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0FF4A" w14:textId="20FA63BC" w:rsidR="00014296" w:rsidRDefault="00014296" w:rsidP="007935BF">
      <w:pPr>
        <w:rPr>
          <w:sz w:val="18"/>
          <w:szCs w:val="18"/>
        </w:rPr>
      </w:pPr>
      <w:bookmarkStart w:id="0" w:name="_GoBack"/>
      <w:bookmarkEnd w:id="0"/>
    </w:p>
    <w:p w14:paraId="7C61853F" w14:textId="77777777" w:rsidR="00ED1CCD" w:rsidRDefault="00ED1CCD" w:rsidP="007935BF">
      <w:pPr>
        <w:rPr>
          <w:sz w:val="18"/>
          <w:szCs w:val="18"/>
        </w:rPr>
      </w:pPr>
    </w:p>
    <w:p w14:paraId="4441CBFB" w14:textId="77777777" w:rsidR="00ED1CCD" w:rsidRDefault="00ED1CCD" w:rsidP="007935BF">
      <w:pPr>
        <w:rPr>
          <w:sz w:val="18"/>
          <w:szCs w:val="18"/>
        </w:rPr>
      </w:pPr>
    </w:p>
    <w:p w14:paraId="0AC68178" w14:textId="77777777" w:rsidR="00ED1CCD" w:rsidRDefault="00ED1CCD" w:rsidP="00ED1CCD">
      <w:pPr>
        <w:tabs>
          <w:tab w:val="center" w:pos="5127"/>
          <w:tab w:val="left" w:pos="9480"/>
        </w:tabs>
        <w:suppressAutoHyphens/>
        <w:jc w:val="center"/>
        <w:rPr>
          <w:rFonts w:ascii="Montserrat" w:eastAsia="Times New Roman" w:hAnsi="Montserrat" w:cs="Arial"/>
          <w:b/>
          <w:bCs/>
          <w:sz w:val="20"/>
          <w:szCs w:val="20"/>
          <w:lang w:eastAsia="ar-SA"/>
        </w:rPr>
      </w:pPr>
    </w:p>
    <w:p w14:paraId="404FB299" w14:textId="77777777" w:rsidR="00ED1CCD" w:rsidRPr="00181DD6" w:rsidRDefault="00ED1CCD" w:rsidP="00ED1CCD">
      <w:pPr>
        <w:tabs>
          <w:tab w:val="center" w:pos="5127"/>
          <w:tab w:val="left" w:pos="9480"/>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INSTITUTO MEXICANO DEL SEGURO SOCIAL</w:t>
      </w:r>
    </w:p>
    <w:p w14:paraId="4C835B3E" w14:textId="77777777" w:rsidR="00ED1CCD" w:rsidRPr="00181DD6" w:rsidRDefault="00ED1CCD" w:rsidP="00ED1CCD">
      <w:pPr>
        <w:tabs>
          <w:tab w:val="center" w:pos="5127"/>
          <w:tab w:val="left" w:pos="9480"/>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ÓRGANO DE OPERACIÓN ADMINISTRATIVA DESCONCENTRADA</w:t>
      </w:r>
    </w:p>
    <w:p w14:paraId="6650342F" w14:textId="77777777" w:rsidR="00ED1CCD" w:rsidRPr="00181DD6" w:rsidRDefault="00ED1CCD" w:rsidP="00ED1CCD">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DELEGACIÓN QUERÉTARO</w:t>
      </w:r>
    </w:p>
    <w:p w14:paraId="2DEEE709" w14:textId="77777777" w:rsidR="00ED1CCD" w:rsidRPr="00181DD6" w:rsidRDefault="00ED1CCD" w:rsidP="00ED1CCD">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JEFATURA DE SERVICIOS ADMINISTRATIVOS</w:t>
      </w:r>
    </w:p>
    <w:p w14:paraId="412216B1" w14:textId="77777777" w:rsidR="00ED1CCD" w:rsidRPr="00181DD6" w:rsidRDefault="00ED1CCD" w:rsidP="00ED1CCD">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sz w:val="20"/>
          <w:szCs w:val="20"/>
          <w:lang w:eastAsia="ar-SA"/>
        </w:rPr>
        <w:t>COORDINACIÓN DE ABASTECIMIENTO Y EQUIPAMIENTO</w:t>
      </w:r>
    </w:p>
    <w:p w14:paraId="53CD56A5" w14:textId="77777777" w:rsidR="00ED1CCD" w:rsidRPr="00181DD6" w:rsidRDefault="00ED1CCD" w:rsidP="00ED1CCD">
      <w:pPr>
        <w:suppressAutoHyphens/>
        <w:jc w:val="center"/>
        <w:rPr>
          <w:rFonts w:ascii="Montserrat" w:eastAsia="Times New Roman" w:hAnsi="Montserrat" w:cs="Arial"/>
          <w:bCs/>
          <w:sz w:val="20"/>
          <w:szCs w:val="20"/>
          <w:lang w:eastAsia="ar-SA"/>
        </w:rPr>
      </w:pPr>
    </w:p>
    <w:p w14:paraId="0781E9B0" w14:textId="77777777" w:rsidR="00ED1CCD" w:rsidRPr="00181DD6" w:rsidRDefault="00ED1CCD" w:rsidP="00ED1CCD">
      <w:pPr>
        <w:suppressAutoHyphens/>
        <w:jc w:val="center"/>
        <w:rPr>
          <w:rFonts w:ascii="Montserrat" w:eastAsia="Times New Roman" w:hAnsi="Montserrat" w:cs="Arial"/>
          <w:bCs/>
          <w:sz w:val="20"/>
          <w:szCs w:val="20"/>
          <w:lang w:eastAsia="ar-SA"/>
        </w:rPr>
      </w:pPr>
    </w:p>
    <w:p w14:paraId="1DEEAE13" w14:textId="77777777" w:rsidR="00ED1CCD" w:rsidRPr="00181DD6" w:rsidRDefault="00ED1CCD" w:rsidP="00ED1CCD">
      <w:pPr>
        <w:suppressAutoHyphens/>
        <w:jc w:val="center"/>
        <w:rPr>
          <w:rFonts w:ascii="Montserrat" w:eastAsia="Times New Roman" w:hAnsi="Montserrat" w:cs="Arial"/>
          <w:bCs/>
          <w:sz w:val="20"/>
          <w:szCs w:val="20"/>
          <w:lang w:eastAsia="ar-SA"/>
        </w:rPr>
      </w:pPr>
    </w:p>
    <w:p w14:paraId="6898DE06" w14:textId="77777777" w:rsidR="00ED1CCD" w:rsidRPr="00181DD6" w:rsidRDefault="00ED1CCD" w:rsidP="00ED1CCD">
      <w:pPr>
        <w:suppressAutoHyphens/>
        <w:jc w:val="center"/>
        <w:rPr>
          <w:rFonts w:ascii="Montserrat" w:eastAsia="Times New Roman" w:hAnsi="Montserrat" w:cs="Arial"/>
          <w:bCs/>
          <w:sz w:val="20"/>
          <w:szCs w:val="20"/>
          <w:lang w:eastAsia="ar-SA"/>
        </w:rPr>
      </w:pPr>
      <w:r w:rsidRPr="00181DD6">
        <w:rPr>
          <w:rFonts w:ascii="Montserrat" w:eastAsia="Times New Roman" w:hAnsi="Montserrat" w:cs="Arial"/>
          <w:b/>
          <w:noProof/>
          <w:sz w:val="20"/>
          <w:szCs w:val="20"/>
          <w:lang w:val="es-MX" w:eastAsia="es-MX"/>
        </w:rPr>
        <w:drawing>
          <wp:inline distT="0" distB="0" distL="0" distR="0" wp14:anchorId="65112CED" wp14:editId="5EF57CED">
            <wp:extent cx="929005" cy="1097280"/>
            <wp:effectExtent l="0" t="0" r="444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4B8A8530" w14:textId="77777777" w:rsidR="00ED1CCD" w:rsidRPr="00181DD6" w:rsidRDefault="00ED1CCD" w:rsidP="00ED1CCD">
      <w:pPr>
        <w:suppressAutoHyphens/>
        <w:jc w:val="center"/>
        <w:rPr>
          <w:rFonts w:ascii="Montserrat" w:eastAsia="Times New Roman" w:hAnsi="Montserrat" w:cs="Arial"/>
          <w:b/>
          <w:bCs/>
          <w:sz w:val="20"/>
          <w:szCs w:val="20"/>
          <w:lang w:eastAsia="ar-SA"/>
        </w:rPr>
      </w:pPr>
    </w:p>
    <w:p w14:paraId="1C2469B1" w14:textId="77777777" w:rsidR="00ED1CCD" w:rsidRPr="00181DD6" w:rsidRDefault="00ED1CCD" w:rsidP="00ED1CCD">
      <w:pPr>
        <w:suppressAutoHyphens/>
        <w:jc w:val="center"/>
        <w:rPr>
          <w:rFonts w:ascii="Montserrat" w:eastAsia="Times New Roman" w:hAnsi="Montserrat" w:cs="Arial"/>
          <w:b/>
          <w:bCs/>
          <w:sz w:val="20"/>
          <w:szCs w:val="20"/>
          <w:lang w:eastAsia="ar-SA"/>
        </w:rPr>
      </w:pPr>
    </w:p>
    <w:p w14:paraId="3BF76A51"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CONVOCATORIA</w:t>
      </w:r>
    </w:p>
    <w:p w14:paraId="1DB6760D"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p>
    <w:p w14:paraId="7BDB9547"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p>
    <w:p w14:paraId="31FACCB7"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p>
    <w:p w14:paraId="7D8C4F22"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LICITACIÓN PÚBLICA NACIONAL</w:t>
      </w:r>
    </w:p>
    <w:p w14:paraId="0AC4D692" w14:textId="77777777" w:rsidR="00ED1CCD" w:rsidRPr="00181DD6" w:rsidRDefault="00ED1CCD" w:rsidP="00ED1CCD">
      <w:pPr>
        <w:suppressAutoHyphens/>
        <w:rPr>
          <w:rFonts w:ascii="Montserrat" w:eastAsia="Times New Roman" w:hAnsi="Montserrat" w:cs="Arial"/>
          <w:b/>
          <w:sz w:val="20"/>
          <w:szCs w:val="20"/>
          <w:lang w:eastAsia="ar-SA"/>
        </w:rPr>
      </w:pPr>
    </w:p>
    <w:p w14:paraId="3C686566" w14:textId="77777777" w:rsidR="00ED1CCD" w:rsidRDefault="00ED1CCD" w:rsidP="00ED1CCD">
      <w:pPr>
        <w:suppressAutoHyphens/>
        <w:rPr>
          <w:rFonts w:ascii="Montserrat" w:eastAsia="Times New Roman" w:hAnsi="Montserrat" w:cs="Arial"/>
          <w:b/>
          <w:sz w:val="20"/>
          <w:szCs w:val="20"/>
          <w:lang w:eastAsia="ar-SA"/>
        </w:rPr>
      </w:pPr>
    </w:p>
    <w:p w14:paraId="20E6F843" w14:textId="77777777" w:rsidR="00BA4C4F" w:rsidRPr="00181DD6" w:rsidRDefault="00BA4C4F" w:rsidP="00ED1CCD">
      <w:pPr>
        <w:suppressAutoHyphens/>
        <w:rPr>
          <w:rFonts w:ascii="Montserrat" w:eastAsia="Times New Roman" w:hAnsi="Montserrat" w:cs="Arial"/>
          <w:b/>
          <w:sz w:val="20"/>
          <w:szCs w:val="20"/>
          <w:lang w:eastAsia="ar-SA"/>
        </w:rPr>
      </w:pPr>
    </w:p>
    <w:p w14:paraId="0C06C30A" w14:textId="77777777" w:rsidR="00ED1CCD" w:rsidRPr="00181DD6" w:rsidRDefault="00ED1CCD" w:rsidP="00ED1CCD">
      <w:pPr>
        <w:suppressAutoHyphens/>
        <w:rPr>
          <w:rFonts w:ascii="Montserrat" w:eastAsia="Times New Roman" w:hAnsi="Montserrat" w:cs="Arial"/>
          <w:b/>
          <w:sz w:val="20"/>
          <w:szCs w:val="20"/>
          <w:lang w:eastAsia="ar-SA"/>
        </w:rPr>
      </w:pPr>
    </w:p>
    <w:p w14:paraId="7A7506F5" w14:textId="3C35C002" w:rsidR="00ED1CCD" w:rsidRPr="00181DD6" w:rsidRDefault="00ED1CCD" w:rsidP="00ED1CCD">
      <w:pPr>
        <w:suppressAutoHyphens/>
        <w:jc w:val="center"/>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 xml:space="preserve">  LA-50-GYR-050GYR075-N</w:t>
      </w:r>
      <w:r w:rsidR="00BA4C4F">
        <w:rPr>
          <w:rFonts w:ascii="Montserrat" w:eastAsia="Times New Roman" w:hAnsi="Montserrat" w:cs="Arial"/>
          <w:b/>
          <w:sz w:val="20"/>
          <w:szCs w:val="20"/>
          <w:lang w:eastAsia="ar-SA"/>
        </w:rPr>
        <w:t>-1-</w:t>
      </w:r>
      <w:r w:rsidR="00037E7F">
        <w:rPr>
          <w:rFonts w:ascii="Montserrat" w:eastAsia="Times New Roman" w:hAnsi="Montserrat" w:cs="Arial"/>
          <w:b/>
          <w:sz w:val="20"/>
          <w:szCs w:val="20"/>
          <w:lang w:eastAsia="ar-SA"/>
        </w:rPr>
        <w:t>2025</w:t>
      </w:r>
    </w:p>
    <w:p w14:paraId="7698EB46" w14:textId="77777777" w:rsidR="00ED1CCD" w:rsidRPr="00181DD6" w:rsidRDefault="00ED1CCD" w:rsidP="00ED1CCD">
      <w:pPr>
        <w:suppressAutoHyphens/>
        <w:jc w:val="center"/>
        <w:rPr>
          <w:rFonts w:ascii="Montserrat" w:eastAsia="Times New Roman" w:hAnsi="Montserrat" w:cs="Arial"/>
          <w:sz w:val="20"/>
          <w:szCs w:val="20"/>
          <w:lang w:eastAsia="ar-SA"/>
        </w:rPr>
      </w:pPr>
    </w:p>
    <w:p w14:paraId="6386C973" w14:textId="77777777" w:rsidR="00ED1CCD" w:rsidRPr="00181DD6" w:rsidRDefault="00ED1CCD" w:rsidP="00ED1CCD">
      <w:pPr>
        <w:suppressAutoHyphens/>
        <w:jc w:val="center"/>
        <w:rPr>
          <w:rFonts w:ascii="Montserrat" w:eastAsia="Times New Roman" w:hAnsi="Montserrat" w:cs="Arial"/>
          <w:sz w:val="20"/>
          <w:szCs w:val="20"/>
          <w:lang w:eastAsia="ar-SA"/>
        </w:rPr>
      </w:pPr>
    </w:p>
    <w:p w14:paraId="44EB25B5" w14:textId="77777777" w:rsidR="00ED1CCD" w:rsidRDefault="00ED1CCD" w:rsidP="00ED1CCD">
      <w:pPr>
        <w:suppressAutoHyphens/>
        <w:rPr>
          <w:rFonts w:ascii="Montserrat" w:eastAsia="Times New Roman" w:hAnsi="Montserrat" w:cs="Arial"/>
          <w:b/>
          <w:bCs/>
          <w:sz w:val="20"/>
          <w:szCs w:val="20"/>
          <w:lang w:eastAsia="ar-SA"/>
        </w:rPr>
      </w:pPr>
    </w:p>
    <w:p w14:paraId="7181F027" w14:textId="77777777" w:rsidR="00BA4C4F" w:rsidRPr="00181DD6" w:rsidRDefault="00BA4C4F" w:rsidP="00ED1CCD">
      <w:pPr>
        <w:suppressAutoHyphens/>
        <w:rPr>
          <w:rFonts w:ascii="Montserrat" w:eastAsia="Times New Roman" w:hAnsi="Montserrat" w:cs="Arial"/>
          <w:b/>
          <w:bCs/>
          <w:sz w:val="20"/>
          <w:szCs w:val="20"/>
          <w:lang w:eastAsia="ar-SA"/>
        </w:rPr>
      </w:pPr>
    </w:p>
    <w:p w14:paraId="0C125DEF" w14:textId="71BD1169" w:rsidR="00ED1CCD" w:rsidRPr="00181DD6" w:rsidRDefault="00ED1CCD" w:rsidP="00ED1CCD">
      <w:pPr>
        <w:suppressAutoHyphens/>
        <w:jc w:val="center"/>
        <w:rPr>
          <w:rFonts w:ascii="Montserrat" w:hAnsi="Montserrat" w:cs="Arial"/>
          <w:b/>
          <w:sz w:val="20"/>
          <w:szCs w:val="20"/>
          <w:lang w:eastAsia="ar-SA"/>
        </w:rPr>
      </w:pPr>
      <w:r>
        <w:rPr>
          <w:rFonts w:ascii="Montserrat" w:eastAsia="Times New Roman" w:hAnsi="Montserrat" w:cs="Arial"/>
          <w:b/>
          <w:bCs/>
          <w:sz w:val="20"/>
          <w:szCs w:val="20"/>
          <w:lang w:eastAsia="ar-SA"/>
        </w:rPr>
        <w:t>SERVICIO SUBROGADO DE RADIOTERAPIA</w:t>
      </w:r>
      <w:r w:rsidR="00037E7F">
        <w:rPr>
          <w:rFonts w:ascii="Montserrat" w:eastAsia="Times New Roman" w:hAnsi="Montserrat" w:cs="Arial"/>
          <w:b/>
          <w:bCs/>
          <w:sz w:val="20"/>
          <w:szCs w:val="20"/>
          <w:lang w:eastAsia="ar-SA"/>
        </w:rPr>
        <w:t xml:space="preserve"> 2025</w:t>
      </w:r>
    </w:p>
    <w:p w14:paraId="37AA50BF" w14:textId="77777777" w:rsidR="00ED1CCD" w:rsidRPr="00181DD6" w:rsidRDefault="00ED1CCD" w:rsidP="00ED1CCD">
      <w:pPr>
        <w:suppressAutoHyphens/>
        <w:jc w:val="center"/>
        <w:rPr>
          <w:rFonts w:ascii="Montserrat" w:eastAsia="Times New Roman" w:hAnsi="Montserrat" w:cs="Arial"/>
          <w:b/>
          <w:bCs/>
          <w:sz w:val="20"/>
          <w:szCs w:val="20"/>
          <w:lang w:eastAsia="ar-SA"/>
        </w:rPr>
      </w:pPr>
    </w:p>
    <w:p w14:paraId="1BE88EB3" w14:textId="77777777" w:rsidR="00ED1CCD" w:rsidRPr="00181DD6" w:rsidRDefault="00ED1CCD" w:rsidP="00ED1CCD">
      <w:pPr>
        <w:suppressAutoHyphens/>
        <w:jc w:val="center"/>
        <w:rPr>
          <w:rFonts w:ascii="Montserrat" w:eastAsia="Times New Roman" w:hAnsi="Montserrat" w:cs="Arial"/>
          <w:b/>
          <w:bCs/>
          <w:sz w:val="20"/>
          <w:szCs w:val="20"/>
          <w:lang w:eastAsia="ar-SA"/>
        </w:rPr>
      </w:pPr>
    </w:p>
    <w:p w14:paraId="43B71E4D" w14:textId="77777777" w:rsidR="00ED1CCD" w:rsidRPr="00181DD6" w:rsidRDefault="00ED1CCD" w:rsidP="00ED1CCD">
      <w:pPr>
        <w:suppressAutoHyphens/>
        <w:jc w:val="center"/>
        <w:rPr>
          <w:rFonts w:ascii="Montserrat" w:eastAsia="Times New Roman" w:hAnsi="Montserrat" w:cs="Arial"/>
          <w:b/>
          <w:bCs/>
          <w:sz w:val="20"/>
          <w:szCs w:val="20"/>
          <w:lang w:eastAsia="ar-SA"/>
        </w:rPr>
      </w:pPr>
    </w:p>
    <w:p w14:paraId="63124F6E" w14:textId="77777777" w:rsidR="00ED1CCD" w:rsidRPr="00181DD6" w:rsidRDefault="00ED1CCD" w:rsidP="00ED1CCD">
      <w:pPr>
        <w:suppressAutoHyphens/>
        <w:jc w:val="center"/>
        <w:rPr>
          <w:rFonts w:ascii="Montserrat" w:eastAsia="Times New Roman" w:hAnsi="Montserrat" w:cs="Arial"/>
          <w:b/>
          <w:bCs/>
          <w:sz w:val="20"/>
          <w:szCs w:val="20"/>
          <w:lang w:eastAsia="ar-SA"/>
        </w:rPr>
      </w:pPr>
    </w:p>
    <w:p w14:paraId="78F7C9B3" w14:textId="77777777" w:rsidR="00BA4C4F" w:rsidRDefault="00ED1CCD" w:rsidP="00BA4C4F">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EN APEG</w:t>
      </w:r>
      <w:r>
        <w:rPr>
          <w:rFonts w:ascii="Montserrat" w:eastAsia="Times New Roman" w:hAnsi="Montserrat" w:cs="Arial"/>
          <w:b/>
          <w:bCs/>
          <w:sz w:val="20"/>
          <w:szCs w:val="20"/>
          <w:lang w:eastAsia="ar-SA"/>
        </w:rPr>
        <w:t>O AL ARTICULO 26 BIS FRACCIÓN II</w:t>
      </w:r>
      <w:r w:rsidR="00BA4C4F">
        <w:rPr>
          <w:rFonts w:ascii="Montserrat" w:eastAsia="Times New Roman" w:hAnsi="Montserrat" w:cs="Arial"/>
          <w:b/>
          <w:bCs/>
          <w:sz w:val="20"/>
          <w:szCs w:val="20"/>
          <w:lang w:eastAsia="ar-SA"/>
        </w:rPr>
        <w:t xml:space="preserve"> DE LA LEY DE ADQUISICIONES, </w:t>
      </w:r>
    </w:p>
    <w:p w14:paraId="42752552" w14:textId="77777777" w:rsidR="00BA4C4F" w:rsidRDefault="00BA4C4F" w:rsidP="00BA4C4F">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ARRENDAMIENTOS Y SERVICIOS DEL SECTOR PÚBLICO</w:t>
      </w:r>
      <w:r w:rsidR="00ED1CCD" w:rsidRPr="00181DD6">
        <w:rPr>
          <w:rFonts w:ascii="Montserrat" w:eastAsia="Times New Roman" w:hAnsi="Montserrat" w:cs="Arial"/>
          <w:b/>
          <w:bCs/>
          <w:sz w:val="20"/>
          <w:szCs w:val="20"/>
          <w:lang w:eastAsia="ar-SA"/>
        </w:rPr>
        <w:t xml:space="preserve"> </w:t>
      </w:r>
      <w:r>
        <w:rPr>
          <w:rFonts w:ascii="Montserrat" w:eastAsia="Times New Roman" w:hAnsi="Montserrat" w:cs="Arial"/>
          <w:b/>
          <w:bCs/>
          <w:sz w:val="20"/>
          <w:szCs w:val="20"/>
          <w:lang w:eastAsia="ar-SA"/>
        </w:rPr>
        <w:t xml:space="preserve">, </w:t>
      </w:r>
      <w:r w:rsidR="00ED1CCD" w:rsidRPr="00181DD6">
        <w:rPr>
          <w:rFonts w:ascii="Montserrat" w:eastAsia="Times New Roman" w:hAnsi="Montserrat" w:cs="Arial"/>
          <w:b/>
          <w:bCs/>
          <w:sz w:val="20"/>
          <w:szCs w:val="20"/>
          <w:lang w:eastAsia="ar-SA"/>
        </w:rPr>
        <w:t>ESTA LICITACIÓN PÚBLICA NACIONAL</w:t>
      </w:r>
      <w:r>
        <w:rPr>
          <w:rFonts w:ascii="Montserrat" w:eastAsia="Times New Roman" w:hAnsi="Montserrat" w:cs="Arial"/>
          <w:b/>
          <w:bCs/>
          <w:sz w:val="20"/>
          <w:szCs w:val="20"/>
          <w:lang w:eastAsia="ar-SA"/>
        </w:rPr>
        <w:t xml:space="preserve"> </w:t>
      </w:r>
    </w:p>
    <w:p w14:paraId="1CFEABDF" w14:textId="23258592" w:rsidR="00ED1CCD" w:rsidRPr="00181DD6" w:rsidRDefault="00ED1CCD" w:rsidP="00BA4C4F">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ES DE CARÁCTER ELECTRÓNICA</w:t>
      </w:r>
    </w:p>
    <w:p w14:paraId="71145A2F"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p>
    <w:p w14:paraId="34D4A48D" w14:textId="77777777" w:rsidR="00ED1CCD" w:rsidRPr="00181DD6" w:rsidRDefault="00ED1CCD" w:rsidP="00ED1CCD">
      <w:pPr>
        <w:tabs>
          <w:tab w:val="center" w:pos="4419"/>
          <w:tab w:val="right" w:pos="8838"/>
        </w:tabs>
        <w:suppressAutoHyphens/>
        <w:rPr>
          <w:rFonts w:ascii="Montserrat" w:eastAsia="Times New Roman" w:hAnsi="Montserrat" w:cs="Arial"/>
          <w:b/>
          <w:bCs/>
          <w:sz w:val="20"/>
          <w:szCs w:val="20"/>
          <w:lang w:eastAsia="ar-SA"/>
        </w:rPr>
      </w:pPr>
    </w:p>
    <w:p w14:paraId="5CB98937"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p>
    <w:p w14:paraId="54D1F492" w14:textId="77777777" w:rsidR="00ED1CCD" w:rsidRPr="00181DD6" w:rsidRDefault="00ED1CCD" w:rsidP="00ED1CCD">
      <w:pPr>
        <w:tabs>
          <w:tab w:val="center" w:pos="4419"/>
          <w:tab w:val="right" w:pos="8838"/>
        </w:tabs>
        <w:suppressAutoHyphens/>
        <w:jc w:val="center"/>
        <w:rPr>
          <w:rFonts w:ascii="Montserrat" w:eastAsia="Times New Roman" w:hAnsi="Montserrat" w:cs="Arial"/>
          <w:b/>
          <w:bCs/>
          <w:sz w:val="20"/>
          <w:szCs w:val="20"/>
          <w:lang w:eastAsia="ar-SA"/>
        </w:rPr>
      </w:pPr>
    </w:p>
    <w:p w14:paraId="15A06CF8" w14:textId="65D5AF63" w:rsidR="00ED1CCD" w:rsidRPr="00181DD6" w:rsidRDefault="00BE4188" w:rsidP="00ED1CCD">
      <w:pPr>
        <w:tabs>
          <w:tab w:val="center" w:pos="4419"/>
          <w:tab w:val="right" w:pos="8838"/>
        </w:tabs>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DICIEMBRE</w:t>
      </w:r>
      <w:r w:rsidR="00ED1CCD">
        <w:rPr>
          <w:rFonts w:ascii="Montserrat" w:eastAsia="Times New Roman" w:hAnsi="Montserrat" w:cs="Arial"/>
          <w:b/>
          <w:bCs/>
          <w:sz w:val="20"/>
          <w:szCs w:val="20"/>
          <w:lang w:eastAsia="ar-SA"/>
        </w:rPr>
        <w:t xml:space="preserve"> 2024</w:t>
      </w:r>
    </w:p>
    <w:p w14:paraId="46811719" w14:textId="77777777" w:rsidR="00ED1CCD" w:rsidRPr="00181DD6" w:rsidRDefault="00ED1CCD" w:rsidP="00ED1CCD">
      <w:pPr>
        <w:suppressAutoHyphens/>
        <w:ind w:right="332"/>
        <w:jc w:val="both"/>
        <w:rPr>
          <w:rFonts w:ascii="Montserrat" w:eastAsia="Times New Roman" w:hAnsi="Montserrat" w:cs="Arial"/>
          <w:b/>
          <w:sz w:val="20"/>
          <w:szCs w:val="20"/>
          <w:lang w:eastAsia="ar-SA"/>
        </w:rPr>
      </w:pPr>
    </w:p>
    <w:p w14:paraId="615FEBFA" w14:textId="77777777" w:rsidR="00ED1CCD" w:rsidRPr="00181DD6" w:rsidRDefault="00ED1CCD" w:rsidP="00ED1CCD">
      <w:pPr>
        <w:suppressAutoHyphens/>
        <w:ind w:right="332"/>
        <w:jc w:val="both"/>
        <w:rPr>
          <w:rFonts w:ascii="Montserrat" w:eastAsia="Times New Roman" w:hAnsi="Montserrat" w:cs="Arial"/>
          <w:sz w:val="20"/>
          <w:szCs w:val="20"/>
          <w:lang w:eastAsia="ar-SA"/>
        </w:rPr>
      </w:pPr>
    </w:p>
    <w:p w14:paraId="37ECC41E" w14:textId="77777777" w:rsidR="00ED1CCD" w:rsidRPr="00181DD6" w:rsidRDefault="00ED1CCD" w:rsidP="00ED1CCD">
      <w:pPr>
        <w:suppressAutoHyphens/>
        <w:ind w:right="332"/>
        <w:jc w:val="both"/>
        <w:rPr>
          <w:rFonts w:ascii="Montserrat" w:eastAsia="Times New Roman" w:hAnsi="Montserrat" w:cs="Arial"/>
          <w:sz w:val="20"/>
          <w:szCs w:val="20"/>
          <w:lang w:eastAsia="ar-SA"/>
        </w:rPr>
      </w:pPr>
    </w:p>
    <w:p w14:paraId="112C74C3" w14:textId="77777777" w:rsidR="00ED1CCD" w:rsidRDefault="00ED1CCD" w:rsidP="00ED1CCD">
      <w:pPr>
        <w:suppressAutoHyphens/>
        <w:ind w:right="332"/>
        <w:jc w:val="both"/>
        <w:rPr>
          <w:rFonts w:ascii="Montserrat" w:eastAsia="Times New Roman" w:hAnsi="Montserrat" w:cs="Arial"/>
          <w:sz w:val="20"/>
          <w:szCs w:val="20"/>
          <w:lang w:eastAsia="ar-SA"/>
        </w:rPr>
      </w:pPr>
    </w:p>
    <w:p w14:paraId="2B3B2D08" w14:textId="77777777" w:rsidR="00ED1CCD" w:rsidRDefault="00ED1CCD" w:rsidP="00ED1CCD">
      <w:pPr>
        <w:suppressAutoHyphens/>
        <w:ind w:right="332"/>
        <w:jc w:val="both"/>
        <w:rPr>
          <w:rFonts w:ascii="Montserrat" w:eastAsia="Times New Roman" w:hAnsi="Montserrat" w:cs="Arial"/>
          <w:sz w:val="20"/>
          <w:szCs w:val="20"/>
          <w:lang w:eastAsia="ar-SA"/>
        </w:rPr>
      </w:pPr>
    </w:p>
    <w:p w14:paraId="183B6560" w14:textId="77777777" w:rsidR="00ED1CCD" w:rsidRDefault="00ED1CCD" w:rsidP="00ED1CCD">
      <w:pPr>
        <w:suppressAutoHyphens/>
        <w:ind w:right="332"/>
        <w:jc w:val="both"/>
        <w:rPr>
          <w:rFonts w:ascii="Montserrat" w:eastAsia="Times New Roman" w:hAnsi="Montserrat" w:cs="Arial"/>
          <w:sz w:val="20"/>
          <w:szCs w:val="20"/>
          <w:lang w:eastAsia="ar-SA"/>
        </w:rPr>
      </w:pPr>
    </w:p>
    <w:p w14:paraId="39ACC2B5" w14:textId="77777777" w:rsidR="00ED1CCD" w:rsidRDefault="00ED1CCD" w:rsidP="00ED1CCD">
      <w:pPr>
        <w:suppressAutoHyphens/>
        <w:ind w:right="332"/>
        <w:jc w:val="both"/>
        <w:rPr>
          <w:rFonts w:ascii="Montserrat" w:eastAsia="Times New Roman" w:hAnsi="Montserrat" w:cs="Arial"/>
          <w:sz w:val="20"/>
          <w:szCs w:val="20"/>
          <w:lang w:eastAsia="ar-SA"/>
        </w:rPr>
      </w:pPr>
    </w:p>
    <w:p w14:paraId="33B66163" w14:textId="77777777" w:rsidR="00ED1CCD" w:rsidRDefault="00ED1CCD" w:rsidP="00ED1CCD">
      <w:pPr>
        <w:suppressAutoHyphens/>
        <w:ind w:right="332"/>
        <w:jc w:val="both"/>
        <w:rPr>
          <w:rFonts w:ascii="Montserrat" w:eastAsia="Times New Roman" w:hAnsi="Montserrat" w:cs="Arial"/>
          <w:sz w:val="20"/>
          <w:szCs w:val="20"/>
          <w:lang w:eastAsia="ar-SA"/>
        </w:rPr>
      </w:pPr>
    </w:p>
    <w:p w14:paraId="0FB53942" w14:textId="77777777" w:rsidR="00ED1CCD" w:rsidRPr="00181DD6" w:rsidRDefault="00ED1CCD" w:rsidP="00ED1CCD">
      <w:pPr>
        <w:suppressAutoHyphens/>
        <w:ind w:right="332"/>
        <w:jc w:val="both"/>
        <w:rPr>
          <w:rFonts w:ascii="Montserrat" w:eastAsia="Times New Roman" w:hAnsi="Montserrat" w:cs="Arial"/>
          <w:sz w:val="20"/>
          <w:szCs w:val="20"/>
          <w:lang w:eastAsia="ar-SA"/>
        </w:rPr>
      </w:pPr>
    </w:p>
    <w:p w14:paraId="3662627B" w14:textId="5773EDBF" w:rsidR="00ED1CCD" w:rsidRPr="008B7685" w:rsidRDefault="00ED1CCD" w:rsidP="00ED1CCD">
      <w:pPr>
        <w:suppressAutoHyphens/>
        <w:ind w:left="142"/>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En observancia al artículo 134, de la Constitución Política de los Estados Unidos Mexicanos, y de conformidad con los artículos  25, 26 fracción I, 26 Bis fracción II, 27, 28 fracción I, 29, 30, 32, 33, 33 Bis, 34, 35, 36</w:t>
      </w:r>
      <w:r w:rsidR="00037E7F">
        <w:rPr>
          <w:rFonts w:ascii="Montserrat" w:eastAsia="Times New Roman" w:hAnsi="Montserrat" w:cs="Arial"/>
          <w:sz w:val="20"/>
          <w:szCs w:val="20"/>
          <w:lang w:val="es-ES" w:eastAsia="ar-SA"/>
        </w:rPr>
        <w:t xml:space="preserve"> primero y segundo párrafo</w:t>
      </w:r>
      <w:r w:rsidRPr="00181DD6">
        <w:rPr>
          <w:rFonts w:ascii="Montserrat" w:eastAsia="Times New Roman" w:hAnsi="Montserrat" w:cs="Arial"/>
          <w:sz w:val="20"/>
          <w:szCs w:val="20"/>
          <w:lang w:val="es-ES" w:eastAsia="ar-SA"/>
        </w:rPr>
        <w:t>, 36 B</w:t>
      </w:r>
      <w:r>
        <w:rPr>
          <w:rFonts w:ascii="Montserrat" w:eastAsia="Times New Roman" w:hAnsi="Montserrat" w:cs="Arial"/>
          <w:sz w:val="20"/>
          <w:szCs w:val="20"/>
          <w:lang w:val="es-ES" w:eastAsia="ar-SA"/>
        </w:rPr>
        <w:t>is fracción II,  37, 37 Bis,</w:t>
      </w:r>
      <w:r w:rsidRPr="00181DD6">
        <w:rPr>
          <w:rFonts w:ascii="Montserrat" w:eastAsia="Times New Roman" w:hAnsi="Montserrat" w:cs="Arial"/>
          <w:sz w:val="20"/>
          <w:szCs w:val="20"/>
          <w:lang w:val="es-ES" w:eastAsia="ar-SA"/>
        </w:rPr>
        <w:t xml:space="preserve"> 45, 46, 47, 5</w:t>
      </w:r>
      <w:r w:rsidR="00037E7F">
        <w:rPr>
          <w:rFonts w:ascii="Montserrat" w:eastAsia="Times New Roman" w:hAnsi="Montserrat" w:cs="Arial"/>
          <w:sz w:val="20"/>
          <w:szCs w:val="20"/>
          <w:lang w:val="es-ES" w:eastAsia="ar-SA"/>
        </w:rPr>
        <w:t>0, 51, 52, 53, 53 bis, 54 y 54 B</w:t>
      </w:r>
      <w:r w:rsidRPr="00181DD6">
        <w:rPr>
          <w:rFonts w:ascii="Montserrat" w:eastAsia="Times New Roman" w:hAnsi="Montserrat" w:cs="Arial"/>
          <w:sz w:val="20"/>
          <w:szCs w:val="20"/>
          <w:lang w:val="es-ES" w:eastAsia="ar-SA"/>
        </w:rPr>
        <w:t xml:space="preserve">is de la Ley de Adquisiciones, Arrendamientos y Servicios del Sector Público (LAASSP), </w:t>
      </w:r>
      <w:r>
        <w:rPr>
          <w:rFonts w:ascii="Montserrat" w:eastAsia="Times New Roman" w:hAnsi="Montserrat" w:cs="Arial"/>
          <w:sz w:val="20"/>
          <w:szCs w:val="20"/>
          <w:lang w:val="es-ES" w:eastAsia="ar-SA"/>
        </w:rPr>
        <w:t xml:space="preserve">28, 29, </w:t>
      </w:r>
      <w:r w:rsidRPr="00181DD6">
        <w:rPr>
          <w:rFonts w:ascii="Montserrat" w:eastAsia="Times New Roman" w:hAnsi="Montserrat" w:cs="Arial"/>
          <w:sz w:val="20"/>
          <w:szCs w:val="20"/>
          <w:lang w:val="es-ES" w:eastAsia="ar-SA"/>
        </w:rPr>
        <w:t>30, 31, 34, 35, 39, 40, 41, 42, 44, 45, 46, 47, 48, 49, 50, 51, 54, 55, 56, 57, 58,  81, 84, 85, 89, 90, 91, 92, 95, 96, 98, 99, 100, 101, 102 Y 103 de su Reglamento, las Políticas, Bases y Lineamientos en Materia de Adquisiciones, Arrendamientos y Servicios del Institu</w:t>
      </w:r>
      <w:r>
        <w:rPr>
          <w:rFonts w:ascii="Montserrat" w:eastAsia="Times New Roman" w:hAnsi="Montserrat" w:cs="Arial"/>
          <w:sz w:val="20"/>
          <w:szCs w:val="20"/>
          <w:lang w:val="es-ES" w:eastAsia="ar-SA"/>
        </w:rPr>
        <w:t xml:space="preserve">to Mexicano del Seguro Social, </w:t>
      </w:r>
      <w:r w:rsidRPr="00694741">
        <w:rPr>
          <w:rFonts w:ascii="Montserrat" w:hAnsi="Montserrat"/>
          <w:sz w:val="20"/>
          <w:szCs w:val="20"/>
        </w:rPr>
        <w:t xml:space="preserve">al artículo 16 del protocolo de actuación en materia de contrataciones públicas y otorgamiento y prórroga de licencias, permisos, autorizaciones y concesiones, </w:t>
      </w:r>
      <w:r w:rsidR="00D047B9">
        <w:rPr>
          <w:rFonts w:ascii="Montserrat" w:hAnsi="Montserrat"/>
          <w:sz w:val="20"/>
          <w:szCs w:val="20"/>
        </w:rPr>
        <w:t xml:space="preserve">Decima Primera Sesión (SURECO) 2024, de fecha 28 de noviembre de 2024 y </w:t>
      </w:r>
      <w:r w:rsidRPr="00181DD6">
        <w:rPr>
          <w:rFonts w:ascii="Montserrat" w:eastAsia="Times New Roman" w:hAnsi="Montserrat" w:cs="Arial"/>
          <w:sz w:val="20"/>
          <w:szCs w:val="20"/>
          <w:lang w:val="es-ES" w:eastAsia="ar-SA"/>
        </w:rPr>
        <w:t>demás disposiciones aplicables en la materia, se convoca a las personas físicas o morales, cuya actividad comercial esté relacionada con los servicios a contratar en la presente convocatoria, para participar en el procedimiento de Licitac</w:t>
      </w:r>
      <w:r>
        <w:rPr>
          <w:rFonts w:ascii="Montserrat" w:eastAsia="Times New Roman" w:hAnsi="Montserrat" w:cs="Arial"/>
          <w:sz w:val="20"/>
          <w:szCs w:val="20"/>
          <w:lang w:val="es-ES" w:eastAsia="ar-SA"/>
        </w:rPr>
        <w:t>ión Pública Nacional Electrónica</w:t>
      </w:r>
      <w:r w:rsidRPr="00181DD6">
        <w:rPr>
          <w:rFonts w:ascii="Montserrat" w:eastAsia="Times New Roman" w:hAnsi="Montserrat" w:cs="Arial"/>
          <w:sz w:val="20"/>
          <w:szCs w:val="20"/>
          <w:lang w:val="es-ES" w:eastAsia="ar-SA"/>
        </w:rPr>
        <w:t xml:space="preserve"> No. LA-50-GYR-050GYR075-N</w:t>
      </w:r>
      <w:r w:rsidR="00BA4C4F">
        <w:rPr>
          <w:rFonts w:ascii="Montserrat" w:eastAsia="Times New Roman" w:hAnsi="Montserrat" w:cs="Arial"/>
          <w:sz w:val="20"/>
          <w:szCs w:val="20"/>
          <w:lang w:val="es-ES" w:eastAsia="ar-SA"/>
        </w:rPr>
        <w:t>-1-</w:t>
      </w:r>
      <w:r w:rsidR="00037E7F">
        <w:rPr>
          <w:rFonts w:ascii="Montserrat" w:eastAsia="Times New Roman" w:hAnsi="Montserrat" w:cs="Arial"/>
          <w:sz w:val="20"/>
          <w:szCs w:val="20"/>
          <w:lang w:val="es-ES" w:eastAsia="ar-SA"/>
        </w:rPr>
        <w:t>2025</w:t>
      </w:r>
      <w:r w:rsidRPr="00181DD6">
        <w:rPr>
          <w:rFonts w:ascii="Montserrat" w:eastAsia="Times New Roman" w:hAnsi="Montserrat" w:cs="Arial"/>
          <w:sz w:val="20"/>
          <w:szCs w:val="20"/>
          <w:lang w:val="es-ES" w:eastAsia="ar-SA"/>
        </w:rPr>
        <w:t xml:space="preserve"> para la contratación del </w:t>
      </w:r>
      <w:r>
        <w:rPr>
          <w:rFonts w:ascii="Montserrat" w:eastAsia="Times New Roman" w:hAnsi="Montserrat" w:cs="Arial"/>
          <w:sz w:val="20"/>
          <w:szCs w:val="20"/>
          <w:lang w:val="es-ES" w:eastAsia="ar-SA"/>
        </w:rPr>
        <w:t>Ser</w:t>
      </w:r>
      <w:r w:rsidR="00037E7F">
        <w:rPr>
          <w:rFonts w:ascii="Montserrat" w:eastAsia="Times New Roman" w:hAnsi="Montserrat" w:cs="Arial"/>
          <w:sz w:val="20"/>
          <w:szCs w:val="20"/>
          <w:lang w:val="es-ES" w:eastAsia="ar-SA"/>
        </w:rPr>
        <w:t>vicio Subrogado de Radioterapia 2025.</w:t>
      </w:r>
    </w:p>
    <w:p w14:paraId="7768E9CA"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0EDDD3CF"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6F13758D" w14:textId="77777777" w:rsidR="00ED1CCD" w:rsidRDefault="00ED1CCD" w:rsidP="00ED1CCD">
      <w:pPr>
        <w:suppressAutoHyphens/>
        <w:ind w:left="142"/>
        <w:jc w:val="both"/>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De conformidad con las siguientes BASES.</w:t>
      </w:r>
    </w:p>
    <w:p w14:paraId="27E41C73"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752426DD"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06F3EA3E"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566E0D09"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56F6FB2B"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5C0E85D9" w14:textId="77777777" w:rsidR="00ED1CCD" w:rsidRDefault="00ED1CCD" w:rsidP="00ED1CCD">
      <w:pPr>
        <w:suppressAutoHyphens/>
        <w:ind w:left="142"/>
        <w:jc w:val="both"/>
        <w:rPr>
          <w:rFonts w:ascii="Montserrat" w:eastAsia="Times New Roman" w:hAnsi="Montserrat" w:cs="Arial"/>
          <w:b/>
          <w:sz w:val="20"/>
          <w:szCs w:val="20"/>
          <w:lang w:val="es-ES" w:eastAsia="ar-SA"/>
        </w:rPr>
      </w:pPr>
    </w:p>
    <w:p w14:paraId="3431BEE2"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5EB36EB9"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24ABA320"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679DB606"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285CF540"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11394F67"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5EA7C9E7"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65F9988E"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335E602B"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69C30A1"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7102769D"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068D54FB"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7701E30B"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1E70103D"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C2BB5B9"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3E75193"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1C31464D"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2962BFE8"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C68E925"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6FC4FD51"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7336F433"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1E433866"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13D75BE0"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7EC6A67"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53BADCF0"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2BAD621"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14B57BE5"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4275616A" w14:textId="77777777" w:rsidR="00ED1CCD" w:rsidRDefault="00ED1CCD" w:rsidP="00ED1CCD">
      <w:pPr>
        <w:suppressAutoHyphens/>
        <w:rPr>
          <w:rFonts w:ascii="Montserrat" w:eastAsia="Times New Roman" w:hAnsi="Montserrat" w:cs="Arial"/>
          <w:b/>
          <w:bCs/>
          <w:sz w:val="20"/>
          <w:szCs w:val="20"/>
          <w:lang w:val="pt-BR" w:eastAsia="ar-SA"/>
        </w:rPr>
      </w:pPr>
      <w:r w:rsidRPr="00181DD6">
        <w:rPr>
          <w:rFonts w:ascii="Montserrat" w:eastAsia="Times New Roman" w:hAnsi="Montserrat" w:cs="Arial"/>
          <w:b/>
          <w:bCs/>
          <w:sz w:val="20"/>
          <w:szCs w:val="20"/>
          <w:lang w:val="pt-BR" w:eastAsia="ar-SA"/>
        </w:rPr>
        <w:t>INDICE:</w:t>
      </w:r>
    </w:p>
    <w:p w14:paraId="115EB3BF"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2C26F501" w14:textId="77777777" w:rsidR="00ED1CCD" w:rsidRDefault="00ED1CCD" w:rsidP="00ED1CCD">
      <w:pPr>
        <w:suppressAutoHyphens/>
        <w:ind w:left="142"/>
        <w:jc w:val="both"/>
        <w:rPr>
          <w:rFonts w:ascii="Montserrat" w:eastAsia="Times New Roman" w:hAnsi="Montserrat" w:cs="Arial"/>
          <w:sz w:val="20"/>
          <w:szCs w:val="20"/>
          <w:lang w:val="es-ES" w:eastAsia="ar-SA"/>
        </w:rPr>
      </w:pPr>
    </w:p>
    <w:tbl>
      <w:tblPr>
        <w:tblW w:w="9711" w:type="dxa"/>
        <w:jc w:val="center"/>
        <w:tblLayout w:type="fixed"/>
        <w:tblLook w:val="0000" w:firstRow="0" w:lastRow="0" w:firstColumn="0" w:lastColumn="0" w:noHBand="0" w:noVBand="0"/>
      </w:tblPr>
      <w:tblGrid>
        <w:gridCol w:w="1076"/>
        <w:gridCol w:w="8635"/>
      </w:tblGrid>
      <w:tr w:rsidR="00ED1CCD" w:rsidRPr="00181DD6" w14:paraId="5DCFDF33" w14:textId="77777777" w:rsidTr="008F4B71">
        <w:trPr>
          <w:trHeight w:val="365"/>
          <w:jc w:val="center"/>
        </w:trPr>
        <w:tc>
          <w:tcPr>
            <w:tcW w:w="1076" w:type="dxa"/>
            <w:tcBorders>
              <w:top w:val="single" w:sz="4" w:space="0" w:color="000000"/>
              <w:left w:val="single" w:sz="4" w:space="0" w:color="000000"/>
              <w:bottom w:val="single" w:sz="4" w:space="0" w:color="000000"/>
            </w:tcBorders>
          </w:tcPr>
          <w:p w14:paraId="6D1D8A03" w14:textId="77777777" w:rsidR="00ED1CCD" w:rsidRPr="00181DD6" w:rsidRDefault="00ED1CCD" w:rsidP="008F4B71">
            <w:pPr>
              <w:suppressAutoHyphens/>
              <w:snapToGrid w:val="0"/>
              <w:rPr>
                <w:rFonts w:ascii="Montserrat" w:eastAsia="Times New Roman" w:hAnsi="Montserrat" w:cs="Arial"/>
                <w:sz w:val="20"/>
                <w:szCs w:val="20"/>
                <w:lang w:val="pt-BR" w:eastAsia="ar-SA"/>
              </w:rPr>
            </w:pPr>
          </w:p>
        </w:tc>
        <w:tc>
          <w:tcPr>
            <w:tcW w:w="8635" w:type="dxa"/>
            <w:tcBorders>
              <w:top w:val="single" w:sz="4" w:space="0" w:color="000000"/>
              <w:left w:val="single" w:sz="4" w:space="0" w:color="000000"/>
              <w:bottom w:val="single" w:sz="4" w:space="0" w:color="000000"/>
              <w:right w:val="single" w:sz="4" w:space="0" w:color="000000"/>
            </w:tcBorders>
          </w:tcPr>
          <w:p w14:paraId="21448C87" w14:textId="77777777" w:rsidR="00ED1CCD" w:rsidRPr="00181DD6" w:rsidRDefault="00ED1CCD" w:rsidP="008F4B71">
            <w:pPr>
              <w:tabs>
                <w:tab w:val="left" w:pos="2859"/>
              </w:tabs>
              <w:suppressAutoHyphens/>
              <w:snapToGrid w:val="0"/>
              <w:ind w:right="-1526"/>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pt-BR" w:eastAsia="ar-SA"/>
              </w:rPr>
              <w:t xml:space="preserve">                                             </w:t>
            </w:r>
            <w:r w:rsidRPr="00181DD6">
              <w:rPr>
                <w:rFonts w:ascii="Montserrat" w:eastAsia="Times New Roman" w:hAnsi="Montserrat" w:cs="Arial"/>
                <w:b/>
                <w:sz w:val="20"/>
                <w:szCs w:val="20"/>
                <w:lang w:val="es-ES" w:eastAsia="ar-SA"/>
              </w:rPr>
              <w:t>C O N T E N I D O:</w:t>
            </w:r>
          </w:p>
        </w:tc>
      </w:tr>
      <w:tr w:rsidR="00ED1CCD" w:rsidRPr="00181DD6" w14:paraId="3759902A" w14:textId="77777777" w:rsidTr="008F4B71">
        <w:trPr>
          <w:jc w:val="center"/>
        </w:trPr>
        <w:tc>
          <w:tcPr>
            <w:tcW w:w="1076" w:type="dxa"/>
            <w:tcBorders>
              <w:top w:val="single" w:sz="4" w:space="0" w:color="000000"/>
              <w:left w:val="single" w:sz="4" w:space="0" w:color="000000"/>
              <w:bottom w:val="single" w:sz="4" w:space="0" w:color="000000"/>
            </w:tcBorders>
          </w:tcPr>
          <w:p w14:paraId="0AB27E4C" w14:textId="77777777" w:rsidR="00ED1CCD" w:rsidRPr="00181DD6" w:rsidRDefault="00ED1CCD" w:rsidP="008F4B71">
            <w:pPr>
              <w:suppressAutoHyphens/>
              <w:snapToGrid w:val="0"/>
              <w:rPr>
                <w:rFonts w:ascii="Montserrat" w:eastAsia="Times New Roman" w:hAnsi="Montserrat" w:cs="Arial"/>
                <w:sz w:val="20"/>
                <w:szCs w:val="20"/>
                <w:lang w:val="en-US" w:eastAsia="ar-SA"/>
              </w:rPr>
            </w:pPr>
          </w:p>
        </w:tc>
        <w:tc>
          <w:tcPr>
            <w:tcW w:w="8635" w:type="dxa"/>
            <w:tcBorders>
              <w:top w:val="single" w:sz="4" w:space="0" w:color="000000"/>
              <w:left w:val="single" w:sz="4" w:space="0" w:color="000000"/>
              <w:bottom w:val="single" w:sz="4" w:space="0" w:color="000000"/>
              <w:right w:val="single" w:sz="4" w:space="0" w:color="000000"/>
            </w:tcBorders>
          </w:tcPr>
          <w:p w14:paraId="7CA3EA1F" w14:textId="77777777" w:rsidR="00ED1CCD" w:rsidRPr="00181DD6" w:rsidRDefault="00ED1CCD" w:rsidP="008F4B71">
            <w:pPr>
              <w:suppressAutoHyphens/>
              <w:snapToGrid w:val="0"/>
              <w:ind w:right="-1526"/>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GLOSARIO</w:t>
            </w:r>
          </w:p>
        </w:tc>
      </w:tr>
      <w:tr w:rsidR="00ED1CCD" w:rsidRPr="00181DD6" w14:paraId="0F2209DF" w14:textId="77777777" w:rsidTr="008F4B71">
        <w:trPr>
          <w:jc w:val="center"/>
        </w:trPr>
        <w:tc>
          <w:tcPr>
            <w:tcW w:w="1076" w:type="dxa"/>
            <w:tcBorders>
              <w:top w:val="single" w:sz="4" w:space="0" w:color="000000"/>
              <w:left w:val="single" w:sz="4" w:space="0" w:color="000000"/>
              <w:bottom w:val="single" w:sz="4" w:space="0" w:color="000000"/>
            </w:tcBorders>
          </w:tcPr>
          <w:p w14:paraId="01FC5A20"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1</w:t>
            </w:r>
          </w:p>
        </w:tc>
        <w:tc>
          <w:tcPr>
            <w:tcW w:w="8635" w:type="dxa"/>
            <w:tcBorders>
              <w:top w:val="single" w:sz="4" w:space="0" w:color="000000"/>
              <w:left w:val="single" w:sz="4" w:space="0" w:color="000000"/>
              <w:bottom w:val="single" w:sz="4" w:space="0" w:color="000000"/>
              <w:right w:val="single" w:sz="4" w:space="0" w:color="000000"/>
            </w:tcBorders>
          </w:tcPr>
          <w:p w14:paraId="491A4050"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Identificación de la</w:t>
            </w:r>
            <w:r w:rsidRPr="00181DD6">
              <w:rPr>
                <w:rFonts w:ascii="Montserrat" w:eastAsia="Times New Roman" w:hAnsi="Montserrat" w:cs="Arial"/>
                <w:sz w:val="20"/>
                <w:szCs w:val="20"/>
                <w:lang w:val="es-ES" w:eastAsia="ar-SA"/>
              </w:rPr>
              <w:t xml:space="preserve"> </w:t>
            </w:r>
            <w:r w:rsidRPr="00181DD6">
              <w:rPr>
                <w:rFonts w:ascii="Montserrat" w:eastAsia="Times New Roman" w:hAnsi="Montserrat" w:cs="Arial"/>
                <w:b/>
                <w:sz w:val="20"/>
                <w:szCs w:val="20"/>
                <w:lang w:val="es-ES" w:eastAsia="ar-SA"/>
              </w:rPr>
              <w:t>Licitación Pública Nacional.</w:t>
            </w:r>
          </w:p>
        </w:tc>
      </w:tr>
      <w:tr w:rsidR="00ED1CCD" w:rsidRPr="00181DD6" w14:paraId="78B39F43" w14:textId="77777777" w:rsidTr="008F4B71">
        <w:trPr>
          <w:jc w:val="center"/>
        </w:trPr>
        <w:tc>
          <w:tcPr>
            <w:tcW w:w="1076" w:type="dxa"/>
            <w:tcBorders>
              <w:top w:val="single" w:sz="4" w:space="0" w:color="000000"/>
              <w:left w:val="single" w:sz="4" w:space="0" w:color="000000"/>
              <w:bottom w:val="single" w:sz="4" w:space="0" w:color="000000"/>
            </w:tcBorders>
          </w:tcPr>
          <w:p w14:paraId="27E15B19"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1.1</w:t>
            </w:r>
          </w:p>
        </w:tc>
        <w:tc>
          <w:tcPr>
            <w:tcW w:w="8635" w:type="dxa"/>
            <w:tcBorders>
              <w:top w:val="single" w:sz="4" w:space="0" w:color="000000"/>
              <w:left w:val="single" w:sz="4" w:space="0" w:color="000000"/>
              <w:bottom w:val="single" w:sz="4" w:space="0" w:color="000000"/>
              <w:right w:val="single" w:sz="4" w:space="0" w:color="000000"/>
            </w:tcBorders>
          </w:tcPr>
          <w:p w14:paraId="0B709292"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Datos de identificación</w:t>
            </w:r>
          </w:p>
        </w:tc>
      </w:tr>
      <w:tr w:rsidR="00ED1CCD" w:rsidRPr="00181DD6" w14:paraId="7D4D9634" w14:textId="77777777" w:rsidTr="008F4B71">
        <w:trPr>
          <w:jc w:val="center"/>
        </w:trPr>
        <w:tc>
          <w:tcPr>
            <w:tcW w:w="1076" w:type="dxa"/>
            <w:tcBorders>
              <w:top w:val="single" w:sz="4" w:space="0" w:color="000000"/>
              <w:left w:val="single" w:sz="4" w:space="0" w:color="000000"/>
              <w:bottom w:val="single" w:sz="4" w:space="0" w:color="000000"/>
            </w:tcBorders>
          </w:tcPr>
          <w:p w14:paraId="1DF1BE56"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1.2</w:t>
            </w:r>
          </w:p>
        </w:tc>
        <w:tc>
          <w:tcPr>
            <w:tcW w:w="8635" w:type="dxa"/>
            <w:tcBorders>
              <w:top w:val="single" w:sz="4" w:space="0" w:color="000000"/>
              <w:left w:val="single" w:sz="4" w:space="0" w:color="000000"/>
              <w:bottom w:val="single" w:sz="4" w:space="0" w:color="000000"/>
              <w:right w:val="single" w:sz="4" w:space="0" w:color="000000"/>
            </w:tcBorders>
          </w:tcPr>
          <w:p w14:paraId="5E1F996B"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Medio y carácter de la Licitación Pública Nacional</w:t>
            </w:r>
          </w:p>
        </w:tc>
      </w:tr>
      <w:tr w:rsidR="00ED1CCD" w:rsidRPr="00181DD6" w14:paraId="3F8F248D" w14:textId="77777777" w:rsidTr="008F4B71">
        <w:trPr>
          <w:jc w:val="center"/>
        </w:trPr>
        <w:tc>
          <w:tcPr>
            <w:tcW w:w="1076" w:type="dxa"/>
            <w:tcBorders>
              <w:top w:val="single" w:sz="4" w:space="0" w:color="000000"/>
              <w:left w:val="single" w:sz="4" w:space="0" w:color="000000"/>
              <w:bottom w:val="single" w:sz="4" w:space="0" w:color="000000"/>
            </w:tcBorders>
          </w:tcPr>
          <w:p w14:paraId="24883E28"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1.2.1</w:t>
            </w:r>
          </w:p>
        </w:tc>
        <w:tc>
          <w:tcPr>
            <w:tcW w:w="8635" w:type="dxa"/>
            <w:tcBorders>
              <w:top w:val="single" w:sz="4" w:space="0" w:color="000000"/>
              <w:left w:val="single" w:sz="4" w:space="0" w:color="000000"/>
              <w:bottom w:val="single" w:sz="4" w:space="0" w:color="000000"/>
              <w:right w:val="single" w:sz="4" w:space="0" w:color="000000"/>
            </w:tcBorders>
          </w:tcPr>
          <w:p w14:paraId="19C5425A"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Medio</w:t>
            </w:r>
          </w:p>
        </w:tc>
      </w:tr>
      <w:tr w:rsidR="00ED1CCD" w:rsidRPr="00181DD6" w14:paraId="47D3EF67" w14:textId="77777777" w:rsidTr="008F4B71">
        <w:trPr>
          <w:jc w:val="center"/>
        </w:trPr>
        <w:tc>
          <w:tcPr>
            <w:tcW w:w="1076" w:type="dxa"/>
            <w:tcBorders>
              <w:top w:val="single" w:sz="4" w:space="0" w:color="000000"/>
              <w:left w:val="single" w:sz="4" w:space="0" w:color="000000"/>
              <w:bottom w:val="single" w:sz="4" w:space="0" w:color="000000"/>
            </w:tcBorders>
          </w:tcPr>
          <w:p w14:paraId="717A155A"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1.2.2</w:t>
            </w:r>
          </w:p>
        </w:tc>
        <w:tc>
          <w:tcPr>
            <w:tcW w:w="8635" w:type="dxa"/>
            <w:tcBorders>
              <w:top w:val="single" w:sz="4" w:space="0" w:color="000000"/>
              <w:left w:val="single" w:sz="4" w:space="0" w:color="000000"/>
              <w:bottom w:val="single" w:sz="4" w:space="0" w:color="000000"/>
              <w:right w:val="single" w:sz="4" w:space="0" w:color="000000"/>
            </w:tcBorders>
          </w:tcPr>
          <w:p w14:paraId="73921F9E"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Carácter</w:t>
            </w:r>
          </w:p>
        </w:tc>
      </w:tr>
      <w:tr w:rsidR="00ED1CCD" w:rsidRPr="00181DD6" w14:paraId="11B8A542" w14:textId="77777777" w:rsidTr="008F4B71">
        <w:trPr>
          <w:jc w:val="center"/>
        </w:trPr>
        <w:tc>
          <w:tcPr>
            <w:tcW w:w="1076" w:type="dxa"/>
            <w:tcBorders>
              <w:top w:val="single" w:sz="4" w:space="0" w:color="000000"/>
              <w:left w:val="single" w:sz="4" w:space="0" w:color="000000"/>
              <w:bottom w:val="single" w:sz="4" w:space="0" w:color="000000"/>
            </w:tcBorders>
          </w:tcPr>
          <w:p w14:paraId="289417C3"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1.3</w:t>
            </w:r>
          </w:p>
        </w:tc>
        <w:tc>
          <w:tcPr>
            <w:tcW w:w="8635" w:type="dxa"/>
            <w:tcBorders>
              <w:top w:val="single" w:sz="4" w:space="0" w:color="000000"/>
              <w:left w:val="single" w:sz="4" w:space="0" w:color="000000"/>
              <w:bottom w:val="single" w:sz="4" w:space="0" w:color="000000"/>
              <w:right w:val="single" w:sz="4" w:space="0" w:color="000000"/>
            </w:tcBorders>
          </w:tcPr>
          <w:p w14:paraId="54606968"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Número de identificación de la Licitación Pública Nacional asignado por CompraNet</w:t>
            </w:r>
          </w:p>
        </w:tc>
      </w:tr>
      <w:tr w:rsidR="00ED1CCD" w:rsidRPr="00181DD6" w14:paraId="321EE7CC" w14:textId="77777777" w:rsidTr="008F4B71">
        <w:trPr>
          <w:jc w:val="center"/>
        </w:trPr>
        <w:tc>
          <w:tcPr>
            <w:tcW w:w="1076" w:type="dxa"/>
            <w:tcBorders>
              <w:top w:val="single" w:sz="4" w:space="0" w:color="000000"/>
              <w:left w:val="single" w:sz="4" w:space="0" w:color="000000"/>
              <w:bottom w:val="single" w:sz="4" w:space="0" w:color="000000"/>
            </w:tcBorders>
          </w:tcPr>
          <w:p w14:paraId="73A88CB8"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1.4</w:t>
            </w:r>
          </w:p>
        </w:tc>
        <w:tc>
          <w:tcPr>
            <w:tcW w:w="8635" w:type="dxa"/>
            <w:tcBorders>
              <w:top w:val="single" w:sz="4" w:space="0" w:color="000000"/>
              <w:left w:val="single" w:sz="4" w:space="0" w:color="000000"/>
              <w:bottom w:val="single" w:sz="4" w:space="0" w:color="000000"/>
              <w:right w:val="single" w:sz="4" w:space="0" w:color="000000"/>
            </w:tcBorders>
          </w:tcPr>
          <w:p w14:paraId="242B7471"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Identificación de los ejercicios fiscales de contratación</w:t>
            </w:r>
          </w:p>
        </w:tc>
      </w:tr>
      <w:tr w:rsidR="00ED1CCD" w:rsidRPr="00181DD6" w14:paraId="0980AE45" w14:textId="77777777" w:rsidTr="008F4B71">
        <w:trPr>
          <w:jc w:val="center"/>
        </w:trPr>
        <w:tc>
          <w:tcPr>
            <w:tcW w:w="1076" w:type="dxa"/>
            <w:tcBorders>
              <w:top w:val="single" w:sz="4" w:space="0" w:color="000000"/>
              <w:left w:val="single" w:sz="4" w:space="0" w:color="000000"/>
              <w:bottom w:val="single" w:sz="4" w:space="0" w:color="000000"/>
            </w:tcBorders>
          </w:tcPr>
          <w:p w14:paraId="66AF414B"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1.5</w:t>
            </w:r>
          </w:p>
        </w:tc>
        <w:tc>
          <w:tcPr>
            <w:tcW w:w="8635" w:type="dxa"/>
            <w:tcBorders>
              <w:top w:val="single" w:sz="4" w:space="0" w:color="000000"/>
              <w:left w:val="single" w:sz="4" w:space="0" w:color="000000"/>
              <w:bottom w:val="single" w:sz="4" w:space="0" w:color="000000"/>
              <w:right w:val="single" w:sz="4" w:space="0" w:color="000000"/>
            </w:tcBorders>
          </w:tcPr>
          <w:p w14:paraId="6C68BF52"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Idioma en que se deberán presentar las proposiciones, los anexos legales, administrativos y técnicos, así como en su caso los folletos que se acompañen.</w:t>
            </w:r>
          </w:p>
        </w:tc>
      </w:tr>
      <w:tr w:rsidR="00ED1CCD" w:rsidRPr="00181DD6" w14:paraId="42426002" w14:textId="77777777" w:rsidTr="008F4B71">
        <w:trPr>
          <w:jc w:val="center"/>
        </w:trPr>
        <w:tc>
          <w:tcPr>
            <w:tcW w:w="1076" w:type="dxa"/>
            <w:tcBorders>
              <w:top w:val="single" w:sz="4" w:space="0" w:color="000000"/>
              <w:left w:val="single" w:sz="4" w:space="0" w:color="000000"/>
              <w:bottom w:val="single" w:sz="4" w:space="0" w:color="000000"/>
            </w:tcBorders>
          </w:tcPr>
          <w:p w14:paraId="28AA3BC0"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1.6</w:t>
            </w:r>
          </w:p>
        </w:tc>
        <w:tc>
          <w:tcPr>
            <w:tcW w:w="8635" w:type="dxa"/>
            <w:tcBorders>
              <w:top w:val="single" w:sz="4" w:space="0" w:color="000000"/>
              <w:left w:val="single" w:sz="4" w:space="0" w:color="000000"/>
              <w:bottom w:val="single" w:sz="4" w:space="0" w:color="000000"/>
              <w:right w:val="single" w:sz="4" w:space="0" w:color="000000"/>
            </w:tcBorders>
          </w:tcPr>
          <w:p w14:paraId="25C2EE72"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Disponibilidad presupuestaria</w:t>
            </w:r>
          </w:p>
        </w:tc>
      </w:tr>
      <w:tr w:rsidR="00ED1CCD" w:rsidRPr="00181DD6" w14:paraId="1A490FAE" w14:textId="77777777" w:rsidTr="008F4B71">
        <w:trPr>
          <w:jc w:val="center"/>
        </w:trPr>
        <w:tc>
          <w:tcPr>
            <w:tcW w:w="1076" w:type="dxa"/>
            <w:tcBorders>
              <w:top w:val="single" w:sz="4" w:space="0" w:color="000000"/>
              <w:left w:val="single" w:sz="4" w:space="0" w:color="000000"/>
              <w:bottom w:val="single" w:sz="4" w:space="0" w:color="000000"/>
            </w:tcBorders>
          </w:tcPr>
          <w:p w14:paraId="076A0957"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2</w:t>
            </w:r>
          </w:p>
        </w:tc>
        <w:tc>
          <w:tcPr>
            <w:tcW w:w="8635" w:type="dxa"/>
            <w:tcBorders>
              <w:top w:val="single" w:sz="4" w:space="0" w:color="000000"/>
              <w:left w:val="single" w:sz="4" w:space="0" w:color="000000"/>
              <w:bottom w:val="single" w:sz="4" w:space="0" w:color="000000"/>
              <w:right w:val="single" w:sz="4" w:space="0" w:color="000000"/>
            </w:tcBorders>
          </w:tcPr>
          <w:p w14:paraId="09F51591"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Objeto y alcance de la Licitación Pública Nacional</w:t>
            </w:r>
          </w:p>
        </w:tc>
      </w:tr>
      <w:tr w:rsidR="00ED1CCD" w:rsidRPr="00181DD6" w14:paraId="55AC30C8" w14:textId="77777777" w:rsidTr="008F4B71">
        <w:trPr>
          <w:jc w:val="center"/>
        </w:trPr>
        <w:tc>
          <w:tcPr>
            <w:tcW w:w="1076" w:type="dxa"/>
            <w:tcBorders>
              <w:top w:val="single" w:sz="4" w:space="0" w:color="000000"/>
              <w:left w:val="single" w:sz="4" w:space="0" w:color="000000"/>
              <w:bottom w:val="single" w:sz="4" w:space="0" w:color="000000"/>
            </w:tcBorders>
          </w:tcPr>
          <w:p w14:paraId="7FEB3BEE"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2.1</w:t>
            </w:r>
          </w:p>
        </w:tc>
        <w:tc>
          <w:tcPr>
            <w:tcW w:w="8635" w:type="dxa"/>
            <w:tcBorders>
              <w:top w:val="single" w:sz="4" w:space="0" w:color="000000"/>
              <w:left w:val="single" w:sz="4" w:space="0" w:color="000000"/>
              <w:bottom w:val="single" w:sz="4" w:space="0" w:color="000000"/>
              <w:right w:val="single" w:sz="4" w:space="0" w:color="000000"/>
            </w:tcBorders>
          </w:tcPr>
          <w:p w14:paraId="7E6722BA"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Objeto de la contratación</w:t>
            </w:r>
          </w:p>
        </w:tc>
      </w:tr>
      <w:tr w:rsidR="00ED1CCD" w:rsidRPr="00181DD6" w14:paraId="585FDE06" w14:textId="77777777" w:rsidTr="008F4B71">
        <w:trPr>
          <w:jc w:val="center"/>
        </w:trPr>
        <w:tc>
          <w:tcPr>
            <w:tcW w:w="1076" w:type="dxa"/>
            <w:tcBorders>
              <w:top w:val="single" w:sz="4" w:space="0" w:color="000000"/>
              <w:left w:val="single" w:sz="4" w:space="0" w:color="000000"/>
              <w:bottom w:val="single" w:sz="4" w:space="0" w:color="000000"/>
            </w:tcBorders>
          </w:tcPr>
          <w:p w14:paraId="49D84232"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2.2</w:t>
            </w:r>
          </w:p>
        </w:tc>
        <w:tc>
          <w:tcPr>
            <w:tcW w:w="8635" w:type="dxa"/>
            <w:tcBorders>
              <w:top w:val="single" w:sz="4" w:space="0" w:color="000000"/>
              <w:left w:val="single" w:sz="4" w:space="0" w:color="000000"/>
              <w:bottom w:val="single" w:sz="4" w:space="0" w:color="000000"/>
              <w:right w:val="single" w:sz="4" w:space="0" w:color="000000"/>
            </w:tcBorders>
          </w:tcPr>
          <w:p w14:paraId="08705454"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Agrupación de partidas</w:t>
            </w:r>
          </w:p>
        </w:tc>
      </w:tr>
      <w:tr w:rsidR="00ED1CCD" w:rsidRPr="00181DD6" w14:paraId="5B1FBD07" w14:textId="77777777" w:rsidTr="008F4B71">
        <w:trPr>
          <w:jc w:val="center"/>
        </w:trPr>
        <w:tc>
          <w:tcPr>
            <w:tcW w:w="1076" w:type="dxa"/>
            <w:tcBorders>
              <w:top w:val="single" w:sz="4" w:space="0" w:color="000000"/>
              <w:left w:val="single" w:sz="4" w:space="0" w:color="000000"/>
              <w:bottom w:val="single" w:sz="4" w:space="0" w:color="000000"/>
            </w:tcBorders>
          </w:tcPr>
          <w:p w14:paraId="70D57F44"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2.3</w:t>
            </w:r>
          </w:p>
        </w:tc>
        <w:tc>
          <w:tcPr>
            <w:tcW w:w="8635" w:type="dxa"/>
            <w:tcBorders>
              <w:top w:val="single" w:sz="4" w:space="0" w:color="000000"/>
              <w:left w:val="single" w:sz="4" w:space="0" w:color="000000"/>
              <w:bottom w:val="single" w:sz="4" w:space="0" w:color="000000"/>
              <w:right w:val="single" w:sz="4" w:space="0" w:color="000000"/>
            </w:tcBorders>
          </w:tcPr>
          <w:p w14:paraId="498053E8"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Precios máximos de referencia</w:t>
            </w:r>
          </w:p>
        </w:tc>
      </w:tr>
      <w:tr w:rsidR="00ED1CCD" w:rsidRPr="00181DD6" w14:paraId="78277761" w14:textId="77777777" w:rsidTr="008F4B71">
        <w:trPr>
          <w:jc w:val="center"/>
        </w:trPr>
        <w:tc>
          <w:tcPr>
            <w:tcW w:w="1076" w:type="dxa"/>
            <w:tcBorders>
              <w:top w:val="single" w:sz="4" w:space="0" w:color="000000"/>
              <w:left w:val="single" w:sz="4" w:space="0" w:color="000000"/>
              <w:bottom w:val="single" w:sz="4" w:space="0" w:color="000000"/>
            </w:tcBorders>
          </w:tcPr>
          <w:p w14:paraId="6BA395E6"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2.4</w:t>
            </w:r>
          </w:p>
        </w:tc>
        <w:tc>
          <w:tcPr>
            <w:tcW w:w="8635" w:type="dxa"/>
            <w:tcBorders>
              <w:top w:val="single" w:sz="4" w:space="0" w:color="000000"/>
              <w:left w:val="single" w:sz="4" w:space="0" w:color="000000"/>
              <w:bottom w:val="single" w:sz="4" w:space="0" w:color="000000"/>
              <w:right w:val="single" w:sz="4" w:space="0" w:color="000000"/>
            </w:tcBorders>
          </w:tcPr>
          <w:p w14:paraId="7DBA8905"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Normas Oficiales Mexicanas, Normas Mexicanas, Internacionales, Referencia y Especificaciones.</w:t>
            </w:r>
          </w:p>
        </w:tc>
      </w:tr>
      <w:tr w:rsidR="00ED1CCD" w:rsidRPr="00181DD6" w14:paraId="0406018F" w14:textId="77777777" w:rsidTr="008F4B71">
        <w:trPr>
          <w:jc w:val="center"/>
        </w:trPr>
        <w:tc>
          <w:tcPr>
            <w:tcW w:w="1076" w:type="dxa"/>
            <w:tcBorders>
              <w:top w:val="single" w:sz="4" w:space="0" w:color="000000"/>
              <w:left w:val="single" w:sz="4" w:space="0" w:color="000000"/>
              <w:bottom w:val="single" w:sz="4" w:space="0" w:color="000000"/>
            </w:tcBorders>
          </w:tcPr>
          <w:p w14:paraId="1D1BBA1A"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2.5</w:t>
            </w:r>
          </w:p>
        </w:tc>
        <w:tc>
          <w:tcPr>
            <w:tcW w:w="8635" w:type="dxa"/>
            <w:tcBorders>
              <w:top w:val="single" w:sz="4" w:space="0" w:color="000000"/>
              <w:left w:val="single" w:sz="4" w:space="0" w:color="000000"/>
              <w:bottom w:val="single" w:sz="4" w:space="0" w:color="000000"/>
              <w:right w:val="single" w:sz="4" w:space="0" w:color="000000"/>
            </w:tcBorders>
          </w:tcPr>
          <w:p w14:paraId="4BBF46A5"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Cantidad a contratar</w:t>
            </w:r>
          </w:p>
        </w:tc>
      </w:tr>
      <w:tr w:rsidR="00ED1CCD" w:rsidRPr="00181DD6" w14:paraId="69A2940C" w14:textId="77777777" w:rsidTr="008F4B71">
        <w:trPr>
          <w:jc w:val="center"/>
        </w:trPr>
        <w:tc>
          <w:tcPr>
            <w:tcW w:w="1076" w:type="dxa"/>
            <w:tcBorders>
              <w:top w:val="single" w:sz="4" w:space="0" w:color="000000"/>
              <w:left w:val="single" w:sz="4" w:space="0" w:color="000000"/>
              <w:bottom w:val="single" w:sz="4" w:space="0" w:color="000000"/>
            </w:tcBorders>
          </w:tcPr>
          <w:p w14:paraId="757687B7"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2.6</w:t>
            </w:r>
          </w:p>
        </w:tc>
        <w:tc>
          <w:tcPr>
            <w:tcW w:w="8635" w:type="dxa"/>
            <w:tcBorders>
              <w:top w:val="single" w:sz="4" w:space="0" w:color="000000"/>
              <w:left w:val="single" w:sz="4" w:space="0" w:color="000000"/>
              <w:bottom w:val="single" w:sz="4" w:space="0" w:color="000000"/>
              <w:right w:val="single" w:sz="4" w:space="0" w:color="000000"/>
            </w:tcBorders>
          </w:tcPr>
          <w:p w14:paraId="5F415D3B"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Modalidad de la contratación</w:t>
            </w:r>
          </w:p>
        </w:tc>
      </w:tr>
      <w:tr w:rsidR="00ED1CCD" w:rsidRPr="00181DD6" w14:paraId="541E14B8" w14:textId="77777777" w:rsidTr="008F4B71">
        <w:trPr>
          <w:jc w:val="center"/>
        </w:trPr>
        <w:tc>
          <w:tcPr>
            <w:tcW w:w="1076" w:type="dxa"/>
            <w:tcBorders>
              <w:top w:val="single" w:sz="4" w:space="0" w:color="000000"/>
              <w:left w:val="single" w:sz="4" w:space="0" w:color="000000"/>
              <w:bottom w:val="single" w:sz="4" w:space="0" w:color="000000"/>
            </w:tcBorders>
          </w:tcPr>
          <w:p w14:paraId="1D16749E"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2.7</w:t>
            </w:r>
          </w:p>
        </w:tc>
        <w:tc>
          <w:tcPr>
            <w:tcW w:w="8635" w:type="dxa"/>
            <w:tcBorders>
              <w:top w:val="single" w:sz="4" w:space="0" w:color="000000"/>
              <w:left w:val="single" w:sz="4" w:space="0" w:color="000000"/>
              <w:bottom w:val="single" w:sz="4" w:space="0" w:color="000000"/>
              <w:right w:val="single" w:sz="4" w:space="0" w:color="000000"/>
            </w:tcBorders>
          </w:tcPr>
          <w:p w14:paraId="0184863A"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Formas de Licitación Pública Nacional</w:t>
            </w:r>
          </w:p>
        </w:tc>
      </w:tr>
      <w:tr w:rsidR="00ED1CCD" w:rsidRPr="00181DD6" w14:paraId="3401DA6E" w14:textId="77777777" w:rsidTr="008F4B71">
        <w:trPr>
          <w:jc w:val="center"/>
        </w:trPr>
        <w:tc>
          <w:tcPr>
            <w:tcW w:w="1076" w:type="dxa"/>
            <w:tcBorders>
              <w:top w:val="single" w:sz="4" w:space="0" w:color="000000"/>
              <w:left w:val="single" w:sz="4" w:space="0" w:color="000000"/>
              <w:bottom w:val="single" w:sz="4" w:space="0" w:color="000000"/>
            </w:tcBorders>
          </w:tcPr>
          <w:p w14:paraId="210DB2C9"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2.7.1</w:t>
            </w:r>
          </w:p>
        </w:tc>
        <w:tc>
          <w:tcPr>
            <w:tcW w:w="8635" w:type="dxa"/>
            <w:tcBorders>
              <w:top w:val="single" w:sz="4" w:space="0" w:color="000000"/>
              <w:left w:val="single" w:sz="4" w:space="0" w:color="000000"/>
              <w:bottom w:val="single" w:sz="4" w:space="0" w:color="000000"/>
              <w:right w:val="single" w:sz="4" w:space="0" w:color="000000"/>
            </w:tcBorders>
          </w:tcPr>
          <w:p w14:paraId="25908317"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Abastecimiento simultaneo</w:t>
            </w:r>
          </w:p>
        </w:tc>
      </w:tr>
      <w:tr w:rsidR="00ED1CCD" w:rsidRPr="00181DD6" w14:paraId="6C0B13DA" w14:textId="77777777" w:rsidTr="008F4B71">
        <w:trPr>
          <w:jc w:val="center"/>
        </w:trPr>
        <w:tc>
          <w:tcPr>
            <w:tcW w:w="1076" w:type="dxa"/>
            <w:tcBorders>
              <w:top w:val="single" w:sz="4" w:space="0" w:color="000000"/>
              <w:left w:val="single" w:sz="4" w:space="0" w:color="000000"/>
              <w:bottom w:val="single" w:sz="4" w:space="0" w:color="000000"/>
            </w:tcBorders>
          </w:tcPr>
          <w:p w14:paraId="462575F8"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2.8</w:t>
            </w:r>
          </w:p>
        </w:tc>
        <w:tc>
          <w:tcPr>
            <w:tcW w:w="8635" w:type="dxa"/>
            <w:tcBorders>
              <w:top w:val="single" w:sz="4" w:space="0" w:color="000000"/>
              <w:left w:val="single" w:sz="4" w:space="0" w:color="000000"/>
              <w:bottom w:val="single" w:sz="4" w:space="0" w:color="000000"/>
              <w:right w:val="single" w:sz="4" w:space="0" w:color="000000"/>
            </w:tcBorders>
          </w:tcPr>
          <w:p w14:paraId="262B73ED"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Modelo del contrato</w:t>
            </w:r>
          </w:p>
        </w:tc>
      </w:tr>
      <w:tr w:rsidR="00ED1CCD" w:rsidRPr="00181DD6" w14:paraId="691EC5CC" w14:textId="77777777" w:rsidTr="008F4B71">
        <w:trPr>
          <w:jc w:val="center"/>
        </w:trPr>
        <w:tc>
          <w:tcPr>
            <w:tcW w:w="1076" w:type="dxa"/>
            <w:tcBorders>
              <w:top w:val="single" w:sz="4" w:space="0" w:color="000000"/>
              <w:left w:val="single" w:sz="4" w:space="0" w:color="000000"/>
              <w:bottom w:val="single" w:sz="4" w:space="0" w:color="000000"/>
            </w:tcBorders>
          </w:tcPr>
          <w:p w14:paraId="00057A5A"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2.9</w:t>
            </w:r>
          </w:p>
        </w:tc>
        <w:tc>
          <w:tcPr>
            <w:tcW w:w="8635" w:type="dxa"/>
            <w:tcBorders>
              <w:top w:val="single" w:sz="4" w:space="0" w:color="000000"/>
              <w:left w:val="single" w:sz="4" w:space="0" w:color="000000"/>
              <w:bottom w:val="single" w:sz="4" w:space="0" w:color="000000"/>
              <w:right w:val="single" w:sz="4" w:space="0" w:color="000000"/>
            </w:tcBorders>
          </w:tcPr>
          <w:p w14:paraId="6D336E63" w14:textId="77777777" w:rsidR="00ED1CCD" w:rsidRPr="00181DD6" w:rsidRDefault="00ED1CCD" w:rsidP="008F4B71">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sz w:val="20"/>
                <w:szCs w:val="20"/>
                <w:lang w:val="es-ES" w:eastAsia="ar-SA"/>
              </w:rPr>
              <w:t>Moneda en la que deberá cotizarse la partida  y efectuarse los pagos respectivos</w:t>
            </w:r>
          </w:p>
        </w:tc>
      </w:tr>
      <w:tr w:rsidR="00ED1CCD" w:rsidRPr="00181DD6" w14:paraId="458C1EDE" w14:textId="77777777" w:rsidTr="008F4B71">
        <w:trPr>
          <w:jc w:val="center"/>
        </w:trPr>
        <w:tc>
          <w:tcPr>
            <w:tcW w:w="1076" w:type="dxa"/>
            <w:tcBorders>
              <w:top w:val="single" w:sz="4" w:space="0" w:color="000000"/>
              <w:left w:val="single" w:sz="4" w:space="0" w:color="000000"/>
              <w:bottom w:val="single" w:sz="4" w:space="0" w:color="000000"/>
            </w:tcBorders>
          </w:tcPr>
          <w:p w14:paraId="5C971839"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2.10</w:t>
            </w:r>
          </w:p>
        </w:tc>
        <w:tc>
          <w:tcPr>
            <w:tcW w:w="8635" w:type="dxa"/>
            <w:tcBorders>
              <w:top w:val="single" w:sz="4" w:space="0" w:color="000000"/>
              <w:left w:val="single" w:sz="4" w:space="0" w:color="000000"/>
              <w:bottom w:val="single" w:sz="4" w:space="0" w:color="000000"/>
              <w:right w:val="single" w:sz="4" w:space="0" w:color="000000"/>
            </w:tcBorders>
          </w:tcPr>
          <w:p w14:paraId="2B8918E0" w14:textId="77777777" w:rsidR="00ED1CCD" w:rsidRPr="00181DD6" w:rsidRDefault="00ED1CCD" w:rsidP="008F4B71">
            <w:pPr>
              <w:suppressAutoHyphens/>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Situaciones no previstas en la Convocatoria</w:t>
            </w:r>
          </w:p>
        </w:tc>
      </w:tr>
      <w:tr w:rsidR="00ED1CCD" w:rsidRPr="00181DD6" w14:paraId="0877B7EB" w14:textId="77777777" w:rsidTr="008F4B71">
        <w:trPr>
          <w:jc w:val="center"/>
        </w:trPr>
        <w:tc>
          <w:tcPr>
            <w:tcW w:w="1076" w:type="dxa"/>
            <w:tcBorders>
              <w:top w:val="single" w:sz="4" w:space="0" w:color="000000"/>
              <w:left w:val="single" w:sz="4" w:space="0" w:color="000000"/>
              <w:bottom w:val="single" w:sz="4" w:space="0" w:color="000000"/>
            </w:tcBorders>
          </w:tcPr>
          <w:p w14:paraId="2B890E28"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2.11</w:t>
            </w:r>
          </w:p>
        </w:tc>
        <w:tc>
          <w:tcPr>
            <w:tcW w:w="8635" w:type="dxa"/>
            <w:tcBorders>
              <w:top w:val="single" w:sz="4" w:space="0" w:color="000000"/>
              <w:left w:val="single" w:sz="4" w:space="0" w:color="000000"/>
              <w:bottom w:val="single" w:sz="4" w:space="0" w:color="000000"/>
              <w:right w:val="single" w:sz="4" w:space="0" w:color="000000"/>
            </w:tcBorders>
          </w:tcPr>
          <w:p w14:paraId="43F0D066" w14:textId="77777777" w:rsidR="00ED1CCD" w:rsidRPr="00181DD6" w:rsidRDefault="00ED1CCD" w:rsidP="008F4B71">
            <w:pPr>
              <w:suppressAutoHyphens/>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Clave CUCOP</w:t>
            </w:r>
          </w:p>
        </w:tc>
      </w:tr>
      <w:tr w:rsidR="00ED1CCD" w:rsidRPr="00181DD6" w14:paraId="0FFE9FA9" w14:textId="77777777" w:rsidTr="008F4B71">
        <w:trPr>
          <w:jc w:val="center"/>
        </w:trPr>
        <w:tc>
          <w:tcPr>
            <w:tcW w:w="1076" w:type="dxa"/>
            <w:tcBorders>
              <w:top w:val="single" w:sz="4" w:space="0" w:color="000000"/>
              <w:left w:val="single" w:sz="4" w:space="0" w:color="000000"/>
              <w:bottom w:val="single" w:sz="4" w:space="0" w:color="000000"/>
            </w:tcBorders>
          </w:tcPr>
          <w:p w14:paraId="73D76432"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3</w:t>
            </w:r>
          </w:p>
        </w:tc>
        <w:tc>
          <w:tcPr>
            <w:tcW w:w="8635" w:type="dxa"/>
            <w:tcBorders>
              <w:top w:val="single" w:sz="4" w:space="0" w:color="000000"/>
              <w:left w:val="single" w:sz="4" w:space="0" w:color="000000"/>
              <w:bottom w:val="single" w:sz="4" w:space="0" w:color="000000"/>
              <w:right w:val="single" w:sz="4" w:space="0" w:color="000000"/>
            </w:tcBorders>
          </w:tcPr>
          <w:p w14:paraId="292BCA5A"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Forma y términos que regirán los diversos actos de la  Licitación Pública Nacional.</w:t>
            </w:r>
          </w:p>
        </w:tc>
      </w:tr>
      <w:tr w:rsidR="00ED1CCD" w:rsidRPr="00181DD6" w14:paraId="6444DAF5" w14:textId="77777777" w:rsidTr="008F4B71">
        <w:trPr>
          <w:jc w:val="center"/>
        </w:trPr>
        <w:tc>
          <w:tcPr>
            <w:tcW w:w="1076" w:type="dxa"/>
            <w:tcBorders>
              <w:top w:val="single" w:sz="4" w:space="0" w:color="000000"/>
              <w:left w:val="single" w:sz="4" w:space="0" w:color="000000"/>
              <w:bottom w:val="single" w:sz="4" w:space="0" w:color="000000"/>
            </w:tcBorders>
          </w:tcPr>
          <w:p w14:paraId="363FDC61"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w:t>
            </w:r>
          </w:p>
        </w:tc>
        <w:tc>
          <w:tcPr>
            <w:tcW w:w="8635" w:type="dxa"/>
            <w:tcBorders>
              <w:top w:val="single" w:sz="4" w:space="0" w:color="000000"/>
              <w:left w:val="single" w:sz="4" w:space="0" w:color="000000"/>
              <w:bottom w:val="single" w:sz="4" w:space="0" w:color="000000"/>
              <w:right w:val="single" w:sz="4" w:space="0" w:color="000000"/>
            </w:tcBorders>
          </w:tcPr>
          <w:p w14:paraId="4AF641BD"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Reducción de plazos</w:t>
            </w:r>
          </w:p>
        </w:tc>
      </w:tr>
      <w:tr w:rsidR="00ED1CCD" w:rsidRPr="00181DD6" w14:paraId="1DE62A59" w14:textId="77777777" w:rsidTr="008F4B71">
        <w:trPr>
          <w:jc w:val="center"/>
        </w:trPr>
        <w:tc>
          <w:tcPr>
            <w:tcW w:w="1076" w:type="dxa"/>
            <w:tcBorders>
              <w:top w:val="single" w:sz="4" w:space="0" w:color="000000"/>
              <w:left w:val="single" w:sz="4" w:space="0" w:color="000000"/>
              <w:bottom w:val="single" w:sz="4" w:space="0" w:color="000000"/>
            </w:tcBorders>
          </w:tcPr>
          <w:p w14:paraId="4090C70A"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3.2</w:t>
            </w:r>
          </w:p>
        </w:tc>
        <w:tc>
          <w:tcPr>
            <w:tcW w:w="8635" w:type="dxa"/>
            <w:tcBorders>
              <w:top w:val="single" w:sz="4" w:space="0" w:color="000000"/>
              <w:left w:val="single" w:sz="4" w:space="0" w:color="000000"/>
              <w:bottom w:val="single" w:sz="4" w:space="0" w:color="000000"/>
              <w:right w:val="single" w:sz="4" w:space="0" w:color="000000"/>
            </w:tcBorders>
          </w:tcPr>
          <w:p w14:paraId="0D30A2E7" w14:textId="32F7A41E" w:rsidR="00ED1CCD" w:rsidRPr="00181DD6" w:rsidRDefault="00ED1CCD" w:rsidP="008F4B71">
            <w:pPr>
              <w:suppressAutoHyphens/>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Fecha, hora y lugar para los actos de</w:t>
            </w:r>
            <w:r w:rsidR="007A22A1">
              <w:rPr>
                <w:rFonts w:ascii="Montserrat" w:eastAsia="Times New Roman" w:hAnsi="Montserrat" w:cs="Arial"/>
                <w:sz w:val="20"/>
                <w:szCs w:val="20"/>
                <w:lang w:val="es-ES" w:eastAsia="ar-SA"/>
              </w:rPr>
              <w:t xml:space="preserve"> la</w:t>
            </w:r>
            <w:r w:rsidRPr="00181DD6">
              <w:rPr>
                <w:rFonts w:ascii="Montserrat" w:eastAsia="Times New Roman" w:hAnsi="Montserrat" w:cs="Arial"/>
                <w:sz w:val="20"/>
                <w:szCs w:val="20"/>
                <w:lang w:val="es-ES" w:eastAsia="ar-SA"/>
              </w:rPr>
              <w:t xml:space="preserve"> Licitación Pública Nacional.</w:t>
            </w:r>
          </w:p>
        </w:tc>
      </w:tr>
      <w:tr w:rsidR="00ED1CCD" w:rsidRPr="00181DD6" w14:paraId="0FA599BD" w14:textId="77777777" w:rsidTr="008F4B71">
        <w:trPr>
          <w:jc w:val="center"/>
        </w:trPr>
        <w:tc>
          <w:tcPr>
            <w:tcW w:w="1076" w:type="dxa"/>
            <w:tcBorders>
              <w:top w:val="single" w:sz="4" w:space="0" w:color="000000"/>
              <w:left w:val="single" w:sz="4" w:space="0" w:color="000000"/>
              <w:bottom w:val="single" w:sz="4" w:space="0" w:color="000000"/>
            </w:tcBorders>
          </w:tcPr>
          <w:p w14:paraId="21F3552D"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3.3</w:t>
            </w:r>
          </w:p>
        </w:tc>
        <w:tc>
          <w:tcPr>
            <w:tcW w:w="8635" w:type="dxa"/>
            <w:tcBorders>
              <w:top w:val="single" w:sz="4" w:space="0" w:color="000000"/>
              <w:left w:val="single" w:sz="4" w:space="0" w:color="000000"/>
              <w:bottom w:val="single" w:sz="4" w:space="0" w:color="000000"/>
              <w:right w:val="single" w:sz="4" w:space="0" w:color="000000"/>
            </w:tcBorders>
          </w:tcPr>
          <w:p w14:paraId="0F1765B5" w14:textId="77777777" w:rsidR="00ED1CCD" w:rsidRPr="00181DD6" w:rsidRDefault="00ED1CCD" w:rsidP="008F4B71">
            <w:pPr>
              <w:suppressAutoHyphens/>
              <w:jc w:val="both"/>
              <w:rPr>
                <w:rFonts w:ascii="Montserrat" w:eastAsia="Times New Roman" w:hAnsi="Montserrat" w:cs="Arial"/>
                <w:bCs/>
                <w:sz w:val="20"/>
                <w:szCs w:val="20"/>
                <w:lang w:val="es-ES" w:eastAsia="ar-SA"/>
              </w:rPr>
            </w:pPr>
            <w:r w:rsidRPr="00181DD6">
              <w:rPr>
                <w:rFonts w:ascii="Montserrat" w:eastAsia="Times New Roman" w:hAnsi="Montserrat" w:cs="Arial"/>
                <w:bCs/>
                <w:sz w:val="20"/>
                <w:szCs w:val="20"/>
                <w:lang w:val="es-ES" w:eastAsia="ar-SA"/>
              </w:rPr>
              <w:t>Junta de aclaraciones</w:t>
            </w:r>
          </w:p>
        </w:tc>
      </w:tr>
      <w:tr w:rsidR="00ED1CCD" w:rsidRPr="00181DD6" w14:paraId="66E5D2F2" w14:textId="77777777" w:rsidTr="008F4B71">
        <w:trPr>
          <w:jc w:val="center"/>
        </w:trPr>
        <w:tc>
          <w:tcPr>
            <w:tcW w:w="1076" w:type="dxa"/>
            <w:tcBorders>
              <w:top w:val="single" w:sz="4" w:space="0" w:color="000000"/>
              <w:left w:val="single" w:sz="4" w:space="0" w:color="000000"/>
              <w:bottom w:val="single" w:sz="4" w:space="0" w:color="000000"/>
            </w:tcBorders>
          </w:tcPr>
          <w:p w14:paraId="5F0797FD" w14:textId="77777777" w:rsidR="00ED1CCD" w:rsidRPr="00181DD6" w:rsidRDefault="00ED1CCD" w:rsidP="008F4B71">
            <w:pPr>
              <w:suppressAutoHyphens/>
              <w:snapToGrid w:val="0"/>
              <w:rPr>
                <w:rFonts w:ascii="Montserrat" w:eastAsia="Times New Roman" w:hAnsi="Montserrat" w:cs="Arial"/>
                <w:bCs/>
                <w:sz w:val="20"/>
                <w:szCs w:val="20"/>
                <w:lang w:val="es-ES" w:eastAsia="ar-SA"/>
              </w:rPr>
            </w:pPr>
            <w:r w:rsidRPr="00181DD6">
              <w:rPr>
                <w:rFonts w:ascii="Montserrat" w:eastAsia="Times New Roman" w:hAnsi="Montserrat" w:cs="Arial"/>
                <w:bCs/>
                <w:sz w:val="20"/>
                <w:szCs w:val="20"/>
                <w:lang w:val="es-ES" w:eastAsia="ar-SA"/>
              </w:rPr>
              <w:t>3.4</w:t>
            </w:r>
          </w:p>
        </w:tc>
        <w:tc>
          <w:tcPr>
            <w:tcW w:w="8635" w:type="dxa"/>
            <w:tcBorders>
              <w:top w:val="single" w:sz="4" w:space="0" w:color="000000"/>
              <w:left w:val="single" w:sz="4" w:space="0" w:color="000000"/>
              <w:bottom w:val="single" w:sz="4" w:space="0" w:color="000000"/>
              <w:right w:val="single" w:sz="4" w:space="0" w:color="000000"/>
            </w:tcBorders>
          </w:tcPr>
          <w:p w14:paraId="415EA4D2" w14:textId="77777777" w:rsidR="00ED1CCD" w:rsidRPr="00181DD6" w:rsidRDefault="00ED1CCD" w:rsidP="008F4B71">
            <w:pPr>
              <w:suppressAutoHyphens/>
              <w:snapToGrid w:val="0"/>
              <w:jc w:val="both"/>
              <w:rPr>
                <w:rFonts w:ascii="Montserrat" w:eastAsia="Times New Roman" w:hAnsi="Montserrat" w:cs="Arial"/>
                <w:bCs/>
                <w:sz w:val="20"/>
                <w:szCs w:val="20"/>
                <w:lang w:val="es-ES" w:eastAsia="ar-SA"/>
              </w:rPr>
            </w:pPr>
            <w:r w:rsidRPr="00181DD6">
              <w:rPr>
                <w:rFonts w:ascii="Montserrat" w:eastAsia="Times New Roman" w:hAnsi="Montserrat" w:cs="Arial"/>
                <w:bCs/>
                <w:sz w:val="20"/>
                <w:szCs w:val="20"/>
                <w:lang w:val="es-ES" w:eastAsia="ar-SA"/>
              </w:rPr>
              <w:t>Presentación y apertura de proposiciones</w:t>
            </w:r>
          </w:p>
        </w:tc>
      </w:tr>
      <w:tr w:rsidR="00ED1CCD" w:rsidRPr="00181DD6" w14:paraId="61574E56" w14:textId="77777777" w:rsidTr="008F4B71">
        <w:trPr>
          <w:jc w:val="center"/>
        </w:trPr>
        <w:tc>
          <w:tcPr>
            <w:tcW w:w="1076" w:type="dxa"/>
            <w:tcBorders>
              <w:top w:val="single" w:sz="4" w:space="0" w:color="000000"/>
              <w:left w:val="single" w:sz="4" w:space="0" w:color="000000"/>
              <w:bottom w:val="single" w:sz="4" w:space="0" w:color="000000"/>
            </w:tcBorders>
          </w:tcPr>
          <w:p w14:paraId="19DA72C5"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3.5</w:t>
            </w:r>
          </w:p>
        </w:tc>
        <w:tc>
          <w:tcPr>
            <w:tcW w:w="8635" w:type="dxa"/>
            <w:tcBorders>
              <w:top w:val="single" w:sz="4" w:space="0" w:color="000000"/>
              <w:left w:val="single" w:sz="4" w:space="0" w:color="000000"/>
              <w:bottom w:val="single" w:sz="4" w:space="0" w:color="000000"/>
              <w:right w:val="single" w:sz="4" w:space="0" w:color="000000"/>
            </w:tcBorders>
          </w:tcPr>
          <w:p w14:paraId="6C71B5C6"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Proposiciones conjuntas</w:t>
            </w:r>
          </w:p>
        </w:tc>
      </w:tr>
      <w:tr w:rsidR="00ED1CCD" w:rsidRPr="00181DD6" w14:paraId="49A62A14" w14:textId="77777777" w:rsidTr="008F4B71">
        <w:trPr>
          <w:jc w:val="center"/>
        </w:trPr>
        <w:tc>
          <w:tcPr>
            <w:tcW w:w="1076" w:type="dxa"/>
            <w:tcBorders>
              <w:top w:val="single" w:sz="4" w:space="0" w:color="000000"/>
              <w:left w:val="single" w:sz="4" w:space="0" w:color="000000"/>
              <w:bottom w:val="single" w:sz="4" w:space="0" w:color="000000"/>
            </w:tcBorders>
          </w:tcPr>
          <w:p w14:paraId="6D65182D"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3.6</w:t>
            </w:r>
          </w:p>
        </w:tc>
        <w:tc>
          <w:tcPr>
            <w:tcW w:w="8635" w:type="dxa"/>
            <w:tcBorders>
              <w:top w:val="single" w:sz="4" w:space="0" w:color="000000"/>
              <w:left w:val="single" w:sz="4" w:space="0" w:color="000000"/>
              <w:bottom w:val="single" w:sz="4" w:space="0" w:color="000000"/>
              <w:right w:val="single" w:sz="4" w:space="0" w:color="000000"/>
            </w:tcBorders>
          </w:tcPr>
          <w:p w14:paraId="5A5D5581"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Proposición única</w:t>
            </w:r>
          </w:p>
        </w:tc>
      </w:tr>
      <w:tr w:rsidR="00ED1CCD" w:rsidRPr="00181DD6" w14:paraId="6CFA717D" w14:textId="77777777" w:rsidTr="008F4B71">
        <w:trPr>
          <w:jc w:val="center"/>
        </w:trPr>
        <w:tc>
          <w:tcPr>
            <w:tcW w:w="1076" w:type="dxa"/>
            <w:tcBorders>
              <w:top w:val="single" w:sz="4" w:space="0" w:color="000000"/>
              <w:left w:val="single" w:sz="4" w:space="0" w:color="000000"/>
              <w:bottom w:val="single" w:sz="4" w:space="0" w:color="000000"/>
            </w:tcBorders>
          </w:tcPr>
          <w:p w14:paraId="06A9108B"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3.7</w:t>
            </w:r>
          </w:p>
        </w:tc>
        <w:tc>
          <w:tcPr>
            <w:tcW w:w="8635" w:type="dxa"/>
            <w:tcBorders>
              <w:top w:val="single" w:sz="4" w:space="0" w:color="000000"/>
              <w:left w:val="single" w:sz="4" w:space="0" w:color="000000"/>
              <w:bottom w:val="single" w:sz="4" w:space="0" w:color="000000"/>
              <w:right w:val="single" w:sz="4" w:space="0" w:color="000000"/>
            </w:tcBorders>
          </w:tcPr>
          <w:p w14:paraId="1EEC5EB8"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Acreditar existencia legal en el acto de presentación y apertura de proposiciones</w:t>
            </w:r>
          </w:p>
        </w:tc>
      </w:tr>
      <w:tr w:rsidR="00ED1CCD" w:rsidRPr="00181DD6" w14:paraId="1EDBE711" w14:textId="77777777" w:rsidTr="008F4B71">
        <w:trPr>
          <w:jc w:val="center"/>
        </w:trPr>
        <w:tc>
          <w:tcPr>
            <w:tcW w:w="1076" w:type="dxa"/>
            <w:tcBorders>
              <w:top w:val="single" w:sz="4" w:space="0" w:color="000000"/>
              <w:left w:val="single" w:sz="4" w:space="0" w:color="000000"/>
              <w:bottom w:val="single" w:sz="4" w:space="0" w:color="000000"/>
            </w:tcBorders>
          </w:tcPr>
          <w:p w14:paraId="5EE0AE89"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3.8</w:t>
            </w:r>
          </w:p>
        </w:tc>
        <w:tc>
          <w:tcPr>
            <w:tcW w:w="8635" w:type="dxa"/>
            <w:tcBorders>
              <w:top w:val="single" w:sz="4" w:space="0" w:color="000000"/>
              <w:left w:val="single" w:sz="4" w:space="0" w:color="000000"/>
              <w:bottom w:val="single" w:sz="4" w:space="0" w:color="000000"/>
              <w:right w:val="single" w:sz="4" w:space="0" w:color="000000"/>
            </w:tcBorders>
          </w:tcPr>
          <w:p w14:paraId="6C94ADC9"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Rúbrica en documentos en el acto de presentación y apertura de propuestas</w:t>
            </w:r>
          </w:p>
        </w:tc>
      </w:tr>
      <w:tr w:rsidR="00ED1CCD" w:rsidRPr="00181DD6" w14:paraId="76A9B235" w14:textId="77777777" w:rsidTr="008F4B71">
        <w:trPr>
          <w:jc w:val="center"/>
        </w:trPr>
        <w:tc>
          <w:tcPr>
            <w:tcW w:w="1076" w:type="dxa"/>
            <w:tcBorders>
              <w:top w:val="single" w:sz="4" w:space="0" w:color="000000"/>
              <w:left w:val="single" w:sz="4" w:space="0" w:color="000000"/>
              <w:bottom w:val="single" w:sz="4" w:space="0" w:color="000000"/>
            </w:tcBorders>
          </w:tcPr>
          <w:p w14:paraId="753C3224"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3.9</w:t>
            </w:r>
          </w:p>
        </w:tc>
        <w:tc>
          <w:tcPr>
            <w:tcW w:w="8635" w:type="dxa"/>
            <w:tcBorders>
              <w:top w:val="single" w:sz="4" w:space="0" w:color="000000"/>
              <w:left w:val="single" w:sz="4" w:space="0" w:color="000000"/>
              <w:bottom w:val="single" w:sz="4" w:space="0" w:color="000000"/>
              <w:right w:val="single" w:sz="4" w:space="0" w:color="000000"/>
            </w:tcBorders>
          </w:tcPr>
          <w:p w14:paraId="215C8D69"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Acto de fallo</w:t>
            </w:r>
          </w:p>
        </w:tc>
      </w:tr>
      <w:tr w:rsidR="00ED1CCD" w:rsidRPr="00181DD6" w14:paraId="48749867" w14:textId="77777777" w:rsidTr="008F4B71">
        <w:trPr>
          <w:jc w:val="center"/>
        </w:trPr>
        <w:tc>
          <w:tcPr>
            <w:tcW w:w="1076" w:type="dxa"/>
            <w:tcBorders>
              <w:top w:val="single" w:sz="4" w:space="0" w:color="000000"/>
              <w:left w:val="single" w:sz="4" w:space="0" w:color="000000"/>
              <w:bottom w:val="single" w:sz="4" w:space="0" w:color="000000"/>
            </w:tcBorders>
          </w:tcPr>
          <w:p w14:paraId="67269CE1"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3.10</w:t>
            </w:r>
          </w:p>
        </w:tc>
        <w:tc>
          <w:tcPr>
            <w:tcW w:w="8635" w:type="dxa"/>
            <w:tcBorders>
              <w:top w:val="single" w:sz="4" w:space="0" w:color="000000"/>
              <w:left w:val="single" w:sz="4" w:space="0" w:color="000000"/>
              <w:bottom w:val="single" w:sz="4" w:space="0" w:color="000000"/>
              <w:right w:val="single" w:sz="4" w:space="0" w:color="000000"/>
            </w:tcBorders>
          </w:tcPr>
          <w:p w14:paraId="4F5D46DE"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Firma del contrato</w:t>
            </w:r>
          </w:p>
        </w:tc>
      </w:tr>
      <w:tr w:rsidR="00ED1CCD" w:rsidRPr="00181DD6" w14:paraId="01A27249" w14:textId="77777777" w:rsidTr="008F4B71">
        <w:trPr>
          <w:jc w:val="center"/>
        </w:trPr>
        <w:tc>
          <w:tcPr>
            <w:tcW w:w="1076" w:type="dxa"/>
            <w:tcBorders>
              <w:top w:val="single" w:sz="4" w:space="0" w:color="000000"/>
              <w:left w:val="single" w:sz="4" w:space="0" w:color="000000"/>
              <w:bottom w:val="single" w:sz="4" w:space="0" w:color="000000"/>
            </w:tcBorders>
          </w:tcPr>
          <w:p w14:paraId="3C077485"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3.10.1</w:t>
            </w:r>
          </w:p>
        </w:tc>
        <w:tc>
          <w:tcPr>
            <w:tcW w:w="8635" w:type="dxa"/>
            <w:tcBorders>
              <w:top w:val="single" w:sz="4" w:space="0" w:color="000000"/>
              <w:left w:val="single" w:sz="4" w:space="0" w:color="000000"/>
              <w:bottom w:val="single" w:sz="4" w:space="0" w:color="000000"/>
              <w:right w:val="single" w:sz="4" w:space="0" w:color="000000"/>
            </w:tcBorders>
          </w:tcPr>
          <w:p w14:paraId="050DE8A3"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Causas de rescisión administrativa del contrato</w:t>
            </w:r>
          </w:p>
        </w:tc>
      </w:tr>
      <w:tr w:rsidR="00ED1CCD" w:rsidRPr="00181DD6" w14:paraId="7C2EB479" w14:textId="77777777" w:rsidTr="008F4B71">
        <w:trPr>
          <w:jc w:val="center"/>
        </w:trPr>
        <w:tc>
          <w:tcPr>
            <w:tcW w:w="1076" w:type="dxa"/>
            <w:tcBorders>
              <w:top w:val="single" w:sz="4" w:space="0" w:color="000000"/>
              <w:left w:val="single" w:sz="4" w:space="0" w:color="000000"/>
              <w:bottom w:val="single" w:sz="4" w:space="0" w:color="000000"/>
            </w:tcBorders>
          </w:tcPr>
          <w:p w14:paraId="50070F6B"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3.10.2</w:t>
            </w:r>
          </w:p>
        </w:tc>
        <w:tc>
          <w:tcPr>
            <w:tcW w:w="8635" w:type="dxa"/>
            <w:tcBorders>
              <w:top w:val="single" w:sz="4" w:space="0" w:color="000000"/>
              <w:left w:val="single" w:sz="4" w:space="0" w:color="000000"/>
              <w:bottom w:val="single" w:sz="4" w:space="0" w:color="000000"/>
              <w:right w:val="single" w:sz="4" w:space="0" w:color="000000"/>
            </w:tcBorders>
          </w:tcPr>
          <w:p w14:paraId="39E75EDA" w14:textId="23B72B5C" w:rsidR="00ED1CCD" w:rsidRPr="00181DD6" w:rsidRDefault="00546E7A" w:rsidP="008F4B71">
            <w:pPr>
              <w:suppressAutoHyphens/>
              <w:snapToGrid w:val="0"/>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Procedimiento de r</w:t>
            </w:r>
            <w:r w:rsidR="00ED1CCD" w:rsidRPr="00181DD6">
              <w:rPr>
                <w:rFonts w:ascii="Montserrat" w:eastAsia="Times New Roman" w:hAnsi="Montserrat" w:cs="Arial"/>
                <w:sz w:val="20"/>
                <w:szCs w:val="20"/>
                <w:lang w:val="es-ES" w:eastAsia="ar-SA"/>
              </w:rPr>
              <w:t>escisión administrativa del contrato</w:t>
            </w:r>
          </w:p>
        </w:tc>
      </w:tr>
      <w:tr w:rsidR="00ED1CCD" w:rsidRPr="00181DD6" w14:paraId="533C9F96" w14:textId="77777777" w:rsidTr="008F4B71">
        <w:trPr>
          <w:jc w:val="center"/>
        </w:trPr>
        <w:tc>
          <w:tcPr>
            <w:tcW w:w="1076" w:type="dxa"/>
            <w:tcBorders>
              <w:top w:val="single" w:sz="4" w:space="0" w:color="000000"/>
              <w:left w:val="single" w:sz="4" w:space="0" w:color="000000"/>
              <w:bottom w:val="single" w:sz="4" w:space="0" w:color="000000"/>
            </w:tcBorders>
          </w:tcPr>
          <w:p w14:paraId="4A08908A"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3.11</w:t>
            </w:r>
          </w:p>
        </w:tc>
        <w:tc>
          <w:tcPr>
            <w:tcW w:w="8635" w:type="dxa"/>
            <w:tcBorders>
              <w:top w:val="single" w:sz="4" w:space="0" w:color="000000"/>
              <w:left w:val="single" w:sz="4" w:space="0" w:color="000000"/>
              <w:bottom w:val="single" w:sz="4" w:space="0" w:color="000000"/>
              <w:right w:val="single" w:sz="4" w:space="0" w:color="000000"/>
            </w:tcBorders>
          </w:tcPr>
          <w:p w14:paraId="459DD68C"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Protocolo de actuación</w:t>
            </w:r>
          </w:p>
        </w:tc>
      </w:tr>
      <w:tr w:rsidR="00ED1CCD" w:rsidRPr="00181DD6" w14:paraId="4DC6D3F9" w14:textId="77777777" w:rsidTr="008F4B71">
        <w:trPr>
          <w:jc w:val="center"/>
        </w:trPr>
        <w:tc>
          <w:tcPr>
            <w:tcW w:w="1076" w:type="dxa"/>
            <w:tcBorders>
              <w:top w:val="single" w:sz="4" w:space="0" w:color="000000"/>
              <w:left w:val="single" w:sz="4" w:space="0" w:color="000000"/>
              <w:bottom w:val="single" w:sz="4" w:space="0" w:color="000000"/>
            </w:tcBorders>
          </w:tcPr>
          <w:p w14:paraId="57C31874"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3.12</w:t>
            </w:r>
          </w:p>
        </w:tc>
        <w:tc>
          <w:tcPr>
            <w:tcW w:w="8635" w:type="dxa"/>
            <w:tcBorders>
              <w:top w:val="single" w:sz="4" w:space="0" w:color="000000"/>
              <w:left w:val="single" w:sz="4" w:space="0" w:color="000000"/>
              <w:bottom w:val="single" w:sz="4" w:space="0" w:color="000000"/>
              <w:right w:val="single" w:sz="4" w:space="0" w:color="000000"/>
            </w:tcBorders>
          </w:tcPr>
          <w:p w14:paraId="728E079C"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Garantías</w:t>
            </w:r>
          </w:p>
        </w:tc>
      </w:tr>
      <w:tr w:rsidR="00ED1CCD" w:rsidRPr="00181DD6" w14:paraId="10DEE64C" w14:textId="77777777" w:rsidTr="008F4B71">
        <w:trPr>
          <w:jc w:val="center"/>
        </w:trPr>
        <w:tc>
          <w:tcPr>
            <w:tcW w:w="1076" w:type="dxa"/>
            <w:tcBorders>
              <w:top w:val="single" w:sz="4" w:space="0" w:color="000000"/>
              <w:left w:val="single" w:sz="4" w:space="0" w:color="000000"/>
              <w:bottom w:val="single" w:sz="4" w:space="0" w:color="000000"/>
            </w:tcBorders>
          </w:tcPr>
          <w:p w14:paraId="5FBECB4D"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3.13</w:t>
            </w:r>
          </w:p>
        </w:tc>
        <w:tc>
          <w:tcPr>
            <w:tcW w:w="8635" w:type="dxa"/>
            <w:tcBorders>
              <w:top w:val="single" w:sz="4" w:space="0" w:color="000000"/>
              <w:left w:val="single" w:sz="4" w:space="0" w:color="000000"/>
              <w:bottom w:val="single" w:sz="4" w:space="0" w:color="000000"/>
              <w:right w:val="single" w:sz="4" w:space="0" w:color="000000"/>
            </w:tcBorders>
          </w:tcPr>
          <w:p w14:paraId="358A2CA1"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Relación Laboral</w:t>
            </w:r>
          </w:p>
        </w:tc>
      </w:tr>
      <w:tr w:rsidR="00ED1CCD" w:rsidRPr="00181DD6" w14:paraId="106A9FDA" w14:textId="77777777" w:rsidTr="008F4B71">
        <w:trPr>
          <w:jc w:val="center"/>
        </w:trPr>
        <w:tc>
          <w:tcPr>
            <w:tcW w:w="1076" w:type="dxa"/>
            <w:tcBorders>
              <w:top w:val="single" w:sz="4" w:space="0" w:color="000000"/>
              <w:left w:val="single" w:sz="4" w:space="0" w:color="000000"/>
              <w:bottom w:val="single" w:sz="4" w:space="0" w:color="000000"/>
            </w:tcBorders>
          </w:tcPr>
          <w:p w14:paraId="5235A1DD"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3.14</w:t>
            </w:r>
          </w:p>
        </w:tc>
        <w:tc>
          <w:tcPr>
            <w:tcW w:w="8635" w:type="dxa"/>
            <w:tcBorders>
              <w:top w:val="single" w:sz="4" w:space="0" w:color="000000"/>
              <w:left w:val="single" w:sz="4" w:space="0" w:color="000000"/>
              <w:bottom w:val="single" w:sz="4" w:space="0" w:color="000000"/>
              <w:right w:val="single" w:sz="4" w:space="0" w:color="000000"/>
            </w:tcBorders>
          </w:tcPr>
          <w:p w14:paraId="6E8F7439"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Penas convencionales y deducciones al pago.</w:t>
            </w:r>
          </w:p>
        </w:tc>
      </w:tr>
      <w:tr w:rsidR="00ED1CCD" w:rsidRPr="00181DD6" w14:paraId="5C95892D" w14:textId="77777777" w:rsidTr="008F4B71">
        <w:trPr>
          <w:jc w:val="center"/>
        </w:trPr>
        <w:tc>
          <w:tcPr>
            <w:tcW w:w="1076" w:type="dxa"/>
            <w:tcBorders>
              <w:top w:val="single" w:sz="4" w:space="0" w:color="000000"/>
              <w:left w:val="single" w:sz="4" w:space="0" w:color="000000"/>
              <w:bottom w:val="single" w:sz="4" w:space="0" w:color="000000"/>
            </w:tcBorders>
          </w:tcPr>
          <w:p w14:paraId="65832C75"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3.15</w:t>
            </w:r>
          </w:p>
        </w:tc>
        <w:tc>
          <w:tcPr>
            <w:tcW w:w="8635" w:type="dxa"/>
            <w:tcBorders>
              <w:top w:val="single" w:sz="4" w:space="0" w:color="000000"/>
              <w:left w:val="single" w:sz="4" w:space="0" w:color="000000"/>
              <w:bottom w:val="single" w:sz="4" w:space="0" w:color="000000"/>
              <w:right w:val="single" w:sz="4" w:space="0" w:color="000000"/>
            </w:tcBorders>
          </w:tcPr>
          <w:p w14:paraId="744D8288"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Forma de pago</w:t>
            </w:r>
          </w:p>
        </w:tc>
      </w:tr>
      <w:tr w:rsidR="00ED1CCD" w:rsidRPr="00181DD6" w14:paraId="5B307DA8" w14:textId="77777777" w:rsidTr="008F4B71">
        <w:trPr>
          <w:jc w:val="center"/>
        </w:trPr>
        <w:tc>
          <w:tcPr>
            <w:tcW w:w="1076" w:type="dxa"/>
            <w:tcBorders>
              <w:top w:val="single" w:sz="4" w:space="0" w:color="000000"/>
              <w:left w:val="single" w:sz="4" w:space="0" w:color="000000"/>
              <w:bottom w:val="single" w:sz="4" w:space="0" w:color="000000"/>
            </w:tcBorders>
          </w:tcPr>
          <w:p w14:paraId="6FBC613B"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4</w:t>
            </w:r>
          </w:p>
        </w:tc>
        <w:tc>
          <w:tcPr>
            <w:tcW w:w="8635" w:type="dxa"/>
            <w:tcBorders>
              <w:top w:val="single" w:sz="4" w:space="0" w:color="000000"/>
              <w:left w:val="single" w:sz="4" w:space="0" w:color="000000"/>
              <w:bottom w:val="single" w:sz="4" w:space="0" w:color="000000"/>
              <w:right w:val="single" w:sz="4" w:space="0" w:color="000000"/>
            </w:tcBorders>
          </w:tcPr>
          <w:p w14:paraId="28EB0521"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Requisitos que los licitantes deben cumplir</w:t>
            </w:r>
          </w:p>
        </w:tc>
      </w:tr>
      <w:tr w:rsidR="00ED1CCD" w:rsidRPr="00181DD6" w14:paraId="6F5F9776" w14:textId="77777777" w:rsidTr="008F4B71">
        <w:trPr>
          <w:jc w:val="center"/>
        </w:trPr>
        <w:tc>
          <w:tcPr>
            <w:tcW w:w="1076" w:type="dxa"/>
            <w:tcBorders>
              <w:top w:val="single" w:sz="4" w:space="0" w:color="000000"/>
              <w:left w:val="single" w:sz="4" w:space="0" w:color="000000"/>
              <w:bottom w:val="single" w:sz="4" w:space="0" w:color="000000"/>
            </w:tcBorders>
          </w:tcPr>
          <w:p w14:paraId="6E51787C"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4.1</w:t>
            </w:r>
          </w:p>
        </w:tc>
        <w:tc>
          <w:tcPr>
            <w:tcW w:w="8635" w:type="dxa"/>
            <w:tcBorders>
              <w:top w:val="single" w:sz="4" w:space="0" w:color="000000"/>
              <w:left w:val="single" w:sz="4" w:space="0" w:color="000000"/>
              <w:bottom w:val="single" w:sz="4" w:space="0" w:color="000000"/>
              <w:right w:val="single" w:sz="4" w:space="0" w:color="000000"/>
            </w:tcBorders>
          </w:tcPr>
          <w:p w14:paraId="468820D0" w14:textId="202D0FF8"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Do</w:t>
            </w:r>
            <w:r w:rsidR="00546E7A">
              <w:rPr>
                <w:rFonts w:ascii="Montserrat" w:eastAsia="Times New Roman" w:hAnsi="Montserrat" w:cs="Arial"/>
                <w:sz w:val="20"/>
                <w:szCs w:val="20"/>
                <w:lang w:val="es-ES" w:eastAsia="ar-SA"/>
              </w:rPr>
              <w:t>cumentación legal vigente</w:t>
            </w:r>
            <w:r w:rsidRPr="00181DD6">
              <w:rPr>
                <w:rFonts w:ascii="Montserrat" w:eastAsia="Times New Roman" w:hAnsi="Montserrat" w:cs="Arial"/>
                <w:sz w:val="20"/>
                <w:szCs w:val="20"/>
                <w:lang w:val="es-ES" w:eastAsia="ar-SA"/>
              </w:rPr>
              <w:t xml:space="preserve"> que deben</w:t>
            </w:r>
            <w:r w:rsidR="00546E7A">
              <w:rPr>
                <w:rFonts w:ascii="Montserrat" w:eastAsia="Times New Roman" w:hAnsi="Montserrat" w:cs="Arial"/>
                <w:sz w:val="20"/>
                <w:szCs w:val="20"/>
                <w:lang w:val="es-ES" w:eastAsia="ar-SA"/>
              </w:rPr>
              <w:t xml:space="preserve"> de</w:t>
            </w:r>
            <w:r w:rsidRPr="00181DD6">
              <w:rPr>
                <w:rFonts w:ascii="Montserrat" w:eastAsia="Times New Roman" w:hAnsi="Montserrat" w:cs="Arial"/>
                <w:sz w:val="20"/>
                <w:szCs w:val="20"/>
                <w:lang w:val="es-ES" w:eastAsia="ar-SA"/>
              </w:rPr>
              <w:t xml:space="preserve"> presentar los licitantes </w:t>
            </w:r>
            <w:r w:rsidRPr="00181DD6">
              <w:rPr>
                <w:rFonts w:ascii="Montserrat" w:eastAsia="Times New Roman" w:hAnsi="Montserrat" w:cs="Arial"/>
                <w:sz w:val="20"/>
                <w:szCs w:val="20"/>
                <w:lang w:val="es-ES" w:eastAsia="ar-SA"/>
              </w:rPr>
              <w:lastRenderedPageBreak/>
              <w:t>participantes</w:t>
            </w:r>
          </w:p>
        </w:tc>
      </w:tr>
      <w:tr w:rsidR="00ED1CCD" w:rsidRPr="00181DD6" w14:paraId="7EB6A8E5" w14:textId="77777777" w:rsidTr="008F4B71">
        <w:trPr>
          <w:jc w:val="center"/>
        </w:trPr>
        <w:tc>
          <w:tcPr>
            <w:tcW w:w="1076" w:type="dxa"/>
            <w:tcBorders>
              <w:top w:val="single" w:sz="4" w:space="0" w:color="000000"/>
              <w:left w:val="single" w:sz="4" w:space="0" w:color="000000"/>
              <w:bottom w:val="single" w:sz="4" w:space="0" w:color="000000"/>
            </w:tcBorders>
          </w:tcPr>
          <w:p w14:paraId="41428A25"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lastRenderedPageBreak/>
              <w:t>4.2</w:t>
            </w:r>
          </w:p>
        </w:tc>
        <w:tc>
          <w:tcPr>
            <w:tcW w:w="8635" w:type="dxa"/>
            <w:tcBorders>
              <w:top w:val="single" w:sz="4" w:space="0" w:color="000000"/>
              <w:left w:val="single" w:sz="4" w:space="0" w:color="000000"/>
              <w:bottom w:val="single" w:sz="4" w:space="0" w:color="000000"/>
              <w:right w:val="single" w:sz="4" w:space="0" w:color="000000"/>
            </w:tcBorders>
          </w:tcPr>
          <w:p w14:paraId="30BA8615" w14:textId="5776ED08"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Proposición técnica</w:t>
            </w:r>
            <w:r w:rsidR="00546E7A">
              <w:rPr>
                <w:rFonts w:ascii="Montserrat" w:eastAsia="Times New Roman" w:hAnsi="Montserrat" w:cs="Arial"/>
                <w:sz w:val="20"/>
                <w:szCs w:val="20"/>
                <w:lang w:val="es-ES" w:eastAsia="ar-SA"/>
              </w:rPr>
              <w:t>, documentos vigentes que deberán de</w:t>
            </w:r>
            <w:r w:rsidRPr="00181DD6">
              <w:rPr>
                <w:rFonts w:ascii="Montserrat" w:eastAsia="Times New Roman" w:hAnsi="Montserrat" w:cs="Arial"/>
                <w:sz w:val="20"/>
                <w:szCs w:val="20"/>
                <w:lang w:val="es-ES" w:eastAsia="ar-SA"/>
              </w:rPr>
              <w:t xml:space="preserve"> presentar los licitantes participantes</w:t>
            </w:r>
          </w:p>
        </w:tc>
      </w:tr>
      <w:tr w:rsidR="00ED1CCD" w:rsidRPr="00181DD6" w14:paraId="58002272" w14:textId="77777777" w:rsidTr="008F4B71">
        <w:trPr>
          <w:jc w:val="center"/>
        </w:trPr>
        <w:tc>
          <w:tcPr>
            <w:tcW w:w="1076" w:type="dxa"/>
            <w:tcBorders>
              <w:top w:val="single" w:sz="4" w:space="0" w:color="000000"/>
              <w:left w:val="single" w:sz="4" w:space="0" w:color="000000"/>
              <w:bottom w:val="single" w:sz="4" w:space="0" w:color="000000"/>
            </w:tcBorders>
          </w:tcPr>
          <w:p w14:paraId="407A4E28"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4.3</w:t>
            </w:r>
          </w:p>
        </w:tc>
        <w:tc>
          <w:tcPr>
            <w:tcW w:w="8635" w:type="dxa"/>
            <w:tcBorders>
              <w:top w:val="single" w:sz="4" w:space="0" w:color="000000"/>
              <w:left w:val="single" w:sz="4" w:space="0" w:color="000000"/>
              <w:bottom w:val="single" w:sz="4" w:space="0" w:color="000000"/>
              <w:right w:val="single" w:sz="4" w:space="0" w:color="000000"/>
            </w:tcBorders>
          </w:tcPr>
          <w:p w14:paraId="2F151CD7"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Documentos proposición económica</w:t>
            </w:r>
          </w:p>
        </w:tc>
      </w:tr>
      <w:tr w:rsidR="00546E7A" w:rsidRPr="00181DD6" w14:paraId="564B4666" w14:textId="77777777" w:rsidTr="008F4B71">
        <w:trPr>
          <w:jc w:val="center"/>
        </w:trPr>
        <w:tc>
          <w:tcPr>
            <w:tcW w:w="1076" w:type="dxa"/>
            <w:tcBorders>
              <w:top w:val="single" w:sz="4" w:space="0" w:color="000000"/>
              <w:left w:val="single" w:sz="4" w:space="0" w:color="000000"/>
              <w:bottom w:val="single" w:sz="4" w:space="0" w:color="000000"/>
            </w:tcBorders>
          </w:tcPr>
          <w:p w14:paraId="3F965934" w14:textId="20D88A74" w:rsidR="00546E7A" w:rsidRPr="00181DD6" w:rsidRDefault="00546E7A" w:rsidP="008F4B71">
            <w:pPr>
              <w:suppressAutoHyphens/>
              <w:snapToGrid w:val="0"/>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4.4</w:t>
            </w:r>
          </w:p>
        </w:tc>
        <w:tc>
          <w:tcPr>
            <w:tcW w:w="8635" w:type="dxa"/>
            <w:tcBorders>
              <w:top w:val="single" w:sz="4" w:space="0" w:color="000000"/>
              <w:left w:val="single" w:sz="4" w:space="0" w:color="000000"/>
              <w:bottom w:val="single" w:sz="4" w:space="0" w:color="000000"/>
              <w:right w:val="single" w:sz="4" w:space="0" w:color="000000"/>
            </w:tcBorders>
          </w:tcPr>
          <w:p w14:paraId="05E8FD54" w14:textId="38B706A3" w:rsidR="00546E7A" w:rsidRPr="00181DD6" w:rsidRDefault="00546E7A" w:rsidP="008F4B71">
            <w:pPr>
              <w:suppressAutoHyphens/>
              <w:snapToGrid w:val="0"/>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Documentación complementaria</w:t>
            </w:r>
          </w:p>
        </w:tc>
      </w:tr>
      <w:tr w:rsidR="00ED1CCD" w:rsidRPr="00181DD6" w14:paraId="6AA286E9" w14:textId="77777777" w:rsidTr="008F4B71">
        <w:trPr>
          <w:jc w:val="center"/>
        </w:trPr>
        <w:tc>
          <w:tcPr>
            <w:tcW w:w="1076" w:type="dxa"/>
            <w:tcBorders>
              <w:top w:val="single" w:sz="4" w:space="0" w:color="000000"/>
              <w:left w:val="single" w:sz="4" w:space="0" w:color="000000"/>
              <w:bottom w:val="single" w:sz="4" w:space="0" w:color="000000"/>
            </w:tcBorders>
          </w:tcPr>
          <w:p w14:paraId="18364E0D"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5</w:t>
            </w:r>
          </w:p>
        </w:tc>
        <w:tc>
          <w:tcPr>
            <w:tcW w:w="8635" w:type="dxa"/>
            <w:tcBorders>
              <w:top w:val="single" w:sz="4" w:space="0" w:color="000000"/>
              <w:left w:val="single" w:sz="4" w:space="0" w:color="000000"/>
              <w:bottom w:val="single" w:sz="4" w:space="0" w:color="000000"/>
              <w:right w:val="single" w:sz="4" w:space="0" w:color="000000"/>
            </w:tcBorders>
          </w:tcPr>
          <w:p w14:paraId="765D0C01"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Criterios específicos conforme a los cuales se evaluarán las proposiciones</w:t>
            </w:r>
          </w:p>
        </w:tc>
      </w:tr>
      <w:tr w:rsidR="00ED1CCD" w:rsidRPr="00181DD6" w14:paraId="786EA615" w14:textId="77777777" w:rsidTr="008F4B71">
        <w:trPr>
          <w:jc w:val="center"/>
        </w:trPr>
        <w:tc>
          <w:tcPr>
            <w:tcW w:w="1076" w:type="dxa"/>
            <w:tcBorders>
              <w:top w:val="single" w:sz="4" w:space="0" w:color="000000"/>
              <w:left w:val="single" w:sz="4" w:space="0" w:color="000000"/>
              <w:bottom w:val="single" w:sz="4" w:space="0" w:color="000000"/>
            </w:tcBorders>
          </w:tcPr>
          <w:p w14:paraId="781E7EEB"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5.1</w:t>
            </w:r>
          </w:p>
        </w:tc>
        <w:tc>
          <w:tcPr>
            <w:tcW w:w="8635" w:type="dxa"/>
            <w:tcBorders>
              <w:top w:val="single" w:sz="4" w:space="0" w:color="000000"/>
              <w:left w:val="single" w:sz="4" w:space="0" w:color="000000"/>
              <w:bottom w:val="single" w:sz="4" w:space="0" w:color="000000"/>
              <w:right w:val="single" w:sz="4" w:space="0" w:color="000000"/>
            </w:tcBorders>
          </w:tcPr>
          <w:p w14:paraId="44F7FB40"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Criterios de evaluación</w:t>
            </w:r>
          </w:p>
        </w:tc>
      </w:tr>
      <w:tr w:rsidR="00ED1CCD" w:rsidRPr="00181DD6" w14:paraId="2C3C2403" w14:textId="77777777" w:rsidTr="008F4B71">
        <w:trPr>
          <w:jc w:val="center"/>
        </w:trPr>
        <w:tc>
          <w:tcPr>
            <w:tcW w:w="1076" w:type="dxa"/>
            <w:tcBorders>
              <w:top w:val="single" w:sz="4" w:space="0" w:color="000000"/>
              <w:left w:val="single" w:sz="4" w:space="0" w:color="000000"/>
              <w:bottom w:val="single" w:sz="4" w:space="0" w:color="000000"/>
            </w:tcBorders>
          </w:tcPr>
          <w:p w14:paraId="47E659AE"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5.2</w:t>
            </w:r>
          </w:p>
        </w:tc>
        <w:tc>
          <w:tcPr>
            <w:tcW w:w="8635" w:type="dxa"/>
            <w:tcBorders>
              <w:top w:val="single" w:sz="4" w:space="0" w:color="000000"/>
              <w:left w:val="single" w:sz="4" w:space="0" w:color="000000"/>
              <w:bottom w:val="single" w:sz="4" w:space="0" w:color="000000"/>
              <w:right w:val="single" w:sz="4" w:space="0" w:color="000000"/>
            </w:tcBorders>
          </w:tcPr>
          <w:p w14:paraId="6B0B5155" w14:textId="2F5AE05D" w:rsidR="00ED1CCD" w:rsidRPr="00181DD6" w:rsidRDefault="00546E7A" w:rsidP="008F4B71">
            <w:pPr>
              <w:suppressAutoHyphens/>
              <w:snapToGrid w:val="0"/>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Consideraciones</w:t>
            </w:r>
            <w:r w:rsidR="00ED1CCD" w:rsidRPr="00181DD6">
              <w:rPr>
                <w:rFonts w:ascii="Montserrat" w:eastAsia="Times New Roman" w:hAnsi="Montserrat" w:cs="Arial"/>
                <w:sz w:val="20"/>
                <w:szCs w:val="20"/>
                <w:lang w:val="es-ES" w:eastAsia="ar-SA"/>
              </w:rPr>
              <w:t xml:space="preserve"> generales para la evaluación de la proposición económica</w:t>
            </w:r>
          </w:p>
        </w:tc>
      </w:tr>
      <w:tr w:rsidR="00ED1CCD" w:rsidRPr="00181DD6" w14:paraId="30F0E95E" w14:textId="77777777" w:rsidTr="008F4B71">
        <w:trPr>
          <w:jc w:val="center"/>
        </w:trPr>
        <w:tc>
          <w:tcPr>
            <w:tcW w:w="1076" w:type="dxa"/>
            <w:tcBorders>
              <w:top w:val="single" w:sz="4" w:space="0" w:color="000000"/>
              <w:left w:val="single" w:sz="4" w:space="0" w:color="000000"/>
              <w:bottom w:val="single" w:sz="4" w:space="0" w:color="000000"/>
            </w:tcBorders>
          </w:tcPr>
          <w:p w14:paraId="1A3E63EE"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5.3</w:t>
            </w:r>
          </w:p>
        </w:tc>
        <w:tc>
          <w:tcPr>
            <w:tcW w:w="8635" w:type="dxa"/>
            <w:tcBorders>
              <w:top w:val="single" w:sz="4" w:space="0" w:color="000000"/>
              <w:left w:val="single" w:sz="4" w:space="0" w:color="000000"/>
              <w:bottom w:val="single" w:sz="4" w:space="0" w:color="000000"/>
              <w:right w:val="single" w:sz="4" w:space="0" w:color="000000"/>
            </w:tcBorders>
          </w:tcPr>
          <w:p w14:paraId="668C56F5"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Causales de desechamiento</w:t>
            </w:r>
          </w:p>
        </w:tc>
      </w:tr>
      <w:tr w:rsidR="00ED1CCD" w:rsidRPr="00181DD6" w14:paraId="1808ED9A" w14:textId="77777777" w:rsidTr="008F4B71">
        <w:trPr>
          <w:jc w:val="center"/>
        </w:trPr>
        <w:tc>
          <w:tcPr>
            <w:tcW w:w="1076" w:type="dxa"/>
            <w:tcBorders>
              <w:top w:val="single" w:sz="4" w:space="0" w:color="000000"/>
              <w:left w:val="single" w:sz="4" w:space="0" w:color="000000"/>
              <w:bottom w:val="single" w:sz="4" w:space="0" w:color="000000"/>
            </w:tcBorders>
          </w:tcPr>
          <w:p w14:paraId="2535985C" w14:textId="77777777" w:rsidR="00ED1CCD" w:rsidRPr="00181DD6" w:rsidRDefault="00ED1CCD" w:rsidP="008F4B71">
            <w:pPr>
              <w:suppressAutoHyphens/>
              <w:snapToGrid w:val="0"/>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5.4</w:t>
            </w:r>
          </w:p>
        </w:tc>
        <w:tc>
          <w:tcPr>
            <w:tcW w:w="8635" w:type="dxa"/>
            <w:tcBorders>
              <w:top w:val="single" w:sz="4" w:space="0" w:color="000000"/>
              <w:left w:val="single" w:sz="4" w:space="0" w:color="000000"/>
              <w:bottom w:val="single" w:sz="4" w:space="0" w:color="000000"/>
              <w:right w:val="single" w:sz="4" w:space="0" w:color="000000"/>
            </w:tcBorders>
          </w:tcPr>
          <w:p w14:paraId="1422D9C4" w14:textId="77777777" w:rsidR="00ED1CCD" w:rsidRPr="00181DD6" w:rsidRDefault="00ED1CCD" w:rsidP="008F4B71">
            <w:pPr>
              <w:suppressAutoHyphens/>
              <w:snapToGrid w:val="0"/>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Adjudicación del contrato</w:t>
            </w:r>
          </w:p>
        </w:tc>
      </w:tr>
      <w:tr w:rsidR="00ED1CCD" w:rsidRPr="00181DD6" w14:paraId="64507204" w14:textId="77777777" w:rsidTr="008F4B71">
        <w:trPr>
          <w:jc w:val="center"/>
        </w:trPr>
        <w:tc>
          <w:tcPr>
            <w:tcW w:w="1076" w:type="dxa"/>
            <w:tcBorders>
              <w:top w:val="single" w:sz="4" w:space="0" w:color="000000"/>
              <w:left w:val="single" w:sz="4" w:space="0" w:color="000000"/>
              <w:bottom w:val="single" w:sz="4" w:space="0" w:color="000000"/>
            </w:tcBorders>
          </w:tcPr>
          <w:p w14:paraId="298FE5AB"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6</w:t>
            </w:r>
          </w:p>
        </w:tc>
        <w:tc>
          <w:tcPr>
            <w:tcW w:w="8635" w:type="dxa"/>
            <w:tcBorders>
              <w:top w:val="single" w:sz="4" w:space="0" w:color="000000"/>
              <w:left w:val="single" w:sz="4" w:space="0" w:color="000000"/>
              <w:bottom w:val="single" w:sz="4" w:space="0" w:color="000000"/>
              <w:right w:val="single" w:sz="4" w:space="0" w:color="000000"/>
            </w:tcBorders>
          </w:tcPr>
          <w:p w14:paraId="106A97DB" w14:textId="49CDC993"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Relación de documentos que debe</w:t>
            </w:r>
            <w:r w:rsidR="00546E7A">
              <w:rPr>
                <w:rFonts w:ascii="Montserrat" w:eastAsia="Times New Roman" w:hAnsi="Montserrat" w:cs="Arial"/>
                <w:b/>
                <w:sz w:val="20"/>
                <w:szCs w:val="20"/>
                <w:lang w:val="es-ES" w:eastAsia="ar-SA"/>
              </w:rPr>
              <w:t>rán de presentar los</w:t>
            </w:r>
            <w:r w:rsidRPr="00181DD6">
              <w:rPr>
                <w:rFonts w:ascii="Montserrat" w:eastAsia="Times New Roman" w:hAnsi="Montserrat" w:cs="Arial"/>
                <w:b/>
                <w:sz w:val="20"/>
                <w:szCs w:val="20"/>
                <w:lang w:val="es-ES" w:eastAsia="ar-SA"/>
              </w:rPr>
              <w:t xml:space="preserve"> licitante</w:t>
            </w:r>
            <w:r w:rsidR="00546E7A">
              <w:rPr>
                <w:rFonts w:ascii="Montserrat" w:eastAsia="Times New Roman" w:hAnsi="Montserrat" w:cs="Arial"/>
                <w:b/>
                <w:sz w:val="20"/>
                <w:szCs w:val="20"/>
                <w:lang w:val="es-ES" w:eastAsia="ar-SA"/>
              </w:rPr>
              <w:t>s</w:t>
            </w:r>
          </w:p>
        </w:tc>
      </w:tr>
      <w:tr w:rsidR="00ED1CCD" w:rsidRPr="00181DD6" w14:paraId="41BC5484" w14:textId="77777777" w:rsidTr="008F4B71">
        <w:trPr>
          <w:jc w:val="center"/>
        </w:trPr>
        <w:tc>
          <w:tcPr>
            <w:tcW w:w="1076" w:type="dxa"/>
            <w:tcBorders>
              <w:top w:val="single" w:sz="4" w:space="0" w:color="000000"/>
              <w:left w:val="single" w:sz="4" w:space="0" w:color="000000"/>
              <w:bottom w:val="single" w:sz="4" w:space="0" w:color="000000"/>
            </w:tcBorders>
          </w:tcPr>
          <w:p w14:paraId="7D32EBE6"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7</w:t>
            </w:r>
          </w:p>
        </w:tc>
        <w:tc>
          <w:tcPr>
            <w:tcW w:w="8635" w:type="dxa"/>
            <w:tcBorders>
              <w:top w:val="single" w:sz="4" w:space="0" w:color="000000"/>
              <w:left w:val="single" w:sz="4" w:space="0" w:color="000000"/>
              <w:bottom w:val="single" w:sz="4" w:space="0" w:color="000000"/>
              <w:right w:val="single" w:sz="4" w:space="0" w:color="000000"/>
            </w:tcBorders>
          </w:tcPr>
          <w:p w14:paraId="2590DEB4"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Acreditación de encontrarse al corriente de sus obligaciones fiscales</w:t>
            </w:r>
          </w:p>
        </w:tc>
      </w:tr>
      <w:tr w:rsidR="00ED1CCD" w:rsidRPr="00181DD6" w14:paraId="3D212E79" w14:textId="77777777" w:rsidTr="008F4B71">
        <w:trPr>
          <w:jc w:val="center"/>
        </w:trPr>
        <w:tc>
          <w:tcPr>
            <w:tcW w:w="1076" w:type="dxa"/>
            <w:tcBorders>
              <w:top w:val="single" w:sz="4" w:space="0" w:color="000000"/>
              <w:left w:val="single" w:sz="4" w:space="0" w:color="000000"/>
              <w:bottom w:val="single" w:sz="4" w:space="0" w:color="000000"/>
            </w:tcBorders>
          </w:tcPr>
          <w:p w14:paraId="71031D79" w14:textId="77777777" w:rsidR="00ED1CCD" w:rsidRPr="00181DD6" w:rsidRDefault="00ED1CCD" w:rsidP="008F4B71">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8</w:t>
            </w:r>
          </w:p>
        </w:tc>
        <w:tc>
          <w:tcPr>
            <w:tcW w:w="8635" w:type="dxa"/>
            <w:tcBorders>
              <w:top w:val="single" w:sz="4" w:space="0" w:color="000000"/>
              <w:left w:val="single" w:sz="4" w:space="0" w:color="000000"/>
              <w:bottom w:val="single" w:sz="4" w:space="0" w:color="000000"/>
              <w:right w:val="single" w:sz="4" w:space="0" w:color="000000"/>
            </w:tcBorders>
          </w:tcPr>
          <w:p w14:paraId="1F8E9CC7"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Consulta de Opinión de Cumplimiento de sus Obligaciones en Materia de Seguridad Social.</w:t>
            </w:r>
          </w:p>
        </w:tc>
      </w:tr>
      <w:tr w:rsidR="00ED1CCD" w:rsidRPr="00181DD6" w14:paraId="26F65387" w14:textId="77777777" w:rsidTr="008F4B71">
        <w:trPr>
          <w:jc w:val="center"/>
        </w:trPr>
        <w:tc>
          <w:tcPr>
            <w:tcW w:w="1076" w:type="dxa"/>
            <w:tcBorders>
              <w:top w:val="single" w:sz="4" w:space="0" w:color="000000"/>
              <w:left w:val="single" w:sz="4" w:space="0" w:color="000000"/>
              <w:bottom w:val="single" w:sz="4" w:space="0" w:color="000000"/>
            </w:tcBorders>
          </w:tcPr>
          <w:p w14:paraId="3D00A9EE" w14:textId="77777777" w:rsidR="00ED1CCD" w:rsidRPr="00181DD6" w:rsidRDefault="00ED1CCD" w:rsidP="008F4B71">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9</w:t>
            </w:r>
          </w:p>
        </w:tc>
        <w:tc>
          <w:tcPr>
            <w:tcW w:w="8635" w:type="dxa"/>
            <w:tcBorders>
              <w:top w:val="single" w:sz="4" w:space="0" w:color="000000"/>
              <w:left w:val="single" w:sz="4" w:space="0" w:color="000000"/>
              <w:bottom w:val="single" w:sz="4" w:space="0" w:color="000000"/>
              <w:right w:val="single" w:sz="4" w:space="0" w:color="000000"/>
            </w:tcBorders>
          </w:tcPr>
          <w:p w14:paraId="5D83DE5C"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Impuestos y Derechos</w:t>
            </w:r>
          </w:p>
        </w:tc>
      </w:tr>
      <w:tr w:rsidR="00546E7A" w:rsidRPr="00181DD6" w14:paraId="1EF49B37" w14:textId="77777777" w:rsidTr="008F4B71">
        <w:trPr>
          <w:jc w:val="center"/>
        </w:trPr>
        <w:tc>
          <w:tcPr>
            <w:tcW w:w="1076" w:type="dxa"/>
            <w:tcBorders>
              <w:top w:val="single" w:sz="4" w:space="0" w:color="000000"/>
              <w:left w:val="single" w:sz="4" w:space="0" w:color="000000"/>
              <w:bottom w:val="single" w:sz="4" w:space="0" w:color="000000"/>
            </w:tcBorders>
          </w:tcPr>
          <w:p w14:paraId="1EB5CF43" w14:textId="28F3464D" w:rsidR="00546E7A" w:rsidRPr="00181DD6" w:rsidRDefault="00546E7A" w:rsidP="008F4B71">
            <w:pPr>
              <w:suppressAutoHyphens/>
              <w:snapToGrid w:val="0"/>
              <w:rPr>
                <w:rFonts w:ascii="Montserrat" w:eastAsia="Times New Roman" w:hAnsi="Montserrat" w:cs="Arial"/>
                <w:b/>
                <w:sz w:val="20"/>
                <w:szCs w:val="20"/>
                <w:lang w:eastAsia="ar-SA"/>
              </w:rPr>
            </w:pPr>
            <w:r>
              <w:rPr>
                <w:rFonts w:ascii="Montserrat" w:eastAsia="Times New Roman" w:hAnsi="Montserrat" w:cs="Arial"/>
                <w:b/>
                <w:sz w:val="20"/>
                <w:szCs w:val="20"/>
                <w:lang w:eastAsia="ar-SA"/>
              </w:rPr>
              <w:t>10</w:t>
            </w:r>
          </w:p>
        </w:tc>
        <w:tc>
          <w:tcPr>
            <w:tcW w:w="8635" w:type="dxa"/>
            <w:tcBorders>
              <w:top w:val="single" w:sz="4" w:space="0" w:color="000000"/>
              <w:left w:val="single" w:sz="4" w:space="0" w:color="000000"/>
              <w:bottom w:val="single" w:sz="4" w:space="0" w:color="000000"/>
              <w:right w:val="single" w:sz="4" w:space="0" w:color="000000"/>
            </w:tcBorders>
          </w:tcPr>
          <w:p w14:paraId="3FDD117C" w14:textId="0D27CD36" w:rsidR="00546E7A" w:rsidRPr="00181DD6" w:rsidRDefault="00546E7A" w:rsidP="008F4B71">
            <w:pPr>
              <w:suppressAutoHyphens/>
              <w:snapToGrid w:val="0"/>
              <w:jc w:val="both"/>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Inconformidades</w:t>
            </w:r>
          </w:p>
        </w:tc>
      </w:tr>
      <w:tr w:rsidR="00ED1CCD" w:rsidRPr="00181DD6" w14:paraId="4C48EDB0" w14:textId="77777777" w:rsidTr="008F4B71">
        <w:trPr>
          <w:jc w:val="center"/>
        </w:trPr>
        <w:tc>
          <w:tcPr>
            <w:tcW w:w="1076" w:type="dxa"/>
            <w:tcBorders>
              <w:top w:val="single" w:sz="4" w:space="0" w:color="auto"/>
              <w:left w:val="single" w:sz="4" w:space="0" w:color="auto"/>
              <w:bottom w:val="single" w:sz="4" w:space="0" w:color="auto"/>
              <w:right w:val="single" w:sz="4" w:space="0" w:color="auto"/>
            </w:tcBorders>
          </w:tcPr>
          <w:p w14:paraId="52EF2F4B"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10</w:t>
            </w:r>
          </w:p>
        </w:tc>
        <w:tc>
          <w:tcPr>
            <w:tcW w:w="8635" w:type="dxa"/>
            <w:tcBorders>
              <w:top w:val="single" w:sz="4" w:space="0" w:color="auto"/>
              <w:left w:val="single" w:sz="4" w:space="0" w:color="auto"/>
              <w:bottom w:val="single" w:sz="4" w:space="0" w:color="auto"/>
              <w:right w:val="single" w:sz="4" w:space="0" w:color="auto"/>
            </w:tcBorders>
          </w:tcPr>
          <w:p w14:paraId="3CF63480"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Formatos que facilitarán y agilizarán la prestación y recepción de las proposiciones</w:t>
            </w:r>
          </w:p>
        </w:tc>
      </w:tr>
      <w:tr w:rsidR="00ED1CCD" w:rsidRPr="00181DD6" w14:paraId="675074F2" w14:textId="77777777" w:rsidTr="008F4B71">
        <w:trPr>
          <w:jc w:val="center"/>
        </w:trPr>
        <w:tc>
          <w:tcPr>
            <w:tcW w:w="1076" w:type="dxa"/>
            <w:tcBorders>
              <w:top w:val="single" w:sz="4" w:space="0" w:color="auto"/>
              <w:left w:val="single" w:sz="4" w:space="0" w:color="auto"/>
              <w:bottom w:val="single" w:sz="4" w:space="0" w:color="auto"/>
              <w:right w:val="single" w:sz="4" w:space="0" w:color="auto"/>
            </w:tcBorders>
          </w:tcPr>
          <w:p w14:paraId="24D354F4" w14:textId="77777777" w:rsidR="00ED1CCD" w:rsidRPr="00181DD6" w:rsidRDefault="00ED1CCD" w:rsidP="008F4B71">
            <w:pPr>
              <w:suppressAutoHyphens/>
              <w:snapToGrid w:val="0"/>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11</w:t>
            </w:r>
          </w:p>
        </w:tc>
        <w:tc>
          <w:tcPr>
            <w:tcW w:w="8635" w:type="dxa"/>
            <w:tcBorders>
              <w:top w:val="single" w:sz="4" w:space="0" w:color="auto"/>
              <w:left w:val="single" w:sz="4" w:space="0" w:color="auto"/>
              <w:bottom w:val="single" w:sz="4" w:space="0" w:color="auto"/>
              <w:right w:val="single" w:sz="4" w:space="0" w:color="auto"/>
            </w:tcBorders>
          </w:tcPr>
          <w:p w14:paraId="5A6ECA37" w14:textId="77777777" w:rsidR="00ED1CCD" w:rsidRPr="00181DD6" w:rsidRDefault="00ED1CCD" w:rsidP="008F4B71">
            <w:pPr>
              <w:suppressAutoHyphens/>
              <w:snapToGrid w:val="0"/>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Relación de anexos</w:t>
            </w:r>
          </w:p>
        </w:tc>
      </w:tr>
    </w:tbl>
    <w:p w14:paraId="6D91E481" w14:textId="77777777" w:rsidR="00ED1CCD" w:rsidRDefault="00ED1CCD" w:rsidP="00ED1CCD">
      <w:pPr>
        <w:suppressAutoHyphens/>
        <w:ind w:left="142"/>
        <w:jc w:val="both"/>
        <w:rPr>
          <w:rFonts w:ascii="Montserrat" w:eastAsia="Times New Roman" w:hAnsi="Montserrat" w:cs="Arial"/>
          <w:sz w:val="20"/>
          <w:szCs w:val="20"/>
          <w:lang w:val="es-ES" w:eastAsia="ar-SA"/>
        </w:rPr>
      </w:pPr>
    </w:p>
    <w:p w14:paraId="792258A9" w14:textId="77777777" w:rsidR="00ED1CCD" w:rsidRPr="00181DD6" w:rsidRDefault="00ED1CCD" w:rsidP="00ED1CCD">
      <w:pPr>
        <w:suppressAutoHyphens/>
        <w:ind w:left="142"/>
        <w:jc w:val="both"/>
        <w:rPr>
          <w:rFonts w:ascii="Montserrat" w:eastAsia="Times New Roman" w:hAnsi="Montserrat" w:cs="Arial"/>
          <w:sz w:val="20"/>
          <w:szCs w:val="20"/>
          <w:lang w:val="es-ES" w:eastAsia="ar-SA"/>
        </w:rPr>
      </w:pPr>
    </w:p>
    <w:p w14:paraId="58919BC1" w14:textId="77777777" w:rsidR="00ED1CCD" w:rsidRDefault="00ED1CCD" w:rsidP="00ED1CCD">
      <w:pPr>
        <w:suppressAutoHyphens/>
        <w:jc w:val="both"/>
        <w:rPr>
          <w:rFonts w:ascii="Montserrat" w:eastAsia="Times New Roman" w:hAnsi="Montserrat" w:cs="Arial"/>
          <w:sz w:val="20"/>
          <w:szCs w:val="20"/>
          <w:lang w:eastAsia="ar-SA"/>
        </w:rPr>
      </w:pPr>
    </w:p>
    <w:p w14:paraId="14A3675F" w14:textId="77777777" w:rsidR="00ED1CCD" w:rsidRDefault="00ED1CCD" w:rsidP="00ED1CCD">
      <w:pPr>
        <w:suppressAutoHyphens/>
        <w:jc w:val="both"/>
        <w:rPr>
          <w:rFonts w:ascii="Montserrat" w:eastAsia="Times New Roman" w:hAnsi="Montserrat" w:cs="Arial"/>
          <w:sz w:val="20"/>
          <w:szCs w:val="20"/>
          <w:lang w:eastAsia="ar-SA"/>
        </w:rPr>
      </w:pPr>
    </w:p>
    <w:p w14:paraId="5BC159DD" w14:textId="77777777" w:rsidR="00ED1CCD" w:rsidRDefault="00ED1CCD" w:rsidP="00ED1CCD">
      <w:pPr>
        <w:suppressAutoHyphens/>
        <w:jc w:val="both"/>
        <w:rPr>
          <w:rFonts w:ascii="Montserrat" w:eastAsia="Times New Roman" w:hAnsi="Montserrat" w:cs="Arial"/>
          <w:sz w:val="20"/>
          <w:szCs w:val="20"/>
          <w:lang w:eastAsia="ar-SA"/>
        </w:rPr>
      </w:pPr>
    </w:p>
    <w:p w14:paraId="23A14F86" w14:textId="77777777" w:rsidR="00ED1CCD" w:rsidRDefault="00ED1CCD" w:rsidP="00ED1CCD">
      <w:pPr>
        <w:suppressAutoHyphens/>
        <w:jc w:val="both"/>
        <w:rPr>
          <w:rFonts w:ascii="Montserrat" w:eastAsia="Times New Roman" w:hAnsi="Montserrat" w:cs="Arial"/>
          <w:sz w:val="20"/>
          <w:szCs w:val="20"/>
          <w:lang w:eastAsia="ar-SA"/>
        </w:rPr>
      </w:pPr>
    </w:p>
    <w:p w14:paraId="7E749228" w14:textId="77777777" w:rsidR="00ED1CCD" w:rsidRDefault="00ED1CCD" w:rsidP="00ED1CCD">
      <w:pPr>
        <w:suppressAutoHyphens/>
        <w:jc w:val="both"/>
        <w:rPr>
          <w:rFonts w:ascii="Montserrat" w:eastAsia="Times New Roman" w:hAnsi="Montserrat" w:cs="Arial"/>
          <w:sz w:val="20"/>
          <w:szCs w:val="20"/>
          <w:lang w:eastAsia="ar-SA"/>
        </w:rPr>
      </w:pPr>
    </w:p>
    <w:p w14:paraId="5917F780" w14:textId="77777777" w:rsidR="00ED1CCD" w:rsidRDefault="00ED1CCD" w:rsidP="00ED1CCD">
      <w:pPr>
        <w:suppressAutoHyphens/>
        <w:jc w:val="both"/>
        <w:rPr>
          <w:rFonts w:ascii="Montserrat" w:eastAsia="Times New Roman" w:hAnsi="Montserrat" w:cs="Arial"/>
          <w:sz w:val="20"/>
          <w:szCs w:val="20"/>
          <w:lang w:eastAsia="ar-SA"/>
        </w:rPr>
      </w:pPr>
    </w:p>
    <w:p w14:paraId="077EC3CB" w14:textId="77777777" w:rsidR="00ED1CCD" w:rsidRDefault="00ED1CCD" w:rsidP="00ED1CCD">
      <w:pPr>
        <w:suppressAutoHyphens/>
        <w:jc w:val="both"/>
        <w:rPr>
          <w:rFonts w:ascii="Montserrat" w:eastAsia="Times New Roman" w:hAnsi="Montserrat" w:cs="Arial"/>
          <w:sz w:val="20"/>
          <w:szCs w:val="20"/>
          <w:lang w:eastAsia="ar-SA"/>
        </w:rPr>
      </w:pPr>
    </w:p>
    <w:p w14:paraId="2529F181" w14:textId="77777777" w:rsidR="00ED1CCD" w:rsidRDefault="00ED1CCD" w:rsidP="00ED1CCD">
      <w:pPr>
        <w:suppressAutoHyphens/>
        <w:jc w:val="both"/>
        <w:rPr>
          <w:rFonts w:ascii="Montserrat" w:eastAsia="Times New Roman" w:hAnsi="Montserrat" w:cs="Arial"/>
          <w:sz w:val="20"/>
          <w:szCs w:val="20"/>
          <w:lang w:eastAsia="ar-SA"/>
        </w:rPr>
      </w:pPr>
    </w:p>
    <w:p w14:paraId="5522A287" w14:textId="77777777" w:rsidR="00ED1CCD" w:rsidRDefault="00ED1CCD" w:rsidP="00ED1CCD">
      <w:pPr>
        <w:suppressAutoHyphens/>
        <w:jc w:val="both"/>
        <w:rPr>
          <w:rFonts w:ascii="Montserrat" w:eastAsia="Times New Roman" w:hAnsi="Montserrat" w:cs="Arial"/>
          <w:sz w:val="20"/>
          <w:szCs w:val="20"/>
          <w:lang w:eastAsia="ar-SA"/>
        </w:rPr>
      </w:pPr>
    </w:p>
    <w:p w14:paraId="2CC1E584" w14:textId="77777777" w:rsidR="00ED1CCD" w:rsidRDefault="00ED1CCD" w:rsidP="00ED1CCD">
      <w:pPr>
        <w:suppressAutoHyphens/>
        <w:jc w:val="both"/>
        <w:rPr>
          <w:rFonts w:ascii="Montserrat" w:eastAsia="Times New Roman" w:hAnsi="Montserrat" w:cs="Arial"/>
          <w:sz w:val="20"/>
          <w:szCs w:val="20"/>
          <w:lang w:eastAsia="ar-SA"/>
        </w:rPr>
      </w:pPr>
    </w:p>
    <w:p w14:paraId="258ED5F1" w14:textId="77777777" w:rsidR="00ED1CCD" w:rsidRDefault="00ED1CCD" w:rsidP="00ED1CCD">
      <w:pPr>
        <w:suppressAutoHyphens/>
        <w:jc w:val="both"/>
        <w:rPr>
          <w:rFonts w:ascii="Montserrat" w:eastAsia="Times New Roman" w:hAnsi="Montserrat" w:cs="Arial"/>
          <w:sz w:val="20"/>
          <w:szCs w:val="20"/>
          <w:lang w:eastAsia="ar-SA"/>
        </w:rPr>
      </w:pPr>
    </w:p>
    <w:p w14:paraId="73B241FC" w14:textId="77777777" w:rsidR="00ED1CCD" w:rsidRDefault="00ED1CCD" w:rsidP="00ED1CCD">
      <w:pPr>
        <w:suppressAutoHyphens/>
        <w:jc w:val="both"/>
        <w:rPr>
          <w:rFonts w:ascii="Montserrat" w:eastAsia="Times New Roman" w:hAnsi="Montserrat" w:cs="Arial"/>
          <w:sz w:val="20"/>
          <w:szCs w:val="20"/>
          <w:lang w:eastAsia="ar-SA"/>
        </w:rPr>
      </w:pPr>
    </w:p>
    <w:p w14:paraId="189A4CAC" w14:textId="77777777" w:rsidR="00ED1CCD" w:rsidRDefault="00ED1CCD" w:rsidP="00ED1CCD">
      <w:pPr>
        <w:suppressAutoHyphens/>
        <w:jc w:val="both"/>
        <w:rPr>
          <w:rFonts w:ascii="Montserrat" w:eastAsia="Times New Roman" w:hAnsi="Montserrat" w:cs="Arial"/>
          <w:sz w:val="20"/>
          <w:szCs w:val="20"/>
          <w:lang w:eastAsia="ar-SA"/>
        </w:rPr>
      </w:pPr>
    </w:p>
    <w:p w14:paraId="727C1A27" w14:textId="77777777" w:rsidR="00ED1CCD" w:rsidRDefault="00ED1CCD" w:rsidP="00ED1CCD">
      <w:pPr>
        <w:suppressAutoHyphens/>
        <w:jc w:val="both"/>
        <w:rPr>
          <w:rFonts w:ascii="Montserrat" w:eastAsia="Times New Roman" w:hAnsi="Montserrat" w:cs="Arial"/>
          <w:sz w:val="20"/>
          <w:szCs w:val="20"/>
          <w:lang w:eastAsia="ar-SA"/>
        </w:rPr>
      </w:pPr>
    </w:p>
    <w:p w14:paraId="1E0448CD" w14:textId="77777777" w:rsidR="00ED1CCD" w:rsidRDefault="00ED1CCD" w:rsidP="00ED1CCD">
      <w:pPr>
        <w:suppressAutoHyphens/>
        <w:jc w:val="both"/>
        <w:rPr>
          <w:rFonts w:ascii="Montserrat" w:eastAsia="Times New Roman" w:hAnsi="Montserrat" w:cs="Arial"/>
          <w:sz w:val="20"/>
          <w:szCs w:val="20"/>
          <w:lang w:eastAsia="ar-SA"/>
        </w:rPr>
      </w:pPr>
    </w:p>
    <w:p w14:paraId="2569930D" w14:textId="77777777" w:rsidR="00ED1CCD" w:rsidRDefault="00ED1CCD" w:rsidP="00ED1CCD">
      <w:pPr>
        <w:suppressAutoHyphens/>
        <w:jc w:val="both"/>
        <w:rPr>
          <w:rFonts w:ascii="Montserrat" w:eastAsia="Times New Roman" w:hAnsi="Montserrat" w:cs="Arial"/>
          <w:sz w:val="20"/>
          <w:szCs w:val="20"/>
          <w:lang w:eastAsia="ar-SA"/>
        </w:rPr>
      </w:pPr>
    </w:p>
    <w:p w14:paraId="5E3B2480" w14:textId="77777777" w:rsidR="00ED1CCD" w:rsidRDefault="00ED1CCD" w:rsidP="00ED1CCD">
      <w:pPr>
        <w:suppressAutoHyphens/>
        <w:jc w:val="both"/>
        <w:rPr>
          <w:rFonts w:ascii="Montserrat" w:eastAsia="Times New Roman" w:hAnsi="Montserrat" w:cs="Arial"/>
          <w:sz w:val="20"/>
          <w:szCs w:val="20"/>
          <w:lang w:eastAsia="ar-SA"/>
        </w:rPr>
      </w:pPr>
    </w:p>
    <w:p w14:paraId="1DF426FB" w14:textId="77777777" w:rsidR="00ED1CCD" w:rsidRDefault="00ED1CCD" w:rsidP="00ED1CCD">
      <w:pPr>
        <w:suppressAutoHyphens/>
        <w:jc w:val="both"/>
        <w:rPr>
          <w:rFonts w:ascii="Montserrat" w:eastAsia="Times New Roman" w:hAnsi="Montserrat" w:cs="Arial"/>
          <w:sz w:val="20"/>
          <w:szCs w:val="20"/>
          <w:lang w:eastAsia="ar-SA"/>
        </w:rPr>
      </w:pPr>
    </w:p>
    <w:p w14:paraId="3A8834EA" w14:textId="77777777" w:rsidR="00ED1CCD" w:rsidRDefault="00ED1CCD" w:rsidP="00ED1CCD">
      <w:pPr>
        <w:suppressAutoHyphens/>
        <w:jc w:val="both"/>
        <w:rPr>
          <w:rFonts w:ascii="Montserrat" w:eastAsia="Times New Roman" w:hAnsi="Montserrat" w:cs="Arial"/>
          <w:sz w:val="20"/>
          <w:szCs w:val="20"/>
          <w:lang w:eastAsia="ar-SA"/>
        </w:rPr>
      </w:pPr>
    </w:p>
    <w:p w14:paraId="1662C4A9" w14:textId="77777777" w:rsidR="00ED1CCD" w:rsidRDefault="00ED1CCD" w:rsidP="00ED1CCD">
      <w:pPr>
        <w:suppressAutoHyphens/>
        <w:jc w:val="both"/>
        <w:rPr>
          <w:rFonts w:ascii="Montserrat" w:eastAsia="Times New Roman" w:hAnsi="Montserrat" w:cs="Arial"/>
          <w:sz w:val="20"/>
          <w:szCs w:val="20"/>
          <w:lang w:eastAsia="ar-SA"/>
        </w:rPr>
      </w:pPr>
    </w:p>
    <w:p w14:paraId="661F3E17" w14:textId="77777777" w:rsidR="00ED1CCD" w:rsidRDefault="00ED1CCD" w:rsidP="00ED1CCD">
      <w:pPr>
        <w:suppressAutoHyphens/>
        <w:jc w:val="both"/>
        <w:rPr>
          <w:rFonts w:ascii="Montserrat" w:eastAsia="Times New Roman" w:hAnsi="Montserrat" w:cs="Arial"/>
          <w:sz w:val="20"/>
          <w:szCs w:val="20"/>
          <w:lang w:eastAsia="ar-SA"/>
        </w:rPr>
      </w:pPr>
    </w:p>
    <w:p w14:paraId="579DE91F" w14:textId="77777777" w:rsidR="00ED1CCD" w:rsidRDefault="00ED1CCD" w:rsidP="00ED1CCD">
      <w:pPr>
        <w:suppressAutoHyphens/>
        <w:jc w:val="both"/>
        <w:rPr>
          <w:rFonts w:ascii="Montserrat" w:eastAsia="Times New Roman" w:hAnsi="Montserrat" w:cs="Arial"/>
          <w:sz w:val="20"/>
          <w:szCs w:val="20"/>
          <w:lang w:eastAsia="ar-SA"/>
        </w:rPr>
      </w:pPr>
    </w:p>
    <w:p w14:paraId="60053243" w14:textId="77777777" w:rsidR="00ED1CCD" w:rsidRDefault="00ED1CCD" w:rsidP="00ED1CCD">
      <w:pPr>
        <w:suppressAutoHyphens/>
        <w:jc w:val="both"/>
        <w:rPr>
          <w:rFonts w:ascii="Montserrat" w:eastAsia="Times New Roman" w:hAnsi="Montserrat" w:cs="Arial"/>
          <w:sz w:val="20"/>
          <w:szCs w:val="20"/>
          <w:lang w:eastAsia="ar-SA"/>
        </w:rPr>
      </w:pPr>
    </w:p>
    <w:p w14:paraId="426612AD" w14:textId="77777777" w:rsidR="00ED1CCD" w:rsidRDefault="00ED1CCD" w:rsidP="00ED1CCD">
      <w:pPr>
        <w:suppressAutoHyphens/>
        <w:jc w:val="both"/>
        <w:rPr>
          <w:rFonts w:ascii="Montserrat" w:eastAsia="Times New Roman" w:hAnsi="Montserrat" w:cs="Arial"/>
          <w:sz w:val="20"/>
          <w:szCs w:val="20"/>
          <w:lang w:eastAsia="ar-SA"/>
        </w:rPr>
      </w:pPr>
    </w:p>
    <w:p w14:paraId="60E7449F" w14:textId="77777777" w:rsidR="00ED1CCD" w:rsidRDefault="00ED1CCD" w:rsidP="00ED1CCD">
      <w:pPr>
        <w:suppressAutoHyphens/>
        <w:jc w:val="both"/>
        <w:rPr>
          <w:rFonts w:ascii="Montserrat" w:eastAsia="Times New Roman" w:hAnsi="Montserrat" w:cs="Arial"/>
          <w:sz w:val="20"/>
          <w:szCs w:val="20"/>
          <w:lang w:eastAsia="ar-SA"/>
        </w:rPr>
      </w:pPr>
    </w:p>
    <w:p w14:paraId="2340766F" w14:textId="77777777" w:rsidR="00ED1CCD" w:rsidRDefault="00ED1CCD" w:rsidP="00ED1CCD">
      <w:pPr>
        <w:suppressAutoHyphens/>
        <w:jc w:val="both"/>
        <w:rPr>
          <w:rFonts w:ascii="Montserrat" w:eastAsia="Times New Roman" w:hAnsi="Montserrat" w:cs="Arial"/>
          <w:sz w:val="20"/>
          <w:szCs w:val="20"/>
          <w:lang w:eastAsia="ar-SA"/>
        </w:rPr>
      </w:pPr>
    </w:p>
    <w:p w14:paraId="7B0C3EA9" w14:textId="77777777" w:rsidR="00ED1CCD" w:rsidRDefault="00ED1CCD" w:rsidP="00ED1CCD">
      <w:pPr>
        <w:suppressAutoHyphens/>
        <w:jc w:val="both"/>
        <w:rPr>
          <w:rFonts w:ascii="Montserrat" w:eastAsia="Times New Roman" w:hAnsi="Montserrat" w:cs="Arial"/>
          <w:sz w:val="20"/>
          <w:szCs w:val="20"/>
          <w:lang w:eastAsia="ar-SA"/>
        </w:rPr>
      </w:pPr>
    </w:p>
    <w:p w14:paraId="1FCCDE65" w14:textId="77777777" w:rsidR="00ED1CCD" w:rsidRDefault="00ED1CCD" w:rsidP="00ED1CCD">
      <w:pPr>
        <w:suppressAutoHyphens/>
        <w:jc w:val="both"/>
        <w:rPr>
          <w:rFonts w:ascii="Montserrat" w:eastAsia="Times New Roman" w:hAnsi="Montserrat" w:cs="Arial"/>
          <w:sz w:val="20"/>
          <w:szCs w:val="20"/>
          <w:lang w:eastAsia="ar-SA"/>
        </w:rPr>
      </w:pPr>
    </w:p>
    <w:p w14:paraId="117C8C0E" w14:textId="77777777" w:rsidR="00ED1CCD" w:rsidRDefault="00ED1CCD" w:rsidP="00ED1CCD">
      <w:pPr>
        <w:suppressAutoHyphens/>
        <w:jc w:val="both"/>
        <w:rPr>
          <w:rFonts w:ascii="Montserrat" w:eastAsia="Times New Roman" w:hAnsi="Montserrat" w:cs="Arial"/>
          <w:sz w:val="20"/>
          <w:szCs w:val="20"/>
          <w:lang w:eastAsia="ar-SA"/>
        </w:rPr>
      </w:pPr>
    </w:p>
    <w:p w14:paraId="161BD167" w14:textId="77777777" w:rsidR="00ED1CCD" w:rsidRDefault="00ED1CCD" w:rsidP="00ED1CCD">
      <w:pPr>
        <w:rPr>
          <w:rFonts w:ascii="Montserrat" w:eastAsia="Times New Roman" w:hAnsi="Montserrat" w:cs="Arial"/>
          <w:b/>
          <w:bCs/>
          <w:sz w:val="20"/>
          <w:szCs w:val="20"/>
          <w:lang w:val="es-ES" w:eastAsia="ar-SA"/>
        </w:rPr>
      </w:pPr>
      <w:r w:rsidRPr="00181DD6">
        <w:rPr>
          <w:rFonts w:ascii="Montserrat" w:eastAsia="Times New Roman" w:hAnsi="Montserrat" w:cs="Arial"/>
          <w:b/>
          <w:bCs/>
          <w:sz w:val="20"/>
          <w:szCs w:val="20"/>
          <w:lang w:val="es-ES" w:eastAsia="ar-SA"/>
        </w:rPr>
        <w:t>GLOSARIO DE TÉRMINOS.</w:t>
      </w:r>
    </w:p>
    <w:p w14:paraId="443D0747" w14:textId="77777777" w:rsidR="00ED1CCD" w:rsidRPr="00181DD6" w:rsidRDefault="00ED1CCD" w:rsidP="00ED1CCD">
      <w:pPr>
        <w:rPr>
          <w:rFonts w:ascii="Montserrat" w:eastAsia="Times New Roman" w:hAnsi="Montserrat" w:cs="Arial"/>
          <w:b/>
          <w:bCs/>
          <w:sz w:val="20"/>
          <w:szCs w:val="20"/>
          <w:lang w:val="es-ES" w:eastAsia="ar-SA"/>
        </w:rPr>
      </w:pPr>
    </w:p>
    <w:p w14:paraId="744D04BC" w14:textId="77777777" w:rsidR="00ED1CCD" w:rsidRPr="00181DD6" w:rsidRDefault="00ED1CCD" w:rsidP="00ED1CCD">
      <w:pPr>
        <w:suppressAutoHyphens/>
        <w:rPr>
          <w:rFonts w:ascii="Montserrat" w:eastAsia="Times New Roman" w:hAnsi="Montserrat" w:cs="Arial"/>
          <w:b/>
          <w:sz w:val="20"/>
          <w:szCs w:val="20"/>
          <w:lang w:val="pt-BR" w:eastAsia="ar-SA"/>
        </w:rPr>
      </w:pPr>
      <w:r w:rsidRPr="00181DD6">
        <w:rPr>
          <w:rFonts w:ascii="Montserrat" w:eastAsia="Times New Roman" w:hAnsi="Montserrat" w:cs="Arial"/>
          <w:b/>
          <w:sz w:val="20"/>
          <w:szCs w:val="20"/>
          <w:lang w:val="pt-BR" w:eastAsia="ar-SA"/>
        </w:rPr>
        <w:t>Para efectos de estas bases, se entenderá por:</w:t>
      </w:r>
    </w:p>
    <w:p w14:paraId="49BB8740" w14:textId="77777777" w:rsidR="00ED1CCD" w:rsidRPr="006707A8" w:rsidRDefault="00ED1CCD" w:rsidP="00ED1CCD">
      <w:pPr>
        <w:suppressAutoHyphens/>
        <w:jc w:val="both"/>
        <w:rPr>
          <w:rFonts w:ascii="Montserrat" w:eastAsia="Times New Roman" w:hAnsi="Montserrat" w:cs="Arial"/>
          <w:b/>
          <w:sz w:val="20"/>
          <w:szCs w:val="20"/>
          <w:lang w:val="pt-BR" w:eastAsia="ar-SA"/>
        </w:rPr>
      </w:pPr>
    </w:p>
    <w:p w14:paraId="3A406BE8" w14:textId="77777777" w:rsidR="00ED1CCD" w:rsidRPr="00181DD6" w:rsidRDefault="00ED1CCD" w:rsidP="00ED1CCD">
      <w:pPr>
        <w:suppressAutoHyphens/>
        <w:jc w:val="both"/>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Acuerdo:</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sz w:val="20"/>
          <w:szCs w:val="20"/>
          <w:lang w:val="es-ES" w:eastAsia="ar-SA"/>
        </w:rPr>
        <w:t>Acuerdo por el que se emiten diversos lineamientos en materia de adquisiciones, arrendamientos y servicios y de obras públicas y servicios relacionados con las mismas, publicado en el Diario Oficial de la Federación el día 9 de septiembre de 2010.</w:t>
      </w:r>
    </w:p>
    <w:p w14:paraId="54786BF6"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
          <w:sz w:val="20"/>
          <w:szCs w:val="20"/>
          <w:lang w:val="es-ES" w:eastAsia="ar-SA"/>
        </w:rPr>
      </w:pPr>
    </w:p>
    <w:p w14:paraId="2AD29D8D"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Administrador del Contrato:</w:t>
      </w:r>
      <w:r w:rsidRPr="00181DD6">
        <w:rPr>
          <w:rFonts w:ascii="Montserrat" w:eastAsia="Times New Roman" w:hAnsi="Montserrat" w:cs="Arial"/>
          <w:sz w:val="20"/>
          <w:szCs w:val="20"/>
          <w:lang w:val="es-ES" w:eastAsia="ar-SA"/>
        </w:rPr>
        <w:t xml:space="preserve"> Servidor(es) público(s) en quién recae la responsabilidad de dar seguimiento y verificar el cumplimiento de los derechos y obligaciones establecidas en el (os) contrato (s) que se deriven de la presente Convocatoria.</w:t>
      </w:r>
    </w:p>
    <w:p w14:paraId="6CF2F440"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3F9126C6"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iCs/>
          <w:sz w:val="20"/>
          <w:szCs w:val="20"/>
          <w:lang w:val="es-ES" w:eastAsia="ar-SA"/>
        </w:rPr>
      </w:pPr>
      <w:r w:rsidRPr="00181DD6">
        <w:rPr>
          <w:rFonts w:ascii="Montserrat" w:eastAsia="Times New Roman" w:hAnsi="Montserrat" w:cs="Arial"/>
          <w:b/>
          <w:iCs/>
          <w:sz w:val="20"/>
          <w:szCs w:val="20"/>
          <w:lang w:val="es-ES" w:eastAsia="ar-SA"/>
        </w:rPr>
        <w:t>ALSC:</w:t>
      </w:r>
      <w:r w:rsidRPr="00181DD6">
        <w:rPr>
          <w:rFonts w:ascii="Montserrat" w:eastAsia="Times New Roman" w:hAnsi="Montserrat" w:cs="Arial"/>
          <w:iCs/>
          <w:sz w:val="20"/>
          <w:szCs w:val="20"/>
          <w:lang w:val="es-ES" w:eastAsia="ar-SA"/>
        </w:rPr>
        <w:t xml:space="preserve"> Administración Local de Servicios al Contribuyente.</w:t>
      </w:r>
    </w:p>
    <w:p w14:paraId="3E894695" w14:textId="77777777" w:rsidR="00ED1CCD" w:rsidRPr="00181DD6" w:rsidRDefault="00ED1CCD" w:rsidP="00ED1CCD">
      <w:pPr>
        <w:tabs>
          <w:tab w:val="left" w:pos="76"/>
          <w:tab w:val="left" w:pos="1260"/>
          <w:tab w:val="left" w:pos="9858"/>
          <w:tab w:val="left" w:pos="10524"/>
          <w:tab w:val="left" w:pos="11244"/>
          <w:tab w:val="left" w:pos="11964"/>
          <w:tab w:val="left" w:pos="12684"/>
          <w:tab w:val="left" w:pos="13404"/>
          <w:tab w:val="left" w:pos="14124"/>
          <w:tab w:val="left" w:pos="14844"/>
        </w:tabs>
        <w:suppressAutoHyphens/>
        <w:overflowPunct w:val="0"/>
        <w:autoSpaceDE w:val="0"/>
        <w:ind w:left="360" w:right="51"/>
        <w:jc w:val="both"/>
        <w:textAlignment w:val="baseline"/>
        <w:rPr>
          <w:rFonts w:ascii="Montserrat" w:eastAsia="Times New Roman" w:hAnsi="Montserrat" w:cs="Arial"/>
          <w:iCs/>
          <w:sz w:val="20"/>
          <w:szCs w:val="20"/>
          <w:lang w:val="es-ES" w:eastAsia="ar-SA"/>
        </w:rPr>
      </w:pPr>
    </w:p>
    <w:p w14:paraId="33659500"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Área contratante:</w:t>
      </w:r>
      <w:r w:rsidRPr="00181DD6">
        <w:rPr>
          <w:rFonts w:ascii="Montserrat" w:eastAsia="Times New Roman" w:hAnsi="Montserrat" w:cs="Arial"/>
          <w:sz w:val="20"/>
          <w:szCs w:val="20"/>
          <w:lang w:eastAsia="ar-SA"/>
        </w:rPr>
        <w:t xml:space="preserve"> la facultada en la dependencia o entidad para realizar procedimientos de contratación a efecto de adquirir o arrendar bienes o contratar la prestación de servicios que requiera la dependencia o entidad de que se trate;</w:t>
      </w:r>
    </w:p>
    <w:p w14:paraId="5B11F6CB" w14:textId="77777777" w:rsidR="00ED1CCD" w:rsidRPr="00181DD6" w:rsidRDefault="00ED1CCD" w:rsidP="00ED1CCD">
      <w:pPr>
        <w:tabs>
          <w:tab w:val="left" w:pos="76"/>
          <w:tab w:val="left" w:pos="1260"/>
          <w:tab w:val="left" w:pos="9858"/>
          <w:tab w:val="left" w:pos="10524"/>
          <w:tab w:val="left" w:pos="11244"/>
          <w:tab w:val="left" w:pos="11964"/>
          <w:tab w:val="left" w:pos="12684"/>
          <w:tab w:val="left" w:pos="13404"/>
          <w:tab w:val="left" w:pos="14124"/>
          <w:tab w:val="left" w:pos="14844"/>
        </w:tabs>
        <w:suppressAutoHyphens/>
        <w:overflowPunct w:val="0"/>
        <w:autoSpaceDE w:val="0"/>
        <w:ind w:left="1134" w:right="51" w:hanging="425"/>
        <w:jc w:val="both"/>
        <w:textAlignment w:val="baseline"/>
        <w:rPr>
          <w:rFonts w:ascii="Montserrat" w:eastAsia="Times New Roman" w:hAnsi="Montserrat" w:cs="Arial"/>
          <w:iCs/>
          <w:sz w:val="20"/>
          <w:szCs w:val="20"/>
          <w:lang w:val="es-ES" w:eastAsia="ar-SA"/>
        </w:rPr>
      </w:pPr>
    </w:p>
    <w:p w14:paraId="5B35A2C2"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Área requirente</w:t>
      </w:r>
      <w:r w:rsidRPr="00181DD6">
        <w:rPr>
          <w:rFonts w:ascii="Montserrat" w:eastAsia="Times New Roman" w:hAnsi="Montserrat" w:cs="Arial"/>
          <w:sz w:val="20"/>
          <w:szCs w:val="20"/>
          <w:lang w:eastAsia="ar-SA"/>
        </w:rPr>
        <w:t>: la que en la dependencia o entidad, solicite o requiera formalmente la adquisición o arrendamiento de bienes o la prestación de servicios, o bien aquella que los utilizará;</w:t>
      </w:r>
    </w:p>
    <w:p w14:paraId="33B1E496" w14:textId="77777777" w:rsidR="00ED1CCD" w:rsidRPr="00181DD6" w:rsidRDefault="00ED1CCD" w:rsidP="00ED1CCD">
      <w:pPr>
        <w:tabs>
          <w:tab w:val="left" w:pos="616"/>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
          <w:sz w:val="20"/>
          <w:szCs w:val="20"/>
          <w:lang w:val="es-ES" w:eastAsia="ar-SA"/>
        </w:rPr>
      </w:pPr>
    </w:p>
    <w:p w14:paraId="4A9B2EDA" w14:textId="77777777" w:rsidR="00ED1CCD" w:rsidRPr="00181DD6" w:rsidRDefault="00ED1CCD" w:rsidP="00ED1CCD">
      <w:pPr>
        <w:tabs>
          <w:tab w:val="left" w:pos="616"/>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Área Responsable:</w:t>
      </w:r>
      <w:r w:rsidRPr="00181DD6">
        <w:rPr>
          <w:rFonts w:ascii="Montserrat" w:eastAsia="Times New Roman" w:hAnsi="Montserrat" w:cs="Arial"/>
          <w:sz w:val="20"/>
          <w:szCs w:val="20"/>
          <w:lang w:val="es-ES" w:eastAsia="ar-SA"/>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3E612B4D" w14:textId="77777777" w:rsidR="00ED1CCD" w:rsidRPr="00181DD6" w:rsidRDefault="00ED1CCD" w:rsidP="00ED1CCD">
      <w:pPr>
        <w:tabs>
          <w:tab w:val="left" w:pos="1702"/>
        </w:tabs>
        <w:suppressAutoHyphens/>
        <w:jc w:val="both"/>
        <w:rPr>
          <w:rFonts w:ascii="Montserrat" w:eastAsia="Times New Roman" w:hAnsi="Montserrat" w:cs="Arial"/>
          <w:sz w:val="20"/>
          <w:szCs w:val="20"/>
          <w:lang w:val="es-ES" w:eastAsia="ar-SA"/>
        </w:rPr>
      </w:pPr>
    </w:p>
    <w:p w14:paraId="30C6F51A"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Área técnica</w:t>
      </w:r>
      <w:r w:rsidRPr="00181DD6">
        <w:rPr>
          <w:rFonts w:ascii="Montserrat" w:eastAsia="Times New Roman" w:hAnsi="Montserrat" w:cs="Arial"/>
          <w:sz w:val="20"/>
          <w:szCs w:val="20"/>
          <w:lang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BB5AEE6"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left="709" w:right="51"/>
        <w:jc w:val="both"/>
        <w:textAlignment w:val="baseline"/>
        <w:rPr>
          <w:rFonts w:ascii="Montserrat" w:eastAsia="Times New Roman" w:hAnsi="Montserrat" w:cs="Arial"/>
          <w:sz w:val="20"/>
          <w:szCs w:val="20"/>
          <w:lang w:eastAsia="ar-SA"/>
        </w:rPr>
      </w:pPr>
    </w:p>
    <w:p w14:paraId="6403A031" w14:textId="77777777" w:rsidR="00ED1CCD" w:rsidRPr="00181DD6" w:rsidRDefault="00ED1CCD" w:rsidP="00ED1CC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 xml:space="preserve">Bienes de Inversión: </w:t>
      </w:r>
      <w:r w:rsidRPr="00181DD6">
        <w:rPr>
          <w:rFonts w:ascii="Montserrat" w:eastAsia="Times New Roman" w:hAnsi="Montserrat" w:cs="Arial"/>
          <w:sz w:val="20"/>
          <w:szCs w:val="20"/>
          <w:lang w:val="es-ES" w:eastAsia="ar-SA"/>
        </w:rPr>
        <w:t>Es todo bien mueble susceptible de ser inventariado.</w:t>
      </w:r>
    </w:p>
    <w:p w14:paraId="7A25748E" w14:textId="77777777" w:rsidR="00ED1CCD" w:rsidRPr="00181DD6" w:rsidRDefault="00ED1CCD" w:rsidP="00ED1CC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09F555FD" w14:textId="77777777" w:rsidR="00ED1CCD" w:rsidRPr="00181DD6" w:rsidRDefault="00ED1CCD" w:rsidP="00ED1CC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 xml:space="preserve">Canje: </w:t>
      </w:r>
      <w:r w:rsidRPr="00181DD6">
        <w:rPr>
          <w:rFonts w:ascii="Montserrat" w:eastAsia="Times New Roman" w:hAnsi="Montserrat" w:cs="Arial"/>
          <w:sz w:val="20"/>
          <w:szCs w:val="20"/>
          <w:lang w:val="es-ES" w:eastAsia="ar-SA"/>
        </w:rPr>
        <w:t>Es la obligación que contraen los proveedores con el Instituto, para cambiar bienes en mal estado que no pueden ser utilizados, por bienes nuevos del mismo tipo.</w:t>
      </w:r>
    </w:p>
    <w:p w14:paraId="23F07BB1" w14:textId="77777777" w:rsidR="00ED1CCD" w:rsidRPr="00181DD6" w:rsidRDefault="00ED1CCD" w:rsidP="00ED1CC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5BC5F24B"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Catálogo de Insumos:</w:t>
      </w:r>
      <w:r w:rsidRPr="00181DD6">
        <w:rPr>
          <w:rFonts w:ascii="Montserrat" w:eastAsia="Times New Roman" w:hAnsi="Montserrat" w:cs="Arial"/>
          <w:sz w:val="20"/>
          <w:szCs w:val="20"/>
          <w:lang w:val="es-ES" w:eastAsia="ar-SA"/>
        </w:rPr>
        <w:t xml:space="preserve"> El expedido por el Consejo de Salubridad General.</w:t>
      </w:r>
    </w:p>
    <w:p w14:paraId="53ECFB8A" w14:textId="77777777" w:rsidR="00ED1CCD" w:rsidRPr="00181DD6" w:rsidRDefault="00ED1CCD" w:rsidP="00ED1CCD">
      <w:pPr>
        <w:tabs>
          <w:tab w:val="left" w:pos="76"/>
          <w:tab w:val="left" w:pos="9858"/>
          <w:tab w:val="left" w:pos="10524"/>
          <w:tab w:val="left" w:pos="11244"/>
          <w:tab w:val="left" w:pos="11964"/>
          <w:tab w:val="left" w:pos="12684"/>
          <w:tab w:val="left" w:pos="13404"/>
          <w:tab w:val="left" w:pos="14124"/>
          <w:tab w:val="left" w:pos="14844"/>
        </w:tabs>
        <w:suppressAutoHyphens/>
        <w:overflowPunct w:val="0"/>
        <w:autoSpaceDE w:val="0"/>
        <w:ind w:left="360" w:right="51"/>
        <w:jc w:val="both"/>
        <w:textAlignment w:val="baseline"/>
        <w:rPr>
          <w:rFonts w:ascii="Montserrat" w:eastAsia="Times New Roman" w:hAnsi="Montserrat" w:cs="Arial"/>
          <w:sz w:val="20"/>
          <w:szCs w:val="20"/>
          <w:lang w:val="es-ES" w:eastAsia="ar-SA"/>
        </w:rPr>
      </w:pPr>
    </w:p>
    <w:p w14:paraId="457AC43C"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CECOBAN:</w:t>
      </w:r>
      <w:r w:rsidRPr="00181DD6">
        <w:rPr>
          <w:rFonts w:ascii="Montserrat" w:eastAsia="Times New Roman" w:hAnsi="Montserrat" w:cs="Arial"/>
          <w:sz w:val="20"/>
          <w:szCs w:val="20"/>
          <w:lang w:val="es-ES" w:eastAsia="ar-SA"/>
        </w:rPr>
        <w:t xml:space="preserve"> Centro de Compensación Bancaria.</w:t>
      </w:r>
    </w:p>
    <w:p w14:paraId="11C7093E"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1BBA4207" w14:textId="77777777" w:rsidR="00ED1CCD" w:rsidRPr="00181DD6" w:rsidRDefault="00ED1CCD" w:rsidP="00ED1CCD">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CFDI:</w:t>
      </w:r>
      <w:r w:rsidRPr="00181DD6">
        <w:rPr>
          <w:rFonts w:ascii="Montserrat" w:eastAsia="Times New Roman" w:hAnsi="Montserrat" w:cs="Arial"/>
          <w:b/>
          <w:iCs/>
          <w:noProof/>
          <w:sz w:val="20"/>
          <w:szCs w:val="20"/>
          <w:lang w:eastAsia="ar-SA"/>
        </w:rPr>
        <w:t xml:space="preserve"> </w:t>
      </w:r>
      <w:r w:rsidRPr="00181DD6">
        <w:rPr>
          <w:rFonts w:ascii="Montserrat" w:eastAsia="Times New Roman" w:hAnsi="Montserrat" w:cs="Arial"/>
          <w:sz w:val="20"/>
          <w:szCs w:val="20"/>
          <w:lang w:val="es-ES" w:eastAsia="ar-SA"/>
        </w:rPr>
        <w:t>Comprobante Fiscal Digital por Internet.</w:t>
      </w:r>
    </w:p>
    <w:p w14:paraId="5383CA5A" w14:textId="77777777" w:rsidR="00ED1CCD" w:rsidRPr="00181DD6" w:rsidRDefault="00ED1CCD" w:rsidP="00ED1CCD">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p>
    <w:p w14:paraId="01F6C74D" w14:textId="77777777" w:rsidR="00ED1CCD" w:rsidRPr="00181DD6" w:rsidRDefault="00ED1CCD" w:rsidP="00ED1CCD">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CFF:</w:t>
      </w:r>
      <w:r w:rsidRPr="00181DD6">
        <w:rPr>
          <w:rFonts w:ascii="Montserrat" w:eastAsia="Times New Roman" w:hAnsi="Montserrat" w:cs="Arial"/>
          <w:bCs/>
          <w:noProof/>
          <w:sz w:val="20"/>
          <w:szCs w:val="20"/>
          <w:lang w:eastAsia="ar-SA"/>
        </w:rPr>
        <w:t xml:space="preserve"> </w:t>
      </w:r>
      <w:r w:rsidRPr="00181DD6">
        <w:rPr>
          <w:rFonts w:ascii="Montserrat" w:eastAsia="Times New Roman" w:hAnsi="Montserrat" w:cs="Arial"/>
          <w:sz w:val="20"/>
          <w:szCs w:val="20"/>
          <w:lang w:val="es-ES" w:eastAsia="ar-SA"/>
        </w:rPr>
        <w:t>Código Fiscal de la Federación.</w:t>
      </w:r>
    </w:p>
    <w:p w14:paraId="734877F6"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3E2F11E7"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COFEPRIS</w:t>
      </w:r>
      <w:r w:rsidRPr="00181DD6">
        <w:rPr>
          <w:rFonts w:ascii="Montserrat" w:eastAsia="Times New Roman" w:hAnsi="Montserrat" w:cs="Arial"/>
          <w:sz w:val="20"/>
          <w:szCs w:val="20"/>
          <w:lang w:val="es-ES" w:eastAsia="ar-SA"/>
        </w:rPr>
        <w:t>: Comisión Federal para la Protección contra Riesgos Sanitarios.</w:t>
      </w:r>
    </w:p>
    <w:p w14:paraId="2ECEAD4D"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49DB2968" w14:textId="525A85E0"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COMPRANET</w:t>
      </w:r>
      <w:r w:rsidRPr="00181DD6">
        <w:rPr>
          <w:rFonts w:ascii="Montserrat" w:eastAsia="Times New Roman" w:hAnsi="Montserrat" w:cs="Arial"/>
          <w:sz w:val="20"/>
          <w:szCs w:val="20"/>
          <w:lang w:val="es-ES" w:eastAsia="ar-SA"/>
        </w:rPr>
        <w:t>: el Sistema Electrónico de información pública gubernamental sobre adquisiciones, arrendamientos y servicios. con dirección electrónica en Internet:</w:t>
      </w:r>
      <w:r w:rsidRPr="00181DD6">
        <w:rPr>
          <w:rFonts w:ascii="Montserrat" w:eastAsia="Times New Roman" w:hAnsi="Montserrat" w:cs="Arial"/>
          <w:b/>
          <w:sz w:val="20"/>
          <w:szCs w:val="20"/>
          <w:lang w:val="es-ES" w:eastAsia="ar-SA"/>
        </w:rPr>
        <w:t xml:space="preserve"> </w:t>
      </w:r>
      <w:r w:rsidRPr="00181DD6">
        <w:rPr>
          <w:rFonts w:ascii="Montserrat" w:eastAsia="Times New Roman" w:hAnsi="Montserrat" w:cs="Arial"/>
          <w:sz w:val="20"/>
          <w:szCs w:val="20"/>
          <w:lang w:val="es-ES" w:eastAsia="ar-SA"/>
        </w:rPr>
        <w:t>https://</w:t>
      </w:r>
      <w:r w:rsidR="00BA4C4F">
        <w:rPr>
          <w:rFonts w:ascii="Montserrat" w:eastAsia="Times New Roman" w:hAnsi="Montserrat" w:cs="Arial"/>
          <w:sz w:val="20"/>
          <w:szCs w:val="20"/>
          <w:lang w:val="es-ES" w:eastAsia="ar-SA"/>
        </w:rPr>
        <w:t>upcp-compranet.funcionpublica</w:t>
      </w:r>
      <w:r>
        <w:rPr>
          <w:rFonts w:ascii="Montserrat" w:eastAsia="Times New Roman" w:hAnsi="Montserrat" w:cs="Arial"/>
          <w:sz w:val="20"/>
          <w:szCs w:val="20"/>
          <w:lang w:val="es-ES" w:eastAsia="ar-SA"/>
        </w:rPr>
        <w:t>.gob.mx/</w:t>
      </w:r>
    </w:p>
    <w:p w14:paraId="77D04ABA"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b/>
          <w:sz w:val="20"/>
          <w:szCs w:val="20"/>
          <w:lang w:val="es-ES" w:eastAsia="ar-SA"/>
        </w:rPr>
      </w:pPr>
    </w:p>
    <w:p w14:paraId="0CCFBA82"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Congruencia:</w:t>
      </w:r>
      <w:r w:rsidRPr="00181DD6">
        <w:rPr>
          <w:rFonts w:ascii="Montserrat" w:eastAsia="Times New Roman" w:hAnsi="Montserrat" w:cs="Arial"/>
          <w:b/>
          <w:noProof/>
          <w:sz w:val="20"/>
          <w:szCs w:val="20"/>
          <w:lang w:eastAsia="ar-SA"/>
        </w:rPr>
        <w:t xml:space="preserve"> </w:t>
      </w:r>
      <w:r w:rsidRPr="00181DD6">
        <w:rPr>
          <w:rFonts w:ascii="Montserrat" w:eastAsia="Times New Roman" w:hAnsi="Montserrat" w:cs="Arial"/>
          <w:sz w:val="20"/>
          <w:szCs w:val="20"/>
          <w:lang w:val="es-ES" w:eastAsia="ar-SA"/>
        </w:rPr>
        <w:t>Coherencia, Relación lógica.</w:t>
      </w:r>
    </w:p>
    <w:p w14:paraId="1832C74C"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6F147FAE"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 xml:space="preserve">Contrato: </w:t>
      </w:r>
      <w:r w:rsidRPr="00181DD6">
        <w:rPr>
          <w:rFonts w:ascii="Montserrat" w:eastAsia="Times New Roman" w:hAnsi="Montserrat" w:cs="Arial"/>
          <w:sz w:val="20"/>
          <w:szCs w:val="20"/>
          <w:lang w:val="es-ES" w:eastAsia="ar-SA"/>
        </w:rPr>
        <w:t>documento a través del cual se formalizan los derechos y obligaciones derivados del fallo del procedimiento de contratación de la adquisición o la prestación de los servicios.</w:t>
      </w:r>
    </w:p>
    <w:p w14:paraId="00732496"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5C4F3108"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lastRenderedPageBreak/>
        <w:t>Cuadro Básico:</w:t>
      </w:r>
      <w:r w:rsidRPr="00181DD6">
        <w:rPr>
          <w:rFonts w:ascii="Montserrat" w:eastAsia="Times New Roman" w:hAnsi="Montserrat" w:cs="Arial"/>
          <w:sz w:val="20"/>
          <w:szCs w:val="20"/>
          <w:lang w:val="es-ES" w:eastAsia="ar-SA"/>
        </w:rPr>
        <w:t xml:space="preserve"> El expedido por el Consejo de Salubridad General.</w:t>
      </w:r>
    </w:p>
    <w:p w14:paraId="6518F5FE"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09A200C5" w14:textId="77777777" w:rsidR="00ED1CCD" w:rsidRPr="00181DD6" w:rsidRDefault="00ED1CCD" w:rsidP="00ED1CCD">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EMA:</w:t>
      </w:r>
      <w:r w:rsidRPr="00181DD6">
        <w:rPr>
          <w:rFonts w:ascii="Montserrat" w:eastAsia="Times New Roman" w:hAnsi="Montserrat" w:cs="Arial"/>
          <w:sz w:val="20"/>
          <w:szCs w:val="20"/>
          <w:lang w:val="es-ES" w:eastAsia="ar-SA"/>
        </w:rPr>
        <w:t xml:space="preserve"> Entidad Mexicana de Acreditación A. C.</w:t>
      </w:r>
    </w:p>
    <w:p w14:paraId="270443D5" w14:textId="77777777" w:rsidR="00ED1CCD" w:rsidRPr="00181DD6" w:rsidRDefault="00ED1CCD" w:rsidP="00ED1CCD">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Montserrat" w:eastAsia="Times New Roman" w:hAnsi="Montserrat" w:cs="Arial"/>
          <w:sz w:val="20"/>
          <w:szCs w:val="20"/>
          <w:lang w:val="es-ES" w:eastAsia="ar-SA"/>
        </w:rPr>
      </w:pPr>
    </w:p>
    <w:p w14:paraId="69AB1A0B"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Firma Electrónica Avanzada</w:t>
      </w:r>
      <w:r w:rsidRPr="00181DD6">
        <w:rPr>
          <w:rFonts w:ascii="Montserrat" w:eastAsia="Times New Roman" w:hAnsi="Montserrat" w:cs="Arial"/>
          <w:b/>
          <w:iCs/>
          <w:noProof/>
          <w:sz w:val="20"/>
          <w:szCs w:val="20"/>
          <w:lang w:val="es-ES" w:eastAsia="es-ES"/>
        </w:rPr>
        <w:t>:</w:t>
      </w:r>
      <w:r w:rsidRPr="00181DD6">
        <w:rPr>
          <w:rFonts w:ascii="Montserrat" w:eastAsia="Times New Roman" w:hAnsi="Montserrat" w:cs="Arial"/>
          <w:iCs/>
          <w:noProof/>
          <w:sz w:val="20"/>
          <w:szCs w:val="20"/>
          <w:lang w:val="es-ES" w:eastAsia="es-ES"/>
        </w:rPr>
        <w:t xml:space="preserve"> </w:t>
      </w:r>
      <w:r w:rsidRPr="00181DD6">
        <w:rPr>
          <w:rFonts w:ascii="Montserrat" w:eastAsia="Times New Roman" w:hAnsi="Montserrat" w:cs="Arial"/>
          <w:sz w:val="20"/>
          <w:szCs w:val="20"/>
          <w:lang w:val="es-ES" w:eastAsia="ar-SA"/>
        </w:rPr>
        <w:t>Medio de identificación electrónica para que los potenciales licitantes nacionales, ya sean personas físicas o morales, hagan uso de CompraNet,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641305C4"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Montserrat" w:eastAsia="Times New Roman" w:hAnsi="Montserrat" w:cs="Arial"/>
          <w:sz w:val="20"/>
          <w:szCs w:val="20"/>
          <w:lang w:val="es-ES" w:eastAsia="ar-SA"/>
        </w:rPr>
      </w:pPr>
    </w:p>
    <w:p w14:paraId="48D10E03"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Instituto o IMSS:</w:t>
      </w:r>
      <w:r w:rsidRPr="00181DD6">
        <w:rPr>
          <w:rFonts w:ascii="Montserrat" w:eastAsia="Times New Roman" w:hAnsi="Montserrat" w:cs="Arial"/>
          <w:sz w:val="20"/>
          <w:szCs w:val="20"/>
          <w:lang w:val="es-ES" w:eastAsia="ar-SA"/>
        </w:rPr>
        <w:t xml:space="preserve"> Instituto Mexicano del Seguro Social.</w:t>
      </w:r>
    </w:p>
    <w:p w14:paraId="171372D1"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60287AB7"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Investigación de mercado</w:t>
      </w:r>
      <w:r w:rsidRPr="00181DD6">
        <w:rPr>
          <w:rFonts w:ascii="Montserrat" w:eastAsia="Times New Roman" w:hAnsi="Montserrat"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BF8A091"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5C34853C"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ISR:</w:t>
      </w:r>
      <w:r w:rsidRPr="00181DD6">
        <w:rPr>
          <w:rFonts w:ascii="Montserrat" w:eastAsia="Times New Roman" w:hAnsi="Montserrat" w:cs="Arial"/>
          <w:noProof/>
          <w:sz w:val="20"/>
          <w:szCs w:val="20"/>
          <w:lang w:val="es-ES" w:eastAsia="es-ES"/>
        </w:rPr>
        <w:t xml:space="preserve"> </w:t>
      </w:r>
      <w:r w:rsidRPr="00181DD6">
        <w:rPr>
          <w:rFonts w:ascii="Montserrat" w:eastAsia="Times New Roman" w:hAnsi="Montserrat" w:cs="Arial"/>
          <w:sz w:val="20"/>
          <w:szCs w:val="20"/>
          <w:lang w:val="es-ES" w:eastAsia="ar-SA"/>
        </w:rPr>
        <w:t>Impuesto sobre la renta.</w:t>
      </w:r>
    </w:p>
    <w:p w14:paraId="65E82F3A"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1768BB82"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IVA:</w:t>
      </w:r>
      <w:r w:rsidRPr="00181DD6">
        <w:rPr>
          <w:rFonts w:ascii="Montserrat" w:eastAsia="Times New Roman" w:hAnsi="Montserrat" w:cs="Arial"/>
          <w:sz w:val="20"/>
          <w:szCs w:val="20"/>
          <w:lang w:val="es-ES" w:eastAsia="ar-SA"/>
        </w:rPr>
        <w:t xml:space="preserve"> Impuesto al Valor Agregado.</w:t>
      </w:r>
    </w:p>
    <w:p w14:paraId="27EE323C"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7809F0A0"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LAASSP o Ley:</w:t>
      </w:r>
      <w:r w:rsidRPr="00181DD6">
        <w:rPr>
          <w:rFonts w:ascii="Montserrat" w:eastAsia="Times New Roman" w:hAnsi="Montserrat" w:cs="Arial"/>
          <w:sz w:val="20"/>
          <w:szCs w:val="20"/>
          <w:lang w:val="es-ES" w:eastAsia="ar-SA"/>
        </w:rPr>
        <w:t xml:space="preserve"> Ley de Adquisiciones, Arrendamientos y Servicios del Sector Público.</w:t>
      </w:r>
    </w:p>
    <w:p w14:paraId="3061193F"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181247C0"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noProof/>
          <w:sz w:val="20"/>
          <w:szCs w:val="20"/>
          <w:lang w:val="es-ES" w:eastAsia="es-ES"/>
        </w:rPr>
        <w:t>LFCE</w:t>
      </w:r>
      <w:r w:rsidRPr="00181DD6">
        <w:rPr>
          <w:rFonts w:ascii="Montserrat" w:eastAsia="Times New Roman" w:hAnsi="Montserrat" w:cs="Arial"/>
          <w:noProof/>
          <w:sz w:val="20"/>
          <w:szCs w:val="20"/>
          <w:lang w:val="es-ES" w:eastAsia="es-ES"/>
        </w:rPr>
        <w:t xml:space="preserve">: </w:t>
      </w:r>
      <w:r w:rsidRPr="00181DD6">
        <w:rPr>
          <w:rFonts w:ascii="Montserrat" w:eastAsia="Times New Roman" w:hAnsi="Montserrat" w:cs="Arial"/>
          <w:sz w:val="20"/>
          <w:szCs w:val="20"/>
          <w:lang w:val="es-ES" w:eastAsia="ar-SA"/>
        </w:rPr>
        <w:t>Ley Federal de Competencia Económica.</w:t>
      </w:r>
    </w:p>
    <w:p w14:paraId="10575DA1"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02AFAAE8"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Licitante:</w:t>
      </w:r>
      <w:r w:rsidRPr="00181DD6">
        <w:rPr>
          <w:rFonts w:ascii="Montserrat" w:eastAsia="Times New Roman" w:hAnsi="Montserrat" w:cs="Arial"/>
          <w:sz w:val="20"/>
          <w:szCs w:val="20"/>
          <w:lang w:val="es-ES" w:eastAsia="ar-SA"/>
        </w:rPr>
        <w:t xml:space="preserve"> La persona que participe en cualquier procedimiento de licitación pública o bien de invitación a cuando menos tres personas.</w:t>
      </w:r>
    </w:p>
    <w:p w14:paraId="283C2959"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270B157A"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Licitante extranjero:</w:t>
      </w:r>
      <w:r w:rsidRPr="00181DD6">
        <w:rPr>
          <w:rFonts w:ascii="Montserrat" w:eastAsia="Times New Roman" w:hAnsi="Montserrat" w:cs="Arial"/>
          <w:b/>
          <w:bCs/>
          <w:noProof/>
          <w:sz w:val="20"/>
          <w:szCs w:val="20"/>
          <w:lang w:val="es-ES" w:eastAsia="es-ES"/>
        </w:rPr>
        <w:t xml:space="preserve"> </w:t>
      </w:r>
      <w:r w:rsidRPr="00181DD6">
        <w:rPr>
          <w:rFonts w:ascii="Montserrat" w:eastAsia="Times New Roman" w:hAnsi="Montserrat" w:cs="Arial"/>
          <w:sz w:val="20"/>
          <w:szCs w:val="20"/>
          <w:lang w:val="es-ES" w:eastAsia="ar-SA"/>
        </w:rPr>
        <w:t>Toda persona física o moral, de cualquier nacionalidad excepto la mexicana que pueden participar en procedimientos internacionales, celebradas de conformidad con las disposiciones establecidas en los TLC.</w:t>
      </w:r>
    </w:p>
    <w:p w14:paraId="6F43A124"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p>
    <w:p w14:paraId="1089C849"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Licitante Mexicano:</w:t>
      </w:r>
      <w:r w:rsidRPr="00181DD6">
        <w:rPr>
          <w:rFonts w:ascii="Montserrat" w:eastAsia="Times New Roman" w:hAnsi="Montserrat" w:cs="Arial"/>
          <w:b/>
          <w:bCs/>
          <w:noProof/>
          <w:sz w:val="20"/>
          <w:szCs w:val="20"/>
          <w:lang w:val="es-ES" w:eastAsia="es-ES"/>
        </w:rPr>
        <w:t xml:space="preserve"> </w:t>
      </w:r>
      <w:r w:rsidRPr="00181DD6">
        <w:rPr>
          <w:rFonts w:ascii="Montserrat" w:eastAsia="Times New Roman" w:hAnsi="Montserrat" w:cs="Arial"/>
          <w:sz w:val="20"/>
          <w:szCs w:val="20"/>
          <w:lang w:val="es-ES" w:eastAsia="ar-SA"/>
        </w:rPr>
        <w:t>Personas físicas o morales de nacionalidad mexicana y que pueden participar en procedimientos internacionales, celebradas de conformidad con las disposiciones establecidas en los TLC.</w:t>
      </w:r>
    </w:p>
    <w:p w14:paraId="10D542B5"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p>
    <w:p w14:paraId="606CD758"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MAAGMAASSP:</w:t>
      </w:r>
      <w:r w:rsidRPr="00181DD6">
        <w:rPr>
          <w:rFonts w:ascii="Montserrat" w:eastAsia="Times New Roman" w:hAnsi="Montserrat" w:cs="Arial"/>
          <w:b/>
          <w:bCs/>
          <w:noProof/>
          <w:sz w:val="20"/>
          <w:szCs w:val="20"/>
          <w:lang w:val="es-ES" w:eastAsia="es-ES"/>
        </w:rPr>
        <w:t xml:space="preserve"> </w:t>
      </w:r>
      <w:r w:rsidRPr="00181DD6">
        <w:rPr>
          <w:rFonts w:ascii="Montserrat" w:eastAsia="Times New Roman" w:hAnsi="Montserrat" w:cs="Arial"/>
          <w:sz w:val="20"/>
          <w:szCs w:val="20"/>
          <w:lang w:val="es-ES" w:eastAsia="ar-SA"/>
        </w:rPr>
        <w:t>Manual Administrativo de Aplicación General en Materia de Adquisiciones, Arrendamientos y Servicios del Sector Público.</w:t>
      </w:r>
    </w:p>
    <w:p w14:paraId="4A8E30A5"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noProof/>
          <w:sz w:val="20"/>
          <w:szCs w:val="20"/>
          <w:lang w:val="es-ES" w:eastAsia="es-ES"/>
        </w:rPr>
      </w:pPr>
    </w:p>
    <w:p w14:paraId="4BED1670"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r w:rsidRPr="00181DD6">
        <w:rPr>
          <w:rFonts w:ascii="Montserrat" w:eastAsia="Times New Roman" w:hAnsi="Montserrat" w:cs="Arial"/>
          <w:b/>
          <w:sz w:val="20"/>
          <w:szCs w:val="20"/>
          <w:lang w:val="es-ES" w:eastAsia="ar-SA"/>
        </w:rPr>
        <w:t>Medio de Identificación Electrónica:</w:t>
      </w:r>
      <w:r w:rsidRPr="00181DD6">
        <w:rPr>
          <w:rFonts w:ascii="Montserrat" w:eastAsia="Times New Roman" w:hAnsi="Montserrat" w:cs="Arial"/>
          <w:bCs/>
          <w:noProof/>
          <w:sz w:val="20"/>
          <w:szCs w:val="20"/>
          <w:lang w:val="es-ES" w:eastAsia="es-ES"/>
        </w:rPr>
        <w:t xml:space="preserve"> </w:t>
      </w:r>
      <w:r w:rsidRPr="00181DD6">
        <w:rPr>
          <w:rFonts w:ascii="Montserrat" w:eastAsia="Times New Roman" w:hAnsi="Montserrat" w:cs="Arial"/>
          <w:sz w:val="20"/>
          <w:szCs w:val="20"/>
          <w:lang w:val="es-ES" w:eastAsia="ar-SA"/>
        </w:rPr>
        <w:t xml:space="preserve">Conjunto de datos electrónicos asociados con documentos que son utilizados para reconocer a su autor, y que legitiman el consentimiento de éste para obligarlo a las manifestaciones que en él se contienen, de conformidad con el artículo 27 de la LAASSP. </w:t>
      </w:r>
    </w:p>
    <w:p w14:paraId="6182A120"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val="es-ES" w:eastAsia="ar-SA"/>
        </w:rPr>
      </w:pPr>
    </w:p>
    <w:p w14:paraId="6B6C2BAE" w14:textId="77777777" w:rsidR="00ED1CCD" w:rsidRPr="00181DD6" w:rsidRDefault="00ED1CCD" w:rsidP="00ED1CCD">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Cs/>
          <w:sz w:val="20"/>
          <w:szCs w:val="20"/>
          <w:lang w:val="es-ES" w:eastAsia="ar-SA"/>
        </w:rPr>
      </w:pPr>
      <w:r w:rsidRPr="00181DD6">
        <w:rPr>
          <w:rFonts w:ascii="Montserrat" w:eastAsia="Times New Roman" w:hAnsi="Montserrat" w:cs="Arial"/>
          <w:b/>
          <w:sz w:val="20"/>
          <w:szCs w:val="20"/>
          <w:lang w:val="es-ES" w:eastAsia="ar-SA"/>
        </w:rPr>
        <w:t>Medios Remotos de Comunicación Electrónica:</w:t>
      </w:r>
      <w:r w:rsidRPr="00181DD6">
        <w:rPr>
          <w:rFonts w:ascii="Montserrat" w:eastAsia="Times New Roman" w:hAnsi="Montserrat"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2FD490FF" w14:textId="77777777" w:rsidR="00ED1CCD" w:rsidRPr="00181DD6" w:rsidRDefault="00ED1CCD" w:rsidP="00ED1CCD">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val="es-ES" w:eastAsia="ar-SA"/>
        </w:rPr>
      </w:pPr>
    </w:p>
    <w:p w14:paraId="08CB57F0"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MIPYMES</w:t>
      </w:r>
      <w:r w:rsidRPr="00181DD6">
        <w:rPr>
          <w:rFonts w:ascii="Montserrat" w:eastAsia="Times New Roman" w:hAnsi="Montserrat" w:cs="Arial"/>
          <w:sz w:val="20"/>
          <w:szCs w:val="20"/>
          <w:lang w:eastAsia="ar-SA"/>
        </w:rPr>
        <w:t>: las micro, pequeñas y medianas empresas de nacionalidad mexicana a que hace referencia la Ley para el Desarrollo de la Competitividad de la Micro, Pequeña y Mediana Empresa;</w:t>
      </w:r>
    </w:p>
    <w:p w14:paraId="7BF948BB"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25683721" w14:textId="77777777" w:rsidR="00ED1CCD" w:rsidRPr="00181DD6" w:rsidRDefault="00ED1CCD" w:rsidP="00ED1CCD">
      <w:pPr>
        <w:tabs>
          <w:tab w:val="left" w:pos="1495"/>
        </w:tabs>
        <w:suppressAutoHyphens/>
        <w:jc w:val="both"/>
        <w:rPr>
          <w:rFonts w:ascii="Montserrat" w:eastAsia="Times New Roman" w:hAnsi="Montserrat" w:cs="Arial"/>
          <w:bCs/>
          <w:sz w:val="20"/>
          <w:szCs w:val="20"/>
          <w:lang w:val="es-ES" w:eastAsia="ar-SA"/>
        </w:rPr>
      </w:pPr>
      <w:r w:rsidRPr="00181DD6">
        <w:rPr>
          <w:rFonts w:ascii="Montserrat" w:eastAsia="Times New Roman" w:hAnsi="Montserrat" w:cs="Arial"/>
          <w:b/>
          <w:sz w:val="20"/>
          <w:szCs w:val="20"/>
          <w:lang w:eastAsia="ar-SA"/>
        </w:rPr>
        <w:t>OCDE:</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bCs/>
          <w:sz w:val="20"/>
          <w:szCs w:val="20"/>
          <w:lang w:val="es-ES" w:eastAsia="ar-SA"/>
        </w:rPr>
        <w:t>Organización para la Cooperación y el Desarrollo Económicos.</w:t>
      </w:r>
    </w:p>
    <w:p w14:paraId="2A17B6F2" w14:textId="77777777" w:rsidR="00ED1CCD" w:rsidRPr="00181DD6" w:rsidRDefault="00ED1CCD" w:rsidP="00ED1CCD">
      <w:pPr>
        <w:tabs>
          <w:tab w:val="left" w:pos="1702"/>
        </w:tabs>
        <w:suppressAutoHyphens/>
        <w:jc w:val="both"/>
        <w:rPr>
          <w:rFonts w:ascii="Montserrat" w:eastAsia="Times New Roman" w:hAnsi="Montserrat" w:cs="Arial"/>
          <w:bCs/>
          <w:sz w:val="20"/>
          <w:szCs w:val="20"/>
          <w:lang w:val="es-ES" w:eastAsia="ar-SA"/>
        </w:rPr>
      </w:pPr>
    </w:p>
    <w:p w14:paraId="6AD2201A"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Partida o concepto</w:t>
      </w:r>
      <w:r w:rsidRPr="00181DD6">
        <w:rPr>
          <w:rFonts w:ascii="Montserrat" w:eastAsia="Times New Roman" w:hAnsi="Montserrat" w:cs="Arial"/>
          <w:sz w:val="20"/>
          <w:szCs w:val="20"/>
          <w:lang w:eastAsia="ar-SA"/>
        </w:rPr>
        <w:t>: la división o desglose de los bienes a adquirir o arrendar o de los servicios a contratar, contenidos en un procedimiento de contratación o en un contrato, para diferenciarlos unos de otros, clasificarlos o agruparlos;</w:t>
      </w:r>
    </w:p>
    <w:p w14:paraId="1A267C82"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518352D4" w14:textId="77777777" w:rsidR="00ED1CCD" w:rsidRPr="00181DD6" w:rsidRDefault="00ED1CCD" w:rsidP="00ED1CCD">
      <w:pPr>
        <w:tabs>
          <w:tab w:val="left" w:pos="1495"/>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POBALINES:</w:t>
      </w:r>
      <w:r w:rsidRPr="00181DD6">
        <w:rPr>
          <w:rFonts w:ascii="Montserrat" w:eastAsia="Times New Roman" w:hAnsi="Montserrat" w:cs="Arial"/>
          <w:b/>
          <w:noProof/>
          <w:sz w:val="20"/>
          <w:szCs w:val="20"/>
          <w:lang w:eastAsia="ar-SA"/>
        </w:rPr>
        <w:t xml:space="preserve"> </w:t>
      </w:r>
      <w:r w:rsidRPr="00181DD6">
        <w:rPr>
          <w:rFonts w:ascii="Montserrat" w:eastAsia="Times New Roman" w:hAnsi="Montserrat" w:cs="Arial"/>
          <w:sz w:val="20"/>
          <w:szCs w:val="20"/>
          <w:lang w:eastAsia="ar-SA"/>
        </w:rPr>
        <w:t xml:space="preserve">Políticas Bases y Lineamientos en Materia de Adquisiciones, Arrendamientos y Servicios en el Instituto. </w:t>
      </w:r>
    </w:p>
    <w:p w14:paraId="360D736C"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3D11B8FF"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Precio no aceptable</w:t>
      </w:r>
      <w:r w:rsidRPr="00181DD6">
        <w:rPr>
          <w:rFonts w:ascii="Montserrat" w:eastAsia="Times New Roman" w:hAnsi="Montserrat" w:cs="Arial"/>
          <w:sz w:val="20"/>
          <w:szCs w:val="20"/>
          <w:lang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BF2E267" w14:textId="77777777" w:rsidR="00ED1CCD" w:rsidRPr="00181DD6" w:rsidRDefault="00ED1CCD" w:rsidP="00ED1CCD">
      <w:pPr>
        <w:tabs>
          <w:tab w:val="left" w:pos="2880"/>
        </w:tabs>
        <w:suppressAutoHyphens/>
        <w:autoSpaceDE w:val="0"/>
        <w:ind w:left="851" w:hanging="425"/>
        <w:jc w:val="both"/>
        <w:rPr>
          <w:rFonts w:ascii="Montserrat" w:eastAsia="Times New Roman" w:hAnsi="Montserrat" w:cs="Arial"/>
          <w:b/>
          <w:sz w:val="20"/>
          <w:szCs w:val="20"/>
          <w:lang w:val="es-ES" w:eastAsia="ar-SA"/>
        </w:rPr>
      </w:pPr>
    </w:p>
    <w:p w14:paraId="5FE48C77"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Precio conveniente</w:t>
      </w:r>
      <w:r w:rsidRPr="00181DD6">
        <w:rPr>
          <w:rFonts w:ascii="Montserrat" w:eastAsia="Times New Roman" w:hAnsi="Montserrat" w:cs="Arial"/>
          <w:sz w:val="20"/>
          <w:szCs w:val="20"/>
          <w:lang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DEDA598"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00F6956F"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PREI</w:t>
      </w:r>
      <w:r w:rsidRPr="00181DD6">
        <w:rPr>
          <w:rFonts w:ascii="Montserrat" w:eastAsia="Times New Roman" w:hAnsi="Montserrat" w:cs="Arial"/>
          <w:sz w:val="20"/>
          <w:szCs w:val="20"/>
          <w:lang w:eastAsia="ar-SA"/>
        </w:rPr>
        <w:t>: Sistema de Planeación de Recursos Institucionales.</w:t>
      </w:r>
    </w:p>
    <w:p w14:paraId="0ECF754E"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47D3EABB" w14:textId="77777777" w:rsidR="00ED1CCD" w:rsidRPr="00181DD6" w:rsidRDefault="00ED1CCD" w:rsidP="00ED1CCD">
      <w:pPr>
        <w:tabs>
          <w:tab w:val="left" w:pos="2620"/>
          <w:tab w:val="left" w:pos="14084"/>
          <w:tab w:val="left" w:pos="15260"/>
          <w:tab w:val="left" w:pos="23858"/>
          <w:tab w:val="left" w:pos="24524"/>
          <w:tab w:val="left" w:pos="25244"/>
          <w:tab w:val="left" w:pos="25964"/>
          <w:tab w:val="left" w:pos="26684"/>
          <w:tab w:val="left" w:pos="27404"/>
          <w:tab w:val="left" w:pos="28124"/>
          <w:tab w:val="left" w:pos="2884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Programa Informático:</w:t>
      </w:r>
      <w:r w:rsidRPr="00181DD6">
        <w:rPr>
          <w:rFonts w:ascii="Montserrat" w:eastAsia="Times New Roman" w:hAnsi="Montserrat" w:cs="Arial"/>
          <w:bCs/>
          <w:noProof/>
          <w:sz w:val="20"/>
          <w:szCs w:val="20"/>
          <w:lang w:val="es-ES" w:eastAsia="es-ES"/>
        </w:rPr>
        <w:t xml:space="preserve"> </w:t>
      </w:r>
      <w:r w:rsidRPr="00181DD6">
        <w:rPr>
          <w:rFonts w:ascii="Montserrat" w:eastAsia="Times New Roman" w:hAnsi="Montserrat" w:cs="Arial"/>
          <w:sz w:val="20"/>
          <w:szCs w:val="20"/>
          <w:lang w:eastAsia="ar-SA"/>
        </w:rPr>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7E0F285" w14:textId="77777777" w:rsidR="00ED1CCD" w:rsidRPr="00181DD6" w:rsidRDefault="00ED1CCD" w:rsidP="00ED1CCD">
      <w:pPr>
        <w:tabs>
          <w:tab w:val="left" w:pos="1702"/>
        </w:tabs>
        <w:suppressAutoHyphens/>
        <w:jc w:val="both"/>
        <w:rPr>
          <w:rFonts w:ascii="Montserrat" w:eastAsia="Times New Roman" w:hAnsi="Montserrat" w:cs="Arial"/>
          <w:sz w:val="20"/>
          <w:szCs w:val="20"/>
          <w:lang w:val="es-ES" w:eastAsia="ar-SA"/>
        </w:rPr>
      </w:pPr>
    </w:p>
    <w:p w14:paraId="7BC4ADBB"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Proveedor: </w:t>
      </w:r>
      <w:r w:rsidRPr="00181DD6">
        <w:rPr>
          <w:rFonts w:ascii="Montserrat" w:eastAsia="Times New Roman" w:hAnsi="Montserrat" w:cs="Arial"/>
          <w:sz w:val="20"/>
          <w:szCs w:val="20"/>
          <w:lang w:eastAsia="ar-SA"/>
        </w:rPr>
        <w:t xml:space="preserve">La persona que celebre contratos de adquisiciones, arrendamientos o servicios. </w:t>
      </w:r>
    </w:p>
    <w:p w14:paraId="4349E1D5" w14:textId="77777777" w:rsidR="00ED1CCD" w:rsidRPr="00181DD6" w:rsidRDefault="00ED1CCD" w:rsidP="00ED1CCD">
      <w:pPr>
        <w:tabs>
          <w:tab w:val="left" w:pos="1702"/>
        </w:tabs>
        <w:suppressAutoHyphens/>
        <w:ind w:left="710"/>
        <w:jc w:val="both"/>
        <w:rPr>
          <w:rFonts w:ascii="Montserrat" w:eastAsia="Times New Roman" w:hAnsi="Montserrat" w:cs="Arial"/>
          <w:sz w:val="20"/>
          <w:szCs w:val="20"/>
          <w:lang w:eastAsia="ar-SA"/>
        </w:rPr>
      </w:pPr>
    </w:p>
    <w:p w14:paraId="04698ECF"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Proveedor Mexicano: Personas físicas o morales de nacionalidad mexicana y que pueden participar en licitaciones públicas.</w:t>
      </w:r>
    </w:p>
    <w:p w14:paraId="60985A4A" w14:textId="77777777" w:rsidR="00ED1CCD" w:rsidRPr="00181DD6" w:rsidRDefault="00ED1CCD" w:rsidP="00ED1CCD">
      <w:pPr>
        <w:tabs>
          <w:tab w:val="left" w:pos="1702"/>
        </w:tabs>
        <w:suppressAutoHyphens/>
        <w:ind w:left="710"/>
        <w:jc w:val="both"/>
        <w:rPr>
          <w:rFonts w:ascii="Montserrat" w:eastAsia="Times New Roman" w:hAnsi="Montserrat" w:cs="Arial"/>
          <w:sz w:val="20"/>
          <w:szCs w:val="20"/>
          <w:lang w:eastAsia="ar-SA"/>
        </w:rPr>
      </w:pPr>
    </w:p>
    <w:p w14:paraId="4FCCA079"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Reglamento</w:t>
      </w:r>
      <w:r w:rsidRPr="00181DD6">
        <w:rPr>
          <w:rFonts w:ascii="Montserrat" w:eastAsia="Times New Roman" w:hAnsi="Montserrat" w:cs="Arial"/>
          <w:sz w:val="20"/>
          <w:szCs w:val="20"/>
          <w:lang w:eastAsia="ar-SA"/>
        </w:rPr>
        <w:t>: Reglamento de la Ley de Adquisiciones, Arrendamientos y Servicios del Sector Público.</w:t>
      </w:r>
    </w:p>
    <w:p w14:paraId="783528C1" w14:textId="77777777" w:rsidR="00ED1CCD" w:rsidRPr="00181DD6" w:rsidRDefault="00ED1CCD" w:rsidP="00ED1CCD">
      <w:pPr>
        <w:tabs>
          <w:tab w:val="left" w:pos="1702"/>
        </w:tabs>
        <w:suppressAutoHyphens/>
        <w:ind w:left="710"/>
        <w:jc w:val="both"/>
        <w:rPr>
          <w:rFonts w:ascii="Montserrat" w:eastAsia="Times New Roman" w:hAnsi="Montserrat" w:cs="Arial"/>
          <w:b/>
          <w:sz w:val="20"/>
          <w:szCs w:val="20"/>
          <w:lang w:eastAsia="ar-SA"/>
        </w:rPr>
      </w:pPr>
    </w:p>
    <w:p w14:paraId="2A697C69"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SAI</w:t>
      </w:r>
      <w:r w:rsidRPr="00181DD6">
        <w:rPr>
          <w:rFonts w:ascii="Montserrat" w:eastAsia="Times New Roman" w:hAnsi="Montserrat" w:cs="Arial"/>
          <w:sz w:val="20"/>
          <w:szCs w:val="20"/>
          <w:lang w:eastAsia="ar-SA"/>
        </w:rPr>
        <w:t xml:space="preserve">: Sistema de Abasto Institucional. Conjunto de acciones programadas en medios electrónicos que permiten realizar actividades comprendidas en el proceso de abastecimiento y suministro, de manera automatizada en red. </w:t>
      </w:r>
    </w:p>
    <w:p w14:paraId="2BD68B35" w14:textId="77777777" w:rsidR="00ED1CCD" w:rsidRPr="00181DD6" w:rsidRDefault="00ED1CCD" w:rsidP="00ED1CCD">
      <w:pPr>
        <w:tabs>
          <w:tab w:val="left" w:pos="1702"/>
        </w:tabs>
        <w:suppressAutoHyphens/>
        <w:ind w:left="710"/>
        <w:jc w:val="both"/>
        <w:rPr>
          <w:rFonts w:ascii="Montserrat" w:eastAsia="Times New Roman" w:hAnsi="Montserrat" w:cs="Arial"/>
          <w:sz w:val="20"/>
          <w:szCs w:val="20"/>
          <w:lang w:eastAsia="ar-SA"/>
        </w:rPr>
      </w:pPr>
    </w:p>
    <w:p w14:paraId="60A73988"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SAT</w:t>
      </w:r>
      <w:r w:rsidRPr="00181DD6">
        <w:rPr>
          <w:rFonts w:ascii="Montserrat" w:eastAsia="Times New Roman" w:hAnsi="Montserrat" w:cs="Arial"/>
          <w:sz w:val="20"/>
          <w:szCs w:val="20"/>
          <w:lang w:eastAsia="ar-SA"/>
        </w:rPr>
        <w:t>: el Servicio de Administración Tributaria.</w:t>
      </w:r>
    </w:p>
    <w:p w14:paraId="0A5708FA"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480007E1"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noProof/>
          <w:sz w:val="20"/>
          <w:szCs w:val="20"/>
          <w:lang w:val="es-ES" w:eastAsia="es-ES"/>
        </w:rPr>
      </w:pPr>
      <w:r w:rsidRPr="00181DD6">
        <w:rPr>
          <w:rFonts w:ascii="Montserrat" w:eastAsia="Times New Roman" w:hAnsi="Montserrat" w:cs="Arial"/>
          <w:b/>
          <w:sz w:val="20"/>
          <w:szCs w:val="20"/>
          <w:lang w:eastAsia="ar-SA"/>
        </w:rPr>
        <w:t>Secretaría:</w:t>
      </w:r>
      <w:r w:rsidRPr="00181DD6">
        <w:rPr>
          <w:rFonts w:ascii="Montserrat" w:eastAsia="Times New Roman" w:hAnsi="Montserrat" w:cs="Arial"/>
          <w:b/>
          <w:noProof/>
          <w:sz w:val="20"/>
          <w:szCs w:val="20"/>
          <w:lang w:val="es-ES" w:eastAsia="es-ES"/>
        </w:rPr>
        <w:t xml:space="preserve"> </w:t>
      </w:r>
      <w:r w:rsidRPr="00181DD6">
        <w:rPr>
          <w:rFonts w:ascii="Montserrat" w:eastAsia="Times New Roman" w:hAnsi="Montserrat" w:cs="Arial"/>
          <w:sz w:val="20"/>
          <w:szCs w:val="20"/>
          <w:lang w:eastAsia="ar-SA"/>
        </w:rPr>
        <w:t>Secretaría de Economía</w:t>
      </w:r>
      <w:r w:rsidRPr="00181DD6">
        <w:rPr>
          <w:rFonts w:ascii="Montserrat" w:eastAsia="Times New Roman" w:hAnsi="Montserrat" w:cs="Arial"/>
          <w:noProof/>
          <w:sz w:val="20"/>
          <w:szCs w:val="20"/>
          <w:lang w:val="es-ES" w:eastAsia="es-ES"/>
        </w:rPr>
        <w:t>.</w:t>
      </w:r>
    </w:p>
    <w:p w14:paraId="443B3142"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2DDD87BF"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SFP: </w:t>
      </w:r>
      <w:r w:rsidRPr="00181DD6">
        <w:rPr>
          <w:rFonts w:ascii="Montserrat" w:eastAsia="Times New Roman" w:hAnsi="Montserrat" w:cs="Arial"/>
          <w:sz w:val="20"/>
          <w:szCs w:val="20"/>
          <w:lang w:eastAsia="ar-SA"/>
        </w:rPr>
        <w:t>Secretaría de la Función Pública.</w:t>
      </w:r>
    </w:p>
    <w:p w14:paraId="26AD6AE7"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p>
    <w:p w14:paraId="65EAE274"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SSA: </w:t>
      </w:r>
      <w:r w:rsidRPr="00181DD6">
        <w:rPr>
          <w:rFonts w:ascii="Montserrat" w:eastAsia="Times New Roman" w:hAnsi="Montserrat" w:cs="Arial"/>
          <w:sz w:val="20"/>
          <w:szCs w:val="20"/>
          <w:lang w:eastAsia="ar-SA"/>
        </w:rPr>
        <w:t>Secretaría de Salud.</w:t>
      </w:r>
    </w:p>
    <w:p w14:paraId="7EFE615D" w14:textId="77777777" w:rsidR="00ED1CCD" w:rsidRPr="00181DD6" w:rsidRDefault="00ED1CCD" w:rsidP="00ED1CCD">
      <w:pPr>
        <w:tabs>
          <w:tab w:val="left" w:pos="1702"/>
        </w:tabs>
        <w:suppressAutoHyphens/>
        <w:ind w:left="710"/>
        <w:jc w:val="both"/>
        <w:rPr>
          <w:rFonts w:ascii="Montserrat" w:eastAsia="Times New Roman" w:hAnsi="Montserrat" w:cs="Arial"/>
          <w:sz w:val="20"/>
          <w:szCs w:val="20"/>
          <w:lang w:eastAsia="ar-SA"/>
        </w:rPr>
      </w:pPr>
    </w:p>
    <w:p w14:paraId="7FEA3C32" w14:textId="77777777" w:rsidR="00ED1CCD" w:rsidRPr="00181DD6" w:rsidRDefault="00ED1CCD" w:rsidP="00ED1CCD">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Sobre cerrado</w:t>
      </w:r>
      <w:r w:rsidRPr="00181DD6">
        <w:rPr>
          <w:rFonts w:ascii="Montserrat" w:eastAsia="Times New Roman" w:hAnsi="Montserrat" w:cs="Arial"/>
          <w:sz w:val="20"/>
          <w:szCs w:val="20"/>
          <w:lang w:eastAsia="ar-SA"/>
        </w:rPr>
        <w:t>: Cualquier medio que contenga la proposición del licitante, cuyo contenido solo puede ser conocido en el acto de presentación y apertura de proposiciones, en términos de la Ley.</w:t>
      </w:r>
    </w:p>
    <w:p w14:paraId="58143D7A"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bCs/>
          <w:noProof/>
          <w:sz w:val="20"/>
          <w:szCs w:val="20"/>
          <w:lang w:val="es-ES" w:eastAsia="es-ES"/>
        </w:rPr>
      </w:pPr>
    </w:p>
    <w:p w14:paraId="1B876024"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Testigo Social:</w:t>
      </w:r>
      <w:r w:rsidRPr="00181DD6">
        <w:rPr>
          <w:rFonts w:ascii="Montserrat" w:eastAsia="Times New Roman" w:hAnsi="Montserrat" w:cs="Arial"/>
          <w:bCs/>
          <w:noProof/>
          <w:sz w:val="20"/>
          <w:szCs w:val="20"/>
          <w:lang w:val="es-ES" w:eastAsia="es-ES"/>
        </w:rPr>
        <w:t xml:space="preserve"> </w:t>
      </w:r>
      <w:r w:rsidRPr="00181DD6">
        <w:rPr>
          <w:rFonts w:ascii="Montserrat" w:eastAsia="Times New Roman" w:hAnsi="Montserrat" w:cs="Arial"/>
          <w:sz w:val="20"/>
          <w:szCs w:val="20"/>
          <w:lang w:eastAsia="ar-SA"/>
        </w:rPr>
        <w:t xml:space="preserve">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w:t>
      </w:r>
      <w:r w:rsidRPr="00181DD6">
        <w:rPr>
          <w:rFonts w:ascii="Montserrat" w:eastAsia="Times New Roman" w:hAnsi="Montserrat" w:cs="Arial"/>
          <w:sz w:val="20"/>
          <w:szCs w:val="20"/>
          <w:lang w:eastAsia="ar-SA"/>
        </w:rPr>
        <w:lastRenderedPageBreak/>
        <w:t>observaciones y en su caso recomendación es para fortalecer la transparencia, imparcialidad y las disposiciones legales en materia de adquisiciones, arrendamientos y servicios, mismo que tendrá difusión en la página electrónica de cada dependencia o entidad y en CompraNet.</w:t>
      </w:r>
    </w:p>
    <w:p w14:paraId="3380115B"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
    <w:p w14:paraId="5326A673"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TLC: </w:t>
      </w:r>
      <w:r w:rsidRPr="00181DD6">
        <w:rPr>
          <w:rFonts w:ascii="Montserrat" w:eastAsia="Times New Roman" w:hAnsi="Montserrat" w:cs="Arial"/>
          <w:sz w:val="20"/>
          <w:szCs w:val="20"/>
          <w:lang w:eastAsia="ar-SA"/>
        </w:rPr>
        <w:t>Los Tratados Internacionales suscritos por los Estados Unidos Mexicanos que contengan disposiciones que regulen la participación de Proveedores extranjeros en procedimientos, realizadas por las dependencias y entidades sujetas para la compra de bienes.</w:t>
      </w:r>
    </w:p>
    <w:p w14:paraId="0CCC742E"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b/>
      </w:r>
    </w:p>
    <w:p w14:paraId="1A91B97E" w14:textId="77777777" w:rsidR="00ED1CCD" w:rsidRPr="00181DD6" w:rsidRDefault="00ED1CCD" w:rsidP="00ED1CCD">
      <w:pPr>
        <w:tabs>
          <w:tab w:val="left" w:pos="1702"/>
        </w:tabs>
        <w:suppressAutoHyphens/>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Unidad Almacenaría o Almacén:</w:t>
      </w:r>
      <w:r w:rsidRPr="00181DD6">
        <w:rPr>
          <w:rFonts w:ascii="Montserrat" w:eastAsia="Times New Roman" w:hAnsi="Montserrat" w:cs="Arial"/>
          <w:sz w:val="20"/>
          <w:szCs w:val="20"/>
          <w:lang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r w:rsidRPr="00181DD6">
        <w:rPr>
          <w:rFonts w:ascii="Montserrat" w:eastAsia="Times New Roman" w:hAnsi="Montserrat" w:cs="Arial"/>
          <w:b/>
          <w:sz w:val="20"/>
          <w:szCs w:val="20"/>
          <w:lang w:eastAsia="ar-SA"/>
        </w:rPr>
        <w:t>.</w:t>
      </w:r>
    </w:p>
    <w:p w14:paraId="6385D3C3"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sz w:val="20"/>
          <w:szCs w:val="20"/>
          <w:lang w:val="es-ES" w:eastAsia="ar-SA"/>
        </w:rPr>
      </w:pPr>
    </w:p>
    <w:p w14:paraId="2019DA80" w14:textId="77777777" w:rsidR="00ED1CCD" w:rsidRPr="00181DD6" w:rsidRDefault="00ED1CCD" w:rsidP="00ED1CCD">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URG:</w:t>
      </w:r>
      <w:r w:rsidRPr="00181DD6">
        <w:rPr>
          <w:rFonts w:ascii="Montserrat" w:eastAsia="Times New Roman" w:hAnsi="Montserrat" w:cs="Arial"/>
          <w:sz w:val="20"/>
          <w:szCs w:val="20"/>
          <w:lang w:eastAsia="ar-SA"/>
        </w:rPr>
        <w:t xml:space="preserve"> Unidad Responsable del Gasto.</w:t>
      </w:r>
    </w:p>
    <w:p w14:paraId="7215B3E0" w14:textId="77777777" w:rsidR="00ED1CCD" w:rsidRDefault="00ED1CCD" w:rsidP="00ED1CCD">
      <w:pPr>
        <w:suppressAutoHyphens/>
        <w:jc w:val="both"/>
        <w:rPr>
          <w:rFonts w:ascii="Montserrat" w:eastAsia="Times New Roman" w:hAnsi="Montserrat" w:cs="Arial"/>
          <w:sz w:val="20"/>
          <w:szCs w:val="20"/>
          <w:lang w:eastAsia="ar-SA"/>
        </w:rPr>
      </w:pPr>
    </w:p>
    <w:p w14:paraId="45A27A75" w14:textId="77777777" w:rsidR="00ED1CCD" w:rsidRPr="00181DD6" w:rsidRDefault="00ED1CCD" w:rsidP="00ED1CCD">
      <w:pPr>
        <w:suppressAutoHyphens/>
        <w:jc w:val="both"/>
        <w:rPr>
          <w:rFonts w:ascii="Montserrat" w:eastAsia="Times New Roman" w:hAnsi="Montserrat" w:cs="Arial"/>
          <w:sz w:val="20"/>
          <w:szCs w:val="20"/>
          <w:lang w:eastAsia="ar-SA"/>
        </w:rPr>
      </w:pPr>
    </w:p>
    <w:p w14:paraId="25FC5B9B" w14:textId="77777777" w:rsidR="00ED1CCD" w:rsidRDefault="00ED1CCD" w:rsidP="007935BF"/>
    <w:p w14:paraId="1AE0213E" w14:textId="77777777" w:rsidR="00ED1CCD" w:rsidRDefault="00ED1CCD" w:rsidP="007935BF"/>
    <w:p w14:paraId="2367F89B" w14:textId="77777777" w:rsidR="00ED1CCD" w:rsidRDefault="00ED1CCD" w:rsidP="007935BF"/>
    <w:p w14:paraId="66B904CF" w14:textId="77777777" w:rsidR="00ED1CCD" w:rsidRDefault="00ED1CCD" w:rsidP="007935BF"/>
    <w:p w14:paraId="62FA635F" w14:textId="77777777" w:rsidR="00ED1CCD" w:rsidRDefault="00ED1CCD" w:rsidP="007935BF"/>
    <w:p w14:paraId="3AC31C1D" w14:textId="77777777" w:rsidR="00ED1CCD" w:rsidRDefault="00ED1CCD" w:rsidP="007935BF"/>
    <w:p w14:paraId="6A1A4DE3" w14:textId="77777777" w:rsidR="00ED1CCD" w:rsidRDefault="00ED1CCD" w:rsidP="007935BF"/>
    <w:p w14:paraId="0E2AF700" w14:textId="77777777" w:rsidR="00ED1CCD" w:rsidRDefault="00ED1CCD" w:rsidP="007935BF"/>
    <w:p w14:paraId="2152864E" w14:textId="77777777" w:rsidR="00ED1CCD" w:rsidRDefault="00ED1CCD" w:rsidP="007935BF"/>
    <w:p w14:paraId="75F726DD" w14:textId="77777777" w:rsidR="00ED1CCD" w:rsidRDefault="00ED1CCD" w:rsidP="007935BF"/>
    <w:p w14:paraId="259AE5E5" w14:textId="77777777" w:rsidR="00ED1CCD" w:rsidRDefault="00ED1CCD" w:rsidP="007935BF"/>
    <w:p w14:paraId="4272548A" w14:textId="77777777" w:rsidR="00ED1CCD" w:rsidRDefault="00ED1CCD" w:rsidP="007935BF"/>
    <w:p w14:paraId="3721FD83" w14:textId="77777777" w:rsidR="00ED1CCD" w:rsidRDefault="00ED1CCD" w:rsidP="007935BF"/>
    <w:p w14:paraId="2E075A17" w14:textId="77777777" w:rsidR="00ED1CCD" w:rsidRDefault="00ED1CCD" w:rsidP="007935BF"/>
    <w:p w14:paraId="6B17F37A" w14:textId="77777777" w:rsidR="00ED1CCD" w:rsidRDefault="00ED1CCD" w:rsidP="007935BF"/>
    <w:p w14:paraId="10E48855" w14:textId="77777777" w:rsidR="00ED1CCD" w:rsidRDefault="00ED1CCD" w:rsidP="007935BF"/>
    <w:p w14:paraId="2A4EE5D8" w14:textId="77777777" w:rsidR="00ED1CCD" w:rsidRDefault="00ED1CCD" w:rsidP="007935BF"/>
    <w:p w14:paraId="2FD45574" w14:textId="77777777" w:rsidR="00ED1CCD" w:rsidRDefault="00ED1CCD" w:rsidP="007935BF"/>
    <w:p w14:paraId="7FDF0FA4" w14:textId="77777777" w:rsidR="00ED1CCD" w:rsidRDefault="00ED1CCD" w:rsidP="007935BF"/>
    <w:p w14:paraId="2B67F1E1" w14:textId="77777777" w:rsidR="00ED1CCD" w:rsidRDefault="00ED1CCD" w:rsidP="007935BF"/>
    <w:p w14:paraId="4DB6FC69" w14:textId="77777777" w:rsidR="00ED1CCD" w:rsidRDefault="00ED1CCD" w:rsidP="007935BF"/>
    <w:p w14:paraId="7FFE2068" w14:textId="77777777" w:rsidR="00ED1CCD" w:rsidRDefault="00ED1CCD" w:rsidP="007935BF"/>
    <w:p w14:paraId="532E34EF" w14:textId="77777777" w:rsidR="00ED1CCD" w:rsidRDefault="00ED1CCD" w:rsidP="007935BF"/>
    <w:p w14:paraId="2EB1981B" w14:textId="77777777" w:rsidR="00ED1CCD" w:rsidRDefault="00ED1CCD" w:rsidP="007935BF"/>
    <w:p w14:paraId="6E251122" w14:textId="77777777" w:rsidR="00ED1CCD" w:rsidRDefault="00ED1CCD" w:rsidP="007935BF"/>
    <w:p w14:paraId="1F0F3094" w14:textId="77777777" w:rsidR="00ED1CCD" w:rsidRDefault="00ED1CCD" w:rsidP="007935BF"/>
    <w:p w14:paraId="24C74E8C" w14:textId="75CEBCE3" w:rsidR="00BA4C4F" w:rsidRDefault="00BA4C4F">
      <w:pPr>
        <w:spacing w:after="200" w:line="276" w:lineRule="auto"/>
      </w:pPr>
      <w:r>
        <w:br w:type="page"/>
      </w:r>
    </w:p>
    <w:p w14:paraId="17313A7E" w14:textId="77777777" w:rsidR="00ED1CCD" w:rsidRDefault="00ED1CCD" w:rsidP="007935BF"/>
    <w:p w14:paraId="09A1985B" w14:textId="77777777" w:rsidR="00ED1CCD" w:rsidRPr="00181DD6" w:rsidRDefault="00ED1CCD" w:rsidP="00ED1CCD">
      <w:pPr>
        <w:keepNext/>
        <w:numPr>
          <w:ilvl w:val="1"/>
          <w:numId w:val="0"/>
        </w:numPr>
        <w:tabs>
          <w:tab w:val="num" w:pos="-284"/>
        </w:tabs>
        <w:suppressAutoHyphens/>
        <w:outlineLvl w:val="1"/>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1. Identificación de la Licitación Pública Nacional.</w:t>
      </w:r>
    </w:p>
    <w:p w14:paraId="175E9355"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2246E72B" w14:textId="77777777" w:rsidR="00ED1CCD" w:rsidRPr="00181DD6" w:rsidRDefault="00ED1CCD" w:rsidP="00ED1CCD">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1.1 Datos de identificación.</w:t>
      </w:r>
    </w:p>
    <w:p w14:paraId="151F1472" w14:textId="77777777" w:rsidR="00ED1CCD" w:rsidRPr="00181DD6" w:rsidRDefault="00ED1CCD" w:rsidP="00ED1CCD">
      <w:pPr>
        <w:suppressAutoHyphens/>
        <w:jc w:val="both"/>
        <w:outlineLvl w:val="0"/>
        <w:rPr>
          <w:rFonts w:ascii="Montserrat" w:eastAsia="Times New Roman" w:hAnsi="Montserrat" w:cs="Arial"/>
          <w:b/>
          <w:sz w:val="20"/>
          <w:szCs w:val="20"/>
          <w:u w:val="single"/>
          <w:lang w:eastAsia="es-ES"/>
        </w:rPr>
      </w:pPr>
    </w:p>
    <w:tbl>
      <w:tblPr>
        <w:tblStyle w:val="Tablaconcuadrcula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8293"/>
      </w:tblGrid>
      <w:tr w:rsidR="00ED1CCD" w:rsidRPr="00181DD6" w14:paraId="463B4D82" w14:textId="77777777" w:rsidTr="008F4B71">
        <w:trPr>
          <w:trHeight w:val="416"/>
        </w:trPr>
        <w:tc>
          <w:tcPr>
            <w:tcW w:w="1236" w:type="pct"/>
          </w:tcPr>
          <w:p w14:paraId="64601940" w14:textId="77777777" w:rsidR="00ED1CCD" w:rsidRPr="00181DD6" w:rsidRDefault="00ED1CCD" w:rsidP="008F4B71">
            <w:pPr>
              <w:suppressAutoHyphens/>
              <w:rPr>
                <w:rFonts w:ascii="Montserrat" w:hAnsi="Montserrat" w:cs="Arial"/>
                <w:b/>
                <w:noProof/>
                <w:sz w:val="20"/>
                <w:szCs w:val="20"/>
                <w:lang w:eastAsia="ar-SA"/>
              </w:rPr>
            </w:pPr>
            <w:r w:rsidRPr="00181DD6">
              <w:rPr>
                <w:rFonts w:ascii="Montserrat" w:hAnsi="Montserrat" w:cs="Arial"/>
                <w:b/>
                <w:noProof/>
                <w:sz w:val="20"/>
                <w:szCs w:val="20"/>
                <w:lang w:eastAsia="ar-SA"/>
              </w:rPr>
              <w:t>Entidad contratante:</w:t>
            </w:r>
          </w:p>
        </w:tc>
        <w:tc>
          <w:tcPr>
            <w:tcW w:w="3764" w:type="pct"/>
          </w:tcPr>
          <w:p w14:paraId="55B5A329" w14:textId="77777777" w:rsidR="00ED1CCD" w:rsidRPr="00181DD6" w:rsidRDefault="00ED1CCD" w:rsidP="008F4B71">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Instituto Mexicano del Seguro Social.</w:t>
            </w:r>
          </w:p>
          <w:p w14:paraId="34413FDA" w14:textId="77777777" w:rsidR="00ED1CCD" w:rsidRPr="00181DD6" w:rsidRDefault="00ED1CCD" w:rsidP="008F4B71">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Organo de Operación Administrativa Desconcentrada</w:t>
            </w:r>
          </w:p>
        </w:tc>
      </w:tr>
      <w:tr w:rsidR="00ED1CCD" w:rsidRPr="00181DD6" w14:paraId="10E8EC4B" w14:textId="77777777" w:rsidTr="008F4B71">
        <w:trPr>
          <w:trHeight w:val="595"/>
        </w:trPr>
        <w:tc>
          <w:tcPr>
            <w:tcW w:w="1236" w:type="pct"/>
          </w:tcPr>
          <w:p w14:paraId="6C1960B8" w14:textId="77777777" w:rsidR="00ED1CCD" w:rsidRPr="00181DD6" w:rsidRDefault="00ED1CCD" w:rsidP="008F4B71">
            <w:pPr>
              <w:suppressAutoHyphens/>
              <w:rPr>
                <w:rFonts w:ascii="Montserrat" w:hAnsi="Montserrat" w:cs="Arial"/>
                <w:b/>
                <w:noProof/>
                <w:sz w:val="20"/>
                <w:szCs w:val="20"/>
                <w:lang w:eastAsia="ar-SA"/>
              </w:rPr>
            </w:pPr>
            <w:bookmarkStart w:id="1" w:name="_Toc428352174"/>
            <w:bookmarkStart w:id="2" w:name="_Toc428352788"/>
            <w:bookmarkStart w:id="3" w:name="_Toc428355179"/>
            <w:bookmarkStart w:id="4" w:name="_Toc428360164"/>
            <w:bookmarkStart w:id="5" w:name="_Toc428378483"/>
            <w:r w:rsidRPr="00181DD6">
              <w:rPr>
                <w:rFonts w:ascii="Montserrat" w:hAnsi="Montserrat" w:cs="Arial"/>
                <w:b/>
                <w:noProof/>
                <w:sz w:val="20"/>
                <w:szCs w:val="20"/>
                <w:lang w:eastAsia="ar-SA"/>
              </w:rPr>
              <w:t>Área contratante:</w:t>
            </w:r>
            <w:bookmarkEnd w:id="1"/>
            <w:bookmarkEnd w:id="2"/>
            <w:bookmarkEnd w:id="3"/>
            <w:bookmarkEnd w:id="4"/>
            <w:bookmarkEnd w:id="5"/>
          </w:p>
        </w:tc>
        <w:tc>
          <w:tcPr>
            <w:tcW w:w="3764" w:type="pct"/>
          </w:tcPr>
          <w:p w14:paraId="24A073A6" w14:textId="77777777" w:rsidR="00ED1CCD" w:rsidRPr="00181DD6" w:rsidRDefault="00ED1CCD" w:rsidP="008F4B71">
            <w:pPr>
              <w:suppressAutoHyphens/>
              <w:jc w:val="both"/>
              <w:rPr>
                <w:rFonts w:ascii="Montserrat" w:hAnsi="Montserrat" w:cs="Arial"/>
                <w:noProof/>
                <w:sz w:val="20"/>
                <w:szCs w:val="20"/>
                <w:lang w:eastAsia="ar-SA"/>
              </w:rPr>
            </w:pPr>
            <w:bookmarkStart w:id="6" w:name="_Toc428352175"/>
            <w:bookmarkStart w:id="7" w:name="_Toc428352789"/>
            <w:bookmarkStart w:id="8" w:name="_Toc428355180"/>
            <w:bookmarkStart w:id="9" w:name="_Toc428360165"/>
            <w:bookmarkStart w:id="10" w:name="_Toc428378484"/>
            <w:r w:rsidRPr="00181DD6">
              <w:rPr>
                <w:rFonts w:ascii="Montserrat" w:hAnsi="Montserrat" w:cs="Arial"/>
                <w:noProof/>
                <w:sz w:val="20"/>
                <w:szCs w:val="20"/>
                <w:lang w:eastAsia="ar-SA"/>
              </w:rPr>
              <w:t>Coordinación de Abastecimiento y Equipamiento</w:t>
            </w:r>
          </w:p>
          <w:p w14:paraId="3A816412" w14:textId="77777777" w:rsidR="00ED1CCD" w:rsidRPr="00181DD6" w:rsidRDefault="00ED1CCD" w:rsidP="008F4B71">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 xml:space="preserve">Departamento de Adquisición de Bienes y Contratación de Servicios, adscrito a la </w:t>
            </w:r>
            <w:bookmarkEnd w:id="6"/>
            <w:bookmarkEnd w:id="7"/>
            <w:bookmarkEnd w:id="8"/>
            <w:bookmarkEnd w:id="9"/>
            <w:bookmarkEnd w:id="10"/>
            <w:r w:rsidRPr="00181DD6">
              <w:rPr>
                <w:rFonts w:ascii="Montserrat" w:hAnsi="Montserrat" w:cs="Arial"/>
                <w:noProof/>
                <w:sz w:val="20"/>
                <w:szCs w:val="20"/>
                <w:lang w:eastAsia="ar-SA"/>
              </w:rPr>
              <w:t>Coordinación de Abastecimiento y Equipamiento.</w:t>
            </w:r>
          </w:p>
        </w:tc>
      </w:tr>
      <w:tr w:rsidR="00ED1CCD" w:rsidRPr="00181DD6" w14:paraId="225E35BD" w14:textId="77777777" w:rsidTr="008F4B71">
        <w:trPr>
          <w:trHeight w:val="77"/>
        </w:trPr>
        <w:tc>
          <w:tcPr>
            <w:tcW w:w="1236" w:type="pct"/>
          </w:tcPr>
          <w:p w14:paraId="52BDC659" w14:textId="77777777" w:rsidR="00ED1CCD" w:rsidRPr="00181DD6" w:rsidRDefault="00ED1CCD" w:rsidP="008F4B71">
            <w:pPr>
              <w:suppressAutoHyphens/>
              <w:rPr>
                <w:rFonts w:ascii="Montserrat" w:hAnsi="Montserrat" w:cs="Arial"/>
                <w:b/>
                <w:noProof/>
                <w:sz w:val="20"/>
                <w:szCs w:val="20"/>
                <w:lang w:eastAsia="ar-SA"/>
              </w:rPr>
            </w:pPr>
            <w:bookmarkStart w:id="11" w:name="_Toc428352176"/>
            <w:bookmarkStart w:id="12" w:name="_Toc428352790"/>
            <w:bookmarkStart w:id="13" w:name="_Toc428355181"/>
            <w:bookmarkStart w:id="14" w:name="_Toc428360166"/>
            <w:bookmarkStart w:id="15" w:name="_Toc428378485"/>
            <w:r w:rsidRPr="00181DD6">
              <w:rPr>
                <w:rFonts w:ascii="Montserrat" w:hAnsi="Montserrat" w:cs="Arial"/>
                <w:b/>
                <w:noProof/>
                <w:sz w:val="20"/>
                <w:szCs w:val="20"/>
                <w:lang w:eastAsia="ar-SA"/>
              </w:rPr>
              <w:t>Domicilio:</w:t>
            </w:r>
            <w:bookmarkEnd w:id="11"/>
            <w:bookmarkEnd w:id="12"/>
            <w:bookmarkEnd w:id="13"/>
            <w:bookmarkEnd w:id="14"/>
            <w:bookmarkEnd w:id="15"/>
          </w:p>
        </w:tc>
        <w:tc>
          <w:tcPr>
            <w:tcW w:w="3764" w:type="pct"/>
          </w:tcPr>
          <w:p w14:paraId="556F1AA6" w14:textId="77777777" w:rsidR="00ED1CCD" w:rsidRPr="00181DD6" w:rsidRDefault="00ED1CCD" w:rsidP="008F4B71">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Av.  Mezquital No. 6 Colonia San Pablo, Código Postal 76130, Querétaro, Qro.</w:t>
            </w:r>
          </w:p>
        </w:tc>
      </w:tr>
    </w:tbl>
    <w:p w14:paraId="13404890" w14:textId="77777777" w:rsidR="00ED1CCD" w:rsidRPr="00181DD6" w:rsidRDefault="00ED1CCD" w:rsidP="00ED1CCD">
      <w:pPr>
        <w:suppressAutoHyphens/>
        <w:jc w:val="both"/>
        <w:outlineLvl w:val="0"/>
        <w:rPr>
          <w:rFonts w:ascii="Montserrat" w:eastAsia="Times New Roman" w:hAnsi="Montserrat" w:cs="Arial"/>
          <w:b/>
          <w:sz w:val="20"/>
          <w:szCs w:val="20"/>
          <w:u w:val="single"/>
          <w:lang w:eastAsia="es-ES"/>
        </w:rPr>
      </w:pPr>
    </w:p>
    <w:p w14:paraId="242C78EE" w14:textId="77777777" w:rsidR="00ED1CCD" w:rsidRPr="00181DD6" w:rsidRDefault="00ED1CCD" w:rsidP="00ED1CCD">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1.2 Medio y carácter de la </w:t>
      </w:r>
      <w:r w:rsidRPr="00181DD6">
        <w:rPr>
          <w:rFonts w:ascii="Montserrat" w:eastAsia="Times New Roman" w:hAnsi="Montserrat" w:cs="Arial"/>
          <w:b/>
          <w:sz w:val="20"/>
          <w:szCs w:val="20"/>
          <w:lang w:val="es-ES" w:eastAsia="ar-SA"/>
        </w:rPr>
        <w:t>Licitación Pública</w:t>
      </w:r>
      <w:r w:rsidRPr="00181DD6">
        <w:rPr>
          <w:rFonts w:ascii="Montserrat" w:eastAsia="Times New Roman" w:hAnsi="Montserrat" w:cs="Arial"/>
          <w:b/>
          <w:noProof/>
          <w:sz w:val="20"/>
          <w:szCs w:val="20"/>
          <w:lang w:eastAsia="ar-SA"/>
        </w:rPr>
        <w:t>.</w:t>
      </w:r>
    </w:p>
    <w:p w14:paraId="59281A47"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7284EB22" w14:textId="77777777" w:rsidR="00ED1CCD" w:rsidRPr="00181DD6" w:rsidRDefault="00ED1CCD" w:rsidP="00ED1CCD">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1.2.1 Medio.</w:t>
      </w:r>
    </w:p>
    <w:p w14:paraId="703D7348" w14:textId="77777777" w:rsidR="00ED1CCD" w:rsidRPr="00181DD6" w:rsidRDefault="00ED1CCD" w:rsidP="00ED1CCD">
      <w:pPr>
        <w:suppressAutoHyphens/>
        <w:jc w:val="both"/>
        <w:rPr>
          <w:rFonts w:ascii="Montserrat" w:eastAsia="Times New Roman" w:hAnsi="Montserrat" w:cs="Arial"/>
          <w:b/>
          <w:noProof/>
          <w:sz w:val="20"/>
          <w:szCs w:val="20"/>
          <w:lang w:eastAsia="ar-SA"/>
        </w:rPr>
      </w:pPr>
    </w:p>
    <w:p w14:paraId="007C7BC9" w14:textId="77777777" w:rsidR="00ED1CCD" w:rsidRDefault="00ED1CCD" w:rsidP="00ED1CCD">
      <w:pPr>
        <w:jc w:val="both"/>
        <w:rPr>
          <w:rFonts w:ascii="Montserrat" w:hAnsi="Montserrat" w:cs="Arial"/>
          <w:noProof/>
          <w:sz w:val="20"/>
          <w:szCs w:val="20"/>
        </w:rPr>
      </w:pPr>
      <w:r w:rsidRPr="00181DD6">
        <w:rPr>
          <w:rFonts w:ascii="Montserrat" w:hAnsi="Montserrat" w:cs="Arial"/>
          <w:noProof/>
          <w:sz w:val="20"/>
          <w:szCs w:val="20"/>
        </w:rPr>
        <w:t xml:space="preserve">La presente </w:t>
      </w:r>
      <w:r w:rsidRPr="00181DD6">
        <w:rPr>
          <w:rFonts w:ascii="Montserrat" w:eastAsia="Times New Roman" w:hAnsi="Montserrat" w:cs="Arial"/>
          <w:sz w:val="20"/>
          <w:szCs w:val="20"/>
          <w:lang w:val="es-ES" w:eastAsia="ar-SA"/>
        </w:rPr>
        <w:t>Licitación Pública</w:t>
      </w:r>
      <w:r w:rsidRPr="00181DD6">
        <w:rPr>
          <w:rFonts w:ascii="Montserrat" w:hAnsi="Montserrat" w:cs="Arial"/>
          <w:noProof/>
          <w:sz w:val="20"/>
          <w:szCs w:val="20"/>
        </w:rPr>
        <w:t xml:space="preserve"> conforme al medio utilizado es</w:t>
      </w:r>
      <w:r>
        <w:rPr>
          <w:rFonts w:ascii="Montserrat" w:hAnsi="Montserrat" w:cs="Arial"/>
          <w:noProof/>
          <w:sz w:val="20"/>
          <w:szCs w:val="20"/>
        </w:rPr>
        <w:t xml:space="preserve"> electrónica, en la cual los licitantes, podrán participar de forma electrónica a través de la plataforma de CompraNet en la o las juntas de aclaraciones, el acto de presentación y apertura de proposiciones y el acto de fallo.</w:t>
      </w:r>
    </w:p>
    <w:p w14:paraId="42A56D6A" w14:textId="77777777" w:rsidR="00ED1CCD" w:rsidRDefault="00ED1CCD" w:rsidP="00ED1CCD">
      <w:pPr>
        <w:jc w:val="both"/>
        <w:rPr>
          <w:rFonts w:ascii="Montserrat" w:hAnsi="Montserrat" w:cs="Arial"/>
          <w:noProof/>
          <w:sz w:val="20"/>
          <w:szCs w:val="20"/>
        </w:rPr>
      </w:pPr>
    </w:p>
    <w:p w14:paraId="5F635978" w14:textId="77777777" w:rsidR="00ED1CCD" w:rsidRPr="00181DD6" w:rsidRDefault="00ED1CCD" w:rsidP="00ED1CCD">
      <w:pPr>
        <w:jc w:val="both"/>
        <w:rPr>
          <w:rFonts w:ascii="Montserrat" w:hAnsi="Montserrat" w:cs="Arial"/>
          <w:noProof/>
          <w:sz w:val="20"/>
          <w:szCs w:val="20"/>
        </w:rPr>
      </w:pPr>
      <w:r w:rsidRPr="00181DD6">
        <w:rPr>
          <w:rFonts w:ascii="Montserrat" w:hAnsi="Montserrat" w:cs="Arial"/>
          <w:noProof/>
          <w:sz w:val="20"/>
          <w:szCs w:val="20"/>
        </w:rPr>
        <w:t>Las proposiciones deberán estar suscritas mediante firma electrónica que emita el SAT para el cumplimiento de obligaciones fiscales, la omisión de la firma electrónica será causal de desechamiento.</w:t>
      </w:r>
      <w:r>
        <w:rPr>
          <w:rFonts w:ascii="Montserrat" w:hAnsi="Montserrat" w:cs="Arial"/>
          <w:noProof/>
          <w:sz w:val="20"/>
          <w:szCs w:val="20"/>
        </w:rPr>
        <w:t xml:space="preserve"> </w:t>
      </w:r>
      <w:r w:rsidRPr="00181DD6">
        <w:rPr>
          <w:rFonts w:ascii="Montserrat" w:hAnsi="Montserrat" w:cs="Arial"/>
          <w:noProof/>
          <w:sz w:val="20"/>
          <w:szCs w:val="20"/>
        </w:rPr>
        <w:t>Los interesados en participar en el procedimiento</w:t>
      </w:r>
      <w:r>
        <w:rPr>
          <w:rFonts w:ascii="Montserrat" w:hAnsi="Montserrat" w:cs="Arial"/>
          <w:noProof/>
          <w:sz w:val="20"/>
          <w:szCs w:val="20"/>
        </w:rPr>
        <w:t xml:space="preserve"> </w:t>
      </w:r>
      <w:r w:rsidRPr="00181DD6">
        <w:rPr>
          <w:rFonts w:ascii="Montserrat" w:hAnsi="Montserrat" w:cs="Arial"/>
          <w:noProof/>
          <w:sz w:val="20"/>
          <w:szCs w:val="20"/>
        </w:rPr>
        <w:t>deberán contar con Registro de Identificación Electróni</w:t>
      </w:r>
      <w:r>
        <w:rPr>
          <w:rFonts w:ascii="Montserrat" w:hAnsi="Montserrat" w:cs="Arial"/>
          <w:noProof/>
          <w:sz w:val="20"/>
          <w:szCs w:val="20"/>
        </w:rPr>
        <w:t>ca  ante CompraNet.</w:t>
      </w:r>
    </w:p>
    <w:p w14:paraId="016C2D5C" w14:textId="77777777" w:rsidR="00ED1CCD" w:rsidRDefault="00ED1CCD" w:rsidP="00ED1CCD">
      <w:pPr>
        <w:jc w:val="both"/>
        <w:rPr>
          <w:rFonts w:ascii="Montserrat" w:hAnsi="Montserrat" w:cs="Arial"/>
          <w:noProof/>
          <w:sz w:val="20"/>
          <w:szCs w:val="20"/>
        </w:rPr>
      </w:pPr>
    </w:p>
    <w:p w14:paraId="2E14D0F4" w14:textId="77777777" w:rsidR="00ED1CCD" w:rsidRPr="00181DD6" w:rsidRDefault="00ED1CCD" w:rsidP="00ED1CCD">
      <w:pPr>
        <w:jc w:val="both"/>
        <w:rPr>
          <w:rFonts w:ascii="Montserrat" w:hAnsi="Montserrat" w:cs="Arial"/>
          <w:noProof/>
          <w:sz w:val="20"/>
          <w:szCs w:val="20"/>
        </w:rPr>
      </w:pPr>
      <w:r w:rsidRPr="00181DD6">
        <w:rPr>
          <w:rFonts w:ascii="Montserrat" w:hAnsi="Montserrat" w:cs="Arial"/>
          <w:noProof/>
          <w:sz w:val="20"/>
          <w:szCs w:val="20"/>
        </w:rPr>
        <w:t xml:space="preserve">Los precios propuestos permanecerán fijos durante la vigencia del contrato. El proveedor adjudicado queda obligado a suscribir el contrato que se derive con base en los términos y condiciones establecidos en esta </w:t>
      </w:r>
      <w:r w:rsidRPr="00181DD6">
        <w:rPr>
          <w:rFonts w:ascii="Montserrat" w:eastAsia="Times New Roman" w:hAnsi="Montserrat" w:cs="Arial"/>
          <w:sz w:val="20"/>
          <w:szCs w:val="20"/>
          <w:lang w:val="es-ES" w:eastAsia="ar-SA"/>
        </w:rPr>
        <w:t>Licitación Pública Nacional</w:t>
      </w:r>
      <w:r w:rsidRPr="00181DD6">
        <w:rPr>
          <w:rFonts w:ascii="Montserrat" w:hAnsi="Montserrat" w:cs="Arial"/>
          <w:noProof/>
          <w:sz w:val="20"/>
          <w:szCs w:val="20"/>
        </w:rPr>
        <w:t>.</w:t>
      </w:r>
    </w:p>
    <w:p w14:paraId="6FA0F2C3" w14:textId="77777777" w:rsidR="00ED1CCD" w:rsidRDefault="00ED1CCD" w:rsidP="00ED1CCD">
      <w:pPr>
        <w:suppressAutoHyphens/>
        <w:jc w:val="both"/>
        <w:rPr>
          <w:rFonts w:ascii="Montserrat" w:hAnsi="Montserrat" w:cs="Arial"/>
          <w:sz w:val="20"/>
          <w:szCs w:val="20"/>
          <w:lang w:eastAsia="ar-SA"/>
        </w:rPr>
      </w:pPr>
    </w:p>
    <w:p w14:paraId="0C8E0B2E" w14:textId="77777777" w:rsidR="00ED1CCD" w:rsidRPr="00181DD6" w:rsidRDefault="00ED1CCD" w:rsidP="00ED1CCD">
      <w:pPr>
        <w:suppressAutoHyphens/>
        <w:jc w:val="both"/>
        <w:rPr>
          <w:rFonts w:ascii="Montserrat" w:hAnsi="Montserrat" w:cs="Arial"/>
          <w:noProof/>
          <w:sz w:val="20"/>
          <w:szCs w:val="20"/>
        </w:rPr>
      </w:pPr>
      <w:r w:rsidRPr="00181DD6">
        <w:rPr>
          <w:rFonts w:ascii="Montserrat" w:hAnsi="Montserrat" w:cs="Arial"/>
          <w:sz w:val="20"/>
          <w:szCs w:val="20"/>
          <w:lang w:eastAsia="ar-SA"/>
        </w:rPr>
        <w:t>Las condiciones contenidas en la presente Convocatoria del procedimiento de</w:t>
      </w:r>
      <w:r w:rsidRPr="00181DD6">
        <w:rPr>
          <w:rFonts w:ascii="Montserrat" w:hAnsi="Montserrat" w:cs="Arial"/>
          <w:noProof/>
          <w:sz w:val="20"/>
          <w:szCs w:val="20"/>
        </w:rPr>
        <w:t xml:space="preserve"> </w:t>
      </w:r>
      <w:r w:rsidRPr="00181DD6">
        <w:rPr>
          <w:rFonts w:ascii="Montserrat" w:eastAsia="Times New Roman" w:hAnsi="Montserrat" w:cs="Arial"/>
          <w:sz w:val="20"/>
          <w:szCs w:val="20"/>
          <w:lang w:val="es-ES" w:eastAsia="ar-SA"/>
        </w:rPr>
        <w:t>Licitación Pública Nacional</w:t>
      </w:r>
      <w:r w:rsidRPr="00181DD6">
        <w:rPr>
          <w:rFonts w:ascii="Montserrat" w:hAnsi="Montserrat" w:cs="Arial"/>
          <w:noProof/>
          <w:sz w:val="20"/>
          <w:szCs w:val="20"/>
        </w:rPr>
        <w:t xml:space="preserve"> </w:t>
      </w:r>
      <w:r w:rsidRPr="00181DD6">
        <w:rPr>
          <w:rFonts w:ascii="Montserrat" w:hAnsi="Montserrat" w:cs="Arial"/>
          <w:sz w:val="20"/>
          <w:szCs w:val="20"/>
          <w:lang w:eastAsia="ar-SA"/>
        </w:rPr>
        <w:t>y en las proposiciones presentadas por los licitantes no podrán ser negociadas, de conformidad con lo previsto en el séptimo párrafo del Artículo 26 de la LAASSP.</w:t>
      </w:r>
    </w:p>
    <w:p w14:paraId="404FA7F9"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4AEBC124" w14:textId="77777777" w:rsidR="00ED1CCD" w:rsidRPr="00181DD6" w:rsidRDefault="00ED1CCD" w:rsidP="00ED1CCD">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1.2.2 Carácter.</w:t>
      </w:r>
    </w:p>
    <w:p w14:paraId="515D5912"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052EDCF6" w14:textId="77777777" w:rsidR="00ED1CCD" w:rsidRPr="00181DD6" w:rsidRDefault="00ED1CCD" w:rsidP="00ED1CCD">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 carácter del presente procedimiento de contratación es nacional con fundamento en el Artículo 28 fracción I de la LAASSP.</w:t>
      </w:r>
    </w:p>
    <w:p w14:paraId="71DF7F8A" w14:textId="77777777" w:rsidR="00ED1CCD" w:rsidRPr="00181DD6" w:rsidRDefault="00ED1CCD" w:rsidP="00ED1CCD">
      <w:pPr>
        <w:keepNext/>
        <w:numPr>
          <w:ilvl w:val="1"/>
          <w:numId w:val="0"/>
        </w:numPr>
        <w:tabs>
          <w:tab w:val="num" w:pos="-284"/>
        </w:tabs>
        <w:suppressAutoHyphens/>
        <w:outlineLvl w:val="1"/>
        <w:rPr>
          <w:rFonts w:ascii="Montserrat" w:eastAsia="Times New Roman" w:hAnsi="Montserrat" w:cs="Arial"/>
          <w:sz w:val="20"/>
          <w:szCs w:val="20"/>
          <w:lang w:eastAsia="es-MX"/>
        </w:rPr>
      </w:pPr>
      <w:bookmarkStart w:id="16" w:name="_Toc428988932"/>
      <w:bookmarkStart w:id="17" w:name="_Toc367205737"/>
    </w:p>
    <w:p w14:paraId="262CB77D" w14:textId="77777777" w:rsidR="00ED1CCD" w:rsidRPr="00181DD6" w:rsidRDefault="00ED1CCD" w:rsidP="00ED1CCD">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1.3 Número de identificación del proyecto de convocatoria asignado por CompraNet</w:t>
      </w:r>
      <w:bookmarkEnd w:id="16"/>
      <w:r w:rsidRPr="00181DD6">
        <w:rPr>
          <w:rFonts w:ascii="Montserrat" w:eastAsia="Times New Roman" w:hAnsi="Montserrat" w:cs="Arial"/>
          <w:b/>
          <w:noProof/>
          <w:sz w:val="20"/>
          <w:szCs w:val="20"/>
          <w:lang w:eastAsia="ar-SA"/>
        </w:rPr>
        <w:t>.</w:t>
      </w:r>
    </w:p>
    <w:p w14:paraId="1C87EEAF" w14:textId="77777777" w:rsidR="00ED1CCD" w:rsidRPr="00181DD6" w:rsidRDefault="00ED1CCD" w:rsidP="00ED1CCD">
      <w:pPr>
        <w:suppressAutoHyphens/>
        <w:jc w:val="both"/>
        <w:rPr>
          <w:rFonts w:ascii="Montserrat" w:hAnsi="Montserrat" w:cs="Arial"/>
          <w:b/>
          <w:sz w:val="20"/>
          <w:szCs w:val="20"/>
          <w:lang w:eastAsia="ar-SA"/>
        </w:rPr>
      </w:pPr>
    </w:p>
    <w:p w14:paraId="25DC72DD" w14:textId="5C7E52B2" w:rsidR="00ED1CCD" w:rsidRPr="00181DD6" w:rsidRDefault="00ED1CCD" w:rsidP="00ED1CCD">
      <w:pPr>
        <w:suppressAutoHyphens/>
        <w:jc w:val="both"/>
        <w:rPr>
          <w:rFonts w:ascii="Montserrat" w:eastAsia="Times New Roman" w:hAnsi="Montserrat" w:cs="Arial"/>
          <w:noProof/>
          <w:sz w:val="20"/>
          <w:szCs w:val="20"/>
          <w:lang w:val="es-ES" w:eastAsia="ar-SA"/>
        </w:rPr>
      </w:pPr>
      <w:r w:rsidRPr="00181DD6">
        <w:rPr>
          <w:rFonts w:ascii="Montserrat" w:eastAsia="Times New Roman" w:hAnsi="Montserrat" w:cs="Arial"/>
          <w:noProof/>
          <w:sz w:val="20"/>
          <w:szCs w:val="20"/>
          <w:lang w:val="es-ES" w:eastAsia="ar-SA"/>
        </w:rPr>
        <w:t>No. LA-50-GYR-050GYR075-N</w:t>
      </w:r>
      <w:r w:rsidR="00BA4C4F">
        <w:rPr>
          <w:rFonts w:ascii="Montserrat" w:eastAsia="Times New Roman" w:hAnsi="Montserrat" w:cs="Arial"/>
          <w:noProof/>
          <w:sz w:val="20"/>
          <w:szCs w:val="20"/>
          <w:lang w:val="es-ES" w:eastAsia="ar-SA"/>
        </w:rPr>
        <w:t>-1-</w:t>
      </w:r>
      <w:r w:rsidR="00037E7F">
        <w:rPr>
          <w:rFonts w:ascii="Montserrat" w:eastAsia="Times New Roman" w:hAnsi="Montserrat" w:cs="Arial"/>
          <w:noProof/>
          <w:sz w:val="20"/>
          <w:szCs w:val="20"/>
          <w:lang w:val="es-ES" w:eastAsia="ar-SA"/>
        </w:rPr>
        <w:t>2025</w:t>
      </w:r>
      <w:bookmarkStart w:id="18" w:name="_Toc428988933"/>
    </w:p>
    <w:p w14:paraId="152F401C" w14:textId="77777777" w:rsidR="00ED1CCD" w:rsidRPr="00181DD6" w:rsidRDefault="00ED1CCD" w:rsidP="00ED1CCD">
      <w:pPr>
        <w:suppressAutoHyphens/>
        <w:jc w:val="both"/>
        <w:rPr>
          <w:rFonts w:ascii="Montserrat" w:eastAsia="Times New Roman" w:hAnsi="Montserrat" w:cs="Arial"/>
          <w:noProof/>
          <w:sz w:val="20"/>
          <w:szCs w:val="20"/>
          <w:lang w:val="es-ES" w:eastAsia="ar-SA"/>
        </w:rPr>
      </w:pPr>
    </w:p>
    <w:p w14:paraId="50BB3203" w14:textId="063FBF85" w:rsidR="00ED1CCD" w:rsidRPr="00181DD6" w:rsidRDefault="00BA4C4F" w:rsidP="00ED1CCD">
      <w:pPr>
        <w:keepNext/>
        <w:numPr>
          <w:ilvl w:val="1"/>
          <w:numId w:val="0"/>
        </w:numPr>
        <w:tabs>
          <w:tab w:val="num" w:pos="-284"/>
        </w:tabs>
        <w:suppressAutoHyphens/>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1.4 Identificación</w:t>
      </w:r>
      <w:r w:rsidR="00ED1CCD" w:rsidRPr="00181DD6">
        <w:rPr>
          <w:rFonts w:ascii="Montserrat" w:eastAsia="Times New Roman" w:hAnsi="Montserrat" w:cs="Arial"/>
          <w:b/>
          <w:noProof/>
          <w:sz w:val="20"/>
          <w:szCs w:val="20"/>
          <w:lang w:eastAsia="ar-SA"/>
        </w:rPr>
        <w:t xml:space="preserve"> de</w:t>
      </w:r>
      <w:r>
        <w:rPr>
          <w:rFonts w:ascii="Montserrat" w:eastAsia="Times New Roman" w:hAnsi="Montserrat" w:cs="Arial"/>
          <w:b/>
          <w:noProof/>
          <w:sz w:val="20"/>
          <w:szCs w:val="20"/>
          <w:lang w:eastAsia="ar-SA"/>
        </w:rPr>
        <w:t xml:space="preserve"> los ejercicios fiscales de</w:t>
      </w:r>
      <w:r w:rsidR="00ED1CCD" w:rsidRPr="00181DD6">
        <w:rPr>
          <w:rFonts w:ascii="Montserrat" w:eastAsia="Times New Roman" w:hAnsi="Montserrat" w:cs="Arial"/>
          <w:b/>
          <w:noProof/>
          <w:sz w:val="20"/>
          <w:szCs w:val="20"/>
          <w:lang w:eastAsia="ar-SA"/>
        </w:rPr>
        <w:t xml:space="preserve"> contratación</w:t>
      </w:r>
      <w:bookmarkEnd w:id="18"/>
      <w:r w:rsidR="00ED1CCD" w:rsidRPr="00181DD6">
        <w:rPr>
          <w:rFonts w:ascii="Montserrat" w:eastAsia="Times New Roman" w:hAnsi="Montserrat" w:cs="Arial"/>
          <w:b/>
          <w:noProof/>
          <w:sz w:val="20"/>
          <w:szCs w:val="20"/>
          <w:lang w:eastAsia="ar-SA"/>
        </w:rPr>
        <w:t>.</w:t>
      </w:r>
    </w:p>
    <w:p w14:paraId="387A6DA3"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4BCCEA2B" w14:textId="381C0068" w:rsidR="00ED1CCD" w:rsidRPr="00181DD6" w:rsidRDefault="00ED1CCD" w:rsidP="00ED1CCD">
      <w:pPr>
        <w:suppressAutoHyphens/>
        <w:jc w:val="both"/>
        <w:rPr>
          <w:rFonts w:ascii="Montserrat" w:eastAsia="Times New Roman" w:hAnsi="Montserrat" w:cs="Arial"/>
          <w:noProof/>
          <w:sz w:val="20"/>
          <w:szCs w:val="20"/>
          <w:lang w:eastAsia="ar-SA"/>
        </w:rPr>
      </w:pPr>
      <w:bookmarkStart w:id="19" w:name="_Toc428988934"/>
      <w:r w:rsidRPr="00181DD6">
        <w:rPr>
          <w:rFonts w:ascii="Montserrat" w:eastAsia="Times New Roman" w:hAnsi="Montserrat" w:cs="Arial"/>
          <w:noProof/>
          <w:sz w:val="20"/>
          <w:szCs w:val="20"/>
          <w:lang w:eastAsia="ar-SA"/>
        </w:rPr>
        <w:t xml:space="preserve">La presente contratación implicará el ejercicio </w:t>
      </w:r>
      <w:r w:rsidR="00037E7F">
        <w:rPr>
          <w:rFonts w:ascii="Montserrat" w:eastAsia="Times New Roman" w:hAnsi="Montserrat" w:cs="Arial"/>
          <w:noProof/>
          <w:sz w:val="20"/>
          <w:szCs w:val="20"/>
          <w:lang w:eastAsia="ar-SA"/>
        </w:rPr>
        <w:t>fiscal 2025</w:t>
      </w:r>
      <w:r w:rsidRPr="00181DD6">
        <w:rPr>
          <w:rFonts w:ascii="Montserrat" w:eastAsia="Times New Roman" w:hAnsi="Montserrat" w:cs="Arial"/>
          <w:noProof/>
          <w:sz w:val="20"/>
          <w:szCs w:val="20"/>
          <w:lang w:eastAsia="ar-SA"/>
        </w:rPr>
        <w:t>.</w:t>
      </w:r>
    </w:p>
    <w:p w14:paraId="32AEA51B" w14:textId="56A30E4F" w:rsidR="00BA4C4F" w:rsidRDefault="00BA4C4F">
      <w:pPr>
        <w:spacing w:after="200" w:line="276" w:lineRule="auto"/>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br w:type="page"/>
      </w:r>
    </w:p>
    <w:p w14:paraId="4868C0FE"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7100D73F" w14:textId="77777777" w:rsidR="00ED1CCD" w:rsidRPr="00181DD6" w:rsidRDefault="00ED1CCD" w:rsidP="00ED1CCD">
      <w:pPr>
        <w:keepNext/>
        <w:numPr>
          <w:ilvl w:val="1"/>
          <w:numId w:val="0"/>
        </w:numPr>
        <w:tabs>
          <w:tab w:val="num" w:pos="-284"/>
        </w:tabs>
        <w:suppressAutoHyphens/>
        <w:jc w:val="both"/>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1.5 Idioma en que se deberán presentar las proposiciones, los anexos legales y técnicos, así como en su caso los folletos que se acompañen</w:t>
      </w:r>
      <w:bookmarkEnd w:id="17"/>
      <w:bookmarkEnd w:id="19"/>
      <w:r w:rsidRPr="00181DD6">
        <w:rPr>
          <w:rFonts w:ascii="Montserrat" w:eastAsia="Times New Roman" w:hAnsi="Montserrat" w:cs="Arial"/>
          <w:b/>
          <w:noProof/>
          <w:sz w:val="20"/>
          <w:szCs w:val="20"/>
          <w:lang w:eastAsia="ar-SA"/>
        </w:rPr>
        <w:t>.</w:t>
      </w:r>
    </w:p>
    <w:p w14:paraId="484E6EF1"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0402F27D" w14:textId="77777777" w:rsidR="00ED1CCD" w:rsidRPr="00181DD6" w:rsidRDefault="00ED1CCD" w:rsidP="00ED1CCD">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Las proposiciones deberán presentarse por escrito, preferentemente en papel membretado de la empresa, solo en idioma español y dirigidas al área convocante.</w:t>
      </w:r>
    </w:p>
    <w:p w14:paraId="001D5E36" w14:textId="77777777" w:rsidR="00ED1CCD" w:rsidRPr="00181DD6" w:rsidRDefault="00ED1CCD" w:rsidP="00ED1CCD">
      <w:pPr>
        <w:suppressAutoHyphens/>
        <w:overflowPunct w:val="0"/>
        <w:autoSpaceDE w:val="0"/>
        <w:autoSpaceDN w:val="0"/>
        <w:adjustRightInd w:val="0"/>
        <w:jc w:val="both"/>
        <w:textAlignment w:val="baseline"/>
        <w:rPr>
          <w:rFonts w:ascii="Montserrat" w:eastAsia="Times New Roman" w:hAnsi="Montserrat" w:cs="Arial"/>
          <w:noProof/>
          <w:sz w:val="20"/>
          <w:szCs w:val="20"/>
          <w:lang w:eastAsia="ar-SA"/>
        </w:rPr>
      </w:pPr>
      <w:bookmarkStart w:id="20" w:name="_Toc367205738"/>
      <w:bookmarkStart w:id="21" w:name="_Toc428988935"/>
    </w:p>
    <w:p w14:paraId="01B3E4F5" w14:textId="77777777" w:rsidR="00ED1CCD" w:rsidRPr="00181DD6" w:rsidRDefault="00ED1CCD" w:rsidP="00ED1CCD">
      <w:pPr>
        <w:suppressAutoHyphens/>
        <w:overflowPunct w:val="0"/>
        <w:autoSpaceDE w:val="0"/>
        <w:autoSpaceDN w:val="0"/>
        <w:adjustRightInd w:val="0"/>
        <w:jc w:val="both"/>
        <w:textAlignment w:val="baseline"/>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D634C57" w14:textId="77777777" w:rsidR="00ED1CCD" w:rsidRPr="00181DD6" w:rsidRDefault="00ED1CCD" w:rsidP="00ED1CCD">
      <w:pPr>
        <w:suppressAutoHyphens/>
        <w:overflowPunct w:val="0"/>
        <w:autoSpaceDE w:val="0"/>
        <w:autoSpaceDN w:val="0"/>
        <w:adjustRightInd w:val="0"/>
        <w:jc w:val="both"/>
        <w:textAlignment w:val="baseline"/>
        <w:rPr>
          <w:rFonts w:ascii="Montserrat" w:eastAsia="Times New Roman" w:hAnsi="Montserrat" w:cs="Arial"/>
          <w:noProof/>
          <w:sz w:val="20"/>
          <w:szCs w:val="20"/>
          <w:lang w:eastAsia="ar-SA"/>
        </w:rPr>
      </w:pPr>
    </w:p>
    <w:p w14:paraId="15749CCF" w14:textId="77777777" w:rsidR="00ED1CCD" w:rsidRPr="00181DD6" w:rsidRDefault="00ED1CCD" w:rsidP="00ED1CCD">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1.6 Disponibilidad presupuestaria</w:t>
      </w:r>
      <w:bookmarkEnd w:id="20"/>
      <w:bookmarkEnd w:id="21"/>
      <w:r w:rsidRPr="00181DD6">
        <w:rPr>
          <w:rFonts w:ascii="Montserrat" w:eastAsia="Times New Roman" w:hAnsi="Montserrat" w:cs="Arial"/>
          <w:b/>
          <w:noProof/>
          <w:sz w:val="20"/>
          <w:szCs w:val="20"/>
          <w:lang w:eastAsia="ar-SA"/>
        </w:rPr>
        <w:t>.</w:t>
      </w:r>
    </w:p>
    <w:p w14:paraId="35B06487" w14:textId="77777777" w:rsidR="00ED1CCD" w:rsidRPr="00181DD6" w:rsidRDefault="00ED1CCD" w:rsidP="00ED1CCD">
      <w:pPr>
        <w:tabs>
          <w:tab w:val="left" w:pos="6240"/>
        </w:tabs>
        <w:suppressAutoHyphens/>
        <w:jc w:val="both"/>
        <w:rPr>
          <w:rFonts w:ascii="Montserrat" w:eastAsia="Times New Roman" w:hAnsi="Montserrat" w:cs="Arial"/>
          <w:noProof/>
          <w:sz w:val="20"/>
          <w:szCs w:val="20"/>
          <w:lang w:eastAsia="ar-SA"/>
        </w:rPr>
      </w:pPr>
    </w:p>
    <w:p w14:paraId="4B0D52C7" w14:textId="191B6D65" w:rsidR="00ED1CCD" w:rsidRDefault="00ED1CCD" w:rsidP="00ED1CCD">
      <w:pPr>
        <w:jc w:val="both"/>
        <w:rPr>
          <w:rFonts w:ascii="Montserrat" w:eastAsiaTheme="minorHAnsi" w:hAnsi="Montserrat" w:cs="Arial"/>
          <w:color w:val="000000"/>
          <w:sz w:val="20"/>
          <w:szCs w:val="20"/>
          <w:lang w:val="es-MX"/>
        </w:rPr>
      </w:pPr>
      <w:bookmarkStart w:id="22" w:name="_Toc367205740"/>
      <w:bookmarkStart w:id="23" w:name="_Toc428988937"/>
      <w:r w:rsidRPr="00C25ED9">
        <w:rPr>
          <w:rFonts w:ascii="Montserrat" w:eastAsiaTheme="minorHAnsi" w:hAnsi="Montserrat" w:cs="Arial"/>
          <w:color w:val="000000"/>
          <w:sz w:val="20"/>
          <w:szCs w:val="20"/>
          <w:lang w:val="es-MX"/>
        </w:rPr>
        <w:t xml:space="preserve">Se cuenta con </w:t>
      </w:r>
      <w:r w:rsidR="00037E7F">
        <w:rPr>
          <w:rFonts w:ascii="Montserrat" w:eastAsiaTheme="minorHAnsi" w:hAnsi="Montserrat" w:cs="Arial"/>
          <w:color w:val="000000"/>
          <w:sz w:val="20"/>
          <w:szCs w:val="20"/>
          <w:lang w:val="es-MX"/>
        </w:rPr>
        <w:t xml:space="preserve">Dictamen de </w:t>
      </w:r>
      <w:r w:rsidRPr="00C25ED9">
        <w:rPr>
          <w:rFonts w:ascii="Montserrat" w:eastAsiaTheme="minorHAnsi" w:hAnsi="Montserrat" w:cs="Arial"/>
          <w:color w:val="000000"/>
          <w:sz w:val="20"/>
          <w:szCs w:val="20"/>
          <w:lang w:val="es-MX"/>
        </w:rPr>
        <w:t>Disponibilidad Pr</w:t>
      </w:r>
      <w:r w:rsidR="00037E7F">
        <w:rPr>
          <w:rFonts w:ascii="Montserrat" w:eastAsiaTheme="minorHAnsi" w:hAnsi="Montserrat" w:cs="Arial"/>
          <w:color w:val="000000"/>
          <w:sz w:val="20"/>
          <w:szCs w:val="20"/>
          <w:lang w:val="es-MX"/>
        </w:rPr>
        <w:t>es</w:t>
      </w:r>
      <w:r w:rsidR="00BA4C4F">
        <w:rPr>
          <w:rFonts w:ascii="Montserrat" w:eastAsiaTheme="minorHAnsi" w:hAnsi="Montserrat" w:cs="Arial"/>
          <w:color w:val="000000"/>
          <w:sz w:val="20"/>
          <w:szCs w:val="20"/>
          <w:lang w:val="es-MX"/>
        </w:rPr>
        <w:t>upuestal previo No. 0000000415</w:t>
      </w:r>
      <w:r w:rsidR="00037E7F">
        <w:rPr>
          <w:rFonts w:ascii="Montserrat" w:eastAsiaTheme="minorHAnsi" w:hAnsi="Montserrat" w:cs="Arial"/>
          <w:color w:val="000000"/>
          <w:sz w:val="20"/>
          <w:szCs w:val="20"/>
          <w:lang w:val="es-MX"/>
        </w:rPr>
        <w:t>-2025</w:t>
      </w:r>
      <w:r w:rsidR="00BA4C4F">
        <w:rPr>
          <w:rFonts w:ascii="Montserrat" w:eastAsiaTheme="minorHAnsi" w:hAnsi="Montserrat" w:cs="Arial"/>
          <w:color w:val="000000"/>
          <w:sz w:val="20"/>
          <w:szCs w:val="20"/>
          <w:lang w:val="es-MX"/>
        </w:rPr>
        <w:t xml:space="preserve"> en la cuenta No.  4206</w:t>
      </w:r>
      <w:r w:rsidRPr="00C25ED9">
        <w:rPr>
          <w:rFonts w:ascii="Montserrat" w:eastAsiaTheme="minorHAnsi" w:hAnsi="Montserrat" w:cs="Arial"/>
          <w:color w:val="000000"/>
          <w:sz w:val="20"/>
          <w:szCs w:val="20"/>
          <w:lang w:val="es-MX"/>
        </w:rPr>
        <w:t>2106, Partida Presupuestal SHCP No. 33901 Subcont</w:t>
      </w:r>
      <w:r w:rsidR="00BA4C4F">
        <w:rPr>
          <w:rFonts w:ascii="Montserrat" w:eastAsiaTheme="minorHAnsi" w:hAnsi="Montserrat" w:cs="Arial"/>
          <w:color w:val="000000"/>
          <w:sz w:val="20"/>
          <w:szCs w:val="20"/>
          <w:lang w:val="es-MX"/>
        </w:rPr>
        <w:t xml:space="preserve">ratación de servicios con terceros, emitido el 27 de noviembre </w:t>
      </w:r>
      <w:r w:rsidRPr="00C25ED9">
        <w:rPr>
          <w:rFonts w:ascii="Montserrat" w:eastAsiaTheme="minorHAnsi" w:hAnsi="Montserrat" w:cs="Arial"/>
          <w:color w:val="000000"/>
          <w:sz w:val="20"/>
          <w:szCs w:val="20"/>
          <w:lang w:val="es-MX"/>
        </w:rPr>
        <w:t>de 2024, signado por el Mtro. José Luis Páez Zamora, Titular de la Jefatura de Finanzas.</w:t>
      </w:r>
    </w:p>
    <w:p w14:paraId="592D7DEC" w14:textId="77777777" w:rsidR="00ED1CCD" w:rsidRPr="00037E7F" w:rsidRDefault="00ED1CCD" w:rsidP="00ED1CCD">
      <w:pPr>
        <w:tabs>
          <w:tab w:val="left" w:pos="6240"/>
        </w:tabs>
        <w:suppressAutoHyphens/>
        <w:rPr>
          <w:rFonts w:ascii="Montserrat" w:eastAsiaTheme="minorHAnsi" w:hAnsi="Montserrat" w:cs="Arial"/>
          <w:color w:val="000000"/>
          <w:sz w:val="20"/>
          <w:szCs w:val="20"/>
          <w:lang w:val="es-MX"/>
        </w:rPr>
      </w:pPr>
    </w:p>
    <w:p w14:paraId="2A804997" w14:textId="77777777" w:rsidR="00037E7F" w:rsidRPr="00037E7F" w:rsidRDefault="00037E7F" w:rsidP="00037E7F">
      <w:pPr>
        <w:suppressAutoHyphens/>
        <w:jc w:val="both"/>
        <w:rPr>
          <w:rFonts w:ascii="Montserrat" w:eastAsiaTheme="minorHAnsi" w:hAnsi="Montserrat" w:cs="Arial"/>
          <w:color w:val="000000"/>
          <w:sz w:val="20"/>
          <w:szCs w:val="20"/>
          <w:lang w:val="es-MX"/>
        </w:rPr>
      </w:pPr>
      <w:r w:rsidRPr="00037E7F">
        <w:rPr>
          <w:rFonts w:ascii="Montserrat" w:eastAsiaTheme="minorHAnsi" w:hAnsi="Montserrat" w:cs="Arial"/>
          <w:color w:val="000000"/>
          <w:sz w:val="20"/>
          <w:szCs w:val="20"/>
          <w:lang w:val="es-MX"/>
        </w:rPr>
        <w:t xml:space="preserve">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2025 aprueba la H. Cámara de Diputados del Congreso de la Unión, sin responsabilidad alguna para el Instituto Mexicano del Seguro Social. </w:t>
      </w:r>
    </w:p>
    <w:p w14:paraId="367688BF" w14:textId="77777777" w:rsidR="00037E7F" w:rsidRDefault="00037E7F" w:rsidP="00ED1CCD">
      <w:pPr>
        <w:tabs>
          <w:tab w:val="left" w:pos="6240"/>
        </w:tabs>
        <w:suppressAutoHyphens/>
        <w:rPr>
          <w:rFonts w:ascii="Montserrat" w:eastAsia="Times New Roman" w:hAnsi="Montserrat" w:cs="Arial"/>
          <w:b/>
          <w:noProof/>
          <w:sz w:val="20"/>
          <w:szCs w:val="20"/>
          <w:lang w:eastAsia="ar-SA"/>
        </w:rPr>
      </w:pPr>
    </w:p>
    <w:p w14:paraId="4144BA93" w14:textId="77777777" w:rsidR="00ED1CCD" w:rsidRPr="00181DD6" w:rsidRDefault="00ED1CCD" w:rsidP="00ED1CCD">
      <w:pPr>
        <w:tabs>
          <w:tab w:val="left" w:pos="6240"/>
        </w:tabs>
        <w:suppressAutoHyphens/>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2. Objeto y alcance de la </w:t>
      </w:r>
      <w:bookmarkEnd w:id="22"/>
      <w:bookmarkEnd w:id="23"/>
      <w:r w:rsidRPr="00181DD6">
        <w:rPr>
          <w:rFonts w:ascii="Montserrat" w:eastAsia="Times New Roman" w:hAnsi="Montserrat" w:cs="Arial"/>
          <w:b/>
          <w:noProof/>
          <w:sz w:val="20"/>
          <w:szCs w:val="20"/>
          <w:lang w:eastAsia="ar-SA"/>
        </w:rPr>
        <w:t>Licitación Pública.</w:t>
      </w:r>
    </w:p>
    <w:p w14:paraId="04B66C34" w14:textId="77777777" w:rsidR="00ED1CCD" w:rsidRPr="00181DD6" w:rsidRDefault="00ED1CCD" w:rsidP="00ED1CCD">
      <w:pPr>
        <w:suppressAutoHyphens/>
        <w:jc w:val="both"/>
        <w:rPr>
          <w:rFonts w:ascii="Montserrat" w:eastAsia="Times New Roman" w:hAnsi="Montserrat"/>
          <w:sz w:val="20"/>
          <w:szCs w:val="20"/>
          <w:lang w:eastAsia="ar-SA"/>
        </w:rPr>
      </w:pPr>
      <w:bookmarkStart w:id="24" w:name="_Toc428988938"/>
    </w:p>
    <w:p w14:paraId="6561AF5A" w14:textId="77777777" w:rsidR="00ED1CCD" w:rsidRPr="00181DD6" w:rsidRDefault="00ED1CCD" w:rsidP="00ED1CCD">
      <w:pPr>
        <w:keepNext/>
        <w:numPr>
          <w:ilvl w:val="1"/>
          <w:numId w:val="0"/>
        </w:numPr>
        <w:suppressAutoHyphens/>
        <w:jc w:val="both"/>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2.1 Objeto de la contratación</w:t>
      </w:r>
      <w:bookmarkStart w:id="25" w:name="_Toc428352185"/>
      <w:bookmarkStart w:id="26" w:name="_Toc428352799"/>
      <w:bookmarkStart w:id="27" w:name="_Toc428355191"/>
      <w:bookmarkStart w:id="28" w:name="_Toc428360176"/>
      <w:bookmarkStart w:id="29" w:name="_Toc428378495"/>
      <w:bookmarkEnd w:id="24"/>
    </w:p>
    <w:p w14:paraId="6F90ECD4" w14:textId="77777777" w:rsidR="00ED1CCD" w:rsidRPr="00181DD6" w:rsidRDefault="00ED1CCD" w:rsidP="00ED1CCD">
      <w:pPr>
        <w:suppressAutoHyphens/>
        <w:jc w:val="both"/>
        <w:rPr>
          <w:rFonts w:ascii="Montserrat" w:eastAsia="Times New Roman" w:hAnsi="Montserrat" w:cs="Arial"/>
          <w:noProof/>
          <w:sz w:val="20"/>
          <w:szCs w:val="20"/>
          <w:lang w:eastAsia="ar-SA"/>
        </w:rPr>
      </w:pPr>
    </w:p>
    <w:bookmarkEnd w:id="25"/>
    <w:bookmarkEnd w:id="26"/>
    <w:bookmarkEnd w:id="27"/>
    <w:bookmarkEnd w:id="28"/>
    <w:bookmarkEnd w:id="29"/>
    <w:p w14:paraId="25DA78C1" w14:textId="77777777" w:rsidR="00ED1CCD" w:rsidRPr="007E724E" w:rsidRDefault="00ED1CCD" w:rsidP="00ED1CCD">
      <w:pPr>
        <w:jc w:val="both"/>
        <w:rPr>
          <w:rFonts w:ascii="Montserrat" w:hAnsi="Montserrat" w:cs="Arial"/>
          <w:sz w:val="20"/>
          <w:szCs w:val="20"/>
          <w:lang w:eastAsia="ar-SA"/>
        </w:rPr>
      </w:pPr>
      <w:r w:rsidRPr="007E724E">
        <w:rPr>
          <w:rFonts w:ascii="Montserrat" w:hAnsi="Montserrat" w:cs="Arial"/>
          <w:sz w:val="20"/>
          <w:szCs w:val="20"/>
          <w:lang w:eastAsia="ar-SA"/>
        </w:rPr>
        <w:t>Con el objeto de establecer las bases para la atención oncológica, terapéutica y servicios de diagnóstico, tratamiento, control y vigilancia de pacientes derechohabientes con padecimiento oncológicos de esta OOAD, Derivado que no se cuenta con la infraestructura, capacidad instalada y personal  para la otorgación de dicho servicio, y al tratarse de  patologías que son una de las principales causas de morbimortalidad en niños, adolescentes  y adultos en este país , considerado ya un problema de salud pública al tratarse de las principales causas de muerte</w:t>
      </w:r>
    </w:p>
    <w:p w14:paraId="495741C7" w14:textId="77777777" w:rsidR="00ED1CCD" w:rsidRPr="007E724E" w:rsidRDefault="00ED1CCD" w:rsidP="00ED1CCD">
      <w:pPr>
        <w:jc w:val="both"/>
        <w:rPr>
          <w:rFonts w:ascii="Montserrat" w:hAnsi="Montserrat" w:cs="Arial"/>
          <w:sz w:val="20"/>
          <w:szCs w:val="20"/>
          <w:lang w:eastAsia="ar-SA"/>
        </w:rPr>
      </w:pPr>
    </w:p>
    <w:p w14:paraId="33835BF1" w14:textId="77777777" w:rsidR="00ED1CCD" w:rsidRDefault="00ED1CCD" w:rsidP="00ED1CCD">
      <w:pPr>
        <w:jc w:val="both"/>
        <w:rPr>
          <w:rFonts w:ascii="Montserrat" w:hAnsi="Montserrat" w:cs="Arial"/>
          <w:sz w:val="20"/>
          <w:szCs w:val="20"/>
          <w:lang w:eastAsia="ar-SA"/>
        </w:rPr>
      </w:pPr>
      <w:r w:rsidRPr="007E724E">
        <w:rPr>
          <w:rFonts w:ascii="Montserrat" w:hAnsi="Montserrat" w:cs="Arial"/>
          <w:sz w:val="20"/>
          <w:szCs w:val="20"/>
          <w:lang w:eastAsia="ar-SA"/>
        </w:rPr>
        <w:t>Derivado de lo anterior la  principal justificación es sin duda  contar con el  Servicio de Radioterapia,  a través de servicios subrogado y poder así proporcionar la planeación y el tratamiento oportuno, correcto y de calidad  en beneficio de nuestros derechohabientes  referidos por las Unidades Médicas Hospitalarias y con ello cumplir con el objetivo del Instituto  “Otorgar más y mejores Servicios de Salud“, logrado  así la oportunidad de la atención en  el diagnóstico, tratamiento y control en la población derechohabiente  con enfermedades tumorales con un impacto de al menos 50 pacientes al mes de la población usuaria de esta Delegación.</w:t>
      </w:r>
    </w:p>
    <w:p w14:paraId="516AEE90" w14:textId="77777777" w:rsidR="00ED1CCD" w:rsidRPr="00181DD6" w:rsidRDefault="00ED1CCD" w:rsidP="00ED1CCD">
      <w:pPr>
        <w:suppressAutoHyphens/>
        <w:jc w:val="both"/>
        <w:rPr>
          <w:rFonts w:ascii="Montserrat" w:hAnsi="Montserrat" w:cs="Arial"/>
          <w:sz w:val="20"/>
          <w:szCs w:val="20"/>
          <w:lang w:eastAsia="ar-SA"/>
        </w:rPr>
      </w:pPr>
    </w:p>
    <w:p w14:paraId="0E4EE521" w14:textId="77777777" w:rsidR="00ED1CCD" w:rsidRPr="006931FE" w:rsidRDefault="00ED1CCD" w:rsidP="00ED1CCD">
      <w:pPr>
        <w:suppressAutoHyphens/>
        <w:jc w:val="both"/>
        <w:rPr>
          <w:rFonts w:ascii="Montserrat" w:hAnsi="Montserrat" w:cs="Arial"/>
          <w:b/>
          <w:sz w:val="20"/>
          <w:szCs w:val="20"/>
          <w:lang w:eastAsia="ar-SA"/>
        </w:rPr>
      </w:pPr>
      <w:r w:rsidRPr="006931FE">
        <w:rPr>
          <w:rFonts w:ascii="Montserrat" w:hAnsi="Montserrat" w:cs="Arial"/>
          <w:b/>
          <w:sz w:val="20"/>
          <w:szCs w:val="20"/>
          <w:lang w:eastAsia="ar-SA"/>
        </w:rPr>
        <w:t>2.2 Agrupación de partidas</w:t>
      </w:r>
    </w:p>
    <w:p w14:paraId="03B8DC2A" w14:textId="77777777" w:rsidR="00ED1CCD" w:rsidRPr="00181DD6" w:rsidRDefault="00ED1CCD" w:rsidP="00ED1CCD">
      <w:pPr>
        <w:suppressAutoHyphens/>
        <w:jc w:val="both"/>
        <w:rPr>
          <w:rFonts w:ascii="Montserrat" w:hAnsi="Montserrat" w:cs="Arial"/>
          <w:sz w:val="20"/>
          <w:szCs w:val="20"/>
          <w:lang w:eastAsia="ar-SA"/>
        </w:rPr>
      </w:pPr>
    </w:p>
    <w:p w14:paraId="65E2DB12" w14:textId="77777777" w:rsidR="00ED1CCD" w:rsidRPr="00181DD6" w:rsidRDefault="00ED1CCD" w:rsidP="00ED1CCD">
      <w:pPr>
        <w:suppressAutoHyphens/>
        <w:jc w:val="both"/>
        <w:rPr>
          <w:rFonts w:ascii="Montserrat" w:hAnsi="Montserrat" w:cs="Arial"/>
          <w:sz w:val="20"/>
          <w:szCs w:val="20"/>
          <w:lang w:eastAsia="ar-SA"/>
        </w:rPr>
      </w:pPr>
      <w:r w:rsidRPr="00181DD6">
        <w:rPr>
          <w:rFonts w:ascii="Montserrat" w:hAnsi="Montserrat" w:cs="Arial"/>
          <w:sz w:val="20"/>
          <w:szCs w:val="20"/>
          <w:lang w:eastAsia="ar-SA"/>
        </w:rPr>
        <w:lastRenderedPageBreak/>
        <w:t>No aplica.</w:t>
      </w:r>
    </w:p>
    <w:p w14:paraId="4AFB3AFF" w14:textId="77777777" w:rsidR="00ED1CCD" w:rsidRPr="00181DD6" w:rsidRDefault="00ED1CCD" w:rsidP="00ED1CCD">
      <w:pPr>
        <w:keepNext/>
        <w:numPr>
          <w:ilvl w:val="1"/>
          <w:numId w:val="0"/>
        </w:numPr>
        <w:tabs>
          <w:tab w:val="num" w:pos="-284"/>
        </w:tabs>
        <w:suppressAutoHyphens/>
        <w:jc w:val="both"/>
        <w:outlineLvl w:val="1"/>
        <w:rPr>
          <w:rFonts w:ascii="Montserrat" w:eastAsia="Times New Roman" w:hAnsi="Montserrat" w:cs="Arial"/>
          <w:b/>
          <w:bCs/>
          <w:noProof/>
          <w:sz w:val="20"/>
          <w:szCs w:val="20"/>
          <w:lang w:eastAsia="ar-SA"/>
        </w:rPr>
      </w:pPr>
      <w:bookmarkStart w:id="30" w:name="_Toc424735321"/>
      <w:bookmarkStart w:id="31" w:name="_Toc428988942"/>
    </w:p>
    <w:p w14:paraId="23133356" w14:textId="77777777" w:rsidR="00ED1CCD" w:rsidRPr="00181DD6" w:rsidRDefault="00ED1CCD" w:rsidP="00ED1CCD">
      <w:pPr>
        <w:keepNext/>
        <w:numPr>
          <w:ilvl w:val="1"/>
          <w:numId w:val="0"/>
        </w:numPr>
        <w:tabs>
          <w:tab w:val="num" w:pos="-284"/>
        </w:tabs>
        <w:suppressAutoHyphens/>
        <w:jc w:val="both"/>
        <w:outlineLvl w:val="1"/>
        <w:rPr>
          <w:rFonts w:ascii="Montserrat" w:eastAsia="Times New Roman" w:hAnsi="Montserrat" w:cs="Arial"/>
          <w:b/>
          <w:bCs/>
          <w:noProof/>
          <w:sz w:val="20"/>
          <w:szCs w:val="20"/>
          <w:lang w:eastAsia="ar-SA"/>
        </w:rPr>
      </w:pPr>
      <w:r w:rsidRPr="00181DD6">
        <w:rPr>
          <w:rFonts w:ascii="Montserrat" w:eastAsia="Times New Roman" w:hAnsi="Montserrat" w:cs="Arial"/>
          <w:b/>
          <w:bCs/>
          <w:noProof/>
          <w:sz w:val="20"/>
          <w:szCs w:val="20"/>
          <w:lang w:eastAsia="ar-SA"/>
        </w:rPr>
        <w:t>2.3 Precios Máximos de Referencia</w:t>
      </w:r>
    </w:p>
    <w:p w14:paraId="32A536E5" w14:textId="77777777" w:rsidR="00ED1CCD" w:rsidRPr="00181DD6" w:rsidRDefault="00ED1CCD" w:rsidP="00ED1CCD">
      <w:pPr>
        <w:tabs>
          <w:tab w:val="left" w:pos="6240"/>
        </w:tabs>
        <w:suppressAutoHyphens/>
        <w:jc w:val="both"/>
        <w:rPr>
          <w:rFonts w:ascii="Montserrat" w:eastAsia="Times New Roman" w:hAnsi="Montserrat" w:cs="Arial"/>
          <w:b/>
          <w:bCs/>
          <w:noProof/>
          <w:sz w:val="20"/>
          <w:szCs w:val="20"/>
          <w:lang w:eastAsia="ar-SA"/>
        </w:rPr>
      </w:pPr>
    </w:p>
    <w:p w14:paraId="0737C211" w14:textId="77777777" w:rsidR="00ED1CCD" w:rsidRPr="00181DD6" w:rsidRDefault="00ED1CCD" w:rsidP="00ED1CCD">
      <w:pPr>
        <w:tabs>
          <w:tab w:val="left" w:pos="6240"/>
        </w:tabs>
        <w:suppressAutoHyphens/>
        <w:jc w:val="both"/>
        <w:rPr>
          <w:rFonts w:ascii="Montserrat" w:eastAsia="Times New Roman" w:hAnsi="Montserrat" w:cs="Arial"/>
          <w:sz w:val="20"/>
          <w:szCs w:val="20"/>
          <w:lang w:eastAsia="ar-SA"/>
        </w:rPr>
      </w:pPr>
      <w:r w:rsidRPr="00181DD6">
        <w:rPr>
          <w:rFonts w:ascii="Montserrat" w:eastAsia="Times New Roman" w:hAnsi="Montserrat" w:cs="Arial"/>
          <w:bCs/>
          <w:noProof/>
          <w:sz w:val="20"/>
          <w:szCs w:val="20"/>
          <w:lang w:eastAsia="ar-SA"/>
        </w:rPr>
        <w:t>Para este procedimiendimiento de compra no aplica los Precios Máximos de Referencia (PMR).</w:t>
      </w:r>
    </w:p>
    <w:p w14:paraId="011CB59C" w14:textId="77777777" w:rsidR="00ED1CCD" w:rsidRPr="00181DD6" w:rsidRDefault="00ED1CCD" w:rsidP="00ED1CCD">
      <w:pPr>
        <w:tabs>
          <w:tab w:val="left" w:pos="6240"/>
        </w:tabs>
        <w:suppressAutoHyphens/>
        <w:jc w:val="both"/>
        <w:rPr>
          <w:rFonts w:ascii="Montserrat" w:eastAsia="Times New Roman" w:hAnsi="Montserrat" w:cs="Arial"/>
          <w:sz w:val="20"/>
          <w:szCs w:val="20"/>
          <w:lang w:eastAsia="ar-SA"/>
        </w:rPr>
      </w:pPr>
    </w:p>
    <w:p w14:paraId="456FD453" w14:textId="23FBD5C5" w:rsidR="00ED1CCD" w:rsidRPr="00181DD6" w:rsidRDefault="00ED1CCD" w:rsidP="00ED1CCD">
      <w:pPr>
        <w:keepNext/>
        <w:numPr>
          <w:ilvl w:val="1"/>
          <w:numId w:val="0"/>
        </w:numPr>
        <w:tabs>
          <w:tab w:val="num" w:pos="-284"/>
        </w:tabs>
        <w:suppressAutoHyphens/>
        <w:jc w:val="both"/>
        <w:outlineLvl w:val="1"/>
        <w:rPr>
          <w:rFonts w:ascii="Montserrat" w:eastAsia="Times New Roman" w:hAnsi="Montserrat" w:cs="Arial"/>
          <w:bCs/>
          <w:noProof/>
          <w:sz w:val="20"/>
          <w:szCs w:val="20"/>
          <w:lang w:eastAsia="ar-SA"/>
        </w:rPr>
      </w:pPr>
      <w:r w:rsidRPr="00181DD6">
        <w:rPr>
          <w:rFonts w:ascii="Montserrat" w:eastAsia="Times New Roman" w:hAnsi="Montserrat" w:cs="Arial"/>
          <w:b/>
          <w:noProof/>
          <w:sz w:val="20"/>
          <w:szCs w:val="20"/>
          <w:lang w:eastAsia="es-ES"/>
        </w:rPr>
        <w:t>2.4 Normas Oficiales Mexicanas, Normas Mexicana</w:t>
      </w:r>
      <w:r w:rsidR="00BA4C4F">
        <w:rPr>
          <w:rFonts w:ascii="Montserrat" w:eastAsia="Times New Roman" w:hAnsi="Montserrat" w:cs="Arial"/>
          <w:b/>
          <w:noProof/>
          <w:sz w:val="20"/>
          <w:szCs w:val="20"/>
          <w:lang w:eastAsia="es-ES"/>
        </w:rPr>
        <w:t>s, Internacionales, Referencia y</w:t>
      </w:r>
      <w:r w:rsidRPr="00181DD6">
        <w:rPr>
          <w:rFonts w:ascii="Montserrat" w:eastAsia="Times New Roman" w:hAnsi="Montserrat" w:cs="Arial"/>
          <w:b/>
          <w:noProof/>
          <w:sz w:val="20"/>
          <w:szCs w:val="20"/>
          <w:lang w:eastAsia="es-ES"/>
        </w:rPr>
        <w:t xml:space="preserve"> Especificaciones</w:t>
      </w:r>
      <w:bookmarkEnd w:id="30"/>
      <w:bookmarkEnd w:id="31"/>
    </w:p>
    <w:p w14:paraId="6E3145E6" w14:textId="77777777" w:rsidR="00ED1CCD" w:rsidRPr="00181DD6" w:rsidRDefault="00ED1CCD" w:rsidP="00ED1CCD">
      <w:pPr>
        <w:suppressAutoHyphens/>
        <w:jc w:val="both"/>
        <w:rPr>
          <w:rFonts w:ascii="Montserrat" w:eastAsia="Times New Roman" w:hAnsi="Montserrat" w:cs="Arial"/>
          <w:bCs/>
          <w:noProof/>
          <w:sz w:val="20"/>
          <w:szCs w:val="20"/>
          <w:highlight w:val="yellow"/>
          <w:lang w:eastAsia="ar-SA"/>
        </w:rPr>
      </w:pPr>
    </w:p>
    <w:p w14:paraId="73537460" w14:textId="77777777" w:rsidR="00ED1CCD" w:rsidRPr="00181DD6" w:rsidRDefault="00ED1CCD" w:rsidP="00ED1CCD">
      <w:pPr>
        <w:tabs>
          <w:tab w:val="left" w:pos="6240"/>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Remitirse al numeral 4 de la presente convocatoria.</w:t>
      </w:r>
    </w:p>
    <w:p w14:paraId="63A46F66" w14:textId="77777777" w:rsidR="00ED1CCD" w:rsidRPr="00181DD6" w:rsidRDefault="00ED1CCD" w:rsidP="00ED1CCD">
      <w:pPr>
        <w:tabs>
          <w:tab w:val="left" w:pos="6240"/>
        </w:tabs>
        <w:suppressAutoHyphens/>
        <w:jc w:val="both"/>
        <w:rPr>
          <w:rFonts w:ascii="Montserrat" w:eastAsia="Times New Roman" w:hAnsi="Montserrat" w:cs="Arial"/>
          <w:noProof/>
          <w:sz w:val="20"/>
          <w:szCs w:val="20"/>
          <w:lang w:eastAsia="ar-SA"/>
        </w:rPr>
      </w:pPr>
    </w:p>
    <w:p w14:paraId="365284E1" w14:textId="77777777" w:rsidR="00ED1CCD" w:rsidRPr="00181DD6" w:rsidRDefault="00ED1CCD" w:rsidP="00ED1CCD">
      <w:pPr>
        <w:suppressAutoHyphens/>
        <w:jc w:val="both"/>
        <w:rPr>
          <w:rFonts w:ascii="Montserrat" w:eastAsia="Times New Roman" w:hAnsi="Montserrat" w:cs="Arial"/>
          <w:b/>
          <w:noProof/>
          <w:sz w:val="20"/>
          <w:szCs w:val="20"/>
          <w:lang w:eastAsia="ar-SA"/>
        </w:rPr>
      </w:pPr>
      <w:bookmarkStart w:id="32" w:name="_Toc428988945"/>
      <w:r w:rsidRPr="00181DD6">
        <w:rPr>
          <w:rFonts w:ascii="Montserrat" w:eastAsia="Times New Roman" w:hAnsi="Montserrat" w:cs="Arial"/>
          <w:b/>
          <w:noProof/>
          <w:sz w:val="20"/>
          <w:szCs w:val="20"/>
          <w:lang w:eastAsia="ar-SA"/>
        </w:rPr>
        <w:t>2.5 Cantidades a contratar</w:t>
      </w:r>
    </w:p>
    <w:p w14:paraId="16C08A00" w14:textId="77777777" w:rsidR="00ED1CCD" w:rsidRPr="00181DD6" w:rsidRDefault="00ED1CCD" w:rsidP="00ED1CCD">
      <w:pPr>
        <w:suppressAutoHyphens/>
        <w:jc w:val="both"/>
        <w:rPr>
          <w:rFonts w:ascii="Montserrat" w:eastAsia="Times New Roman" w:hAnsi="Montserrat" w:cs="Arial"/>
          <w:b/>
          <w:noProof/>
          <w:sz w:val="20"/>
          <w:szCs w:val="20"/>
          <w:lang w:eastAsia="ar-SA"/>
        </w:rPr>
      </w:pPr>
    </w:p>
    <w:p w14:paraId="737AE8CE" w14:textId="77777777" w:rsidR="00ED1CCD" w:rsidRPr="00181DD6" w:rsidRDefault="00ED1CCD" w:rsidP="00ED1CCD">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La cantidad de servicios se detalla en el </w:t>
      </w:r>
      <w:r w:rsidRPr="00181DD6">
        <w:rPr>
          <w:rFonts w:ascii="Montserrat" w:eastAsia="Times New Roman" w:hAnsi="Montserrat" w:cs="Arial"/>
          <w:b/>
          <w:noProof/>
          <w:sz w:val="20"/>
          <w:szCs w:val="20"/>
          <w:lang w:eastAsia="ar-SA"/>
        </w:rPr>
        <w:t xml:space="preserve">Anexo No. 1 </w:t>
      </w:r>
      <w:r w:rsidRPr="00181DD6">
        <w:rPr>
          <w:rFonts w:ascii="Montserrat" w:eastAsia="Times New Roman" w:hAnsi="Montserrat" w:cs="Arial"/>
          <w:noProof/>
          <w:sz w:val="20"/>
          <w:szCs w:val="20"/>
          <w:lang w:eastAsia="ar-SA"/>
        </w:rPr>
        <w:t>de la presente convocatoria.</w:t>
      </w:r>
    </w:p>
    <w:p w14:paraId="4D4219A0" w14:textId="77777777" w:rsidR="00ED1CCD" w:rsidRPr="00181DD6" w:rsidRDefault="00ED1CCD" w:rsidP="00ED1CCD">
      <w:pPr>
        <w:suppressAutoHyphens/>
        <w:jc w:val="both"/>
        <w:rPr>
          <w:rFonts w:ascii="Montserrat" w:eastAsia="Times New Roman" w:hAnsi="Montserrat" w:cs="Arial"/>
          <w:noProof/>
          <w:sz w:val="20"/>
          <w:szCs w:val="20"/>
          <w:lang w:eastAsia="ar-SA"/>
        </w:rPr>
      </w:pPr>
    </w:p>
    <w:bookmarkEnd w:id="32"/>
    <w:p w14:paraId="7BDDF373" w14:textId="77777777" w:rsidR="00ED1CCD" w:rsidRPr="00181DD6" w:rsidRDefault="00ED1CCD" w:rsidP="00ED1CCD">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2.6 Modalidad de contratación</w:t>
      </w:r>
    </w:p>
    <w:p w14:paraId="0CD18B4D" w14:textId="77777777" w:rsidR="00ED1CCD" w:rsidRPr="00181DD6" w:rsidRDefault="00ED1CCD" w:rsidP="00ED1CCD">
      <w:pPr>
        <w:suppressAutoHyphens/>
        <w:jc w:val="both"/>
        <w:rPr>
          <w:rFonts w:ascii="Montserrat" w:eastAsia="Times New Roman" w:hAnsi="Montserrat" w:cs="Arial"/>
          <w:noProof/>
          <w:sz w:val="20"/>
          <w:szCs w:val="20"/>
          <w:lang w:val="es-ES" w:eastAsia="ar-SA"/>
        </w:rPr>
      </w:pPr>
    </w:p>
    <w:p w14:paraId="5DD9BAA6" w14:textId="77777777" w:rsidR="00ED1CCD" w:rsidRPr="00181DD6" w:rsidRDefault="00ED1CCD" w:rsidP="00ED1CCD">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El presente procedimiento de contratación se llevará a cabo a través de las modalidades de contratación que se detallan a continuación:</w:t>
      </w:r>
    </w:p>
    <w:p w14:paraId="04DA5C8F" w14:textId="77777777" w:rsidR="00ED1CCD" w:rsidRPr="00181DD6" w:rsidRDefault="00ED1CCD" w:rsidP="00ED1CCD">
      <w:pPr>
        <w:suppressAutoHyphens/>
        <w:jc w:val="both"/>
        <w:rPr>
          <w:rFonts w:ascii="Montserrat" w:eastAsia="Times New Roman" w:hAnsi="Montserrat" w:cs="Arial"/>
          <w:sz w:val="20"/>
          <w:szCs w:val="20"/>
          <w:lang w:eastAsia="ar-SA"/>
        </w:rPr>
      </w:pPr>
    </w:p>
    <w:tbl>
      <w:tblPr>
        <w:tblStyle w:val="Tablaconcuadrcula23"/>
        <w:tblW w:w="4719" w:type="pct"/>
        <w:jc w:val="center"/>
        <w:tblLook w:val="04A0" w:firstRow="1" w:lastRow="0" w:firstColumn="1" w:lastColumn="0" w:noHBand="0" w:noVBand="1"/>
      </w:tblPr>
      <w:tblGrid>
        <w:gridCol w:w="1784"/>
        <w:gridCol w:w="1666"/>
        <w:gridCol w:w="2876"/>
        <w:gridCol w:w="2044"/>
        <w:gridCol w:w="2027"/>
      </w:tblGrid>
      <w:tr w:rsidR="00ED1CCD" w:rsidRPr="00181DD6" w14:paraId="58FBE9AF" w14:textId="77777777" w:rsidTr="008F4B71">
        <w:trPr>
          <w:jc w:val="center"/>
        </w:trPr>
        <w:tc>
          <w:tcPr>
            <w:tcW w:w="858" w:type="pct"/>
            <w:shd w:val="clear" w:color="auto" w:fill="1F497D"/>
          </w:tcPr>
          <w:p w14:paraId="481D7CCA" w14:textId="77777777" w:rsidR="00ED1CCD" w:rsidRPr="00181DD6" w:rsidRDefault="00ED1CCD"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Partidas</w:t>
            </w:r>
          </w:p>
        </w:tc>
        <w:tc>
          <w:tcPr>
            <w:tcW w:w="801" w:type="pct"/>
            <w:shd w:val="clear" w:color="auto" w:fill="1F497D"/>
          </w:tcPr>
          <w:p w14:paraId="2E493CFB" w14:textId="77777777" w:rsidR="00ED1CCD" w:rsidRPr="00181DD6" w:rsidRDefault="00ED1CCD"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Modalidad</w:t>
            </w:r>
          </w:p>
        </w:tc>
        <w:tc>
          <w:tcPr>
            <w:tcW w:w="1383" w:type="pct"/>
            <w:shd w:val="clear" w:color="auto" w:fill="1F497D"/>
          </w:tcPr>
          <w:p w14:paraId="4AB53CBA" w14:textId="77777777" w:rsidR="00ED1CCD" w:rsidRPr="00181DD6" w:rsidRDefault="00ED1CCD"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Fundamento legal</w:t>
            </w:r>
          </w:p>
        </w:tc>
        <w:tc>
          <w:tcPr>
            <w:tcW w:w="983" w:type="pct"/>
            <w:shd w:val="clear" w:color="auto" w:fill="1F497D"/>
          </w:tcPr>
          <w:p w14:paraId="25E799B8" w14:textId="77777777" w:rsidR="00ED1CCD" w:rsidRPr="00181DD6" w:rsidRDefault="00ED1CCD"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Modalidad</w:t>
            </w:r>
          </w:p>
        </w:tc>
        <w:tc>
          <w:tcPr>
            <w:tcW w:w="975" w:type="pct"/>
            <w:shd w:val="clear" w:color="auto" w:fill="1F497D"/>
          </w:tcPr>
          <w:p w14:paraId="4100DBC5" w14:textId="77777777" w:rsidR="00ED1CCD" w:rsidRPr="00181DD6" w:rsidRDefault="00ED1CCD"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Fundamento legal</w:t>
            </w:r>
          </w:p>
        </w:tc>
      </w:tr>
      <w:tr w:rsidR="00ED1CCD" w:rsidRPr="00181DD6" w14:paraId="6E57D06E" w14:textId="77777777" w:rsidTr="008F4B71">
        <w:trPr>
          <w:trHeight w:val="626"/>
          <w:jc w:val="center"/>
        </w:trPr>
        <w:tc>
          <w:tcPr>
            <w:tcW w:w="858" w:type="pct"/>
            <w:vAlign w:val="center"/>
          </w:tcPr>
          <w:p w14:paraId="5340C59A" w14:textId="77777777" w:rsidR="00ED1CCD" w:rsidRPr="00181DD6" w:rsidRDefault="00ED1CCD" w:rsidP="008F4B71">
            <w:pPr>
              <w:suppressAutoHyphens/>
              <w:jc w:val="center"/>
              <w:rPr>
                <w:rFonts w:ascii="Montserrat" w:hAnsi="Montserrat" w:cs="Arial"/>
                <w:sz w:val="20"/>
                <w:szCs w:val="20"/>
                <w:lang w:eastAsia="ar-SA"/>
              </w:rPr>
            </w:pPr>
            <w:r>
              <w:rPr>
                <w:rFonts w:ascii="Montserrat" w:hAnsi="Montserrat" w:cs="Arial"/>
                <w:sz w:val="20"/>
                <w:szCs w:val="20"/>
                <w:lang w:eastAsia="ar-SA"/>
              </w:rPr>
              <w:t>1</w:t>
            </w:r>
          </w:p>
        </w:tc>
        <w:tc>
          <w:tcPr>
            <w:tcW w:w="801" w:type="pct"/>
            <w:vAlign w:val="center"/>
          </w:tcPr>
          <w:p w14:paraId="76E9756A" w14:textId="77777777" w:rsidR="00ED1CCD" w:rsidRPr="00181DD6" w:rsidRDefault="00ED1CCD" w:rsidP="008F4B71">
            <w:pPr>
              <w:suppressAutoHyphens/>
              <w:jc w:val="center"/>
              <w:rPr>
                <w:rFonts w:ascii="Montserrat" w:hAnsi="Montserrat" w:cs="Arial"/>
                <w:sz w:val="20"/>
                <w:szCs w:val="20"/>
                <w:lang w:eastAsia="ar-SA"/>
              </w:rPr>
            </w:pPr>
            <w:r w:rsidRPr="00181DD6">
              <w:rPr>
                <w:rFonts w:ascii="Montserrat" w:hAnsi="Montserrat" w:cs="Arial"/>
                <w:sz w:val="20"/>
                <w:szCs w:val="20"/>
                <w:lang w:eastAsia="ar-SA"/>
              </w:rPr>
              <w:t>Binario</w:t>
            </w:r>
          </w:p>
        </w:tc>
        <w:tc>
          <w:tcPr>
            <w:tcW w:w="1383" w:type="pct"/>
            <w:vAlign w:val="center"/>
          </w:tcPr>
          <w:p w14:paraId="754A66DB" w14:textId="77777777" w:rsidR="00ED1CCD" w:rsidRPr="00181DD6" w:rsidRDefault="00ED1CCD" w:rsidP="008F4B71">
            <w:pPr>
              <w:suppressAutoHyphens/>
              <w:jc w:val="both"/>
              <w:rPr>
                <w:rFonts w:ascii="Montserrat" w:hAnsi="Montserrat" w:cs="Arial"/>
                <w:sz w:val="20"/>
                <w:szCs w:val="20"/>
                <w:lang w:eastAsia="ar-SA"/>
              </w:rPr>
            </w:pPr>
            <w:r>
              <w:rPr>
                <w:rFonts w:ascii="Montserrat" w:hAnsi="Montserrat" w:cs="Arial"/>
                <w:sz w:val="20"/>
                <w:szCs w:val="20"/>
                <w:lang w:eastAsia="ar-SA"/>
              </w:rPr>
              <w:t>Artículo 36</w:t>
            </w:r>
            <w:r w:rsidRPr="00181DD6">
              <w:rPr>
                <w:rFonts w:ascii="Montserrat" w:hAnsi="Montserrat" w:cs="Arial"/>
                <w:sz w:val="20"/>
                <w:szCs w:val="20"/>
                <w:lang w:eastAsia="ar-SA"/>
              </w:rPr>
              <w:t xml:space="preserve"> fracción II de la LAASSP  y 51 del </w:t>
            </w:r>
            <w:r>
              <w:rPr>
                <w:rFonts w:ascii="Montserrat" w:hAnsi="Montserrat" w:cs="Arial"/>
                <w:sz w:val="20"/>
                <w:szCs w:val="20"/>
                <w:lang w:eastAsia="ar-SA"/>
              </w:rPr>
              <w:t>RLAASSP</w:t>
            </w:r>
          </w:p>
        </w:tc>
        <w:tc>
          <w:tcPr>
            <w:tcW w:w="983" w:type="pct"/>
            <w:vAlign w:val="center"/>
          </w:tcPr>
          <w:p w14:paraId="4258C96F" w14:textId="77777777" w:rsidR="00ED1CCD" w:rsidRPr="00181DD6" w:rsidRDefault="00ED1CCD" w:rsidP="008F4B71">
            <w:pPr>
              <w:suppressAutoHyphens/>
              <w:jc w:val="center"/>
              <w:rPr>
                <w:rFonts w:ascii="Montserrat" w:hAnsi="Montserrat" w:cs="Arial"/>
                <w:sz w:val="20"/>
                <w:szCs w:val="20"/>
                <w:lang w:eastAsia="ar-SA"/>
              </w:rPr>
            </w:pPr>
            <w:r w:rsidRPr="00181DD6">
              <w:rPr>
                <w:rFonts w:ascii="Montserrat" w:hAnsi="Montserrat" w:cs="Arial"/>
                <w:sz w:val="20"/>
                <w:szCs w:val="20"/>
                <w:lang w:eastAsia="ar-SA"/>
              </w:rPr>
              <w:t>Contrato abierto</w:t>
            </w:r>
          </w:p>
        </w:tc>
        <w:tc>
          <w:tcPr>
            <w:tcW w:w="975" w:type="pct"/>
          </w:tcPr>
          <w:p w14:paraId="63347420" w14:textId="77777777" w:rsidR="00ED1CCD" w:rsidRPr="00181DD6" w:rsidRDefault="00ED1CCD" w:rsidP="008F4B71">
            <w:pPr>
              <w:suppressAutoHyphens/>
              <w:jc w:val="center"/>
              <w:rPr>
                <w:rFonts w:ascii="Montserrat" w:hAnsi="Montserrat" w:cs="Arial"/>
                <w:sz w:val="20"/>
                <w:szCs w:val="20"/>
                <w:lang w:eastAsia="ar-SA"/>
              </w:rPr>
            </w:pPr>
            <w:r w:rsidRPr="00181DD6">
              <w:rPr>
                <w:rFonts w:ascii="Montserrat" w:hAnsi="Montserrat" w:cs="Arial"/>
                <w:sz w:val="20"/>
                <w:szCs w:val="20"/>
                <w:lang w:eastAsia="ar-SA"/>
              </w:rPr>
              <w:t>Artículo 47 de la LAASSP y 85 del RLAASSP</w:t>
            </w:r>
          </w:p>
        </w:tc>
      </w:tr>
    </w:tbl>
    <w:p w14:paraId="39E3FFE0" w14:textId="77777777" w:rsidR="00ED1CCD" w:rsidRPr="00181DD6" w:rsidRDefault="00ED1CCD" w:rsidP="00ED1CCD">
      <w:pPr>
        <w:suppressAutoHyphens/>
        <w:jc w:val="both"/>
        <w:rPr>
          <w:rFonts w:ascii="Montserrat" w:eastAsia="Times New Roman" w:hAnsi="Montserrat" w:cs="Arial"/>
          <w:sz w:val="20"/>
          <w:szCs w:val="20"/>
          <w:lang w:eastAsia="ar-SA"/>
        </w:rPr>
      </w:pPr>
    </w:p>
    <w:p w14:paraId="7ADC0E36" w14:textId="77777777" w:rsidR="00ED1CCD" w:rsidRPr="00181DD6" w:rsidRDefault="00ED1CCD" w:rsidP="00ED1CCD">
      <w:pPr>
        <w:suppressAutoHyphens/>
        <w:jc w:val="both"/>
        <w:rPr>
          <w:rFonts w:ascii="Montserrat" w:eastAsia="Times New Roman" w:hAnsi="Montserrat" w:cs="Arial"/>
          <w:b/>
          <w:noProof/>
          <w:sz w:val="20"/>
          <w:szCs w:val="20"/>
          <w:lang w:val="es-ES" w:eastAsia="ar-SA"/>
        </w:rPr>
      </w:pPr>
      <w:bookmarkStart w:id="33" w:name="_Toc428988946"/>
      <w:r w:rsidRPr="00181DD6">
        <w:rPr>
          <w:rFonts w:ascii="Montserrat" w:eastAsia="Times New Roman" w:hAnsi="Montserrat" w:cs="Arial"/>
          <w:b/>
          <w:noProof/>
          <w:sz w:val="20"/>
          <w:szCs w:val="20"/>
          <w:lang w:val="es-ES" w:eastAsia="ar-SA"/>
        </w:rPr>
        <w:t>2.7 Forma de Licitación Pública Nacional.</w:t>
      </w:r>
    </w:p>
    <w:p w14:paraId="671A25A6" w14:textId="77777777" w:rsidR="00ED1CCD" w:rsidRPr="00181DD6" w:rsidRDefault="00ED1CCD" w:rsidP="00ED1CCD">
      <w:pPr>
        <w:suppressAutoHyphens/>
        <w:jc w:val="both"/>
        <w:rPr>
          <w:rFonts w:ascii="Montserrat" w:eastAsia="Times New Roman" w:hAnsi="Montserrat" w:cs="Arial"/>
          <w:sz w:val="20"/>
          <w:szCs w:val="20"/>
          <w:lang w:val="es-ES" w:eastAsia="ar-SA"/>
        </w:rPr>
      </w:pPr>
    </w:p>
    <w:p w14:paraId="71235134" w14:textId="77777777" w:rsidR="00ED1CCD" w:rsidRPr="00181DD6" w:rsidRDefault="00ED1CCD" w:rsidP="00ED1CCD">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val="es-ES" w:eastAsia="ar-SA"/>
        </w:rPr>
        <w:t xml:space="preserve">Se adjudicará </w:t>
      </w:r>
      <w:r w:rsidRPr="00181DD6">
        <w:rPr>
          <w:rFonts w:ascii="Montserrat" w:eastAsia="Times New Roman" w:hAnsi="Montserrat" w:cs="Arial"/>
          <w:sz w:val="20"/>
          <w:szCs w:val="20"/>
          <w:lang w:eastAsia="ar-SA"/>
        </w:rPr>
        <w:t>la totalidad del servicio a un solo licitante, por lo que los licitantes participantes deberán de cotizar al 100% el servicio solicitado.</w:t>
      </w:r>
    </w:p>
    <w:p w14:paraId="72EF3A6A" w14:textId="77777777" w:rsidR="00ED1CCD" w:rsidRPr="00181DD6" w:rsidRDefault="00ED1CCD" w:rsidP="00ED1CCD">
      <w:pPr>
        <w:suppressAutoHyphens/>
        <w:jc w:val="both"/>
        <w:rPr>
          <w:rFonts w:ascii="Montserrat" w:eastAsia="Times New Roman" w:hAnsi="Montserrat" w:cs="Arial"/>
          <w:sz w:val="20"/>
          <w:szCs w:val="20"/>
          <w:lang w:eastAsia="ar-SA"/>
        </w:rPr>
      </w:pPr>
    </w:p>
    <w:p w14:paraId="5EA0DE88" w14:textId="77777777" w:rsidR="00ED1CCD" w:rsidRPr="00181DD6" w:rsidRDefault="00ED1CCD" w:rsidP="00ED1CCD">
      <w:pPr>
        <w:suppressAutoHyphens/>
        <w:jc w:val="both"/>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2.7.1 Abastecimiento simultáneo</w:t>
      </w:r>
    </w:p>
    <w:p w14:paraId="5C85E225" w14:textId="77777777" w:rsidR="00ED1CCD" w:rsidRPr="00181DD6" w:rsidRDefault="00ED1CCD" w:rsidP="00ED1CCD">
      <w:pPr>
        <w:suppressAutoHyphens/>
        <w:jc w:val="both"/>
        <w:rPr>
          <w:rFonts w:ascii="Montserrat" w:eastAsia="Times New Roman" w:hAnsi="Montserrat" w:cs="Arial"/>
          <w:b/>
          <w:noProof/>
          <w:sz w:val="20"/>
          <w:szCs w:val="20"/>
          <w:lang w:val="es-ES" w:eastAsia="ar-SA"/>
        </w:rPr>
      </w:pPr>
    </w:p>
    <w:p w14:paraId="17417E02" w14:textId="77777777" w:rsidR="00ED1CCD" w:rsidRPr="00181DD6" w:rsidRDefault="00ED1CCD" w:rsidP="00ED1CCD">
      <w:pPr>
        <w:suppressAutoHyphens/>
        <w:jc w:val="both"/>
        <w:rPr>
          <w:rFonts w:ascii="Montserrat" w:eastAsia="Times New Roman" w:hAnsi="Montserrat" w:cs="Arial"/>
          <w:noProof/>
          <w:sz w:val="20"/>
          <w:szCs w:val="20"/>
          <w:lang w:val="es-ES" w:eastAsia="ar-SA"/>
        </w:rPr>
      </w:pPr>
      <w:bookmarkStart w:id="34" w:name="_Toc367205763"/>
      <w:bookmarkEnd w:id="33"/>
      <w:r w:rsidRPr="00181DD6">
        <w:rPr>
          <w:rFonts w:ascii="Montserrat" w:eastAsia="Times New Roman" w:hAnsi="Montserrat" w:cs="Arial"/>
          <w:noProof/>
          <w:sz w:val="20"/>
          <w:szCs w:val="20"/>
          <w:lang w:val="es-ES" w:eastAsia="ar-SA"/>
        </w:rPr>
        <w:t>Para el presente proceso no se requiere de abastecimiento simultáneo.</w:t>
      </w:r>
    </w:p>
    <w:p w14:paraId="468BE107" w14:textId="77777777" w:rsidR="00ED1CCD" w:rsidRPr="00181DD6" w:rsidRDefault="00ED1CCD" w:rsidP="00ED1CCD">
      <w:pPr>
        <w:suppressAutoHyphens/>
        <w:jc w:val="both"/>
        <w:rPr>
          <w:rFonts w:ascii="Montserrat" w:eastAsia="Times New Roman" w:hAnsi="Montserrat" w:cs="Arial"/>
          <w:b/>
          <w:noProof/>
          <w:sz w:val="20"/>
          <w:szCs w:val="20"/>
          <w:lang w:eastAsia="ar-SA"/>
        </w:rPr>
      </w:pPr>
    </w:p>
    <w:p w14:paraId="7F449C43" w14:textId="77777777" w:rsidR="00ED1CCD" w:rsidRPr="00181DD6" w:rsidRDefault="00ED1CCD" w:rsidP="00ED1CCD">
      <w:pPr>
        <w:suppressAutoHyphens/>
        <w:jc w:val="both"/>
        <w:rPr>
          <w:rFonts w:ascii="Montserrat" w:eastAsia="Times New Roman" w:hAnsi="Montserrat" w:cs="Arial"/>
          <w:sz w:val="20"/>
          <w:szCs w:val="20"/>
          <w:lang w:eastAsia="ar-SA"/>
        </w:rPr>
      </w:pPr>
      <w:r w:rsidRPr="00181DD6">
        <w:rPr>
          <w:rFonts w:ascii="Montserrat" w:eastAsia="Times New Roman" w:hAnsi="Montserrat" w:cs="Arial"/>
          <w:b/>
          <w:noProof/>
          <w:sz w:val="20"/>
          <w:szCs w:val="20"/>
          <w:lang w:eastAsia="ar-SA"/>
        </w:rPr>
        <w:t>2.8 Modelo de contrato</w:t>
      </w:r>
    </w:p>
    <w:p w14:paraId="062BA490"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5354E348" w14:textId="77777777" w:rsidR="00ED1CCD" w:rsidRPr="00181DD6" w:rsidRDefault="00ED1CCD" w:rsidP="00ED1CCD">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Se adjunta como </w:t>
      </w:r>
      <w:hyperlink w:anchor="ANEXO_3" w:history="1">
        <w:r w:rsidRPr="00387926">
          <w:rPr>
            <w:rFonts w:ascii="Montserrat" w:eastAsia="Times New Roman" w:hAnsi="Montserrat" w:cs="Arial"/>
            <w:b/>
            <w:noProof/>
            <w:sz w:val="20"/>
            <w:szCs w:val="20"/>
            <w:u w:val="single"/>
            <w:lang w:eastAsia="ar-SA"/>
          </w:rPr>
          <w:t>Anexo No. 3</w:t>
        </w:r>
      </w:hyperlink>
      <w:r w:rsidRPr="00181DD6">
        <w:rPr>
          <w:rFonts w:ascii="Montserrat" w:eastAsia="Times New Roman" w:hAnsi="Montserrat" w:cs="Arial"/>
          <w:b/>
          <w:noProof/>
          <w:sz w:val="20"/>
          <w:szCs w:val="20"/>
          <w:lang w:eastAsia="ar-SA"/>
        </w:rPr>
        <w:t xml:space="preserve"> </w:t>
      </w:r>
      <w:r w:rsidRPr="001C3351">
        <w:rPr>
          <w:rFonts w:ascii="Montserrat" w:eastAsia="Times New Roman" w:hAnsi="Montserrat" w:cs="Arial"/>
          <w:noProof/>
          <w:sz w:val="20"/>
          <w:szCs w:val="20"/>
          <w:lang w:eastAsia="ar-SA"/>
        </w:rPr>
        <w:t>el</w:t>
      </w:r>
      <w:r>
        <w:rPr>
          <w:rFonts w:ascii="Montserrat" w:eastAsia="Times New Roman" w:hAnsi="Montserrat" w:cs="Arial"/>
          <w:b/>
          <w:noProof/>
          <w:sz w:val="20"/>
          <w:szCs w:val="20"/>
          <w:lang w:eastAsia="ar-SA"/>
        </w:rPr>
        <w:t xml:space="preserve"> </w:t>
      </w:r>
      <w:r w:rsidRPr="00181DD6">
        <w:rPr>
          <w:rFonts w:ascii="Montserrat" w:eastAsia="Times New Roman" w:hAnsi="Montserrat" w:cs="Arial"/>
          <w:b/>
          <w:noProof/>
          <w:sz w:val="20"/>
          <w:szCs w:val="20"/>
          <w:lang w:eastAsia="ar-SA"/>
        </w:rPr>
        <w:t xml:space="preserve">“Modelo de contrato” </w:t>
      </w:r>
      <w:r w:rsidRPr="00181DD6">
        <w:rPr>
          <w:rFonts w:ascii="Montserrat" w:eastAsia="Times New Roman" w:hAnsi="Montserrat" w:cs="Arial"/>
          <w:noProof/>
          <w:sz w:val="20"/>
          <w:szCs w:val="20"/>
          <w:lang w:eastAsia="ar-SA"/>
        </w:rPr>
        <w:t xml:space="preserve">específico que será empleado para formalizar los derechos y obligaciones que se deriven de la presente </w:t>
      </w:r>
      <w:r w:rsidRPr="00181DD6">
        <w:rPr>
          <w:rFonts w:ascii="Montserrat" w:eastAsia="Times New Roman" w:hAnsi="Montserrat" w:cs="Arial"/>
          <w:sz w:val="20"/>
          <w:szCs w:val="20"/>
          <w:lang w:val="es-ES" w:eastAsia="ar-SA"/>
        </w:rPr>
        <w:t>Licitación Pública</w:t>
      </w:r>
      <w:r w:rsidRPr="00181DD6">
        <w:rPr>
          <w:rFonts w:ascii="Montserrat" w:hAnsi="Montserrat" w:cs="Arial"/>
          <w:noProof/>
          <w:sz w:val="20"/>
          <w:szCs w:val="20"/>
        </w:rPr>
        <w:t xml:space="preserve"> Nacional</w:t>
      </w:r>
      <w:r w:rsidRPr="00181DD6">
        <w:rPr>
          <w:rFonts w:ascii="Montserrat" w:eastAsia="Times New Roman" w:hAnsi="Montserrat" w:cs="Arial"/>
          <w:noProof/>
          <w:sz w:val="20"/>
          <w:szCs w:val="20"/>
          <w:lang w:eastAsia="ar-SA"/>
        </w:rPr>
        <w:t>, a los cuales estará obligado el licitante que resulte adjudicado.</w:t>
      </w:r>
    </w:p>
    <w:p w14:paraId="7AA0191E"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6AF09D8A" w14:textId="77777777" w:rsidR="00ED1CCD" w:rsidRPr="00181DD6" w:rsidRDefault="00ED1CCD" w:rsidP="00ED1CCD">
      <w:pPr>
        <w:suppressAutoHyphens/>
        <w:jc w:val="both"/>
        <w:rPr>
          <w:rFonts w:ascii="Montserrat" w:eastAsia="Times New Roman" w:hAnsi="Montserrat" w:cs="Arial"/>
          <w:sz w:val="20"/>
          <w:szCs w:val="20"/>
          <w:lang w:val="es-ES" w:eastAsia="ar-SA"/>
        </w:rPr>
      </w:pPr>
      <w:r w:rsidRPr="00181DD6">
        <w:rPr>
          <w:rFonts w:ascii="Montserrat" w:eastAsia="Times New Roman" w:hAnsi="Montserrat" w:cs="Arial"/>
          <w:noProof/>
          <w:sz w:val="20"/>
          <w:szCs w:val="20"/>
          <w:lang w:val="es-ES" w:eastAsia="ar-SA"/>
        </w:rPr>
        <w:t>Se informa que el contrato será elaborado y formalizado en la Oficina de Contratos</w:t>
      </w:r>
      <w:r w:rsidRPr="00181DD6">
        <w:rPr>
          <w:rFonts w:ascii="Montserrat" w:eastAsia="Times New Roman" w:hAnsi="Montserrat" w:cs="Arial"/>
          <w:sz w:val="20"/>
          <w:szCs w:val="20"/>
          <w:lang w:val="es-ES" w:eastAsia="ar-SA"/>
        </w:rPr>
        <w:t>, con el licitante al que se le haya adjudicado el servicio.</w:t>
      </w:r>
    </w:p>
    <w:p w14:paraId="2BD8AAE6" w14:textId="77777777" w:rsidR="00ED1CCD" w:rsidRPr="00181DD6" w:rsidRDefault="00ED1CCD" w:rsidP="00ED1CCD">
      <w:pPr>
        <w:suppressAutoHyphens/>
        <w:jc w:val="both"/>
        <w:rPr>
          <w:rFonts w:ascii="Montserrat" w:eastAsia="Times New Roman" w:hAnsi="Montserrat" w:cs="Arial"/>
          <w:noProof/>
          <w:sz w:val="20"/>
          <w:szCs w:val="20"/>
          <w:lang w:val="es-ES" w:eastAsia="ar-SA"/>
        </w:rPr>
      </w:pPr>
    </w:p>
    <w:p w14:paraId="32210575" w14:textId="77777777" w:rsidR="00ED1CCD" w:rsidRPr="00181DD6" w:rsidRDefault="00ED1CCD" w:rsidP="00ED1CCD">
      <w:pPr>
        <w:suppressAutoHyphens/>
        <w:jc w:val="both"/>
        <w:rPr>
          <w:rFonts w:ascii="Montserrat" w:eastAsia="Times New Roman" w:hAnsi="Montserrat" w:cs="Arial"/>
          <w:sz w:val="20"/>
          <w:szCs w:val="20"/>
          <w:lang w:eastAsia="ar-SA"/>
        </w:rPr>
      </w:pPr>
      <w:bookmarkStart w:id="35" w:name="_Toc428988947"/>
      <w:r w:rsidRPr="00181DD6">
        <w:rPr>
          <w:rFonts w:ascii="Montserrat" w:eastAsia="Times New Roman" w:hAnsi="Montserrat" w:cs="Arial"/>
          <w:noProof/>
          <w:sz w:val="20"/>
          <w:szCs w:val="20"/>
          <w:lang w:eastAsia="ar-SA"/>
        </w:rPr>
        <w:t>En caso de discrepancia entre el contenido del contrato y el de la presente Convocatoria, prevalecerá lo estipula</w:t>
      </w:r>
      <w:r w:rsidRPr="00181DD6">
        <w:rPr>
          <w:rFonts w:ascii="Montserrat" w:eastAsia="Apple SD 산돌고딕 Neo 일반체" w:hAnsi="Montserrat" w:cs="Arial"/>
          <w:noProof/>
          <w:sz w:val="20"/>
          <w:szCs w:val="20"/>
          <w:lang w:eastAsia="ar-SA"/>
        </w:rPr>
        <w:t>d</w:t>
      </w:r>
      <w:r w:rsidRPr="00181DD6">
        <w:rPr>
          <w:rFonts w:ascii="Montserrat" w:eastAsia="Times New Roman" w:hAnsi="Montserrat" w:cs="Arial"/>
          <w:noProof/>
          <w:sz w:val="20"/>
          <w:szCs w:val="20"/>
          <w:lang w:eastAsia="ar-SA"/>
        </w:rPr>
        <w:t>o en ésta últim</w:t>
      </w:r>
      <w:r w:rsidRPr="00181DD6">
        <w:rPr>
          <w:rFonts w:ascii="Montserrat" w:eastAsia="Apple SD 산돌고딕 Neo 일반체" w:hAnsi="Montserrat" w:cs="Arial"/>
          <w:noProof/>
          <w:sz w:val="20"/>
          <w:szCs w:val="20"/>
          <w:lang w:eastAsia="ar-SA"/>
        </w:rPr>
        <w:t>a</w:t>
      </w:r>
      <w:r w:rsidRPr="00181DD6">
        <w:rPr>
          <w:rFonts w:ascii="Montserrat" w:eastAsia="Times New Roman" w:hAnsi="Montserrat" w:cs="Arial"/>
          <w:sz w:val="20"/>
          <w:szCs w:val="20"/>
          <w:lang w:eastAsia="ar-SA"/>
        </w:rPr>
        <w:t>, debiendo considerar las modificaciones que deriven de la Junta de Aclaraciones, de conformidad con lo previsto en el Artículo 45 de la LAASSP.</w:t>
      </w:r>
    </w:p>
    <w:p w14:paraId="37DB336B" w14:textId="77777777" w:rsidR="00ED1CCD" w:rsidRPr="00181DD6" w:rsidRDefault="00ED1CCD" w:rsidP="00ED1CCD">
      <w:pPr>
        <w:suppressAutoHyphens/>
        <w:jc w:val="both"/>
        <w:rPr>
          <w:rFonts w:ascii="Montserrat" w:eastAsia="Times New Roman" w:hAnsi="Montserrat" w:cs="Arial"/>
          <w:sz w:val="20"/>
          <w:szCs w:val="20"/>
          <w:lang w:eastAsia="ar-SA"/>
        </w:rPr>
      </w:pPr>
    </w:p>
    <w:p w14:paraId="6F506882" w14:textId="77777777" w:rsidR="00ED1CCD" w:rsidRPr="00181DD6" w:rsidRDefault="00ED1CCD" w:rsidP="00ED1CCD">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2.9 Moneda en la que deberá cotizarse la prestación del servicio y efectuarse los pagos respectivos</w:t>
      </w:r>
    </w:p>
    <w:p w14:paraId="7AC63EDB" w14:textId="77777777" w:rsidR="00ED1CCD" w:rsidRPr="00181DD6" w:rsidRDefault="00ED1CCD" w:rsidP="00ED1CCD">
      <w:pPr>
        <w:suppressAutoHyphens/>
        <w:jc w:val="both"/>
        <w:rPr>
          <w:rFonts w:ascii="Montserrat" w:eastAsia="Times New Roman" w:hAnsi="Montserrat" w:cs="Arial"/>
          <w:noProof/>
          <w:sz w:val="20"/>
          <w:szCs w:val="20"/>
          <w:lang w:eastAsia="ar-SA"/>
        </w:rPr>
      </w:pPr>
    </w:p>
    <w:p w14:paraId="22664CAC" w14:textId="77777777" w:rsidR="00ED1CCD" w:rsidRPr="00181DD6" w:rsidRDefault="00ED1CCD" w:rsidP="00ED1CCD">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 servicio a cotizar, objeto de esta Licitación</w:t>
      </w:r>
      <w:r w:rsidRPr="00181DD6">
        <w:rPr>
          <w:rFonts w:ascii="Montserrat" w:eastAsia="Times New Roman" w:hAnsi="Montserrat" w:cs="Arial"/>
          <w:sz w:val="20"/>
          <w:szCs w:val="20"/>
          <w:lang w:val="es-ES" w:eastAsia="ar-SA"/>
        </w:rPr>
        <w:t xml:space="preserve"> Pública</w:t>
      </w:r>
      <w:r w:rsidRPr="00181DD6">
        <w:rPr>
          <w:rFonts w:ascii="Montserrat" w:hAnsi="Montserrat" w:cs="Arial"/>
          <w:noProof/>
          <w:sz w:val="20"/>
          <w:szCs w:val="20"/>
        </w:rPr>
        <w:t xml:space="preserve"> Nacional</w:t>
      </w:r>
      <w:r w:rsidRPr="00181DD6">
        <w:rPr>
          <w:rFonts w:ascii="Montserrat" w:eastAsia="Times New Roman" w:hAnsi="Montserrat" w:cs="Arial"/>
          <w:noProof/>
          <w:sz w:val="20"/>
          <w:szCs w:val="20"/>
          <w:lang w:eastAsia="ar-SA"/>
        </w:rPr>
        <w:t xml:space="preserve"> y los pagos a efectuar se realizarán en pesos mexicanos.</w:t>
      </w:r>
    </w:p>
    <w:p w14:paraId="6FC51407" w14:textId="0F449B05" w:rsidR="00BA4C4F" w:rsidRDefault="00BA4C4F">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55FBC7FC" w14:textId="77777777" w:rsidR="00ED1CCD" w:rsidRPr="00181DD6" w:rsidRDefault="00ED1CCD" w:rsidP="00ED1CCD">
      <w:pPr>
        <w:suppressAutoHyphens/>
        <w:jc w:val="both"/>
        <w:rPr>
          <w:rFonts w:ascii="Montserrat" w:eastAsia="Times New Roman" w:hAnsi="Montserrat" w:cs="Arial"/>
          <w:sz w:val="20"/>
          <w:szCs w:val="20"/>
          <w:lang w:val="es-ES" w:eastAsia="ar-SA"/>
        </w:rPr>
      </w:pPr>
    </w:p>
    <w:p w14:paraId="769E5649" w14:textId="77777777" w:rsidR="00ED1CCD" w:rsidRPr="00181DD6" w:rsidRDefault="00ED1CCD" w:rsidP="00ED1CCD">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2.10 Situaciones no previstas en la Convocatoria</w:t>
      </w:r>
    </w:p>
    <w:p w14:paraId="33613791" w14:textId="77777777" w:rsidR="00ED1CCD" w:rsidRPr="00181DD6" w:rsidRDefault="00ED1CCD" w:rsidP="00ED1CCD">
      <w:pPr>
        <w:suppressAutoHyphens/>
        <w:jc w:val="both"/>
        <w:rPr>
          <w:rFonts w:ascii="Montserrat" w:eastAsia="Times New Roman" w:hAnsi="Montserrat" w:cs="Arial"/>
          <w:sz w:val="20"/>
          <w:szCs w:val="20"/>
          <w:lang w:val="es-ES" w:eastAsia="ar-SA"/>
        </w:rPr>
      </w:pPr>
    </w:p>
    <w:p w14:paraId="339D71B2" w14:textId="77777777" w:rsidR="00ED1CCD" w:rsidRPr="00181DD6" w:rsidRDefault="00ED1CCD" w:rsidP="00ED1CCD">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cualquier situación que no esté prevista en la presente convocatoria, se aplicará lo establecido en la Ley y su Reglamento y, en su caso, la opinión de las autoridades competentes.</w:t>
      </w:r>
    </w:p>
    <w:p w14:paraId="3A1F8019" w14:textId="77777777" w:rsidR="00ED1CCD" w:rsidRPr="00181DD6" w:rsidRDefault="00ED1CCD" w:rsidP="00ED1CCD">
      <w:pPr>
        <w:suppressAutoHyphens/>
        <w:jc w:val="both"/>
        <w:rPr>
          <w:rFonts w:ascii="Montserrat" w:eastAsia="Times New Roman" w:hAnsi="Montserrat" w:cs="Arial"/>
          <w:sz w:val="20"/>
          <w:szCs w:val="20"/>
          <w:lang w:val="es-ES" w:eastAsia="ar-SA"/>
        </w:rPr>
      </w:pPr>
    </w:p>
    <w:p w14:paraId="65820F07" w14:textId="77777777" w:rsidR="00ED1CCD" w:rsidRPr="00181DD6" w:rsidRDefault="00ED1CCD" w:rsidP="00ED1CCD">
      <w:pPr>
        <w:suppressAutoHyphens/>
        <w:jc w:val="both"/>
        <w:rPr>
          <w:rFonts w:ascii="Montserrat" w:eastAsia="Times New Roman" w:hAnsi="Montserrat"/>
          <w:sz w:val="20"/>
          <w:szCs w:val="20"/>
          <w:lang w:eastAsia="ar-SA"/>
        </w:rPr>
      </w:pPr>
      <w:r w:rsidRPr="00181DD6">
        <w:rPr>
          <w:rFonts w:ascii="Montserrat" w:eastAsia="Times New Roman" w:hAnsi="Montserrat" w:cs="Arial"/>
          <w:b/>
          <w:noProof/>
          <w:sz w:val="20"/>
          <w:szCs w:val="20"/>
          <w:lang w:eastAsia="ar-SA"/>
        </w:rPr>
        <w:t xml:space="preserve">2.11 Clave CUCOP </w:t>
      </w:r>
    </w:p>
    <w:p w14:paraId="4987787A" w14:textId="77777777" w:rsidR="00ED1CCD" w:rsidRPr="00181DD6" w:rsidRDefault="00ED1CCD" w:rsidP="00ED1CCD">
      <w:pPr>
        <w:suppressAutoHyphens/>
        <w:jc w:val="both"/>
        <w:rPr>
          <w:rFonts w:ascii="Montserrat" w:eastAsia="Times New Roman" w:hAnsi="Montserrat" w:cs="Arial"/>
          <w:b/>
          <w:noProof/>
          <w:sz w:val="20"/>
          <w:szCs w:val="20"/>
          <w:lang w:eastAsia="ar-SA"/>
        </w:rPr>
      </w:pPr>
    </w:p>
    <w:p w14:paraId="6D25C09A" w14:textId="77777777" w:rsidR="00ED1CCD" w:rsidRPr="007B542F" w:rsidRDefault="00ED1CCD" w:rsidP="00ED1CCD">
      <w:pPr>
        <w:autoSpaceDE w:val="0"/>
        <w:autoSpaceDN w:val="0"/>
        <w:adjustRightInd w:val="0"/>
        <w:jc w:val="both"/>
        <w:rPr>
          <w:rFonts w:ascii="Montserrat" w:eastAsia="Times New Roman" w:hAnsi="Montserrat" w:cs="Arial"/>
          <w:noProof/>
          <w:sz w:val="20"/>
          <w:szCs w:val="20"/>
          <w:lang w:eastAsia="ar-SA"/>
        </w:rPr>
      </w:pPr>
      <w:r w:rsidRPr="007B542F">
        <w:rPr>
          <w:rFonts w:ascii="Montserrat" w:eastAsia="Times New Roman" w:hAnsi="Montserrat" w:cs="Arial"/>
          <w:noProof/>
          <w:sz w:val="20"/>
          <w:szCs w:val="20"/>
          <w:lang w:eastAsia="ar-SA"/>
        </w:rPr>
        <w:t>Se encuentra registrado en</w:t>
      </w:r>
      <w:r>
        <w:rPr>
          <w:rFonts w:ascii="Montserrat" w:eastAsia="Times New Roman" w:hAnsi="Montserrat" w:cs="Arial"/>
          <w:noProof/>
          <w:sz w:val="20"/>
          <w:szCs w:val="20"/>
          <w:lang w:eastAsia="ar-SA"/>
        </w:rPr>
        <w:t xml:space="preserve"> el</w:t>
      </w:r>
      <w:r w:rsidRPr="007B542F">
        <w:rPr>
          <w:rFonts w:ascii="Montserrat" w:eastAsia="Times New Roman" w:hAnsi="Montserrat" w:cs="Arial"/>
          <w:noProof/>
          <w:sz w:val="20"/>
          <w:szCs w:val="20"/>
          <w:lang w:eastAsia="ar-SA"/>
        </w:rPr>
        <w:t xml:space="preserve"> </w:t>
      </w:r>
      <w:r>
        <w:rPr>
          <w:rFonts w:ascii="Montserrat" w:eastAsia="Times New Roman" w:hAnsi="Montserrat" w:cs="Arial"/>
          <w:noProof/>
          <w:sz w:val="20"/>
          <w:szCs w:val="20"/>
          <w:lang w:eastAsia="ar-SA"/>
        </w:rPr>
        <w:t>PAAAS  con Clave CUCOP 33901-0010</w:t>
      </w:r>
    </w:p>
    <w:p w14:paraId="5C5ABD71" w14:textId="77777777" w:rsidR="00ED1CCD" w:rsidRDefault="00ED1CCD" w:rsidP="00ED1CCD">
      <w:pPr>
        <w:keepNext/>
        <w:numPr>
          <w:ilvl w:val="1"/>
          <w:numId w:val="0"/>
        </w:numPr>
        <w:tabs>
          <w:tab w:val="num" w:pos="-284"/>
          <w:tab w:val="num" w:pos="576"/>
        </w:tabs>
        <w:suppressAutoHyphens/>
        <w:jc w:val="both"/>
        <w:outlineLvl w:val="1"/>
        <w:rPr>
          <w:rFonts w:ascii="Montserrat" w:eastAsia="Times New Roman" w:hAnsi="Montserrat" w:cs="Arial"/>
          <w:b/>
          <w:noProof/>
          <w:sz w:val="20"/>
          <w:szCs w:val="20"/>
          <w:lang w:eastAsia="ar-SA"/>
        </w:rPr>
      </w:pPr>
    </w:p>
    <w:p w14:paraId="20228EAA" w14:textId="77777777" w:rsidR="00ED1CCD" w:rsidRPr="00181DD6" w:rsidRDefault="00ED1CCD" w:rsidP="00ED1CCD">
      <w:pPr>
        <w:keepNext/>
        <w:numPr>
          <w:ilvl w:val="1"/>
          <w:numId w:val="0"/>
        </w:numPr>
        <w:tabs>
          <w:tab w:val="num" w:pos="-284"/>
          <w:tab w:val="num" w:pos="576"/>
        </w:tabs>
        <w:suppressAutoHyphens/>
        <w:jc w:val="both"/>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3. Forma y términos que regirán los diversos actos de la</w:t>
      </w:r>
      <w:bookmarkEnd w:id="34"/>
      <w:bookmarkEnd w:id="35"/>
      <w:r w:rsidRPr="00181DD6">
        <w:rPr>
          <w:rFonts w:ascii="Montserrat" w:eastAsia="Times New Roman" w:hAnsi="Montserrat" w:cs="Arial"/>
          <w:b/>
          <w:noProof/>
          <w:sz w:val="20"/>
          <w:szCs w:val="20"/>
          <w:lang w:eastAsia="ar-SA"/>
        </w:rPr>
        <w:t xml:space="preserve"> Licitación Pública Nacional.</w:t>
      </w:r>
    </w:p>
    <w:p w14:paraId="68C7D7D6" w14:textId="77777777" w:rsidR="00ED1CCD" w:rsidRPr="00181DD6" w:rsidRDefault="00ED1CCD" w:rsidP="00ED1CCD">
      <w:pPr>
        <w:tabs>
          <w:tab w:val="left" w:pos="6240"/>
        </w:tabs>
        <w:suppressAutoHyphens/>
        <w:jc w:val="both"/>
        <w:rPr>
          <w:rFonts w:ascii="Montserrat" w:eastAsia="Times New Roman" w:hAnsi="Montserrat" w:cs="Arial"/>
          <w:b/>
          <w:noProof/>
          <w:sz w:val="20"/>
          <w:szCs w:val="20"/>
          <w:lang w:eastAsia="ar-SA"/>
        </w:rPr>
      </w:pPr>
    </w:p>
    <w:p w14:paraId="55B022E7" w14:textId="77777777" w:rsidR="00ED1CCD" w:rsidRPr="00181DD6" w:rsidRDefault="00ED1CCD" w:rsidP="00ED1CCD">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3.1 Reducción de Plazos</w:t>
      </w:r>
    </w:p>
    <w:p w14:paraId="6137E2EA" w14:textId="77777777" w:rsidR="00ED1CCD" w:rsidRPr="00181DD6" w:rsidRDefault="00ED1CCD" w:rsidP="00ED1CCD">
      <w:pPr>
        <w:tabs>
          <w:tab w:val="left" w:pos="6240"/>
        </w:tabs>
        <w:suppressAutoHyphens/>
        <w:jc w:val="both"/>
        <w:rPr>
          <w:rFonts w:ascii="Montserrat" w:eastAsia="Times New Roman" w:hAnsi="Montserrat" w:cs="Arial"/>
          <w:b/>
          <w:noProof/>
          <w:sz w:val="20"/>
          <w:szCs w:val="20"/>
          <w:lang w:eastAsia="ar-SA"/>
        </w:rPr>
      </w:pPr>
    </w:p>
    <w:p w14:paraId="38091389" w14:textId="77777777" w:rsidR="00ED1CCD" w:rsidRPr="00181DD6" w:rsidRDefault="00ED1CCD" w:rsidP="00ED1CCD">
      <w:pPr>
        <w:suppressAutoHyphens/>
        <w:rPr>
          <w:rFonts w:ascii="Montserrat" w:eastAsia="Times New Roman" w:hAnsi="Montserrat" w:cs="Arial"/>
          <w:color w:val="000000"/>
          <w:sz w:val="20"/>
          <w:szCs w:val="20"/>
          <w:lang w:eastAsia="es-MX"/>
        </w:rPr>
      </w:pPr>
      <w:bookmarkStart w:id="36" w:name="_Toc367205764"/>
      <w:bookmarkStart w:id="37" w:name="_Toc428988949"/>
      <w:r w:rsidRPr="00181DD6">
        <w:rPr>
          <w:rFonts w:ascii="Montserrat" w:eastAsia="Times New Roman" w:hAnsi="Montserrat" w:cs="Arial"/>
          <w:color w:val="000000"/>
          <w:sz w:val="20"/>
          <w:szCs w:val="20"/>
          <w:lang w:eastAsia="es-MX"/>
        </w:rPr>
        <w:t>No aplica.</w:t>
      </w:r>
    </w:p>
    <w:p w14:paraId="4F3F3128" w14:textId="77777777" w:rsidR="00ED1CCD" w:rsidRPr="00181DD6" w:rsidRDefault="00ED1CCD" w:rsidP="00ED1CCD">
      <w:pPr>
        <w:suppressAutoHyphens/>
        <w:rPr>
          <w:rFonts w:ascii="Montserrat" w:eastAsia="Times New Roman" w:hAnsi="Montserrat" w:cs="Arial"/>
          <w:b/>
          <w:noProof/>
          <w:sz w:val="20"/>
          <w:szCs w:val="20"/>
          <w:lang w:eastAsia="ar-SA"/>
        </w:rPr>
      </w:pPr>
    </w:p>
    <w:p w14:paraId="464DA2D3" w14:textId="77777777" w:rsidR="00ED1CCD" w:rsidRPr="00181DD6" w:rsidRDefault="00ED1CCD" w:rsidP="00ED1CCD">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3.2 Fecha, hora y lugar para los actos de la</w:t>
      </w:r>
      <w:bookmarkEnd w:id="36"/>
      <w:bookmarkEnd w:id="37"/>
      <w:r w:rsidRPr="00181DD6">
        <w:rPr>
          <w:rFonts w:ascii="Montserrat" w:eastAsia="Times New Roman" w:hAnsi="Montserrat" w:cs="Arial"/>
          <w:b/>
          <w:noProof/>
          <w:sz w:val="20"/>
          <w:szCs w:val="20"/>
          <w:lang w:eastAsia="ar-SA"/>
        </w:rPr>
        <w:t xml:space="preserve"> Licitación Pública Nacional.</w:t>
      </w:r>
    </w:p>
    <w:p w14:paraId="2B6C4395" w14:textId="77777777" w:rsidR="00ED1CCD" w:rsidRPr="00181DD6" w:rsidRDefault="00ED1CCD" w:rsidP="00ED1CCD">
      <w:pPr>
        <w:suppressAutoHyphens/>
        <w:jc w:val="both"/>
        <w:rPr>
          <w:rFonts w:ascii="Montserrat" w:eastAsia="Times New Roman" w:hAnsi="Montserrat" w:cs="Arial"/>
          <w:sz w:val="20"/>
          <w:szCs w:val="20"/>
          <w:lang w:eastAsia="ar-SA"/>
        </w:rPr>
      </w:pPr>
    </w:p>
    <w:tbl>
      <w:tblPr>
        <w:tblW w:w="5000" w:type="pct"/>
        <w:jc w:val="center"/>
        <w:tblLook w:val="0000" w:firstRow="0" w:lastRow="0" w:firstColumn="0" w:lastColumn="0" w:noHBand="0" w:noVBand="0"/>
      </w:tblPr>
      <w:tblGrid>
        <w:gridCol w:w="3569"/>
        <w:gridCol w:w="2461"/>
        <w:gridCol w:w="4986"/>
      </w:tblGrid>
      <w:tr w:rsidR="00ED1CCD" w:rsidRPr="00181DD6" w14:paraId="60B2AEE0" w14:textId="77777777" w:rsidTr="008F4B71">
        <w:trPr>
          <w:trHeight w:val="304"/>
          <w:tblHeader/>
          <w:jc w:val="center"/>
        </w:trPr>
        <w:tc>
          <w:tcPr>
            <w:tcW w:w="1620" w:type="pct"/>
            <w:tcBorders>
              <w:top w:val="single" w:sz="4" w:space="0" w:color="000000"/>
              <w:left w:val="single" w:sz="4" w:space="0" w:color="000000"/>
              <w:bottom w:val="single" w:sz="4" w:space="0" w:color="auto"/>
            </w:tcBorders>
            <w:shd w:val="clear" w:color="auto" w:fill="1F497D"/>
            <w:vAlign w:val="center"/>
          </w:tcPr>
          <w:p w14:paraId="7369772E" w14:textId="77777777" w:rsidR="00ED1CCD" w:rsidRPr="00181DD6" w:rsidRDefault="00ED1CCD" w:rsidP="008F4B71">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Acto</w:t>
            </w:r>
          </w:p>
        </w:tc>
        <w:tc>
          <w:tcPr>
            <w:tcW w:w="1117" w:type="pct"/>
            <w:tcBorders>
              <w:top w:val="single" w:sz="4" w:space="0" w:color="000000"/>
              <w:left w:val="single" w:sz="4" w:space="0" w:color="000000"/>
              <w:bottom w:val="single" w:sz="4" w:space="0" w:color="auto"/>
            </w:tcBorders>
            <w:shd w:val="clear" w:color="auto" w:fill="1F497D"/>
            <w:vAlign w:val="center"/>
          </w:tcPr>
          <w:p w14:paraId="300E0790" w14:textId="77777777" w:rsidR="00ED1CCD" w:rsidRPr="00181DD6" w:rsidRDefault="00ED1CCD" w:rsidP="008F4B71">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Fecha y hora</w:t>
            </w:r>
          </w:p>
        </w:tc>
        <w:tc>
          <w:tcPr>
            <w:tcW w:w="2263" w:type="pct"/>
            <w:tcBorders>
              <w:top w:val="single" w:sz="4" w:space="0" w:color="000000"/>
              <w:left w:val="single" w:sz="4" w:space="0" w:color="000000"/>
              <w:bottom w:val="single" w:sz="4" w:space="0" w:color="auto"/>
              <w:right w:val="single" w:sz="4" w:space="0" w:color="000000"/>
            </w:tcBorders>
            <w:shd w:val="clear" w:color="auto" w:fill="1F497D"/>
            <w:vAlign w:val="center"/>
          </w:tcPr>
          <w:p w14:paraId="2544EFDD" w14:textId="77777777" w:rsidR="00ED1CCD" w:rsidRPr="00181DD6" w:rsidRDefault="00ED1CCD" w:rsidP="008F4B71">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Lugar</w:t>
            </w:r>
          </w:p>
        </w:tc>
      </w:tr>
      <w:tr w:rsidR="00ED1CCD" w:rsidRPr="00181DD6" w14:paraId="3328D9B6" w14:textId="77777777" w:rsidTr="008F4B71">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1EBAD0E"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Publicación de </w:t>
            </w:r>
            <w:r>
              <w:rPr>
                <w:rFonts w:ascii="Montserrat" w:eastAsia="Times New Roman" w:hAnsi="Montserrat" w:cs="Arial"/>
                <w:noProof/>
                <w:sz w:val="20"/>
                <w:szCs w:val="20"/>
                <w:lang w:eastAsia="ar-SA"/>
              </w:rPr>
              <w:t>la convocatoria en CompraNet</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095AB839" w14:textId="5271494A" w:rsidR="00ED1CCD" w:rsidRPr="00181DD6" w:rsidRDefault="003360CD" w:rsidP="003360CD">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02/12/2024</w:t>
            </w:r>
          </w:p>
        </w:tc>
        <w:tc>
          <w:tcPr>
            <w:tcW w:w="22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5A16C7"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Los actos se realizarán a través del sistema electrónico de compras gubernamentales de la Plataforma de Compra</w:t>
            </w:r>
            <w:r>
              <w:rPr>
                <w:rFonts w:ascii="Montserrat" w:eastAsia="Times New Roman" w:hAnsi="Montserrat" w:cs="Arial"/>
                <w:noProof/>
                <w:sz w:val="20"/>
                <w:szCs w:val="20"/>
                <w:lang w:eastAsia="ar-SA"/>
              </w:rPr>
              <w:t xml:space="preserve">Net </w:t>
            </w:r>
            <w:r w:rsidRPr="00181DD6">
              <w:rPr>
                <w:rFonts w:ascii="Montserrat" w:eastAsia="Times New Roman" w:hAnsi="Montserrat" w:cs="Arial"/>
                <w:noProof/>
                <w:sz w:val="20"/>
                <w:szCs w:val="20"/>
                <w:lang w:eastAsia="ar-SA"/>
              </w:rPr>
              <w:t>en la Coordinación de Abastecimiento y Equipamiento,</w:t>
            </w:r>
            <w:r>
              <w:rPr>
                <w:rFonts w:ascii="Montserrat" w:eastAsia="Times New Roman" w:hAnsi="Montserrat" w:cs="Arial"/>
                <w:noProof/>
                <w:sz w:val="20"/>
                <w:szCs w:val="20"/>
                <w:lang w:eastAsia="ar-SA"/>
              </w:rPr>
              <w:t xml:space="preserve"> ubicada </w:t>
            </w:r>
            <w:r w:rsidRPr="00181DD6">
              <w:rPr>
                <w:rFonts w:ascii="Montserrat" w:eastAsia="Times New Roman" w:hAnsi="Montserrat" w:cs="Arial"/>
                <w:noProof/>
                <w:sz w:val="20"/>
                <w:szCs w:val="20"/>
                <w:lang w:eastAsia="ar-SA"/>
              </w:rPr>
              <w:t>en Av. Mezquital No. 6, Col. San Pablo, C.P. 76130, Querétaro, Qro.  de conformidad con lo establecido en el Artículo 26 bis, fracción II de la LAASSP.</w:t>
            </w:r>
          </w:p>
        </w:tc>
      </w:tr>
      <w:tr w:rsidR="00ED1CCD" w:rsidRPr="00181DD6" w14:paraId="7EF812CE" w14:textId="77777777" w:rsidTr="008F4B71">
        <w:trPr>
          <w:trHeight w:val="551"/>
          <w:jc w:val="center"/>
        </w:trPr>
        <w:tc>
          <w:tcPr>
            <w:tcW w:w="1620" w:type="pct"/>
            <w:tcBorders>
              <w:top w:val="single" w:sz="4" w:space="0" w:color="auto"/>
              <w:left w:val="single" w:sz="4" w:space="0" w:color="000000"/>
              <w:bottom w:val="single" w:sz="4" w:space="0" w:color="000000"/>
            </w:tcBorders>
            <w:vAlign w:val="center"/>
          </w:tcPr>
          <w:p w14:paraId="4134FA0D"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Junta de Aclaraciones</w:t>
            </w:r>
          </w:p>
        </w:tc>
        <w:tc>
          <w:tcPr>
            <w:tcW w:w="1117" w:type="pct"/>
            <w:tcBorders>
              <w:top w:val="single" w:sz="4" w:space="0" w:color="auto"/>
              <w:left w:val="single" w:sz="4" w:space="0" w:color="000000"/>
              <w:bottom w:val="single" w:sz="4" w:space="0" w:color="000000"/>
              <w:right w:val="single" w:sz="4" w:space="0" w:color="auto"/>
            </w:tcBorders>
            <w:shd w:val="clear" w:color="auto" w:fill="auto"/>
            <w:vAlign w:val="center"/>
          </w:tcPr>
          <w:p w14:paraId="421FB206" w14:textId="77777777" w:rsidR="00F824F7" w:rsidRDefault="003360CD"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06/12/2024</w:t>
            </w:r>
          </w:p>
          <w:p w14:paraId="77C0E2CD" w14:textId="54FD65BF" w:rsidR="00ED1CCD" w:rsidRPr="00181DD6" w:rsidRDefault="00F824F7"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 xml:space="preserve"> 09:00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3DC9BA2D" w14:textId="77777777" w:rsidR="00ED1CCD" w:rsidRPr="00181DD6" w:rsidRDefault="00ED1CCD" w:rsidP="008F4B71">
            <w:pPr>
              <w:suppressAutoHyphens/>
              <w:jc w:val="both"/>
              <w:rPr>
                <w:rFonts w:ascii="Montserrat" w:eastAsia="Times New Roman" w:hAnsi="Montserrat" w:cs="Arial"/>
                <w:noProof/>
                <w:sz w:val="20"/>
                <w:szCs w:val="20"/>
                <w:lang w:eastAsia="ar-SA"/>
              </w:rPr>
            </w:pPr>
          </w:p>
        </w:tc>
      </w:tr>
      <w:tr w:rsidR="00ED1CCD" w:rsidRPr="00181DD6" w14:paraId="4EAD590A" w14:textId="77777777" w:rsidTr="008F4B71">
        <w:trPr>
          <w:trHeight w:val="1070"/>
          <w:jc w:val="center"/>
        </w:trPr>
        <w:tc>
          <w:tcPr>
            <w:tcW w:w="1620" w:type="pct"/>
            <w:tcBorders>
              <w:top w:val="single" w:sz="4" w:space="0" w:color="000000"/>
              <w:left w:val="single" w:sz="4" w:space="0" w:color="000000"/>
            </w:tcBorders>
            <w:vAlign w:val="center"/>
          </w:tcPr>
          <w:p w14:paraId="0DF66D76"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Presentación y Apertura de Proposiciones</w:t>
            </w:r>
          </w:p>
        </w:tc>
        <w:tc>
          <w:tcPr>
            <w:tcW w:w="1117" w:type="pct"/>
            <w:tcBorders>
              <w:top w:val="single" w:sz="4" w:space="0" w:color="000000"/>
              <w:left w:val="single" w:sz="4" w:space="0" w:color="000000"/>
              <w:right w:val="single" w:sz="4" w:space="0" w:color="auto"/>
            </w:tcBorders>
            <w:shd w:val="clear" w:color="auto" w:fill="auto"/>
            <w:vAlign w:val="center"/>
          </w:tcPr>
          <w:p w14:paraId="18353ADD" w14:textId="77777777" w:rsidR="00ED1CCD" w:rsidRDefault="003360CD"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17/12/2024</w:t>
            </w:r>
          </w:p>
          <w:p w14:paraId="328F8F04" w14:textId="3A2FEBBF" w:rsidR="00F824F7" w:rsidRPr="00181DD6" w:rsidRDefault="00F824F7"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09:00 horas</w:t>
            </w:r>
          </w:p>
        </w:tc>
        <w:tc>
          <w:tcPr>
            <w:tcW w:w="2263" w:type="pct"/>
            <w:vMerge/>
            <w:tcBorders>
              <w:top w:val="single" w:sz="4" w:space="0" w:color="auto"/>
              <w:left w:val="single" w:sz="4" w:space="0" w:color="auto"/>
              <w:bottom w:val="single" w:sz="4" w:space="0" w:color="auto"/>
              <w:right w:val="single" w:sz="4" w:space="0" w:color="auto"/>
            </w:tcBorders>
          </w:tcPr>
          <w:p w14:paraId="486E688A" w14:textId="77777777" w:rsidR="00ED1CCD" w:rsidRPr="00181DD6" w:rsidRDefault="00ED1CCD" w:rsidP="008F4B71">
            <w:pPr>
              <w:suppressAutoHyphens/>
              <w:jc w:val="center"/>
              <w:rPr>
                <w:rFonts w:ascii="Montserrat" w:eastAsia="Times New Roman" w:hAnsi="Montserrat" w:cs="Arial"/>
                <w:noProof/>
                <w:sz w:val="20"/>
                <w:szCs w:val="20"/>
                <w:lang w:eastAsia="ar-SA"/>
              </w:rPr>
            </w:pPr>
          </w:p>
        </w:tc>
      </w:tr>
      <w:tr w:rsidR="00ED1CCD" w:rsidRPr="00181DD6" w14:paraId="57845A66" w14:textId="77777777" w:rsidTr="008F4B71">
        <w:trPr>
          <w:trHeight w:val="509"/>
          <w:jc w:val="center"/>
        </w:trPr>
        <w:tc>
          <w:tcPr>
            <w:tcW w:w="1620" w:type="pct"/>
            <w:tcBorders>
              <w:top w:val="single" w:sz="4" w:space="0" w:color="000000"/>
              <w:left w:val="single" w:sz="4" w:space="0" w:color="000000"/>
              <w:bottom w:val="single" w:sz="4" w:space="0" w:color="000000"/>
            </w:tcBorders>
            <w:vAlign w:val="center"/>
          </w:tcPr>
          <w:p w14:paraId="6B3DA57A"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Acto de Notificación</w:t>
            </w:r>
          </w:p>
          <w:p w14:paraId="37023926"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 Fallo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5B73E1F7" w14:textId="77777777" w:rsidR="00ED1CCD" w:rsidRDefault="003360CD"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26/12/2024</w:t>
            </w:r>
          </w:p>
          <w:p w14:paraId="0CAB5360" w14:textId="3CEC7F18" w:rsidR="00F824F7" w:rsidRPr="00181DD6" w:rsidRDefault="00F824F7"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16:00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23AA4E23" w14:textId="77777777" w:rsidR="00ED1CCD" w:rsidRPr="00181DD6" w:rsidRDefault="00ED1CCD" w:rsidP="008F4B71">
            <w:pPr>
              <w:suppressAutoHyphens/>
              <w:jc w:val="center"/>
              <w:rPr>
                <w:rFonts w:ascii="Montserrat" w:eastAsia="Times New Roman" w:hAnsi="Montserrat" w:cs="Arial"/>
                <w:noProof/>
                <w:sz w:val="20"/>
                <w:szCs w:val="20"/>
                <w:lang w:eastAsia="ar-SA"/>
              </w:rPr>
            </w:pPr>
          </w:p>
        </w:tc>
      </w:tr>
      <w:tr w:rsidR="00ED1CCD" w:rsidRPr="00181DD6" w14:paraId="433648A2" w14:textId="77777777" w:rsidTr="008F4B71">
        <w:trPr>
          <w:trHeight w:val="509"/>
          <w:jc w:val="center"/>
        </w:trPr>
        <w:tc>
          <w:tcPr>
            <w:tcW w:w="1620" w:type="pct"/>
            <w:tcBorders>
              <w:top w:val="single" w:sz="4" w:space="0" w:color="000000"/>
              <w:left w:val="single" w:sz="4" w:space="0" w:color="000000"/>
              <w:bottom w:val="single" w:sz="4" w:space="0" w:color="000000"/>
            </w:tcBorders>
            <w:vAlign w:val="center"/>
          </w:tcPr>
          <w:p w14:paraId="0B8CD20D" w14:textId="77777777" w:rsidR="00ED1CCD" w:rsidRPr="00181DD6" w:rsidRDefault="00ED1CCD"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Firma del Contrato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3462EBC7" w14:textId="7C28BE88" w:rsidR="00ED1CCD" w:rsidRPr="00181DD6" w:rsidRDefault="00ED1CCD"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 xml:space="preserve">El </w:t>
            </w:r>
            <w:r w:rsidR="003360CD">
              <w:rPr>
                <w:rFonts w:ascii="Montserrat" w:eastAsia="Times New Roman" w:hAnsi="Montserrat" w:cs="Arial"/>
                <w:noProof/>
                <w:sz w:val="20"/>
                <w:szCs w:val="20"/>
                <w:lang w:eastAsia="ar-SA"/>
              </w:rPr>
              <w:t xml:space="preserve"> 10/01/2025 </w:t>
            </w:r>
            <w:r w:rsidRPr="00181DD6">
              <w:rPr>
                <w:rFonts w:ascii="Montserrat" w:eastAsia="Times New Roman" w:hAnsi="Montserrat" w:cs="Arial"/>
                <w:noProof/>
                <w:sz w:val="20"/>
                <w:szCs w:val="20"/>
                <w:lang w:eastAsia="ar-SA"/>
              </w:rPr>
              <w:t xml:space="preserve">o dentro de los 15 días posteriores </w:t>
            </w:r>
          </w:p>
          <w:p w14:paraId="51FC0DD4" w14:textId="77777777" w:rsidR="00ED1CCD" w:rsidRPr="00181DD6" w:rsidRDefault="00ED1CCD" w:rsidP="008F4B71">
            <w:pPr>
              <w:suppressAutoHyphens/>
              <w:jc w:val="center"/>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al fallo</w:t>
            </w:r>
          </w:p>
        </w:tc>
        <w:tc>
          <w:tcPr>
            <w:tcW w:w="2263" w:type="pct"/>
            <w:tcBorders>
              <w:top w:val="single" w:sz="4" w:space="0" w:color="auto"/>
              <w:left w:val="single" w:sz="4" w:space="0" w:color="auto"/>
              <w:bottom w:val="single" w:sz="4" w:space="0" w:color="auto"/>
              <w:right w:val="single" w:sz="4" w:space="0" w:color="auto"/>
            </w:tcBorders>
            <w:vAlign w:val="center"/>
          </w:tcPr>
          <w:p w14:paraId="4DAB645E" w14:textId="77777777" w:rsidR="00ED1CCD" w:rsidRPr="00181DD6" w:rsidRDefault="00ED1CCD" w:rsidP="008F4B71">
            <w:pPr>
              <w:suppressAutoHyphens/>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la Coordinación de Abastecimiento y Equipamiento (Oficina de Contratos) ubicada en Av. Mezquital No. 6, Col. San Pablo, C.P. 76130, Querétaro, Qro.</w:t>
            </w:r>
          </w:p>
        </w:tc>
      </w:tr>
    </w:tbl>
    <w:p w14:paraId="148D4A91" w14:textId="77777777" w:rsidR="00ED1CCD" w:rsidRPr="00181DD6" w:rsidRDefault="00ED1CCD" w:rsidP="00ED1CCD">
      <w:pPr>
        <w:suppressAutoHyphens/>
        <w:jc w:val="both"/>
        <w:rPr>
          <w:rFonts w:ascii="Montserrat" w:eastAsia="Times New Roman" w:hAnsi="Montserrat" w:cs="Arial"/>
          <w:sz w:val="20"/>
          <w:szCs w:val="20"/>
          <w:lang w:eastAsia="ar-SA"/>
        </w:rPr>
      </w:pPr>
    </w:p>
    <w:tbl>
      <w:tblPr>
        <w:tblW w:w="5000" w:type="pct"/>
        <w:tblInd w:w="-34" w:type="dxa"/>
        <w:tblLook w:val="0000" w:firstRow="0" w:lastRow="0" w:firstColumn="0" w:lastColumn="0" w:noHBand="0" w:noVBand="0"/>
      </w:tblPr>
      <w:tblGrid>
        <w:gridCol w:w="3576"/>
        <w:gridCol w:w="7440"/>
      </w:tblGrid>
      <w:tr w:rsidR="00ED1CCD" w:rsidRPr="00181DD6" w14:paraId="2610C421" w14:textId="77777777" w:rsidTr="008F4B71">
        <w:tc>
          <w:tcPr>
            <w:tcW w:w="1623" w:type="pct"/>
            <w:tcBorders>
              <w:top w:val="single" w:sz="4" w:space="0" w:color="000000"/>
              <w:left w:val="single" w:sz="4" w:space="0" w:color="000000"/>
              <w:bottom w:val="single" w:sz="4" w:space="0" w:color="000000"/>
            </w:tcBorders>
            <w:vAlign w:val="center"/>
          </w:tcPr>
          <w:p w14:paraId="0B725CBE" w14:textId="77777777" w:rsidR="00ED1CCD" w:rsidRPr="00181DD6" w:rsidRDefault="00ED1CCD" w:rsidP="008F4B71">
            <w:p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3D5CA41D" w14:textId="77777777" w:rsidR="00ED1CCD" w:rsidRPr="00181DD6" w:rsidRDefault="00ED1CCD" w:rsidP="008F4B71">
            <w:pPr>
              <w:suppressAutoHyphens/>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NACIONAL - ELECTRÓNICA</w:t>
            </w:r>
            <w:r w:rsidRPr="00181DD6">
              <w:rPr>
                <w:rFonts w:ascii="Montserrat" w:eastAsia="Times New Roman" w:hAnsi="Montserrat" w:cs="Arial"/>
                <w:sz w:val="20"/>
                <w:szCs w:val="20"/>
                <w:lang w:eastAsia="ar-SA"/>
              </w:rPr>
              <w:t xml:space="preserve"> (ARTÍCULOS 26 FRACCIÓN I, 26 BIS FRACCIÓN II, 28 FRACCIÓN I  DE LA LAASSP.</w:t>
            </w:r>
          </w:p>
        </w:tc>
      </w:tr>
      <w:tr w:rsidR="00ED1CCD" w:rsidRPr="00181DD6" w14:paraId="4DAAB577" w14:textId="77777777" w:rsidTr="008F4B71">
        <w:tc>
          <w:tcPr>
            <w:tcW w:w="1623" w:type="pct"/>
            <w:tcBorders>
              <w:top w:val="single" w:sz="4" w:space="0" w:color="000000"/>
              <w:left w:val="single" w:sz="4" w:space="0" w:color="000000"/>
              <w:bottom w:val="single" w:sz="4" w:space="0" w:color="000000"/>
            </w:tcBorders>
            <w:vAlign w:val="center"/>
          </w:tcPr>
          <w:p w14:paraId="6C40E66D" w14:textId="77777777" w:rsidR="00ED1CCD" w:rsidRPr="00181DD6" w:rsidRDefault="00ED1CCD" w:rsidP="008F4B71">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10D4C588" w14:textId="77777777" w:rsidR="00ED1CCD" w:rsidRPr="00181DD6" w:rsidRDefault="00ED1CCD" w:rsidP="008F4B71">
            <w:pPr>
              <w:suppressAutoHyphens/>
              <w:snapToGrid w:val="0"/>
              <w:rPr>
                <w:rFonts w:ascii="Montserrat" w:eastAsia="Times New Roman" w:hAnsi="Montserrat" w:cs="Arial"/>
                <w:sz w:val="20"/>
                <w:szCs w:val="20"/>
                <w:lang w:eastAsia="ar-SA"/>
              </w:rPr>
            </w:pPr>
            <w:r>
              <w:rPr>
                <w:rFonts w:ascii="Montserrat" w:eastAsia="Times New Roman" w:hAnsi="Montserrat" w:cs="Arial"/>
                <w:sz w:val="20"/>
                <w:szCs w:val="20"/>
                <w:lang w:eastAsia="ar-SA"/>
              </w:rPr>
              <w:t>DE FORMA ELECTRÓNICA: SOLO SE RECIBIRAN PROPUESTAS A TRAVÉS DE LA PLATAFORMA DE COMPRANET (ARTICULO 26 BIS FRACCIÓN II LAASSP)</w:t>
            </w:r>
          </w:p>
        </w:tc>
      </w:tr>
    </w:tbl>
    <w:p w14:paraId="290085E0" w14:textId="77777777" w:rsidR="00ED1CCD" w:rsidRDefault="00ED1CCD" w:rsidP="00ED1CCD">
      <w:pPr>
        <w:suppressAutoHyphens/>
        <w:jc w:val="both"/>
        <w:rPr>
          <w:rFonts w:ascii="Montserrat" w:eastAsia="Times New Roman" w:hAnsi="Montserrat" w:cs="Arial"/>
          <w:sz w:val="20"/>
          <w:szCs w:val="20"/>
          <w:lang w:eastAsia="ar-SA"/>
        </w:rPr>
      </w:pPr>
    </w:p>
    <w:p w14:paraId="141CAE95" w14:textId="77777777" w:rsidR="00ED1CCD" w:rsidRPr="004C02A6" w:rsidRDefault="00ED1CCD" w:rsidP="00ED1CCD">
      <w:pPr>
        <w:suppressAutoHyphens/>
        <w:spacing w:after="12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VISITA A LAS INSTALACIONES DE LOS LICITANTES</w:t>
      </w:r>
    </w:p>
    <w:tbl>
      <w:tblPr>
        <w:tblW w:w="5000" w:type="pct"/>
        <w:jc w:val="center"/>
        <w:tblLook w:val="0000" w:firstRow="0" w:lastRow="0" w:firstColumn="0" w:lastColumn="0" w:noHBand="0" w:noVBand="0"/>
      </w:tblPr>
      <w:tblGrid>
        <w:gridCol w:w="3569"/>
        <w:gridCol w:w="2461"/>
        <w:gridCol w:w="4986"/>
      </w:tblGrid>
      <w:tr w:rsidR="00ED1CCD" w:rsidRPr="00181DD6" w14:paraId="2F8AFB98" w14:textId="77777777" w:rsidTr="008F4B71">
        <w:trPr>
          <w:trHeight w:val="304"/>
          <w:tblHeader/>
          <w:jc w:val="center"/>
        </w:trPr>
        <w:tc>
          <w:tcPr>
            <w:tcW w:w="1620" w:type="pct"/>
            <w:tcBorders>
              <w:top w:val="single" w:sz="4" w:space="0" w:color="000000"/>
              <w:left w:val="single" w:sz="4" w:space="0" w:color="000000"/>
              <w:bottom w:val="single" w:sz="4" w:space="0" w:color="auto"/>
            </w:tcBorders>
            <w:shd w:val="clear" w:color="auto" w:fill="1F497D"/>
            <w:vAlign w:val="center"/>
          </w:tcPr>
          <w:p w14:paraId="2B623331" w14:textId="77777777" w:rsidR="00ED1CCD" w:rsidRPr="00181DD6" w:rsidRDefault="00ED1CCD" w:rsidP="008F4B71">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Acto</w:t>
            </w:r>
          </w:p>
        </w:tc>
        <w:tc>
          <w:tcPr>
            <w:tcW w:w="1117" w:type="pct"/>
            <w:tcBorders>
              <w:top w:val="single" w:sz="4" w:space="0" w:color="000000"/>
              <w:left w:val="single" w:sz="4" w:space="0" w:color="000000"/>
              <w:bottom w:val="single" w:sz="4" w:space="0" w:color="auto"/>
            </w:tcBorders>
            <w:shd w:val="clear" w:color="auto" w:fill="1F497D"/>
            <w:vAlign w:val="center"/>
          </w:tcPr>
          <w:p w14:paraId="7152A6F4" w14:textId="77777777" w:rsidR="00ED1CCD" w:rsidRPr="00181DD6" w:rsidRDefault="00ED1CCD" w:rsidP="008F4B71">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Fecha y hora</w:t>
            </w:r>
          </w:p>
        </w:tc>
        <w:tc>
          <w:tcPr>
            <w:tcW w:w="2263" w:type="pct"/>
            <w:tcBorders>
              <w:top w:val="single" w:sz="4" w:space="0" w:color="000000"/>
              <w:left w:val="single" w:sz="4" w:space="0" w:color="000000"/>
              <w:bottom w:val="single" w:sz="4" w:space="0" w:color="auto"/>
              <w:right w:val="single" w:sz="4" w:space="0" w:color="000000"/>
            </w:tcBorders>
            <w:shd w:val="clear" w:color="auto" w:fill="1F497D"/>
            <w:vAlign w:val="center"/>
          </w:tcPr>
          <w:p w14:paraId="0ADBDBC6" w14:textId="77777777" w:rsidR="00ED1CCD" w:rsidRPr="00181DD6" w:rsidRDefault="00ED1CCD" w:rsidP="008F4B71">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Lugar</w:t>
            </w:r>
          </w:p>
        </w:tc>
      </w:tr>
      <w:tr w:rsidR="00ED1CCD" w:rsidRPr="00181DD6" w14:paraId="391F31C8" w14:textId="77777777" w:rsidTr="00411E9D">
        <w:trPr>
          <w:trHeight w:val="245"/>
          <w:jc w:val="center"/>
        </w:trPr>
        <w:tc>
          <w:tcPr>
            <w:tcW w:w="1620" w:type="pct"/>
            <w:tcBorders>
              <w:top w:val="single" w:sz="4" w:space="0" w:color="auto"/>
              <w:left w:val="single" w:sz="4" w:space="0" w:color="auto"/>
              <w:bottom w:val="single" w:sz="4" w:space="0" w:color="auto"/>
              <w:right w:val="single" w:sz="4" w:space="0" w:color="auto"/>
            </w:tcBorders>
            <w:vAlign w:val="center"/>
          </w:tcPr>
          <w:p w14:paraId="01E2C6B2" w14:textId="77777777" w:rsidR="00ED1CCD" w:rsidRPr="00181DD6" w:rsidRDefault="00ED1CCD" w:rsidP="008F4B71">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Visita a las Instalaciones de los licitantes</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73ED5149" w14:textId="266F7D35" w:rsidR="00ED1CCD" w:rsidRDefault="003360CD"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20/12/2024</w:t>
            </w:r>
          </w:p>
          <w:p w14:paraId="72544751" w14:textId="77777777" w:rsidR="00ED1CCD" w:rsidRPr="00181DD6" w:rsidRDefault="00ED1CCD" w:rsidP="008F4B71">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De las 09:00 a las 16:00 horas, previo aviso vía correo electrónico a los licitantes.</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2640F1A1" w14:textId="21CD1572" w:rsidR="00ED1CCD" w:rsidRDefault="00ED1CCD" w:rsidP="008F4B71">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La visita se efectuará</w:t>
            </w:r>
            <w:r w:rsidR="003360CD">
              <w:rPr>
                <w:rFonts w:ascii="Montserrat" w:eastAsia="Times New Roman" w:hAnsi="Montserrat" w:cs="Arial"/>
                <w:noProof/>
                <w:sz w:val="20"/>
                <w:szCs w:val="20"/>
                <w:lang w:eastAsia="ar-SA"/>
              </w:rPr>
              <w:t xml:space="preserve"> en el domicilio donde los</w:t>
            </w:r>
            <w:r w:rsidRPr="004C02A6">
              <w:rPr>
                <w:rFonts w:ascii="Montserrat" w:eastAsia="Times New Roman" w:hAnsi="Montserrat" w:cs="Arial"/>
                <w:noProof/>
                <w:sz w:val="20"/>
                <w:szCs w:val="20"/>
                <w:lang w:eastAsia="ar-SA"/>
              </w:rPr>
              <w:t xml:space="preserve"> licitante</w:t>
            </w:r>
            <w:r w:rsidR="003360CD">
              <w:rPr>
                <w:rFonts w:ascii="Montserrat" w:eastAsia="Times New Roman" w:hAnsi="Montserrat" w:cs="Arial"/>
                <w:noProof/>
                <w:sz w:val="20"/>
                <w:szCs w:val="20"/>
                <w:lang w:eastAsia="ar-SA"/>
              </w:rPr>
              <w:t>s</w:t>
            </w:r>
            <w:r>
              <w:rPr>
                <w:rFonts w:ascii="Montserrat" w:eastAsia="Times New Roman" w:hAnsi="Montserrat" w:cs="Arial"/>
                <w:noProof/>
                <w:sz w:val="20"/>
                <w:szCs w:val="20"/>
                <w:lang w:eastAsia="ar-SA"/>
              </w:rPr>
              <w:t>, como parte de su propuesta,</w:t>
            </w:r>
            <w:r w:rsidRPr="004C02A6">
              <w:rPr>
                <w:rFonts w:ascii="Montserrat" w:eastAsia="Times New Roman" w:hAnsi="Montserrat" w:cs="Arial"/>
                <w:noProof/>
                <w:sz w:val="20"/>
                <w:szCs w:val="20"/>
                <w:lang w:eastAsia="ar-SA"/>
              </w:rPr>
              <w:t xml:space="preserve"> manifieste que prestará el servicio. </w:t>
            </w:r>
          </w:p>
          <w:p w14:paraId="24826310" w14:textId="77777777" w:rsidR="00ED1CCD" w:rsidRPr="00181DD6" w:rsidRDefault="00ED1CCD" w:rsidP="008F4B71">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Los servidores públicos (área técnica), en su caso representantes del OIC  se darán cita en las instalaciones de los licitantes que presentaron propuesta para la presente licitación pública.</w:t>
            </w:r>
          </w:p>
        </w:tc>
      </w:tr>
    </w:tbl>
    <w:p w14:paraId="7CC59EBE" w14:textId="77777777" w:rsidR="00ED1CCD" w:rsidRDefault="00ED1CCD" w:rsidP="00ED1CCD">
      <w:pPr>
        <w:suppressAutoHyphens/>
        <w:jc w:val="both"/>
        <w:rPr>
          <w:rFonts w:ascii="Montserrat" w:eastAsia="Times New Roman" w:hAnsi="Montserrat" w:cs="Arial"/>
          <w:sz w:val="20"/>
          <w:szCs w:val="20"/>
          <w:lang w:eastAsia="ar-SA"/>
        </w:rPr>
      </w:pPr>
    </w:p>
    <w:p w14:paraId="4467DE1A" w14:textId="77777777" w:rsidR="00ED1CCD" w:rsidRDefault="00ED1CCD" w:rsidP="00ED1CCD">
      <w:pPr>
        <w:suppressAutoHyphens/>
        <w:jc w:val="both"/>
        <w:rPr>
          <w:rFonts w:ascii="Montserrat" w:eastAsia="Times New Roman" w:hAnsi="Montserrat" w:cs="Arial"/>
          <w:noProof/>
          <w:sz w:val="20"/>
          <w:szCs w:val="20"/>
          <w:lang w:eastAsia="es-ES"/>
        </w:rPr>
      </w:pPr>
      <w:r>
        <w:rPr>
          <w:rFonts w:ascii="Montserrat" w:eastAsia="Times New Roman" w:hAnsi="Montserrat" w:cs="Arial"/>
          <w:noProof/>
          <w:sz w:val="20"/>
          <w:szCs w:val="20"/>
          <w:lang w:eastAsia="es-ES"/>
        </w:rPr>
        <w:t>Para mas información, sobre la visita a las instalaciones de los licitantes, deberá remitirse al Anexo No. 2-A, Anexo Terminos y Condiciones, inciso</w:t>
      </w:r>
      <w:r w:rsidRPr="006B643E">
        <w:rPr>
          <w:rFonts w:ascii="Montserrat" w:eastAsiaTheme="minorHAnsi" w:hAnsi="Montserrat" w:cs="Arial"/>
          <w:color w:val="000000"/>
          <w:sz w:val="20"/>
          <w:szCs w:val="20"/>
          <w:lang w:val="es-MX"/>
        </w:rPr>
        <w:t xml:space="preserve"> </w:t>
      </w:r>
      <w:r>
        <w:rPr>
          <w:rFonts w:ascii="Montserrat" w:eastAsiaTheme="minorHAnsi" w:hAnsi="Montserrat" w:cs="Arial"/>
          <w:color w:val="000000"/>
          <w:sz w:val="20"/>
          <w:szCs w:val="20"/>
          <w:lang w:val="es-MX"/>
        </w:rPr>
        <w:t>g) S</w:t>
      </w:r>
      <w:r w:rsidRPr="003834CF">
        <w:rPr>
          <w:rFonts w:ascii="Montserrat" w:eastAsiaTheme="minorHAnsi" w:hAnsi="Montserrat" w:cs="Arial"/>
          <w:color w:val="000000"/>
          <w:sz w:val="20"/>
          <w:szCs w:val="20"/>
          <w:lang w:val="es-MX"/>
        </w:rPr>
        <w:t xml:space="preserve">i se requiere efectuar visitas a las </w:t>
      </w:r>
      <w:r>
        <w:rPr>
          <w:rFonts w:ascii="Montserrat" w:eastAsiaTheme="minorHAnsi" w:hAnsi="Montserrat" w:cs="Arial"/>
          <w:color w:val="000000"/>
          <w:sz w:val="20"/>
          <w:szCs w:val="20"/>
          <w:lang w:val="es-MX"/>
        </w:rPr>
        <w:t>instalaciones de los licitantes, de la presente Convocatoria.</w:t>
      </w:r>
      <w:r w:rsidRPr="003834CF">
        <w:rPr>
          <w:rFonts w:ascii="Montserrat" w:eastAsiaTheme="minorHAnsi" w:hAnsi="Montserrat" w:cs="Arial"/>
          <w:color w:val="000000"/>
          <w:sz w:val="20"/>
          <w:szCs w:val="20"/>
          <w:lang w:val="es-MX"/>
        </w:rPr>
        <w:t xml:space="preserve"> </w:t>
      </w:r>
      <w:r>
        <w:rPr>
          <w:rFonts w:ascii="Montserrat" w:eastAsia="Times New Roman" w:hAnsi="Montserrat" w:cs="Arial"/>
          <w:noProof/>
          <w:sz w:val="20"/>
          <w:szCs w:val="20"/>
          <w:lang w:eastAsia="es-ES"/>
        </w:rPr>
        <w:t xml:space="preserve"> </w:t>
      </w:r>
    </w:p>
    <w:p w14:paraId="5FC067AE" w14:textId="77777777" w:rsidR="00ED1CCD" w:rsidRDefault="00ED1CCD" w:rsidP="00ED1CCD">
      <w:pPr>
        <w:suppressAutoHyphens/>
        <w:jc w:val="both"/>
        <w:rPr>
          <w:rFonts w:ascii="Montserrat" w:eastAsia="Times New Roman" w:hAnsi="Montserrat" w:cs="Arial"/>
          <w:noProof/>
          <w:sz w:val="20"/>
          <w:szCs w:val="20"/>
          <w:lang w:eastAsia="es-ES"/>
        </w:rPr>
      </w:pPr>
    </w:p>
    <w:p w14:paraId="73566F0D" w14:textId="77777777" w:rsidR="00ED1CCD" w:rsidRPr="00181DD6" w:rsidRDefault="00ED1CCD" w:rsidP="00ED1CCD">
      <w:pPr>
        <w:suppressAutoHyphens/>
        <w:jc w:val="both"/>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 xml:space="preserve">El horario que regirá a los diferentes actos del procedimiento de </w:t>
      </w:r>
      <w:r w:rsidRPr="00181DD6">
        <w:rPr>
          <w:rFonts w:ascii="Montserrat" w:hAnsi="Montserrat" w:cs="Arial"/>
          <w:noProof/>
          <w:sz w:val="20"/>
          <w:szCs w:val="20"/>
        </w:rPr>
        <w:t xml:space="preserve">la </w:t>
      </w:r>
      <w:r w:rsidRPr="00181DD6">
        <w:rPr>
          <w:rFonts w:ascii="Montserrat" w:eastAsia="Times New Roman" w:hAnsi="Montserrat" w:cs="Arial"/>
          <w:sz w:val="20"/>
          <w:szCs w:val="20"/>
          <w:lang w:val="es-ES" w:eastAsia="ar-SA"/>
        </w:rPr>
        <w:t>Licitación Pública</w:t>
      </w:r>
      <w:r w:rsidRPr="00181DD6">
        <w:rPr>
          <w:rFonts w:ascii="Montserrat" w:eastAsia="Times New Roman" w:hAnsi="Montserrat" w:cs="Arial"/>
          <w:noProof/>
          <w:sz w:val="20"/>
          <w:szCs w:val="20"/>
          <w:lang w:eastAsia="es-ES"/>
        </w:rPr>
        <w:t xml:space="preserve"> será de conformidad con la zona horaria de la Ciudad de México GMT-5.</w:t>
      </w:r>
    </w:p>
    <w:p w14:paraId="55EF34B1" w14:textId="77777777" w:rsidR="00ED1CCD" w:rsidRPr="00181DD6" w:rsidRDefault="00ED1CCD" w:rsidP="00ED1CCD">
      <w:pPr>
        <w:suppressAutoHyphens/>
        <w:jc w:val="both"/>
        <w:rPr>
          <w:rFonts w:ascii="Montserrat" w:eastAsia="Times New Roman" w:hAnsi="Montserrat" w:cs="Arial"/>
          <w:noProof/>
          <w:sz w:val="20"/>
          <w:szCs w:val="20"/>
          <w:lang w:eastAsia="es-ES"/>
        </w:rPr>
      </w:pPr>
    </w:p>
    <w:p w14:paraId="54C54497" w14:textId="77777777" w:rsidR="00ED1CCD" w:rsidRPr="00181DD6" w:rsidRDefault="00ED1CCD" w:rsidP="00ED1CCD">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8942DC">
        <w:rPr>
          <w:rFonts w:ascii="Montserrat" w:eastAsia="Times New Roman" w:hAnsi="Montserrat" w:cs="Arial"/>
          <w:b/>
          <w:noProof/>
          <w:sz w:val="20"/>
          <w:szCs w:val="20"/>
          <w:lang w:eastAsia="es-ES"/>
        </w:rPr>
        <w:t>3.3 Junta de Aclaraciones</w:t>
      </w:r>
    </w:p>
    <w:p w14:paraId="2EE529FA" w14:textId="77777777" w:rsidR="00ED1CCD" w:rsidRPr="00181DD6" w:rsidRDefault="00ED1CCD" w:rsidP="00ED1CCD">
      <w:pPr>
        <w:suppressAutoHyphens/>
        <w:jc w:val="both"/>
        <w:rPr>
          <w:rFonts w:ascii="Montserrat" w:eastAsia="Times New Roman" w:hAnsi="Montserrat" w:cs="Arial"/>
          <w:noProof/>
          <w:sz w:val="20"/>
          <w:szCs w:val="20"/>
          <w:lang w:eastAsia="es-ES"/>
        </w:rPr>
      </w:pPr>
    </w:p>
    <w:p w14:paraId="28881C7C" w14:textId="77777777" w:rsidR="00ED1CCD" w:rsidRPr="00C92AF8" w:rsidRDefault="00ED1CCD" w:rsidP="00ED1CCD">
      <w:pPr>
        <w:suppressAutoHyphens/>
        <w:spacing w:after="120" w:line="276" w:lineRule="auto"/>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Los licitantes podrán enviar las solicitudes de aclarac</w:t>
      </w:r>
      <w:r>
        <w:rPr>
          <w:rFonts w:ascii="Montserrat" w:eastAsia="Times New Roman" w:hAnsi="Montserrat" w:cs="Arial"/>
          <w:noProof/>
          <w:sz w:val="20"/>
          <w:szCs w:val="20"/>
          <w:lang w:eastAsia="es-ES"/>
        </w:rPr>
        <w:t xml:space="preserve">ión a la presente convocatoria </w:t>
      </w:r>
      <w:r w:rsidRPr="00C92AF8">
        <w:rPr>
          <w:rFonts w:ascii="Montserrat" w:eastAsia="Times New Roman" w:hAnsi="Montserrat" w:cs="Arial"/>
          <w:noProof/>
          <w:sz w:val="20"/>
          <w:szCs w:val="20"/>
          <w:lang w:eastAsia="es-ES"/>
        </w:rPr>
        <w:t>a través del sistema electrónico de información pública gubernamental sobre adquisicione</w:t>
      </w:r>
      <w:r w:rsidRPr="0086497B">
        <w:rPr>
          <w:rFonts w:ascii="Montserrat" w:eastAsia="Times New Roman" w:hAnsi="Montserrat" w:cs="Arial"/>
          <w:noProof/>
          <w:sz w:val="20"/>
          <w:szCs w:val="20"/>
          <w:lang w:eastAsia="es-ES"/>
        </w:rPr>
        <w:t>s, arrendamientos y servicios (CompraN</w:t>
      </w:r>
      <w:r w:rsidRPr="00C92AF8">
        <w:rPr>
          <w:rFonts w:ascii="Montserrat" w:eastAsia="Times New Roman" w:hAnsi="Montserrat" w:cs="Arial"/>
          <w:noProof/>
          <w:sz w:val="20"/>
          <w:szCs w:val="20"/>
          <w:lang w:eastAsia="es-ES"/>
        </w:rPr>
        <w:t>et), a más tardar 24 horas antes de la fecha y hora en que se vaya a realizar la junta de aclaraciones, de conformidad con lo establecido en el artícul</w:t>
      </w:r>
      <w:r>
        <w:rPr>
          <w:rFonts w:ascii="Montserrat" w:eastAsia="Times New Roman" w:hAnsi="Montserrat" w:cs="Arial"/>
          <w:noProof/>
          <w:sz w:val="20"/>
          <w:szCs w:val="20"/>
          <w:lang w:eastAsia="es-ES"/>
        </w:rPr>
        <w:t>o 33 bis párrafo tercero de la L</w:t>
      </w:r>
      <w:r w:rsidRPr="00C92AF8">
        <w:rPr>
          <w:rFonts w:ascii="Montserrat" w:eastAsia="Times New Roman" w:hAnsi="Montserrat" w:cs="Arial"/>
          <w:noProof/>
          <w:sz w:val="20"/>
          <w:szCs w:val="20"/>
          <w:lang w:eastAsia="es-ES"/>
        </w:rPr>
        <w:t>ey de</w:t>
      </w:r>
      <w:r>
        <w:rPr>
          <w:rFonts w:ascii="Montserrat" w:eastAsia="Times New Roman" w:hAnsi="Montserrat" w:cs="Arial"/>
          <w:noProof/>
          <w:sz w:val="20"/>
          <w:szCs w:val="20"/>
          <w:lang w:eastAsia="es-ES"/>
        </w:rPr>
        <w:t xml:space="preserve"> Adquisiciones, Arrendamientos y Servicios del Sector P</w:t>
      </w:r>
      <w:r w:rsidRPr="00C92AF8">
        <w:rPr>
          <w:rFonts w:ascii="Montserrat" w:eastAsia="Times New Roman" w:hAnsi="Montserrat" w:cs="Arial"/>
          <w:noProof/>
          <w:sz w:val="20"/>
          <w:szCs w:val="20"/>
          <w:lang w:eastAsia="es-ES"/>
        </w:rPr>
        <w:t>úblico y los artículo</w:t>
      </w:r>
      <w:r w:rsidRPr="0086497B">
        <w:rPr>
          <w:rFonts w:ascii="Montserrat" w:eastAsia="Times New Roman" w:hAnsi="Montserrat" w:cs="Arial"/>
          <w:noProof/>
          <w:sz w:val="20"/>
          <w:szCs w:val="20"/>
          <w:lang w:eastAsia="es-ES"/>
        </w:rPr>
        <w:t>s 45 fracción III del RLAASSP</w:t>
      </w:r>
      <w:r w:rsidRPr="00C92AF8">
        <w:rPr>
          <w:rFonts w:ascii="Montserrat" w:eastAsia="Times New Roman" w:hAnsi="Montserrat" w:cs="Arial"/>
          <w:noProof/>
          <w:sz w:val="20"/>
          <w:szCs w:val="20"/>
          <w:lang w:eastAsia="es-ES"/>
        </w:rPr>
        <w:t>, a efecto de que el IMSS esté en posibilidad de analizarlos y hacer las aclaraciones correspondientes, las solicitudes de aclaración versarán exclusivamente sobre los aspectos contenidos en la presente convocatoria y sus respectivos anexos.</w:t>
      </w:r>
    </w:p>
    <w:p w14:paraId="5D70EDCB" w14:textId="77777777" w:rsidR="008F4B71" w:rsidRPr="00FF0C20" w:rsidRDefault="008F4B71" w:rsidP="008F4B71">
      <w:pPr>
        <w:suppressAutoHyphens/>
        <w:jc w:val="both"/>
        <w:rPr>
          <w:rFonts w:ascii="Montserrat" w:eastAsia="Times New Roman" w:hAnsi="Montserrat" w:cs="Arial"/>
          <w:noProof/>
          <w:sz w:val="20"/>
          <w:szCs w:val="20"/>
          <w:lang w:eastAsia="es-ES"/>
        </w:rPr>
      </w:pPr>
      <w:r w:rsidRPr="00FF0C20">
        <w:rPr>
          <w:rFonts w:ascii="Montserrat" w:eastAsia="Times New Roman" w:hAnsi="Montserrat" w:cs="Arial"/>
          <w:noProof/>
          <w:sz w:val="20"/>
          <w:szCs w:val="20"/>
          <w:lang w:eastAsia="es-ES"/>
        </w:rPr>
        <w:t>L</w:t>
      </w:r>
      <w:r w:rsidRPr="00C92AF8">
        <w:rPr>
          <w:rFonts w:ascii="Montserrat" w:eastAsia="Times New Roman" w:hAnsi="Montserrat" w:cs="Arial"/>
          <w:noProof/>
          <w:sz w:val="20"/>
          <w:szCs w:val="20"/>
          <w:lang w:eastAsia="es-ES"/>
        </w:rPr>
        <w:t>os licitantes</w:t>
      </w:r>
      <w:r w:rsidRPr="00FF0C20">
        <w:rPr>
          <w:rFonts w:ascii="Montserrat" w:eastAsia="Times New Roman" w:hAnsi="Montserrat" w:cs="Arial"/>
          <w:noProof/>
          <w:sz w:val="20"/>
          <w:szCs w:val="20"/>
          <w:lang w:eastAsia="es-ES"/>
        </w:rPr>
        <w:t xml:space="preserve"> que participen</w:t>
      </w:r>
      <w:r w:rsidRPr="00C92AF8">
        <w:rPr>
          <w:rFonts w:ascii="Montserrat" w:eastAsia="Times New Roman" w:hAnsi="Montserrat" w:cs="Arial"/>
          <w:noProof/>
          <w:sz w:val="20"/>
          <w:szCs w:val="20"/>
          <w:lang w:eastAsia="es-ES"/>
        </w:rPr>
        <w:t xml:space="preserve"> a través de CompraNet </w:t>
      </w:r>
      <w:r w:rsidRPr="00FF0C20">
        <w:rPr>
          <w:rFonts w:ascii="Montserrat" w:eastAsia="Times New Roman" w:hAnsi="Montserrat" w:cs="Arial"/>
          <w:noProof/>
          <w:sz w:val="20"/>
          <w:szCs w:val="20"/>
          <w:lang w:eastAsia="es-ES"/>
        </w:rPr>
        <w:t>deberán apegarse y requisitar los formatos establecidos en la misma plataforma.</w:t>
      </w:r>
    </w:p>
    <w:p w14:paraId="505F6F38" w14:textId="77777777" w:rsidR="008F4B71" w:rsidRPr="00FF0C20" w:rsidRDefault="008F4B71" w:rsidP="008F4B71">
      <w:pPr>
        <w:suppressAutoHyphens/>
        <w:jc w:val="both"/>
        <w:rPr>
          <w:rFonts w:ascii="Montserrat" w:eastAsia="Times New Roman" w:hAnsi="Montserrat" w:cs="Arial"/>
          <w:noProof/>
          <w:sz w:val="20"/>
          <w:szCs w:val="20"/>
          <w:lang w:eastAsia="es-ES"/>
        </w:rPr>
      </w:pPr>
    </w:p>
    <w:p w14:paraId="783A9573" w14:textId="77777777" w:rsidR="008F4B71" w:rsidRPr="00C92AF8" w:rsidRDefault="008F4B71" w:rsidP="008F4B71">
      <w:pPr>
        <w:suppressAutoHyphens/>
        <w:spacing w:after="120" w:line="276" w:lineRule="auto"/>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7A84625F"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43BED19E"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 xml:space="preserve">Las solicitudes de aclaración deberán plantearse de manera concisa y estar directamente vinculadas con los puntos contenidos en la presente convocatoria a la Licitación Pública Nacional, indicando el numeral o punto específico con el cual se relaciona. Las solicitudes que no cumplan con los requisitos señalados, podrán ser desechadas por la convocante conforme al artículo 45 del reglamento de la ley. </w:t>
      </w:r>
    </w:p>
    <w:p w14:paraId="0A7C8506"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La convocante tomará como hora de recepción de las solicitudes de aclaración, tratándose de las solicitudes q</w:t>
      </w:r>
      <w:r w:rsidRPr="00D30D3A">
        <w:rPr>
          <w:rFonts w:ascii="Montserrat" w:eastAsia="Times New Roman" w:hAnsi="Montserrat" w:cs="Arial"/>
          <w:noProof/>
          <w:sz w:val="20"/>
          <w:szCs w:val="20"/>
          <w:lang w:eastAsia="es-ES"/>
        </w:rPr>
        <w:t>ue se hagan llegar a través de CompraN</w:t>
      </w:r>
      <w:r w:rsidRPr="00C92AF8">
        <w:rPr>
          <w:rFonts w:ascii="Montserrat" w:eastAsia="Times New Roman" w:hAnsi="Montserrat" w:cs="Arial"/>
          <w:noProof/>
          <w:sz w:val="20"/>
          <w:szCs w:val="20"/>
          <w:lang w:eastAsia="es-ES"/>
        </w:rPr>
        <w:t>et, la hora que registre este</w:t>
      </w:r>
      <w:r w:rsidRPr="00D30D3A">
        <w:rPr>
          <w:rFonts w:ascii="Montserrat" w:eastAsia="Times New Roman" w:hAnsi="Montserrat" w:cs="Arial"/>
          <w:noProof/>
          <w:sz w:val="20"/>
          <w:szCs w:val="20"/>
          <w:lang w:eastAsia="es-ES"/>
        </w:rPr>
        <w:t xml:space="preserve"> sistema al momento de su envío y tratándose de las solicitudes que se hagan llegar de forma presencial, la hora que se registre en el sello de recepción de las mismas.</w:t>
      </w:r>
    </w:p>
    <w:p w14:paraId="6607FCDC"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A partir de la hora y fecha señaladas en la convocatoria para la celebración de la junta de aclaraciones, conforme a lo previsto en el artículo 46 fracción II</w:t>
      </w:r>
      <w:r w:rsidRPr="00D30D3A">
        <w:rPr>
          <w:rFonts w:ascii="Montserrat" w:eastAsia="Times New Roman" w:hAnsi="Montserrat" w:cs="Arial"/>
          <w:noProof/>
          <w:sz w:val="20"/>
          <w:szCs w:val="20"/>
          <w:lang w:eastAsia="es-ES"/>
        </w:rPr>
        <w:t xml:space="preserve"> del R</w:t>
      </w:r>
      <w:r w:rsidRPr="00C92AF8">
        <w:rPr>
          <w:rFonts w:ascii="Montserrat" w:eastAsia="Times New Roman" w:hAnsi="Montserrat" w:cs="Arial"/>
          <w:noProof/>
          <w:sz w:val="20"/>
          <w:szCs w:val="20"/>
          <w:lang w:eastAsia="es-ES"/>
        </w:rPr>
        <w:t>LAASSP,</w:t>
      </w:r>
      <w:r w:rsidRPr="00D30D3A">
        <w:rPr>
          <w:rFonts w:ascii="Montserrat" w:eastAsia="Times New Roman" w:hAnsi="Montserrat" w:cs="Arial"/>
          <w:noProof/>
          <w:sz w:val="20"/>
          <w:szCs w:val="20"/>
          <w:lang w:eastAsia="es-ES"/>
        </w:rPr>
        <w:t xml:space="preserve"> la convocante </w:t>
      </w:r>
      <w:r>
        <w:rPr>
          <w:rFonts w:ascii="Montserrat" w:eastAsia="Times New Roman" w:hAnsi="Montserrat" w:cs="Arial"/>
          <w:noProof/>
          <w:sz w:val="20"/>
          <w:szCs w:val="20"/>
          <w:lang w:eastAsia="es-ES"/>
        </w:rPr>
        <w:t>procederá a enviar a través de CompraNe, las contestaciones a las solicitudes de aclaración recibidas, a partir de la hora y fechas señaladas en la convocatoria para la celebración de la junta de aclaraciones. Cuando en razón del numero de solicitudes de aclaración recibidas o algún otro factor no imputable a la convocante y que sea acreditable, el servidor público que presida la junta de aclaraciones, atendiendo el número de preguntas, informará a los licitantes si éstas serán contestadas en ese momento o si se suspende la sesión para reanudarla en hora o fecha posterior.</w:t>
      </w:r>
    </w:p>
    <w:p w14:paraId="5B7C8147"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lastRenderedPageBreak/>
        <w:t xml:space="preserve">Con el envío de las respuestas a que se refiere el párrafo anterior la convocante informará a los licitantes, atendiendo al número de solicitudes de aclaración contestadas, el plazo que estos tendrán para formular las </w:t>
      </w:r>
      <w:r w:rsidRPr="00D30D3A">
        <w:rPr>
          <w:rFonts w:ascii="Montserrat" w:eastAsia="Times New Roman" w:hAnsi="Montserrat" w:cs="Arial"/>
          <w:noProof/>
          <w:sz w:val="20"/>
          <w:szCs w:val="20"/>
          <w:lang w:eastAsia="es-ES"/>
        </w:rPr>
        <w:t>re</w:t>
      </w:r>
      <w:r w:rsidRPr="00C92AF8">
        <w:rPr>
          <w:rFonts w:ascii="Montserrat" w:eastAsia="Times New Roman" w:hAnsi="Montserrat" w:cs="Arial"/>
          <w:noProof/>
          <w:sz w:val="20"/>
          <w:szCs w:val="20"/>
          <w:lang w:eastAsia="es-ES"/>
        </w:rPr>
        <w:t xml:space="preserve">preguntas que consideren necesarias en relación a las respuestas remitidas. Dicho plazo no podrá ser inferior a seis ni superior a cuarenta y ocho horas. Una vez recibidas las </w:t>
      </w:r>
      <w:r w:rsidRPr="00D30D3A">
        <w:rPr>
          <w:rFonts w:ascii="Montserrat" w:eastAsia="Times New Roman" w:hAnsi="Montserrat" w:cs="Arial"/>
          <w:noProof/>
          <w:sz w:val="20"/>
          <w:szCs w:val="20"/>
          <w:lang w:eastAsia="es-ES"/>
        </w:rPr>
        <w:t>re</w:t>
      </w:r>
      <w:r w:rsidRPr="00C92AF8">
        <w:rPr>
          <w:rFonts w:ascii="Montserrat" w:eastAsia="Times New Roman" w:hAnsi="Montserrat" w:cs="Arial"/>
          <w:noProof/>
          <w:sz w:val="20"/>
          <w:szCs w:val="20"/>
          <w:lang w:eastAsia="es-ES"/>
        </w:rPr>
        <w:t>preguntas, la convocante informará a los licitantes el plazo máximo en el que enviará las contestaciones correspondientes, conforme al artículo 46 fra</w:t>
      </w:r>
      <w:r w:rsidRPr="00D30D3A">
        <w:rPr>
          <w:rFonts w:ascii="Montserrat" w:eastAsia="Times New Roman" w:hAnsi="Montserrat" w:cs="Arial"/>
          <w:noProof/>
          <w:sz w:val="20"/>
          <w:szCs w:val="20"/>
          <w:lang w:eastAsia="es-ES"/>
        </w:rPr>
        <w:t>cción I del RLAASSP</w:t>
      </w:r>
      <w:r w:rsidRPr="00C92AF8">
        <w:rPr>
          <w:rFonts w:ascii="Montserrat" w:eastAsia="Times New Roman" w:hAnsi="Montserrat" w:cs="Arial"/>
          <w:noProof/>
          <w:sz w:val="20"/>
          <w:szCs w:val="20"/>
          <w:lang w:eastAsia="es-ES"/>
        </w:rPr>
        <w:t xml:space="preserve">. </w:t>
      </w:r>
    </w:p>
    <w:p w14:paraId="52785636"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Si derivado de la o las juntas de aclaraciones se determina posponer la fecha de celebración del acto de presentación y apertura de proposiciones, la modificación respectiva a la convocatoria a la licitación pública nacional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6D903227" w14:textId="77777777" w:rsidR="008F4B71" w:rsidRPr="00C92AF8" w:rsidRDefault="008F4B71" w:rsidP="008F4B71">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Cualquier modificación a la presente convocatoria de la licitación pública incluyendo las que resulten de la o las juntas de aclaraciones, formará parte de la convocatoria y deberá ser considerada por los licitantes en l</w:t>
      </w:r>
      <w:r w:rsidRPr="00D30D3A">
        <w:rPr>
          <w:rFonts w:ascii="Montserrat" w:eastAsia="Times New Roman" w:hAnsi="Montserrat" w:cs="Arial"/>
          <w:noProof/>
          <w:sz w:val="20"/>
          <w:szCs w:val="20"/>
          <w:lang w:eastAsia="es-ES"/>
        </w:rPr>
        <w:t>a elaboración de su proposición de conformidad con lo establecido en el penúltimo párrafo del artículo 33 de la LAASSP.</w:t>
      </w:r>
    </w:p>
    <w:p w14:paraId="4FE0E885" w14:textId="77777777" w:rsidR="008F4B71" w:rsidRPr="00181DD6" w:rsidRDefault="008F4B71" w:rsidP="008F4B71">
      <w:pPr>
        <w:suppressAutoHyphens/>
        <w:jc w:val="both"/>
        <w:rPr>
          <w:rFonts w:ascii="Montserrat" w:eastAsia="Times New Roman" w:hAnsi="Montserrat" w:cs="Arial"/>
          <w:noProof/>
          <w:sz w:val="20"/>
          <w:szCs w:val="20"/>
          <w:lang w:eastAsia="es-ES"/>
        </w:rPr>
      </w:pPr>
      <w:r>
        <w:rPr>
          <w:rFonts w:ascii="Montserrat" w:eastAsia="Times New Roman" w:hAnsi="Montserrat" w:cs="Arial"/>
          <w:noProof/>
          <w:sz w:val="20"/>
          <w:szCs w:val="20"/>
          <w:lang w:eastAsia="es-ES"/>
        </w:rPr>
        <w:t>E</w:t>
      </w:r>
      <w:r w:rsidRPr="00181DD6">
        <w:rPr>
          <w:rFonts w:ascii="Montserrat" w:eastAsia="Times New Roman" w:hAnsi="Montserrat" w:cs="Arial"/>
          <w:noProof/>
          <w:sz w:val="20"/>
          <w:szCs w:val="20"/>
          <w:lang w:eastAsia="es-ES"/>
        </w:rPr>
        <w:t>l contenido de dichas actas podrá ser consultado en el portal de CompraNet.</w:t>
      </w:r>
    </w:p>
    <w:p w14:paraId="024514F4" w14:textId="77777777" w:rsidR="008F4B71" w:rsidRPr="00181DD6" w:rsidRDefault="008F4B71" w:rsidP="008F4B71">
      <w:pPr>
        <w:suppressAutoHyphens/>
        <w:jc w:val="both"/>
        <w:rPr>
          <w:rFonts w:ascii="Montserrat" w:eastAsia="Times New Roman" w:hAnsi="Montserrat" w:cs="Arial"/>
          <w:noProof/>
          <w:sz w:val="20"/>
          <w:szCs w:val="20"/>
          <w:lang w:eastAsia="es-ES"/>
        </w:rPr>
      </w:pPr>
    </w:p>
    <w:p w14:paraId="2F4197ED"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3.4 Presentación y Apertura de Proposiciones</w:t>
      </w:r>
    </w:p>
    <w:p w14:paraId="026E3D4A" w14:textId="77777777" w:rsidR="008F4B71" w:rsidRPr="00181DD6" w:rsidRDefault="008F4B71" w:rsidP="008F4B71">
      <w:pPr>
        <w:suppressAutoHyphens/>
        <w:jc w:val="both"/>
        <w:rPr>
          <w:rFonts w:ascii="Montserrat" w:eastAsia="Times New Roman" w:hAnsi="Montserrat" w:cs="Arial"/>
          <w:b/>
          <w:noProof/>
          <w:sz w:val="20"/>
          <w:szCs w:val="20"/>
          <w:lang w:eastAsia="es-ES"/>
        </w:rPr>
      </w:pPr>
    </w:p>
    <w:p w14:paraId="5A31F05C" w14:textId="77777777" w:rsidR="008F4B71" w:rsidRPr="00181DD6" w:rsidRDefault="008F4B71" w:rsidP="008F4B71">
      <w:pPr>
        <w:suppressAutoHyphens/>
        <w:jc w:val="both"/>
        <w:rPr>
          <w:rFonts w:ascii="Montserrat" w:eastAsia="Times New Roman" w:hAnsi="Montserrat" w:cs="Arial"/>
          <w:noProof/>
          <w:sz w:val="20"/>
          <w:szCs w:val="20"/>
          <w:lang w:eastAsia="ar-SA"/>
        </w:rPr>
      </w:pPr>
      <w:bookmarkStart w:id="38" w:name="_Toc428988952"/>
      <w:r w:rsidRPr="00181DD6">
        <w:rPr>
          <w:rFonts w:ascii="Montserrat" w:eastAsia="Times New Roman" w:hAnsi="Montserrat" w:cs="Arial"/>
          <w:noProof/>
          <w:sz w:val="20"/>
          <w:szCs w:val="20"/>
          <w:lang w:eastAsia="ar-SA"/>
        </w:rPr>
        <w:t>La presentación y apertura de proposiciones se llevará a cabo en términos de los Artículo</w:t>
      </w:r>
      <w:r>
        <w:rPr>
          <w:rFonts w:ascii="Montserrat" w:eastAsia="Times New Roman" w:hAnsi="Montserrat" w:cs="Arial"/>
          <w:noProof/>
          <w:sz w:val="20"/>
          <w:szCs w:val="20"/>
          <w:lang w:eastAsia="ar-SA"/>
        </w:rPr>
        <w:t xml:space="preserve">s 34 y 35 de la LAASSP, 47, 48, </w:t>
      </w:r>
      <w:r w:rsidRPr="00181DD6">
        <w:rPr>
          <w:rFonts w:ascii="Montserrat" w:eastAsia="Times New Roman" w:hAnsi="Montserrat" w:cs="Arial"/>
          <w:noProof/>
          <w:sz w:val="20"/>
          <w:szCs w:val="20"/>
          <w:lang w:eastAsia="ar-SA"/>
        </w:rPr>
        <w:t xml:space="preserve">49 segundo párrafo y 50 del RLAASSP, para lo cual </w:t>
      </w:r>
      <w:r>
        <w:rPr>
          <w:rFonts w:ascii="Montserrat" w:eastAsia="Times New Roman" w:hAnsi="Montserrat" w:cs="Arial"/>
          <w:noProof/>
          <w:sz w:val="20"/>
          <w:szCs w:val="20"/>
          <w:lang w:eastAsia="ar-SA"/>
        </w:rPr>
        <w:t>podrán hacer uso de lo previsto</w:t>
      </w:r>
      <w:r w:rsidRPr="00181DD6">
        <w:rPr>
          <w:rFonts w:ascii="Montserrat" w:eastAsia="Times New Roman" w:hAnsi="Montserrat" w:cs="Arial"/>
          <w:noProof/>
          <w:sz w:val="20"/>
          <w:szCs w:val="20"/>
          <w:lang w:eastAsia="ar-SA"/>
        </w:rPr>
        <w:t xml:space="preserve"> en el</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
          <w:noProof/>
          <w:sz w:val="20"/>
          <w:szCs w:val="20"/>
          <w:lang w:eastAsia="es-ES"/>
        </w:rPr>
        <w:t>Formato No. 8</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noProof/>
          <w:sz w:val="20"/>
          <w:szCs w:val="20"/>
          <w:lang w:eastAsia="ar-SA"/>
        </w:rPr>
        <w:t>“Formatos que facilitarán y agilizarán la presentación y recepción de las proposiciones” de la presente Convocatoria.</w:t>
      </w:r>
    </w:p>
    <w:p w14:paraId="48DEE745"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2A5B177C"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Los licitantes</w:t>
      </w:r>
      <w:r>
        <w:rPr>
          <w:rFonts w:ascii="Montserrat" w:eastAsia="Times New Roman" w:hAnsi="Montserrat" w:cs="Arial"/>
          <w:noProof/>
          <w:sz w:val="20"/>
          <w:szCs w:val="20"/>
          <w:lang w:eastAsia="ar-SA"/>
        </w:rPr>
        <w:t xml:space="preserve"> que participen, deberán de enviar su propuesta técnico-econbómica a través de CompraNet,</w:t>
      </w:r>
      <w:r w:rsidRPr="00181DD6">
        <w:rPr>
          <w:rFonts w:ascii="Montserrat" w:eastAsia="Times New Roman" w:hAnsi="Montserrat" w:cs="Arial"/>
          <w:noProof/>
          <w:sz w:val="20"/>
          <w:szCs w:val="20"/>
          <w:lang w:eastAsia="ar-SA"/>
        </w:rPr>
        <w:t xml:space="preserve"> deberán enviar su proposición firmada electrónicamente, conforme al proceso que se detalla en el numeral</w:t>
      </w:r>
      <w:r w:rsidRPr="00181DD6">
        <w:rPr>
          <w:rFonts w:ascii="Montserrat" w:eastAsia="Times New Roman" w:hAnsi="Montserrat" w:cs="Arial"/>
          <w:bCs/>
          <w:noProof/>
          <w:sz w:val="20"/>
          <w:szCs w:val="20"/>
          <w:lang w:eastAsia="ar-SA"/>
        </w:rPr>
        <w:t xml:space="preserve"> </w:t>
      </w:r>
      <w:r w:rsidRPr="00181DD6">
        <w:rPr>
          <w:rFonts w:ascii="Montserrat" w:eastAsia="Times New Roman" w:hAnsi="Montserrat" w:cs="Arial"/>
          <w:b/>
          <w:bCs/>
          <w:noProof/>
          <w:sz w:val="20"/>
          <w:szCs w:val="20"/>
          <w:lang w:eastAsia="ar-SA"/>
        </w:rPr>
        <w:t xml:space="preserve">6.3 “Envío y firma de proposiciones” (páginas 65 a 93) </w:t>
      </w:r>
      <w:r w:rsidRPr="00181DD6">
        <w:rPr>
          <w:rFonts w:ascii="Montserrat" w:eastAsia="Times New Roman" w:hAnsi="Montserrat" w:cs="Arial"/>
          <w:noProof/>
          <w:sz w:val="20"/>
          <w:szCs w:val="20"/>
          <w:lang w:eastAsia="ar-SA"/>
        </w:rPr>
        <w:t>de la “Guía técnica para licitantes sobre el uso y manejo de CompraNet”, disponible en la página de CompraNet, de conformidad con lo dispuesto por los Artículos 26 Bis fracción II</w:t>
      </w:r>
      <w:r>
        <w:rPr>
          <w:rFonts w:ascii="Montserrat" w:eastAsia="Times New Roman" w:hAnsi="Montserrat" w:cs="Arial"/>
          <w:noProof/>
          <w:sz w:val="20"/>
          <w:szCs w:val="20"/>
          <w:lang w:eastAsia="ar-SA"/>
        </w:rPr>
        <w:t>I</w:t>
      </w:r>
      <w:r w:rsidRPr="00181DD6">
        <w:rPr>
          <w:rFonts w:ascii="Montserrat" w:eastAsia="Times New Roman" w:hAnsi="Montserrat" w:cs="Arial"/>
          <w:noProof/>
          <w:sz w:val="20"/>
          <w:szCs w:val="20"/>
          <w:lang w:eastAsia="ar-SA"/>
        </w:rPr>
        <w:t xml:space="preserve">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03A0CC96"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4AD5567B"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75638B2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06DECC56" w14:textId="77777777" w:rsidR="008F4B71" w:rsidRPr="00CE3026" w:rsidRDefault="008F4B71" w:rsidP="008F4B71">
      <w:pPr>
        <w:suppressAutoHyphens/>
        <w:jc w:val="both"/>
        <w:rPr>
          <w:rFonts w:ascii="Montserrat" w:eastAsia="Times New Roman" w:hAnsi="Montserrat" w:cs="Arial"/>
          <w:noProof/>
          <w:sz w:val="20"/>
          <w:szCs w:val="20"/>
          <w:lang w:eastAsia="ar-SA"/>
        </w:rPr>
      </w:pPr>
      <w:bookmarkStart w:id="39" w:name="_Toc428988950"/>
      <w:r w:rsidRPr="00CE3026">
        <w:rPr>
          <w:rFonts w:ascii="Montserrat" w:eastAsia="Times New Roman" w:hAnsi="Montserrat" w:cs="Arial"/>
          <w:noProof/>
          <w:sz w:val="20"/>
          <w:szCs w:val="20"/>
          <w:lang w:eastAsia="ar-SA"/>
        </w:rPr>
        <w:t>La documentación solicitada en el numeral 4 “Requisitos que los licitantes deben cumplir”, deberá cargarse conforme a cada uno de los parámetros config</w:t>
      </w:r>
      <w:r w:rsidRPr="00D03118">
        <w:rPr>
          <w:rFonts w:ascii="Montserrat" w:eastAsia="Times New Roman" w:hAnsi="Montserrat" w:cs="Arial"/>
          <w:noProof/>
          <w:sz w:val="20"/>
          <w:szCs w:val="20"/>
          <w:lang w:eastAsia="ar-SA"/>
        </w:rPr>
        <w:t>urados en el sistema CompraNet.</w:t>
      </w:r>
    </w:p>
    <w:p w14:paraId="2C51BF4F" w14:textId="77777777" w:rsidR="008F4B71" w:rsidRDefault="008F4B71" w:rsidP="008F4B71">
      <w:pPr>
        <w:suppressAutoHyphens/>
        <w:jc w:val="both"/>
        <w:rPr>
          <w:rFonts w:ascii="Montserrat" w:eastAsia="Times New Roman" w:hAnsi="Montserrat" w:cs="Arial"/>
          <w:noProof/>
          <w:sz w:val="20"/>
          <w:szCs w:val="20"/>
          <w:lang w:eastAsia="ar-SA"/>
        </w:rPr>
      </w:pPr>
    </w:p>
    <w:p w14:paraId="5724F8CA"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Una vez recibidas las proposiciones en la fecha, hora y lugar establecidos, éstas no podrán retirarse o dejarse sin efecto, por lo que deberán considerarse vigentes dentro del procedimiento de contratación hasta su conclusión.</w:t>
      </w:r>
      <w:bookmarkEnd w:id="39"/>
    </w:p>
    <w:p w14:paraId="406934F9" w14:textId="77777777" w:rsidR="008F4B71" w:rsidRDefault="008F4B71" w:rsidP="008F4B71">
      <w:pPr>
        <w:suppressAutoHyphens/>
        <w:jc w:val="both"/>
        <w:rPr>
          <w:rFonts w:ascii="Montserrat" w:eastAsia="Times New Roman" w:hAnsi="Montserrat" w:cs="Arial"/>
          <w:noProof/>
          <w:sz w:val="20"/>
          <w:szCs w:val="20"/>
          <w:lang w:eastAsia="ar-SA"/>
        </w:rPr>
      </w:pPr>
    </w:p>
    <w:p w14:paraId="1F221B43" w14:textId="77777777" w:rsidR="008F4B71" w:rsidRPr="00181DD6" w:rsidRDefault="008F4B71" w:rsidP="008F4B71">
      <w:pPr>
        <w:suppressAutoHyphens/>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3.5 </w:t>
      </w:r>
      <w:bookmarkStart w:id="40" w:name="_Toc424735333"/>
      <w:r w:rsidRPr="00181DD6">
        <w:rPr>
          <w:rFonts w:ascii="Montserrat" w:eastAsia="Times New Roman" w:hAnsi="Montserrat" w:cs="Arial"/>
          <w:b/>
          <w:noProof/>
          <w:sz w:val="20"/>
          <w:szCs w:val="20"/>
          <w:lang w:eastAsia="ar-SA"/>
        </w:rPr>
        <w:t>Proposiciones Conjuntas</w:t>
      </w:r>
      <w:bookmarkEnd w:id="40"/>
    </w:p>
    <w:p w14:paraId="7A7C94E8" w14:textId="77777777" w:rsidR="008F4B71" w:rsidRPr="00181DD6" w:rsidRDefault="008F4B71" w:rsidP="008F4B71">
      <w:pPr>
        <w:suppressAutoHyphens/>
        <w:rPr>
          <w:rFonts w:ascii="Montserrat" w:eastAsia="Times New Roman" w:hAnsi="Montserrat" w:cs="Arial"/>
          <w:b/>
          <w:noProof/>
          <w:sz w:val="20"/>
          <w:szCs w:val="20"/>
          <w:lang w:eastAsia="ar-SA"/>
        </w:rPr>
      </w:pPr>
    </w:p>
    <w:p w14:paraId="186971A2"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t>Conforme a lo dispuesto en el Artículo 34 de la LAASSP, serán aceptadas las proposiciones conjuntas, siempre y cuando éstas cumplan con lo establecido en el Artículo 44 del RLAASSP.</w:t>
      </w:r>
    </w:p>
    <w:p w14:paraId="20391651"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p>
    <w:p w14:paraId="4919D952"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t>Las personas interesadas podrán agruparse para presentar una proposición, para tal efecto deberán cubrir los siguientes requisitos:</w:t>
      </w:r>
    </w:p>
    <w:p w14:paraId="7FB30BF5"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p>
    <w:p w14:paraId="12DEA8CC" w14:textId="3BE8281C" w:rsidR="008F4B71" w:rsidRPr="00181DD6" w:rsidRDefault="008F4B71" w:rsidP="008F4B71">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t>Los escritos señalados en los numerales 4.1.1, 4.1.2, 4.1.3, 4.1.4, 4.1.5, 4.1.6, 4.1.7, 4.1.8, 4.1.9, 4.1.10,</w:t>
      </w:r>
      <w:r w:rsidR="005C712F">
        <w:rPr>
          <w:rFonts w:ascii="Montserrat" w:eastAsia="Times New Roman" w:hAnsi="Montserrat" w:cs="Arial"/>
          <w:color w:val="000000"/>
          <w:sz w:val="20"/>
          <w:szCs w:val="20"/>
          <w:lang w:eastAsia="es-MX"/>
        </w:rPr>
        <w:t xml:space="preserve"> 4.1.11, 4.1.12, 4.1.13, </w:t>
      </w:r>
      <w:r w:rsidRPr="00181DD6">
        <w:rPr>
          <w:rFonts w:ascii="Montserrat" w:eastAsia="Times New Roman" w:hAnsi="Montserrat" w:cs="Arial"/>
          <w:color w:val="000000"/>
          <w:sz w:val="20"/>
          <w:szCs w:val="20"/>
          <w:lang w:eastAsia="es-MX"/>
        </w:rPr>
        <w:t xml:space="preserve"> deberán ser presentados de manera individual por cada integrante.</w:t>
      </w:r>
    </w:p>
    <w:p w14:paraId="02FE5814"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p>
    <w:p w14:paraId="7285B30E" w14:textId="77777777" w:rsidR="008F4B71" w:rsidRPr="00181DD6" w:rsidRDefault="008F4B71" w:rsidP="008F4B71">
      <w:pPr>
        <w:suppressAutoHyphens/>
        <w:jc w:val="both"/>
        <w:outlineLvl w:val="1"/>
        <w:rPr>
          <w:rFonts w:ascii="Montserrat" w:eastAsia="Times New Roman" w:hAnsi="Montserrat" w:cs="Arial"/>
          <w:b/>
          <w:bCs/>
          <w:sz w:val="20"/>
          <w:szCs w:val="20"/>
          <w:lang w:eastAsia="ar-SA"/>
        </w:rPr>
      </w:pPr>
      <w:r w:rsidRPr="00181DD6">
        <w:rPr>
          <w:rFonts w:ascii="Montserrat" w:eastAsia="Times New Roman" w:hAnsi="Montserrat" w:cs="Arial"/>
          <w:bCs/>
          <w:sz w:val="20"/>
          <w:szCs w:val="20"/>
          <w:lang w:eastAsia="ar-SA"/>
        </w:rPr>
        <w:t xml:space="preserve">Los escritos señalados en los numerales 4.2, 4.2.1, 4.2.2, 4.2.3, 4.2.4, 4.2.5, 4.2.6, 4.2.7, 4.2.8, 4.2.9, 4.2.10, 4.2.11, 4.2.12, 4.2.13, </w:t>
      </w:r>
      <w:r>
        <w:rPr>
          <w:rFonts w:ascii="Montserrat" w:eastAsia="Times New Roman" w:hAnsi="Montserrat" w:cs="Arial"/>
          <w:bCs/>
          <w:sz w:val="20"/>
          <w:szCs w:val="20"/>
          <w:lang w:eastAsia="ar-SA"/>
        </w:rPr>
        <w:t xml:space="preserve">4.2.14, 4.2.15, 4.2.16, 4.2.17 </w:t>
      </w:r>
      <w:r w:rsidRPr="00181DD6">
        <w:rPr>
          <w:rFonts w:ascii="Montserrat" w:eastAsia="Times New Roman" w:hAnsi="Montserrat" w:cs="Arial"/>
          <w:bCs/>
          <w:sz w:val="20"/>
          <w:szCs w:val="20"/>
          <w:lang w:eastAsia="ar-SA"/>
        </w:rPr>
        <w:t xml:space="preserve">Proposición Técnica, así como 4.3, 4.3.1  Proposición Económica y 4.4, 4.4.1, 4.4.2, 4.4.3 documentación complementaria del presente numeral. Deberán ser presentados por cada participante de la agrupación de acuerdo a lo establecido en el </w:t>
      </w:r>
      <w:r w:rsidRPr="00181DD6">
        <w:rPr>
          <w:rFonts w:ascii="Montserrat" w:eastAsia="Times New Roman" w:hAnsi="Montserrat" w:cs="Arial"/>
          <w:b/>
          <w:bCs/>
          <w:sz w:val="20"/>
          <w:szCs w:val="20"/>
          <w:lang w:eastAsia="ar-SA"/>
        </w:rPr>
        <w:t>Formato No. 5</w:t>
      </w:r>
    </w:p>
    <w:p w14:paraId="0E331E59" w14:textId="77777777" w:rsidR="008F4B71" w:rsidRPr="00181DD6" w:rsidRDefault="008F4B71" w:rsidP="008F4B71">
      <w:pPr>
        <w:suppressAutoHyphens/>
        <w:jc w:val="both"/>
        <w:outlineLvl w:val="1"/>
        <w:rPr>
          <w:rFonts w:ascii="Montserrat" w:eastAsia="Times New Roman" w:hAnsi="Montserrat" w:cs="Arial"/>
          <w:bCs/>
          <w:color w:val="FF0000"/>
          <w:sz w:val="20"/>
          <w:szCs w:val="20"/>
          <w:lang w:eastAsia="ar-SA"/>
        </w:rPr>
      </w:pPr>
    </w:p>
    <w:p w14:paraId="5A1FE2EB"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t>Uno de los integrantes podrá presentar el escrito mediante el cual se manifieste el interés en participar en la junta de aclaraciones y en el procedimiento de contratación.</w:t>
      </w:r>
    </w:p>
    <w:p w14:paraId="1451401E" w14:textId="77777777" w:rsidR="008F4B71" w:rsidRPr="00181DD6" w:rsidRDefault="008F4B71" w:rsidP="008F4B71">
      <w:pPr>
        <w:suppressAutoHyphens/>
        <w:jc w:val="both"/>
        <w:rPr>
          <w:rFonts w:ascii="Montserrat" w:eastAsia="Times New Roman" w:hAnsi="Montserrat" w:cs="Arial"/>
          <w:color w:val="000000"/>
          <w:sz w:val="20"/>
          <w:szCs w:val="20"/>
          <w:lang w:eastAsia="es-MX"/>
        </w:rPr>
      </w:pPr>
    </w:p>
    <w:p w14:paraId="0C158436" w14:textId="77777777" w:rsidR="008F4B71" w:rsidRPr="00181DD6" w:rsidRDefault="008F4B71" w:rsidP="008F4B71">
      <w:pPr>
        <w:suppressAutoHyphens/>
        <w:jc w:val="both"/>
        <w:rPr>
          <w:rFonts w:ascii="Montserrat" w:eastAsia="Times New Roman" w:hAnsi="Montserrat" w:cs="Arial"/>
          <w:noProof/>
          <w:sz w:val="20"/>
          <w:szCs w:val="20"/>
          <w:lang w:val="es-ES" w:eastAsia="es-ES"/>
        </w:rPr>
      </w:pPr>
      <w:r w:rsidRPr="00181DD6">
        <w:rPr>
          <w:rFonts w:ascii="Montserrat" w:eastAsia="Times New Roman" w:hAnsi="Montserrat" w:cs="Arial"/>
          <w:color w:val="000000"/>
          <w:sz w:val="20"/>
          <w:szCs w:val="20"/>
          <w:lang w:eastAsia="es-MX"/>
        </w:rPr>
        <w:t>Los integrantes deberán celebrar en términos de la legislación aplicable un convenio, en el cual se establezcan con precisión los siguientes aspectos, de conformidad con el</w:t>
      </w:r>
      <w:r w:rsidRPr="00181DD6">
        <w:rPr>
          <w:rFonts w:ascii="Montserrat" w:eastAsia="Times New Roman" w:hAnsi="Montserrat" w:cs="Arial"/>
          <w:noProof/>
          <w:sz w:val="20"/>
          <w:szCs w:val="20"/>
          <w:lang w:val="es-ES" w:eastAsia="es-ES"/>
        </w:rPr>
        <w:t xml:space="preserve"> </w:t>
      </w:r>
      <w:hyperlink w:anchor="FORMATO_5" w:history="1">
        <w:r w:rsidRPr="00181DD6">
          <w:rPr>
            <w:rFonts w:ascii="Montserrat" w:eastAsia="Times New Roman" w:hAnsi="Montserrat" w:cs="Arial"/>
            <w:b/>
            <w:noProof/>
            <w:sz w:val="20"/>
            <w:szCs w:val="20"/>
            <w:lang w:val="es-ES" w:eastAsia="es-ES"/>
          </w:rPr>
          <w:t>Formato No. 5</w:t>
        </w:r>
      </w:hyperlink>
      <w:r w:rsidRPr="00181DD6">
        <w:rPr>
          <w:rFonts w:ascii="Montserrat" w:eastAsia="Times New Roman" w:hAnsi="Montserrat" w:cs="Arial"/>
          <w:b/>
          <w:noProof/>
          <w:sz w:val="20"/>
          <w:szCs w:val="20"/>
          <w:lang w:val="es-ES" w:eastAsia="es-ES"/>
        </w:rPr>
        <w:t xml:space="preserve"> </w:t>
      </w:r>
      <w:r w:rsidRPr="00181DD6">
        <w:rPr>
          <w:rFonts w:ascii="Montserrat" w:eastAsia="Times New Roman" w:hAnsi="Montserrat" w:cs="Arial"/>
          <w:noProof/>
          <w:sz w:val="20"/>
          <w:szCs w:val="20"/>
          <w:lang w:val="es-ES" w:eastAsia="es-ES"/>
        </w:rPr>
        <w:t>“</w:t>
      </w:r>
      <w:r w:rsidRPr="00181DD6">
        <w:rPr>
          <w:rFonts w:ascii="Montserrat" w:eastAsia="Times New Roman" w:hAnsi="Montserrat" w:cs="Arial"/>
          <w:noProof/>
          <w:sz w:val="20"/>
          <w:szCs w:val="20"/>
          <w:lang w:eastAsia="ar-SA"/>
        </w:rPr>
        <w:t>Formato relativo al Modelo de Convenio de Participación Conjunta”</w:t>
      </w:r>
      <w:r w:rsidRPr="00181DD6">
        <w:rPr>
          <w:rFonts w:ascii="Montserrat" w:eastAsia="Times New Roman" w:hAnsi="Montserrat" w:cs="Arial"/>
          <w:noProof/>
          <w:sz w:val="20"/>
          <w:szCs w:val="20"/>
          <w:lang w:val="es-ES" w:eastAsia="es-ES"/>
        </w:rPr>
        <w:t xml:space="preserve"> de la presente Convocatoria.</w:t>
      </w:r>
    </w:p>
    <w:p w14:paraId="307DBFC5" w14:textId="77777777" w:rsidR="008F4B71" w:rsidRPr="00181DD6" w:rsidRDefault="008F4B71" w:rsidP="008F4B71">
      <w:pPr>
        <w:tabs>
          <w:tab w:val="left" w:pos="10577"/>
        </w:tabs>
        <w:suppressAutoHyphens/>
        <w:jc w:val="both"/>
        <w:rPr>
          <w:rFonts w:ascii="Montserrat" w:eastAsia="Times New Roman" w:hAnsi="Montserrat" w:cs="Arial"/>
          <w:noProof/>
          <w:sz w:val="20"/>
          <w:szCs w:val="20"/>
          <w:lang w:val="es-ES" w:eastAsia="es-MX"/>
        </w:rPr>
      </w:pPr>
    </w:p>
    <w:p w14:paraId="6332AC3A" w14:textId="77777777" w:rsidR="008F4B71" w:rsidRPr="00181DD6" w:rsidRDefault="008F4B71" w:rsidP="00F35189">
      <w:pPr>
        <w:numPr>
          <w:ilvl w:val="0"/>
          <w:numId w:val="2"/>
        </w:numPr>
        <w:tabs>
          <w:tab w:val="left" w:pos="1560"/>
          <w:tab w:val="left" w:pos="1701"/>
        </w:tabs>
        <w:suppressAutoHyphens/>
        <w:ind w:left="1560"/>
        <w:jc w:val="both"/>
        <w:rPr>
          <w:rFonts w:ascii="Montserrat" w:eastAsia="Times New Roman" w:hAnsi="Montserrat" w:cs="Arial"/>
          <w:noProof/>
          <w:sz w:val="20"/>
          <w:szCs w:val="20"/>
          <w:lang w:eastAsia="es-MX"/>
        </w:rPr>
      </w:pPr>
      <w:r w:rsidRPr="00181DD6">
        <w:rPr>
          <w:rFonts w:ascii="Montserrat" w:eastAsia="Times New Roman" w:hAnsi="Montserrat" w:cs="Arial"/>
          <w:noProof/>
          <w:sz w:val="20"/>
          <w:szCs w:val="20"/>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A0607BC" w14:textId="77777777" w:rsidR="008F4B71" w:rsidRPr="00181DD6" w:rsidRDefault="008F4B71" w:rsidP="008F4B71">
      <w:pPr>
        <w:tabs>
          <w:tab w:val="left" w:pos="1560"/>
          <w:tab w:val="left" w:pos="1701"/>
          <w:tab w:val="left" w:pos="11144"/>
        </w:tabs>
        <w:suppressAutoHyphens/>
        <w:ind w:left="1560" w:hanging="360"/>
        <w:jc w:val="both"/>
        <w:rPr>
          <w:rFonts w:ascii="Montserrat" w:eastAsia="Times New Roman" w:hAnsi="Montserrat" w:cs="Arial"/>
          <w:noProof/>
          <w:sz w:val="20"/>
          <w:szCs w:val="20"/>
          <w:lang w:eastAsia="es-MX"/>
        </w:rPr>
      </w:pPr>
    </w:p>
    <w:p w14:paraId="446388E5" w14:textId="77777777" w:rsidR="008F4B71" w:rsidRPr="00181DD6" w:rsidRDefault="008F4B71" w:rsidP="00F35189">
      <w:pPr>
        <w:numPr>
          <w:ilvl w:val="0"/>
          <w:numId w:val="2"/>
        </w:numPr>
        <w:tabs>
          <w:tab w:val="left" w:pos="1560"/>
          <w:tab w:val="left" w:pos="1701"/>
        </w:tabs>
        <w:suppressAutoHyphens/>
        <w:ind w:left="1560"/>
        <w:jc w:val="both"/>
        <w:rPr>
          <w:rFonts w:ascii="Montserrat" w:eastAsia="Times New Roman" w:hAnsi="Montserrat" w:cs="Arial"/>
          <w:noProof/>
          <w:sz w:val="20"/>
          <w:szCs w:val="20"/>
          <w:lang w:eastAsia="es-MX"/>
        </w:rPr>
      </w:pPr>
      <w:r w:rsidRPr="00181DD6">
        <w:rPr>
          <w:rFonts w:ascii="Montserrat" w:eastAsia="Times New Roman" w:hAnsi="Montserrat" w:cs="Arial"/>
          <w:noProof/>
          <w:sz w:val="20"/>
          <w:szCs w:val="20"/>
          <w:lang w:eastAsia="es-MX"/>
        </w:rPr>
        <w:t>Nombre y domicilio de los representantes de cada una de las personas agrupadas, señalando, en su caso, los datos de las escrituras públicas con las que acrediten las facultades de representación;</w:t>
      </w:r>
    </w:p>
    <w:p w14:paraId="39878B9D" w14:textId="77777777" w:rsidR="008F4B71" w:rsidRPr="00181DD6" w:rsidRDefault="008F4B71" w:rsidP="008F4B71">
      <w:pPr>
        <w:tabs>
          <w:tab w:val="left" w:pos="1560"/>
          <w:tab w:val="left" w:pos="1701"/>
          <w:tab w:val="left" w:pos="11144"/>
        </w:tabs>
        <w:suppressAutoHyphens/>
        <w:ind w:left="1560" w:hanging="360"/>
        <w:jc w:val="both"/>
        <w:rPr>
          <w:rFonts w:ascii="Montserrat" w:eastAsia="Times New Roman" w:hAnsi="Montserrat" w:cs="Arial"/>
          <w:noProof/>
          <w:sz w:val="20"/>
          <w:szCs w:val="20"/>
          <w:lang w:eastAsia="es-MX"/>
        </w:rPr>
      </w:pPr>
    </w:p>
    <w:p w14:paraId="2003D862" w14:textId="77777777" w:rsidR="008F4B71" w:rsidRPr="00181DD6" w:rsidRDefault="008F4B71" w:rsidP="00F35189">
      <w:pPr>
        <w:numPr>
          <w:ilvl w:val="0"/>
          <w:numId w:val="2"/>
        </w:numPr>
        <w:tabs>
          <w:tab w:val="left" w:pos="1560"/>
          <w:tab w:val="left" w:pos="1701"/>
        </w:tabs>
        <w:suppressAutoHyphens/>
        <w:ind w:left="156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Designación de un representante común, otorgándole poder amplio y suficiente, para atender todo lo relacionado con la proposición y con el procedimiento de</w:t>
      </w:r>
      <w:r w:rsidRPr="00181DD6">
        <w:rPr>
          <w:rFonts w:ascii="Montserrat" w:hAnsi="Montserrat" w:cs="Arial"/>
          <w:noProof/>
          <w:sz w:val="20"/>
          <w:szCs w:val="20"/>
        </w:rPr>
        <w:t xml:space="preserve"> </w:t>
      </w:r>
      <w:r w:rsidRPr="00181DD6">
        <w:rPr>
          <w:rFonts w:ascii="Montserrat" w:eastAsia="Times New Roman" w:hAnsi="Montserrat" w:cs="Arial"/>
          <w:sz w:val="20"/>
          <w:szCs w:val="20"/>
          <w:lang w:val="es-ES" w:eastAsia="ar-SA"/>
        </w:rPr>
        <w:t>Licitación Pública</w:t>
      </w:r>
      <w:r w:rsidRPr="00181DD6">
        <w:rPr>
          <w:rFonts w:ascii="Montserrat" w:eastAsia="Times New Roman" w:hAnsi="Montserrat" w:cs="Arial"/>
          <w:noProof/>
          <w:sz w:val="20"/>
          <w:szCs w:val="20"/>
          <w:lang w:eastAsia="ar-SA"/>
        </w:rPr>
        <w:t>;</w:t>
      </w:r>
    </w:p>
    <w:p w14:paraId="4E90F2FB" w14:textId="77777777" w:rsidR="008F4B71" w:rsidRPr="00181DD6" w:rsidRDefault="008F4B71" w:rsidP="008F4B71">
      <w:pPr>
        <w:tabs>
          <w:tab w:val="left" w:pos="1560"/>
          <w:tab w:val="left" w:pos="1701"/>
        </w:tabs>
        <w:jc w:val="both"/>
        <w:rPr>
          <w:rFonts w:ascii="Montserrat" w:eastAsia="Times New Roman" w:hAnsi="Montserrat" w:cs="Arial"/>
          <w:noProof/>
          <w:sz w:val="20"/>
          <w:szCs w:val="20"/>
          <w:lang w:eastAsia="ar-SA"/>
        </w:rPr>
      </w:pPr>
    </w:p>
    <w:p w14:paraId="29C656AF" w14:textId="77777777" w:rsidR="008F4B71" w:rsidRPr="00181DD6" w:rsidRDefault="008F4B71" w:rsidP="00F35189">
      <w:pPr>
        <w:numPr>
          <w:ilvl w:val="0"/>
          <w:numId w:val="2"/>
        </w:numPr>
        <w:tabs>
          <w:tab w:val="left" w:pos="1560"/>
          <w:tab w:val="left" w:pos="1701"/>
        </w:tabs>
        <w:suppressAutoHyphens/>
        <w:ind w:left="156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Descripción de las partes objeto del contrato que corresponderá cumplir a cada persona integrante, así como la manera en que se exigirá el cumplimiento de las obligaciones, y</w:t>
      </w:r>
    </w:p>
    <w:p w14:paraId="38F846B3" w14:textId="77777777" w:rsidR="008F4B71" w:rsidRPr="00181DD6" w:rsidRDefault="008F4B71" w:rsidP="008F4B71">
      <w:pPr>
        <w:suppressAutoHyphens/>
        <w:ind w:left="1560" w:hanging="360"/>
        <w:jc w:val="both"/>
        <w:rPr>
          <w:rFonts w:ascii="Montserrat" w:eastAsia="Times New Roman" w:hAnsi="Montserrat" w:cs="Arial"/>
          <w:noProof/>
          <w:sz w:val="20"/>
          <w:szCs w:val="20"/>
          <w:lang w:eastAsia="es-ES"/>
        </w:rPr>
      </w:pPr>
    </w:p>
    <w:p w14:paraId="27BD13AD" w14:textId="77777777" w:rsidR="008F4B71" w:rsidRPr="00181DD6" w:rsidRDefault="008F4B71" w:rsidP="00F35189">
      <w:pPr>
        <w:numPr>
          <w:ilvl w:val="0"/>
          <w:numId w:val="2"/>
        </w:numPr>
        <w:tabs>
          <w:tab w:val="num" w:pos="720"/>
          <w:tab w:val="left" w:pos="1560"/>
          <w:tab w:val="left" w:pos="1701"/>
        </w:tabs>
        <w:suppressAutoHyphens/>
        <w:ind w:left="156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Estipulación expresa de que cada uno de los firmantes quedará obligado junto con los demás integrantes, ya sea en forma  , según se convenga,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para efectos del procedimiento de contratación y del contrato, en caso de que se les adjudique el mismo.</w:t>
      </w:r>
    </w:p>
    <w:p w14:paraId="1BA894BD" w14:textId="77777777" w:rsidR="008F4B71" w:rsidRPr="00181DD6" w:rsidRDefault="008F4B71" w:rsidP="008F4B71">
      <w:pPr>
        <w:tabs>
          <w:tab w:val="left" w:pos="1560"/>
          <w:tab w:val="left" w:pos="1701"/>
        </w:tabs>
        <w:jc w:val="both"/>
        <w:rPr>
          <w:rFonts w:ascii="Montserrat" w:eastAsia="Times New Roman" w:hAnsi="Montserrat" w:cs="Arial"/>
          <w:noProof/>
          <w:sz w:val="20"/>
          <w:szCs w:val="20"/>
          <w:lang w:eastAsia="ar-SA"/>
        </w:rPr>
      </w:pPr>
    </w:p>
    <w:p w14:paraId="2D5ED5AD" w14:textId="77777777" w:rsidR="008F4B71" w:rsidRPr="00181DD6" w:rsidRDefault="008F4B71" w:rsidP="008F4B71">
      <w:pPr>
        <w:suppressAutoHyphens/>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3.6 Proposición Única</w:t>
      </w:r>
    </w:p>
    <w:p w14:paraId="2A381E79" w14:textId="77777777" w:rsidR="008F4B71" w:rsidRPr="00181DD6" w:rsidRDefault="008F4B71" w:rsidP="008F4B71">
      <w:pPr>
        <w:suppressAutoHyphens/>
        <w:rPr>
          <w:rFonts w:ascii="Montserrat" w:eastAsia="Times New Roman" w:hAnsi="Montserrat" w:cs="Arial"/>
          <w:b/>
          <w:noProof/>
          <w:sz w:val="20"/>
          <w:szCs w:val="20"/>
          <w:lang w:eastAsia="es-ES"/>
        </w:rPr>
      </w:pPr>
    </w:p>
    <w:bookmarkEnd w:id="38"/>
    <w:p w14:paraId="45F5CC84"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Los licitantes sólo podrán presentar una proposición en el presente procedimiento de contratación, ya sea por sí mismo, o como integrante de una proposición conjunta.</w:t>
      </w:r>
    </w:p>
    <w:p w14:paraId="19A3A823" w14:textId="53BC871C" w:rsidR="003360CD" w:rsidRDefault="003360CD">
      <w:pPr>
        <w:spacing w:after="200" w:line="276" w:lineRule="auto"/>
        <w:rPr>
          <w:rFonts w:ascii="Montserrat" w:eastAsia="Times New Roman" w:hAnsi="Montserrat" w:cs="Arial"/>
          <w:noProof/>
          <w:sz w:val="20"/>
          <w:szCs w:val="20"/>
          <w:lang w:eastAsia="ar-SA"/>
        </w:rPr>
      </w:pPr>
      <w:bookmarkStart w:id="41" w:name="_Toc428988953"/>
      <w:r>
        <w:rPr>
          <w:rFonts w:ascii="Montserrat" w:eastAsia="Times New Roman" w:hAnsi="Montserrat" w:cs="Arial"/>
          <w:noProof/>
          <w:sz w:val="20"/>
          <w:szCs w:val="20"/>
          <w:lang w:eastAsia="ar-SA"/>
        </w:rPr>
        <w:br w:type="page"/>
      </w:r>
    </w:p>
    <w:p w14:paraId="02982F11"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68ACF918" w14:textId="77777777" w:rsidR="008F4B71" w:rsidRPr="00181DD6" w:rsidRDefault="008F4B71" w:rsidP="008F4B71">
      <w:pPr>
        <w:suppressAutoHyphens/>
        <w:jc w:val="both"/>
        <w:rPr>
          <w:rFonts w:ascii="Montserrat" w:eastAsia="Times New Roman" w:hAnsi="Montserrat" w:cs="Arial"/>
          <w:b/>
          <w:bCs/>
          <w:sz w:val="20"/>
          <w:szCs w:val="20"/>
          <w:lang w:eastAsia="es-ES"/>
        </w:rPr>
      </w:pPr>
      <w:bookmarkStart w:id="42" w:name="_Toc367205771"/>
      <w:r w:rsidRPr="00181DD6">
        <w:rPr>
          <w:rFonts w:ascii="Montserrat" w:eastAsia="Times New Roman" w:hAnsi="Montserrat" w:cs="Arial"/>
          <w:b/>
          <w:bCs/>
          <w:sz w:val="20"/>
          <w:szCs w:val="20"/>
          <w:lang w:eastAsia="es-ES"/>
        </w:rPr>
        <w:t>3</w:t>
      </w:r>
      <w:bookmarkEnd w:id="42"/>
      <w:r w:rsidRPr="00181DD6">
        <w:rPr>
          <w:rFonts w:ascii="Montserrat" w:eastAsia="Times New Roman" w:hAnsi="Montserrat" w:cs="Arial"/>
          <w:b/>
          <w:bCs/>
          <w:sz w:val="20"/>
          <w:szCs w:val="20"/>
          <w:lang w:eastAsia="es-ES"/>
        </w:rPr>
        <w:t>.7 Acreditar existencia legal en el acto de presentación y apertura de proposiciones</w:t>
      </w:r>
    </w:p>
    <w:p w14:paraId="4EDD0B00" w14:textId="77777777" w:rsidR="008F4B71" w:rsidRPr="00181DD6" w:rsidRDefault="008F4B71" w:rsidP="008F4B71">
      <w:pPr>
        <w:suppressAutoHyphens/>
        <w:jc w:val="both"/>
        <w:rPr>
          <w:rFonts w:ascii="Montserrat" w:eastAsia="Times New Roman" w:hAnsi="Montserrat" w:cs="Arial"/>
          <w:b/>
          <w:bCs/>
          <w:sz w:val="20"/>
          <w:szCs w:val="20"/>
          <w:lang w:eastAsia="es-ES"/>
        </w:rPr>
      </w:pPr>
    </w:p>
    <w:p w14:paraId="10FBE475" w14:textId="77777777" w:rsidR="008F4B71" w:rsidRPr="00181DD6" w:rsidRDefault="008F4B71" w:rsidP="008F4B71">
      <w:pPr>
        <w:suppressAutoHyphens/>
        <w:autoSpaceDE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181DD6">
        <w:rPr>
          <w:rFonts w:ascii="Montserrat" w:eastAsia="Times New Roman" w:hAnsi="Montserrat" w:cs="Arial"/>
          <w:b/>
          <w:noProof/>
          <w:sz w:val="20"/>
          <w:szCs w:val="20"/>
          <w:lang w:val="es-ES" w:eastAsia="ar-SA"/>
        </w:rPr>
        <w:t>Formato No. 1</w:t>
      </w:r>
      <w:r w:rsidRPr="00181DD6">
        <w:rPr>
          <w:rFonts w:ascii="Montserrat" w:eastAsia="Times New Roman" w:hAnsi="Montserrat" w:cs="Arial"/>
          <w:noProof/>
          <w:sz w:val="20"/>
          <w:szCs w:val="20"/>
          <w:lang w:val="es-ES" w:eastAsia="ar-SA"/>
        </w:rPr>
        <w:t xml:space="preserve"> “Formato Relativo al escrito de Acreditación del Licitante” </w:t>
      </w:r>
      <w:r w:rsidRPr="00181DD6">
        <w:rPr>
          <w:rFonts w:ascii="Montserrat" w:eastAsia="Times New Roman" w:hAnsi="Montserrat" w:cs="Arial"/>
          <w:noProof/>
          <w:sz w:val="20"/>
          <w:szCs w:val="20"/>
          <w:lang w:eastAsia="ar-SA"/>
        </w:rPr>
        <w:t>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286BFA9"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5AB3A5BC" w14:textId="13DD8895" w:rsidR="008F4B71" w:rsidRPr="00181DD6" w:rsidRDefault="008F4B71" w:rsidP="008F4B71">
      <w:pPr>
        <w:keepNext/>
        <w:rPr>
          <w:rFonts w:ascii="Montserrat" w:eastAsia="Times New Roman" w:hAnsi="Montserrat" w:cs="Arial"/>
          <w:b/>
          <w:bCs/>
          <w:sz w:val="20"/>
          <w:szCs w:val="20"/>
          <w:lang w:eastAsia="ar-SA"/>
        </w:rPr>
      </w:pPr>
      <w:bookmarkStart w:id="43" w:name="_Toc367205772"/>
      <w:r w:rsidRPr="00181DD6">
        <w:rPr>
          <w:rFonts w:ascii="Montserrat" w:eastAsia="Times New Roman" w:hAnsi="Montserrat" w:cs="Arial"/>
          <w:b/>
          <w:bCs/>
          <w:sz w:val="20"/>
          <w:szCs w:val="20"/>
          <w:lang w:eastAsia="ar-SA"/>
        </w:rPr>
        <w:t>3.8 Rúbrica en documentos en el acto de presentación y apertura de prop</w:t>
      </w:r>
      <w:bookmarkEnd w:id="43"/>
      <w:r w:rsidR="003360CD">
        <w:rPr>
          <w:rFonts w:ascii="Montserrat" w:eastAsia="Times New Roman" w:hAnsi="Montserrat" w:cs="Arial"/>
          <w:b/>
          <w:bCs/>
          <w:sz w:val="20"/>
          <w:szCs w:val="20"/>
          <w:lang w:eastAsia="ar-SA"/>
        </w:rPr>
        <w:t>uestas</w:t>
      </w:r>
    </w:p>
    <w:p w14:paraId="38E9FF3B" w14:textId="77777777" w:rsidR="008F4B71" w:rsidRPr="00181DD6" w:rsidRDefault="008F4B71" w:rsidP="008F4B71">
      <w:pPr>
        <w:suppressAutoHyphens/>
        <w:jc w:val="both"/>
        <w:rPr>
          <w:rFonts w:ascii="Montserrat" w:eastAsia="Times New Roman" w:hAnsi="Montserrat" w:cs="Arial"/>
          <w:sz w:val="20"/>
          <w:szCs w:val="20"/>
          <w:lang w:eastAsia="ar-SA"/>
        </w:rPr>
      </w:pPr>
    </w:p>
    <w:p w14:paraId="03F13D6C"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Por tratarse de una </w:t>
      </w:r>
      <w:r w:rsidRPr="00181DD6">
        <w:rPr>
          <w:rFonts w:ascii="Montserrat" w:eastAsia="Times New Roman" w:hAnsi="Montserrat" w:cs="Arial"/>
          <w:sz w:val="20"/>
          <w:szCs w:val="20"/>
          <w:lang w:val="es-ES" w:eastAsia="ar-SA"/>
        </w:rPr>
        <w:t>Licitación Pública</w:t>
      </w:r>
      <w:r w:rsidRPr="00181DD6">
        <w:rPr>
          <w:rFonts w:ascii="Montserrat" w:hAnsi="Montserrat" w:cs="Arial"/>
          <w:noProof/>
          <w:sz w:val="20"/>
          <w:szCs w:val="20"/>
        </w:rPr>
        <w:t xml:space="preserve"> </w:t>
      </w:r>
      <w:r>
        <w:rPr>
          <w:rFonts w:ascii="Montserrat" w:eastAsia="Times New Roman" w:hAnsi="Montserrat" w:cs="Arial"/>
          <w:noProof/>
          <w:sz w:val="20"/>
          <w:szCs w:val="20"/>
          <w:lang w:eastAsia="ar-SA"/>
        </w:rPr>
        <w:t>Nacional Electrónica</w:t>
      </w:r>
      <w:r w:rsidRPr="00181DD6">
        <w:rPr>
          <w:rFonts w:ascii="Montserrat" w:eastAsia="Times New Roman" w:hAnsi="Montserrat" w:cs="Arial"/>
          <w:noProof/>
          <w:sz w:val="20"/>
          <w:szCs w:val="20"/>
          <w:lang w:eastAsia="ar-SA"/>
        </w:rPr>
        <w:t xml:space="preserve"> en términos</w:t>
      </w:r>
      <w:r>
        <w:rPr>
          <w:rFonts w:ascii="Montserrat" w:eastAsia="Times New Roman" w:hAnsi="Montserrat" w:cs="Arial"/>
          <w:noProof/>
          <w:sz w:val="20"/>
          <w:szCs w:val="20"/>
          <w:lang w:eastAsia="ar-SA"/>
        </w:rPr>
        <w:t xml:space="preserve"> del Artículo 26 bis fracción II</w:t>
      </w:r>
      <w:r w:rsidRPr="00181DD6">
        <w:rPr>
          <w:rFonts w:ascii="Montserrat" w:eastAsia="Times New Roman" w:hAnsi="Montserrat" w:cs="Arial"/>
          <w:noProof/>
          <w:sz w:val="20"/>
          <w:szCs w:val="20"/>
          <w:lang w:eastAsia="ar-SA"/>
        </w:rPr>
        <w:t xml:space="preserve"> de la LAASSP, de conformidad con el Artículo 56 fracción III, inciso d) de la LAASSP, y en concordancia con el numeral 24 del</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bCs/>
          <w:i/>
          <w:iCs/>
          <w:sz w:val="20"/>
          <w:szCs w:val="20"/>
          <w:lang w:eastAsia="ar-SA"/>
        </w:rPr>
        <w:t>Acuerdo por el que se establecen las disposiciones que se deberán observar para la utilización del sistema electrónico de información pública gubernamental denominado CompraNet</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las propuestas recibidas por el sistema CompraNet, no se imprimirán en su totalidad, toda vez que en dicho sistema (CompraNet), se tiene un expediente (carpeta virtual) el cual contiene toda la información que deriva del acto de Presentación y Apertura de Proposiciones.</w:t>
      </w:r>
    </w:p>
    <w:p w14:paraId="58CE1A8B"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5DD3D2E"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atención a lo antes expuesto, la Convocante procederá a la descarga de las proposiciones técnicas y económicas que se hayan recibido a través del sistema CompraNet, las proposiciones económicas se imprimirán y</w:t>
      </w:r>
      <w:r>
        <w:rPr>
          <w:rFonts w:ascii="Montserrat" w:eastAsia="Times New Roman" w:hAnsi="Montserrat" w:cs="Arial"/>
          <w:noProof/>
          <w:sz w:val="20"/>
          <w:szCs w:val="20"/>
          <w:lang w:eastAsia="ar-SA"/>
        </w:rPr>
        <w:t xml:space="preserve"> rubricarán por el servidor(a) </w:t>
      </w:r>
      <w:r w:rsidRPr="00181DD6">
        <w:rPr>
          <w:rFonts w:ascii="Montserrat" w:eastAsia="Times New Roman" w:hAnsi="Montserrat" w:cs="Arial"/>
          <w:noProof/>
          <w:sz w:val="20"/>
          <w:szCs w:val="20"/>
          <w:lang w:eastAsia="ar-SA"/>
        </w:rPr>
        <w:t>público(a) que presida el acto de conformidad con el Artículo 35, fracción II de la LAASSP.</w:t>
      </w:r>
    </w:p>
    <w:p w14:paraId="4761AE61" w14:textId="77777777" w:rsidR="008F4B71" w:rsidRPr="00181DD6" w:rsidRDefault="008F4B71" w:rsidP="008F4B71">
      <w:pPr>
        <w:suppressAutoHyphens/>
        <w:jc w:val="both"/>
        <w:rPr>
          <w:rFonts w:ascii="Montserrat" w:eastAsia="Times New Roman" w:hAnsi="Montserrat" w:cs="Arial"/>
          <w:b/>
          <w:noProof/>
          <w:sz w:val="20"/>
          <w:szCs w:val="20"/>
          <w:lang w:eastAsia="es-ES"/>
        </w:rPr>
      </w:pPr>
    </w:p>
    <w:p w14:paraId="096B8B38"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3.9 Acto de fallo</w:t>
      </w:r>
      <w:bookmarkEnd w:id="41"/>
    </w:p>
    <w:p w14:paraId="7DC89DDC" w14:textId="77777777" w:rsidR="008F4B71" w:rsidRPr="00181DD6" w:rsidRDefault="008F4B71" w:rsidP="008F4B71">
      <w:pPr>
        <w:suppressAutoHyphens/>
        <w:jc w:val="both"/>
        <w:rPr>
          <w:rFonts w:ascii="Montserrat" w:eastAsia="Times New Roman" w:hAnsi="Montserrat" w:cs="Arial"/>
          <w:b/>
          <w:noProof/>
          <w:sz w:val="20"/>
          <w:szCs w:val="20"/>
          <w:lang w:eastAsia="es-ES"/>
        </w:rPr>
      </w:pPr>
    </w:p>
    <w:p w14:paraId="145CFBCF"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 fallo se emitirá de conformidad con el Artículo 37 de la LAASSP y su contenido se difundirá a través de CompraNet el mismo día en que sea emitido, en el entendido de que este procedimiento sustituye a la notificación personal. Asimismo, el fallo podrá ser consultado en el “Mural de comunicación” en la Coordinación de Abast</w:t>
      </w:r>
      <w:r>
        <w:rPr>
          <w:rFonts w:ascii="Montserrat" w:eastAsia="Times New Roman" w:hAnsi="Montserrat" w:cs="Arial"/>
          <w:noProof/>
          <w:sz w:val="20"/>
          <w:szCs w:val="20"/>
          <w:lang w:eastAsia="ar-SA"/>
        </w:rPr>
        <w:t>ecimiento y Equipamiento ubicada</w:t>
      </w:r>
      <w:r w:rsidRPr="00181DD6">
        <w:rPr>
          <w:rFonts w:ascii="Montserrat" w:eastAsia="Times New Roman" w:hAnsi="Montserrat" w:cs="Arial"/>
          <w:noProof/>
          <w:sz w:val="20"/>
          <w:szCs w:val="20"/>
          <w:lang w:eastAsia="ar-SA"/>
        </w:rPr>
        <w:t xml:space="preserve"> en Avenida  Mezquital No. 6 Colonia San Pablo, Código Postal 76130, Querétaro, Qro., en donde se fijará copia de un ejemplar del acta por un término de cinco días hábiles.</w:t>
      </w:r>
    </w:p>
    <w:p w14:paraId="4E34E37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5E07B0C3"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Con fundamento en el Artículo 46 primer párrafo de la LAASSP, con la notificación del fallo serán exigibles los derechos y obligaciones, sin perjuicio de la obligación de las partes de firmar el contrato en la fecha y términos señalados en la presente Convocatoria.</w:t>
      </w:r>
    </w:p>
    <w:p w14:paraId="681502D4"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091A5EA1" w14:textId="77777777" w:rsidR="008F4B71" w:rsidRPr="00181DD6" w:rsidRDefault="008F4B71" w:rsidP="008F4B71">
      <w:pPr>
        <w:tabs>
          <w:tab w:val="left" w:pos="852"/>
        </w:tabs>
        <w:suppressAutoHyphens/>
        <w:ind w:left="426" w:hanging="426"/>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w:t>
      </w:r>
      <w:r w:rsidRPr="00181DD6">
        <w:rPr>
          <w:rFonts w:ascii="Montserrat" w:eastAsia="Times New Roman" w:hAnsi="Montserrat" w:cs="Arial"/>
          <w:noProof/>
          <w:sz w:val="20"/>
          <w:szCs w:val="20"/>
          <w:lang w:eastAsia="ar-SA"/>
        </w:rPr>
        <w:tab/>
        <w:t xml:space="preserve">Por tratarse de un procedimiento de contratación realizado de conformidad con lo previsto en el artículo 26 Bis, fracción II de la LAASSP, </w:t>
      </w:r>
      <w:r>
        <w:rPr>
          <w:rFonts w:ascii="Montserrat" w:eastAsia="Times New Roman" w:hAnsi="Montserrat" w:cs="Arial"/>
          <w:noProof/>
          <w:sz w:val="20"/>
          <w:szCs w:val="20"/>
          <w:lang w:eastAsia="ar-SA"/>
        </w:rPr>
        <w:t>al finalizar el acto, se difundirá un ejemplar de dichas actas en CompraNet para efectos de su notificación a los licitantes que no hayan asistido al acto. Dicho procedimiento sustituirá a la notificación personal.</w:t>
      </w:r>
    </w:p>
    <w:p w14:paraId="53ACF145" w14:textId="77777777" w:rsidR="008F4B71" w:rsidRPr="00181DD6" w:rsidRDefault="008F4B71" w:rsidP="008F4B71">
      <w:pPr>
        <w:tabs>
          <w:tab w:val="left" w:pos="426"/>
        </w:tabs>
        <w:suppressAutoHyphens/>
        <w:jc w:val="both"/>
        <w:rPr>
          <w:rFonts w:ascii="Montserrat" w:eastAsia="Times New Roman" w:hAnsi="Montserrat" w:cs="Arial"/>
          <w:noProof/>
          <w:sz w:val="20"/>
          <w:szCs w:val="20"/>
          <w:lang w:eastAsia="ar-SA"/>
        </w:rPr>
      </w:pPr>
    </w:p>
    <w:p w14:paraId="2CB0D968" w14:textId="77777777" w:rsidR="008F4B71" w:rsidRPr="00181DD6" w:rsidRDefault="008F4B71" w:rsidP="008F4B71">
      <w:pPr>
        <w:tabs>
          <w:tab w:val="left" w:pos="852"/>
        </w:tabs>
        <w:suppressAutoHyphens/>
        <w:ind w:left="426" w:hanging="426"/>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b).</w:t>
      </w:r>
      <w:r w:rsidRPr="00181DD6">
        <w:rPr>
          <w:rFonts w:ascii="Montserrat" w:eastAsia="Times New Roman" w:hAnsi="Montserrat" w:cs="Arial"/>
          <w:noProof/>
          <w:sz w:val="20"/>
          <w:szCs w:val="20"/>
          <w:lang w:eastAsia="ar-SA"/>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w:t>
      </w:r>
      <w:r>
        <w:rPr>
          <w:rFonts w:ascii="Montserrat" w:eastAsia="Times New Roman" w:hAnsi="Montserrat" w:cs="Arial"/>
          <w:noProof/>
          <w:sz w:val="20"/>
          <w:szCs w:val="20"/>
          <w:lang w:eastAsia="ar-SA"/>
        </w:rPr>
        <w:t xml:space="preserve">a fecha indicada en el numeral </w:t>
      </w:r>
      <w:r w:rsidRPr="00181DD6">
        <w:rPr>
          <w:rFonts w:ascii="Montserrat" w:eastAsia="Times New Roman" w:hAnsi="Montserrat" w:cs="Arial"/>
          <w:noProof/>
          <w:sz w:val="20"/>
          <w:szCs w:val="20"/>
          <w:lang w:eastAsia="ar-SA"/>
        </w:rPr>
        <w:t>3.2  de la presente convocatoria.</w:t>
      </w:r>
    </w:p>
    <w:p w14:paraId="17912F7E" w14:textId="77777777" w:rsidR="008F4B71" w:rsidRPr="00181DD6" w:rsidRDefault="008F4B71" w:rsidP="008F4B71">
      <w:pPr>
        <w:tabs>
          <w:tab w:val="left" w:pos="852"/>
        </w:tabs>
        <w:suppressAutoHyphens/>
        <w:ind w:left="426" w:hanging="426"/>
        <w:jc w:val="both"/>
        <w:rPr>
          <w:rFonts w:ascii="Montserrat" w:eastAsia="Times New Roman" w:hAnsi="Montserrat" w:cs="Arial"/>
          <w:noProof/>
          <w:sz w:val="20"/>
          <w:szCs w:val="20"/>
          <w:lang w:eastAsia="ar-SA"/>
        </w:rPr>
      </w:pPr>
    </w:p>
    <w:p w14:paraId="37D7BDE7"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Las actas de las juntas de aclaraciones, del Acto de presentación y apertura de proposiciones, diferimiento de fallo en su caso  y notificación de fallo se difundirán en CompraNet y se pondrán a disposición de los licitantes, al finalizar los actos señalados, en el tablero de comunicaciones ubicado en la Av. Mezquital No. 6, Col. San Pablo, C.P. 76130, Querétaro, Qro.</w:t>
      </w:r>
    </w:p>
    <w:p w14:paraId="6A9D2B8B"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2A9C7187"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 difusión a través de CompraNet de las actas antes enunciadas será para efectos de su notificación a los licitantes. Dicho procedimiento sustituye la notificación personal.</w:t>
      </w:r>
    </w:p>
    <w:p w14:paraId="4EBC0F73"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1FA98C97"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noProof/>
          <w:sz w:val="20"/>
          <w:szCs w:val="20"/>
          <w:lang w:eastAsia="es-ES"/>
        </w:rPr>
      </w:pPr>
      <w:r w:rsidRPr="00181DD6">
        <w:rPr>
          <w:rFonts w:ascii="Montserrat" w:eastAsia="Times New Roman" w:hAnsi="Montserrat" w:cs="Arial"/>
          <w:b/>
          <w:noProof/>
          <w:sz w:val="20"/>
          <w:szCs w:val="20"/>
          <w:lang w:eastAsia="es-ES"/>
        </w:rPr>
        <w:t>3.10 Firma de contrato</w:t>
      </w:r>
    </w:p>
    <w:p w14:paraId="46834037" w14:textId="77777777" w:rsidR="008F4B71" w:rsidRPr="00181DD6" w:rsidRDefault="008F4B71" w:rsidP="008F4B71">
      <w:pPr>
        <w:suppressAutoHyphens/>
        <w:jc w:val="both"/>
        <w:rPr>
          <w:rFonts w:ascii="Montserrat" w:eastAsia="Times New Roman" w:hAnsi="Montserrat" w:cs="Arial"/>
          <w:noProof/>
          <w:sz w:val="20"/>
          <w:szCs w:val="20"/>
          <w:lang w:eastAsia="es-ES"/>
        </w:rPr>
      </w:pPr>
    </w:p>
    <w:p w14:paraId="34436322"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El(los) licitante(s) adjudicado(s) deberá(n) firmar el contrato conforme al modelo que se señala en el</w:t>
      </w:r>
      <w:r w:rsidRPr="00181DD6">
        <w:rPr>
          <w:rFonts w:ascii="Montserrat" w:eastAsia="Times New Roman" w:hAnsi="Montserrat" w:cs="Arial"/>
          <w:noProof/>
          <w:sz w:val="20"/>
          <w:szCs w:val="20"/>
          <w:lang w:eastAsia="es-ES"/>
        </w:rPr>
        <w:t xml:space="preserve"> </w:t>
      </w:r>
      <w:hyperlink w:anchor="ANEXO_3" w:history="1">
        <w:r w:rsidRPr="00181DD6">
          <w:rPr>
            <w:rFonts w:ascii="Montserrat" w:eastAsia="Times New Roman" w:hAnsi="Montserrat" w:cs="Arial"/>
            <w:b/>
            <w:noProof/>
            <w:sz w:val="20"/>
            <w:szCs w:val="20"/>
            <w:lang w:eastAsia="es-ES"/>
          </w:rPr>
          <w:t>Anexo No. 3</w:t>
        </w:r>
      </w:hyperlink>
      <w:r w:rsidRPr="00181DD6">
        <w:rPr>
          <w:rFonts w:ascii="Montserrat" w:eastAsia="Times New Roman" w:hAnsi="Montserrat" w:cs="Arial"/>
          <w:b/>
          <w:noProof/>
          <w:sz w:val="20"/>
          <w:szCs w:val="20"/>
          <w:lang w:eastAsia="es-ES"/>
        </w:rPr>
        <w:t xml:space="preserve"> </w:t>
      </w:r>
      <w:r w:rsidRPr="00181DD6">
        <w:rPr>
          <w:rFonts w:ascii="Montserrat" w:eastAsia="Times New Roman" w:hAnsi="Montserrat" w:cs="Arial"/>
          <w:noProof/>
          <w:sz w:val="20"/>
          <w:szCs w:val="20"/>
          <w:lang w:eastAsia="es-ES"/>
        </w:rPr>
        <w:t>“</w:t>
      </w:r>
      <w:r w:rsidRPr="00181DD6">
        <w:rPr>
          <w:rFonts w:ascii="Montserrat" w:eastAsia="Times New Roman" w:hAnsi="Montserrat" w:cs="Arial"/>
          <w:noProof/>
          <w:sz w:val="20"/>
          <w:szCs w:val="20"/>
          <w:lang w:eastAsia="ar-SA"/>
        </w:rPr>
        <w:t>Modelo de contrato”</w:t>
      </w:r>
      <w:r w:rsidRPr="00181DD6">
        <w:rPr>
          <w:rFonts w:ascii="Montserrat" w:eastAsia="Times New Roman" w:hAnsi="Montserrat" w:cs="Arial"/>
          <w:b/>
          <w:noProof/>
          <w:sz w:val="20"/>
          <w:szCs w:val="20"/>
          <w:lang w:eastAsia="es-ES"/>
        </w:rPr>
        <w:t xml:space="preserve"> </w:t>
      </w:r>
      <w:r w:rsidRPr="00181DD6">
        <w:rPr>
          <w:rFonts w:ascii="Montserrat" w:eastAsia="Times New Roman" w:hAnsi="Montserrat" w:cs="Arial"/>
          <w:noProof/>
          <w:sz w:val="20"/>
          <w:szCs w:val="20"/>
          <w:lang w:eastAsia="ar-SA"/>
        </w:rPr>
        <w:t>de la presente Convocatoria, considerando las modificaciones que deriven de la Junta de Aclaraciones, en la Oficina de Contratos, ubicada en la Coordinación de Abastecimiento y Equipamiento ubicado en Avenida Mezquital No. 6 Colonia San Pablo, Código Postal 76130, Querétaro, Qro.</w:t>
      </w:r>
    </w:p>
    <w:p w14:paraId="183EF16F"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41C1003F" w14:textId="77777777" w:rsidR="008F4B71"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24335152"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5FC387DC" w14:textId="77777777" w:rsidR="008F4B71" w:rsidRPr="00181DD6" w:rsidRDefault="008F4B71" w:rsidP="00F35189">
      <w:pPr>
        <w:numPr>
          <w:ilvl w:val="0"/>
          <w:numId w:val="3"/>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su caso, convenio de participación conjunta.</w:t>
      </w:r>
    </w:p>
    <w:p w14:paraId="6B3FF14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0F189314" w14:textId="77777777" w:rsidR="008F4B71" w:rsidRPr="00181DD6" w:rsidRDefault="008F4B71" w:rsidP="008F4B71">
      <w:pPr>
        <w:suppressAutoHyphens/>
        <w:ind w:left="709"/>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CCF2F06"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34BBAF7" w14:textId="77777777" w:rsidR="008F4B71" w:rsidRDefault="008F4B71" w:rsidP="00F35189">
      <w:pPr>
        <w:numPr>
          <w:ilvl w:val="0"/>
          <w:numId w:val="3"/>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3B508201" w14:textId="77777777" w:rsidR="008F4B71" w:rsidRDefault="008F4B71" w:rsidP="008F4B71">
      <w:pPr>
        <w:rPr>
          <w:rFonts w:ascii="Montserrat" w:eastAsia="Times New Roman" w:hAnsi="Montserrat" w:cs="Arial"/>
          <w:noProof/>
          <w:sz w:val="20"/>
          <w:szCs w:val="20"/>
          <w:lang w:eastAsia="ar-SA"/>
        </w:rPr>
      </w:pPr>
    </w:p>
    <w:p w14:paraId="1A9825F9" w14:textId="77777777" w:rsidR="008F4B71" w:rsidRPr="00840CD5" w:rsidRDefault="008F4B71" w:rsidP="008F4B71">
      <w:pPr>
        <w:rPr>
          <w:rFonts w:ascii="Montserrat" w:eastAsia="Times New Roman" w:hAnsi="Montserrat" w:cs="Arial"/>
          <w:noProof/>
          <w:sz w:val="20"/>
          <w:szCs w:val="20"/>
          <w:lang w:eastAsia="ar-SA"/>
        </w:rPr>
      </w:pPr>
      <w:r w:rsidRPr="00181DD6">
        <w:rPr>
          <w:rFonts w:ascii="Montserrat" w:eastAsia="Times New Roman" w:hAnsi="Montserrat" w:cs="Arial"/>
          <w:b/>
          <w:sz w:val="20"/>
          <w:szCs w:val="20"/>
          <w:lang w:val="es-ES" w:eastAsia="ar-SA"/>
        </w:rPr>
        <w:t>3.10.1 CAUSAS DE RESCISIÓN ADMINISTRATIVA DEL CONTRATO:</w:t>
      </w:r>
    </w:p>
    <w:p w14:paraId="59F5917B" w14:textId="77777777" w:rsidR="008F4B71" w:rsidRPr="00181DD6" w:rsidRDefault="008F4B71" w:rsidP="008F4B71">
      <w:pPr>
        <w:tabs>
          <w:tab w:val="left" w:pos="0"/>
          <w:tab w:val="left" w:pos="10065"/>
        </w:tabs>
        <w:overflowPunct w:val="0"/>
        <w:autoSpaceDE w:val="0"/>
        <w:jc w:val="both"/>
        <w:textAlignment w:val="baseline"/>
        <w:rPr>
          <w:rFonts w:ascii="Montserrat" w:eastAsia="Times New Roman" w:hAnsi="Montserrat" w:cs="Arial"/>
          <w:sz w:val="20"/>
          <w:szCs w:val="20"/>
          <w:lang w:val="es-ES" w:eastAsia="ar-SA"/>
        </w:rPr>
      </w:pPr>
    </w:p>
    <w:p w14:paraId="3CDAF539" w14:textId="77777777" w:rsidR="008F4B71" w:rsidRPr="00181DD6" w:rsidRDefault="008F4B71" w:rsidP="008F4B71">
      <w:pPr>
        <w:tabs>
          <w:tab w:val="left" w:pos="-142"/>
          <w:tab w:val="left" w:pos="1134"/>
        </w:tabs>
        <w:suppressAutoHyphens/>
        <w:ind w:right="-93"/>
        <w:jc w:val="both"/>
        <w:rPr>
          <w:rFonts w:ascii="Montserrat" w:eastAsia="Times New Roman" w:hAnsi="Montserrat" w:cs="Arial"/>
          <w:noProof/>
          <w:sz w:val="20"/>
          <w:szCs w:val="20"/>
          <w:lang w:eastAsia="ar-SA"/>
        </w:rPr>
      </w:pPr>
      <w:r w:rsidRPr="00181DD6">
        <w:rPr>
          <w:rFonts w:ascii="Montserrat" w:eastAsia="Times New Roman" w:hAnsi="Montserrat" w:cs="Arial"/>
          <w:b/>
          <w:sz w:val="20"/>
          <w:szCs w:val="20"/>
          <w:lang w:eastAsia="ar-SA"/>
        </w:rPr>
        <w:t xml:space="preserve">“EL INSTITUTO” </w:t>
      </w:r>
      <w:r w:rsidRPr="00181DD6">
        <w:rPr>
          <w:rFonts w:ascii="Montserrat" w:eastAsia="Times New Roman" w:hAnsi="Montserrat" w:cs="Arial"/>
          <w:noProof/>
          <w:sz w:val="20"/>
          <w:szCs w:val="20"/>
          <w:lang w:eastAsia="ar-SA"/>
        </w:rPr>
        <w:t>podrá rescindir administrativamente este contrato sin más responsabilidad para el mismo y sin necesidad de resolución judicial, cuando</w:t>
      </w:r>
      <w:r w:rsidRPr="00181DD6">
        <w:rPr>
          <w:rFonts w:ascii="Montserrat" w:eastAsia="Times New Roman" w:hAnsi="Montserrat" w:cs="Arial"/>
          <w:b/>
          <w:sz w:val="20"/>
          <w:szCs w:val="20"/>
          <w:lang w:eastAsia="ar-SA"/>
        </w:rPr>
        <w:t xml:space="preserve"> “EL PROVEEDOR” </w:t>
      </w:r>
      <w:r w:rsidRPr="00181DD6">
        <w:rPr>
          <w:rFonts w:ascii="Montserrat" w:eastAsia="Times New Roman" w:hAnsi="Montserrat" w:cs="Arial"/>
          <w:noProof/>
          <w:sz w:val="20"/>
          <w:szCs w:val="20"/>
          <w:lang w:eastAsia="ar-SA"/>
        </w:rPr>
        <w:t>incurra en cualquiera de las causales siguientes:</w:t>
      </w:r>
    </w:p>
    <w:p w14:paraId="36FE67DF" w14:textId="77777777" w:rsidR="008F4B71" w:rsidRPr="00181DD6" w:rsidRDefault="008F4B71" w:rsidP="008F4B71">
      <w:pPr>
        <w:tabs>
          <w:tab w:val="left" w:pos="-142"/>
          <w:tab w:val="left" w:pos="1134"/>
        </w:tabs>
        <w:suppressAutoHyphens/>
        <w:ind w:right="-93"/>
        <w:jc w:val="both"/>
        <w:rPr>
          <w:rFonts w:ascii="Montserrat" w:eastAsia="Times New Roman" w:hAnsi="Montserrat" w:cs="Arial"/>
          <w:sz w:val="20"/>
          <w:szCs w:val="20"/>
          <w:lang w:eastAsia="ar-SA"/>
        </w:rPr>
      </w:pPr>
    </w:p>
    <w:p w14:paraId="58E39985"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no entregue la garantía de cumplimiento del contrato, dentro del término de 10 (diez) días naturales posteriores a la firma del mismo.</w:t>
      </w:r>
    </w:p>
    <w:p w14:paraId="2E857668"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noProof/>
          <w:sz w:val="20"/>
          <w:szCs w:val="20"/>
          <w:lang w:eastAsia="ar-SA"/>
        </w:rPr>
        <w:t>”  incurra en falta de veracidad total o parcial respecto a la información proporcionada para la celebración del contrato.</w:t>
      </w:r>
    </w:p>
    <w:p w14:paraId="511C4D9F"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Cuando se incumpla, total o parcialmente, con cualesquiera de las obligaciones establecidas en el contrato y sus anexos.</w:t>
      </w:r>
    </w:p>
    <w:p w14:paraId="45DA9E6F"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se compruebe que</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haya entregado bienes o realizado servicios con descripciones y características distintas a las pactadas en el contrato.</w:t>
      </w:r>
    </w:p>
    <w:p w14:paraId="6EFCE1B6"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no reponga los servicios (pruebas) que le hayan sido notificados, por problemas de calidad, de acuerdo a lo estipulado en el contrato.</w:t>
      </w:r>
    </w:p>
    <w:p w14:paraId="766BF7B4" w14:textId="77777777" w:rsidR="008F4B71" w:rsidRPr="00181DD6" w:rsidRDefault="008F4B71" w:rsidP="00F35189">
      <w:pPr>
        <w:numPr>
          <w:ilvl w:val="1"/>
          <w:numId w:val="4"/>
        </w:numPr>
        <w:suppressAutoHyphens/>
        <w:jc w:val="both"/>
        <w:rPr>
          <w:rFonts w:ascii="Montserrat" w:eastAsia="Times New Roman" w:hAnsi="Montserrat" w:cs="Arial"/>
          <w:sz w:val="20"/>
          <w:szCs w:val="20"/>
          <w:lang w:eastAsia="ar-SA"/>
        </w:rPr>
      </w:pPr>
      <w:r w:rsidRPr="00181DD6">
        <w:rPr>
          <w:rFonts w:ascii="Montserrat" w:eastAsia="Times New Roman" w:hAnsi="Montserrat" w:cs="Arial"/>
          <w:noProof/>
          <w:sz w:val="20"/>
          <w:szCs w:val="20"/>
          <w:lang w:eastAsia="ar-SA"/>
        </w:rPr>
        <w:t xml:space="preserve">Cuando se transmitan total o parcialmente, bajo cualquier título, los derechos y obligaciones pactadas en el presente instrumento jurídico, con excepción de los derechos de cobro, previa autorización de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w:t>
      </w:r>
    </w:p>
    <w:p w14:paraId="270AA682" w14:textId="77777777" w:rsidR="008F4B71" w:rsidRPr="00181DD6" w:rsidRDefault="008F4B71" w:rsidP="00F35189">
      <w:pPr>
        <w:numPr>
          <w:ilvl w:val="1"/>
          <w:numId w:val="4"/>
        </w:numPr>
        <w:suppressAutoHyphens/>
        <w:jc w:val="both"/>
        <w:rPr>
          <w:rFonts w:ascii="Montserrat" w:eastAsia="Times New Roman" w:hAnsi="Montserrat" w:cs="Arial"/>
          <w:sz w:val="20"/>
          <w:szCs w:val="20"/>
          <w:lang w:eastAsia="ar-SA"/>
        </w:rPr>
      </w:pPr>
      <w:r w:rsidRPr="00181DD6">
        <w:rPr>
          <w:rFonts w:ascii="Montserrat" w:eastAsia="Times New Roman" w:hAnsi="Montserrat" w:cs="Arial"/>
          <w:noProof/>
          <w:sz w:val="20"/>
          <w:szCs w:val="20"/>
          <w:lang w:eastAsia="ar-SA"/>
        </w:rPr>
        <w:t>Si la autoridad competente declara el concurso mercantil o cualquier situación análoga o equivalente que afecte el patrimonio de</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w:t>
      </w:r>
    </w:p>
    <w:p w14:paraId="5EA29547"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E45ACA5"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el supuesto de que la Comisión Federal de Competencia, de acuerdo a sus facultades, notifique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la sanción impuesta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1FD0656" w14:textId="77777777" w:rsidR="008F4B71" w:rsidRPr="00181DD6" w:rsidRDefault="008F4B71" w:rsidP="00F35189">
      <w:pPr>
        <w:numPr>
          <w:ilvl w:val="1"/>
          <w:numId w:val="4"/>
        </w:numPr>
        <w:tabs>
          <w:tab w:val="left" w:pos="993"/>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Si el proveedor por causas imputables a él, no inicia las entregas o servicios objeto del contrato dentro de los ocho días siguientes a la fecha convenida sin causa justificada.</w:t>
      </w:r>
    </w:p>
    <w:p w14:paraId="12E90DA0" w14:textId="77777777" w:rsidR="008F4B71" w:rsidRPr="00181DD6" w:rsidRDefault="008F4B71" w:rsidP="00F35189">
      <w:pPr>
        <w:numPr>
          <w:ilvl w:val="1"/>
          <w:numId w:val="4"/>
        </w:numPr>
        <w:tabs>
          <w:tab w:val="left" w:pos="851"/>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11BC7AAF"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se compruebe que</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 xml:space="preserve">haya prestado el servicio con alcances o características distintas a las pactadas en esta </w:t>
      </w:r>
      <w:r w:rsidRPr="00181DD6">
        <w:rPr>
          <w:rFonts w:ascii="Montserrat" w:eastAsia="Times New Roman" w:hAnsi="Montserrat" w:cs="Arial"/>
          <w:sz w:val="20"/>
          <w:szCs w:val="20"/>
          <w:lang w:val="es-ES" w:eastAsia="ar-SA"/>
        </w:rPr>
        <w:t>Licitación Pública</w:t>
      </w:r>
      <w:r w:rsidRPr="00181DD6">
        <w:rPr>
          <w:rFonts w:ascii="Montserrat" w:hAnsi="Montserrat" w:cs="Arial"/>
          <w:noProof/>
          <w:sz w:val="20"/>
          <w:szCs w:val="20"/>
        </w:rPr>
        <w:t xml:space="preserve"> </w:t>
      </w:r>
      <w:r w:rsidRPr="00181DD6">
        <w:rPr>
          <w:rFonts w:ascii="Montserrat" w:eastAsia="Times New Roman" w:hAnsi="Montserrat" w:cs="Arial"/>
          <w:noProof/>
          <w:sz w:val="20"/>
          <w:szCs w:val="20"/>
          <w:lang w:eastAsia="ar-SA"/>
        </w:rPr>
        <w:t>Nacional.</w:t>
      </w:r>
    </w:p>
    <w:p w14:paraId="06BB50F6"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Cuando se transmitan total o parcialmente, bajo cualquier título, los derechos y obligaciones a que se refieren la presente convocatoria, con excepción de los derechos de cobro, previa autorización del Instituto. </w:t>
      </w:r>
    </w:p>
    <w:p w14:paraId="5B1DA87C" w14:textId="77777777" w:rsidR="008F4B71" w:rsidRPr="00181DD6" w:rsidRDefault="008F4B71" w:rsidP="008F4B71">
      <w:pPr>
        <w:tabs>
          <w:tab w:val="left" w:pos="-142"/>
          <w:tab w:val="left" w:pos="1134"/>
        </w:tabs>
        <w:suppressAutoHyphens/>
        <w:ind w:right="-93"/>
        <w:jc w:val="both"/>
        <w:rPr>
          <w:rFonts w:ascii="Montserrat" w:eastAsia="Times New Roman" w:hAnsi="Montserrat" w:cs="Arial"/>
          <w:b/>
          <w:sz w:val="20"/>
          <w:szCs w:val="20"/>
          <w:lang w:eastAsia="ar-SA"/>
        </w:rPr>
      </w:pPr>
    </w:p>
    <w:p w14:paraId="1BD582F4" w14:textId="2912FE68" w:rsidR="008F4B71" w:rsidRPr="00181DD6" w:rsidRDefault="008F4B71" w:rsidP="008F4B71">
      <w:pPr>
        <w:tabs>
          <w:tab w:val="left" w:pos="-142"/>
          <w:tab w:val="left" w:pos="1134"/>
        </w:tabs>
        <w:suppressAutoHyphens/>
        <w:ind w:right="-93"/>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3.10.2</w:t>
      </w:r>
      <w:r w:rsidRPr="00181DD6">
        <w:rPr>
          <w:rFonts w:ascii="Montserrat" w:eastAsia="Times New Roman" w:hAnsi="Montserrat" w:cs="Arial"/>
          <w:sz w:val="20"/>
          <w:szCs w:val="20"/>
          <w:lang w:eastAsia="ar-SA"/>
        </w:rPr>
        <w:t xml:space="preserve"> </w:t>
      </w:r>
      <w:r w:rsidR="00153B67">
        <w:rPr>
          <w:rFonts w:ascii="Montserrat" w:eastAsia="Times New Roman" w:hAnsi="Montserrat" w:cs="Arial"/>
          <w:b/>
          <w:sz w:val="20"/>
          <w:szCs w:val="20"/>
          <w:lang w:eastAsia="ar-SA"/>
        </w:rPr>
        <w:t>PROCEDIMIENTO DE RESCISIÓN ADMINISTRATIVA DEL CONTRATO.</w:t>
      </w:r>
      <w:r w:rsidRPr="00181DD6">
        <w:rPr>
          <w:rFonts w:ascii="Montserrat" w:eastAsia="Times New Roman" w:hAnsi="Montserrat" w:cs="Arial"/>
          <w:b/>
          <w:sz w:val="20"/>
          <w:szCs w:val="20"/>
          <w:lang w:eastAsia="ar-SA"/>
        </w:rPr>
        <w:t xml:space="preserve"> </w:t>
      </w:r>
    </w:p>
    <w:p w14:paraId="690D7F50" w14:textId="77777777" w:rsidR="008F4B71" w:rsidRPr="00181DD6" w:rsidRDefault="008F4B71" w:rsidP="008F4B71">
      <w:pPr>
        <w:tabs>
          <w:tab w:val="left" w:pos="-142"/>
          <w:tab w:val="left" w:pos="1134"/>
        </w:tabs>
        <w:suppressAutoHyphens/>
        <w:ind w:right="-93"/>
        <w:jc w:val="both"/>
        <w:rPr>
          <w:rFonts w:ascii="Montserrat" w:eastAsia="Times New Roman" w:hAnsi="Montserrat" w:cs="Arial"/>
          <w:b/>
          <w:sz w:val="20"/>
          <w:szCs w:val="20"/>
          <w:lang w:eastAsia="ar-SA"/>
        </w:rPr>
      </w:pPr>
    </w:p>
    <w:p w14:paraId="45DA1480" w14:textId="77777777" w:rsidR="008F4B71" w:rsidRPr="00181DD6" w:rsidRDefault="008F4B71" w:rsidP="00F35189">
      <w:pPr>
        <w:numPr>
          <w:ilvl w:val="1"/>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el caso de rescisión administrativa, las partes convienen en someterse al siguiente procedimiento:</w:t>
      </w:r>
    </w:p>
    <w:p w14:paraId="5A5156AE" w14:textId="77777777" w:rsidR="008F4B71" w:rsidRPr="00181DD6" w:rsidRDefault="008F4B71" w:rsidP="008F4B71">
      <w:pPr>
        <w:suppressAutoHyphens/>
        <w:jc w:val="both"/>
        <w:rPr>
          <w:rFonts w:ascii="Montserrat" w:eastAsia="Times New Roman" w:hAnsi="Montserrat" w:cs="Arial"/>
          <w:sz w:val="20"/>
          <w:szCs w:val="20"/>
          <w:lang w:eastAsia="ar-SA"/>
        </w:rPr>
      </w:pPr>
    </w:p>
    <w:p w14:paraId="7D77256D" w14:textId="77777777" w:rsidR="008F4B71" w:rsidRPr="00181DD6" w:rsidRDefault="008F4B71" w:rsidP="00F35189">
      <w:pPr>
        <w:numPr>
          <w:ilvl w:val="0"/>
          <w:numId w:val="5"/>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Si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considera que</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ha incurrido en alguna de las causales de rescisión que se consignan en la Cláusula que antecede, lo hará saber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de forma indubitable por escrito a efecto de que éste exponga lo que a su derecho convenga y aporte, en su caso, las pruebas que estime pertinentes, en un término de 5 (cinco) días hábiles, a partir de la notificación de la comunicación de referencia.</w:t>
      </w:r>
    </w:p>
    <w:p w14:paraId="5EE3CD18" w14:textId="77777777" w:rsidR="008F4B71" w:rsidRPr="00181DD6" w:rsidRDefault="008F4B71" w:rsidP="00F35189">
      <w:pPr>
        <w:numPr>
          <w:ilvl w:val="0"/>
          <w:numId w:val="5"/>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Transcurrido el término a que se refiere el párrafo anterior, se resolverá considerando los argumentos y pruebas que hubiere hecho valer.</w:t>
      </w:r>
    </w:p>
    <w:p w14:paraId="643FED5B" w14:textId="77777777" w:rsidR="008F4B71" w:rsidRPr="00181DD6" w:rsidRDefault="008F4B71" w:rsidP="00F35189">
      <w:pPr>
        <w:numPr>
          <w:ilvl w:val="0"/>
          <w:numId w:val="5"/>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 determinación de dar o no por rescindido administrativamente el contrato, deberá ser debidamente fundada, motivada y comunicada por escrito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dentro de los 15 (quince) días hábiles siguientes, al vencimiento del plazo señalado en el inciso a), de esta Cláusula.</w:t>
      </w:r>
    </w:p>
    <w:p w14:paraId="03819B85" w14:textId="77777777" w:rsidR="008F4B71" w:rsidRPr="00181DD6" w:rsidRDefault="008F4B71" w:rsidP="008F4B71">
      <w:pPr>
        <w:suppressAutoHyphens/>
        <w:ind w:left="420" w:hanging="420"/>
        <w:jc w:val="both"/>
        <w:rPr>
          <w:rFonts w:ascii="Montserrat" w:eastAsia="Times New Roman" w:hAnsi="Montserrat" w:cs="Arial"/>
          <w:noProof/>
          <w:sz w:val="20"/>
          <w:szCs w:val="20"/>
          <w:lang w:eastAsia="ar-SA"/>
        </w:rPr>
      </w:pPr>
    </w:p>
    <w:p w14:paraId="1E380088"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En el supuesto de que se rescinda el contrato,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no aplicará las penas convencionales, ni su contabilización para hacer efectiva la garantía de cumplimiento</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noProof/>
          <w:sz w:val="20"/>
          <w:szCs w:val="20"/>
          <w:lang w:eastAsia="ar-SA"/>
        </w:rPr>
        <w:t>de este instrumento jurídico.</w:t>
      </w:r>
    </w:p>
    <w:p w14:paraId="65791242"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70BE584C"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Para los efectos del párrafo que antecede, y de conformidad con el artículo 103 del Reglamento de la Ley de Adquisiciones, Arrendamientos y Servicios del Séctor Público. </w:t>
      </w:r>
    </w:p>
    <w:p w14:paraId="514E5225"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4B23D11"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noProof/>
          <w:sz w:val="20"/>
          <w:szCs w:val="20"/>
          <w:lang w:eastAsia="ar-SA"/>
        </w:rPr>
        <w:t>” determine dar por rescindido el presente contrato, se deberá formular un finiquito en el que se hagan constar los pagos que, en su caso, deba efectuar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por concepto de los servicios proporcionados por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hasta el momento en que se determine la rescisión administrativa.</w:t>
      </w:r>
    </w:p>
    <w:p w14:paraId="04DD9709"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3F7F04A"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noProof/>
          <w:sz w:val="20"/>
          <w:szCs w:val="20"/>
          <w:lang w:eastAsia="ar-SA"/>
        </w:rPr>
        <w:t>Si previamente a la determinación de dar por rescindido el contrato,</w:t>
      </w:r>
      <w:r w:rsidRPr="00181DD6">
        <w:rPr>
          <w:rFonts w:ascii="Montserrat" w:eastAsia="Times New Roman" w:hAnsi="Montserrat" w:cs="Arial"/>
          <w:b/>
          <w:sz w:val="20"/>
          <w:szCs w:val="20"/>
          <w:lang w:eastAsia="ar-SA"/>
        </w:rPr>
        <w:t xml:space="preserve"> “EL PROVEEDOR” </w:t>
      </w:r>
      <w:r w:rsidRPr="00181DD6">
        <w:rPr>
          <w:rFonts w:ascii="Montserrat" w:eastAsia="Times New Roman" w:hAnsi="Montserrat" w:cs="Arial"/>
          <w:noProof/>
          <w:sz w:val="20"/>
          <w:szCs w:val="20"/>
          <w:lang w:eastAsia="ar-SA"/>
        </w:rPr>
        <w:t>presta los servicios, el procedimiento iniciado quedará sin efectos, previa aceptación y verificación de</w:t>
      </w:r>
      <w:r w:rsidRPr="00181DD6">
        <w:rPr>
          <w:rFonts w:ascii="Montserrat" w:eastAsia="Times New Roman" w:hAnsi="Montserrat" w:cs="Arial"/>
          <w:b/>
          <w:sz w:val="20"/>
          <w:szCs w:val="20"/>
          <w:lang w:eastAsia="ar-SA"/>
        </w:rPr>
        <w:t xml:space="preserve"> “EL INSTITUTO” </w:t>
      </w:r>
      <w:r w:rsidRPr="00181DD6">
        <w:rPr>
          <w:rFonts w:ascii="Montserrat" w:eastAsia="Times New Roman" w:hAnsi="Montserrat" w:cs="Arial"/>
          <w:sz w:val="20"/>
          <w:szCs w:val="20"/>
          <w:lang w:eastAsia="ar-SA"/>
        </w:rPr>
        <w:t xml:space="preserve">por escrito, </w:t>
      </w:r>
      <w:r w:rsidRPr="00181DD6">
        <w:rPr>
          <w:rFonts w:ascii="Montserrat" w:eastAsia="Times New Roman" w:hAnsi="Montserrat" w:cs="Arial"/>
          <w:noProof/>
          <w:sz w:val="20"/>
          <w:szCs w:val="20"/>
          <w:lang w:eastAsia="ar-SA"/>
        </w:rPr>
        <w:t>de que continúa vigente la necesidad de contar con los servicios y aplicando, en su caso, las penas convencionales correspondientes</w:t>
      </w:r>
      <w:r w:rsidRPr="00181DD6">
        <w:rPr>
          <w:rFonts w:ascii="Montserrat" w:eastAsia="Times New Roman" w:hAnsi="Montserrat" w:cs="Arial"/>
          <w:bCs/>
          <w:sz w:val="20"/>
          <w:szCs w:val="20"/>
          <w:lang w:eastAsia="ar-SA"/>
        </w:rPr>
        <w:t>.</w:t>
      </w:r>
    </w:p>
    <w:p w14:paraId="19CA0D51" w14:textId="77777777" w:rsidR="008F4B71" w:rsidRPr="00181DD6" w:rsidRDefault="008F4B71" w:rsidP="008F4B71">
      <w:pPr>
        <w:suppressAutoHyphens/>
        <w:jc w:val="both"/>
        <w:rPr>
          <w:rFonts w:ascii="Montserrat" w:eastAsia="Times New Roman" w:hAnsi="Montserrat" w:cs="Arial"/>
          <w:b/>
          <w:sz w:val="20"/>
          <w:szCs w:val="20"/>
          <w:lang w:eastAsia="ar-SA"/>
        </w:rPr>
      </w:pPr>
    </w:p>
    <w:p w14:paraId="776DAC5F"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podrá determinar no dar por rescindido el contrato, cuando durante el procedimiento advierta que dicha rescisión pudiera ocasionar algún daño o afectación a las funciones que tiene encomendadas. En este supuesto,</w:t>
      </w:r>
      <w:r w:rsidRPr="00181DD6">
        <w:rPr>
          <w:rFonts w:ascii="Montserrat" w:eastAsia="Times New Roman" w:hAnsi="Montserrat" w:cs="Arial"/>
          <w:b/>
          <w:sz w:val="20"/>
          <w:szCs w:val="20"/>
          <w:lang w:eastAsia="ar-SA"/>
        </w:rPr>
        <w:t xml:space="preserve"> “EL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elaborará un dictamen en el cual justifique que los impactos económicos o de operación que se ocasionarían con la rescisión del contrato resultarían más inconvenientes.</w:t>
      </w:r>
    </w:p>
    <w:p w14:paraId="457AB172"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0EF642DA"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 no darse por rescindido el contrato,</w:t>
      </w:r>
      <w:r w:rsidRPr="00181DD6">
        <w:rPr>
          <w:rFonts w:ascii="Montserrat" w:eastAsia="Times New Roman" w:hAnsi="Montserrat" w:cs="Arial"/>
          <w:b/>
          <w:sz w:val="20"/>
          <w:szCs w:val="20"/>
          <w:lang w:eastAsia="ar-SA"/>
        </w:rPr>
        <w:t xml:space="preserve"> “EL INSTITUTO” </w:t>
      </w:r>
      <w:r w:rsidRPr="00181DD6">
        <w:rPr>
          <w:rFonts w:ascii="Montserrat" w:eastAsia="Times New Roman" w:hAnsi="Montserrat" w:cs="Arial"/>
          <w:noProof/>
          <w:sz w:val="20"/>
          <w:szCs w:val="20"/>
          <w:lang w:eastAsia="ar-SA"/>
        </w:rPr>
        <w:t>establecerá, de conformidad con</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 xml:space="preserve">un nuevo plazo para el cumplimiento de aquellas obligaciones que se hubiesen dejado de cumplir, a efecto de que </w:t>
      </w:r>
      <w:r w:rsidRPr="00181DD6">
        <w:rPr>
          <w:rFonts w:ascii="Montserrat" w:eastAsia="Times New Roman" w:hAnsi="Montserrat" w:cs="Arial"/>
          <w:b/>
          <w:sz w:val="20"/>
          <w:szCs w:val="20"/>
          <w:lang w:eastAsia="ar-SA"/>
        </w:rPr>
        <w:t xml:space="preserve">“EL PROVEEDOR” </w:t>
      </w:r>
      <w:r w:rsidRPr="00181DD6">
        <w:rPr>
          <w:rFonts w:ascii="Montserrat" w:eastAsia="Times New Roman" w:hAnsi="Montserrat" w:cs="Arial"/>
          <w:noProof/>
          <w:sz w:val="20"/>
          <w:szCs w:val="20"/>
          <w:lang w:eastAsia="ar-SA"/>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186F4FE8"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01593F4B" w14:textId="77777777" w:rsidR="008F4B71" w:rsidRPr="00181DD6" w:rsidRDefault="008F4B71" w:rsidP="008F4B71">
      <w:pPr>
        <w:suppressAutoHyphens/>
        <w:autoSpaceDE w:val="0"/>
        <w:autoSpaceDN w:val="0"/>
        <w:adjustRightInd w:val="0"/>
        <w:jc w:val="both"/>
        <w:rPr>
          <w:rFonts w:ascii="Montserrat" w:eastAsia="Times New Roman" w:hAnsi="Montserrat" w:cs="Arial"/>
          <w:sz w:val="20"/>
          <w:szCs w:val="20"/>
          <w:lang w:val="es-ES" w:eastAsia="ar-SA"/>
        </w:rPr>
      </w:pPr>
      <w:r w:rsidRPr="00181DD6">
        <w:rPr>
          <w:rFonts w:ascii="Montserrat" w:eastAsia="Times New Roman" w:hAnsi="Montserrat" w:cs="Arial"/>
          <w:b/>
          <w:noProof/>
          <w:sz w:val="20"/>
          <w:szCs w:val="20"/>
          <w:lang w:eastAsia="es-ES"/>
        </w:rPr>
        <w:t>3.11 Protocolo de actuación</w:t>
      </w:r>
    </w:p>
    <w:p w14:paraId="57DDC2B6" w14:textId="77777777" w:rsidR="008F4B71" w:rsidRPr="00181DD6" w:rsidRDefault="008F4B71" w:rsidP="008F4B71">
      <w:pPr>
        <w:suppressAutoHyphens/>
        <w:autoSpaceDE w:val="0"/>
        <w:autoSpaceDN w:val="0"/>
        <w:adjustRightInd w:val="0"/>
        <w:jc w:val="both"/>
        <w:rPr>
          <w:rFonts w:ascii="Montserrat" w:eastAsia="Times New Roman" w:hAnsi="Montserrat" w:cs="Arial"/>
          <w:sz w:val="20"/>
          <w:szCs w:val="20"/>
          <w:lang w:val="es-ES" w:eastAsia="ar-SA"/>
        </w:rPr>
      </w:pPr>
    </w:p>
    <w:p w14:paraId="7183AF3C" w14:textId="77777777" w:rsidR="008F4B71" w:rsidRPr="00181DD6" w:rsidRDefault="008F4B71" w:rsidP="008F4B71">
      <w:pPr>
        <w:suppressAutoHyphens/>
        <w:autoSpaceDE w:val="0"/>
        <w:autoSpaceDN w:val="0"/>
        <w:adjustRightInd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63E68469"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1D72947A" w14:textId="77777777" w:rsidR="008F4B71" w:rsidRPr="00181DD6" w:rsidRDefault="008F4B71" w:rsidP="008F4B71">
      <w:pPr>
        <w:suppressAutoHyphens/>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3.12 GARANTÍAS</w:t>
      </w:r>
    </w:p>
    <w:p w14:paraId="4FB6C81D" w14:textId="77777777" w:rsidR="008F4B71" w:rsidRPr="00181DD6" w:rsidRDefault="008F4B71" w:rsidP="008F4B71">
      <w:pPr>
        <w:suppressAutoHyphens/>
        <w:jc w:val="both"/>
        <w:rPr>
          <w:rFonts w:ascii="Montserrat" w:eastAsia="Times New Roman" w:hAnsi="Montserrat" w:cs="Arial"/>
          <w:b/>
          <w:sz w:val="20"/>
          <w:szCs w:val="20"/>
          <w:lang w:val="es-ES" w:eastAsia="ar-SA"/>
        </w:rPr>
      </w:pPr>
    </w:p>
    <w:p w14:paraId="3227D86D" w14:textId="77777777" w:rsidR="008F4B71" w:rsidRPr="00181DD6" w:rsidRDefault="008F4B71" w:rsidP="008F4B71">
      <w:pPr>
        <w:suppressAutoHyphens/>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GARANTÍA DE LOS BIENES O SERVICIOS:</w:t>
      </w:r>
    </w:p>
    <w:p w14:paraId="3DA6A9E9" w14:textId="77777777" w:rsidR="008F4B71" w:rsidRPr="00181DD6" w:rsidRDefault="008F4B71" w:rsidP="008F4B71">
      <w:pPr>
        <w:suppressAutoHyphens/>
        <w:jc w:val="both"/>
        <w:rPr>
          <w:rFonts w:ascii="Montserrat" w:eastAsia="Times New Roman" w:hAnsi="Montserrat" w:cs="Arial"/>
          <w:b/>
          <w:sz w:val="20"/>
          <w:szCs w:val="20"/>
          <w:lang w:val="es-ES" w:eastAsia="ar-SA"/>
        </w:rPr>
      </w:pPr>
    </w:p>
    <w:p w14:paraId="3DD12118" w14:textId="77777777" w:rsidR="008F4B71" w:rsidRPr="00181DD6" w:rsidRDefault="008F4B71" w:rsidP="008F4B71">
      <w:pPr>
        <w:suppressAutoHyphens/>
        <w:autoSpaceDE w:val="0"/>
        <w:autoSpaceDN w:val="0"/>
        <w:adjustRightInd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 proveedor deberá manifestar expresamente:</w:t>
      </w:r>
    </w:p>
    <w:p w14:paraId="1AEF5A35"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p>
    <w:p w14:paraId="6B64577A" w14:textId="77777777" w:rsidR="008F4B71" w:rsidRPr="00181DD6"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037CD451" w14:textId="77777777" w:rsidR="008F4B71" w:rsidRPr="00181DD6" w:rsidRDefault="008F4B71" w:rsidP="008F4B71">
      <w:pPr>
        <w:suppressAutoHyphens/>
        <w:ind w:left="426"/>
        <w:jc w:val="both"/>
        <w:rPr>
          <w:rFonts w:ascii="Montserrat" w:eastAsia="Times New Roman" w:hAnsi="Montserrat" w:cs="Arial"/>
          <w:bCs/>
          <w:sz w:val="20"/>
          <w:szCs w:val="20"/>
          <w:lang w:eastAsia="ar-SA"/>
        </w:rPr>
      </w:pPr>
    </w:p>
    <w:p w14:paraId="66E9D79A" w14:textId="77777777" w:rsidR="008F4B71" w:rsidRPr="00181DD6"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Su conformidad para que la fianza que garantiza el cumplimiento del contrato, permanezca vigente durante la sustanciación de todos los procedimientos judiciales o </w:t>
      </w:r>
      <w:r w:rsidRPr="00181DD6">
        <w:rPr>
          <w:rFonts w:ascii="Montserrat" w:eastAsia="Times New Roman" w:hAnsi="Montserrat" w:cs="Arial"/>
          <w:bCs/>
          <w:sz w:val="20"/>
          <w:szCs w:val="20"/>
          <w:lang w:eastAsia="ar-SA"/>
        </w:rPr>
        <w:lastRenderedPageBreak/>
        <w:t>arbitrales y los recursos legales que se interpongan, con relación al contrato, hasta que sea dictada resolución definitiva que cause ejecutoria por parte de la autoridad o tribunal competente.</w:t>
      </w:r>
    </w:p>
    <w:p w14:paraId="34012748" w14:textId="77777777" w:rsidR="008F4B71" w:rsidRPr="00181DD6" w:rsidRDefault="008F4B71" w:rsidP="008F4B71">
      <w:pPr>
        <w:suppressAutoHyphens/>
        <w:ind w:left="426"/>
        <w:jc w:val="both"/>
        <w:rPr>
          <w:rFonts w:ascii="Montserrat" w:eastAsia="Times New Roman" w:hAnsi="Montserrat" w:cs="Arial"/>
          <w:bCs/>
          <w:sz w:val="20"/>
          <w:szCs w:val="20"/>
          <w:lang w:eastAsia="ar-SA"/>
        </w:rPr>
      </w:pPr>
    </w:p>
    <w:p w14:paraId="2B4CC40F" w14:textId="77777777" w:rsidR="008F4B71" w:rsidRPr="00181DD6"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3B0A3131"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110DF20E" w14:textId="77777777" w:rsidR="008F4B71"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5F0BC0FA"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60F71202" w14:textId="77777777" w:rsidR="008F4B71" w:rsidRPr="00181DD6" w:rsidRDefault="008F4B71" w:rsidP="00F35189">
      <w:pPr>
        <w:numPr>
          <w:ilvl w:val="0"/>
          <w:numId w:val="6"/>
        </w:numPr>
        <w:suppressAutoHyphens/>
        <w:ind w:left="426" w:hanging="426"/>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017AB2BE"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5B27D899" w14:textId="77777777" w:rsidR="008F4B71" w:rsidRPr="00181DD6"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22AD3A8E" w14:textId="77777777" w:rsidR="008F4B71" w:rsidRPr="00181DD6" w:rsidRDefault="008F4B71" w:rsidP="008F4B71">
      <w:pPr>
        <w:suppressAutoHyphens/>
        <w:ind w:left="708"/>
        <w:rPr>
          <w:rFonts w:ascii="Montserrat" w:eastAsia="Times New Roman" w:hAnsi="Montserrat" w:cs="Arial"/>
          <w:bCs/>
          <w:sz w:val="20"/>
          <w:szCs w:val="20"/>
          <w:lang w:eastAsia="ar-SA"/>
        </w:rPr>
      </w:pPr>
    </w:p>
    <w:p w14:paraId="6AAC17C6" w14:textId="77777777" w:rsidR="008F4B71" w:rsidRPr="00181DD6"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conformidad en que la reclamación que se presente ante la afianzadora por incumplimiento de contrato, quedará integrada con la siguiente documentación:</w:t>
      </w:r>
    </w:p>
    <w:p w14:paraId="6718FDFD" w14:textId="77777777" w:rsidR="008F4B71" w:rsidRPr="00181DD6" w:rsidRDefault="008F4B71" w:rsidP="008F4B71">
      <w:pPr>
        <w:suppressAutoHyphens/>
        <w:rPr>
          <w:rFonts w:ascii="Montserrat" w:eastAsia="Times New Roman" w:hAnsi="Montserrat" w:cs="Arial"/>
          <w:bCs/>
          <w:sz w:val="20"/>
          <w:szCs w:val="20"/>
          <w:lang w:eastAsia="ar-SA"/>
        </w:rPr>
      </w:pPr>
    </w:p>
    <w:p w14:paraId="44D4C4CD"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Reclamación por escrito a la Institución de Fianzas.</w:t>
      </w:r>
    </w:p>
    <w:p w14:paraId="318EC9E9"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Copia de la póliza de fianza en su caso, sus documentos modificatorios.</w:t>
      </w:r>
    </w:p>
    <w:p w14:paraId="4DE4B687"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Copia del contrato garantizado y en su caso sus convenios modificatorios.</w:t>
      </w:r>
    </w:p>
    <w:p w14:paraId="5A3B2C70"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Copia del documento de notificación al fiado de su incumplimiento.</w:t>
      </w:r>
    </w:p>
    <w:p w14:paraId="2B24A4E6"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En su caso, la rescisión del contrato y su notificación.</w:t>
      </w:r>
    </w:p>
    <w:p w14:paraId="37D6C7B9"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En su caso, documento de terminación anticipada y su notificación.</w:t>
      </w:r>
    </w:p>
    <w:p w14:paraId="45B8D894"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Copia del finiquito y en su caso, su notificación.</w:t>
      </w:r>
    </w:p>
    <w:p w14:paraId="5F596D78" w14:textId="77777777" w:rsidR="008F4B71" w:rsidRPr="00181DD6" w:rsidRDefault="008F4B71" w:rsidP="00F35189">
      <w:pPr>
        <w:numPr>
          <w:ilvl w:val="1"/>
          <w:numId w:val="7"/>
        </w:numPr>
        <w:suppressAutoHyphens/>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Importe reclamado.</w:t>
      </w:r>
    </w:p>
    <w:p w14:paraId="04C98E48" w14:textId="77777777" w:rsidR="008F4B71" w:rsidRPr="00181DD6" w:rsidRDefault="008F4B71" w:rsidP="008F4B71">
      <w:pPr>
        <w:suppressAutoHyphens/>
        <w:rPr>
          <w:rFonts w:ascii="Montserrat" w:eastAsia="Times New Roman" w:hAnsi="Montserrat" w:cs="Arial"/>
          <w:sz w:val="20"/>
          <w:szCs w:val="20"/>
          <w:lang w:val="es-ES" w:eastAsia="ar-SA"/>
        </w:rPr>
      </w:pPr>
    </w:p>
    <w:p w14:paraId="43641308" w14:textId="77777777" w:rsidR="008F4B71" w:rsidRPr="00181DD6" w:rsidRDefault="008F4B71" w:rsidP="00F3518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713B008E" w14:textId="77777777" w:rsidR="008F4B71" w:rsidRPr="00181DD6" w:rsidRDefault="008F4B71" w:rsidP="008F4B71">
      <w:pPr>
        <w:suppressAutoHyphens/>
        <w:ind w:left="426"/>
        <w:jc w:val="both"/>
        <w:rPr>
          <w:rFonts w:ascii="Montserrat" w:eastAsia="Times New Roman" w:hAnsi="Montserrat" w:cs="Arial"/>
          <w:bCs/>
          <w:sz w:val="20"/>
          <w:szCs w:val="20"/>
          <w:lang w:eastAsia="ar-SA"/>
        </w:rPr>
      </w:pPr>
    </w:p>
    <w:p w14:paraId="7F9141F1"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cheque debe expedirse a nombre del Instituto Mexicano del Seguro Social.</w:t>
      </w:r>
    </w:p>
    <w:p w14:paraId="029BAC39"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Dicho cheque deberá ser resguardado, a título de garantía, en el caso del IMSS en la División de Contratos.</w:t>
      </w:r>
    </w:p>
    <w:p w14:paraId="292AA8F3"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64A04C7E"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74A362EC" w14:textId="77777777" w:rsidR="008F4B71" w:rsidRPr="00181DD6" w:rsidRDefault="008F4B71" w:rsidP="008F4B71">
      <w:pPr>
        <w:suppressAutoHyphens/>
        <w:ind w:left="426"/>
        <w:jc w:val="both"/>
        <w:rPr>
          <w:rFonts w:ascii="Montserrat" w:eastAsia="Times New Roman" w:hAnsi="Montserrat" w:cs="Arial"/>
          <w:bCs/>
          <w:sz w:val="20"/>
          <w:szCs w:val="20"/>
          <w:lang w:eastAsia="ar-SA"/>
        </w:rPr>
      </w:pPr>
    </w:p>
    <w:p w14:paraId="3B17002E"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Esta garantía deberá presentarse a más tardar, dentro de los diez días naturales siguientes a la fecha de firma del contrato, en términos del artículo 48 de la LAASSP.</w:t>
      </w:r>
    </w:p>
    <w:p w14:paraId="7C6EB5B4" w14:textId="77777777" w:rsidR="008F4B71" w:rsidRPr="00181DD6" w:rsidRDefault="008F4B71" w:rsidP="008F4B71">
      <w:pPr>
        <w:suppressAutoHyphens/>
        <w:ind w:left="426"/>
        <w:jc w:val="both"/>
        <w:rPr>
          <w:rFonts w:ascii="Montserrat" w:eastAsia="Times New Roman" w:hAnsi="Montserrat" w:cs="Arial"/>
          <w:bCs/>
          <w:sz w:val="20"/>
          <w:szCs w:val="20"/>
          <w:lang w:eastAsia="ar-SA"/>
        </w:rPr>
      </w:pPr>
    </w:p>
    <w:p w14:paraId="3E3DC828"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 petición del Instituto, los licitantes deberán aportar todos los datos que se le soliciten con respecto a los recursos que posee, mismos que tienden a avalar la calidad y la oportunidad en el otorgamiento del servicio.</w:t>
      </w:r>
    </w:p>
    <w:p w14:paraId="6334737B" w14:textId="77777777" w:rsidR="008F4B71" w:rsidRPr="00181DD6" w:rsidRDefault="008F4B71" w:rsidP="008F4B71">
      <w:pPr>
        <w:suppressAutoHyphens/>
        <w:ind w:left="426"/>
        <w:jc w:val="both"/>
        <w:rPr>
          <w:rFonts w:ascii="Montserrat" w:eastAsia="Times New Roman" w:hAnsi="Montserrat" w:cs="Arial"/>
          <w:bCs/>
          <w:sz w:val="20"/>
          <w:szCs w:val="20"/>
          <w:lang w:eastAsia="ar-SA"/>
        </w:rPr>
      </w:pPr>
    </w:p>
    <w:p w14:paraId="6E3F246D"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558512A7" w14:textId="77777777" w:rsidR="008F4B71" w:rsidRPr="00181DD6" w:rsidRDefault="008F4B71" w:rsidP="008F4B71">
      <w:pPr>
        <w:shd w:val="clear" w:color="auto" w:fill="FFFFFF"/>
        <w:suppressAutoHyphens/>
        <w:jc w:val="both"/>
        <w:rPr>
          <w:rFonts w:ascii="Montserrat" w:eastAsia="Times New Roman" w:hAnsi="Montserrat" w:cs="Arial"/>
          <w:sz w:val="20"/>
          <w:szCs w:val="20"/>
          <w:lang w:val="es-ES" w:eastAsia="ar-SA"/>
        </w:rPr>
      </w:pPr>
    </w:p>
    <w:p w14:paraId="6D2981A8" w14:textId="77777777" w:rsidR="008F4B71" w:rsidRPr="00181DD6" w:rsidRDefault="008F4B71" w:rsidP="008F4B71">
      <w:pPr>
        <w:suppressAutoHyphens/>
        <w:jc w:val="both"/>
        <w:rPr>
          <w:rFonts w:ascii="Montserrat" w:eastAsia="Times New Roman" w:hAnsi="Montserrat" w:cs="Arial"/>
          <w:b/>
          <w:sz w:val="20"/>
          <w:szCs w:val="20"/>
          <w:lang w:val="es-ES" w:eastAsia="ar-SA"/>
        </w:rPr>
      </w:pPr>
      <w:r w:rsidRPr="00181DD6">
        <w:rPr>
          <w:rFonts w:ascii="Montserrat" w:eastAsia="Times New Roman" w:hAnsi="Montserrat" w:cs="Arial"/>
          <w:b/>
          <w:sz w:val="20"/>
          <w:szCs w:val="20"/>
          <w:lang w:val="es-ES" w:eastAsia="ar-SA"/>
        </w:rPr>
        <w:t>GARANTÍA DE CUMPLIMIENTO DE CONTRATO.</w:t>
      </w:r>
    </w:p>
    <w:p w14:paraId="6C6006EF" w14:textId="77777777" w:rsidR="008F4B71" w:rsidRPr="00181DD6" w:rsidRDefault="008F4B71" w:rsidP="008F4B71">
      <w:pPr>
        <w:suppressAutoHyphens/>
        <w:jc w:val="both"/>
        <w:rPr>
          <w:rFonts w:ascii="Montserrat" w:eastAsia="Times New Roman" w:hAnsi="Montserrat" w:cs="Arial"/>
          <w:b/>
          <w:sz w:val="20"/>
          <w:szCs w:val="20"/>
          <w:lang w:val="es-ES" w:eastAsia="ar-SA"/>
        </w:rPr>
      </w:pPr>
    </w:p>
    <w:p w14:paraId="3AF6F73C"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2F778EBE"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p>
    <w:p w14:paraId="18ABCF9D"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La garantía de cumplimiento a las obligaciones del contrato, únicamente podrá ser liberada mediante autorización que sea emitida por escrito, por parte del Instituto, a través del Administrador del Contrato.</w:t>
      </w:r>
    </w:p>
    <w:p w14:paraId="1248838B"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p>
    <w:p w14:paraId="02EB263E"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Esta garantía deberá presentarse a más tardar, dentro de los diez días naturales siguientes a la fecha de firma del contrato, en términos del artículo 48 de la LAASSP.</w:t>
      </w:r>
    </w:p>
    <w:p w14:paraId="1226DB96"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p>
    <w:p w14:paraId="77C2D2C5"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081CD923"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p>
    <w:p w14:paraId="55C2DA12"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Periodo de garantía: Durante la vigencia del contrato.</w:t>
      </w:r>
      <w:bookmarkStart w:id="44" w:name="_Toc428988954"/>
    </w:p>
    <w:p w14:paraId="2F34D3E2" w14:textId="77777777" w:rsidR="008F4B71" w:rsidRPr="00181DD6" w:rsidRDefault="008F4B71" w:rsidP="008F4B71">
      <w:pPr>
        <w:tabs>
          <w:tab w:val="left" w:pos="6915"/>
        </w:tabs>
        <w:ind w:left="-142" w:right="54"/>
        <w:contextualSpacing/>
        <w:jc w:val="both"/>
        <w:rPr>
          <w:rFonts w:ascii="Montserrat" w:eastAsia="Times New Roman" w:hAnsi="Montserrat" w:cs="Arial"/>
          <w:bCs/>
          <w:sz w:val="20"/>
          <w:szCs w:val="20"/>
          <w:lang w:eastAsia="ar-SA"/>
        </w:rPr>
      </w:pPr>
    </w:p>
    <w:p w14:paraId="18B15BCC" w14:textId="77777777" w:rsidR="008F4B71" w:rsidRPr="00181DD6" w:rsidRDefault="008F4B71" w:rsidP="008F4B71">
      <w:pPr>
        <w:suppressAutoHyphens/>
        <w:jc w:val="both"/>
        <w:rPr>
          <w:rFonts w:ascii="Montserrat" w:eastAsia="Times New Roman" w:hAnsi="Montserrat" w:cs="Helvetica"/>
          <w:b/>
          <w:sz w:val="20"/>
          <w:szCs w:val="20"/>
          <w:lang w:val="es-ES" w:eastAsia="es-ES"/>
        </w:rPr>
      </w:pPr>
      <w:r w:rsidRPr="00181DD6">
        <w:rPr>
          <w:rFonts w:ascii="Montserrat" w:eastAsia="Times New Roman" w:hAnsi="Montserrat" w:cs="Helvetica"/>
          <w:b/>
          <w:sz w:val="20"/>
          <w:szCs w:val="20"/>
          <w:lang w:val="es-ES" w:eastAsia="es-ES"/>
        </w:rPr>
        <w:t>3.13 Relación laboral</w:t>
      </w:r>
    </w:p>
    <w:p w14:paraId="671B5AA7" w14:textId="77777777" w:rsidR="008F4B71" w:rsidRPr="00181DD6" w:rsidRDefault="008F4B71" w:rsidP="008F4B71">
      <w:pPr>
        <w:suppressAutoHyphens/>
        <w:jc w:val="both"/>
        <w:rPr>
          <w:rFonts w:ascii="Montserrat" w:eastAsia="Times New Roman" w:hAnsi="Montserrat" w:cs="Helvetica"/>
          <w:b/>
          <w:sz w:val="20"/>
          <w:szCs w:val="20"/>
          <w:lang w:val="es-ES" w:eastAsia="es-ES"/>
        </w:rPr>
      </w:pPr>
    </w:p>
    <w:p w14:paraId="1F71A5B1"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Las partes convienen que el I</w:t>
      </w:r>
      <w:r w:rsidRPr="00181DD6">
        <w:rPr>
          <w:rFonts w:ascii="Montserrat" w:eastAsia="Times New Roman" w:hAnsi="Montserrat" w:cs="Arial"/>
          <w:bCs/>
          <w:sz w:val="20"/>
          <w:szCs w:val="20"/>
          <w:lang w:eastAsia="ar-SA"/>
        </w:rPr>
        <w:t>nstituto no adquiere ninguna obligación de carácter laboral para con el proveedor, ni para con los trabajadores que el mismo contrate para la realización de los servicios objeto de la presente</w:t>
      </w:r>
      <w:r w:rsidRPr="00181DD6">
        <w:rPr>
          <w:rFonts w:ascii="Montserrat" w:eastAsia="Times New Roman" w:hAnsi="Montserrat" w:cs="Helvetica"/>
          <w:sz w:val="20"/>
          <w:szCs w:val="20"/>
          <w:lang w:val="es-ES" w:eastAsia="es-ES"/>
        </w:rPr>
        <w:t xml:space="preserve"> </w:t>
      </w:r>
      <w:r w:rsidRPr="00181DD6">
        <w:rPr>
          <w:rFonts w:ascii="Montserrat" w:eastAsia="Times New Roman" w:hAnsi="Montserrat" w:cs="Arial"/>
          <w:b/>
          <w:sz w:val="20"/>
          <w:szCs w:val="20"/>
          <w:lang w:val="es-ES" w:eastAsia="ar-SA"/>
        </w:rPr>
        <w:t>Licitación Pública</w:t>
      </w:r>
      <w:r w:rsidRPr="00181DD6">
        <w:rPr>
          <w:rFonts w:ascii="Montserrat" w:hAnsi="Montserrat" w:cs="Arial"/>
          <w:noProof/>
          <w:sz w:val="20"/>
          <w:szCs w:val="20"/>
        </w:rPr>
        <w:t xml:space="preserve"> </w:t>
      </w:r>
      <w:r w:rsidRPr="00181DD6">
        <w:rPr>
          <w:rFonts w:ascii="Montserrat" w:eastAsia="Times New Roman" w:hAnsi="Montserrat" w:cs="Helvetica"/>
          <w:b/>
          <w:sz w:val="20"/>
          <w:szCs w:val="20"/>
          <w:lang w:val="es-ES" w:eastAsia="es-ES"/>
        </w:rPr>
        <w:t>Nacional</w:t>
      </w:r>
      <w:r w:rsidRPr="00181DD6">
        <w:rPr>
          <w:rFonts w:ascii="Montserrat" w:eastAsia="Times New Roman" w:hAnsi="Montserrat" w:cs="Helvetica"/>
          <w:sz w:val="20"/>
          <w:szCs w:val="20"/>
          <w:lang w:val="es-ES" w:eastAsia="es-ES"/>
        </w:rPr>
        <w:t xml:space="preserve">, </w:t>
      </w:r>
      <w:r w:rsidRPr="00181DD6">
        <w:rPr>
          <w:rFonts w:ascii="Montserrat" w:eastAsia="Times New Roman" w:hAnsi="Montserrat" w:cs="Arial"/>
          <w:bCs/>
          <w:sz w:val="20"/>
          <w:szCs w:val="20"/>
          <w:lang w:eastAsia="ar-SA"/>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65EE35CA"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proveedor adjudicado se constituye como único patrón del personal que ocupe para proporcionar los servicios objeto de la presente</w:t>
      </w:r>
      <w:r w:rsidRPr="00181DD6">
        <w:rPr>
          <w:rFonts w:ascii="Montserrat" w:eastAsia="Times New Roman" w:hAnsi="Montserrat" w:cs="Helvetica"/>
          <w:sz w:val="20"/>
          <w:szCs w:val="20"/>
          <w:lang w:val="es-ES" w:eastAsia="es-ES"/>
        </w:rPr>
        <w:t xml:space="preserve"> </w:t>
      </w:r>
      <w:r w:rsidRPr="00181DD6">
        <w:rPr>
          <w:rFonts w:ascii="Montserrat" w:eastAsia="Times New Roman" w:hAnsi="Montserrat" w:cs="Arial"/>
          <w:b/>
          <w:sz w:val="20"/>
          <w:szCs w:val="20"/>
          <w:lang w:val="es-ES" w:eastAsia="ar-SA"/>
        </w:rPr>
        <w:t>Licitación Pública</w:t>
      </w:r>
      <w:r w:rsidRPr="00181DD6">
        <w:rPr>
          <w:rFonts w:ascii="Montserrat" w:hAnsi="Montserrat" w:cs="Arial"/>
          <w:noProof/>
          <w:sz w:val="20"/>
          <w:szCs w:val="20"/>
        </w:rPr>
        <w:t xml:space="preserve"> </w:t>
      </w:r>
      <w:r w:rsidRPr="00181DD6">
        <w:rPr>
          <w:rFonts w:ascii="Montserrat" w:eastAsia="Times New Roman" w:hAnsi="Montserrat" w:cs="Helvetica"/>
          <w:b/>
          <w:sz w:val="20"/>
          <w:szCs w:val="20"/>
          <w:lang w:val="es-ES" w:eastAsia="es-ES"/>
        </w:rPr>
        <w:t>Nacional</w:t>
      </w:r>
      <w:r w:rsidRPr="00181DD6">
        <w:rPr>
          <w:rFonts w:ascii="Montserrat" w:eastAsia="Times New Roman" w:hAnsi="Montserrat" w:cs="Helvetica"/>
          <w:sz w:val="20"/>
          <w:szCs w:val="20"/>
          <w:lang w:val="es-ES" w:eastAsia="es-ES"/>
        </w:rPr>
        <w:t xml:space="preserve">, </w:t>
      </w:r>
      <w:r w:rsidRPr="00181DD6">
        <w:rPr>
          <w:rFonts w:ascii="Montserrat" w:eastAsia="Times New Roman" w:hAnsi="Montserrat" w:cs="Arial"/>
          <w:bCs/>
          <w:sz w:val="20"/>
          <w:szCs w:val="20"/>
          <w:lang w:eastAsia="ar-SA"/>
        </w:rPr>
        <w:t xml:space="preserve">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adjudicado será  el único responsable de las violaciones que en virtud de las disposiciones legales y demás ordenamientos en materia de trabajo y seguridad social, se deriven frente a dicho </w:t>
      </w:r>
      <w:r w:rsidRPr="00181DD6">
        <w:rPr>
          <w:rFonts w:ascii="Montserrat" w:eastAsia="Times New Roman" w:hAnsi="Montserrat" w:cs="Arial"/>
          <w:bCs/>
          <w:sz w:val="20"/>
          <w:szCs w:val="20"/>
          <w:lang w:eastAsia="ar-SA"/>
        </w:rPr>
        <w:lastRenderedPageBreak/>
        <w:t>personal liberando al Instituto de cualquier responsabilidad solidaria y reclamación que hagan sus trabajadores al respecto.</w:t>
      </w:r>
    </w:p>
    <w:p w14:paraId="7E9272F3" w14:textId="77777777" w:rsidR="008F4B71" w:rsidRPr="00181DD6" w:rsidRDefault="008F4B71" w:rsidP="008F4B71">
      <w:pPr>
        <w:suppressAutoHyphens/>
        <w:jc w:val="both"/>
        <w:rPr>
          <w:rFonts w:ascii="Montserrat" w:eastAsia="Times New Roman" w:hAnsi="Montserrat" w:cs="Helvetica"/>
          <w:sz w:val="20"/>
          <w:szCs w:val="20"/>
          <w:lang w:val="es-ES" w:eastAsia="es-ES"/>
        </w:rPr>
      </w:pPr>
    </w:p>
    <w:p w14:paraId="5350DC0C" w14:textId="77777777" w:rsidR="008F4B71" w:rsidRPr="00181DD6" w:rsidRDefault="008F4B71" w:rsidP="008F4B71">
      <w:pPr>
        <w:ind w:left="-142"/>
        <w:jc w:val="both"/>
        <w:rPr>
          <w:rFonts w:ascii="Montserrat" w:eastAsia="Times New Roman" w:hAnsi="Montserrat" w:cs="Helvetica"/>
          <w:b/>
          <w:sz w:val="20"/>
          <w:szCs w:val="20"/>
          <w:lang w:val="es-ES" w:eastAsia="es-ES"/>
        </w:rPr>
      </w:pPr>
      <w:r w:rsidRPr="00181DD6">
        <w:rPr>
          <w:rFonts w:ascii="Montserrat" w:eastAsia="Times New Roman" w:hAnsi="Montserrat" w:cs="Helvetica"/>
          <w:b/>
          <w:sz w:val="20"/>
          <w:szCs w:val="20"/>
          <w:lang w:val="es-ES" w:eastAsia="es-ES"/>
        </w:rPr>
        <w:t xml:space="preserve">  </w:t>
      </w:r>
      <w:r w:rsidRPr="006B643E">
        <w:rPr>
          <w:rFonts w:ascii="Montserrat" w:eastAsia="Times New Roman" w:hAnsi="Montserrat" w:cs="Helvetica"/>
          <w:b/>
          <w:sz w:val="20"/>
          <w:szCs w:val="20"/>
          <w:lang w:val="es-ES" w:eastAsia="es-ES"/>
        </w:rPr>
        <w:t>3.14 Penas convencionales y deducciones al pago.</w:t>
      </w:r>
    </w:p>
    <w:p w14:paraId="6016974B" w14:textId="77777777" w:rsidR="008F4B71" w:rsidRDefault="008F4B71" w:rsidP="008F4B71">
      <w:pPr>
        <w:jc w:val="both"/>
        <w:rPr>
          <w:rFonts w:ascii="Montserrat" w:eastAsia="Times New Roman" w:hAnsi="Montserrat" w:cs="Arial"/>
          <w:bCs/>
          <w:sz w:val="20"/>
          <w:szCs w:val="20"/>
          <w:lang w:eastAsia="ar-SA"/>
        </w:rPr>
      </w:pPr>
    </w:p>
    <w:p w14:paraId="5DB6F767" w14:textId="77777777" w:rsidR="008F4B71"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Remitirse al Anexo No. 2-A, Anexo Términos y Condiciones, inciso h) de la presente Convocatoria.</w:t>
      </w:r>
    </w:p>
    <w:p w14:paraId="1D243C63" w14:textId="77777777" w:rsidR="008F4B71" w:rsidRPr="00181DD6" w:rsidRDefault="008F4B71" w:rsidP="008F4B71">
      <w:pPr>
        <w:jc w:val="both"/>
        <w:rPr>
          <w:rFonts w:ascii="Montserrat" w:eastAsia="Times New Roman" w:hAnsi="Montserrat" w:cs="Arial"/>
          <w:bCs/>
          <w:sz w:val="20"/>
          <w:szCs w:val="20"/>
          <w:lang w:eastAsia="ar-SA"/>
        </w:rPr>
      </w:pPr>
    </w:p>
    <w:p w14:paraId="122D646E" w14:textId="77777777" w:rsidR="008F4B71" w:rsidRDefault="008F4B71" w:rsidP="008F4B71">
      <w:pPr>
        <w:suppressAutoHyphens/>
        <w:jc w:val="both"/>
        <w:rPr>
          <w:rFonts w:ascii="Montserrat" w:eastAsia="Times New Roman" w:hAnsi="Montserrat" w:cs="Arial"/>
          <w:b/>
          <w:bCs/>
          <w:noProof/>
          <w:kern w:val="1"/>
          <w:sz w:val="20"/>
          <w:szCs w:val="20"/>
          <w:lang w:eastAsia="es-ES"/>
        </w:rPr>
      </w:pPr>
      <w:r w:rsidRPr="00181DD6">
        <w:rPr>
          <w:rFonts w:ascii="Montserrat" w:eastAsia="Times New Roman" w:hAnsi="Montserrat" w:cs="Arial"/>
          <w:b/>
          <w:bCs/>
          <w:noProof/>
          <w:kern w:val="1"/>
          <w:sz w:val="20"/>
          <w:szCs w:val="20"/>
          <w:lang w:eastAsia="es-ES"/>
        </w:rPr>
        <w:t>3. 15 Forma de pago</w:t>
      </w:r>
    </w:p>
    <w:p w14:paraId="727287DB" w14:textId="77777777" w:rsidR="008F4B71" w:rsidRDefault="008F4B71" w:rsidP="008F4B71">
      <w:pPr>
        <w:jc w:val="both"/>
        <w:rPr>
          <w:rFonts w:ascii="Montserrat" w:eastAsia="Times New Roman" w:hAnsi="Montserrat" w:cs="Arial"/>
          <w:b/>
          <w:bCs/>
          <w:noProof/>
          <w:kern w:val="1"/>
          <w:sz w:val="20"/>
          <w:szCs w:val="20"/>
          <w:lang w:eastAsia="es-ES"/>
        </w:rPr>
      </w:pPr>
    </w:p>
    <w:p w14:paraId="2ED2C9BB" w14:textId="77777777" w:rsidR="008F4B71" w:rsidRPr="00181DD6" w:rsidRDefault="008F4B71" w:rsidP="008F4B71">
      <w:pPr>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El pago se efectuará en pesos mexicanos, </w:t>
      </w:r>
      <w:r>
        <w:rPr>
          <w:rFonts w:ascii="Montserrat" w:eastAsia="Times New Roman" w:hAnsi="Montserrat" w:cs="Arial"/>
          <w:bCs/>
          <w:sz w:val="20"/>
          <w:szCs w:val="20"/>
          <w:lang w:eastAsia="ar-SA"/>
        </w:rPr>
        <w:t>en una sola exhibición, a los 20 (veinte</w:t>
      </w:r>
      <w:r w:rsidRPr="00181DD6">
        <w:rPr>
          <w:rFonts w:ascii="Montserrat" w:eastAsia="Times New Roman" w:hAnsi="Montserrat" w:cs="Arial"/>
          <w:bCs/>
          <w:sz w:val="20"/>
          <w:szCs w:val="20"/>
          <w:lang w:eastAsia="ar-SA"/>
        </w:rPr>
        <w:t>) días naturales posteriores a la entrega por parte del proveedor, de los siguientes documentos que respalden el servicio de manera mensual.</w:t>
      </w:r>
    </w:p>
    <w:p w14:paraId="6791D76F" w14:textId="77777777" w:rsidR="008F4B71" w:rsidRPr="00181DD6" w:rsidRDefault="008F4B71" w:rsidP="008F4B71">
      <w:pPr>
        <w:jc w:val="both"/>
        <w:rPr>
          <w:rFonts w:ascii="Montserrat" w:eastAsia="Times New Roman" w:hAnsi="Montserrat" w:cs="Arial"/>
          <w:bCs/>
          <w:sz w:val="20"/>
          <w:szCs w:val="20"/>
          <w:lang w:eastAsia="ar-SA"/>
        </w:rPr>
      </w:pPr>
    </w:p>
    <w:p w14:paraId="6102A89F" w14:textId="4C633725" w:rsidR="008F4B71" w:rsidRPr="007D34BC" w:rsidRDefault="008F4B71" w:rsidP="00F35189">
      <w:pPr>
        <w:pStyle w:val="Prrafodelista"/>
        <w:numPr>
          <w:ilvl w:val="0"/>
          <w:numId w:val="13"/>
        </w:numPr>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E</w:t>
      </w:r>
      <w:r w:rsidR="00D047B9">
        <w:rPr>
          <w:rFonts w:ascii="Montserrat" w:eastAsia="Times New Roman" w:hAnsi="Montserrat" w:cs="Arial"/>
          <w:bCs/>
          <w:sz w:val="20"/>
          <w:szCs w:val="20"/>
          <w:lang w:eastAsia="ar-SA"/>
        </w:rPr>
        <w:t>xistencia de un contrato</w:t>
      </w:r>
      <w:r w:rsidRPr="007D34BC">
        <w:rPr>
          <w:rFonts w:ascii="Montserrat" w:eastAsia="Times New Roman" w:hAnsi="Montserrat" w:cs="Arial"/>
          <w:bCs/>
          <w:sz w:val="20"/>
          <w:szCs w:val="20"/>
          <w:lang w:eastAsia="ar-SA"/>
        </w:rPr>
        <w:t xml:space="preserve"> o convenio formalizado.</w:t>
      </w:r>
    </w:p>
    <w:p w14:paraId="3E0BB9CC" w14:textId="77777777" w:rsidR="008F4B71" w:rsidRPr="007D34BC" w:rsidRDefault="008F4B71" w:rsidP="00F35189">
      <w:pPr>
        <w:pStyle w:val="Prrafodelista"/>
        <w:numPr>
          <w:ilvl w:val="0"/>
          <w:numId w:val="13"/>
        </w:numPr>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Copia de la fianza.</w:t>
      </w:r>
    </w:p>
    <w:p w14:paraId="62E39F60" w14:textId="77777777" w:rsidR="008F4B71" w:rsidRPr="007D34BC" w:rsidRDefault="008F4B71" w:rsidP="00F35189">
      <w:pPr>
        <w:pStyle w:val="Prrafodelista"/>
        <w:numPr>
          <w:ilvl w:val="0"/>
          <w:numId w:val="13"/>
        </w:numPr>
        <w:suppressAutoHyphens/>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Representacion impresa del comprobante fiscal autorizado por el SAT que reúna los requisitos fiscales respectivos, en la que se indique el servicio prestado y los siguientes datos:</w:t>
      </w:r>
    </w:p>
    <w:p w14:paraId="5165FEAA"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Proveedor.</w:t>
      </w:r>
    </w:p>
    <w:p w14:paraId="50E7A2F6"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Contrato.</w:t>
      </w:r>
    </w:p>
    <w:p w14:paraId="6163A416"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fianza y nombre de la afianzadora.</w:t>
      </w:r>
    </w:p>
    <w:p w14:paraId="469ACF56"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Numero de servicios otorgados.</w:t>
      </w:r>
    </w:p>
    <w:p w14:paraId="3C10ECEF" w14:textId="77777777" w:rsidR="008F4B71"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Unidad donde se brindó el servicio</w:t>
      </w:r>
      <w:r>
        <w:rPr>
          <w:rFonts w:ascii="Montserrat" w:eastAsia="Times New Roman" w:hAnsi="Montserrat" w:cs="Arial"/>
          <w:bCs/>
          <w:sz w:val="20"/>
          <w:szCs w:val="20"/>
          <w:lang w:eastAsia="ar-SA"/>
        </w:rPr>
        <w:t xml:space="preserve"> (en su caso)</w:t>
      </w:r>
      <w:r w:rsidRPr="00181DD6">
        <w:rPr>
          <w:rFonts w:ascii="Montserrat" w:eastAsia="Times New Roman" w:hAnsi="Montserrat" w:cs="Arial"/>
          <w:bCs/>
          <w:sz w:val="20"/>
          <w:szCs w:val="20"/>
          <w:lang w:eastAsia="ar-SA"/>
        </w:rPr>
        <w:t>.</w:t>
      </w:r>
    </w:p>
    <w:p w14:paraId="705E6CBB" w14:textId="77777777" w:rsidR="008F4B71" w:rsidRDefault="008F4B71" w:rsidP="00F35189">
      <w:pPr>
        <w:pStyle w:val="Prrafodelista"/>
        <w:numPr>
          <w:ilvl w:val="0"/>
          <w:numId w:val="8"/>
        </w:numPr>
        <w:spacing w:after="0" w:line="240" w:lineRule="auto"/>
        <w:jc w:val="both"/>
        <w:rPr>
          <w:rFonts w:ascii="Montserrat" w:eastAsia="Times New Roman" w:hAnsi="Montserrat" w:cs="Arial"/>
          <w:bCs/>
          <w:sz w:val="20"/>
          <w:szCs w:val="20"/>
          <w:lang w:val="es-ES_tradnl" w:eastAsia="ar-SA"/>
        </w:rPr>
      </w:pPr>
      <w:r w:rsidRPr="006F0DF3">
        <w:rPr>
          <w:rFonts w:ascii="Montserrat" w:eastAsia="Times New Roman" w:hAnsi="Montserrat" w:cs="Arial"/>
          <w:bCs/>
          <w:sz w:val="20"/>
          <w:szCs w:val="20"/>
          <w:lang w:val="es-ES_tradnl" w:eastAsia="ar-SA"/>
        </w:rPr>
        <w:t>Reportes y/o documentos establecidos en el contrato, en su caso, documentos requeridos en</w:t>
      </w:r>
      <w:r>
        <w:rPr>
          <w:rFonts w:ascii="Montserrat" w:eastAsia="Times New Roman" w:hAnsi="Montserrat" w:cs="Arial"/>
          <w:bCs/>
          <w:sz w:val="20"/>
          <w:szCs w:val="20"/>
          <w:lang w:val="es-ES_tradnl" w:eastAsia="ar-SA"/>
        </w:rPr>
        <w:t xml:space="preserve"> el Anexo 2 Norma de pago.</w:t>
      </w:r>
    </w:p>
    <w:p w14:paraId="717E2EF4" w14:textId="77777777" w:rsidR="008F4B71" w:rsidRPr="006F0DF3" w:rsidRDefault="008F4B71" w:rsidP="00F35189">
      <w:pPr>
        <w:pStyle w:val="Prrafodelista"/>
        <w:numPr>
          <w:ilvl w:val="0"/>
          <w:numId w:val="8"/>
        </w:numPr>
        <w:spacing w:after="0" w:line="240" w:lineRule="auto"/>
        <w:jc w:val="both"/>
        <w:rPr>
          <w:rFonts w:ascii="Montserrat" w:eastAsia="Times New Roman" w:hAnsi="Montserrat" w:cs="Arial"/>
          <w:bCs/>
          <w:sz w:val="20"/>
          <w:szCs w:val="20"/>
          <w:lang w:val="es-ES_tradnl" w:eastAsia="ar-SA"/>
        </w:rPr>
      </w:pPr>
      <w:r w:rsidRPr="00181DD6">
        <w:rPr>
          <w:rFonts w:ascii="Montserrat" w:eastAsia="Times New Roman" w:hAnsi="Montserrat" w:cs="Arial"/>
          <w:bCs/>
          <w:sz w:val="20"/>
          <w:szCs w:val="20"/>
          <w:lang w:eastAsia="ar-SA"/>
        </w:rPr>
        <w:t>Los licitantes quedan obligados, durante la vigencia del contrato, a entregar al instituto, junto con la factura de cobro respectiva,</w:t>
      </w:r>
      <w:r>
        <w:rPr>
          <w:rFonts w:ascii="Montserrat" w:eastAsia="Times New Roman" w:hAnsi="Montserrat" w:cs="Arial"/>
          <w:bCs/>
          <w:sz w:val="20"/>
          <w:szCs w:val="20"/>
          <w:lang w:val="es-ES_tradnl" w:eastAsia="ar-SA"/>
        </w:rPr>
        <w:t>opiniones de cumplimiento vigentes y positivas (SAT, INFONAVIT, IMSS)</w:t>
      </w:r>
    </w:p>
    <w:p w14:paraId="10DC2B92" w14:textId="77777777" w:rsidR="008F4B71" w:rsidRPr="00181DD6" w:rsidRDefault="008F4B71" w:rsidP="008F4B71">
      <w:pPr>
        <w:ind w:left="720"/>
        <w:jc w:val="both"/>
        <w:rPr>
          <w:rFonts w:ascii="Montserrat" w:eastAsia="Times New Roman" w:hAnsi="Montserrat" w:cs="Arial"/>
          <w:bCs/>
          <w:sz w:val="20"/>
          <w:szCs w:val="20"/>
          <w:lang w:eastAsia="ar-SA"/>
        </w:rPr>
      </w:pPr>
    </w:p>
    <w:p w14:paraId="69804D4A" w14:textId="77777777" w:rsidR="008F4B71" w:rsidRPr="00181DD6" w:rsidRDefault="008F4B71" w:rsidP="00F35189">
      <w:pPr>
        <w:numPr>
          <w:ilvl w:val="0"/>
          <w:numId w:val="9"/>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Nota de crédito (en su caso) conteniendo:</w:t>
      </w:r>
    </w:p>
    <w:p w14:paraId="7A21F422" w14:textId="77777777" w:rsidR="008F4B71" w:rsidRPr="00181DD6" w:rsidRDefault="008F4B71" w:rsidP="00F35189">
      <w:pPr>
        <w:numPr>
          <w:ilvl w:val="0"/>
          <w:numId w:val="10"/>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contrato.</w:t>
      </w:r>
    </w:p>
    <w:p w14:paraId="039FBDE8" w14:textId="77777777" w:rsidR="008F4B71" w:rsidRPr="00181DD6" w:rsidRDefault="008F4B71" w:rsidP="00F35189">
      <w:pPr>
        <w:numPr>
          <w:ilvl w:val="0"/>
          <w:numId w:val="10"/>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proveedor.</w:t>
      </w:r>
    </w:p>
    <w:p w14:paraId="22452302" w14:textId="77777777" w:rsidR="008F4B71" w:rsidRPr="00181DD6" w:rsidRDefault="008F4B71" w:rsidP="00F35189">
      <w:pPr>
        <w:numPr>
          <w:ilvl w:val="0"/>
          <w:numId w:val="10"/>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orden de reposición que origina la nota de crédito.</w:t>
      </w:r>
    </w:p>
    <w:p w14:paraId="515CC045" w14:textId="77777777" w:rsidR="008F4B71" w:rsidRPr="00181DD6" w:rsidRDefault="008F4B71" w:rsidP="008F4B71">
      <w:pPr>
        <w:jc w:val="both"/>
        <w:rPr>
          <w:rFonts w:ascii="Montserrat" w:eastAsia="Times New Roman" w:hAnsi="Montserrat" w:cs="Arial"/>
          <w:bCs/>
          <w:sz w:val="20"/>
          <w:szCs w:val="20"/>
          <w:lang w:eastAsia="ar-SA"/>
        </w:rPr>
      </w:pPr>
    </w:p>
    <w:p w14:paraId="6E48E7E9" w14:textId="77777777" w:rsidR="008F4B71"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Firmas de autorización en la representación impresa:</w:t>
      </w:r>
    </w:p>
    <w:p w14:paraId="7DF5D578" w14:textId="77777777" w:rsidR="008F4B71" w:rsidRDefault="008F4B71" w:rsidP="008F4B71">
      <w:pPr>
        <w:suppressAutoHyphens/>
        <w:jc w:val="both"/>
        <w:rPr>
          <w:rFonts w:ascii="Montserrat" w:eastAsia="Times New Roman" w:hAnsi="Montserrat" w:cs="Arial"/>
          <w:bCs/>
          <w:sz w:val="20"/>
          <w:szCs w:val="20"/>
          <w:lang w:eastAsia="ar-SA"/>
        </w:rPr>
      </w:pPr>
    </w:p>
    <w:p w14:paraId="5B0B584D" w14:textId="77777777" w:rsidR="008F4B71" w:rsidRPr="00A83CE4" w:rsidRDefault="008F4B71" w:rsidP="00F35189">
      <w:pPr>
        <w:pStyle w:val="Prrafodelista"/>
        <w:numPr>
          <w:ilvl w:val="0"/>
          <w:numId w:val="12"/>
        </w:numPr>
        <w:jc w:val="both"/>
        <w:rPr>
          <w:rFonts w:ascii="Montserrat" w:eastAsia="Times New Roman" w:hAnsi="Montserrat" w:cs="Arial"/>
          <w:bCs/>
          <w:sz w:val="20"/>
          <w:szCs w:val="20"/>
          <w:lang w:val="es-ES_tradnl" w:eastAsia="ar-SA"/>
        </w:rPr>
      </w:pPr>
      <w:r w:rsidRPr="00A83CE4">
        <w:rPr>
          <w:rFonts w:ascii="Montserrat" w:eastAsia="Times New Roman" w:hAnsi="Montserrat" w:cs="Arial"/>
          <w:bCs/>
          <w:sz w:val="20"/>
          <w:szCs w:val="20"/>
          <w:lang w:val="es-ES_tradnl" w:eastAsia="ar-SA"/>
        </w:rPr>
        <w:t>Directoy y Jefe de Servicio.</w:t>
      </w:r>
    </w:p>
    <w:p w14:paraId="5D47579D" w14:textId="77777777" w:rsidR="008F4B71" w:rsidRPr="00A83CE4" w:rsidRDefault="008F4B71" w:rsidP="00F35189">
      <w:pPr>
        <w:pStyle w:val="Prrafodelista"/>
        <w:numPr>
          <w:ilvl w:val="0"/>
          <w:numId w:val="12"/>
        </w:numPr>
        <w:jc w:val="both"/>
        <w:rPr>
          <w:rFonts w:ascii="Montserrat" w:eastAsia="Times New Roman" w:hAnsi="Montserrat" w:cs="Arial"/>
          <w:bCs/>
          <w:sz w:val="20"/>
          <w:szCs w:val="20"/>
          <w:lang w:val="es-ES_tradnl" w:eastAsia="ar-SA"/>
        </w:rPr>
      </w:pPr>
      <w:r w:rsidRPr="00A83CE4">
        <w:rPr>
          <w:rFonts w:ascii="Montserrat" w:eastAsia="Times New Roman" w:hAnsi="Montserrat" w:cs="Arial"/>
          <w:bCs/>
          <w:sz w:val="20"/>
          <w:szCs w:val="20"/>
          <w:lang w:val="es-ES_tradnl" w:eastAsia="ar-SA"/>
        </w:rPr>
        <w:t>La administradora o el Administrador del contrato.</w:t>
      </w:r>
    </w:p>
    <w:p w14:paraId="14F9137B" w14:textId="77777777" w:rsidR="008F4B71" w:rsidRPr="00181DD6" w:rsidRDefault="008F4B71" w:rsidP="008F4B71">
      <w:pPr>
        <w:ind w:left="350"/>
        <w:jc w:val="both"/>
        <w:rPr>
          <w:rFonts w:ascii="Montserrat" w:hAnsi="Montserrat" w:cs="Arial"/>
          <w:b/>
          <w:bCs/>
          <w:sz w:val="20"/>
          <w:szCs w:val="20"/>
          <w:u w:val="single"/>
        </w:rPr>
      </w:pPr>
      <w:r w:rsidRPr="00181DD6">
        <w:rPr>
          <w:rFonts w:ascii="Montserrat" w:hAnsi="Montserrat" w:cs="Arial"/>
          <w:b/>
          <w:bCs/>
          <w:sz w:val="20"/>
          <w:szCs w:val="20"/>
          <w:u w:val="single"/>
        </w:rPr>
        <w:t>PARA EFECTO DE CONTROL INTERNO</w:t>
      </w:r>
    </w:p>
    <w:p w14:paraId="326D094F" w14:textId="77777777" w:rsidR="008F4B71" w:rsidRPr="00181DD6" w:rsidRDefault="008F4B71" w:rsidP="008F4B71">
      <w:pPr>
        <w:ind w:left="350"/>
        <w:jc w:val="both"/>
        <w:rPr>
          <w:rFonts w:ascii="Montserrat" w:hAnsi="Montserrat" w:cs="Arial"/>
          <w:b/>
          <w:bCs/>
          <w:sz w:val="20"/>
          <w:szCs w:val="20"/>
        </w:rPr>
      </w:pPr>
    </w:p>
    <w:p w14:paraId="6C57D6D8" w14:textId="08A991EB" w:rsidR="008F4B71" w:rsidRPr="00D047B9" w:rsidRDefault="008F4B71" w:rsidP="00D047B9">
      <w:pPr>
        <w:pStyle w:val="Prrafodelista"/>
        <w:numPr>
          <w:ilvl w:val="0"/>
          <w:numId w:val="11"/>
        </w:numPr>
        <w:spacing w:after="0" w:line="240" w:lineRule="auto"/>
        <w:jc w:val="both"/>
        <w:rPr>
          <w:rFonts w:ascii="Montserrat" w:hAnsi="Montserrat"/>
          <w:sz w:val="20"/>
          <w:szCs w:val="20"/>
        </w:rPr>
      </w:pPr>
      <w:r w:rsidRPr="00181DD6">
        <w:rPr>
          <w:rFonts w:ascii="Montserrat" w:hAnsi="Montserrat"/>
          <w:sz w:val="20"/>
          <w:szCs w:val="20"/>
        </w:rPr>
        <w:t>Cualquier anexo y/o documento, distinto a los antes mencionados, con los que, el administ</w:t>
      </w:r>
      <w:r>
        <w:rPr>
          <w:rFonts w:ascii="Montserrat" w:hAnsi="Montserrat"/>
          <w:sz w:val="20"/>
          <w:szCs w:val="20"/>
        </w:rPr>
        <w:t xml:space="preserve">rador del contrato  verificará </w:t>
      </w:r>
      <w:r w:rsidRPr="00181DD6">
        <w:rPr>
          <w:rFonts w:ascii="Montserrat" w:hAnsi="Montserrat"/>
          <w:sz w:val="20"/>
          <w:szCs w:val="20"/>
        </w:rPr>
        <w:t>e</w:t>
      </w:r>
      <w:r>
        <w:rPr>
          <w:rFonts w:ascii="Montserrat" w:hAnsi="Montserrat"/>
          <w:sz w:val="20"/>
          <w:szCs w:val="20"/>
        </w:rPr>
        <w:t xml:space="preserve">l cumplimiento de los servicios </w:t>
      </w:r>
      <w:r w:rsidRPr="00181DD6">
        <w:rPr>
          <w:rFonts w:ascii="Montserrat" w:hAnsi="Montserrat"/>
          <w:sz w:val="20"/>
          <w:szCs w:val="20"/>
        </w:rPr>
        <w:t xml:space="preserve">a entera satisfacción del Instituto y que servirán como soporte para la autorización de las facturas para  procedencia de pago,  se quedarán en resguardo de una unidad responsable del gasto: </w:t>
      </w:r>
    </w:p>
    <w:p w14:paraId="00DA11D0" w14:textId="77777777" w:rsidR="008F4B71" w:rsidRPr="00A83CE4" w:rsidRDefault="008F4B71" w:rsidP="00F35189">
      <w:pPr>
        <w:pStyle w:val="Prrafodelista"/>
        <w:numPr>
          <w:ilvl w:val="0"/>
          <w:numId w:val="11"/>
        </w:numPr>
        <w:jc w:val="both"/>
        <w:rPr>
          <w:rFonts w:ascii="Montserrat" w:hAnsi="Montserrat"/>
          <w:sz w:val="20"/>
          <w:szCs w:val="20"/>
        </w:rPr>
      </w:pPr>
      <w:r w:rsidRPr="00A83CE4">
        <w:rPr>
          <w:rFonts w:ascii="Montserrat" w:hAnsi="Montserrat"/>
          <w:sz w:val="20"/>
          <w:szCs w:val="20"/>
        </w:rPr>
        <w:t>Solicitud de Subrogación de servicios (4-30-2/03) para control no es condicionante para el pago</w:t>
      </w:r>
    </w:p>
    <w:p w14:paraId="48E9F70F" w14:textId="77777777" w:rsidR="008F4B71" w:rsidRPr="00D94AC6" w:rsidRDefault="008F4B71" w:rsidP="00F35189">
      <w:pPr>
        <w:pStyle w:val="Prrafodelista"/>
        <w:numPr>
          <w:ilvl w:val="0"/>
          <w:numId w:val="11"/>
        </w:numPr>
        <w:jc w:val="both"/>
        <w:rPr>
          <w:rFonts w:ascii="Montserrat" w:hAnsi="Montserrat"/>
          <w:sz w:val="20"/>
          <w:szCs w:val="20"/>
        </w:rPr>
      </w:pPr>
      <w:r w:rsidRPr="00A83CE4">
        <w:rPr>
          <w:rFonts w:ascii="Montserrat" w:hAnsi="Montserrat"/>
          <w:sz w:val="20"/>
          <w:szCs w:val="20"/>
        </w:rPr>
        <w:t xml:space="preserve">Los formatos (4-30-2/03) comprobatorios serán resguardados por la UNIDAD usuaria, el proveedor entregara en su factura la digitalización en CD o archivo USB al Administrador del Contrato, así como la factura y el archivo .XLM de la misma los </w:t>
      </w:r>
      <w:r w:rsidRPr="00A83CE4">
        <w:rPr>
          <w:rFonts w:ascii="Montserrat" w:hAnsi="Montserrat"/>
          <w:sz w:val="20"/>
          <w:szCs w:val="20"/>
        </w:rPr>
        <w:lastRenderedPageBreak/>
        <w:t>primeros 5 días hábiles de cada mes. Dicho documento es de resguardo para el administrador del contrato, pero no es condicionante para el pago.</w:t>
      </w:r>
    </w:p>
    <w:p w14:paraId="52B7D184"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p>
    <w:p w14:paraId="70ED9CCD"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Para este servicio el Instituto Mexicano del Seguro Social no otorgará anticipo. </w:t>
      </w:r>
    </w:p>
    <w:p w14:paraId="66A55B3B"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p>
    <w:p w14:paraId="70A9E2E3" w14:textId="77777777" w:rsidR="008F4B71" w:rsidRPr="00181DD6" w:rsidRDefault="008F4B71" w:rsidP="008F4B71">
      <w:pPr>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La documentación deberá entregarse </w:t>
      </w:r>
      <w:r w:rsidRPr="00181DD6">
        <w:rPr>
          <w:rFonts w:ascii="Montserrat" w:hAnsi="Montserrat"/>
          <w:sz w:val="20"/>
          <w:szCs w:val="20"/>
        </w:rPr>
        <w:t>en la caja pagadora de la Jefatura de Finanzas en Querétaro, ubicada en Blvd. Bernardo Quintana No. 4100,  4TO. Piso, Col. Álamos 3ra. Sección, C.P. 76160 Querétaro, Qro., (Dentro de la Plaza Boulevares) de 09:00 a</w:t>
      </w:r>
      <w:r>
        <w:rPr>
          <w:rFonts w:ascii="Montserrat" w:hAnsi="Montserrat"/>
          <w:sz w:val="20"/>
          <w:szCs w:val="20"/>
        </w:rPr>
        <w:t xml:space="preserve"> 14:00 horas de lunes a viernes.</w:t>
      </w:r>
    </w:p>
    <w:p w14:paraId="4072135A" w14:textId="77777777" w:rsidR="008F4B71" w:rsidRPr="00181DD6" w:rsidRDefault="008F4B71" w:rsidP="008F4B71">
      <w:pPr>
        <w:jc w:val="both"/>
        <w:rPr>
          <w:rFonts w:ascii="Montserrat" w:eastAsia="Times New Roman" w:hAnsi="Montserrat" w:cs="Arial"/>
          <w:bCs/>
          <w:sz w:val="20"/>
          <w:szCs w:val="20"/>
          <w:lang w:eastAsia="ar-SA"/>
        </w:rPr>
      </w:pPr>
    </w:p>
    <w:p w14:paraId="735D4B51" w14:textId="77777777" w:rsidR="008F4B71" w:rsidRPr="00181DD6" w:rsidRDefault="008F4B71" w:rsidP="008F4B71">
      <w:pPr>
        <w:suppressAutoHyphens/>
        <w:autoSpaceDE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pago se efectuará a través del sistema electrónico interbancario que el IMSS tiene en operación.</w:t>
      </w:r>
    </w:p>
    <w:p w14:paraId="5D1F6AA5" w14:textId="77777777" w:rsidR="008F4B71" w:rsidRPr="00181DD6" w:rsidRDefault="008F4B71" w:rsidP="008F4B71">
      <w:pPr>
        <w:suppressAutoHyphens/>
        <w:autoSpaceDE w:val="0"/>
        <w:jc w:val="both"/>
        <w:rPr>
          <w:rFonts w:ascii="Montserrat" w:eastAsia="Times New Roman" w:hAnsi="Montserrat" w:cs="Arial"/>
          <w:bCs/>
          <w:sz w:val="20"/>
          <w:szCs w:val="20"/>
          <w:lang w:eastAsia="ar-SA"/>
        </w:rPr>
      </w:pPr>
    </w:p>
    <w:p w14:paraId="194B1E7A"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que el proveedor presente su factura con errores o deficiencias, el plazo de pago se ajustará en términos del artículo 90 del Reglamento. </w:t>
      </w:r>
    </w:p>
    <w:p w14:paraId="71DCDC53"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0FD4A39"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El proveedor podrá optar porque el Instituto efectúe el pago de los aparatos suministrados, a través del esquema electrónico intrabancario que el IMSS tiene en operación, con 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015401A" w14:textId="77777777" w:rsidR="008F4B71" w:rsidRPr="00181DD6" w:rsidRDefault="008F4B71" w:rsidP="008F4B71">
      <w:pPr>
        <w:suppressAutoHyphens/>
        <w:ind w:left="1080" w:hanging="360"/>
        <w:jc w:val="both"/>
        <w:rPr>
          <w:rFonts w:ascii="Montserrat" w:eastAsia="Times New Roman" w:hAnsi="Montserrat" w:cs="Arial"/>
          <w:bCs/>
          <w:sz w:val="20"/>
          <w:szCs w:val="20"/>
          <w:lang w:eastAsia="ar-SA"/>
        </w:rPr>
      </w:pPr>
    </w:p>
    <w:p w14:paraId="5A4905A7"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3E6ABA33" w14:textId="77777777" w:rsidR="008F4B71" w:rsidRPr="00181DD6" w:rsidRDefault="008F4B71" w:rsidP="008F4B71">
      <w:pPr>
        <w:suppressAutoHyphens/>
        <w:ind w:left="720"/>
        <w:jc w:val="both"/>
        <w:rPr>
          <w:rFonts w:ascii="Montserrat" w:eastAsia="Times New Roman" w:hAnsi="Montserrat" w:cs="Arial"/>
          <w:bCs/>
          <w:sz w:val="20"/>
          <w:szCs w:val="20"/>
          <w:lang w:eastAsia="ar-SA"/>
        </w:rPr>
      </w:pPr>
    </w:p>
    <w:p w14:paraId="1F760AE6" w14:textId="77777777" w:rsidR="008F4B71" w:rsidRPr="00181DD6" w:rsidRDefault="008F4B71" w:rsidP="008F4B71">
      <w:pPr>
        <w:tabs>
          <w:tab w:val="left" w:pos="25715"/>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0E8CE144" w14:textId="77777777" w:rsidR="008F4B71" w:rsidRPr="00181DD6" w:rsidRDefault="008F4B71" w:rsidP="008F4B71">
      <w:pPr>
        <w:tabs>
          <w:tab w:val="left" w:pos="25715"/>
        </w:tabs>
        <w:suppressAutoHyphens/>
        <w:ind w:left="720"/>
        <w:jc w:val="both"/>
        <w:rPr>
          <w:rFonts w:ascii="Montserrat" w:eastAsia="Times New Roman" w:hAnsi="Montserrat" w:cs="Arial"/>
          <w:bCs/>
          <w:sz w:val="20"/>
          <w:szCs w:val="20"/>
          <w:lang w:eastAsia="ar-SA"/>
        </w:rPr>
      </w:pPr>
    </w:p>
    <w:p w14:paraId="4DAA9AA9" w14:textId="77777777" w:rsidR="008F4B71" w:rsidRPr="00181DD6" w:rsidRDefault="008F4B71" w:rsidP="008F4B71">
      <w:pPr>
        <w:tabs>
          <w:tab w:val="left" w:pos="-31198"/>
          <w:tab w:val="left" w:pos="24556"/>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24FC1EA3" w14:textId="77777777" w:rsidR="008F4B71" w:rsidRPr="00181DD6" w:rsidRDefault="008F4B71" w:rsidP="008F4B71">
      <w:pPr>
        <w:tabs>
          <w:tab w:val="left" w:pos="-31198"/>
          <w:tab w:val="left" w:pos="24556"/>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77301380"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pago de la prestación de servicio quedará condicionado proporcionalmente al pago que el proveedor deba efectuar por concepto de penas convencionales por atraso y de deductivas.</w:t>
      </w:r>
    </w:p>
    <w:p w14:paraId="7B923639" w14:textId="77777777" w:rsidR="008F4B71" w:rsidRPr="00181DD6" w:rsidRDefault="008F4B71" w:rsidP="008F4B71">
      <w:pPr>
        <w:suppressAutoHyphens/>
        <w:jc w:val="both"/>
        <w:rPr>
          <w:rFonts w:ascii="Montserrat" w:eastAsia="Times New Roman" w:hAnsi="Montserrat" w:cs="Arial"/>
          <w:b/>
          <w:bCs/>
          <w:noProof/>
          <w:kern w:val="1"/>
          <w:sz w:val="20"/>
          <w:szCs w:val="20"/>
          <w:lang w:eastAsia="es-ES"/>
        </w:rPr>
      </w:pPr>
    </w:p>
    <w:p w14:paraId="3337179A"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es-ES"/>
        </w:rPr>
        <w:t xml:space="preserve">4. </w:t>
      </w:r>
      <w:bookmarkStart w:id="45" w:name="_Toc424735341"/>
      <w:r w:rsidRPr="00181DD6">
        <w:rPr>
          <w:rFonts w:ascii="Montserrat" w:eastAsia="Times New Roman" w:hAnsi="Montserrat" w:cs="Arial"/>
          <w:b/>
          <w:bCs/>
          <w:noProof/>
          <w:kern w:val="1"/>
          <w:sz w:val="20"/>
          <w:szCs w:val="20"/>
          <w:lang w:eastAsia="es-ES"/>
        </w:rPr>
        <w:t>R</w:t>
      </w:r>
      <w:r w:rsidRPr="00181DD6">
        <w:rPr>
          <w:rFonts w:ascii="Montserrat" w:eastAsia="Times New Roman" w:hAnsi="Montserrat" w:cs="Arial"/>
          <w:b/>
          <w:bCs/>
          <w:noProof/>
          <w:kern w:val="1"/>
          <w:sz w:val="20"/>
          <w:szCs w:val="20"/>
          <w:lang w:eastAsia="ar-SA"/>
        </w:rPr>
        <w:t>equisitos que los licitantes deben cumplir</w:t>
      </w:r>
      <w:bookmarkStart w:id="46" w:name="_Toc428988955"/>
      <w:bookmarkEnd w:id="44"/>
      <w:bookmarkEnd w:id="45"/>
    </w:p>
    <w:p w14:paraId="63914230" w14:textId="77777777" w:rsidR="008F4B71" w:rsidRPr="00181DD6" w:rsidRDefault="008F4B71" w:rsidP="008F4B71">
      <w:pPr>
        <w:tabs>
          <w:tab w:val="left" w:pos="6240"/>
        </w:tabs>
        <w:suppressAutoHyphens/>
        <w:jc w:val="both"/>
        <w:rPr>
          <w:rFonts w:ascii="Montserrat" w:eastAsia="Times New Roman" w:hAnsi="Montserrat" w:cs="Arial"/>
          <w:noProof/>
          <w:sz w:val="20"/>
          <w:szCs w:val="20"/>
          <w:lang w:eastAsia="ar-SA"/>
        </w:rPr>
      </w:pPr>
    </w:p>
    <w:p w14:paraId="56A52412" w14:textId="6ECC1B13"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lastRenderedPageBreak/>
        <w:t>Los requisitos que se consideran indispensables para la evaluación de la proposición legal técnica y económica, cuyo incumplimiento afectaría su solvencia y motivaría su desechamiento, son los documentos indicados en los numerales  4.1, 4.1.2, 4.1.3, 4.1.4, 4.1.5, 4.1.6, 4.1.7, 4.1.8, 4.1.8, 4.1.9, 4.1.10,</w:t>
      </w:r>
      <w:r w:rsidR="005C712F">
        <w:rPr>
          <w:rFonts w:ascii="Montserrat" w:eastAsia="Times New Roman" w:hAnsi="Montserrat" w:cs="Arial"/>
          <w:bCs/>
          <w:sz w:val="20"/>
          <w:szCs w:val="20"/>
          <w:lang w:eastAsia="ar-SA"/>
        </w:rPr>
        <w:t xml:space="preserve"> 4.1.11, 4.1.12, 4.1.13,</w:t>
      </w:r>
      <w:r w:rsidRPr="00181DD6">
        <w:rPr>
          <w:rFonts w:ascii="Montserrat" w:eastAsia="Times New Roman" w:hAnsi="Montserrat" w:cs="Arial"/>
          <w:bCs/>
          <w:sz w:val="20"/>
          <w:szCs w:val="20"/>
          <w:lang w:eastAsia="ar-SA"/>
        </w:rPr>
        <w:t xml:space="preserve"> documentación legal-administrativa 4.2, 4.2.1, 4.2.2, 4.2.3, 4.2.4, 4.2.5, 4.2.6, 4.2.7, 4.2.8, 4.2.9, 4.2.10, 4.2.11, 4.2.12, 4.2.13, </w:t>
      </w:r>
      <w:r>
        <w:rPr>
          <w:rFonts w:ascii="Montserrat" w:eastAsia="Times New Roman" w:hAnsi="Montserrat" w:cs="Arial"/>
          <w:bCs/>
          <w:sz w:val="20"/>
          <w:szCs w:val="20"/>
          <w:lang w:eastAsia="ar-SA"/>
        </w:rPr>
        <w:t xml:space="preserve">4.2.14, 4.2.15, 4.2.16, 4.2.17 </w:t>
      </w:r>
      <w:r w:rsidRPr="00181DD6">
        <w:rPr>
          <w:rFonts w:ascii="Montserrat" w:eastAsia="Times New Roman" w:hAnsi="Montserrat" w:cs="Arial"/>
          <w:bCs/>
          <w:sz w:val="20"/>
          <w:szCs w:val="20"/>
          <w:lang w:eastAsia="ar-SA"/>
        </w:rPr>
        <w:t>Proposición Técnica, así como 4.3, 4.3.1  Proposición Económica y 4.4, 4.4.1, 4.4.2, 4.4.3 documentación complementaria del presente numeral.</w:t>
      </w:r>
    </w:p>
    <w:p w14:paraId="1865B151" w14:textId="77777777" w:rsidR="008F4B71" w:rsidRPr="00181DD6" w:rsidRDefault="008F4B71" w:rsidP="008F4B71">
      <w:pPr>
        <w:tabs>
          <w:tab w:val="left" w:pos="6240"/>
        </w:tabs>
        <w:suppressAutoHyphens/>
        <w:jc w:val="both"/>
        <w:rPr>
          <w:rFonts w:ascii="Montserrat" w:eastAsia="Times New Roman" w:hAnsi="Montserrat" w:cs="Arial"/>
          <w:bCs/>
          <w:sz w:val="20"/>
          <w:szCs w:val="20"/>
          <w:lang w:eastAsia="ar-SA"/>
        </w:rPr>
      </w:pPr>
    </w:p>
    <w:p w14:paraId="10501DB0"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Con fundamento en los Artículos 26 Bis fracción II y 34 de la LAASSP, el licitante deberá enviar a través del sistema CompraNet, la siguiente documentación:</w:t>
      </w:r>
    </w:p>
    <w:p w14:paraId="6C8F9152"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bookmarkStart w:id="47" w:name="_Toc428988960"/>
      <w:bookmarkEnd w:id="46"/>
    </w:p>
    <w:p w14:paraId="5AC6F352" w14:textId="710F8CB6"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4.1 Documentación legal</w:t>
      </w:r>
      <w:bookmarkEnd w:id="47"/>
      <w:r w:rsidRPr="00181DD6">
        <w:rPr>
          <w:rFonts w:ascii="Montserrat" w:eastAsia="Times New Roman" w:hAnsi="Montserrat" w:cs="Arial"/>
          <w:b/>
          <w:noProof/>
          <w:sz w:val="20"/>
          <w:szCs w:val="20"/>
          <w:lang w:eastAsia="es-ES"/>
        </w:rPr>
        <w:t xml:space="preserve"> vigente que debén</w:t>
      </w:r>
      <w:r w:rsidR="00153B67">
        <w:rPr>
          <w:rFonts w:ascii="Montserrat" w:eastAsia="Times New Roman" w:hAnsi="Montserrat" w:cs="Arial"/>
          <w:b/>
          <w:noProof/>
          <w:sz w:val="20"/>
          <w:szCs w:val="20"/>
          <w:lang w:eastAsia="es-ES"/>
        </w:rPr>
        <w:t xml:space="preserve"> de</w:t>
      </w:r>
      <w:r w:rsidRPr="00181DD6">
        <w:rPr>
          <w:rFonts w:ascii="Montserrat" w:eastAsia="Times New Roman" w:hAnsi="Montserrat" w:cs="Arial"/>
          <w:b/>
          <w:noProof/>
          <w:sz w:val="20"/>
          <w:szCs w:val="20"/>
          <w:lang w:eastAsia="es-ES"/>
        </w:rPr>
        <w:t xml:space="preserve"> presentar los licitantes participantes </w:t>
      </w:r>
    </w:p>
    <w:p w14:paraId="2CE8FA83" w14:textId="77777777" w:rsidR="00ED1CCD" w:rsidRDefault="00ED1CCD" w:rsidP="007935BF"/>
    <w:p w14:paraId="0051E365" w14:textId="201371E7" w:rsidR="008F0E7A" w:rsidRPr="008F0E7A" w:rsidRDefault="008F0E7A" w:rsidP="008F0E7A">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685A64BA" w14:textId="77777777" w:rsidR="008F4B71" w:rsidRDefault="008F4B71" w:rsidP="007935BF"/>
    <w:p w14:paraId="02726BA3" w14:textId="3DDC9974" w:rsidR="008F4B71" w:rsidRPr="00181DD6" w:rsidRDefault="008F4B71" w:rsidP="008F4B71">
      <w:pPr>
        <w:suppressAutoHyphens/>
        <w:autoSpaceDE w:val="0"/>
        <w:jc w:val="both"/>
        <w:rPr>
          <w:rFonts w:ascii="Montserrat" w:eastAsia="Times New Roman" w:hAnsi="Montserrat" w:cs="Arial"/>
          <w:noProof/>
          <w:sz w:val="20"/>
          <w:szCs w:val="20"/>
          <w:lang w:val="es-ES" w:eastAsia="ar-SA"/>
        </w:rPr>
      </w:pPr>
      <w:bookmarkStart w:id="48" w:name="_Toc428988956"/>
      <w:r w:rsidRPr="00181DD6">
        <w:rPr>
          <w:rFonts w:ascii="Montserrat" w:eastAsia="Times New Roman" w:hAnsi="Montserrat" w:cs="Arial"/>
          <w:noProof/>
          <w:sz w:val="20"/>
          <w:szCs w:val="20"/>
          <w:lang w:val="es-ES" w:eastAsia="ar-SA"/>
        </w:rPr>
        <w:t>En caso de participación conjunta, cada integrante deberá</w:t>
      </w:r>
      <w:r w:rsidR="008F0E7A">
        <w:rPr>
          <w:rFonts w:ascii="Montserrat" w:eastAsia="Times New Roman" w:hAnsi="Montserrat" w:cs="Arial"/>
          <w:noProof/>
          <w:sz w:val="20"/>
          <w:szCs w:val="20"/>
          <w:lang w:val="es-ES" w:eastAsia="ar-SA"/>
        </w:rPr>
        <w:t xml:space="preserve"> de</w:t>
      </w:r>
      <w:r w:rsidRPr="00181DD6">
        <w:rPr>
          <w:rFonts w:ascii="Montserrat" w:eastAsia="Times New Roman" w:hAnsi="Montserrat" w:cs="Arial"/>
          <w:noProof/>
          <w:sz w:val="20"/>
          <w:szCs w:val="20"/>
          <w:lang w:val="es-ES" w:eastAsia="ar-SA"/>
        </w:rPr>
        <w:t xml:space="preserve"> cumplir con la entrega de toda la documentación legal.</w:t>
      </w:r>
    </w:p>
    <w:p w14:paraId="288B5554" w14:textId="20D03C25" w:rsidR="00520D9B" w:rsidRDefault="00520D9B">
      <w:pPr>
        <w:spacing w:after="200" w:line="276" w:lineRule="auto"/>
        <w:rPr>
          <w:rFonts w:ascii="Montserrat" w:eastAsia="Times New Roman" w:hAnsi="Montserrat" w:cs="Arial"/>
          <w:noProof/>
          <w:sz w:val="20"/>
          <w:szCs w:val="20"/>
          <w:lang w:val="es-ES" w:eastAsia="ar-SA"/>
        </w:rPr>
      </w:pPr>
      <w:r>
        <w:rPr>
          <w:rFonts w:ascii="Montserrat" w:eastAsia="Times New Roman" w:hAnsi="Montserrat" w:cs="Arial"/>
          <w:noProof/>
          <w:sz w:val="20"/>
          <w:szCs w:val="20"/>
          <w:lang w:val="es-ES" w:eastAsia="ar-SA"/>
        </w:rPr>
        <w:br w:type="page"/>
      </w:r>
    </w:p>
    <w:p w14:paraId="6FA01B06" w14:textId="77777777" w:rsidR="008F4B71" w:rsidRPr="00181DD6" w:rsidRDefault="008F4B71" w:rsidP="008F4B71">
      <w:pPr>
        <w:suppressAutoHyphens/>
        <w:autoSpaceDE w:val="0"/>
        <w:jc w:val="both"/>
        <w:rPr>
          <w:rFonts w:ascii="Montserrat" w:eastAsia="Times New Roman" w:hAnsi="Montserrat" w:cs="Arial"/>
          <w:noProof/>
          <w:sz w:val="20"/>
          <w:szCs w:val="20"/>
          <w:lang w:val="es-ES" w:eastAsia="ar-SA"/>
        </w:rPr>
      </w:pPr>
    </w:p>
    <w:p w14:paraId="3535EF98" w14:textId="77777777" w:rsidR="008F4B71" w:rsidRPr="00181DD6" w:rsidRDefault="008F4B71" w:rsidP="008F4B71">
      <w:pPr>
        <w:suppressAutoHyphens/>
        <w:autoSpaceDE w:val="0"/>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eastAsia="ar-SA"/>
        </w:rPr>
        <w:t>4.2 Proposición Técnica</w:t>
      </w:r>
      <w:bookmarkEnd w:id="48"/>
    </w:p>
    <w:p w14:paraId="7135794D" w14:textId="7C961A13" w:rsidR="008F4B71"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Documentos vigentes que deberán </w:t>
      </w:r>
      <w:r w:rsidR="00153B67">
        <w:rPr>
          <w:rFonts w:ascii="Montserrat" w:eastAsia="Times New Roman" w:hAnsi="Montserrat" w:cs="Arial"/>
          <w:b/>
          <w:noProof/>
          <w:sz w:val="20"/>
          <w:szCs w:val="20"/>
          <w:lang w:eastAsia="ar-SA"/>
        </w:rPr>
        <w:t xml:space="preserve">de </w:t>
      </w:r>
      <w:r w:rsidRPr="00181DD6">
        <w:rPr>
          <w:rFonts w:ascii="Montserrat" w:eastAsia="Times New Roman" w:hAnsi="Montserrat" w:cs="Arial"/>
          <w:b/>
          <w:noProof/>
          <w:sz w:val="20"/>
          <w:szCs w:val="20"/>
          <w:lang w:eastAsia="ar-SA"/>
        </w:rPr>
        <w:t>presentar los licitantes participantes</w:t>
      </w:r>
    </w:p>
    <w:p w14:paraId="44954107" w14:textId="77777777" w:rsidR="008F0E7A" w:rsidRDefault="008F0E7A"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p>
    <w:p w14:paraId="0656F0D9" w14:textId="77777777" w:rsidR="008F0E7A" w:rsidRPr="008F0E7A" w:rsidRDefault="008F0E7A" w:rsidP="008F0E7A">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5D403860" w14:textId="77777777" w:rsidR="008F4B71" w:rsidRDefault="008F4B71" w:rsidP="007935BF"/>
    <w:p w14:paraId="576D1142" w14:textId="77777777" w:rsidR="008F4B71" w:rsidRDefault="008F4B71" w:rsidP="008F4B71">
      <w:pPr>
        <w:tabs>
          <w:tab w:val="left" w:pos="6240"/>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participación conjunta, cada licitante deberá presentar la documentacion que corresponda de acuerdo a lo señalado en el oficio de participación conjunta.</w:t>
      </w:r>
    </w:p>
    <w:p w14:paraId="2C0B0155" w14:textId="77777777" w:rsidR="008F4B71" w:rsidRPr="00181DD6" w:rsidRDefault="008F4B71" w:rsidP="008F4B71">
      <w:pPr>
        <w:tabs>
          <w:tab w:val="left" w:pos="6240"/>
        </w:tabs>
        <w:suppressAutoHyphens/>
        <w:jc w:val="both"/>
        <w:rPr>
          <w:rFonts w:ascii="Montserrat" w:eastAsia="Times New Roman" w:hAnsi="Montserrat" w:cs="Arial"/>
          <w:noProof/>
          <w:sz w:val="20"/>
          <w:szCs w:val="20"/>
          <w:lang w:eastAsia="ar-SA"/>
        </w:rPr>
      </w:pPr>
    </w:p>
    <w:p w14:paraId="3D3EDE5D" w14:textId="77777777" w:rsidR="008F4B71" w:rsidRDefault="008F4B71" w:rsidP="008F4B71">
      <w:pPr>
        <w:spacing w:after="200" w:line="276" w:lineRule="auto"/>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4.3 Documento proposición económica </w:t>
      </w:r>
    </w:p>
    <w:p w14:paraId="50627798" w14:textId="77777777" w:rsidR="008F0E7A" w:rsidRPr="008F0E7A" w:rsidRDefault="008F0E7A" w:rsidP="008F0E7A">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04553077" w14:textId="77777777" w:rsidR="00450903" w:rsidRDefault="00450903" w:rsidP="007452BB">
      <w:pPr>
        <w:tabs>
          <w:tab w:val="left" w:pos="6240"/>
        </w:tabs>
        <w:suppressAutoHyphens/>
        <w:jc w:val="both"/>
        <w:rPr>
          <w:rFonts w:ascii="Montserrat" w:eastAsia="Times New Roman" w:hAnsi="Montserrat" w:cs="Arial"/>
          <w:b/>
          <w:noProof/>
          <w:sz w:val="20"/>
          <w:szCs w:val="20"/>
          <w:lang w:eastAsia="ar-SA"/>
        </w:rPr>
      </w:pPr>
    </w:p>
    <w:p w14:paraId="3C1C9D4D" w14:textId="6F2CBC2B" w:rsidR="008F4B71" w:rsidRDefault="008F4B71" w:rsidP="007452BB">
      <w:pPr>
        <w:tabs>
          <w:tab w:val="left" w:pos="6240"/>
        </w:tabs>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4.4 Documentación complementaria </w:t>
      </w:r>
    </w:p>
    <w:p w14:paraId="6C92D5FC" w14:textId="77777777" w:rsidR="008F0E7A" w:rsidRDefault="008F0E7A" w:rsidP="007452BB">
      <w:pPr>
        <w:tabs>
          <w:tab w:val="left" w:pos="6240"/>
        </w:tabs>
        <w:suppressAutoHyphens/>
        <w:jc w:val="both"/>
        <w:rPr>
          <w:rFonts w:ascii="Montserrat" w:eastAsia="Times New Roman" w:hAnsi="Montserrat" w:cs="Arial"/>
          <w:b/>
          <w:noProof/>
          <w:sz w:val="20"/>
          <w:szCs w:val="20"/>
          <w:lang w:eastAsia="ar-SA"/>
        </w:rPr>
      </w:pPr>
    </w:p>
    <w:p w14:paraId="58282798" w14:textId="77777777" w:rsidR="008F0E7A" w:rsidRPr="008F0E7A" w:rsidRDefault="008F0E7A" w:rsidP="008F0E7A">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223BAF24" w14:textId="77777777" w:rsidR="007452BB" w:rsidRDefault="007452BB" w:rsidP="008F4B71">
      <w:pPr>
        <w:suppressAutoHyphens/>
        <w:jc w:val="both"/>
        <w:outlineLvl w:val="1"/>
        <w:rPr>
          <w:rFonts w:ascii="Montserrat" w:eastAsia="Times New Roman" w:hAnsi="Montserrat" w:cs="Arial"/>
          <w:b/>
          <w:noProof/>
          <w:sz w:val="20"/>
          <w:szCs w:val="20"/>
          <w:lang w:eastAsia="ar-SA"/>
        </w:rPr>
      </w:pPr>
    </w:p>
    <w:p w14:paraId="3530DA99"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participación conjunta, cada licitante deberá presentar la documentación que corresponda de acuerdo a lo señalado en el oficio de participación conjunta.</w:t>
      </w:r>
    </w:p>
    <w:p w14:paraId="2E3EF11B" w14:textId="77777777" w:rsidR="008F4B71" w:rsidRPr="00181DD6" w:rsidRDefault="008F4B71" w:rsidP="008F4B71">
      <w:pPr>
        <w:jc w:val="both"/>
        <w:rPr>
          <w:rFonts w:ascii="Montserrat" w:eastAsia="Times New Roman" w:hAnsi="Montserrat" w:cs="Arial"/>
          <w:sz w:val="20"/>
          <w:szCs w:val="20"/>
          <w:lang w:eastAsia="es-ES"/>
        </w:rPr>
      </w:pPr>
    </w:p>
    <w:p w14:paraId="3FB46443"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5. Criterios específicos conforme a los cuales se evaluarán las proposiciones</w:t>
      </w:r>
    </w:p>
    <w:p w14:paraId="067734D0" w14:textId="77777777" w:rsidR="008F4B71" w:rsidRPr="00181DD6" w:rsidRDefault="008F4B71" w:rsidP="008F4B71">
      <w:pPr>
        <w:suppressAutoHyphens/>
        <w:jc w:val="both"/>
        <w:rPr>
          <w:rFonts w:ascii="Montserrat" w:eastAsia="Times New Roman" w:hAnsi="Montserrat" w:cs="Arial"/>
          <w:b/>
          <w:noProof/>
          <w:sz w:val="20"/>
          <w:szCs w:val="20"/>
          <w:lang w:eastAsia="es-ES"/>
        </w:rPr>
      </w:pPr>
    </w:p>
    <w:p w14:paraId="2631B434" w14:textId="32489B8F"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Se evaluarán los siguientes puntos: 4.1, 4.1.2, 4.1.3, 4.1.4, 4.1.5, 4.1.6, 4.1.7, 4.1.8, 4.1.9, 4.1.10</w:t>
      </w:r>
      <w:r w:rsidR="008F0E7A">
        <w:rPr>
          <w:rFonts w:ascii="Montserrat" w:eastAsia="Times New Roman" w:hAnsi="Montserrat" w:cs="Arial"/>
          <w:bCs/>
          <w:sz w:val="20"/>
          <w:szCs w:val="20"/>
          <w:lang w:eastAsia="ar-SA"/>
        </w:rPr>
        <w:t>, 4.1.11, 4.1.12, 4.1.13</w:t>
      </w:r>
      <w:r w:rsidRPr="00181DD6">
        <w:rPr>
          <w:rFonts w:ascii="Montserrat" w:eastAsia="Times New Roman" w:hAnsi="Montserrat" w:cs="Arial"/>
          <w:bCs/>
          <w:sz w:val="20"/>
          <w:szCs w:val="20"/>
          <w:lang w:eastAsia="ar-SA"/>
        </w:rPr>
        <w:t xml:space="preserve">, 4.2, 4.2.1, 4.2.2, 4.2.3, 4.2.4, 4.2.5, 4.2.6, 4.2.7, 4.2.8, 4.2.9, 4.2.10,  4.2.11, 4.2.12, 4.2.13, 4.2.14, 4.2.15, 4.2.16, 4.2.17, 4.3, 4.3.1, 4.4, 4.4.1, 4.4.2, 4.4.3 SUS ANEXOS Y FORMATOS </w:t>
      </w:r>
    </w:p>
    <w:p w14:paraId="5BDB01E9" w14:textId="77777777" w:rsidR="008F4B71" w:rsidRPr="00181DD6" w:rsidRDefault="008F4B71" w:rsidP="008F4B71">
      <w:pPr>
        <w:suppressAutoHyphens/>
        <w:jc w:val="both"/>
        <w:outlineLvl w:val="1"/>
        <w:rPr>
          <w:rFonts w:ascii="Montserrat" w:eastAsia="Times New Roman" w:hAnsi="Montserrat" w:cs="Arial"/>
          <w:bCs/>
          <w:sz w:val="20"/>
          <w:szCs w:val="20"/>
          <w:lang w:val="es-ES" w:eastAsia="ar-SA"/>
        </w:rPr>
      </w:pPr>
    </w:p>
    <w:p w14:paraId="7BE52B5F"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criterios que se aplicarán para evaluar las proposiciones, se basarán en la información</w:t>
      </w:r>
      <w:r w:rsidRPr="00181DD6">
        <w:rPr>
          <w:rFonts w:ascii="Montserrat" w:eastAsia="Times New Roman" w:hAnsi="Montserrat" w:cs="Arial"/>
          <w:color w:val="000000"/>
          <w:sz w:val="20"/>
          <w:szCs w:val="20"/>
          <w:lang w:eastAsia="es-MX"/>
        </w:rPr>
        <w:t xml:space="preserve"> </w:t>
      </w:r>
      <w:r w:rsidRPr="00181DD6">
        <w:rPr>
          <w:rFonts w:ascii="Montserrat" w:eastAsia="Times New Roman" w:hAnsi="Montserrat" w:cs="Arial"/>
          <w:bCs/>
          <w:sz w:val="20"/>
          <w:szCs w:val="20"/>
          <w:lang w:eastAsia="ar-SA"/>
        </w:rPr>
        <w:t xml:space="preserve">documental remitida a través del sistema COMPRANET por los licitantes, conforme al </w:t>
      </w:r>
      <w:r w:rsidRPr="00181DD6">
        <w:rPr>
          <w:rFonts w:ascii="Montserrat" w:eastAsia="Times New Roman" w:hAnsi="Montserrat" w:cs="Arial"/>
          <w:b/>
          <w:sz w:val="20"/>
          <w:szCs w:val="20"/>
          <w:lang w:eastAsia="es-MX"/>
        </w:rPr>
        <w:t xml:space="preserve">Formato No. 8 </w:t>
      </w:r>
      <w:r w:rsidRPr="00181DD6">
        <w:rPr>
          <w:rFonts w:ascii="Montserrat" w:eastAsia="Times New Roman" w:hAnsi="Montserrat" w:cs="Arial"/>
          <w:bCs/>
          <w:sz w:val="20"/>
          <w:szCs w:val="20"/>
          <w:lang w:eastAsia="ar-SA"/>
        </w:rPr>
        <w:t>el cual forma parte de las presentes bases, considerando las modificaciones que deriven de la o las juntas de aclaraciones (en su caso).</w:t>
      </w:r>
    </w:p>
    <w:p w14:paraId="21BDD2A6"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0A46FCF4"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 xml:space="preserve">5.1 Criterios de evaluación </w:t>
      </w:r>
    </w:p>
    <w:p w14:paraId="6062DD87" w14:textId="77777777" w:rsidR="008F4B71" w:rsidRPr="00181DD6" w:rsidRDefault="008F4B71" w:rsidP="008F4B71">
      <w:pPr>
        <w:tabs>
          <w:tab w:val="left" w:pos="3240"/>
        </w:tabs>
        <w:suppressAutoHyphens/>
        <w:jc w:val="both"/>
        <w:rPr>
          <w:rFonts w:ascii="Montserrat" w:eastAsia="Times New Roman" w:hAnsi="Montserrat" w:cs="Arial"/>
          <w:bCs/>
          <w:sz w:val="20"/>
          <w:szCs w:val="20"/>
          <w:lang w:eastAsia="ar-SA"/>
        </w:rPr>
      </w:pPr>
      <w:bookmarkStart w:id="49" w:name="Punto_10"/>
      <w:bookmarkEnd w:id="49"/>
    </w:p>
    <w:p w14:paraId="4BD9696C"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La evaluación de las proposiciones que se reciban en el proceso de contratación será BINARIA, toda vez que el caso que nos ocupa, se actualiza la hipótesis normativa prevista en el numeral 41 tercer párrafo del Reglamento de la Ley de Adquisiciones, Arrendamientos y Sector Público (LAASSP), que señala:</w:t>
      </w:r>
    </w:p>
    <w:p w14:paraId="6EAE24DB"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29C8D07C"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Artículo 41.- Los criterios para evaluar la solvencia de las proposiciones, deberán guardar relación con los requisitos y especificaciones señalados en la convocatoria a la licitación pública para la integración de las propuestas técnicas y económicas.</w:t>
      </w:r>
    </w:p>
    <w:p w14:paraId="17F2E051"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5B9450E6"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3F080B6"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1C86BB4F"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 xml:space="preserve">Así mismo,   los criterios que se aplicarán para evaluar las proposiciones se basaran en la información documental presentada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77CC7C78"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7ACFFF53"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 xml:space="preserve">Por lo que, el licitante que resulte adjudicado, deberá cumplir con todos los requisitos solicitados en la Convocatoria, ya que todos son necesarios para garantizar la calidad y entrega oportuna  del producto y/o servicio. </w:t>
      </w:r>
    </w:p>
    <w:p w14:paraId="18831D8C"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79114A37"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p w14:paraId="27590F53"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1EADB9FF" w14:textId="349CC165"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
          <w:noProof/>
          <w:sz w:val="20"/>
          <w:szCs w:val="20"/>
          <w:lang w:eastAsia="ar-SA"/>
        </w:rPr>
        <w:t>5.2 Consideraciones generales para la evaluación de</w:t>
      </w:r>
      <w:r w:rsidR="00153B67">
        <w:rPr>
          <w:rFonts w:ascii="Montserrat" w:eastAsia="Times New Roman" w:hAnsi="Montserrat" w:cs="Arial"/>
          <w:b/>
          <w:noProof/>
          <w:sz w:val="20"/>
          <w:szCs w:val="20"/>
          <w:lang w:eastAsia="ar-SA"/>
        </w:rPr>
        <w:t xml:space="preserve"> las</w:t>
      </w:r>
      <w:r w:rsidRPr="00181DD6">
        <w:rPr>
          <w:rFonts w:ascii="Montserrat" w:eastAsia="Times New Roman" w:hAnsi="Montserrat" w:cs="Arial"/>
          <w:b/>
          <w:noProof/>
          <w:sz w:val="20"/>
          <w:szCs w:val="20"/>
          <w:lang w:eastAsia="ar-SA"/>
        </w:rPr>
        <w:t xml:space="preserve"> p</w:t>
      </w:r>
      <w:r w:rsidR="00153B67">
        <w:rPr>
          <w:rFonts w:ascii="Montserrat" w:eastAsia="Times New Roman" w:hAnsi="Montserrat" w:cs="Arial"/>
          <w:b/>
          <w:noProof/>
          <w:sz w:val="20"/>
          <w:szCs w:val="20"/>
          <w:lang w:eastAsia="ar-SA"/>
        </w:rPr>
        <w:t>roposiciones</w:t>
      </w:r>
      <w:r w:rsidRPr="00181DD6">
        <w:rPr>
          <w:rFonts w:ascii="Montserrat" w:eastAsia="Times New Roman" w:hAnsi="Montserrat" w:cs="Arial"/>
          <w:b/>
          <w:noProof/>
          <w:sz w:val="20"/>
          <w:szCs w:val="20"/>
          <w:lang w:eastAsia="ar-SA"/>
        </w:rPr>
        <w:t xml:space="preserve"> económica</w:t>
      </w:r>
      <w:r w:rsidR="00153B67">
        <w:rPr>
          <w:rFonts w:ascii="Montserrat" w:eastAsia="Times New Roman" w:hAnsi="Montserrat" w:cs="Arial"/>
          <w:b/>
          <w:noProof/>
          <w:sz w:val="20"/>
          <w:szCs w:val="20"/>
          <w:lang w:eastAsia="ar-SA"/>
        </w:rPr>
        <w:t>s</w:t>
      </w:r>
    </w:p>
    <w:p w14:paraId="09C5331F"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6D46EAAD"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Cs/>
          <w:sz w:val="20"/>
          <w:szCs w:val="20"/>
          <w:lang w:eastAsia="ar-SA"/>
        </w:rPr>
        <w:t>Para efectos de la evaluación de la proposición económica, el Área Contratante tomará en consider</w:t>
      </w:r>
      <w:bookmarkStart w:id="50" w:name="_Toc428988965"/>
      <w:r w:rsidRPr="00181DD6">
        <w:rPr>
          <w:rFonts w:ascii="Montserrat" w:eastAsia="Times New Roman" w:hAnsi="Montserrat" w:cs="Arial"/>
          <w:bCs/>
          <w:sz w:val="20"/>
          <w:szCs w:val="20"/>
          <w:lang w:eastAsia="ar-SA"/>
        </w:rPr>
        <w:t>ación los criterios siguientes:</w:t>
      </w:r>
    </w:p>
    <w:p w14:paraId="54A5D473"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78D4254D"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Cs/>
          <w:sz w:val="20"/>
          <w:szCs w:val="20"/>
          <w:lang w:eastAsia="ar-SA"/>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Formato No. 7</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Cs/>
          <w:sz w:val="20"/>
          <w:szCs w:val="20"/>
          <w:lang w:eastAsia="ar-SA"/>
        </w:rPr>
        <w:t>el cual forma parte de la presente Convocatoria.</w:t>
      </w:r>
    </w:p>
    <w:p w14:paraId="7DA7FFE4"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p>
    <w:p w14:paraId="3110D706" w14:textId="77777777" w:rsidR="008F4B71" w:rsidRPr="00181DD6" w:rsidRDefault="008F4B71" w:rsidP="008F4B71">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Cs/>
          <w:sz w:val="20"/>
          <w:szCs w:val="20"/>
          <w:lang w:eastAsia="ar-SA"/>
        </w:rPr>
        <w:t>Se analizarán los precios ofertados por los licitantes, y las operaciones aritméticas con objeto de verificar el importe total de los servicios ofertados, conforme a los datos contenidos en su proposición económica</w:t>
      </w:r>
      <w:r w:rsidRPr="00181DD6">
        <w:rPr>
          <w:rFonts w:ascii="Montserrat" w:eastAsia="Times New Roman" w:hAnsi="Montserrat" w:cs="Arial"/>
          <w:b/>
          <w:sz w:val="20"/>
          <w:szCs w:val="20"/>
          <w:lang w:eastAsia="ar-SA"/>
        </w:rPr>
        <w:t xml:space="preserve"> Formato No. 7, </w:t>
      </w:r>
      <w:r w:rsidRPr="00181DD6">
        <w:rPr>
          <w:rFonts w:ascii="Montserrat" w:eastAsia="Times New Roman" w:hAnsi="Montserrat" w:cs="Arial"/>
          <w:bCs/>
          <w:sz w:val="20"/>
          <w:szCs w:val="20"/>
          <w:lang w:eastAsia="ar-SA"/>
        </w:rPr>
        <w:t>de las presentes bases.</w:t>
      </w:r>
    </w:p>
    <w:p w14:paraId="3FC014DB" w14:textId="77777777" w:rsidR="001D6A67" w:rsidRDefault="001D6A67" w:rsidP="008F4B71">
      <w:pPr>
        <w:suppressAutoHyphens/>
        <w:jc w:val="both"/>
        <w:outlineLvl w:val="1"/>
        <w:rPr>
          <w:rFonts w:ascii="Montserrat" w:eastAsia="Times New Roman" w:hAnsi="Montserrat" w:cs="Arial"/>
          <w:bCs/>
          <w:sz w:val="20"/>
          <w:szCs w:val="20"/>
          <w:lang w:eastAsia="ar-SA"/>
        </w:rPr>
      </w:pPr>
    </w:p>
    <w:p w14:paraId="6E15CB22"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551EBBE8"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171B8422"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ofertar un porcentaje de descuento con más de dos decimales, únicamente se tomará en consideración para el cálculo de su oferta hasta los dos decimales, eliminando los restantes, sin redondear.</w:t>
      </w:r>
    </w:p>
    <w:p w14:paraId="15A8BF75"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05C59A57" w14:textId="2B714064" w:rsidR="008F4B71"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Se verificará que los licitantes  coticen la totalidad de los s</w:t>
      </w:r>
      <w:r w:rsidR="001D6A67">
        <w:rPr>
          <w:rFonts w:ascii="Montserrat" w:eastAsia="Times New Roman" w:hAnsi="Montserrat" w:cs="Arial"/>
          <w:bCs/>
          <w:sz w:val="20"/>
          <w:szCs w:val="20"/>
          <w:lang w:eastAsia="ar-SA"/>
        </w:rPr>
        <w:t>ervicios requeridos.</w:t>
      </w:r>
    </w:p>
    <w:p w14:paraId="73A5671A" w14:textId="77777777" w:rsidR="001D6A67" w:rsidRDefault="001D6A67" w:rsidP="008F4B71">
      <w:pPr>
        <w:suppressAutoHyphens/>
        <w:jc w:val="both"/>
        <w:outlineLvl w:val="1"/>
        <w:rPr>
          <w:rFonts w:ascii="Montserrat" w:eastAsia="Times New Roman" w:hAnsi="Montserrat" w:cs="Arial"/>
          <w:bCs/>
          <w:sz w:val="20"/>
          <w:szCs w:val="20"/>
          <w:lang w:eastAsia="ar-SA"/>
        </w:rPr>
      </w:pPr>
    </w:p>
    <w:p w14:paraId="081456A1" w14:textId="10A9D041" w:rsidR="001D6A67" w:rsidRDefault="001D6A67" w:rsidP="008F4B71">
      <w:pPr>
        <w:suppressAutoHyphens/>
        <w:jc w:val="both"/>
        <w:outlineLvl w:val="1"/>
        <w:rPr>
          <w:rFonts w:ascii="Montserrat" w:eastAsia="Times New Roman" w:hAnsi="Montserrat" w:cs="Arial"/>
          <w:bCs/>
          <w:sz w:val="20"/>
          <w:szCs w:val="20"/>
          <w:lang w:eastAsia="ar-SA"/>
        </w:rPr>
      </w:pPr>
      <w:r w:rsidRPr="001D6A67">
        <w:rPr>
          <w:rFonts w:ascii="Montserrat" w:eastAsia="Times New Roman" w:hAnsi="Montserrat" w:cs="Arial"/>
          <w:b/>
          <w:bCs/>
          <w:sz w:val="20"/>
          <w:szCs w:val="20"/>
          <w:lang w:eastAsia="ar-SA"/>
        </w:rPr>
        <w:t>Nota.-</w:t>
      </w:r>
      <w:r>
        <w:rPr>
          <w:rFonts w:ascii="Montserrat" w:eastAsia="Times New Roman" w:hAnsi="Montserrat" w:cs="Arial"/>
          <w:bCs/>
          <w:sz w:val="20"/>
          <w:szCs w:val="20"/>
          <w:lang w:eastAsia="ar-SA"/>
        </w:rPr>
        <w:t xml:space="preserve"> Para cotizar en CompraNet, por tratarse de un servicio y toda vez que se celebrará, con el licitante que resulte adjudicado,  un contrato por monto,  se solicita, que en donde se pide el precio unitario del servicio,  se sume el precio de los 3 conceptos y se coloque como precio unitario. </w:t>
      </w:r>
    </w:p>
    <w:p w14:paraId="08BE9CE1"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139509BB"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bookmarkStart w:id="51" w:name="_Toc428988961"/>
      <w:r w:rsidRPr="00181DD6">
        <w:rPr>
          <w:rFonts w:ascii="Montserrat" w:eastAsia="Times New Roman" w:hAnsi="Montserrat" w:cs="Arial"/>
          <w:b/>
          <w:noProof/>
          <w:sz w:val="20"/>
          <w:szCs w:val="20"/>
          <w:lang w:eastAsia="ar-SA"/>
        </w:rPr>
        <w:t>5.3 Causales de desechamiento</w:t>
      </w:r>
      <w:bookmarkEnd w:id="51"/>
    </w:p>
    <w:p w14:paraId="57A301EE" w14:textId="77777777" w:rsidR="008F4B71" w:rsidRPr="00181DD6" w:rsidRDefault="008F4B71" w:rsidP="008F4B71">
      <w:pPr>
        <w:suppressAutoHyphens/>
        <w:jc w:val="both"/>
        <w:rPr>
          <w:rFonts w:ascii="Montserrat" w:eastAsia="Times New Roman" w:hAnsi="Montserrat" w:cs="Arial"/>
          <w:b/>
          <w:noProof/>
          <w:sz w:val="20"/>
          <w:szCs w:val="20"/>
          <w:lang w:eastAsia="ar-SA"/>
        </w:rPr>
      </w:pPr>
    </w:p>
    <w:p w14:paraId="238DEDBD"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De conformidad con el Artículo 29 fracción XV de la LAASSP, será causa de desechamiento:</w:t>
      </w:r>
    </w:p>
    <w:p w14:paraId="16E6432E"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1AABF52F" w14:textId="1A5D6C40"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A.Cuando el licitante no envíe a través de CompraNet, la documentación solicitada en los numerales: 4.1, 4.1.1, 4.1.2, 4.1.3, 4.1.4, 4.1.5, 4.1.6, 4.1.7, 4.1.8, 4.1.9, 4.1.10,</w:t>
      </w:r>
      <w:r w:rsidR="005C712F">
        <w:rPr>
          <w:rFonts w:ascii="Montserrat" w:eastAsia="Times New Roman" w:hAnsi="Montserrat" w:cs="Arial"/>
          <w:bCs/>
          <w:sz w:val="20"/>
          <w:szCs w:val="20"/>
          <w:lang w:eastAsia="ar-SA"/>
        </w:rPr>
        <w:t xml:space="preserve"> 4.1.11, 4.1.12, 4.1.13,</w:t>
      </w:r>
      <w:r w:rsidRPr="00181DD6">
        <w:rPr>
          <w:rFonts w:ascii="Montserrat" w:eastAsia="Times New Roman" w:hAnsi="Montserrat" w:cs="Arial"/>
          <w:bCs/>
          <w:sz w:val="20"/>
          <w:szCs w:val="20"/>
          <w:lang w:eastAsia="ar-SA"/>
        </w:rPr>
        <w:t xml:space="preserve"> 4.2, 4.2.1, 4.2.2, 4.2.3, 4.2.4, 4.2.5, 4.2.6, 4.2.7, 4.2.8, </w:t>
      </w:r>
      <w:r w:rsidRPr="00181DD6">
        <w:rPr>
          <w:rFonts w:ascii="Montserrat" w:eastAsia="Times New Roman" w:hAnsi="Montserrat" w:cs="Arial"/>
          <w:bCs/>
          <w:sz w:val="20"/>
          <w:szCs w:val="20"/>
          <w:lang w:eastAsia="ar-SA"/>
        </w:rPr>
        <w:lastRenderedPageBreak/>
        <w:t>4.2.9, 4.2.10,  4.2.11, 4.2.12, 4.2.13, 4.2.14, 4.2.15, 4.2.16, 4.2.17, 4.3, 4.3.1,  4.4, 4.4.3, sus anexos y formatos así como los que se deriven del Acto de la Junta de Aclaraciones o bien que en los escritos señalados se omita la leyenda “bajo protesta de decir verdad”, en su caso, o bien cuando modifique el contenido de los documentos.</w:t>
      </w:r>
    </w:p>
    <w:p w14:paraId="51E9CBC3"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113AE0D1"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B.Cuando las empresas/licitantes se encuentren dentro de algunos los supuestos del Art. 50 y 60 de la Ley.</w:t>
      </w:r>
    </w:p>
    <w:p w14:paraId="1ACF77C3"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p>
    <w:p w14:paraId="24323268" w14:textId="77777777"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C.Cuando presente proposición en participación conjunta y no envíe a través de CompraNet:</w:t>
      </w:r>
    </w:p>
    <w:p w14:paraId="34C48CF5" w14:textId="67CFF481" w:rsidR="008F4B71" w:rsidRPr="00181DD6" w:rsidRDefault="008F4B71" w:rsidP="008F4B71">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Por cada integrante de la agrupación, la documentación solicitada en los numerales </w:t>
      </w:r>
      <w:r w:rsidR="005C712F">
        <w:rPr>
          <w:rFonts w:ascii="Montserrat" w:eastAsia="Times New Roman" w:hAnsi="Montserrat" w:cs="Arial"/>
          <w:bCs/>
          <w:sz w:val="20"/>
          <w:szCs w:val="20"/>
          <w:lang w:eastAsia="ar-SA"/>
        </w:rPr>
        <w:t>4.1, 4.1.1, 4.1.2, 4.1.3,</w:t>
      </w:r>
      <w:r w:rsidRPr="00181DD6">
        <w:rPr>
          <w:rFonts w:ascii="Montserrat" w:eastAsia="Times New Roman" w:hAnsi="Montserrat" w:cs="Arial"/>
          <w:bCs/>
          <w:sz w:val="20"/>
          <w:szCs w:val="20"/>
          <w:lang w:eastAsia="ar-SA"/>
        </w:rPr>
        <w:t xml:space="preserve"> 4.1.5, 4.1.6, 4.1.7, 4.1.8, 4.1.9, 4.1.10, 4.1.11, 4.1.12, 4.1.13, 4.1.14, sus anexos y formatos de la presente convocatoria. Lo que corresponda a cada participante de la agrupación: 4.2, 4.2.1, 4.2.2, 4.2.3, 4.2.4, 4.2.5, 4.2.6, 4.2.7, 4.2.8, 4.2.9, 4.2.10, 4.2.11, 4.2.12, 4.2.13, 4.2.14, 4.2.15, 4.2.16, 4.2.17, 4.3, 4.3.1, 4.4, 4.4.3 sus anexos y formatos de la presente convocatoria de conformidad a lo señalado en el numeral </w:t>
      </w:r>
      <w:r w:rsidRPr="00181DD6">
        <w:rPr>
          <w:rFonts w:ascii="Montserrat" w:eastAsia="Times New Roman" w:hAnsi="Montserrat" w:cs="Arial"/>
          <w:noProof/>
          <w:sz w:val="20"/>
          <w:szCs w:val="20"/>
          <w:lang w:val="es-ES" w:eastAsia="es-ES"/>
        </w:rPr>
        <w:t>“</w:t>
      </w:r>
      <w:r w:rsidRPr="00181DD6">
        <w:rPr>
          <w:rFonts w:ascii="Montserrat" w:eastAsia="Times New Roman" w:hAnsi="Montserrat" w:cs="Arial"/>
          <w:b/>
          <w:noProof/>
          <w:sz w:val="20"/>
          <w:szCs w:val="20"/>
          <w:lang w:val="es-ES" w:eastAsia="es-ES"/>
        </w:rPr>
        <w:t>3.5 Proposiciones Conjuntas”</w:t>
      </w:r>
      <w:r w:rsidRPr="00181DD6">
        <w:rPr>
          <w:rFonts w:ascii="Montserrat" w:eastAsia="Times New Roman" w:hAnsi="Montserrat" w:cs="Arial"/>
          <w:noProof/>
          <w:sz w:val="20"/>
          <w:szCs w:val="20"/>
          <w:lang w:val="es-ES" w:eastAsia="es-ES"/>
        </w:rPr>
        <w:t xml:space="preserve"> </w:t>
      </w:r>
      <w:r w:rsidRPr="00181DD6">
        <w:rPr>
          <w:rFonts w:ascii="Montserrat" w:eastAsia="Times New Roman" w:hAnsi="Montserrat" w:cs="Arial"/>
          <w:bCs/>
          <w:sz w:val="20"/>
          <w:szCs w:val="20"/>
          <w:lang w:eastAsia="ar-SA"/>
        </w:rPr>
        <w:t>de la presente convocatoria.</w:t>
      </w:r>
    </w:p>
    <w:p w14:paraId="73607049" w14:textId="77777777" w:rsidR="008F4B71" w:rsidRPr="00181DD6" w:rsidRDefault="008F4B71" w:rsidP="008F4B71">
      <w:pPr>
        <w:suppressAutoHyphens/>
        <w:ind w:left="1560"/>
        <w:jc w:val="both"/>
        <w:rPr>
          <w:rFonts w:ascii="Montserrat" w:eastAsia="Times New Roman" w:hAnsi="Montserrat" w:cs="Arial"/>
          <w:bCs/>
          <w:sz w:val="20"/>
          <w:szCs w:val="20"/>
          <w:lang w:eastAsia="ar-SA"/>
        </w:rPr>
      </w:pPr>
    </w:p>
    <w:p w14:paraId="55C0A631"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D.Cuando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w:t>
      </w:r>
      <w:r w:rsidRPr="00181DD6">
        <w:rPr>
          <w:rFonts w:ascii="Montserrat" w:eastAsia="Times New Roman" w:hAnsi="Montserrat" w:cs="Arial"/>
          <w:noProof/>
          <w:sz w:val="20"/>
          <w:szCs w:val="20"/>
          <w:lang w:val="es-ES" w:eastAsia="es-ES"/>
        </w:rPr>
        <w:t xml:space="preserve"> </w:t>
      </w:r>
      <w:r w:rsidRPr="00231D08">
        <w:rPr>
          <w:rFonts w:ascii="Montserrat" w:eastAsia="Times New Roman" w:hAnsi="Montserrat" w:cs="Arial"/>
          <w:noProof/>
          <w:sz w:val="20"/>
          <w:szCs w:val="20"/>
          <w:lang w:val="es-ES" w:eastAsia="es-ES"/>
        </w:rPr>
        <w:t xml:space="preserve">“Firma digital No Valida”, </w:t>
      </w:r>
      <w:r w:rsidRPr="00231D08">
        <w:rPr>
          <w:rFonts w:ascii="Montserrat" w:eastAsia="Times New Roman" w:hAnsi="Montserrat" w:cs="Arial"/>
          <w:bCs/>
          <w:sz w:val="20"/>
          <w:szCs w:val="20"/>
          <w:lang w:eastAsia="ar-SA"/>
        </w:rPr>
        <w:t xml:space="preserve">o bien, que no cumpla con lo señalado en el numeral </w:t>
      </w:r>
      <w:r w:rsidRPr="00231D08">
        <w:rPr>
          <w:rFonts w:ascii="Montserrat" w:eastAsia="Times New Roman" w:hAnsi="Montserrat" w:cs="Arial"/>
          <w:noProof/>
          <w:sz w:val="20"/>
          <w:szCs w:val="20"/>
          <w:lang w:val="es-ES" w:eastAsia="es-ES"/>
        </w:rPr>
        <w:t>“</w:t>
      </w:r>
      <w:r w:rsidRPr="00231D08">
        <w:rPr>
          <w:rFonts w:ascii="Montserrat" w:eastAsia="Times New Roman" w:hAnsi="Montserrat" w:cs="Arial"/>
          <w:noProof/>
          <w:sz w:val="20"/>
          <w:szCs w:val="20"/>
          <w:lang w:eastAsia="es-ES"/>
        </w:rPr>
        <w:t>3.4 Presentación y Apertura de Proposiciones”</w:t>
      </w:r>
      <w:r w:rsidRPr="00231D08">
        <w:rPr>
          <w:rFonts w:ascii="Montserrat" w:eastAsia="Times New Roman" w:hAnsi="Montserrat" w:cs="Arial"/>
          <w:noProof/>
          <w:sz w:val="20"/>
          <w:szCs w:val="20"/>
          <w:lang w:val="es-ES" w:eastAsia="es-ES"/>
        </w:rPr>
        <w:t xml:space="preserve"> </w:t>
      </w:r>
      <w:r w:rsidRPr="00231D08">
        <w:rPr>
          <w:rFonts w:ascii="Montserrat" w:eastAsia="Times New Roman" w:hAnsi="Montserrat" w:cs="Arial"/>
          <w:bCs/>
          <w:sz w:val="20"/>
          <w:szCs w:val="20"/>
          <w:lang w:eastAsia="ar-SA"/>
        </w:rPr>
        <w:t>de</w:t>
      </w:r>
      <w:r w:rsidRPr="00181DD6">
        <w:rPr>
          <w:rFonts w:ascii="Montserrat" w:eastAsia="Times New Roman" w:hAnsi="Montserrat" w:cs="Arial"/>
          <w:bCs/>
          <w:sz w:val="20"/>
          <w:szCs w:val="20"/>
          <w:lang w:eastAsia="ar-SA"/>
        </w:rPr>
        <w:t xml:space="preserve"> la presente Convocatoria.</w:t>
      </w:r>
    </w:p>
    <w:p w14:paraId="5AB48170" w14:textId="77777777" w:rsidR="008F4B71" w:rsidRPr="00181DD6" w:rsidRDefault="008F4B71" w:rsidP="008F4B71">
      <w:pPr>
        <w:suppressAutoHyphens/>
        <w:ind w:left="1560"/>
        <w:jc w:val="both"/>
        <w:rPr>
          <w:rFonts w:ascii="Montserrat" w:eastAsia="Times New Roman" w:hAnsi="Montserrat" w:cs="Arial"/>
          <w:bCs/>
          <w:sz w:val="20"/>
          <w:szCs w:val="20"/>
          <w:lang w:eastAsia="ar-SA"/>
        </w:rPr>
      </w:pPr>
    </w:p>
    <w:p w14:paraId="59D68525"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E.Cuando presente más de una proposición por partida, ya sea por sí mismo, o como integrante de una proposición conjunta.</w:t>
      </w:r>
    </w:p>
    <w:p w14:paraId="15BEC605"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52BF5EAB"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F.Cuando los documentos (uno o más) que envíen los licitantes a través de la plataforma CompraNet no sean legibles a simple vista imposibilitando el análisis integral de la proposición, y esto conlleve a un faltante o carencia de información que afecte la solvencia de la proposición, ésta se considerará insolvente.</w:t>
      </w:r>
    </w:p>
    <w:p w14:paraId="129FB073" w14:textId="77777777" w:rsidR="008F4B71" w:rsidRPr="00181DD6" w:rsidRDefault="008F4B71" w:rsidP="008F4B71">
      <w:pPr>
        <w:suppressAutoHyphens/>
        <w:ind w:left="1560" w:hanging="709"/>
        <w:jc w:val="both"/>
        <w:rPr>
          <w:rFonts w:ascii="Montserrat" w:eastAsia="Times New Roman" w:hAnsi="Montserrat" w:cs="Arial"/>
          <w:noProof/>
          <w:sz w:val="20"/>
          <w:szCs w:val="20"/>
          <w:lang w:eastAsia="es-ES"/>
        </w:rPr>
      </w:pPr>
    </w:p>
    <w:p w14:paraId="1340D597"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G.Cuando se compruebe que tienen acuerdo con otros licitantes para elevar el costo de los servicios solicitados, o bien, cualquier otro acuerdo que tenga como fin obtener una ventaja sobre los demás licitantes.</w:t>
      </w:r>
    </w:p>
    <w:p w14:paraId="394EC2F8"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1D9A7804"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H.Cuando no cotice la cantidad total de servicios requeridos por partida o renglón, según corresponda.</w:t>
      </w:r>
    </w:p>
    <w:p w14:paraId="49FAF5B6"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3BB1332A"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I.Cuando no exista congruencia entre la descripción técnica del licitante y las especificaciones y</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Cs/>
          <w:sz w:val="20"/>
          <w:szCs w:val="20"/>
          <w:lang w:eastAsia="ar-SA"/>
        </w:rPr>
        <w:t>requisi</w:t>
      </w:r>
      <w:r>
        <w:rPr>
          <w:rFonts w:ascii="Montserrat" w:eastAsia="Times New Roman" w:hAnsi="Montserrat" w:cs="Arial"/>
          <w:bCs/>
          <w:sz w:val="20"/>
          <w:szCs w:val="20"/>
          <w:lang w:eastAsia="ar-SA"/>
        </w:rPr>
        <w:t>tos obligatorios señaladas en los</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
          <w:noProof/>
          <w:sz w:val="20"/>
          <w:szCs w:val="20"/>
          <w:lang w:eastAsia="es-ES"/>
        </w:rPr>
        <w:t>Anexo No. 1</w:t>
      </w:r>
      <w:r>
        <w:rPr>
          <w:rFonts w:ascii="Montserrat" w:eastAsia="Times New Roman" w:hAnsi="Montserrat" w:cs="Arial"/>
          <w:b/>
          <w:noProof/>
          <w:sz w:val="20"/>
          <w:szCs w:val="20"/>
          <w:lang w:eastAsia="es-ES"/>
        </w:rPr>
        <w:t>, Anexo No. 2 Y Anexo No. 2-A</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Cs/>
          <w:sz w:val="20"/>
          <w:szCs w:val="20"/>
          <w:lang w:eastAsia="ar-SA"/>
        </w:rPr>
        <w:t>de la presente Convocatoria.</w:t>
      </w:r>
    </w:p>
    <w:p w14:paraId="600780B0"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1AE0C146"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M.Cuando incurran en cualquier violación a las disposiciones de la LAASSP, a su Reglamento o a cualquier otro ordenamiento legal o normativo vinculado con este procedimiento.</w:t>
      </w:r>
    </w:p>
    <w:p w14:paraId="3B634C08"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6B68B22F"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N.Cuando no presente uno o más de los escritos o manifiestos solicitados con carácter de “bajo protesta de decir verdad”, solicitados en las presentes bases u omita la leyenda requerida.</w:t>
      </w:r>
    </w:p>
    <w:p w14:paraId="2A88A8C4"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57BF2C10"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O.Cuando no exista congruencia entre los catálogos, instructivos y demás documentación que soporte su propuesta que presenten los licitantes con lo ofertado en la propuesta técnica.</w:t>
      </w:r>
    </w:p>
    <w:p w14:paraId="5C0A38E1"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0F34EC21"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lastRenderedPageBreak/>
        <w:t>P.Cuando el licitante no oferte alguna de las características solicitadas en las e</w:t>
      </w:r>
      <w:r>
        <w:rPr>
          <w:rFonts w:ascii="Montserrat" w:eastAsia="Times New Roman" w:hAnsi="Montserrat" w:cs="Arial"/>
          <w:bCs/>
          <w:sz w:val="20"/>
          <w:szCs w:val="20"/>
          <w:lang w:eastAsia="ar-SA"/>
        </w:rPr>
        <w:t>specificaciones contenidas en el</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noProof/>
          <w:sz w:val="20"/>
          <w:szCs w:val="20"/>
          <w:lang w:eastAsia="es-ES"/>
        </w:rPr>
        <w:t>Anexo No. 1</w:t>
      </w:r>
      <w:r>
        <w:rPr>
          <w:rFonts w:ascii="Montserrat" w:eastAsia="Times New Roman" w:hAnsi="Montserrat" w:cs="Arial"/>
          <w:b/>
          <w:noProof/>
          <w:sz w:val="20"/>
          <w:szCs w:val="20"/>
          <w:lang w:eastAsia="es-ES"/>
        </w:rPr>
        <w:t>, Anexo No. 2 Y Anexo No. 2-A</w:t>
      </w:r>
      <w:r>
        <w:rPr>
          <w:rFonts w:ascii="Montserrat" w:eastAsia="Times New Roman" w:hAnsi="Montserrat" w:cs="Arial"/>
          <w:b/>
          <w:sz w:val="20"/>
          <w:szCs w:val="20"/>
          <w:lang w:eastAsia="ar-SA"/>
        </w:rPr>
        <w:t xml:space="preserve"> </w:t>
      </w:r>
      <w:r w:rsidRPr="00181DD6">
        <w:rPr>
          <w:rFonts w:ascii="Montserrat" w:eastAsia="Times New Roman" w:hAnsi="Montserrat" w:cs="Arial"/>
          <w:bCs/>
          <w:sz w:val="20"/>
          <w:szCs w:val="20"/>
          <w:lang w:eastAsia="ar-SA"/>
        </w:rPr>
        <w:t>de la presente convocatoria.</w:t>
      </w:r>
    </w:p>
    <w:p w14:paraId="7C536009"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2598465D"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Q.Cuando cualquiera de los documentos presentados en su propuesta técnica, legal, administrativa y/o económica no sean legibles o no resulten completamente legibles incluyendo folletos, manuales, catálogos.</w:t>
      </w:r>
    </w:p>
    <w:p w14:paraId="5DD01275"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126106F2"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R.Cuando oferten en moneda extranjera.</w:t>
      </w:r>
    </w:p>
    <w:p w14:paraId="2F542FBB"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BB7ED27"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S</w:t>
      </w:r>
      <w:r w:rsidRPr="00181DD6">
        <w:rPr>
          <w:rFonts w:ascii="Montserrat" w:eastAsia="Times New Roman" w:hAnsi="Montserrat" w:cs="Arial"/>
          <w:bCs/>
          <w:sz w:val="20"/>
          <w:szCs w:val="20"/>
          <w:lang w:eastAsia="ar-SA"/>
        </w:rPr>
        <w:t>.Cuando no presente muestras físicas en el tiempo establecido (en su caso).</w:t>
      </w:r>
    </w:p>
    <w:p w14:paraId="6A11D14C"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8975289"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T</w:t>
      </w:r>
      <w:r w:rsidRPr="00181DD6">
        <w:rPr>
          <w:rFonts w:ascii="Montserrat" w:eastAsia="Times New Roman" w:hAnsi="Montserrat" w:cs="Arial"/>
          <w:bCs/>
          <w:sz w:val="20"/>
          <w:szCs w:val="20"/>
          <w:lang w:eastAsia="ar-SA"/>
        </w:rPr>
        <w:t>.Cuando el objeto social descrito en la Licencia de funcionamiento o permiso de operación expedido por una autoridad municipal, estatal o federal competente, no se relacione con el servicio a contratar por el Instituto.</w:t>
      </w:r>
    </w:p>
    <w:p w14:paraId="70462A42"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ED013AC"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U</w:t>
      </w:r>
      <w:r w:rsidRPr="00181DD6">
        <w:rPr>
          <w:rFonts w:ascii="Montserrat" w:eastAsia="Times New Roman" w:hAnsi="Montserrat" w:cs="Arial"/>
          <w:bCs/>
          <w:sz w:val="20"/>
          <w:szCs w:val="20"/>
          <w:lang w:eastAsia="ar-SA"/>
        </w:rPr>
        <w:t>.Cuando el objeto social descrito en el Acta Constitutiva no se relacione con el servicio a contratar por el Instituto.</w:t>
      </w:r>
    </w:p>
    <w:p w14:paraId="1F8F8454"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5FD451FF"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V</w:t>
      </w:r>
      <w:r w:rsidRPr="00181DD6">
        <w:rPr>
          <w:rFonts w:ascii="Montserrat" w:eastAsia="Times New Roman" w:hAnsi="Montserrat" w:cs="Arial"/>
          <w:bCs/>
          <w:sz w:val="20"/>
          <w:szCs w:val="20"/>
          <w:lang w:eastAsia="ar-SA"/>
        </w:rPr>
        <w:t>.Cuando se omita foliar cada  uno de los documentos que integren la proposición y aquéllos distintos a ésta, por lo que deberán estar foliados en todas y cada una de las hojas que conforman la proposición.</w:t>
      </w:r>
    </w:p>
    <w:p w14:paraId="6F5A886A"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7F30301B"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W</w:t>
      </w:r>
      <w:r w:rsidRPr="00181DD6">
        <w:rPr>
          <w:rFonts w:ascii="Montserrat" w:eastAsia="Times New Roman" w:hAnsi="Montserrat" w:cs="Arial"/>
          <w:bCs/>
          <w:sz w:val="20"/>
          <w:szCs w:val="20"/>
          <w:lang w:eastAsia="ar-SA"/>
        </w:rPr>
        <w:t>.Si omite requisitar o no requisite adecuadamente cualquiera de los formatos solicitados en las presentes bases.</w:t>
      </w:r>
    </w:p>
    <w:p w14:paraId="76B287B2" w14:textId="77777777" w:rsidR="008F4B71" w:rsidRPr="00181DD6" w:rsidRDefault="008F4B71" w:rsidP="008F4B71">
      <w:pPr>
        <w:suppressAutoHyphens/>
        <w:ind w:left="708"/>
        <w:rPr>
          <w:rFonts w:ascii="Montserrat" w:eastAsia="Times New Roman" w:hAnsi="Montserrat" w:cs="Arial"/>
          <w:bCs/>
          <w:sz w:val="20"/>
          <w:szCs w:val="20"/>
          <w:lang w:eastAsia="ar-SA"/>
        </w:rPr>
      </w:pPr>
    </w:p>
    <w:p w14:paraId="3A0CBCAA" w14:textId="77777777" w:rsidR="008F4B71" w:rsidRPr="00181DD6"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X</w:t>
      </w:r>
      <w:r w:rsidRPr="00181DD6">
        <w:rPr>
          <w:rFonts w:ascii="Montserrat" w:eastAsia="Times New Roman" w:hAnsi="Montserrat" w:cs="Arial"/>
          <w:bCs/>
          <w:sz w:val="20"/>
          <w:szCs w:val="20"/>
          <w:lang w:eastAsia="ar-SA"/>
        </w:rPr>
        <w:t>.Cuando las proposiciones no cuenten con la firma electrónica, de conformidad con lo previsto en el quinto párrafo del artículo 27 de “La Ley”.</w:t>
      </w:r>
    </w:p>
    <w:p w14:paraId="15AE891F" w14:textId="77777777" w:rsidR="008F4B71" w:rsidRPr="00181DD6" w:rsidRDefault="008F4B71" w:rsidP="008F4B71">
      <w:pPr>
        <w:jc w:val="both"/>
        <w:rPr>
          <w:rFonts w:ascii="Montserrat" w:eastAsia="Times New Roman" w:hAnsi="Montserrat" w:cs="Arial"/>
          <w:bCs/>
          <w:sz w:val="20"/>
          <w:szCs w:val="20"/>
          <w:lang w:eastAsia="ar-SA"/>
        </w:rPr>
      </w:pPr>
    </w:p>
    <w:p w14:paraId="63CF290D" w14:textId="77777777" w:rsidR="008F4B71" w:rsidRPr="00181DD6"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Y</w:t>
      </w:r>
      <w:r w:rsidRPr="00181DD6">
        <w:rPr>
          <w:rFonts w:ascii="Montserrat" w:eastAsia="Times New Roman" w:hAnsi="Montserrat" w:cs="Arial"/>
          <w:bCs/>
          <w:sz w:val="20"/>
          <w:szCs w:val="20"/>
          <w:lang w:eastAsia="ar-SA"/>
        </w:rPr>
        <w:t>.Cuando su propuesta económica no cumpla con lo establecido en el Formato No. 7.</w:t>
      </w:r>
    </w:p>
    <w:p w14:paraId="1D66B9CE" w14:textId="77777777" w:rsidR="008F4B71" w:rsidRPr="00181DD6" w:rsidRDefault="008F4B71" w:rsidP="008F4B71">
      <w:pPr>
        <w:jc w:val="both"/>
        <w:rPr>
          <w:rFonts w:ascii="Montserrat" w:eastAsia="Times New Roman" w:hAnsi="Montserrat" w:cs="Arial"/>
          <w:bCs/>
          <w:sz w:val="20"/>
          <w:szCs w:val="20"/>
          <w:lang w:eastAsia="ar-SA"/>
        </w:rPr>
      </w:pPr>
    </w:p>
    <w:p w14:paraId="08F2E4C3" w14:textId="77777777" w:rsidR="008F4B71" w:rsidRPr="00181DD6"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Z</w:t>
      </w:r>
      <w:r w:rsidRPr="00181DD6">
        <w:rPr>
          <w:rFonts w:ascii="Montserrat" w:eastAsia="Times New Roman" w:hAnsi="Montserrat" w:cs="Arial"/>
          <w:bCs/>
          <w:sz w:val="20"/>
          <w:szCs w:val="20"/>
          <w:lang w:eastAsia="ar-SA"/>
        </w:rPr>
        <w:t>.Cuando el Número del Registro Patronal emitido en la Tarjeta de Identificación Patronal no coincida con el Número de Registro Patronal de la opinión de cumplimiento de INFONAVIT.</w:t>
      </w:r>
    </w:p>
    <w:p w14:paraId="693EC6E8" w14:textId="77777777" w:rsidR="008F4B71" w:rsidRPr="00181DD6" w:rsidRDefault="008F4B71" w:rsidP="008F4B71">
      <w:pPr>
        <w:jc w:val="both"/>
        <w:rPr>
          <w:rFonts w:ascii="Montserrat" w:eastAsia="Times New Roman" w:hAnsi="Montserrat" w:cs="Arial"/>
          <w:bCs/>
          <w:sz w:val="20"/>
          <w:szCs w:val="20"/>
          <w:lang w:eastAsia="ar-SA"/>
        </w:rPr>
      </w:pPr>
    </w:p>
    <w:p w14:paraId="2861A9B8" w14:textId="77777777" w:rsidR="008F4B71" w:rsidRPr="00181DD6"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AA</w:t>
      </w:r>
      <w:r w:rsidRPr="00181DD6">
        <w:rPr>
          <w:rFonts w:ascii="Montserrat" w:eastAsia="Times New Roman" w:hAnsi="Montserrat" w:cs="Arial"/>
          <w:bCs/>
          <w:sz w:val="20"/>
          <w:szCs w:val="20"/>
          <w:lang w:eastAsia="ar-SA"/>
        </w:rPr>
        <w:t>.Cuando la propuesta económica del licitante rebase el presupuesto que se tiene</w:t>
      </w:r>
      <w:r>
        <w:rPr>
          <w:rFonts w:ascii="Montserrat" w:eastAsia="Times New Roman" w:hAnsi="Montserrat" w:cs="Arial"/>
          <w:bCs/>
          <w:sz w:val="20"/>
          <w:szCs w:val="20"/>
          <w:lang w:eastAsia="ar-SA"/>
        </w:rPr>
        <w:t xml:space="preserve"> asignado</w:t>
      </w:r>
      <w:r w:rsidRPr="00181DD6">
        <w:rPr>
          <w:rFonts w:ascii="Montserrat" w:eastAsia="Times New Roman" w:hAnsi="Montserrat" w:cs="Arial"/>
          <w:bCs/>
          <w:sz w:val="20"/>
          <w:szCs w:val="20"/>
          <w:lang w:eastAsia="ar-SA"/>
        </w:rPr>
        <w:t xml:space="preserve"> para esta</w:t>
      </w:r>
      <w:r>
        <w:rPr>
          <w:rFonts w:ascii="Montserrat" w:eastAsia="Times New Roman" w:hAnsi="Montserrat" w:cs="Arial"/>
          <w:bCs/>
          <w:sz w:val="20"/>
          <w:szCs w:val="20"/>
          <w:lang w:eastAsia="ar-SA"/>
        </w:rPr>
        <w:t xml:space="preserve"> contratación</w:t>
      </w:r>
      <w:r w:rsidRPr="00181DD6">
        <w:rPr>
          <w:rFonts w:ascii="Montserrat" w:eastAsia="Times New Roman" w:hAnsi="Montserrat" w:cs="Arial"/>
          <w:bCs/>
          <w:sz w:val="20"/>
          <w:szCs w:val="20"/>
          <w:lang w:eastAsia="ar-SA"/>
        </w:rPr>
        <w:t>.</w:t>
      </w:r>
    </w:p>
    <w:p w14:paraId="5DD9F04C" w14:textId="77777777" w:rsidR="008F4B71" w:rsidRDefault="008F4B71" w:rsidP="008F4B71">
      <w:pPr>
        <w:jc w:val="both"/>
        <w:rPr>
          <w:rFonts w:ascii="Montserrat" w:eastAsia="Times New Roman" w:hAnsi="Montserrat" w:cs="Arial"/>
          <w:bCs/>
          <w:sz w:val="20"/>
          <w:szCs w:val="20"/>
          <w:lang w:eastAsia="ar-SA"/>
        </w:rPr>
      </w:pPr>
    </w:p>
    <w:p w14:paraId="0CE47BC3" w14:textId="77777777" w:rsidR="008F4B71"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CC)Cuando las instalaciones propuestas por el licitante, se encuentren fuera del parámetro establecido.</w:t>
      </w:r>
    </w:p>
    <w:p w14:paraId="346CADC0" w14:textId="77777777" w:rsidR="008F4B71" w:rsidRDefault="008F4B71" w:rsidP="008F4B71">
      <w:pPr>
        <w:jc w:val="both"/>
        <w:rPr>
          <w:rFonts w:ascii="Montserrat" w:eastAsia="Times New Roman" w:hAnsi="Montserrat" w:cs="Arial"/>
          <w:bCs/>
          <w:sz w:val="20"/>
          <w:szCs w:val="20"/>
          <w:lang w:eastAsia="ar-SA"/>
        </w:rPr>
      </w:pPr>
    </w:p>
    <w:p w14:paraId="48526449" w14:textId="3B171D87" w:rsidR="008F4B71" w:rsidRPr="00181DD6" w:rsidRDefault="008F4B71" w:rsidP="008F4B71">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DD)Cuando en la visita a las instalaciones propuestas por los licitantes, estás no cumplan con los requisitos establid</w:t>
      </w:r>
      <w:r w:rsidR="0002168B">
        <w:rPr>
          <w:rFonts w:ascii="Montserrat" w:eastAsia="Times New Roman" w:hAnsi="Montserrat" w:cs="Arial"/>
          <w:bCs/>
          <w:sz w:val="20"/>
          <w:szCs w:val="20"/>
          <w:lang w:eastAsia="ar-SA"/>
        </w:rPr>
        <w:t>os en la presente Convocatoria (Cedula de evaluación)</w:t>
      </w:r>
    </w:p>
    <w:p w14:paraId="1BDE0D94"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30BB9E10" w14:textId="77777777" w:rsidR="008F4B71"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 xml:space="preserve">NOTA: </w:t>
      </w:r>
      <w:r w:rsidRPr="00181DD6">
        <w:rPr>
          <w:rFonts w:ascii="Montserrat" w:eastAsia="Times New Roman" w:hAnsi="Montserrat" w:cs="Arial"/>
          <w:noProof/>
          <w:sz w:val="20"/>
          <w:szCs w:val="20"/>
          <w:lang w:eastAsia="ar-SA"/>
        </w:rPr>
        <w:t>Para cualquier situación que no esté prevista en la presente convocatoria, se aplicará lo establecido en la Ley y su Reglamento y, en su caso, la opinión de las autoridades competentes.</w:t>
      </w:r>
      <w:bookmarkEnd w:id="50"/>
    </w:p>
    <w:p w14:paraId="28ABA79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5C4985FA"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5.4 Adjudicación de contrato</w:t>
      </w:r>
    </w:p>
    <w:p w14:paraId="0BA5A928"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contrato será adjudicado al licitante cuya oferta resulte solvente porque cumple, con los requisitos legales, técnicos y económicos de la presente Convocatoria garantizando de esta forma el cumplimiento de las obligaciones respectivas.</w:t>
      </w:r>
    </w:p>
    <w:p w14:paraId="6D571522"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0D29CA2"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existir igualdad de condiciones en cuanto a precio ofertado, se dará preferencia en primer término a las Micro Empresas, a continuación se considerará a las </w:t>
      </w:r>
      <w:r w:rsidRPr="00181DD6">
        <w:rPr>
          <w:rFonts w:ascii="Montserrat" w:eastAsia="Times New Roman" w:hAnsi="Montserrat" w:cs="Arial"/>
          <w:bCs/>
          <w:sz w:val="20"/>
          <w:szCs w:val="20"/>
          <w:lang w:eastAsia="ar-SA"/>
        </w:rPr>
        <w:lastRenderedPageBreak/>
        <w:t>Pequeñas Empresas y en caso de no contarse con alguna de las anteriores empresas, la adjudicación se efectuará a favor del licitante que tenga el carácter de Mediana Empresa.</w:t>
      </w:r>
    </w:p>
    <w:p w14:paraId="6ACFC040"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3F0F4971"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w:t>
      </w:r>
      <w:r>
        <w:rPr>
          <w:rFonts w:ascii="Montserrat" w:eastAsia="Times New Roman" w:hAnsi="Montserrat" w:cs="Arial"/>
          <w:bCs/>
          <w:sz w:val="20"/>
          <w:szCs w:val="20"/>
          <w:lang w:eastAsia="ar-SA"/>
        </w:rPr>
        <w:t xml:space="preserve"> fracción II,</w:t>
      </w:r>
      <w:r w:rsidRPr="00181DD6">
        <w:rPr>
          <w:rFonts w:ascii="Montserrat" w:eastAsia="Times New Roman" w:hAnsi="Montserrat" w:cs="Arial"/>
          <w:bCs/>
          <w:sz w:val="20"/>
          <w:szCs w:val="20"/>
          <w:lang w:eastAsia="ar-SA"/>
        </w:rPr>
        <w:t xml:space="preserve"> de la LAASSP y 54 del RLAASSP.</w:t>
      </w:r>
    </w:p>
    <w:p w14:paraId="228D8166" w14:textId="77777777" w:rsidR="008F4B71" w:rsidRPr="00181DD6" w:rsidRDefault="008F4B71" w:rsidP="008F4B71">
      <w:pPr>
        <w:suppressAutoHyphens/>
        <w:jc w:val="both"/>
        <w:rPr>
          <w:rFonts w:ascii="Montserrat" w:eastAsia="Times New Roman" w:hAnsi="Montserrat" w:cs="Arial"/>
          <w:b/>
          <w:bCs/>
          <w:noProof/>
          <w:kern w:val="1"/>
          <w:sz w:val="20"/>
          <w:szCs w:val="20"/>
          <w:lang w:eastAsia="ar-SA"/>
        </w:rPr>
      </w:pPr>
    </w:p>
    <w:p w14:paraId="29A9FAF3" w14:textId="05C69BF0"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bookmarkStart w:id="52" w:name="_Toc428988966"/>
      <w:r w:rsidRPr="00181DD6">
        <w:rPr>
          <w:rFonts w:ascii="Montserrat" w:eastAsia="Times New Roman" w:hAnsi="Montserrat" w:cs="Arial"/>
          <w:b/>
          <w:bCs/>
          <w:noProof/>
          <w:kern w:val="1"/>
          <w:sz w:val="20"/>
          <w:szCs w:val="20"/>
          <w:lang w:eastAsia="ar-SA"/>
        </w:rPr>
        <w:t>6. Relación de documentos que debe</w:t>
      </w:r>
      <w:r w:rsidR="00153B67">
        <w:rPr>
          <w:rFonts w:ascii="Montserrat" w:eastAsia="Times New Roman" w:hAnsi="Montserrat" w:cs="Arial"/>
          <w:b/>
          <w:bCs/>
          <w:noProof/>
          <w:kern w:val="1"/>
          <w:sz w:val="20"/>
          <w:szCs w:val="20"/>
          <w:lang w:eastAsia="ar-SA"/>
        </w:rPr>
        <w:t>n de presentar los</w:t>
      </w:r>
      <w:r w:rsidRPr="00181DD6">
        <w:rPr>
          <w:rFonts w:ascii="Montserrat" w:eastAsia="Times New Roman" w:hAnsi="Montserrat" w:cs="Arial"/>
          <w:b/>
          <w:bCs/>
          <w:noProof/>
          <w:kern w:val="1"/>
          <w:sz w:val="20"/>
          <w:szCs w:val="20"/>
          <w:lang w:eastAsia="ar-SA"/>
        </w:rPr>
        <w:t xml:space="preserve"> licitante</w:t>
      </w:r>
      <w:bookmarkEnd w:id="52"/>
      <w:r w:rsidR="00153B67">
        <w:rPr>
          <w:rFonts w:ascii="Montserrat" w:eastAsia="Times New Roman" w:hAnsi="Montserrat" w:cs="Arial"/>
          <w:b/>
          <w:bCs/>
          <w:noProof/>
          <w:kern w:val="1"/>
          <w:sz w:val="20"/>
          <w:szCs w:val="20"/>
          <w:lang w:eastAsia="ar-SA"/>
        </w:rPr>
        <w:t>s</w:t>
      </w:r>
    </w:p>
    <w:p w14:paraId="790D0E65" w14:textId="77777777" w:rsidR="008F4B71" w:rsidRPr="00181DD6" w:rsidRDefault="008F4B71" w:rsidP="008F4B71">
      <w:pPr>
        <w:suppressAutoHyphens/>
        <w:jc w:val="both"/>
        <w:rPr>
          <w:rFonts w:ascii="Montserrat" w:eastAsia="Arial Unicode MS" w:hAnsi="Montserrat" w:cs="Arial"/>
          <w:b/>
          <w:noProof/>
          <w:sz w:val="20"/>
          <w:szCs w:val="20"/>
          <w:lang w:eastAsia="ar-SA"/>
        </w:rPr>
      </w:pPr>
    </w:p>
    <w:p w14:paraId="04EE3BE5"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el</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b/>
          <w:noProof/>
          <w:sz w:val="20"/>
          <w:szCs w:val="20"/>
          <w:lang w:eastAsia="ar-SA"/>
        </w:rPr>
        <w:t xml:space="preserve">Formato No. 8 </w:t>
      </w:r>
      <w:r w:rsidRPr="00181DD6">
        <w:rPr>
          <w:rFonts w:ascii="Montserrat" w:eastAsia="Times New Roman" w:hAnsi="Montserrat" w:cs="Arial"/>
          <w:bCs/>
          <w:sz w:val="20"/>
          <w:szCs w:val="20"/>
          <w:lang w:eastAsia="ar-SA"/>
        </w:rPr>
        <w:t>de la presente Convocatoria, se relacionan los documentos qu</w:t>
      </w:r>
      <w:r>
        <w:rPr>
          <w:rFonts w:ascii="Montserrat" w:eastAsia="Times New Roman" w:hAnsi="Montserrat" w:cs="Arial"/>
          <w:bCs/>
          <w:sz w:val="20"/>
          <w:szCs w:val="20"/>
          <w:lang w:eastAsia="ar-SA"/>
        </w:rPr>
        <w:t>e deben de presentar los licitantes.</w:t>
      </w:r>
    </w:p>
    <w:p w14:paraId="427C75C4"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3BBEB52C" w14:textId="77777777" w:rsidR="008F4B71" w:rsidRPr="00181DD6" w:rsidRDefault="008F4B71" w:rsidP="008F4B71">
      <w:pPr>
        <w:suppressAutoHyphens/>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7. Acreditación de encontrarse al corriente de sus obligaciones fiscales</w:t>
      </w:r>
    </w:p>
    <w:p w14:paraId="1E393214" w14:textId="77777777" w:rsidR="008F4B71" w:rsidRPr="00181DD6" w:rsidRDefault="008F4B71" w:rsidP="008F4B71">
      <w:pPr>
        <w:suppressAutoHyphens/>
        <w:rPr>
          <w:rFonts w:ascii="Montserrat" w:eastAsia="Times New Roman" w:hAnsi="Montserrat" w:cs="Arial"/>
          <w:b/>
          <w:bCs/>
          <w:noProof/>
          <w:kern w:val="1"/>
          <w:sz w:val="20"/>
          <w:szCs w:val="20"/>
          <w:lang w:eastAsia="ar-SA"/>
        </w:rPr>
      </w:pPr>
    </w:p>
    <w:p w14:paraId="1342DB9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ACREDITACIÓN DE ENCONTRARSE AL CORRIENTE DE SUS OBLIGACIONES FISCALES.</w:t>
      </w:r>
    </w:p>
    <w:p w14:paraId="06F018A4" w14:textId="77777777" w:rsidR="008F4B71" w:rsidRPr="00181DD6" w:rsidRDefault="008F4B71" w:rsidP="008F4B71">
      <w:pPr>
        <w:jc w:val="both"/>
        <w:rPr>
          <w:rFonts w:ascii="Montserrat" w:hAnsi="Montserrat"/>
          <w:sz w:val="20"/>
          <w:szCs w:val="20"/>
        </w:rPr>
      </w:pPr>
    </w:p>
    <w:p w14:paraId="43EDEFB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(Una vez realizado el fallo del procedimiento)</w:t>
      </w:r>
    </w:p>
    <w:p w14:paraId="1A114846" w14:textId="77777777" w:rsidR="008F4B71" w:rsidRPr="00181DD6" w:rsidRDefault="008F4B71" w:rsidP="008F4B71">
      <w:pPr>
        <w:jc w:val="both"/>
        <w:rPr>
          <w:rFonts w:ascii="Montserrat" w:hAnsi="Montserrat"/>
          <w:sz w:val="20"/>
          <w:szCs w:val="20"/>
        </w:rPr>
      </w:pPr>
    </w:p>
    <w:p w14:paraId="240E594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w:t>
      </w:r>
      <w:r>
        <w:rPr>
          <w:rFonts w:ascii="Montserrat" w:hAnsi="Montserrat"/>
          <w:sz w:val="20"/>
          <w:szCs w:val="20"/>
        </w:rPr>
        <w:t xml:space="preserve"> Capitulo 2.1 de la Regla 2.1.28</w:t>
      </w:r>
      <w:r w:rsidRPr="00181DD6">
        <w:rPr>
          <w:rFonts w:ascii="Montserrat" w:hAnsi="Montserrat"/>
          <w:sz w:val="20"/>
          <w:szCs w:val="20"/>
        </w:rPr>
        <w:t xml:space="preserve"> de la Resolución Miscelánea Fis</w:t>
      </w:r>
      <w:r>
        <w:rPr>
          <w:rFonts w:ascii="Montserrat" w:hAnsi="Montserrat"/>
          <w:sz w:val="20"/>
          <w:szCs w:val="20"/>
        </w:rPr>
        <w:t>cal para 2024</w:t>
      </w:r>
      <w:r w:rsidRPr="00181DD6">
        <w:rPr>
          <w:rFonts w:ascii="Montserrat" w:hAnsi="Montserrat"/>
          <w:sz w:val="20"/>
          <w:szCs w:val="20"/>
        </w:rPr>
        <w:t>,  publicada en el Diario Ofic</w:t>
      </w:r>
      <w:r>
        <w:rPr>
          <w:rFonts w:ascii="Montserrat" w:hAnsi="Montserrat"/>
          <w:sz w:val="20"/>
          <w:szCs w:val="20"/>
        </w:rPr>
        <w:t>ial de la Federación (DOF) el 29 de diciembre de 2024</w:t>
      </w:r>
      <w:r w:rsidRPr="00181DD6">
        <w:rPr>
          <w:rFonts w:ascii="Montserrat" w:hAnsi="Montserrat"/>
          <w:sz w:val="20"/>
          <w:szCs w:val="20"/>
        </w:rPr>
        <w:t>.  Debiendo remitirlas a la Oficina de Contratos.</w:t>
      </w:r>
    </w:p>
    <w:p w14:paraId="5583ED4E" w14:textId="77777777" w:rsidR="008F4B71" w:rsidRPr="00181DD6" w:rsidRDefault="008F4B71" w:rsidP="008F4B71">
      <w:pPr>
        <w:jc w:val="both"/>
        <w:rPr>
          <w:rFonts w:ascii="Montserrat" w:hAnsi="Montserrat"/>
          <w:sz w:val="20"/>
          <w:szCs w:val="20"/>
        </w:rPr>
      </w:pPr>
    </w:p>
    <w:p w14:paraId="4133B47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(Previo a la formalización del contrato)</w:t>
      </w:r>
    </w:p>
    <w:p w14:paraId="779FC924" w14:textId="77777777" w:rsidR="008F4B71" w:rsidRPr="00181DD6" w:rsidRDefault="008F4B71" w:rsidP="008F4B71">
      <w:pPr>
        <w:jc w:val="both"/>
        <w:rPr>
          <w:rFonts w:ascii="Montserrat" w:hAnsi="Montserrat"/>
          <w:sz w:val="20"/>
          <w:szCs w:val="20"/>
        </w:rPr>
      </w:pPr>
    </w:p>
    <w:p w14:paraId="47F470F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Previo a la suscripción del contrato, el licitante ganador deberá presentar la respuesta de la consulta de opinión ante el SAT, relacionada con el cumplimiento de sus obligaciones fiscales, en los términos que establece el Titulo 2,</w:t>
      </w:r>
      <w:r>
        <w:rPr>
          <w:rFonts w:ascii="Montserrat" w:hAnsi="Montserrat"/>
          <w:sz w:val="20"/>
          <w:szCs w:val="20"/>
        </w:rPr>
        <w:t xml:space="preserve"> Capitulo 2.1 de la Regla 2.1.28</w:t>
      </w:r>
      <w:r w:rsidRPr="00181DD6">
        <w:rPr>
          <w:rFonts w:ascii="Montserrat" w:hAnsi="Montserrat"/>
          <w:sz w:val="20"/>
          <w:szCs w:val="20"/>
        </w:rPr>
        <w:t xml:space="preserve"> de la Resolu</w:t>
      </w:r>
      <w:r>
        <w:rPr>
          <w:rFonts w:ascii="Montserrat" w:hAnsi="Montserrat"/>
          <w:sz w:val="20"/>
          <w:szCs w:val="20"/>
        </w:rPr>
        <w:t>ción Miscelánea Fiscal para 2024</w:t>
      </w:r>
      <w:r w:rsidRPr="00181DD6">
        <w:rPr>
          <w:rFonts w:ascii="Montserrat" w:hAnsi="Montserrat"/>
          <w:sz w:val="20"/>
          <w:szCs w:val="20"/>
        </w:rPr>
        <w:t>, publicada en el Diario Ofic</w:t>
      </w:r>
      <w:r>
        <w:rPr>
          <w:rFonts w:ascii="Montserrat" w:hAnsi="Montserrat"/>
          <w:sz w:val="20"/>
          <w:szCs w:val="20"/>
        </w:rPr>
        <w:t>ial de la Federación (DOF) el 29 de diciembre de 2023</w:t>
      </w:r>
      <w:r w:rsidRPr="00181DD6">
        <w:rPr>
          <w:rFonts w:ascii="Montserrat" w:hAnsi="Montserrat"/>
          <w:sz w:val="20"/>
          <w:szCs w:val="20"/>
        </w:rPr>
        <w:t>.</w:t>
      </w:r>
    </w:p>
    <w:p w14:paraId="079DF252" w14:textId="77777777" w:rsidR="008F4B71" w:rsidRPr="00181DD6" w:rsidRDefault="008F4B71" w:rsidP="008F4B71">
      <w:pPr>
        <w:jc w:val="both"/>
        <w:rPr>
          <w:rFonts w:ascii="Montserrat" w:hAnsi="Montserrat"/>
          <w:sz w:val="20"/>
          <w:szCs w:val="20"/>
        </w:rPr>
      </w:pPr>
    </w:p>
    <w:p w14:paraId="5165F7A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w:t>
      </w:r>
      <w:r>
        <w:rPr>
          <w:rFonts w:ascii="Montserrat" w:hAnsi="Montserrat"/>
          <w:sz w:val="20"/>
          <w:szCs w:val="20"/>
        </w:rPr>
        <w:t xml:space="preserve"> Capitulo 2.1 de la Regla 2.1.28</w:t>
      </w:r>
      <w:r w:rsidRPr="00181DD6">
        <w:rPr>
          <w:rFonts w:ascii="Montserrat" w:hAnsi="Montserrat"/>
          <w:sz w:val="20"/>
          <w:szCs w:val="20"/>
        </w:rPr>
        <w:t xml:space="preserve"> de la Resolución Miscelá</w:t>
      </w:r>
      <w:r>
        <w:rPr>
          <w:rFonts w:ascii="Montserrat" w:hAnsi="Montserrat"/>
          <w:sz w:val="20"/>
          <w:szCs w:val="20"/>
        </w:rPr>
        <w:t>nea Fiscal para 2024</w:t>
      </w:r>
      <w:r w:rsidRPr="00181DD6">
        <w:rPr>
          <w:rFonts w:ascii="Montserrat" w:hAnsi="Montserrat"/>
          <w:sz w:val="20"/>
          <w:szCs w:val="20"/>
        </w:rPr>
        <w:t>, publicada en el Diario Ofic</w:t>
      </w:r>
      <w:r>
        <w:rPr>
          <w:rFonts w:ascii="Montserrat" w:hAnsi="Montserrat"/>
          <w:sz w:val="20"/>
          <w:szCs w:val="20"/>
        </w:rPr>
        <w:t>ial de la Federación (DOF) el 29 de diciembre de 2023</w:t>
      </w:r>
      <w:r w:rsidRPr="00181DD6">
        <w:rPr>
          <w:rFonts w:ascii="Montserrat" w:hAnsi="Montserrat"/>
          <w:sz w:val="20"/>
          <w:szCs w:val="20"/>
        </w:rPr>
        <w:t>.</w:t>
      </w:r>
    </w:p>
    <w:p w14:paraId="4FDB710D" w14:textId="77777777" w:rsidR="008F4B71" w:rsidRPr="00181DD6" w:rsidRDefault="008F4B71" w:rsidP="008F4B71">
      <w:pPr>
        <w:jc w:val="both"/>
        <w:rPr>
          <w:rFonts w:ascii="Montserrat" w:hAnsi="Montserrat"/>
          <w:sz w:val="20"/>
          <w:szCs w:val="20"/>
        </w:rPr>
      </w:pPr>
    </w:p>
    <w:p w14:paraId="308CEB5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292C7C56" w14:textId="77777777" w:rsidR="008F4B71" w:rsidRPr="00181DD6" w:rsidRDefault="008F4B71" w:rsidP="008F4B71">
      <w:pPr>
        <w:jc w:val="both"/>
        <w:rPr>
          <w:rFonts w:ascii="Montserrat" w:hAnsi="Montserrat"/>
          <w:sz w:val="20"/>
          <w:szCs w:val="20"/>
        </w:rPr>
      </w:pPr>
    </w:p>
    <w:p w14:paraId="2AAAB70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w:t>
      </w:r>
      <w:r w:rsidRPr="00181DD6">
        <w:rPr>
          <w:rFonts w:ascii="Montserrat" w:hAnsi="Montserrat"/>
          <w:sz w:val="20"/>
          <w:szCs w:val="20"/>
        </w:rPr>
        <w:lastRenderedPageBreak/>
        <w:t>infracción por la falta de la formalización del contrato o pedido, por causas imputables al licitante al que le fue adjudicado.</w:t>
      </w:r>
    </w:p>
    <w:p w14:paraId="0BC23FB7" w14:textId="77777777" w:rsidR="008F4B71" w:rsidRPr="00181DD6" w:rsidRDefault="008F4B71" w:rsidP="008F4B71">
      <w:pPr>
        <w:suppressAutoHyphens/>
        <w:rPr>
          <w:rFonts w:ascii="Montserrat" w:eastAsia="Times New Roman" w:hAnsi="Montserrat" w:cs="Arial"/>
          <w:bCs/>
          <w:sz w:val="20"/>
          <w:szCs w:val="20"/>
          <w:lang w:eastAsia="ar-SA"/>
        </w:rPr>
      </w:pPr>
    </w:p>
    <w:p w14:paraId="36131025" w14:textId="77777777" w:rsidR="008F4B71" w:rsidRPr="00181DD6" w:rsidRDefault="008F4B71" w:rsidP="008F4B71">
      <w:pPr>
        <w:suppressAutoHyphens/>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8. Consulta de opinión del cumplimiento de sus obligaciones en materia de seguridad social</w:t>
      </w:r>
    </w:p>
    <w:p w14:paraId="145F2BEB" w14:textId="77777777" w:rsidR="008F4B71" w:rsidRPr="00181DD6" w:rsidRDefault="008F4B71" w:rsidP="008F4B71">
      <w:pPr>
        <w:suppressAutoHyphens/>
        <w:autoSpaceDE w:val="0"/>
        <w:autoSpaceDN w:val="0"/>
        <w:jc w:val="both"/>
        <w:rPr>
          <w:rFonts w:ascii="Montserrat" w:eastAsia="Times New Roman" w:hAnsi="Montserrat" w:cs="Arial"/>
          <w:sz w:val="20"/>
          <w:szCs w:val="20"/>
          <w:lang w:val="es-ES" w:eastAsia="ar-SA"/>
        </w:rPr>
      </w:pPr>
    </w:p>
    <w:p w14:paraId="22248CFF"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particulares que para realizar algún trámite requieran la opinión de cumplimiento de obligaciones fiscales en materia de seguridad social, deberán realizar el siguiente procedimiento:</w:t>
      </w:r>
    </w:p>
    <w:p w14:paraId="6F41D612"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BBE5CA9"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Ingresarán en la página de internet del instituto</w:t>
      </w:r>
      <w:r w:rsidRPr="00181DD6">
        <w:rPr>
          <w:rFonts w:ascii="Montserrat" w:eastAsia="Times New Roman" w:hAnsi="Montserrat" w:cs="Arial"/>
          <w:sz w:val="20"/>
          <w:szCs w:val="20"/>
          <w:lang w:val="es-ES" w:eastAsia="ar-SA"/>
        </w:rPr>
        <w:t xml:space="preserve"> (</w:t>
      </w:r>
      <w:hyperlink r:id="rId13" w:history="1">
        <w:r w:rsidRPr="00181DD6">
          <w:rPr>
            <w:rFonts w:ascii="Montserrat" w:eastAsia="Times New Roman" w:hAnsi="Montserrat" w:cs="Arial"/>
            <w:color w:val="0000FF"/>
            <w:sz w:val="20"/>
            <w:szCs w:val="20"/>
            <w:u w:val="single"/>
            <w:lang w:val="es-ES" w:eastAsia="ar-SA"/>
          </w:rPr>
          <w:t>www.imss.gob.mx</w:t>
        </w:r>
      </w:hyperlink>
      <w:r w:rsidRPr="00181DD6">
        <w:rPr>
          <w:rFonts w:ascii="Montserrat" w:eastAsia="Times New Roman" w:hAnsi="Montserrat" w:cs="Arial"/>
          <w:sz w:val="20"/>
          <w:szCs w:val="20"/>
          <w:lang w:val="es-ES" w:eastAsia="ar-SA"/>
        </w:rPr>
        <w:t xml:space="preserve">), </w:t>
      </w:r>
      <w:r w:rsidRPr="00181DD6">
        <w:rPr>
          <w:rFonts w:ascii="Montserrat" w:eastAsia="Times New Roman" w:hAnsi="Montserrat" w:cs="Arial"/>
          <w:bCs/>
          <w:sz w:val="20"/>
          <w:szCs w:val="20"/>
          <w:lang w:eastAsia="ar-SA"/>
        </w:rPr>
        <w:t xml:space="preserve">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0F59D6E"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9A55D3A"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67F652DC" w14:textId="77777777" w:rsidR="008F4B71" w:rsidRPr="00181DD6" w:rsidRDefault="008F4B71" w:rsidP="008F4B71">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Después elegir la opción “Opinión de C</w:t>
      </w:r>
      <w:r w:rsidRPr="00181DD6">
        <w:rPr>
          <w:rFonts w:ascii="Montserrat" w:eastAsia="Times New Roman" w:hAnsi="Montserrat" w:cs="Arial"/>
          <w:bCs/>
          <w:sz w:val="20"/>
          <w:szCs w:val="20"/>
          <w:lang w:eastAsia="ar-SA"/>
        </w:rPr>
        <w:t>umplimiento”, el particul</w:t>
      </w:r>
      <w:r>
        <w:rPr>
          <w:rFonts w:ascii="Montserrat" w:eastAsia="Times New Roman" w:hAnsi="Montserrat" w:cs="Arial"/>
          <w:bCs/>
          <w:sz w:val="20"/>
          <w:szCs w:val="20"/>
          <w:lang w:eastAsia="ar-SA"/>
        </w:rPr>
        <w:t>ar podrá imprimir el documento que contiene la Opinión de Cumplimiento de Obligaciones Fiscales en Materia de Seguridad S</w:t>
      </w:r>
      <w:r w:rsidRPr="00181DD6">
        <w:rPr>
          <w:rFonts w:ascii="Montserrat" w:eastAsia="Times New Roman" w:hAnsi="Montserrat" w:cs="Arial"/>
          <w:bCs/>
          <w:sz w:val="20"/>
          <w:szCs w:val="20"/>
          <w:lang w:eastAsia="ar-SA"/>
        </w:rPr>
        <w:t xml:space="preserve">ocial. </w:t>
      </w:r>
    </w:p>
    <w:p w14:paraId="6FD5A520"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722CA958"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La multicitada opinión, se generará atendiendo a la situación fiscal en materia de seguridad social del particular en los siguientes sentidos: </w:t>
      </w:r>
    </w:p>
    <w:p w14:paraId="36698463"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0908A7B4"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
          <w:bCs/>
          <w:sz w:val="20"/>
          <w:szCs w:val="20"/>
          <w:lang w:val="es-ES" w:eastAsia="ar-SA"/>
        </w:rPr>
        <w:t>Positiva:</w:t>
      </w:r>
      <w:r w:rsidRPr="00181DD6">
        <w:rPr>
          <w:rFonts w:ascii="Montserrat" w:eastAsia="Times New Roman" w:hAnsi="Montserrat" w:cs="Arial"/>
          <w:sz w:val="20"/>
          <w:szCs w:val="20"/>
          <w:lang w:val="es-ES" w:eastAsia="ar-SA"/>
        </w:rPr>
        <w:t xml:space="preserve"> </w:t>
      </w:r>
      <w:r w:rsidRPr="00181DD6">
        <w:rPr>
          <w:rFonts w:ascii="Montserrat" w:eastAsia="Times New Roman" w:hAnsi="Montserrat" w:cs="Arial"/>
          <w:bCs/>
          <w:sz w:val="20"/>
          <w:szCs w:val="20"/>
          <w:lang w:eastAsia="ar-SA"/>
        </w:rPr>
        <w:t xml:space="preserve">Cuando el particular esté inscrito ante el instituto y al corriente en el cumplimiento de las obligaciones. </w:t>
      </w:r>
    </w:p>
    <w:p w14:paraId="2C1660C9"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718BC1EE"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
          <w:bCs/>
          <w:sz w:val="20"/>
          <w:szCs w:val="20"/>
          <w:lang w:val="es-ES" w:eastAsia="ar-SA"/>
        </w:rPr>
        <w:t>Negativa:</w:t>
      </w:r>
      <w:r w:rsidRPr="00181DD6">
        <w:rPr>
          <w:rFonts w:ascii="Montserrat" w:eastAsia="Times New Roman" w:hAnsi="Montserrat" w:cs="Arial"/>
          <w:sz w:val="20"/>
          <w:szCs w:val="20"/>
          <w:lang w:val="es-ES" w:eastAsia="ar-SA"/>
        </w:rPr>
        <w:t xml:space="preserve"> </w:t>
      </w:r>
      <w:r w:rsidRPr="00181DD6">
        <w:rPr>
          <w:rFonts w:ascii="Montserrat" w:eastAsia="Times New Roman" w:hAnsi="Montserrat" w:cs="Arial"/>
          <w:bCs/>
          <w:sz w:val="20"/>
          <w:szCs w:val="20"/>
          <w:lang w:eastAsia="ar-SA"/>
        </w:rPr>
        <w:t>Cuando el particular no esté al corriente en el cumplimiento de las obligaciones en materia de seguridad social.</w:t>
      </w:r>
    </w:p>
    <w:p w14:paraId="199BA92C"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03B5AB12" w14:textId="77777777" w:rsidR="008F4B71" w:rsidRPr="00181DD6" w:rsidRDefault="008F4B71" w:rsidP="008F4B71">
      <w:pPr>
        <w:suppressAutoHyphens/>
        <w:jc w:val="both"/>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9. Impuestos y Derechos</w:t>
      </w:r>
    </w:p>
    <w:p w14:paraId="6B7079D9" w14:textId="77777777" w:rsidR="008F4B71" w:rsidRPr="00181DD6" w:rsidRDefault="008F4B71" w:rsidP="008F4B71">
      <w:pPr>
        <w:suppressAutoHyphens/>
        <w:jc w:val="both"/>
        <w:rPr>
          <w:rFonts w:ascii="Montserrat" w:eastAsia="Times New Roman" w:hAnsi="Montserrat" w:cs="Arial"/>
          <w:sz w:val="20"/>
          <w:szCs w:val="20"/>
          <w:lang w:val="es-ES" w:eastAsia="ar-SA"/>
        </w:rPr>
      </w:pPr>
    </w:p>
    <w:p w14:paraId="54FF6F65"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impuestos y derechos que procedan con motivo de la contratación de los servicios objeto de la presente</w:t>
      </w:r>
      <w:r w:rsidRPr="00181DD6">
        <w:rPr>
          <w:rFonts w:ascii="Montserrat" w:eastAsia="Times New Roman" w:hAnsi="Montserrat" w:cs="Arial"/>
          <w:sz w:val="20"/>
          <w:szCs w:val="20"/>
          <w:lang w:val="es-ES" w:eastAsia="ar-SA"/>
        </w:rPr>
        <w:t xml:space="preserve"> Licitación Pública</w:t>
      </w:r>
      <w:r w:rsidRPr="00181DD6">
        <w:rPr>
          <w:rFonts w:ascii="Montserrat" w:eastAsia="Times New Roman" w:hAnsi="Montserrat" w:cs="Arial"/>
          <w:bCs/>
          <w:sz w:val="20"/>
          <w:szCs w:val="20"/>
          <w:lang w:eastAsia="ar-SA"/>
        </w:rPr>
        <w:t>, serán pagados por el proveedor conforme a la legislación aplicable en la materia.</w:t>
      </w:r>
    </w:p>
    <w:p w14:paraId="66614F61"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Instituto sólo cubrirá el impuesto al valor agregado de acuerdo a lo establecido en las disposiciones legales vigentes en la materia.</w:t>
      </w:r>
    </w:p>
    <w:p w14:paraId="3E2F2656"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30210A87" w14:textId="1C73D6A7" w:rsidR="008F31B2" w:rsidRDefault="008F31B2"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bookmarkStart w:id="53" w:name="_Toc428988968"/>
      <w:r>
        <w:rPr>
          <w:rFonts w:ascii="Montserrat" w:eastAsia="Times New Roman" w:hAnsi="Montserrat" w:cs="Arial"/>
          <w:b/>
          <w:bCs/>
          <w:noProof/>
          <w:kern w:val="1"/>
          <w:sz w:val="20"/>
          <w:szCs w:val="20"/>
          <w:lang w:eastAsia="ar-SA"/>
        </w:rPr>
        <w:t>10.  Inconformidades</w:t>
      </w:r>
    </w:p>
    <w:p w14:paraId="7E9DA1C0" w14:textId="77777777" w:rsidR="008F31B2" w:rsidRDefault="008F31B2"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p>
    <w:p w14:paraId="63557D09" w14:textId="77777777" w:rsidR="008F31B2" w:rsidRPr="00D644C4" w:rsidRDefault="008F31B2" w:rsidP="008F31B2">
      <w:pPr>
        <w:jc w:val="both"/>
        <w:rPr>
          <w:rFonts w:ascii="Montserrat" w:hAnsi="Montserrat" w:cs="Arial"/>
          <w:sz w:val="20"/>
          <w:szCs w:val="20"/>
        </w:rPr>
      </w:pPr>
      <w:r w:rsidRPr="008F31B2">
        <w:rPr>
          <w:rFonts w:ascii="Montserrat" w:eastAsia="Times New Roman" w:hAnsi="Montserrat" w:cs="Arial"/>
          <w:bCs/>
          <w:sz w:val="20"/>
          <w:szCs w:val="20"/>
          <w:lang w:eastAsia="ar-SA"/>
        </w:rPr>
        <w:t>De conformidad con lo dispuesto en artículo 65 y 66 de la LAASSP, los licitantes podrán interponer inconformidad ante el OIC o a través de CompraNet, en la siguiente dirección electrónica:</w:t>
      </w:r>
      <w:r w:rsidRPr="00D644C4">
        <w:rPr>
          <w:rFonts w:ascii="Montserrat" w:hAnsi="Montserrat" w:cs="Arial"/>
          <w:sz w:val="20"/>
          <w:szCs w:val="20"/>
        </w:rPr>
        <w:t xml:space="preserve"> </w:t>
      </w:r>
      <w:hyperlink r:id="rId14" w:history="1">
        <w:r w:rsidRPr="00D644C4">
          <w:rPr>
            <w:rFonts w:ascii="Montserrat" w:hAnsi="Montserrat" w:cs="Arial"/>
            <w:color w:val="0000FF" w:themeColor="hyperlink"/>
            <w:sz w:val="20"/>
            <w:szCs w:val="20"/>
            <w:u w:val="single"/>
          </w:rPr>
          <w:t>https://www.gob.mx/compranet/acciones-y-programas/inconformidades-electronicas-183145</w:t>
        </w:r>
      </w:hyperlink>
      <w:r w:rsidRPr="00D644C4">
        <w:rPr>
          <w:rFonts w:ascii="Montserrat" w:hAnsi="Montserrat" w:cs="Arial"/>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0053323F" w14:textId="77777777" w:rsidR="008F31B2" w:rsidRDefault="008F31B2"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p>
    <w:p w14:paraId="31DE92E0" w14:textId="30296255" w:rsidR="008F4B71" w:rsidRPr="00181DD6" w:rsidRDefault="00B972A7"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t>11</w:t>
      </w:r>
      <w:r w:rsidR="008F4B71" w:rsidRPr="00181DD6">
        <w:rPr>
          <w:rFonts w:ascii="Montserrat" w:eastAsia="Times New Roman" w:hAnsi="Montserrat" w:cs="Arial"/>
          <w:b/>
          <w:bCs/>
          <w:noProof/>
          <w:kern w:val="1"/>
          <w:sz w:val="20"/>
          <w:szCs w:val="20"/>
          <w:lang w:eastAsia="ar-SA"/>
        </w:rPr>
        <w:t>.  Formatos que facilitarán y agilizarán la presentación y recepción de las proposiciones</w:t>
      </w:r>
      <w:bookmarkEnd w:id="53"/>
    </w:p>
    <w:p w14:paraId="42B568DA" w14:textId="77777777" w:rsidR="008F4B71" w:rsidRPr="00181DD6" w:rsidRDefault="008F4B71" w:rsidP="008F4B71">
      <w:pPr>
        <w:suppressAutoHyphens/>
        <w:jc w:val="both"/>
        <w:rPr>
          <w:rFonts w:ascii="Montserrat" w:eastAsia="Times New Roman" w:hAnsi="Montserrat" w:cs="Arial"/>
          <w:sz w:val="20"/>
          <w:szCs w:val="20"/>
          <w:lang w:eastAsia="ar-SA"/>
        </w:rPr>
      </w:pPr>
    </w:p>
    <w:tbl>
      <w:tblPr>
        <w:tblStyle w:val="Tablaconcuadrcula23"/>
        <w:tblW w:w="5000" w:type="pct"/>
        <w:tblLook w:val="04A0" w:firstRow="1" w:lastRow="0" w:firstColumn="1" w:lastColumn="0" w:noHBand="0" w:noVBand="1"/>
      </w:tblPr>
      <w:tblGrid>
        <w:gridCol w:w="2111"/>
        <w:gridCol w:w="8905"/>
      </w:tblGrid>
      <w:tr w:rsidR="008F4B71" w:rsidRPr="00181DD6" w14:paraId="7770CC37" w14:textId="77777777" w:rsidTr="008F4B71">
        <w:trPr>
          <w:trHeight w:val="232"/>
          <w:tblHeader/>
        </w:trPr>
        <w:tc>
          <w:tcPr>
            <w:tcW w:w="958" w:type="pct"/>
            <w:shd w:val="clear" w:color="auto" w:fill="1F497D"/>
            <w:vAlign w:val="center"/>
          </w:tcPr>
          <w:p w14:paraId="448445FE" w14:textId="77777777" w:rsidR="008F4B71" w:rsidRPr="00181DD6" w:rsidRDefault="008F4B71" w:rsidP="008F4B71">
            <w:pPr>
              <w:suppressAutoHyphens/>
              <w:jc w:val="center"/>
              <w:rPr>
                <w:rFonts w:ascii="Montserrat" w:hAnsi="Montserrat" w:cs="Arial"/>
                <w:b/>
                <w:noProof/>
                <w:color w:val="FFFFFF"/>
                <w:sz w:val="20"/>
                <w:szCs w:val="20"/>
                <w:lang w:eastAsia="ar-SA"/>
              </w:rPr>
            </w:pPr>
            <w:r w:rsidRPr="00181DD6">
              <w:rPr>
                <w:rFonts w:ascii="Montserrat" w:hAnsi="Montserrat" w:cs="Arial"/>
                <w:b/>
                <w:noProof/>
                <w:color w:val="FFFFFF"/>
                <w:sz w:val="20"/>
                <w:szCs w:val="20"/>
                <w:lang w:eastAsia="ar-SA"/>
              </w:rPr>
              <w:t>Formato</w:t>
            </w:r>
          </w:p>
        </w:tc>
        <w:tc>
          <w:tcPr>
            <w:tcW w:w="4042" w:type="pct"/>
            <w:shd w:val="clear" w:color="auto" w:fill="1F497D"/>
            <w:vAlign w:val="center"/>
          </w:tcPr>
          <w:p w14:paraId="217DF01A" w14:textId="77777777" w:rsidR="008F4B71" w:rsidRPr="00181DD6" w:rsidRDefault="008F4B71" w:rsidP="008F4B71">
            <w:pPr>
              <w:suppressAutoHyphens/>
              <w:jc w:val="center"/>
              <w:rPr>
                <w:rFonts w:ascii="Montserrat" w:hAnsi="Montserrat" w:cs="Arial"/>
                <w:b/>
                <w:noProof/>
                <w:color w:val="FFFFFF"/>
                <w:sz w:val="20"/>
                <w:szCs w:val="20"/>
                <w:lang w:eastAsia="ar-SA"/>
              </w:rPr>
            </w:pPr>
            <w:r w:rsidRPr="00181DD6">
              <w:rPr>
                <w:rFonts w:ascii="Montserrat" w:hAnsi="Montserrat" w:cs="Arial"/>
                <w:b/>
                <w:noProof/>
                <w:color w:val="FFFFFF"/>
                <w:sz w:val="20"/>
                <w:szCs w:val="20"/>
                <w:lang w:eastAsia="ar-SA"/>
              </w:rPr>
              <w:t>Descripción</w:t>
            </w:r>
          </w:p>
        </w:tc>
      </w:tr>
      <w:tr w:rsidR="008F4B71" w:rsidRPr="00181DD6" w14:paraId="040110E0" w14:textId="77777777" w:rsidTr="008F4B71">
        <w:trPr>
          <w:trHeight w:val="232"/>
        </w:trPr>
        <w:tc>
          <w:tcPr>
            <w:tcW w:w="958" w:type="pct"/>
            <w:shd w:val="clear" w:color="auto" w:fill="auto"/>
            <w:vAlign w:val="center"/>
          </w:tcPr>
          <w:p w14:paraId="3D5751B7"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lastRenderedPageBreak/>
              <w:t>Formato No. 1</w:t>
            </w:r>
          </w:p>
        </w:tc>
        <w:tc>
          <w:tcPr>
            <w:tcW w:w="4042" w:type="pct"/>
            <w:shd w:val="clear" w:color="auto" w:fill="auto"/>
            <w:vAlign w:val="center"/>
          </w:tcPr>
          <w:p w14:paraId="59E6BD82" w14:textId="77777777" w:rsidR="008F4B71" w:rsidRPr="00181DD6" w:rsidRDefault="008F4B71" w:rsidP="008F4B71">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relativo al Escrito de Acreditación del Licitante.</w:t>
            </w:r>
          </w:p>
        </w:tc>
      </w:tr>
      <w:tr w:rsidR="008F4B71" w:rsidRPr="00181DD6" w14:paraId="20851CD4" w14:textId="77777777" w:rsidTr="008F4B71">
        <w:trPr>
          <w:trHeight w:val="473"/>
        </w:trPr>
        <w:tc>
          <w:tcPr>
            <w:tcW w:w="958" w:type="pct"/>
            <w:shd w:val="clear" w:color="auto" w:fill="auto"/>
            <w:vAlign w:val="center"/>
          </w:tcPr>
          <w:p w14:paraId="37F12363"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2</w:t>
            </w:r>
          </w:p>
        </w:tc>
        <w:tc>
          <w:tcPr>
            <w:tcW w:w="4042" w:type="pct"/>
            <w:shd w:val="clear" w:color="auto" w:fill="auto"/>
            <w:vAlign w:val="center"/>
          </w:tcPr>
          <w:p w14:paraId="38E767C7" w14:textId="77777777" w:rsidR="008F4B71" w:rsidRPr="00181DD6" w:rsidRDefault="008F4B71" w:rsidP="008F4B71">
            <w:pPr>
              <w:tabs>
                <w:tab w:val="left" w:pos="2268"/>
              </w:tabs>
              <w:suppressAutoHyphens/>
              <w:jc w:val="both"/>
              <w:rPr>
                <w:rFonts w:ascii="Montserrat" w:eastAsia="Calibri" w:hAnsi="Montserrat" w:cs="Arial"/>
                <w:sz w:val="20"/>
                <w:szCs w:val="20"/>
                <w:bdr w:val="nil"/>
                <w:lang w:eastAsia="ar-SA"/>
              </w:rPr>
            </w:pPr>
            <w:r w:rsidRPr="00181DD6">
              <w:rPr>
                <w:rFonts w:ascii="Montserrat" w:eastAsia="Calibri" w:hAnsi="Montserrat" w:cs="Arial"/>
                <w:sz w:val="20"/>
                <w:szCs w:val="20"/>
                <w:bdr w:val="nil"/>
                <w:lang w:eastAsia="ar-SA"/>
              </w:rPr>
              <w:t>Formato relativo al Escrito de no encontrarse en los supuestos de los Artículos 50 y 60 de la LAASSP.</w:t>
            </w:r>
          </w:p>
        </w:tc>
      </w:tr>
      <w:tr w:rsidR="008F4B71" w:rsidRPr="00181DD6" w14:paraId="16870EAD" w14:textId="77777777" w:rsidTr="008F4B71">
        <w:trPr>
          <w:trHeight w:val="232"/>
        </w:trPr>
        <w:tc>
          <w:tcPr>
            <w:tcW w:w="958" w:type="pct"/>
            <w:shd w:val="clear" w:color="auto" w:fill="auto"/>
            <w:vAlign w:val="center"/>
          </w:tcPr>
          <w:p w14:paraId="2DAFBB32"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3</w:t>
            </w:r>
          </w:p>
        </w:tc>
        <w:tc>
          <w:tcPr>
            <w:tcW w:w="4042" w:type="pct"/>
            <w:shd w:val="clear" w:color="auto" w:fill="auto"/>
            <w:vAlign w:val="center"/>
          </w:tcPr>
          <w:p w14:paraId="49AD4042" w14:textId="77777777" w:rsidR="008F4B71" w:rsidRPr="00181DD6" w:rsidRDefault="008F4B71" w:rsidP="008F4B71">
            <w:pPr>
              <w:tabs>
                <w:tab w:val="left" w:pos="2268"/>
              </w:tabs>
              <w:suppressAutoHyphens/>
              <w:jc w:val="both"/>
              <w:rPr>
                <w:rFonts w:ascii="Montserrat" w:eastAsia="Calibri" w:hAnsi="Montserrat" w:cs="Arial"/>
                <w:sz w:val="20"/>
                <w:szCs w:val="20"/>
                <w:bdr w:val="nil"/>
                <w:lang w:eastAsia="ar-SA"/>
              </w:rPr>
            </w:pPr>
            <w:r w:rsidRPr="00181DD6">
              <w:rPr>
                <w:rFonts w:ascii="Montserrat" w:eastAsia="Calibri" w:hAnsi="Montserrat" w:cs="Arial"/>
                <w:sz w:val="20"/>
                <w:szCs w:val="20"/>
                <w:bdr w:val="nil"/>
                <w:lang w:eastAsia="ar-SA"/>
              </w:rPr>
              <w:t>Formato relativo a la Declaración de Integridad del Licitante.</w:t>
            </w:r>
          </w:p>
        </w:tc>
      </w:tr>
      <w:tr w:rsidR="008F4B71" w:rsidRPr="00181DD6" w14:paraId="2270F64F" w14:textId="77777777" w:rsidTr="008F4B71">
        <w:trPr>
          <w:trHeight w:val="473"/>
        </w:trPr>
        <w:tc>
          <w:tcPr>
            <w:tcW w:w="958" w:type="pct"/>
            <w:shd w:val="clear" w:color="auto" w:fill="auto"/>
            <w:vAlign w:val="center"/>
          </w:tcPr>
          <w:p w14:paraId="564ACF80"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4</w:t>
            </w:r>
          </w:p>
        </w:tc>
        <w:tc>
          <w:tcPr>
            <w:tcW w:w="4042" w:type="pct"/>
            <w:shd w:val="clear" w:color="auto" w:fill="auto"/>
          </w:tcPr>
          <w:p w14:paraId="0F073460" w14:textId="77777777" w:rsidR="008F4B71" w:rsidRPr="00181DD6" w:rsidRDefault="008F4B71" w:rsidP="008F4B71">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de manifestación bajo protesta de decir verdad, de la estratificación de Micro, Pequeña o Mediana Empresa (MIPYMES).</w:t>
            </w:r>
          </w:p>
        </w:tc>
      </w:tr>
      <w:tr w:rsidR="008F4B71" w:rsidRPr="00181DD6" w14:paraId="240D8469" w14:textId="77777777" w:rsidTr="008F4B71">
        <w:trPr>
          <w:trHeight w:val="242"/>
        </w:trPr>
        <w:tc>
          <w:tcPr>
            <w:tcW w:w="958" w:type="pct"/>
            <w:shd w:val="clear" w:color="auto" w:fill="auto"/>
            <w:vAlign w:val="center"/>
          </w:tcPr>
          <w:p w14:paraId="62A5E759"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5</w:t>
            </w:r>
          </w:p>
        </w:tc>
        <w:tc>
          <w:tcPr>
            <w:tcW w:w="4042" w:type="pct"/>
            <w:shd w:val="clear" w:color="auto" w:fill="auto"/>
          </w:tcPr>
          <w:p w14:paraId="11A93972" w14:textId="77777777" w:rsidR="008F4B71" w:rsidRPr="00181DD6" w:rsidRDefault="008F4B71" w:rsidP="008F4B71">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relativo al Modelo de Convenio de Participación Conjunta.</w:t>
            </w:r>
          </w:p>
        </w:tc>
      </w:tr>
      <w:tr w:rsidR="008F4B71" w:rsidRPr="00181DD6" w14:paraId="26A612B2" w14:textId="77777777" w:rsidTr="008F4B71">
        <w:trPr>
          <w:trHeight w:val="232"/>
        </w:trPr>
        <w:tc>
          <w:tcPr>
            <w:tcW w:w="958" w:type="pct"/>
            <w:shd w:val="clear" w:color="auto" w:fill="auto"/>
            <w:vAlign w:val="center"/>
          </w:tcPr>
          <w:p w14:paraId="359D7A40"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6</w:t>
            </w:r>
          </w:p>
        </w:tc>
        <w:tc>
          <w:tcPr>
            <w:tcW w:w="4042" w:type="pct"/>
            <w:shd w:val="clear" w:color="auto" w:fill="auto"/>
            <w:vAlign w:val="center"/>
          </w:tcPr>
          <w:p w14:paraId="7567B560" w14:textId="77777777" w:rsidR="008F4B71" w:rsidRPr="00181DD6" w:rsidRDefault="008F4B71" w:rsidP="008F4B71">
            <w:pPr>
              <w:suppressAutoHyphens/>
              <w:rPr>
                <w:rFonts w:ascii="Montserrat" w:hAnsi="Montserrat" w:cs="Arial"/>
                <w:sz w:val="20"/>
                <w:szCs w:val="20"/>
                <w:lang w:eastAsia="ar-SA"/>
              </w:rPr>
            </w:pPr>
            <w:r w:rsidRPr="00181DD6">
              <w:rPr>
                <w:rFonts w:ascii="Montserrat" w:hAnsi="Montserrat" w:cs="Arial"/>
                <w:sz w:val="20"/>
                <w:szCs w:val="20"/>
                <w:lang w:eastAsia="ar-SA"/>
              </w:rPr>
              <w:t>Formato relativo a utilizar datos personales del licitante</w:t>
            </w:r>
          </w:p>
        </w:tc>
      </w:tr>
      <w:tr w:rsidR="008F4B71" w:rsidRPr="00181DD6" w14:paraId="01354AD8" w14:textId="77777777" w:rsidTr="008F4B71">
        <w:tblPrEx>
          <w:tblLook w:val="0000" w:firstRow="0" w:lastRow="0" w:firstColumn="0" w:lastColumn="0" w:noHBand="0" w:noVBand="0"/>
        </w:tblPrEx>
        <w:trPr>
          <w:trHeight w:val="209"/>
        </w:trPr>
        <w:tc>
          <w:tcPr>
            <w:tcW w:w="958" w:type="pct"/>
            <w:shd w:val="clear" w:color="auto" w:fill="auto"/>
          </w:tcPr>
          <w:p w14:paraId="4C280304"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7</w:t>
            </w:r>
          </w:p>
        </w:tc>
        <w:tc>
          <w:tcPr>
            <w:tcW w:w="4042" w:type="pct"/>
            <w:shd w:val="clear" w:color="auto" w:fill="auto"/>
          </w:tcPr>
          <w:p w14:paraId="36088DD1" w14:textId="77777777" w:rsidR="008F4B71" w:rsidRPr="00181DD6" w:rsidRDefault="008F4B71" w:rsidP="008F4B71">
            <w:pPr>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relativo a la Propuesta Económica</w:t>
            </w:r>
          </w:p>
        </w:tc>
      </w:tr>
      <w:tr w:rsidR="008F4B71" w:rsidRPr="00181DD6" w14:paraId="5B58F8E2" w14:textId="77777777" w:rsidTr="008F4B71">
        <w:tblPrEx>
          <w:tblLook w:val="0000" w:firstRow="0" w:lastRow="0" w:firstColumn="0" w:lastColumn="0" w:noHBand="0" w:noVBand="0"/>
        </w:tblPrEx>
        <w:trPr>
          <w:trHeight w:val="209"/>
        </w:trPr>
        <w:tc>
          <w:tcPr>
            <w:tcW w:w="958" w:type="pct"/>
            <w:shd w:val="clear" w:color="auto" w:fill="auto"/>
          </w:tcPr>
          <w:p w14:paraId="7484F19E" w14:textId="77777777" w:rsidR="008F4B71" w:rsidRPr="00181DD6" w:rsidRDefault="008F4B71" w:rsidP="008F4B71">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8</w:t>
            </w:r>
          </w:p>
        </w:tc>
        <w:tc>
          <w:tcPr>
            <w:tcW w:w="4042" w:type="pct"/>
            <w:shd w:val="clear" w:color="auto" w:fill="auto"/>
          </w:tcPr>
          <w:p w14:paraId="2B364099" w14:textId="77777777" w:rsidR="008F4B71" w:rsidRPr="00181DD6" w:rsidRDefault="008F4B71" w:rsidP="008F4B71">
            <w:pPr>
              <w:suppressAutoHyphens/>
              <w:jc w:val="both"/>
              <w:rPr>
                <w:rFonts w:ascii="Montserrat" w:hAnsi="Montserrat" w:cs="Arial"/>
                <w:sz w:val="20"/>
                <w:szCs w:val="20"/>
                <w:lang w:eastAsia="ar-SA"/>
              </w:rPr>
            </w:pPr>
            <w:r w:rsidRPr="00181DD6">
              <w:rPr>
                <w:rFonts w:ascii="Montserrat" w:hAnsi="Montserrat" w:cs="Arial"/>
                <w:sz w:val="20"/>
                <w:szCs w:val="20"/>
                <w:lang w:eastAsia="ar-SA"/>
              </w:rPr>
              <w:t>Relación de documentos que deberá enviar el licitante.</w:t>
            </w:r>
          </w:p>
        </w:tc>
      </w:tr>
      <w:tr w:rsidR="008F4B71" w:rsidRPr="00181DD6" w14:paraId="5AE5F972" w14:textId="77777777" w:rsidTr="008F4B71">
        <w:tblPrEx>
          <w:tblLook w:val="0000" w:firstRow="0" w:lastRow="0" w:firstColumn="0" w:lastColumn="0" w:noHBand="0" w:noVBand="0"/>
        </w:tblPrEx>
        <w:trPr>
          <w:trHeight w:val="209"/>
        </w:trPr>
        <w:tc>
          <w:tcPr>
            <w:tcW w:w="958" w:type="pct"/>
            <w:shd w:val="clear" w:color="auto" w:fill="auto"/>
          </w:tcPr>
          <w:p w14:paraId="7F50E4FE" w14:textId="77777777" w:rsidR="008F4B71" w:rsidRPr="00181DD6" w:rsidRDefault="008F4B71" w:rsidP="008F4B71">
            <w:pPr>
              <w:suppressAutoHyphens/>
              <w:jc w:val="center"/>
              <w:rPr>
                <w:rFonts w:ascii="Montserrat" w:hAnsi="Montserrat" w:cs="Arial"/>
                <w:noProof/>
                <w:sz w:val="20"/>
                <w:szCs w:val="20"/>
                <w:lang w:eastAsia="ar-SA"/>
              </w:rPr>
            </w:pPr>
            <w:r>
              <w:rPr>
                <w:rFonts w:ascii="Montserrat" w:hAnsi="Montserrat" w:cs="Arial"/>
                <w:noProof/>
                <w:sz w:val="20"/>
                <w:szCs w:val="20"/>
                <w:lang w:eastAsia="ar-SA"/>
              </w:rPr>
              <w:t>Formato No. 9</w:t>
            </w:r>
          </w:p>
        </w:tc>
        <w:tc>
          <w:tcPr>
            <w:tcW w:w="4042" w:type="pct"/>
            <w:shd w:val="clear" w:color="auto" w:fill="auto"/>
          </w:tcPr>
          <w:p w14:paraId="5D6DDDE1" w14:textId="77777777" w:rsidR="008F4B71" w:rsidRPr="00181DD6" w:rsidRDefault="008F4B71" w:rsidP="008F4B71">
            <w:pPr>
              <w:suppressAutoHyphens/>
              <w:jc w:val="both"/>
              <w:rPr>
                <w:rFonts w:ascii="Montserrat" w:hAnsi="Montserrat" w:cs="Arial"/>
                <w:sz w:val="20"/>
                <w:szCs w:val="20"/>
                <w:lang w:eastAsia="ar-SA"/>
              </w:rPr>
            </w:pPr>
            <w:r>
              <w:rPr>
                <w:rFonts w:ascii="Montserrat" w:hAnsi="Montserrat" w:cs="Arial"/>
                <w:sz w:val="20"/>
                <w:szCs w:val="20"/>
                <w:lang w:eastAsia="ar-SA"/>
              </w:rPr>
              <w:t>Cedula de visita por parte del área médica.</w:t>
            </w:r>
          </w:p>
        </w:tc>
      </w:tr>
    </w:tbl>
    <w:p w14:paraId="439F7C28" w14:textId="6E66CADE" w:rsidR="007452BB" w:rsidRDefault="007452BB" w:rsidP="008F4B71">
      <w:pPr>
        <w:suppressAutoHyphens/>
        <w:jc w:val="both"/>
        <w:rPr>
          <w:rFonts w:ascii="Montserrat" w:eastAsia="Times New Roman" w:hAnsi="Montserrat" w:cs="Arial"/>
          <w:sz w:val="20"/>
          <w:szCs w:val="20"/>
          <w:lang w:eastAsia="ar-SA"/>
        </w:rPr>
      </w:pPr>
    </w:p>
    <w:p w14:paraId="23682BD8" w14:textId="77777777" w:rsidR="008F4B71" w:rsidRPr="00181DD6" w:rsidRDefault="008F4B71" w:rsidP="008F4B71">
      <w:pPr>
        <w:suppressAutoHyphens/>
        <w:jc w:val="both"/>
        <w:rPr>
          <w:rFonts w:ascii="Montserrat" w:eastAsia="Times New Roman" w:hAnsi="Montserrat" w:cs="Arial"/>
          <w:sz w:val="20"/>
          <w:szCs w:val="20"/>
          <w:lang w:eastAsia="ar-SA"/>
        </w:rPr>
      </w:pPr>
    </w:p>
    <w:p w14:paraId="586ADA07" w14:textId="59488BCD" w:rsidR="008F4B71" w:rsidRPr="00181DD6" w:rsidRDefault="00B972A7" w:rsidP="008F4B71">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t>12</w:t>
      </w:r>
      <w:r w:rsidR="008F4B71" w:rsidRPr="00181DD6">
        <w:rPr>
          <w:rFonts w:ascii="Montserrat" w:eastAsia="Times New Roman" w:hAnsi="Montserrat" w:cs="Arial"/>
          <w:b/>
          <w:bCs/>
          <w:noProof/>
          <w:kern w:val="1"/>
          <w:sz w:val="20"/>
          <w:szCs w:val="20"/>
          <w:lang w:eastAsia="ar-SA"/>
        </w:rPr>
        <w:t>. Relación de anexos</w:t>
      </w:r>
    </w:p>
    <w:p w14:paraId="163B3409" w14:textId="77777777" w:rsidR="008F4B71" w:rsidRPr="00181DD6" w:rsidRDefault="008F4B71" w:rsidP="008F4B71">
      <w:pPr>
        <w:suppressAutoHyphens/>
        <w:jc w:val="both"/>
        <w:rPr>
          <w:rFonts w:ascii="Montserrat" w:eastAsia="Times New Roman" w:hAnsi="Montserrat" w:cs="Arial"/>
          <w:sz w:val="20"/>
          <w:szCs w:val="20"/>
          <w:lang w:eastAsia="ar-SA"/>
        </w:rPr>
      </w:pPr>
    </w:p>
    <w:tbl>
      <w:tblPr>
        <w:tblStyle w:val="Tablaconcuadrcula124"/>
        <w:tblW w:w="4993" w:type="pct"/>
        <w:tblLook w:val="04A0" w:firstRow="1" w:lastRow="0" w:firstColumn="1" w:lastColumn="0" w:noHBand="0" w:noVBand="1"/>
      </w:tblPr>
      <w:tblGrid>
        <w:gridCol w:w="1936"/>
        <w:gridCol w:w="9065"/>
      </w:tblGrid>
      <w:tr w:rsidR="008F4B71" w:rsidRPr="00181DD6" w14:paraId="6226E07C" w14:textId="77777777" w:rsidTr="008F4B71">
        <w:trPr>
          <w:tblHeader/>
        </w:trPr>
        <w:tc>
          <w:tcPr>
            <w:tcW w:w="880" w:type="pct"/>
            <w:shd w:val="clear" w:color="auto" w:fill="1F497D"/>
            <w:vAlign w:val="center"/>
          </w:tcPr>
          <w:p w14:paraId="7847E98D" w14:textId="77777777" w:rsidR="008F4B71" w:rsidRPr="00181DD6" w:rsidRDefault="008F4B71"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Anexo</w:t>
            </w:r>
          </w:p>
        </w:tc>
        <w:tc>
          <w:tcPr>
            <w:tcW w:w="4120" w:type="pct"/>
            <w:shd w:val="clear" w:color="auto" w:fill="1F497D"/>
            <w:vAlign w:val="center"/>
          </w:tcPr>
          <w:p w14:paraId="79D7AD78" w14:textId="77777777" w:rsidR="008F4B71" w:rsidRPr="00181DD6" w:rsidRDefault="008F4B71" w:rsidP="008F4B71">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Descripción</w:t>
            </w:r>
          </w:p>
        </w:tc>
      </w:tr>
      <w:tr w:rsidR="008F4B71" w:rsidRPr="00181DD6" w14:paraId="7C1A0D1A" w14:textId="77777777" w:rsidTr="008F4B71">
        <w:tc>
          <w:tcPr>
            <w:tcW w:w="880" w:type="pct"/>
            <w:shd w:val="clear" w:color="auto" w:fill="auto"/>
            <w:vAlign w:val="center"/>
          </w:tcPr>
          <w:p w14:paraId="087ED3AF" w14:textId="77777777" w:rsidR="008F4B71" w:rsidRPr="00181DD6" w:rsidRDefault="008F4B71" w:rsidP="008F4B71">
            <w:pPr>
              <w:suppressAutoHyphens/>
              <w:rPr>
                <w:rFonts w:ascii="Montserrat" w:hAnsi="Montserrat" w:cs="Arial"/>
                <w:sz w:val="20"/>
                <w:szCs w:val="20"/>
                <w:lang w:eastAsia="ar-SA"/>
              </w:rPr>
            </w:pPr>
            <w:r w:rsidRPr="00181DD6">
              <w:rPr>
                <w:rFonts w:ascii="Montserrat" w:hAnsi="Montserrat" w:cs="Arial"/>
                <w:sz w:val="20"/>
                <w:szCs w:val="20"/>
                <w:lang w:eastAsia="ar-SA"/>
              </w:rPr>
              <w:t xml:space="preserve">Anexo </w:t>
            </w:r>
            <w:r w:rsidRPr="00181DD6">
              <w:rPr>
                <w:rFonts w:ascii="Montserrat" w:hAnsi="Montserrat" w:cs="Arial"/>
                <w:noProof/>
                <w:sz w:val="20"/>
                <w:szCs w:val="20"/>
                <w:lang w:eastAsia="ar-SA"/>
              </w:rPr>
              <w:t xml:space="preserve">No. </w:t>
            </w:r>
            <w:r w:rsidRPr="00181DD6">
              <w:rPr>
                <w:rFonts w:ascii="Montserrat" w:hAnsi="Montserrat" w:cs="Arial"/>
                <w:sz w:val="20"/>
                <w:szCs w:val="20"/>
                <w:lang w:eastAsia="ar-SA"/>
              </w:rPr>
              <w:t>1</w:t>
            </w:r>
          </w:p>
        </w:tc>
        <w:tc>
          <w:tcPr>
            <w:tcW w:w="4120" w:type="pct"/>
            <w:shd w:val="clear" w:color="auto" w:fill="auto"/>
            <w:vAlign w:val="center"/>
          </w:tcPr>
          <w:p w14:paraId="048BA3DD" w14:textId="77777777" w:rsidR="008F4B71" w:rsidRPr="00181DD6" w:rsidRDefault="008F4B71" w:rsidP="008F4B71">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Requerimiento- Descripción Amplia y Detallada</w:t>
            </w:r>
          </w:p>
        </w:tc>
      </w:tr>
      <w:tr w:rsidR="008F4B71" w:rsidRPr="00181DD6" w14:paraId="358AEB2C" w14:textId="77777777" w:rsidTr="008F4B71">
        <w:tc>
          <w:tcPr>
            <w:tcW w:w="880" w:type="pct"/>
            <w:tcBorders>
              <w:bottom w:val="single" w:sz="4" w:space="0" w:color="auto"/>
            </w:tcBorders>
            <w:shd w:val="clear" w:color="auto" w:fill="auto"/>
            <w:vAlign w:val="center"/>
          </w:tcPr>
          <w:p w14:paraId="0E75AB04" w14:textId="77777777" w:rsidR="008F4B71" w:rsidRPr="00181DD6" w:rsidRDefault="008F4B71" w:rsidP="008F4B71">
            <w:pPr>
              <w:suppressAutoHyphens/>
              <w:rPr>
                <w:rFonts w:ascii="Montserrat" w:hAnsi="Montserrat" w:cs="Arial"/>
                <w:sz w:val="20"/>
                <w:szCs w:val="20"/>
                <w:lang w:eastAsia="ar-SA"/>
              </w:rPr>
            </w:pPr>
            <w:r w:rsidRPr="00181DD6">
              <w:rPr>
                <w:rFonts w:ascii="Montserrat" w:hAnsi="Montserrat" w:cs="Arial"/>
                <w:sz w:val="20"/>
                <w:szCs w:val="20"/>
                <w:lang w:eastAsia="ar-SA"/>
              </w:rPr>
              <w:t>Anexo No. 2</w:t>
            </w:r>
          </w:p>
        </w:tc>
        <w:tc>
          <w:tcPr>
            <w:tcW w:w="4120" w:type="pct"/>
            <w:tcBorders>
              <w:bottom w:val="single" w:sz="4" w:space="0" w:color="auto"/>
            </w:tcBorders>
            <w:shd w:val="clear" w:color="auto" w:fill="auto"/>
            <w:vAlign w:val="center"/>
          </w:tcPr>
          <w:p w14:paraId="532E62A3" w14:textId="77777777" w:rsidR="008F4B71" w:rsidRPr="00181DD6" w:rsidRDefault="008F4B71" w:rsidP="008F4B71">
            <w:pPr>
              <w:tabs>
                <w:tab w:val="left" w:pos="2268"/>
              </w:tabs>
              <w:suppressAutoHyphens/>
              <w:jc w:val="both"/>
              <w:rPr>
                <w:rFonts w:ascii="Montserrat" w:hAnsi="Montserrat" w:cs="Arial"/>
                <w:sz w:val="20"/>
                <w:szCs w:val="20"/>
                <w:lang w:eastAsia="ar-SA"/>
              </w:rPr>
            </w:pPr>
            <w:r>
              <w:rPr>
                <w:rFonts w:ascii="Montserrat" w:hAnsi="Montserrat" w:cs="Arial"/>
                <w:sz w:val="20"/>
                <w:szCs w:val="20"/>
                <w:lang w:eastAsia="ar-SA"/>
              </w:rPr>
              <w:t xml:space="preserve">Anexo Técnico </w:t>
            </w:r>
          </w:p>
        </w:tc>
      </w:tr>
      <w:tr w:rsidR="008F4B71" w:rsidRPr="00181DD6" w14:paraId="457EDC3F" w14:textId="77777777" w:rsidTr="008F4B71">
        <w:tc>
          <w:tcPr>
            <w:tcW w:w="880" w:type="pct"/>
            <w:tcBorders>
              <w:bottom w:val="single" w:sz="4" w:space="0" w:color="auto"/>
            </w:tcBorders>
            <w:shd w:val="clear" w:color="auto" w:fill="auto"/>
            <w:vAlign w:val="center"/>
          </w:tcPr>
          <w:p w14:paraId="2D6CB64D" w14:textId="77777777" w:rsidR="008F4B71" w:rsidRPr="00181DD6" w:rsidRDefault="008F4B71" w:rsidP="008F4B71">
            <w:pPr>
              <w:suppressAutoHyphens/>
              <w:rPr>
                <w:rFonts w:ascii="Montserrat" w:hAnsi="Montserrat" w:cs="Arial"/>
                <w:sz w:val="20"/>
                <w:szCs w:val="20"/>
                <w:lang w:eastAsia="ar-SA"/>
              </w:rPr>
            </w:pPr>
            <w:r>
              <w:rPr>
                <w:rFonts w:ascii="Montserrat" w:hAnsi="Montserrat" w:cs="Arial"/>
                <w:sz w:val="20"/>
                <w:szCs w:val="20"/>
                <w:lang w:eastAsia="ar-SA"/>
              </w:rPr>
              <w:t>Anexo No. 2-A</w:t>
            </w:r>
          </w:p>
        </w:tc>
        <w:tc>
          <w:tcPr>
            <w:tcW w:w="4120" w:type="pct"/>
            <w:tcBorders>
              <w:bottom w:val="single" w:sz="4" w:space="0" w:color="auto"/>
            </w:tcBorders>
            <w:shd w:val="clear" w:color="auto" w:fill="auto"/>
            <w:vAlign w:val="center"/>
          </w:tcPr>
          <w:p w14:paraId="3E9A6E1B" w14:textId="77777777" w:rsidR="008F4B71" w:rsidRPr="00181DD6" w:rsidRDefault="008F4B71" w:rsidP="008F4B71">
            <w:pPr>
              <w:tabs>
                <w:tab w:val="left" w:pos="2268"/>
              </w:tabs>
              <w:suppressAutoHyphens/>
              <w:jc w:val="both"/>
              <w:rPr>
                <w:rFonts w:ascii="Montserrat" w:hAnsi="Montserrat" w:cs="Arial"/>
                <w:sz w:val="20"/>
                <w:szCs w:val="20"/>
                <w:lang w:eastAsia="ar-SA"/>
              </w:rPr>
            </w:pPr>
            <w:r>
              <w:rPr>
                <w:rFonts w:ascii="Montserrat" w:hAnsi="Montserrat" w:cs="Arial"/>
                <w:sz w:val="20"/>
                <w:szCs w:val="20"/>
                <w:lang w:eastAsia="ar-SA"/>
              </w:rPr>
              <w:t>Anexo Términos y Condiciones</w:t>
            </w:r>
          </w:p>
        </w:tc>
      </w:tr>
      <w:tr w:rsidR="008F4B71" w:rsidRPr="00181DD6" w14:paraId="3975B777" w14:textId="77777777" w:rsidTr="008F4B71">
        <w:trPr>
          <w:trHeight w:val="79"/>
        </w:trPr>
        <w:tc>
          <w:tcPr>
            <w:tcW w:w="880" w:type="pct"/>
            <w:shd w:val="clear" w:color="auto" w:fill="auto"/>
            <w:vAlign w:val="center"/>
          </w:tcPr>
          <w:p w14:paraId="2ED43FF1" w14:textId="77777777" w:rsidR="008F4B71" w:rsidRPr="00181DD6" w:rsidRDefault="008F4B71" w:rsidP="008F4B71">
            <w:pPr>
              <w:suppressAutoHyphens/>
              <w:rPr>
                <w:rFonts w:ascii="Montserrat" w:hAnsi="Montserrat" w:cs="Arial"/>
                <w:sz w:val="20"/>
                <w:szCs w:val="20"/>
                <w:lang w:eastAsia="ar-SA"/>
              </w:rPr>
            </w:pPr>
            <w:r w:rsidRPr="00181DD6">
              <w:rPr>
                <w:rFonts w:ascii="Montserrat" w:hAnsi="Montserrat" w:cs="Arial"/>
                <w:sz w:val="20"/>
                <w:szCs w:val="20"/>
                <w:lang w:eastAsia="ar-SA"/>
              </w:rPr>
              <w:t xml:space="preserve">Anexo </w:t>
            </w:r>
            <w:r w:rsidRPr="00181DD6">
              <w:rPr>
                <w:rFonts w:ascii="Montserrat" w:hAnsi="Montserrat" w:cs="Arial"/>
                <w:noProof/>
                <w:sz w:val="20"/>
                <w:szCs w:val="20"/>
                <w:lang w:eastAsia="ar-SA"/>
              </w:rPr>
              <w:t xml:space="preserve">No. </w:t>
            </w:r>
            <w:r w:rsidRPr="00181DD6">
              <w:rPr>
                <w:rFonts w:ascii="Montserrat" w:hAnsi="Montserrat" w:cs="Arial"/>
                <w:sz w:val="20"/>
                <w:szCs w:val="20"/>
                <w:lang w:eastAsia="ar-SA"/>
              </w:rPr>
              <w:t>3</w:t>
            </w:r>
          </w:p>
        </w:tc>
        <w:tc>
          <w:tcPr>
            <w:tcW w:w="4120" w:type="pct"/>
            <w:shd w:val="clear" w:color="auto" w:fill="auto"/>
            <w:vAlign w:val="center"/>
          </w:tcPr>
          <w:p w14:paraId="1FA5DF56" w14:textId="77777777" w:rsidR="008F4B71" w:rsidRPr="00181DD6" w:rsidRDefault="008F4B71" w:rsidP="008F4B71">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Modelo de contrato.</w:t>
            </w:r>
          </w:p>
        </w:tc>
      </w:tr>
      <w:tr w:rsidR="008F4B71" w:rsidRPr="00181DD6" w14:paraId="45915CD8" w14:textId="77777777" w:rsidTr="008F4B71">
        <w:tc>
          <w:tcPr>
            <w:tcW w:w="880" w:type="pct"/>
            <w:shd w:val="clear" w:color="auto" w:fill="auto"/>
            <w:vAlign w:val="center"/>
          </w:tcPr>
          <w:p w14:paraId="740C262C" w14:textId="77777777" w:rsidR="008F4B71" w:rsidRPr="00181DD6" w:rsidRDefault="008F4B71" w:rsidP="008F4B71">
            <w:pPr>
              <w:suppressAutoHyphens/>
              <w:rPr>
                <w:rFonts w:ascii="Montserrat" w:hAnsi="Montserrat" w:cs="Arial"/>
                <w:sz w:val="20"/>
                <w:szCs w:val="20"/>
                <w:lang w:eastAsia="ar-SA"/>
              </w:rPr>
            </w:pPr>
            <w:r w:rsidRPr="00181DD6">
              <w:rPr>
                <w:rFonts w:ascii="Montserrat" w:hAnsi="Montserrat" w:cs="Arial"/>
                <w:sz w:val="20"/>
                <w:szCs w:val="20"/>
                <w:lang w:eastAsia="ar-SA"/>
              </w:rPr>
              <w:t xml:space="preserve">Anexo </w:t>
            </w:r>
            <w:r w:rsidRPr="00181DD6">
              <w:rPr>
                <w:rFonts w:ascii="Montserrat" w:hAnsi="Montserrat" w:cs="Arial"/>
                <w:noProof/>
                <w:sz w:val="20"/>
                <w:szCs w:val="20"/>
                <w:lang w:eastAsia="ar-SA"/>
              </w:rPr>
              <w:t xml:space="preserve">No. </w:t>
            </w:r>
            <w:r w:rsidRPr="00181DD6">
              <w:rPr>
                <w:rFonts w:ascii="Montserrat" w:hAnsi="Montserrat" w:cs="Arial"/>
                <w:sz w:val="20"/>
                <w:szCs w:val="20"/>
                <w:lang w:eastAsia="ar-SA"/>
              </w:rPr>
              <w:t>3.1</w:t>
            </w:r>
          </w:p>
        </w:tc>
        <w:tc>
          <w:tcPr>
            <w:tcW w:w="4120" w:type="pct"/>
            <w:shd w:val="clear" w:color="auto" w:fill="auto"/>
            <w:vAlign w:val="center"/>
          </w:tcPr>
          <w:p w14:paraId="11214CF0" w14:textId="77777777" w:rsidR="008F4B71" w:rsidRPr="00181DD6" w:rsidRDefault="008F4B71" w:rsidP="008F4B71">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Fianza de cumplimiento de contrato.</w:t>
            </w:r>
          </w:p>
        </w:tc>
      </w:tr>
    </w:tbl>
    <w:p w14:paraId="74A39325" w14:textId="77777777" w:rsidR="008F4B71" w:rsidRPr="00181DD6" w:rsidRDefault="008F4B71" w:rsidP="008F4B71">
      <w:pPr>
        <w:suppressAutoHyphens/>
        <w:ind w:right="284"/>
        <w:rPr>
          <w:rFonts w:ascii="Montserrat" w:eastAsia="Times New Roman" w:hAnsi="Montserrat"/>
          <w:b/>
          <w:sz w:val="20"/>
          <w:szCs w:val="20"/>
          <w:lang w:val="es-ES" w:eastAsia="es-ES"/>
        </w:rPr>
      </w:pPr>
    </w:p>
    <w:p w14:paraId="4F281E20" w14:textId="77777777" w:rsidR="00B972A7" w:rsidRDefault="00B972A7" w:rsidP="008F4B71">
      <w:pPr>
        <w:suppressAutoHyphens/>
        <w:ind w:left="142" w:right="284"/>
        <w:jc w:val="center"/>
        <w:rPr>
          <w:rFonts w:ascii="Montserrat" w:eastAsia="Times New Roman" w:hAnsi="Montserrat"/>
          <w:b/>
          <w:sz w:val="20"/>
          <w:szCs w:val="20"/>
          <w:lang w:val="es-ES" w:eastAsia="es-ES"/>
        </w:rPr>
      </w:pPr>
    </w:p>
    <w:p w14:paraId="4250F9FD" w14:textId="77777777" w:rsidR="008F4B71" w:rsidRPr="00181DD6" w:rsidRDefault="008F4B71" w:rsidP="008F4B71">
      <w:pPr>
        <w:suppressAutoHyphens/>
        <w:ind w:left="142" w:right="284"/>
        <w:jc w:val="center"/>
        <w:rPr>
          <w:rFonts w:ascii="Montserrat" w:eastAsia="Times New Roman" w:hAnsi="Montserrat"/>
          <w:b/>
          <w:sz w:val="20"/>
          <w:szCs w:val="20"/>
          <w:lang w:val="es-ES" w:eastAsia="es-ES"/>
        </w:rPr>
      </w:pPr>
      <w:r w:rsidRPr="00181DD6">
        <w:rPr>
          <w:rFonts w:ascii="Montserrat" w:eastAsia="Times New Roman" w:hAnsi="Montserrat"/>
          <w:b/>
          <w:sz w:val="20"/>
          <w:szCs w:val="20"/>
          <w:lang w:val="es-ES" w:eastAsia="es-ES"/>
        </w:rPr>
        <w:t>ATENTAMENTE</w:t>
      </w:r>
    </w:p>
    <w:p w14:paraId="37932904" w14:textId="77777777" w:rsidR="008F4B71" w:rsidRDefault="008F4B71" w:rsidP="008F4B71">
      <w:pPr>
        <w:suppressAutoHyphens/>
        <w:ind w:right="284"/>
        <w:rPr>
          <w:rFonts w:ascii="Montserrat" w:eastAsia="Times New Roman" w:hAnsi="Montserrat"/>
          <w:b/>
          <w:sz w:val="20"/>
          <w:szCs w:val="20"/>
          <w:lang w:val="es-ES" w:eastAsia="es-ES"/>
        </w:rPr>
      </w:pPr>
    </w:p>
    <w:p w14:paraId="4ACEFE96" w14:textId="77777777" w:rsidR="008F4B71" w:rsidRPr="00181DD6" w:rsidRDefault="008F4B71" w:rsidP="008F4B71">
      <w:pPr>
        <w:suppressAutoHyphens/>
        <w:ind w:right="284"/>
        <w:rPr>
          <w:rFonts w:ascii="Montserrat" w:eastAsia="Times New Roman" w:hAnsi="Montserrat"/>
          <w:b/>
          <w:sz w:val="20"/>
          <w:szCs w:val="20"/>
          <w:lang w:val="es-ES" w:eastAsia="es-ES"/>
        </w:rPr>
      </w:pPr>
    </w:p>
    <w:p w14:paraId="02098CC6" w14:textId="77777777" w:rsidR="008F4B71" w:rsidRPr="00181DD6" w:rsidRDefault="008F4B71" w:rsidP="008F4B71">
      <w:pPr>
        <w:suppressAutoHyphens/>
        <w:ind w:left="142" w:right="284"/>
        <w:jc w:val="center"/>
        <w:rPr>
          <w:rFonts w:ascii="Montserrat" w:eastAsia="Times New Roman" w:hAnsi="Montserrat"/>
          <w:b/>
          <w:sz w:val="20"/>
          <w:szCs w:val="20"/>
          <w:lang w:val="es-ES" w:eastAsia="es-ES"/>
        </w:rPr>
      </w:pPr>
      <w:r w:rsidRPr="00181DD6">
        <w:rPr>
          <w:rFonts w:ascii="Montserrat" w:eastAsia="Times New Roman" w:hAnsi="Montserrat"/>
          <w:b/>
          <w:sz w:val="20"/>
          <w:szCs w:val="20"/>
          <w:lang w:val="es-ES" w:eastAsia="es-ES"/>
        </w:rPr>
        <w:t>MTRO. KEVIN CAZARES BÁRCENAS</w:t>
      </w:r>
    </w:p>
    <w:p w14:paraId="436A37F5" w14:textId="77777777" w:rsidR="008F4B71" w:rsidRPr="00181DD6" w:rsidRDefault="008F4B71" w:rsidP="008F4B71">
      <w:pPr>
        <w:suppressAutoHyphens/>
        <w:ind w:left="142" w:right="284"/>
        <w:jc w:val="center"/>
        <w:rPr>
          <w:rFonts w:ascii="Montserrat" w:eastAsia="Times New Roman" w:hAnsi="Montserrat"/>
          <w:b/>
          <w:sz w:val="20"/>
          <w:szCs w:val="20"/>
          <w:lang w:val="es-ES" w:eastAsia="es-ES"/>
        </w:rPr>
      </w:pPr>
      <w:r w:rsidRPr="00181DD6">
        <w:rPr>
          <w:rFonts w:ascii="Montserrat" w:eastAsia="Times New Roman" w:hAnsi="Montserrat"/>
          <w:b/>
          <w:sz w:val="20"/>
          <w:szCs w:val="20"/>
          <w:lang w:val="es-ES" w:eastAsia="es-ES"/>
        </w:rPr>
        <w:t>TITULAR DE LA COORDINACIÓN DE ABASTECIMIENTO Y EQUIPAMIENTO</w:t>
      </w:r>
    </w:p>
    <w:p w14:paraId="5CF19C67" w14:textId="77777777" w:rsidR="008F4B71" w:rsidRDefault="008F4B71" w:rsidP="008F4B71">
      <w:pPr>
        <w:suppressAutoHyphens/>
        <w:ind w:right="284"/>
        <w:rPr>
          <w:rFonts w:ascii="Montserrat" w:eastAsia="Times New Roman" w:hAnsi="Montserrat"/>
          <w:sz w:val="20"/>
          <w:szCs w:val="20"/>
          <w:lang w:val="es-ES" w:eastAsia="es-ES"/>
        </w:rPr>
      </w:pPr>
    </w:p>
    <w:p w14:paraId="5118859E" w14:textId="77777777" w:rsidR="00B972A7" w:rsidRPr="00181DD6" w:rsidRDefault="00B972A7" w:rsidP="008F4B71">
      <w:pPr>
        <w:suppressAutoHyphens/>
        <w:ind w:right="284"/>
        <w:rPr>
          <w:rFonts w:ascii="Montserrat" w:eastAsia="Times New Roman" w:hAnsi="Montserrat"/>
          <w:sz w:val="20"/>
          <w:szCs w:val="20"/>
          <w:lang w:val="es-ES" w:eastAsia="es-ES"/>
        </w:rPr>
      </w:pPr>
    </w:p>
    <w:p w14:paraId="567FF010" w14:textId="77777777" w:rsidR="008F4B71" w:rsidRPr="00BD21C8" w:rsidRDefault="008F4B71" w:rsidP="008F4B71">
      <w:pPr>
        <w:suppressAutoHyphens/>
        <w:ind w:right="284"/>
        <w:rPr>
          <w:rFonts w:ascii="Montserrat" w:eastAsia="Times New Roman" w:hAnsi="Montserrat"/>
          <w:sz w:val="16"/>
          <w:szCs w:val="16"/>
          <w:lang w:val="es-ES" w:eastAsia="es-ES"/>
        </w:rPr>
      </w:pPr>
      <w:r w:rsidRPr="00BD21C8">
        <w:rPr>
          <w:rFonts w:ascii="Montserrat" w:eastAsia="Times New Roman" w:hAnsi="Montserrat"/>
          <w:sz w:val="16"/>
          <w:szCs w:val="16"/>
          <w:lang w:val="es-ES" w:eastAsia="es-ES"/>
        </w:rPr>
        <w:t>Elaboró: Lic. Silvia Jaramillo Centeno, N47 Líder de Proyecto C80</w:t>
      </w:r>
      <w:r>
        <w:rPr>
          <w:rFonts w:ascii="Montserrat" w:eastAsia="Times New Roman" w:hAnsi="Montserrat"/>
          <w:sz w:val="16"/>
          <w:szCs w:val="16"/>
          <w:lang w:val="es-ES" w:eastAsia="es-ES"/>
        </w:rPr>
        <w:t>.</w:t>
      </w:r>
    </w:p>
    <w:p w14:paraId="05297CD8" w14:textId="77777777" w:rsidR="008F4B71" w:rsidRDefault="008F4B71" w:rsidP="008F4B71">
      <w:pPr>
        <w:suppressAutoHyphens/>
        <w:ind w:right="284"/>
        <w:rPr>
          <w:rFonts w:ascii="Montserrat" w:eastAsia="Times New Roman" w:hAnsi="Montserrat"/>
          <w:sz w:val="16"/>
          <w:szCs w:val="16"/>
          <w:lang w:val="es-ES" w:eastAsia="es-ES"/>
        </w:rPr>
      </w:pPr>
      <w:r>
        <w:rPr>
          <w:rFonts w:ascii="Montserrat" w:eastAsia="Times New Roman" w:hAnsi="Montserrat"/>
          <w:sz w:val="16"/>
          <w:szCs w:val="16"/>
          <w:lang w:val="es-ES" w:eastAsia="es-ES"/>
        </w:rPr>
        <w:t>Revisó: Mtro</w:t>
      </w:r>
      <w:r w:rsidRPr="00BD21C8">
        <w:rPr>
          <w:rFonts w:ascii="Montserrat" w:eastAsia="Times New Roman" w:hAnsi="Montserrat"/>
          <w:sz w:val="16"/>
          <w:szCs w:val="16"/>
          <w:lang w:val="es-ES" w:eastAsia="es-ES"/>
        </w:rPr>
        <w:t>.</w:t>
      </w:r>
      <w:r>
        <w:rPr>
          <w:rFonts w:ascii="Montserrat" w:eastAsia="Times New Roman" w:hAnsi="Montserrat"/>
          <w:sz w:val="16"/>
          <w:szCs w:val="16"/>
          <w:lang w:val="es-ES" w:eastAsia="es-ES"/>
        </w:rPr>
        <w:t xml:space="preserve"> Jonathan Sánchez Martínez</w:t>
      </w:r>
      <w:r w:rsidRPr="00BD21C8">
        <w:rPr>
          <w:rFonts w:ascii="Montserrat" w:eastAsia="Times New Roman" w:hAnsi="Montserrat"/>
          <w:sz w:val="16"/>
          <w:szCs w:val="16"/>
          <w:lang w:val="es-ES" w:eastAsia="es-ES"/>
        </w:rPr>
        <w:t>, Jefe</w:t>
      </w:r>
      <w:r>
        <w:rPr>
          <w:rFonts w:ascii="Montserrat" w:eastAsia="Times New Roman" w:hAnsi="Montserrat"/>
          <w:sz w:val="16"/>
          <w:szCs w:val="16"/>
          <w:lang w:val="es-ES" w:eastAsia="es-ES"/>
        </w:rPr>
        <w:t xml:space="preserve"> de la Oficina</w:t>
      </w:r>
      <w:r w:rsidRPr="00BD21C8">
        <w:rPr>
          <w:rFonts w:ascii="Montserrat" w:eastAsia="Times New Roman" w:hAnsi="Montserrat"/>
          <w:sz w:val="16"/>
          <w:szCs w:val="16"/>
          <w:lang w:val="es-ES" w:eastAsia="es-ES"/>
        </w:rPr>
        <w:t xml:space="preserve"> de Adquisición de Bienes y Contratación de Servicios.</w:t>
      </w:r>
    </w:p>
    <w:p w14:paraId="23A71495" w14:textId="77777777" w:rsidR="008F4B71" w:rsidRPr="00BD21C8" w:rsidRDefault="008F4B71" w:rsidP="008F4B71">
      <w:pPr>
        <w:suppressAutoHyphens/>
        <w:ind w:right="284"/>
        <w:rPr>
          <w:rFonts w:ascii="Montserrat" w:eastAsia="Times New Roman" w:hAnsi="Montserrat"/>
          <w:sz w:val="16"/>
          <w:szCs w:val="16"/>
          <w:lang w:val="es-ES" w:eastAsia="es-ES"/>
        </w:rPr>
      </w:pPr>
      <w:r>
        <w:rPr>
          <w:rFonts w:ascii="Montserrat" w:eastAsia="Times New Roman" w:hAnsi="Montserrat"/>
          <w:sz w:val="16"/>
          <w:szCs w:val="16"/>
          <w:lang w:val="es-ES" w:eastAsia="es-ES"/>
        </w:rPr>
        <w:t>Revisó: L.A. J. Guadalupe Monroy Reséndiz, Encargado del Departamento de Adquisición de Bienes y Contratación de Servicios.</w:t>
      </w:r>
    </w:p>
    <w:p w14:paraId="6E53058C" w14:textId="1ED1430E" w:rsidR="007452BB" w:rsidRDefault="007452BB">
      <w:pPr>
        <w:spacing w:after="200" w:line="276" w:lineRule="auto"/>
        <w:rPr>
          <w:rFonts w:ascii="Montserrat" w:eastAsia="Times New Roman" w:hAnsi="Montserrat"/>
          <w:sz w:val="18"/>
          <w:szCs w:val="18"/>
          <w:lang w:val="es-ES" w:eastAsia="es-ES"/>
        </w:rPr>
      </w:pPr>
      <w:r>
        <w:rPr>
          <w:rFonts w:ascii="Montserrat" w:eastAsia="Times New Roman" w:hAnsi="Montserrat"/>
          <w:sz w:val="18"/>
          <w:szCs w:val="18"/>
          <w:lang w:val="es-ES" w:eastAsia="es-ES"/>
        </w:rPr>
        <w:br w:type="page"/>
      </w:r>
    </w:p>
    <w:p w14:paraId="5D06268F" w14:textId="77777777" w:rsidR="008F4B71" w:rsidRDefault="008F4B71" w:rsidP="008F4B71">
      <w:pPr>
        <w:spacing w:after="200" w:line="276" w:lineRule="auto"/>
        <w:rPr>
          <w:rFonts w:ascii="Montserrat" w:eastAsia="Times New Roman" w:hAnsi="Montserrat"/>
          <w:sz w:val="18"/>
          <w:szCs w:val="18"/>
          <w:lang w:val="es-ES" w:eastAsia="es-ES"/>
        </w:rPr>
      </w:pPr>
    </w:p>
    <w:p w14:paraId="59A52CB0" w14:textId="77777777" w:rsidR="008F4B71" w:rsidRPr="008F4B71" w:rsidRDefault="008F4B71" w:rsidP="008F4B71">
      <w:pPr>
        <w:keepNext/>
        <w:numPr>
          <w:ilvl w:val="1"/>
          <w:numId w:val="0"/>
        </w:numPr>
        <w:tabs>
          <w:tab w:val="num" w:pos="-284"/>
          <w:tab w:val="num" w:pos="576"/>
        </w:tabs>
        <w:suppressAutoHyphens/>
        <w:jc w:val="center"/>
        <w:outlineLvl w:val="1"/>
        <w:rPr>
          <w:rFonts w:ascii="Montserrat" w:eastAsia="Times New Roman" w:hAnsi="Montserrat" w:cs="Arial"/>
          <w:b/>
          <w:bCs/>
          <w:noProof/>
          <w:kern w:val="1"/>
          <w:sz w:val="20"/>
          <w:szCs w:val="20"/>
          <w:lang w:eastAsia="ar-SA"/>
        </w:rPr>
      </w:pPr>
      <w:r w:rsidRPr="008F4B71">
        <w:rPr>
          <w:rFonts w:ascii="Montserrat" w:eastAsia="Times New Roman" w:hAnsi="Montserrat" w:cs="Arial"/>
          <w:b/>
          <w:bCs/>
          <w:noProof/>
          <w:kern w:val="1"/>
          <w:sz w:val="20"/>
          <w:szCs w:val="20"/>
          <w:lang w:eastAsia="ar-SA"/>
        </w:rPr>
        <w:t>ANEXO NO. 1</w:t>
      </w:r>
    </w:p>
    <w:p w14:paraId="30B0425E" w14:textId="77777777" w:rsidR="008F4B71" w:rsidRPr="008F4B71" w:rsidRDefault="008F4B71" w:rsidP="008F4B71">
      <w:pPr>
        <w:suppressAutoHyphens/>
        <w:jc w:val="center"/>
        <w:rPr>
          <w:rFonts w:ascii="Montserrat" w:eastAsia="Times New Roman" w:hAnsi="Montserrat" w:cs="Arial"/>
          <w:b/>
          <w:sz w:val="20"/>
          <w:szCs w:val="20"/>
          <w:lang w:eastAsia="es-MX"/>
        </w:rPr>
      </w:pPr>
    </w:p>
    <w:p w14:paraId="74EECF3C" w14:textId="77777777" w:rsidR="008F4B71" w:rsidRPr="008F4B71" w:rsidRDefault="008F4B71" w:rsidP="008F4B71">
      <w:pPr>
        <w:suppressAutoHyphens/>
        <w:jc w:val="center"/>
        <w:rPr>
          <w:rFonts w:ascii="Montserrat" w:eastAsia="Times New Roman" w:hAnsi="Montserrat" w:cs="Arial"/>
          <w:b/>
          <w:sz w:val="20"/>
          <w:szCs w:val="20"/>
          <w:lang w:eastAsia="es-MX"/>
        </w:rPr>
      </w:pPr>
      <w:r w:rsidRPr="008F4B71">
        <w:rPr>
          <w:rFonts w:ascii="Montserrat" w:eastAsia="Times New Roman" w:hAnsi="Montserrat" w:cs="Arial"/>
          <w:b/>
          <w:sz w:val="20"/>
          <w:szCs w:val="20"/>
          <w:lang w:eastAsia="es-MX"/>
        </w:rPr>
        <w:t>REQUERIMIENTO</w:t>
      </w:r>
    </w:p>
    <w:p w14:paraId="08912EC1" w14:textId="77777777" w:rsidR="008F4B71" w:rsidRPr="008F4B71" w:rsidRDefault="008F4B71" w:rsidP="008F4B71">
      <w:pPr>
        <w:suppressAutoHyphens/>
        <w:jc w:val="center"/>
        <w:rPr>
          <w:rFonts w:ascii="Montserrat" w:eastAsia="Times New Roman" w:hAnsi="Montserrat" w:cs="Arial"/>
          <w:b/>
          <w:sz w:val="20"/>
          <w:szCs w:val="20"/>
          <w:lang w:eastAsia="es-MX"/>
        </w:rPr>
      </w:pPr>
      <w:r w:rsidRPr="008F4B71">
        <w:rPr>
          <w:rFonts w:ascii="Montserrat" w:eastAsia="Times New Roman" w:hAnsi="Montserrat" w:cs="Arial"/>
          <w:b/>
          <w:sz w:val="20"/>
          <w:szCs w:val="20"/>
          <w:lang w:eastAsia="es-MX"/>
        </w:rPr>
        <w:t>DESCRIPCIÓN AMPLIA Y DETALLADA DEL SERVICIO</w:t>
      </w:r>
    </w:p>
    <w:p w14:paraId="44BB62A0" w14:textId="77777777" w:rsidR="008F4B71" w:rsidRPr="008F4B71" w:rsidRDefault="008F4B71" w:rsidP="008F4B71">
      <w:pPr>
        <w:suppressAutoHyphens/>
        <w:rPr>
          <w:rFonts w:ascii="Montserrat" w:eastAsia="Times New Roman" w:hAnsi="Montserrat" w:cs="Arial"/>
          <w:bCs/>
          <w:noProof/>
          <w:sz w:val="20"/>
          <w:szCs w:val="20"/>
          <w:lang w:eastAsia="ar-SA"/>
        </w:rPr>
      </w:pPr>
    </w:p>
    <w:p w14:paraId="63C37D06" w14:textId="77777777" w:rsidR="008F4B71" w:rsidRPr="008F4B71" w:rsidRDefault="008F4B71" w:rsidP="008F4B71">
      <w:pPr>
        <w:tabs>
          <w:tab w:val="left" w:pos="2268"/>
        </w:tabs>
        <w:suppressAutoHyphens/>
        <w:jc w:val="center"/>
        <w:rPr>
          <w:rFonts w:ascii="Montserrat" w:eastAsia="Times New Roman" w:hAnsi="Montserrat" w:cs="Arial"/>
          <w:b/>
          <w:noProof/>
          <w:sz w:val="20"/>
          <w:szCs w:val="20"/>
          <w:lang w:val="es-MX" w:eastAsia="ar-SA"/>
        </w:rPr>
      </w:pPr>
      <w:r w:rsidRPr="008F4B71">
        <w:rPr>
          <w:rFonts w:ascii="Montserrat" w:eastAsia="Times New Roman" w:hAnsi="Montserrat" w:cs="Arial"/>
          <w:b/>
          <w:sz w:val="20"/>
          <w:szCs w:val="20"/>
          <w:lang w:eastAsia="es-MX"/>
        </w:rPr>
        <w:t>SERVICIO SUBROGADO DE RADIOTERAPIA</w:t>
      </w:r>
    </w:p>
    <w:p w14:paraId="5DA03468" w14:textId="77777777" w:rsidR="008F4B71" w:rsidRPr="008F4B71" w:rsidRDefault="008F4B71" w:rsidP="008F4B71">
      <w:pPr>
        <w:autoSpaceDE w:val="0"/>
        <w:autoSpaceDN w:val="0"/>
        <w:adjustRightInd w:val="0"/>
        <w:jc w:val="both"/>
        <w:rPr>
          <w:rFonts w:ascii="Montserrat" w:hAnsi="Montserrat" w:cs="Helvetica"/>
          <w:b/>
          <w:sz w:val="18"/>
          <w:szCs w:val="18"/>
          <w:u w:val="single"/>
        </w:rPr>
      </w:pPr>
    </w:p>
    <w:tbl>
      <w:tblPr>
        <w:tblStyle w:val="Tablaconcuadrcula"/>
        <w:tblW w:w="0" w:type="auto"/>
        <w:jc w:val="center"/>
        <w:tblInd w:w="1242" w:type="dxa"/>
        <w:tblLook w:val="04A0" w:firstRow="1" w:lastRow="0" w:firstColumn="1" w:lastColumn="0" w:noHBand="0" w:noVBand="1"/>
      </w:tblPr>
      <w:tblGrid>
        <w:gridCol w:w="2128"/>
        <w:gridCol w:w="2225"/>
        <w:gridCol w:w="2132"/>
      </w:tblGrid>
      <w:tr w:rsidR="008F4B71" w:rsidRPr="008F4B71" w14:paraId="0B36AEDF" w14:textId="77777777" w:rsidTr="008F4B71">
        <w:trPr>
          <w:jc w:val="center"/>
        </w:trPr>
        <w:tc>
          <w:tcPr>
            <w:tcW w:w="2128" w:type="dxa"/>
          </w:tcPr>
          <w:p w14:paraId="660762D4" w14:textId="77777777" w:rsidR="008F4B71" w:rsidRPr="008F4B71" w:rsidRDefault="008F4B71" w:rsidP="008F4B71">
            <w:pPr>
              <w:tabs>
                <w:tab w:val="left" w:pos="1110"/>
              </w:tabs>
              <w:jc w:val="center"/>
              <w:rPr>
                <w:rFonts w:ascii="Montserrat" w:hAnsi="Montserrat"/>
                <w:b/>
                <w:sz w:val="18"/>
                <w:szCs w:val="18"/>
              </w:rPr>
            </w:pPr>
            <w:r w:rsidRPr="008F4B71">
              <w:rPr>
                <w:rFonts w:ascii="Montserrat" w:hAnsi="Montserrat"/>
                <w:b/>
                <w:sz w:val="18"/>
                <w:szCs w:val="18"/>
              </w:rPr>
              <w:t>SERVICIO</w:t>
            </w:r>
          </w:p>
        </w:tc>
        <w:tc>
          <w:tcPr>
            <w:tcW w:w="2225" w:type="dxa"/>
          </w:tcPr>
          <w:p w14:paraId="4467522E" w14:textId="77777777" w:rsidR="008F4B71" w:rsidRPr="008F4B71" w:rsidRDefault="008F4B71" w:rsidP="008F4B71">
            <w:pPr>
              <w:tabs>
                <w:tab w:val="left" w:pos="1110"/>
              </w:tabs>
              <w:jc w:val="center"/>
              <w:rPr>
                <w:rFonts w:ascii="Montserrat" w:hAnsi="Montserrat"/>
                <w:b/>
                <w:sz w:val="18"/>
                <w:szCs w:val="18"/>
              </w:rPr>
            </w:pPr>
            <w:r w:rsidRPr="008F4B71">
              <w:rPr>
                <w:rFonts w:ascii="Montserrat" w:hAnsi="Montserrat"/>
                <w:b/>
                <w:sz w:val="18"/>
                <w:szCs w:val="18"/>
              </w:rPr>
              <w:t>Cantidad Mínima</w:t>
            </w:r>
          </w:p>
        </w:tc>
        <w:tc>
          <w:tcPr>
            <w:tcW w:w="2132" w:type="dxa"/>
          </w:tcPr>
          <w:p w14:paraId="4AC88F85" w14:textId="77777777" w:rsidR="008F4B71" w:rsidRPr="008F4B71" w:rsidRDefault="008F4B71" w:rsidP="008F4B71">
            <w:pPr>
              <w:tabs>
                <w:tab w:val="left" w:pos="1110"/>
              </w:tabs>
              <w:jc w:val="center"/>
              <w:rPr>
                <w:rFonts w:ascii="Montserrat" w:hAnsi="Montserrat"/>
                <w:b/>
                <w:sz w:val="18"/>
                <w:szCs w:val="18"/>
              </w:rPr>
            </w:pPr>
            <w:r w:rsidRPr="008F4B71">
              <w:rPr>
                <w:rFonts w:ascii="Montserrat" w:hAnsi="Montserrat"/>
                <w:b/>
                <w:sz w:val="18"/>
                <w:szCs w:val="18"/>
              </w:rPr>
              <w:t>Cantidad Máxima</w:t>
            </w:r>
          </w:p>
        </w:tc>
      </w:tr>
      <w:tr w:rsidR="008F4B71" w:rsidRPr="008F4B71" w14:paraId="474639D7" w14:textId="77777777" w:rsidTr="008F4B71">
        <w:trPr>
          <w:jc w:val="center"/>
        </w:trPr>
        <w:tc>
          <w:tcPr>
            <w:tcW w:w="2128" w:type="dxa"/>
          </w:tcPr>
          <w:p w14:paraId="4BDF546A" w14:textId="77777777" w:rsidR="008F4B71" w:rsidRPr="008F4B71" w:rsidRDefault="008F4B71" w:rsidP="008F4B71">
            <w:pPr>
              <w:tabs>
                <w:tab w:val="left" w:pos="1110"/>
              </w:tabs>
              <w:jc w:val="center"/>
              <w:rPr>
                <w:rFonts w:ascii="Montserrat" w:hAnsi="Montserrat"/>
                <w:b/>
                <w:sz w:val="18"/>
                <w:szCs w:val="18"/>
              </w:rPr>
            </w:pPr>
            <w:r w:rsidRPr="008F4B71">
              <w:rPr>
                <w:rFonts w:ascii="Montserrat" w:hAnsi="Montserrat"/>
                <w:b/>
                <w:sz w:val="18"/>
                <w:szCs w:val="18"/>
              </w:rPr>
              <w:t>RADIOTERAPÍA</w:t>
            </w:r>
          </w:p>
        </w:tc>
        <w:tc>
          <w:tcPr>
            <w:tcW w:w="2225" w:type="dxa"/>
            <w:vAlign w:val="bottom"/>
          </w:tcPr>
          <w:p w14:paraId="51B63136" w14:textId="387C89E7" w:rsidR="008F4B71" w:rsidRPr="008F4B71" w:rsidRDefault="007452BB" w:rsidP="008F4B71">
            <w:pPr>
              <w:tabs>
                <w:tab w:val="left" w:pos="1110"/>
              </w:tabs>
              <w:jc w:val="center"/>
              <w:rPr>
                <w:rFonts w:ascii="Montserrat" w:hAnsi="Montserrat"/>
                <w:b/>
                <w:sz w:val="18"/>
                <w:szCs w:val="18"/>
              </w:rPr>
            </w:pPr>
            <w:r>
              <w:rPr>
                <w:rFonts w:ascii="Montserrat" w:hAnsi="Montserrat"/>
                <w:b/>
                <w:sz w:val="18"/>
                <w:szCs w:val="18"/>
              </w:rPr>
              <w:t>1</w:t>
            </w:r>
          </w:p>
        </w:tc>
        <w:tc>
          <w:tcPr>
            <w:tcW w:w="2132" w:type="dxa"/>
            <w:vAlign w:val="bottom"/>
          </w:tcPr>
          <w:p w14:paraId="558AC220" w14:textId="0ECDC5BF" w:rsidR="008F4B71" w:rsidRPr="008F4B71" w:rsidRDefault="007452BB" w:rsidP="008F4B71">
            <w:pPr>
              <w:tabs>
                <w:tab w:val="left" w:pos="1110"/>
              </w:tabs>
              <w:jc w:val="center"/>
              <w:rPr>
                <w:rFonts w:ascii="Montserrat" w:hAnsi="Montserrat"/>
                <w:b/>
                <w:sz w:val="18"/>
                <w:szCs w:val="18"/>
              </w:rPr>
            </w:pPr>
            <w:r>
              <w:rPr>
                <w:rFonts w:ascii="Montserrat" w:hAnsi="Montserrat"/>
                <w:b/>
                <w:sz w:val="18"/>
                <w:szCs w:val="18"/>
              </w:rPr>
              <w:t>1</w:t>
            </w:r>
          </w:p>
        </w:tc>
      </w:tr>
      <w:tr w:rsidR="008F4B71" w:rsidRPr="008F4B71" w14:paraId="76C7E1AE" w14:textId="77777777" w:rsidTr="008F4B71">
        <w:trPr>
          <w:jc w:val="center"/>
        </w:trPr>
        <w:tc>
          <w:tcPr>
            <w:tcW w:w="2128" w:type="dxa"/>
          </w:tcPr>
          <w:p w14:paraId="6C25BC61" w14:textId="77777777" w:rsidR="008F4B71" w:rsidRPr="008F4B71" w:rsidRDefault="008F4B71" w:rsidP="008F4B71">
            <w:pPr>
              <w:jc w:val="center"/>
              <w:rPr>
                <w:rFonts w:ascii="Montserrat" w:hAnsi="Montserrat"/>
                <w:b/>
                <w:sz w:val="18"/>
                <w:szCs w:val="18"/>
              </w:rPr>
            </w:pPr>
            <w:r w:rsidRPr="008F4B71">
              <w:rPr>
                <w:rFonts w:ascii="Montserrat" w:hAnsi="Montserrat"/>
                <w:b/>
                <w:sz w:val="18"/>
                <w:szCs w:val="18"/>
              </w:rPr>
              <w:t>SIMULACIÓN</w:t>
            </w:r>
          </w:p>
        </w:tc>
        <w:tc>
          <w:tcPr>
            <w:tcW w:w="2225" w:type="dxa"/>
            <w:vAlign w:val="bottom"/>
          </w:tcPr>
          <w:p w14:paraId="7EB8B5D1" w14:textId="1CC32515" w:rsidR="008F4B71" w:rsidRPr="008F4B71" w:rsidRDefault="007452BB" w:rsidP="008F4B71">
            <w:pPr>
              <w:tabs>
                <w:tab w:val="left" w:pos="1110"/>
              </w:tabs>
              <w:jc w:val="center"/>
              <w:rPr>
                <w:rFonts w:ascii="Montserrat" w:hAnsi="Montserrat"/>
                <w:b/>
                <w:sz w:val="18"/>
                <w:szCs w:val="18"/>
              </w:rPr>
            </w:pPr>
            <w:r>
              <w:rPr>
                <w:rFonts w:ascii="Montserrat" w:hAnsi="Montserrat"/>
                <w:b/>
                <w:sz w:val="18"/>
                <w:szCs w:val="18"/>
              </w:rPr>
              <w:t>1</w:t>
            </w:r>
          </w:p>
        </w:tc>
        <w:tc>
          <w:tcPr>
            <w:tcW w:w="2132" w:type="dxa"/>
            <w:vAlign w:val="bottom"/>
          </w:tcPr>
          <w:p w14:paraId="0F241860" w14:textId="0727FB52" w:rsidR="008F4B71" w:rsidRPr="008F4B71" w:rsidRDefault="007452BB" w:rsidP="008F4B71">
            <w:pPr>
              <w:tabs>
                <w:tab w:val="left" w:pos="1110"/>
              </w:tabs>
              <w:jc w:val="center"/>
              <w:rPr>
                <w:rFonts w:ascii="Montserrat" w:hAnsi="Montserrat"/>
                <w:b/>
                <w:sz w:val="18"/>
                <w:szCs w:val="18"/>
              </w:rPr>
            </w:pPr>
            <w:r>
              <w:rPr>
                <w:rFonts w:ascii="Montserrat" w:hAnsi="Montserrat"/>
                <w:b/>
                <w:sz w:val="18"/>
                <w:szCs w:val="18"/>
              </w:rPr>
              <w:t>1</w:t>
            </w:r>
          </w:p>
        </w:tc>
      </w:tr>
      <w:tr w:rsidR="008F4B71" w:rsidRPr="008F4B71" w14:paraId="13D5E953" w14:textId="77777777" w:rsidTr="008F4B71">
        <w:trPr>
          <w:jc w:val="center"/>
        </w:trPr>
        <w:tc>
          <w:tcPr>
            <w:tcW w:w="2128" w:type="dxa"/>
          </w:tcPr>
          <w:p w14:paraId="6D29C300" w14:textId="77777777" w:rsidR="008F4B71" w:rsidRPr="008F4B71" w:rsidRDefault="008F4B71" w:rsidP="008F4B71">
            <w:pPr>
              <w:jc w:val="center"/>
              <w:rPr>
                <w:rFonts w:ascii="Montserrat" w:hAnsi="Montserrat"/>
                <w:b/>
                <w:sz w:val="18"/>
                <w:szCs w:val="18"/>
              </w:rPr>
            </w:pPr>
            <w:r w:rsidRPr="008F4B71">
              <w:rPr>
                <w:rFonts w:ascii="Montserrat" w:hAnsi="Montserrat"/>
                <w:b/>
                <w:sz w:val="18"/>
                <w:szCs w:val="18"/>
              </w:rPr>
              <w:t>BRAQUITERAPIA</w:t>
            </w:r>
          </w:p>
        </w:tc>
        <w:tc>
          <w:tcPr>
            <w:tcW w:w="2225" w:type="dxa"/>
            <w:vAlign w:val="bottom"/>
          </w:tcPr>
          <w:p w14:paraId="762ABB53" w14:textId="05725905" w:rsidR="008F4B71" w:rsidRPr="008F4B71" w:rsidRDefault="007452BB" w:rsidP="008F4B71">
            <w:pPr>
              <w:tabs>
                <w:tab w:val="left" w:pos="1110"/>
              </w:tabs>
              <w:jc w:val="center"/>
              <w:rPr>
                <w:rFonts w:ascii="Montserrat" w:hAnsi="Montserrat"/>
                <w:b/>
                <w:sz w:val="18"/>
                <w:szCs w:val="18"/>
              </w:rPr>
            </w:pPr>
            <w:r>
              <w:rPr>
                <w:rFonts w:ascii="Montserrat" w:hAnsi="Montserrat"/>
                <w:b/>
                <w:sz w:val="18"/>
                <w:szCs w:val="18"/>
              </w:rPr>
              <w:t>1</w:t>
            </w:r>
          </w:p>
        </w:tc>
        <w:tc>
          <w:tcPr>
            <w:tcW w:w="2132" w:type="dxa"/>
            <w:vAlign w:val="bottom"/>
          </w:tcPr>
          <w:p w14:paraId="606167BF" w14:textId="23E11E7B" w:rsidR="008F4B71" w:rsidRPr="008F4B71" w:rsidRDefault="007452BB" w:rsidP="008F4B71">
            <w:pPr>
              <w:tabs>
                <w:tab w:val="left" w:pos="1110"/>
              </w:tabs>
              <w:jc w:val="center"/>
              <w:rPr>
                <w:rFonts w:ascii="Montserrat" w:hAnsi="Montserrat"/>
                <w:b/>
                <w:sz w:val="18"/>
                <w:szCs w:val="18"/>
              </w:rPr>
            </w:pPr>
            <w:r>
              <w:rPr>
                <w:rFonts w:ascii="Montserrat" w:hAnsi="Montserrat"/>
                <w:b/>
                <w:sz w:val="18"/>
                <w:szCs w:val="18"/>
              </w:rPr>
              <w:t>1</w:t>
            </w:r>
          </w:p>
        </w:tc>
      </w:tr>
    </w:tbl>
    <w:p w14:paraId="1064CDF4" w14:textId="77777777" w:rsidR="008F4B71" w:rsidRPr="008F4B71" w:rsidRDefault="008F4B71" w:rsidP="008F4B71">
      <w:pPr>
        <w:rPr>
          <w:rFonts w:ascii="Montserrat" w:hAnsi="Montserrat" w:cs="Helvetica"/>
          <w:b/>
          <w:sz w:val="18"/>
          <w:szCs w:val="18"/>
        </w:rPr>
      </w:pPr>
    </w:p>
    <w:p w14:paraId="500217D0" w14:textId="77777777" w:rsidR="007452BB" w:rsidRDefault="007452BB" w:rsidP="008F4B71">
      <w:pPr>
        <w:ind w:right="-35"/>
        <w:jc w:val="both"/>
        <w:rPr>
          <w:rFonts w:ascii="Montserrat" w:eastAsia="Times New Roman" w:hAnsi="Montserrat" w:cs="Arial"/>
          <w:bCs/>
          <w:sz w:val="20"/>
          <w:szCs w:val="20"/>
          <w:lang w:eastAsia="ar-SA"/>
        </w:rPr>
      </w:pPr>
    </w:p>
    <w:p w14:paraId="0E5B162D" w14:textId="32F086C8" w:rsidR="007452BB" w:rsidRDefault="007452BB" w:rsidP="008F4B71">
      <w:pPr>
        <w:ind w:right="-35"/>
        <w:jc w:val="both"/>
        <w:rPr>
          <w:rFonts w:ascii="Montserrat" w:eastAsia="Times New Roman" w:hAnsi="Montserrat" w:cs="Arial"/>
          <w:bCs/>
          <w:sz w:val="20"/>
          <w:szCs w:val="20"/>
          <w:lang w:eastAsia="ar-SA"/>
        </w:rPr>
      </w:pPr>
      <w:r w:rsidRPr="007452BB">
        <w:rPr>
          <w:rFonts w:ascii="Montserrat" w:eastAsia="Times New Roman" w:hAnsi="Montserrat" w:cs="Arial"/>
          <w:b/>
          <w:bCs/>
          <w:sz w:val="20"/>
          <w:szCs w:val="20"/>
          <w:lang w:eastAsia="ar-SA"/>
        </w:rPr>
        <w:t>NOTA:</w:t>
      </w:r>
      <w:r w:rsidRPr="007452BB">
        <w:rPr>
          <w:rFonts w:ascii="Montserrat" w:eastAsia="Times New Roman" w:hAnsi="Montserrat" w:cs="Arial"/>
          <w:bCs/>
          <w:sz w:val="20"/>
          <w:szCs w:val="20"/>
          <w:lang w:eastAsia="ar-SA"/>
        </w:rPr>
        <w:t xml:space="preserve"> Las cantidades máximas y mínimas son de carácter </w:t>
      </w:r>
      <w:r>
        <w:rPr>
          <w:rFonts w:ascii="Montserrat" w:eastAsia="Times New Roman" w:hAnsi="Montserrat" w:cs="Arial"/>
          <w:bCs/>
          <w:sz w:val="20"/>
          <w:szCs w:val="20"/>
          <w:lang w:eastAsia="ar-SA"/>
        </w:rPr>
        <w:t>enunciativas más no limitativas</w:t>
      </w:r>
      <w:r w:rsidRPr="007452BB">
        <w:rPr>
          <w:rFonts w:ascii="Montserrat" w:eastAsia="Times New Roman" w:hAnsi="Montserrat" w:cs="Arial"/>
          <w:bCs/>
          <w:sz w:val="20"/>
          <w:szCs w:val="20"/>
          <w:lang w:eastAsia="ar-SA"/>
        </w:rPr>
        <w:t>, lo único que se debe considerar es que no se rebase el monto máximo del Dictamen de Disponibilidad Presupuestaria que soporta la contratación.</w:t>
      </w:r>
    </w:p>
    <w:p w14:paraId="576E6662" w14:textId="77777777" w:rsidR="007452BB" w:rsidRDefault="007452BB" w:rsidP="008F4B71">
      <w:pPr>
        <w:ind w:right="-35"/>
        <w:jc w:val="both"/>
        <w:rPr>
          <w:rFonts w:ascii="Montserrat" w:eastAsia="Times New Roman" w:hAnsi="Montserrat" w:cs="Arial"/>
          <w:bCs/>
          <w:sz w:val="20"/>
          <w:szCs w:val="20"/>
          <w:lang w:eastAsia="ar-SA"/>
        </w:rPr>
      </w:pPr>
    </w:p>
    <w:p w14:paraId="415A939F" w14:textId="77777777" w:rsidR="007452BB" w:rsidRDefault="007452BB" w:rsidP="008F4B71">
      <w:pPr>
        <w:ind w:right="-35"/>
        <w:jc w:val="both"/>
        <w:rPr>
          <w:rFonts w:ascii="Montserrat" w:eastAsia="Times New Roman" w:hAnsi="Montserrat" w:cs="Arial"/>
          <w:bCs/>
          <w:sz w:val="20"/>
          <w:szCs w:val="20"/>
          <w:lang w:eastAsia="ar-SA"/>
        </w:rPr>
      </w:pPr>
    </w:p>
    <w:p w14:paraId="063DB0FB" w14:textId="0D51D9E5" w:rsidR="008F4B71" w:rsidRPr="008F4B71" w:rsidRDefault="008F4B71" w:rsidP="008F4B71">
      <w:pPr>
        <w:ind w:right="-35"/>
        <w:jc w:val="both"/>
        <w:rPr>
          <w:rFonts w:ascii="Montserrat" w:eastAsia="Times New Roman" w:hAnsi="Montserrat" w:cs="Arial"/>
          <w:bCs/>
          <w:sz w:val="20"/>
          <w:szCs w:val="20"/>
          <w:lang w:eastAsia="ar-SA"/>
        </w:rPr>
      </w:pPr>
      <w:r w:rsidRPr="008F4B71">
        <w:rPr>
          <w:rFonts w:ascii="Montserrat" w:eastAsia="Times New Roman" w:hAnsi="Montserrat" w:cs="Arial"/>
          <w:bCs/>
          <w:sz w:val="20"/>
          <w:szCs w:val="20"/>
          <w:lang w:eastAsia="ar-SA"/>
        </w:rPr>
        <w:t>El Servicio Subrogado de Radioterapia es requerido por el servicio de Medicina Interna del HGR No. 1, HGR No. 2, HGZ No. 3 y UMAA para cubrir las necesidades del ámbito delegacion</w:t>
      </w:r>
      <w:r w:rsidR="00773434">
        <w:rPr>
          <w:rFonts w:ascii="Montserrat" w:eastAsia="Times New Roman" w:hAnsi="Montserrat" w:cs="Arial"/>
          <w:bCs/>
          <w:sz w:val="20"/>
          <w:szCs w:val="20"/>
          <w:lang w:eastAsia="ar-SA"/>
        </w:rPr>
        <w:t>al para el período del 1 de enero al  31 de diciembre</w:t>
      </w:r>
      <w:r w:rsidR="003435FF">
        <w:rPr>
          <w:rFonts w:ascii="Montserrat" w:eastAsia="Times New Roman" w:hAnsi="Montserrat" w:cs="Arial"/>
          <w:bCs/>
          <w:sz w:val="20"/>
          <w:szCs w:val="20"/>
          <w:lang w:eastAsia="ar-SA"/>
        </w:rPr>
        <w:t xml:space="preserve"> de 2025</w:t>
      </w:r>
      <w:r w:rsidRPr="008F4B71">
        <w:rPr>
          <w:rFonts w:ascii="Montserrat" w:eastAsia="Times New Roman" w:hAnsi="Montserrat" w:cs="Arial"/>
          <w:bCs/>
          <w:sz w:val="20"/>
          <w:szCs w:val="20"/>
          <w:lang w:eastAsia="ar-SA"/>
        </w:rPr>
        <w:t>.</w:t>
      </w:r>
    </w:p>
    <w:p w14:paraId="07BB4E86" w14:textId="77777777" w:rsidR="008F4B71" w:rsidRPr="008F4B71" w:rsidRDefault="008F4B71" w:rsidP="008F4B71">
      <w:pPr>
        <w:jc w:val="both"/>
        <w:rPr>
          <w:rFonts w:ascii="Montserrat" w:hAnsi="Montserrat" w:cs="Arial"/>
          <w:caps/>
          <w:kern w:val="2"/>
          <w:sz w:val="20"/>
          <w:szCs w:val="20"/>
        </w:rPr>
      </w:pPr>
    </w:p>
    <w:p w14:paraId="37C02D24" w14:textId="77777777" w:rsidR="008F4B71" w:rsidRPr="008F4B71" w:rsidRDefault="008F4B71" w:rsidP="008F4B71">
      <w:pPr>
        <w:jc w:val="both"/>
        <w:rPr>
          <w:rFonts w:ascii="Montserrat" w:hAnsi="Montserrat" w:cs="Arial"/>
          <w:sz w:val="20"/>
          <w:szCs w:val="20"/>
          <w:lang w:val="es-MX"/>
        </w:rPr>
      </w:pPr>
      <w:r w:rsidRPr="008F4B71">
        <w:rPr>
          <w:rFonts w:ascii="Montserrat" w:hAnsi="Montserrat" w:cs="Arial"/>
          <w:sz w:val="20"/>
          <w:szCs w:val="20"/>
          <w:lang w:val="es-MX"/>
        </w:rPr>
        <w:t>Para la elaboración del requerimiento se tomó en cuenta el numeral 4.24 de las Políticas Bases y Lineamientos en Materia de Adquisiciones, Arrendamientos y Servicios.</w:t>
      </w:r>
    </w:p>
    <w:p w14:paraId="62909C56" w14:textId="77777777" w:rsidR="008F4B71" w:rsidRPr="008F4B71" w:rsidRDefault="008F4B71" w:rsidP="008F4B71">
      <w:pPr>
        <w:ind w:right="-35"/>
        <w:jc w:val="both"/>
        <w:rPr>
          <w:rFonts w:ascii="Montserrat" w:eastAsia="Arial" w:hAnsi="Montserrat" w:cs="Arial"/>
          <w:sz w:val="20"/>
          <w:szCs w:val="20"/>
        </w:rPr>
      </w:pPr>
    </w:p>
    <w:p w14:paraId="60CA7C69" w14:textId="77777777" w:rsidR="008F4B71" w:rsidRPr="00DE345C" w:rsidRDefault="008F4B71" w:rsidP="008F4B71">
      <w:pPr>
        <w:tabs>
          <w:tab w:val="left" w:pos="7158"/>
          <w:tab w:val="left" w:pos="9828"/>
        </w:tabs>
        <w:rPr>
          <w:rFonts w:ascii="Montserrat" w:hAnsi="Montserrat" w:cs="Arial"/>
          <w:b/>
          <w:caps/>
          <w:kern w:val="2"/>
          <w:sz w:val="20"/>
          <w:szCs w:val="20"/>
          <w:lang w:val="es-MX"/>
        </w:rPr>
      </w:pPr>
      <w:r w:rsidRPr="00DE345C">
        <w:rPr>
          <w:rFonts w:ascii="Montserrat" w:eastAsiaTheme="minorHAnsi" w:hAnsi="Montserrat" w:cs="Arial"/>
          <w:b/>
          <w:color w:val="000000"/>
          <w:sz w:val="20"/>
          <w:szCs w:val="20"/>
          <w:lang w:val="es-MX"/>
        </w:rPr>
        <w:t>a) Denominación del bien, arrendamiento o servicio.</w:t>
      </w:r>
    </w:p>
    <w:p w14:paraId="5313BAEF" w14:textId="77777777" w:rsidR="008F4B71" w:rsidRPr="008F4B71" w:rsidRDefault="008F4B71" w:rsidP="008F4B71">
      <w:pPr>
        <w:tabs>
          <w:tab w:val="left" w:pos="7158"/>
          <w:tab w:val="left" w:pos="9828"/>
        </w:tabs>
        <w:rPr>
          <w:rFonts w:ascii="Montserrat" w:hAnsi="Montserrat" w:cs="Arial"/>
          <w:caps/>
          <w:kern w:val="2"/>
          <w:sz w:val="20"/>
          <w:szCs w:val="20"/>
          <w:lang w:val="es-MX"/>
        </w:rPr>
      </w:pPr>
    </w:p>
    <w:p w14:paraId="36F74727" w14:textId="77777777" w:rsidR="008F4B71" w:rsidRPr="008F4B71" w:rsidRDefault="008F4B71" w:rsidP="008F4B71">
      <w:pPr>
        <w:ind w:right="-35"/>
        <w:jc w:val="both"/>
        <w:rPr>
          <w:rFonts w:ascii="Montserrat" w:eastAsia="Times New Roman" w:hAnsi="Montserrat" w:cs="Arial"/>
          <w:bCs/>
          <w:sz w:val="20"/>
          <w:szCs w:val="20"/>
          <w:lang w:eastAsia="ar-SA"/>
        </w:rPr>
      </w:pPr>
      <w:r w:rsidRPr="008F4B71">
        <w:rPr>
          <w:rFonts w:ascii="Montserrat" w:eastAsia="Times New Roman" w:hAnsi="Montserrat" w:cs="Arial"/>
          <w:bCs/>
          <w:sz w:val="20"/>
          <w:szCs w:val="20"/>
          <w:lang w:eastAsia="ar-SA"/>
        </w:rPr>
        <w:t>Servicio  Subrogado de Radioterapia.</w:t>
      </w:r>
    </w:p>
    <w:p w14:paraId="47718553" w14:textId="77777777" w:rsidR="008F4B71" w:rsidRPr="008F4B71" w:rsidRDefault="008F4B71" w:rsidP="008F4B71">
      <w:pPr>
        <w:rPr>
          <w:rFonts w:ascii="Montserrat" w:hAnsi="Montserrat" w:cs="Arial"/>
          <w:b/>
          <w:sz w:val="20"/>
          <w:szCs w:val="20"/>
          <w:u w:val="single"/>
        </w:rPr>
      </w:pPr>
    </w:p>
    <w:p w14:paraId="6914990B" w14:textId="77777777" w:rsidR="008F4B71" w:rsidRPr="00DE345C" w:rsidRDefault="008F4B71" w:rsidP="008F4B71">
      <w:pPr>
        <w:rPr>
          <w:rFonts w:ascii="Montserrat" w:hAnsi="Montserrat" w:cs="Arial"/>
          <w:b/>
          <w:sz w:val="20"/>
          <w:szCs w:val="20"/>
          <w:u w:val="single"/>
        </w:rPr>
      </w:pPr>
      <w:r w:rsidRPr="00DE345C">
        <w:rPr>
          <w:rFonts w:ascii="Montserrat" w:eastAsiaTheme="minorHAnsi" w:hAnsi="Montserrat" w:cs="Arial"/>
          <w:b/>
          <w:sz w:val="20"/>
          <w:szCs w:val="20"/>
          <w:lang w:val="es-MX"/>
        </w:rPr>
        <w:t>b)Descripción del requerimiento.</w:t>
      </w:r>
    </w:p>
    <w:p w14:paraId="5640174F" w14:textId="77777777" w:rsidR="008F4B71" w:rsidRPr="008F4B71" w:rsidRDefault="008F4B71" w:rsidP="008F4B71">
      <w:pPr>
        <w:rPr>
          <w:rFonts w:ascii="Montserrat" w:hAnsi="Montserrat" w:cs="Arial"/>
          <w:b/>
          <w:sz w:val="20"/>
          <w:szCs w:val="20"/>
          <w:u w:val="single"/>
        </w:rPr>
      </w:pPr>
    </w:p>
    <w:p w14:paraId="73CB0325" w14:textId="77777777" w:rsidR="008F4B71" w:rsidRPr="008F4B71" w:rsidRDefault="008F4B71" w:rsidP="008F4B71">
      <w:pPr>
        <w:rPr>
          <w:rFonts w:ascii="Montserrat" w:eastAsia="Times New Roman" w:hAnsi="Montserrat" w:cs="Arial"/>
          <w:bCs/>
          <w:sz w:val="20"/>
          <w:szCs w:val="20"/>
          <w:lang w:eastAsia="ar-SA"/>
        </w:rPr>
      </w:pPr>
      <w:r w:rsidRPr="008F4B71">
        <w:rPr>
          <w:rFonts w:ascii="Montserrat" w:eastAsia="Times New Roman" w:hAnsi="Montserrat" w:cs="Arial"/>
          <w:bCs/>
          <w:sz w:val="20"/>
          <w:szCs w:val="20"/>
          <w:lang w:eastAsia="ar-SA"/>
        </w:rPr>
        <w:t>Contratación del Servicio Subrogado de Radioterapia.</w:t>
      </w:r>
    </w:p>
    <w:p w14:paraId="4E448D4A" w14:textId="77777777" w:rsidR="008F4B71" w:rsidRPr="008F4B71" w:rsidRDefault="008F4B71" w:rsidP="008F4B71">
      <w:pPr>
        <w:rPr>
          <w:rFonts w:ascii="Montserrat" w:eastAsia="Times New Roman" w:hAnsi="Montserrat" w:cs="Arial"/>
          <w:bCs/>
          <w:sz w:val="20"/>
          <w:szCs w:val="20"/>
          <w:lang w:eastAsia="ar-SA"/>
        </w:rPr>
      </w:pPr>
    </w:p>
    <w:p w14:paraId="36ED2A9F" w14:textId="77777777" w:rsidR="008F4B71" w:rsidRPr="00DE345C" w:rsidRDefault="008F4B71" w:rsidP="008F4B71">
      <w:pPr>
        <w:jc w:val="both"/>
        <w:rPr>
          <w:rFonts w:ascii="Montserrat" w:eastAsiaTheme="minorHAnsi" w:hAnsi="Montserrat"/>
          <w:b/>
          <w:sz w:val="20"/>
          <w:szCs w:val="20"/>
        </w:rPr>
      </w:pPr>
      <w:r w:rsidRPr="00DE345C">
        <w:rPr>
          <w:rFonts w:ascii="Montserrat" w:eastAsiaTheme="minorHAnsi" w:hAnsi="Montserrat"/>
          <w:b/>
          <w:sz w:val="20"/>
          <w:szCs w:val="20"/>
        </w:rPr>
        <w:t>c)En el caso de adquisición o arrendamiento de bienes, deberá observar lo dispuesto en el artículo 27 del RLAASSP. Así mismo, la constancia a que se refiere dicho artículo deberá tener una fecha de expedición no mayor a 15 días naturales anteriores a la fecha del requerimiento.</w:t>
      </w:r>
    </w:p>
    <w:p w14:paraId="4388EE54" w14:textId="77777777" w:rsidR="008F4B71" w:rsidRPr="008F4B71" w:rsidRDefault="008F4B71" w:rsidP="008F4B71">
      <w:pPr>
        <w:jc w:val="both"/>
        <w:rPr>
          <w:rFonts w:ascii="Montserrat" w:eastAsiaTheme="minorHAnsi" w:hAnsi="Montserrat"/>
          <w:sz w:val="20"/>
          <w:szCs w:val="20"/>
        </w:rPr>
      </w:pPr>
    </w:p>
    <w:p w14:paraId="772BDAD0" w14:textId="77777777" w:rsidR="008F4B71" w:rsidRPr="008F4B71" w:rsidRDefault="008F4B71" w:rsidP="008F4B71">
      <w:pPr>
        <w:jc w:val="both"/>
        <w:rPr>
          <w:rFonts w:ascii="Montserrat" w:eastAsiaTheme="minorHAnsi" w:hAnsi="Montserrat"/>
          <w:sz w:val="20"/>
          <w:szCs w:val="20"/>
        </w:rPr>
      </w:pPr>
      <w:r w:rsidRPr="008F4B71">
        <w:rPr>
          <w:rFonts w:ascii="Montserrat" w:eastAsiaTheme="minorHAnsi" w:hAnsi="Montserrat"/>
          <w:sz w:val="20"/>
          <w:szCs w:val="20"/>
        </w:rPr>
        <w:t>No aplica.</w:t>
      </w:r>
    </w:p>
    <w:p w14:paraId="687656A5" w14:textId="77777777" w:rsidR="008F4B71" w:rsidRPr="008F4B71" w:rsidRDefault="008F4B71" w:rsidP="008F4B71">
      <w:pPr>
        <w:jc w:val="both"/>
        <w:rPr>
          <w:rFonts w:ascii="Montserrat" w:eastAsiaTheme="minorHAnsi" w:hAnsi="Montserrat"/>
          <w:sz w:val="20"/>
          <w:szCs w:val="20"/>
        </w:rPr>
      </w:pPr>
    </w:p>
    <w:p w14:paraId="1EE6E62A" w14:textId="77777777" w:rsidR="008F4B71" w:rsidRPr="00DE345C" w:rsidRDefault="008F4B71" w:rsidP="008F4B71">
      <w:pPr>
        <w:autoSpaceDE w:val="0"/>
        <w:autoSpaceDN w:val="0"/>
        <w:adjustRightInd w:val="0"/>
        <w:jc w:val="both"/>
        <w:rPr>
          <w:rFonts w:ascii="Montserrat" w:eastAsiaTheme="minorHAnsi" w:hAnsi="Montserrat" w:cs="Arial"/>
          <w:b/>
          <w:sz w:val="20"/>
          <w:szCs w:val="20"/>
          <w:lang w:val="es-MX"/>
        </w:rPr>
      </w:pPr>
      <w:r w:rsidRPr="00DE345C">
        <w:rPr>
          <w:rFonts w:ascii="Montserrat" w:eastAsiaTheme="minorHAnsi" w:hAnsi="Montserrat" w:cs="Arial"/>
          <w:b/>
          <w:sz w:val="20"/>
          <w:szCs w:val="20"/>
          <w:lang w:val="es-MX"/>
        </w:rPr>
        <w:t xml:space="preserve">e)Fecha en que se requiere la entrega del bien o inicio y vigencia del arrendamiento o prestación del servicio, misma que deberá considerar la duración del procedimiento de contratación. </w:t>
      </w:r>
    </w:p>
    <w:p w14:paraId="1B189427" w14:textId="77777777" w:rsidR="008F4B71" w:rsidRPr="008F4B71" w:rsidRDefault="008F4B71" w:rsidP="008F4B71">
      <w:pPr>
        <w:jc w:val="both"/>
        <w:rPr>
          <w:rFonts w:ascii="Montserrat" w:eastAsiaTheme="minorHAnsi" w:hAnsi="Montserrat"/>
          <w:sz w:val="20"/>
          <w:szCs w:val="20"/>
        </w:rPr>
      </w:pPr>
    </w:p>
    <w:p w14:paraId="18F86D2B" w14:textId="0B7B5D9B" w:rsidR="008F4B71" w:rsidRPr="008F4B71" w:rsidRDefault="008F4B71" w:rsidP="008F4B71">
      <w:pPr>
        <w:jc w:val="both"/>
        <w:rPr>
          <w:rFonts w:ascii="Montserrat" w:eastAsiaTheme="minorHAnsi" w:hAnsi="Montserrat"/>
          <w:sz w:val="20"/>
          <w:szCs w:val="20"/>
        </w:rPr>
      </w:pPr>
      <w:r w:rsidRPr="008F4B71">
        <w:rPr>
          <w:rFonts w:ascii="Montserrat" w:eastAsiaTheme="minorHAnsi" w:hAnsi="Montserrat"/>
          <w:sz w:val="20"/>
          <w:szCs w:val="20"/>
        </w:rPr>
        <w:t>El plazo de la prestación de</w:t>
      </w:r>
      <w:r w:rsidR="003435FF">
        <w:rPr>
          <w:rFonts w:ascii="Montserrat" w:eastAsiaTheme="minorHAnsi" w:hAnsi="Montserrat"/>
          <w:sz w:val="20"/>
          <w:szCs w:val="20"/>
        </w:rPr>
        <w:t>l servicio será del 1 de enero al 31 de diciembre de 2025.</w:t>
      </w:r>
    </w:p>
    <w:p w14:paraId="0D80CBAA" w14:textId="77777777" w:rsidR="008F4B71" w:rsidRPr="008F4B71" w:rsidRDefault="008F4B71" w:rsidP="008F4B71">
      <w:pPr>
        <w:jc w:val="both"/>
        <w:rPr>
          <w:rFonts w:ascii="Montserrat" w:eastAsiaTheme="minorHAnsi" w:hAnsi="Montserrat"/>
          <w:sz w:val="20"/>
          <w:szCs w:val="20"/>
        </w:rPr>
      </w:pPr>
    </w:p>
    <w:p w14:paraId="2111DF59" w14:textId="77777777" w:rsidR="008F4B71" w:rsidRPr="00DE345C" w:rsidRDefault="008F4B71" w:rsidP="008F4B71">
      <w:pPr>
        <w:autoSpaceDE w:val="0"/>
        <w:autoSpaceDN w:val="0"/>
        <w:adjustRightInd w:val="0"/>
        <w:jc w:val="both"/>
        <w:rPr>
          <w:rFonts w:ascii="Montserrat" w:eastAsiaTheme="minorHAnsi" w:hAnsi="Montserrat" w:cs="Arial"/>
          <w:b/>
          <w:sz w:val="20"/>
          <w:szCs w:val="20"/>
          <w:lang w:val="es-MX"/>
        </w:rPr>
      </w:pPr>
      <w:r w:rsidRPr="00DE345C">
        <w:rPr>
          <w:rFonts w:ascii="Montserrat" w:eastAsiaTheme="minorHAnsi" w:hAnsi="Montserrat" w:cs="Arial"/>
          <w:b/>
          <w:sz w:val="20"/>
          <w:szCs w:val="20"/>
          <w:lang w:val="es-MX"/>
        </w:rPr>
        <w:t xml:space="preserve">g)Justificación de la contratación solicitada en el cual, de manera fundada y motivada, se precisen las razones que justifican la compra de acuerdo a su Plan Anual de Trabajo, funciones sustantivas o competencias del Área Requirente. </w:t>
      </w:r>
    </w:p>
    <w:p w14:paraId="45B221B6" w14:textId="77777777" w:rsidR="008F4B71" w:rsidRPr="008F4B71" w:rsidRDefault="008F4B71" w:rsidP="008F4B71">
      <w:pPr>
        <w:autoSpaceDE w:val="0"/>
        <w:autoSpaceDN w:val="0"/>
        <w:adjustRightInd w:val="0"/>
        <w:jc w:val="both"/>
        <w:rPr>
          <w:rFonts w:ascii="Montserrat" w:eastAsiaTheme="minorHAnsi" w:hAnsi="Montserrat" w:cs="Arial"/>
          <w:sz w:val="20"/>
          <w:szCs w:val="20"/>
          <w:lang w:val="es-MX"/>
        </w:rPr>
      </w:pPr>
    </w:p>
    <w:p w14:paraId="5DC42ECA" w14:textId="77777777" w:rsidR="008F4B71" w:rsidRPr="008F4B71" w:rsidRDefault="008F4B71" w:rsidP="008F4B71">
      <w:pPr>
        <w:jc w:val="both"/>
        <w:rPr>
          <w:rFonts w:ascii="Montserrat" w:eastAsiaTheme="minorHAnsi" w:hAnsi="Montserrat"/>
          <w:sz w:val="20"/>
          <w:szCs w:val="20"/>
        </w:rPr>
      </w:pPr>
      <w:r w:rsidRPr="008F4B71">
        <w:rPr>
          <w:rFonts w:ascii="Montserrat" w:eastAsiaTheme="minorHAnsi" w:hAnsi="Montserrat"/>
          <w:sz w:val="20"/>
          <w:szCs w:val="20"/>
        </w:rPr>
        <w:t xml:space="preserve">Con el objeto de establecer las bases para la atención oncológica, terapéutica y servicios de diagnóstico, tratamiento, control y vigilancia de pacientes derechohabientes con padecimiento oncológicos de esta OOAD, Derivado que no se cuenta con la infraestructura, capacidad instalada y personal  para la otorgación de dicho servicio, y </w:t>
      </w:r>
      <w:r w:rsidRPr="008F4B71">
        <w:rPr>
          <w:rFonts w:ascii="Montserrat" w:eastAsiaTheme="minorHAnsi" w:hAnsi="Montserrat"/>
          <w:sz w:val="20"/>
          <w:szCs w:val="20"/>
        </w:rPr>
        <w:lastRenderedPageBreak/>
        <w:t>al tratarse de  patologías que son una de las principales causas de morbimortalidad en niños, adolescentes  y adultos en este país , considerado ya un problema de salud pública al tratarse de las principales causas de muerte.</w:t>
      </w:r>
    </w:p>
    <w:p w14:paraId="4A43D5E5" w14:textId="77777777" w:rsidR="008F4B71" w:rsidRPr="008F4B71" w:rsidRDefault="008F4B71" w:rsidP="008F4B71">
      <w:pPr>
        <w:jc w:val="both"/>
        <w:rPr>
          <w:rFonts w:ascii="Montserrat" w:eastAsiaTheme="minorHAnsi" w:hAnsi="Montserrat"/>
          <w:sz w:val="20"/>
          <w:szCs w:val="20"/>
        </w:rPr>
      </w:pPr>
    </w:p>
    <w:p w14:paraId="27719C37" w14:textId="77777777" w:rsidR="008F4B71" w:rsidRPr="008F4B71" w:rsidRDefault="008F4B71" w:rsidP="008F4B71">
      <w:pPr>
        <w:jc w:val="both"/>
        <w:rPr>
          <w:rFonts w:ascii="Montserrat" w:eastAsiaTheme="minorHAnsi" w:hAnsi="Montserrat"/>
          <w:sz w:val="20"/>
          <w:szCs w:val="20"/>
        </w:rPr>
      </w:pPr>
      <w:r w:rsidRPr="008F4B71">
        <w:rPr>
          <w:rFonts w:ascii="Montserrat" w:eastAsiaTheme="minorHAnsi" w:hAnsi="Montserrat"/>
          <w:sz w:val="20"/>
          <w:szCs w:val="20"/>
        </w:rPr>
        <w:t>Derivado de lo anterior la  principal justificación es sin duda  contar con el  Servicio de Radioterapia,  a través de servicios subrogado y poder así proporcionar la planeación y el tratamiento oportuno, correcto y de calidad  en beneficio de nuestros derechohabientes  referidos por las Unidades Médicas Hospitalarias y con ello cumplir con el objetivo del Instituto  “Otorgar más y mejores Servicios de Salud“, logrado  así la oportunidad de la atención en  el diagnóstico, tratamiento y control en la población derechohabiente  con enfermedades tumorales con un impacto de al menos 50 pacientes al mes de la población usuaria de esta Delegación.</w:t>
      </w:r>
    </w:p>
    <w:p w14:paraId="4C82C4A5" w14:textId="77777777" w:rsidR="008F4B71" w:rsidRPr="008F4B71" w:rsidRDefault="008F4B71" w:rsidP="008F4B71">
      <w:pPr>
        <w:jc w:val="both"/>
        <w:rPr>
          <w:rFonts w:ascii="Montserrat" w:eastAsiaTheme="minorHAnsi" w:hAnsi="Montserrat"/>
          <w:sz w:val="20"/>
          <w:szCs w:val="20"/>
        </w:rPr>
      </w:pPr>
    </w:p>
    <w:p w14:paraId="4FBEBF8A" w14:textId="77777777" w:rsidR="008F4B71" w:rsidRPr="00DE345C" w:rsidRDefault="008F4B71" w:rsidP="008F4B71">
      <w:pPr>
        <w:autoSpaceDE w:val="0"/>
        <w:autoSpaceDN w:val="0"/>
        <w:adjustRightInd w:val="0"/>
        <w:jc w:val="both"/>
        <w:rPr>
          <w:rFonts w:ascii="Montserrat" w:eastAsiaTheme="minorHAnsi" w:hAnsi="Montserrat" w:cs="Arial"/>
          <w:b/>
          <w:sz w:val="20"/>
          <w:szCs w:val="20"/>
          <w:lang w:val="es-MX"/>
        </w:rPr>
      </w:pPr>
      <w:r w:rsidRPr="00DE345C">
        <w:rPr>
          <w:rFonts w:ascii="Montserrat" w:eastAsiaTheme="minorHAnsi" w:hAnsi="Montserrat" w:cs="Arial"/>
          <w:b/>
          <w:sz w:val="20"/>
          <w:szCs w:val="20"/>
          <w:lang w:val="es-MX"/>
        </w:rPr>
        <w:t xml:space="preserve">h)Indicar que los bienes o servicios a contratar se encuentran en el PAAAS del ejercicio fiscal que corresponda, incluyendo la clave CUCOP por cada bien a adquirir o arrendar o servicio a contratar. </w:t>
      </w:r>
    </w:p>
    <w:p w14:paraId="63C6E38D" w14:textId="77777777" w:rsidR="008F4B71" w:rsidRPr="008F4B71" w:rsidRDefault="008F4B71" w:rsidP="008F4B71">
      <w:pPr>
        <w:jc w:val="both"/>
        <w:rPr>
          <w:rFonts w:ascii="Montserrat" w:eastAsiaTheme="minorHAnsi" w:hAnsi="Montserrat"/>
          <w:sz w:val="20"/>
          <w:szCs w:val="20"/>
        </w:rPr>
      </w:pPr>
    </w:p>
    <w:p w14:paraId="601490EE" w14:textId="77777777" w:rsidR="008F4B71" w:rsidRPr="008F4B71" w:rsidRDefault="008F4B71" w:rsidP="008F4B71">
      <w:pPr>
        <w:tabs>
          <w:tab w:val="left" w:pos="7158"/>
          <w:tab w:val="left" w:pos="9828"/>
        </w:tabs>
        <w:jc w:val="both"/>
        <w:rPr>
          <w:rFonts w:ascii="Montserrat" w:eastAsiaTheme="minorHAnsi" w:hAnsi="Montserrat"/>
          <w:sz w:val="20"/>
          <w:szCs w:val="20"/>
        </w:rPr>
      </w:pPr>
      <w:r w:rsidRPr="008F4B71">
        <w:rPr>
          <w:rFonts w:ascii="Montserrat" w:eastAsiaTheme="minorHAnsi" w:hAnsi="Montserrat"/>
          <w:sz w:val="20"/>
          <w:szCs w:val="20"/>
        </w:rPr>
        <w:t>Se encuentra registrado con Clave CUCOP 33900010 CUCOP+ 33901-0010 “SERVICIO MÉDICO”</w:t>
      </w:r>
    </w:p>
    <w:p w14:paraId="1008EC35" w14:textId="77777777" w:rsidR="008F4B71" w:rsidRPr="008F4B71" w:rsidRDefault="008F4B71" w:rsidP="008F4B71">
      <w:pPr>
        <w:jc w:val="both"/>
        <w:rPr>
          <w:rFonts w:ascii="Montserrat" w:eastAsiaTheme="minorHAnsi" w:hAnsi="Montserrat"/>
          <w:sz w:val="20"/>
          <w:szCs w:val="20"/>
        </w:rPr>
      </w:pPr>
    </w:p>
    <w:p w14:paraId="415A5664" w14:textId="77777777" w:rsidR="008F4B71" w:rsidRPr="008F4B71" w:rsidRDefault="008F4B71" w:rsidP="008F4B71">
      <w:pPr>
        <w:jc w:val="center"/>
        <w:rPr>
          <w:rFonts w:ascii="Montserrat" w:eastAsiaTheme="minorHAnsi" w:hAnsi="Montserrat"/>
          <w:sz w:val="20"/>
          <w:szCs w:val="20"/>
        </w:rPr>
      </w:pPr>
      <w:r w:rsidRPr="008F4B71">
        <w:rPr>
          <w:noProof/>
          <w:lang w:val="es-MX" w:eastAsia="es-MX"/>
        </w:rPr>
        <w:drawing>
          <wp:inline distT="0" distB="0" distL="0" distR="0" wp14:anchorId="400B9B90" wp14:editId="185BBDC1">
            <wp:extent cx="5613400" cy="5588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58674"/>
                    </a:xfrm>
                    <a:prstGeom prst="rect">
                      <a:avLst/>
                    </a:prstGeom>
                    <a:noFill/>
                    <a:ln>
                      <a:noFill/>
                    </a:ln>
                  </pic:spPr>
                </pic:pic>
              </a:graphicData>
            </a:graphic>
          </wp:inline>
        </w:drawing>
      </w:r>
    </w:p>
    <w:p w14:paraId="41B10974" w14:textId="77777777" w:rsidR="008F4B71" w:rsidRPr="008F4B71" w:rsidRDefault="008F4B71" w:rsidP="008F4B71">
      <w:pPr>
        <w:jc w:val="both"/>
        <w:rPr>
          <w:rFonts w:ascii="Montserrat" w:eastAsiaTheme="minorHAnsi" w:hAnsi="Montserrat"/>
          <w:sz w:val="20"/>
          <w:szCs w:val="20"/>
        </w:rPr>
      </w:pPr>
    </w:p>
    <w:p w14:paraId="3FC479C9" w14:textId="77777777" w:rsidR="008F4B71" w:rsidRPr="00DE345C" w:rsidRDefault="008F4B71" w:rsidP="008F4B71">
      <w:pPr>
        <w:autoSpaceDE w:val="0"/>
        <w:autoSpaceDN w:val="0"/>
        <w:adjustRightInd w:val="0"/>
        <w:jc w:val="both"/>
        <w:rPr>
          <w:rFonts w:ascii="Montserrat" w:eastAsiaTheme="minorHAnsi" w:hAnsi="Montserrat" w:cs="Arial"/>
          <w:b/>
          <w:sz w:val="20"/>
          <w:szCs w:val="20"/>
          <w:lang w:val="es-MX"/>
        </w:rPr>
      </w:pPr>
      <w:r w:rsidRPr="00DE345C">
        <w:rPr>
          <w:rFonts w:ascii="Montserrat" w:eastAsiaTheme="minorHAnsi" w:hAnsi="Montserrat" w:cs="Arial"/>
          <w:b/>
          <w:sz w:val="20"/>
          <w:szCs w:val="20"/>
          <w:lang w:val="es-MX"/>
        </w:rPr>
        <w:t>i)El Requerimiento deberá ser suscrito por el servidor público facultado de conformidad con el numeral 5.3.1. de las presentes POBALINES.</w:t>
      </w:r>
    </w:p>
    <w:p w14:paraId="6F80FB45" w14:textId="77777777" w:rsidR="008F4B71" w:rsidRPr="008F4B71" w:rsidRDefault="008F4B71" w:rsidP="008F4B71">
      <w:pPr>
        <w:jc w:val="both"/>
        <w:rPr>
          <w:rFonts w:ascii="Montserrat" w:eastAsiaTheme="minorHAnsi" w:hAnsi="Montserrat"/>
          <w:sz w:val="20"/>
          <w:szCs w:val="20"/>
        </w:rPr>
      </w:pPr>
    </w:p>
    <w:p w14:paraId="42346B72" w14:textId="77777777" w:rsidR="008F4B71" w:rsidRPr="008F4B71" w:rsidRDefault="008F4B71" w:rsidP="008F4B71">
      <w:pPr>
        <w:jc w:val="both"/>
        <w:rPr>
          <w:rFonts w:ascii="Montserrat" w:eastAsiaTheme="minorHAnsi" w:hAnsi="Montserrat"/>
          <w:sz w:val="20"/>
          <w:szCs w:val="20"/>
        </w:rPr>
      </w:pPr>
      <w:r w:rsidRPr="008F4B71">
        <w:rPr>
          <w:rFonts w:ascii="Montserrat" w:eastAsiaTheme="minorHAnsi" w:hAnsi="Montserrat"/>
          <w:sz w:val="20"/>
          <w:szCs w:val="20"/>
        </w:rPr>
        <w:t>Fue suscrito por la Dra. Laura Isabel Ramírez del Carmen</w:t>
      </w:r>
    </w:p>
    <w:p w14:paraId="700AC51C" w14:textId="77777777" w:rsidR="008F4B71" w:rsidRPr="008F4B71" w:rsidRDefault="008F4B71" w:rsidP="008F4B71">
      <w:pPr>
        <w:jc w:val="both"/>
        <w:rPr>
          <w:rFonts w:ascii="Montserrat" w:eastAsiaTheme="minorHAnsi" w:hAnsi="Montserrat"/>
          <w:sz w:val="20"/>
          <w:szCs w:val="20"/>
        </w:rPr>
      </w:pPr>
    </w:p>
    <w:p w14:paraId="6838B510" w14:textId="77777777" w:rsidR="008F4B71" w:rsidRPr="00DE345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DE345C">
        <w:rPr>
          <w:rFonts w:ascii="Montserrat" w:eastAsiaTheme="minorHAnsi" w:hAnsi="Montserrat" w:cs="Arial"/>
          <w:b/>
          <w:color w:val="000000"/>
          <w:sz w:val="20"/>
          <w:szCs w:val="20"/>
          <w:lang w:val="es-MX"/>
        </w:rPr>
        <w:t>k)En contratos abiertos, indicar la cantidad mínima y máxima o el presupuesto mínimo y máximo a considerar, de conformidad con el artículo 47 de la LAASSP.</w:t>
      </w:r>
    </w:p>
    <w:p w14:paraId="6287043F"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rPr>
      </w:pPr>
    </w:p>
    <w:p w14:paraId="70BAD221" w14:textId="77777777" w:rsidR="008F4B71" w:rsidRPr="008F4B71" w:rsidRDefault="008F4B71" w:rsidP="008F4B71">
      <w:pPr>
        <w:tabs>
          <w:tab w:val="left" w:pos="7158"/>
          <w:tab w:val="left" w:pos="9828"/>
        </w:tabs>
        <w:jc w:val="both"/>
        <w:rPr>
          <w:rFonts w:ascii="Montserrat" w:eastAsiaTheme="minorHAnsi" w:hAnsi="Montserrat"/>
          <w:sz w:val="20"/>
          <w:szCs w:val="20"/>
        </w:rPr>
      </w:pPr>
      <w:r w:rsidRPr="008F4B71">
        <w:rPr>
          <w:rFonts w:ascii="Montserrat" w:eastAsiaTheme="minorHAnsi" w:hAnsi="Montserrat"/>
          <w:sz w:val="20"/>
          <w:szCs w:val="20"/>
        </w:rPr>
        <w:t>Las cantidades mínimas y máximas se encuentran en la primera tabla del presente Anexo No. 1 de la presente Convocatoria.</w:t>
      </w:r>
    </w:p>
    <w:p w14:paraId="4A1C35BF"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rPr>
      </w:pPr>
    </w:p>
    <w:p w14:paraId="3746C0AC" w14:textId="77777777" w:rsidR="008F4B71" w:rsidRPr="00DE345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DE345C">
        <w:rPr>
          <w:rFonts w:ascii="Montserrat" w:eastAsiaTheme="minorHAnsi" w:hAnsi="Montserrat" w:cs="Arial"/>
          <w:b/>
          <w:color w:val="000000"/>
          <w:sz w:val="20"/>
          <w:szCs w:val="20"/>
          <w:lang w:val="es-MX"/>
        </w:rPr>
        <w:t xml:space="preserve">l)En caso de reducción de plazo en los procedimientos de licitación pública, la justificación correspondiente, dando cumplimiento al artículo 43 del RLAASSP. </w:t>
      </w:r>
    </w:p>
    <w:p w14:paraId="305A499F" w14:textId="77777777" w:rsidR="008F4B71" w:rsidRPr="008F4B71" w:rsidRDefault="008F4B71" w:rsidP="008F4B71">
      <w:pPr>
        <w:jc w:val="both"/>
        <w:rPr>
          <w:rFonts w:ascii="Montserrat" w:eastAsiaTheme="minorHAnsi" w:hAnsi="Montserrat"/>
          <w:sz w:val="20"/>
          <w:szCs w:val="20"/>
        </w:rPr>
      </w:pPr>
    </w:p>
    <w:p w14:paraId="12C72903" w14:textId="77777777" w:rsidR="008F4B71" w:rsidRPr="008F4B71" w:rsidRDefault="008F4B71" w:rsidP="008F4B71">
      <w:pPr>
        <w:jc w:val="both"/>
        <w:rPr>
          <w:rFonts w:ascii="Montserrat" w:eastAsiaTheme="minorHAnsi" w:hAnsi="Montserrat"/>
          <w:sz w:val="20"/>
          <w:szCs w:val="20"/>
        </w:rPr>
      </w:pPr>
      <w:r w:rsidRPr="008F4B71">
        <w:rPr>
          <w:rFonts w:ascii="Montserrat" w:eastAsiaTheme="minorHAnsi" w:hAnsi="Montserrat"/>
          <w:sz w:val="20"/>
          <w:szCs w:val="20"/>
        </w:rPr>
        <w:t>Si aplica.</w:t>
      </w:r>
    </w:p>
    <w:p w14:paraId="7D7D202B" w14:textId="77777777" w:rsidR="008F4B71" w:rsidRPr="008F4B71" w:rsidRDefault="008F4B71" w:rsidP="008F4B71">
      <w:pPr>
        <w:jc w:val="both"/>
        <w:rPr>
          <w:rFonts w:ascii="Montserrat" w:eastAsiaTheme="minorHAnsi" w:hAnsi="Montserrat"/>
          <w:sz w:val="20"/>
          <w:szCs w:val="20"/>
        </w:rPr>
      </w:pPr>
    </w:p>
    <w:p w14:paraId="444807C8" w14:textId="77777777" w:rsidR="008F4B71" w:rsidRPr="00DE345C" w:rsidRDefault="008F4B71" w:rsidP="008F4B71">
      <w:pPr>
        <w:jc w:val="both"/>
        <w:rPr>
          <w:rFonts w:ascii="Montserrat" w:eastAsiaTheme="minorHAnsi" w:hAnsi="Montserrat" w:cs="Arial"/>
          <w:b/>
          <w:color w:val="000000"/>
          <w:sz w:val="20"/>
          <w:szCs w:val="20"/>
          <w:lang w:val="es-MX"/>
        </w:rPr>
      </w:pPr>
      <w:r w:rsidRPr="00DE345C">
        <w:rPr>
          <w:rFonts w:ascii="Montserrat" w:eastAsiaTheme="minorHAnsi" w:hAnsi="Montserrat" w:cs="Arial"/>
          <w:b/>
          <w:color w:val="000000"/>
          <w:sz w:val="20"/>
          <w:szCs w:val="20"/>
          <w:lang w:val="es-MX"/>
        </w:rPr>
        <w:t>m)Si se requiere el agrupamiento de varios bienes o servicios en una sola partida, deberá presentarse la documentación que acredite, con base en el resultado de la investigación de mercado, la existencia de al menos 5 probables Proveedores que pudieran cumplir integralmente con los requerimientos solicitados, mismo que será firmado por el Titular del Área Requirente o del área responsable de determinar dicho agrupamiento.</w:t>
      </w:r>
    </w:p>
    <w:p w14:paraId="1A5F6EBB" w14:textId="77777777" w:rsidR="008F4B71" w:rsidRPr="008F4B71" w:rsidRDefault="008F4B71" w:rsidP="008F4B71">
      <w:pPr>
        <w:jc w:val="both"/>
        <w:rPr>
          <w:rFonts w:ascii="Montserrat" w:eastAsiaTheme="minorHAnsi" w:hAnsi="Montserrat" w:cs="Arial"/>
          <w:color w:val="000000"/>
          <w:sz w:val="20"/>
          <w:szCs w:val="20"/>
          <w:lang w:val="es-MX"/>
        </w:rPr>
      </w:pPr>
    </w:p>
    <w:p w14:paraId="5A27C510" w14:textId="77777777" w:rsidR="008F4B71" w:rsidRPr="008F4B71" w:rsidRDefault="008F4B71" w:rsidP="008F4B71">
      <w:pPr>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No se requiere.</w:t>
      </w:r>
    </w:p>
    <w:p w14:paraId="42BFDB71" w14:textId="77777777" w:rsidR="008F4B71" w:rsidRPr="008F4B71" w:rsidRDefault="008F4B71" w:rsidP="008F4B71">
      <w:pPr>
        <w:jc w:val="both"/>
        <w:rPr>
          <w:rFonts w:ascii="Montserrat" w:eastAsiaTheme="minorHAnsi" w:hAnsi="Montserrat" w:cs="Arial"/>
          <w:color w:val="000000"/>
          <w:sz w:val="20"/>
          <w:szCs w:val="20"/>
          <w:lang w:val="es-MX"/>
        </w:rPr>
      </w:pPr>
    </w:p>
    <w:p w14:paraId="555255B7" w14:textId="77777777" w:rsidR="008F4B71" w:rsidRPr="00DE345C" w:rsidRDefault="008F4B71" w:rsidP="008F4B71">
      <w:pPr>
        <w:jc w:val="both"/>
        <w:rPr>
          <w:rFonts w:ascii="Montserrat" w:eastAsiaTheme="minorHAnsi" w:hAnsi="Montserrat" w:cs="Arial"/>
          <w:b/>
          <w:color w:val="000000"/>
          <w:sz w:val="20"/>
          <w:szCs w:val="20"/>
          <w:lang w:val="es-MX"/>
        </w:rPr>
      </w:pPr>
      <w:r w:rsidRPr="00DE345C">
        <w:rPr>
          <w:rFonts w:ascii="Montserrat" w:eastAsiaTheme="minorHAnsi" w:hAnsi="Montserrat" w:cs="Arial"/>
          <w:b/>
          <w:color w:val="000000"/>
          <w:sz w:val="20"/>
          <w:szCs w:val="20"/>
          <w:lang w:val="es-MX"/>
        </w:rPr>
        <w:t>q)Para el caso de que la evaluación se realice a través del mecanismo de evaluación binaria, el Área Requirente deberá presentar la justificación respectiva en términos del artículo 51, párrafo segundo del RLAASSP.</w:t>
      </w:r>
    </w:p>
    <w:p w14:paraId="52AF3B40" w14:textId="77777777" w:rsidR="008F4B71" w:rsidRPr="008F4B71" w:rsidRDefault="008F4B71" w:rsidP="008F4B71">
      <w:pPr>
        <w:jc w:val="both"/>
        <w:rPr>
          <w:rFonts w:ascii="Montserrat" w:eastAsiaTheme="minorHAnsi" w:hAnsi="Montserrat" w:cs="Arial"/>
          <w:color w:val="000000"/>
          <w:sz w:val="20"/>
          <w:szCs w:val="20"/>
          <w:lang w:val="es-MX"/>
        </w:rPr>
      </w:pPr>
    </w:p>
    <w:p w14:paraId="2780E410" w14:textId="77777777" w:rsidR="008F4B71" w:rsidRPr="008F4B71" w:rsidRDefault="008F4B71" w:rsidP="008F4B71">
      <w:pPr>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De conformidad con el segundo párrafo del artículo 51 del RLAASSP, solo será procedente utilizar el sistema binario cuando:</w:t>
      </w:r>
    </w:p>
    <w:p w14:paraId="16B9FD2D" w14:textId="77777777" w:rsidR="008F4B71" w:rsidRPr="008F4B71" w:rsidRDefault="008F4B71" w:rsidP="008F4B71">
      <w:pPr>
        <w:jc w:val="both"/>
        <w:rPr>
          <w:rFonts w:ascii="Montserrat" w:eastAsiaTheme="minorHAnsi" w:hAnsi="Montserrat" w:cs="Arial"/>
          <w:color w:val="000000"/>
          <w:sz w:val="20"/>
          <w:szCs w:val="20"/>
          <w:lang w:val="es-MX"/>
        </w:rPr>
      </w:pPr>
    </w:p>
    <w:p w14:paraId="78326622" w14:textId="77777777" w:rsidR="008F4B71" w:rsidRPr="008F4B71" w:rsidRDefault="008F4B71" w:rsidP="00F35189">
      <w:pPr>
        <w:numPr>
          <w:ilvl w:val="0"/>
          <w:numId w:val="14"/>
        </w:numPr>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Las características de los bienes o servicios a adjudicar están estandarizados; y</w:t>
      </w:r>
    </w:p>
    <w:p w14:paraId="40852ECC" w14:textId="77777777" w:rsidR="008F4B71" w:rsidRPr="008F4B71" w:rsidRDefault="008F4B71" w:rsidP="008F4B71">
      <w:pPr>
        <w:jc w:val="both"/>
        <w:rPr>
          <w:rFonts w:ascii="Montserrat" w:eastAsiaTheme="minorHAnsi" w:hAnsi="Montserrat" w:cs="Arial"/>
          <w:color w:val="000000"/>
          <w:sz w:val="20"/>
          <w:szCs w:val="20"/>
          <w:lang w:val="es-MX"/>
        </w:rPr>
      </w:pPr>
    </w:p>
    <w:p w14:paraId="5061191B" w14:textId="77777777" w:rsidR="008F4B71" w:rsidRPr="008F4B71" w:rsidRDefault="008F4B71" w:rsidP="00F35189">
      <w:pPr>
        <w:numPr>
          <w:ilvl w:val="0"/>
          <w:numId w:val="14"/>
        </w:numPr>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 xml:space="preserve">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 </w:t>
      </w:r>
    </w:p>
    <w:p w14:paraId="380D0836" w14:textId="77777777" w:rsidR="008F4B71" w:rsidRPr="008F4B71" w:rsidRDefault="008F4B71" w:rsidP="008F4B71">
      <w:pPr>
        <w:jc w:val="both"/>
        <w:rPr>
          <w:rFonts w:ascii="Montserrat" w:eastAsiaTheme="minorHAnsi" w:hAnsi="Montserrat" w:cs="Arial"/>
          <w:b/>
          <w:sz w:val="18"/>
          <w:szCs w:val="20"/>
          <w:u w:val="single"/>
          <w:lang w:val="es-MX"/>
        </w:rPr>
      </w:pPr>
    </w:p>
    <w:p w14:paraId="6700CC91" w14:textId="77777777" w:rsidR="008F4B71" w:rsidRPr="008F4B71" w:rsidRDefault="008F4B71" w:rsidP="008F4B71">
      <w:pPr>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p w14:paraId="24B4C56C" w14:textId="77777777" w:rsidR="008F4B71" w:rsidRPr="008F4B71" w:rsidRDefault="008F4B71" w:rsidP="008F4B71">
      <w:pPr>
        <w:jc w:val="both"/>
        <w:rPr>
          <w:rFonts w:ascii="Montserrat" w:eastAsiaTheme="minorHAnsi" w:hAnsi="Montserrat" w:cs="Arial"/>
          <w:color w:val="000000"/>
          <w:sz w:val="20"/>
          <w:szCs w:val="20"/>
          <w:lang w:val="es-MX"/>
        </w:rPr>
      </w:pPr>
    </w:p>
    <w:p w14:paraId="4606858B" w14:textId="77777777" w:rsidR="008F4B71" w:rsidRPr="00DE345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DE345C">
        <w:rPr>
          <w:rFonts w:ascii="Montserrat" w:eastAsiaTheme="minorHAnsi" w:hAnsi="Montserrat" w:cs="Arial"/>
          <w:b/>
          <w:color w:val="000000"/>
          <w:sz w:val="20"/>
          <w:szCs w:val="20"/>
          <w:lang w:val="es-MX"/>
        </w:rPr>
        <w:t xml:space="preserve">4.24.2Dictamen de Disponibilidad Presupuestal Previo o Certificado de Disponibilidad Presupuestal Previo para los casos en que se requieran bienes de consumo y/o prestación de servicios (En todos los casos deberá considerarse el monto correspondiente al IVA). </w:t>
      </w:r>
    </w:p>
    <w:p w14:paraId="033E0003" w14:textId="77777777" w:rsidR="008F4B71" w:rsidRPr="008F4B71" w:rsidRDefault="008F4B71" w:rsidP="008F4B71">
      <w:pPr>
        <w:jc w:val="both"/>
        <w:rPr>
          <w:rFonts w:ascii="Montserrat" w:eastAsiaTheme="minorHAnsi" w:hAnsi="Montserrat" w:cs="Arial"/>
          <w:color w:val="000000"/>
          <w:sz w:val="20"/>
          <w:szCs w:val="20"/>
          <w:lang w:val="es-MX"/>
        </w:rPr>
      </w:pPr>
    </w:p>
    <w:p w14:paraId="7C9336BF" w14:textId="225BA091" w:rsidR="008F4B71" w:rsidRPr="008F4B71" w:rsidRDefault="008F4B71" w:rsidP="008F4B71">
      <w:pPr>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Se cuenta con</w:t>
      </w:r>
      <w:r w:rsidR="003435FF">
        <w:rPr>
          <w:rFonts w:ascii="Montserrat" w:eastAsiaTheme="minorHAnsi" w:hAnsi="Montserrat" w:cs="Arial"/>
          <w:color w:val="000000"/>
          <w:sz w:val="20"/>
          <w:szCs w:val="20"/>
          <w:lang w:val="es-MX"/>
        </w:rPr>
        <w:t xml:space="preserve"> Dictamen de</w:t>
      </w:r>
      <w:r w:rsidRPr="008F4B71">
        <w:rPr>
          <w:rFonts w:ascii="Montserrat" w:eastAsiaTheme="minorHAnsi" w:hAnsi="Montserrat" w:cs="Arial"/>
          <w:color w:val="000000"/>
          <w:sz w:val="20"/>
          <w:szCs w:val="20"/>
          <w:lang w:val="es-MX"/>
        </w:rPr>
        <w:t xml:space="preserve"> Disponibilidad Pr</w:t>
      </w:r>
      <w:r w:rsidR="003435FF">
        <w:rPr>
          <w:rFonts w:ascii="Montserrat" w:eastAsiaTheme="minorHAnsi" w:hAnsi="Montserrat" w:cs="Arial"/>
          <w:color w:val="000000"/>
          <w:sz w:val="20"/>
          <w:szCs w:val="20"/>
          <w:lang w:val="es-MX"/>
        </w:rPr>
        <w:t>esupue</w:t>
      </w:r>
      <w:r w:rsidR="00DE345C">
        <w:rPr>
          <w:rFonts w:ascii="Montserrat" w:eastAsiaTheme="minorHAnsi" w:hAnsi="Montserrat" w:cs="Arial"/>
          <w:color w:val="000000"/>
          <w:sz w:val="20"/>
          <w:szCs w:val="20"/>
          <w:lang w:val="es-MX"/>
        </w:rPr>
        <w:t>stal previo No. 0000000415</w:t>
      </w:r>
      <w:r w:rsidR="00037E7F">
        <w:rPr>
          <w:rFonts w:ascii="Montserrat" w:eastAsiaTheme="minorHAnsi" w:hAnsi="Montserrat" w:cs="Arial"/>
          <w:color w:val="000000"/>
          <w:sz w:val="20"/>
          <w:szCs w:val="20"/>
          <w:lang w:val="es-MX"/>
        </w:rPr>
        <w:t>-2025</w:t>
      </w:r>
      <w:r w:rsidRPr="008F4B71">
        <w:rPr>
          <w:rFonts w:ascii="Montserrat" w:eastAsiaTheme="minorHAnsi" w:hAnsi="Montserrat" w:cs="Arial"/>
          <w:color w:val="000000"/>
          <w:sz w:val="20"/>
          <w:szCs w:val="20"/>
          <w:lang w:val="es-MX"/>
        </w:rPr>
        <w:t xml:space="preserve"> en la cuenta No.  4206 2106, Partida Presupuestal SHCP No. 33901 Subcontratación de servicios a terceros, emitido el </w:t>
      </w:r>
      <w:r w:rsidR="00DE345C">
        <w:rPr>
          <w:rFonts w:ascii="Montserrat" w:eastAsiaTheme="minorHAnsi" w:hAnsi="Montserrat" w:cs="Arial"/>
          <w:color w:val="000000"/>
          <w:sz w:val="20"/>
          <w:szCs w:val="20"/>
          <w:lang w:val="es-MX"/>
        </w:rPr>
        <w:t xml:space="preserve">27 de noviembre </w:t>
      </w:r>
      <w:r w:rsidR="003435FF">
        <w:rPr>
          <w:rFonts w:ascii="Montserrat" w:eastAsiaTheme="minorHAnsi" w:hAnsi="Montserrat" w:cs="Arial"/>
          <w:color w:val="000000"/>
          <w:sz w:val="20"/>
          <w:szCs w:val="20"/>
          <w:lang w:val="es-MX"/>
        </w:rPr>
        <w:t xml:space="preserve"> </w:t>
      </w:r>
      <w:r w:rsidRPr="008F4B71">
        <w:rPr>
          <w:rFonts w:ascii="Montserrat" w:eastAsiaTheme="minorHAnsi" w:hAnsi="Montserrat" w:cs="Arial"/>
          <w:color w:val="000000"/>
          <w:sz w:val="20"/>
          <w:szCs w:val="20"/>
          <w:lang w:val="es-MX"/>
        </w:rPr>
        <w:t>de 2024, signado por el Mtro. José Luis Páez Zamora, Titular de la Jefatura de Finanzas.</w:t>
      </w:r>
    </w:p>
    <w:p w14:paraId="36A83E6B" w14:textId="77777777" w:rsidR="008F4B71" w:rsidRPr="008F4B71" w:rsidRDefault="008F4B71" w:rsidP="008F4B71">
      <w:pPr>
        <w:jc w:val="both"/>
        <w:rPr>
          <w:rFonts w:ascii="Montserrat" w:eastAsiaTheme="minorHAnsi" w:hAnsi="Montserrat" w:cs="Arial"/>
          <w:color w:val="000000"/>
          <w:sz w:val="20"/>
          <w:szCs w:val="20"/>
          <w:lang w:val="es-MX"/>
        </w:rPr>
      </w:pPr>
    </w:p>
    <w:p w14:paraId="4DE1DB6C" w14:textId="77777777" w:rsidR="008F4B71" w:rsidRPr="008F4B71" w:rsidRDefault="008F4B71" w:rsidP="008F4B71">
      <w:pPr>
        <w:spacing w:after="200" w:line="276" w:lineRule="auto"/>
        <w:rPr>
          <w:rFonts w:ascii="Montserrat" w:hAnsi="Montserrat" w:cs="Arial"/>
          <w:b/>
          <w:sz w:val="18"/>
          <w:szCs w:val="20"/>
          <w:lang w:val="es-MX"/>
        </w:rPr>
      </w:pPr>
      <w:r w:rsidRPr="008F4B71">
        <w:rPr>
          <w:rFonts w:ascii="Montserrat" w:hAnsi="Montserrat" w:cs="Arial"/>
          <w:b/>
          <w:sz w:val="18"/>
          <w:szCs w:val="20"/>
          <w:lang w:val="es-MX"/>
        </w:rPr>
        <w:br w:type="page"/>
      </w:r>
    </w:p>
    <w:p w14:paraId="6CAB8A82" w14:textId="77777777" w:rsidR="008F4B71" w:rsidRPr="008F4B71" w:rsidRDefault="008F4B71" w:rsidP="008F4B71">
      <w:pPr>
        <w:tabs>
          <w:tab w:val="left" w:pos="7158"/>
          <w:tab w:val="left" w:pos="9828"/>
        </w:tabs>
        <w:jc w:val="both"/>
        <w:rPr>
          <w:rFonts w:ascii="Montserrat" w:hAnsi="Montserrat" w:cs="Arial"/>
          <w:b/>
          <w:sz w:val="18"/>
          <w:szCs w:val="20"/>
          <w:lang w:val="es-MX"/>
        </w:rPr>
      </w:pPr>
    </w:p>
    <w:p w14:paraId="0BED99FC" w14:textId="77777777" w:rsidR="008F4B71" w:rsidRPr="008F4B71" w:rsidRDefault="008F4B71" w:rsidP="008F4B71">
      <w:pPr>
        <w:jc w:val="center"/>
        <w:rPr>
          <w:rFonts w:ascii="Montserrat" w:hAnsi="Montserrat" w:cs="Helvetica"/>
          <w:b/>
          <w:sz w:val="18"/>
          <w:szCs w:val="18"/>
          <w:lang w:val="es-MX"/>
        </w:rPr>
      </w:pPr>
      <w:r w:rsidRPr="008F4B71">
        <w:rPr>
          <w:rFonts w:ascii="Montserrat" w:hAnsi="Montserrat" w:cs="Helvetica"/>
          <w:b/>
          <w:sz w:val="18"/>
          <w:szCs w:val="18"/>
          <w:lang w:val="es-MX"/>
        </w:rPr>
        <w:t>ANEXO NO. 2</w:t>
      </w:r>
    </w:p>
    <w:p w14:paraId="35391CA8" w14:textId="77777777" w:rsidR="008F4B71" w:rsidRPr="008F4B71" w:rsidRDefault="008F4B71" w:rsidP="008F4B71">
      <w:pPr>
        <w:jc w:val="center"/>
        <w:rPr>
          <w:rFonts w:ascii="Montserrat" w:hAnsi="Montserrat" w:cs="Helvetica"/>
          <w:b/>
          <w:sz w:val="18"/>
          <w:szCs w:val="18"/>
          <w:lang w:val="es-MX"/>
        </w:rPr>
      </w:pPr>
    </w:p>
    <w:p w14:paraId="6B0D3724" w14:textId="77777777" w:rsidR="008F4B71" w:rsidRPr="008F4B71" w:rsidRDefault="008F4B71" w:rsidP="008F4B71">
      <w:pPr>
        <w:jc w:val="center"/>
        <w:rPr>
          <w:rFonts w:ascii="Montserrat" w:hAnsi="Montserrat" w:cs="Helvetica"/>
          <w:b/>
          <w:sz w:val="18"/>
          <w:szCs w:val="18"/>
          <w:lang w:val="es-MX"/>
        </w:rPr>
      </w:pPr>
      <w:r w:rsidRPr="008F4B71">
        <w:rPr>
          <w:rFonts w:ascii="Montserrat" w:hAnsi="Montserrat" w:cs="Helvetica"/>
          <w:b/>
          <w:sz w:val="18"/>
          <w:szCs w:val="18"/>
          <w:lang w:val="es-MX"/>
        </w:rPr>
        <w:t>ANEXO TÉCNICO</w:t>
      </w:r>
    </w:p>
    <w:p w14:paraId="75093F4F" w14:textId="77777777" w:rsidR="008F4B71" w:rsidRPr="008F4B71" w:rsidRDefault="008F4B71" w:rsidP="008F4B71">
      <w:pPr>
        <w:tabs>
          <w:tab w:val="left" w:pos="2268"/>
        </w:tabs>
        <w:suppressAutoHyphens/>
        <w:jc w:val="center"/>
        <w:rPr>
          <w:rFonts w:ascii="Montserrat" w:eastAsia="Times New Roman" w:hAnsi="Montserrat" w:cs="Arial"/>
          <w:b/>
          <w:noProof/>
          <w:sz w:val="20"/>
          <w:szCs w:val="20"/>
          <w:lang w:val="es-MX" w:eastAsia="ar-SA"/>
        </w:rPr>
      </w:pPr>
    </w:p>
    <w:p w14:paraId="7ECEB4CE" w14:textId="0A203E6E" w:rsidR="008F4B71" w:rsidRPr="00E2162C" w:rsidRDefault="001171AF" w:rsidP="008F4B71">
      <w:pPr>
        <w:tabs>
          <w:tab w:val="left" w:pos="2268"/>
        </w:tabs>
        <w:suppressAutoHyphens/>
        <w:rPr>
          <w:rFonts w:ascii="Montserrat" w:eastAsia="Times New Roman" w:hAnsi="Montserrat" w:cs="Arial"/>
          <w:b/>
          <w:noProof/>
          <w:sz w:val="20"/>
          <w:szCs w:val="20"/>
          <w:lang w:val="es-MX" w:eastAsia="ar-SA"/>
        </w:rPr>
      </w:pPr>
      <w:r w:rsidRPr="00E2162C">
        <w:rPr>
          <w:rFonts w:ascii="Montserrat" w:eastAsiaTheme="minorHAnsi" w:hAnsi="Montserrat" w:cs="Arial"/>
          <w:b/>
          <w:color w:val="000000"/>
          <w:sz w:val="20"/>
          <w:szCs w:val="20"/>
          <w:lang w:val="es-MX"/>
        </w:rPr>
        <w:t>Numeral 4.24.3 de las Políticas, Bases y Lineamientos en Materia de Adquisiciuones, Arrendamientos y Servicios del Instituto Mexicano del Seguro Social.</w:t>
      </w:r>
    </w:p>
    <w:p w14:paraId="5AFB2D75" w14:textId="77777777" w:rsidR="008F4B71" w:rsidRPr="00E2162C" w:rsidRDefault="008F4B71" w:rsidP="008F4B71">
      <w:pPr>
        <w:tabs>
          <w:tab w:val="left" w:pos="2268"/>
        </w:tabs>
        <w:suppressAutoHyphens/>
        <w:jc w:val="center"/>
        <w:rPr>
          <w:rFonts w:ascii="Montserrat" w:eastAsia="Times New Roman" w:hAnsi="Montserrat" w:cs="Arial"/>
          <w:b/>
          <w:noProof/>
          <w:sz w:val="20"/>
          <w:szCs w:val="20"/>
          <w:lang w:val="es-MX" w:eastAsia="ar-SA"/>
        </w:rPr>
      </w:pPr>
    </w:p>
    <w:p w14:paraId="710BCD9F" w14:textId="77777777" w:rsidR="008F4B71" w:rsidRPr="00E2162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 </w:t>
      </w:r>
    </w:p>
    <w:p w14:paraId="6CDC5115"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5B1F8A70"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En la primera tabla del Anexo No. 1 de la presente Convocatoria se encuentra el listado con la descripción de los servicios requeridos y las cantidades.</w:t>
      </w:r>
    </w:p>
    <w:p w14:paraId="640ED59C" w14:textId="77777777" w:rsidR="008F4B71" w:rsidRPr="00E2162C" w:rsidRDefault="008F4B71" w:rsidP="008F4B71">
      <w:pPr>
        <w:jc w:val="both"/>
        <w:rPr>
          <w:rFonts w:ascii="Montserrat" w:eastAsiaTheme="minorHAnsi" w:hAnsi="Montserrat" w:cs="Arial"/>
          <w:color w:val="000000"/>
          <w:sz w:val="20"/>
          <w:szCs w:val="20"/>
          <w:lang w:val="es-MX"/>
        </w:rPr>
      </w:pPr>
    </w:p>
    <w:p w14:paraId="2825A33B"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La toxicidad  presentada por el paciente  durante el tratamiento será  tratada de inmediato por el  radio-oncólogo, tomando en cuenta que la toxicidad reportada para un centro radiológico  autorizado no excede del 10%, por lo que  ante  evidencias de la desviación se someterá a evaluación inmediata ante el Instituto. </w:t>
      </w:r>
    </w:p>
    <w:p w14:paraId="46F3D4F1" w14:textId="77777777" w:rsidR="008F4B71" w:rsidRPr="00E2162C" w:rsidRDefault="008F4B71" w:rsidP="008F4B71">
      <w:pPr>
        <w:jc w:val="both"/>
        <w:rPr>
          <w:rFonts w:ascii="Montserrat" w:eastAsiaTheme="minorHAnsi" w:hAnsi="Montserrat" w:cs="Arial"/>
          <w:color w:val="000000"/>
          <w:sz w:val="20"/>
          <w:szCs w:val="20"/>
          <w:lang w:val="es-MX"/>
        </w:rPr>
      </w:pPr>
    </w:p>
    <w:p w14:paraId="133CF878"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Los licitantes deberán garantizar que disponen de la organización, experiencia, elementos técnicos, humanos y económicos necesarios, así como con la capacidad suficiente para satisfacer de manera eficiente y adecuada las necesidades solicitadas en la presente Convocatoria.</w:t>
      </w:r>
    </w:p>
    <w:p w14:paraId="2514E20C"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2D30A0A8" w14:textId="77777777" w:rsidR="008F4B71" w:rsidRPr="00E2162C" w:rsidRDefault="008F4B71" w:rsidP="008F4B71">
      <w:pPr>
        <w:suppressAutoHyphens/>
        <w:jc w:val="both"/>
        <w:rPr>
          <w:rFonts w:ascii="Montserrat" w:eastAsiaTheme="minorHAnsi" w:hAnsi="Montserrat" w:cs="Arial"/>
          <w:color w:val="000000"/>
          <w:sz w:val="20"/>
          <w:szCs w:val="20"/>
          <w:u w:val="single"/>
          <w:lang w:val="es-MX"/>
        </w:rPr>
      </w:pPr>
      <w:r w:rsidRPr="00E2162C">
        <w:rPr>
          <w:rFonts w:ascii="Montserrat" w:eastAsiaTheme="minorHAnsi" w:hAnsi="Montserrat" w:cs="Arial"/>
          <w:color w:val="000000"/>
          <w:sz w:val="20"/>
          <w:szCs w:val="20"/>
          <w:u w:val="single"/>
          <w:lang w:val="es-MX"/>
        </w:rPr>
        <w:t>CARACTERÍSTICAS – ESPECIFICACIONES - PERSONAL.</w:t>
      </w:r>
    </w:p>
    <w:p w14:paraId="3D900CA5" w14:textId="77777777" w:rsidR="008F4B71" w:rsidRPr="00E2162C" w:rsidRDefault="008F4B71" w:rsidP="008F4B71">
      <w:pPr>
        <w:suppressAutoHyphens/>
        <w:jc w:val="both"/>
        <w:rPr>
          <w:rFonts w:ascii="Montserrat" w:eastAsiaTheme="minorHAnsi" w:hAnsi="Montserrat" w:cs="Arial"/>
          <w:color w:val="000000"/>
          <w:sz w:val="20"/>
          <w:szCs w:val="20"/>
          <w:u w:val="single"/>
          <w:lang w:val="es-MX"/>
        </w:rPr>
      </w:pPr>
    </w:p>
    <w:p w14:paraId="5A41F7F2" w14:textId="77777777" w:rsidR="008F4B71" w:rsidRPr="00E2162C" w:rsidRDefault="008F4B71" w:rsidP="008F4B71">
      <w:pPr>
        <w:suppressAutoHyphens/>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Para Radioterapia con Acelerador Lineal, El radioncólogo evalúa la prescripción en el volumen y la dosis del tratamiento apropiado para el paciente. El radio físico médico y el dosimetría determinan cómo suministrar la dosis prescrita y calculan el tiempo necesario para que el acelerador lineal suministre esa dosis. Los radioterapeutas manejan el acelerador lineal y administran a los pacientes sus tratamientos diarios de radiación.</w:t>
      </w:r>
    </w:p>
    <w:p w14:paraId="2FD1EF3C" w14:textId="77777777" w:rsidR="008F4B71" w:rsidRPr="00E2162C" w:rsidRDefault="008F4B71" w:rsidP="008F4B71">
      <w:pPr>
        <w:suppressAutoHyphens/>
        <w:jc w:val="both"/>
        <w:rPr>
          <w:rFonts w:ascii="Montserrat" w:eastAsiaTheme="minorHAnsi" w:hAnsi="Montserrat" w:cs="Arial"/>
          <w:color w:val="000000"/>
          <w:sz w:val="20"/>
          <w:szCs w:val="20"/>
          <w:lang w:val="es-MX"/>
        </w:rPr>
      </w:pPr>
    </w:p>
    <w:p w14:paraId="23D38EFD"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Para la administración de Braquiterapia, se requiere un equipo de tratamiento que incluye un </w:t>
      </w:r>
      <w:hyperlink r:id="rId16" w:history="1">
        <w:r w:rsidRPr="00E2162C">
          <w:rPr>
            <w:rFonts w:ascii="Montserrat" w:eastAsiaTheme="minorHAnsi" w:hAnsi="Montserrat" w:cs="Arial"/>
            <w:color w:val="000000"/>
            <w:sz w:val="20"/>
            <w:szCs w:val="20"/>
            <w:lang w:val="es-MX"/>
          </w:rPr>
          <w:t>Radioncólogo</w:t>
        </w:r>
      </w:hyperlink>
      <w:r w:rsidRPr="00E2162C">
        <w:rPr>
          <w:rFonts w:ascii="Montserrat" w:eastAsiaTheme="minorHAnsi" w:hAnsi="Montserrat" w:cs="Arial"/>
          <w:color w:val="000000"/>
          <w:sz w:val="20"/>
          <w:szCs w:val="20"/>
          <w:lang w:val="es-MX"/>
        </w:rPr>
        <w:t xml:space="preserve">, </w:t>
      </w:r>
      <w:hyperlink r:id="rId17" w:history="1">
        <w:r w:rsidRPr="00E2162C">
          <w:rPr>
            <w:rFonts w:ascii="Montserrat" w:eastAsiaTheme="minorHAnsi" w:hAnsi="Montserrat" w:cs="Arial"/>
            <w:color w:val="000000"/>
            <w:sz w:val="20"/>
            <w:szCs w:val="20"/>
            <w:lang w:val="es-MX"/>
          </w:rPr>
          <w:t>Radiofísico</w:t>
        </w:r>
      </w:hyperlink>
      <w:r w:rsidRPr="00E2162C">
        <w:rPr>
          <w:rFonts w:ascii="Montserrat" w:eastAsiaTheme="minorHAnsi" w:hAnsi="Montserrat" w:cs="Arial"/>
          <w:color w:val="000000"/>
          <w:sz w:val="20"/>
          <w:szCs w:val="20"/>
          <w:lang w:val="es-MX"/>
        </w:rPr>
        <w:t xml:space="preserve">, </w:t>
      </w:r>
      <w:hyperlink r:id="rId18" w:history="1">
        <w:r w:rsidRPr="00E2162C">
          <w:rPr>
            <w:rFonts w:ascii="Montserrat" w:eastAsiaTheme="minorHAnsi" w:hAnsi="Montserrat" w:cs="Arial"/>
            <w:color w:val="000000"/>
            <w:sz w:val="20"/>
            <w:szCs w:val="20"/>
            <w:lang w:val="es-MX"/>
          </w:rPr>
          <w:t>Dosimetrista</w:t>
        </w:r>
      </w:hyperlink>
      <w:r w:rsidRPr="00E2162C">
        <w:rPr>
          <w:rFonts w:ascii="Montserrat" w:eastAsiaTheme="minorHAnsi" w:hAnsi="Montserrat" w:cs="Arial"/>
          <w:color w:val="000000"/>
          <w:sz w:val="20"/>
          <w:szCs w:val="20"/>
          <w:lang w:val="es-MX"/>
        </w:rPr>
        <w:t xml:space="preserve"> y </w:t>
      </w:r>
      <w:hyperlink r:id="rId19" w:history="1">
        <w:r w:rsidRPr="00E2162C">
          <w:rPr>
            <w:rFonts w:ascii="Montserrat" w:eastAsiaTheme="minorHAnsi" w:hAnsi="Montserrat" w:cs="Arial"/>
            <w:color w:val="000000"/>
            <w:sz w:val="20"/>
            <w:szCs w:val="20"/>
            <w:lang w:val="es-MX"/>
          </w:rPr>
          <w:t>Radioterapeuta</w:t>
        </w:r>
      </w:hyperlink>
      <w:r w:rsidRPr="00E2162C">
        <w:rPr>
          <w:rFonts w:ascii="Montserrat" w:eastAsiaTheme="minorHAnsi" w:hAnsi="Montserrat" w:cs="Arial"/>
          <w:color w:val="000000"/>
          <w:sz w:val="20"/>
          <w:szCs w:val="20"/>
          <w:lang w:val="es-MX"/>
        </w:rPr>
        <w:t>. El Radioncólogo es el especialista que evalúa al paciente, determina la terapia apropiada, a cuál área del cuerpo se debe tratar y cuanta radiación administrar, junto con el Radiofísico y el Dosimetrista, el Radioncólogo determina las técnicas de usar para administrar la dosis prescrita. El Radiofísico y el Dosimetrista entonces hacen detallados cálculos del tratamiento. Los radioterapeutas son técnicos especialmente entrenados que pueden ayudar en administrar los tratamientos.</w:t>
      </w:r>
    </w:p>
    <w:p w14:paraId="0621509D" w14:textId="77777777" w:rsidR="008F4B71" w:rsidRPr="00E2162C" w:rsidRDefault="008F4B71" w:rsidP="008F4B71">
      <w:pPr>
        <w:rPr>
          <w:rFonts w:ascii="Montserrat" w:eastAsiaTheme="minorHAnsi" w:hAnsi="Montserrat" w:cs="Arial"/>
          <w:color w:val="000000"/>
          <w:sz w:val="20"/>
          <w:szCs w:val="20"/>
          <w:lang w:val="es-MX"/>
        </w:rPr>
      </w:pPr>
    </w:p>
    <w:p w14:paraId="471E3C33" w14:textId="77777777" w:rsidR="008F4B71" w:rsidRPr="00E2162C" w:rsidRDefault="008F4B71" w:rsidP="008F4B71">
      <w:pPr>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EQUIPO.</w:t>
      </w:r>
    </w:p>
    <w:p w14:paraId="6DF84DF6" w14:textId="77777777" w:rsidR="008F4B71" w:rsidRPr="00E2162C" w:rsidRDefault="008F4B71" w:rsidP="008F4B71">
      <w:pPr>
        <w:suppressAutoHyphens/>
        <w:jc w:val="both"/>
        <w:rPr>
          <w:rFonts w:ascii="Montserrat" w:eastAsiaTheme="minorHAnsi" w:hAnsi="Montserrat" w:cs="Arial"/>
          <w:color w:val="000000"/>
          <w:sz w:val="20"/>
          <w:szCs w:val="20"/>
          <w:lang w:val="es-MX"/>
        </w:rPr>
      </w:pPr>
    </w:p>
    <w:p w14:paraId="69D3C39C"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Para Radioterapia con Acelerador Lineal, el acelerador lineal utiliza tecnología de microondas (similares a la que se usa para radar) para acelerar los electrones en la parte del acelerador llamada "guía de ondas", y luego permite que estos electrones choquen contra un blanco de metal pesado. Como resultado de estos choques, los rayos X de alta energía se dispersan alejándose del blanco. Una parte de estos rayos X se recoge y luego se conforma para formar un haz que corresponde con el tumor del paciente. El haz sale de una parte del acelerador llamada </w:t>
      </w:r>
      <w:hyperlink r:id="rId20" w:history="1">
        <w:r w:rsidRPr="00E2162C">
          <w:rPr>
            <w:rFonts w:ascii="Montserrat" w:eastAsiaTheme="minorHAnsi" w:hAnsi="Montserrat" w:cs="Arial"/>
            <w:color w:val="000000"/>
            <w:sz w:val="20"/>
            <w:szCs w:val="20"/>
            <w:lang w:val="es-MX"/>
          </w:rPr>
          <w:t>gantry</w:t>
        </w:r>
      </w:hyperlink>
      <w:r w:rsidRPr="00E2162C">
        <w:rPr>
          <w:rFonts w:ascii="Montserrat" w:eastAsiaTheme="minorHAnsi" w:hAnsi="Montserrat" w:cs="Arial"/>
          <w:color w:val="000000"/>
          <w:sz w:val="20"/>
          <w:szCs w:val="20"/>
          <w:lang w:val="es-MX"/>
        </w:rPr>
        <w:t xml:space="preserve"> que rota alrededor del paciente. El </w:t>
      </w:r>
      <w:r w:rsidRPr="00E2162C">
        <w:rPr>
          <w:rFonts w:ascii="Montserrat" w:eastAsiaTheme="minorHAnsi" w:hAnsi="Montserrat" w:cs="Arial"/>
          <w:color w:val="000000"/>
          <w:sz w:val="20"/>
          <w:szCs w:val="20"/>
          <w:lang w:val="es-MX"/>
        </w:rPr>
        <w:lastRenderedPageBreak/>
        <w:t>paciente está recostado sobre una camilla de tratamiento móvil y se usan rayos láser para asegurar que el paciente esté en la posición correcta. La radiación se puede administrar al tumor desde cualquier ángulo rotando el gantry y moviendo la camilla de tratamiento.</w:t>
      </w:r>
    </w:p>
    <w:p w14:paraId="7C043194"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47EEE8E9"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Para Braquiterapia, son implantes temporales de  material radioactivo (encapsulado en pequeñas semillas o gránulos) se coloca directamente en el sitio del tumor mediante un </w:t>
      </w:r>
      <w:hyperlink r:id="rId21" w:history="1">
        <w:r w:rsidRPr="00E2162C">
          <w:rPr>
            <w:rFonts w:ascii="Montserrat" w:eastAsiaTheme="minorHAnsi" w:hAnsi="Montserrat" w:cs="Arial"/>
            <w:color w:val="000000"/>
            <w:sz w:val="20"/>
            <w:szCs w:val="20"/>
            <w:lang w:val="es-MX"/>
          </w:rPr>
          <w:t>dispositivo especial de entrega</w:t>
        </w:r>
      </w:hyperlink>
      <w:r w:rsidRPr="00E2162C">
        <w:rPr>
          <w:rFonts w:ascii="Montserrat" w:eastAsiaTheme="minorHAnsi" w:hAnsi="Montserrat" w:cs="Arial"/>
          <w:color w:val="000000"/>
          <w:sz w:val="20"/>
          <w:szCs w:val="20"/>
          <w:lang w:val="es-MX"/>
        </w:rPr>
        <w:t xml:space="preserve">. Para los implantes temporales se colocan en el sitio de tratamiento agujas, </w:t>
      </w:r>
      <w:hyperlink r:id="rId22" w:history="1">
        <w:r w:rsidRPr="00E2162C">
          <w:rPr>
            <w:rFonts w:ascii="Montserrat" w:eastAsiaTheme="minorHAnsi" w:hAnsi="Montserrat" w:cs="Arial"/>
            <w:color w:val="000000"/>
            <w:sz w:val="20"/>
            <w:szCs w:val="20"/>
            <w:lang w:val="es-MX"/>
          </w:rPr>
          <w:t>catéteres</w:t>
        </w:r>
      </w:hyperlink>
      <w:r w:rsidRPr="00E2162C">
        <w:rPr>
          <w:rFonts w:ascii="Montserrat" w:eastAsiaTheme="minorHAnsi" w:hAnsi="Montserrat" w:cs="Arial"/>
          <w:color w:val="000000"/>
          <w:sz w:val="20"/>
          <w:szCs w:val="20"/>
          <w:lang w:val="es-MX"/>
        </w:rPr>
        <w:t xml:space="preserve"> plásticos o aplicadores especializados, este procedimiento requiere del apoyo de un médico Anestesiólogo. Diferentes tipos de materiales radioactivos pueden usarse según el tipo de braquiterapia; algunos tipos de fuentes de radiación usados en la braquiterapia son yodo, paladio, cesio e iridio. En todos los casos de braquiterapia, la fuente de radiación queda encapsulada, lo que significa que el material radioactivo queda encerrado dentro de una cápsula metálica no radioactiva.</w:t>
      </w:r>
    </w:p>
    <w:p w14:paraId="336A0D16" w14:textId="77777777" w:rsidR="008F4B71" w:rsidRPr="00E2162C" w:rsidRDefault="008F4B71" w:rsidP="008F4B71">
      <w:pPr>
        <w:spacing w:before="100" w:beforeAutospacing="1" w:after="100" w:afterAutospacing="1"/>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Después de confirmar el posicionamiento preciso del (os) dispositivo(s), se insertan </w:t>
      </w:r>
      <w:r w:rsidRPr="00E2162C">
        <w:rPr>
          <w:rFonts w:ascii="Times New Roman" w:eastAsiaTheme="minorHAnsi" w:hAnsi="Times New Roman" w:cs="Arial"/>
          <w:i/>
          <w:iCs/>
          <w:color w:val="000000"/>
          <w:sz w:val="20"/>
          <w:szCs w:val="20"/>
          <w:lang w:val="es-MX"/>
        </w:rPr>
        <w:t>(poscargan)</w:t>
      </w:r>
      <w:r w:rsidRPr="00E2162C">
        <w:rPr>
          <w:rFonts w:ascii="Montserrat" w:eastAsiaTheme="minorHAnsi" w:hAnsi="Montserrat" w:cs="Arial"/>
          <w:color w:val="000000"/>
          <w:sz w:val="20"/>
          <w:szCs w:val="20"/>
          <w:lang w:val="es-MX"/>
        </w:rPr>
        <w:t xml:space="preserve"> las fuentes de radiación, es posible que el Radioncólogo inserte el material radioactivo y que lo remueva manualmente, después de colocar el dispositivo de entrega o se pueden insertar la (las) fuente(s) de radiación usando una máquina controlada por computadora. </w:t>
      </w:r>
    </w:p>
    <w:p w14:paraId="0684C1B0" w14:textId="77777777" w:rsidR="008F4B71" w:rsidRPr="00E2162C" w:rsidRDefault="008F4B71" w:rsidP="008F4B71">
      <w:pPr>
        <w:spacing w:before="100" w:beforeAutospacing="1" w:after="100" w:afterAutospacing="1"/>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Se pueden usar también exámenes de </w:t>
      </w:r>
      <w:hyperlink r:id="rId23" w:history="1">
        <w:r w:rsidRPr="00E2162C">
          <w:rPr>
            <w:rFonts w:ascii="Times New Roman" w:eastAsiaTheme="minorHAnsi" w:hAnsi="Times New Roman" w:cs="Arial"/>
            <w:color w:val="000000"/>
            <w:sz w:val="20"/>
            <w:szCs w:val="20"/>
            <w:lang w:val="es-MX"/>
          </w:rPr>
          <w:t>rayos X</w:t>
        </w:r>
      </w:hyperlink>
      <w:r w:rsidRPr="00E2162C">
        <w:rPr>
          <w:rFonts w:ascii="Montserrat" w:eastAsiaTheme="minorHAnsi" w:hAnsi="Montserrat" w:cs="Arial"/>
          <w:color w:val="000000"/>
          <w:sz w:val="20"/>
          <w:szCs w:val="20"/>
          <w:lang w:val="es-MX"/>
        </w:rPr>
        <w:t xml:space="preserve">, </w:t>
      </w:r>
      <w:hyperlink r:id="rId24" w:history="1">
        <w:r w:rsidRPr="00E2162C">
          <w:rPr>
            <w:rFonts w:ascii="Times New Roman" w:eastAsiaTheme="minorHAnsi" w:hAnsi="Times New Roman" w:cs="Arial"/>
            <w:color w:val="000000"/>
            <w:sz w:val="20"/>
            <w:szCs w:val="20"/>
            <w:lang w:val="es-MX"/>
          </w:rPr>
          <w:t>ultrasonido</w:t>
        </w:r>
      </w:hyperlink>
      <w:r w:rsidRPr="00E2162C">
        <w:rPr>
          <w:rFonts w:ascii="Montserrat" w:eastAsiaTheme="minorHAnsi" w:hAnsi="Montserrat" w:cs="Arial"/>
          <w:color w:val="000000"/>
          <w:sz w:val="20"/>
          <w:szCs w:val="20"/>
          <w:lang w:val="es-MX"/>
        </w:rPr>
        <w:t xml:space="preserve"> o </w:t>
      </w:r>
      <w:hyperlink r:id="rId25" w:history="1">
        <w:r w:rsidRPr="00E2162C">
          <w:rPr>
            <w:rFonts w:ascii="Times New Roman" w:eastAsiaTheme="minorHAnsi" w:hAnsi="Times New Roman" w:cs="Arial"/>
            <w:color w:val="000000"/>
            <w:sz w:val="20"/>
            <w:szCs w:val="20"/>
            <w:lang w:val="es-MX"/>
          </w:rPr>
          <w:t>TAC</w:t>
        </w:r>
      </w:hyperlink>
      <w:r w:rsidRPr="00E2162C">
        <w:rPr>
          <w:rFonts w:ascii="Montserrat" w:eastAsiaTheme="minorHAnsi" w:hAnsi="Montserrat" w:cs="Arial"/>
          <w:color w:val="000000"/>
          <w:sz w:val="20"/>
          <w:szCs w:val="20"/>
          <w:lang w:val="es-MX"/>
        </w:rPr>
        <w:t xml:space="preserve"> para ayudar en posicionar el material radioactivo y así tratar el tumor con la mayor eficacia. Al planear el tratamiento, se usa una computadora para ayudar en el cálculo de tiempo  necesario  para administrar la dosis correcta de radiación al tumor.</w:t>
      </w:r>
    </w:p>
    <w:p w14:paraId="2E07355C"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médico determina cuáles exámenes necesitan hacerse antes del procedimiento de Braquiterapia, que puede incluir:</w:t>
      </w:r>
    </w:p>
    <w:p w14:paraId="6596DBA4" w14:textId="77777777" w:rsidR="008F4B71" w:rsidRPr="00E2162C" w:rsidRDefault="008F4B71" w:rsidP="008F4B71">
      <w:pPr>
        <w:jc w:val="both"/>
        <w:rPr>
          <w:rFonts w:ascii="Montserrat" w:eastAsiaTheme="minorHAnsi" w:hAnsi="Montserrat" w:cs="Arial"/>
          <w:color w:val="000000"/>
          <w:sz w:val="20"/>
          <w:szCs w:val="20"/>
          <w:lang w:val="es-MX"/>
        </w:rPr>
      </w:pPr>
    </w:p>
    <w:p w14:paraId="67751EE2" w14:textId="77777777" w:rsidR="008F4B71" w:rsidRPr="00E2162C" w:rsidRDefault="008F4B71" w:rsidP="00F35189">
      <w:pPr>
        <w:numPr>
          <w:ilvl w:val="0"/>
          <w:numId w:val="15"/>
        </w:numPr>
        <w:spacing w:after="30"/>
        <w:ind w:left="72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Exámenes de sangre (BH completa) </w:t>
      </w:r>
    </w:p>
    <w:p w14:paraId="132EAB0E" w14:textId="77777777" w:rsidR="008F4B71" w:rsidRPr="00E2162C" w:rsidRDefault="001C50BF" w:rsidP="00F35189">
      <w:pPr>
        <w:numPr>
          <w:ilvl w:val="0"/>
          <w:numId w:val="15"/>
        </w:numPr>
        <w:spacing w:after="30"/>
        <w:ind w:left="720"/>
        <w:rPr>
          <w:rFonts w:ascii="Montserrat" w:eastAsiaTheme="minorHAnsi" w:hAnsi="Montserrat" w:cs="Arial"/>
          <w:color w:val="000000"/>
          <w:sz w:val="20"/>
          <w:szCs w:val="20"/>
          <w:lang w:val="es-MX"/>
        </w:rPr>
      </w:pPr>
      <w:hyperlink r:id="rId26" w:history="1">
        <w:r w:rsidR="008F4B71" w:rsidRPr="00E2162C">
          <w:rPr>
            <w:rFonts w:ascii="Montserrat" w:eastAsiaTheme="minorHAnsi" w:hAnsi="Montserrat" w:cs="Arial"/>
            <w:color w:val="000000"/>
            <w:sz w:val="20"/>
            <w:szCs w:val="20"/>
            <w:lang w:val="es-MX"/>
          </w:rPr>
          <w:t>Electrocardiograma</w:t>
        </w:r>
      </w:hyperlink>
      <w:r w:rsidR="008F4B71" w:rsidRPr="00E2162C">
        <w:rPr>
          <w:rFonts w:ascii="Montserrat" w:eastAsiaTheme="minorHAnsi" w:hAnsi="Montserrat" w:cs="Arial"/>
          <w:color w:val="000000"/>
          <w:sz w:val="20"/>
          <w:szCs w:val="20"/>
          <w:lang w:val="es-MX"/>
        </w:rPr>
        <w:t xml:space="preserve"> (ECG) </w:t>
      </w:r>
    </w:p>
    <w:p w14:paraId="00650198" w14:textId="77777777" w:rsidR="008F4B71" w:rsidRPr="00E2162C" w:rsidRDefault="008F4B71" w:rsidP="00F35189">
      <w:pPr>
        <w:numPr>
          <w:ilvl w:val="0"/>
          <w:numId w:val="15"/>
        </w:numPr>
        <w:spacing w:after="30"/>
        <w:ind w:left="72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Rayos X del tórax </w:t>
      </w:r>
    </w:p>
    <w:p w14:paraId="3DFADEF7" w14:textId="77777777" w:rsidR="008F4B71" w:rsidRPr="00E2162C" w:rsidRDefault="008F4B71" w:rsidP="008F4B71">
      <w:pPr>
        <w:jc w:val="both"/>
        <w:rPr>
          <w:rFonts w:ascii="Montserrat" w:eastAsiaTheme="minorHAnsi" w:hAnsi="Montserrat" w:cs="Arial"/>
          <w:color w:val="000000"/>
          <w:sz w:val="20"/>
          <w:szCs w:val="20"/>
          <w:lang w:val="es-MX"/>
        </w:rPr>
      </w:pPr>
    </w:p>
    <w:p w14:paraId="5C486CCB" w14:textId="77777777" w:rsidR="008F4B71" w:rsidRPr="00E2162C" w:rsidRDefault="008F4B71" w:rsidP="008F4B71">
      <w:pPr>
        <w:suppressAutoHyphens/>
        <w:spacing w:after="12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médico puede programar también exámenes especiales por imágenes (como RMN, TAC o ultrasonido) y usar programas de computadora para planear la braquiterapia antes del verdadero procedimiento de tratamiento.</w:t>
      </w:r>
    </w:p>
    <w:p w14:paraId="61827F69" w14:textId="77777777" w:rsidR="008F4B71" w:rsidRPr="00E2162C" w:rsidRDefault="008F4B71" w:rsidP="008F4B71">
      <w:pPr>
        <w:suppressAutoHyphens/>
        <w:spacing w:after="120"/>
        <w:rPr>
          <w:rFonts w:ascii="Montserrat" w:eastAsia="Times New Roman" w:hAnsi="Montserrat" w:cs="Arial"/>
          <w:sz w:val="20"/>
          <w:szCs w:val="20"/>
          <w:u w:val="single"/>
          <w:lang w:val="es-MX"/>
        </w:rPr>
      </w:pPr>
      <w:r w:rsidRPr="00E2162C">
        <w:rPr>
          <w:rFonts w:ascii="Montserrat" w:eastAsia="Times New Roman" w:hAnsi="Montserrat" w:cs="Arial"/>
          <w:sz w:val="20"/>
          <w:szCs w:val="20"/>
          <w:u w:val="single"/>
          <w:lang w:val="es-MX"/>
        </w:rPr>
        <w:t>DURACIÓN:</w:t>
      </w:r>
    </w:p>
    <w:p w14:paraId="665ECCEA" w14:textId="77777777" w:rsidR="008F4B71" w:rsidRPr="00E2162C" w:rsidRDefault="008F4B71" w:rsidP="008F4B71">
      <w:pPr>
        <w:suppressAutoHyphens/>
        <w:spacing w:after="120"/>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Usualmente, la Radioterapia se administra cinco días a la semana durante cinco a ocho semanas, los recesos de fin de semana permiten que las células normales se recuperen, sin embargo, la dosis total de radiación y el número de sesiones que el paciente requiera, dependen de:</w:t>
      </w:r>
    </w:p>
    <w:p w14:paraId="5DE80AD1" w14:textId="77777777" w:rsidR="008F4B71" w:rsidRPr="00E2162C" w:rsidRDefault="008F4B71" w:rsidP="00F35189">
      <w:pPr>
        <w:numPr>
          <w:ilvl w:val="0"/>
          <w:numId w:val="16"/>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tamaño y la localización del cáncer</w:t>
      </w:r>
    </w:p>
    <w:p w14:paraId="29F3DDA7" w14:textId="77777777" w:rsidR="008F4B71" w:rsidRPr="00E2162C" w:rsidRDefault="008F4B71" w:rsidP="00F35189">
      <w:pPr>
        <w:numPr>
          <w:ilvl w:val="0"/>
          <w:numId w:val="16"/>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tipo de cáncer</w:t>
      </w:r>
    </w:p>
    <w:p w14:paraId="0B8B0E76" w14:textId="77777777" w:rsidR="008F4B71" w:rsidRPr="00E2162C" w:rsidRDefault="008F4B71" w:rsidP="00F35189">
      <w:pPr>
        <w:numPr>
          <w:ilvl w:val="0"/>
          <w:numId w:val="16"/>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Objetivo del tratamiento ( curación, paliación)</w:t>
      </w:r>
    </w:p>
    <w:p w14:paraId="70B68095" w14:textId="77777777" w:rsidR="008F4B71" w:rsidRPr="00E2162C" w:rsidRDefault="008F4B71" w:rsidP="00F35189">
      <w:pPr>
        <w:numPr>
          <w:ilvl w:val="0"/>
          <w:numId w:val="16"/>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estado  de salud del paciente</w:t>
      </w:r>
    </w:p>
    <w:p w14:paraId="246FCB6B" w14:textId="77777777" w:rsidR="008F4B71" w:rsidRPr="00E2162C" w:rsidRDefault="008F4B71" w:rsidP="00F35189">
      <w:pPr>
        <w:numPr>
          <w:ilvl w:val="0"/>
          <w:numId w:val="16"/>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Cualquier otro tratamiento que esté recibiendo</w:t>
      </w:r>
    </w:p>
    <w:p w14:paraId="6FDB81F0" w14:textId="77777777" w:rsidR="008F4B71" w:rsidRPr="00E2162C" w:rsidRDefault="008F4B71" w:rsidP="00F35189">
      <w:pPr>
        <w:numPr>
          <w:ilvl w:val="0"/>
          <w:numId w:val="16"/>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La dosis a aplicar la solicita el médico tratante (oncólogo médico, quirúrgico, neurocirujano), dependiendo del objetivo a tratar en el paciente con cáncer</w:t>
      </w:r>
    </w:p>
    <w:p w14:paraId="5314CB9F" w14:textId="77777777" w:rsidR="008F4B71" w:rsidRPr="00E2162C" w:rsidRDefault="008F4B71" w:rsidP="00F35189">
      <w:pPr>
        <w:numPr>
          <w:ilvl w:val="0"/>
          <w:numId w:val="16"/>
        </w:numPr>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número de sesiones se determina  posterior a  la simulación y planeación del radio-oncólogo.</w:t>
      </w:r>
    </w:p>
    <w:p w14:paraId="5FD48148" w14:textId="77777777" w:rsidR="008F4B71" w:rsidRPr="00E2162C" w:rsidRDefault="008F4B71" w:rsidP="008F4B71">
      <w:pPr>
        <w:rPr>
          <w:rFonts w:ascii="Montserrat" w:eastAsiaTheme="minorHAnsi" w:hAnsi="Montserrat" w:cs="Arial"/>
          <w:b/>
          <w:sz w:val="20"/>
          <w:szCs w:val="20"/>
          <w:u w:val="single"/>
          <w:lang w:val="es-MX"/>
        </w:rPr>
      </w:pPr>
    </w:p>
    <w:p w14:paraId="76707DEC"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Así la radioterapia puede durar sólo de dos a tres semanas cuando se administra para aliviar los síntomas, o la radiación se puede suspender por varias semanas en medio de </w:t>
      </w:r>
      <w:r w:rsidRPr="00E2162C">
        <w:rPr>
          <w:rFonts w:ascii="Montserrat" w:eastAsiaTheme="minorHAnsi" w:hAnsi="Montserrat" w:cs="Arial"/>
          <w:color w:val="000000"/>
          <w:sz w:val="20"/>
          <w:szCs w:val="20"/>
          <w:lang w:val="es-MX"/>
        </w:rPr>
        <w:lastRenderedPageBreak/>
        <w:t>los tratamientos, para darle tiempo al cuerpo de recuperarse mientras el cáncer se reduce.</w:t>
      </w:r>
    </w:p>
    <w:p w14:paraId="549BAD9C" w14:textId="77777777" w:rsidR="008F4B71" w:rsidRPr="00E2162C" w:rsidRDefault="008F4B71" w:rsidP="008F4B71">
      <w:pPr>
        <w:rPr>
          <w:rFonts w:ascii="Montserrat" w:eastAsiaTheme="minorHAnsi" w:hAnsi="Montserrat" w:cs="Arial"/>
          <w:b/>
          <w:sz w:val="20"/>
          <w:szCs w:val="20"/>
          <w:u w:val="single"/>
          <w:lang w:val="es-MX"/>
        </w:rPr>
      </w:pPr>
    </w:p>
    <w:p w14:paraId="736022A5"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Las terapias tanto de Radioterapia como de Braquiterapia que se  reciben, deben de:</w:t>
      </w:r>
    </w:p>
    <w:p w14:paraId="4A1E0023" w14:textId="77777777" w:rsidR="008F4B71" w:rsidRPr="00E2162C" w:rsidRDefault="008F4B71" w:rsidP="008F4B71">
      <w:pPr>
        <w:rPr>
          <w:rFonts w:ascii="Montserrat" w:hAnsi="Montserrat" w:cs="Arial"/>
          <w:b/>
          <w:sz w:val="20"/>
          <w:szCs w:val="20"/>
          <w:u w:val="single"/>
        </w:rPr>
      </w:pPr>
    </w:p>
    <w:p w14:paraId="7BF823A4" w14:textId="77777777" w:rsidR="008F4B71" w:rsidRPr="00E2162C" w:rsidRDefault="008F4B71" w:rsidP="00F35189">
      <w:pPr>
        <w:numPr>
          <w:ilvl w:val="0"/>
          <w:numId w:val="17"/>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Contar con los datos de identificación del paciente con número de afiliación, constancia de vigencia de derechos.</w:t>
      </w:r>
    </w:p>
    <w:p w14:paraId="797C3E1D" w14:textId="77777777" w:rsidR="008F4B71" w:rsidRPr="00E2162C" w:rsidRDefault="008F4B71" w:rsidP="00F35189">
      <w:pPr>
        <w:numPr>
          <w:ilvl w:val="0"/>
          <w:numId w:val="17"/>
        </w:num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Tener marcado el tipo de  servicio: Radioterapia o Braquiterapia.</w:t>
      </w:r>
    </w:p>
    <w:p w14:paraId="2E67E256" w14:textId="77777777" w:rsidR="008F4B71" w:rsidRPr="00E2162C" w:rsidRDefault="008F4B71" w:rsidP="008F4B71">
      <w:pPr>
        <w:ind w:left="720"/>
        <w:jc w:val="both"/>
        <w:rPr>
          <w:rFonts w:ascii="Montserrat" w:eastAsiaTheme="minorHAnsi" w:hAnsi="Montserrat" w:cs="Arial"/>
          <w:color w:val="000000"/>
          <w:sz w:val="20"/>
          <w:szCs w:val="20"/>
          <w:lang w:val="es-MX"/>
        </w:rPr>
      </w:pPr>
    </w:p>
    <w:p w14:paraId="6262C433"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Contar con un programa de garantía de calidad con pruebas de control de calidad demostrables, en caso de ser solicitadas a quien se le subroguen los tratamientos.</w:t>
      </w:r>
    </w:p>
    <w:p w14:paraId="020DB2E5" w14:textId="77777777" w:rsidR="008F4B71" w:rsidRPr="00E2162C" w:rsidRDefault="008F4B71" w:rsidP="008F4B71">
      <w:pPr>
        <w:jc w:val="both"/>
        <w:rPr>
          <w:rFonts w:ascii="Montserrat" w:eastAsiaTheme="minorHAnsi" w:hAnsi="Montserrat" w:cs="Arial"/>
          <w:color w:val="000000"/>
          <w:sz w:val="20"/>
          <w:szCs w:val="20"/>
          <w:lang w:val="es-MX"/>
        </w:rPr>
      </w:pPr>
    </w:p>
    <w:p w14:paraId="6294B0EA"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En el caso de que el paciente se encuentre postrado y requiera de apoyo para movilización en camilla, el proveedor adjudicado deberá proporcionar el servicio de camillería, esta situación también aplica para los pacientes que son trasladados de hospitalización al servicio por las ambulancias institucionales, sin qué en algún momento requiera de la espera del operador de la ambulancia que realice el traslado.</w:t>
      </w:r>
    </w:p>
    <w:p w14:paraId="7D53E3E9"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03037245" w14:textId="0A7E65DE" w:rsidR="008F4B71" w:rsidRPr="00E2162C" w:rsidRDefault="008F4B71" w:rsidP="007D5DD6">
      <w:pPr>
        <w:autoSpaceDE w:val="0"/>
        <w:autoSpaceDN w:val="0"/>
        <w:adjustRightInd w:val="0"/>
        <w:jc w:val="both"/>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 xml:space="preserve">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w:t>
      </w:r>
      <w:r w:rsidR="007D5DD6" w:rsidRPr="00E2162C">
        <w:rPr>
          <w:rFonts w:ascii="Montserrat" w:eastAsiaTheme="minorHAnsi" w:hAnsi="Montserrat" w:cs="Arial"/>
          <w:b/>
          <w:color w:val="000000"/>
          <w:sz w:val="20"/>
          <w:szCs w:val="20"/>
          <w:lang w:val="es-MX"/>
        </w:rPr>
        <w:t xml:space="preserve">elaborada por el Área Técnica.  </w:t>
      </w:r>
      <w:r w:rsidRPr="00E2162C">
        <w:rPr>
          <w:rFonts w:ascii="Montserrat" w:eastAsiaTheme="minorHAnsi" w:hAnsi="Montserrat" w:cs="Arial"/>
          <w:b/>
          <w:color w:val="000000"/>
          <w:sz w:val="20"/>
          <w:szCs w:val="20"/>
          <w:lang w:val="es-MX"/>
        </w:rPr>
        <w:t>Únicamente se podrá solicitar la presentación de muestras cuando se cuente con el personal técnico capacitado y certificado para realizar las pruebas, mismas que deberán realizarse conforme la LFMN y conforme a las Normas oficiales, y N</w:t>
      </w:r>
      <w:r w:rsidR="007D5DD6" w:rsidRPr="00E2162C">
        <w:rPr>
          <w:rFonts w:ascii="Montserrat" w:eastAsiaTheme="minorHAnsi" w:hAnsi="Montserrat" w:cs="Arial"/>
          <w:b/>
          <w:color w:val="000000"/>
          <w:sz w:val="20"/>
          <w:szCs w:val="20"/>
          <w:lang w:val="es-MX"/>
        </w:rPr>
        <w:t xml:space="preserve">ormas Mexicanas de referencia. </w:t>
      </w:r>
      <w:r w:rsidRPr="00E2162C">
        <w:rPr>
          <w:rFonts w:ascii="Montserrat" w:eastAsiaTheme="minorHAnsi" w:hAnsi="Montserrat" w:cs="Arial"/>
          <w:b/>
          <w:color w:val="000000"/>
          <w:sz w:val="20"/>
          <w:szCs w:val="20"/>
          <w:lang w:val="es-MX"/>
        </w:rPr>
        <w:t>En el caso de insumos para la salud, las piezas requeridas para prueba de la COCTI deberán entregarse dentro del plazo que ésta establezca y serán con cargo al proveedor, lo cual estará previsto en la convocatoria del procedimiento de contratación.</w:t>
      </w:r>
    </w:p>
    <w:p w14:paraId="36437524" w14:textId="77777777" w:rsidR="008F4B71" w:rsidRPr="00E2162C" w:rsidRDefault="008F4B71" w:rsidP="008F4B71">
      <w:pPr>
        <w:tabs>
          <w:tab w:val="left" w:pos="2268"/>
        </w:tabs>
        <w:suppressAutoHyphens/>
        <w:jc w:val="center"/>
        <w:rPr>
          <w:rFonts w:ascii="Montserrat" w:eastAsia="Times New Roman" w:hAnsi="Montserrat" w:cs="Arial"/>
          <w:b/>
          <w:noProof/>
          <w:sz w:val="20"/>
          <w:szCs w:val="20"/>
          <w:lang w:val="es-MX" w:eastAsia="ar-SA"/>
        </w:rPr>
      </w:pPr>
    </w:p>
    <w:p w14:paraId="54F1C922"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Los licitantes deberán presentar bajo protesta de decir verdad, que el bien o servicio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el presente requerimiento.</w:t>
      </w:r>
    </w:p>
    <w:p w14:paraId="5ABE1323" w14:textId="77777777" w:rsidR="008F4B71" w:rsidRPr="00E2162C" w:rsidRDefault="008F4B71" w:rsidP="008F4B71">
      <w:pPr>
        <w:jc w:val="both"/>
        <w:rPr>
          <w:rFonts w:ascii="Montserrat" w:hAnsi="Montserrat" w:cs="Arial"/>
          <w:b/>
          <w:sz w:val="20"/>
          <w:szCs w:val="20"/>
          <w:u w:val="single"/>
        </w:rPr>
      </w:pPr>
    </w:p>
    <w:p w14:paraId="48F1143C" w14:textId="77777777" w:rsidR="008F4B71" w:rsidRPr="00E2162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e)Norma Oficial Mexicana, Norma Mexicana, Norma Internacional, Norma de Referencia o Especificación Técnica, que resulte aplicable a los bienes o servicios requeridos, conforme a la LFMN.</w:t>
      </w:r>
    </w:p>
    <w:p w14:paraId="63A21890"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5C953330"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Los licitantes deberán de presentar 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62D9A156" w14:textId="77777777" w:rsidR="008F4B71" w:rsidRPr="00E2162C" w:rsidRDefault="008F4B71" w:rsidP="008F4B71">
      <w:pPr>
        <w:jc w:val="both"/>
        <w:rPr>
          <w:rFonts w:ascii="Montserrat" w:hAnsi="Montserrat" w:cs="Arial"/>
          <w:b/>
          <w:sz w:val="18"/>
          <w:szCs w:val="20"/>
          <w:u w:val="single"/>
        </w:rPr>
      </w:pPr>
    </w:p>
    <w:p w14:paraId="520F4578"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2EE8F5A5" w14:textId="77777777" w:rsidR="008F4B71" w:rsidRPr="00E2162C" w:rsidRDefault="008F4B71" w:rsidP="008F4B71">
      <w:pPr>
        <w:jc w:val="both"/>
        <w:rPr>
          <w:rFonts w:ascii="Montserrat" w:hAnsi="Montserrat" w:cs="Arial"/>
          <w:b/>
          <w:bCs/>
          <w:sz w:val="18"/>
          <w:szCs w:val="20"/>
          <w:u w:val="single"/>
        </w:rPr>
      </w:pPr>
    </w:p>
    <w:p w14:paraId="3A2487BE"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En caso de que no exista Norma Oficial Mexicana, Norma Mexicana, Norma Internacional o Especificación Técnica aplicable, expedido por un Organismo de Certificación acreditado por la EMA, deberá presentar carta bajo protesta de decir verdad, de que el bien o </w:t>
      </w:r>
      <w:r w:rsidRPr="00E2162C">
        <w:rPr>
          <w:rFonts w:ascii="Montserrat" w:eastAsiaTheme="minorHAnsi" w:hAnsi="Montserrat" w:cs="Arial"/>
          <w:color w:val="000000"/>
          <w:sz w:val="20"/>
          <w:szCs w:val="20"/>
          <w:lang w:val="es-MX"/>
        </w:rPr>
        <w:lastRenderedPageBreak/>
        <w:t>servicio ofertado cumple con lo solicitado en el catálogo de conceptos y anexos, suscrito por el representante legal de la empresa.</w:t>
      </w:r>
    </w:p>
    <w:p w14:paraId="267864D5" w14:textId="77777777" w:rsidR="008F4B71" w:rsidRPr="00E2162C" w:rsidRDefault="008F4B71" w:rsidP="008F4B71">
      <w:pPr>
        <w:jc w:val="both"/>
        <w:rPr>
          <w:rFonts w:ascii="Montserrat" w:eastAsiaTheme="minorHAnsi" w:hAnsi="Montserrat" w:cs="Arial"/>
          <w:color w:val="000000"/>
          <w:sz w:val="20"/>
          <w:szCs w:val="20"/>
          <w:lang w:val="es-MX"/>
        </w:rPr>
      </w:pPr>
    </w:p>
    <w:p w14:paraId="73C10CED"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Los certificados deberán de estar vigentes durante el periodo de vigencia del contrato.</w:t>
      </w:r>
    </w:p>
    <w:p w14:paraId="5019E039"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0BBBDBED"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Los licitantes deberán acreditar el cumplimiento de las normas que se señalan a continuación, presentando copia del certificado que acredite el cumplimiento:</w:t>
      </w:r>
    </w:p>
    <w:p w14:paraId="40F0D82F" w14:textId="77777777" w:rsidR="008F4B71" w:rsidRPr="00E2162C" w:rsidRDefault="008F4B71" w:rsidP="008F4B71">
      <w:pPr>
        <w:jc w:val="both"/>
        <w:rPr>
          <w:rFonts w:ascii="Montserrat" w:hAnsi="Montserrat" w:cs="Arial"/>
          <w:b/>
          <w:bCs/>
          <w:sz w:val="18"/>
          <w:szCs w:val="20"/>
          <w:u w:val="single"/>
        </w:rPr>
      </w:pPr>
    </w:p>
    <w:tbl>
      <w:tblPr>
        <w:tblW w:w="9618"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467"/>
        <w:gridCol w:w="8151"/>
      </w:tblGrid>
      <w:tr w:rsidR="008F4B71" w:rsidRPr="00E2162C" w14:paraId="4C3A941F" w14:textId="77777777" w:rsidTr="00B972A7">
        <w:trPr>
          <w:trHeight w:val="450"/>
          <w:jc w:val="center"/>
        </w:trPr>
        <w:tc>
          <w:tcPr>
            <w:tcW w:w="1467" w:type="dxa"/>
          </w:tcPr>
          <w:p w14:paraId="72A248AE"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Clave de la Norma:</w:t>
            </w:r>
          </w:p>
        </w:tc>
        <w:tc>
          <w:tcPr>
            <w:tcW w:w="8151" w:type="dxa"/>
          </w:tcPr>
          <w:p w14:paraId="56CB3199"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NOM-002-SSA2-1993</w:t>
            </w:r>
          </w:p>
        </w:tc>
      </w:tr>
      <w:tr w:rsidR="008F4B71" w:rsidRPr="00E2162C" w14:paraId="6F1940F9" w14:textId="77777777" w:rsidTr="00B972A7">
        <w:trPr>
          <w:trHeight w:val="465"/>
          <w:jc w:val="center"/>
        </w:trPr>
        <w:tc>
          <w:tcPr>
            <w:tcW w:w="1467" w:type="dxa"/>
          </w:tcPr>
          <w:p w14:paraId="7E51456C"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Título de la Norma:</w:t>
            </w:r>
          </w:p>
        </w:tc>
        <w:tc>
          <w:tcPr>
            <w:tcW w:w="8151" w:type="dxa"/>
          </w:tcPr>
          <w:p w14:paraId="0EE12A1D" w14:textId="77777777" w:rsidR="008F4B71" w:rsidRPr="00E2162C" w:rsidRDefault="001C50BF" w:rsidP="008F4B71">
            <w:pPr>
              <w:snapToGrid w:val="0"/>
              <w:rPr>
                <w:rFonts w:ascii="Montserrat" w:eastAsiaTheme="minorHAnsi" w:hAnsi="Montserrat" w:cs="Arial"/>
                <w:color w:val="000000"/>
                <w:sz w:val="20"/>
                <w:szCs w:val="20"/>
                <w:lang w:val="es-MX"/>
              </w:rPr>
            </w:pPr>
            <w:hyperlink r:id="rId27" w:history="1">
              <w:r w:rsidR="008F4B71" w:rsidRPr="00E2162C">
                <w:rPr>
                  <w:rFonts w:eastAsiaTheme="minorHAnsi"/>
                  <w:sz w:val="20"/>
                  <w:szCs w:val="20"/>
                  <w:lang w:val="es-MX"/>
                </w:rPr>
                <w:t>Norma Oficial Mexicana NOM-002-SSA2-1993, para la organización, funcionamiento e ingeniería sanitaria del servicio de radioterapia</w:t>
              </w:r>
            </w:hyperlink>
          </w:p>
        </w:tc>
      </w:tr>
      <w:tr w:rsidR="008F4B71" w:rsidRPr="00E2162C" w14:paraId="79389660" w14:textId="77777777" w:rsidTr="00B972A7">
        <w:trPr>
          <w:trHeight w:val="465"/>
          <w:jc w:val="center"/>
        </w:trPr>
        <w:tc>
          <w:tcPr>
            <w:tcW w:w="1467" w:type="dxa"/>
          </w:tcPr>
          <w:p w14:paraId="36DE7144"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Publicación en DOF:</w:t>
            </w:r>
          </w:p>
        </w:tc>
        <w:tc>
          <w:tcPr>
            <w:tcW w:w="8151" w:type="dxa"/>
          </w:tcPr>
          <w:p w14:paraId="0EAC0B42"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11 oct. 1994</w:t>
            </w:r>
          </w:p>
        </w:tc>
      </w:tr>
    </w:tbl>
    <w:p w14:paraId="0AEDD1F2" w14:textId="77777777" w:rsidR="008F4B71" w:rsidRPr="00E2162C" w:rsidRDefault="008F4B71" w:rsidP="008F4B71">
      <w:pPr>
        <w:autoSpaceDE w:val="0"/>
        <w:jc w:val="both"/>
        <w:rPr>
          <w:rFonts w:ascii="Montserrat" w:eastAsiaTheme="minorHAnsi" w:hAnsi="Montserrat" w:cs="Arial"/>
          <w:color w:val="000000"/>
          <w:sz w:val="20"/>
          <w:szCs w:val="20"/>
          <w:lang w:val="es-MX"/>
        </w:rPr>
      </w:pPr>
    </w:p>
    <w:tbl>
      <w:tblPr>
        <w:tblW w:w="0" w:type="auto"/>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483"/>
        <w:gridCol w:w="8118"/>
      </w:tblGrid>
      <w:tr w:rsidR="008F4B71" w:rsidRPr="00E2162C" w14:paraId="2C3561ED" w14:textId="77777777" w:rsidTr="00B972A7">
        <w:trPr>
          <w:jc w:val="center"/>
        </w:trPr>
        <w:tc>
          <w:tcPr>
            <w:tcW w:w="1483" w:type="dxa"/>
          </w:tcPr>
          <w:p w14:paraId="609BE822"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Clave de la Norma:</w:t>
            </w:r>
          </w:p>
        </w:tc>
        <w:tc>
          <w:tcPr>
            <w:tcW w:w="8118" w:type="dxa"/>
          </w:tcPr>
          <w:p w14:paraId="58255B88"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NOM-197-SSA1-2000</w:t>
            </w:r>
          </w:p>
        </w:tc>
      </w:tr>
      <w:tr w:rsidR="008F4B71" w:rsidRPr="00E2162C" w14:paraId="0D58E6E9" w14:textId="77777777" w:rsidTr="00B972A7">
        <w:trPr>
          <w:jc w:val="center"/>
        </w:trPr>
        <w:tc>
          <w:tcPr>
            <w:tcW w:w="1483" w:type="dxa"/>
          </w:tcPr>
          <w:p w14:paraId="16FA7BB2"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Título de la Norma:</w:t>
            </w:r>
          </w:p>
        </w:tc>
        <w:tc>
          <w:tcPr>
            <w:tcW w:w="8118" w:type="dxa"/>
          </w:tcPr>
          <w:p w14:paraId="226810CA" w14:textId="77777777" w:rsidR="008F4B71" w:rsidRPr="00E2162C" w:rsidRDefault="001C50BF" w:rsidP="008F4B71">
            <w:pPr>
              <w:snapToGrid w:val="0"/>
              <w:jc w:val="both"/>
              <w:rPr>
                <w:rFonts w:ascii="Montserrat" w:eastAsiaTheme="minorHAnsi" w:hAnsi="Montserrat" w:cs="Arial"/>
                <w:color w:val="000000"/>
                <w:sz w:val="20"/>
                <w:szCs w:val="20"/>
                <w:lang w:val="es-MX"/>
              </w:rPr>
            </w:pPr>
            <w:hyperlink r:id="rId28" w:history="1">
              <w:r w:rsidR="008F4B71" w:rsidRPr="00E2162C">
                <w:rPr>
                  <w:rFonts w:eastAsiaTheme="minorHAnsi"/>
                  <w:sz w:val="20"/>
                  <w:szCs w:val="20"/>
                  <w:lang w:val="es-MX"/>
                </w:rPr>
                <w:t>Norma Oficial Mexicana NOM-197-SSA1-2000, que establece los requisitos mínimos de infraestructura y equipamiento de hospitales generales y consultorios de atención médica especializada</w:t>
              </w:r>
            </w:hyperlink>
          </w:p>
        </w:tc>
      </w:tr>
      <w:tr w:rsidR="008F4B71" w:rsidRPr="00E2162C" w14:paraId="7DB2A934" w14:textId="77777777" w:rsidTr="00B972A7">
        <w:trPr>
          <w:jc w:val="center"/>
        </w:trPr>
        <w:tc>
          <w:tcPr>
            <w:tcW w:w="1483" w:type="dxa"/>
          </w:tcPr>
          <w:p w14:paraId="269F1DBC"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Publicación en DOF:</w:t>
            </w:r>
          </w:p>
        </w:tc>
        <w:tc>
          <w:tcPr>
            <w:tcW w:w="8118" w:type="dxa"/>
          </w:tcPr>
          <w:p w14:paraId="41448BC4"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24 oct. 2001</w:t>
            </w:r>
          </w:p>
        </w:tc>
      </w:tr>
    </w:tbl>
    <w:p w14:paraId="4A122946"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7"/>
        <w:gridCol w:w="8137"/>
      </w:tblGrid>
      <w:tr w:rsidR="008F4B71" w:rsidRPr="00E2162C" w14:paraId="15C2699F" w14:textId="77777777" w:rsidTr="00B972A7">
        <w:trPr>
          <w:jc w:val="center"/>
        </w:trPr>
        <w:tc>
          <w:tcPr>
            <w:tcW w:w="1517" w:type="dxa"/>
          </w:tcPr>
          <w:p w14:paraId="35C64629"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Clave de la Norma:</w:t>
            </w:r>
          </w:p>
        </w:tc>
        <w:tc>
          <w:tcPr>
            <w:tcW w:w="8137" w:type="dxa"/>
          </w:tcPr>
          <w:p w14:paraId="127E63AC"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NOM-233-SSA1-2003 </w:t>
            </w:r>
          </w:p>
        </w:tc>
      </w:tr>
      <w:tr w:rsidR="008F4B71" w:rsidRPr="00E2162C" w14:paraId="0AC4EC8A" w14:textId="77777777" w:rsidTr="00B972A7">
        <w:trPr>
          <w:trHeight w:val="667"/>
          <w:jc w:val="center"/>
        </w:trPr>
        <w:tc>
          <w:tcPr>
            <w:tcW w:w="1517" w:type="dxa"/>
          </w:tcPr>
          <w:p w14:paraId="5E5AABB6"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Titulo de la Norma:</w:t>
            </w:r>
          </w:p>
        </w:tc>
        <w:tc>
          <w:tcPr>
            <w:tcW w:w="8137" w:type="dxa"/>
          </w:tcPr>
          <w:p w14:paraId="577A52BC" w14:textId="77777777" w:rsidR="008F4B71" w:rsidRPr="00E2162C" w:rsidRDefault="001C50BF" w:rsidP="008F4B71">
            <w:pPr>
              <w:snapToGrid w:val="0"/>
              <w:rPr>
                <w:rFonts w:ascii="Montserrat" w:eastAsiaTheme="minorHAnsi" w:hAnsi="Montserrat" w:cs="Arial"/>
                <w:color w:val="000000"/>
                <w:sz w:val="20"/>
                <w:szCs w:val="20"/>
                <w:lang w:val="es-MX"/>
              </w:rPr>
            </w:pPr>
            <w:hyperlink r:id="rId29" w:history="1">
              <w:r w:rsidR="008F4B71" w:rsidRPr="00E2162C">
                <w:rPr>
                  <w:rFonts w:eastAsiaTheme="minorHAnsi"/>
                  <w:sz w:val="20"/>
                  <w:szCs w:val="20"/>
                  <w:lang w:val="es-MX"/>
                </w:rPr>
                <w:t>Norma Oficial Mexicana NOM-233-SSA1-1993, que establece los requisitos arquitectónicos para facilitar el acceso, tránsito, uso, permanencia de las personas con discapacidad en establecimientos de atención médica ambulatoria y hospitalaria del Sistema Nacional de Salud</w:t>
              </w:r>
            </w:hyperlink>
          </w:p>
        </w:tc>
      </w:tr>
      <w:tr w:rsidR="008F4B71" w:rsidRPr="00E2162C" w14:paraId="61746121" w14:textId="77777777" w:rsidTr="00B972A7">
        <w:trPr>
          <w:jc w:val="center"/>
        </w:trPr>
        <w:tc>
          <w:tcPr>
            <w:tcW w:w="1517" w:type="dxa"/>
          </w:tcPr>
          <w:p w14:paraId="3FB30F5F"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Publicación en DOF:</w:t>
            </w:r>
          </w:p>
        </w:tc>
        <w:tc>
          <w:tcPr>
            <w:tcW w:w="8137" w:type="dxa"/>
          </w:tcPr>
          <w:p w14:paraId="536193EA"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15 sept. 2004</w:t>
            </w:r>
          </w:p>
        </w:tc>
      </w:tr>
    </w:tbl>
    <w:p w14:paraId="48BF291F" w14:textId="77777777" w:rsidR="008F4B71" w:rsidRPr="00E2162C" w:rsidRDefault="008F4B71" w:rsidP="008F4B71">
      <w:pPr>
        <w:jc w:val="both"/>
        <w:rPr>
          <w:rFonts w:ascii="Montserrat" w:eastAsiaTheme="minorHAnsi" w:hAnsi="Montserrat" w:cs="Arial"/>
          <w:color w:val="000000"/>
          <w:sz w:val="20"/>
          <w:szCs w:val="20"/>
          <w:lang w:val="es-MX"/>
        </w:rPr>
      </w:pPr>
    </w:p>
    <w:tbl>
      <w:tblPr>
        <w:tblW w:w="0" w:type="auto"/>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7"/>
        <w:gridCol w:w="8122"/>
      </w:tblGrid>
      <w:tr w:rsidR="008F4B71" w:rsidRPr="00E2162C" w14:paraId="45050F22" w14:textId="77777777" w:rsidTr="00B972A7">
        <w:trPr>
          <w:jc w:val="center"/>
        </w:trPr>
        <w:tc>
          <w:tcPr>
            <w:tcW w:w="1517" w:type="dxa"/>
          </w:tcPr>
          <w:p w14:paraId="689966F2"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Clave de la Norma:</w:t>
            </w:r>
          </w:p>
        </w:tc>
        <w:tc>
          <w:tcPr>
            <w:tcW w:w="8122" w:type="dxa"/>
          </w:tcPr>
          <w:p w14:paraId="600F4633"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NOM-087-SEMARNAT-SSA1-2002 </w:t>
            </w:r>
          </w:p>
        </w:tc>
      </w:tr>
      <w:tr w:rsidR="008F4B71" w:rsidRPr="00E2162C" w14:paraId="3BBAA798" w14:textId="77777777" w:rsidTr="00B972A7">
        <w:trPr>
          <w:jc w:val="center"/>
        </w:trPr>
        <w:tc>
          <w:tcPr>
            <w:tcW w:w="1517" w:type="dxa"/>
          </w:tcPr>
          <w:p w14:paraId="6E2267D0"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Título de la Norma:</w:t>
            </w:r>
          </w:p>
        </w:tc>
        <w:tc>
          <w:tcPr>
            <w:tcW w:w="8122" w:type="dxa"/>
          </w:tcPr>
          <w:p w14:paraId="38F575F2" w14:textId="77777777" w:rsidR="008F4B71" w:rsidRPr="00E2162C" w:rsidRDefault="001C50BF" w:rsidP="008F4B71">
            <w:pPr>
              <w:snapToGrid w:val="0"/>
              <w:rPr>
                <w:rFonts w:ascii="Montserrat" w:eastAsiaTheme="minorHAnsi" w:hAnsi="Montserrat" w:cs="Arial"/>
                <w:color w:val="000000"/>
                <w:sz w:val="20"/>
                <w:szCs w:val="20"/>
                <w:lang w:val="es-MX"/>
              </w:rPr>
            </w:pPr>
            <w:hyperlink r:id="rId30" w:history="1">
              <w:r w:rsidR="008F4B71" w:rsidRPr="00E2162C">
                <w:rPr>
                  <w:rFonts w:eastAsiaTheme="minorHAnsi"/>
                  <w:sz w:val="20"/>
                  <w:szCs w:val="20"/>
                  <w:lang w:val="es-MX"/>
                </w:rPr>
                <w:t xml:space="preserve">Norma Oficial Mexicana NOM-087-SSA1-2002, protección ambiental-salud ambiental-residuos peligrosos biológico-infecciosos-clasificación y especificaciones de manejo. </w:t>
              </w:r>
            </w:hyperlink>
          </w:p>
        </w:tc>
      </w:tr>
      <w:tr w:rsidR="008F4B71" w:rsidRPr="00E2162C" w14:paraId="3719154D" w14:textId="77777777" w:rsidTr="00B972A7">
        <w:trPr>
          <w:jc w:val="center"/>
        </w:trPr>
        <w:tc>
          <w:tcPr>
            <w:tcW w:w="1517" w:type="dxa"/>
          </w:tcPr>
          <w:p w14:paraId="02BC5487"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Publicación en DOF:</w:t>
            </w:r>
          </w:p>
        </w:tc>
        <w:tc>
          <w:tcPr>
            <w:tcW w:w="8122" w:type="dxa"/>
          </w:tcPr>
          <w:p w14:paraId="0E037E83" w14:textId="77777777" w:rsidR="008F4B71" w:rsidRPr="00E2162C" w:rsidRDefault="008F4B71" w:rsidP="008F4B71">
            <w:pPr>
              <w:snapToGrid w:val="0"/>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14 Sept. 2004 </w:t>
            </w:r>
          </w:p>
        </w:tc>
      </w:tr>
    </w:tbl>
    <w:p w14:paraId="3228B1B2" w14:textId="77777777" w:rsidR="008F4B71" w:rsidRPr="00E2162C" w:rsidRDefault="008F4B71" w:rsidP="008F4B71">
      <w:pPr>
        <w:jc w:val="both"/>
        <w:rPr>
          <w:rFonts w:ascii="Montserrat" w:eastAsiaTheme="minorHAnsi" w:hAnsi="Montserrat" w:cs="Arial"/>
          <w:color w:val="000000"/>
          <w:sz w:val="20"/>
          <w:szCs w:val="20"/>
          <w:lang w:val="es-MX"/>
        </w:rPr>
      </w:pPr>
    </w:p>
    <w:p w14:paraId="5E35B980" w14:textId="78B6447B"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NOM-013-STPS-1993. Relativa a las condiciones de seguridad e higiene en los centros de trabajo donde se generen radiaciones electromagnéticas no ionizantes</w:t>
      </w:r>
      <w:r w:rsidR="00256184" w:rsidRPr="00E2162C">
        <w:rPr>
          <w:rFonts w:ascii="Montserrat" w:eastAsiaTheme="minorHAnsi" w:hAnsi="Montserrat" w:cs="Arial"/>
          <w:color w:val="000000"/>
          <w:sz w:val="20"/>
          <w:szCs w:val="20"/>
          <w:lang w:val="es-MX"/>
        </w:rPr>
        <w:t xml:space="preserve">   </w:t>
      </w:r>
    </w:p>
    <w:p w14:paraId="4E1A5A69" w14:textId="77777777" w:rsidR="008F4B71" w:rsidRPr="00E2162C" w:rsidRDefault="008F4B71" w:rsidP="008F4B71">
      <w:pPr>
        <w:jc w:val="both"/>
        <w:rPr>
          <w:rFonts w:ascii="Montserrat" w:eastAsiaTheme="minorHAnsi" w:hAnsi="Montserrat" w:cs="Arial"/>
          <w:color w:val="000000"/>
          <w:sz w:val="20"/>
          <w:szCs w:val="20"/>
          <w:lang w:val="es-MX"/>
        </w:rPr>
      </w:pPr>
    </w:p>
    <w:p w14:paraId="640B5219"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NOM-012-STPS-1999. Condiciones de seguridad e higiene en los centros de trabajo donde se produzcan, usen, manejen o trasporten fuentes de radiaciones ionizantes</w:t>
      </w:r>
    </w:p>
    <w:p w14:paraId="21596EC3" w14:textId="77777777" w:rsidR="008F4B71" w:rsidRPr="00E2162C" w:rsidRDefault="008F4B71" w:rsidP="008F4B71">
      <w:pPr>
        <w:jc w:val="both"/>
        <w:rPr>
          <w:rFonts w:ascii="Montserrat" w:eastAsiaTheme="minorHAnsi" w:hAnsi="Montserrat" w:cs="Arial"/>
          <w:color w:val="000000"/>
          <w:sz w:val="20"/>
          <w:szCs w:val="20"/>
          <w:lang w:val="es-MX"/>
        </w:rPr>
      </w:pPr>
    </w:p>
    <w:p w14:paraId="7EFAF4F8"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NOM-013-NUCL_2009. Requerimientos de seguridad radiológica para egresar pacientes a quienes se les ha administrado material radioactivo.</w:t>
      </w:r>
    </w:p>
    <w:p w14:paraId="7C94CEE4" w14:textId="77777777" w:rsidR="008F4B71" w:rsidRPr="00E2162C" w:rsidRDefault="008F4B71" w:rsidP="008F4B71">
      <w:pPr>
        <w:jc w:val="both"/>
        <w:rPr>
          <w:rFonts w:ascii="Montserrat" w:eastAsiaTheme="minorHAnsi" w:hAnsi="Montserrat" w:cs="Arial"/>
          <w:color w:val="000000"/>
          <w:sz w:val="20"/>
          <w:szCs w:val="20"/>
          <w:lang w:val="es-MX"/>
        </w:rPr>
      </w:pPr>
    </w:p>
    <w:p w14:paraId="73D20A52"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Guía de la Sociedad Mexicana de Oncología para la aplicación de  dosis en radioterapia.</w:t>
      </w:r>
    </w:p>
    <w:p w14:paraId="5BE2D19E" w14:textId="77777777" w:rsidR="008F4B71" w:rsidRPr="00E2162C" w:rsidRDefault="008F4B71" w:rsidP="008F4B71">
      <w:pPr>
        <w:jc w:val="both"/>
        <w:rPr>
          <w:rFonts w:ascii="Montserrat" w:eastAsiaTheme="minorHAnsi" w:hAnsi="Montserrat" w:cs="Arial"/>
          <w:color w:val="000000"/>
          <w:sz w:val="20"/>
          <w:szCs w:val="20"/>
          <w:lang w:val="es-MX"/>
        </w:rPr>
      </w:pPr>
    </w:p>
    <w:p w14:paraId="27906E8B" w14:textId="25CA3F3A" w:rsidR="008F4B71" w:rsidRPr="00E2162C" w:rsidRDefault="00562B86" w:rsidP="008F4B71">
      <w:pPr>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t>(NOM 229-SS1-2002 inciso 9.4</w:t>
      </w:r>
      <w:r w:rsidR="008F4B71" w:rsidRPr="00E2162C">
        <w:rPr>
          <w:rFonts w:ascii="Montserrat" w:eastAsiaTheme="minorHAnsi" w:hAnsi="Montserrat" w:cs="Arial"/>
          <w:color w:val="000000"/>
          <w:sz w:val="20"/>
          <w:szCs w:val="20"/>
          <w:lang w:val="es-MX"/>
        </w:rPr>
        <w:t>). Contar con los requisitos de protección radiológica para el personal que acompaña al paciente y/o familiar, como son mandiles y collarines emplomados.</w:t>
      </w:r>
    </w:p>
    <w:p w14:paraId="6AEDA3A9"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39AC6A14" w14:textId="77777777" w:rsidR="008F4B71" w:rsidRPr="00E2162C" w:rsidRDefault="008F4B71" w:rsidP="008F4B71">
      <w:pPr>
        <w:spacing w:after="200" w:line="276" w:lineRule="auto"/>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lastRenderedPageBreak/>
        <w:br w:type="page"/>
      </w:r>
    </w:p>
    <w:p w14:paraId="266E5975"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726AAF53" w14:textId="77777777" w:rsidR="008F4B71" w:rsidRPr="00E2162C" w:rsidRDefault="008F4B71" w:rsidP="008F4B71">
      <w:pPr>
        <w:tabs>
          <w:tab w:val="left" w:pos="2268"/>
        </w:tabs>
        <w:suppressAutoHyphens/>
        <w:jc w:val="center"/>
        <w:rPr>
          <w:rFonts w:ascii="Montserrat" w:eastAsia="Times New Roman" w:hAnsi="Montserrat" w:cs="Arial"/>
          <w:b/>
          <w:noProof/>
          <w:sz w:val="20"/>
          <w:szCs w:val="20"/>
          <w:lang w:val="es-MX" w:eastAsia="ar-SA"/>
        </w:rPr>
      </w:pPr>
      <w:r w:rsidRPr="00E2162C">
        <w:rPr>
          <w:rFonts w:ascii="Montserrat" w:eastAsia="Times New Roman" w:hAnsi="Montserrat" w:cs="Arial"/>
          <w:b/>
          <w:noProof/>
          <w:sz w:val="20"/>
          <w:szCs w:val="20"/>
          <w:lang w:val="es-MX" w:eastAsia="ar-SA"/>
        </w:rPr>
        <w:t>ANEXO NO. 2-A</w:t>
      </w:r>
    </w:p>
    <w:p w14:paraId="01D4EA7C" w14:textId="77777777" w:rsidR="008F4B71" w:rsidRPr="00E2162C" w:rsidRDefault="008F4B71" w:rsidP="008F4B71">
      <w:pPr>
        <w:tabs>
          <w:tab w:val="left" w:pos="2268"/>
        </w:tabs>
        <w:suppressAutoHyphens/>
        <w:jc w:val="center"/>
        <w:rPr>
          <w:rFonts w:ascii="Montserrat" w:eastAsia="Times New Roman" w:hAnsi="Montserrat" w:cs="Arial"/>
          <w:b/>
          <w:noProof/>
          <w:sz w:val="20"/>
          <w:szCs w:val="20"/>
          <w:lang w:val="es-MX" w:eastAsia="ar-SA"/>
        </w:rPr>
      </w:pPr>
    </w:p>
    <w:p w14:paraId="603436BD" w14:textId="77777777" w:rsidR="008F4B71" w:rsidRPr="00E2162C" w:rsidRDefault="008F4B71" w:rsidP="008F4B71">
      <w:pPr>
        <w:tabs>
          <w:tab w:val="left" w:pos="2268"/>
        </w:tabs>
        <w:suppressAutoHyphens/>
        <w:jc w:val="center"/>
        <w:rPr>
          <w:rFonts w:ascii="Montserrat" w:eastAsia="Times New Roman" w:hAnsi="Montserrat" w:cs="Arial"/>
          <w:b/>
          <w:noProof/>
          <w:sz w:val="20"/>
          <w:szCs w:val="20"/>
          <w:lang w:val="es-MX" w:eastAsia="ar-SA"/>
        </w:rPr>
      </w:pPr>
      <w:r w:rsidRPr="00E2162C">
        <w:rPr>
          <w:rFonts w:ascii="Montserrat" w:eastAsia="Times New Roman" w:hAnsi="Montserrat" w:cs="Arial"/>
          <w:b/>
          <w:noProof/>
          <w:sz w:val="20"/>
          <w:szCs w:val="20"/>
          <w:lang w:val="es-MX" w:eastAsia="ar-SA"/>
        </w:rPr>
        <w:t>ANEXO TERMINOS Y CONDICIONES</w:t>
      </w:r>
    </w:p>
    <w:p w14:paraId="4E24EA7F"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7944E1F3" w14:textId="3D1DD2E2" w:rsidR="008F4B71" w:rsidRPr="00E2162C" w:rsidRDefault="00EE2025" w:rsidP="008F4B71">
      <w:pPr>
        <w:tabs>
          <w:tab w:val="left" w:pos="2268"/>
        </w:tabs>
        <w:suppressAutoHyphens/>
        <w:jc w:val="both"/>
        <w:rPr>
          <w:rFonts w:ascii="Montserrat" w:eastAsia="Times New Roman" w:hAnsi="Montserrat" w:cs="Arial"/>
          <w:b/>
          <w:noProof/>
          <w:sz w:val="20"/>
          <w:szCs w:val="20"/>
          <w:lang w:val="es-MX" w:eastAsia="ar-SA"/>
        </w:rPr>
      </w:pPr>
      <w:r w:rsidRPr="00E2162C">
        <w:rPr>
          <w:rFonts w:ascii="Montserrat" w:eastAsiaTheme="minorHAnsi" w:hAnsi="Montserrat" w:cs="Arial"/>
          <w:color w:val="000000"/>
          <w:sz w:val="20"/>
          <w:szCs w:val="20"/>
          <w:lang w:val="es-MX"/>
        </w:rPr>
        <w:t xml:space="preserve">Numeral 4.24.4 de las Políticas, Bases y Lineamientos en Materia de Adquisiciones, Arrendamientos y Servicios del Instituto Mexicano del Seguro Social. </w:t>
      </w:r>
    </w:p>
    <w:p w14:paraId="629D22FB"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4153F331" w14:textId="77777777" w:rsidR="008F4B71" w:rsidRPr="00E2162C" w:rsidRDefault="008F4B71" w:rsidP="008F4B71">
      <w:pPr>
        <w:tabs>
          <w:tab w:val="left" w:pos="2268"/>
        </w:tabs>
        <w:suppressAutoHyphens/>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a)Vigencia de la contratación.</w:t>
      </w:r>
    </w:p>
    <w:p w14:paraId="4CA569E1"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00DBB6BB" w14:textId="07D07C3D"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La vigencia del contrato será a partir </w:t>
      </w:r>
      <w:r w:rsidR="003435FF" w:rsidRPr="00E2162C">
        <w:rPr>
          <w:rFonts w:ascii="Montserrat" w:eastAsiaTheme="minorHAnsi" w:hAnsi="Montserrat" w:cs="Arial"/>
          <w:color w:val="000000"/>
          <w:sz w:val="20"/>
          <w:szCs w:val="20"/>
          <w:lang w:val="es-MX"/>
        </w:rPr>
        <w:t>del día 1 de enero al 31 de diciembre de 2025</w:t>
      </w:r>
      <w:r w:rsidRPr="00E2162C">
        <w:rPr>
          <w:rFonts w:ascii="Montserrat" w:eastAsiaTheme="minorHAnsi" w:hAnsi="Montserrat" w:cs="Arial"/>
          <w:color w:val="000000"/>
          <w:sz w:val="20"/>
          <w:szCs w:val="20"/>
          <w:lang w:val="es-MX"/>
        </w:rPr>
        <w:t>.</w:t>
      </w:r>
    </w:p>
    <w:p w14:paraId="07FDDD2F"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311AFEDC" w14:textId="77777777" w:rsidR="008F4B71" w:rsidRPr="00E2162C" w:rsidRDefault="008F4B71" w:rsidP="008F4B71">
      <w:pPr>
        <w:tabs>
          <w:tab w:val="left" w:pos="2268"/>
        </w:tabs>
        <w:suppressAutoHyphens/>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b)Plazo de entrega del bien, arrendamiento o servicio, indicando en su caso, el calendario y programa de entregas que corresponda.</w:t>
      </w:r>
    </w:p>
    <w:p w14:paraId="73B01865"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45A4D46A"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El servicio se realizará en las instalaciones del proveedor,  previa entrega de la solicitud de subrogación de servicios (4-30-2/03) autorizada y constancia de vigencia digital, con oportunidad de atención máxima de 5 días posteriores a la solicitud de cita. </w:t>
      </w:r>
    </w:p>
    <w:p w14:paraId="5F75B029"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p>
    <w:p w14:paraId="40F403F0"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El proveedor  al concluir el tratamiento enviará a los médicos tratantes  un informe documental de la valoración inicial, una copia de la simulación y planeación del tratamiento, en el resumen se hará  consigna de  la respuesta al tratamiento recibida y la toxicidad presentada, firmada por el médico radiooncólogo autorizado.</w:t>
      </w:r>
    </w:p>
    <w:p w14:paraId="3C3004F0" w14:textId="77777777" w:rsidR="00EE2025" w:rsidRPr="00E2162C" w:rsidRDefault="00EE2025" w:rsidP="008F4B71">
      <w:pPr>
        <w:autoSpaceDE w:val="0"/>
        <w:autoSpaceDN w:val="0"/>
        <w:adjustRightInd w:val="0"/>
        <w:jc w:val="both"/>
        <w:rPr>
          <w:rFonts w:ascii="Montserrat" w:eastAsiaTheme="minorHAnsi" w:hAnsi="Montserrat" w:cs="Arial"/>
          <w:b/>
          <w:color w:val="000000"/>
          <w:sz w:val="20"/>
          <w:szCs w:val="20"/>
          <w:lang w:val="es-MX"/>
        </w:rPr>
      </w:pPr>
    </w:p>
    <w:p w14:paraId="193A470D" w14:textId="77777777" w:rsidR="00EE2025" w:rsidRPr="00E2162C" w:rsidRDefault="00EE2025" w:rsidP="008F4B71">
      <w:pPr>
        <w:autoSpaceDE w:val="0"/>
        <w:autoSpaceDN w:val="0"/>
        <w:adjustRightInd w:val="0"/>
        <w:jc w:val="both"/>
        <w:rPr>
          <w:rFonts w:ascii="Montserrat" w:eastAsiaTheme="minorHAnsi" w:hAnsi="Montserrat" w:cs="Arial"/>
          <w:b/>
          <w:color w:val="000000"/>
          <w:sz w:val="20"/>
          <w:szCs w:val="20"/>
          <w:lang w:val="es-MX"/>
        </w:rPr>
      </w:pPr>
    </w:p>
    <w:p w14:paraId="1EB6D98B" w14:textId="77777777" w:rsidR="008F4B71" w:rsidRPr="00E2162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 xml:space="preserve">d)Licencias, permisos, registros, certificados o autorizaciones que debe cumplir o aplicarse al bien o servicio a contratar. </w:t>
      </w:r>
    </w:p>
    <w:p w14:paraId="67C46EA7"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rPr>
      </w:pPr>
    </w:p>
    <w:p w14:paraId="75D5EF9B"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Documentos que el licitante deberá de presentar a través de CompraNet</w:t>
      </w:r>
    </w:p>
    <w:p w14:paraId="2B55FF93" w14:textId="77777777" w:rsidR="008F4B71" w:rsidRPr="00E2162C" w:rsidRDefault="008F4B71" w:rsidP="008F4B71">
      <w:pPr>
        <w:jc w:val="both"/>
        <w:rPr>
          <w:rFonts w:ascii="Montserrat" w:eastAsiaTheme="minorHAnsi" w:hAnsi="Montserrat" w:cs="Arial"/>
          <w:color w:val="000000"/>
          <w:sz w:val="20"/>
          <w:szCs w:val="20"/>
          <w:lang w:val="es-MX"/>
        </w:rPr>
      </w:pPr>
    </w:p>
    <w:p w14:paraId="1D3A8465"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•Alta ante la Secretaría de Hacienda y Crédito Público.</w:t>
      </w:r>
    </w:p>
    <w:p w14:paraId="68F5CFEF"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•Registro Federal de Contribuyentes.</w:t>
      </w:r>
    </w:p>
    <w:p w14:paraId="3936FB56"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•Registro Patronal ante el IMSS.</w:t>
      </w:r>
    </w:p>
    <w:p w14:paraId="0D54E138"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•Licencia de funcionamiento o permiso de operación de la autoridad municipal, estatal o federal competente.</w:t>
      </w:r>
    </w:p>
    <w:p w14:paraId="0C50E60E" w14:textId="77777777" w:rsidR="008F4B71" w:rsidRPr="00E2162C" w:rsidRDefault="008F4B71" w:rsidP="008F4B71">
      <w:pPr>
        <w:jc w:val="both"/>
        <w:rPr>
          <w:rFonts w:ascii="Montserrat" w:eastAsiaTheme="minorHAnsi" w:hAnsi="Montserrat" w:cs="Arial"/>
          <w:color w:val="000000"/>
          <w:sz w:val="20"/>
          <w:szCs w:val="20"/>
          <w:lang w:val="es-MX"/>
        </w:rPr>
      </w:pPr>
    </w:p>
    <w:p w14:paraId="16967038"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Persona Moral, deberá presentar:</w:t>
      </w:r>
    </w:p>
    <w:p w14:paraId="245BD29C" w14:textId="77777777" w:rsidR="008F4B71" w:rsidRPr="00E2162C" w:rsidRDefault="008F4B71" w:rsidP="008F4B71">
      <w:pPr>
        <w:jc w:val="both"/>
        <w:rPr>
          <w:rFonts w:ascii="Montserrat" w:eastAsiaTheme="minorHAnsi" w:hAnsi="Montserrat" w:cs="Arial"/>
          <w:color w:val="000000"/>
          <w:sz w:val="20"/>
          <w:szCs w:val="20"/>
          <w:lang w:val="es-MX"/>
        </w:rPr>
      </w:pPr>
    </w:p>
    <w:p w14:paraId="71AB8256"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•Acta Constitutiva de la empresa en donde se describa el objeto social, el cual debe relacionarse con el servicio a contratar por el instituto.</w:t>
      </w:r>
    </w:p>
    <w:p w14:paraId="5BB40B03"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•Poder Notarial del Representante Legal de la Empresa.</w:t>
      </w:r>
    </w:p>
    <w:p w14:paraId="25174FFA"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•Comprobante de Domicilio. </w:t>
      </w:r>
    </w:p>
    <w:p w14:paraId="0A63F427"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•Identificación oficial vigente con fotografía, (cartilla del servicio militar nacional, pasaporte, credencial para votar con fotografía o cédula profesional), de la persona que firme la proposición.</w:t>
      </w:r>
    </w:p>
    <w:p w14:paraId="379A36D6"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rPr>
      </w:pPr>
    </w:p>
    <w:p w14:paraId="32369233"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Personas físicas, deberán presentar:</w:t>
      </w:r>
    </w:p>
    <w:p w14:paraId="72937BED"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•Acta de nacimiento, en su caso, la carta de naturalización respectiva expedida por la autoridad competente, </w:t>
      </w:r>
    </w:p>
    <w:p w14:paraId="1F06254A"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•Comprobante de Domicilio. </w:t>
      </w:r>
    </w:p>
    <w:p w14:paraId="49D15AD4"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•Identificación oficial vigente con fotografía, (cartilla del servicio militar nacional, pasaporte, credencial para votar con fotografía o cédula profesional), tratándose de personas físicas.</w:t>
      </w:r>
    </w:p>
    <w:p w14:paraId="6BC48BB8" w14:textId="54B603DC" w:rsidR="00EE2025" w:rsidRPr="00E2162C" w:rsidRDefault="008F4B71"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u w:val="single"/>
          <w:lang w:val="es-MX"/>
        </w:rPr>
      </w:pPr>
      <w:r w:rsidRPr="00E2162C">
        <w:rPr>
          <w:rFonts w:ascii="Montserrat" w:eastAsiaTheme="minorHAnsi" w:hAnsi="Montserrat" w:cs="Arial"/>
          <w:color w:val="000000"/>
          <w:sz w:val="20"/>
          <w:szCs w:val="20"/>
          <w:lang w:val="es-MX"/>
        </w:rPr>
        <w:t xml:space="preserve">Documentación mediante la cual acredite cumplir con todos y cada uno de los requisitos de Protección Civil de la localidad en donde se ubique el inmueble en el cual se prestarán </w:t>
      </w:r>
      <w:r w:rsidRPr="00E2162C">
        <w:rPr>
          <w:rFonts w:ascii="Montserrat" w:eastAsiaTheme="minorHAnsi" w:hAnsi="Montserrat" w:cs="Arial"/>
          <w:color w:val="000000"/>
          <w:sz w:val="20"/>
          <w:szCs w:val="20"/>
          <w:lang w:val="es-MX"/>
        </w:rPr>
        <w:lastRenderedPageBreak/>
        <w:t xml:space="preserve">los servicios, acompañada del formato debidamente requisitado, </w:t>
      </w:r>
      <w:r w:rsidRPr="00E2162C">
        <w:rPr>
          <w:rFonts w:ascii="Montserrat" w:eastAsiaTheme="minorHAnsi" w:hAnsi="Montserrat" w:cs="Arial"/>
          <w:color w:val="000000"/>
          <w:sz w:val="20"/>
          <w:szCs w:val="20"/>
          <w:u w:val="single"/>
          <w:lang w:val="es-MX"/>
        </w:rPr>
        <w:t>y en el supuesto de carecer de algún rubro</w:t>
      </w:r>
      <w:r w:rsidRPr="00E2162C">
        <w:rPr>
          <w:rFonts w:ascii="Montserrat" w:eastAsiaTheme="minorHAnsi" w:hAnsi="Montserrat" w:cs="Arial"/>
          <w:color w:val="000000"/>
          <w:sz w:val="20"/>
          <w:szCs w:val="20"/>
          <w:lang w:val="es-MX"/>
        </w:rPr>
        <w:t xml:space="preserve"> </w:t>
      </w:r>
      <w:r w:rsidR="00EE2025" w:rsidRPr="00E2162C">
        <w:rPr>
          <w:rFonts w:ascii="Montserrat" w:eastAsiaTheme="minorHAnsi" w:hAnsi="Montserrat" w:cs="Arial"/>
          <w:color w:val="000000"/>
          <w:sz w:val="20"/>
          <w:szCs w:val="20"/>
          <w:u w:val="single"/>
          <w:lang w:val="es-MX"/>
        </w:rPr>
        <w:t>quedará descalificado para participar en la presente licitación.</w:t>
      </w:r>
    </w:p>
    <w:p w14:paraId="2500E838" w14:textId="77777777" w:rsidR="00383843" w:rsidRPr="00E2162C" w:rsidRDefault="00383843"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u w:val="single"/>
          <w:lang w:val="es-MX"/>
        </w:rPr>
      </w:pPr>
    </w:p>
    <w:p w14:paraId="7F9653C6" w14:textId="65BEF6FF" w:rsidR="008F4B71" w:rsidRPr="00E2162C" w:rsidRDefault="008F4B71"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Este punto podrá ser verificado por autoridades que el Instituto designe, en cualquier momento posterior a la entrega de la proposición y hasta la conclusión del contrato.</w:t>
      </w:r>
    </w:p>
    <w:p w14:paraId="2ED9746D" w14:textId="77777777" w:rsidR="00383843" w:rsidRPr="00E2162C" w:rsidRDefault="00383843"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p>
    <w:p w14:paraId="63AAD9A2" w14:textId="77777777" w:rsidR="008F4B71" w:rsidRPr="00E2162C" w:rsidRDefault="008F4B71"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Licencia Sanitaria  mediante la cual la Secretaria de Salud, a través de la Comisión Federal para la Protección Contra Riesgos Sanitarios autorice  al participante para prestar el servicio requerido.</w:t>
      </w:r>
    </w:p>
    <w:p w14:paraId="463BA7C6" w14:textId="77777777" w:rsidR="008F4B71" w:rsidRPr="00E2162C" w:rsidRDefault="008F4B71"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Licencia de Operación vigente, expedida a favor del participante por la Secretaria de Energía  a través de la Comisión Nacional de Seguridad Nuclear y Salvaguardas.</w:t>
      </w:r>
    </w:p>
    <w:p w14:paraId="67544965" w14:textId="77777777" w:rsidR="00383843" w:rsidRPr="00E2162C" w:rsidRDefault="00383843"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p>
    <w:p w14:paraId="0FC3FB07" w14:textId="77777777" w:rsidR="008F4B71" w:rsidRPr="00E2162C" w:rsidRDefault="008F4B71"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p w14:paraId="279092B1" w14:textId="77777777" w:rsidR="00383843" w:rsidRPr="00E2162C" w:rsidRDefault="00383843"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p>
    <w:p w14:paraId="6C81FF5A" w14:textId="77777777" w:rsidR="008F4B71" w:rsidRPr="00E2162C" w:rsidRDefault="008F4B71" w:rsidP="00EE2025">
      <w:pPr>
        <w:tabs>
          <w:tab w:val="left" w:pos="1980"/>
          <w:tab w:val="left" w:pos="10065"/>
        </w:tabs>
        <w:overflowPunct w:val="0"/>
        <w:autoSpaceDE w:val="0"/>
        <w:autoSpaceDN w:val="0"/>
        <w:adjustRightInd w:val="0"/>
        <w:jc w:val="both"/>
        <w:textAlignment w:val="baseline"/>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Licencia Sanitaria  mediante la cual la Secretaria de Salud, a través de la Comisión Federal para la Protección Contra Riesgos Sanitarios autorice al participante para el uso de tele terapia con acelerador lineal.</w:t>
      </w:r>
    </w:p>
    <w:p w14:paraId="522E084B" w14:textId="77777777" w:rsidR="008F4B71" w:rsidRPr="00E2162C" w:rsidRDefault="008F4B71" w:rsidP="00EE2025">
      <w:pPr>
        <w:jc w:val="both"/>
        <w:rPr>
          <w:rFonts w:ascii="Montserrat" w:hAnsi="Montserrat" w:cs="Arial"/>
          <w:b/>
          <w:sz w:val="20"/>
        </w:rPr>
      </w:pPr>
    </w:p>
    <w:p w14:paraId="4B0114F7" w14:textId="55A045BB" w:rsidR="008F4B71" w:rsidRPr="00E2162C" w:rsidRDefault="008F4B71" w:rsidP="00EE2025">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En su caso, Certificado vigente emitido por el Consejo de Salubridad General para los establecimientos de atención médica privados de conformidad  con el acuerdo  de fecha 7 de Diciembre de 2</w:t>
      </w:r>
      <w:r w:rsidR="00520D9B" w:rsidRPr="00E2162C">
        <w:rPr>
          <w:rFonts w:ascii="Montserrat" w:eastAsiaTheme="minorHAnsi" w:hAnsi="Montserrat" w:cs="Arial"/>
          <w:color w:val="000000"/>
          <w:sz w:val="20"/>
          <w:szCs w:val="20"/>
          <w:lang w:val="es-MX"/>
        </w:rPr>
        <w:t>009, vigente a partir del 1 de e</w:t>
      </w:r>
      <w:r w:rsidRPr="00E2162C">
        <w:rPr>
          <w:rFonts w:ascii="Montserrat" w:eastAsiaTheme="minorHAnsi" w:hAnsi="Montserrat" w:cs="Arial"/>
          <w:color w:val="000000"/>
          <w:sz w:val="20"/>
          <w:szCs w:val="20"/>
          <w:lang w:val="es-MX"/>
        </w:rPr>
        <w:t>nero de 2010.</w:t>
      </w:r>
    </w:p>
    <w:p w14:paraId="038E1AE8"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7DAADB38" w14:textId="2CF201BB"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r w:rsidRPr="00E2162C">
        <w:rPr>
          <w:rFonts w:ascii="Montserrat" w:eastAsiaTheme="minorHAnsi" w:hAnsi="Montserrat" w:cs="Arial"/>
          <w:b/>
          <w:color w:val="000000"/>
          <w:sz w:val="20"/>
          <w:szCs w:val="20"/>
          <w:lang w:val="es-MX"/>
        </w:rPr>
        <w:t>e)</w:t>
      </w:r>
      <w:r w:rsidR="00520D9B" w:rsidRPr="00E2162C">
        <w:rPr>
          <w:rFonts w:ascii="Montserrat" w:eastAsiaTheme="minorHAnsi" w:hAnsi="Montserrat" w:cs="Arial"/>
          <w:b/>
          <w:color w:val="000000"/>
          <w:sz w:val="20"/>
          <w:szCs w:val="20"/>
          <w:lang w:val="es-MX"/>
        </w:rPr>
        <w:t xml:space="preserve">Documentación técnica necesaria como pueden ser: </w:t>
      </w:r>
      <w:r w:rsidRPr="00E2162C">
        <w:rPr>
          <w:rFonts w:ascii="Montserrat" w:eastAsiaTheme="minorHAnsi" w:hAnsi="Montserrat" w:cs="Arial"/>
          <w:b/>
          <w:color w:val="000000"/>
          <w:sz w:val="20"/>
          <w:szCs w:val="20"/>
          <w:lang w:val="es-MX"/>
        </w:rPr>
        <w:t>Folletos, catálogos, fotografías, manuales entre otros, en caso de que se re</w:t>
      </w:r>
      <w:r w:rsidR="00520D9B" w:rsidRPr="00E2162C">
        <w:rPr>
          <w:rFonts w:ascii="Montserrat" w:eastAsiaTheme="minorHAnsi" w:hAnsi="Montserrat" w:cs="Arial"/>
          <w:b/>
          <w:color w:val="000000"/>
          <w:sz w:val="20"/>
          <w:szCs w:val="20"/>
          <w:lang w:val="es-MX"/>
        </w:rPr>
        <w:t>quieran para comprobar sus especificaciones</w:t>
      </w:r>
    </w:p>
    <w:p w14:paraId="1EA8E23D"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7C46901C" w14:textId="77777777" w:rsidR="00520D9B" w:rsidRPr="00E2162C" w:rsidRDefault="008F4B71" w:rsidP="008F4B71">
      <w:pPr>
        <w:jc w:val="both"/>
        <w:rPr>
          <w:rFonts w:ascii="Montserrat" w:hAnsi="Montserrat"/>
          <w:sz w:val="20"/>
          <w:szCs w:val="20"/>
        </w:rPr>
      </w:pPr>
      <w:r w:rsidRPr="00E2162C">
        <w:rPr>
          <w:rFonts w:ascii="Montserrat" w:hAnsi="Montserrat"/>
          <w:sz w:val="20"/>
          <w:szCs w:val="20"/>
        </w:rPr>
        <w:t>Para demostrar la ubicación de su empresa deberá</w:t>
      </w:r>
      <w:r w:rsidR="00520D9B" w:rsidRPr="00E2162C">
        <w:rPr>
          <w:rFonts w:ascii="Montserrat" w:hAnsi="Montserrat"/>
          <w:sz w:val="20"/>
          <w:szCs w:val="20"/>
        </w:rPr>
        <w:t xml:space="preserve"> de</w:t>
      </w:r>
      <w:r w:rsidRPr="00E2162C">
        <w:rPr>
          <w:rFonts w:ascii="Montserrat" w:hAnsi="Montserrat"/>
          <w:sz w:val="20"/>
          <w:szCs w:val="20"/>
        </w:rPr>
        <w:t xml:space="preserve"> presentar</w:t>
      </w:r>
      <w:r w:rsidR="00520D9B" w:rsidRPr="00E2162C">
        <w:rPr>
          <w:rFonts w:ascii="Montserrat" w:hAnsi="Montserrat"/>
          <w:sz w:val="20"/>
          <w:szCs w:val="20"/>
        </w:rPr>
        <w:t xml:space="preserve"> lo siguiente:</w:t>
      </w:r>
    </w:p>
    <w:p w14:paraId="182FFDA0" w14:textId="77777777" w:rsidR="00520D9B" w:rsidRPr="00E2162C" w:rsidRDefault="00520D9B" w:rsidP="008F4B71">
      <w:pPr>
        <w:jc w:val="both"/>
        <w:rPr>
          <w:rFonts w:ascii="Montserrat" w:hAnsi="Montserrat"/>
          <w:sz w:val="20"/>
          <w:szCs w:val="20"/>
        </w:rPr>
      </w:pPr>
    </w:p>
    <w:p w14:paraId="2ABFE45B" w14:textId="3E9ED488" w:rsidR="00520D9B" w:rsidRPr="00E2162C" w:rsidRDefault="00520D9B" w:rsidP="00520D9B">
      <w:pPr>
        <w:jc w:val="both"/>
        <w:rPr>
          <w:rFonts w:ascii="Montserrat" w:hAnsi="Montserrat"/>
          <w:sz w:val="20"/>
          <w:szCs w:val="20"/>
        </w:rPr>
      </w:pPr>
      <w:r w:rsidRPr="00E2162C">
        <w:rPr>
          <w:rFonts w:ascii="Montserrat" w:hAnsi="Montserrat"/>
          <w:sz w:val="20"/>
          <w:szCs w:val="20"/>
        </w:rPr>
        <w:t>Ubicación del establecimiento  del licitante sustraída de GEOGLE MAPS.</w:t>
      </w:r>
    </w:p>
    <w:p w14:paraId="62211878" w14:textId="77777777" w:rsidR="00520D9B" w:rsidRPr="00E2162C" w:rsidRDefault="00520D9B" w:rsidP="008F4B71">
      <w:pPr>
        <w:jc w:val="both"/>
        <w:rPr>
          <w:rFonts w:ascii="Montserrat" w:hAnsi="Montserrat"/>
          <w:sz w:val="20"/>
          <w:szCs w:val="20"/>
        </w:rPr>
      </w:pPr>
    </w:p>
    <w:p w14:paraId="1434950E" w14:textId="22977DC3" w:rsidR="008F4B71" w:rsidRPr="00E2162C" w:rsidRDefault="00520D9B" w:rsidP="00520D9B">
      <w:pPr>
        <w:jc w:val="both"/>
        <w:rPr>
          <w:rFonts w:ascii="Montserrat" w:hAnsi="Montserrat"/>
          <w:sz w:val="20"/>
          <w:szCs w:val="20"/>
        </w:rPr>
      </w:pPr>
      <w:r w:rsidRPr="00E2162C">
        <w:rPr>
          <w:rFonts w:ascii="Montserrat" w:hAnsi="Montserrat"/>
          <w:sz w:val="20"/>
          <w:szCs w:val="20"/>
        </w:rPr>
        <w:t>Album fotografico de los equipos con los que se dará el servicio.</w:t>
      </w:r>
    </w:p>
    <w:p w14:paraId="354550AF" w14:textId="77777777" w:rsidR="00520D9B" w:rsidRPr="00E2162C" w:rsidRDefault="00520D9B" w:rsidP="008F4B71">
      <w:pPr>
        <w:tabs>
          <w:tab w:val="left" w:pos="2268"/>
        </w:tabs>
        <w:suppressAutoHyphens/>
        <w:rPr>
          <w:rFonts w:ascii="Montserrat" w:eastAsia="Times New Roman" w:hAnsi="Montserrat" w:cs="Arial"/>
          <w:b/>
          <w:noProof/>
          <w:sz w:val="20"/>
          <w:szCs w:val="20"/>
          <w:lang w:val="es-MX" w:eastAsia="ar-SA"/>
        </w:rPr>
      </w:pPr>
    </w:p>
    <w:p w14:paraId="4046FE7F"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r w:rsidRPr="00E2162C">
        <w:rPr>
          <w:rFonts w:ascii="Montserrat" w:eastAsiaTheme="minorHAnsi" w:hAnsi="Montserrat" w:cs="Arial"/>
          <w:b/>
          <w:color w:val="000000"/>
          <w:sz w:val="20"/>
          <w:szCs w:val="20"/>
          <w:lang w:val="es-MX"/>
        </w:rPr>
        <w:t>f)Visitas a las instalaciones institucionales, donde se suministrarán o colocarán los bienes o donde se prestarán los servicios, en su caso.</w:t>
      </w:r>
    </w:p>
    <w:p w14:paraId="7E9E21C1"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1381DE3B"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 se requiere visita a las instalaciones del Instituto.</w:t>
      </w:r>
    </w:p>
    <w:p w14:paraId="78372D4F"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77D23285" w14:textId="77777777" w:rsidR="008F4B71" w:rsidRPr="00E2162C" w:rsidRDefault="008F4B71" w:rsidP="008F4B71">
      <w:pPr>
        <w:autoSpaceDE w:val="0"/>
        <w:autoSpaceDN w:val="0"/>
        <w:adjustRightInd w:val="0"/>
        <w:jc w:val="both"/>
        <w:rPr>
          <w:rFonts w:ascii="Montserrat" w:eastAsiaTheme="minorHAnsi" w:hAnsi="Montserrat" w:cs="Arial"/>
          <w:b/>
          <w:color w:val="000000"/>
          <w:sz w:val="20"/>
          <w:szCs w:val="20"/>
          <w:lang w:val="es-MX"/>
        </w:rPr>
      </w:pPr>
      <w:r w:rsidRPr="00E2162C">
        <w:rPr>
          <w:rFonts w:ascii="Montserrat" w:eastAsiaTheme="minorHAnsi" w:hAnsi="Montserrat" w:cs="Arial"/>
          <w:b/>
          <w:color w:val="000000"/>
          <w:sz w:val="20"/>
          <w:szCs w:val="20"/>
          <w:lang w:val="es-MX"/>
        </w:rPr>
        <w:t xml:space="preserve">g)Si se requiere efectuar visitas a las instalaciones de los licitantes. Se deberá precisar puntualmente, el objeto y el resultado que se espera obtener de la misma, a efecto de que se plasme en la convocatoria. </w:t>
      </w:r>
    </w:p>
    <w:p w14:paraId="55E91E36"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6B38EE3B" w14:textId="3CFABCCC" w:rsidR="008F4B71" w:rsidRPr="00E2162C" w:rsidRDefault="008F4B71" w:rsidP="008F4B71">
      <w:pPr>
        <w:tabs>
          <w:tab w:val="left" w:pos="1980"/>
          <w:tab w:val="left" w:pos="10065"/>
        </w:tabs>
        <w:overflowPunct w:val="0"/>
        <w:autoSpaceDE w:val="0"/>
        <w:autoSpaceDN w:val="0"/>
        <w:adjustRightInd w:val="0"/>
        <w:spacing w:before="100"/>
        <w:jc w:val="both"/>
        <w:textAlignment w:val="baseline"/>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Sí se requiere visita a las instalaciones de los licitantes para</w:t>
      </w:r>
      <w:r w:rsidR="00520D9B" w:rsidRPr="00E2162C">
        <w:rPr>
          <w:rFonts w:ascii="Montserrat" w:eastAsiaTheme="minorHAnsi" w:hAnsi="Montserrat" w:cs="Arial"/>
          <w:color w:val="000000"/>
          <w:sz w:val="20"/>
          <w:szCs w:val="20"/>
          <w:lang w:val="es-MX"/>
        </w:rPr>
        <w:t xml:space="preserve"> evaluar y</w:t>
      </w:r>
      <w:r w:rsidRPr="00E2162C">
        <w:rPr>
          <w:rFonts w:ascii="Montserrat" w:eastAsiaTheme="minorHAnsi" w:hAnsi="Montserrat" w:cs="Arial"/>
          <w:color w:val="000000"/>
          <w:sz w:val="20"/>
          <w:szCs w:val="20"/>
          <w:lang w:val="es-MX"/>
        </w:rPr>
        <w:t xml:space="preserve"> verificar lo siguiente:</w:t>
      </w:r>
    </w:p>
    <w:p w14:paraId="796FD7A5" w14:textId="77777777" w:rsidR="008F4B71" w:rsidRPr="00E2162C" w:rsidRDefault="008F4B71" w:rsidP="008F4B71">
      <w:pPr>
        <w:tabs>
          <w:tab w:val="left" w:pos="1980"/>
          <w:tab w:val="left" w:pos="10065"/>
        </w:tabs>
        <w:overflowPunct w:val="0"/>
        <w:autoSpaceDE w:val="0"/>
        <w:autoSpaceDN w:val="0"/>
        <w:adjustRightInd w:val="0"/>
        <w:spacing w:before="100"/>
        <w:jc w:val="both"/>
        <w:textAlignment w:val="baseline"/>
        <w:rPr>
          <w:rFonts w:ascii="Montserrat" w:eastAsiaTheme="minorHAnsi" w:hAnsi="Montserrat" w:cs="Arial"/>
          <w:color w:val="000000"/>
          <w:sz w:val="20"/>
          <w:szCs w:val="20"/>
          <w:lang w:val="es-MX"/>
        </w:rPr>
      </w:pPr>
    </w:p>
    <w:p w14:paraId="52B0D645" w14:textId="77777777" w:rsidR="008F4B71" w:rsidRPr="00E2162C" w:rsidRDefault="008F4B71" w:rsidP="008F4B71">
      <w:pPr>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DE LAS INSTALACIONES:</w:t>
      </w:r>
    </w:p>
    <w:p w14:paraId="6518F340" w14:textId="77777777" w:rsidR="008F4B71" w:rsidRPr="00E2162C" w:rsidRDefault="008F4B71" w:rsidP="008F4B71">
      <w:pPr>
        <w:rPr>
          <w:rFonts w:ascii="Montserrat" w:eastAsiaTheme="minorHAnsi" w:hAnsi="Montserrat" w:cs="Arial"/>
          <w:color w:val="000000"/>
          <w:sz w:val="20"/>
          <w:szCs w:val="20"/>
          <w:lang w:val="es-MX"/>
        </w:rPr>
      </w:pPr>
    </w:p>
    <w:p w14:paraId="0938C475"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El acelerador lineal deberá encontrarse en una sala con paredes de plomo y concreto para impedir el escape de los rayos X de alta energía. </w:t>
      </w:r>
    </w:p>
    <w:p w14:paraId="61D566B0" w14:textId="77777777" w:rsidR="008F4B71" w:rsidRPr="00E2162C" w:rsidRDefault="008F4B71" w:rsidP="008F4B71">
      <w:pPr>
        <w:jc w:val="both"/>
        <w:rPr>
          <w:rFonts w:ascii="Montserrat" w:eastAsiaTheme="minorHAnsi" w:hAnsi="Montserrat" w:cs="Arial"/>
          <w:color w:val="000000"/>
          <w:sz w:val="20"/>
          <w:szCs w:val="20"/>
          <w:lang w:val="es-MX"/>
        </w:rPr>
      </w:pPr>
    </w:p>
    <w:p w14:paraId="52D151E4" w14:textId="77777777" w:rsidR="008F4B71" w:rsidRPr="00E2162C" w:rsidRDefault="008F4B71" w:rsidP="008F4B71">
      <w:pPr>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 xml:space="preserve">El radioterapeuta debe encender el acelerador desde fuera de la sala de tratamiento. </w:t>
      </w:r>
    </w:p>
    <w:p w14:paraId="433F7D82" w14:textId="77777777" w:rsidR="008F4B71" w:rsidRPr="00E2162C" w:rsidRDefault="008F4B71" w:rsidP="008F4B71">
      <w:pPr>
        <w:jc w:val="both"/>
        <w:rPr>
          <w:rFonts w:ascii="Montserrat" w:eastAsiaTheme="minorHAnsi" w:hAnsi="Montserrat" w:cs="Arial"/>
          <w:color w:val="000000"/>
          <w:sz w:val="20"/>
          <w:szCs w:val="20"/>
          <w:lang w:val="es-MX"/>
        </w:rPr>
      </w:pPr>
    </w:p>
    <w:p w14:paraId="75BEAA5B" w14:textId="77777777" w:rsidR="008F4B71" w:rsidRPr="00E2162C" w:rsidRDefault="008F4B71" w:rsidP="008F4B71">
      <w:pPr>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VERIFICACIONES FÍSICAS Y DOCUMENTALES:</w:t>
      </w:r>
    </w:p>
    <w:p w14:paraId="2E9A65DD" w14:textId="77777777" w:rsidR="008F4B71" w:rsidRPr="00E2162C" w:rsidRDefault="008F4B71" w:rsidP="008F4B71">
      <w:pPr>
        <w:tabs>
          <w:tab w:val="left" w:pos="0"/>
        </w:tabs>
        <w:ind w:left="142"/>
        <w:jc w:val="both"/>
        <w:rPr>
          <w:rFonts w:ascii="Montserrat" w:eastAsiaTheme="minorHAnsi" w:hAnsi="Montserrat" w:cs="Arial"/>
          <w:color w:val="000000"/>
          <w:sz w:val="20"/>
          <w:szCs w:val="20"/>
          <w:lang w:val="es-MX"/>
        </w:rPr>
      </w:pPr>
    </w:p>
    <w:p w14:paraId="74428C0D" w14:textId="77777777" w:rsidR="008F4B71" w:rsidRPr="00E2162C" w:rsidRDefault="008F4B71" w:rsidP="00F35189">
      <w:pPr>
        <w:numPr>
          <w:ilvl w:val="0"/>
          <w:numId w:val="11"/>
        </w:numPr>
        <w:tabs>
          <w:tab w:val="left" w:pos="204"/>
          <w:tab w:val="num" w:pos="1080"/>
        </w:tabs>
        <w:suppressAutoHyphens/>
        <w:spacing w:after="160" w:line="259" w:lineRule="auto"/>
        <w:contextualSpacing/>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lastRenderedPageBreak/>
        <w:t>Mostrar el establecimiento, su licencia sanitaria, su memoria analítica, con el objeto de constatar que cuenta con las instalaciones necesarias.</w:t>
      </w:r>
    </w:p>
    <w:p w14:paraId="3803B47A" w14:textId="72FEAB97" w:rsidR="008F4B71" w:rsidRPr="00E2162C" w:rsidRDefault="008F4B71" w:rsidP="00F35189">
      <w:pPr>
        <w:numPr>
          <w:ilvl w:val="0"/>
          <w:numId w:val="11"/>
        </w:numPr>
        <w:tabs>
          <w:tab w:val="left" w:pos="204"/>
          <w:tab w:val="num" w:pos="1080"/>
        </w:tabs>
        <w:suppressAutoHyphens/>
        <w:spacing w:after="160" w:line="259" w:lineRule="auto"/>
        <w:contextualSpacing/>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Contar con los requisitos de protección radiológica para el personal que acompaña al paciente y/o familiar, como son mandiles y collarines emploma</w:t>
      </w:r>
      <w:r w:rsidR="00520D9B" w:rsidRPr="00E2162C">
        <w:rPr>
          <w:rFonts w:ascii="Montserrat" w:eastAsiaTheme="minorHAnsi" w:hAnsi="Montserrat" w:cs="Arial"/>
          <w:color w:val="000000"/>
          <w:sz w:val="20"/>
          <w:szCs w:val="20"/>
          <w:lang w:val="es-MX"/>
        </w:rPr>
        <w:t>dos (NOM 229-SS1-2002 inciso 9.4</w:t>
      </w:r>
      <w:r w:rsidRPr="00E2162C">
        <w:rPr>
          <w:rFonts w:ascii="Montserrat" w:eastAsiaTheme="minorHAnsi" w:hAnsi="Montserrat" w:cs="Arial"/>
          <w:color w:val="000000"/>
          <w:sz w:val="20"/>
          <w:szCs w:val="20"/>
          <w:lang w:val="es-MX"/>
        </w:rPr>
        <w:t>).</w:t>
      </w:r>
    </w:p>
    <w:p w14:paraId="012F7993" w14:textId="77777777" w:rsidR="008F4B71" w:rsidRPr="00E2162C" w:rsidRDefault="008F4B71" w:rsidP="00F35189">
      <w:pPr>
        <w:numPr>
          <w:ilvl w:val="0"/>
          <w:numId w:val="11"/>
        </w:numPr>
        <w:tabs>
          <w:tab w:val="left" w:pos="-79"/>
          <w:tab w:val="num" w:pos="1080"/>
        </w:tabs>
        <w:suppressAutoHyphens/>
        <w:spacing w:after="160" w:line="259" w:lineRule="auto"/>
        <w:contextualSpacing/>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Para el control de calidad del acelerador lineal, deberá contar con varios sistemas incorporados en el acelerador para que no suministre una dosis más alta que la prescrita por el radioncólogo, antes de iniciar los tratamientos, el radioterapeuta deberá utilizar un aparato llamado "rastreador" para cerciorarse de que la intensidad de la radiación es uniforme en todo el haz, además, el radio físico revisa de manera más minuciosa el haz del acelerador de forma semanal y mensual.</w:t>
      </w:r>
    </w:p>
    <w:p w14:paraId="2F09A649" w14:textId="77777777" w:rsidR="00520D9B" w:rsidRPr="00E2162C" w:rsidRDefault="00520D9B" w:rsidP="00520D9B">
      <w:pPr>
        <w:tabs>
          <w:tab w:val="left" w:pos="-79"/>
        </w:tabs>
        <w:suppressAutoHyphens/>
        <w:spacing w:after="160" w:line="259" w:lineRule="auto"/>
        <w:ind w:left="720"/>
        <w:contextualSpacing/>
        <w:jc w:val="both"/>
        <w:rPr>
          <w:rFonts w:ascii="Montserrat" w:eastAsiaTheme="minorHAnsi" w:hAnsi="Montserrat" w:cs="Arial"/>
          <w:color w:val="000000"/>
          <w:sz w:val="20"/>
          <w:szCs w:val="20"/>
          <w:lang w:val="es-MX"/>
        </w:rPr>
      </w:pPr>
    </w:p>
    <w:p w14:paraId="1557BA4C" w14:textId="77777777" w:rsidR="008F4B71" w:rsidRPr="00E2162C" w:rsidRDefault="008F4B71" w:rsidP="008F4B71">
      <w:pPr>
        <w:tabs>
          <w:tab w:val="left" w:pos="6690"/>
        </w:tabs>
        <w:autoSpaceDE w:val="0"/>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Así mismo el Instituto durante la vigencia del contrato podrá realizar verificaciones de los servicios realizados en sitio para corroborar el cumplimiento de las obligaciones y la adecuada prestación del servicio, dejando evidencia en el documento de recepción por parte del área de Protección Civil Delegacional se aplicará la Cedula de verificación de instalaciones</w:t>
      </w:r>
      <w:r w:rsidRPr="00E2162C">
        <w:rPr>
          <w:rFonts w:ascii="Montserrat" w:eastAsiaTheme="minorHAnsi" w:hAnsi="Montserrat" w:cs="Arial"/>
          <w:b/>
          <w:color w:val="000000"/>
          <w:sz w:val="20"/>
          <w:szCs w:val="20"/>
          <w:lang w:val="es-MX"/>
        </w:rPr>
        <w:t xml:space="preserve"> Formato No. 9.</w:t>
      </w:r>
      <w:r w:rsidRPr="00E2162C">
        <w:rPr>
          <w:rFonts w:ascii="Montserrat" w:eastAsiaTheme="minorHAnsi" w:hAnsi="Montserrat" w:cs="Arial"/>
          <w:color w:val="000000"/>
          <w:sz w:val="20"/>
          <w:szCs w:val="20"/>
          <w:lang w:val="es-MX"/>
        </w:rPr>
        <w:t xml:space="preserve"> </w:t>
      </w:r>
    </w:p>
    <w:p w14:paraId="6192AA6F" w14:textId="77777777" w:rsidR="008F4B71" w:rsidRPr="00E2162C" w:rsidRDefault="008F4B71" w:rsidP="008F4B71">
      <w:pPr>
        <w:tabs>
          <w:tab w:val="left" w:pos="6690"/>
        </w:tabs>
        <w:autoSpaceDE w:val="0"/>
        <w:jc w:val="both"/>
        <w:rPr>
          <w:rFonts w:ascii="Montserrat" w:eastAsiaTheme="minorHAnsi" w:hAnsi="Montserrat" w:cs="Arial"/>
          <w:color w:val="000000"/>
          <w:sz w:val="20"/>
          <w:szCs w:val="20"/>
          <w:lang w:val="es-MX"/>
        </w:rPr>
      </w:pPr>
    </w:p>
    <w:p w14:paraId="52A14BD6" w14:textId="5F815808" w:rsidR="008F4B71" w:rsidRPr="00E2162C" w:rsidRDefault="008F4B71" w:rsidP="008F4B71">
      <w:pPr>
        <w:tabs>
          <w:tab w:val="left" w:pos="6690"/>
        </w:tabs>
        <w:autoSpaceDE w:val="0"/>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En la visita a las instalaciones se</w:t>
      </w:r>
      <w:r w:rsidR="00520D9B" w:rsidRPr="00E2162C">
        <w:rPr>
          <w:rFonts w:ascii="Montserrat" w:eastAsiaTheme="minorHAnsi" w:hAnsi="Montserrat" w:cs="Arial"/>
          <w:color w:val="000000"/>
          <w:sz w:val="20"/>
          <w:szCs w:val="20"/>
          <w:lang w:val="es-MX"/>
        </w:rPr>
        <w:t xml:space="preserve"> aplicará</w:t>
      </w:r>
      <w:r w:rsidRPr="00E2162C">
        <w:rPr>
          <w:rFonts w:ascii="Montserrat" w:eastAsiaTheme="minorHAnsi" w:hAnsi="Montserrat" w:cs="Arial"/>
          <w:color w:val="000000"/>
          <w:sz w:val="20"/>
          <w:szCs w:val="20"/>
          <w:lang w:val="es-MX"/>
        </w:rPr>
        <w:t xml:space="preserve"> el </w:t>
      </w:r>
      <w:r w:rsidRPr="00E2162C">
        <w:rPr>
          <w:rFonts w:ascii="Montserrat" w:eastAsiaTheme="minorHAnsi" w:hAnsi="Montserrat" w:cs="Arial"/>
          <w:b/>
          <w:color w:val="000000"/>
          <w:sz w:val="20"/>
          <w:szCs w:val="20"/>
          <w:lang w:val="es-MX"/>
        </w:rPr>
        <w:t>Formato No. 9</w:t>
      </w:r>
      <w:r w:rsidR="00520D9B" w:rsidRPr="00E2162C">
        <w:rPr>
          <w:rFonts w:ascii="Montserrat" w:eastAsiaTheme="minorHAnsi" w:hAnsi="Montserrat" w:cs="Arial"/>
          <w:b/>
          <w:color w:val="000000"/>
          <w:sz w:val="20"/>
          <w:szCs w:val="20"/>
          <w:lang w:val="es-MX"/>
        </w:rPr>
        <w:t xml:space="preserve"> </w:t>
      </w:r>
      <w:r w:rsidR="00520D9B" w:rsidRPr="00E2162C">
        <w:rPr>
          <w:rFonts w:ascii="Montserrat" w:eastAsiaTheme="minorHAnsi" w:hAnsi="Montserrat" w:cs="Arial"/>
          <w:color w:val="000000"/>
          <w:sz w:val="20"/>
          <w:szCs w:val="20"/>
          <w:lang w:val="es-MX"/>
        </w:rPr>
        <w:t>que forma parte</w:t>
      </w:r>
      <w:r w:rsidRPr="00E2162C">
        <w:rPr>
          <w:rFonts w:ascii="Montserrat" w:eastAsiaTheme="minorHAnsi" w:hAnsi="Montserrat" w:cs="Arial"/>
          <w:b/>
          <w:color w:val="000000"/>
          <w:sz w:val="20"/>
          <w:szCs w:val="20"/>
          <w:lang w:val="es-MX"/>
        </w:rPr>
        <w:t xml:space="preserve"> </w:t>
      </w:r>
      <w:r w:rsidRPr="00E2162C">
        <w:rPr>
          <w:rFonts w:ascii="Montserrat" w:eastAsiaTheme="minorHAnsi" w:hAnsi="Montserrat" w:cs="Arial"/>
          <w:color w:val="000000"/>
          <w:sz w:val="20"/>
          <w:szCs w:val="20"/>
          <w:lang w:val="es-MX"/>
        </w:rPr>
        <w:t>de la presente Convocatoria.</w:t>
      </w:r>
    </w:p>
    <w:p w14:paraId="10E73B4B"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11DA6AF7" w14:textId="77777777" w:rsidR="008F4B71" w:rsidRPr="00E2162C" w:rsidRDefault="008F4B71" w:rsidP="008F4B71">
      <w:pPr>
        <w:tabs>
          <w:tab w:val="left" w:pos="2268"/>
        </w:tabs>
        <w:suppressAutoHyphens/>
        <w:jc w:val="both"/>
        <w:rPr>
          <w:rFonts w:ascii="Montserrat" w:eastAsia="Times New Roman" w:hAnsi="Montserrat" w:cs="Arial"/>
          <w:b/>
          <w:noProof/>
          <w:sz w:val="20"/>
          <w:szCs w:val="20"/>
          <w:lang w:val="es-MX" w:eastAsia="ar-SA"/>
        </w:rPr>
      </w:pPr>
      <w:r w:rsidRPr="00E2162C">
        <w:rPr>
          <w:rFonts w:ascii="Montserrat" w:eastAsiaTheme="minorHAnsi" w:hAnsi="Montserrat" w:cs="Arial"/>
          <w:b/>
          <w:color w:val="000000"/>
          <w:sz w:val="20"/>
          <w:szCs w:val="20"/>
          <w:lang w:val="es-MX"/>
        </w:rPr>
        <w:t>h)Las penas convencionales y deducciones al pago de conformidad con lo dispuesto en el lineamiento 5.5.8 de las presentes POBALINES.</w:t>
      </w:r>
    </w:p>
    <w:p w14:paraId="03463A7C"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383E55BA" w14:textId="523B5CDF" w:rsidR="008F4B71" w:rsidRPr="00E2162C" w:rsidRDefault="008F4B71" w:rsidP="008F4B71">
      <w:pPr>
        <w:tabs>
          <w:tab w:val="left" w:pos="2268"/>
        </w:tabs>
        <w:suppressAutoHyphens/>
        <w:jc w:val="both"/>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En caso de cualquier incumplimiento a las condiciones pactadas en el contrato, se le aplicara a</w:t>
      </w:r>
      <w:r w:rsidR="00520D9B" w:rsidRPr="00E2162C">
        <w:rPr>
          <w:rFonts w:ascii="Montserrat" w:eastAsiaTheme="minorHAnsi" w:hAnsi="Montserrat" w:cs="Arial"/>
          <w:color w:val="000000"/>
          <w:sz w:val="20"/>
          <w:szCs w:val="20"/>
          <w:lang w:val="es-MX"/>
        </w:rPr>
        <w:t xml:space="preserve">l proveedor la sanción del 1% </w:t>
      </w:r>
      <w:r w:rsidRPr="00E2162C">
        <w:rPr>
          <w:rFonts w:ascii="Montserrat" w:eastAsiaTheme="minorHAnsi" w:hAnsi="Montserrat" w:cs="Arial"/>
          <w:color w:val="000000"/>
          <w:sz w:val="20"/>
          <w:szCs w:val="20"/>
          <w:lang w:val="es-MX"/>
        </w:rPr>
        <w:t>sobre el monto total de lo facturado en el mes en el que se detecte el incumplimiento. El monto máximo de penalización es 10% sobre el monto total del contrato.</w:t>
      </w:r>
    </w:p>
    <w:p w14:paraId="4A6BA0A1"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1DFE2C16"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r w:rsidRPr="00E2162C">
        <w:rPr>
          <w:rFonts w:ascii="Montserrat" w:eastAsiaTheme="minorHAnsi" w:hAnsi="Montserrat" w:cs="Arial"/>
          <w:b/>
          <w:color w:val="000000"/>
          <w:sz w:val="20"/>
          <w:szCs w:val="20"/>
          <w:lang w:val="es-MX"/>
        </w:rPr>
        <w:t>i)En su caso, mecanismos requeridos al proveedor para responder por defectos o vicios ocultos de los bienes o de la calidad de los servicios.</w:t>
      </w:r>
    </w:p>
    <w:p w14:paraId="3AEE1B8A" w14:textId="77777777" w:rsidR="008F4B71" w:rsidRPr="00E2162C" w:rsidRDefault="008F4B71" w:rsidP="008F4B71">
      <w:pPr>
        <w:tabs>
          <w:tab w:val="left" w:pos="2268"/>
        </w:tabs>
        <w:suppressAutoHyphens/>
        <w:rPr>
          <w:rFonts w:ascii="Montserrat" w:eastAsia="Times New Roman" w:hAnsi="Montserrat" w:cs="Arial"/>
          <w:b/>
          <w:noProof/>
          <w:sz w:val="20"/>
          <w:szCs w:val="20"/>
          <w:lang w:val="es-MX" w:eastAsia="ar-SA"/>
        </w:rPr>
      </w:pPr>
    </w:p>
    <w:p w14:paraId="5BA344EA"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No aplica.</w:t>
      </w:r>
    </w:p>
    <w:p w14:paraId="21979F4C" w14:textId="77777777" w:rsidR="008F4B71" w:rsidRPr="00E2162C" w:rsidRDefault="008F4B71" w:rsidP="008F4B71">
      <w:pPr>
        <w:tabs>
          <w:tab w:val="left" w:pos="2268"/>
        </w:tabs>
        <w:suppressAutoHyphens/>
        <w:rPr>
          <w:rFonts w:ascii="Montserrat" w:eastAsia="Arial" w:hAnsi="Montserrat" w:cs="Arial"/>
          <w:b/>
          <w:color w:val="000000"/>
          <w:sz w:val="20"/>
          <w:szCs w:val="20"/>
        </w:rPr>
      </w:pPr>
    </w:p>
    <w:p w14:paraId="50C6FBBA" w14:textId="77777777" w:rsidR="008F4B71" w:rsidRPr="00E2162C" w:rsidRDefault="008F4B71" w:rsidP="008F4B71">
      <w:pPr>
        <w:tabs>
          <w:tab w:val="left" w:pos="2268"/>
        </w:tabs>
        <w:suppressAutoHyphens/>
        <w:rPr>
          <w:rFonts w:ascii="Montserrat" w:eastAsiaTheme="minorHAnsi" w:hAnsi="Montserrat" w:cs="Arial"/>
          <w:color w:val="000000"/>
          <w:sz w:val="20"/>
          <w:szCs w:val="20"/>
          <w:lang w:val="es-MX"/>
        </w:rPr>
      </w:pPr>
      <w:r w:rsidRPr="00E2162C">
        <w:rPr>
          <w:rFonts w:ascii="Montserrat" w:eastAsiaTheme="minorHAnsi" w:hAnsi="Montserrat" w:cs="Arial"/>
          <w:color w:val="000000"/>
          <w:sz w:val="20"/>
          <w:szCs w:val="20"/>
          <w:lang w:val="es-MX"/>
        </w:rPr>
        <w:t>j)Garantías de anticipos, cumplimiento, defectos o vicios ocultos de bienes, calidad de servicios y de operación y funcionamiento, que en su caso apliquen, las cuales deben indicar, según sea el caso:</w:t>
      </w:r>
    </w:p>
    <w:p w14:paraId="3A71577D" w14:textId="77777777" w:rsidR="00450903" w:rsidRPr="00E2162C" w:rsidRDefault="00450903" w:rsidP="008F4B71">
      <w:pPr>
        <w:tabs>
          <w:tab w:val="left" w:pos="2268"/>
        </w:tabs>
        <w:suppressAutoHyphens/>
        <w:rPr>
          <w:rFonts w:ascii="Montserrat" w:eastAsia="Times New Roman" w:hAnsi="Montserrat" w:cs="Arial"/>
          <w:b/>
          <w:noProof/>
          <w:sz w:val="20"/>
          <w:szCs w:val="20"/>
          <w:lang w:val="es-MX" w:eastAsia="ar-SA"/>
        </w:rPr>
      </w:pPr>
    </w:p>
    <w:p w14:paraId="29362BAE" w14:textId="77777777" w:rsidR="00450903" w:rsidRPr="00E2162C" w:rsidRDefault="00450903" w:rsidP="008F4B71">
      <w:pPr>
        <w:tabs>
          <w:tab w:val="left" w:pos="2268"/>
        </w:tabs>
        <w:suppressAutoHyphens/>
        <w:rPr>
          <w:rFonts w:ascii="Montserrat" w:eastAsia="Times New Roman" w:hAnsi="Montserrat" w:cs="Arial"/>
          <w:b/>
          <w:noProof/>
          <w:sz w:val="20"/>
          <w:szCs w:val="20"/>
          <w:lang w:val="es-MX" w:eastAsia="ar-SA"/>
        </w:rPr>
      </w:pPr>
    </w:p>
    <w:tbl>
      <w:tblPr>
        <w:tblStyle w:val="Tablaconcuadrcula"/>
        <w:tblpPr w:leftFromText="141" w:rightFromText="141" w:vertAnchor="text" w:tblpXSpec="center" w:tblpY="1"/>
        <w:tblOverlap w:val="never"/>
        <w:tblW w:w="0" w:type="auto"/>
        <w:tblLayout w:type="fixed"/>
        <w:tblLook w:val="04A0" w:firstRow="1" w:lastRow="0" w:firstColumn="1" w:lastColumn="0" w:noHBand="0" w:noVBand="1"/>
      </w:tblPr>
      <w:tblGrid>
        <w:gridCol w:w="2886"/>
        <w:gridCol w:w="7018"/>
      </w:tblGrid>
      <w:tr w:rsidR="008F4B71" w:rsidRPr="00E2162C" w14:paraId="56783025" w14:textId="77777777" w:rsidTr="00450903">
        <w:tc>
          <w:tcPr>
            <w:tcW w:w="2886" w:type="dxa"/>
          </w:tcPr>
          <w:p w14:paraId="1EE1BF0F"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 xml:space="preserve">Plazo para notificar al proveedor. </w:t>
            </w:r>
          </w:p>
          <w:p w14:paraId="556B5939"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p>
        </w:tc>
        <w:tc>
          <w:tcPr>
            <w:tcW w:w="7018" w:type="dxa"/>
          </w:tcPr>
          <w:p w14:paraId="124AB115" w14:textId="77777777" w:rsidR="008F4B71" w:rsidRPr="00E2162C" w:rsidRDefault="008F4B71" w:rsidP="008F4B71">
            <w:pPr>
              <w:tabs>
                <w:tab w:val="left" w:pos="1440"/>
              </w:tabs>
              <w:autoSpaceDE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 xml:space="preserve">En caso de que se detecten irregularidades en la prestación del servicio contratado, el área técnica y/o el Coordinador Clínico de Medicina Interna deberá de reportar en un plazo no mayor a 72 horas las inconsistencias detectadas.    </w:t>
            </w:r>
          </w:p>
        </w:tc>
      </w:tr>
      <w:tr w:rsidR="008F4B71" w:rsidRPr="00E2162C" w14:paraId="4A7E0D4C" w14:textId="77777777" w:rsidTr="00450903">
        <w:tc>
          <w:tcPr>
            <w:tcW w:w="2886" w:type="dxa"/>
          </w:tcPr>
          <w:p w14:paraId="5BDBDA26"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 xml:space="preserve">La existencia de consumibles y refacciones, en su caso. </w:t>
            </w:r>
          </w:p>
        </w:tc>
        <w:tc>
          <w:tcPr>
            <w:tcW w:w="7018" w:type="dxa"/>
          </w:tcPr>
          <w:p w14:paraId="1C4CD46D" w14:textId="77777777" w:rsidR="008F4B71" w:rsidRPr="00E2162C" w:rsidRDefault="008F4B71" w:rsidP="008F4B71">
            <w:pPr>
              <w:autoSpaceDE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No se requiere.</w:t>
            </w:r>
          </w:p>
        </w:tc>
      </w:tr>
      <w:tr w:rsidR="008F4B71" w:rsidRPr="00E2162C" w14:paraId="30422651" w14:textId="77777777" w:rsidTr="00450903">
        <w:tc>
          <w:tcPr>
            <w:tcW w:w="2886" w:type="dxa"/>
          </w:tcPr>
          <w:p w14:paraId="60D1032F"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 xml:space="preserve">Plazo y condiciones de canje o devolución del bien. </w:t>
            </w:r>
          </w:p>
          <w:p w14:paraId="4D741577"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p>
        </w:tc>
        <w:tc>
          <w:tcPr>
            <w:tcW w:w="7018" w:type="dxa"/>
          </w:tcPr>
          <w:p w14:paraId="79684594" w14:textId="77777777" w:rsidR="008F4B71" w:rsidRPr="00E2162C" w:rsidRDefault="008F4B71" w:rsidP="008F4B71">
            <w:pPr>
              <w:tabs>
                <w:tab w:val="left" w:pos="1440"/>
              </w:tabs>
              <w:autoSpaceDE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 xml:space="preserve">El proveedor tendrá un plazo de 24 horas a partir de la notificación por parte del representante del área técnica y/o del Coordinador Clínico de Medicina Interna, para la justificación y corrección de la(s) inconsistencia(s), lo anterior sin costo extra para el Instituto.  </w:t>
            </w:r>
          </w:p>
        </w:tc>
      </w:tr>
      <w:tr w:rsidR="008F4B71" w:rsidRPr="00E2162C" w14:paraId="2E8BF7AB" w14:textId="77777777" w:rsidTr="00450903">
        <w:tc>
          <w:tcPr>
            <w:tcW w:w="2886" w:type="dxa"/>
          </w:tcPr>
          <w:p w14:paraId="74C4CC76"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lastRenderedPageBreak/>
              <w:t xml:space="preserve">Caducidad de los bienes. </w:t>
            </w:r>
          </w:p>
        </w:tc>
        <w:tc>
          <w:tcPr>
            <w:tcW w:w="7018" w:type="dxa"/>
          </w:tcPr>
          <w:p w14:paraId="3CE4BF4E"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No se requiere.</w:t>
            </w:r>
          </w:p>
        </w:tc>
      </w:tr>
      <w:tr w:rsidR="008F4B71" w:rsidRPr="008F4B71" w14:paraId="0113D31A" w14:textId="77777777" w:rsidTr="00450903">
        <w:tc>
          <w:tcPr>
            <w:tcW w:w="2886" w:type="dxa"/>
          </w:tcPr>
          <w:p w14:paraId="4AA916EA"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 xml:space="preserve">Centros de servicio (domicilios y horarios) y reporte técnico. </w:t>
            </w:r>
          </w:p>
          <w:p w14:paraId="53E0E6E6" w14:textId="77777777" w:rsidR="008F4B71" w:rsidRPr="00E2162C" w:rsidRDefault="008F4B71" w:rsidP="008F4B71">
            <w:pPr>
              <w:autoSpaceDE w:val="0"/>
              <w:autoSpaceDN w:val="0"/>
              <w:adjustRightInd w:val="0"/>
              <w:jc w:val="both"/>
              <w:rPr>
                <w:rFonts w:ascii="Montserrat" w:eastAsiaTheme="minorHAnsi" w:hAnsi="Montserrat" w:cs="Arial"/>
                <w:color w:val="000000"/>
                <w:sz w:val="20"/>
                <w:szCs w:val="20"/>
                <w:lang w:val="es-MX" w:eastAsia="en-US"/>
              </w:rPr>
            </w:pPr>
          </w:p>
        </w:tc>
        <w:tc>
          <w:tcPr>
            <w:tcW w:w="7018" w:type="dxa"/>
          </w:tcPr>
          <w:p w14:paraId="7606E1DD" w14:textId="77777777" w:rsidR="008F4B71" w:rsidRPr="008F4B71" w:rsidRDefault="008F4B71" w:rsidP="008F4B71">
            <w:pPr>
              <w:jc w:val="both"/>
              <w:rPr>
                <w:rFonts w:ascii="Montserrat" w:eastAsiaTheme="minorHAnsi" w:hAnsi="Montserrat" w:cs="Arial"/>
                <w:color w:val="000000"/>
                <w:sz w:val="20"/>
                <w:szCs w:val="20"/>
                <w:lang w:val="es-MX" w:eastAsia="en-US"/>
              </w:rPr>
            </w:pPr>
            <w:r w:rsidRPr="00E2162C">
              <w:rPr>
                <w:rFonts w:ascii="Montserrat" w:eastAsiaTheme="minorHAnsi" w:hAnsi="Montserrat" w:cs="Arial"/>
                <w:color w:val="000000"/>
                <w:sz w:val="20"/>
                <w:szCs w:val="20"/>
                <w:lang w:val="es-MX" w:eastAsia="en-US"/>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tc>
      </w:tr>
      <w:tr w:rsidR="008F4B71" w:rsidRPr="008F4B71" w14:paraId="1FF48BC3" w14:textId="77777777" w:rsidTr="00450903">
        <w:tc>
          <w:tcPr>
            <w:tcW w:w="2886" w:type="dxa"/>
          </w:tcPr>
          <w:p w14:paraId="70962AA4"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Periodo de garantía.</w:t>
            </w:r>
          </w:p>
        </w:tc>
        <w:tc>
          <w:tcPr>
            <w:tcW w:w="7018" w:type="dxa"/>
          </w:tcPr>
          <w:p w14:paraId="4BEEB723" w14:textId="77777777" w:rsidR="008F4B71" w:rsidRPr="008F4B71" w:rsidRDefault="008F4B71" w:rsidP="008F4B71">
            <w:pPr>
              <w:autoSpaceDE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Durante la vigencia del contrato.</w:t>
            </w:r>
          </w:p>
        </w:tc>
      </w:tr>
      <w:tr w:rsidR="008F4B71" w:rsidRPr="008F4B71" w14:paraId="78447848" w14:textId="77777777" w:rsidTr="00450903">
        <w:tc>
          <w:tcPr>
            <w:tcW w:w="2886" w:type="dxa"/>
          </w:tcPr>
          <w:p w14:paraId="03A28DB6"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 xml:space="preserve">Tiempos máximos de reparación o atención de fallas. </w:t>
            </w:r>
          </w:p>
        </w:tc>
        <w:tc>
          <w:tcPr>
            <w:tcW w:w="7018" w:type="dxa"/>
          </w:tcPr>
          <w:p w14:paraId="0E2338BE" w14:textId="77777777" w:rsidR="008F4B71" w:rsidRPr="008F4B71" w:rsidRDefault="008F4B71" w:rsidP="008F4B71">
            <w:pPr>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No se requiere.</w:t>
            </w:r>
          </w:p>
        </w:tc>
      </w:tr>
      <w:tr w:rsidR="008F4B71" w:rsidRPr="008F4B71" w14:paraId="52F3A0FE" w14:textId="77777777" w:rsidTr="00450903">
        <w:trPr>
          <w:trHeight w:val="274"/>
        </w:trPr>
        <w:tc>
          <w:tcPr>
            <w:tcW w:w="2886" w:type="dxa"/>
          </w:tcPr>
          <w:p w14:paraId="75C76940"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 xml:space="preserve">Garantía de mano de obra y/o partes. </w:t>
            </w:r>
          </w:p>
        </w:tc>
        <w:tc>
          <w:tcPr>
            <w:tcW w:w="7018" w:type="dxa"/>
          </w:tcPr>
          <w:p w14:paraId="7E1DA944"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No se requiere.</w:t>
            </w:r>
          </w:p>
        </w:tc>
      </w:tr>
      <w:tr w:rsidR="008F4B71" w:rsidRPr="008F4B71" w14:paraId="06A93109" w14:textId="77777777" w:rsidTr="00450903">
        <w:tc>
          <w:tcPr>
            <w:tcW w:w="2886" w:type="dxa"/>
          </w:tcPr>
          <w:p w14:paraId="677423E3"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Mantenimientos correctivos y/o preventivos.</w:t>
            </w:r>
          </w:p>
        </w:tc>
        <w:tc>
          <w:tcPr>
            <w:tcW w:w="7018" w:type="dxa"/>
          </w:tcPr>
          <w:p w14:paraId="6D919FB7" w14:textId="77777777" w:rsidR="008F4B71" w:rsidRPr="008F4B71" w:rsidRDefault="008F4B71" w:rsidP="008F4B71">
            <w:pPr>
              <w:suppressAutoHyphens/>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No se requiere.</w:t>
            </w:r>
          </w:p>
        </w:tc>
      </w:tr>
      <w:tr w:rsidR="008F4B71" w:rsidRPr="008F4B71" w14:paraId="4F9CEF8F" w14:textId="77777777" w:rsidTr="00450903">
        <w:tc>
          <w:tcPr>
            <w:tcW w:w="2886" w:type="dxa"/>
          </w:tcPr>
          <w:p w14:paraId="23CADBFF"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 xml:space="preserve">En su caso, si se requiere capacitación, solicitar programa para la misma. </w:t>
            </w:r>
          </w:p>
        </w:tc>
        <w:tc>
          <w:tcPr>
            <w:tcW w:w="7018" w:type="dxa"/>
          </w:tcPr>
          <w:p w14:paraId="3866822E"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No se requiere.</w:t>
            </w:r>
          </w:p>
        </w:tc>
      </w:tr>
      <w:tr w:rsidR="008F4B71" w:rsidRPr="008F4B71" w14:paraId="3C370088" w14:textId="77777777" w:rsidTr="00450903">
        <w:tc>
          <w:tcPr>
            <w:tcW w:w="2886" w:type="dxa"/>
          </w:tcPr>
          <w:p w14:paraId="529F1A6A"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r w:rsidRPr="008F4B71">
              <w:rPr>
                <w:rFonts w:ascii="Montserrat" w:eastAsiaTheme="minorHAnsi" w:hAnsi="Montserrat" w:cs="Arial"/>
                <w:color w:val="000000"/>
                <w:sz w:val="20"/>
                <w:szCs w:val="20"/>
                <w:lang w:val="es-MX" w:eastAsia="en-US"/>
              </w:rPr>
              <w:t xml:space="preserve">Porcentaje a requerir por concepto de garantía de cumplimiento en los términos del lineamiento 5.5.5 de estas POBALINES. </w:t>
            </w:r>
          </w:p>
          <w:p w14:paraId="3CC529B4" w14:textId="77777777" w:rsidR="008F4B71" w:rsidRPr="008F4B71" w:rsidRDefault="008F4B71" w:rsidP="008F4B71">
            <w:pPr>
              <w:autoSpaceDE w:val="0"/>
              <w:autoSpaceDN w:val="0"/>
              <w:adjustRightInd w:val="0"/>
              <w:jc w:val="both"/>
              <w:rPr>
                <w:rFonts w:ascii="Montserrat" w:eastAsiaTheme="minorHAnsi" w:hAnsi="Montserrat" w:cs="Arial"/>
                <w:color w:val="000000"/>
                <w:sz w:val="20"/>
                <w:szCs w:val="20"/>
                <w:lang w:val="es-MX" w:eastAsia="en-US"/>
              </w:rPr>
            </w:pPr>
          </w:p>
        </w:tc>
        <w:tc>
          <w:tcPr>
            <w:tcW w:w="7018" w:type="dxa"/>
          </w:tcPr>
          <w:p w14:paraId="72DDA605" w14:textId="77777777" w:rsidR="008F4B71" w:rsidRPr="008F4B71" w:rsidRDefault="008F4B71" w:rsidP="008F4B71">
            <w:pPr>
              <w:autoSpaceDE w:val="0"/>
              <w:autoSpaceDN w:val="0"/>
              <w:adjustRightInd w:val="0"/>
              <w:jc w:val="both"/>
              <w:rPr>
                <w:rFonts w:ascii="Montserrat" w:eastAsia="Arial" w:hAnsi="Montserrat" w:cs="Arial"/>
                <w:b/>
                <w:color w:val="000000"/>
                <w:sz w:val="20"/>
                <w:szCs w:val="20"/>
              </w:rPr>
            </w:pPr>
            <w:r w:rsidRPr="008F4B71">
              <w:rPr>
                <w:rFonts w:ascii="Montserrat" w:eastAsiaTheme="minorHAnsi" w:hAnsi="Montserrat" w:cs="Arial"/>
                <w:color w:val="000000"/>
                <w:sz w:val="20"/>
                <w:szCs w:val="20"/>
                <w:lang w:val="es-MX" w:eastAsia="en-U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bl>
    <w:p w14:paraId="4CE50D47" w14:textId="77777777" w:rsidR="008F4B71" w:rsidRDefault="008F4B71" w:rsidP="008F4B71">
      <w:pPr>
        <w:tabs>
          <w:tab w:val="left" w:pos="2268"/>
        </w:tabs>
        <w:suppressAutoHyphens/>
        <w:rPr>
          <w:rFonts w:ascii="Montserrat" w:eastAsiaTheme="minorHAnsi" w:hAnsi="Montserrat" w:cs="Arial"/>
          <w:color w:val="000000"/>
          <w:sz w:val="20"/>
          <w:szCs w:val="20"/>
          <w:lang w:val="es-MX"/>
        </w:rPr>
      </w:pPr>
    </w:p>
    <w:p w14:paraId="47A3AB5A" w14:textId="77777777" w:rsidR="008F4B71" w:rsidRPr="00015611" w:rsidRDefault="008F4B71" w:rsidP="008F4B71">
      <w:pPr>
        <w:tabs>
          <w:tab w:val="left" w:pos="2268"/>
        </w:tabs>
        <w:suppressAutoHyphens/>
        <w:rPr>
          <w:rFonts w:ascii="Montserrat" w:eastAsia="Times New Roman" w:hAnsi="Montserrat" w:cs="Arial"/>
          <w:b/>
          <w:noProof/>
          <w:sz w:val="20"/>
          <w:szCs w:val="20"/>
          <w:lang w:val="es-MX" w:eastAsia="ar-SA"/>
        </w:rPr>
      </w:pPr>
      <w:r w:rsidRPr="00015611">
        <w:rPr>
          <w:rFonts w:ascii="Montserrat" w:eastAsiaTheme="minorHAnsi" w:hAnsi="Montserrat" w:cs="Arial"/>
          <w:b/>
          <w:color w:val="000000"/>
          <w:sz w:val="20"/>
          <w:szCs w:val="20"/>
          <w:lang w:val="es-MX"/>
        </w:rPr>
        <w:t>k)Precisar la forma de pago para lo cual deberán especificar el tipo de moneda y si se realizará en una sola exhibición o pagos progresivos conforme a las entregas programadas en el contrato respectivo.</w:t>
      </w:r>
    </w:p>
    <w:p w14:paraId="6CF16F17" w14:textId="77777777" w:rsidR="008F4B71" w:rsidRPr="008F4B71" w:rsidRDefault="008F4B71" w:rsidP="008F4B71">
      <w:pPr>
        <w:tabs>
          <w:tab w:val="left" w:pos="2268"/>
        </w:tabs>
        <w:suppressAutoHyphens/>
        <w:rPr>
          <w:rFonts w:ascii="Montserrat" w:eastAsia="Times New Roman" w:hAnsi="Montserrat" w:cs="Arial"/>
          <w:b/>
          <w:noProof/>
          <w:sz w:val="20"/>
          <w:szCs w:val="20"/>
          <w:lang w:val="es-MX" w:eastAsia="ar-SA"/>
        </w:rPr>
      </w:pPr>
    </w:p>
    <w:p w14:paraId="053FA591"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Remitirse al Numeral 3.15 Forma de Pago de la presente Convocatoria.</w:t>
      </w:r>
    </w:p>
    <w:p w14:paraId="75BF67D7"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p>
    <w:p w14:paraId="4AFF9DD6" w14:textId="77777777" w:rsidR="008F4B71" w:rsidRPr="00015611" w:rsidRDefault="008F4B71" w:rsidP="008F4B71">
      <w:pPr>
        <w:tabs>
          <w:tab w:val="left" w:pos="2268"/>
        </w:tabs>
        <w:suppressAutoHyphens/>
        <w:jc w:val="both"/>
        <w:rPr>
          <w:rFonts w:ascii="Montserrat" w:eastAsiaTheme="minorHAnsi" w:hAnsi="Montserrat" w:cs="Arial"/>
          <w:b/>
          <w:color w:val="000000"/>
          <w:sz w:val="20"/>
          <w:szCs w:val="20"/>
          <w:lang w:val="es-MX"/>
        </w:rPr>
      </w:pPr>
      <w:r w:rsidRPr="00015611">
        <w:rPr>
          <w:rFonts w:ascii="Montserrat" w:eastAsiaTheme="minorHAnsi" w:hAnsi="Montserrat" w:cs="Arial"/>
          <w:b/>
          <w:color w:val="000000"/>
          <w:sz w:val="20"/>
          <w:szCs w:val="20"/>
          <w:lang w:val="es-MX"/>
        </w:rPr>
        <w:t>I)Establecer los mecanismos de comprobación, supervisión y verificación de los servicios contratados y efectivamente prestados, así como del cumplimiento de las requisiciones de cada entregable.</w:t>
      </w:r>
    </w:p>
    <w:p w14:paraId="4B5708F6"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p>
    <w:p w14:paraId="64FFA69F" w14:textId="77777777" w:rsidR="008F4B71" w:rsidRPr="008F4B71" w:rsidRDefault="008F4B71" w:rsidP="008F4B71">
      <w:pPr>
        <w:tabs>
          <w:tab w:val="left" w:pos="2268"/>
        </w:tabs>
        <w:suppressAutoHyphens/>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Se realizara a través  del administrador de contrato y/o Coordinador Clínico de Medicina Interna.</w:t>
      </w:r>
    </w:p>
    <w:p w14:paraId="3EA8191F" w14:textId="77777777" w:rsidR="008F4B71" w:rsidRPr="008F4B71" w:rsidRDefault="008F4B71" w:rsidP="008F4B71">
      <w:pPr>
        <w:tabs>
          <w:tab w:val="left" w:pos="2268"/>
        </w:tabs>
        <w:suppressAutoHyphens/>
        <w:jc w:val="both"/>
        <w:rPr>
          <w:rFonts w:ascii="Montserrat" w:eastAsiaTheme="minorHAnsi" w:hAnsi="Montserrat" w:cs="Arial"/>
          <w:color w:val="000000"/>
          <w:sz w:val="20"/>
          <w:szCs w:val="20"/>
          <w:lang w:val="es-MX"/>
        </w:rPr>
      </w:pPr>
    </w:p>
    <w:p w14:paraId="51D8A1A9" w14:textId="77777777" w:rsidR="008F4B71" w:rsidRPr="008F4B71" w:rsidRDefault="008F4B71" w:rsidP="008F4B71">
      <w:pPr>
        <w:tabs>
          <w:tab w:val="left" w:pos="2268"/>
        </w:tabs>
        <w:suppressAutoHyphens/>
        <w:jc w:val="both"/>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Para efectos de autorización de la factura el proveedor deberá anexar a la misma, la Solicitud de Subrogación de Servicio 4-30-2/03 y constancia de vigencia digital de cada uno de los pacientes que le fueron enviados para realizar estudio o proporcionar un tratamiento, la cual deberá estar debidamente autorizada y con la firma de recibido por parte del paciente o el familiar, así como un listado con el nombre completo, numero de afiliación, procedimiento realizado, fecha(s) de la realización del estudio o tratamiento, precio unitario e importe del servicio, e importe total de los servicios facturados. Dicha documentación será entregada al Administrador del Contrato y/o Coordinador Clínico de Medicina Interna,  los primeros 5 días hábiles de cada mes, además en medio digital.</w:t>
      </w:r>
    </w:p>
    <w:p w14:paraId="7EBEC3B5"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p>
    <w:p w14:paraId="7766E57F" w14:textId="77777777" w:rsidR="008F4B71" w:rsidRPr="00015611" w:rsidRDefault="008F4B71" w:rsidP="008F4B71">
      <w:pPr>
        <w:tabs>
          <w:tab w:val="left" w:pos="2268"/>
        </w:tabs>
        <w:suppressAutoHyphens/>
        <w:rPr>
          <w:rFonts w:ascii="Montserrat" w:eastAsiaTheme="minorHAnsi" w:hAnsi="Montserrat" w:cs="Arial"/>
          <w:b/>
          <w:color w:val="000000"/>
          <w:sz w:val="20"/>
          <w:szCs w:val="20"/>
          <w:lang w:val="es-MX"/>
        </w:rPr>
      </w:pPr>
      <w:r w:rsidRPr="00015611">
        <w:rPr>
          <w:rFonts w:ascii="Montserrat" w:eastAsiaTheme="minorHAnsi" w:hAnsi="Montserrat" w:cs="Arial"/>
          <w:b/>
          <w:color w:val="000000"/>
          <w:sz w:val="20"/>
          <w:szCs w:val="20"/>
          <w:lang w:val="es-MX"/>
        </w:rPr>
        <w:t xml:space="preserve">m)En caso de que se solicite el otorgamiento de anticipo, deberá señalarse el porcentaje y forma de amortización del mismo, el cual debe ajustarse a las disposiciones </w:t>
      </w:r>
      <w:r w:rsidRPr="00015611">
        <w:rPr>
          <w:rFonts w:ascii="Montserrat" w:eastAsiaTheme="minorHAnsi" w:hAnsi="Montserrat" w:cs="Arial"/>
          <w:b/>
          <w:color w:val="000000"/>
          <w:sz w:val="20"/>
          <w:szCs w:val="20"/>
          <w:lang w:val="es-MX"/>
        </w:rPr>
        <w:lastRenderedPageBreak/>
        <w:t>establecidas en los artículos 13, 45, fracciones IX y X de la LAASSP y 81, fracción V del RLAASSP, y el numeral 4.2.7 del MAAGMAASSP. Así como la justificación para el otorgamiento del anticipo.</w:t>
      </w:r>
    </w:p>
    <w:p w14:paraId="417F24F5"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p>
    <w:p w14:paraId="45B9B387"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r w:rsidRPr="008F4B71">
        <w:rPr>
          <w:rFonts w:ascii="Montserrat" w:eastAsiaTheme="minorHAnsi" w:hAnsi="Montserrat" w:cs="Arial"/>
          <w:color w:val="000000"/>
          <w:sz w:val="20"/>
          <w:szCs w:val="20"/>
          <w:lang w:val="es-MX"/>
        </w:rPr>
        <w:t>No se requiere.</w:t>
      </w:r>
    </w:p>
    <w:p w14:paraId="00292ACC" w14:textId="1E3680D0" w:rsidR="00450903" w:rsidRDefault="00450903">
      <w:pPr>
        <w:spacing w:after="200" w:line="276" w:lineRule="auto"/>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br w:type="page"/>
      </w:r>
    </w:p>
    <w:p w14:paraId="2BF873CC" w14:textId="77777777" w:rsidR="008F4B71" w:rsidRPr="008F4B71" w:rsidRDefault="008F4B71" w:rsidP="008F4B71">
      <w:pPr>
        <w:tabs>
          <w:tab w:val="left" w:pos="2268"/>
        </w:tabs>
        <w:suppressAutoHyphens/>
        <w:rPr>
          <w:rFonts w:ascii="Montserrat" w:eastAsiaTheme="minorHAnsi" w:hAnsi="Montserrat" w:cs="Arial"/>
          <w:color w:val="000000"/>
          <w:sz w:val="20"/>
          <w:szCs w:val="20"/>
          <w:lang w:val="es-MX"/>
        </w:rPr>
      </w:pPr>
    </w:p>
    <w:p w14:paraId="38420C3B" w14:textId="77777777" w:rsidR="008F4B71" w:rsidRPr="00181DD6" w:rsidRDefault="008F4B71" w:rsidP="008F4B71">
      <w:pPr>
        <w:tabs>
          <w:tab w:val="left" w:pos="2268"/>
        </w:tabs>
        <w:suppressAutoHyphens/>
        <w:jc w:val="center"/>
        <w:rPr>
          <w:rFonts w:ascii="Montserrat" w:eastAsia="Times New Roman" w:hAnsi="Montserrat" w:cs="Arial"/>
          <w:b/>
          <w:noProof/>
          <w:sz w:val="20"/>
          <w:szCs w:val="20"/>
          <w:lang w:val="pt-BR" w:eastAsia="ar-SA"/>
        </w:rPr>
      </w:pPr>
      <w:r w:rsidRPr="00181DD6">
        <w:rPr>
          <w:rFonts w:ascii="Montserrat" w:eastAsia="Times New Roman" w:hAnsi="Montserrat" w:cs="Arial"/>
          <w:b/>
          <w:noProof/>
          <w:sz w:val="20"/>
          <w:szCs w:val="20"/>
          <w:lang w:val="pt-BR" w:eastAsia="ar-SA"/>
        </w:rPr>
        <w:t>Anexo No. 3</w:t>
      </w:r>
    </w:p>
    <w:p w14:paraId="58DBFE70" w14:textId="77777777" w:rsidR="008F4B71" w:rsidRPr="00181DD6" w:rsidRDefault="008F4B71" w:rsidP="008F4B71">
      <w:pPr>
        <w:tabs>
          <w:tab w:val="left" w:pos="2268"/>
        </w:tabs>
        <w:suppressAutoHyphens/>
        <w:rPr>
          <w:rFonts w:ascii="Montserrat" w:eastAsia="Times New Roman" w:hAnsi="Montserrat" w:cs="Arial"/>
          <w:b/>
          <w:sz w:val="20"/>
          <w:szCs w:val="20"/>
          <w:lang w:val="pt-BR" w:eastAsia="es-MX"/>
        </w:rPr>
      </w:pPr>
    </w:p>
    <w:p w14:paraId="0ABCE1B6" w14:textId="77777777" w:rsidR="008F4B71" w:rsidRPr="00181DD6" w:rsidRDefault="008F4B71" w:rsidP="008F4B71">
      <w:pPr>
        <w:suppressAutoHyphens/>
        <w:jc w:val="center"/>
        <w:rPr>
          <w:rFonts w:ascii="Montserrat" w:eastAsia="Times New Roman" w:hAnsi="Montserrat" w:cs="Arial"/>
          <w:b/>
          <w:noProof/>
          <w:sz w:val="20"/>
          <w:szCs w:val="20"/>
          <w:lang w:val="pt-BR" w:eastAsia="ar-SA"/>
        </w:rPr>
      </w:pPr>
      <w:bookmarkStart w:id="54" w:name="_Toc336378699"/>
      <w:bookmarkStart w:id="55" w:name="_Toc356557694"/>
      <w:bookmarkStart w:id="56" w:name="_Toc358979947"/>
      <w:bookmarkStart w:id="57" w:name="_Toc367205822"/>
      <w:r w:rsidRPr="00181DD6">
        <w:rPr>
          <w:rFonts w:ascii="Montserrat" w:eastAsia="Times New Roman" w:hAnsi="Montserrat" w:cs="Arial"/>
          <w:b/>
          <w:noProof/>
          <w:sz w:val="20"/>
          <w:szCs w:val="20"/>
          <w:lang w:val="pt-BR" w:eastAsia="ar-SA"/>
        </w:rPr>
        <w:t>Modelo de contrato</w:t>
      </w:r>
      <w:bookmarkEnd w:id="54"/>
      <w:bookmarkEnd w:id="55"/>
      <w:bookmarkEnd w:id="56"/>
      <w:bookmarkEnd w:id="57"/>
    </w:p>
    <w:p w14:paraId="0B2BC07D" w14:textId="77777777" w:rsidR="008F4B71" w:rsidRPr="006707A8" w:rsidRDefault="008F4B71" w:rsidP="008F4B71">
      <w:pPr>
        <w:suppressAutoHyphens/>
        <w:jc w:val="both"/>
        <w:rPr>
          <w:rFonts w:ascii="Montserrat" w:eastAsia="Times New Roman" w:hAnsi="Montserrat" w:cs="Arial"/>
          <w:sz w:val="20"/>
          <w:szCs w:val="20"/>
          <w:lang w:val="pt-BR" w:eastAsia="ar-SA"/>
        </w:rPr>
      </w:pPr>
    </w:p>
    <w:p w14:paraId="288425D2" w14:textId="77777777" w:rsidR="008F4B71" w:rsidRPr="006707A8" w:rsidRDefault="008F4B71" w:rsidP="008F4B71">
      <w:pPr>
        <w:jc w:val="both"/>
        <w:rPr>
          <w:rFonts w:ascii="Montserrat" w:hAnsi="Montserrat"/>
          <w:sz w:val="20"/>
          <w:szCs w:val="20"/>
          <w:lang w:val="pt-BR"/>
        </w:rPr>
      </w:pPr>
      <w:r w:rsidRPr="006707A8">
        <w:rPr>
          <w:rFonts w:ascii="Montserrat" w:hAnsi="Montserrat"/>
          <w:sz w:val="20"/>
          <w:szCs w:val="20"/>
          <w:lang w:val="pt-BR"/>
        </w:rPr>
        <w:t>NÚMERO DE CONTRATO: XXX</w:t>
      </w:r>
    </w:p>
    <w:p w14:paraId="70ABBBC8" w14:textId="77777777" w:rsidR="008F4B71" w:rsidRPr="006707A8" w:rsidRDefault="008F4B71" w:rsidP="008F4B71">
      <w:pPr>
        <w:jc w:val="both"/>
        <w:rPr>
          <w:rFonts w:ascii="Montserrat" w:hAnsi="Montserrat"/>
          <w:sz w:val="20"/>
          <w:szCs w:val="20"/>
          <w:lang w:val="pt-BR"/>
        </w:rPr>
      </w:pPr>
    </w:p>
    <w:p w14:paraId="074FE756" w14:textId="77777777" w:rsidR="008F4B71" w:rsidRPr="00181DD6" w:rsidRDefault="008F4B71" w:rsidP="008F4B71">
      <w:pPr>
        <w:jc w:val="both"/>
        <w:rPr>
          <w:rFonts w:ascii="Montserrat" w:hAnsi="Montserrat"/>
          <w:sz w:val="20"/>
          <w:szCs w:val="20"/>
        </w:rPr>
      </w:pPr>
      <w:r>
        <w:rPr>
          <w:rFonts w:ascii="Montserrat" w:hAnsi="Montserrat"/>
          <w:sz w:val="20"/>
          <w:szCs w:val="20"/>
        </w:rPr>
        <w:t>CONTRATO ABIERTO</w:t>
      </w:r>
      <w:r w:rsidRPr="00181DD6">
        <w:rPr>
          <w:rFonts w:ascii="Montserrat" w:hAnsi="Montserrat"/>
          <w:sz w:val="20"/>
          <w:szCs w:val="20"/>
        </w:rPr>
        <w:t>/CERRADO PARA LA</w:t>
      </w:r>
      <w:r>
        <w:rPr>
          <w:rFonts w:ascii="Montserrat" w:hAnsi="Montserrat"/>
          <w:sz w:val="20"/>
          <w:szCs w:val="20"/>
        </w:rPr>
        <w:t xml:space="preserve"> CONTRATACION DEL SERVICIO SUBROGADO DE RADIOTERAPIA</w:t>
      </w:r>
      <w:r w:rsidRPr="00181DD6">
        <w:rPr>
          <w:rFonts w:ascii="Montserrat" w:hAnsi="Montserrat"/>
          <w:sz w:val="20"/>
          <w:szCs w:val="20"/>
        </w:rPr>
        <w:t>, QUE CELEBRAN, POR UNA PARTE, EL EJECUTIVO FEDERAL POR CONDUCTO DEL INSTITUTO MEXICANO DEL SEGURO SOCIAL, REPRESENTADA POR LA MAESTRA MARTHA ELOÍSA SÁNCHEZ VÁZQUEZ, EN SU CARÁCTER DE TITULAR DEL ÓRGANO DE OPERACIÓN ADMINISTRATIVA DESCONCENTRADA ESTATAL QUERÉTARO Y REPRESENTANTE LEGAL, EN ADELANTE “EL INSTITUTO” Y, POR LA OTRA, LA EMPRESA DENOMINADA (NOMBRE DE LA PERSONA FÍSICA O RAZON SOCIAL DE LA MORAL), EN LO SUCESIVO “EL PROVEEDOR”, SOLO SI EL PROVEEDOR ES PERSONA MORAL MOSTRAR EL SIGUIENTE TEXTO8 REPRESENTADA POR (NOMBRE DEL REPRESENTANTE DE LA PERSONA FÍSICA O MORAL), EN SU CARÁCTER DE REPRESENTANTE LEGAL, A QUIENES DE MANERA CONJUNTA SE LES DENOMINARÁ “LAS PARTES”, AL TENOR DE LAS DECLARACIONES Y CLÁUSULAS SIGUIENTES:</w:t>
      </w:r>
    </w:p>
    <w:p w14:paraId="1F6A9580" w14:textId="77777777" w:rsidR="008F4B71" w:rsidRPr="00181DD6" w:rsidRDefault="008F4B71" w:rsidP="008F4B71">
      <w:pPr>
        <w:jc w:val="both"/>
        <w:rPr>
          <w:rFonts w:ascii="Montserrat" w:hAnsi="Montserrat"/>
          <w:sz w:val="20"/>
          <w:szCs w:val="20"/>
        </w:rPr>
      </w:pPr>
    </w:p>
    <w:p w14:paraId="56F61F5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CASO DE PARTICIPACIÓN CONJUNTA</w:t>
      </w:r>
    </w:p>
    <w:p w14:paraId="3B1E717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CONTRATO ABIERTO/CERRADO PARA LA PRESTACIÓN DEL SERVICIO MÉDICO INTEGRAL PARA HEMODIÁLISIS SUBROGADA (PARTIDA _______), QUE CELEBRAN, POR UNA PARTE, EL INSTITUTO MEXICANO DEL SEGURO SOCIAL, REPRESENTADO POR LA MAESTRA MARTHA ELOÍSA SÁNCHEZ VÁZQUEZ, EN SU CARÁCTER DE TITULAR DEL ÓRGANO DE OPERACIÓN ADMINISTRATIVA DESCONCENTRADA ESTATAL QUERÉTARO Y REPRESENTANTE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14:paraId="19F439BA" w14:textId="77777777" w:rsidR="008F4B71" w:rsidRPr="00181DD6" w:rsidRDefault="008F4B71" w:rsidP="008F4B71">
      <w:pPr>
        <w:jc w:val="both"/>
        <w:rPr>
          <w:rFonts w:ascii="Montserrat" w:hAnsi="Montserrat"/>
          <w:sz w:val="20"/>
          <w:szCs w:val="20"/>
        </w:rPr>
      </w:pPr>
    </w:p>
    <w:p w14:paraId="4957575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DECLARACIONES</w:t>
      </w:r>
    </w:p>
    <w:p w14:paraId="36BE2BA6" w14:textId="77777777" w:rsidR="008F4B71" w:rsidRPr="00181DD6" w:rsidRDefault="008F4B71" w:rsidP="008F4B71">
      <w:pPr>
        <w:jc w:val="both"/>
        <w:rPr>
          <w:rFonts w:ascii="Montserrat" w:hAnsi="Montserrat"/>
          <w:sz w:val="20"/>
          <w:szCs w:val="20"/>
        </w:rPr>
      </w:pPr>
    </w:p>
    <w:p w14:paraId="389D5BF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 </w:t>
      </w:r>
      <w:r w:rsidRPr="00181DD6">
        <w:rPr>
          <w:rFonts w:ascii="Montserrat" w:hAnsi="Montserrat"/>
          <w:sz w:val="20"/>
          <w:szCs w:val="20"/>
        </w:rPr>
        <w:tab/>
        <w:t xml:space="preserve">“EL INSTITUTO”  declara, a través de su Titular del Órgano de Operación Administrativa Desconcentrada Estatal Querétaro y representante legal, que: </w:t>
      </w:r>
    </w:p>
    <w:p w14:paraId="07DEED34" w14:textId="77777777" w:rsidR="008F4B71" w:rsidRPr="00181DD6" w:rsidRDefault="008F4B71" w:rsidP="008F4B71">
      <w:pPr>
        <w:jc w:val="both"/>
        <w:rPr>
          <w:rFonts w:ascii="Montserrat" w:hAnsi="Montserrat"/>
          <w:sz w:val="20"/>
          <w:szCs w:val="20"/>
        </w:rPr>
      </w:pPr>
    </w:p>
    <w:p w14:paraId="0E3E93C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I.1.- 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w:t>
      </w:r>
    </w:p>
    <w:p w14:paraId="11B7C908" w14:textId="77777777" w:rsidR="008F4B71" w:rsidRPr="00181DD6" w:rsidRDefault="008F4B71" w:rsidP="008F4B71">
      <w:pPr>
        <w:jc w:val="both"/>
        <w:rPr>
          <w:rFonts w:ascii="Montserrat" w:hAnsi="Montserrat"/>
          <w:sz w:val="20"/>
          <w:szCs w:val="20"/>
        </w:rPr>
      </w:pPr>
    </w:p>
    <w:p w14:paraId="52A7F0E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I.2   De conformidad con el artículo 251 fracción IV de la Ley del Seguro Social está facultado para contratar los servicios necesarios, en términos de la legislación vigente, para la consecución de los fines para los que fue creado</w:t>
      </w:r>
    </w:p>
    <w:p w14:paraId="0FD296B5" w14:textId="77777777" w:rsidR="008F4B71" w:rsidRPr="00181DD6" w:rsidRDefault="008F4B71" w:rsidP="008F4B71">
      <w:pPr>
        <w:jc w:val="both"/>
        <w:rPr>
          <w:rFonts w:ascii="Montserrat" w:hAnsi="Montserrat"/>
          <w:sz w:val="20"/>
          <w:szCs w:val="20"/>
        </w:rPr>
      </w:pPr>
    </w:p>
    <w:p w14:paraId="1CEC52B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I.3</w:t>
      </w:r>
      <w:r w:rsidRPr="00181DD6">
        <w:rPr>
          <w:rFonts w:ascii="Montserrat" w:hAnsi="Montserrat"/>
          <w:sz w:val="20"/>
          <w:szCs w:val="20"/>
        </w:rPr>
        <w:tab/>
        <w:t xml:space="preserve">La Maestra Martha Eloísa Sánchez Vázquez, con R.F.C. SAVM620929CQ2, en su carácter de Titular del Órgano de Operación Administrativa Desconcentrada Estatal Querétaro, cuenta con las facultades suficientes para suscribir el presente instrumento jurídico en representación de “EL INSTITUTO”, quien podrá ser sustituido en cualquier momento en su cargo o funciones, sin que ello implique la necesidad de elaborar convenio modificatorio, de conformidad con lo establecido en los artículos 268 A de la  Ley del Seguro Social y 66 último párrafo del Reglamento Interior del Instituto Mexicano del Seguro Social, y acredita su personalidad mediante el testimonio de la Escritura Pública número 94,989 de fecha 13 de febrero de 2020, pasada ante la fe del licenciado Luis Ricardo Duarte, Notario número 24 de la Ciudad de México, actuando como asociado en el protocolo de la </w:t>
      </w:r>
      <w:r w:rsidRPr="00181DD6">
        <w:rPr>
          <w:rFonts w:ascii="Montserrat" w:hAnsi="Montserrat"/>
          <w:sz w:val="20"/>
          <w:szCs w:val="20"/>
        </w:rPr>
        <w:lastRenderedPageBreak/>
        <w:t>Notaría Pública número 98, de la cual es titular el licenciado Gonzalo M. Ortiz Blanco, manifestando bajo protesta de decir verdad, que las facultades que le fueron conferidas no le han sido revocadas, modificadas, ni restringidas en forma alguna en cumplimiento a los artículos 24 y 25 de la Ley Federal de las Entidades Paraestatales.</w:t>
      </w:r>
    </w:p>
    <w:p w14:paraId="312E9385" w14:textId="77777777" w:rsidR="008F4B71" w:rsidRPr="00181DD6" w:rsidRDefault="008F4B71" w:rsidP="008F4B71">
      <w:pPr>
        <w:jc w:val="both"/>
        <w:rPr>
          <w:rFonts w:ascii="Montserrat" w:hAnsi="Montserrat"/>
          <w:sz w:val="20"/>
          <w:szCs w:val="20"/>
        </w:rPr>
      </w:pPr>
    </w:p>
    <w:p w14:paraId="62DE290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I.3</w:t>
      </w:r>
      <w:r w:rsidRPr="00181DD6">
        <w:rPr>
          <w:rFonts w:ascii="Montserrat" w:hAnsi="Montserrat"/>
          <w:sz w:val="20"/>
          <w:szCs w:val="20"/>
        </w:rPr>
        <w:tab/>
        <w:t xml:space="preserve"> De conformidad con el artículo 84, penúltimo párrafo del Reglamento de Ley de Adquisiciones, Arrendamientos y Servicios del Sector Público (LAASSP), suscribe el presente Instrumento la  Maestra Juana Angelica Garcia Bonilla, Titular de la Jefatura de Prestaciones Médicas, con R.F.C. __________,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instrumento jurídico.</w:t>
      </w:r>
    </w:p>
    <w:p w14:paraId="7FD82DCE" w14:textId="77777777" w:rsidR="008F4B71" w:rsidRPr="00181DD6" w:rsidRDefault="008F4B71" w:rsidP="008F4B71">
      <w:pPr>
        <w:jc w:val="both"/>
        <w:rPr>
          <w:rFonts w:ascii="Montserrat" w:hAnsi="Montserrat"/>
          <w:sz w:val="20"/>
          <w:szCs w:val="20"/>
        </w:rPr>
      </w:pPr>
    </w:p>
    <w:p w14:paraId="2362303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I.4. </w:t>
      </w:r>
      <w:r w:rsidRPr="00181DD6">
        <w:rPr>
          <w:rFonts w:ascii="Montserrat" w:hAnsi="Montserrat"/>
          <w:sz w:val="20"/>
          <w:szCs w:val="20"/>
        </w:rPr>
        <w:tab/>
        <w:t xml:space="preserve">“EL INSTITUTO” cuenta con recursos suficientes y con autorización para ejercerlos en el cumplimiento de sus obligaciones derivadas del presente contrato, como se desprende del Dictamen de Disponibilidad Presupuestal Previo  con número de cuenta 21057001, con  número de folio </w:t>
      </w:r>
      <w:r>
        <w:rPr>
          <w:rFonts w:ascii="Montserrat" w:hAnsi="Montserrat"/>
          <w:sz w:val="20"/>
          <w:szCs w:val="20"/>
        </w:rPr>
        <w:t xml:space="preserve"> _________ de fecha __________</w:t>
      </w:r>
      <w:r w:rsidRPr="00181DD6">
        <w:rPr>
          <w:rFonts w:ascii="Montserrat" w:hAnsi="Montserrat"/>
          <w:sz w:val="20"/>
          <w:szCs w:val="20"/>
        </w:rPr>
        <w:t xml:space="preserve">, emitida por </w:t>
      </w:r>
      <w:r>
        <w:rPr>
          <w:rFonts w:ascii="Montserrat" w:hAnsi="Montserrat"/>
          <w:sz w:val="20"/>
          <w:szCs w:val="20"/>
        </w:rPr>
        <w:t xml:space="preserve">___________________ </w:t>
      </w:r>
      <w:r w:rsidRPr="00181DD6">
        <w:rPr>
          <w:rFonts w:ascii="Montserrat" w:hAnsi="Montserrat"/>
          <w:sz w:val="20"/>
          <w:szCs w:val="20"/>
        </w:rPr>
        <w:t>mismo que se agrega al Anexo 1 (uno) denominado “Dictamen de Disponibilidad Presupuestal Previo”.</w:t>
      </w:r>
    </w:p>
    <w:p w14:paraId="08E1B6D5" w14:textId="77777777" w:rsidR="008F4B71" w:rsidRPr="00181DD6" w:rsidRDefault="008F4B71" w:rsidP="008F4B71">
      <w:pPr>
        <w:jc w:val="both"/>
        <w:rPr>
          <w:rFonts w:ascii="Montserrat" w:hAnsi="Montserrat"/>
          <w:sz w:val="20"/>
          <w:szCs w:val="20"/>
        </w:rPr>
      </w:pPr>
    </w:p>
    <w:p w14:paraId="562FC9F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I.5</w:t>
      </w:r>
      <w:r w:rsidRPr="00181DD6">
        <w:rPr>
          <w:rFonts w:ascii="Montserrat" w:hAnsi="Montserrat"/>
          <w:sz w:val="20"/>
          <w:szCs w:val="20"/>
        </w:rPr>
        <w:tab/>
        <w:t>La adjudicación del presente contrato se realizó mediante el procedimiento de contratación mediante la (TIPO DE PROCEDIMIENTO) número (COLOCAR NUMERO DEL PROCEDIMIENTO), al amparo de lo establecido en los artículos 134 de la Constitución Política de los Estados Unidos Mexicanos; (FUNDAMENTO) de la Ley de Adquisiciones, Arrendamientos y Servicios del Sector Público, “LAASSP”, y (ARTÍCULOS) de su Reglamento.</w:t>
      </w:r>
    </w:p>
    <w:p w14:paraId="0263F89A" w14:textId="77777777" w:rsidR="008F4B71" w:rsidRPr="00181DD6" w:rsidRDefault="008F4B71" w:rsidP="008F4B71">
      <w:pPr>
        <w:jc w:val="both"/>
        <w:rPr>
          <w:rFonts w:ascii="Montserrat" w:hAnsi="Montserrat"/>
          <w:sz w:val="20"/>
          <w:szCs w:val="20"/>
        </w:rPr>
      </w:pPr>
    </w:p>
    <w:p w14:paraId="5044E6B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I.6.  C</w:t>
      </w:r>
      <w:r>
        <w:rPr>
          <w:rFonts w:ascii="Montserrat" w:hAnsi="Montserrat"/>
          <w:sz w:val="20"/>
          <w:szCs w:val="20"/>
        </w:rPr>
        <w:t>on fecha  ____  de _____ de 2024</w:t>
      </w:r>
      <w:r w:rsidRPr="00181DD6">
        <w:rPr>
          <w:rFonts w:ascii="Montserrat" w:hAnsi="Montserrat"/>
          <w:sz w:val="20"/>
          <w:szCs w:val="20"/>
        </w:rPr>
        <w:t>, la Coordinación de Abastecimiento y Equipamiento del órgano de Operación Administrativo Desconcentrada Querétaro, emitió el Acta de fallo del procedimiento de contratación mencionado en la Declaración que antecede.</w:t>
      </w:r>
    </w:p>
    <w:p w14:paraId="7E52D75C" w14:textId="77777777" w:rsidR="008F4B71" w:rsidRPr="00181DD6" w:rsidRDefault="008F4B71" w:rsidP="008F4B71">
      <w:pPr>
        <w:jc w:val="both"/>
        <w:rPr>
          <w:rFonts w:ascii="Montserrat" w:hAnsi="Montserrat"/>
          <w:sz w:val="20"/>
          <w:szCs w:val="20"/>
        </w:rPr>
      </w:pPr>
    </w:p>
    <w:p w14:paraId="4B1CEB1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Si el contrato es Plurianual, mostrar el siguiente Texto:</w:t>
      </w:r>
    </w:p>
    <w:p w14:paraId="2F72D4C0" w14:textId="77777777" w:rsidR="008F4B71" w:rsidRPr="00181DD6" w:rsidRDefault="008F4B71" w:rsidP="008F4B71">
      <w:pPr>
        <w:jc w:val="both"/>
        <w:rPr>
          <w:rFonts w:ascii="Montserrat" w:hAnsi="Montserrat"/>
          <w:sz w:val="20"/>
          <w:szCs w:val="20"/>
        </w:rPr>
      </w:pPr>
    </w:p>
    <w:p w14:paraId="6358A0F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caso de que se trate de un contrato plurianual, se deberá consignar el oficio de autorización de la SHCP en términos del artículo 50 de la Ley Federal de Presupuesto y Responsabilidad Hacendaria y su Reglamento.</w:t>
      </w:r>
    </w:p>
    <w:p w14:paraId="5A240E0D" w14:textId="77777777" w:rsidR="008F4B71" w:rsidRPr="00181DD6" w:rsidRDefault="008F4B71" w:rsidP="008F4B71">
      <w:pPr>
        <w:jc w:val="both"/>
        <w:rPr>
          <w:rFonts w:ascii="Montserrat" w:hAnsi="Montserrat"/>
          <w:sz w:val="20"/>
          <w:szCs w:val="20"/>
        </w:rPr>
      </w:pPr>
    </w:p>
    <w:p w14:paraId="343BFF4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I.5</w:t>
      </w:r>
      <w:r w:rsidRPr="00181DD6">
        <w:rPr>
          <w:rFonts w:ascii="Montserrat" w:hAnsi="Montserrat"/>
          <w:sz w:val="20"/>
          <w:szCs w:val="20"/>
        </w:rPr>
        <w:tab/>
        <w:t>Para efectos fiscales las Autoridades Hacendarias le han asignado el Registro Federal de Contribuyentes: IMS421231I45</w:t>
      </w:r>
    </w:p>
    <w:p w14:paraId="7CBC6E73" w14:textId="77777777" w:rsidR="008F4B71" w:rsidRPr="00181DD6" w:rsidRDefault="008F4B71" w:rsidP="008F4B71">
      <w:pPr>
        <w:jc w:val="both"/>
        <w:rPr>
          <w:rFonts w:ascii="Montserrat" w:hAnsi="Montserrat"/>
          <w:sz w:val="20"/>
          <w:szCs w:val="20"/>
        </w:rPr>
      </w:pPr>
    </w:p>
    <w:p w14:paraId="63E62C0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I.6</w:t>
      </w:r>
      <w:r w:rsidRPr="00181DD6">
        <w:rPr>
          <w:rFonts w:ascii="Montserrat" w:hAnsi="Montserrat"/>
          <w:sz w:val="20"/>
          <w:szCs w:val="20"/>
        </w:rPr>
        <w:tab/>
        <w:t>Tiene establecido su domicilio en Avenida del Mezquital No. 6, Colonia San Pablo, Código Postal 76130, Querétaro, Qro., mismo que señala para los fines y efectos legales del presente contrato.</w:t>
      </w:r>
    </w:p>
    <w:p w14:paraId="10352613" w14:textId="77777777" w:rsidR="008F4B71" w:rsidRPr="00181DD6" w:rsidRDefault="008F4B71" w:rsidP="008F4B71">
      <w:pPr>
        <w:jc w:val="both"/>
        <w:rPr>
          <w:rFonts w:ascii="Montserrat" w:hAnsi="Montserrat"/>
          <w:sz w:val="20"/>
          <w:szCs w:val="20"/>
        </w:rPr>
      </w:pPr>
    </w:p>
    <w:p w14:paraId="62026C9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w:t>
      </w:r>
      <w:r w:rsidRPr="00181DD6">
        <w:rPr>
          <w:rFonts w:ascii="Montserrat" w:hAnsi="Montserrat"/>
          <w:sz w:val="20"/>
          <w:szCs w:val="20"/>
        </w:rPr>
        <w:tab/>
        <w:t>“EL PROVEEDOR”, por conducto de su representante declara que:</w:t>
      </w:r>
    </w:p>
    <w:p w14:paraId="120C8D7D" w14:textId="77777777" w:rsidR="008F4B71" w:rsidRPr="00181DD6" w:rsidRDefault="008F4B71" w:rsidP="008F4B71">
      <w:pPr>
        <w:jc w:val="both"/>
        <w:rPr>
          <w:rFonts w:ascii="Montserrat" w:hAnsi="Montserrat"/>
          <w:sz w:val="20"/>
          <w:szCs w:val="20"/>
        </w:rPr>
      </w:pPr>
    </w:p>
    <w:p w14:paraId="069CA37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II.1</w:t>
      </w:r>
      <w:r w:rsidRPr="00181DD6">
        <w:rPr>
          <w:rFonts w:ascii="Montserrat" w:hAnsi="Montserrat"/>
          <w:sz w:val="20"/>
          <w:szCs w:val="20"/>
        </w:rPr>
        <w:tab/>
        <w:t>Si es persona Física, mostrar los dos párrafos siguientes:</w:t>
      </w:r>
    </w:p>
    <w:p w14:paraId="4237E8C4" w14:textId="77777777" w:rsidR="008F4B71" w:rsidRPr="00181DD6" w:rsidRDefault="008F4B71" w:rsidP="008F4B71">
      <w:pPr>
        <w:jc w:val="both"/>
        <w:rPr>
          <w:rFonts w:ascii="Montserrat" w:hAnsi="Montserrat"/>
          <w:sz w:val="20"/>
          <w:szCs w:val="20"/>
        </w:rPr>
      </w:pPr>
    </w:p>
    <w:p w14:paraId="75E98D8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II.1</w:t>
      </w:r>
      <w:r w:rsidRPr="00181DD6">
        <w:rPr>
          <w:rFonts w:ascii="Montserrat" w:hAnsi="Montserrat"/>
          <w:sz w:val="20"/>
          <w:szCs w:val="20"/>
        </w:rPr>
        <w:tab/>
        <w:t xml:space="preserve">Es una persona física, de nacionalidad _____________ lo que acredita con el acta de nacimiento ___________________ (en el caso de personas extranjeras describir el documento)__________________, expedida por ___________________. </w:t>
      </w:r>
    </w:p>
    <w:p w14:paraId="1BE85F13" w14:textId="77777777" w:rsidR="008F4B71" w:rsidRPr="00181DD6" w:rsidRDefault="008F4B71" w:rsidP="008F4B71">
      <w:pPr>
        <w:jc w:val="both"/>
        <w:rPr>
          <w:rFonts w:ascii="Montserrat" w:hAnsi="Montserrat"/>
          <w:sz w:val="20"/>
          <w:szCs w:val="20"/>
        </w:rPr>
      </w:pPr>
    </w:p>
    <w:p w14:paraId="3C94115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Si es persona Moral, mostrar los dos párrafos siguientes:</w:t>
      </w:r>
    </w:p>
    <w:p w14:paraId="17698A8D" w14:textId="77777777" w:rsidR="008F4B71" w:rsidRPr="00181DD6" w:rsidRDefault="008F4B71" w:rsidP="008F4B71">
      <w:pPr>
        <w:jc w:val="both"/>
        <w:rPr>
          <w:rFonts w:ascii="Montserrat" w:hAnsi="Montserrat"/>
          <w:sz w:val="20"/>
          <w:szCs w:val="20"/>
        </w:rPr>
      </w:pPr>
    </w:p>
    <w:p w14:paraId="46F4FE3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II.1   Es una persona moral legalmente constituida según consta en la Escritura Pública número _______ de fecha  __________ otorgada ante la fe del Licenciado _____________, Titular de la Notaría Pública número ___ de ______________; inscrita en el Registro </w:t>
      </w:r>
      <w:r w:rsidRPr="00181DD6">
        <w:rPr>
          <w:rFonts w:ascii="Montserrat" w:hAnsi="Montserrat"/>
          <w:sz w:val="20"/>
          <w:szCs w:val="20"/>
        </w:rPr>
        <w:lastRenderedPageBreak/>
        <w:t>Público de Comercio con folio _______, número _________, de fecha ____________, denominada  _____________________________, cuyo objeto social es, entre otros: A) ___________________ B)  _________________ C) ___________________D) ____________.</w:t>
      </w:r>
    </w:p>
    <w:p w14:paraId="3FC875C4" w14:textId="77777777" w:rsidR="008F4B71" w:rsidRPr="00181DD6" w:rsidRDefault="008F4B71" w:rsidP="008F4B71">
      <w:pPr>
        <w:jc w:val="both"/>
        <w:rPr>
          <w:rFonts w:ascii="Montserrat" w:hAnsi="Montserrat"/>
          <w:sz w:val="20"/>
          <w:szCs w:val="20"/>
        </w:rPr>
      </w:pPr>
    </w:p>
    <w:p w14:paraId="085AC37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II.2</w:t>
      </w:r>
      <w:r w:rsidRPr="00181DD6">
        <w:rPr>
          <w:rFonts w:ascii="Montserrat" w:hAnsi="Montserrat"/>
          <w:sz w:val="20"/>
          <w:szCs w:val="20"/>
        </w:rPr>
        <w:tab/>
        <w:t>EL C. ________________, con R.F.C _____________ en su carácter de REPRESENTANTE LEGAL, cuenta con facultades suficientes para suscribir el presente contrato y obligar a su representada, como lo acredita mediante la Escritura Pública número __________ de fecha __________, otorgada ante la fe del Licenciado ______________, Notario Público número _____  de ______________, mismo que bajo protesta de decir verdad manifiesta que no le ha sido limitado ni revocado en forma alguna.</w:t>
      </w:r>
    </w:p>
    <w:p w14:paraId="1D0A3960" w14:textId="77777777" w:rsidR="008F4B71" w:rsidRPr="00181DD6" w:rsidRDefault="008F4B71" w:rsidP="008F4B71">
      <w:pPr>
        <w:jc w:val="both"/>
        <w:rPr>
          <w:rFonts w:ascii="Montserrat" w:hAnsi="Montserrat"/>
          <w:sz w:val="20"/>
          <w:szCs w:val="20"/>
        </w:rPr>
      </w:pPr>
    </w:p>
    <w:p w14:paraId="2C47DCB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II.3</w:t>
      </w:r>
      <w:r w:rsidRPr="00181DD6">
        <w:rPr>
          <w:rFonts w:ascii="Montserrat" w:hAnsi="Montserrat"/>
          <w:sz w:val="20"/>
          <w:szCs w:val="20"/>
        </w:rPr>
        <w:tab/>
        <w:t xml:space="preserve">Reúne las condiciones de organización, experiencia, personal capacitado, técnicas y jurídicas,  cuenta con la organización y elementos necesarios y demás recursos técnicos, humanos y económicos necesarios así como la capacidad legal suficiente para cumplir con las obligaciones que contrae en el presente contrato. </w:t>
      </w:r>
    </w:p>
    <w:p w14:paraId="5BEBEF5D" w14:textId="77777777" w:rsidR="008F4B71" w:rsidRPr="00181DD6" w:rsidRDefault="008F4B71" w:rsidP="008F4B71">
      <w:pPr>
        <w:jc w:val="both"/>
        <w:rPr>
          <w:rFonts w:ascii="Montserrat" w:hAnsi="Montserrat"/>
          <w:sz w:val="20"/>
          <w:szCs w:val="20"/>
        </w:rPr>
      </w:pPr>
    </w:p>
    <w:p w14:paraId="054A9F2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II.4.- Manifiesta bajo protesta de decir verdad, no encontrarse en los supuestos de los artículos 50 y 60 de la Ley de Adquisiciones, Arrendamientos y Servicios del Sector Público.</w:t>
      </w:r>
    </w:p>
    <w:p w14:paraId="1AC93367" w14:textId="77777777" w:rsidR="008F4B71" w:rsidRPr="00181DD6" w:rsidRDefault="008F4B71" w:rsidP="008F4B71">
      <w:pPr>
        <w:jc w:val="both"/>
        <w:rPr>
          <w:rFonts w:ascii="Montserrat" w:hAnsi="Montserrat"/>
          <w:sz w:val="20"/>
          <w:szCs w:val="20"/>
        </w:rPr>
      </w:pPr>
    </w:p>
    <w:p w14:paraId="33C5B6C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14:paraId="4301F19F" w14:textId="77777777" w:rsidR="008F4B71" w:rsidRPr="00181DD6" w:rsidRDefault="008F4B71" w:rsidP="008F4B71">
      <w:pPr>
        <w:jc w:val="both"/>
        <w:rPr>
          <w:rFonts w:ascii="Montserrat" w:hAnsi="Montserrat"/>
          <w:sz w:val="20"/>
          <w:szCs w:val="20"/>
        </w:rPr>
      </w:pPr>
    </w:p>
    <w:p w14:paraId="3C9F27D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Así 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40C957F3" w14:textId="77777777" w:rsidR="008F4B71" w:rsidRPr="00181DD6" w:rsidRDefault="008F4B71" w:rsidP="008F4B71">
      <w:pPr>
        <w:jc w:val="both"/>
        <w:rPr>
          <w:rFonts w:ascii="Montserrat" w:hAnsi="Montserrat"/>
          <w:sz w:val="20"/>
          <w:szCs w:val="20"/>
        </w:rPr>
      </w:pPr>
    </w:p>
    <w:p w14:paraId="073FD92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II.5</w:t>
      </w:r>
      <w:r w:rsidRPr="00181DD6">
        <w:rPr>
          <w:rFonts w:ascii="Montserrat" w:hAnsi="Montserrat"/>
          <w:sz w:val="20"/>
          <w:szCs w:val="20"/>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7795DEB" w14:textId="77777777" w:rsidR="008F4B71" w:rsidRPr="00181DD6" w:rsidRDefault="008F4B71" w:rsidP="008F4B71">
      <w:pPr>
        <w:jc w:val="both"/>
        <w:rPr>
          <w:rFonts w:ascii="Montserrat" w:hAnsi="Montserrat"/>
          <w:sz w:val="20"/>
          <w:szCs w:val="20"/>
        </w:rPr>
      </w:pPr>
    </w:p>
    <w:p w14:paraId="4614CA2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II.6   Cuenta con su Registro Federal de Contribuyentes No. _______________.</w:t>
      </w:r>
    </w:p>
    <w:p w14:paraId="269CF6F7" w14:textId="77777777" w:rsidR="008F4B71" w:rsidRPr="00181DD6" w:rsidRDefault="008F4B71" w:rsidP="008F4B71">
      <w:pPr>
        <w:jc w:val="both"/>
        <w:rPr>
          <w:rFonts w:ascii="Montserrat" w:hAnsi="Montserrat"/>
          <w:sz w:val="20"/>
          <w:szCs w:val="20"/>
        </w:rPr>
      </w:pPr>
    </w:p>
    <w:p w14:paraId="6EBB3AA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(de los cuales) presenta copia a “EL INSTITUTO” para efectos de la suscripción del presente contrato.</w:t>
      </w:r>
    </w:p>
    <w:p w14:paraId="1FC6A344" w14:textId="77777777" w:rsidR="008F4B71" w:rsidRPr="00181DD6" w:rsidRDefault="008F4B71" w:rsidP="008F4B71">
      <w:pPr>
        <w:jc w:val="both"/>
        <w:rPr>
          <w:rFonts w:ascii="Montserrat" w:hAnsi="Montserrat"/>
          <w:sz w:val="20"/>
          <w:szCs w:val="20"/>
        </w:rPr>
      </w:pPr>
    </w:p>
    <w:p w14:paraId="227225F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II.8.  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exhibe para efectos de la suscripción del presente instrumento jurídico. </w:t>
      </w:r>
    </w:p>
    <w:p w14:paraId="102772C3" w14:textId="77777777" w:rsidR="008F4B71" w:rsidRPr="00181DD6" w:rsidRDefault="008F4B71" w:rsidP="008F4B71">
      <w:pPr>
        <w:jc w:val="both"/>
        <w:rPr>
          <w:rFonts w:ascii="Montserrat" w:hAnsi="Montserrat"/>
          <w:sz w:val="20"/>
          <w:szCs w:val="20"/>
        </w:rPr>
      </w:pPr>
    </w:p>
    <w:p w14:paraId="546A6A3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 xml:space="preserve">II.9.  Cuenta, con el documento correspondiente vigente y en sentido positivo,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 </w:t>
      </w:r>
    </w:p>
    <w:p w14:paraId="117AD0B3" w14:textId="77777777" w:rsidR="008F4B71" w:rsidRPr="00181DD6" w:rsidRDefault="008F4B71" w:rsidP="008F4B71">
      <w:pPr>
        <w:jc w:val="both"/>
        <w:rPr>
          <w:rFonts w:ascii="Montserrat" w:hAnsi="Montserrat"/>
          <w:sz w:val="20"/>
          <w:szCs w:val="20"/>
        </w:rPr>
      </w:pPr>
    </w:p>
    <w:p w14:paraId="2FA5266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caso de incumplimiento en sus obligaciones en materia de seguridad social, solicita se apliquen los recursos derivados del presente contrato, contra los adeudos que, en su caso, tuviera a favor de “EL INSTITUTO”. </w:t>
      </w:r>
    </w:p>
    <w:p w14:paraId="6DBE891E" w14:textId="77777777" w:rsidR="008F4B71" w:rsidRPr="00181DD6" w:rsidRDefault="008F4B71" w:rsidP="008F4B71">
      <w:pPr>
        <w:jc w:val="both"/>
        <w:rPr>
          <w:rFonts w:ascii="Montserrat" w:hAnsi="Montserrat"/>
          <w:sz w:val="20"/>
          <w:szCs w:val="20"/>
        </w:rPr>
      </w:pPr>
    </w:p>
    <w:p w14:paraId="419F25F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II.10.  Cuenta,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 </w:t>
      </w:r>
    </w:p>
    <w:p w14:paraId="1180DF2F" w14:textId="77777777" w:rsidR="008F4B71" w:rsidRPr="00181DD6" w:rsidRDefault="008F4B71" w:rsidP="008F4B71">
      <w:pPr>
        <w:jc w:val="both"/>
        <w:rPr>
          <w:rFonts w:ascii="Montserrat" w:hAnsi="Montserrat"/>
          <w:sz w:val="20"/>
          <w:szCs w:val="20"/>
        </w:rPr>
      </w:pPr>
    </w:p>
    <w:p w14:paraId="17FECF1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II.11 Señala como su domicilio para todos los efectos legales, para oír y recibir toda clase de notificaciones y documentos relacionados con el presente Contrato en términos de los establecido en el artículo 49 del Reglamento de la Ley de Adquisiciones, Arrendamientos y Servicios del Sector Público, el ubicado en  ____domicilio___ teléfono _______________ señalando en este mismo acto como contacto oficial para todo tipo de notificaciones relacionadas con el presente instrumento jurídico la cuenta correo electrónico ______________.</w:t>
      </w:r>
    </w:p>
    <w:p w14:paraId="255C587D" w14:textId="77777777" w:rsidR="008F4B71" w:rsidRPr="00181DD6" w:rsidRDefault="008F4B71" w:rsidP="008F4B71">
      <w:pPr>
        <w:jc w:val="both"/>
        <w:rPr>
          <w:rFonts w:ascii="Montserrat" w:hAnsi="Montserrat"/>
          <w:sz w:val="20"/>
          <w:szCs w:val="20"/>
        </w:rPr>
      </w:pPr>
    </w:p>
    <w:p w14:paraId="62BB7BC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la fiscalización de los recursos de carácter federal.</w:t>
      </w:r>
    </w:p>
    <w:p w14:paraId="357BFE9B" w14:textId="78A1FF14"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w:t>
      </w:r>
    </w:p>
    <w:p w14:paraId="70E35AF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III.</w:t>
      </w:r>
      <w:r w:rsidRPr="00181DD6">
        <w:rPr>
          <w:rFonts w:ascii="Montserrat" w:hAnsi="Montserrat"/>
          <w:sz w:val="20"/>
          <w:szCs w:val="20"/>
        </w:rPr>
        <w:tab/>
        <w:t>De “LAS PARTES”:</w:t>
      </w:r>
    </w:p>
    <w:p w14:paraId="5D25D40D" w14:textId="77777777" w:rsidR="008F4B71" w:rsidRPr="00181DD6" w:rsidRDefault="008F4B71" w:rsidP="008F4B71">
      <w:pPr>
        <w:jc w:val="both"/>
        <w:rPr>
          <w:rFonts w:ascii="Montserrat" w:hAnsi="Montserrat"/>
          <w:sz w:val="20"/>
          <w:szCs w:val="20"/>
        </w:rPr>
      </w:pPr>
    </w:p>
    <w:p w14:paraId="0F44EF9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III.1</w:t>
      </w:r>
      <w:r w:rsidRPr="00181DD6">
        <w:rPr>
          <w:rFonts w:ascii="Montserrat" w:hAnsi="Montserrat"/>
          <w:sz w:val="20"/>
          <w:szCs w:val="20"/>
        </w:rPr>
        <w:tab/>
        <w:t>Que es su voluntad celebrar el presente contrato y sujetarse a sus términos y condiciones, para lo cual se reconocen las facultades y capacidades, mismas que no les han sido revocadas o limitadas en forma alguna.</w:t>
      </w:r>
    </w:p>
    <w:p w14:paraId="62A80071" w14:textId="77777777" w:rsidR="008F4B71" w:rsidRPr="00181DD6" w:rsidRDefault="008F4B71" w:rsidP="008F4B71">
      <w:pPr>
        <w:jc w:val="both"/>
        <w:rPr>
          <w:rFonts w:ascii="Montserrat" w:hAnsi="Montserrat"/>
          <w:sz w:val="20"/>
          <w:szCs w:val="20"/>
        </w:rPr>
      </w:pPr>
    </w:p>
    <w:p w14:paraId="6225DCA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Hechos los antecedentes y declaraciones anteriores, “LAS PARTES” convienen en otorgar el presente contrato, de conformidad con las siguientes:</w:t>
      </w:r>
    </w:p>
    <w:p w14:paraId="618F825B" w14:textId="77777777" w:rsidR="008F4B71" w:rsidRPr="00181DD6" w:rsidRDefault="008F4B71" w:rsidP="008F4B71">
      <w:pPr>
        <w:jc w:val="both"/>
        <w:rPr>
          <w:rFonts w:ascii="Montserrat" w:hAnsi="Montserrat"/>
          <w:sz w:val="20"/>
          <w:szCs w:val="20"/>
        </w:rPr>
      </w:pPr>
    </w:p>
    <w:p w14:paraId="5988CF0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CLÁUSULAS</w:t>
      </w:r>
    </w:p>
    <w:p w14:paraId="707AFD95" w14:textId="77777777" w:rsidR="008F4B71" w:rsidRPr="00181DD6" w:rsidRDefault="008F4B71" w:rsidP="008F4B71">
      <w:pPr>
        <w:jc w:val="both"/>
        <w:rPr>
          <w:rFonts w:ascii="Montserrat" w:hAnsi="Montserrat"/>
          <w:sz w:val="20"/>
          <w:szCs w:val="20"/>
        </w:rPr>
      </w:pPr>
    </w:p>
    <w:p w14:paraId="395F264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PRIMERA. OBJETO DEL CONTRATO.</w:t>
      </w:r>
    </w:p>
    <w:p w14:paraId="124B5F76" w14:textId="77777777" w:rsidR="008F4B71" w:rsidRPr="00181DD6" w:rsidRDefault="008F4B71" w:rsidP="008F4B71">
      <w:pPr>
        <w:jc w:val="both"/>
        <w:rPr>
          <w:rFonts w:ascii="Montserrat" w:hAnsi="Montserrat"/>
          <w:sz w:val="20"/>
          <w:szCs w:val="20"/>
        </w:rPr>
      </w:pPr>
    </w:p>
    <w:p w14:paraId="7099EF2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PROVEEDOR” acepta y se obliga a proporcionar a “EL INSTITUTO” la prestación del SERVICIO DE </w:t>
      </w:r>
      <w:r w:rsidRPr="00181DD6">
        <w:rPr>
          <w:rFonts w:ascii="Montserrat" w:hAnsi="Montserrat"/>
          <w:sz w:val="20"/>
          <w:szCs w:val="20"/>
        </w:rPr>
        <w:br/>
        <w:t>_______________, en los términos y condiciones establecidos en este instrumento jurídico.</w:t>
      </w:r>
    </w:p>
    <w:p w14:paraId="5C78C1B3" w14:textId="77777777" w:rsidR="008F4B71" w:rsidRPr="00181DD6" w:rsidRDefault="008F4B71" w:rsidP="008F4B71">
      <w:pPr>
        <w:jc w:val="both"/>
        <w:rPr>
          <w:rFonts w:ascii="Montserrat" w:hAnsi="Montserrat"/>
          <w:sz w:val="20"/>
          <w:szCs w:val="20"/>
        </w:rPr>
      </w:pPr>
    </w:p>
    <w:p w14:paraId="1FABC6B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caso de aplicar, “EL INSTTUTO”  a través del administrador de contrato y “EL PROVEEDOR”, se obligan a dar cumplimiento y seguimiento a los beneficios otorgados por </w:t>
      </w:r>
      <w:r w:rsidRPr="00181DD6">
        <w:rPr>
          <w:rFonts w:ascii="Montserrat" w:hAnsi="Montserrat"/>
          <w:sz w:val="20"/>
          <w:szCs w:val="20"/>
        </w:rPr>
        <w:lastRenderedPageBreak/>
        <w:t xml:space="preserve">este último en su propuesta económica, mismas que se agregan en el Anexo 2A (dos A) “Propuesta Económica”del presente contrato </w:t>
      </w:r>
    </w:p>
    <w:p w14:paraId="1BF360C1" w14:textId="77777777" w:rsidR="008F4B71" w:rsidRPr="00181DD6" w:rsidRDefault="008F4B71" w:rsidP="008F4B71">
      <w:pPr>
        <w:jc w:val="both"/>
        <w:rPr>
          <w:rFonts w:ascii="Montserrat" w:hAnsi="Montserrat"/>
          <w:sz w:val="20"/>
          <w:szCs w:val="20"/>
        </w:rPr>
      </w:pPr>
    </w:p>
    <w:p w14:paraId="62D392C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Los anexos que forman parte integrante del presente contrato, se enuncian a continuación (NUMERAR Y DESCRIBIR LOS ANEXOS):</w:t>
      </w:r>
    </w:p>
    <w:p w14:paraId="69B2746B" w14:textId="77777777" w:rsidR="008F4B71" w:rsidRPr="00181DD6" w:rsidRDefault="008F4B71" w:rsidP="008F4B71">
      <w:pPr>
        <w:jc w:val="both"/>
        <w:rPr>
          <w:rFonts w:ascii="Montserrat" w:hAnsi="Montserrat"/>
          <w:sz w:val="20"/>
          <w:szCs w:val="20"/>
        </w:rPr>
      </w:pPr>
    </w:p>
    <w:p w14:paraId="7E29197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Anexo 1 (uno)</w:t>
      </w:r>
      <w:r w:rsidRPr="00181DD6">
        <w:rPr>
          <w:rFonts w:ascii="Montserrat" w:hAnsi="Montserrat"/>
          <w:sz w:val="20"/>
          <w:szCs w:val="20"/>
        </w:rPr>
        <w:tab/>
      </w:r>
      <w:r w:rsidRPr="00181DD6">
        <w:rPr>
          <w:rFonts w:ascii="Montserrat" w:hAnsi="Montserrat"/>
          <w:sz w:val="20"/>
          <w:szCs w:val="20"/>
        </w:rPr>
        <w:tab/>
        <w:t>“Dictamen/Certificado de Disponibilidad Presupuestal Previo y/o OLI”</w:t>
      </w:r>
    </w:p>
    <w:p w14:paraId="09C1E57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Anexo 2 (dos)</w:t>
      </w:r>
      <w:r w:rsidRPr="00181DD6">
        <w:rPr>
          <w:rFonts w:ascii="Montserrat" w:hAnsi="Montserrat"/>
          <w:sz w:val="20"/>
          <w:szCs w:val="20"/>
        </w:rPr>
        <w:tab/>
      </w:r>
      <w:r w:rsidRPr="00181DD6">
        <w:rPr>
          <w:rFonts w:ascii="Montserrat" w:hAnsi="Montserrat"/>
          <w:sz w:val="20"/>
          <w:szCs w:val="20"/>
        </w:rPr>
        <w:tab/>
        <w:t>“Fallo/Oficio de Adjudicación”</w:t>
      </w:r>
    </w:p>
    <w:p w14:paraId="6E8C986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Anexo 2A (dos A)             “Propuesta Económica de “EL PROVEEDOR”</w:t>
      </w:r>
    </w:p>
    <w:p w14:paraId="22C0DFD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Anexo 3 (tres)</w:t>
      </w:r>
      <w:r w:rsidRPr="00181DD6">
        <w:rPr>
          <w:rFonts w:ascii="Montserrat" w:hAnsi="Montserrat"/>
          <w:sz w:val="20"/>
          <w:szCs w:val="20"/>
        </w:rPr>
        <w:tab/>
      </w:r>
      <w:r w:rsidRPr="00181DD6">
        <w:rPr>
          <w:rFonts w:ascii="Montserrat" w:hAnsi="Montserrat"/>
          <w:sz w:val="20"/>
          <w:szCs w:val="20"/>
        </w:rPr>
        <w:tab/>
        <w:t xml:space="preserve">“Anexo Técnico, Términos y Condiciones, Programa Calendarizado” </w:t>
      </w:r>
    </w:p>
    <w:p w14:paraId="5C5855A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Anexo 4 (cuatro)              “Política de Pago”</w:t>
      </w:r>
      <w:r w:rsidRPr="00181DD6">
        <w:rPr>
          <w:rFonts w:ascii="Montserrat" w:hAnsi="Montserrat"/>
          <w:sz w:val="20"/>
          <w:szCs w:val="20"/>
        </w:rPr>
        <w:tab/>
      </w:r>
      <w:r w:rsidRPr="00181DD6">
        <w:rPr>
          <w:rFonts w:ascii="Montserrat" w:hAnsi="Montserrat"/>
          <w:sz w:val="20"/>
          <w:szCs w:val="20"/>
        </w:rPr>
        <w:tab/>
      </w:r>
    </w:p>
    <w:p w14:paraId="43DBE9D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Anexo 5 (cinco)               “Solicitud de pago electrónico”</w:t>
      </w:r>
    </w:p>
    <w:p w14:paraId="66A70A6A" w14:textId="77777777" w:rsidR="008F4B71" w:rsidRPr="00181DD6" w:rsidRDefault="008F4B71" w:rsidP="008F4B71">
      <w:pPr>
        <w:jc w:val="both"/>
        <w:rPr>
          <w:rFonts w:ascii="Montserrat" w:hAnsi="Montserrat"/>
          <w:sz w:val="20"/>
          <w:szCs w:val="20"/>
        </w:rPr>
      </w:pPr>
    </w:p>
    <w:p w14:paraId="3147638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SEGUNDA. MONTO DEL CONTRATO </w:t>
      </w:r>
    </w:p>
    <w:p w14:paraId="1AC1A515" w14:textId="77777777" w:rsidR="008F4B71" w:rsidRPr="00181DD6" w:rsidRDefault="008F4B71" w:rsidP="008F4B71">
      <w:pPr>
        <w:jc w:val="both"/>
        <w:rPr>
          <w:rFonts w:ascii="Montserrat" w:hAnsi="Montserrat"/>
          <w:sz w:val="20"/>
          <w:szCs w:val="20"/>
        </w:rPr>
      </w:pPr>
    </w:p>
    <w:p w14:paraId="11E6E03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INSTITUTO”  pagará a "EL PROVEEDOR” como contraprestación por los servicios objeto de este contrato, la cantidad mínima de $ _____________________, en moneda nacional más IVA del 16% y un monto máximo susceptible de ser ejercido por la cantidad de ________________ moneda nacional más IVA del 16%,, los precios unitarios del presente contrato, expresados en moneda nacional se detallan en el  l Anexo 2 (dos), denominado: “Fallo/Adjudicación”.</w:t>
      </w:r>
    </w:p>
    <w:p w14:paraId="61343954" w14:textId="77777777" w:rsidR="008F4B71" w:rsidRPr="00181DD6" w:rsidRDefault="008F4B71" w:rsidP="008F4B71">
      <w:pPr>
        <w:jc w:val="both"/>
        <w:rPr>
          <w:rFonts w:ascii="Montserrat" w:hAnsi="Montserrat"/>
          <w:sz w:val="20"/>
          <w:szCs w:val="20"/>
        </w:rPr>
      </w:pPr>
    </w:p>
    <w:p w14:paraId="2B8830D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precio unitario es considerado fijo y en moneda nacional (pesos mexicanos) hasta que concluya la relación contractual que se formaliza, incluyendo “EL PROVEEDOR” todos los conceptos y costos involucrados en la contratación del SERVICIO DE ____________________ correspondiente a la PARTIDA NO __________, por lo que “EL PROVEEDOR” no podrá agregar ningún costo extra y los precios serán inalterables durante la vigencia del presente contrato.</w:t>
      </w:r>
    </w:p>
    <w:p w14:paraId="22C5B1F2" w14:textId="77777777" w:rsidR="008F4B71" w:rsidRPr="00181DD6" w:rsidRDefault="008F4B71" w:rsidP="008F4B71">
      <w:pPr>
        <w:jc w:val="both"/>
        <w:rPr>
          <w:rFonts w:ascii="Montserrat" w:hAnsi="Montserrat"/>
          <w:sz w:val="20"/>
          <w:szCs w:val="20"/>
        </w:rPr>
      </w:pPr>
    </w:p>
    <w:p w14:paraId="1548599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caso de que se haya previsto variación de precios, y se cuente con una fórmula o mecanismo de ajuste se considerará la siguiente redacción:</w:t>
      </w:r>
    </w:p>
    <w:p w14:paraId="13A1FD67" w14:textId="77777777" w:rsidR="008F4B71" w:rsidRPr="00181DD6" w:rsidRDefault="008F4B71" w:rsidP="008F4B71">
      <w:pPr>
        <w:jc w:val="both"/>
        <w:rPr>
          <w:rFonts w:ascii="Montserrat" w:hAnsi="Montserrat"/>
          <w:sz w:val="20"/>
          <w:szCs w:val="20"/>
        </w:rPr>
      </w:pPr>
    </w:p>
    <w:p w14:paraId="4883227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precio unitario será considerado en moneda nacional, y podrá ser modificado conforme a la siguiente: (establecer la fórmula o mecanismo de ajuste publicada en la convocatoria, invitación o solicitud de cotización).</w:t>
      </w:r>
    </w:p>
    <w:p w14:paraId="69CD5AEF" w14:textId="77777777" w:rsidR="008F4B71" w:rsidRPr="00181DD6" w:rsidRDefault="008F4B71" w:rsidP="008F4B71">
      <w:pPr>
        <w:jc w:val="both"/>
        <w:rPr>
          <w:rFonts w:ascii="Montserrat" w:hAnsi="Montserrat"/>
          <w:sz w:val="20"/>
          <w:szCs w:val="20"/>
        </w:rPr>
      </w:pPr>
    </w:p>
    <w:p w14:paraId="062675C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TERCERA. ANTICIPO. </w:t>
      </w:r>
    </w:p>
    <w:p w14:paraId="0C80AC1C" w14:textId="77777777" w:rsidR="008F4B71" w:rsidRPr="00181DD6" w:rsidRDefault="008F4B71" w:rsidP="008F4B71">
      <w:pPr>
        <w:jc w:val="both"/>
        <w:rPr>
          <w:rFonts w:ascii="Montserrat" w:hAnsi="Montserrat"/>
          <w:sz w:val="20"/>
          <w:szCs w:val="20"/>
        </w:rPr>
      </w:pPr>
    </w:p>
    <w:p w14:paraId="3F5761B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Para el presente contrato “EL INSTITUTO” no otorgará anticipo a “EL PROVEEDOR"</w:t>
      </w:r>
    </w:p>
    <w:p w14:paraId="164CCEDA" w14:textId="77777777" w:rsidR="008F4B71" w:rsidRPr="00181DD6" w:rsidRDefault="008F4B71" w:rsidP="008F4B71">
      <w:pPr>
        <w:jc w:val="both"/>
        <w:rPr>
          <w:rFonts w:ascii="Montserrat" w:hAnsi="Montserrat"/>
          <w:sz w:val="20"/>
          <w:szCs w:val="20"/>
        </w:rPr>
      </w:pPr>
    </w:p>
    <w:p w14:paraId="1BA8301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Sólo en caso de que se otorgue anticipo, mostrar lo siguiente</w:t>
      </w:r>
    </w:p>
    <w:p w14:paraId="1E4A240C" w14:textId="77777777" w:rsidR="008F4B71" w:rsidRPr="00181DD6" w:rsidRDefault="008F4B71" w:rsidP="008F4B71">
      <w:pPr>
        <w:jc w:val="both"/>
        <w:rPr>
          <w:rFonts w:ascii="Montserrat" w:hAnsi="Montserrat"/>
          <w:sz w:val="20"/>
          <w:szCs w:val="20"/>
        </w:rPr>
      </w:pPr>
    </w:p>
    <w:p w14:paraId="1D55A89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Se otorgarán a “EL PROVEEDOR” los siguientes anticipos, con la previa autorización del (SERVIDOR PUBLICO CON FACTULTADES PARA AUTORIZAR ANTICIPO) de conformidad con el numeral ____ de las Políticas Bases y Lineamientos en materia de Adquisiciones, Arrendamientos y Servicios de la Dependencia o Entidad __.</w:t>
      </w:r>
    </w:p>
    <w:p w14:paraId="7A318696" w14:textId="77777777" w:rsidR="008F4B71" w:rsidRPr="00181DD6" w:rsidRDefault="008F4B71" w:rsidP="008F4B71">
      <w:pPr>
        <w:jc w:val="both"/>
        <w:rPr>
          <w:rFonts w:ascii="Montserrat" w:hAnsi="Montserrat"/>
          <w:sz w:val="20"/>
          <w:szCs w:val="20"/>
        </w:rPr>
      </w:pPr>
    </w:p>
    <w:tbl>
      <w:tblPr>
        <w:tblW w:w="0" w:type="auto"/>
        <w:jc w:val="center"/>
        <w:tblLook w:val="04A0" w:firstRow="1" w:lastRow="0" w:firstColumn="1" w:lastColumn="0" w:noHBand="0" w:noVBand="1"/>
      </w:tblPr>
      <w:tblGrid>
        <w:gridCol w:w="4697"/>
        <w:gridCol w:w="4697"/>
      </w:tblGrid>
      <w:tr w:rsidR="008F4B71" w:rsidRPr="00181DD6" w14:paraId="237BE35D" w14:textId="77777777" w:rsidTr="008F4B71">
        <w:trPr>
          <w:jc w:val="center"/>
        </w:trPr>
        <w:tc>
          <w:tcPr>
            <w:tcW w:w="4697" w:type="dxa"/>
          </w:tcPr>
          <w:p w14:paraId="5905319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ANTICIPO (PORCENTAJE DEL MONTO TOAL)</w:t>
            </w:r>
          </w:p>
        </w:tc>
        <w:tc>
          <w:tcPr>
            <w:tcW w:w="4697" w:type="dxa"/>
          </w:tcPr>
          <w:p w14:paraId="374D171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FECHA A OTORGAR ANTICIPO</w:t>
            </w:r>
          </w:p>
        </w:tc>
      </w:tr>
      <w:tr w:rsidR="008F4B71" w:rsidRPr="00181DD6" w14:paraId="20CC2266" w14:textId="77777777" w:rsidTr="008F4B71">
        <w:trPr>
          <w:jc w:val="center"/>
        </w:trPr>
        <w:tc>
          <w:tcPr>
            <w:tcW w:w="4697" w:type="dxa"/>
          </w:tcPr>
          <w:p w14:paraId="62CE32F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39 (COLOCAR EL % DE ANTICIPO)</w:t>
            </w:r>
          </w:p>
        </w:tc>
        <w:tc>
          <w:tcPr>
            <w:tcW w:w="4697" w:type="dxa"/>
          </w:tcPr>
          <w:p w14:paraId="1B86E35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40 (FECHA EN QUE SE PAGARÁ ANTICIPO)</w:t>
            </w:r>
          </w:p>
        </w:tc>
      </w:tr>
      <w:tr w:rsidR="008F4B71" w:rsidRPr="00181DD6" w14:paraId="61CFB828" w14:textId="77777777" w:rsidTr="008F4B71">
        <w:trPr>
          <w:jc w:val="center"/>
        </w:trPr>
        <w:tc>
          <w:tcPr>
            <w:tcW w:w="4697" w:type="dxa"/>
          </w:tcPr>
          <w:p w14:paraId="525079D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Se agregarán tantos se hayan programado</w:t>
            </w:r>
          </w:p>
        </w:tc>
        <w:tc>
          <w:tcPr>
            <w:tcW w:w="4697" w:type="dxa"/>
          </w:tcPr>
          <w:p w14:paraId="745E542A" w14:textId="77777777" w:rsidR="008F4B71" w:rsidRPr="00181DD6" w:rsidRDefault="008F4B71" w:rsidP="008F4B71">
            <w:pPr>
              <w:jc w:val="both"/>
              <w:rPr>
                <w:rFonts w:ascii="Montserrat" w:hAnsi="Montserrat"/>
                <w:sz w:val="20"/>
                <w:szCs w:val="20"/>
              </w:rPr>
            </w:pPr>
          </w:p>
        </w:tc>
      </w:tr>
    </w:tbl>
    <w:p w14:paraId="78D8BBC2" w14:textId="77777777" w:rsidR="008F4B71" w:rsidRPr="00181DD6" w:rsidRDefault="008F4B71" w:rsidP="008F4B71">
      <w:pPr>
        <w:jc w:val="both"/>
        <w:rPr>
          <w:rFonts w:ascii="Montserrat" w:hAnsi="Montserrat"/>
          <w:sz w:val="20"/>
          <w:szCs w:val="20"/>
        </w:rPr>
      </w:pPr>
    </w:p>
    <w:p w14:paraId="2DA7EA8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Asimismo, se estipula que la amortización de los anticipos se llevará a cabo ____ (señalar la forma en que se llevará a cabo su amortización) ____.</w:t>
      </w:r>
    </w:p>
    <w:p w14:paraId="1DDD09FF" w14:textId="6153A64E" w:rsidR="00157237" w:rsidRDefault="00157237">
      <w:pPr>
        <w:spacing w:after="200" w:line="276" w:lineRule="auto"/>
        <w:rPr>
          <w:rFonts w:ascii="Montserrat" w:hAnsi="Montserrat"/>
          <w:sz w:val="20"/>
          <w:szCs w:val="20"/>
        </w:rPr>
      </w:pPr>
      <w:r>
        <w:rPr>
          <w:rFonts w:ascii="Montserrat" w:hAnsi="Montserrat"/>
          <w:sz w:val="20"/>
          <w:szCs w:val="20"/>
        </w:rPr>
        <w:br w:type="page"/>
      </w:r>
    </w:p>
    <w:p w14:paraId="611FE429" w14:textId="77777777" w:rsidR="008F4B71" w:rsidRPr="00181DD6" w:rsidRDefault="008F4B71" w:rsidP="008F4B71">
      <w:pPr>
        <w:jc w:val="both"/>
        <w:rPr>
          <w:rFonts w:ascii="Montserrat" w:hAnsi="Montserrat"/>
          <w:sz w:val="20"/>
          <w:szCs w:val="20"/>
        </w:rPr>
      </w:pPr>
    </w:p>
    <w:p w14:paraId="43D54404" w14:textId="77777777" w:rsidR="008F4B71" w:rsidRPr="001A0C64" w:rsidRDefault="008F4B71" w:rsidP="008F4B71">
      <w:pPr>
        <w:jc w:val="both"/>
        <w:rPr>
          <w:rFonts w:ascii="Montserrat" w:hAnsi="Montserrat"/>
          <w:sz w:val="20"/>
          <w:szCs w:val="20"/>
        </w:rPr>
      </w:pPr>
      <w:r w:rsidRPr="004E7BDD">
        <w:rPr>
          <w:rFonts w:ascii="Montserrat" w:hAnsi="Montserrat"/>
          <w:sz w:val="20"/>
          <w:szCs w:val="20"/>
        </w:rPr>
        <w:t>CUARTA. FORMA Y LUGAR DE PAGO.</w:t>
      </w:r>
      <w:r w:rsidRPr="001A0C64">
        <w:rPr>
          <w:rFonts w:ascii="Montserrat" w:hAnsi="Montserrat"/>
          <w:sz w:val="20"/>
          <w:szCs w:val="20"/>
        </w:rPr>
        <w:t xml:space="preserve"> </w:t>
      </w:r>
    </w:p>
    <w:p w14:paraId="79C3A310" w14:textId="77777777" w:rsidR="00157237" w:rsidRDefault="00157237" w:rsidP="008F4B71">
      <w:pPr>
        <w:jc w:val="both"/>
        <w:rPr>
          <w:rFonts w:ascii="Montserrat" w:eastAsia="Times New Roman" w:hAnsi="Montserrat" w:cs="Arial"/>
          <w:bCs/>
          <w:sz w:val="20"/>
          <w:szCs w:val="20"/>
          <w:lang w:eastAsia="ar-SA"/>
        </w:rPr>
      </w:pPr>
    </w:p>
    <w:p w14:paraId="625F5B23" w14:textId="77777777" w:rsidR="008F4B71" w:rsidRPr="00181DD6" w:rsidRDefault="008F4B71" w:rsidP="008F4B71">
      <w:pPr>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El pago se efectuará en pesos mexicanos, </w:t>
      </w:r>
      <w:r>
        <w:rPr>
          <w:rFonts w:ascii="Montserrat" w:eastAsia="Times New Roman" w:hAnsi="Montserrat" w:cs="Arial"/>
          <w:bCs/>
          <w:sz w:val="20"/>
          <w:szCs w:val="20"/>
          <w:lang w:eastAsia="ar-SA"/>
        </w:rPr>
        <w:t>en una sola exhibición, a los 20 (veinte</w:t>
      </w:r>
      <w:r w:rsidRPr="00181DD6">
        <w:rPr>
          <w:rFonts w:ascii="Montserrat" w:eastAsia="Times New Roman" w:hAnsi="Montserrat" w:cs="Arial"/>
          <w:bCs/>
          <w:sz w:val="20"/>
          <w:szCs w:val="20"/>
          <w:lang w:eastAsia="ar-SA"/>
        </w:rPr>
        <w:t>) días naturales posteriores a la entrega por parte del proveedor, de los siguientes documentos que respalden el servicio de manera mensual.</w:t>
      </w:r>
    </w:p>
    <w:p w14:paraId="7F3837BC" w14:textId="77777777" w:rsidR="008F4B71" w:rsidRPr="00181DD6" w:rsidRDefault="008F4B71" w:rsidP="008F4B71">
      <w:pPr>
        <w:jc w:val="both"/>
        <w:rPr>
          <w:rFonts w:ascii="Montserrat" w:eastAsia="Times New Roman" w:hAnsi="Montserrat" w:cs="Arial"/>
          <w:bCs/>
          <w:sz w:val="20"/>
          <w:szCs w:val="20"/>
          <w:lang w:eastAsia="ar-SA"/>
        </w:rPr>
      </w:pPr>
    </w:p>
    <w:p w14:paraId="2ABF2853" w14:textId="77777777" w:rsidR="008F4B71" w:rsidRPr="007D34BC" w:rsidRDefault="008F4B71" w:rsidP="00F35189">
      <w:pPr>
        <w:pStyle w:val="Prrafodelista"/>
        <w:numPr>
          <w:ilvl w:val="0"/>
          <w:numId w:val="13"/>
        </w:numPr>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Existencia de un contrato, pedido o convenio formalizado.</w:t>
      </w:r>
    </w:p>
    <w:p w14:paraId="027AC9E7" w14:textId="77777777" w:rsidR="008F4B71" w:rsidRPr="007D34BC" w:rsidRDefault="008F4B71" w:rsidP="00F35189">
      <w:pPr>
        <w:pStyle w:val="Prrafodelista"/>
        <w:numPr>
          <w:ilvl w:val="0"/>
          <w:numId w:val="13"/>
        </w:numPr>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Copia de la fianza.</w:t>
      </w:r>
    </w:p>
    <w:p w14:paraId="3BA05CEA" w14:textId="77777777" w:rsidR="008F4B71" w:rsidRPr="007D34BC" w:rsidRDefault="008F4B71" w:rsidP="00F35189">
      <w:pPr>
        <w:pStyle w:val="Prrafodelista"/>
        <w:numPr>
          <w:ilvl w:val="0"/>
          <w:numId w:val="13"/>
        </w:numPr>
        <w:suppressAutoHyphens/>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Representación impresa del comprobante fiscal autorizado por el SAT que reúna los requisitos fiscales respectivos, en la que se indique el servicio prestado y los siguientes datos:</w:t>
      </w:r>
    </w:p>
    <w:p w14:paraId="1219471E"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Proveedor.</w:t>
      </w:r>
    </w:p>
    <w:p w14:paraId="6ECA06AA"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Contrato.</w:t>
      </w:r>
    </w:p>
    <w:p w14:paraId="576E8D82"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fianza y nombre de la afianzadora.</w:t>
      </w:r>
    </w:p>
    <w:p w14:paraId="4737A7D7" w14:textId="77777777" w:rsidR="008F4B71" w:rsidRPr="00181DD6"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Numero de servicios otorgados.</w:t>
      </w:r>
    </w:p>
    <w:p w14:paraId="3D2EC75C" w14:textId="77777777" w:rsidR="008F4B71" w:rsidRDefault="008F4B71" w:rsidP="00F35189">
      <w:pPr>
        <w:numPr>
          <w:ilvl w:val="0"/>
          <w:numId w:val="8"/>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Unidad donde se brindó el servicio</w:t>
      </w:r>
      <w:r>
        <w:rPr>
          <w:rFonts w:ascii="Montserrat" w:eastAsia="Times New Roman" w:hAnsi="Montserrat" w:cs="Arial"/>
          <w:bCs/>
          <w:sz w:val="20"/>
          <w:szCs w:val="20"/>
          <w:lang w:eastAsia="ar-SA"/>
        </w:rPr>
        <w:t xml:space="preserve"> (en su caso)</w:t>
      </w:r>
      <w:r w:rsidRPr="00181DD6">
        <w:rPr>
          <w:rFonts w:ascii="Montserrat" w:eastAsia="Times New Roman" w:hAnsi="Montserrat" w:cs="Arial"/>
          <w:bCs/>
          <w:sz w:val="20"/>
          <w:szCs w:val="20"/>
          <w:lang w:eastAsia="ar-SA"/>
        </w:rPr>
        <w:t>.</w:t>
      </w:r>
    </w:p>
    <w:p w14:paraId="46A2EF9C" w14:textId="77777777" w:rsidR="008F4B71" w:rsidRDefault="008F4B71" w:rsidP="00F35189">
      <w:pPr>
        <w:pStyle w:val="Prrafodelista"/>
        <w:numPr>
          <w:ilvl w:val="0"/>
          <w:numId w:val="8"/>
        </w:numPr>
        <w:spacing w:after="0" w:line="240" w:lineRule="auto"/>
        <w:jc w:val="both"/>
        <w:rPr>
          <w:rFonts w:ascii="Montserrat" w:eastAsia="Times New Roman" w:hAnsi="Montserrat" w:cs="Arial"/>
          <w:bCs/>
          <w:sz w:val="20"/>
          <w:szCs w:val="20"/>
          <w:lang w:val="es-ES_tradnl" w:eastAsia="ar-SA"/>
        </w:rPr>
      </w:pPr>
      <w:r w:rsidRPr="006F0DF3">
        <w:rPr>
          <w:rFonts w:ascii="Montserrat" w:eastAsia="Times New Roman" w:hAnsi="Montserrat" w:cs="Arial"/>
          <w:bCs/>
          <w:sz w:val="20"/>
          <w:szCs w:val="20"/>
          <w:lang w:val="es-ES_tradnl" w:eastAsia="ar-SA"/>
        </w:rPr>
        <w:t>Reportes y/o documentos establecidos en el contrato, en su caso, documentos requeridos en</w:t>
      </w:r>
      <w:r>
        <w:rPr>
          <w:rFonts w:ascii="Montserrat" w:eastAsia="Times New Roman" w:hAnsi="Montserrat" w:cs="Arial"/>
          <w:bCs/>
          <w:sz w:val="20"/>
          <w:szCs w:val="20"/>
          <w:lang w:val="es-ES_tradnl" w:eastAsia="ar-SA"/>
        </w:rPr>
        <w:t xml:space="preserve"> el Anexo 2 Norma de pago.</w:t>
      </w:r>
    </w:p>
    <w:p w14:paraId="73CF0FAE" w14:textId="77777777" w:rsidR="008F4B71" w:rsidRPr="006F0DF3" w:rsidRDefault="008F4B71" w:rsidP="00F35189">
      <w:pPr>
        <w:pStyle w:val="Prrafodelista"/>
        <w:numPr>
          <w:ilvl w:val="0"/>
          <w:numId w:val="8"/>
        </w:numPr>
        <w:spacing w:after="0" w:line="240" w:lineRule="auto"/>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Opiniones de cumplimiento vigentes y positivas (SAT, INFONAVIT, IMSS)</w:t>
      </w:r>
    </w:p>
    <w:p w14:paraId="69998882" w14:textId="77777777" w:rsidR="008F4B71" w:rsidRPr="00181DD6" w:rsidRDefault="008F4B71" w:rsidP="008F4B71">
      <w:pPr>
        <w:ind w:left="720"/>
        <w:jc w:val="both"/>
        <w:rPr>
          <w:rFonts w:ascii="Montserrat" w:eastAsia="Times New Roman" w:hAnsi="Montserrat" w:cs="Arial"/>
          <w:bCs/>
          <w:sz w:val="20"/>
          <w:szCs w:val="20"/>
          <w:lang w:eastAsia="ar-SA"/>
        </w:rPr>
      </w:pPr>
    </w:p>
    <w:p w14:paraId="4216DEA2" w14:textId="77777777" w:rsidR="008F4B71" w:rsidRPr="00181DD6" w:rsidRDefault="008F4B71" w:rsidP="00F35189">
      <w:pPr>
        <w:numPr>
          <w:ilvl w:val="0"/>
          <w:numId w:val="9"/>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Nota de crédito (en su caso) conteniendo:</w:t>
      </w:r>
    </w:p>
    <w:p w14:paraId="0267CCEA" w14:textId="77777777" w:rsidR="008F4B71" w:rsidRPr="00181DD6" w:rsidRDefault="008F4B71" w:rsidP="00F35189">
      <w:pPr>
        <w:numPr>
          <w:ilvl w:val="0"/>
          <w:numId w:val="10"/>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contrato.</w:t>
      </w:r>
    </w:p>
    <w:p w14:paraId="632CDB3D" w14:textId="77777777" w:rsidR="008F4B71" w:rsidRPr="00181DD6" w:rsidRDefault="008F4B71" w:rsidP="00F35189">
      <w:pPr>
        <w:numPr>
          <w:ilvl w:val="0"/>
          <w:numId w:val="10"/>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proveedor.</w:t>
      </w:r>
    </w:p>
    <w:p w14:paraId="4AE38FC6" w14:textId="77777777" w:rsidR="008F4B71" w:rsidRPr="00181DD6" w:rsidRDefault="008F4B71" w:rsidP="00F35189">
      <w:pPr>
        <w:numPr>
          <w:ilvl w:val="0"/>
          <w:numId w:val="10"/>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orden de reposición que origina la nota de crédito.</w:t>
      </w:r>
    </w:p>
    <w:p w14:paraId="170F7CE5" w14:textId="77777777" w:rsidR="008F4B71" w:rsidRPr="00181DD6" w:rsidRDefault="008F4B71" w:rsidP="008F4B71">
      <w:pPr>
        <w:jc w:val="both"/>
        <w:rPr>
          <w:rFonts w:ascii="Montserrat" w:eastAsia="Times New Roman" w:hAnsi="Montserrat" w:cs="Arial"/>
          <w:bCs/>
          <w:sz w:val="20"/>
          <w:szCs w:val="20"/>
          <w:lang w:eastAsia="ar-SA"/>
        </w:rPr>
      </w:pPr>
    </w:p>
    <w:p w14:paraId="48370820" w14:textId="77777777" w:rsidR="008F4B71"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Firmas de autorización en la representación impresa:</w:t>
      </w:r>
    </w:p>
    <w:p w14:paraId="023F908A" w14:textId="77777777" w:rsidR="008F4B71" w:rsidRDefault="008F4B71" w:rsidP="008F4B71">
      <w:pPr>
        <w:suppressAutoHyphens/>
        <w:jc w:val="both"/>
        <w:rPr>
          <w:rFonts w:ascii="Montserrat" w:eastAsia="Times New Roman" w:hAnsi="Montserrat" w:cs="Arial"/>
          <w:bCs/>
          <w:sz w:val="20"/>
          <w:szCs w:val="20"/>
          <w:lang w:eastAsia="ar-SA"/>
        </w:rPr>
      </w:pPr>
    </w:p>
    <w:p w14:paraId="5B98BA99" w14:textId="77777777" w:rsidR="008F4B71" w:rsidRPr="00A83CE4" w:rsidRDefault="008F4B71" w:rsidP="00F35189">
      <w:pPr>
        <w:pStyle w:val="Prrafodelista"/>
        <w:numPr>
          <w:ilvl w:val="0"/>
          <w:numId w:val="12"/>
        </w:numPr>
        <w:jc w:val="both"/>
        <w:rPr>
          <w:rFonts w:ascii="Montserrat" w:eastAsia="Times New Roman" w:hAnsi="Montserrat" w:cs="Arial"/>
          <w:bCs/>
          <w:sz w:val="20"/>
          <w:szCs w:val="20"/>
          <w:lang w:val="es-ES_tradnl" w:eastAsia="ar-SA"/>
        </w:rPr>
      </w:pPr>
      <w:r w:rsidRPr="00A83CE4">
        <w:rPr>
          <w:rFonts w:ascii="Montserrat" w:eastAsia="Times New Roman" w:hAnsi="Montserrat" w:cs="Arial"/>
          <w:bCs/>
          <w:sz w:val="20"/>
          <w:szCs w:val="20"/>
          <w:lang w:val="es-ES_tradnl" w:eastAsia="ar-SA"/>
        </w:rPr>
        <w:t>Directoy y Jefe de Servicio.</w:t>
      </w:r>
    </w:p>
    <w:p w14:paraId="0D3B6FD5" w14:textId="77777777" w:rsidR="008F4B71" w:rsidRPr="00A83CE4" w:rsidRDefault="008F4B71" w:rsidP="00F35189">
      <w:pPr>
        <w:pStyle w:val="Prrafodelista"/>
        <w:numPr>
          <w:ilvl w:val="0"/>
          <w:numId w:val="12"/>
        </w:numPr>
        <w:jc w:val="both"/>
        <w:rPr>
          <w:rFonts w:ascii="Montserrat" w:eastAsia="Times New Roman" w:hAnsi="Montserrat" w:cs="Arial"/>
          <w:bCs/>
          <w:sz w:val="20"/>
          <w:szCs w:val="20"/>
          <w:lang w:val="es-ES_tradnl" w:eastAsia="ar-SA"/>
        </w:rPr>
      </w:pPr>
      <w:r w:rsidRPr="00A83CE4">
        <w:rPr>
          <w:rFonts w:ascii="Montserrat" w:eastAsia="Times New Roman" w:hAnsi="Montserrat" w:cs="Arial"/>
          <w:bCs/>
          <w:sz w:val="20"/>
          <w:szCs w:val="20"/>
          <w:lang w:val="es-ES_tradnl" w:eastAsia="ar-SA"/>
        </w:rPr>
        <w:t>La administradora o el Administrador del contrato.</w:t>
      </w:r>
    </w:p>
    <w:p w14:paraId="3C3DE63E" w14:textId="77777777" w:rsidR="008F4B71" w:rsidRPr="00181DD6" w:rsidRDefault="008F4B71" w:rsidP="008F4B71">
      <w:pPr>
        <w:ind w:left="350"/>
        <w:jc w:val="both"/>
        <w:rPr>
          <w:rFonts w:ascii="Montserrat" w:hAnsi="Montserrat" w:cs="Arial"/>
          <w:b/>
          <w:bCs/>
          <w:sz w:val="20"/>
          <w:szCs w:val="20"/>
          <w:u w:val="single"/>
        </w:rPr>
      </w:pPr>
      <w:r w:rsidRPr="00181DD6">
        <w:rPr>
          <w:rFonts w:ascii="Montserrat" w:hAnsi="Montserrat" w:cs="Arial"/>
          <w:b/>
          <w:bCs/>
          <w:sz w:val="20"/>
          <w:szCs w:val="20"/>
          <w:u w:val="single"/>
        </w:rPr>
        <w:t>PARA EFECTO DE CONTROL INTERNO</w:t>
      </w:r>
    </w:p>
    <w:p w14:paraId="2DB6A447" w14:textId="77777777" w:rsidR="008F4B71" w:rsidRPr="00181DD6" w:rsidRDefault="008F4B71" w:rsidP="008F4B71">
      <w:pPr>
        <w:ind w:left="350"/>
        <w:jc w:val="both"/>
        <w:rPr>
          <w:rFonts w:ascii="Montserrat" w:hAnsi="Montserrat" w:cs="Arial"/>
          <w:b/>
          <w:bCs/>
          <w:sz w:val="20"/>
          <w:szCs w:val="20"/>
        </w:rPr>
      </w:pPr>
    </w:p>
    <w:p w14:paraId="52C903C5" w14:textId="77777777" w:rsidR="008F4B71" w:rsidRDefault="008F4B71" w:rsidP="00F35189">
      <w:pPr>
        <w:pStyle w:val="Prrafodelista"/>
        <w:numPr>
          <w:ilvl w:val="0"/>
          <w:numId w:val="11"/>
        </w:numPr>
        <w:spacing w:after="0" w:line="240" w:lineRule="auto"/>
        <w:jc w:val="both"/>
        <w:rPr>
          <w:rFonts w:ascii="Montserrat" w:hAnsi="Montserrat"/>
          <w:sz w:val="20"/>
          <w:szCs w:val="20"/>
        </w:rPr>
      </w:pPr>
      <w:r w:rsidRPr="00181DD6">
        <w:rPr>
          <w:rFonts w:ascii="Montserrat" w:hAnsi="Montserrat"/>
          <w:sz w:val="20"/>
          <w:szCs w:val="20"/>
        </w:rPr>
        <w:t>Cualquier anexo y/o documento, distinto a los antes mencionados, con los que, el administ</w:t>
      </w:r>
      <w:r>
        <w:rPr>
          <w:rFonts w:ascii="Montserrat" w:hAnsi="Montserrat"/>
          <w:sz w:val="20"/>
          <w:szCs w:val="20"/>
        </w:rPr>
        <w:t xml:space="preserve">rador del contrato  verificará </w:t>
      </w:r>
      <w:r w:rsidRPr="00181DD6">
        <w:rPr>
          <w:rFonts w:ascii="Montserrat" w:hAnsi="Montserrat"/>
          <w:sz w:val="20"/>
          <w:szCs w:val="20"/>
        </w:rPr>
        <w:t>e</w:t>
      </w:r>
      <w:r>
        <w:rPr>
          <w:rFonts w:ascii="Montserrat" w:hAnsi="Montserrat"/>
          <w:sz w:val="20"/>
          <w:szCs w:val="20"/>
        </w:rPr>
        <w:t xml:space="preserve">l cumplimiento de los servicios </w:t>
      </w:r>
      <w:r w:rsidRPr="00181DD6">
        <w:rPr>
          <w:rFonts w:ascii="Montserrat" w:hAnsi="Montserrat"/>
          <w:sz w:val="20"/>
          <w:szCs w:val="20"/>
        </w:rPr>
        <w:t xml:space="preserve">a entera satisfacción del Instituto y que servirán como soporte para la autorización de las facturas para  procedencia de pago,  se quedarán en resguardo de una unidad responsable del gasto: </w:t>
      </w:r>
    </w:p>
    <w:p w14:paraId="04A27D74" w14:textId="77777777" w:rsidR="008F4B71" w:rsidRPr="00A83CE4" w:rsidRDefault="008F4B71" w:rsidP="00F35189">
      <w:pPr>
        <w:pStyle w:val="Prrafodelista"/>
        <w:numPr>
          <w:ilvl w:val="0"/>
          <w:numId w:val="11"/>
        </w:numPr>
        <w:spacing w:after="0" w:line="240" w:lineRule="auto"/>
        <w:jc w:val="both"/>
        <w:rPr>
          <w:rFonts w:ascii="Montserrat" w:hAnsi="Montserrat"/>
          <w:sz w:val="20"/>
          <w:szCs w:val="20"/>
        </w:rPr>
      </w:pPr>
    </w:p>
    <w:p w14:paraId="68B3794B" w14:textId="77777777" w:rsidR="008F4B71" w:rsidRPr="00A83CE4" w:rsidRDefault="008F4B71" w:rsidP="00F35189">
      <w:pPr>
        <w:pStyle w:val="Prrafodelista"/>
        <w:numPr>
          <w:ilvl w:val="0"/>
          <w:numId w:val="11"/>
        </w:numPr>
        <w:jc w:val="both"/>
        <w:rPr>
          <w:rFonts w:ascii="Montserrat" w:hAnsi="Montserrat"/>
          <w:sz w:val="20"/>
          <w:szCs w:val="20"/>
        </w:rPr>
      </w:pPr>
      <w:r w:rsidRPr="00A83CE4">
        <w:rPr>
          <w:rFonts w:ascii="Montserrat" w:hAnsi="Montserrat"/>
          <w:sz w:val="20"/>
          <w:szCs w:val="20"/>
        </w:rPr>
        <w:t>Solicitud de Subrogación de servicios (4-30-2/03) para control no es condicionante para el pago</w:t>
      </w:r>
    </w:p>
    <w:p w14:paraId="48412E41" w14:textId="77777777" w:rsidR="008F4B71" w:rsidRPr="00D94AC6" w:rsidRDefault="008F4B71" w:rsidP="00F35189">
      <w:pPr>
        <w:pStyle w:val="Prrafodelista"/>
        <w:numPr>
          <w:ilvl w:val="0"/>
          <w:numId w:val="11"/>
        </w:numPr>
        <w:jc w:val="both"/>
        <w:rPr>
          <w:rFonts w:ascii="Montserrat" w:hAnsi="Montserrat"/>
          <w:sz w:val="20"/>
          <w:szCs w:val="20"/>
        </w:rPr>
      </w:pPr>
      <w:r w:rsidRPr="00A83CE4">
        <w:rPr>
          <w:rFonts w:ascii="Montserrat" w:hAnsi="Montserrat"/>
          <w:sz w:val="20"/>
          <w:szCs w:val="20"/>
        </w:rPr>
        <w:t>Los formatos (4-30-2/03) comprobatorios serán resguardados por la UNIDAD usuaria, el proveedor entregara en su factura la digitalización en CD o archivo USB al Administrador del Contrato, así como la factura y el archivo .XLM de la misma los primeros 5 días hábiles de cada mes. Dicho documento es de resguardo para el administrador del contrato, pero no es condicionante para el pago.</w:t>
      </w:r>
    </w:p>
    <w:p w14:paraId="07983EB2" w14:textId="77777777" w:rsidR="008F4B71" w:rsidRPr="00181DD6" w:rsidRDefault="008F4B71" w:rsidP="008F4B71">
      <w:pPr>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licitantes quedan obligados, durante la vigencia del contrato, a entregar al instituto, junto con la factura de cobro respectiva, la “Opinión del Cumplimiento de Obligaciones en materia de Seguridad Social” vigente y positiva, únicamente cuando el monto del contrato sea superior a los $300,000.00</w:t>
      </w:r>
    </w:p>
    <w:p w14:paraId="76A9E649"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p>
    <w:p w14:paraId="6EF4847D"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Para este servicio el Instituto Mexicano del Seguro Social no otorgará anticipo. </w:t>
      </w:r>
    </w:p>
    <w:p w14:paraId="358BA6EC" w14:textId="77777777" w:rsidR="008F4B71" w:rsidRPr="00181DD6" w:rsidRDefault="008F4B71" w:rsidP="008F4B71">
      <w:pPr>
        <w:suppressAutoHyphens/>
        <w:autoSpaceDE w:val="0"/>
        <w:autoSpaceDN w:val="0"/>
        <w:adjustRightInd w:val="0"/>
        <w:jc w:val="both"/>
        <w:rPr>
          <w:rFonts w:ascii="Montserrat" w:eastAsia="Times New Roman" w:hAnsi="Montserrat" w:cs="Arial"/>
          <w:bCs/>
          <w:sz w:val="20"/>
          <w:szCs w:val="20"/>
          <w:lang w:eastAsia="ar-SA"/>
        </w:rPr>
      </w:pPr>
    </w:p>
    <w:p w14:paraId="498F7AC9" w14:textId="77777777" w:rsidR="008F4B71" w:rsidRPr="00181DD6" w:rsidRDefault="008F4B71" w:rsidP="008F4B71">
      <w:pPr>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La documentación deberá entregarse </w:t>
      </w:r>
      <w:r w:rsidRPr="00181DD6">
        <w:rPr>
          <w:rFonts w:ascii="Montserrat" w:hAnsi="Montserrat"/>
          <w:sz w:val="20"/>
          <w:szCs w:val="20"/>
        </w:rPr>
        <w:t>en la caja pagadora de la Jefatura de Finanzas en Querétaro, ubicada en Blvd. Bernardo Quintana No. 4100,  4TO. Piso, Col. Álamos 3ra. Sección, C.P. 76160 Querétaro, Qro., (Dentro de la Plaza Boulevares) de 09:00 a 14:00 horas de lunes a viernes,</w:t>
      </w:r>
    </w:p>
    <w:p w14:paraId="20663CB3" w14:textId="77777777" w:rsidR="008F4B71" w:rsidRPr="00181DD6" w:rsidRDefault="008F4B71" w:rsidP="008F4B71">
      <w:pPr>
        <w:jc w:val="both"/>
        <w:rPr>
          <w:rFonts w:ascii="Montserrat" w:eastAsia="Times New Roman" w:hAnsi="Montserrat" w:cs="Arial"/>
          <w:bCs/>
          <w:sz w:val="20"/>
          <w:szCs w:val="20"/>
          <w:lang w:eastAsia="ar-SA"/>
        </w:rPr>
      </w:pPr>
    </w:p>
    <w:p w14:paraId="0D33640A" w14:textId="77777777" w:rsidR="008F4B71" w:rsidRPr="00181DD6" w:rsidRDefault="008F4B71" w:rsidP="008F4B71">
      <w:pPr>
        <w:suppressAutoHyphens/>
        <w:autoSpaceDE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pago se efectuará a través del sistema electrónico interbancario que el IMSS tiene en operación.</w:t>
      </w:r>
    </w:p>
    <w:p w14:paraId="07919247" w14:textId="77777777" w:rsidR="008F4B71" w:rsidRPr="00181DD6" w:rsidRDefault="008F4B71" w:rsidP="008F4B71">
      <w:pPr>
        <w:suppressAutoHyphens/>
        <w:autoSpaceDE w:val="0"/>
        <w:jc w:val="both"/>
        <w:rPr>
          <w:rFonts w:ascii="Montserrat" w:eastAsia="Times New Roman" w:hAnsi="Montserrat" w:cs="Arial"/>
          <w:bCs/>
          <w:sz w:val="20"/>
          <w:szCs w:val="20"/>
          <w:lang w:eastAsia="ar-SA"/>
        </w:rPr>
      </w:pPr>
    </w:p>
    <w:p w14:paraId="76A55B92"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que el proveedor presente su factura con errores o deficiencias, el plazo de pago se ajustará en términos del artículo 90 del Reglamento. </w:t>
      </w:r>
    </w:p>
    <w:p w14:paraId="40B6EF91" w14:textId="77777777" w:rsidR="008F4B71" w:rsidRPr="00181DD6" w:rsidRDefault="008F4B71" w:rsidP="008F4B71">
      <w:pPr>
        <w:suppressAutoHyphens/>
        <w:jc w:val="both"/>
        <w:rPr>
          <w:rFonts w:ascii="Montserrat" w:eastAsia="Times New Roman" w:hAnsi="Montserrat" w:cs="Arial"/>
          <w:bCs/>
          <w:sz w:val="20"/>
          <w:szCs w:val="20"/>
          <w:lang w:eastAsia="ar-SA"/>
        </w:rPr>
      </w:pPr>
    </w:p>
    <w:p w14:paraId="45116D82"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El proveedor podrá optar porque el Instituto efectúe el pago de los aparatos suministrados, a través del esquema electrónico intrabancario que el IMSS tiene en operación, con 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48A2FA47" w14:textId="77777777" w:rsidR="008F4B71" w:rsidRPr="00181DD6" w:rsidRDefault="008F4B71" w:rsidP="008F4B71">
      <w:pPr>
        <w:suppressAutoHyphens/>
        <w:ind w:left="1080" w:hanging="360"/>
        <w:jc w:val="both"/>
        <w:rPr>
          <w:rFonts w:ascii="Montserrat" w:eastAsia="Times New Roman" w:hAnsi="Montserrat" w:cs="Arial"/>
          <w:bCs/>
          <w:sz w:val="20"/>
          <w:szCs w:val="20"/>
          <w:lang w:eastAsia="ar-SA"/>
        </w:rPr>
      </w:pPr>
    </w:p>
    <w:p w14:paraId="2F685EC5" w14:textId="77777777" w:rsidR="008F4B71" w:rsidRPr="00181DD6"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2087166" w14:textId="77777777" w:rsidR="008F4B71" w:rsidRPr="00181DD6" w:rsidRDefault="008F4B71" w:rsidP="008F4B71">
      <w:pPr>
        <w:suppressAutoHyphens/>
        <w:ind w:left="720"/>
        <w:jc w:val="both"/>
        <w:rPr>
          <w:rFonts w:ascii="Montserrat" w:eastAsia="Times New Roman" w:hAnsi="Montserrat" w:cs="Arial"/>
          <w:bCs/>
          <w:sz w:val="20"/>
          <w:szCs w:val="20"/>
          <w:lang w:eastAsia="ar-SA"/>
        </w:rPr>
      </w:pPr>
    </w:p>
    <w:p w14:paraId="28F33AFC" w14:textId="77777777" w:rsidR="008F4B71" w:rsidRPr="00181DD6" w:rsidRDefault="008F4B71" w:rsidP="008F4B71">
      <w:pPr>
        <w:tabs>
          <w:tab w:val="left" w:pos="25715"/>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162AA2BA" w14:textId="77777777" w:rsidR="008F4B71" w:rsidRPr="00181DD6" w:rsidRDefault="008F4B71" w:rsidP="008F4B71">
      <w:pPr>
        <w:tabs>
          <w:tab w:val="left" w:pos="25715"/>
        </w:tabs>
        <w:suppressAutoHyphens/>
        <w:ind w:left="720"/>
        <w:jc w:val="both"/>
        <w:rPr>
          <w:rFonts w:ascii="Montserrat" w:eastAsia="Times New Roman" w:hAnsi="Montserrat" w:cs="Arial"/>
          <w:bCs/>
          <w:sz w:val="20"/>
          <w:szCs w:val="20"/>
          <w:lang w:eastAsia="ar-SA"/>
        </w:rPr>
      </w:pPr>
    </w:p>
    <w:p w14:paraId="7CB1707D" w14:textId="77777777" w:rsidR="008F4B71" w:rsidRPr="00181DD6" w:rsidRDefault="008F4B71" w:rsidP="008F4B71">
      <w:pPr>
        <w:tabs>
          <w:tab w:val="left" w:pos="-31198"/>
          <w:tab w:val="left" w:pos="24556"/>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3E357115" w14:textId="77777777" w:rsidR="008F4B71" w:rsidRPr="00181DD6" w:rsidRDefault="008F4B71" w:rsidP="008F4B71">
      <w:pPr>
        <w:tabs>
          <w:tab w:val="left" w:pos="-31198"/>
          <w:tab w:val="left" w:pos="24556"/>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23400E45" w14:textId="77777777" w:rsidR="008F4B71" w:rsidRPr="001A0C64" w:rsidRDefault="008F4B71" w:rsidP="008F4B71">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pago de la prestación de servicio quedará condicionado proporcionalmente al pago que el proveedor deba efectuar por concepto de penas convencionales por atraso y de de</w:t>
      </w:r>
      <w:r>
        <w:rPr>
          <w:rFonts w:ascii="Montserrat" w:eastAsia="Times New Roman" w:hAnsi="Montserrat" w:cs="Arial"/>
          <w:bCs/>
          <w:sz w:val="20"/>
          <w:szCs w:val="20"/>
          <w:lang w:eastAsia="ar-SA"/>
        </w:rPr>
        <w:t>ductivas.</w:t>
      </w:r>
    </w:p>
    <w:p w14:paraId="6B702629" w14:textId="77777777" w:rsidR="008F4B71" w:rsidRPr="00181DD6" w:rsidRDefault="008F4B71" w:rsidP="008F4B71">
      <w:pPr>
        <w:jc w:val="both"/>
        <w:rPr>
          <w:rFonts w:ascii="Montserrat" w:hAnsi="Montserrat"/>
          <w:sz w:val="20"/>
          <w:szCs w:val="20"/>
        </w:rPr>
      </w:pPr>
    </w:p>
    <w:p w14:paraId="4874DC7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QUINTA. LUGAR, PLAZOS Y CONDICIONES DE LA PRESTACIÓN DE LOS SERVICIOS.</w:t>
      </w:r>
    </w:p>
    <w:p w14:paraId="463ABEE3" w14:textId="77777777" w:rsidR="008F4B71" w:rsidRPr="00181DD6" w:rsidRDefault="008F4B71" w:rsidP="008F4B71">
      <w:pPr>
        <w:jc w:val="both"/>
        <w:rPr>
          <w:rFonts w:ascii="Montserrat" w:hAnsi="Montserrat"/>
          <w:sz w:val="20"/>
          <w:szCs w:val="20"/>
        </w:rPr>
      </w:pPr>
    </w:p>
    <w:p w14:paraId="56B9D56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PROVEEDOR” se obliga a prestar a “EL INSTITUTO” el servicio que se menciona en la Cláusula Primera del presente instrumento jurídico, conforme a lo establecido en el Anexo Técnico y en los Términos y Condiciones integrados en el Anexo 3 (tres) denominado “Anexo Técnico” de este instrumento jurídico, apegándose a las condiciones, alcances y características detalladas en la convocatoria, junta de aclaraciones (en su caso) y acta </w:t>
      </w:r>
      <w:r w:rsidRPr="00181DD6">
        <w:rPr>
          <w:rFonts w:ascii="Montserrat" w:hAnsi="Montserrat"/>
          <w:sz w:val="20"/>
          <w:szCs w:val="20"/>
        </w:rPr>
        <w:lastRenderedPageBreak/>
        <w:t>de fallo (Anexo 2)  del procedimiento del cual deriva el presente contrato, disponibles para su consulta en el Portal de Compras Gubernamentales CompraNet.</w:t>
      </w:r>
    </w:p>
    <w:p w14:paraId="323C4FBF" w14:textId="77777777" w:rsidR="008F4B71" w:rsidRPr="00181DD6" w:rsidRDefault="008F4B71" w:rsidP="008F4B71">
      <w:pPr>
        <w:jc w:val="both"/>
        <w:rPr>
          <w:rFonts w:ascii="Montserrat" w:hAnsi="Montserrat"/>
          <w:sz w:val="20"/>
          <w:szCs w:val="20"/>
        </w:rPr>
      </w:pPr>
    </w:p>
    <w:p w14:paraId="4ECC13E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 prestación de los servicios, se realizará conforme a los plazos, condiciones y entregables establecidos por “EL INSTITUTO” en el Anexo 3 (tres) denominado “Anexo Técnico”.</w:t>
      </w:r>
    </w:p>
    <w:p w14:paraId="062348C7" w14:textId="77777777" w:rsidR="008F4B71" w:rsidRPr="00181DD6" w:rsidRDefault="008F4B71" w:rsidP="008F4B71">
      <w:pPr>
        <w:jc w:val="both"/>
        <w:rPr>
          <w:rFonts w:ascii="Montserrat" w:hAnsi="Montserrat"/>
          <w:sz w:val="20"/>
          <w:szCs w:val="20"/>
        </w:rPr>
      </w:pPr>
    </w:p>
    <w:p w14:paraId="12ABA9F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Los servicios serán prestados en los domicilios señalados en el Anexo 3 (tres) denominado “Anexo Técnico”.</w:t>
      </w:r>
    </w:p>
    <w:p w14:paraId="5EA396D5" w14:textId="77777777" w:rsidR="008F4B71" w:rsidRPr="00181DD6" w:rsidRDefault="008F4B71" w:rsidP="008F4B71">
      <w:pPr>
        <w:jc w:val="both"/>
        <w:rPr>
          <w:rFonts w:ascii="Montserrat" w:hAnsi="Montserrat"/>
          <w:sz w:val="20"/>
          <w:szCs w:val="20"/>
        </w:rPr>
      </w:pPr>
    </w:p>
    <w:p w14:paraId="44DE552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CASO DE EXISTA PARTICIPACIÓN CONJUNTA “EL PROVEEDOR” convino en conjuntar sus recursos técnicos, legales, administrativos, económicos y financieros por lo que se obliga a prestar el servicio objeto del presente contrato en términos del convenio de participación conjunta. </w:t>
      </w:r>
    </w:p>
    <w:p w14:paraId="20748E1C" w14:textId="77777777" w:rsidR="008F4B71" w:rsidRPr="00181DD6" w:rsidRDefault="008F4B71" w:rsidP="008F4B71">
      <w:pPr>
        <w:jc w:val="both"/>
        <w:rPr>
          <w:rFonts w:ascii="Montserrat" w:hAnsi="Montserrat"/>
          <w:sz w:val="20"/>
          <w:szCs w:val="20"/>
        </w:rPr>
      </w:pPr>
    </w:p>
    <w:p w14:paraId="327C87B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conviene que en el supuesto de que cualquiera se declare en quiebra o suspensión de pagos, no los libera de cumplir con sus obligaciones, por lo que cualquiera de ellas que subsista, acepta y se obliga expresamente a responder solidariamente/mancomunada de las obligaciones contractuales a que hubiere lugar.</w:t>
      </w:r>
    </w:p>
    <w:p w14:paraId="39FDC89B" w14:textId="77777777" w:rsidR="008F4B71" w:rsidRPr="00181DD6" w:rsidRDefault="008F4B71" w:rsidP="008F4B71">
      <w:pPr>
        <w:jc w:val="both"/>
        <w:rPr>
          <w:rFonts w:ascii="Montserrat" w:hAnsi="Montserrat"/>
          <w:sz w:val="20"/>
          <w:szCs w:val="20"/>
        </w:rPr>
      </w:pPr>
    </w:p>
    <w:p w14:paraId="5805C6A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SEXTA. VIGENCIA</w:t>
      </w:r>
    </w:p>
    <w:p w14:paraId="70A23D5E" w14:textId="77777777" w:rsidR="008F4B71" w:rsidRPr="00181DD6" w:rsidRDefault="008F4B71" w:rsidP="008F4B71">
      <w:pPr>
        <w:jc w:val="both"/>
        <w:rPr>
          <w:rFonts w:ascii="Montserrat" w:hAnsi="Montserrat"/>
          <w:sz w:val="20"/>
          <w:szCs w:val="20"/>
        </w:rPr>
      </w:pPr>
    </w:p>
    <w:p w14:paraId="1B193D68" w14:textId="48320D48" w:rsidR="008F4B71" w:rsidRPr="00181DD6" w:rsidRDefault="008F4B71" w:rsidP="008F4B71">
      <w:pPr>
        <w:jc w:val="both"/>
        <w:rPr>
          <w:rFonts w:ascii="Montserrat" w:hAnsi="Montserrat"/>
          <w:sz w:val="20"/>
          <w:szCs w:val="20"/>
        </w:rPr>
      </w:pPr>
      <w:r w:rsidRPr="00181DD6">
        <w:rPr>
          <w:rFonts w:ascii="Montserrat" w:hAnsi="Montserrat"/>
          <w:sz w:val="20"/>
          <w:szCs w:val="20"/>
        </w:rPr>
        <w:t>El contrato comprenderá una vigencia considerada a partir de _________</w:t>
      </w:r>
      <w:r w:rsidR="003435FF">
        <w:rPr>
          <w:rFonts w:ascii="Montserrat" w:hAnsi="Montserrat"/>
          <w:sz w:val="20"/>
          <w:szCs w:val="20"/>
        </w:rPr>
        <w:t>_____ al 31 de diciembre de 2025</w:t>
      </w:r>
      <w:r w:rsidRPr="00181DD6">
        <w:rPr>
          <w:rFonts w:ascii="Montserrat" w:hAnsi="Montserrat"/>
          <w:sz w:val="20"/>
          <w:szCs w:val="20"/>
        </w:rPr>
        <w:t xml:space="preserve"> sin perjuicio de su posible terminación anticipada, en los términos establecidos en su clausulado.</w:t>
      </w:r>
    </w:p>
    <w:p w14:paraId="325574CE" w14:textId="77777777" w:rsidR="008F4B71" w:rsidRPr="00181DD6" w:rsidRDefault="008F4B71" w:rsidP="008F4B71">
      <w:pPr>
        <w:jc w:val="both"/>
        <w:rPr>
          <w:rFonts w:ascii="Montserrat" w:hAnsi="Montserrat"/>
          <w:sz w:val="20"/>
          <w:szCs w:val="20"/>
        </w:rPr>
      </w:pPr>
    </w:p>
    <w:p w14:paraId="136EDB4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SEPTIMA. MODIFICACIONES DEL CONTRATO.</w:t>
      </w:r>
    </w:p>
    <w:p w14:paraId="1EDE0CFB" w14:textId="77777777" w:rsidR="008F4B71" w:rsidRPr="00181DD6" w:rsidRDefault="008F4B71" w:rsidP="008F4B71">
      <w:pPr>
        <w:jc w:val="both"/>
        <w:rPr>
          <w:rFonts w:ascii="Montserrat" w:hAnsi="Montserrat"/>
          <w:sz w:val="20"/>
          <w:szCs w:val="20"/>
        </w:rPr>
      </w:pPr>
    </w:p>
    <w:p w14:paraId="47A4ADC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están de acuerdo que “EL INSTITUTO”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Para tal efecto, “EL PROVEEDOR” se obliga a entregar, en su caso, la modificación de la garantía, en términos del artículo 103, fracción II del Reglamento de la Ley de Adquisiciones, Arrendamientos y Servicios del Sector Público.</w:t>
      </w:r>
    </w:p>
    <w:p w14:paraId="13ABBF21" w14:textId="77777777" w:rsidR="008F4B71" w:rsidRPr="00181DD6" w:rsidRDefault="008F4B71" w:rsidP="008F4B71">
      <w:pPr>
        <w:jc w:val="both"/>
        <w:rPr>
          <w:rFonts w:ascii="Montserrat" w:hAnsi="Montserrat"/>
          <w:sz w:val="20"/>
          <w:szCs w:val="20"/>
        </w:rPr>
      </w:pPr>
    </w:p>
    <w:p w14:paraId="3ED016E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INSTITUTO”, podrá ampliar la vigencia del presente instrumento, siempre y cuando, no implique incremento del monto contratado o de la cantidad del servicio, siendo necesario que se obtenga el previo consentimiento del proveedor.</w:t>
      </w:r>
    </w:p>
    <w:p w14:paraId="500C55F1" w14:textId="77777777" w:rsidR="008F4B71" w:rsidRPr="00181DD6" w:rsidRDefault="008F4B71" w:rsidP="008F4B71">
      <w:pPr>
        <w:jc w:val="both"/>
        <w:rPr>
          <w:rFonts w:ascii="Montserrat" w:hAnsi="Montserrat"/>
          <w:sz w:val="20"/>
          <w:szCs w:val="20"/>
        </w:rPr>
      </w:pPr>
    </w:p>
    <w:p w14:paraId="0449E23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 presentarse caso fortuito o fuerza mayor, o por causas atribuibles a “EL INSTITUTO”, se podrá modificar el plazo del presente instrumento jurídico, debiendo acreditar dichos supuestos con las constancias respectivas. La modificación del plazo por caso fortuito o fuerza mayor podrá ser solicitada por cualquiera de “LAS PARTES”.</w:t>
      </w:r>
    </w:p>
    <w:p w14:paraId="2177D50F" w14:textId="77777777" w:rsidR="008F4B71" w:rsidRPr="00181DD6" w:rsidRDefault="008F4B71" w:rsidP="008F4B71">
      <w:pPr>
        <w:jc w:val="both"/>
        <w:rPr>
          <w:rFonts w:ascii="Montserrat" w:hAnsi="Montserrat"/>
          <w:sz w:val="20"/>
          <w:szCs w:val="20"/>
        </w:rPr>
      </w:pPr>
    </w:p>
    <w:p w14:paraId="0D35771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los supuestos previstos en los dos párrafos anteriores, no procederá la aplicación de penas convencionales por atraso.</w:t>
      </w:r>
    </w:p>
    <w:p w14:paraId="5725A01D" w14:textId="77777777" w:rsidR="008F4B71" w:rsidRPr="00181DD6" w:rsidRDefault="008F4B71" w:rsidP="008F4B71">
      <w:pPr>
        <w:jc w:val="both"/>
        <w:rPr>
          <w:rFonts w:ascii="Montserrat" w:hAnsi="Montserrat"/>
          <w:sz w:val="20"/>
          <w:szCs w:val="20"/>
        </w:rPr>
      </w:pPr>
    </w:p>
    <w:p w14:paraId="597C69A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14EEF654" w14:textId="77777777" w:rsidR="008F4B71" w:rsidRPr="00181DD6" w:rsidRDefault="008F4B71" w:rsidP="008F4B71">
      <w:pPr>
        <w:jc w:val="both"/>
        <w:rPr>
          <w:rFonts w:ascii="Montserrat" w:hAnsi="Montserrat"/>
          <w:sz w:val="20"/>
          <w:szCs w:val="20"/>
        </w:rPr>
      </w:pPr>
    </w:p>
    <w:p w14:paraId="2E6CBE3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1CCB468A" w14:textId="77777777" w:rsidR="008F4B71" w:rsidRPr="00181DD6" w:rsidRDefault="008F4B71" w:rsidP="008F4B71">
      <w:pPr>
        <w:jc w:val="both"/>
        <w:rPr>
          <w:rFonts w:ascii="Montserrat" w:hAnsi="Montserrat"/>
          <w:sz w:val="20"/>
          <w:szCs w:val="20"/>
        </w:rPr>
      </w:pPr>
    </w:p>
    <w:p w14:paraId="3D5DD2D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OCTAVA. GARANTÍAS DEL  SERVICIO</w:t>
      </w:r>
    </w:p>
    <w:p w14:paraId="536DFFC8" w14:textId="77777777" w:rsidR="008F4B71" w:rsidRPr="00181DD6" w:rsidRDefault="008F4B71" w:rsidP="008F4B71">
      <w:pPr>
        <w:jc w:val="both"/>
        <w:rPr>
          <w:rFonts w:ascii="Montserrat" w:hAnsi="Montserrat"/>
          <w:sz w:val="20"/>
          <w:szCs w:val="20"/>
        </w:rPr>
      </w:pPr>
    </w:p>
    <w:p w14:paraId="3DFA83A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se obliga con  “EL INSTITUTO”, a garantizar el Servicio de conformidad con lo establecido en el Anexo Técnico y los Términos y Condiciones, que se agregan en el Anexo 3 (Tres) del presente contrato, caso contrario, no se aceptará el  servicio.</w:t>
      </w:r>
    </w:p>
    <w:p w14:paraId="4E99A25E" w14:textId="77777777" w:rsidR="008F4B71" w:rsidRPr="00181DD6" w:rsidRDefault="008F4B71" w:rsidP="008F4B71">
      <w:pPr>
        <w:jc w:val="both"/>
        <w:rPr>
          <w:rFonts w:ascii="Montserrat" w:hAnsi="Montserrat"/>
          <w:sz w:val="20"/>
          <w:szCs w:val="20"/>
        </w:rPr>
      </w:pPr>
    </w:p>
    <w:p w14:paraId="76F6BDE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NOVENA. GARANTÍA DE CUMPLIMIENTO DEL PRESENTE CONTRATO</w:t>
      </w:r>
    </w:p>
    <w:p w14:paraId="72E0F567" w14:textId="77777777" w:rsidR="008F4B71" w:rsidRPr="00181DD6" w:rsidRDefault="008F4B71" w:rsidP="008F4B71">
      <w:pPr>
        <w:jc w:val="both"/>
        <w:rPr>
          <w:rFonts w:ascii="Montserrat" w:hAnsi="Montserrat"/>
          <w:sz w:val="20"/>
          <w:szCs w:val="20"/>
        </w:rPr>
      </w:pPr>
    </w:p>
    <w:p w14:paraId="3B33553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Conforme a los artículos 48, fracción II, 49, fracción I, de la “LAASSP”; 85, fracción III, y 103 de su Reglamento; y 166 de la Ley de Instituciones de Seguros y de Fianzas, “EL PROVEEDOR” se obliga a constituir una garantía la cual podrá ser, indivisible por el cumplimiento fiel y exacto de todas las obligaciones derivadas de este contrato; o podrá ser divisible, la cual sólo se hará efectiva en la proporción correspondiente al incumplimiento de la obligación principal, mediante fianza expedida por compañía afianzadora mexicana autorizada por la Comisión Nacional de Seguros y de Fianzas, a favor del “Instituto Mexicano del Seguro Social”, por un monto equivalente al 10% (diez por ciento) sobre el importe total ó máximo del presente contrato, sin considerar el Impuesto al Valor Agregado (I.V.A.), en Moneda Nacional. Dicha fianza deberá ser entregada a “EL INSTITUTO”, a más tardar dentro de los 10 (diez) días naturales posteriores a la firma del presente contrato.</w:t>
      </w:r>
    </w:p>
    <w:p w14:paraId="3B5844D8" w14:textId="77777777" w:rsidR="008F4B71" w:rsidRPr="00181DD6" w:rsidRDefault="008F4B71" w:rsidP="008F4B71">
      <w:pPr>
        <w:jc w:val="both"/>
        <w:rPr>
          <w:rFonts w:ascii="Montserrat" w:hAnsi="Montserrat"/>
          <w:sz w:val="20"/>
          <w:szCs w:val="20"/>
        </w:rPr>
      </w:pPr>
    </w:p>
    <w:p w14:paraId="4455D89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Si las disposiciones jurídicas aplicables lo permiten, la entrega de la garantía de cumplimiento se podrá realizar de manera electrónica.</w:t>
      </w:r>
    </w:p>
    <w:p w14:paraId="2C636663" w14:textId="77777777" w:rsidR="008F4B71" w:rsidRPr="00181DD6" w:rsidRDefault="008F4B71" w:rsidP="008F4B71">
      <w:pPr>
        <w:jc w:val="both"/>
        <w:rPr>
          <w:rFonts w:ascii="Montserrat" w:hAnsi="Montserrat"/>
          <w:sz w:val="20"/>
          <w:szCs w:val="20"/>
        </w:rPr>
      </w:pPr>
    </w:p>
    <w:p w14:paraId="7C5BA0A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(Para el caso de que “EL INSTITUTO”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622F2BD0" w14:textId="77777777" w:rsidR="008F4B71" w:rsidRPr="00181DD6" w:rsidRDefault="008F4B71" w:rsidP="008F4B71">
      <w:pPr>
        <w:jc w:val="both"/>
        <w:rPr>
          <w:rFonts w:ascii="Montserrat" w:hAnsi="Montserrat"/>
          <w:sz w:val="20"/>
          <w:szCs w:val="20"/>
        </w:rPr>
      </w:pPr>
    </w:p>
    <w:p w14:paraId="46B0C23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“EL PROVEEDOR” queda obligado a entregar a “EL INSTITUTO” la póliza de fianza antes señalada, en la Coordinación de Abastecimiento y Equipamiento, ubicada en sito en exteriores, Avenida del Mezquital No. 6, Colonia San Pablo, Código Postal 76130, Querétaro, Qro., </w:t>
      </w:r>
    </w:p>
    <w:p w14:paraId="0617E19F" w14:textId="77777777" w:rsidR="008F4B71" w:rsidRPr="00181DD6" w:rsidRDefault="008F4B71" w:rsidP="008F4B71">
      <w:pPr>
        <w:jc w:val="both"/>
        <w:rPr>
          <w:rFonts w:ascii="Montserrat" w:hAnsi="Montserrat"/>
          <w:sz w:val="20"/>
          <w:szCs w:val="20"/>
        </w:rPr>
      </w:pPr>
    </w:p>
    <w:p w14:paraId="5D374D3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 </w:t>
      </w:r>
    </w:p>
    <w:p w14:paraId="2D9A9A50" w14:textId="77777777" w:rsidR="008F4B71" w:rsidRPr="00181DD6" w:rsidRDefault="008F4B71" w:rsidP="008F4B71">
      <w:pPr>
        <w:jc w:val="both"/>
        <w:rPr>
          <w:rFonts w:ascii="Montserrat" w:hAnsi="Montserrat"/>
          <w:sz w:val="20"/>
          <w:szCs w:val="20"/>
        </w:rPr>
      </w:pPr>
    </w:p>
    <w:p w14:paraId="1F1ECCA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7B9DD11F" w14:textId="77777777" w:rsidR="008F4B71" w:rsidRPr="00181DD6" w:rsidRDefault="008F4B71" w:rsidP="008F4B71">
      <w:pPr>
        <w:jc w:val="both"/>
        <w:rPr>
          <w:rFonts w:ascii="Montserrat" w:hAnsi="Montserrat"/>
          <w:sz w:val="20"/>
          <w:szCs w:val="20"/>
        </w:rPr>
      </w:pPr>
    </w:p>
    <w:p w14:paraId="706C83C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ENDOSO DE LA GARANTÍA DE CUMPLIMIENTO.- En el supuesto de que “EL INSTITUTO” y por así convenir a sus intereses, decidiera modificar en cualquiera de sus partes el presente </w:t>
      </w:r>
      <w:r w:rsidRPr="00181DD6">
        <w:rPr>
          <w:rFonts w:ascii="Montserrat" w:hAnsi="Montserrat"/>
          <w:sz w:val="20"/>
          <w:szCs w:val="20"/>
        </w:rPr>
        <w:lastRenderedPageBreak/>
        <w:t>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0E084A54" w14:textId="77777777" w:rsidR="008F4B71" w:rsidRPr="00181DD6" w:rsidRDefault="008F4B71" w:rsidP="008F4B71">
      <w:pPr>
        <w:jc w:val="both"/>
        <w:rPr>
          <w:rFonts w:ascii="Montserrat" w:hAnsi="Montserrat"/>
          <w:sz w:val="20"/>
          <w:szCs w:val="20"/>
        </w:rPr>
      </w:pPr>
    </w:p>
    <w:p w14:paraId="6F1834A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 </w:t>
      </w:r>
    </w:p>
    <w:p w14:paraId="0EA9F1F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 El cheque debe expedirse a nombre del "Instituto Mexicano del Seguro Social".</w:t>
      </w:r>
    </w:p>
    <w:p w14:paraId="28B398C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b) Dicho cheque deberá ser resguardado, a título de garantía, por “EL INSTITUTO” en la División de Contratos. </w:t>
      </w:r>
    </w:p>
    <w:p w14:paraId="0CF89ED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 El cheque será devuelto a solicitud, por escrito de “EL PROVEEDOR” el segundo día hábil posterior a que “EL INSTITUTO” constate el cumplimiento del presente instrumento, previa validación del administrador del presente contrato.</w:t>
      </w:r>
    </w:p>
    <w:p w14:paraId="38F1D5A7" w14:textId="77777777" w:rsidR="008F4B71" w:rsidRPr="00181DD6" w:rsidRDefault="008F4B71" w:rsidP="008F4B71">
      <w:pPr>
        <w:jc w:val="both"/>
        <w:rPr>
          <w:rFonts w:ascii="Montserrat" w:hAnsi="Montserrat"/>
          <w:sz w:val="20"/>
          <w:szCs w:val="20"/>
        </w:rPr>
      </w:pPr>
    </w:p>
    <w:p w14:paraId="309E28B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EJECUCIÓN DE LA GARANTÍA DE CUMPLIMIENTO DE ESTE CONTRATO.- “EL INSTITUTO” llevará a cabo la ejecución de la garantía de cumplimiento de contrato en los casos siguientes:</w:t>
      </w:r>
    </w:p>
    <w:p w14:paraId="3E8C74B5" w14:textId="77777777" w:rsidR="008F4B71" w:rsidRPr="00181DD6" w:rsidRDefault="008F4B71" w:rsidP="008F4B71">
      <w:pPr>
        <w:jc w:val="both"/>
        <w:rPr>
          <w:rFonts w:ascii="Montserrat" w:hAnsi="Montserrat"/>
          <w:sz w:val="20"/>
          <w:szCs w:val="20"/>
        </w:rPr>
      </w:pPr>
    </w:p>
    <w:p w14:paraId="2D660C2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Se rescinda administrativamente el presente contrato. </w:t>
      </w:r>
    </w:p>
    <w:p w14:paraId="3EEC600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Durante su vigencia se detecten deficiencias, fallas o calidad inferior del servicio prestado en comparación con lo ofertado.</w:t>
      </w:r>
    </w:p>
    <w:p w14:paraId="0D2CA0B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presente Cláusula </w:t>
      </w:r>
    </w:p>
    <w:p w14:paraId="041D905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Por cualquier otro incumplimiento de las obligaciones contraídas en este contrato. </w:t>
      </w:r>
    </w:p>
    <w:p w14:paraId="7D369AD0" w14:textId="77777777" w:rsidR="008F4B71" w:rsidRPr="00181DD6" w:rsidRDefault="008F4B71" w:rsidP="008F4B71">
      <w:pPr>
        <w:jc w:val="both"/>
        <w:rPr>
          <w:rFonts w:ascii="Montserrat" w:hAnsi="Montserrat"/>
          <w:sz w:val="20"/>
          <w:szCs w:val="20"/>
        </w:rPr>
      </w:pPr>
    </w:p>
    <w:p w14:paraId="32DE158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0CEC882E" w14:textId="77777777" w:rsidR="008F4B71" w:rsidRPr="00181DD6" w:rsidRDefault="008F4B71" w:rsidP="008F4B71">
      <w:pPr>
        <w:jc w:val="both"/>
        <w:rPr>
          <w:rFonts w:ascii="Montserrat" w:hAnsi="Montserrat"/>
          <w:sz w:val="20"/>
          <w:szCs w:val="20"/>
        </w:rPr>
      </w:pPr>
    </w:p>
    <w:p w14:paraId="6930FFA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Asimismo, se deberá observar lo señalado en el Anexo Técnico que se agrega al presente contrato en el Anexo 3 (tres). </w:t>
      </w:r>
    </w:p>
    <w:p w14:paraId="17CCE404" w14:textId="77777777" w:rsidR="008F4B71" w:rsidRPr="00181DD6" w:rsidRDefault="008F4B71" w:rsidP="008F4B71">
      <w:pPr>
        <w:jc w:val="both"/>
        <w:rPr>
          <w:rFonts w:ascii="Montserrat" w:hAnsi="Montserrat"/>
          <w:sz w:val="20"/>
          <w:szCs w:val="20"/>
        </w:rPr>
      </w:pPr>
    </w:p>
    <w:p w14:paraId="2A543D5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DECIMA. OBLIGACIONES DE “EL PROVEEDOR”.</w:t>
      </w:r>
    </w:p>
    <w:p w14:paraId="7CC18B1D" w14:textId="77777777" w:rsidR="008F4B71" w:rsidRPr="00181DD6" w:rsidRDefault="008F4B71" w:rsidP="008F4B71">
      <w:pPr>
        <w:jc w:val="both"/>
        <w:rPr>
          <w:rFonts w:ascii="Montserrat" w:hAnsi="Montserrat"/>
          <w:sz w:val="20"/>
          <w:szCs w:val="20"/>
        </w:rPr>
      </w:pPr>
    </w:p>
    <w:p w14:paraId="2802E24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Proporcionar los servicios en las fechas o plazos y lugares específicos conforme a lo requerido en el presente contrato y anexos respectivos.</w:t>
      </w:r>
    </w:p>
    <w:p w14:paraId="11B08D1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Correrá bajo su cargo los costos de flete, transporte, seguro y de cualquier otro derecho que se genere, hasta el lugar de la prestación de los servicios, así como el costo de su traslado de regreso al término del presente contrato, en caso de aplicar.</w:t>
      </w:r>
    </w:p>
    <w:p w14:paraId="3D21CBD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Cumplir con las especificaciones técnicas y de calidad y demás condiciones establecidas en el presente contrato y respectivos anexos, así como la cotización y el requerimiento asociado a ésta; </w:t>
      </w:r>
    </w:p>
    <w:p w14:paraId="549646E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Asumir su responsabilidad ante cualquier situación que pudiera generarse con motivo del presente contrato. </w:t>
      </w:r>
    </w:p>
    <w:p w14:paraId="242A1A0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No difundir a terceros sin autorización expresa de “EL INSTITUTO” la información que le sea proporcionada, inclusive después de la rescisión o terminación del presente instrumento, sin perjuicio de las sanciones administrativas, civiles y penales a que haya lugar. </w:t>
      </w:r>
    </w:p>
    <w:p w14:paraId="7E3554C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 xml:space="preserve">Proporcionar la información que le sea requerida por parte de la Secretaría de la Función Pública y el Órgano Interno de Control en “EL INSTITUTO”, de conformidad con el artículo 107 del Reglamento de la Ley de Adquisiciones, Arrendamientos y Servicios del Sector Público. </w:t>
      </w:r>
    </w:p>
    <w:p w14:paraId="5F027F7B" w14:textId="77777777" w:rsidR="008F4B71" w:rsidRPr="00181DD6" w:rsidRDefault="008F4B71" w:rsidP="008F4B71">
      <w:pPr>
        <w:jc w:val="both"/>
        <w:rPr>
          <w:rFonts w:ascii="Montserrat" w:hAnsi="Montserrat"/>
          <w:sz w:val="20"/>
          <w:szCs w:val="20"/>
        </w:rPr>
      </w:pPr>
    </w:p>
    <w:p w14:paraId="7DE1713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DÉCIMA PRIMERA. OBLIGACIONES DE “EL INSTITUTO”</w:t>
      </w:r>
    </w:p>
    <w:p w14:paraId="4CC13B86" w14:textId="77777777" w:rsidR="008F4B71" w:rsidRPr="00181DD6" w:rsidRDefault="008F4B71" w:rsidP="008F4B71">
      <w:pPr>
        <w:jc w:val="both"/>
        <w:rPr>
          <w:rFonts w:ascii="Montserrat" w:hAnsi="Montserrat"/>
          <w:sz w:val="20"/>
          <w:szCs w:val="20"/>
        </w:rPr>
      </w:pPr>
    </w:p>
    <w:p w14:paraId="2C1556E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Otorgar todas las facilidades necesarias, a efecto de que “EL PROVEEDOR” lleve a cabo el objeto del presente contrato en los términos convenidos.</w:t>
      </w:r>
    </w:p>
    <w:p w14:paraId="49B4945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Realizar el pago correspondiente en tiempo y forma.</w:t>
      </w:r>
    </w:p>
    <w:p w14:paraId="2FACC4E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120B655C" w14:textId="77777777" w:rsidR="008F4B71" w:rsidRPr="00181DD6" w:rsidRDefault="008F4B71" w:rsidP="008F4B71">
      <w:pPr>
        <w:jc w:val="both"/>
        <w:rPr>
          <w:rFonts w:ascii="Montserrat" w:hAnsi="Montserrat"/>
          <w:sz w:val="20"/>
          <w:szCs w:val="20"/>
        </w:rPr>
      </w:pPr>
    </w:p>
    <w:p w14:paraId="5A3C22C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DÉCIMA SEGUNDA. NORMAS, LICENCIAS, AUTORIZACIONES Y PERMISOS. </w:t>
      </w:r>
    </w:p>
    <w:p w14:paraId="5010355E" w14:textId="77777777" w:rsidR="008F4B71" w:rsidRPr="00181DD6" w:rsidRDefault="008F4B71" w:rsidP="008F4B71">
      <w:pPr>
        <w:jc w:val="both"/>
        <w:rPr>
          <w:rFonts w:ascii="Montserrat" w:hAnsi="Montserrat"/>
          <w:sz w:val="20"/>
          <w:szCs w:val="20"/>
        </w:rPr>
      </w:pPr>
    </w:p>
    <w:p w14:paraId="18DC2CA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3 (tres). </w:t>
      </w:r>
    </w:p>
    <w:p w14:paraId="51A97315" w14:textId="77777777" w:rsidR="008F4B71" w:rsidRPr="00181DD6" w:rsidRDefault="008F4B71" w:rsidP="008F4B71">
      <w:pPr>
        <w:jc w:val="both"/>
        <w:rPr>
          <w:rFonts w:ascii="Montserrat" w:hAnsi="Montserrat"/>
          <w:sz w:val="20"/>
          <w:szCs w:val="20"/>
        </w:rPr>
      </w:pPr>
    </w:p>
    <w:p w14:paraId="6CB0CED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se obliga a observar y mantener vigentes las licencias, autorizaciones, permisos o registros requeridos para el cumplimiento de sus obligaciones.</w:t>
      </w:r>
    </w:p>
    <w:p w14:paraId="55FCACC8" w14:textId="77777777" w:rsidR="008F4B71" w:rsidRPr="00181DD6" w:rsidRDefault="008F4B71" w:rsidP="008F4B71">
      <w:pPr>
        <w:jc w:val="both"/>
        <w:rPr>
          <w:rFonts w:ascii="Montserrat" w:hAnsi="Montserrat"/>
          <w:sz w:val="20"/>
          <w:szCs w:val="20"/>
        </w:rPr>
      </w:pPr>
    </w:p>
    <w:p w14:paraId="597D4CF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DÉCIMA TERCERA. SEGUROS. </w:t>
      </w:r>
    </w:p>
    <w:p w14:paraId="36FFB265" w14:textId="77777777" w:rsidR="008F4B71" w:rsidRPr="00181DD6" w:rsidRDefault="008F4B71" w:rsidP="008F4B71">
      <w:pPr>
        <w:jc w:val="both"/>
        <w:rPr>
          <w:rFonts w:ascii="Montserrat" w:hAnsi="Montserrat"/>
          <w:sz w:val="20"/>
          <w:szCs w:val="20"/>
        </w:rPr>
      </w:pPr>
    </w:p>
    <w:p w14:paraId="0A6BABC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Para la prestación de los servicios materia del presente contrato, no se requiere que “EL PROVEEDOR” contrate una póliza de seguro por responsabilidad civil.</w:t>
      </w:r>
    </w:p>
    <w:p w14:paraId="5FA9B806" w14:textId="77777777" w:rsidR="008F4B71" w:rsidRPr="00181DD6" w:rsidRDefault="008F4B71" w:rsidP="008F4B71">
      <w:pPr>
        <w:jc w:val="both"/>
        <w:rPr>
          <w:rFonts w:ascii="Montserrat" w:hAnsi="Montserrat"/>
          <w:sz w:val="20"/>
          <w:szCs w:val="20"/>
        </w:rPr>
      </w:pPr>
    </w:p>
    <w:p w14:paraId="0D05AA0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DÉCIMA CUARTA. TRANSPORTE</w:t>
      </w:r>
    </w:p>
    <w:p w14:paraId="2D57AA74" w14:textId="77777777" w:rsidR="008F4B71" w:rsidRPr="00181DD6" w:rsidRDefault="008F4B71" w:rsidP="008F4B71">
      <w:pPr>
        <w:jc w:val="both"/>
        <w:rPr>
          <w:rFonts w:ascii="Montserrat" w:hAnsi="Montserrat"/>
          <w:sz w:val="20"/>
          <w:szCs w:val="20"/>
        </w:rPr>
      </w:pPr>
    </w:p>
    <w:p w14:paraId="1732DF9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caso de aplicar, “EL PROVEEDOR” se obliga  a efectuar el transporte de los bienes, bajo su costa y riesgo, que, en su caso, se requieran para la prestación del servicio, desde su lugar de origen, hasta las instalaciones señaladas en el ANEXO 3 del presente contrato.</w:t>
      </w:r>
    </w:p>
    <w:p w14:paraId="15B74C5D" w14:textId="77777777" w:rsidR="008F4B71" w:rsidRPr="00181DD6" w:rsidRDefault="008F4B71" w:rsidP="008F4B71">
      <w:pPr>
        <w:jc w:val="both"/>
        <w:rPr>
          <w:rFonts w:ascii="Montserrat" w:hAnsi="Montserrat"/>
          <w:sz w:val="20"/>
          <w:szCs w:val="20"/>
        </w:rPr>
      </w:pPr>
    </w:p>
    <w:p w14:paraId="33F9565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DÉCIMA QUINTA. DEFECTOS Y VICIOS OCULTOS. </w:t>
      </w:r>
    </w:p>
    <w:p w14:paraId="7F72172D" w14:textId="77777777" w:rsidR="008F4B71" w:rsidRPr="00181DD6" w:rsidRDefault="008F4B71" w:rsidP="008F4B71">
      <w:pPr>
        <w:jc w:val="both"/>
        <w:rPr>
          <w:rFonts w:ascii="Montserrat" w:hAnsi="Montserrat"/>
          <w:sz w:val="20"/>
          <w:szCs w:val="20"/>
        </w:rPr>
      </w:pPr>
    </w:p>
    <w:p w14:paraId="56F015C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 </w:t>
      </w:r>
    </w:p>
    <w:p w14:paraId="53814E6F" w14:textId="77777777" w:rsidR="008F4B71" w:rsidRPr="00181DD6" w:rsidRDefault="008F4B71" w:rsidP="008F4B71">
      <w:pPr>
        <w:jc w:val="both"/>
        <w:rPr>
          <w:rFonts w:ascii="Montserrat" w:hAnsi="Montserrat"/>
          <w:sz w:val="20"/>
          <w:szCs w:val="20"/>
        </w:rPr>
      </w:pPr>
    </w:p>
    <w:p w14:paraId="22AAE6E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Para los efectos de la presente cláusula, se entiende por vicios ocultos los defectos que existan en los servicios que los hagan impropios para los usos a que se le destine o que disminuyan de tal modo este uso, que de haberlo conocido “EL INSTITUTO” no lo hubiere adquirido o los hubiere adquirido a un precio menor. </w:t>
      </w:r>
    </w:p>
    <w:p w14:paraId="1169A31C" w14:textId="77777777" w:rsidR="008F4B71" w:rsidRPr="00181DD6" w:rsidRDefault="008F4B71" w:rsidP="008F4B71">
      <w:pPr>
        <w:jc w:val="both"/>
        <w:rPr>
          <w:rFonts w:ascii="Montserrat" w:hAnsi="Montserrat"/>
          <w:sz w:val="20"/>
          <w:szCs w:val="20"/>
        </w:rPr>
      </w:pPr>
    </w:p>
    <w:p w14:paraId="1CA3259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Asimismo, se deberá observar lo señalado en el Anexo Técnico que se agrega al presente contrato en el Anexo 3 (tres). </w:t>
      </w:r>
    </w:p>
    <w:p w14:paraId="39E4EE96" w14:textId="77777777" w:rsidR="008F4B71" w:rsidRPr="00181DD6" w:rsidRDefault="008F4B71" w:rsidP="008F4B71">
      <w:pPr>
        <w:jc w:val="both"/>
        <w:rPr>
          <w:rFonts w:ascii="Montserrat" w:hAnsi="Montserrat"/>
          <w:sz w:val="20"/>
          <w:szCs w:val="20"/>
        </w:rPr>
      </w:pPr>
    </w:p>
    <w:p w14:paraId="1EA1D23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 xml:space="preserve">DÉCIMA SEXTA. RESPONSABILIDAD. </w:t>
      </w:r>
    </w:p>
    <w:p w14:paraId="4109C2F9" w14:textId="77777777" w:rsidR="008F4B71" w:rsidRPr="00181DD6" w:rsidRDefault="008F4B71" w:rsidP="008F4B71">
      <w:pPr>
        <w:jc w:val="both"/>
        <w:rPr>
          <w:rFonts w:ascii="Montserrat" w:hAnsi="Montserrat"/>
          <w:sz w:val="20"/>
          <w:szCs w:val="20"/>
        </w:rPr>
      </w:pPr>
    </w:p>
    <w:p w14:paraId="2E89992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se obliga a responder por su cuenta y riesgo de los daños y/o perjuicios que por inobservancia o negligencia de su parte lleguen a causar a “EL INSTITUTO”, con motivo de las obligaciones pactadas, o bien por los defectos o vicios ocultos en los servicios prestados, de conformidad con lo establecido en el artículo 53 de la Ley de Adquisiciones, Arrendamientos y Servicios del Sector Público.</w:t>
      </w:r>
    </w:p>
    <w:p w14:paraId="6FC47C8C" w14:textId="77777777" w:rsidR="008F4B71" w:rsidRPr="00181DD6" w:rsidRDefault="008F4B71" w:rsidP="008F4B71">
      <w:pPr>
        <w:jc w:val="both"/>
        <w:rPr>
          <w:rFonts w:ascii="Montserrat" w:hAnsi="Montserrat"/>
          <w:sz w:val="20"/>
          <w:szCs w:val="20"/>
        </w:rPr>
      </w:pPr>
    </w:p>
    <w:p w14:paraId="5FEB06D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DÉCIMA SEPTIMA.  IMPUESTOS Y DERECHOS.</w:t>
      </w:r>
    </w:p>
    <w:p w14:paraId="567222DF" w14:textId="77777777" w:rsidR="008F4B71" w:rsidRPr="00181DD6" w:rsidRDefault="008F4B71" w:rsidP="008F4B71">
      <w:pPr>
        <w:jc w:val="both"/>
        <w:rPr>
          <w:rFonts w:ascii="Montserrat" w:hAnsi="Montserrat"/>
          <w:sz w:val="20"/>
          <w:szCs w:val="20"/>
        </w:rPr>
      </w:pPr>
    </w:p>
    <w:p w14:paraId="73B0AAC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Los impuestos y/o derechos que procedan con motivo de los servicios objeto del presente contrato, serán pagados por “EL PROVEEDOR” conforme a la legislación aplicable en la materia. </w:t>
      </w:r>
    </w:p>
    <w:p w14:paraId="5B93EE4E" w14:textId="77777777" w:rsidR="008F4B71" w:rsidRPr="00181DD6" w:rsidRDefault="008F4B71" w:rsidP="008F4B71">
      <w:pPr>
        <w:jc w:val="both"/>
        <w:rPr>
          <w:rFonts w:ascii="Montserrat" w:hAnsi="Montserrat"/>
          <w:sz w:val="20"/>
          <w:szCs w:val="20"/>
        </w:rPr>
      </w:pPr>
    </w:p>
    <w:p w14:paraId="5529FCB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INSTITUTO” sólo cubrirá el Impuesto al Valor Agregado (I.V.A.), de acuerdo con lo establecido en las disposiciones fiscales vigentes en la materia, en caso de aplicar.</w:t>
      </w:r>
    </w:p>
    <w:p w14:paraId="46D155F8" w14:textId="77777777" w:rsidR="008F4B71" w:rsidRPr="00181DD6" w:rsidRDefault="008F4B71" w:rsidP="008F4B71">
      <w:pPr>
        <w:jc w:val="both"/>
        <w:rPr>
          <w:rFonts w:ascii="Montserrat" w:hAnsi="Montserrat"/>
          <w:sz w:val="20"/>
          <w:szCs w:val="20"/>
        </w:rPr>
      </w:pPr>
    </w:p>
    <w:p w14:paraId="67DBE23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 </w:t>
      </w:r>
    </w:p>
    <w:p w14:paraId="7982FB26" w14:textId="77777777" w:rsidR="008F4B71" w:rsidRPr="00181DD6" w:rsidRDefault="008F4B71" w:rsidP="008F4B71">
      <w:pPr>
        <w:jc w:val="both"/>
        <w:rPr>
          <w:rFonts w:ascii="Montserrat" w:hAnsi="Montserrat"/>
          <w:sz w:val="20"/>
          <w:szCs w:val="20"/>
        </w:rPr>
      </w:pPr>
    </w:p>
    <w:p w14:paraId="30E9DB7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 </w:t>
      </w:r>
    </w:p>
    <w:p w14:paraId="1695250C" w14:textId="77777777" w:rsidR="008F4B71" w:rsidRPr="00181DD6" w:rsidRDefault="008F4B71" w:rsidP="008F4B71">
      <w:pPr>
        <w:jc w:val="both"/>
        <w:rPr>
          <w:rFonts w:ascii="Montserrat" w:hAnsi="Montserrat"/>
          <w:sz w:val="20"/>
          <w:szCs w:val="20"/>
        </w:rPr>
      </w:pPr>
    </w:p>
    <w:p w14:paraId="72BAF56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DÉCIMA OCTAVA. PROHIBICIÓN DE CESIÓN DE DERECHOS Y OBLIGACIONES.</w:t>
      </w:r>
    </w:p>
    <w:p w14:paraId="09656B87" w14:textId="77777777" w:rsidR="008F4B71" w:rsidRPr="00181DD6" w:rsidRDefault="008F4B71" w:rsidP="008F4B71">
      <w:pPr>
        <w:jc w:val="both"/>
        <w:rPr>
          <w:rFonts w:ascii="Montserrat" w:hAnsi="Montserrat"/>
          <w:sz w:val="20"/>
          <w:szCs w:val="20"/>
        </w:rPr>
      </w:pPr>
    </w:p>
    <w:p w14:paraId="12DADE4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718F1C04" w14:textId="77777777" w:rsidR="008F4B71" w:rsidRPr="00181DD6" w:rsidRDefault="008F4B71" w:rsidP="008F4B71">
      <w:pPr>
        <w:jc w:val="both"/>
        <w:rPr>
          <w:rFonts w:ascii="Montserrat" w:hAnsi="Montserrat"/>
          <w:sz w:val="20"/>
          <w:szCs w:val="20"/>
        </w:rPr>
      </w:pPr>
    </w:p>
    <w:p w14:paraId="1A32C2D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DÉCIMA NOVENA. DERECHOS DE AUTOR, PATENTES Y/O MARCAS. </w:t>
      </w:r>
    </w:p>
    <w:p w14:paraId="286854B2" w14:textId="77777777" w:rsidR="008F4B71" w:rsidRPr="00181DD6" w:rsidRDefault="008F4B71" w:rsidP="008F4B71">
      <w:pPr>
        <w:jc w:val="both"/>
        <w:rPr>
          <w:rFonts w:ascii="Montserrat" w:hAnsi="Montserrat"/>
          <w:sz w:val="20"/>
          <w:szCs w:val="20"/>
        </w:rPr>
      </w:pPr>
    </w:p>
    <w:p w14:paraId="4585EDC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3E00DA11" w14:textId="77777777" w:rsidR="008F4B71" w:rsidRPr="00181DD6" w:rsidRDefault="008F4B71" w:rsidP="008F4B71">
      <w:pPr>
        <w:jc w:val="both"/>
        <w:rPr>
          <w:rFonts w:ascii="Montserrat" w:hAnsi="Montserrat"/>
          <w:sz w:val="20"/>
          <w:szCs w:val="20"/>
        </w:rPr>
      </w:pPr>
    </w:p>
    <w:p w14:paraId="41BA9D0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Por lo anterior, “EL PROVEEDOR” manifiesta en este acto bajo protesta de decir verdad, no encontrarse en ninguno de los supuestos de infracción a la Ley Federal del Derecho de Autor, ni a la Ley Federal de Protección a la Propiedad Industrial. </w:t>
      </w:r>
    </w:p>
    <w:p w14:paraId="2F273A76" w14:textId="77777777" w:rsidR="008F4B71" w:rsidRPr="00181DD6" w:rsidRDefault="008F4B71" w:rsidP="008F4B71">
      <w:pPr>
        <w:jc w:val="both"/>
        <w:rPr>
          <w:rFonts w:ascii="Montserrat" w:hAnsi="Montserrat"/>
          <w:sz w:val="20"/>
          <w:szCs w:val="20"/>
        </w:rPr>
      </w:pPr>
    </w:p>
    <w:p w14:paraId="0EFA92B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14:paraId="3DDA5144" w14:textId="77777777" w:rsidR="008F4B71" w:rsidRPr="00181DD6" w:rsidRDefault="008F4B71" w:rsidP="008F4B71">
      <w:pPr>
        <w:jc w:val="both"/>
        <w:rPr>
          <w:rFonts w:ascii="Montserrat" w:hAnsi="Montserrat"/>
          <w:sz w:val="20"/>
          <w:szCs w:val="20"/>
        </w:rPr>
      </w:pPr>
    </w:p>
    <w:p w14:paraId="7B6C63A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Lo anterior de conformidad a lo establecido en el artículo 45, fracción XX de la Ley de Adquisiciones, Arrendamientos y Servicios del Sector Público. </w:t>
      </w:r>
    </w:p>
    <w:p w14:paraId="08392371" w14:textId="77777777" w:rsidR="008F4B71" w:rsidRPr="00181DD6" w:rsidRDefault="008F4B71" w:rsidP="008F4B71">
      <w:pPr>
        <w:jc w:val="both"/>
        <w:rPr>
          <w:rFonts w:ascii="Montserrat" w:hAnsi="Montserrat"/>
          <w:sz w:val="20"/>
          <w:szCs w:val="20"/>
        </w:rPr>
      </w:pPr>
    </w:p>
    <w:p w14:paraId="13116B1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Asimismo, se deberá observar lo señalado en el Anexo Técnico que se agrega al presente contrato en el Anexo 3 (tres).</w:t>
      </w:r>
    </w:p>
    <w:p w14:paraId="1E450374" w14:textId="77777777" w:rsidR="008F4B71" w:rsidRPr="00181DD6" w:rsidRDefault="008F4B71" w:rsidP="008F4B71">
      <w:pPr>
        <w:jc w:val="both"/>
        <w:rPr>
          <w:rFonts w:ascii="Montserrat" w:hAnsi="Montserrat"/>
          <w:sz w:val="20"/>
          <w:szCs w:val="20"/>
        </w:rPr>
      </w:pPr>
    </w:p>
    <w:p w14:paraId="58A24D4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VIGÉSIMA. CONFIDENCIALIDAD Y PROTECCIÓN DE DATOS PERSONALES. </w:t>
      </w:r>
    </w:p>
    <w:p w14:paraId="657BC2AF" w14:textId="77777777" w:rsidR="008F4B71" w:rsidRPr="00181DD6" w:rsidRDefault="008F4B71" w:rsidP="008F4B71">
      <w:pPr>
        <w:jc w:val="both"/>
        <w:rPr>
          <w:rFonts w:ascii="Montserrat" w:hAnsi="Montserrat"/>
          <w:sz w:val="20"/>
          <w:szCs w:val="20"/>
        </w:rPr>
      </w:pPr>
    </w:p>
    <w:p w14:paraId="57E8934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 </w:t>
      </w:r>
    </w:p>
    <w:p w14:paraId="10662318" w14:textId="77777777" w:rsidR="008F4B71" w:rsidRPr="00181DD6" w:rsidRDefault="008F4B71" w:rsidP="008F4B71">
      <w:pPr>
        <w:jc w:val="both"/>
        <w:rPr>
          <w:rFonts w:ascii="Montserrat" w:hAnsi="Montserrat"/>
          <w:sz w:val="20"/>
          <w:szCs w:val="20"/>
        </w:rPr>
      </w:pPr>
    </w:p>
    <w:p w14:paraId="395D1A9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 </w:t>
      </w:r>
    </w:p>
    <w:p w14:paraId="43D13E7C" w14:textId="77777777" w:rsidR="008F4B71" w:rsidRPr="00181DD6" w:rsidRDefault="008F4B71" w:rsidP="008F4B71">
      <w:pPr>
        <w:jc w:val="both"/>
        <w:rPr>
          <w:rFonts w:ascii="Montserrat" w:hAnsi="Montserrat"/>
          <w:sz w:val="20"/>
          <w:szCs w:val="20"/>
        </w:rPr>
      </w:pPr>
    </w:p>
    <w:p w14:paraId="4D57070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 </w:t>
      </w:r>
    </w:p>
    <w:p w14:paraId="1EB51AD8" w14:textId="77777777" w:rsidR="008F4B71" w:rsidRPr="00181DD6" w:rsidRDefault="008F4B71" w:rsidP="008F4B71">
      <w:pPr>
        <w:jc w:val="both"/>
        <w:rPr>
          <w:rFonts w:ascii="Montserrat" w:hAnsi="Montserrat"/>
          <w:sz w:val="20"/>
          <w:szCs w:val="20"/>
        </w:rPr>
      </w:pPr>
    </w:p>
    <w:p w14:paraId="24D383A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616E2D1A" w14:textId="77777777" w:rsidR="008F4B71" w:rsidRPr="00181DD6" w:rsidRDefault="008F4B71" w:rsidP="008F4B71">
      <w:pPr>
        <w:jc w:val="both"/>
        <w:rPr>
          <w:rFonts w:ascii="Montserrat" w:hAnsi="Montserrat"/>
          <w:sz w:val="20"/>
          <w:szCs w:val="20"/>
        </w:rPr>
      </w:pPr>
    </w:p>
    <w:p w14:paraId="5AC5285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 </w:t>
      </w:r>
    </w:p>
    <w:p w14:paraId="58A89E84" w14:textId="77777777" w:rsidR="008F4B71" w:rsidRPr="00181DD6" w:rsidRDefault="008F4B71" w:rsidP="008F4B71">
      <w:pPr>
        <w:jc w:val="both"/>
        <w:rPr>
          <w:rFonts w:ascii="Montserrat" w:hAnsi="Montserrat"/>
          <w:sz w:val="20"/>
          <w:szCs w:val="20"/>
        </w:rPr>
      </w:pPr>
    </w:p>
    <w:p w14:paraId="57D607C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“EL INSTITUTO ” cuando se realicen actos que se consideren como ilícitos, debiendo dar inicio a las acciones legales correspondientes y sacar en paz y a salvo a “EL INSTITUTO ” de cualquier proceso legal. </w:t>
      </w:r>
    </w:p>
    <w:p w14:paraId="48F5C86B" w14:textId="77777777" w:rsidR="008F4B71" w:rsidRPr="00181DD6" w:rsidRDefault="008F4B71" w:rsidP="008F4B71">
      <w:pPr>
        <w:jc w:val="both"/>
        <w:rPr>
          <w:rFonts w:ascii="Montserrat" w:hAnsi="Montserrat"/>
          <w:sz w:val="20"/>
          <w:szCs w:val="20"/>
        </w:rPr>
      </w:pPr>
    </w:p>
    <w:p w14:paraId="18168A4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PROVEEDOR” se obliga a poner en conocimiento de “EL INSTITUTO” cualquier hecho o circunstancia que en razón del servicio prestado sea de su conocimiento y que pueda beneficiar o evitar un perjuicio a la misma.</w:t>
      </w:r>
    </w:p>
    <w:p w14:paraId="33C2FA91" w14:textId="77777777" w:rsidR="008F4B71" w:rsidRPr="00181DD6" w:rsidRDefault="008F4B71" w:rsidP="008F4B71">
      <w:pPr>
        <w:jc w:val="both"/>
        <w:rPr>
          <w:rFonts w:ascii="Montserrat" w:hAnsi="Montserrat"/>
          <w:sz w:val="20"/>
          <w:szCs w:val="20"/>
        </w:rPr>
      </w:pPr>
    </w:p>
    <w:p w14:paraId="5A13586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Asimismo, “EL PROVEEDOR” no podrá, con motivo del servicio que preste a “EL INSTITUTO”, utilizar la información a que tenga acceso, para asesorar, patrocinar o constituirse en </w:t>
      </w:r>
      <w:r w:rsidRPr="00181DD6">
        <w:rPr>
          <w:rFonts w:ascii="Montserrat" w:hAnsi="Montserrat"/>
          <w:sz w:val="20"/>
          <w:szCs w:val="20"/>
        </w:rPr>
        <w:lastRenderedPageBreak/>
        <w:t>consultor de cualquier persona que tenga relaciones directas o indirectas con el objeto de las actividades que lleve a cabo.</w:t>
      </w:r>
    </w:p>
    <w:p w14:paraId="33343FF0" w14:textId="77777777" w:rsidR="008F4B71" w:rsidRPr="00181DD6" w:rsidRDefault="008F4B71" w:rsidP="008F4B71">
      <w:pPr>
        <w:jc w:val="both"/>
        <w:rPr>
          <w:rFonts w:ascii="Montserrat" w:hAnsi="Montserrat"/>
          <w:sz w:val="20"/>
          <w:szCs w:val="20"/>
        </w:rPr>
      </w:pPr>
    </w:p>
    <w:p w14:paraId="7685BB1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Asimismo, “EL PROVEEDOR” se obliga a lo señalado en el Anexo Técnico, que se agrega al presente contrato en el Anexo 3 (tres).</w:t>
      </w:r>
    </w:p>
    <w:p w14:paraId="03667610" w14:textId="77777777" w:rsidR="008F4B71" w:rsidRPr="00181DD6" w:rsidRDefault="008F4B71" w:rsidP="008F4B71">
      <w:pPr>
        <w:jc w:val="both"/>
        <w:rPr>
          <w:rFonts w:ascii="Montserrat" w:hAnsi="Montserrat"/>
          <w:sz w:val="20"/>
          <w:szCs w:val="20"/>
        </w:rPr>
      </w:pPr>
    </w:p>
    <w:p w14:paraId="0CCBF31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VIGÉSIMA PRIMERA. ADMINISTRACIÓN, VERIFICACIÓN, SUPERVISIÓN Y ACEPTACIÓN DE LOS SERVICIOS </w:t>
      </w:r>
    </w:p>
    <w:p w14:paraId="0739AACD" w14:textId="77777777" w:rsidR="008F4B71" w:rsidRPr="00181DD6" w:rsidRDefault="008F4B71" w:rsidP="008F4B71">
      <w:pPr>
        <w:jc w:val="both"/>
        <w:rPr>
          <w:rFonts w:ascii="Montserrat" w:hAnsi="Montserrat"/>
          <w:sz w:val="20"/>
          <w:szCs w:val="20"/>
        </w:rPr>
      </w:pPr>
    </w:p>
    <w:p w14:paraId="4A5A2E1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INSTITUTO” designa como Administrador del presente contrato al _______________________, con el objeto de verificar el óptimo cumplimiento del mismo, por lo que indicara a “EL PROVEEDOR”  las observaciones que se estimen pertinente, quedando éste obligado  a corregir las anomalías que le sean indicadas, así como las deficiencias en la prestación del servicio, de conformidad con lo establecido en el documento de designación de administrador  del presente contrato que se agrega al presente y el articulo 84 penúltimo párrafo del Reglamento de la Ley de Adquisiciones, Arrendamientos y Servicios del Sector Público.</w:t>
      </w:r>
    </w:p>
    <w:p w14:paraId="00A754B2" w14:textId="77777777" w:rsidR="008F4B71" w:rsidRPr="00181DD6" w:rsidRDefault="008F4B71" w:rsidP="008F4B71">
      <w:pPr>
        <w:jc w:val="both"/>
        <w:rPr>
          <w:rFonts w:ascii="Montserrat" w:hAnsi="Montserrat"/>
          <w:sz w:val="20"/>
          <w:szCs w:val="20"/>
        </w:rPr>
      </w:pPr>
    </w:p>
    <w:p w14:paraId="2E68DB7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07B799C2" w14:textId="77777777" w:rsidR="008F4B71" w:rsidRPr="00181DD6" w:rsidRDefault="008F4B71" w:rsidP="008F4B71">
      <w:pPr>
        <w:jc w:val="both"/>
        <w:rPr>
          <w:rFonts w:ascii="Montserrat" w:hAnsi="Montserrat"/>
          <w:sz w:val="20"/>
          <w:szCs w:val="20"/>
        </w:rPr>
      </w:pPr>
    </w:p>
    <w:p w14:paraId="2992515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Asimismo, “EL INSTITUTO” sólo aceptará el servicio materia del presente  contrato y  autorizará el pago de los mismos previa verificación de las especificaciones requeridas, de conformidad con lo especificado en el presente contrato y sus correspondientes nexos, así como la cotización y el requerimiento asociada a ésta.</w:t>
      </w:r>
    </w:p>
    <w:p w14:paraId="6D46B4EE" w14:textId="77777777" w:rsidR="008F4B71" w:rsidRPr="00181DD6" w:rsidRDefault="008F4B71" w:rsidP="008F4B71">
      <w:pPr>
        <w:jc w:val="both"/>
        <w:rPr>
          <w:rFonts w:ascii="Montserrat" w:hAnsi="Montserrat"/>
          <w:sz w:val="20"/>
          <w:szCs w:val="20"/>
        </w:rPr>
      </w:pPr>
    </w:p>
    <w:p w14:paraId="4C97F38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servicio será recibido previa revisión del administrador del presente contrato; la inspección del servicio consistirá en la verificación del cumplimiento de las especificaciones técnicas establecidas y en su caso en los anexos respectivos, así como la cotización y el requerimiento asociado a ésta.</w:t>
      </w:r>
    </w:p>
    <w:p w14:paraId="7C65606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w:t>
      </w:r>
    </w:p>
    <w:p w14:paraId="5830F0C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tal virtud, “EL PROVEEDOR” manifiesta expresamente su conformidad de que hasta en tanto no se cumpla de conformidad con lo establecido en el párrafo anterior, el servicio no se tendrá por aceptador por parte de “EL INSTITUTO”.</w:t>
      </w:r>
    </w:p>
    <w:p w14:paraId="68926267" w14:textId="77777777" w:rsidR="008F4B71" w:rsidRPr="00181DD6" w:rsidRDefault="008F4B71" w:rsidP="008F4B71">
      <w:pPr>
        <w:jc w:val="both"/>
        <w:rPr>
          <w:rFonts w:ascii="Montserrat" w:hAnsi="Montserrat"/>
          <w:sz w:val="20"/>
          <w:szCs w:val="20"/>
        </w:rPr>
      </w:pPr>
    </w:p>
    <w:p w14:paraId="52D5EE4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INSTITUTO”, a través del administrador del contrato o a través del personal que para tal efecto designe, podrá rechazar el servicio si no reúnen las especificaciones y alcances establecidos en este contrato, en su Anexo Técnico y en los Términos y Condiciones, que se  agregan al presente contrato en el Anexo 3 (tres), obligándose “EL PROVEEDOR” en este supuesto a realizarlos o entregarlos nuevamente bajo su exclusiva responsabilidad y sin costo adicional para “EL INSTITUTO”.</w:t>
      </w:r>
    </w:p>
    <w:p w14:paraId="7338839E" w14:textId="77777777" w:rsidR="008F4B71" w:rsidRPr="00181DD6" w:rsidRDefault="008F4B71" w:rsidP="008F4B71">
      <w:pPr>
        <w:jc w:val="both"/>
        <w:rPr>
          <w:rFonts w:ascii="Montserrat" w:hAnsi="Montserrat"/>
          <w:sz w:val="20"/>
          <w:szCs w:val="20"/>
        </w:rPr>
      </w:pPr>
    </w:p>
    <w:p w14:paraId="5A1E49B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VIGÉSIMA SEGUNDA. DEDUCCIONES</w:t>
      </w:r>
    </w:p>
    <w:p w14:paraId="56FE10E6" w14:textId="77777777" w:rsidR="008F4B71" w:rsidRPr="00181DD6" w:rsidRDefault="008F4B71" w:rsidP="008F4B71">
      <w:pPr>
        <w:jc w:val="both"/>
        <w:rPr>
          <w:rFonts w:ascii="Montserrat" w:hAnsi="Montserrat"/>
          <w:sz w:val="20"/>
          <w:szCs w:val="20"/>
        </w:rPr>
      </w:pPr>
    </w:p>
    <w:p w14:paraId="6BDB1C3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Con fundamento en lo dispuesto en los artículos 53 Bis de la Ley de Adquisiciones, Arrendamientos y Servicios del Sector Público y 97 de su Reglamento, “EL PROVEEDOR”, por la entrega parcial o deficiente en la prestación del servicio, se hará acreedor a una sanción por los porcentajes y los supuestos señalados  en los numerales  8 y 9 de los Términos y Condiciones del Anexo Técnico, integrados al presente contrato como  Anexo 3 (Tres)</w:t>
      </w:r>
    </w:p>
    <w:p w14:paraId="4FD69A49" w14:textId="77777777" w:rsidR="008F4B71" w:rsidRPr="00181DD6" w:rsidRDefault="008F4B71" w:rsidP="008F4B71">
      <w:pPr>
        <w:jc w:val="both"/>
        <w:rPr>
          <w:rFonts w:ascii="Montserrat" w:hAnsi="Montserrat"/>
          <w:sz w:val="20"/>
          <w:szCs w:val="20"/>
        </w:rPr>
      </w:pPr>
    </w:p>
    <w:p w14:paraId="76E9CBC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administrador del presente contrato será responsable del cálculo, aplicación y seguimiento de las deducciones. El monto máximo de aplicación de las deducciones no podrán ser mayor al que resulte de aplicar el porcentaje de la garantía de cumplimiento </w:t>
      </w:r>
      <w:r w:rsidRPr="00181DD6">
        <w:rPr>
          <w:rFonts w:ascii="Montserrat" w:hAnsi="Montserrat"/>
          <w:sz w:val="20"/>
          <w:szCs w:val="20"/>
        </w:rPr>
        <w:lastRenderedPageBreak/>
        <w:t>del presente contrato. En caso de que se exceda se podrá proceder a la rescisión del presente contrato.</w:t>
      </w:r>
    </w:p>
    <w:p w14:paraId="023C0C75" w14:textId="77777777" w:rsidR="008F4B71" w:rsidRPr="00181DD6" w:rsidRDefault="008F4B71" w:rsidP="008F4B71">
      <w:pPr>
        <w:jc w:val="both"/>
        <w:rPr>
          <w:rFonts w:ascii="Montserrat" w:hAnsi="Montserrat"/>
          <w:sz w:val="20"/>
          <w:szCs w:val="20"/>
        </w:rPr>
      </w:pPr>
    </w:p>
    <w:p w14:paraId="54B6929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VIGÉSIMA TERCERA. PENAS CONVENCIONALES</w:t>
      </w:r>
    </w:p>
    <w:p w14:paraId="7B22532A" w14:textId="77777777" w:rsidR="008F4B71" w:rsidRPr="00181DD6" w:rsidRDefault="008F4B71" w:rsidP="008F4B71">
      <w:pPr>
        <w:jc w:val="both"/>
        <w:rPr>
          <w:rFonts w:ascii="Montserrat" w:hAnsi="Montserrat"/>
          <w:sz w:val="20"/>
          <w:szCs w:val="20"/>
        </w:rPr>
      </w:pPr>
    </w:p>
    <w:p w14:paraId="6EDD7ED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 conformidad con lo establecido en los artículos 45, fracción XIX, 53 de la Ley de Adquisiciones, Arrendamientos y Servicios del Sector Público, 95 y 96 de su Reglamento, Se aplicará a “EL PROVEEDOR”,  una pena convencional por cada día de atraso (24 horas) en la prestación del servicio, por el equivalente al 2.5%, sobre el valor de lo incumplido sin incluir el IVA, aplicado al valor del servicio prestado con atraso o cuando el servicio no cumpla con lo solicitado dentro del plazo señalado en  Términos y Condiciones del Anexo Técnico, integrados al presente contrato como  Anexo 3 (Tres)</w:t>
      </w:r>
    </w:p>
    <w:p w14:paraId="42573533" w14:textId="77777777" w:rsidR="008F4B71" w:rsidRPr="00181DD6" w:rsidRDefault="008F4B71" w:rsidP="008F4B71">
      <w:pPr>
        <w:jc w:val="both"/>
        <w:rPr>
          <w:rFonts w:ascii="Montserrat" w:hAnsi="Montserrat"/>
          <w:sz w:val="20"/>
          <w:szCs w:val="20"/>
        </w:rPr>
      </w:pPr>
    </w:p>
    <w:p w14:paraId="26A0C98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administrador del presente contrato será el responsable de determinar, calcular y aplicar las penas convencionales, vigilando los correspondientes registro o captura y validación en el sistema PREI Millenium, así como de notificarlas a “EL PROVEEDOR” personalmente, mediante oficio o por medios de comunicación electrónica. </w:t>
      </w:r>
    </w:p>
    <w:p w14:paraId="0161393C" w14:textId="77777777" w:rsidR="008F4B71" w:rsidRPr="00181DD6" w:rsidRDefault="008F4B71" w:rsidP="008F4B71">
      <w:pPr>
        <w:jc w:val="both"/>
        <w:rPr>
          <w:rFonts w:ascii="Montserrat" w:hAnsi="Montserrat"/>
          <w:sz w:val="20"/>
          <w:szCs w:val="20"/>
        </w:rPr>
      </w:pPr>
    </w:p>
    <w:p w14:paraId="09DD74D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 </w:t>
      </w:r>
    </w:p>
    <w:p w14:paraId="0FD70404" w14:textId="77777777" w:rsidR="008F4B71" w:rsidRPr="00181DD6" w:rsidRDefault="008F4B71" w:rsidP="008F4B71">
      <w:pPr>
        <w:jc w:val="both"/>
        <w:rPr>
          <w:rFonts w:ascii="Montserrat" w:hAnsi="Montserrat"/>
          <w:sz w:val="20"/>
          <w:szCs w:val="20"/>
        </w:rPr>
      </w:pPr>
    </w:p>
    <w:p w14:paraId="46C1D22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14A6EE75" w14:textId="77777777" w:rsidR="008F4B71" w:rsidRPr="00181DD6" w:rsidRDefault="008F4B71" w:rsidP="008F4B71">
      <w:pPr>
        <w:jc w:val="both"/>
        <w:rPr>
          <w:rFonts w:ascii="Montserrat" w:hAnsi="Montserrat"/>
          <w:sz w:val="20"/>
          <w:szCs w:val="20"/>
        </w:rPr>
      </w:pPr>
    </w:p>
    <w:p w14:paraId="6316AB9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77C266D8" w14:textId="77777777" w:rsidR="008F4B71" w:rsidRPr="00181DD6" w:rsidRDefault="008F4B71" w:rsidP="008F4B71">
      <w:pPr>
        <w:jc w:val="both"/>
        <w:rPr>
          <w:rFonts w:ascii="Montserrat" w:hAnsi="Montserrat"/>
          <w:sz w:val="20"/>
          <w:szCs w:val="20"/>
        </w:rPr>
      </w:pPr>
    </w:p>
    <w:p w14:paraId="77F0713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VIGÉSIMA CUARTA. SANCIONES ADMINISTRATIVAS. </w:t>
      </w:r>
    </w:p>
    <w:p w14:paraId="5E352C44" w14:textId="77777777" w:rsidR="008F4B71" w:rsidRPr="00181DD6" w:rsidRDefault="008F4B71" w:rsidP="008F4B71">
      <w:pPr>
        <w:jc w:val="both"/>
        <w:rPr>
          <w:rFonts w:ascii="Montserrat" w:hAnsi="Montserrat"/>
          <w:sz w:val="20"/>
          <w:szCs w:val="20"/>
        </w:rPr>
      </w:pPr>
    </w:p>
    <w:p w14:paraId="38F0175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Cuando “EL PROVEEDOR” incumpla con sus obligaciones contractuales por causas imputables a éste, y como consecuencia, cause daños y/o perjuicios graves a “EL INSTITUTO ”,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 </w:t>
      </w:r>
    </w:p>
    <w:p w14:paraId="6DBBB732" w14:textId="77777777" w:rsidR="008F4B71" w:rsidRPr="00181DD6" w:rsidRDefault="008F4B71" w:rsidP="008F4B71">
      <w:pPr>
        <w:jc w:val="both"/>
        <w:rPr>
          <w:rFonts w:ascii="Montserrat" w:hAnsi="Montserrat"/>
          <w:sz w:val="20"/>
          <w:szCs w:val="20"/>
        </w:rPr>
      </w:pPr>
    </w:p>
    <w:p w14:paraId="556FF68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VIGÉSIMA QUINTA. SANCIONES APLICABLES Y TERMINACIÓN DE LA RELACIÓN CONTRACTUAL</w:t>
      </w:r>
    </w:p>
    <w:p w14:paraId="435121CF" w14:textId="77777777" w:rsidR="008F4B71" w:rsidRPr="00181DD6" w:rsidRDefault="008F4B71" w:rsidP="008F4B71">
      <w:pPr>
        <w:jc w:val="both"/>
        <w:rPr>
          <w:rFonts w:ascii="Montserrat" w:hAnsi="Montserrat"/>
          <w:sz w:val="20"/>
          <w:szCs w:val="20"/>
        </w:rPr>
      </w:pPr>
    </w:p>
    <w:p w14:paraId="1A8AE5B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 </w:t>
      </w:r>
    </w:p>
    <w:p w14:paraId="5D9B0C9F" w14:textId="77777777" w:rsidR="008F4B71" w:rsidRPr="00181DD6" w:rsidRDefault="008F4B71" w:rsidP="008F4B71">
      <w:pPr>
        <w:jc w:val="both"/>
        <w:rPr>
          <w:rFonts w:ascii="Montserrat" w:hAnsi="Montserrat"/>
          <w:sz w:val="20"/>
          <w:szCs w:val="20"/>
        </w:rPr>
      </w:pPr>
    </w:p>
    <w:p w14:paraId="20400EA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VIGÉSIMA. SEXTA RELACIÓN LABORAL. </w:t>
      </w:r>
    </w:p>
    <w:p w14:paraId="547DC1F4" w14:textId="77777777" w:rsidR="008F4B71" w:rsidRPr="00181DD6" w:rsidRDefault="008F4B71" w:rsidP="008F4B71">
      <w:pPr>
        <w:jc w:val="both"/>
        <w:rPr>
          <w:rFonts w:ascii="Montserrat" w:hAnsi="Montserrat"/>
          <w:sz w:val="20"/>
          <w:szCs w:val="20"/>
        </w:rPr>
      </w:pPr>
    </w:p>
    <w:p w14:paraId="77867F7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“LAS PARTES” convienen en que “EL INSTITUTO” no adquiere ninguna obligación de carácter laboral para con “EL PROVEEDOR” ni para con los trabajadores que el mismo contrate para </w:t>
      </w:r>
      <w:r w:rsidRPr="00181DD6">
        <w:rPr>
          <w:rFonts w:ascii="Montserrat" w:hAnsi="Montserrat"/>
          <w:sz w:val="20"/>
          <w:szCs w:val="20"/>
        </w:rPr>
        <w:lastRenderedPageBreak/>
        <w:t xml:space="preserve">la realización del objeto del presente instrumento jurídico, toda vez que dicho personal depende exclusivamente de “EL PROVEEDOR”. Por lo anterior, no se le considerará a “EL INSTITUTO” como patrón, ni aún substituto, y “EL PROVEEDOR” expresamente lo exime de cualquier responsabilidad de carácter civil, fiscal, de seguridad social, laboral o de otra especie, que en su caso pudiera llegar a generarse. “EL PROVEEDOR” se obliga a liberar a “EL INSTITUTO” de cualquier reclamación de índole laboral o de seguridad social que sea presentada por parte de sus trabajadores, ante las autoridades competentes. </w:t>
      </w:r>
    </w:p>
    <w:p w14:paraId="7DD4B931" w14:textId="77777777" w:rsidR="008F4B71" w:rsidRPr="00181DD6" w:rsidRDefault="008F4B71" w:rsidP="008F4B71">
      <w:pPr>
        <w:jc w:val="both"/>
        <w:rPr>
          <w:rFonts w:ascii="Montserrat" w:hAnsi="Montserrat"/>
          <w:sz w:val="20"/>
          <w:szCs w:val="20"/>
        </w:rPr>
      </w:pPr>
    </w:p>
    <w:p w14:paraId="64D1793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VIGÉSIMA SÉPTIMA. EXCLUSIÓN LABORAL. </w:t>
      </w:r>
    </w:p>
    <w:p w14:paraId="53245340" w14:textId="77777777" w:rsidR="008F4B71" w:rsidRPr="00181DD6" w:rsidRDefault="008F4B71" w:rsidP="008F4B71">
      <w:pPr>
        <w:jc w:val="both"/>
        <w:rPr>
          <w:rFonts w:ascii="Montserrat" w:hAnsi="Montserrat"/>
          <w:sz w:val="20"/>
          <w:szCs w:val="20"/>
        </w:rPr>
      </w:pPr>
    </w:p>
    <w:p w14:paraId="339AAC6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convienen en que “EL INSTITUTO” no adquiere ninguna obligación de carácter laboral con “EL PROVEEDOR” ni con los elementos que éste utilicen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FD478FB" w14:textId="77777777" w:rsidR="008F4B71" w:rsidRPr="00181DD6" w:rsidRDefault="008F4B71" w:rsidP="008F4B71">
      <w:pPr>
        <w:jc w:val="both"/>
        <w:rPr>
          <w:rFonts w:ascii="Montserrat" w:hAnsi="Montserrat"/>
          <w:sz w:val="20"/>
          <w:szCs w:val="20"/>
        </w:rPr>
      </w:pPr>
    </w:p>
    <w:p w14:paraId="25320A4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Igualmente, y para este efecto y cualquiera no previsto, “EL PROVEEDOR” exime expresamente a “EL INSTITUTO” de cualquier responsabilidad laboral, civil, fiscal, penal, de seguridad social, laboral o de otra especie que, en su caso, pudiera llegar a generarse.</w:t>
      </w:r>
    </w:p>
    <w:p w14:paraId="0BC21301" w14:textId="77777777" w:rsidR="008F4B71" w:rsidRPr="00181DD6" w:rsidRDefault="008F4B71" w:rsidP="008F4B71">
      <w:pPr>
        <w:jc w:val="both"/>
        <w:rPr>
          <w:rFonts w:ascii="Montserrat" w:hAnsi="Montserrat"/>
          <w:sz w:val="20"/>
          <w:szCs w:val="20"/>
        </w:rPr>
      </w:pPr>
    </w:p>
    <w:p w14:paraId="2F5FB77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Por lo anterior, “LAS PARTES” reconocen expresamente en este acto que “EL INSTITUTO ” no tiene nexo laboral alguno con “EL PROVEEDOR”, por lo que éste último libera a “EL INSTITUTO ” de toda de toda responsabilidad relativa a cualquier accidente o enfermedad que pudiera sufrir o contraer cualquiera de sus trabajadores durante el desarrollo de sus labores o como consecuencia de ellos, así como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060E79F2" w14:textId="77777777" w:rsidR="008F4B71" w:rsidRPr="00181DD6" w:rsidRDefault="008F4B71" w:rsidP="008F4B71">
      <w:pPr>
        <w:jc w:val="both"/>
        <w:rPr>
          <w:rFonts w:ascii="Montserrat" w:hAnsi="Montserrat"/>
          <w:sz w:val="20"/>
          <w:szCs w:val="20"/>
        </w:rPr>
      </w:pPr>
    </w:p>
    <w:p w14:paraId="7468FC5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VIGÉSIMA OCTAVA. SUSPENSIÓN DE LA PRESTACIÓN DE LOS SERVICIOS.</w:t>
      </w:r>
    </w:p>
    <w:p w14:paraId="7AA5CE73" w14:textId="77777777" w:rsidR="008F4B71" w:rsidRPr="00181DD6" w:rsidRDefault="008F4B71" w:rsidP="008F4B71">
      <w:pPr>
        <w:jc w:val="both"/>
        <w:rPr>
          <w:rFonts w:ascii="Montserrat" w:hAnsi="Montserrat"/>
          <w:sz w:val="20"/>
          <w:szCs w:val="20"/>
        </w:rPr>
      </w:pPr>
    </w:p>
    <w:p w14:paraId="45EE162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59D594B0" w14:textId="77777777" w:rsidR="008F4B71" w:rsidRPr="00181DD6" w:rsidRDefault="008F4B71" w:rsidP="008F4B71">
      <w:pPr>
        <w:jc w:val="both"/>
        <w:rPr>
          <w:rFonts w:ascii="Montserrat" w:hAnsi="Montserrat"/>
          <w:sz w:val="20"/>
          <w:szCs w:val="20"/>
        </w:rPr>
      </w:pPr>
    </w:p>
    <w:p w14:paraId="71B603B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 estos sean razonables, estén debidamente comprobados y se relacionen directamente con el presente contrato.</w:t>
      </w:r>
    </w:p>
    <w:p w14:paraId="6EB8A2BF" w14:textId="77777777" w:rsidR="008F4B71" w:rsidRPr="00181DD6" w:rsidRDefault="008F4B71" w:rsidP="008F4B71">
      <w:pPr>
        <w:jc w:val="both"/>
        <w:rPr>
          <w:rFonts w:ascii="Montserrat" w:hAnsi="Montserrat"/>
          <w:sz w:val="20"/>
          <w:szCs w:val="20"/>
        </w:rPr>
      </w:pPr>
    </w:p>
    <w:p w14:paraId="3C48668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INSTITUTO”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 </w:t>
      </w:r>
    </w:p>
    <w:p w14:paraId="40934874" w14:textId="77777777" w:rsidR="008F4B71" w:rsidRPr="00181DD6" w:rsidRDefault="008F4B71" w:rsidP="008F4B71">
      <w:pPr>
        <w:jc w:val="both"/>
        <w:rPr>
          <w:rFonts w:ascii="Montserrat" w:hAnsi="Montserrat"/>
          <w:sz w:val="20"/>
          <w:szCs w:val="20"/>
        </w:rPr>
      </w:pPr>
    </w:p>
    <w:p w14:paraId="6D4F4F1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caso de que “EL PROVEEDOR” no presente en tiempo y forma la documentación requerida para el trámite de pago, la fecha de pago se recorrerá el mismo número de días que dure el retraso. </w:t>
      </w:r>
    </w:p>
    <w:p w14:paraId="169969F1" w14:textId="77777777" w:rsidR="008F4B71" w:rsidRPr="00181DD6" w:rsidRDefault="008F4B71" w:rsidP="008F4B71">
      <w:pPr>
        <w:jc w:val="both"/>
        <w:rPr>
          <w:rFonts w:ascii="Montserrat" w:hAnsi="Montserrat"/>
          <w:sz w:val="20"/>
          <w:szCs w:val="20"/>
        </w:rPr>
      </w:pPr>
    </w:p>
    <w:p w14:paraId="1681F48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128EBECE" w14:textId="77777777" w:rsidR="008F4B71" w:rsidRPr="00181DD6" w:rsidRDefault="008F4B71" w:rsidP="008F4B71">
      <w:pPr>
        <w:jc w:val="both"/>
        <w:rPr>
          <w:rFonts w:ascii="Montserrat" w:hAnsi="Montserrat"/>
          <w:sz w:val="20"/>
          <w:szCs w:val="20"/>
        </w:rPr>
      </w:pPr>
    </w:p>
    <w:p w14:paraId="093A9D8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VIGÉSIMA NOVENA. CAUSALES DE RESCISIÓN ADMINISTRATIVA DEL PRESENTE CONTRATO Y PROCEDIMIENTO DE RESCISIÓN. </w:t>
      </w:r>
    </w:p>
    <w:p w14:paraId="28BB3DAF" w14:textId="77777777" w:rsidR="008F4B71" w:rsidRPr="00181DD6" w:rsidRDefault="008F4B71" w:rsidP="008F4B71">
      <w:pPr>
        <w:jc w:val="both"/>
        <w:rPr>
          <w:rFonts w:ascii="Montserrat" w:hAnsi="Montserrat"/>
          <w:sz w:val="20"/>
          <w:szCs w:val="20"/>
        </w:rPr>
      </w:pPr>
    </w:p>
    <w:p w14:paraId="323A280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3 (TRES), y las que se señalan a continuación:</w:t>
      </w:r>
    </w:p>
    <w:p w14:paraId="7C1EA35A" w14:textId="77777777" w:rsidR="008F4B71" w:rsidRPr="00181DD6" w:rsidRDefault="008F4B71" w:rsidP="008F4B71">
      <w:pPr>
        <w:jc w:val="both"/>
        <w:rPr>
          <w:rFonts w:ascii="Montserrat" w:hAnsi="Montserrat"/>
          <w:sz w:val="20"/>
          <w:szCs w:val="20"/>
        </w:rPr>
      </w:pPr>
    </w:p>
    <w:p w14:paraId="3E6DBBD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Cuando no entregue la garantía de cumplimiento del presente contrato, a más tardar dentro de los 10 (diez) días naturales posteriores a la firma del mismo. </w:t>
      </w:r>
    </w:p>
    <w:p w14:paraId="12CC029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Cuando incurra en falta de veracidad total o parcial respecto a la información proporcionada para la celebración del presente contrato. </w:t>
      </w:r>
    </w:p>
    <w:p w14:paraId="378C52B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se incumpla, total o parcialmente, con cualesquiera de las obligaciones establecidas en el contrato y sus anexos.</w:t>
      </w:r>
    </w:p>
    <w:p w14:paraId="1D4F0E7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se compruebe que “EL PROVEEDOR” haya prestado el servicio con descripciones y características distintas a las pactadas en este contrato o cuando no los entregue conforme a las normas y/o calidad solicitadas por “EL INSTITUTO”.</w:t>
      </w:r>
    </w:p>
    <w:p w14:paraId="7CEB34C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Cuando se transmitan total o parcialmente, bajo cualquier título y a favor de otra persona física o moral, los derechos y obligaciones a que se refiere el presente documento, con excepción de los derechos de cobro, previa autorización de “EL INSTITUTO”. </w:t>
      </w:r>
    </w:p>
    <w:p w14:paraId="6654F46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Si la autoridad competente declara el concurso mercantil o cualquier situación análoga o equivalente que afecte el patrimonio de “EL PROVEEDOR”. </w:t>
      </w:r>
    </w:p>
    <w:p w14:paraId="64304D0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Cuando de manera reiterativa y constante, “EL PROVEEDOR” sea sancionado por parte de “EL INSTITUTO” con penalizaciones y/o deducciones sobre el mismo concepto de los servicios proporcionados, o por ubicarse en los límites de incumplimientos previstos en la cláusula de penas convencionales y/o deducciones del presente instrumento. </w:t>
      </w:r>
    </w:p>
    <w:p w14:paraId="2C09232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se incumplan o contravengan las disposiciones de la Ley de Adquisiciones, Arrendamientos y Servicios del Sector Público, su reglamento y los demás lineamientos que rigen en la materia.</w:t>
      </w:r>
    </w:p>
    <w:p w14:paraId="7596357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 9. Si “EL PROVEEDOR” no permite a “EL INSTITUTO” la administración y verificación a que se refiere la cláusula correspondiente señalada en el presente contrato. </w:t>
      </w:r>
    </w:p>
    <w:p w14:paraId="1E8D9C6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Cuando incumpla, total o parcialmente, con cualesquiera de las obligaciones establecidas en el presente contrato y sus anexos.</w:t>
      </w:r>
    </w:p>
    <w:p w14:paraId="39B4E4D2" w14:textId="77777777" w:rsidR="008F4B71" w:rsidRPr="00181DD6" w:rsidRDefault="008F4B71" w:rsidP="008F4B71">
      <w:pPr>
        <w:jc w:val="both"/>
        <w:rPr>
          <w:rFonts w:ascii="Montserrat" w:hAnsi="Montserrat"/>
          <w:sz w:val="20"/>
          <w:szCs w:val="20"/>
        </w:rPr>
      </w:pPr>
    </w:p>
    <w:p w14:paraId="6BBB0CE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 </w:t>
      </w:r>
    </w:p>
    <w:p w14:paraId="01E9DD3F" w14:textId="77777777" w:rsidR="008F4B71" w:rsidRPr="00181DD6" w:rsidRDefault="008F4B71" w:rsidP="008F4B71">
      <w:pPr>
        <w:jc w:val="both"/>
        <w:rPr>
          <w:rFonts w:ascii="Montserrat" w:hAnsi="Montserrat"/>
          <w:sz w:val="20"/>
          <w:szCs w:val="20"/>
        </w:rPr>
      </w:pPr>
    </w:p>
    <w:p w14:paraId="03D974B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Si “EL INSTITUTO” considera que “EL PROVEEDOR” ha incurrido en alguna de las causales de rescisión que se consignan en esta Cláusula, lo hará saber a “EL PROVEEDOR” de forma indubitable por escrito, a efecto de que éste exponga lo que a su derecho convenga y </w:t>
      </w:r>
      <w:r w:rsidRPr="00181DD6">
        <w:rPr>
          <w:rFonts w:ascii="Montserrat" w:hAnsi="Montserrat"/>
          <w:sz w:val="20"/>
          <w:szCs w:val="20"/>
        </w:rPr>
        <w:lastRenderedPageBreak/>
        <w:t xml:space="preserve">aporte, en su caso, las pruebas que estime pertinentes, en un término de 5 (cinco) días hábiles, a partir de la notificación de la comunicación de referencia. </w:t>
      </w:r>
    </w:p>
    <w:p w14:paraId="485F0DC9" w14:textId="77777777" w:rsidR="008F4B71" w:rsidRPr="00181DD6" w:rsidRDefault="008F4B71" w:rsidP="008F4B71">
      <w:pPr>
        <w:jc w:val="both"/>
        <w:rPr>
          <w:rFonts w:ascii="Montserrat" w:hAnsi="Montserrat"/>
          <w:sz w:val="20"/>
          <w:szCs w:val="20"/>
        </w:rPr>
      </w:pPr>
    </w:p>
    <w:p w14:paraId="01A0B42D"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Transcurrido el término a que se refiere el inciso anterior, se resolverá considerando los argumentos y pruebas que hubiere hecho valer. </w:t>
      </w:r>
    </w:p>
    <w:p w14:paraId="0D2CD693" w14:textId="77777777" w:rsidR="008F4B71" w:rsidRPr="00181DD6" w:rsidRDefault="008F4B71" w:rsidP="008F4B71">
      <w:pPr>
        <w:jc w:val="both"/>
        <w:rPr>
          <w:rFonts w:ascii="Montserrat" w:hAnsi="Montserrat"/>
          <w:sz w:val="20"/>
          <w:szCs w:val="20"/>
        </w:rPr>
      </w:pPr>
    </w:p>
    <w:p w14:paraId="0C30900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 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 </w:t>
      </w:r>
    </w:p>
    <w:p w14:paraId="3E1264F3" w14:textId="77777777" w:rsidR="008F4B71" w:rsidRPr="00181DD6" w:rsidRDefault="008F4B71" w:rsidP="008F4B71">
      <w:pPr>
        <w:jc w:val="both"/>
        <w:rPr>
          <w:rFonts w:ascii="Montserrat" w:hAnsi="Montserrat"/>
          <w:sz w:val="20"/>
          <w:szCs w:val="20"/>
        </w:rPr>
      </w:pPr>
    </w:p>
    <w:p w14:paraId="62B79EE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En el supuesto de que se rescinda este contrato, “EL INSTITUTO” no aplicarán las penas convencionales, ni su contabilización para hacer efectiva la garantía de cumplimiento de este instrumento jurídico. </w:t>
      </w:r>
    </w:p>
    <w:p w14:paraId="3957ACD4" w14:textId="77777777" w:rsidR="008F4B71" w:rsidRPr="00181DD6" w:rsidRDefault="008F4B71" w:rsidP="008F4B71">
      <w:pPr>
        <w:jc w:val="both"/>
        <w:rPr>
          <w:rFonts w:ascii="Montserrat" w:hAnsi="Montserrat"/>
          <w:sz w:val="20"/>
          <w:szCs w:val="20"/>
        </w:rPr>
      </w:pPr>
    </w:p>
    <w:p w14:paraId="738E219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2EABC998" w14:textId="77777777" w:rsidR="008F4B71" w:rsidRPr="00181DD6" w:rsidRDefault="008F4B71" w:rsidP="008F4B71">
      <w:pPr>
        <w:jc w:val="both"/>
        <w:rPr>
          <w:rFonts w:ascii="Montserrat" w:hAnsi="Montserrat"/>
          <w:sz w:val="20"/>
          <w:szCs w:val="20"/>
        </w:rPr>
      </w:pPr>
    </w:p>
    <w:p w14:paraId="0F618BF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Iniciado un procedimiento de conciliación “EL INSTITUTO”, bajo su responsabilidad, podrá suspender el trámite del procedimiento de rescisión. </w:t>
      </w:r>
    </w:p>
    <w:p w14:paraId="2C440C21" w14:textId="77777777" w:rsidR="008F4B71" w:rsidRPr="00181DD6" w:rsidRDefault="008F4B71" w:rsidP="008F4B71">
      <w:pPr>
        <w:jc w:val="both"/>
        <w:rPr>
          <w:rFonts w:ascii="Montserrat" w:hAnsi="Montserrat"/>
          <w:sz w:val="20"/>
          <w:szCs w:val="20"/>
        </w:rPr>
      </w:pPr>
    </w:p>
    <w:p w14:paraId="49920FB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03712B56" w14:textId="77777777" w:rsidR="008F4B71" w:rsidRPr="00181DD6" w:rsidRDefault="008F4B71" w:rsidP="008F4B71">
      <w:pPr>
        <w:jc w:val="both"/>
        <w:rPr>
          <w:rFonts w:ascii="Montserrat" w:hAnsi="Montserrat"/>
          <w:sz w:val="20"/>
          <w:szCs w:val="20"/>
        </w:rPr>
      </w:pPr>
    </w:p>
    <w:p w14:paraId="2798258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 </w:t>
      </w:r>
    </w:p>
    <w:p w14:paraId="12E4C174" w14:textId="77777777" w:rsidR="008F4B71" w:rsidRPr="00181DD6" w:rsidRDefault="008F4B71" w:rsidP="008F4B71">
      <w:pPr>
        <w:jc w:val="both"/>
        <w:rPr>
          <w:rFonts w:ascii="Montserrat" w:hAnsi="Montserrat"/>
          <w:sz w:val="20"/>
          <w:szCs w:val="20"/>
        </w:rPr>
      </w:pPr>
    </w:p>
    <w:p w14:paraId="6CDE39F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24625C66" w14:textId="77777777" w:rsidR="008F4B71" w:rsidRPr="00181DD6" w:rsidRDefault="008F4B71" w:rsidP="008F4B71">
      <w:pPr>
        <w:jc w:val="both"/>
        <w:rPr>
          <w:rFonts w:ascii="Montserrat" w:hAnsi="Montserrat"/>
          <w:sz w:val="20"/>
          <w:szCs w:val="20"/>
        </w:rPr>
      </w:pPr>
    </w:p>
    <w:p w14:paraId="6C7F7A3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TRIGESIMA. SUSPENSIÓN TEMPORAL DE LA PRESTACIÓN DE LOS SERVICIOS.</w:t>
      </w:r>
    </w:p>
    <w:p w14:paraId="71805C8E" w14:textId="77777777" w:rsidR="008F4B71" w:rsidRPr="00181DD6" w:rsidRDefault="008F4B71" w:rsidP="008F4B71">
      <w:pPr>
        <w:jc w:val="both"/>
        <w:rPr>
          <w:rFonts w:ascii="Montserrat" w:hAnsi="Montserrat"/>
          <w:sz w:val="20"/>
          <w:szCs w:val="20"/>
        </w:rPr>
      </w:pPr>
    </w:p>
    <w:p w14:paraId="646BA60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Con fundamento en el artículo 55 Bis de la Ley de Adquisiciones, Arrendamientos y Servicios del Sector Público y 102, fracción II, de su Reglamento,  “EL INSTITUTO”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acreditamiento.</w:t>
      </w:r>
    </w:p>
    <w:p w14:paraId="10CC35EE" w14:textId="77777777" w:rsidR="008F4B71" w:rsidRPr="00181DD6" w:rsidRDefault="008F4B71" w:rsidP="008F4B71">
      <w:pPr>
        <w:jc w:val="both"/>
        <w:rPr>
          <w:rFonts w:ascii="Montserrat" w:hAnsi="Montserrat"/>
          <w:sz w:val="20"/>
          <w:szCs w:val="20"/>
        </w:rPr>
      </w:pPr>
    </w:p>
    <w:p w14:paraId="053D9C7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lastRenderedPageBreak/>
        <w:t>Una vez que hayan desaparecido las causas que motivaron la suspensión, el contrato podrá continuar produciendo todos sus efectos legales, si la ““EL INSTITUTO”” así lo determina; y en caso que subsistan los supuestos que dieron origen a la suspensión, se podrá iniciar la terminación anticipada del contrato, conforme lo dispuesto en la cláusula siguiente.</w:t>
      </w:r>
    </w:p>
    <w:p w14:paraId="27A85321" w14:textId="77777777" w:rsidR="008F4B71" w:rsidRPr="00181DD6" w:rsidRDefault="008F4B71" w:rsidP="008F4B71">
      <w:pPr>
        <w:jc w:val="both"/>
        <w:rPr>
          <w:rFonts w:ascii="Montserrat" w:hAnsi="Montserrat"/>
          <w:sz w:val="20"/>
          <w:szCs w:val="20"/>
        </w:rPr>
      </w:pPr>
    </w:p>
    <w:p w14:paraId="7F89E0E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TRIGÉSIMA PRIMERA .TERMINACIÓN ANTICIPADA DEL CONTRATO</w:t>
      </w:r>
    </w:p>
    <w:p w14:paraId="67867F98" w14:textId="77777777" w:rsidR="008F4B71" w:rsidRPr="00181DD6" w:rsidRDefault="008F4B71" w:rsidP="008F4B71">
      <w:pPr>
        <w:jc w:val="both"/>
        <w:rPr>
          <w:rFonts w:ascii="Montserrat" w:hAnsi="Montserrat"/>
          <w:sz w:val="20"/>
          <w:szCs w:val="20"/>
        </w:rPr>
      </w:pPr>
    </w:p>
    <w:p w14:paraId="2DD9DD8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 </w:t>
      </w:r>
    </w:p>
    <w:p w14:paraId="1A149927" w14:textId="77777777" w:rsidR="008F4B71" w:rsidRPr="00181DD6" w:rsidRDefault="008F4B71" w:rsidP="008F4B71">
      <w:pPr>
        <w:jc w:val="both"/>
        <w:rPr>
          <w:rFonts w:ascii="Montserrat" w:hAnsi="Montserrat"/>
          <w:sz w:val="20"/>
          <w:szCs w:val="20"/>
        </w:rPr>
      </w:pPr>
    </w:p>
    <w:p w14:paraId="2344327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0A514CD6" w14:textId="77777777" w:rsidR="008F4B71" w:rsidRDefault="008F4B71" w:rsidP="008F4B71">
      <w:pPr>
        <w:spacing w:after="200" w:line="276" w:lineRule="auto"/>
        <w:rPr>
          <w:rFonts w:ascii="Montserrat" w:hAnsi="Montserrat"/>
          <w:sz w:val="20"/>
          <w:szCs w:val="20"/>
        </w:rPr>
      </w:pPr>
      <w:r>
        <w:rPr>
          <w:rFonts w:ascii="Montserrat" w:hAnsi="Montserrat"/>
          <w:sz w:val="20"/>
          <w:szCs w:val="20"/>
        </w:rPr>
        <w:br w:type="page"/>
      </w:r>
    </w:p>
    <w:p w14:paraId="6BFD7166" w14:textId="77777777" w:rsidR="008F4B71" w:rsidRPr="00181DD6" w:rsidRDefault="008F4B71" w:rsidP="008F4B71">
      <w:pPr>
        <w:jc w:val="both"/>
        <w:rPr>
          <w:rFonts w:ascii="Montserrat" w:hAnsi="Montserrat"/>
          <w:sz w:val="20"/>
          <w:szCs w:val="20"/>
        </w:rPr>
      </w:pPr>
    </w:p>
    <w:p w14:paraId="74F4571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TRIGÉSIMA SEGUNDA. DISCREPANCIAS. </w:t>
      </w:r>
    </w:p>
    <w:p w14:paraId="5CBD9260" w14:textId="77777777" w:rsidR="008F4B71" w:rsidRPr="00181DD6" w:rsidRDefault="008F4B71" w:rsidP="008F4B71">
      <w:pPr>
        <w:jc w:val="both"/>
        <w:rPr>
          <w:rFonts w:ascii="Montserrat" w:hAnsi="Montserrat"/>
          <w:sz w:val="20"/>
          <w:szCs w:val="20"/>
        </w:rPr>
      </w:pPr>
    </w:p>
    <w:p w14:paraId="6FA54D4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3393A0C6" w14:textId="77777777" w:rsidR="008F4B71" w:rsidRPr="00181DD6" w:rsidRDefault="008F4B71" w:rsidP="008F4B71">
      <w:pPr>
        <w:jc w:val="both"/>
        <w:rPr>
          <w:rFonts w:ascii="Montserrat" w:hAnsi="Montserrat"/>
          <w:sz w:val="20"/>
          <w:szCs w:val="20"/>
        </w:rPr>
      </w:pPr>
    </w:p>
    <w:p w14:paraId="418B941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TRIGÉSIMA TERCERA. CONCILIACIÓN.</w:t>
      </w:r>
    </w:p>
    <w:p w14:paraId="22BCE6C3" w14:textId="77777777" w:rsidR="008F4B71" w:rsidRPr="00181DD6" w:rsidRDefault="008F4B71" w:rsidP="008F4B71">
      <w:pPr>
        <w:jc w:val="both"/>
        <w:rPr>
          <w:rFonts w:ascii="Montserrat" w:hAnsi="Montserrat"/>
          <w:sz w:val="20"/>
          <w:szCs w:val="20"/>
        </w:rPr>
      </w:pPr>
    </w:p>
    <w:p w14:paraId="43ED875A"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A6E7099" w14:textId="77777777" w:rsidR="008F4B71" w:rsidRPr="00181DD6" w:rsidRDefault="008F4B71" w:rsidP="008F4B71">
      <w:pPr>
        <w:jc w:val="both"/>
        <w:rPr>
          <w:rFonts w:ascii="Montserrat" w:hAnsi="Montserrat"/>
          <w:sz w:val="20"/>
          <w:szCs w:val="20"/>
        </w:rPr>
      </w:pPr>
    </w:p>
    <w:p w14:paraId="49E25C7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C016A78" w14:textId="77777777" w:rsidR="008F4B71" w:rsidRPr="00181DD6" w:rsidRDefault="008F4B71" w:rsidP="008F4B71">
      <w:pPr>
        <w:jc w:val="both"/>
        <w:rPr>
          <w:rFonts w:ascii="Montserrat" w:hAnsi="Montserrat"/>
          <w:sz w:val="20"/>
          <w:szCs w:val="20"/>
        </w:rPr>
      </w:pPr>
    </w:p>
    <w:p w14:paraId="2D5E240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TRIGÉSIMA CUARTA. DOMICILIOS</w:t>
      </w:r>
    </w:p>
    <w:p w14:paraId="0F9927B8" w14:textId="77777777" w:rsidR="008F4B71" w:rsidRPr="00181DD6" w:rsidRDefault="008F4B71" w:rsidP="008F4B71">
      <w:pPr>
        <w:jc w:val="both"/>
        <w:rPr>
          <w:rFonts w:ascii="Montserrat" w:hAnsi="Montserrat"/>
          <w:sz w:val="20"/>
          <w:szCs w:val="20"/>
        </w:rPr>
      </w:pPr>
    </w:p>
    <w:p w14:paraId="0195650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5B51BDAB" w14:textId="77777777" w:rsidR="008F4B71" w:rsidRPr="00181DD6" w:rsidRDefault="008F4B71" w:rsidP="008F4B71">
      <w:pPr>
        <w:jc w:val="both"/>
        <w:rPr>
          <w:rFonts w:ascii="Montserrat" w:hAnsi="Montserrat"/>
          <w:sz w:val="20"/>
          <w:szCs w:val="20"/>
        </w:rPr>
      </w:pPr>
    </w:p>
    <w:p w14:paraId="69E63A30"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TRIGÉSIMA QUINTA. LEGISLACIÓN APLICABLE</w:t>
      </w:r>
    </w:p>
    <w:p w14:paraId="40532C6A" w14:textId="77777777" w:rsidR="008F4B71" w:rsidRPr="00181DD6" w:rsidRDefault="008F4B71" w:rsidP="008F4B71">
      <w:pPr>
        <w:jc w:val="both"/>
        <w:rPr>
          <w:rFonts w:ascii="Montserrat" w:hAnsi="Montserrat"/>
          <w:sz w:val="20"/>
          <w:szCs w:val="20"/>
        </w:rPr>
      </w:pPr>
    </w:p>
    <w:p w14:paraId="51DBA45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723C8288" w14:textId="77777777" w:rsidR="008F4B71" w:rsidRPr="00181DD6" w:rsidRDefault="008F4B71" w:rsidP="008F4B71">
      <w:pPr>
        <w:jc w:val="both"/>
        <w:rPr>
          <w:rFonts w:ascii="Montserrat" w:hAnsi="Montserrat"/>
          <w:sz w:val="20"/>
          <w:szCs w:val="20"/>
        </w:rPr>
      </w:pPr>
    </w:p>
    <w:p w14:paraId="16688EF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TRIGÉSIMA SEXTA. JURISDICCIÓN</w:t>
      </w:r>
    </w:p>
    <w:p w14:paraId="4440B75A" w14:textId="77777777" w:rsidR="008F4B71" w:rsidRPr="00181DD6" w:rsidRDefault="008F4B71" w:rsidP="008F4B71">
      <w:pPr>
        <w:jc w:val="both"/>
        <w:rPr>
          <w:rFonts w:ascii="Montserrat" w:hAnsi="Montserrat"/>
          <w:sz w:val="20"/>
          <w:szCs w:val="20"/>
        </w:rPr>
      </w:pPr>
    </w:p>
    <w:p w14:paraId="01C6BE95"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“LAS PARTES” convienen que, para la interpretación y cumplimiento de este contrato, así como para lo no previsto en el mismo, se someterán a la jurisdicción y competencia de los Tribunales Federales en la  Ciudad de Querétaro, Qro., renunciando expresamente al fuero que pudiera corresponderles en razón de su domicilio actual o futuro.</w:t>
      </w:r>
    </w:p>
    <w:p w14:paraId="408A0729" w14:textId="7578BCEB" w:rsidR="00803103" w:rsidRDefault="00803103">
      <w:pPr>
        <w:spacing w:after="200" w:line="276" w:lineRule="auto"/>
        <w:rPr>
          <w:rFonts w:ascii="Montserrat" w:hAnsi="Montserrat"/>
          <w:sz w:val="20"/>
          <w:szCs w:val="20"/>
        </w:rPr>
      </w:pPr>
      <w:r>
        <w:rPr>
          <w:rFonts w:ascii="Montserrat" w:hAnsi="Montserrat"/>
          <w:sz w:val="20"/>
          <w:szCs w:val="20"/>
        </w:rPr>
        <w:lastRenderedPageBreak/>
        <w:br w:type="page"/>
      </w:r>
    </w:p>
    <w:p w14:paraId="33F4817A" w14:textId="77777777" w:rsidR="008F4B71" w:rsidRPr="00181DD6" w:rsidRDefault="008F4B71" w:rsidP="008F4B71">
      <w:pPr>
        <w:jc w:val="both"/>
        <w:rPr>
          <w:rFonts w:ascii="Montserrat" w:hAnsi="Montserrat"/>
          <w:sz w:val="20"/>
          <w:szCs w:val="20"/>
        </w:rPr>
      </w:pPr>
    </w:p>
    <w:p w14:paraId="0A41901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FIRMANTES O SUSCRIPCIÓN.</w:t>
      </w:r>
    </w:p>
    <w:p w14:paraId="10422EFB" w14:textId="77777777" w:rsidR="008F4B71" w:rsidRPr="00181DD6" w:rsidRDefault="008F4B71" w:rsidP="008F4B71">
      <w:pPr>
        <w:jc w:val="both"/>
        <w:rPr>
          <w:rFonts w:ascii="Montserrat" w:hAnsi="Montserrat"/>
          <w:sz w:val="20"/>
          <w:szCs w:val="20"/>
        </w:rPr>
      </w:pPr>
    </w:p>
    <w:p w14:paraId="56111E7C" w14:textId="0E405B17" w:rsidR="008F4B71" w:rsidRPr="00181DD6" w:rsidRDefault="008F4B71" w:rsidP="008F4B71">
      <w:pPr>
        <w:jc w:val="both"/>
        <w:rPr>
          <w:rFonts w:ascii="Montserrat" w:hAnsi="Montserrat"/>
          <w:sz w:val="20"/>
          <w:szCs w:val="20"/>
        </w:rPr>
      </w:pPr>
      <w:r w:rsidRPr="00181DD6">
        <w:rPr>
          <w:rFonts w:ascii="Montserrat" w:hAnsi="Montserrat"/>
          <w:sz w:val="20"/>
          <w:szCs w:val="20"/>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Querétaro, Qro., el</w:t>
      </w:r>
      <w:r w:rsidR="003435FF">
        <w:rPr>
          <w:rFonts w:ascii="Montserrat" w:hAnsi="Montserrat"/>
          <w:sz w:val="20"/>
          <w:szCs w:val="20"/>
        </w:rPr>
        <w:t xml:space="preserve"> día  ___ de  _________  de 2025</w:t>
      </w:r>
      <w:r w:rsidRPr="00181DD6">
        <w:rPr>
          <w:rFonts w:ascii="Montserrat" w:hAnsi="Montserrat"/>
          <w:sz w:val="20"/>
          <w:szCs w:val="20"/>
        </w:rPr>
        <w:t>, quedando un ejemplar en poder de “EL PROVEEDOR” y los restantes en poder de “EL INSTITUTO”. Por lo anteriormente expuesto, tanto “EL INSTITUTO” como “EL PROVEEDOR”,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p>
    <w:p w14:paraId="69CB69F0" w14:textId="77777777" w:rsidR="008F4B71" w:rsidRPr="006E416F" w:rsidRDefault="008F4B71" w:rsidP="008F4B71">
      <w:pPr>
        <w:jc w:val="center"/>
        <w:rPr>
          <w:rFonts w:ascii="Montserrat" w:hAnsi="Montserrat"/>
          <w:sz w:val="18"/>
          <w:szCs w:val="18"/>
        </w:rPr>
      </w:pPr>
      <w:r w:rsidRPr="006E416F">
        <w:rPr>
          <w:rFonts w:ascii="Montserrat" w:hAnsi="Montserrat"/>
          <w:sz w:val="18"/>
          <w:szCs w:val="18"/>
        </w:rPr>
        <w:t>POR:</w:t>
      </w:r>
    </w:p>
    <w:p w14:paraId="3BAC15CC" w14:textId="77777777" w:rsidR="008F4B71" w:rsidRPr="006E416F" w:rsidRDefault="008F4B71" w:rsidP="008F4B71">
      <w:pPr>
        <w:jc w:val="center"/>
        <w:rPr>
          <w:rFonts w:ascii="Montserrat" w:hAnsi="Montserrat"/>
          <w:sz w:val="18"/>
          <w:szCs w:val="18"/>
        </w:rPr>
      </w:pPr>
      <w:r w:rsidRPr="006E416F">
        <w:rPr>
          <w:rFonts w:ascii="Montserrat" w:hAnsi="Montserrat"/>
          <w:sz w:val="18"/>
          <w:szCs w:val="18"/>
        </w:rPr>
        <w:t>“EL INSTITUTO”</w:t>
      </w:r>
    </w:p>
    <w:p w14:paraId="53CD0561" w14:textId="77777777" w:rsidR="008F4B71" w:rsidRPr="006E416F" w:rsidRDefault="008F4B71" w:rsidP="008F4B71">
      <w:pPr>
        <w:jc w:val="center"/>
        <w:rPr>
          <w:rFonts w:ascii="Montserrat" w:hAnsi="Montserrat"/>
          <w:sz w:val="18"/>
          <w:szCs w:val="18"/>
        </w:rPr>
      </w:pPr>
      <w:r w:rsidRPr="006E416F">
        <w:rPr>
          <w:rFonts w:ascii="Montserrat" w:hAnsi="Montserrat"/>
          <w:sz w:val="18"/>
          <w:szCs w:val="18"/>
        </w:rPr>
        <w:t>INSTITUTO MEXICANO DEL SEGURO SOCIAL</w:t>
      </w:r>
    </w:p>
    <w:p w14:paraId="7B544502" w14:textId="77777777" w:rsidR="008F4B71" w:rsidRPr="006E416F" w:rsidRDefault="008F4B71" w:rsidP="008F4B71">
      <w:pPr>
        <w:jc w:val="center"/>
        <w:rPr>
          <w:rFonts w:ascii="Montserrat" w:hAnsi="Montserrat"/>
          <w:sz w:val="18"/>
          <w:szCs w:val="18"/>
        </w:rPr>
      </w:pPr>
    </w:p>
    <w:tbl>
      <w:tblPr>
        <w:tblW w:w="0" w:type="auto"/>
        <w:jc w:val="center"/>
        <w:tblLook w:val="04A0" w:firstRow="1" w:lastRow="0" w:firstColumn="1" w:lastColumn="0" w:noHBand="0" w:noVBand="1"/>
      </w:tblPr>
      <w:tblGrid>
        <w:gridCol w:w="3426"/>
        <w:gridCol w:w="3458"/>
        <w:gridCol w:w="2510"/>
      </w:tblGrid>
      <w:tr w:rsidR="008F4B71" w:rsidRPr="006E416F" w14:paraId="7787E05D" w14:textId="77777777" w:rsidTr="008F4B71">
        <w:trPr>
          <w:trHeight w:val="367"/>
          <w:jc w:val="center"/>
        </w:trPr>
        <w:tc>
          <w:tcPr>
            <w:tcW w:w="3426" w:type="dxa"/>
            <w:vAlign w:val="center"/>
          </w:tcPr>
          <w:p w14:paraId="6AE857B5"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NOMBRE</w:t>
            </w:r>
          </w:p>
        </w:tc>
        <w:tc>
          <w:tcPr>
            <w:tcW w:w="3458" w:type="dxa"/>
            <w:vAlign w:val="center"/>
          </w:tcPr>
          <w:p w14:paraId="6E79AFDD"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CARGO</w:t>
            </w:r>
          </w:p>
        </w:tc>
        <w:tc>
          <w:tcPr>
            <w:tcW w:w="2510" w:type="dxa"/>
            <w:vAlign w:val="center"/>
          </w:tcPr>
          <w:p w14:paraId="4D5CADE4"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R.F.C.</w:t>
            </w:r>
          </w:p>
        </w:tc>
      </w:tr>
      <w:tr w:rsidR="008F4B71" w:rsidRPr="006E416F" w14:paraId="58B0E265" w14:textId="77777777" w:rsidTr="008F4B71">
        <w:trPr>
          <w:jc w:val="center"/>
        </w:trPr>
        <w:tc>
          <w:tcPr>
            <w:tcW w:w="3426" w:type="dxa"/>
            <w:vAlign w:val="center"/>
          </w:tcPr>
          <w:p w14:paraId="32B73623" w14:textId="77777777" w:rsidR="008F4B71" w:rsidRPr="006E416F" w:rsidRDefault="008F4B71" w:rsidP="008F4B71">
            <w:pPr>
              <w:jc w:val="both"/>
              <w:rPr>
                <w:rFonts w:ascii="Montserrat" w:hAnsi="Montserrat"/>
                <w:sz w:val="18"/>
                <w:szCs w:val="18"/>
              </w:rPr>
            </w:pPr>
          </w:p>
          <w:p w14:paraId="39A4BB5A" w14:textId="77777777" w:rsidR="008F4B71" w:rsidRPr="006E416F" w:rsidRDefault="008F4B71" w:rsidP="008F4B71">
            <w:pPr>
              <w:jc w:val="both"/>
              <w:rPr>
                <w:rFonts w:ascii="Montserrat" w:hAnsi="Montserrat"/>
                <w:sz w:val="18"/>
                <w:szCs w:val="18"/>
              </w:rPr>
            </w:pPr>
          </w:p>
          <w:p w14:paraId="7FB42EFA"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MTRA. MARTHA ELOÍSA SÁNCHEZ VÁZQUEZ</w:t>
            </w:r>
          </w:p>
          <w:p w14:paraId="3E7B315E" w14:textId="77777777" w:rsidR="008F4B71" w:rsidRPr="006E416F" w:rsidRDefault="008F4B71" w:rsidP="008F4B71">
            <w:pPr>
              <w:jc w:val="both"/>
              <w:rPr>
                <w:rFonts w:ascii="Montserrat" w:hAnsi="Montserrat"/>
                <w:sz w:val="18"/>
                <w:szCs w:val="18"/>
              </w:rPr>
            </w:pPr>
          </w:p>
        </w:tc>
        <w:tc>
          <w:tcPr>
            <w:tcW w:w="3458" w:type="dxa"/>
            <w:vAlign w:val="center"/>
          </w:tcPr>
          <w:p w14:paraId="1721C96E" w14:textId="77777777" w:rsidR="008F4B71" w:rsidRPr="006E416F" w:rsidRDefault="008F4B71" w:rsidP="008F4B71">
            <w:pPr>
              <w:jc w:val="both"/>
              <w:rPr>
                <w:rFonts w:ascii="Montserrat" w:hAnsi="Montserrat"/>
                <w:sz w:val="18"/>
                <w:szCs w:val="18"/>
              </w:rPr>
            </w:pPr>
          </w:p>
          <w:p w14:paraId="0639321E" w14:textId="77777777" w:rsidR="008F4B71" w:rsidRPr="006E416F" w:rsidRDefault="008F4B71" w:rsidP="008F4B71">
            <w:pPr>
              <w:jc w:val="both"/>
              <w:rPr>
                <w:rFonts w:ascii="Montserrat" w:hAnsi="Montserrat"/>
                <w:sz w:val="18"/>
                <w:szCs w:val="18"/>
              </w:rPr>
            </w:pPr>
          </w:p>
          <w:p w14:paraId="5B44625E"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REPRESENTANTE LEGAL Y TITULAR DEL ÓRGANO DE OPERACIÓN ADMINISTRATIVA DESCONCENTRADA ESTATAL QUERÉTARO</w:t>
            </w:r>
          </w:p>
          <w:p w14:paraId="697E9633" w14:textId="77777777" w:rsidR="008F4B71" w:rsidRPr="006E416F" w:rsidRDefault="008F4B71" w:rsidP="008F4B71">
            <w:pPr>
              <w:jc w:val="both"/>
              <w:rPr>
                <w:rFonts w:ascii="Montserrat" w:hAnsi="Montserrat"/>
                <w:sz w:val="18"/>
                <w:szCs w:val="18"/>
              </w:rPr>
            </w:pPr>
          </w:p>
        </w:tc>
        <w:tc>
          <w:tcPr>
            <w:tcW w:w="2510" w:type="dxa"/>
            <w:vAlign w:val="center"/>
          </w:tcPr>
          <w:p w14:paraId="38550B81" w14:textId="77777777" w:rsidR="008F4B71" w:rsidRPr="006E416F" w:rsidRDefault="008F4B71" w:rsidP="008F4B71">
            <w:pPr>
              <w:jc w:val="both"/>
              <w:rPr>
                <w:rFonts w:ascii="Montserrat" w:hAnsi="Montserrat"/>
                <w:sz w:val="18"/>
                <w:szCs w:val="18"/>
              </w:rPr>
            </w:pPr>
          </w:p>
          <w:p w14:paraId="31A719B3"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SAVM620929CQ2</w:t>
            </w:r>
          </w:p>
          <w:p w14:paraId="7291A697" w14:textId="77777777" w:rsidR="008F4B71" w:rsidRPr="006E416F" w:rsidRDefault="008F4B71" w:rsidP="008F4B71">
            <w:pPr>
              <w:jc w:val="both"/>
              <w:rPr>
                <w:rFonts w:ascii="Montserrat" w:hAnsi="Montserrat"/>
                <w:sz w:val="18"/>
                <w:szCs w:val="18"/>
              </w:rPr>
            </w:pPr>
          </w:p>
        </w:tc>
      </w:tr>
      <w:tr w:rsidR="008F4B71" w:rsidRPr="006E416F" w14:paraId="14D61339" w14:textId="77777777" w:rsidTr="008F4B71">
        <w:trPr>
          <w:jc w:val="center"/>
        </w:trPr>
        <w:tc>
          <w:tcPr>
            <w:tcW w:w="3426" w:type="dxa"/>
            <w:vAlign w:val="center"/>
          </w:tcPr>
          <w:p w14:paraId="14EA1A21" w14:textId="77777777" w:rsidR="008F4B71" w:rsidRPr="006E416F" w:rsidRDefault="008F4B71" w:rsidP="008F4B71">
            <w:pPr>
              <w:jc w:val="both"/>
              <w:rPr>
                <w:rFonts w:ascii="Montserrat" w:hAnsi="Montserrat"/>
                <w:sz w:val="18"/>
                <w:szCs w:val="18"/>
              </w:rPr>
            </w:pPr>
          </w:p>
          <w:p w14:paraId="73F92ADE" w14:textId="77777777" w:rsidR="008F4B71" w:rsidRPr="006E416F" w:rsidRDefault="008F4B71" w:rsidP="008F4B71">
            <w:pPr>
              <w:jc w:val="both"/>
              <w:rPr>
                <w:rFonts w:ascii="Montserrat" w:hAnsi="Montserrat"/>
                <w:sz w:val="18"/>
                <w:szCs w:val="18"/>
              </w:rPr>
            </w:pPr>
          </w:p>
        </w:tc>
        <w:tc>
          <w:tcPr>
            <w:tcW w:w="3458" w:type="dxa"/>
            <w:vAlign w:val="center"/>
          </w:tcPr>
          <w:p w14:paraId="38EE8068" w14:textId="77777777" w:rsidR="008F4B71" w:rsidRPr="006E416F" w:rsidRDefault="008F4B71" w:rsidP="008F4B71">
            <w:pPr>
              <w:jc w:val="both"/>
              <w:rPr>
                <w:rFonts w:ascii="Montserrat" w:hAnsi="Montserrat"/>
                <w:sz w:val="18"/>
                <w:szCs w:val="18"/>
              </w:rPr>
            </w:pPr>
          </w:p>
          <w:p w14:paraId="30C0F611" w14:textId="77777777" w:rsidR="008F4B71" w:rsidRPr="006E416F" w:rsidRDefault="008F4B71" w:rsidP="008F4B71">
            <w:pPr>
              <w:jc w:val="both"/>
              <w:rPr>
                <w:rFonts w:ascii="Montserrat" w:hAnsi="Montserrat"/>
                <w:sz w:val="18"/>
                <w:szCs w:val="18"/>
              </w:rPr>
            </w:pPr>
          </w:p>
        </w:tc>
        <w:tc>
          <w:tcPr>
            <w:tcW w:w="2510" w:type="dxa"/>
            <w:vAlign w:val="center"/>
          </w:tcPr>
          <w:p w14:paraId="75ACAD4F" w14:textId="77777777" w:rsidR="008F4B71" w:rsidRPr="006E416F" w:rsidRDefault="008F4B71" w:rsidP="008F4B71">
            <w:pPr>
              <w:jc w:val="both"/>
              <w:rPr>
                <w:rFonts w:ascii="Montserrat" w:hAnsi="Montserrat"/>
                <w:sz w:val="18"/>
                <w:szCs w:val="18"/>
              </w:rPr>
            </w:pPr>
          </w:p>
          <w:p w14:paraId="7C81A64F" w14:textId="77777777" w:rsidR="008F4B71" w:rsidRPr="006E416F" w:rsidRDefault="008F4B71" w:rsidP="008F4B71">
            <w:pPr>
              <w:jc w:val="both"/>
              <w:rPr>
                <w:rFonts w:ascii="Montserrat" w:hAnsi="Montserrat"/>
                <w:sz w:val="18"/>
                <w:szCs w:val="18"/>
              </w:rPr>
            </w:pPr>
          </w:p>
        </w:tc>
      </w:tr>
    </w:tbl>
    <w:p w14:paraId="73AC222F" w14:textId="77777777" w:rsidR="008F4B71" w:rsidRPr="006E416F" w:rsidRDefault="008F4B71" w:rsidP="008F4B71">
      <w:pPr>
        <w:jc w:val="both"/>
        <w:rPr>
          <w:rFonts w:ascii="Montserrat" w:hAnsi="Montserrat"/>
          <w:sz w:val="18"/>
          <w:szCs w:val="18"/>
        </w:rPr>
      </w:pPr>
    </w:p>
    <w:p w14:paraId="2DA852EC" w14:textId="77777777" w:rsidR="008F4B71" w:rsidRPr="006E416F" w:rsidRDefault="008F4B71" w:rsidP="008F4B71">
      <w:pPr>
        <w:jc w:val="center"/>
        <w:rPr>
          <w:rFonts w:ascii="Montserrat" w:hAnsi="Montserrat"/>
          <w:sz w:val="18"/>
          <w:szCs w:val="18"/>
        </w:rPr>
      </w:pPr>
      <w:r w:rsidRPr="006E416F">
        <w:rPr>
          <w:rFonts w:ascii="Montserrat" w:hAnsi="Montserrat"/>
          <w:sz w:val="18"/>
          <w:szCs w:val="18"/>
        </w:rPr>
        <w:t>POR:</w:t>
      </w:r>
    </w:p>
    <w:p w14:paraId="2D81E64D" w14:textId="77777777" w:rsidR="008F4B71" w:rsidRPr="006E416F" w:rsidRDefault="008F4B71" w:rsidP="008F4B71">
      <w:pPr>
        <w:jc w:val="center"/>
        <w:rPr>
          <w:rFonts w:ascii="Montserrat" w:hAnsi="Montserrat"/>
          <w:sz w:val="18"/>
          <w:szCs w:val="18"/>
        </w:rPr>
      </w:pPr>
      <w:r w:rsidRPr="006E416F">
        <w:rPr>
          <w:rFonts w:ascii="Montserrat" w:hAnsi="Montserrat"/>
          <w:sz w:val="18"/>
          <w:szCs w:val="18"/>
        </w:rPr>
        <w:t>“EL PROVEEDOR”</w:t>
      </w:r>
    </w:p>
    <w:p w14:paraId="6B6CE525" w14:textId="77777777" w:rsidR="008F4B71" w:rsidRPr="006E416F" w:rsidRDefault="008F4B71" w:rsidP="008F4B71">
      <w:pPr>
        <w:jc w:val="center"/>
        <w:rPr>
          <w:rFonts w:ascii="Montserrat" w:hAnsi="Montserrat"/>
          <w:sz w:val="18"/>
          <w:szCs w:val="18"/>
        </w:rPr>
      </w:pPr>
    </w:p>
    <w:p w14:paraId="4B9FC017" w14:textId="77777777" w:rsidR="008F4B71" w:rsidRPr="006E416F" w:rsidRDefault="008F4B71" w:rsidP="008F4B71">
      <w:pPr>
        <w:jc w:val="center"/>
        <w:rPr>
          <w:rFonts w:ascii="Montserrat" w:hAnsi="Montserrat"/>
          <w:sz w:val="18"/>
          <w:szCs w:val="18"/>
        </w:rPr>
      </w:pPr>
      <w:r w:rsidRPr="006E416F">
        <w:rPr>
          <w:rFonts w:ascii="Montserrat" w:hAnsi="Montserrat"/>
          <w:sz w:val="18"/>
          <w:szCs w:val="18"/>
        </w:rPr>
        <w:t>RAZÓN SOCIAL</w:t>
      </w:r>
    </w:p>
    <w:p w14:paraId="4A9911BD" w14:textId="77777777" w:rsidR="008F4B71" w:rsidRPr="006E416F" w:rsidRDefault="008F4B71" w:rsidP="008F4B71">
      <w:pPr>
        <w:jc w:val="both"/>
        <w:rPr>
          <w:rFonts w:ascii="Montserrat" w:hAnsi="Montserrat"/>
          <w:sz w:val="18"/>
          <w:szCs w:val="18"/>
        </w:rPr>
      </w:pPr>
    </w:p>
    <w:tbl>
      <w:tblPr>
        <w:tblW w:w="0" w:type="auto"/>
        <w:jc w:val="center"/>
        <w:tblLook w:val="04A0" w:firstRow="1" w:lastRow="0" w:firstColumn="1" w:lastColumn="0" w:noHBand="0" w:noVBand="1"/>
      </w:tblPr>
      <w:tblGrid>
        <w:gridCol w:w="4631"/>
        <w:gridCol w:w="4763"/>
      </w:tblGrid>
      <w:tr w:rsidR="008F4B71" w:rsidRPr="006E416F" w14:paraId="35F6B7A8" w14:textId="77777777" w:rsidTr="008F4B71">
        <w:trPr>
          <w:jc w:val="center"/>
        </w:trPr>
        <w:tc>
          <w:tcPr>
            <w:tcW w:w="4631" w:type="dxa"/>
            <w:vAlign w:val="center"/>
          </w:tcPr>
          <w:p w14:paraId="6D4A6243"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NOMBRE</w:t>
            </w:r>
          </w:p>
        </w:tc>
        <w:tc>
          <w:tcPr>
            <w:tcW w:w="4763" w:type="dxa"/>
            <w:vAlign w:val="center"/>
          </w:tcPr>
          <w:p w14:paraId="59A8A60A"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R.F.C. DEL PROVEEDOR</w:t>
            </w:r>
          </w:p>
        </w:tc>
      </w:tr>
      <w:tr w:rsidR="008F4B71" w:rsidRPr="006E416F" w14:paraId="19384FD1" w14:textId="77777777" w:rsidTr="008F4B71">
        <w:trPr>
          <w:jc w:val="center"/>
        </w:trPr>
        <w:tc>
          <w:tcPr>
            <w:tcW w:w="4631" w:type="dxa"/>
            <w:vAlign w:val="center"/>
          </w:tcPr>
          <w:p w14:paraId="54F082B2" w14:textId="77777777" w:rsidR="008F4B71" w:rsidRPr="006E416F" w:rsidRDefault="008F4B71" w:rsidP="008F4B71">
            <w:pPr>
              <w:jc w:val="both"/>
              <w:rPr>
                <w:rFonts w:ascii="Montserrat" w:hAnsi="Montserrat"/>
                <w:sz w:val="18"/>
                <w:szCs w:val="18"/>
              </w:rPr>
            </w:pPr>
          </w:p>
          <w:p w14:paraId="29D2B843" w14:textId="77777777" w:rsidR="008F4B71" w:rsidRPr="006E416F" w:rsidRDefault="008F4B71" w:rsidP="008F4B71">
            <w:pPr>
              <w:jc w:val="both"/>
              <w:rPr>
                <w:rFonts w:ascii="Montserrat" w:hAnsi="Montserrat"/>
                <w:sz w:val="18"/>
                <w:szCs w:val="18"/>
              </w:rPr>
            </w:pPr>
          </w:p>
        </w:tc>
        <w:tc>
          <w:tcPr>
            <w:tcW w:w="4763" w:type="dxa"/>
            <w:vAlign w:val="center"/>
          </w:tcPr>
          <w:p w14:paraId="13F3B4C4" w14:textId="77777777" w:rsidR="008F4B71" w:rsidRPr="006E416F" w:rsidRDefault="008F4B71" w:rsidP="008F4B71">
            <w:pPr>
              <w:jc w:val="both"/>
              <w:rPr>
                <w:rFonts w:ascii="Montserrat" w:hAnsi="Montserrat"/>
                <w:sz w:val="18"/>
                <w:szCs w:val="18"/>
              </w:rPr>
            </w:pPr>
          </w:p>
          <w:p w14:paraId="076A6F31" w14:textId="77777777" w:rsidR="008F4B71" w:rsidRPr="006E416F" w:rsidRDefault="008F4B71" w:rsidP="008F4B71">
            <w:pPr>
              <w:jc w:val="both"/>
              <w:rPr>
                <w:rFonts w:ascii="Montserrat" w:hAnsi="Montserrat"/>
                <w:sz w:val="18"/>
                <w:szCs w:val="18"/>
              </w:rPr>
            </w:pPr>
          </w:p>
        </w:tc>
      </w:tr>
    </w:tbl>
    <w:p w14:paraId="205AD46D" w14:textId="77777777" w:rsidR="008F4B71" w:rsidRPr="006E416F" w:rsidRDefault="008F4B71" w:rsidP="008F4B71">
      <w:pPr>
        <w:jc w:val="both"/>
        <w:rPr>
          <w:rFonts w:ascii="Montserrat" w:hAnsi="Montserrat"/>
          <w:sz w:val="18"/>
          <w:szCs w:val="18"/>
        </w:rPr>
      </w:pPr>
    </w:p>
    <w:p w14:paraId="579428B9" w14:textId="77777777" w:rsidR="008F4B71" w:rsidRPr="006E416F" w:rsidRDefault="008F4B71" w:rsidP="008F4B71">
      <w:pPr>
        <w:jc w:val="both"/>
        <w:rPr>
          <w:rFonts w:ascii="Montserrat" w:hAnsi="Montserrat"/>
          <w:sz w:val="18"/>
          <w:szCs w:val="18"/>
        </w:rPr>
      </w:pPr>
    </w:p>
    <w:p w14:paraId="69EB13DA" w14:textId="77777777" w:rsidR="008F4B71" w:rsidRPr="006E416F" w:rsidRDefault="008F4B71" w:rsidP="008F4B71">
      <w:pPr>
        <w:jc w:val="both"/>
        <w:rPr>
          <w:rFonts w:ascii="Montserrat" w:hAnsi="Montserrat"/>
          <w:sz w:val="18"/>
          <w:szCs w:val="18"/>
        </w:rPr>
      </w:pPr>
      <w:r w:rsidRPr="006E416F">
        <w:rPr>
          <w:rFonts w:ascii="Montserrat" w:hAnsi="Montserrat"/>
          <w:sz w:val="18"/>
          <w:szCs w:val="18"/>
        </w:rPr>
        <w:t>*INICIALES REQUIRENTE</w:t>
      </w:r>
    </w:p>
    <w:p w14:paraId="7A657971" w14:textId="77777777" w:rsidR="008F4B71" w:rsidRPr="00181DD6" w:rsidRDefault="008F4B71" w:rsidP="008F4B71">
      <w:pPr>
        <w:jc w:val="both"/>
        <w:rPr>
          <w:rFonts w:ascii="Montserrat" w:hAnsi="Montserrat"/>
          <w:sz w:val="20"/>
          <w:szCs w:val="20"/>
        </w:rPr>
      </w:pPr>
    </w:p>
    <w:p w14:paraId="21F0EFCB" w14:textId="77777777" w:rsidR="008F4B71" w:rsidRPr="00181DD6" w:rsidRDefault="008F4B71" w:rsidP="008F4B71">
      <w:pPr>
        <w:jc w:val="both"/>
        <w:rPr>
          <w:rFonts w:ascii="Montserrat" w:hAnsi="Montserrat"/>
          <w:sz w:val="20"/>
          <w:szCs w:val="20"/>
        </w:rPr>
      </w:pPr>
    </w:p>
    <w:p w14:paraId="332C0F72"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1 (uno) “Dictamen de Disponibilidad Presupuestal Previo”</w:t>
      </w:r>
    </w:p>
    <w:p w14:paraId="3C5953F1" w14:textId="77777777" w:rsidR="008F4B71" w:rsidRPr="00181DD6" w:rsidRDefault="008F4B71" w:rsidP="008F4B71">
      <w:pPr>
        <w:jc w:val="center"/>
        <w:rPr>
          <w:rFonts w:ascii="Montserrat" w:hAnsi="Montserrat"/>
          <w:sz w:val="20"/>
          <w:szCs w:val="20"/>
        </w:rPr>
      </w:pPr>
    </w:p>
    <w:p w14:paraId="49F621FC" w14:textId="77777777" w:rsidR="008F4B71" w:rsidRPr="00181DD6" w:rsidRDefault="008F4B71" w:rsidP="008F4B71">
      <w:pPr>
        <w:jc w:val="center"/>
        <w:rPr>
          <w:rFonts w:ascii="Montserrat" w:hAnsi="Montserrat"/>
          <w:sz w:val="20"/>
          <w:szCs w:val="20"/>
        </w:rPr>
      </w:pPr>
    </w:p>
    <w:p w14:paraId="0282ADCC"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Se insertara imagen con el dictamen de disponibilidad presupuestal del evento respectivo</w:t>
      </w:r>
    </w:p>
    <w:p w14:paraId="6A521824" w14:textId="77777777" w:rsidR="008F4B71" w:rsidRPr="00181DD6" w:rsidRDefault="008F4B71" w:rsidP="008F4B71">
      <w:pPr>
        <w:jc w:val="center"/>
        <w:rPr>
          <w:rFonts w:ascii="Montserrat" w:hAnsi="Montserrat"/>
          <w:sz w:val="20"/>
          <w:szCs w:val="20"/>
        </w:rPr>
      </w:pPr>
    </w:p>
    <w:p w14:paraId="6A74FD49" w14:textId="77777777" w:rsidR="008F4B71" w:rsidRPr="00181DD6" w:rsidRDefault="008F4B71" w:rsidP="008F4B71">
      <w:pPr>
        <w:jc w:val="center"/>
        <w:rPr>
          <w:rFonts w:ascii="Montserrat" w:hAnsi="Montserrat"/>
          <w:sz w:val="20"/>
          <w:szCs w:val="20"/>
        </w:rPr>
      </w:pPr>
    </w:p>
    <w:p w14:paraId="2525D30E"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2 (dos) “Fallo/Adjudicación”</w:t>
      </w:r>
    </w:p>
    <w:p w14:paraId="371E8B64" w14:textId="77777777" w:rsidR="008F4B71" w:rsidRPr="00181DD6" w:rsidRDefault="008F4B71" w:rsidP="008F4B71">
      <w:pPr>
        <w:jc w:val="center"/>
        <w:rPr>
          <w:rFonts w:ascii="Montserrat" w:hAnsi="Montserrat"/>
          <w:sz w:val="20"/>
          <w:szCs w:val="20"/>
        </w:rPr>
      </w:pPr>
    </w:p>
    <w:p w14:paraId="29D643DC" w14:textId="77777777" w:rsidR="008F4B71" w:rsidRPr="00181DD6" w:rsidRDefault="008F4B71" w:rsidP="008F4B71">
      <w:pPr>
        <w:jc w:val="center"/>
        <w:rPr>
          <w:rFonts w:ascii="Montserrat" w:hAnsi="Montserrat"/>
          <w:sz w:val="20"/>
          <w:szCs w:val="20"/>
        </w:rPr>
      </w:pPr>
    </w:p>
    <w:p w14:paraId="1BF6222B"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2 A (dos A)”Propuesta Económica”</w:t>
      </w:r>
    </w:p>
    <w:p w14:paraId="4C899DE4" w14:textId="77777777" w:rsidR="008F4B71" w:rsidRPr="00181DD6" w:rsidRDefault="008F4B71" w:rsidP="008F4B71">
      <w:pPr>
        <w:jc w:val="center"/>
        <w:rPr>
          <w:rFonts w:ascii="Montserrat" w:hAnsi="Montserrat"/>
          <w:sz w:val="20"/>
          <w:szCs w:val="20"/>
        </w:rPr>
      </w:pPr>
    </w:p>
    <w:p w14:paraId="567B1E9A" w14:textId="77777777" w:rsidR="008F4B71" w:rsidRPr="00181DD6" w:rsidRDefault="008F4B71" w:rsidP="008F4B71">
      <w:pPr>
        <w:jc w:val="center"/>
        <w:rPr>
          <w:rFonts w:ascii="Montserrat" w:hAnsi="Montserrat"/>
          <w:sz w:val="20"/>
          <w:szCs w:val="20"/>
        </w:rPr>
      </w:pPr>
    </w:p>
    <w:p w14:paraId="4C51CD91" w14:textId="77777777" w:rsidR="008F4B71" w:rsidRPr="00181DD6" w:rsidRDefault="008F4B71" w:rsidP="008F4B71">
      <w:pPr>
        <w:jc w:val="center"/>
        <w:rPr>
          <w:rFonts w:ascii="Montserrat" w:hAnsi="Montserrat"/>
          <w:sz w:val="20"/>
          <w:szCs w:val="20"/>
        </w:rPr>
      </w:pPr>
    </w:p>
    <w:p w14:paraId="7948026C"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Se insertara imagen con LA PROPUESTA ECONOMICa DEL PROVEEDOR l del evento respectivo</w:t>
      </w:r>
    </w:p>
    <w:p w14:paraId="5A91E5C4" w14:textId="77777777" w:rsidR="008F4B71" w:rsidRPr="00181DD6" w:rsidRDefault="008F4B71" w:rsidP="008F4B71">
      <w:pPr>
        <w:jc w:val="center"/>
        <w:rPr>
          <w:rFonts w:ascii="Montserrat" w:hAnsi="Montserrat"/>
          <w:sz w:val="20"/>
          <w:szCs w:val="20"/>
        </w:rPr>
      </w:pPr>
    </w:p>
    <w:p w14:paraId="2A2865D9" w14:textId="77777777" w:rsidR="008F4B71" w:rsidRPr="00181DD6" w:rsidRDefault="008F4B71" w:rsidP="008F4B71">
      <w:pPr>
        <w:jc w:val="center"/>
        <w:rPr>
          <w:rFonts w:ascii="Montserrat" w:hAnsi="Montserrat"/>
          <w:sz w:val="20"/>
          <w:szCs w:val="20"/>
        </w:rPr>
      </w:pPr>
    </w:p>
    <w:p w14:paraId="6AD800E8"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3 (tres) “Anexo Técnico”</w:t>
      </w:r>
    </w:p>
    <w:p w14:paraId="7BA7C4A1"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lastRenderedPageBreak/>
        <w:t>DESCRIPCIÓN AMPLIA Y DETALLADA DE LOS BIENES A ADQUIRIR</w:t>
      </w:r>
    </w:p>
    <w:p w14:paraId="6E2F5A88" w14:textId="77777777" w:rsidR="008F4B71" w:rsidRPr="00181DD6" w:rsidRDefault="008F4B71" w:rsidP="008F4B71">
      <w:pPr>
        <w:jc w:val="center"/>
        <w:rPr>
          <w:rFonts w:ascii="Montserrat" w:hAnsi="Montserrat"/>
          <w:sz w:val="20"/>
          <w:szCs w:val="20"/>
        </w:rPr>
      </w:pPr>
    </w:p>
    <w:p w14:paraId="29B111F6" w14:textId="77777777" w:rsidR="008F4B71" w:rsidRPr="00181DD6" w:rsidRDefault="008F4B71" w:rsidP="008F4B71">
      <w:pPr>
        <w:jc w:val="center"/>
        <w:rPr>
          <w:rFonts w:ascii="Montserrat" w:hAnsi="Montserrat"/>
          <w:sz w:val="20"/>
          <w:szCs w:val="20"/>
        </w:rPr>
      </w:pPr>
    </w:p>
    <w:p w14:paraId="090ADC44" w14:textId="77777777" w:rsidR="008F4B71" w:rsidRPr="00181DD6" w:rsidRDefault="008F4B71" w:rsidP="008F4B71">
      <w:pPr>
        <w:jc w:val="center"/>
        <w:rPr>
          <w:rFonts w:ascii="Montserrat" w:hAnsi="Montserrat"/>
          <w:sz w:val="20"/>
          <w:szCs w:val="20"/>
        </w:rPr>
      </w:pPr>
    </w:p>
    <w:p w14:paraId="00B0E4A3"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TERMINOS Y CONDICIONES</w:t>
      </w:r>
    </w:p>
    <w:p w14:paraId="1D400314"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CARACTERÍSTICAS</w:t>
      </w:r>
    </w:p>
    <w:p w14:paraId="3BC2E325" w14:textId="77777777" w:rsidR="008F4B71" w:rsidRPr="00181DD6" w:rsidRDefault="008F4B71" w:rsidP="008F4B71">
      <w:pPr>
        <w:jc w:val="center"/>
        <w:rPr>
          <w:rFonts w:ascii="Montserrat" w:hAnsi="Montserrat"/>
          <w:sz w:val="20"/>
          <w:szCs w:val="20"/>
        </w:rPr>
      </w:pPr>
    </w:p>
    <w:p w14:paraId="3E90CF5B" w14:textId="77777777" w:rsidR="008F4B71" w:rsidRPr="00181DD6" w:rsidRDefault="008F4B71" w:rsidP="008F4B71">
      <w:pPr>
        <w:jc w:val="center"/>
        <w:rPr>
          <w:rFonts w:ascii="Montserrat" w:hAnsi="Montserrat"/>
          <w:sz w:val="20"/>
          <w:szCs w:val="20"/>
        </w:rPr>
      </w:pPr>
    </w:p>
    <w:p w14:paraId="546FAE2C"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Se insertara i</w:t>
      </w:r>
      <w:r>
        <w:rPr>
          <w:rFonts w:ascii="Montserrat" w:hAnsi="Montserrat"/>
          <w:sz w:val="20"/>
          <w:szCs w:val="20"/>
        </w:rPr>
        <w:t>magen con LA PROPUESTA ECONOMICA</w:t>
      </w:r>
      <w:r w:rsidRPr="00181DD6">
        <w:rPr>
          <w:rFonts w:ascii="Montserrat" w:hAnsi="Montserrat"/>
          <w:sz w:val="20"/>
          <w:szCs w:val="20"/>
        </w:rPr>
        <w:t xml:space="preserve"> DEL PROVEEDOR l del evento respectivo</w:t>
      </w:r>
    </w:p>
    <w:p w14:paraId="5B79BF33" w14:textId="77777777" w:rsidR="008F4B71" w:rsidRPr="00181DD6" w:rsidRDefault="008F4B71" w:rsidP="008F4B71">
      <w:pPr>
        <w:jc w:val="center"/>
        <w:rPr>
          <w:rFonts w:ascii="Montserrat" w:hAnsi="Montserrat"/>
          <w:sz w:val="20"/>
          <w:szCs w:val="20"/>
        </w:rPr>
      </w:pPr>
    </w:p>
    <w:p w14:paraId="68A8F2F9"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3 (tres) “Anexo Técnico”</w:t>
      </w:r>
    </w:p>
    <w:p w14:paraId="347E266E" w14:textId="77777777" w:rsidR="008F4B71" w:rsidRPr="00181DD6" w:rsidRDefault="008F4B71" w:rsidP="008F4B71">
      <w:pPr>
        <w:jc w:val="center"/>
        <w:rPr>
          <w:rFonts w:ascii="Montserrat" w:hAnsi="Montserrat"/>
          <w:sz w:val="20"/>
          <w:szCs w:val="20"/>
        </w:rPr>
      </w:pPr>
    </w:p>
    <w:p w14:paraId="669519FB" w14:textId="77777777" w:rsidR="008F4B71" w:rsidRPr="00181DD6" w:rsidRDefault="008F4B71" w:rsidP="008F4B71">
      <w:pPr>
        <w:jc w:val="center"/>
        <w:rPr>
          <w:rFonts w:ascii="Montserrat" w:hAnsi="Montserrat"/>
          <w:sz w:val="20"/>
          <w:szCs w:val="20"/>
        </w:rPr>
      </w:pPr>
    </w:p>
    <w:p w14:paraId="0112B217"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DESCRIPCIÓN AMPLIA Y DETALLADA DE LOS BIENES A ADQUIRIR</w:t>
      </w:r>
    </w:p>
    <w:p w14:paraId="4546D227" w14:textId="77777777" w:rsidR="008F4B71" w:rsidRPr="00181DD6" w:rsidRDefault="008F4B71" w:rsidP="008F4B71">
      <w:pPr>
        <w:jc w:val="center"/>
        <w:rPr>
          <w:rFonts w:ascii="Montserrat" w:hAnsi="Montserrat"/>
          <w:sz w:val="20"/>
          <w:szCs w:val="20"/>
        </w:rPr>
      </w:pPr>
    </w:p>
    <w:p w14:paraId="48F90C0B" w14:textId="77777777" w:rsidR="008F4B71" w:rsidRPr="00181DD6" w:rsidRDefault="008F4B71" w:rsidP="008F4B71">
      <w:pPr>
        <w:jc w:val="center"/>
        <w:rPr>
          <w:rFonts w:ascii="Montserrat" w:hAnsi="Montserrat"/>
          <w:sz w:val="20"/>
          <w:szCs w:val="20"/>
        </w:rPr>
      </w:pPr>
    </w:p>
    <w:p w14:paraId="154FDA31"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TERMINOS Y CONDICIONES</w:t>
      </w:r>
    </w:p>
    <w:p w14:paraId="33723543"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CARACTERÍSTICAS</w:t>
      </w:r>
    </w:p>
    <w:p w14:paraId="3F720C4E" w14:textId="77777777" w:rsidR="008F4B71" w:rsidRPr="00181DD6" w:rsidRDefault="008F4B71" w:rsidP="008F4B71">
      <w:pPr>
        <w:jc w:val="center"/>
        <w:rPr>
          <w:rFonts w:ascii="Montserrat" w:hAnsi="Montserrat"/>
          <w:sz w:val="20"/>
          <w:szCs w:val="20"/>
        </w:rPr>
      </w:pPr>
    </w:p>
    <w:p w14:paraId="154ED252" w14:textId="77777777" w:rsidR="008F4B71" w:rsidRPr="00181DD6" w:rsidRDefault="008F4B71" w:rsidP="008F4B71">
      <w:pPr>
        <w:jc w:val="both"/>
        <w:rPr>
          <w:rFonts w:ascii="Montserrat" w:hAnsi="Montserrat"/>
          <w:sz w:val="20"/>
          <w:szCs w:val="20"/>
        </w:rPr>
      </w:pPr>
    </w:p>
    <w:p w14:paraId="0BE7604B"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4 (cuatro) “Política de Pago”</w:t>
      </w:r>
    </w:p>
    <w:p w14:paraId="4665E22E" w14:textId="77777777" w:rsidR="008F4B71" w:rsidRPr="00181DD6" w:rsidRDefault="008F4B71" w:rsidP="008F4B71">
      <w:pPr>
        <w:jc w:val="center"/>
        <w:rPr>
          <w:rFonts w:ascii="Montserrat" w:hAnsi="Montserrat"/>
          <w:sz w:val="20"/>
          <w:szCs w:val="20"/>
        </w:rPr>
      </w:pPr>
    </w:p>
    <w:p w14:paraId="4DA2DCBF" w14:textId="77777777" w:rsidR="008F4B71" w:rsidRPr="00181DD6" w:rsidRDefault="008F4B71" w:rsidP="008F4B71">
      <w:pPr>
        <w:jc w:val="center"/>
        <w:rPr>
          <w:rFonts w:ascii="Montserrat" w:hAnsi="Montserrat"/>
          <w:sz w:val="20"/>
          <w:szCs w:val="20"/>
        </w:rPr>
      </w:pPr>
    </w:p>
    <w:p w14:paraId="7BFB63A6"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Imagen representativa, cambiara de acuerdo al servicio que se requiera</w:t>
      </w:r>
    </w:p>
    <w:p w14:paraId="762AD674" w14:textId="77777777" w:rsidR="008F4B71" w:rsidRPr="00181DD6" w:rsidRDefault="008F4B71" w:rsidP="008F4B71">
      <w:pPr>
        <w:jc w:val="center"/>
        <w:rPr>
          <w:rFonts w:ascii="Montserrat" w:hAnsi="Montserrat"/>
          <w:sz w:val="20"/>
          <w:szCs w:val="20"/>
        </w:rPr>
      </w:pPr>
    </w:p>
    <w:p w14:paraId="647229C8" w14:textId="77777777" w:rsidR="008F4B71" w:rsidRPr="00181DD6" w:rsidRDefault="008F4B71" w:rsidP="008F4B71">
      <w:pPr>
        <w:jc w:val="center"/>
        <w:rPr>
          <w:rFonts w:ascii="Montserrat" w:hAnsi="Montserrat"/>
          <w:sz w:val="20"/>
          <w:szCs w:val="20"/>
        </w:rPr>
      </w:pPr>
    </w:p>
    <w:p w14:paraId="0AB9D16D"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Anexo  5 (cinco) “Solicitud de pago electrónico”</w:t>
      </w:r>
    </w:p>
    <w:p w14:paraId="15A3E811" w14:textId="77777777" w:rsidR="008F4B71" w:rsidRPr="00181DD6" w:rsidRDefault="008F4B71" w:rsidP="008F4B71">
      <w:pPr>
        <w:jc w:val="center"/>
        <w:rPr>
          <w:rFonts w:ascii="Montserrat" w:hAnsi="Montserrat"/>
          <w:sz w:val="20"/>
          <w:szCs w:val="20"/>
        </w:rPr>
      </w:pPr>
      <w:r w:rsidRPr="00181DD6">
        <w:rPr>
          <w:rFonts w:ascii="Montserrat" w:hAnsi="Montserrat"/>
          <w:sz w:val="20"/>
          <w:szCs w:val="20"/>
        </w:rPr>
        <w:t>(Debe de realizarse en hoja membretada)</w:t>
      </w:r>
    </w:p>
    <w:p w14:paraId="4C0A80C2" w14:textId="77777777" w:rsidR="008F4B71" w:rsidRPr="00181DD6" w:rsidRDefault="008F4B71" w:rsidP="008F4B71">
      <w:pPr>
        <w:jc w:val="both"/>
        <w:rPr>
          <w:rFonts w:ascii="Montserrat" w:hAnsi="Montserrat"/>
          <w:sz w:val="20"/>
          <w:szCs w:val="20"/>
        </w:rPr>
      </w:pPr>
    </w:p>
    <w:p w14:paraId="49FA6F3D" w14:textId="77777777" w:rsidR="008F4B71" w:rsidRPr="00181DD6" w:rsidRDefault="008F4B71" w:rsidP="008F4B71">
      <w:pPr>
        <w:jc w:val="both"/>
        <w:rPr>
          <w:rFonts w:ascii="Montserrat" w:hAnsi="Montserrat"/>
          <w:sz w:val="20"/>
          <w:szCs w:val="20"/>
        </w:rPr>
      </w:pPr>
    </w:p>
    <w:p w14:paraId="278A4C0E" w14:textId="77777777" w:rsidR="008F4B71" w:rsidRPr="00181DD6" w:rsidRDefault="008F4B71" w:rsidP="008F4B71">
      <w:pPr>
        <w:jc w:val="right"/>
        <w:rPr>
          <w:rFonts w:ascii="Montserrat" w:hAnsi="Montserrat"/>
          <w:sz w:val="20"/>
          <w:szCs w:val="20"/>
        </w:rPr>
      </w:pPr>
      <w:r w:rsidRPr="00181DD6">
        <w:rPr>
          <w:rFonts w:ascii="Montserrat" w:hAnsi="Montserrat"/>
          <w:sz w:val="20"/>
          <w:szCs w:val="20"/>
        </w:rPr>
        <w:t>Querétaro, Qro., a__________ de ______________de 20___</w:t>
      </w:r>
    </w:p>
    <w:p w14:paraId="7F948734" w14:textId="77777777" w:rsidR="008F4B71" w:rsidRPr="00181DD6" w:rsidRDefault="008F4B71" w:rsidP="008F4B71">
      <w:pPr>
        <w:jc w:val="both"/>
        <w:rPr>
          <w:rFonts w:ascii="Montserrat" w:hAnsi="Montserrat"/>
          <w:sz w:val="20"/>
          <w:szCs w:val="20"/>
        </w:rPr>
      </w:pPr>
    </w:p>
    <w:p w14:paraId="0013D91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Jefe del Departamento de Tesorería</w:t>
      </w:r>
    </w:p>
    <w:p w14:paraId="147C234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Delegación Querétaro</w:t>
      </w:r>
    </w:p>
    <w:p w14:paraId="7962C93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Instituto Mexicano del Seguro Social</w:t>
      </w:r>
    </w:p>
    <w:p w14:paraId="5DCE29B9"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Presente</w:t>
      </w:r>
    </w:p>
    <w:p w14:paraId="492397D1" w14:textId="77777777" w:rsidR="008F4B71" w:rsidRPr="00181DD6" w:rsidRDefault="008F4B71" w:rsidP="008F4B71">
      <w:pPr>
        <w:jc w:val="both"/>
        <w:rPr>
          <w:rFonts w:ascii="Montserrat" w:hAnsi="Montserrat"/>
          <w:sz w:val="20"/>
          <w:szCs w:val="20"/>
        </w:rPr>
      </w:pPr>
    </w:p>
    <w:p w14:paraId="7583FF3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Por este conducto, agradeceré gire sus instrucciones a quien corresponda, a fin de que se me incluya en el esquema de pago a través de acreditamiento en cuenta, en la opción de pago: (intrabancario) o (interbancario) _______________ para el efecto, detallo mis datos:</w:t>
      </w:r>
    </w:p>
    <w:p w14:paraId="63E20BEF" w14:textId="77777777" w:rsidR="008F4B71" w:rsidRPr="00181DD6" w:rsidRDefault="008F4B71" w:rsidP="008F4B71">
      <w:pPr>
        <w:jc w:val="both"/>
        <w:rPr>
          <w:rFonts w:ascii="Montserrat" w:hAnsi="Montserrat"/>
          <w:sz w:val="20"/>
          <w:szCs w:val="20"/>
        </w:rPr>
      </w:pPr>
    </w:p>
    <w:p w14:paraId="71F0C9E1"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Nombre o razón Social.</w:t>
      </w:r>
    </w:p>
    <w:p w14:paraId="3D7DB8D2" w14:textId="77777777" w:rsidR="008F4B71" w:rsidRPr="00181DD6" w:rsidRDefault="008F4B71" w:rsidP="008F4B71">
      <w:pPr>
        <w:jc w:val="both"/>
        <w:rPr>
          <w:rFonts w:ascii="Montserrat" w:hAnsi="Montserrat"/>
          <w:sz w:val="20"/>
          <w:szCs w:val="20"/>
        </w:rPr>
      </w:pPr>
    </w:p>
    <w:p w14:paraId="1B28225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Domicilio Fiscal</w:t>
      </w:r>
    </w:p>
    <w:p w14:paraId="6DBA131C" w14:textId="77777777" w:rsidR="008F4B71" w:rsidRPr="00181DD6" w:rsidRDefault="008F4B71" w:rsidP="008F4B71">
      <w:pPr>
        <w:jc w:val="both"/>
        <w:rPr>
          <w:rFonts w:ascii="Montserrat" w:hAnsi="Montserrat"/>
          <w:sz w:val="20"/>
          <w:szCs w:val="20"/>
        </w:rPr>
      </w:pPr>
    </w:p>
    <w:p w14:paraId="167BF928"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Nombre de la Institución bancaria (Banamex, S.A, HSBC, S.A., Banorte, S.A. BBVA Bancomer, S.A., Santander, S.A., Scotiabank Inverlat, S.A.)</w:t>
      </w:r>
    </w:p>
    <w:p w14:paraId="2D12413C" w14:textId="77777777" w:rsidR="008F4B71" w:rsidRPr="00181DD6" w:rsidRDefault="008F4B71" w:rsidP="008F4B71">
      <w:pPr>
        <w:jc w:val="both"/>
        <w:rPr>
          <w:rFonts w:ascii="Montserrat" w:hAnsi="Montserrat"/>
          <w:sz w:val="20"/>
          <w:szCs w:val="20"/>
        </w:rPr>
      </w:pPr>
    </w:p>
    <w:p w14:paraId="305D5C2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Número de cuenta de cheques, sucursal y plaza.</w:t>
      </w:r>
    </w:p>
    <w:p w14:paraId="08A46D2E" w14:textId="77777777" w:rsidR="008F4B71" w:rsidRPr="00181DD6" w:rsidRDefault="008F4B71" w:rsidP="008F4B71">
      <w:pPr>
        <w:jc w:val="both"/>
        <w:rPr>
          <w:rFonts w:ascii="Montserrat" w:hAnsi="Montserrat"/>
          <w:sz w:val="20"/>
          <w:szCs w:val="20"/>
        </w:rPr>
      </w:pPr>
    </w:p>
    <w:p w14:paraId="26FD359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Registro Federal de Contribuyentes.</w:t>
      </w:r>
    </w:p>
    <w:p w14:paraId="5AFE687A" w14:textId="77777777" w:rsidR="008F4B71" w:rsidRPr="00181DD6" w:rsidRDefault="008F4B71" w:rsidP="008F4B71">
      <w:pPr>
        <w:jc w:val="both"/>
        <w:rPr>
          <w:rFonts w:ascii="Montserrat" w:hAnsi="Montserrat"/>
          <w:sz w:val="20"/>
          <w:szCs w:val="20"/>
        </w:rPr>
      </w:pPr>
    </w:p>
    <w:p w14:paraId="6CFB031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Número de proveedor que asigne “EL INSTITUTO”.</w:t>
      </w:r>
    </w:p>
    <w:p w14:paraId="74B32D7F" w14:textId="77777777" w:rsidR="008F4B71" w:rsidRPr="00181DD6" w:rsidRDefault="008F4B71" w:rsidP="008F4B71">
      <w:pPr>
        <w:jc w:val="both"/>
        <w:rPr>
          <w:rFonts w:ascii="Montserrat" w:hAnsi="Montserrat"/>
          <w:sz w:val="20"/>
          <w:szCs w:val="20"/>
        </w:rPr>
      </w:pPr>
    </w:p>
    <w:p w14:paraId="18E569BC"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Identificación oficial en original y copia (personas físicas)</w:t>
      </w:r>
    </w:p>
    <w:p w14:paraId="341609DE" w14:textId="77777777" w:rsidR="008F4B71" w:rsidRPr="00181DD6" w:rsidRDefault="008F4B71" w:rsidP="008F4B71">
      <w:pPr>
        <w:jc w:val="both"/>
        <w:rPr>
          <w:rFonts w:ascii="Montserrat" w:hAnsi="Montserrat"/>
          <w:sz w:val="20"/>
          <w:szCs w:val="20"/>
        </w:rPr>
      </w:pPr>
    </w:p>
    <w:p w14:paraId="4C8568C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Identificación oficial del apoderado legal en original y copia (personas morales)</w:t>
      </w:r>
    </w:p>
    <w:p w14:paraId="35129AE7" w14:textId="77777777" w:rsidR="008F4B71" w:rsidRPr="00181DD6" w:rsidRDefault="008F4B71" w:rsidP="008F4B71">
      <w:pPr>
        <w:jc w:val="both"/>
        <w:rPr>
          <w:rFonts w:ascii="Montserrat" w:hAnsi="Montserrat"/>
          <w:sz w:val="20"/>
          <w:szCs w:val="20"/>
        </w:rPr>
      </w:pPr>
    </w:p>
    <w:p w14:paraId="25CD514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Poder notarial para actos de cobranza del apoderado en original y copia (personas morales).</w:t>
      </w:r>
    </w:p>
    <w:p w14:paraId="50B31370" w14:textId="77777777" w:rsidR="008F4B71" w:rsidRPr="00181DD6" w:rsidRDefault="008F4B71" w:rsidP="008F4B71">
      <w:pPr>
        <w:jc w:val="both"/>
        <w:rPr>
          <w:rFonts w:ascii="Montserrat" w:hAnsi="Montserrat"/>
          <w:sz w:val="20"/>
          <w:szCs w:val="20"/>
        </w:rPr>
      </w:pPr>
    </w:p>
    <w:p w14:paraId="00FD8DF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Sin otro particular, reciba un cordial saludo </w:t>
      </w:r>
    </w:p>
    <w:p w14:paraId="1A3B6A16" w14:textId="77777777" w:rsidR="008F4B71" w:rsidRPr="00181DD6" w:rsidRDefault="008F4B71" w:rsidP="008F4B71">
      <w:pPr>
        <w:jc w:val="both"/>
        <w:rPr>
          <w:rFonts w:ascii="Montserrat" w:hAnsi="Montserrat"/>
          <w:sz w:val="20"/>
          <w:szCs w:val="20"/>
        </w:rPr>
      </w:pPr>
    </w:p>
    <w:p w14:paraId="74619A6B"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Atentamente </w:t>
      </w:r>
    </w:p>
    <w:p w14:paraId="5F6DEAB3"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Nombre, firma y cargo. </w:t>
      </w:r>
    </w:p>
    <w:p w14:paraId="16D1C5F2"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SELLO EMPRESA </w:t>
      </w:r>
    </w:p>
    <w:p w14:paraId="08A3A47E"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 xml:space="preserve">Anexo: Copia del estado de cuenta Persona física – Alta de Hacienda, Copia de R.F.C., Copia Identificación oficial, Copia poder notarial Copia comprobante de domicilio </w:t>
      </w:r>
    </w:p>
    <w:p w14:paraId="08EA2582" w14:textId="77777777" w:rsidR="008F4B71" w:rsidRPr="00181DD6" w:rsidRDefault="008F4B71" w:rsidP="008F4B71">
      <w:pPr>
        <w:jc w:val="both"/>
        <w:rPr>
          <w:rFonts w:ascii="Montserrat" w:hAnsi="Montserrat"/>
          <w:sz w:val="20"/>
          <w:szCs w:val="20"/>
        </w:rPr>
      </w:pPr>
    </w:p>
    <w:p w14:paraId="19AD9464"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Nota:</w:t>
      </w:r>
    </w:p>
    <w:p w14:paraId="33228197"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Intrabancario.- Abono en cuentas de: Banamex, BBVA Bancomer, Banorte, Santander-Serfìn, HSBC y Scotiabank Inverlat, se aplica el recurso el día del vencimiento del contra recibo Interbancario.</w:t>
      </w:r>
    </w:p>
    <w:p w14:paraId="4DD25FB6"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Abono en cuentas de Bancos diferentes a los mencionados en el párrafo anterior, se aplica el recurso el día hábil siguiente de la fecha de vencimiento del contra recibo.</w:t>
      </w:r>
    </w:p>
    <w:p w14:paraId="1AAEAB80" w14:textId="77777777" w:rsidR="008F4B71" w:rsidRPr="00181DD6" w:rsidRDefault="008F4B71" w:rsidP="008F4B71">
      <w:pPr>
        <w:jc w:val="both"/>
        <w:rPr>
          <w:rFonts w:ascii="Montserrat" w:hAnsi="Montserrat"/>
          <w:sz w:val="20"/>
          <w:szCs w:val="20"/>
        </w:rPr>
      </w:pPr>
    </w:p>
    <w:p w14:paraId="39F613EF" w14:textId="77777777" w:rsidR="008F4B71" w:rsidRPr="00181DD6" w:rsidRDefault="008F4B71" w:rsidP="008F4B71">
      <w:pPr>
        <w:jc w:val="both"/>
        <w:rPr>
          <w:rFonts w:ascii="Montserrat" w:hAnsi="Montserrat"/>
          <w:sz w:val="20"/>
          <w:szCs w:val="20"/>
        </w:rPr>
      </w:pPr>
      <w:r w:rsidRPr="00181DD6">
        <w:rPr>
          <w:rFonts w:ascii="Montserrat" w:hAnsi="Montserrat"/>
          <w:sz w:val="20"/>
          <w:szCs w:val="20"/>
        </w:rPr>
        <w:t>Se deberán traer los documentos originales para ser cotejados con las copias y serán devueltos inmediatamente.</w:t>
      </w:r>
    </w:p>
    <w:p w14:paraId="306787C6" w14:textId="77777777" w:rsidR="008F4B71" w:rsidRPr="00181DD6" w:rsidRDefault="008F4B71" w:rsidP="008F4B71">
      <w:pPr>
        <w:contextualSpacing/>
        <w:jc w:val="both"/>
        <w:rPr>
          <w:rFonts w:ascii="Montserrat" w:hAnsi="Montserrat" w:cs="Arial"/>
          <w:sz w:val="20"/>
          <w:szCs w:val="20"/>
          <w:lang w:eastAsia="es-ES"/>
        </w:rPr>
      </w:pPr>
    </w:p>
    <w:p w14:paraId="0ED08981" w14:textId="77777777" w:rsidR="008F4B71" w:rsidRPr="00181DD6" w:rsidRDefault="008F4B71" w:rsidP="008F4B71">
      <w:pPr>
        <w:suppressAutoHyphens/>
        <w:jc w:val="both"/>
        <w:rPr>
          <w:rFonts w:ascii="Montserrat" w:eastAsia="Times New Roman" w:hAnsi="Montserrat" w:cs="Arial"/>
          <w:sz w:val="20"/>
          <w:szCs w:val="20"/>
          <w:lang w:eastAsia="ar-SA"/>
        </w:rPr>
      </w:pPr>
    </w:p>
    <w:p w14:paraId="7137D3C8" w14:textId="77777777" w:rsidR="008F4B71" w:rsidRPr="00181DD6" w:rsidRDefault="008F4B71" w:rsidP="008F4B71">
      <w:pPr>
        <w:suppressAutoHyphens/>
        <w:jc w:val="both"/>
        <w:rPr>
          <w:rFonts w:ascii="Montserrat" w:eastAsia="Times New Roman" w:hAnsi="Montserrat" w:cs="Arial"/>
          <w:sz w:val="20"/>
          <w:szCs w:val="20"/>
          <w:lang w:eastAsia="ar-SA"/>
        </w:rPr>
      </w:pPr>
    </w:p>
    <w:p w14:paraId="05C48929" w14:textId="77777777" w:rsidR="008F4B71" w:rsidRDefault="008F4B71" w:rsidP="008F4B71">
      <w:pPr>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FCE93C7" w14:textId="77777777" w:rsidR="008F4B71" w:rsidRPr="00181DD6" w:rsidRDefault="008F4B71" w:rsidP="008F4B71">
      <w:pPr>
        <w:suppressAutoHyphens/>
        <w:jc w:val="both"/>
        <w:rPr>
          <w:rFonts w:ascii="Montserrat" w:eastAsia="Times New Roman" w:hAnsi="Montserrat" w:cs="Arial"/>
          <w:sz w:val="20"/>
          <w:szCs w:val="20"/>
          <w:lang w:eastAsia="ar-SA"/>
        </w:rPr>
      </w:pPr>
    </w:p>
    <w:p w14:paraId="130827BE" w14:textId="77777777" w:rsidR="008F4B71" w:rsidRPr="00181DD6" w:rsidRDefault="008F4B71" w:rsidP="008F4B71">
      <w:pPr>
        <w:keepNext/>
        <w:tabs>
          <w:tab w:val="num" w:pos="0"/>
        </w:tabs>
        <w:suppressAutoHyphens/>
        <w:jc w:val="center"/>
        <w:outlineLvl w:val="0"/>
        <w:rPr>
          <w:rFonts w:ascii="Montserrat" w:eastAsia="Times New Roman" w:hAnsi="Montserrat" w:cs="Arial"/>
          <w:b/>
          <w:bCs/>
          <w:noProof/>
          <w:kern w:val="1"/>
          <w:sz w:val="20"/>
          <w:szCs w:val="20"/>
          <w:lang w:eastAsia="ar-SA"/>
        </w:rPr>
      </w:pPr>
      <w:bookmarkStart w:id="58" w:name="ANEXO_3_1"/>
      <w:r w:rsidRPr="00181DD6">
        <w:rPr>
          <w:rFonts w:ascii="Montserrat" w:eastAsia="Times New Roman" w:hAnsi="Montserrat" w:cs="Arial"/>
          <w:b/>
          <w:bCs/>
          <w:noProof/>
          <w:kern w:val="1"/>
          <w:sz w:val="20"/>
          <w:szCs w:val="20"/>
          <w:lang w:eastAsia="ar-SA"/>
        </w:rPr>
        <w:t>Anexo No. 3.1</w:t>
      </w:r>
    </w:p>
    <w:bookmarkEnd w:id="58"/>
    <w:p w14:paraId="3AE94D76" w14:textId="77777777" w:rsidR="008F4B71" w:rsidRDefault="008F4B71" w:rsidP="008F4B71">
      <w:pPr>
        <w:keepNext/>
        <w:tabs>
          <w:tab w:val="num" w:pos="0"/>
        </w:tabs>
        <w:suppressAutoHyphens/>
        <w:jc w:val="center"/>
        <w:outlineLvl w:val="0"/>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Fianza de Cumplimiento de Contrato</w:t>
      </w:r>
    </w:p>
    <w:p w14:paraId="2D376944" w14:textId="77777777" w:rsidR="008F4B71" w:rsidRDefault="008F4B71" w:rsidP="008F4B71">
      <w:pPr>
        <w:keepNext/>
        <w:tabs>
          <w:tab w:val="num" w:pos="0"/>
        </w:tabs>
        <w:suppressAutoHyphens/>
        <w:jc w:val="center"/>
        <w:outlineLvl w:val="0"/>
        <w:rPr>
          <w:rFonts w:ascii="Montserrat" w:eastAsia="Times New Roman" w:hAnsi="Montserrat" w:cs="Arial"/>
          <w:b/>
          <w:noProof/>
          <w:sz w:val="20"/>
          <w:szCs w:val="20"/>
          <w:lang w:eastAsia="ar-SA"/>
        </w:rPr>
      </w:pPr>
    </w:p>
    <w:p w14:paraId="41CE2BDF" w14:textId="4E0C3B5E" w:rsidR="008F4B71" w:rsidRDefault="008F4B71" w:rsidP="008F4B71">
      <w:pPr>
        <w:keepNext/>
        <w:tabs>
          <w:tab w:val="num" w:pos="0"/>
        </w:tabs>
        <w:suppressAutoHyphens/>
        <w:jc w:val="center"/>
        <w:outlineLvl w:val="0"/>
        <w:rPr>
          <w:rFonts w:ascii="Montserrat" w:eastAsia="Times New Roman" w:hAnsi="Montserrat" w:cs="Arial"/>
          <w:b/>
          <w:noProof/>
          <w:sz w:val="20"/>
          <w:szCs w:val="20"/>
          <w:lang w:eastAsia="ar-SA"/>
        </w:rPr>
      </w:pPr>
      <w:r w:rsidRPr="00181DD6">
        <w:rPr>
          <w:rFonts w:ascii="Montserrat" w:eastAsia="Times New Roman" w:hAnsi="Montserrat" w:cs="Arial"/>
          <w:noProof/>
          <w:sz w:val="20"/>
          <w:szCs w:val="20"/>
          <w:lang w:val="es-MX" w:eastAsia="es-MX"/>
        </w:rPr>
        <w:drawing>
          <wp:inline distT="0" distB="0" distL="0" distR="0" wp14:anchorId="464E6761" wp14:editId="48E0D319">
            <wp:extent cx="5514975" cy="53340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31"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1D75DF82" w14:textId="77777777" w:rsidR="008F4B71" w:rsidRPr="00181DD6" w:rsidRDefault="008F4B71" w:rsidP="008F4B71">
      <w:pPr>
        <w:keepNext/>
        <w:tabs>
          <w:tab w:val="num" w:pos="0"/>
        </w:tabs>
        <w:suppressAutoHyphens/>
        <w:jc w:val="center"/>
        <w:outlineLvl w:val="0"/>
        <w:rPr>
          <w:rFonts w:ascii="Montserrat" w:eastAsia="Times New Roman" w:hAnsi="Montserrat" w:cs="Arial"/>
          <w:b/>
          <w:noProof/>
          <w:sz w:val="20"/>
          <w:szCs w:val="20"/>
          <w:lang w:eastAsia="ar-SA"/>
        </w:rPr>
      </w:pPr>
    </w:p>
    <w:p w14:paraId="29B40956" w14:textId="33F1B16B" w:rsidR="008F4B71" w:rsidRDefault="008F4B71" w:rsidP="00F72D83">
      <w:pPr>
        <w:spacing w:after="200" w:line="276" w:lineRule="auto"/>
        <w:rPr>
          <w:rFonts w:ascii="Montserrat" w:eastAsia="Times New Roman" w:hAnsi="Montserrat" w:cs="Arial"/>
          <w:b/>
          <w:noProof/>
          <w:sz w:val="20"/>
          <w:szCs w:val="20"/>
          <w:lang w:val="es-MX" w:eastAsia="ar-SA"/>
        </w:rPr>
      </w:pPr>
      <w:r w:rsidRPr="008F4B71">
        <w:rPr>
          <w:rFonts w:ascii="Montserrat" w:eastAsia="Times New Roman" w:hAnsi="Montserrat" w:cs="Arial"/>
          <w:b/>
          <w:noProof/>
          <w:sz w:val="20"/>
          <w:szCs w:val="20"/>
          <w:lang w:val="es-MX" w:eastAsia="ar-SA"/>
        </w:rPr>
        <w:br w:type="page"/>
      </w:r>
    </w:p>
    <w:p w14:paraId="5A301F00" w14:textId="77777777" w:rsidR="00F72D83" w:rsidRPr="00F72D83" w:rsidRDefault="00F72D83" w:rsidP="00F72D83">
      <w:pPr>
        <w:spacing w:after="200" w:line="276" w:lineRule="auto"/>
        <w:rPr>
          <w:rFonts w:ascii="Montserrat" w:eastAsia="Times New Roman" w:hAnsi="Montserrat" w:cs="Arial"/>
          <w:b/>
          <w:noProof/>
          <w:sz w:val="20"/>
          <w:szCs w:val="20"/>
          <w:lang w:val="es-MX" w:eastAsia="ar-SA"/>
        </w:rPr>
      </w:pPr>
    </w:p>
    <w:p w14:paraId="7AD6E4C8" w14:textId="77777777" w:rsidR="008F4B71" w:rsidRPr="00AD61D9" w:rsidRDefault="008F4B71" w:rsidP="008F4B71">
      <w:pPr>
        <w:jc w:val="center"/>
        <w:rPr>
          <w:rFonts w:ascii="Montserrat" w:eastAsia="Times New Roman" w:hAnsi="Montserrat" w:cs="Arial"/>
          <w:b/>
          <w:sz w:val="20"/>
          <w:szCs w:val="20"/>
          <w:u w:val="single"/>
          <w:lang w:eastAsia="es-ES"/>
        </w:rPr>
      </w:pPr>
      <w:r w:rsidRPr="00181DD6">
        <w:rPr>
          <w:rFonts w:ascii="Montserrat" w:eastAsia="Times New Roman" w:hAnsi="Montserrat"/>
          <w:b/>
          <w:noProof/>
          <w:sz w:val="20"/>
          <w:szCs w:val="20"/>
          <w:lang w:eastAsia="ar-SA"/>
        </w:rPr>
        <w:t>Formato No. 1</w:t>
      </w:r>
    </w:p>
    <w:p w14:paraId="2113C3DF" w14:textId="77777777" w:rsidR="008F4B71" w:rsidRPr="00181DD6" w:rsidRDefault="008F4B71" w:rsidP="008F4B71">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relativo al Escrito de Acreditación del Licitante</w:t>
      </w:r>
    </w:p>
    <w:p w14:paraId="0E4DF531"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5FC40E99" w14:textId="77777777" w:rsidR="008F4B71" w:rsidRPr="00181DD6" w:rsidRDefault="008F4B71" w:rsidP="008F4B71">
      <w:pPr>
        <w:suppressAutoHyphens/>
        <w:jc w:val="right"/>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_____________, a _______ de _________________de</w:t>
      </w:r>
      <w:r>
        <w:rPr>
          <w:rFonts w:ascii="Montserrat" w:eastAsia="Times New Roman" w:hAnsi="Montserrat" w:cs="Arial"/>
          <w:noProof/>
          <w:sz w:val="20"/>
          <w:szCs w:val="20"/>
          <w:lang w:eastAsia="ar-SA"/>
        </w:rPr>
        <w:t xml:space="preserve"> 2024</w:t>
      </w:r>
      <w:r w:rsidRPr="00181DD6">
        <w:rPr>
          <w:rFonts w:ascii="Montserrat" w:eastAsia="Times New Roman" w:hAnsi="Montserrat" w:cs="Arial"/>
          <w:noProof/>
          <w:sz w:val="20"/>
          <w:szCs w:val="20"/>
          <w:lang w:eastAsia="ar-SA"/>
        </w:rPr>
        <w:t>.</w:t>
      </w:r>
    </w:p>
    <w:p w14:paraId="7F70ED74"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2A526E3B"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375BA746" w14:textId="6AC9C07A"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________(nombre)______, manifiesto bajo protesta a decir verdad, que los datos aquí asentados son ciertos, así como que </w:t>
      </w:r>
      <w:r w:rsidRPr="00181DD6">
        <w:rPr>
          <w:rFonts w:ascii="Montserrat" w:eastAsia="Times New Roman" w:hAnsi="Montserrat" w:cs="Arial"/>
          <w:b/>
          <w:noProof/>
          <w:sz w:val="20"/>
          <w:szCs w:val="20"/>
          <w:u w:val="single"/>
          <w:lang w:eastAsia="ar-SA"/>
        </w:rPr>
        <w:t>cuento con facultades suficientes para suscribir las proposiciones en la presente Licitación Pública</w:t>
      </w:r>
      <w:r w:rsidRPr="00181DD6">
        <w:rPr>
          <w:rFonts w:ascii="Montserrat" w:eastAsia="Times New Roman" w:hAnsi="Montserrat" w:cs="Arial"/>
          <w:noProof/>
          <w:sz w:val="20"/>
          <w:szCs w:val="20"/>
          <w:lang w:eastAsia="ar-SA"/>
        </w:rPr>
        <w:t xml:space="preserve">, a nombre y representación de: ___(persona física o moral)___, en la Licitación Pública Nacional No. </w:t>
      </w:r>
      <w:r w:rsidRPr="00181DD6">
        <w:rPr>
          <w:rFonts w:ascii="Montserrat" w:eastAsia="Times New Roman" w:hAnsi="Montserrat" w:cs="Arial"/>
          <w:b/>
          <w:noProof/>
          <w:sz w:val="20"/>
          <w:szCs w:val="20"/>
          <w:lang w:eastAsia="ar-SA"/>
        </w:rPr>
        <w:t>LA-50-GYR-050GYR075-N</w:t>
      </w:r>
      <w:r w:rsidR="00BA4C4F">
        <w:rPr>
          <w:rFonts w:ascii="Montserrat" w:eastAsia="Times New Roman" w:hAnsi="Montserrat" w:cs="Arial"/>
          <w:b/>
          <w:noProof/>
          <w:sz w:val="20"/>
          <w:szCs w:val="20"/>
          <w:lang w:eastAsia="ar-SA"/>
        </w:rPr>
        <w:t>-1-</w:t>
      </w:r>
      <w:r w:rsidR="00037E7F">
        <w:rPr>
          <w:rFonts w:ascii="Montserrat" w:eastAsia="Times New Roman" w:hAnsi="Montserrat" w:cs="Arial"/>
          <w:b/>
          <w:noProof/>
          <w:sz w:val="20"/>
          <w:szCs w:val="20"/>
          <w:lang w:eastAsia="ar-SA"/>
        </w:rPr>
        <w:t>2025</w:t>
      </w:r>
      <w:r w:rsidRPr="00181DD6">
        <w:rPr>
          <w:rFonts w:ascii="Montserrat" w:eastAsia="Times New Roman" w:hAnsi="Montserrat" w:cs="Arial"/>
          <w:noProof/>
          <w:sz w:val="20"/>
          <w:szCs w:val="20"/>
          <w:lang w:eastAsia="ar-SA"/>
        </w:rPr>
        <w:t>, y conforme al artículo 48 fracción V del RLAASSP,hago constar los siguientes datos:</w:t>
      </w:r>
    </w:p>
    <w:p w14:paraId="07D4D541" w14:textId="77777777" w:rsidR="008F4B71" w:rsidRDefault="008F4B71" w:rsidP="008F4B71">
      <w:pPr>
        <w:spacing w:after="200" w:line="276" w:lineRule="auto"/>
        <w:rPr>
          <w:rFonts w:ascii="Montserrat" w:eastAsia="Times New Roman" w:hAnsi="Montserrat" w:cs="Arial"/>
          <w:b/>
          <w:noProof/>
          <w:sz w:val="20"/>
          <w:szCs w:val="20"/>
          <w:lang w:val="es-MX" w:eastAsia="ar-SA"/>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8F4B71" w:rsidRPr="00181DD6" w14:paraId="7B77ADA7" w14:textId="77777777" w:rsidTr="008F4B71">
        <w:trPr>
          <w:cantSplit/>
          <w:trHeight w:val="3223"/>
          <w:jc w:val="center"/>
        </w:trPr>
        <w:tc>
          <w:tcPr>
            <w:tcW w:w="1128" w:type="dxa"/>
            <w:shd w:val="clear" w:color="auto" w:fill="1F497D"/>
            <w:textDirection w:val="btLr"/>
            <w:vAlign w:val="center"/>
          </w:tcPr>
          <w:p w14:paraId="36F7C502" w14:textId="77777777" w:rsidR="008F4B71" w:rsidRPr="00181DD6" w:rsidRDefault="008F4B71" w:rsidP="008F4B71">
            <w:pPr>
              <w:suppressAutoHyphens/>
              <w:jc w:val="center"/>
              <w:rPr>
                <w:rFonts w:ascii="Montserrat" w:hAnsi="Montserrat" w:cs="Cambria"/>
                <w:b/>
                <w:color w:val="FFFFFF"/>
                <w:sz w:val="20"/>
                <w:szCs w:val="20"/>
                <w:lang w:val="es-ES" w:eastAsia="ar-SA"/>
              </w:rPr>
            </w:pPr>
            <w:r w:rsidRPr="00181DD6">
              <w:rPr>
                <w:rFonts w:ascii="Montserrat" w:hAnsi="Montserrat" w:cs="Cambria"/>
                <w:b/>
                <w:color w:val="FFFFFF"/>
                <w:sz w:val="20"/>
                <w:szCs w:val="20"/>
                <w:lang w:val="es-ES" w:eastAsia="ar-SA"/>
              </w:rPr>
              <w:t>Del</w:t>
            </w:r>
          </w:p>
          <w:p w14:paraId="5A4DB52B" w14:textId="77777777" w:rsidR="008F4B71" w:rsidRPr="00181DD6" w:rsidRDefault="008F4B71" w:rsidP="008F4B71">
            <w:pPr>
              <w:suppressAutoHyphens/>
              <w:jc w:val="center"/>
              <w:rPr>
                <w:rFonts w:ascii="Montserrat" w:hAnsi="Montserrat" w:cs="Cambria"/>
                <w:b/>
                <w:color w:val="FFFFFF"/>
                <w:sz w:val="20"/>
                <w:szCs w:val="20"/>
                <w:lang w:eastAsia="ar-SA"/>
              </w:rPr>
            </w:pPr>
            <w:r w:rsidRPr="00181DD6">
              <w:rPr>
                <w:rFonts w:ascii="Montserrat" w:hAnsi="Montserrat" w:cs="Cambria"/>
                <w:b/>
                <w:color w:val="FFFFFF"/>
                <w:sz w:val="20"/>
                <w:szCs w:val="20"/>
                <w:lang w:val="es-ES" w:eastAsia="ar-SA"/>
              </w:rPr>
              <w:t>licitante</w:t>
            </w:r>
          </w:p>
        </w:tc>
        <w:tc>
          <w:tcPr>
            <w:tcW w:w="8937" w:type="dxa"/>
          </w:tcPr>
          <w:p w14:paraId="722C0B7C"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 xml:space="preserve">Registro Federal de Contribuyentes: </w:t>
            </w:r>
          </w:p>
          <w:p w14:paraId="1EC17E39"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Nombre:</w:t>
            </w:r>
          </w:p>
          <w:p w14:paraId="00141306"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 xml:space="preserve">Domicilio: calle y número: </w:t>
            </w:r>
          </w:p>
          <w:p w14:paraId="1D2A7724"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Colonia:                                                               Alcaldía o Municipio:</w:t>
            </w:r>
          </w:p>
          <w:p w14:paraId="01296F22"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Código postal:                                                   Entidad Federativa:</w:t>
            </w:r>
          </w:p>
          <w:p w14:paraId="2D991E4E"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Correo electrónico:</w:t>
            </w:r>
          </w:p>
          <w:p w14:paraId="662C5D98"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No. de la escritura pública en la que consta su acta constitutiva:                         Fecha:</w:t>
            </w:r>
          </w:p>
          <w:p w14:paraId="4F0F6B98" w14:textId="77777777" w:rsidR="008F4B71" w:rsidRPr="00181DD6" w:rsidRDefault="008F4B71" w:rsidP="008F4B71">
            <w:pPr>
              <w:suppressAutoHyphens/>
              <w:jc w:val="center"/>
              <w:rPr>
                <w:rFonts w:ascii="Montserrat" w:hAnsi="Montserrat" w:cs="Cambria"/>
                <w:sz w:val="20"/>
                <w:szCs w:val="20"/>
                <w:lang w:val="es-ES" w:eastAsia="ar-SA"/>
              </w:rPr>
            </w:pPr>
          </w:p>
          <w:p w14:paraId="1D9F806F"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Nombre de los socios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8F4B71" w:rsidRPr="00181DD6" w14:paraId="0E9618CB" w14:textId="77777777" w:rsidTr="008F4B71">
              <w:tc>
                <w:tcPr>
                  <w:tcW w:w="3116" w:type="dxa"/>
                  <w:shd w:val="clear" w:color="auto" w:fill="D9D9D9"/>
                </w:tcPr>
                <w:p w14:paraId="0B0EF07A" w14:textId="77777777" w:rsidR="008F4B71" w:rsidRPr="00181DD6" w:rsidRDefault="008F4B71" w:rsidP="008F4B71">
                  <w:pPr>
                    <w:suppressAutoHyphens/>
                    <w:jc w:val="center"/>
                    <w:rPr>
                      <w:rFonts w:ascii="Montserrat" w:eastAsia="Calibri" w:hAnsi="Montserrat" w:cs="Cambria"/>
                      <w:sz w:val="20"/>
                      <w:szCs w:val="20"/>
                      <w:lang w:val="es-ES" w:eastAsia="ar-SA"/>
                    </w:rPr>
                  </w:pPr>
                  <w:r w:rsidRPr="00181DD6">
                    <w:rPr>
                      <w:rFonts w:ascii="Montserrat" w:eastAsia="Calibri" w:hAnsi="Montserrat" w:cs="Cambria"/>
                      <w:sz w:val="20"/>
                      <w:szCs w:val="20"/>
                      <w:lang w:val="es-ES" w:eastAsia="ar-SA"/>
                    </w:rPr>
                    <w:t>Apellido Paterno</w:t>
                  </w:r>
                </w:p>
              </w:tc>
              <w:tc>
                <w:tcPr>
                  <w:tcW w:w="3116" w:type="dxa"/>
                  <w:shd w:val="clear" w:color="auto" w:fill="D9D9D9"/>
                </w:tcPr>
                <w:p w14:paraId="572C3D1A" w14:textId="77777777" w:rsidR="008F4B71" w:rsidRPr="00181DD6" w:rsidRDefault="008F4B71" w:rsidP="008F4B71">
                  <w:pPr>
                    <w:suppressAutoHyphens/>
                    <w:jc w:val="center"/>
                    <w:rPr>
                      <w:rFonts w:ascii="Montserrat" w:eastAsia="Calibri" w:hAnsi="Montserrat" w:cs="Cambria"/>
                      <w:sz w:val="20"/>
                      <w:szCs w:val="20"/>
                      <w:lang w:val="es-ES" w:eastAsia="ar-SA"/>
                    </w:rPr>
                  </w:pPr>
                  <w:r w:rsidRPr="00181DD6">
                    <w:rPr>
                      <w:rFonts w:ascii="Montserrat" w:eastAsia="Calibri" w:hAnsi="Montserrat" w:cs="Cambria"/>
                      <w:sz w:val="20"/>
                      <w:szCs w:val="20"/>
                      <w:lang w:val="es-ES" w:eastAsia="ar-SA"/>
                    </w:rPr>
                    <w:t>Apellido Materno</w:t>
                  </w:r>
                </w:p>
              </w:tc>
              <w:tc>
                <w:tcPr>
                  <w:tcW w:w="3117" w:type="dxa"/>
                  <w:shd w:val="clear" w:color="auto" w:fill="D9D9D9"/>
                </w:tcPr>
                <w:p w14:paraId="573104E8" w14:textId="77777777" w:rsidR="008F4B71" w:rsidRPr="00181DD6" w:rsidRDefault="008F4B71" w:rsidP="008F4B71">
                  <w:pPr>
                    <w:suppressAutoHyphens/>
                    <w:jc w:val="center"/>
                    <w:rPr>
                      <w:rFonts w:ascii="Montserrat" w:eastAsia="Calibri" w:hAnsi="Montserrat" w:cs="Cambria"/>
                      <w:sz w:val="20"/>
                      <w:szCs w:val="20"/>
                      <w:lang w:val="es-ES" w:eastAsia="ar-SA"/>
                    </w:rPr>
                  </w:pPr>
                  <w:r w:rsidRPr="00181DD6">
                    <w:rPr>
                      <w:rFonts w:ascii="Montserrat" w:eastAsia="Calibri" w:hAnsi="Montserrat" w:cs="Cambria"/>
                      <w:sz w:val="20"/>
                      <w:szCs w:val="20"/>
                      <w:lang w:val="es-ES" w:eastAsia="ar-SA"/>
                    </w:rPr>
                    <w:t>Nombre(s)</w:t>
                  </w:r>
                </w:p>
              </w:tc>
            </w:tr>
            <w:tr w:rsidR="008F4B71" w:rsidRPr="00181DD6" w14:paraId="736E72D8" w14:textId="77777777" w:rsidTr="008F4B71">
              <w:tc>
                <w:tcPr>
                  <w:tcW w:w="3116" w:type="dxa"/>
                </w:tcPr>
                <w:p w14:paraId="2F41D56D" w14:textId="77777777" w:rsidR="008F4B71" w:rsidRPr="00181DD6" w:rsidRDefault="008F4B71" w:rsidP="008F4B71">
                  <w:pPr>
                    <w:suppressAutoHyphens/>
                    <w:rPr>
                      <w:rFonts w:ascii="Montserrat" w:eastAsia="Calibri" w:hAnsi="Montserrat" w:cs="Cambria"/>
                      <w:sz w:val="20"/>
                      <w:szCs w:val="20"/>
                      <w:lang w:val="es-ES" w:eastAsia="ar-SA"/>
                    </w:rPr>
                  </w:pPr>
                </w:p>
              </w:tc>
              <w:tc>
                <w:tcPr>
                  <w:tcW w:w="3116" w:type="dxa"/>
                </w:tcPr>
                <w:p w14:paraId="0BA57A7C" w14:textId="77777777" w:rsidR="008F4B71" w:rsidRPr="00181DD6" w:rsidRDefault="008F4B71" w:rsidP="008F4B71">
                  <w:pPr>
                    <w:suppressAutoHyphens/>
                    <w:rPr>
                      <w:rFonts w:ascii="Montserrat" w:eastAsia="Calibri" w:hAnsi="Montserrat" w:cs="Cambria"/>
                      <w:sz w:val="20"/>
                      <w:szCs w:val="20"/>
                      <w:lang w:val="es-ES" w:eastAsia="ar-SA"/>
                    </w:rPr>
                  </w:pPr>
                </w:p>
              </w:tc>
              <w:tc>
                <w:tcPr>
                  <w:tcW w:w="3117" w:type="dxa"/>
                </w:tcPr>
                <w:p w14:paraId="6658B040" w14:textId="77777777" w:rsidR="008F4B71" w:rsidRPr="00181DD6" w:rsidRDefault="008F4B71" w:rsidP="008F4B71">
                  <w:pPr>
                    <w:suppressAutoHyphens/>
                    <w:rPr>
                      <w:rFonts w:ascii="Montserrat" w:eastAsia="Calibri" w:hAnsi="Montserrat" w:cs="Cambria"/>
                      <w:sz w:val="20"/>
                      <w:szCs w:val="20"/>
                      <w:lang w:val="es-ES" w:eastAsia="ar-SA"/>
                    </w:rPr>
                  </w:pPr>
                </w:p>
              </w:tc>
            </w:tr>
          </w:tbl>
          <w:p w14:paraId="6F38C260" w14:textId="77777777" w:rsidR="008F4B71" w:rsidRPr="00181DD6" w:rsidRDefault="008F4B71" w:rsidP="008F4B71">
            <w:pPr>
              <w:suppressAutoHyphens/>
              <w:rPr>
                <w:rFonts w:ascii="Montserrat" w:hAnsi="Montserrat" w:cs="Cambria"/>
                <w:sz w:val="20"/>
                <w:szCs w:val="20"/>
                <w:lang w:val="es-ES" w:eastAsia="ar-SA"/>
              </w:rPr>
            </w:pPr>
          </w:p>
          <w:p w14:paraId="6F85CB18"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Nombre de los socios (Última reforma al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8F4B71" w:rsidRPr="00181DD6" w14:paraId="4FDC896E" w14:textId="77777777" w:rsidTr="008F4B71">
              <w:tc>
                <w:tcPr>
                  <w:tcW w:w="3116" w:type="dxa"/>
                  <w:shd w:val="clear" w:color="auto" w:fill="D9D9D9"/>
                </w:tcPr>
                <w:p w14:paraId="7ACD390C" w14:textId="77777777" w:rsidR="008F4B71" w:rsidRPr="00181DD6" w:rsidRDefault="008F4B71" w:rsidP="008F4B71">
                  <w:pPr>
                    <w:suppressAutoHyphens/>
                    <w:jc w:val="center"/>
                    <w:rPr>
                      <w:rFonts w:ascii="Montserrat" w:eastAsia="Calibri" w:hAnsi="Montserrat" w:cs="Cambria"/>
                      <w:sz w:val="20"/>
                      <w:szCs w:val="20"/>
                      <w:lang w:val="es-ES" w:eastAsia="ar-SA"/>
                    </w:rPr>
                  </w:pPr>
                  <w:r w:rsidRPr="00181DD6">
                    <w:rPr>
                      <w:rFonts w:ascii="Montserrat" w:eastAsia="Calibri" w:hAnsi="Montserrat" w:cs="Cambria"/>
                      <w:sz w:val="20"/>
                      <w:szCs w:val="20"/>
                      <w:lang w:val="es-ES" w:eastAsia="ar-SA"/>
                    </w:rPr>
                    <w:t>Apellido Paterno</w:t>
                  </w:r>
                </w:p>
              </w:tc>
              <w:tc>
                <w:tcPr>
                  <w:tcW w:w="3116" w:type="dxa"/>
                  <w:shd w:val="clear" w:color="auto" w:fill="D9D9D9"/>
                </w:tcPr>
                <w:p w14:paraId="2E127FC4" w14:textId="77777777" w:rsidR="008F4B71" w:rsidRPr="00181DD6" w:rsidRDefault="008F4B71" w:rsidP="008F4B71">
                  <w:pPr>
                    <w:suppressAutoHyphens/>
                    <w:jc w:val="center"/>
                    <w:rPr>
                      <w:rFonts w:ascii="Montserrat" w:eastAsia="Calibri" w:hAnsi="Montserrat" w:cs="Cambria"/>
                      <w:sz w:val="20"/>
                      <w:szCs w:val="20"/>
                      <w:lang w:val="es-ES" w:eastAsia="ar-SA"/>
                    </w:rPr>
                  </w:pPr>
                  <w:r w:rsidRPr="00181DD6">
                    <w:rPr>
                      <w:rFonts w:ascii="Montserrat" w:eastAsia="Calibri" w:hAnsi="Montserrat" w:cs="Cambria"/>
                      <w:sz w:val="20"/>
                      <w:szCs w:val="20"/>
                      <w:lang w:val="es-ES" w:eastAsia="ar-SA"/>
                    </w:rPr>
                    <w:t>Apellido Materno</w:t>
                  </w:r>
                </w:p>
              </w:tc>
              <w:tc>
                <w:tcPr>
                  <w:tcW w:w="3117" w:type="dxa"/>
                  <w:shd w:val="clear" w:color="auto" w:fill="D9D9D9"/>
                </w:tcPr>
                <w:p w14:paraId="16BC462A" w14:textId="77777777" w:rsidR="008F4B71" w:rsidRPr="00181DD6" w:rsidRDefault="008F4B71" w:rsidP="008F4B71">
                  <w:pPr>
                    <w:suppressAutoHyphens/>
                    <w:jc w:val="center"/>
                    <w:rPr>
                      <w:rFonts w:ascii="Montserrat" w:eastAsia="Calibri" w:hAnsi="Montserrat" w:cs="Cambria"/>
                      <w:sz w:val="20"/>
                      <w:szCs w:val="20"/>
                      <w:lang w:val="es-ES" w:eastAsia="ar-SA"/>
                    </w:rPr>
                  </w:pPr>
                  <w:r w:rsidRPr="00181DD6">
                    <w:rPr>
                      <w:rFonts w:ascii="Montserrat" w:eastAsia="Calibri" w:hAnsi="Montserrat" w:cs="Cambria"/>
                      <w:sz w:val="20"/>
                      <w:szCs w:val="20"/>
                      <w:lang w:val="es-ES" w:eastAsia="ar-SA"/>
                    </w:rPr>
                    <w:t>Nombre(s)</w:t>
                  </w:r>
                </w:p>
              </w:tc>
            </w:tr>
            <w:tr w:rsidR="008F4B71" w:rsidRPr="00181DD6" w14:paraId="032AEE83" w14:textId="77777777" w:rsidTr="008F4B71">
              <w:tc>
                <w:tcPr>
                  <w:tcW w:w="3116" w:type="dxa"/>
                </w:tcPr>
                <w:p w14:paraId="5A912870" w14:textId="77777777" w:rsidR="008F4B71" w:rsidRPr="00181DD6" w:rsidRDefault="008F4B71" w:rsidP="008F4B71">
                  <w:pPr>
                    <w:suppressAutoHyphens/>
                    <w:rPr>
                      <w:rFonts w:ascii="Montserrat" w:eastAsia="Calibri" w:hAnsi="Montserrat" w:cs="Cambria"/>
                      <w:sz w:val="20"/>
                      <w:szCs w:val="20"/>
                      <w:lang w:val="es-ES" w:eastAsia="ar-SA"/>
                    </w:rPr>
                  </w:pPr>
                </w:p>
              </w:tc>
              <w:tc>
                <w:tcPr>
                  <w:tcW w:w="3116" w:type="dxa"/>
                </w:tcPr>
                <w:p w14:paraId="0DC9249C" w14:textId="77777777" w:rsidR="008F4B71" w:rsidRPr="00181DD6" w:rsidRDefault="008F4B71" w:rsidP="008F4B71">
                  <w:pPr>
                    <w:suppressAutoHyphens/>
                    <w:rPr>
                      <w:rFonts w:ascii="Montserrat" w:eastAsia="Calibri" w:hAnsi="Montserrat" w:cs="Cambria"/>
                      <w:sz w:val="20"/>
                      <w:szCs w:val="20"/>
                      <w:lang w:val="es-ES" w:eastAsia="ar-SA"/>
                    </w:rPr>
                  </w:pPr>
                </w:p>
              </w:tc>
              <w:tc>
                <w:tcPr>
                  <w:tcW w:w="3117" w:type="dxa"/>
                </w:tcPr>
                <w:p w14:paraId="788E38EE" w14:textId="77777777" w:rsidR="008F4B71" w:rsidRPr="00181DD6" w:rsidRDefault="008F4B71" w:rsidP="008F4B71">
                  <w:pPr>
                    <w:suppressAutoHyphens/>
                    <w:rPr>
                      <w:rFonts w:ascii="Montserrat" w:eastAsia="Calibri" w:hAnsi="Montserrat" w:cs="Cambria"/>
                      <w:sz w:val="20"/>
                      <w:szCs w:val="20"/>
                      <w:lang w:val="es-ES" w:eastAsia="ar-SA"/>
                    </w:rPr>
                  </w:pPr>
                </w:p>
              </w:tc>
            </w:tr>
          </w:tbl>
          <w:p w14:paraId="210CC85F" w14:textId="77777777" w:rsidR="008F4B71" w:rsidRPr="00181DD6" w:rsidRDefault="008F4B71" w:rsidP="008F4B71">
            <w:pPr>
              <w:suppressAutoHyphens/>
              <w:rPr>
                <w:rFonts w:ascii="Montserrat" w:hAnsi="Montserrat" w:cs="Cambria"/>
                <w:sz w:val="20"/>
                <w:szCs w:val="20"/>
                <w:lang w:val="es-ES" w:eastAsia="ar-SA"/>
              </w:rPr>
            </w:pPr>
          </w:p>
          <w:p w14:paraId="026FA183"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Descripción del objeto social:</w:t>
            </w:r>
          </w:p>
          <w:p w14:paraId="0F93BD2A"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Última Reforma al acta constitutiva:</w:t>
            </w:r>
          </w:p>
          <w:p w14:paraId="31CCABEF"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Inscripción en el Registro Público de Comercio:</w:t>
            </w:r>
          </w:p>
          <w:p w14:paraId="13ECB8BC"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Núme</w:t>
            </w:r>
            <w:r w:rsidRPr="00181DD6">
              <w:rPr>
                <w:rFonts w:ascii="Montserrat" w:eastAsia="Apple SD 산돌고딕 Neo 일반체" w:hAnsi="Montserrat" w:cs="Apple SD 산돌고딕 Neo 일반체"/>
                <w:sz w:val="20"/>
                <w:szCs w:val="20"/>
                <w:lang w:val="es-ES" w:eastAsia="ar-SA"/>
              </w:rPr>
              <w:t>r</w:t>
            </w:r>
            <w:r w:rsidRPr="00181DD6">
              <w:rPr>
                <w:rFonts w:ascii="Montserrat" w:hAnsi="Montserrat" w:cs="Cambria"/>
                <w:sz w:val="20"/>
                <w:szCs w:val="20"/>
                <w:lang w:val="es-ES" w:eastAsia="ar-SA"/>
              </w:rPr>
              <w:t xml:space="preserve">o:     </w:t>
            </w:r>
            <w:r w:rsidRPr="00181DD6">
              <w:rPr>
                <w:rFonts w:ascii="Montserrat" w:hAnsi="Montserrat" w:cs="Baoli SC Regular"/>
                <w:sz w:val="20"/>
                <w:szCs w:val="20"/>
                <w:lang w:val="es-ES" w:eastAsia="ar-SA"/>
              </w:rPr>
              <w:t xml:space="preserve"> </w:t>
            </w:r>
            <w:r w:rsidRPr="00181DD6">
              <w:rPr>
                <w:rFonts w:ascii="Montserrat" w:hAnsi="Montserrat" w:cs="Cambria"/>
                <w:sz w:val="20"/>
                <w:szCs w:val="20"/>
                <w:lang w:val="es-ES" w:eastAsia="ar-SA"/>
              </w:rPr>
              <w:t xml:space="preserve">                                       Folio:                                                                          Fecha:</w:t>
            </w:r>
          </w:p>
        </w:tc>
      </w:tr>
      <w:tr w:rsidR="008F4B71" w:rsidRPr="00181DD6" w14:paraId="3F38CD15" w14:textId="77777777" w:rsidTr="008F4B71">
        <w:trPr>
          <w:cantSplit/>
          <w:trHeight w:val="1515"/>
          <w:jc w:val="center"/>
        </w:trPr>
        <w:tc>
          <w:tcPr>
            <w:tcW w:w="1128" w:type="dxa"/>
            <w:shd w:val="clear" w:color="auto" w:fill="1F497D"/>
            <w:textDirection w:val="btLr"/>
            <w:vAlign w:val="center"/>
          </w:tcPr>
          <w:p w14:paraId="394DEA10" w14:textId="77777777" w:rsidR="008F4B71" w:rsidRPr="00181DD6" w:rsidRDefault="008F4B71" w:rsidP="008F4B71">
            <w:pPr>
              <w:suppressAutoHyphens/>
              <w:jc w:val="center"/>
              <w:rPr>
                <w:rFonts w:ascii="Montserrat" w:hAnsi="Montserrat" w:cs="Cambria"/>
                <w:b/>
                <w:color w:val="FFFFFF"/>
                <w:sz w:val="20"/>
                <w:szCs w:val="20"/>
                <w:lang w:val="es-ES" w:eastAsia="ar-SA"/>
              </w:rPr>
            </w:pPr>
            <w:r w:rsidRPr="00181DD6">
              <w:rPr>
                <w:rFonts w:ascii="Montserrat" w:hAnsi="Montserrat" w:cs="Cambria"/>
                <w:b/>
                <w:color w:val="FFFFFF"/>
                <w:sz w:val="20"/>
                <w:szCs w:val="20"/>
                <w:lang w:val="es-ES" w:eastAsia="ar-SA"/>
              </w:rPr>
              <w:t>Del Representante</w:t>
            </w:r>
          </w:p>
        </w:tc>
        <w:tc>
          <w:tcPr>
            <w:tcW w:w="8937" w:type="dxa"/>
          </w:tcPr>
          <w:p w14:paraId="7D192E2B" w14:textId="77777777" w:rsidR="008F4B71" w:rsidRPr="00181DD6" w:rsidRDefault="008F4B71" w:rsidP="008F4B71">
            <w:pPr>
              <w:suppressAutoHyphens/>
              <w:rPr>
                <w:rFonts w:ascii="Montserrat" w:hAnsi="Montserrat" w:cs="Cambria"/>
                <w:sz w:val="20"/>
                <w:szCs w:val="20"/>
                <w:lang w:val="es-ES" w:eastAsia="ar-SA"/>
              </w:rPr>
            </w:pPr>
          </w:p>
          <w:p w14:paraId="4A0D16F7"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Nombre:                                                     R.F.C.</w:t>
            </w:r>
          </w:p>
          <w:p w14:paraId="7336D892"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 xml:space="preserve">Domicilio: </w:t>
            </w:r>
          </w:p>
          <w:p w14:paraId="1A1F46E3"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Datos del documento mediante el cual acredita su personalidad y facultades:</w:t>
            </w:r>
          </w:p>
          <w:p w14:paraId="3CEF3108" w14:textId="77777777" w:rsidR="008F4B71" w:rsidRPr="00181DD6" w:rsidRDefault="008F4B71" w:rsidP="008F4B71">
            <w:pPr>
              <w:suppressAutoHyphens/>
              <w:rPr>
                <w:rFonts w:ascii="Montserrat" w:hAnsi="Montserrat" w:cs="Cambria"/>
                <w:sz w:val="20"/>
                <w:szCs w:val="20"/>
                <w:lang w:val="es-ES" w:eastAsia="ar-SA"/>
              </w:rPr>
            </w:pPr>
            <w:r w:rsidRPr="00181DD6">
              <w:rPr>
                <w:rFonts w:ascii="Montserrat" w:hAnsi="Montserrat" w:cs="Cambria"/>
                <w:sz w:val="20"/>
                <w:szCs w:val="20"/>
                <w:lang w:val="es-ES" w:eastAsia="ar-SA"/>
              </w:rPr>
              <w:t>Escritura pública número:                                                                     Fecha:</w:t>
            </w:r>
          </w:p>
        </w:tc>
      </w:tr>
    </w:tbl>
    <w:p w14:paraId="09E6BCF5" w14:textId="77777777" w:rsidR="008F4B71" w:rsidRDefault="008F4B71" w:rsidP="008F4B71">
      <w:pPr>
        <w:spacing w:after="200" w:line="276" w:lineRule="auto"/>
        <w:rPr>
          <w:rFonts w:ascii="Montserrat" w:eastAsia="Times New Roman" w:hAnsi="Montserrat" w:cs="Arial"/>
          <w:b/>
          <w:noProof/>
          <w:sz w:val="20"/>
          <w:szCs w:val="20"/>
          <w:lang w:val="es-MX" w:eastAsia="ar-SA"/>
        </w:rPr>
      </w:pPr>
    </w:p>
    <w:p w14:paraId="59ED6FDA" w14:textId="77777777" w:rsidR="008F4B71" w:rsidRPr="00181DD6" w:rsidRDefault="008F4B71" w:rsidP="008F4B71">
      <w:pPr>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bCs/>
          <w:noProof/>
          <w:sz w:val="20"/>
          <w:szCs w:val="20"/>
          <w:lang w:eastAsia="ar-SA"/>
        </w:rPr>
        <w:t>(Nombre y firma del Representante Legal)</w:t>
      </w:r>
    </w:p>
    <w:p w14:paraId="73EBC52A" w14:textId="77777777" w:rsidR="008F4B71" w:rsidRDefault="008F4B71" w:rsidP="008F4B71">
      <w:pPr>
        <w:spacing w:after="200" w:line="276" w:lineRule="auto"/>
        <w:rPr>
          <w:rFonts w:ascii="Montserrat" w:eastAsia="Times New Roman" w:hAnsi="Montserrat" w:cs="Arial"/>
          <w:b/>
          <w:noProof/>
          <w:sz w:val="20"/>
          <w:szCs w:val="20"/>
          <w:lang w:val="es-MX" w:eastAsia="ar-SA"/>
        </w:rPr>
      </w:pPr>
    </w:p>
    <w:p w14:paraId="0B05DF94" w14:textId="77777777" w:rsidR="008F4B71" w:rsidRDefault="008F4B71" w:rsidP="008F4B71">
      <w:pPr>
        <w:spacing w:after="200" w:line="276" w:lineRule="auto"/>
        <w:rPr>
          <w:rFonts w:ascii="Montserrat" w:eastAsia="Times New Roman" w:hAnsi="Montserrat" w:cs="Arial"/>
          <w:b/>
          <w:noProof/>
          <w:sz w:val="20"/>
          <w:szCs w:val="20"/>
          <w:lang w:val="es-MX" w:eastAsia="ar-SA"/>
        </w:rPr>
      </w:pPr>
    </w:p>
    <w:p w14:paraId="7B5EF6BF" w14:textId="77777777" w:rsidR="008F4B71" w:rsidRDefault="008F4B71" w:rsidP="008F4B71">
      <w:pPr>
        <w:spacing w:after="200" w:line="276" w:lineRule="auto"/>
        <w:rPr>
          <w:rFonts w:ascii="Montserrat" w:eastAsia="Times New Roman" w:hAnsi="Montserrat" w:cs="Arial"/>
          <w:b/>
          <w:noProof/>
          <w:sz w:val="20"/>
          <w:szCs w:val="20"/>
          <w:lang w:val="es-MX" w:eastAsia="ar-SA"/>
        </w:rPr>
      </w:pPr>
    </w:p>
    <w:p w14:paraId="052CF041" w14:textId="77777777" w:rsidR="008F4B71" w:rsidRDefault="008F4B71" w:rsidP="008F4B71">
      <w:pPr>
        <w:spacing w:after="200" w:line="276" w:lineRule="auto"/>
        <w:rPr>
          <w:rFonts w:ascii="Montserrat" w:eastAsia="Times New Roman" w:hAnsi="Montserrat" w:cs="Arial"/>
          <w:b/>
          <w:noProof/>
          <w:sz w:val="20"/>
          <w:szCs w:val="20"/>
          <w:lang w:val="es-MX" w:eastAsia="ar-SA"/>
        </w:rPr>
      </w:pPr>
    </w:p>
    <w:p w14:paraId="689D06F9" w14:textId="77777777" w:rsidR="008F4B71" w:rsidRPr="00181DD6" w:rsidRDefault="008F4B71" w:rsidP="008F4B71">
      <w:pPr>
        <w:suppressAutoHyphens/>
        <w:jc w:val="center"/>
        <w:rPr>
          <w:rFonts w:ascii="Montserrat" w:eastAsia="Times New Roman" w:hAnsi="Montserrat"/>
          <w:b/>
          <w:noProof/>
          <w:sz w:val="20"/>
          <w:szCs w:val="20"/>
          <w:lang w:eastAsia="ar-SA"/>
        </w:rPr>
      </w:pPr>
      <w:bookmarkStart w:id="59" w:name="FORMATO_2"/>
      <w:r w:rsidRPr="00181DD6">
        <w:rPr>
          <w:rFonts w:ascii="Montserrat" w:eastAsia="Times New Roman" w:hAnsi="Montserrat"/>
          <w:b/>
          <w:noProof/>
          <w:sz w:val="20"/>
          <w:szCs w:val="20"/>
          <w:lang w:eastAsia="ar-SA"/>
        </w:rPr>
        <w:t>Formato No. 2</w:t>
      </w:r>
      <w:bookmarkEnd w:id="59"/>
    </w:p>
    <w:p w14:paraId="6B216E19" w14:textId="77777777" w:rsidR="008F4B71" w:rsidRPr="00181DD6" w:rsidRDefault="008F4B71" w:rsidP="008F4B71">
      <w:pPr>
        <w:keepNext/>
        <w:tabs>
          <w:tab w:val="num" w:pos="0"/>
        </w:tabs>
        <w:suppressAutoHyphens/>
        <w:ind w:hanging="6"/>
        <w:jc w:val="center"/>
        <w:outlineLvl w:val="0"/>
        <w:rPr>
          <w:rFonts w:ascii="Montserrat" w:eastAsia="Times New Roman" w:hAnsi="Montserrat" w:cs="Arial"/>
          <w:b/>
          <w:bCs/>
          <w:noProof/>
          <w:kern w:val="1"/>
          <w:sz w:val="20"/>
          <w:szCs w:val="20"/>
          <w:lang w:eastAsia="ar-SA"/>
        </w:rPr>
      </w:pPr>
    </w:p>
    <w:p w14:paraId="7C89A7A5" w14:textId="77777777" w:rsidR="008F4B71" w:rsidRPr="00181DD6" w:rsidRDefault="008F4B71" w:rsidP="008F4B71">
      <w:pPr>
        <w:keepNext/>
        <w:tabs>
          <w:tab w:val="num" w:pos="0"/>
        </w:tabs>
        <w:suppressAutoHyphens/>
        <w:ind w:hanging="6"/>
        <w:jc w:val="center"/>
        <w:outlineLvl w:val="0"/>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relativo al Escrito de no encontrarse en los supuestos de los artículos 50 y 60 de la LAASSP</w:t>
      </w:r>
    </w:p>
    <w:p w14:paraId="47F15ACE" w14:textId="77777777" w:rsidR="008F4B71" w:rsidRPr="00181DD6" w:rsidRDefault="008F4B71" w:rsidP="008F4B71">
      <w:pPr>
        <w:suppressAutoHyphens/>
        <w:jc w:val="both"/>
        <w:rPr>
          <w:rFonts w:ascii="Montserrat" w:eastAsia="Times New Roman" w:hAnsi="Montserrat" w:cs="Arial"/>
          <w:b/>
          <w:bCs/>
          <w:noProof/>
          <w:kern w:val="1"/>
          <w:sz w:val="20"/>
          <w:szCs w:val="20"/>
          <w:lang w:eastAsia="ar-SA"/>
        </w:rPr>
      </w:pPr>
    </w:p>
    <w:p w14:paraId="1135600A" w14:textId="77777777" w:rsidR="008F4B71" w:rsidRPr="00181DD6" w:rsidRDefault="008F4B71" w:rsidP="008F4B71">
      <w:pPr>
        <w:suppressAutoHyphens/>
        <w:jc w:val="both"/>
        <w:rPr>
          <w:rFonts w:ascii="Montserrat" w:eastAsia="Times New Roman" w:hAnsi="Montserrat" w:cs="Arial"/>
          <w:b/>
          <w:bCs/>
          <w:noProof/>
          <w:kern w:val="1"/>
          <w:sz w:val="20"/>
          <w:szCs w:val="20"/>
          <w:lang w:eastAsia="ar-SA"/>
        </w:rPr>
      </w:pPr>
    </w:p>
    <w:p w14:paraId="47B212E2" w14:textId="77777777" w:rsidR="008F4B71" w:rsidRPr="00181DD6" w:rsidRDefault="008F4B71" w:rsidP="008F4B71">
      <w:pPr>
        <w:suppressAutoHyphens/>
        <w:jc w:val="right"/>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Ciudad de ________</w:t>
      </w:r>
      <w:r>
        <w:rPr>
          <w:rFonts w:ascii="Montserrat" w:eastAsia="Times New Roman" w:hAnsi="Montserrat" w:cs="Arial"/>
          <w:noProof/>
          <w:sz w:val="20"/>
          <w:szCs w:val="20"/>
          <w:lang w:eastAsia="ar-SA"/>
        </w:rPr>
        <w:t>___, a __ de ___________ de 2024</w:t>
      </w:r>
      <w:r w:rsidRPr="00181DD6">
        <w:rPr>
          <w:rFonts w:ascii="Montserrat" w:eastAsia="Times New Roman" w:hAnsi="Montserrat" w:cs="Arial"/>
          <w:noProof/>
          <w:sz w:val="20"/>
          <w:szCs w:val="20"/>
          <w:lang w:eastAsia="ar-SA"/>
        </w:rPr>
        <w:t>.</w:t>
      </w:r>
    </w:p>
    <w:p w14:paraId="158B4B3C" w14:textId="77777777" w:rsidR="008F4B71" w:rsidRPr="00181DD6" w:rsidRDefault="008F4B71" w:rsidP="008F4B71">
      <w:pPr>
        <w:suppressAutoHyphens/>
        <w:rPr>
          <w:rFonts w:ascii="Montserrat" w:eastAsia="Times New Roman" w:hAnsi="Montserrat" w:cs="Arial"/>
          <w:noProof/>
          <w:sz w:val="20"/>
          <w:szCs w:val="20"/>
          <w:lang w:eastAsia="ar-SA"/>
        </w:rPr>
      </w:pPr>
    </w:p>
    <w:p w14:paraId="1BD1FC30"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Instituto Mexicano del Seguro Social</w:t>
      </w:r>
    </w:p>
    <w:p w14:paraId="61C48A89"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Convocante</w:t>
      </w:r>
    </w:p>
    <w:p w14:paraId="4C03A673" w14:textId="20148AF4"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Licitación Pública Nacional No. LA-50-GYR-050GYR075-N</w:t>
      </w:r>
      <w:r w:rsidR="00BA4C4F">
        <w:rPr>
          <w:rFonts w:ascii="Montserrat" w:eastAsia="Times New Roman" w:hAnsi="Montserrat" w:cs="Arial"/>
          <w:noProof/>
          <w:sz w:val="20"/>
          <w:szCs w:val="20"/>
          <w:lang w:eastAsia="ar-SA"/>
        </w:rPr>
        <w:t>-1-</w:t>
      </w:r>
      <w:r w:rsidR="00037E7F">
        <w:rPr>
          <w:rFonts w:ascii="Montserrat" w:eastAsia="Times New Roman" w:hAnsi="Montserrat" w:cs="Arial"/>
          <w:noProof/>
          <w:sz w:val="20"/>
          <w:szCs w:val="20"/>
          <w:lang w:eastAsia="ar-SA"/>
        </w:rPr>
        <w:t>2025</w:t>
      </w:r>
    </w:p>
    <w:p w14:paraId="43156D35"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 r e s e n t e.</w:t>
      </w:r>
    </w:p>
    <w:p w14:paraId="280B6585"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58425BEF"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04CDB7A5"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630AE3EB" w14:textId="77777777" w:rsidR="008F4B71" w:rsidRPr="00181DD6" w:rsidRDefault="008F4B71" w:rsidP="008F4B71">
      <w:pPr>
        <w:keepNext/>
        <w:suppressAutoHyphens/>
        <w:snapToGrid w:val="0"/>
        <w:jc w:val="both"/>
        <w:rPr>
          <w:rFonts w:ascii="Montserrat" w:eastAsia="Times New Roman" w:hAnsi="Montserrat" w:cs="Arial"/>
          <w:sz w:val="20"/>
          <w:szCs w:val="20"/>
          <w:lang w:eastAsia="es-ES"/>
        </w:rPr>
      </w:pPr>
      <w:r w:rsidRPr="00181DD6">
        <w:rPr>
          <w:rFonts w:ascii="Montserrat" w:eastAsia="Times New Roman" w:hAnsi="Montserrat" w:cs="Arial"/>
          <w:i/>
          <w:sz w:val="20"/>
          <w:szCs w:val="20"/>
          <w:lang w:eastAsia="es-ES"/>
        </w:rPr>
        <w:t xml:space="preserve">[Nombre del que suscribe el presente Anexo] </w:t>
      </w:r>
      <w:r w:rsidRPr="00181DD6">
        <w:rPr>
          <w:rFonts w:ascii="Montserrat" w:eastAsia="Times New Roman" w:hAnsi="Montserrat" w:cs="Arial"/>
          <w:sz w:val="20"/>
          <w:szCs w:val="20"/>
          <w:lang w:eastAsia="es-ES"/>
        </w:rPr>
        <w:t xml:space="preserve">en mi carácter de Representante Legal de la </w:t>
      </w:r>
      <w:r w:rsidRPr="00181DD6">
        <w:rPr>
          <w:rFonts w:ascii="Montserrat" w:eastAsia="Times New Roman" w:hAnsi="Montserrat" w:cs="Arial"/>
          <w:i/>
          <w:sz w:val="20"/>
          <w:szCs w:val="20"/>
          <w:lang w:eastAsia="es-ES"/>
        </w:rPr>
        <w:t>(Persona Física  o Moral)</w:t>
      </w:r>
      <w:r w:rsidRPr="00181DD6">
        <w:rPr>
          <w:rFonts w:ascii="Montserrat" w:eastAsia="Times New Roman" w:hAnsi="Montserrat" w:cs="Arial"/>
          <w:sz w:val="20"/>
          <w:szCs w:val="20"/>
          <w:lang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33D6AA4E" w14:textId="77777777" w:rsidR="008F4B71" w:rsidRPr="00181DD6" w:rsidRDefault="008F4B71" w:rsidP="008F4B71">
      <w:pPr>
        <w:keepNext/>
        <w:suppressAutoHyphens/>
        <w:snapToGrid w:val="0"/>
        <w:jc w:val="both"/>
        <w:rPr>
          <w:rFonts w:ascii="Montserrat" w:eastAsia="Times New Roman" w:hAnsi="Montserrat" w:cs="Arial"/>
          <w:sz w:val="20"/>
          <w:szCs w:val="20"/>
          <w:lang w:eastAsia="ar-SA"/>
        </w:rPr>
      </w:pPr>
    </w:p>
    <w:p w14:paraId="4D503672" w14:textId="1E9DE137" w:rsidR="008F4B71" w:rsidRPr="00181DD6" w:rsidRDefault="008F4B71" w:rsidP="008F4B71">
      <w:pPr>
        <w:keepNext/>
        <w:suppressAutoHyphens/>
        <w:snapToGrid w:val="0"/>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Lo anterior, para los efectos correspondientes del procedimiento de contratación de la Licitación Pública Nacional número  LA-50-GYR-050GYR075-N</w:t>
      </w:r>
      <w:r w:rsidR="00BA4C4F">
        <w:rPr>
          <w:rFonts w:ascii="Montserrat" w:eastAsia="Times New Roman" w:hAnsi="Montserrat" w:cs="Arial"/>
          <w:sz w:val="20"/>
          <w:szCs w:val="20"/>
          <w:lang w:eastAsia="es-ES"/>
        </w:rPr>
        <w:t>-1-</w:t>
      </w:r>
      <w:r w:rsidR="00037E7F">
        <w:rPr>
          <w:rFonts w:ascii="Montserrat" w:eastAsia="Times New Roman" w:hAnsi="Montserrat" w:cs="Arial"/>
          <w:sz w:val="20"/>
          <w:szCs w:val="20"/>
          <w:lang w:eastAsia="es-ES"/>
        </w:rPr>
        <w:t>2025</w:t>
      </w:r>
    </w:p>
    <w:p w14:paraId="19459187" w14:textId="77777777" w:rsidR="008F4B71" w:rsidRPr="00181DD6" w:rsidRDefault="008F4B71" w:rsidP="008F4B71">
      <w:pPr>
        <w:keepNext/>
        <w:suppressAutoHyphens/>
        <w:snapToGrid w:val="0"/>
        <w:jc w:val="center"/>
        <w:rPr>
          <w:rFonts w:ascii="Montserrat" w:eastAsia="Times New Roman" w:hAnsi="Montserrat" w:cs="Arial"/>
          <w:b/>
          <w:sz w:val="20"/>
          <w:szCs w:val="20"/>
          <w:lang w:eastAsia="es-ES"/>
        </w:rPr>
      </w:pPr>
    </w:p>
    <w:p w14:paraId="1CECA0E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3CE605AD" w14:textId="77777777" w:rsidR="008F4B71" w:rsidRPr="00181DD6" w:rsidRDefault="008F4B71" w:rsidP="008F4B71">
      <w:pPr>
        <w:suppressAutoHyphens/>
        <w:rPr>
          <w:rFonts w:ascii="Montserrat" w:eastAsia="Times New Roman" w:hAnsi="Montserrat" w:cs="Arial"/>
          <w:noProof/>
          <w:sz w:val="20"/>
          <w:szCs w:val="20"/>
          <w:lang w:eastAsia="ar-SA"/>
        </w:rPr>
      </w:pPr>
    </w:p>
    <w:p w14:paraId="5F74A16D" w14:textId="77777777" w:rsidR="008F4B71" w:rsidRPr="00181DD6" w:rsidRDefault="008F4B71" w:rsidP="008F4B71">
      <w:pPr>
        <w:widowControl w:val="0"/>
        <w:suppressAutoHyphens/>
        <w:jc w:val="center"/>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____________________________________________</w:t>
      </w:r>
    </w:p>
    <w:p w14:paraId="1861BBCD" w14:textId="77777777" w:rsidR="008F4B71" w:rsidRPr="00181DD6" w:rsidRDefault="008F4B71" w:rsidP="008F4B71">
      <w:pPr>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bCs/>
          <w:noProof/>
          <w:sz w:val="20"/>
          <w:szCs w:val="20"/>
          <w:lang w:eastAsia="ar-SA"/>
        </w:rPr>
        <w:t>(Nombre y firma del Representante Legal)</w:t>
      </w:r>
    </w:p>
    <w:p w14:paraId="786E5BD8" w14:textId="77777777" w:rsidR="008F4B71" w:rsidRPr="00181DD6" w:rsidRDefault="008F4B71" w:rsidP="008F4B71">
      <w:pPr>
        <w:suppressAutoHyphens/>
        <w:rPr>
          <w:rFonts w:ascii="Montserrat" w:eastAsia="Times New Roman" w:hAnsi="Montserrat" w:cs="Arial"/>
          <w:bCs/>
          <w:noProof/>
          <w:sz w:val="20"/>
          <w:szCs w:val="20"/>
          <w:lang w:eastAsia="ar-SA"/>
        </w:rPr>
      </w:pPr>
    </w:p>
    <w:p w14:paraId="3CC66C66" w14:textId="77777777" w:rsidR="008F4B71" w:rsidRPr="00181DD6" w:rsidRDefault="008F4B71" w:rsidP="008F4B71">
      <w:pPr>
        <w:suppressAutoHyphens/>
        <w:rPr>
          <w:rFonts w:ascii="Montserrat" w:eastAsia="Times New Roman" w:hAnsi="Montserrat" w:cs="Arial"/>
          <w:bCs/>
          <w:noProof/>
          <w:sz w:val="20"/>
          <w:szCs w:val="20"/>
          <w:lang w:eastAsia="ar-SA"/>
        </w:rPr>
      </w:pPr>
    </w:p>
    <w:p w14:paraId="23395382" w14:textId="77777777" w:rsidR="008F4B71" w:rsidRPr="00181DD6" w:rsidRDefault="008F4B71" w:rsidP="008F4B71">
      <w:pPr>
        <w:suppressAutoHyphens/>
        <w:rPr>
          <w:rFonts w:ascii="Montserrat" w:eastAsia="Times New Roman" w:hAnsi="Montserrat" w:cs="Arial"/>
          <w:bCs/>
          <w:noProof/>
          <w:sz w:val="20"/>
          <w:szCs w:val="20"/>
          <w:lang w:eastAsia="ar-SA"/>
        </w:rPr>
      </w:pPr>
    </w:p>
    <w:p w14:paraId="69455C85" w14:textId="77777777" w:rsidR="008F4B71" w:rsidRPr="00181DD6" w:rsidRDefault="008F4B71" w:rsidP="008F4B71">
      <w:pPr>
        <w:suppressAutoHyphens/>
        <w:rPr>
          <w:rFonts w:ascii="Montserrat" w:eastAsia="Times New Roman" w:hAnsi="Montserrat" w:cs="Arial"/>
          <w:bCs/>
          <w:noProof/>
          <w:sz w:val="20"/>
          <w:szCs w:val="20"/>
          <w:lang w:eastAsia="ar-SA"/>
        </w:rPr>
      </w:pPr>
    </w:p>
    <w:p w14:paraId="2809B2A0" w14:textId="77777777" w:rsidR="008F4B71" w:rsidRDefault="008F4B71" w:rsidP="008F4B71">
      <w:pPr>
        <w:spacing w:after="200" w:line="276" w:lineRule="auto"/>
        <w:rPr>
          <w:rFonts w:ascii="Montserrat" w:eastAsia="Times New Roman" w:hAnsi="Montserrat" w:cs="Arial"/>
          <w:b/>
          <w:noProof/>
          <w:sz w:val="20"/>
          <w:szCs w:val="20"/>
          <w:lang w:val="es-MX" w:eastAsia="ar-SA"/>
        </w:rPr>
      </w:pPr>
    </w:p>
    <w:p w14:paraId="171662C5" w14:textId="77777777" w:rsidR="008F4B71" w:rsidRPr="008F4B71" w:rsidRDefault="008F4B71" w:rsidP="008F4B71">
      <w:pPr>
        <w:spacing w:after="200" w:line="276" w:lineRule="auto"/>
        <w:rPr>
          <w:rFonts w:ascii="Montserrat" w:eastAsia="Times New Roman" w:hAnsi="Montserrat" w:cs="Arial"/>
          <w:b/>
          <w:noProof/>
          <w:sz w:val="20"/>
          <w:szCs w:val="20"/>
          <w:lang w:val="es-MX" w:eastAsia="ar-SA"/>
        </w:rPr>
      </w:pPr>
    </w:p>
    <w:p w14:paraId="0208B7FC" w14:textId="77777777" w:rsidR="008F4B71" w:rsidRDefault="008F4B71" w:rsidP="008F4B71">
      <w:pPr>
        <w:spacing w:after="200" w:line="276" w:lineRule="auto"/>
        <w:rPr>
          <w:rFonts w:ascii="Montserrat" w:eastAsia="Times New Roman" w:hAnsi="Montserrat"/>
          <w:sz w:val="18"/>
          <w:szCs w:val="18"/>
          <w:lang w:val="es-ES" w:eastAsia="es-ES"/>
        </w:rPr>
      </w:pPr>
    </w:p>
    <w:p w14:paraId="2386F638" w14:textId="77777777" w:rsidR="008F4B71" w:rsidRDefault="008F4B71" w:rsidP="008F4B71">
      <w:pPr>
        <w:spacing w:after="200" w:line="276" w:lineRule="auto"/>
        <w:rPr>
          <w:rFonts w:ascii="Montserrat" w:eastAsia="Times New Roman" w:hAnsi="Montserrat"/>
          <w:sz w:val="18"/>
          <w:szCs w:val="18"/>
          <w:lang w:val="es-ES" w:eastAsia="es-ES"/>
        </w:rPr>
      </w:pPr>
    </w:p>
    <w:p w14:paraId="5BCD4EC0" w14:textId="77777777" w:rsidR="008F4B71" w:rsidRDefault="008F4B71" w:rsidP="008F4B71">
      <w:pPr>
        <w:spacing w:after="200" w:line="276" w:lineRule="auto"/>
        <w:rPr>
          <w:rFonts w:ascii="Montserrat" w:eastAsia="Times New Roman" w:hAnsi="Montserrat"/>
          <w:sz w:val="18"/>
          <w:szCs w:val="18"/>
          <w:lang w:val="es-ES" w:eastAsia="es-ES"/>
        </w:rPr>
      </w:pPr>
      <w:r>
        <w:rPr>
          <w:rFonts w:ascii="Montserrat" w:eastAsia="Times New Roman" w:hAnsi="Montserrat"/>
          <w:sz w:val="18"/>
          <w:szCs w:val="18"/>
          <w:lang w:val="es-ES" w:eastAsia="es-ES"/>
        </w:rPr>
        <w:br w:type="page"/>
      </w:r>
    </w:p>
    <w:p w14:paraId="24FB404C" w14:textId="77777777" w:rsidR="008F4B71" w:rsidRDefault="008F4B71" w:rsidP="008F4B71">
      <w:pPr>
        <w:spacing w:after="200" w:line="276" w:lineRule="auto"/>
        <w:rPr>
          <w:rFonts w:ascii="Montserrat" w:eastAsia="Times New Roman" w:hAnsi="Montserrat"/>
          <w:sz w:val="18"/>
          <w:szCs w:val="18"/>
          <w:lang w:val="es-ES" w:eastAsia="es-ES"/>
        </w:rPr>
      </w:pPr>
    </w:p>
    <w:p w14:paraId="48B31C2C" w14:textId="77777777" w:rsidR="008F4B71"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bookmarkStart w:id="60" w:name="FORMATO_3"/>
    </w:p>
    <w:p w14:paraId="1A4C9A3B" w14:textId="77777777" w:rsidR="008F4B71"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5ECAED7D"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r w:rsidRPr="00181DD6">
        <w:rPr>
          <w:rFonts w:ascii="Montserrat" w:eastAsia="Times New Roman" w:hAnsi="Montserrat" w:cs="Arial"/>
          <w:b/>
          <w:iCs/>
          <w:noProof/>
          <w:sz w:val="20"/>
          <w:szCs w:val="20"/>
          <w:lang w:eastAsia="ar-SA"/>
        </w:rPr>
        <w:t>Formato No. 3</w:t>
      </w:r>
    </w:p>
    <w:bookmarkEnd w:id="60"/>
    <w:p w14:paraId="2A05B1FF"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bCs/>
          <w:noProof/>
          <w:kern w:val="1"/>
          <w:sz w:val="20"/>
          <w:szCs w:val="20"/>
          <w:lang w:eastAsia="ar-SA"/>
        </w:rPr>
      </w:pPr>
    </w:p>
    <w:p w14:paraId="378A5875"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relativo a la Declaración de Integridad del Licitante</w:t>
      </w:r>
    </w:p>
    <w:p w14:paraId="51704BA8"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5C134CFD" w14:textId="77777777" w:rsidR="008F4B71" w:rsidRPr="00181DD6" w:rsidRDefault="008F4B71" w:rsidP="008F4B71">
      <w:pPr>
        <w:suppressAutoHyphens/>
        <w:jc w:val="right"/>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Ciudad de ___________</w:t>
      </w:r>
      <w:r>
        <w:rPr>
          <w:rFonts w:ascii="Montserrat" w:eastAsia="Times New Roman" w:hAnsi="Montserrat" w:cs="Arial"/>
          <w:noProof/>
          <w:sz w:val="20"/>
          <w:szCs w:val="20"/>
          <w:lang w:eastAsia="ar-SA"/>
        </w:rPr>
        <w:t>__ , a _______ de ______ de 2024</w:t>
      </w:r>
      <w:r w:rsidRPr="00181DD6">
        <w:rPr>
          <w:rFonts w:ascii="Montserrat" w:eastAsia="Times New Roman" w:hAnsi="Montserrat" w:cs="Arial"/>
          <w:noProof/>
          <w:sz w:val="20"/>
          <w:szCs w:val="20"/>
          <w:lang w:eastAsia="ar-SA"/>
        </w:rPr>
        <w:t>.</w:t>
      </w:r>
    </w:p>
    <w:p w14:paraId="6B7D6165"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440E5794"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5429437"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163CFED0"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Instituto Mexicano del Seguro Social</w:t>
      </w:r>
    </w:p>
    <w:p w14:paraId="3D083CB7"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Convocante</w:t>
      </w:r>
    </w:p>
    <w:p w14:paraId="000E1971" w14:textId="090AC838"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Licitación Pública Nacional No. LA-50-GYR-050GYR075-N</w:t>
      </w:r>
      <w:r w:rsidR="00BA4C4F">
        <w:rPr>
          <w:rFonts w:ascii="Montserrat" w:eastAsia="Times New Roman" w:hAnsi="Montserrat" w:cs="Arial"/>
          <w:noProof/>
          <w:sz w:val="20"/>
          <w:szCs w:val="20"/>
          <w:lang w:eastAsia="ar-SA"/>
        </w:rPr>
        <w:t>-1-</w:t>
      </w:r>
      <w:r w:rsidR="00037E7F">
        <w:rPr>
          <w:rFonts w:ascii="Montserrat" w:eastAsia="Times New Roman" w:hAnsi="Montserrat" w:cs="Arial"/>
          <w:noProof/>
          <w:sz w:val="20"/>
          <w:szCs w:val="20"/>
          <w:lang w:eastAsia="ar-SA"/>
        </w:rPr>
        <w:t>2025</w:t>
      </w:r>
    </w:p>
    <w:p w14:paraId="37F2B92D"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 r e s e n t e.</w:t>
      </w:r>
    </w:p>
    <w:p w14:paraId="75B6C4DE"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FAB7819"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02B563C"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49981F14" w14:textId="5930DA8A"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i/>
          <w:noProof/>
          <w:sz w:val="20"/>
          <w:szCs w:val="20"/>
          <w:lang w:eastAsia="ar-SA"/>
        </w:rPr>
        <w:t xml:space="preserve">[Nombre del que suscribe el presente Anexo] </w:t>
      </w:r>
      <w:r w:rsidRPr="00181DD6">
        <w:rPr>
          <w:rFonts w:ascii="Montserrat" w:eastAsia="Times New Roman" w:hAnsi="Montserrat" w:cs="Arial"/>
          <w:noProof/>
          <w:sz w:val="20"/>
          <w:szCs w:val="20"/>
          <w:lang w:eastAsia="ar-SA"/>
        </w:rPr>
        <w:t xml:space="preserve">en mi carácter de Representante Legal de la </w:t>
      </w:r>
      <w:r w:rsidRPr="00181DD6">
        <w:rPr>
          <w:rFonts w:ascii="Montserrat" w:eastAsia="Times New Roman" w:hAnsi="Montserrat" w:cs="Arial"/>
          <w:i/>
          <w:noProof/>
          <w:sz w:val="20"/>
          <w:szCs w:val="20"/>
          <w:lang w:eastAsia="ar-SA"/>
        </w:rPr>
        <w:t>[Persona Física o Moral]</w:t>
      </w:r>
      <w:r w:rsidRPr="00181DD6">
        <w:rPr>
          <w:rFonts w:ascii="Montserrat" w:eastAsia="Times New Roman" w:hAnsi="Montserrat" w:cs="Arial"/>
          <w:noProof/>
          <w:sz w:val="20"/>
          <w:szCs w:val="20"/>
          <w:lang w:eastAsia="ar-SA"/>
        </w:rPr>
        <w:t>, y en términos del numeral 4.1.4 de la Convocatoria a la Licitación Pública Nacional Número LA-50-GYR-050GYR075-N</w:t>
      </w:r>
      <w:r w:rsidR="00BA4C4F">
        <w:rPr>
          <w:rFonts w:ascii="Montserrat" w:eastAsia="Times New Roman" w:hAnsi="Montserrat" w:cs="Arial"/>
          <w:noProof/>
          <w:sz w:val="20"/>
          <w:szCs w:val="20"/>
          <w:lang w:eastAsia="ar-SA"/>
        </w:rPr>
        <w:t>-1-</w:t>
      </w:r>
      <w:r w:rsidR="00037E7F">
        <w:rPr>
          <w:rFonts w:ascii="Montserrat" w:eastAsia="Times New Roman" w:hAnsi="Montserrat" w:cs="Arial"/>
          <w:noProof/>
          <w:sz w:val="20"/>
          <w:szCs w:val="20"/>
          <w:lang w:eastAsia="ar-SA"/>
        </w:rPr>
        <w:t>2025</w:t>
      </w:r>
      <w:r w:rsidRPr="00181DD6">
        <w:rPr>
          <w:rFonts w:ascii="Montserrat" w:eastAsia="Times New Roman" w:hAnsi="Montserrat" w:cs="Arial"/>
          <w:noProof/>
          <w:sz w:val="20"/>
          <w:szCs w:val="20"/>
          <w:lang w:eastAsia="ar-SA"/>
        </w:rPr>
        <w:t>, dec</w:t>
      </w:r>
      <w:r w:rsidRPr="00181DD6">
        <w:rPr>
          <w:rFonts w:ascii="Montserrat" w:eastAsia="Heiti SC Light" w:hAnsi="Montserrat" w:cs="Arial"/>
          <w:noProof/>
          <w:sz w:val="20"/>
          <w:szCs w:val="20"/>
          <w:lang w:eastAsia="ar-SA"/>
        </w:rPr>
        <w:t>la</w:t>
      </w:r>
      <w:r w:rsidRPr="00181DD6">
        <w:rPr>
          <w:rFonts w:ascii="Montserrat" w:eastAsia="Times New Roman" w:hAnsi="Montserrat" w:cs="Arial"/>
          <w:noProof/>
          <w:sz w:val="20"/>
          <w:szCs w:val="20"/>
          <w:lang w:eastAsia="ar-SA"/>
        </w:rPr>
        <w:t>ro</w:t>
      </w:r>
      <w:r w:rsidRPr="00181DD6">
        <w:rPr>
          <w:rFonts w:ascii="Montserrat" w:eastAsia="Heiti SC Light" w:hAnsi="Montserrat" w:cs="Arial"/>
          <w:noProof/>
          <w:sz w:val="20"/>
          <w:szCs w:val="20"/>
          <w:lang w:eastAsia="ar-SA"/>
        </w:rPr>
        <w:t xml:space="preserve"> </w:t>
      </w:r>
      <w:r w:rsidRPr="00181DD6">
        <w:rPr>
          <w:rFonts w:ascii="Montserrat" w:eastAsia="Times New Roman" w:hAnsi="Montserrat" w:cs="Arial"/>
          <w:noProof/>
          <w:sz w:val="20"/>
          <w:szCs w:val="20"/>
          <w:lang w:eastAsia="ar-SA"/>
        </w:rPr>
        <w:t>b</w:t>
      </w:r>
      <w:r w:rsidRPr="00181DD6">
        <w:rPr>
          <w:rFonts w:ascii="Montserrat" w:eastAsia="Apple SD 산돌고딕 Neo 일반체" w:hAnsi="Montserrat" w:cs="Arial"/>
          <w:noProof/>
          <w:sz w:val="20"/>
          <w:szCs w:val="20"/>
          <w:lang w:eastAsia="ar-SA"/>
        </w:rPr>
        <w:t>a</w:t>
      </w:r>
      <w:r w:rsidRPr="00181DD6">
        <w:rPr>
          <w:rFonts w:ascii="Montserrat" w:eastAsia="Times New Roman" w:hAnsi="Montserrat" w:cs="Arial"/>
          <w:noProof/>
          <w:sz w:val="20"/>
          <w:szCs w:val="20"/>
          <w:lang w:eastAsia="ar-SA"/>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6BED0FA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007EDEF4"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1E3BE33A"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A88DE77"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6FCB81FD" w14:textId="77777777" w:rsidR="008F4B71" w:rsidRPr="00181DD6" w:rsidRDefault="008F4B71" w:rsidP="008F4B71">
      <w:pPr>
        <w:suppressAutoHyphens/>
        <w:jc w:val="center"/>
        <w:rPr>
          <w:rFonts w:ascii="Montserrat" w:eastAsia="Times New Roman" w:hAnsi="Montserrat" w:cs="Arial"/>
          <w:noProof/>
          <w:sz w:val="20"/>
          <w:szCs w:val="20"/>
          <w:lang w:eastAsia="ar-SA"/>
        </w:rPr>
      </w:pPr>
    </w:p>
    <w:p w14:paraId="6D46A7CA" w14:textId="77777777" w:rsidR="008F4B71" w:rsidRPr="00181DD6" w:rsidRDefault="008F4B71" w:rsidP="008F4B71">
      <w:pPr>
        <w:widowControl w:val="0"/>
        <w:suppressAutoHyphens/>
        <w:jc w:val="center"/>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_____________________________________________</w:t>
      </w:r>
    </w:p>
    <w:p w14:paraId="4A9FEB57"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bCs/>
          <w:noProof/>
          <w:sz w:val="20"/>
          <w:szCs w:val="20"/>
          <w:lang w:eastAsia="ar-SA"/>
        </w:rPr>
        <w:t>(Nombre y firma del Representante Legal)</w:t>
      </w:r>
    </w:p>
    <w:p w14:paraId="7414454A" w14:textId="77777777" w:rsidR="008F4B71" w:rsidRPr="00181DD6" w:rsidRDefault="008F4B71" w:rsidP="008F4B71">
      <w:pPr>
        <w:suppressAutoHyphens/>
        <w:jc w:val="center"/>
        <w:rPr>
          <w:rFonts w:ascii="Montserrat" w:eastAsia="Times New Roman" w:hAnsi="Montserrat"/>
          <w:b/>
          <w:noProof/>
          <w:sz w:val="20"/>
          <w:szCs w:val="20"/>
          <w:lang w:eastAsia="ar-SA"/>
        </w:rPr>
      </w:pPr>
    </w:p>
    <w:p w14:paraId="55DE5F40" w14:textId="77777777" w:rsidR="008F4B71" w:rsidRDefault="008F4B71" w:rsidP="008F4B71">
      <w:pPr>
        <w:spacing w:after="200" w:line="276" w:lineRule="auto"/>
        <w:rPr>
          <w:rFonts w:ascii="Montserrat" w:eastAsia="Times New Roman" w:hAnsi="Montserrat"/>
          <w:sz w:val="18"/>
          <w:szCs w:val="18"/>
          <w:lang w:val="es-ES" w:eastAsia="es-ES"/>
        </w:rPr>
      </w:pPr>
    </w:p>
    <w:p w14:paraId="4EF90A91" w14:textId="77777777" w:rsidR="008F4B71" w:rsidRDefault="008F4B71" w:rsidP="008F4B71">
      <w:pPr>
        <w:spacing w:after="200" w:line="276" w:lineRule="auto"/>
        <w:rPr>
          <w:rFonts w:ascii="Montserrat" w:eastAsia="Times New Roman" w:hAnsi="Montserrat"/>
          <w:sz w:val="18"/>
          <w:szCs w:val="18"/>
          <w:lang w:val="es-ES" w:eastAsia="es-ES"/>
        </w:rPr>
      </w:pPr>
    </w:p>
    <w:p w14:paraId="4317413B" w14:textId="77777777" w:rsidR="008F4B71" w:rsidRDefault="008F4B71" w:rsidP="008F4B71">
      <w:pPr>
        <w:spacing w:after="200" w:line="276" w:lineRule="auto"/>
        <w:rPr>
          <w:rFonts w:ascii="Montserrat" w:eastAsia="Times New Roman" w:hAnsi="Montserrat"/>
          <w:sz w:val="18"/>
          <w:szCs w:val="18"/>
          <w:lang w:val="es-ES" w:eastAsia="es-ES"/>
        </w:rPr>
      </w:pPr>
    </w:p>
    <w:p w14:paraId="4B76534E" w14:textId="77777777" w:rsidR="008F4B71" w:rsidRDefault="008F4B71" w:rsidP="008F4B71">
      <w:pPr>
        <w:spacing w:after="200" w:line="276" w:lineRule="auto"/>
        <w:rPr>
          <w:rFonts w:ascii="Montserrat" w:eastAsia="Times New Roman" w:hAnsi="Montserrat" w:cs="Arial"/>
          <w:b/>
          <w:noProof/>
          <w:sz w:val="20"/>
          <w:szCs w:val="20"/>
          <w:lang w:eastAsia="ar-SA"/>
        </w:rPr>
      </w:pPr>
    </w:p>
    <w:p w14:paraId="285BBAEA" w14:textId="77777777" w:rsidR="008F4B71" w:rsidRPr="00181DD6" w:rsidRDefault="008F4B71" w:rsidP="008F4B71">
      <w:pPr>
        <w:spacing w:after="200" w:line="276" w:lineRule="auto"/>
        <w:rPr>
          <w:rFonts w:ascii="Montserrat" w:eastAsia="Times New Roman" w:hAnsi="Montserrat" w:cs="Arial"/>
          <w:b/>
          <w:noProof/>
          <w:sz w:val="20"/>
          <w:szCs w:val="20"/>
          <w:lang w:eastAsia="ar-SA"/>
        </w:rPr>
      </w:pPr>
    </w:p>
    <w:p w14:paraId="4DF72589" w14:textId="77777777" w:rsidR="008F4B71" w:rsidRDefault="008F4B71" w:rsidP="007935BF"/>
    <w:p w14:paraId="2A834075" w14:textId="77777777" w:rsidR="008F4B71" w:rsidRDefault="008F4B71" w:rsidP="007935BF"/>
    <w:p w14:paraId="084C86B3" w14:textId="77777777" w:rsidR="008F4B71" w:rsidRDefault="008F4B71" w:rsidP="007935BF"/>
    <w:p w14:paraId="7AD82B5C" w14:textId="77777777" w:rsidR="008F4B71" w:rsidRDefault="008F4B71" w:rsidP="007935BF"/>
    <w:p w14:paraId="52045A50" w14:textId="77777777" w:rsidR="008F4B71" w:rsidRDefault="008F4B71" w:rsidP="007935BF"/>
    <w:p w14:paraId="0C098C80" w14:textId="77777777" w:rsidR="008F4B71" w:rsidRDefault="008F4B71" w:rsidP="007935BF"/>
    <w:p w14:paraId="655FD161" w14:textId="77777777" w:rsidR="008F4B71" w:rsidRDefault="008F4B71" w:rsidP="007935BF"/>
    <w:p w14:paraId="27F07000" w14:textId="77777777" w:rsidR="008F4B71" w:rsidRDefault="008F4B71" w:rsidP="007935BF"/>
    <w:p w14:paraId="4E0569D8" w14:textId="77777777" w:rsidR="008F4B71" w:rsidRDefault="008F4B71" w:rsidP="007935BF"/>
    <w:p w14:paraId="49E7E25E" w14:textId="77777777" w:rsidR="008F4B71" w:rsidRPr="00181DD6" w:rsidRDefault="008F4B71" w:rsidP="008F4B71">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lastRenderedPageBreak/>
        <w:t>Formato No. 4</w:t>
      </w:r>
    </w:p>
    <w:p w14:paraId="5FE41E37" w14:textId="77777777" w:rsidR="008F4B71" w:rsidRPr="00181DD6" w:rsidRDefault="008F4B71" w:rsidP="008F4B71">
      <w:pPr>
        <w:suppressAutoHyphens/>
        <w:jc w:val="center"/>
        <w:rPr>
          <w:rFonts w:ascii="Montserrat" w:eastAsia="Times New Roman" w:hAnsi="Montserrat" w:cs="Arial"/>
          <w:b/>
          <w:noProof/>
          <w:sz w:val="20"/>
          <w:szCs w:val="20"/>
          <w:lang w:eastAsia="ar-SA"/>
        </w:rPr>
      </w:pPr>
    </w:p>
    <w:p w14:paraId="4D681DAA" w14:textId="77777777" w:rsidR="008F4B71" w:rsidRPr="00181DD6" w:rsidRDefault="008F4B71" w:rsidP="008F4B71">
      <w:pPr>
        <w:suppressAutoHyphens/>
        <w:jc w:val="center"/>
        <w:rPr>
          <w:rFonts w:ascii="Montserrat" w:eastAsia="Times New Roman" w:hAnsi="Montserrat" w:cs="Arial"/>
          <w:b/>
          <w:noProof/>
          <w:sz w:val="20"/>
          <w:szCs w:val="20"/>
          <w:lang w:eastAsia="ar-SA"/>
        </w:rPr>
      </w:pPr>
    </w:p>
    <w:p w14:paraId="2E46DC00" w14:textId="77777777" w:rsidR="008F4B71" w:rsidRPr="00181DD6" w:rsidRDefault="008F4B71" w:rsidP="008F4B71">
      <w:pPr>
        <w:suppressAutoHyphens/>
        <w:jc w:val="center"/>
        <w:rPr>
          <w:rFonts w:ascii="Montserrat" w:eastAsia="Times New Roman" w:hAnsi="Montserrat" w:cs="Arial"/>
          <w:b/>
          <w:noProof/>
          <w:sz w:val="20"/>
          <w:szCs w:val="20"/>
          <w:lang w:eastAsia="ar-SA"/>
        </w:rPr>
      </w:pPr>
    </w:p>
    <w:p w14:paraId="6F72AC49" w14:textId="77777777" w:rsidR="008F4B71" w:rsidRPr="00181DD6" w:rsidRDefault="008F4B71" w:rsidP="008F4B71">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de manifestación bajo protesta de decir verdad, de la estratificación de Micro, Pequeña o Mediana Empresa (MIPYMES)</w:t>
      </w:r>
    </w:p>
    <w:p w14:paraId="1D4866E1"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D9F910A" w14:textId="77777777" w:rsidR="008F4B71" w:rsidRPr="00181DD6" w:rsidRDefault="008F4B71" w:rsidP="008F4B71">
      <w:pPr>
        <w:suppressAutoHyphens/>
        <w:jc w:val="right"/>
        <w:rPr>
          <w:rFonts w:ascii="Montserrat" w:eastAsia="Times New Roman" w:hAnsi="Montserrat" w:cs="Arial"/>
          <w:sz w:val="20"/>
          <w:szCs w:val="20"/>
          <w:lang w:val="pt-BR" w:eastAsia="es-ES"/>
        </w:rPr>
      </w:pPr>
      <w:r w:rsidRPr="00181DD6">
        <w:rPr>
          <w:rFonts w:ascii="Montserrat" w:eastAsia="Times New Roman" w:hAnsi="Montserrat" w:cs="Arial"/>
          <w:sz w:val="20"/>
          <w:szCs w:val="20"/>
          <w:lang w:val="pt-BR" w:eastAsia="es-ES"/>
        </w:rPr>
        <w:t>_________ de __________ de _______   (</w:t>
      </w:r>
      <w:r w:rsidRPr="00181DD6">
        <w:rPr>
          <w:rFonts w:ascii="Montserrat" w:eastAsia="Times New Roman" w:hAnsi="Montserrat" w:cs="Arial"/>
          <w:b/>
          <w:sz w:val="20"/>
          <w:szCs w:val="20"/>
          <w:lang w:val="pt-BR" w:eastAsia="es-ES"/>
        </w:rPr>
        <w:t>1</w:t>
      </w:r>
      <w:r w:rsidRPr="00181DD6">
        <w:rPr>
          <w:rFonts w:ascii="Montserrat" w:eastAsia="Times New Roman" w:hAnsi="Montserrat" w:cs="Arial"/>
          <w:sz w:val="20"/>
          <w:szCs w:val="20"/>
          <w:lang w:val="pt-BR" w:eastAsia="es-ES"/>
        </w:rPr>
        <w:t>)</w:t>
      </w:r>
    </w:p>
    <w:p w14:paraId="6D8C1B86" w14:textId="77777777" w:rsidR="008F4B71" w:rsidRPr="00181DD6" w:rsidRDefault="008F4B71" w:rsidP="008F4B71">
      <w:pPr>
        <w:suppressAutoHyphens/>
        <w:rPr>
          <w:rFonts w:ascii="Montserrat" w:eastAsia="Times New Roman" w:hAnsi="Montserrat" w:cs="Arial"/>
          <w:sz w:val="20"/>
          <w:szCs w:val="20"/>
          <w:lang w:val="pt-BR" w:eastAsia="es-ES"/>
        </w:rPr>
      </w:pPr>
    </w:p>
    <w:p w14:paraId="3308DD4A" w14:textId="77777777" w:rsidR="008F4B71" w:rsidRPr="00181DD6" w:rsidRDefault="008F4B71" w:rsidP="008F4B71">
      <w:pPr>
        <w:suppressAutoHyphens/>
        <w:jc w:val="both"/>
        <w:rPr>
          <w:rFonts w:ascii="Montserrat" w:eastAsia="Times New Roman" w:hAnsi="Montserrat" w:cs="Arial"/>
          <w:sz w:val="20"/>
          <w:szCs w:val="20"/>
          <w:lang w:val="pt-BR" w:eastAsia="es-ES"/>
        </w:rPr>
      </w:pPr>
    </w:p>
    <w:p w14:paraId="761E323A" w14:textId="77777777" w:rsidR="008F4B71" w:rsidRPr="00181DD6" w:rsidRDefault="008F4B71" w:rsidP="008F4B71">
      <w:pPr>
        <w:suppressAutoHyphens/>
        <w:jc w:val="both"/>
        <w:rPr>
          <w:rFonts w:ascii="Montserrat" w:eastAsia="Times New Roman" w:hAnsi="Montserrat" w:cs="Arial"/>
          <w:sz w:val="20"/>
          <w:szCs w:val="20"/>
          <w:lang w:val="pt-BR" w:eastAsia="es-ES"/>
        </w:rPr>
      </w:pPr>
      <w:r w:rsidRPr="00181DD6">
        <w:rPr>
          <w:rFonts w:ascii="Montserrat" w:eastAsia="Times New Roman" w:hAnsi="Montserrat" w:cs="Arial"/>
          <w:sz w:val="20"/>
          <w:szCs w:val="20"/>
          <w:lang w:val="pt-BR" w:eastAsia="es-ES"/>
        </w:rPr>
        <w:t>_________ (</w:t>
      </w:r>
      <w:r w:rsidRPr="00181DD6">
        <w:rPr>
          <w:rFonts w:ascii="Montserrat" w:eastAsia="Times New Roman" w:hAnsi="Montserrat" w:cs="Arial"/>
          <w:b/>
          <w:sz w:val="20"/>
          <w:szCs w:val="20"/>
          <w:lang w:val="pt-BR" w:eastAsia="es-ES"/>
        </w:rPr>
        <w:t>2</w:t>
      </w:r>
      <w:r w:rsidRPr="00181DD6">
        <w:rPr>
          <w:rFonts w:ascii="Montserrat" w:eastAsia="Times New Roman" w:hAnsi="Montserrat" w:cs="Arial"/>
          <w:sz w:val="20"/>
          <w:szCs w:val="20"/>
          <w:lang w:val="pt-BR" w:eastAsia="es-ES"/>
        </w:rPr>
        <w:t>)________</w:t>
      </w:r>
    </w:p>
    <w:p w14:paraId="7F79CCCF" w14:textId="77777777" w:rsidR="008F4B71" w:rsidRPr="00181DD6" w:rsidRDefault="008F4B71" w:rsidP="008F4B71">
      <w:pPr>
        <w:suppressAutoHyphens/>
        <w:jc w:val="both"/>
        <w:rPr>
          <w:rFonts w:ascii="Montserrat" w:eastAsia="Times New Roman" w:hAnsi="Montserrat" w:cs="Arial"/>
          <w:sz w:val="20"/>
          <w:szCs w:val="20"/>
          <w:lang w:val="pt-BR" w:eastAsia="es-ES"/>
        </w:rPr>
      </w:pPr>
      <w:r w:rsidRPr="00181DD6">
        <w:rPr>
          <w:rFonts w:ascii="Montserrat" w:eastAsia="Times New Roman" w:hAnsi="Montserrat" w:cs="Arial"/>
          <w:sz w:val="20"/>
          <w:szCs w:val="20"/>
          <w:lang w:val="pt-BR" w:eastAsia="es-ES"/>
        </w:rPr>
        <w:t>P r e s e n t e.</w:t>
      </w:r>
    </w:p>
    <w:p w14:paraId="7EB31735" w14:textId="77777777" w:rsidR="008F4B71" w:rsidRPr="00181DD6" w:rsidRDefault="008F4B71" w:rsidP="008F4B71">
      <w:pPr>
        <w:suppressAutoHyphens/>
        <w:jc w:val="both"/>
        <w:rPr>
          <w:rFonts w:ascii="Montserrat" w:eastAsia="Times New Roman" w:hAnsi="Montserrat" w:cs="Arial"/>
          <w:sz w:val="20"/>
          <w:szCs w:val="20"/>
          <w:lang w:val="pt-BR" w:eastAsia="es-ES"/>
        </w:rPr>
      </w:pPr>
    </w:p>
    <w:p w14:paraId="378E4FC1" w14:textId="77777777" w:rsidR="008F4B71" w:rsidRPr="00181DD6" w:rsidRDefault="008F4B71" w:rsidP="008F4B71">
      <w:pPr>
        <w:suppressAutoHyphens/>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Me refiero al procedimiento de _________(</w:t>
      </w:r>
      <w:r w:rsidRPr="00181DD6">
        <w:rPr>
          <w:rFonts w:ascii="Montserrat" w:eastAsia="Times New Roman" w:hAnsi="Montserrat" w:cs="Arial"/>
          <w:b/>
          <w:sz w:val="20"/>
          <w:szCs w:val="20"/>
          <w:lang w:eastAsia="es-ES"/>
        </w:rPr>
        <w:t>3</w:t>
      </w:r>
      <w:r w:rsidRPr="00181DD6">
        <w:rPr>
          <w:rFonts w:ascii="Montserrat" w:eastAsia="Times New Roman" w:hAnsi="Montserrat" w:cs="Arial"/>
          <w:sz w:val="20"/>
          <w:szCs w:val="20"/>
          <w:lang w:eastAsia="es-ES"/>
        </w:rPr>
        <w:t>)________ No. ________(</w:t>
      </w:r>
      <w:r w:rsidRPr="00181DD6">
        <w:rPr>
          <w:rFonts w:ascii="Montserrat" w:eastAsia="Times New Roman" w:hAnsi="Montserrat" w:cs="Arial"/>
          <w:b/>
          <w:sz w:val="20"/>
          <w:szCs w:val="20"/>
          <w:lang w:eastAsia="es-ES"/>
        </w:rPr>
        <w:t>4</w:t>
      </w:r>
      <w:r w:rsidRPr="00181DD6">
        <w:rPr>
          <w:rFonts w:ascii="Montserrat" w:eastAsia="Times New Roman" w:hAnsi="Montserrat" w:cs="Arial"/>
          <w:sz w:val="20"/>
          <w:szCs w:val="20"/>
          <w:lang w:eastAsia="es-ES"/>
        </w:rPr>
        <w:t>) _______ en el que mi representada, la empresa_________(</w:t>
      </w:r>
      <w:r w:rsidRPr="00181DD6">
        <w:rPr>
          <w:rFonts w:ascii="Montserrat" w:eastAsia="Times New Roman" w:hAnsi="Montserrat" w:cs="Arial"/>
          <w:b/>
          <w:sz w:val="20"/>
          <w:szCs w:val="20"/>
          <w:lang w:eastAsia="es-ES"/>
        </w:rPr>
        <w:t>5</w:t>
      </w:r>
      <w:r w:rsidRPr="00181DD6">
        <w:rPr>
          <w:rFonts w:ascii="Montserrat" w:eastAsia="Times New Roman" w:hAnsi="Montserrat" w:cs="Arial"/>
          <w:sz w:val="20"/>
          <w:szCs w:val="20"/>
          <w:lang w:eastAsia="es-ES"/>
        </w:rPr>
        <w:t>)________, participa a través de la presente proposición.</w:t>
      </w:r>
    </w:p>
    <w:p w14:paraId="6996708F" w14:textId="77777777" w:rsidR="008F4B71" w:rsidRPr="00181DD6" w:rsidRDefault="008F4B71" w:rsidP="008F4B71">
      <w:pPr>
        <w:suppressAutoHyphens/>
        <w:jc w:val="both"/>
        <w:rPr>
          <w:rFonts w:ascii="Montserrat" w:eastAsia="Times New Roman" w:hAnsi="Montserrat" w:cs="Arial"/>
          <w:sz w:val="20"/>
          <w:szCs w:val="20"/>
          <w:lang w:eastAsia="es-ES"/>
        </w:rPr>
      </w:pPr>
    </w:p>
    <w:p w14:paraId="4B6908CC" w14:textId="77777777" w:rsidR="008F4B71" w:rsidRPr="00181DD6" w:rsidRDefault="008F4B71" w:rsidP="008F4B71">
      <w:pPr>
        <w:suppressAutoHyphens/>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 xml:space="preserve">Al respecto y de conformidad con lo dispuesto por el artículo 34 del Reglamento de la Ley de Adquisiciones, Arrendamientos y Servicios del Sector Público, </w:t>
      </w:r>
      <w:r w:rsidRPr="00181DD6">
        <w:rPr>
          <w:rFonts w:ascii="Montserrat" w:eastAsia="Times New Roman" w:hAnsi="Montserrat" w:cs="Arial"/>
          <w:b/>
          <w:sz w:val="20"/>
          <w:szCs w:val="20"/>
          <w:lang w:eastAsia="es-ES"/>
        </w:rPr>
        <w:t>MANIFIESTO BAJO PROTESTA DE DECIR VERDAD</w:t>
      </w:r>
      <w:r w:rsidRPr="00181DD6">
        <w:rPr>
          <w:rFonts w:ascii="Montserrat" w:eastAsia="Times New Roman" w:hAnsi="Montserrat" w:cs="Arial"/>
          <w:sz w:val="20"/>
          <w:szCs w:val="20"/>
          <w:lang w:eastAsia="es-ES"/>
        </w:rPr>
        <w:t xml:space="preserve"> que mi representada está constituida conforme a las leyes mexicanas, con Registro Federal de Contribuyentes _________(</w:t>
      </w:r>
      <w:r w:rsidRPr="00181DD6">
        <w:rPr>
          <w:rFonts w:ascii="Montserrat" w:eastAsia="Times New Roman" w:hAnsi="Montserrat" w:cs="Arial"/>
          <w:b/>
          <w:sz w:val="20"/>
          <w:szCs w:val="20"/>
          <w:lang w:eastAsia="es-ES"/>
        </w:rPr>
        <w:t>6</w:t>
      </w:r>
      <w:r w:rsidRPr="00181DD6">
        <w:rPr>
          <w:rFonts w:ascii="Montserrat" w:eastAsia="Times New Roman" w:hAnsi="Montserrat" w:cs="Arial"/>
          <w:sz w:val="20"/>
          <w:szCs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81DD6">
        <w:rPr>
          <w:rFonts w:ascii="Montserrat" w:eastAsia="Times New Roman" w:hAnsi="Montserrat" w:cs="Arial"/>
          <w:b/>
          <w:sz w:val="20"/>
          <w:szCs w:val="20"/>
          <w:lang w:eastAsia="es-ES"/>
        </w:rPr>
        <w:t>7</w:t>
      </w:r>
      <w:r w:rsidRPr="00181DD6">
        <w:rPr>
          <w:rFonts w:ascii="Montserrat" w:eastAsia="Times New Roman" w:hAnsi="Montserrat" w:cs="Arial"/>
          <w:sz w:val="20"/>
          <w:szCs w:val="20"/>
          <w:lang w:eastAsia="es-ES"/>
        </w:rPr>
        <w:t>)________, con base en lo cual se estatifica como una empresa _________(</w:t>
      </w:r>
      <w:r w:rsidRPr="00181DD6">
        <w:rPr>
          <w:rFonts w:ascii="Montserrat" w:eastAsia="Times New Roman" w:hAnsi="Montserrat" w:cs="Arial"/>
          <w:b/>
          <w:sz w:val="20"/>
          <w:szCs w:val="20"/>
          <w:lang w:eastAsia="es-ES"/>
        </w:rPr>
        <w:t>8</w:t>
      </w:r>
      <w:r w:rsidRPr="00181DD6">
        <w:rPr>
          <w:rFonts w:ascii="Montserrat" w:eastAsia="Times New Roman" w:hAnsi="Montserrat" w:cs="Arial"/>
          <w:sz w:val="20"/>
          <w:szCs w:val="20"/>
          <w:lang w:eastAsia="es-ES"/>
        </w:rPr>
        <w:t>)________.</w:t>
      </w:r>
    </w:p>
    <w:p w14:paraId="178354B3" w14:textId="77777777" w:rsidR="008F4B71" w:rsidRPr="00181DD6" w:rsidRDefault="008F4B71" w:rsidP="008F4B71">
      <w:pPr>
        <w:suppressAutoHyphens/>
        <w:jc w:val="both"/>
        <w:rPr>
          <w:rFonts w:ascii="Montserrat" w:eastAsia="Times New Roman" w:hAnsi="Montserrat" w:cs="Arial"/>
          <w:sz w:val="20"/>
          <w:szCs w:val="20"/>
          <w:lang w:eastAsia="es-ES"/>
        </w:rPr>
      </w:pPr>
    </w:p>
    <w:p w14:paraId="245521A8" w14:textId="77777777" w:rsidR="008F4B71" w:rsidRPr="00181DD6" w:rsidRDefault="008F4B71" w:rsidP="008F4B71">
      <w:pPr>
        <w:suppressAutoHyphens/>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0F90092" w14:textId="77777777" w:rsidR="008F4B71" w:rsidRPr="00181DD6" w:rsidRDefault="008F4B71" w:rsidP="008F4B71">
      <w:pPr>
        <w:suppressAutoHyphens/>
        <w:jc w:val="both"/>
        <w:rPr>
          <w:rFonts w:ascii="Montserrat" w:eastAsia="Times New Roman" w:hAnsi="Montserrat" w:cs="Arial"/>
          <w:sz w:val="20"/>
          <w:szCs w:val="20"/>
          <w:lang w:eastAsia="es-ES"/>
        </w:rPr>
      </w:pPr>
    </w:p>
    <w:p w14:paraId="1B97D960" w14:textId="77777777" w:rsidR="008F4B71" w:rsidRPr="00181DD6" w:rsidRDefault="008F4B71" w:rsidP="008F4B71">
      <w:pPr>
        <w:suppressAutoHyphens/>
        <w:jc w:val="both"/>
        <w:rPr>
          <w:rFonts w:ascii="Montserrat" w:eastAsia="Times New Roman" w:hAnsi="Montserrat" w:cs="Arial"/>
          <w:sz w:val="20"/>
          <w:szCs w:val="20"/>
          <w:lang w:eastAsia="es-ES"/>
        </w:rPr>
      </w:pPr>
    </w:p>
    <w:p w14:paraId="2B7B06ED" w14:textId="77777777" w:rsidR="008F4B71" w:rsidRPr="00181DD6" w:rsidRDefault="008F4B71" w:rsidP="008F4B71">
      <w:pPr>
        <w:suppressAutoHyphens/>
        <w:jc w:val="center"/>
        <w:rPr>
          <w:rFonts w:ascii="Montserrat" w:eastAsia="Times New Roman" w:hAnsi="Montserrat" w:cs="Arial"/>
          <w:b/>
          <w:sz w:val="20"/>
          <w:szCs w:val="20"/>
          <w:lang w:val="pt-BR" w:eastAsia="es-ES"/>
        </w:rPr>
      </w:pPr>
      <w:r w:rsidRPr="00181DD6">
        <w:rPr>
          <w:rFonts w:ascii="Montserrat" w:eastAsia="Times New Roman" w:hAnsi="Montserrat" w:cs="Arial"/>
          <w:b/>
          <w:sz w:val="20"/>
          <w:szCs w:val="20"/>
          <w:lang w:val="pt-BR" w:eastAsia="es-ES"/>
        </w:rPr>
        <w:t>A T E N T A M E N T E</w:t>
      </w:r>
    </w:p>
    <w:p w14:paraId="29C57DC7" w14:textId="77777777" w:rsidR="008F4B71" w:rsidRPr="00181DD6" w:rsidRDefault="008F4B71" w:rsidP="008F4B71">
      <w:pPr>
        <w:suppressAutoHyphens/>
        <w:jc w:val="center"/>
        <w:rPr>
          <w:rFonts w:ascii="Montserrat" w:eastAsia="Times New Roman" w:hAnsi="Montserrat" w:cs="Arial"/>
          <w:sz w:val="20"/>
          <w:szCs w:val="20"/>
          <w:lang w:val="pt-BR" w:eastAsia="es-ES"/>
        </w:rPr>
      </w:pPr>
    </w:p>
    <w:p w14:paraId="1877004E" w14:textId="77777777" w:rsidR="008F4B71" w:rsidRPr="00181DD6" w:rsidRDefault="008F4B71" w:rsidP="008F4B71">
      <w:pPr>
        <w:suppressAutoHyphens/>
        <w:jc w:val="center"/>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___________(</w:t>
      </w:r>
      <w:r w:rsidRPr="00181DD6">
        <w:rPr>
          <w:rFonts w:ascii="Montserrat" w:eastAsia="Times New Roman" w:hAnsi="Montserrat" w:cs="Arial"/>
          <w:b/>
          <w:sz w:val="20"/>
          <w:szCs w:val="20"/>
          <w:lang w:eastAsia="es-ES"/>
        </w:rPr>
        <w:t>9</w:t>
      </w:r>
      <w:r w:rsidRPr="00181DD6">
        <w:rPr>
          <w:rFonts w:ascii="Montserrat" w:eastAsia="Times New Roman" w:hAnsi="Montserrat" w:cs="Arial"/>
          <w:sz w:val="20"/>
          <w:szCs w:val="20"/>
          <w:lang w:eastAsia="es-ES"/>
        </w:rPr>
        <w:t>)____________</w:t>
      </w:r>
    </w:p>
    <w:p w14:paraId="28536EFA" w14:textId="77777777" w:rsidR="008F4B71" w:rsidRPr="00181DD6" w:rsidRDefault="008F4B71" w:rsidP="008F4B71">
      <w:pPr>
        <w:suppressAutoHyphens/>
        <w:jc w:val="center"/>
        <w:rPr>
          <w:rFonts w:ascii="Montserrat" w:eastAsia="Times New Roman" w:hAnsi="Montserrat" w:cs="Arial"/>
          <w:bCs/>
          <w:noProof/>
          <w:sz w:val="20"/>
          <w:szCs w:val="20"/>
          <w:lang w:eastAsia="ar-SA"/>
        </w:rPr>
      </w:pPr>
    </w:p>
    <w:p w14:paraId="23D540F8" w14:textId="77777777" w:rsidR="008F4B71" w:rsidRPr="00181DD6" w:rsidRDefault="008F4B71" w:rsidP="008F4B71">
      <w:pPr>
        <w:suppressAutoHyphens/>
        <w:jc w:val="center"/>
        <w:rPr>
          <w:rFonts w:ascii="Montserrat" w:eastAsia="Times New Roman" w:hAnsi="Montserrat"/>
          <w:b/>
          <w:noProof/>
          <w:sz w:val="20"/>
          <w:szCs w:val="20"/>
          <w:lang w:eastAsia="ar-SA"/>
        </w:rPr>
      </w:pPr>
    </w:p>
    <w:p w14:paraId="472A1CE5"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35A35CE0" w14:textId="77777777" w:rsidR="008F4B71" w:rsidRPr="00181DD6" w:rsidRDefault="008F4B71" w:rsidP="008F4B71">
      <w:pPr>
        <w:suppressAutoHyphens/>
        <w:jc w:val="center"/>
        <w:rPr>
          <w:rFonts w:ascii="Montserrat" w:eastAsia="Times New Roman" w:hAnsi="Montserrat" w:cs="Arial"/>
          <w:bCs/>
          <w:noProof/>
          <w:sz w:val="20"/>
          <w:szCs w:val="20"/>
          <w:lang w:eastAsia="ar-SA"/>
        </w:rPr>
      </w:pPr>
    </w:p>
    <w:p w14:paraId="572ED57D" w14:textId="77777777" w:rsidR="008F4B71" w:rsidRPr="00181DD6" w:rsidRDefault="008F4B71" w:rsidP="008F4B71">
      <w:pPr>
        <w:suppressAutoHyphens/>
        <w:jc w:val="center"/>
        <w:rPr>
          <w:rFonts w:ascii="Montserrat" w:eastAsia="Times New Roman" w:hAnsi="Montserrat" w:cs="Arial"/>
          <w:bCs/>
          <w:noProof/>
          <w:sz w:val="20"/>
          <w:szCs w:val="20"/>
          <w:lang w:eastAsia="ar-SA"/>
        </w:rPr>
      </w:pPr>
    </w:p>
    <w:p w14:paraId="3AC10DA1" w14:textId="77777777" w:rsidR="008F4B71" w:rsidRPr="00181DD6" w:rsidRDefault="008F4B71" w:rsidP="008F4B71">
      <w:pPr>
        <w:suppressAutoHyphens/>
        <w:rPr>
          <w:rFonts w:ascii="Montserrat" w:eastAsia="Times New Roman" w:hAnsi="Montserrat" w:cs="Arial"/>
          <w:bCs/>
          <w:noProof/>
          <w:sz w:val="20"/>
          <w:szCs w:val="20"/>
          <w:lang w:eastAsia="ar-SA"/>
        </w:rPr>
      </w:pPr>
    </w:p>
    <w:p w14:paraId="1B349E93" w14:textId="77777777" w:rsidR="008F4B71" w:rsidRPr="00181DD6" w:rsidRDefault="008F4B71" w:rsidP="008F4B71">
      <w:pPr>
        <w:suppressAutoHyphens/>
        <w:rPr>
          <w:rFonts w:ascii="Montserrat" w:eastAsia="Times New Roman" w:hAnsi="Montserrat" w:cs="Arial"/>
          <w:bCs/>
          <w:noProof/>
          <w:sz w:val="20"/>
          <w:szCs w:val="20"/>
          <w:lang w:eastAsia="ar-SA"/>
        </w:rPr>
      </w:pPr>
    </w:p>
    <w:p w14:paraId="40BA6600" w14:textId="77777777" w:rsidR="008F4B71" w:rsidRDefault="008F4B71" w:rsidP="007935BF"/>
    <w:p w14:paraId="1E765A24" w14:textId="77777777" w:rsidR="008F4B71" w:rsidRDefault="008F4B71" w:rsidP="007935BF"/>
    <w:p w14:paraId="4CB43303" w14:textId="77777777" w:rsidR="008F4B71" w:rsidRDefault="008F4B71" w:rsidP="007935BF"/>
    <w:p w14:paraId="3815CA1D" w14:textId="77777777" w:rsidR="008F4B71" w:rsidRDefault="008F4B71" w:rsidP="007935BF"/>
    <w:p w14:paraId="36F79413" w14:textId="77777777" w:rsidR="008F4B71" w:rsidRDefault="008F4B71" w:rsidP="007935BF"/>
    <w:p w14:paraId="52F87910" w14:textId="77777777" w:rsidR="008F4B71" w:rsidRDefault="008F4B71" w:rsidP="007935BF"/>
    <w:p w14:paraId="214944B0" w14:textId="77777777" w:rsidR="008F4B71" w:rsidRDefault="008F4B71" w:rsidP="007935BF"/>
    <w:p w14:paraId="12DCE0AB" w14:textId="77777777" w:rsidR="008F4B71" w:rsidRDefault="008F4B71" w:rsidP="007935BF"/>
    <w:p w14:paraId="3EA3B399" w14:textId="77777777" w:rsidR="008F4B71" w:rsidRDefault="008F4B71" w:rsidP="007935BF"/>
    <w:p w14:paraId="001EFC1D" w14:textId="77777777" w:rsidR="008F4B71" w:rsidRPr="00181DD6" w:rsidRDefault="008F4B71" w:rsidP="008F4B71">
      <w:pPr>
        <w:keepNext/>
        <w:tabs>
          <w:tab w:val="num" w:pos="0"/>
        </w:tabs>
        <w:suppressAutoHyphens/>
        <w:jc w:val="both"/>
        <w:outlineLvl w:val="0"/>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lastRenderedPageBreak/>
        <w:t>Instructivo de llenado del formato de manifestación bajo protesta de decir verdad, de la estratificación de Micro, Pequeña o Mediana Empresa (MIPYMES)</w:t>
      </w:r>
    </w:p>
    <w:p w14:paraId="3FBA92B1"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739A65F1" w14:textId="77777777" w:rsidR="008F4B71" w:rsidRPr="00181DD6" w:rsidRDefault="008F4B71" w:rsidP="008F4B71">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Descripción</w:t>
      </w:r>
    </w:p>
    <w:p w14:paraId="0545CE62"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20B3494" w14:textId="77777777" w:rsidR="008F4B71" w:rsidRPr="00181DD6" w:rsidRDefault="008F4B71" w:rsidP="008F4B71">
      <w:pPr>
        <w:suppressAutoHyphens/>
        <w:jc w:val="both"/>
        <w:rPr>
          <w:rFonts w:ascii="Montserrat" w:eastAsia="Times New Roman" w:hAnsi="Montserrat" w:cs="Arial"/>
          <w:noProof/>
          <w:sz w:val="20"/>
          <w:szCs w:val="20"/>
          <w:lang w:eastAsia="ar-SA"/>
        </w:rPr>
      </w:pPr>
    </w:p>
    <w:p w14:paraId="62ED0DB2" w14:textId="77777777" w:rsidR="008F4B71" w:rsidRPr="00181DD6" w:rsidRDefault="008F4B71" w:rsidP="008F4B71">
      <w:pPr>
        <w:suppressAutoHyphens/>
        <w:jc w:val="both"/>
        <w:rPr>
          <w:rFonts w:ascii="Montserrat" w:eastAsia="Times New Roman" w:hAnsi="Montserrat" w:cs="Arial"/>
          <w:b/>
          <w:noProof/>
          <w:sz w:val="20"/>
          <w:szCs w:val="20"/>
          <w:lang w:eastAsia="ar-SA"/>
        </w:rPr>
      </w:pPr>
    </w:p>
    <w:p w14:paraId="3B335023" w14:textId="77777777" w:rsidR="008F4B71" w:rsidRPr="00181DD6" w:rsidRDefault="008F4B71" w:rsidP="008F4B71">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Instructivo de llenado</w:t>
      </w:r>
    </w:p>
    <w:p w14:paraId="3A962CD3"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Llenar los campos conforme aplique tomando en cuenta los rangos previstos en el Acuerdo antes mencionado.</w:t>
      </w:r>
    </w:p>
    <w:p w14:paraId="2E4279E3" w14:textId="77777777" w:rsidR="008F4B71" w:rsidRPr="00181DD6" w:rsidRDefault="008F4B71" w:rsidP="008F4B71">
      <w:pPr>
        <w:suppressAutoHyphens/>
        <w:jc w:val="both"/>
        <w:rPr>
          <w:rFonts w:ascii="Montserrat" w:eastAsia="Times New Roman" w:hAnsi="Montserrat" w:cs="Arial"/>
          <w:sz w:val="20"/>
          <w:szCs w:val="20"/>
          <w:lang w:eastAsia="ar-SA"/>
        </w:rPr>
      </w:pPr>
    </w:p>
    <w:p w14:paraId="474ACE22"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 Señalar la fecha de suscripción del documento.</w:t>
      </w:r>
    </w:p>
    <w:p w14:paraId="1BD2D1EF" w14:textId="77777777" w:rsidR="008F4B71" w:rsidRPr="00181DD6" w:rsidRDefault="008F4B71" w:rsidP="008F4B71">
      <w:pPr>
        <w:suppressAutoHyphens/>
        <w:jc w:val="both"/>
        <w:rPr>
          <w:rFonts w:ascii="Montserrat" w:eastAsia="Times New Roman" w:hAnsi="Montserrat" w:cs="Arial"/>
          <w:sz w:val="20"/>
          <w:szCs w:val="20"/>
          <w:lang w:eastAsia="ar-SA"/>
        </w:rPr>
      </w:pPr>
    </w:p>
    <w:p w14:paraId="01CC80AA"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 Anotar el nombre de la convocante.</w:t>
      </w:r>
    </w:p>
    <w:p w14:paraId="1D70AE23" w14:textId="77777777" w:rsidR="008F4B71" w:rsidRPr="00181DD6" w:rsidRDefault="008F4B71" w:rsidP="008F4B71">
      <w:pPr>
        <w:suppressAutoHyphens/>
        <w:jc w:val="both"/>
        <w:rPr>
          <w:rFonts w:ascii="Montserrat" w:eastAsia="Times New Roman" w:hAnsi="Montserrat" w:cs="Arial"/>
          <w:sz w:val="20"/>
          <w:szCs w:val="20"/>
          <w:lang w:eastAsia="ar-SA"/>
        </w:rPr>
      </w:pPr>
    </w:p>
    <w:p w14:paraId="06D526EC"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 Precisar el procedimiento de contratación de que se trate (licitación pública o invitación a cuando menos tres personas, Adjudicación Directa).</w:t>
      </w:r>
    </w:p>
    <w:p w14:paraId="3A42EAAD" w14:textId="77777777" w:rsidR="008F4B71" w:rsidRPr="00181DD6" w:rsidRDefault="008F4B71" w:rsidP="008F4B71">
      <w:pPr>
        <w:suppressAutoHyphens/>
        <w:jc w:val="both"/>
        <w:rPr>
          <w:rFonts w:ascii="Montserrat" w:eastAsia="Times New Roman" w:hAnsi="Montserrat" w:cs="Arial"/>
          <w:sz w:val="20"/>
          <w:szCs w:val="20"/>
          <w:lang w:eastAsia="ar-SA"/>
        </w:rPr>
      </w:pPr>
    </w:p>
    <w:p w14:paraId="3431B881"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4. Indicar el número de procedimiento de contratación asignado por CompraNet.</w:t>
      </w:r>
    </w:p>
    <w:p w14:paraId="727FF58A" w14:textId="77777777" w:rsidR="008F4B71" w:rsidRPr="00181DD6" w:rsidRDefault="008F4B71" w:rsidP="008F4B71">
      <w:pPr>
        <w:suppressAutoHyphens/>
        <w:jc w:val="both"/>
        <w:rPr>
          <w:rFonts w:ascii="Montserrat" w:eastAsia="Times New Roman" w:hAnsi="Montserrat" w:cs="Arial"/>
          <w:sz w:val="20"/>
          <w:szCs w:val="20"/>
          <w:lang w:eastAsia="ar-SA"/>
        </w:rPr>
      </w:pPr>
    </w:p>
    <w:p w14:paraId="31FBB6AE"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 Anotar el nombre, razón social o denominación del licitante.</w:t>
      </w:r>
    </w:p>
    <w:p w14:paraId="209BFB51" w14:textId="77777777" w:rsidR="008F4B71" w:rsidRPr="00181DD6" w:rsidRDefault="008F4B71" w:rsidP="008F4B71">
      <w:pPr>
        <w:suppressAutoHyphens/>
        <w:jc w:val="both"/>
        <w:rPr>
          <w:rFonts w:ascii="Montserrat" w:eastAsia="Times New Roman" w:hAnsi="Montserrat" w:cs="Arial"/>
          <w:sz w:val="20"/>
          <w:szCs w:val="20"/>
          <w:lang w:eastAsia="ar-SA"/>
        </w:rPr>
      </w:pPr>
    </w:p>
    <w:p w14:paraId="1B051E8E"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6. Indicar el Registro Federal de Contribuyentes del licitante.</w:t>
      </w:r>
    </w:p>
    <w:p w14:paraId="2E71F60B" w14:textId="77777777" w:rsidR="008F4B71" w:rsidRPr="00181DD6" w:rsidRDefault="008F4B71" w:rsidP="008F4B71">
      <w:pPr>
        <w:suppressAutoHyphens/>
        <w:jc w:val="both"/>
        <w:rPr>
          <w:rFonts w:ascii="Montserrat" w:eastAsia="Times New Roman" w:hAnsi="Montserrat" w:cs="Arial"/>
          <w:sz w:val="20"/>
          <w:szCs w:val="20"/>
          <w:lang w:eastAsia="ar-SA"/>
        </w:rPr>
      </w:pPr>
    </w:p>
    <w:p w14:paraId="64F8D045"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32" w:history="1">
        <w:r w:rsidRPr="00181DD6">
          <w:rPr>
            <w:rFonts w:ascii="Montserrat" w:eastAsia="Times New Roman" w:hAnsi="Montserrat" w:cs="Arial"/>
            <w:color w:val="0000FF"/>
            <w:sz w:val="20"/>
            <w:szCs w:val="20"/>
            <w:u w:val="single"/>
            <w:lang w:eastAsia="ar-SA"/>
          </w:rPr>
          <w:t>http://www.comprasdegobierno.gob.mx/calculadora</w:t>
        </w:r>
      </w:hyperlink>
      <w:r w:rsidRPr="00181DD6">
        <w:rPr>
          <w:rFonts w:ascii="Montserrat" w:eastAsia="Times New Roman" w:hAnsi="Montserrat" w:cs="Arial"/>
          <w:sz w:val="20"/>
          <w:szCs w:val="20"/>
          <w:lang w:eastAsia="ar-SA"/>
        </w:rPr>
        <w:t xml:space="preserve"> </w:t>
      </w:r>
    </w:p>
    <w:p w14:paraId="385AE3D3"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Para el concepto “Trabajadores”, utilizar el total de los trabajadores con los que cuenta la empresa a la fecha de la emisión de la manifestación.</w:t>
      </w:r>
    </w:p>
    <w:p w14:paraId="11E2D9B1"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Para el concepto “ventas anuales”, utilizar los datos conforme al reporte de su ejercicio fiscal correspondiente a la última declaración anual de impuestos federales, expresados en millones de pesos.</w:t>
      </w:r>
    </w:p>
    <w:p w14:paraId="46C60C14" w14:textId="77777777" w:rsidR="008F4B71" w:rsidRPr="00181DD6" w:rsidRDefault="008F4B71" w:rsidP="008F4B71">
      <w:pPr>
        <w:suppressAutoHyphens/>
        <w:jc w:val="both"/>
        <w:rPr>
          <w:rFonts w:ascii="Montserrat" w:eastAsia="Times New Roman" w:hAnsi="Montserrat" w:cs="Arial"/>
          <w:sz w:val="20"/>
          <w:szCs w:val="20"/>
          <w:lang w:eastAsia="ar-SA"/>
        </w:rPr>
      </w:pPr>
    </w:p>
    <w:p w14:paraId="36CA3E9F"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8. Señalar el tamaño de la empresa (Micro, Pequeña o Mediana), conforme al resultado de la operación señalada en el numeral anterior. </w:t>
      </w:r>
    </w:p>
    <w:p w14:paraId="07D12E0F" w14:textId="77777777" w:rsidR="008F4B71" w:rsidRPr="00181DD6" w:rsidRDefault="008F4B71" w:rsidP="008F4B71">
      <w:pPr>
        <w:suppressAutoHyphens/>
        <w:jc w:val="both"/>
        <w:rPr>
          <w:rFonts w:ascii="Montserrat" w:eastAsia="Times New Roman" w:hAnsi="Montserrat" w:cs="Arial"/>
          <w:sz w:val="20"/>
          <w:szCs w:val="20"/>
          <w:lang w:eastAsia="ar-SA"/>
        </w:rPr>
      </w:pPr>
    </w:p>
    <w:p w14:paraId="7EE0B62F"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9. Anotar el nombre y firma del apoderado o representante legal del licitante.</w:t>
      </w:r>
    </w:p>
    <w:p w14:paraId="0DBA26E2" w14:textId="77777777" w:rsidR="008F4B71" w:rsidRPr="00181DD6" w:rsidRDefault="008F4B71" w:rsidP="008F4B71">
      <w:pPr>
        <w:suppressAutoHyphens/>
        <w:jc w:val="center"/>
        <w:rPr>
          <w:rFonts w:ascii="Montserrat" w:eastAsia="Times New Roman" w:hAnsi="Montserrat" w:cs="Arial"/>
          <w:bCs/>
          <w:noProof/>
          <w:sz w:val="20"/>
          <w:szCs w:val="20"/>
          <w:lang w:eastAsia="ar-SA"/>
        </w:rPr>
      </w:pPr>
    </w:p>
    <w:p w14:paraId="39725EAE" w14:textId="77777777" w:rsidR="008F4B71" w:rsidRPr="00181DD6" w:rsidRDefault="008F4B71" w:rsidP="008F4B71">
      <w:pPr>
        <w:suppressAutoHyphens/>
        <w:jc w:val="center"/>
        <w:rPr>
          <w:rFonts w:ascii="Montserrat" w:eastAsia="Times New Roman" w:hAnsi="Montserrat" w:cs="Arial"/>
          <w:bCs/>
          <w:noProof/>
          <w:sz w:val="20"/>
          <w:szCs w:val="20"/>
          <w:lang w:eastAsia="ar-SA"/>
        </w:rPr>
      </w:pPr>
    </w:p>
    <w:p w14:paraId="73A703FD" w14:textId="77777777" w:rsidR="008F4B71" w:rsidRPr="00181DD6" w:rsidRDefault="008F4B71" w:rsidP="008F4B71">
      <w:pPr>
        <w:suppressAutoHyphens/>
        <w:jc w:val="center"/>
        <w:rPr>
          <w:rFonts w:ascii="Montserrat" w:eastAsia="Times New Roman" w:hAnsi="Montserrat" w:cs="Arial"/>
          <w:bCs/>
          <w:noProof/>
          <w:sz w:val="20"/>
          <w:szCs w:val="20"/>
          <w:lang w:eastAsia="ar-SA"/>
        </w:rPr>
      </w:pPr>
    </w:p>
    <w:p w14:paraId="292DC641" w14:textId="77777777" w:rsidR="008F4B71" w:rsidRDefault="008F4B71" w:rsidP="007935BF"/>
    <w:p w14:paraId="6950E563" w14:textId="77777777" w:rsidR="008F4B71" w:rsidRDefault="008F4B71" w:rsidP="007935BF"/>
    <w:p w14:paraId="5F7CF722" w14:textId="77777777" w:rsidR="008F4B71" w:rsidRDefault="008F4B71" w:rsidP="007935BF"/>
    <w:p w14:paraId="5821A9F8" w14:textId="77777777" w:rsidR="008F4B71" w:rsidRDefault="008F4B71" w:rsidP="007935BF"/>
    <w:p w14:paraId="1E826809" w14:textId="77777777" w:rsidR="008F4B71" w:rsidRDefault="008F4B71" w:rsidP="007935BF"/>
    <w:p w14:paraId="0BDDEC0D" w14:textId="77777777" w:rsidR="008F4B71" w:rsidRDefault="008F4B71" w:rsidP="007935BF"/>
    <w:p w14:paraId="5BB56CD6" w14:textId="77777777" w:rsidR="008F4B71" w:rsidRDefault="008F4B71" w:rsidP="007935BF"/>
    <w:p w14:paraId="5A1D3DD5" w14:textId="77777777" w:rsidR="008F4B71" w:rsidRDefault="008F4B71" w:rsidP="007935BF"/>
    <w:p w14:paraId="0164AF00" w14:textId="77777777" w:rsidR="008F4B71" w:rsidRPr="00181DD6" w:rsidRDefault="008F4B71" w:rsidP="008F4B71">
      <w:pPr>
        <w:suppressAutoHyphens/>
        <w:jc w:val="center"/>
        <w:rPr>
          <w:rFonts w:ascii="Montserrat" w:eastAsia="Times New Roman" w:hAnsi="Montserrat" w:cs="Arial"/>
          <w:b/>
          <w:noProof/>
          <w:sz w:val="20"/>
          <w:szCs w:val="20"/>
          <w:lang w:eastAsia="ar-SA"/>
        </w:rPr>
      </w:pPr>
      <w:bookmarkStart w:id="61" w:name="FORMATO_5"/>
      <w:r w:rsidRPr="00181DD6">
        <w:rPr>
          <w:rFonts w:ascii="Montserrat" w:eastAsia="Times New Roman" w:hAnsi="Montserrat" w:cs="Arial"/>
          <w:b/>
          <w:noProof/>
          <w:sz w:val="20"/>
          <w:szCs w:val="20"/>
          <w:lang w:eastAsia="ar-SA"/>
        </w:rPr>
        <w:t>Formato No. 5</w:t>
      </w:r>
    </w:p>
    <w:bookmarkEnd w:id="61"/>
    <w:p w14:paraId="0E9A48A7"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4FE1E43E"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lastRenderedPageBreak/>
        <w:t>Formato relativo al Modelo de Convenio de Participación Conjunta</w:t>
      </w:r>
    </w:p>
    <w:p w14:paraId="27FDFEFF"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noProof/>
          <w:sz w:val="20"/>
          <w:szCs w:val="20"/>
          <w:lang w:eastAsia="ar-SA"/>
        </w:rPr>
      </w:pPr>
    </w:p>
    <w:p w14:paraId="562C3DF9" w14:textId="77777777" w:rsidR="008F4B71" w:rsidRPr="00181DD6" w:rsidRDefault="008F4B71" w:rsidP="008F4B71">
      <w:pPr>
        <w:suppressAutoHyphens/>
        <w:jc w:val="both"/>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A526247" w14:textId="77777777" w:rsidR="008F4B71" w:rsidRPr="00181DD6" w:rsidRDefault="008F4B71" w:rsidP="008F4B71">
      <w:pPr>
        <w:tabs>
          <w:tab w:val="left" w:pos="4866"/>
        </w:tabs>
        <w:suppressAutoHyphens/>
        <w:jc w:val="both"/>
        <w:rPr>
          <w:rFonts w:ascii="Montserrat" w:hAnsi="Montserrat" w:cs="Arial"/>
          <w:b/>
          <w:noProof/>
          <w:sz w:val="20"/>
          <w:szCs w:val="20"/>
          <w:lang w:eastAsia="ar-SA"/>
        </w:rPr>
      </w:pPr>
    </w:p>
    <w:p w14:paraId="4591426B" w14:textId="77777777" w:rsidR="008F4B71" w:rsidRPr="00181DD6" w:rsidRDefault="008F4B71" w:rsidP="008F4B71">
      <w:pPr>
        <w:tabs>
          <w:tab w:val="left" w:pos="4866"/>
        </w:tabs>
        <w:suppressAutoHyphens/>
        <w:jc w:val="both"/>
        <w:rPr>
          <w:rFonts w:ascii="Montserrat" w:hAnsi="Montserrat" w:cs="Arial"/>
          <w:b/>
          <w:noProof/>
          <w:sz w:val="20"/>
          <w:szCs w:val="20"/>
          <w:lang w:eastAsia="ar-SA"/>
        </w:rPr>
      </w:pPr>
      <w:r w:rsidRPr="00181DD6">
        <w:rPr>
          <w:rFonts w:ascii="Montserrat" w:hAnsi="Montserrat" w:cs="Arial"/>
          <w:b/>
          <w:noProof/>
          <w:sz w:val="20"/>
          <w:szCs w:val="20"/>
          <w:lang w:eastAsia="ar-SA"/>
        </w:rPr>
        <w:t>1.1 “EL PARTICIPANTE A”, DECLARA QUE:</w:t>
      </w:r>
    </w:p>
    <w:p w14:paraId="70ADC9D3" w14:textId="77777777" w:rsidR="008F4B71" w:rsidRPr="00181DD6" w:rsidRDefault="008F4B71" w:rsidP="008F4B71">
      <w:pPr>
        <w:tabs>
          <w:tab w:val="left" w:pos="1080"/>
        </w:tabs>
        <w:suppressAutoHyphens/>
        <w:overflowPunct w:val="0"/>
        <w:autoSpaceDE w:val="0"/>
        <w:jc w:val="both"/>
        <w:textAlignment w:val="baseline"/>
        <w:rPr>
          <w:rFonts w:ascii="Montserrat" w:eastAsia="Times New Roman" w:hAnsi="Montserrat" w:cs="Arial"/>
          <w:noProof/>
          <w:sz w:val="20"/>
          <w:szCs w:val="20"/>
          <w:lang w:val="es-ES" w:eastAsia="ar-SA"/>
        </w:rPr>
      </w:pPr>
    </w:p>
    <w:p w14:paraId="5624A461" w14:textId="77777777" w:rsidR="008F4B71" w:rsidRPr="00181DD6" w:rsidRDefault="008F4B71" w:rsidP="008F4B71">
      <w:pPr>
        <w:tabs>
          <w:tab w:val="left" w:pos="9897"/>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1.1.1</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ES UNA SOCIEDAD LEGALMENTE CONSTITUIDA, DE CONFORMIDAD CON LAS LEYES MEXICANAS, SEGÚN CONSTA EN EL TESTIMONIO DE LA ESCRITURA PÚBLICA </w:t>
      </w:r>
      <w:r w:rsidRPr="00181DD6">
        <w:rPr>
          <w:rFonts w:ascii="Montserrat" w:hAnsi="Montserrat" w:cs="Arial"/>
          <w:b/>
          <w:i/>
          <w:noProof/>
          <w:sz w:val="20"/>
          <w:szCs w:val="20"/>
          <w:u w:val="single"/>
          <w:lang w:eastAsia="ar-SA"/>
        </w:rPr>
        <w:t>(PÓLIZA)</w:t>
      </w:r>
      <w:r w:rsidRPr="00181DD6">
        <w:rPr>
          <w:rFonts w:ascii="Montserrat" w:hAnsi="Montserrat" w:cs="Arial"/>
          <w:noProof/>
          <w:sz w:val="20"/>
          <w:szCs w:val="20"/>
          <w:lang w:eastAsia="ar-SA"/>
        </w:rPr>
        <w:t xml:space="preserve"> NÚMERO ____, DE FECHA ____, OTORGADA ANTE LA FE DEL LIC. ____ NOTARIO </w:t>
      </w:r>
      <w:r w:rsidRPr="00181DD6">
        <w:rPr>
          <w:rFonts w:ascii="Montserrat" w:hAnsi="Montserrat" w:cs="Arial"/>
          <w:b/>
          <w:i/>
          <w:noProof/>
          <w:sz w:val="20"/>
          <w:szCs w:val="20"/>
          <w:u w:val="single"/>
          <w:lang w:eastAsia="ar-SA"/>
        </w:rPr>
        <w:t>(CORREDOR)</w:t>
      </w:r>
      <w:r w:rsidRPr="00181DD6">
        <w:rPr>
          <w:rFonts w:ascii="Montserrat" w:hAnsi="Montserrat" w:cs="Arial"/>
          <w:noProof/>
          <w:sz w:val="20"/>
          <w:szCs w:val="20"/>
          <w:lang w:eastAsia="ar-SA"/>
        </w:rPr>
        <w:t xml:space="preserve"> PÚBLICO NÚMERO ____, DEL ____, E INSCRITA EN EL REGISTRO PÚBLICO DE LA PROPIEDAD Y DE COMERCIO DE ______, EN EL FOLIO MERCANTIL ____ DE FECHA _____.</w:t>
      </w:r>
    </w:p>
    <w:p w14:paraId="56C2F979" w14:textId="77777777" w:rsidR="008F4B71" w:rsidRPr="00181DD6" w:rsidRDefault="008F4B71" w:rsidP="008F4B71">
      <w:pPr>
        <w:tabs>
          <w:tab w:val="left" w:pos="9897"/>
        </w:tabs>
        <w:suppressAutoHyphens/>
        <w:ind w:left="1985" w:hanging="851"/>
        <w:jc w:val="both"/>
        <w:rPr>
          <w:rFonts w:ascii="Montserrat" w:hAnsi="Montserrat" w:cs="Arial"/>
          <w:b/>
          <w:noProof/>
          <w:sz w:val="20"/>
          <w:szCs w:val="20"/>
          <w:lang w:eastAsia="ar-SA"/>
        </w:rPr>
      </w:pPr>
    </w:p>
    <w:p w14:paraId="10E987CD"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 xml:space="preserve">EL ACTA CONSTITUTIVA DE LA SOCIEDAD ____ </w:t>
      </w:r>
      <w:r w:rsidRPr="00181DD6">
        <w:rPr>
          <w:rFonts w:ascii="Montserrat" w:hAnsi="Montserrat" w:cs="Arial"/>
          <w:b/>
          <w:i/>
          <w:noProof/>
          <w:sz w:val="20"/>
          <w:szCs w:val="20"/>
          <w:u w:val="single"/>
          <w:lang w:eastAsia="ar-SA"/>
        </w:rPr>
        <w:t>(SI/NO)</w:t>
      </w:r>
      <w:r w:rsidRPr="00181DD6">
        <w:rPr>
          <w:rFonts w:ascii="Montserrat" w:hAnsi="Montserrat" w:cs="Arial"/>
          <w:noProof/>
          <w:sz w:val="20"/>
          <w:szCs w:val="20"/>
          <w:lang w:eastAsia="ar-SA"/>
        </w:rPr>
        <w:t xml:space="preserve"> HA TENIDO REFORMAS Y MODIFICACIONES.</w:t>
      </w:r>
    </w:p>
    <w:p w14:paraId="6A0B8C13"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p>
    <w:p w14:paraId="5809B57A" w14:textId="77777777" w:rsidR="008F4B71" w:rsidRPr="00181DD6" w:rsidRDefault="008F4B71" w:rsidP="008F4B71">
      <w:pPr>
        <w:tabs>
          <w:tab w:val="left" w:pos="9877"/>
        </w:tabs>
        <w:suppressAutoHyphens/>
        <w:ind w:left="1980"/>
        <w:jc w:val="both"/>
        <w:rPr>
          <w:rFonts w:ascii="Montserrat" w:hAnsi="Montserrat" w:cs="Arial"/>
          <w:i/>
          <w:noProof/>
          <w:sz w:val="20"/>
          <w:szCs w:val="20"/>
          <w:u w:val="single"/>
          <w:lang w:eastAsia="ar-SA"/>
        </w:rPr>
      </w:pPr>
      <w:r w:rsidRPr="00181DD6">
        <w:rPr>
          <w:rFonts w:ascii="Montserrat" w:hAnsi="Montserrat" w:cs="Arial"/>
          <w:i/>
          <w:noProof/>
          <w:sz w:val="20"/>
          <w:szCs w:val="20"/>
          <w:u w:val="single"/>
          <w:lang w:eastAsia="ar-SA"/>
        </w:rPr>
        <w:t>Nota: En su caso, se deberán relacionar las escrituras en que consten las reformas o modificaciones de la sociedad.</w:t>
      </w:r>
    </w:p>
    <w:p w14:paraId="0783FDD6" w14:textId="77777777" w:rsidR="008F4B71" w:rsidRPr="00181DD6" w:rsidRDefault="008F4B71" w:rsidP="008F4B71">
      <w:pPr>
        <w:tabs>
          <w:tab w:val="left" w:pos="1957"/>
        </w:tabs>
        <w:suppressAutoHyphens/>
        <w:jc w:val="both"/>
        <w:rPr>
          <w:rFonts w:ascii="Montserrat" w:hAnsi="Montserrat" w:cs="Arial"/>
          <w:noProof/>
          <w:sz w:val="20"/>
          <w:szCs w:val="20"/>
          <w:lang w:eastAsia="ar-SA"/>
        </w:rPr>
      </w:pPr>
    </w:p>
    <w:p w14:paraId="6DADBF86"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LOS NOMBRES DE SUS SOCIOS SON:</w:t>
      </w:r>
    </w:p>
    <w:p w14:paraId="3D996E24"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p>
    <w:p w14:paraId="42233BA9"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_____________________ CON REGISTRO FEDERAL DE CONTRIBUYENTES _____________.</w:t>
      </w:r>
    </w:p>
    <w:p w14:paraId="5CB4A167" w14:textId="77777777" w:rsidR="008F4B71" w:rsidRPr="00181DD6" w:rsidRDefault="008F4B71" w:rsidP="008F4B71">
      <w:pPr>
        <w:tabs>
          <w:tab w:val="left" w:pos="9855"/>
        </w:tabs>
        <w:suppressAutoHyphens/>
        <w:overflowPunct w:val="0"/>
        <w:autoSpaceDE w:val="0"/>
        <w:ind w:left="1971" w:hanging="727"/>
        <w:jc w:val="both"/>
        <w:textAlignment w:val="baseline"/>
        <w:rPr>
          <w:rFonts w:ascii="Montserrat" w:eastAsia="Times New Roman" w:hAnsi="Montserrat" w:cs="Arial"/>
          <w:noProof/>
          <w:sz w:val="20"/>
          <w:szCs w:val="20"/>
          <w:lang w:val="es-ES" w:eastAsia="ar-SA"/>
        </w:rPr>
      </w:pPr>
    </w:p>
    <w:p w14:paraId="18A0D28C"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1.1.2</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TIENE LOS SIGUIENTES REGISTROS OFICIALES: REGISTRO FEDERAL DE CONTRIBUYENTES NÚMERO __________ Y REGISTRO PATRONAL ANTE EL INSTITUTO MEXICANO DEL SEGURO SOCIAL NÚMERO _____.</w:t>
      </w:r>
    </w:p>
    <w:p w14:paraId="6CBA0E70" w14:textId="77777777" w:rsidR="008F4B71" w:rsidRPr="00181DD6" w:rsidRDefault="008F4B71" w:rsidP="008F4B71">
      <w:pPr>
        <w:tabs>
          <w:tab w:val="left" w:pos="9855"/>
        </w:tabs>
        <w:suppressAutoHyphens/>
        <w:overflowPunct w:val="0"/>
        <w:autoSpaceDE w:val="0"/>
        <w:ind w:left="1971" w:hanging="727"/>
        <w:jc w:val="both"/>
        <w:textAlignment w:val="baseline"/>
        <w:rPr>
          <w:rFonts w:ascii="Montserrat" w:eastAsia="Times New Roman" w:hAnsi="Montserrat" w:cs="Arial"/>
          <w:noProof/>
          <w:sz w:val="20"/>
          <w:szCs w:val="20"/>
          <w:lang w:val="es-ES" w:eastAsia="ar-SA"/>
        </w:rPr>
      </w:pPr>
    </w:p>
    <w:p w14:paraId="38C8C6C3"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1.1.3</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81DD6">
        <w:rPr>
          <w:rFonts w:ascii="Montserrat" w:hAnsi="Montserrat" w:cs="Arial"/>
          <w:b/>
          <w:noProof/>
          <w:sz w:val="20"/>
          <w:szCs w:val="20"/>
          <w:lang w:eastAsia="ar-SA"/>
        </w:rPr>
        <w:t>“BAJO PROTESTA DE DECIR VERDAD”</w:t>
      </w:r>
      <w:r w:rsidRPr="00181DD6">
        <w:rPr>
          <w:rFonts w:ascii="Montserrat" w:hAnsi="Montserrat" w:cs="Arial"/>
          <w:noProof/>
          <w:sz w:val="20"/>
          <w:szCs w:val="20"/>
          <w:lang w:eastAsia="ar-SA"/>
        </w:rPr>
        <w:t>, QUE DICHAS FACULTADES NO LE HAN SIDO REVOCADAS, NI LIMITADAS O MODIFICADAS EN FORMA ALGUNA, A LA FECHA EN QUE SE SUSCRIBE EL PRESENTE INSTRUMENTO JURÍDICO.</w:t>
      </w:r>
    </w:p>
    <w:p w14:paraId="097E0C39"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p>
    <w:p w14:paraId="43A790F7"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noProof/>
          <w:sz w:val="20"/>
          <w:szCs w:val="20"/>
          <w:lang w:eastAsia="ar-SA"/>
        </w:rPr>
        <w:tab/>
        <w:t>EL DOMICILIO DEL REPRESENTANTE LEGAL ES EL UBICADO EN ______________.</w:t>
      </w:r>
    </w:p>
    <w:p w14:paraId="0E713EA8" w14:textId="77777777" w:rsidR="008F4B71" w:rsidRPr="00181DD6" w:rsidRDefault="008F4B71" w:rsidP="008F4B71">
      <w:pPr>
        <w:tabs>
          <w:tab w:val="left" w:pos="1854"/>
        </w:tabs>
        <w:suppressAutoHyphens/>
        <w:overflowPunct w:val="0"/>
        <w:autoSpaceDE w:val="0"/>
        <w:jc w:val="both"/>
        <w:textAlignment w:val="baseline"/>
        <w:rPr>
          <w:rFonts w:ascii="Montserrat" w:eastAsia="Times New Roman" w:hAnsi="Montserrat" w:cs="Arial"/>
          <w:noProof/>
          <w:sz w:val="20"/>
          <w:szCs w:val="20"/>
          <w:lang w:val="es-ES" w:eastAsia="ar-SA"/>
        </w:rPr>
      </w:pPr>
    </w:p>
    <w:p w14:paraId="297D6E3A"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1.1.4</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SU OBJETO SOCIAL, ENTRE OTROS CORRESPONDE A: ___________; POR LO QUE CUENTA CON LOS RECURSOS FINANCIEROS, TÉCNICOS, ADMINISTRATIVOS Y HUMANOS PARA OBLIGARSE, EN LOS TÉRMINOS Y CONDICIONES QUE SE ESTIPULAN EN EL PRESENTE CONVENIO.</w:t>
      </w:r>
    </w:p>
    <w:p w14:paraId="4BFA6D94" w14:textId="77777777" w:rsidR="008F4B71" w:rsidRPr="00181DD6" w:rsidRDefault="008F4B71" w:rsidP="008F4B71">
      <w:pPr>
        <w:tabs>
          <w:tab w:val="left" w:pos="1854"/>
        </w:tabs>
        <w:suppressAutoHyphens/>
        <w:overflowPunct w:val="0"/>
        <w:autoSpaceDE w:val="0"/>
        <w:jc w:val="both"/>
        <w:textAlignment w:val="baseline"/>
        <w:rPr>
          <w:rFonts w:ascii="Montserrat" w:eastAsia="Times New Roman" w:hAnsi="Montserrat" w:cs="Arial"/>
          <w:noProof/>
          <w:sz w:val="20"/>
          <w:szCs w:val="20"/>
          <w:lang w:val="es-ES" w:eastAsia="ar-SA"/>
        </w:rPr>
      </w:pPr>
    </w:p>
    <w:p w14:paraId="614A9DAE" w14:textId="77777777" w:rsidR="008F4B71" w:rsidRPr="00181DD6" w:rsidRDefault="008F4B71" w:rsidP="008F4B71">
      <w:pPr>
        <w:tabs>
          <w:tab w:val="left" w:pos="9939"/>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1.1.5</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SEÑALA COMO DOMICILIO LEGAL PARA TODOS LOS EFECTOS QUE DERIVEN DEL PRESENTE CONVENIO, EL UBICADO EN:</w:t>
      </w:r>
    </w:p>
    <w:p w14:paraId="06901107" w14:textId="77777777" w:rsidR="008F4B71" w:rsidRPr="00181DD6" w:rsidRDefault="008F4B71" w:rsidP="008F4B71">
      <w:pPr>
        <w:tabs>
          <w:tab w:val="left" w:pos="9939"/>
        </w:tabs>
        <w:suppressAutoHyphens/>
        <w:ind w:left="1985" w:hanging="851"/>
        <w:jc w:val="both"/>
        <w:rPr>
          <w:rFonts w:ascii="Montserrat" w:hAnsi="Montserrat" w:cs="Arial"/>
          <w:noProof/>
          <w:sz w:val="20"/>
          <w:szCs w:val="20"/>
          <w:lang w:eastAsia="ar-SA"/>
        </w:rPr>
      </w:pPr>
    </w:p>
    <w:p w14:paraId="5FE9F3D6" w14:textId="77777777" w:rsidR="008F4B71" w:rsidRPr="00181DD6" w:rsidRDefault="008F4B71" w:rsidP="008F4B71">
      <w:pPr>
        <w:tabs>
          <w:tab w:val="left" w:pos="9939"/>
        </w:tabs>
        <w:suppressAutoHyphens/>
        <w:ind w:left="1985" w:hanging="851"/>
        <w:jc w:val="both"/>
        <w:rPr>
          <w:rFonts w:ascii="Montserrat" w:hAnsi="Montserrat" w:cs="Arial"/>
          <w:noProof/>
          <w:sz w:val="20"/>
          <w:szCs w:val="20"/>
          <w:lang w:eastAsia="ar-SA"/>
        </w:rPr>
      </w:pPr>
    </w:p>
    <w:p w14:paraId="2D3C3EB9" w14:textId="77777777" w:rsidR="008F4B71" w:rsidRPr="00181DD6" w:rsidRDefault="008F4B71" w:rsidP="008F4B71">
      <w:pPr>
        <w:tabs>
          <w:tab w:val="left" w:pos="4866"/>
        </w:tabs>
        <w:suppressAutoHyphens/>
        <w:jc w:val="both"/>
        <w:rPr>
          <w:rFonts w:ascii="Montserrat" w:hAnsi="Montserrat" w:cs="Arial"/>
          <w:noProof/>
          <w:sz w:val="20"/>
          <w:szCs w:val="20"/>
          <w:lang w:eastAsia="ar-SA"/>
        </w:rPr>
      </w:pPr>
      <w:r w:rsidRPr="00181DD6">
        <w:rPr>
          <w:rFonts w:ascii="Montserrat" w:hAnsi="Montserrat" w:cs="Arial"/>
          <w:b/>
          <w:noProof/>
          <w:sz w:val="20"/>
          <w:szCs w:val="20"/>
          <w:lang w:eastAsia="ar-SA"/>
        </w:rPr>
        <w:t>2.1 “EL PARTICIPANTE B”</w:t>
      </w:r>
      <w:r w:rsidRPr="00181DD6">
        <w:rPr>
          <w:rFonts w:ascii="Montserrat" w:hAnsi="Montserrat" w:cs="Arial"/>
          <w:bCs/>
          <w:noProof/>
          <w:sz w:val="20"/>
          <w:szCs w:val="20"/>
          <w:lang w:eastAsia="ar-SA"/>
        </w:rPr>
        <w:t>,</w:t>
      </w:r>
      <w:r w:rsidRPr="00181DD6">
        <w:rPr>
          <w:rFonts w:ascii="Montserrat" w:hAnsi="Montserrat" w:cs="Arial"/>
          <w:noProof/>
          <w:sz w:val="20"/>
          <w:szCs w:val="20"/>
          <w:lang w:eastAsia="ar-SA"/>
        </w:rPr>
        <w:t xml:space="preserve"> DECLARA QUE:</w:t>
      </w:r>
    </w:p>
    <w:p w14:paraId="7B3EFAD9" w14:textId="77777777" w:rsidR="008F4B71" w:rsidRPr="00181DD6" w:rsidRDefault="008F4B71" w:rsidP="008F4B71">
      <w:pPr>
        <w:tabs>
          <w:tab w:val="left" w:pos="9939"/>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lastRenderedPageBreak/>
        <w:t>2.1.1</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ES UNA SOCIEDAD LEGALMENTE CONSTITUIDA DE CONFORMIDAD CON LAS LEYES DE LOS ESTADOS UNIDOS MEXICANOS, SEGÚN CONSTA EL TESTIMONIO </w:t>
      </w:r>
      <w:r w:rsidRPr="00181DD6">
        <w:rPr>
          <w:rFonts w:ascii="Montserrat" w:hAnsi="Montserrat" w:cs="Arial"/>
          <w:b/>
          <w:i/>
          <w:noProof/>
          <w:sz w:val="20"/>
          <w:szCs w:val="20"/>
          <w:u w:val="single"/>
          <w:lang w:eastAsia="ar-SA"/>
        </w:rPr>
        <w:t>(PÓLIZA)</w:t>
      </w:r>
      <w:r w:rsidRPr="00181DD6">
        <w:rPr>
          <w:rFonts w:ascii="Montserrat" w:hAnsi="Montserrat" w:cs="Arial"/>
          <w:noProof/>
          <w:sz w:val="20"/>
          <w:szCs w:val="20"/>
          <w:lang w:eastAsia="ar-SA"/>
        </w:rPr>
        <w:t xml:space="preserve"> DE LA ESCRITURA PÚBLICA NÚMERO ___, DE FECHA ___, PASADA ANTE LA FE DEL LIC. ____ NOTARIO </w:t>
      </w:r>
      <w:r w:rsidRPr="00181DD6">
        <w:rPr>
          <w:rFonts w:ascii="Montserrat" w:hAnsi="Montserrat" w:cs="Arial"/>
          <w:b/>
          <w:i/>
          <w:noProof/>
          <w:sz w:val="20"/>
          <w:szCs w:val="20"/>
          <w:u w:val="single"/>
          <w:lang w:eastAsia="ar-SA"/>
        </w:rPr>
        <w:t>(CORREDOR)</w:t>
      </w:r>
      <w:r w:rsidRPr="00181DD6">
        <w:rPr>
          <w:rFonts w:ascii="Montserrat" w:hAnsi="Montserrat" w:cs="Arial"/>
          <w:noProof/>
          <w:sz w:val="20"/>
          <w:szCs w:val="20"/>
          <w:lang w:eastAsia="ar-SA"/>
        </w:rPr>
        <w:t xml:space="preserve"> PÚBLICO NÚMERO ___, DEL __, E INSCRITA EN EL REGISTRO PÚBLICO DE LA PROPIEDAD Y DEL COMERCIO, EN EL FOLIO MERCANTIL NÚMERO ____ DE FECHA ____.</w:t>
      </w:r>
    </w:p>
    <w:p w14:paraId="3A2A4726" w14:textId="77777777" w:rsidR="008F4B71" w:rsidRPr="00181DD6" w:rsidRDefault="008F4B71" w:rsidP="008F4B71">
      <w:pPr>
        <w:tabs>
          <w:tab w:val="left" w:pos="9939"/>
        </w:tabs>
        <w:suppressAutoHyphens/>
        <w:ind w:left="1985" w:hanging="851"/>
        <w:jc w:val="both"/>
        <w:rPr>
          <w:rFonts w:ascii="Montserrat" w:hAnsi="Montserrat" w:cs="Arial"/>
          <w:b/>
          <w:noProof/>
          <w:sz w:val="20"/>
          <w:szCs w:val="20"/>
          <w:lang w:eastAsia="ar-SA"/>
        </w:rPr>
      </w:pPr>
    </w:p>
    <w:p w14:paraId="02F86170"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 xml:space="preserve">EL ACTA CONSTITUTIVA DE LA SOCIEDAD __ </w:t>
      </w:r>
      <w:r w:rsidRPr="00181DD6">
        <w:rPr>
          <w:rFonts w:ascii="Montserrat" w:hAnsi="Montserrat" w:cs="Arial"/>
          <w:b/>
          <w:i/>
          <w:noProof/>
          <w:sz w:val="20"/>
          <w:szCs w:val="20"/>
          <w:u w:val="single"/>
          <w:lang w:eastAsia="ar-SA"/>
        </w:rPr>
        <w:t>(SI/NO)</w:t>
      </w:r>
      <w:r w:rsidRPr="00181DD6">
        <w:rPr>
          <w:rFonts w:ascii="Montserrat" w:hAnsi="Montserrat" w:cs="Arial"/>
          <w:noProof/>
          <w:sz w:val="20"/>
          <w:szCs w:val="20"/>
          <w:lang w:eastAsia="ar-SA"/>
        </w:rPr>
        <w:t xml:space="preserve"> HA TENIDO REFORMAS Y MODIFICACIONES.</w:t>
      </w:r>
    </w:p>
    <w:p w14:paraId="0DBEB6FE"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p>
    <w:p w14:paraId="687EF5AE" w14:textId="77777777" w:rsidR="008F4B71" w:rsidRPr="00181DD6" w:rsidRDefault="008F4B71" w:rsidP="008F4B71">
      <w:pPr>
        <w:tabs>
          <w:tab w:val="left" w:pos="9877"/>
        </w:tabs>
        <w:suppressAutoHyphens/>
        <w:ind w:left="1980"/>
        <w:jc w:val="both"/>
        <w:rPr>
          <w:rFonts w:ascii="Montserrat" w:hAnsi="Montserrat" w:cs="Arial"/>
          <w:i/>
          <w:noProof/>
          <w:sz w:val="20"/>
          <w:szCs w:val="20"/>
          <w:u w:val="single"/>
          <w:lang w:eastAsia="ar-SA"/>
        </w:rPr>
      </w:pPr>
      <w:r w:rsidRPr="00181DD6">
        <w:rPr>
          <w:rFonts w:ascii="Montserrat" w:hAnsi="Montserrat" w:cs="Arial"/>
          <w:i/>
          <w:noProof/>
          <w:sz w:val="20"/>
          <w:szCs w:val="20"/>
          <w:u w:val="single"/>
          <w:lang w:eastAsia="ar-SA"/>
        </w:rPr>
        <w:t>Nota: En su caso, se deberán relacionar las escrituras en que consten las reformas o modificaciones de la sociedad.</w:t>
      </w:r>
    </w:p>
    <w:p w14:paraId="69A40906" w14:textId="77777777" w:rsidR="008F4B71" w:rsidRPr="00181DD6" w:rsidRDefault="008F4B71" w:rsidP="008F4B71">
      <w:pPr>
        <w:tabs>
          <w:tab w:val="left" w:pos="1957"/>
        </w:tabs>
        <w:suppressAutoHyphens/>
        <w:jc w:val="both"/>
        <w:rPr>
          <w:rFonts w:ascii="Montserrat" w:hAnsi="Montserrat" w:cs="Arial"/>
          <w:noProof/>
          <w:sz w:val="20"/>
          <w:szCs w:val="20"/>
          <w:lang w:eastAsia="ar-SA"/>
        </w:rPr>
      </w:pPr>
    </w:p>
    <w:p w14:paraId="54FB0BD6"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LOS NOMBRES DE SUS SOCIOS SON:</w:t>
      </w:r>
    </w:p>
    <w:p w14:paraId="3E01F6B8"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p>
    <w:p w14:paraId="6C62D2D9" w14:textId="77777777" w:rsidR="008F4B71" w:rsidRPr="00181DD6" w:rsidRDefault="008F4B71" w:rsidP="008F4B71">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_____________________ CON REGISTRO FEDERAL DE CONTRIBUYENTES ____.</w:t>
      </w:r>
    </w:p>
    <w:p w14:paraId="263FBF27" w14:textId="77777777" w:rsidR="008F4B71" w:rsidRPr="00181DD6" w:rsidRDefault="008F4B71" w:rsidP="008F4B71">
      <w:pPr>
        <w:tabs>
          <w:tab w:val="left" w:pos="9995"/>
        </w:tabs>
        <w:suppressAutoHyphens/>
        <w:overflowPunct w:val="0"/>
        <w:autoSpaceDE w:val="0"/>
        <w:ind w:left="1999" w:hanging="865"/>
        <w:jc w:val="both"/>
        <w:textAlignment w:val="baseline"/>
        <w:rPr>
          <w:rFonts w:ascii="Montserrat" w:eastAsia="Times New Roman" w:hAnsi="Montserrat" w:cs="Arial"/>
          <w:noProof/>
          <w:sz w:val="20"/>
          <w:szCs w:val="20"/>
          <w:lang w:val="es-ES" w:eastAsia="ar-SA"/>
        </w:rPr>
      </w:pPr>
    </w:p>
    <w:p w14:paraId="7694F96E" w14:textId="77777777" w:rsidR="008F4B71" w:rsidRPr="00181DD6" w:rsidRDefault="008F4B71" w:rsidP="008F4B71">
      <w:pPr>
        <w:tabs>
          <w:tab w:val="left" w:pos="9939"/>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2.1.2</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TIENE LOS SIGUIENTES REGISTROS OFICIALES: REGISTRO FEDERAL DE CONTRIBUYENTES NÚMERO __________ Y REGISTRO PATRONAL ANTE EL INSTITUTO MEXICANO DEL SEGURO SOCIAL NÚMERO _____.</w:t>
      </w:r>
    </w:p>
    <w:p w14:paraId="4C31EEFD" w14:textId="77777777" w:rsidR="008F4B71" w:rsidRPr="00181DD6" w:rsidRDefault="008F4B71" w:rsidP="008F4B71">
      <w:pPr>
        <w:tabs>
          <w:tab w:val="left" w:pos="1854"/>
        </w:tabs>
        <w:suppressAutoHyphens/>
        <w:overflowPunct w:val="0"/>
        <w:autoSpaceDE w:val="0"/>
        <w:jc w:val="both"/>
        <w:textAlignment w:val="baseline"/>
        <w:rPr>
          <w:rFonts w:ascii="Montserrat" w:eastAsia="Times New Roman" w:hAnsi="Montserrat" w:cs="Arial"/>
          <w:noProof/>
          <w:sz w:val="20"/>
          <w:szCs w:val="20"/>
          <w:lang w:val="es-ES" w:eastAsia="ar-SA"/>
        </w:rPr>
      </w:pPr>
    </w:p>
    <w:p w14:paraId="32AA4DD5"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2.1.3</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81DD6">
        <w:rPr>
          <w:rFonts w:ascii="Montserrat" w:hAnsi="Montserrat" w:cs="Arial"/>
          <w:b/>
          <w:noProof/>
          <w:sz w:val="20"/>
          <w:szCs w:val="20"/>
          <w:lang w:eastAsia="ar-SA"/>
        </w:rPr>
        <w:t>“BAJO PROTESTA DE DECIR VERDAD”</w:t>
      </w:r>
      <w:r w:rsidRPr="00181DD6">
        <w:rPr>
          <w:rFonts w:ascii="Montserrat" w:hAnsi="Montserrat" w:cs="Arial"/>
          <w:noProof/>
          <w:sz w:val="20"/>
          <w:szCs w:val="20"/>
          <w:lang w:eastAsia="ar-SA"/>
        </w:rPr>
        <w:t xml:space="preserve"> QUE DICHAS FACULTADES NO LE HAN SIDO REVOCADAS, NI LIMITADAS O MODIFICADAS EN FORMA ALGUNA, A LA FECHA EN QUE SE SUSCRIBE EL PRESENTE INSTRUMENTO JURÍDICO.</w:t>
      </w:r>
    </w:p>
    <w:p w14:paraId="4A78A9C3" w14:textId="77777777" w:rsidR="008F4B71" w:rsidRPr="00181DD6" w:rsidRDefault="008F4B71" w:rsidP="008F4B71">
      <w:pPr>
        <w:tabs>
          <w:tab w:val="left" w:pos="9911"/>
        </w:tabs>
        <w:suppressAutoHyphens/>
        <w:ind w:left="1985" w:hanging="851"/>
        <w:jc w:val="both"/>
        <w:rPr>
          <w:rFonts w:ascii="Montserrat" w:hAnsi="Montserrat" w:cs="Arial"/>
          <w:b/>
          <w:noProof/>
          <w:sz w:val="20"/>
          <w:szCs w:val="20"/>
          <w:lang w:eastAsia="ar-SA"/>
        </w:rPr>
      </w:pPr>
    </w:p>
    <w:p w14:paraId="12157F53" w14:textId="77777777" w:rsidR="008F4B71" w:rsidRPr="00181DD6" w:rsidRDefault="008F4B71" w:rsidP="008F4B71">
      <w:pPr>
        <w:tabs>
          <w:tab w:val="left" w:pos="9891"/>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EL DOMICILIO DE SU REPRESENTANTE LEGAL ES EL UBICADO EN _____.</w:t>
      </w:r>
    </w:p>
    <w:p w14:paraId="5DC252B1" w14:textId="77777777" w:rsidR="008F4B71" w:rsidRPr="00181DD6" w:rsidRDefault="008F4B71" w:rsidP="008F4B71">
      <w:pPr>
        <w:tabs>
          <w:tab w:val="left" w:pos="1854"/>
        </w:tabs>
        <w:suppressAutoHyphens/>
        <w:overflowPunct w:val="0"/>
        <w:autoSpaceDE w:val="0"/>
        <w:jc w:val="both"/>
        <w:textAlignment w:val="baseline"/>
        <w:rPr>
          <w:rFonts w:ascii="Montserrat" w:eastAsia="Times New Roman" w:hAnsi="Montserrat" w:cs="Arial"/>
          <w:noProof/>
          <w:sz w:val="20"/>
          <w:szCs w:val="20"/>
          <w:lang w:val="es-ES" w:eastAsia="ar-SA"/>
        </w:rPr>
      </w:pPr>
    </w:p>
    <w:p w14:paraId="02EB2B58" w14:textId="77777777" w:rsidR="008F4B71" w:rsidRPr="00181DD6" w:rsidRDefault="008F4B71" w:rsidP="008F4B71">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2.1.4</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SU OBJETO SOCIAL, ENTRE OTROS CORRESPONDE A: ___________; POR LO QUE CUENTA CON LOS RECURSOS FINANCIEROS, TÉCNICOS, ADMINISTRATIVOS Y HUMANOS PARA OBLIGARSE, EN LOS TÉRMINOS Y CONDICIONES QUE SE ESTIPULAN EN EL PRESENTE CONVENIO.</w:t>
      </w:r>
    </w:p>
    <w:p w14:paraId="12EA76AF" w14:textId="77777777" w:rsidR="008F4B71" w:rsidRPr="00181DD6" w:rsidRDefault="008F4B71" w:rsidP="008F4B71">
      <w:pPr>
        <w:tabs>
          <w:tab w:val="left" w:pos="1854"/>
        </w:tabs>
        <w:suppressAutoHyphens/>
        <w:overflowPunct w:val="0"/>
        <w:autoSpaceDE w:val="0"/>
        <w:jc w:val="both"/>
        <w:textAlignment w:val="baseline"/>
        <w:rPr>
          <w:rFonts w:ascii="Montserrat" w:eastAsia="Times New Roman" w:hAnsi="Montserrat" w:cs="Arial"/>
          <w:noProof/>
          <w:sz w:val="20"/>
          <w:szCs w:val="20"/>
          <w:lang w:val="es-ES" w:eastAsia="ar-SA"/>
        </w:rPr>
      </w:pPr>
    </w:p>
    <w:p w14:paraId="47D7D564" w14:textId="77777777" w:rsidR="008F4B71" w:rsidRPr="00181DD6" w:rsidRDefault="008F4B71" w:rsidP="00F35189">
      <w:pPr>
        <w:numPr>
          <w:ilvl w:val="2"/>
          <w:numId w:val="19"/>
        </w:numPr>
        <w:tabs>
          <w:tab w:val="left" w:pos="9883"/>
        </w:tabs>
        <w:suppressAutoHyphens/>
        <w:rPr>
          <w:rFonts w:ascii="Montserrat" w:eastAsia="Times New Roman" w:hAnsi="Montserrat" w:cs="Arial"/>
          <w:noProof/>
          <w:sz w:val="20"/>
          <w:szCs w:val="20"/>
          <w:lang w:val="es-ES" w:eastAsia="ar-SA"/>
        </w:rPr>
      </w:pPr>
      <w:r w:rsidRPr="00181DD6">
        <w:rPr>
          <w:rFonts w:ascii="Montserrat" w:eastAsia="Times New Roman" w:hAnsi="Montserrat" w:cs="Arial"/>
          <w:noProof/>
          <w:sz w:val="20"/>
          <w:szCs w:val="20"/>
          <w:lang w:val="es-ES" w:eastAsia="ar-SA"/>
        </w:rPr>
        <w:t>SEÑALA COMO DOMICILIO LEGAL PARA TODOS LOS EFECTOS QUE DERIVEN DEL PRESENTE CONVENIO, EL UBICADO EN: __________________</w:t>
      </w:r>
    </w:p>
    <w:p w14:paraId="3E22488D" w14:textId="77777777" w:rsidR="008F4B71" w:rsidRPr="00181DD6" w:rsidRDefault="008F4B71" w:rsidP="008F4B71">
      <w:pPr>
        <w:suppressAutoHyphens/>
        <w:ind w:left="1985"/>
        <w:rPr>
          <w:rFonts w:ascii="Montserrat" w:eastAsia="Times New Roman" w:hAnsi="Montserrat" w:cs="Arial"/>
          <w:b/>
          <w:noProof/>
          <w:sz w:val="20"/>
          <w:szCs w:val="20"/>
          <w:lang w:val="es-ES" w:eastAsia="ar-SA"/>
        </w:rPr>
      </w:pPr>
      <w:r w:rsidRPr="00181DD6">
        <w:rPr>
          <w:rFonts w:ascii="Montserrat" w:eastAsia="Times New Roman" w:hAnsi="Montserrat" w:cs="Arial"/>
          <w:b/>
          <w:i/>
          <w:noProof/>
          <w:sz w:val="20"/>
          <w:szCs w:val="20"/>
          <w:lang w:val="es-ES" w:eastAsia="ar-SA"/>
        </w:rPr>
        <w:t>(MENCIONAR E IDENTIFICAR A CUÁNTOS INTEGRANTES CONFORMAN LA PARTICIPACIÓN CONJUNTA PARA LA PRESENTACIÓN DE PROPOSICIONES)</w:t>
      </w:r>
      <w:r w:rsidRPr="00181DD6">
        <w:rPr>
          <w:rFonts w:ascii="Montserrat" w:eastAsia="Times New Roman" w:hAnsi="Montserrat" w:cs="Arial"/>
          <w:b/>
          <w:noProof/>
          <w:sz w:val="20"/>
          <w:szCs w:val="20"/>
          <w:lang w:val="es-ES" w:eastAsia="ar-SA"/>
        </w:rPr>
        <w:t>.</w:t>
      </w:r>
    </w:p>
    <w:p w14:paraId="4446204A" w14:textId="4617F3C5" w:rsidR="00803103" w:rsidRDefault="00803103">
      <w:pPr>
        <w:spacing w:after="200" w:line="276" w:lineRule="auto"/>
        <w:rPr>
          <w:rFonts w:ascii="Montserrat" w:hAnsi="Montserrat" w:cs="Arial"/>
          <w:noProof/>
          <w:sz w:val="20"/>
          <w:szCs w:val="20"/>
          <w:lang w:eastAsia="ar-SA"/>
        </w:rPr>
      </w:pPr>
      <w:r>
        <w:rPr>
          <w:rFonts w:ascii="Montserrat" w:hAnsi="Montserrat" w:cs="Arial"/>
          <w:noProof/>
          <w:sz w:val="20"/>
          <w:szCs w:val="20"/>
          <w:lang w:eastAsia="ar-SA"/>
        </w:rPr>
        <w:br w:type="page"/>
      </w:r>
    </w:p>
    <w:p w14:paraId="1FEFAD3A" w14:textId="77777777" w:rsidR="008F4B71" w:rsidRPr="00181DD6" w:rsidRDefault="008F4B71" w:rsidP="008F4B71">
      <w:pPr>
        <w:suppressAutoHyphens/>
        <w:ind w:left="567"/>
        <w:jc w:val="both"/>
        <w:rPr>
          <w:rFonts w:ascii="Montserrat" w:hAnsi="Montserrat" w:cs="Arial"/>
          <w:noProof/>
          <w:sz w:val="20"/>
          <w:szCs w:val="20"/>
          <w:lang w:eastAsia="ar-SA"/>
        </w:rPr>
      </w:pPr>
    </w:p>
    <w:p w14:paraId="51519345" w14:textId="77777777" w:rsidR="008F4B71" w:rsidRPr="00181DD6" w:rsidRDefault="008F4B71" w:rsidP="008F4B71">
      <w:pPr>
        <w:tabs>
          <w:tab w:val="num" w:pos="0"/>
          <w:tab w:val="left" w:pos="5613"/>
        </w:tabs>
        <w:suppressAutoHyphens/>
        <w:jc w:val="both"/>
        <w:rPr>
          <w:rFonts w:ascii="Montserrat" w:hAnsi="Montserrat" w:cs="Arial"/>
          <w:noProof/>
          <w:sz w:val="20"/>
          <w:szCs w:val="20"/>
          <w:lang w:eastAsia="ar-SA"/>
        </w:rPr>
      </w:pPr>
      <w:r w:rsidRPr="00181DD6">
        <w:rPr>
          <w:rFonts w:ascii="Montserrat" w:hAnsi="Montserrat" w:cs="Arial"/>
          <w:b/>
          <w:noProof/>
          <w:sz w:val="20"/>
          <w:szCs w:val="20"/>
          <w:lang w:eastAsia="ar-SA"/>
        </w:rPr>
        <w:t>3.1 “LAS PARTES”</w:t>
      </w:r>
      <w:r w:rsidRPr="00181DD6">
        <w:rPr>
          <w:rFonts w:ascii="Montserrat" w:hAnsi="Montserrat" w:cs="Arial"/>
          <w:noProof/>
          <w:sz w:val="20"/>
          <w:szCs w:val="20"/>
          <w:lang w:eastAsia="ar-SA"/>
        </w:rPr>
        <w:t xml:space="preserve"> DECLARAN QUE:</w:t>
      </w:r>
    </w:p>
    <w:p w14:paraId="418B967B" w14:textId="77777777" w:rsidR="008F4B71" w:rsidRPr="00181DD6" w:rsidRDefault="008F4B71" w:rsidP="008F4B71">
      <w:pPr>
        <w:tabs>
          <w:tab w:val="left" w:pos="1272"/>
        </w:tabs>
        <w:suppressAutoHyphens/>
        <w:overflowPunct w:val="0"/>
        <w:autoSpaceDE w:val="0"/>
        <w:jc w:val="both"/>
        <w:textAlignment w:val="baseline"/>
        <w:rPr>
          <w:rFonts w:ascii="Montserrat" w:eastAsia="Times New Roman" w:hAnsi="Montserrat" w:cs="Arial"/>
          <w:noProof/>
          <w:sz w:val="20"/>
          <w:szCs w:val="20"/>
          <w:lang w:val="es-ES" w:eastAsia="ar-SA"/>
        </w:rPr>
      </w:pPr>
    </w:p>
    <w:p w14:paraId="2318D36A" w14:textId="30440548" w:rsidR="008F4B71" w:rsidRPr="00181DD6" w:rsidRDefault="008F4B71" w:rsidP="008F4B71">
      <w:pPr>
        <w:tabs>
          <w:tab w:val="left" w:pos="7200"/>
        </w:tabs>
        <w:suppressAutoHyphens/>
        <w:ind w:left="1440" w:hanging="720"/>
        <w:jc w:val="both"/>
        <w:rPr>
          <w:rFonts w:ascii="Montserrat" w:hAnsi="Montserrat" w:cs="Arial"/>
          <w:noProof/>
          <w:sz w:val="20"/>
          <w:szCs w:val="20"/>
          <w:lang w:eastAsia="ar-SA"/>
        </w:rPr>
      </w:pPr>
      <w:r w:rsidRPr="00181DD6">
        <w:rPr>
          <w:rFonts w:ascii="Montserrat" w:hAnsi="Montserrat" w:cs="Arial"/>
          <w:b/>
          <w:noProof/>
          <w:sz w:val="20"/>
          <w:szCs w:val="20"/>
          <w:lang w:eastAsia="ar-SA"/>
        </w:rPr>
        <w:t>3.1.1</w:t>
      </w:r>
      <w:r w:rsidRPr="00181DD6">
        <w:rPr>
          <w:rFonts w:ascii="Montserrat" w:hAnsi="Montserrat" w:cs="Arial"/>
          <w:noProof/>
          <w:sz w:val="20"/>
          <w:szCs w:val="20"/>
          <w:lang w:eastAsia="ar-SA"/>
        </w:rPr>
        <w:t xml:space="preserve"> CONOCEN LOS REQUISITOS Y CONDICIONES ESTIPULADAS EN LAS CONVOCATORIA DE LA CONVOCATORIA A LA </w:t>
      </w:r>
      <w:r w:rsidRPr="00181DD6">
        <w:rPr>
          <w:rFonts w:ascii="Montserrat" w:eastAsia="Times New Roman" w:hAnsi="Montserrat" w:cs="Arial"/>
          <w:noProof/>
          <w:sz w:val="20"/>
          <w:szCs w:val="20"/>
          <w:lang w:eastAsia="ar-SA"/>
        </w:rPr>
        <w:t>LICITACIÓN PÚBLICA</w:t>
      </w:r>
      <w:r w:rsidRPr="00181DD6">
        <w:rPr>
          <w:rFonts w:ascii="Montserrat" w:hAnsi="Montserrat" w:cs="Arial"/>
          <w:noProof/>
          <w:sz w:val="20"/>
          <w:szCs w:val="20"/>
          <w:lang w:eastAsia="ar-SA"/>
        </w:rPr>
        <w:t xml:space="preserve"> NACIONAL NO. LA-50-GYR-050GYR075-N</w:t>
      </w:r>
      <w:r w:rsidR="00BA4C4F">
        <w:rPr>
          <w:rFonts w:ascii="Montserrat" w:hAnsi="Montserrat" w:cs="Arial"/>
          <w:noProof/>
          <w:sz w:val="20"/>
          <w:szCs w:val="20"/>
          <w:lang w:eastAsia="ar-SA"/>
        </w:rPr>
        <w:t>-1-</w:t>
      </w:r>
      <w:r w:rsidR="00037E7F">
        <w:rPr>
          <w:rFonts w:ascii="Montserrat" w:hAnsi="Montserrat" w:cs="Arial"/>
          <w:noProof/>
          <w:sz w:val="20"/>
          <w:szCs w:val="20"/>
          <w:lang w:eastAsia="ar-SA"/>
        </w:rPr>
        <w:t>2025</w:t>
      </w:r>
      <w:r w:rsidRPr="00181DD6">
        <w:rPr>
          <w:rFonts w:ascii="Montserrat" w:hAnsi="Montserrat" w:cs="Arial"/>
          <w:noProof/>
          <w:sz w:val="20"/>
          <w:szCs w:val="20"/>
          <w:lang w:eastAsia="ar-SA"/>
        </w:rPr>
        <w:t>.</w:t>
      </w:r>
    </w:p>
    <w:p w14:paraId="0A733E1C" w14:textId="77777777" w:rsidR="008F4B71" w:rsidRPr="00181DD6" w:rsidRDefault="008F4B71" w:rsidP="008F4B71">
      <w:pPr>
        <w:tabs>
          <w:tab w:val="left" w:pos="1854"/>
        </w:tabs>
        <w:suppressAutoHyphens/>
        <w:overflowPunct w:val="0"/>
        <w:autoSpaceDE w:val="0"/>
        <w:jc w:val="both"/>
        <w:textAlignment w:val="baseline"/>
        <w:rPr>
          <w:rFonts w:ascii="Montserrat" w:eastAsia="Times New Roman" w:hAnsi="Montserrat" w:cs="Arial"/>
          <w:noProof/>
          <w:sz w:val="20"/>
          <w:szCs w:val="20"/>
          <w:lang w:val="es-ES" w:eastAsia="ar-SA"/>
        </w:rPr>
      </w:pPr>
    </w:p>
    <w:p w14:paraId="02227F48" w14:textId="77777777" w:rsidR="008F4B71" w:rsidRPr="00181DD6" w:rsidRDefault="008F4B71" w:rsidP="008F4B71">
      <w:pPr>
        <w:tabs>
          <w:tab w:val="left" w:pos="7200"/>
        </w:tabs>
        <w:suppressAutoHyphens/>
        <w:ind w:left="1440" w:hanging="720"/>
        <w:jc w:val="both"/>
        <w:rPr>
          <w:rFonts w:ascii="Montserrat" w:hAnsi="Montserrat" w:cs="Arial"/>
          <w:noProof/>
          <w:sz w:val="20"/>
          <w:szCs w:val="20"/>
          <w:lang w:eastAsia="ar-SA"/>
        </w:rPr>
      </w:pPr>
      <w:r w:rsidRPr="00181DD6">
        <w:rPr>
          <w:rFonts w:ascii="Montserrat" w:hAnsi="Montserrat" w:cs="Arial"/>
          <w:b/>
          <w:noProof/>
          <w:sz w:val="20"/>
          <w:szCs w:val="20"/>
          <w:lang w:eastAsia="ar-SA"/>
        </w:rPr>
        <w:t>3.1.2</w:t>
      </w:r>
      <w:r w:rsidRPr="00181DD6">
        <w:rPr>
          <w:rFonts w:ascii="Montserrat" w:hAnsi="Montserrat" w:cs="Arial"/>
          <w:b/>
          <w:noProof/>
          <w:sz w:val="20"/>
          <w:szCs w:val="20"/>
          <w:lang w:eastAsia="ar-SA"/>
        </w:rPr>
        <w:tab/>
      </w:r>
      <w:r w:rsidRPr="00181DD6">
        <w:rPr>
          <w:rFonts w:ascii="Montserrat" w:hAnsi="Montserrat" w:cs="Arial"/>
          <w:noProof/>
          <w:sz w:val="20"/>
          <w:szCs w:val="20"/>
          <w:lang w:eastAsia="ar-SA"/>
        </w:rPr>
        <w:t xml:space="preserve">MANIFIESTAN SU CONFORMIDAD EN FORMALIZAR EL PRESENTE CONVENIO, CON EL OBJETO DE PARTICIPAR CONJUNTAMENTE EN LA </w:t>
      </w:r>
      <w:r w:rsidRPr="00181DD6">
        <w:rPr>
          <w:rFonts w:ascii="Montserrat" w:eastAsia="Times New Roman" w:hAnsi="Montserrat" w:cs="Arial"/>
          <w:noProof/>
          <w:sz w:val="20"/>
          <w:szCs w:val="20"/>
          <w:lang w:eastAsia="ar-SA"/>
        </w:rPr>
        <w:t>LICITACIÓN PÚBLICA</w:t>
      </w:r>
      <w:r w:rsidRPr="00181DD6">
        <w:rPr>
          <w:rFonts w:ascii="Montserrat" w:hAnsi="Montserrat" w:cs="Arial"/>
          <w:noProof/>
          <w:sz w:val="20"/>
          <w:szCs w:val="20"/>
          <w:lang w:eastAsia="ar-SA"/>
        </w:rPr>
        <w:t xml:space="preserve"> NACIONAL, PRESENTANDO PROPOSICIÓN TÉCNICA Y ECONÓMICA, CUMPLIENDO CON LO ESTABLECIDO EN LA CONVOCATORIA DE LA INVI Y CON LO DISPUESTO EN LOS ARTÍCULOS 34, DE LA LEY DE ADQUISICIONES, ARRENDAMIENTOS Y SERVICIOS DEL SECTOR PÚBLICO Y 31 DE SU REGLAMENTO.</w:t>
      </w:r>
    </w:p>
    <w:p w14:paraId="0079AF19" w14:textId="77777777" w:rsidR="008F4B71" w:rsidRPr="00181DD6" w:rsidRDefault="008F4B71" w:rsidP="008F4B71">
      <w:pPr>
        <w:suppressAutoHyphens/>
        <w:ind w:left="1248" w:hanging="540"/>
        <w:rPr>
          <w:rFonts w:ascii="Montserrat" w:eastAsia="Times New Roman" w:hAnsi="Montserrat" w:cs="Arial"/>
          <w:noProof/>
          <w:sz w:val="20"/>
          <w:szCs w:val="20"/>
          <w:lang w:val="es-ES" w:eastAsia="ar-SA"/>
        </w:rPr>
      </w:pPr>
      <w:r w:rsidRPr="00181DD6">
        <w:rPr>
          <w:rFonts w:ascii="Montserrat" w:eastAsia="Times New Roman" w:hAnsi="Montserrat" w:cs="Arial"/>
          <w:noProof/>
          <w:sz w:val="20"/>
          <w:szCs w:val="20"/>
          <w:lang w:val="es-ES" w:eastAsia="ar-SA"/>
        </w:rPr>
        <w:t>EXPUESTO LO ANTERIOR, LAS PARTES OTORGAN LAS SIGUIENTES:</w:t>
      </w:r>
    </w:p>
    <w:p w14:paraId="573EFF91" w14:textId="77777777" w:rsidR="008F4B71" w:rsidRPr="00181DD6" w:rsidRDefault="008F4B71" w:rsidP="008F4B71">
      <w:pPr>
        <w:suppressAutoHyphens/>
        <w:ind w:left="2340" w:hanging="540"/>
        <w:rPr>
          <w:rFonts w:ascii="Montserrat" w:eastAsia="Times New Roman" w:hAnsi="Montserrat" w:cs="Arial"/>
          <w:noProof/>
          <w:sz w:val="20"/>
          <w:szCs w:val="20"/>
          <w:lang w:val="es-ES" w:eastAsia="ar-SA"/>
        </w:rPr>
      </w:pPr>
    </w:p>
    <w:p w14:paraId="26DF31F7" w14:textId="77777777" w:rsidR="008F4B71" w:rsidRPr="00181DD6" w:rsidRDefault="008F4B71" w:rsidP="008F4B71">
      <w:pPr>
        <w:suppressAutoHyphens/>
        <w:jc w:val="center"/>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CLÁUSULAS</w:t>
      </w:r>
    </w:p>
    <w:p w14:paraId="5B8CA4B9" w14:textId="77777777" w:rsidR="008F4B71" w:rsidRPr="00181DD6" w:rsidRDefault="008F4B71" w:rsidP="008F4B71">
      <w:pPr>
        <w:suppressAutoHyphens/>
        <w:ind w:left="2340" w:hanging="540"/>
        <w:jc w:val="center"/>
        <w:rPr>
          <w:rFonts w:ascii="Montserrat" w:eastAsia="Times New Roman" w:hAnsi="Montserrat" w:cs="Arial"/>
          <w:noProof/>
          <w:sz w:val="20"/>
          <w:szCs w:val="20"/>
          <w:lang w:val="es-ES" w:eastAsia="ar-SA"/>
        </w:rPr>
      </w:pPr>
    </w:p>
    <w:p w14:paraId="3D983ECC" w14:textId="77777777" w:rsidR="008F4B71" w:rsidRPr="00181DD6" w:rsidRDefault="008F4B71" w:rsidP="008F4B71">
      <w:pPr>
        <w:suppressAutoHyphens/>
        <w:ind w:left="1943" w:hanging="1403"/>
        <w:jc w:val="both"/>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PRIMERA.-</w:t>
      </w:r>
      <w:r w:rsidRPr="00181DD6">
        <w:rPr>
          <w:rFonts w:ascii="Montserrat" w:eastAsia="Times New Roman" w:hAnsi="Montserrat" w:cs="Arial"/>
          <w:b/>
          <w:noProof/>
          <w:sz w:val="20"/>
          <w:szCs w:val="20"/>
          <w:lang w:val="es-ES" w:eastAsia="ar-SA"/>
        </w:rPr>
        <w:tab/>
        <w:t>OBJETO.- “PARTICIPACIÓN CONJUNTA”.</w:t>
      </w:r>
    </w:p>
    <w:p w14:paraId="14AE000A" w14:textId="77777777" w:rsidR="008F4B71" w:rsidRPr="00181DD6" w:rsidRDefault="008F4B71" w:rsidP="008F4B71">
      <w:pPr>
        <w:suppressAutoHyphens/>
        <w:ind w:left="1957" w:hanging="14"/>
        <w:jc w:val="both"/>
        <w:rPr>
          <w:rFonts w:ascii="Montserrat" w:eastAsia="Times New Roman" w:hAnsi="Montserrat" w:cs="Arial"/>
          <w:noProof/>
          <w:sz w:val="20"/>
          <w:szCs w:val="20"/>
          <w:lang w:val="es-ES" w:eastAsia="ar-SA"/>
        </w:rPr>
      </w:pPr>
    </w:p>
    <w:p w14:paraId="724430A2" w14:textId="77777777" w:rsidR="008F4B71" w:rsidRPr="00181DD6" w:rsidRDefault="008F4B71" w:rsidP="008F4B71">
      <w:pPr>
        <w:suppressAutoHyphens/>
        <w:ind w:left="1985"/>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“LAS PARTES”</w:t>
      </w:r>
      <w:r w:rsidRPr="00181DD6">
        <w:rPr>
          <w:rFonts w:ascii="Montserrat" w:eastAsia="Times New Roman" w:hAnsi="Montserrat" w:cs="Arial"/>
          <w:noProof/>
          <w:sz w:val="20"/>
          <w:szCs w:val="20"/>
          <w:lang w:val="es-ES" w:eastAsia="ar-SA"/>
        </w:rPr>
        <w:t xml:space="preserve"> CONVIENEN, EN CONJUNTAR SUS RECURSOS TÉCNICOS, LEGALES, ADMINISTRATIVOS, ECONÓMICOS Y FINANCIEROS PARA PRESENTAR PROPOSICIÓN TÉCNICA Y ECONÓMICA EN LA </w:t>
      </w: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noProof/>
          <w:sz w:val="20"/>
          <w:szCs w:val="20"/>
          <w:lang w:val="es-ES" w:eastAsia="ar-SA"/>
        </w:rPr>
        <w:t xml:space="preserve"> NACIONAL NÚMERO _________ Y EN CASO DE SER ADJUDICATARIO DEL CONTRATO, SE OBLIGAN A  PRESTAR LOS SERVICIOS  OBJETO DEL CONVENIO, CON LA PARTICIPACIÓN SIGUIENTE:</w:t>
      </w:r>
    </w:p>
    <w:p w14:paraId="3D0AAF1D" w14:textId="77777777" w:rsidR="008F4B71" w:rsidRPr="00181DD6" w:rsidRDefault="008F4B71" w:rsidP="008F4B71">
      <w:pPr>
        <w:suppressAutoHyphens/>
        <w:ind w:left="1957" w:firstLine="28"/>
        <w:jc w:val="both"/>
        <w:rPr>
          <w:rFonts w:ascii="Montserrat" w:eastAsia="Times New Roman" w:hAnsi="Montserrat" w:cs="Arial"/>
          <w:noProof/>
          <w:sz w:val="20"/>
          <w:szCs w:val="20"/>
          <w:lang w:val="es-ES" w:eastAsia="ar-SA"/>
        </w:rPr>
      </w:pPr>
    </w:p>
    <w:p w14:paraId="5DECB38A" w14:textId="77777777" w:rsidR="008F4B71" w:rsidRPr="00181DD6" w:rsidRDefault="008F4B71" w:rsidP="008F4B71">
      <w:pPr>
        <w:suppressAutoHyphens/>
        <w:ind w:left="1957" w:hanging="14"/>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PARTICIPANTE “A”:</w:t>
      </w:r>
      <w:r w:rsidRPr="00181DD6">
        <w:rPr>
          <w:rFonts w:ascii="Montserrat" w:eastAsia="Times New Roman" w:hAnsi="Montserrat" w:cs="Arial"/>
          <w:noProof/>
          <w:sz w:val="20"/>
          <w:szCs w:val="20"/>
          <w:lang w:val="es-ES" w:eastAsia="ar-SA"/>
        </w:rPr>
        <w:t xml:space="preserve"> </w:t>
      </w:r>
      <w:r w:rsidRPr="00181DD6">
        <w:rPr>
          <w:rFonts w:ascii="Montserrat" w:eastAsia="Times New Roman" w:hAnsi="Montserrat" w:cs="Arial"/>
          <w:b/>
          <w:i/>
          <w:noProof/>
          <w:sz w:val="20"/>
          <w:szCs w:val="20"/>
          <w:u w:val="single"/>
          <w:lang w:val="es-ES" w:eastAsia="ar-SA"/>
        </w:rPr>
        <w:t>(DESCRIBIR LA PARTE QUE SE OBLIGA A SUMINISTRAR)</w:t>
      </w:r>
      <w:r w:rsidRPr="00181DD6">
        <w:rPr>
          <w:rFonts w:ascii="Montserrat" w:eastAsia="Times New Roman" w:hAnsi="Montserrat" w:cs="Arial"/>
          <w:noProof/>
          <w:sz w:val="20"/>
          <w:szCs w:val="20"/>
          <w:lang w:val="es-ES" w:eastAsia="ar-SA"/>
        </w:rPr>
        <w:t>.</w:t>
      </w:r>
    </w:p>
    <w:p w14:paraId="5CB0A453" w14:textId="77777777" w:rsidR="008F4B71" w:rsidRPr="00181DD6" w:rsidRDefault="008F4B71" w:rsidP="008F4B71">
      <w:pPr>
        <w:suppressAutoHyphens/>
        <w:ind w:left="1971"/>
        <w:rPr>
          <w:rFonts w:ascii="Montserrat" w:eastAsia="Times New Roman" w:hAnsi="Montserrat" w:cs="Arial"/>
          <w:noProof/>
          <w:sz w:val="20"/>
          <w:szCs w:val="20"/>
          <w:lang w:val="es-ES" w:eastAsia="ar-SA"/>
        </w:rPr>
      </w:pPr>
    </w:p>
    <w:p w14:paraId="7F9CF344" w14:textId="77777777" w:rsidR="008F4B71" w:rsidRPr="00181DD6" w:rsidRDefault="008F4B71" w:rsidP="008F4B71">
      <w:pPr>
        <w:suppressAutoHyphens/>
        <w:ind w:left="1971"/>
        <w:rPr>
          <w:rFonts w:ascii="Montserrat" w:eastAsia="Times New Roman" w:hAnsi="Montserrat" w:cs="Arial"/>
          <w:noProof/>
          <w:sz w:val="20"/>
          <w:szCs w:val="20"/>
          <w:lang w:val="es-ES" w:eastAsia="ar-SA"/>
        </w:rPr>
      </w:pPr>
      <w:r w:rsidRPr="00181DD6">
        <w:rPr>
          <w:rFonts w:ascii="Montserrat" w:eastAsia="Times New Roman" w:hAnsi="Montserrat" w:cs="Arial"/>
          <w:b/>
          <w:i/>
          <w:noProof/>
          <w:sz w:val="20"/>
          <w:szCs w:val="20"/>
          <w:u w:val="single"/>
          <w:lang w:val="es-ES" w:eastAsia="ar-SA"/>
        </w:rPr>
        <w:t>(CADA UNO DE LOS INTEGRANTES QUE CONFORMAN LA PARTICIPACIÓN CONJUNTA PARA LA PRESENTACIÓN DE PROPUESTAS DEBERÁ DESCRIBIR LA PARTE QUE SE OBLIGA A ENTREGAR)</w:t>
      </w:r>
      <w:r w:rsidRPr="00181DD6">
        <w:rPr>
          <w:rFonts w:ascii="Montserrat" w:eastAsia="Times New Roman" w:hAnsi="Montserrat" w:cs="Arial"/>
          <w:noProof/>
          <w:sz w:val="20"/>
          <w:szCs w:val="20"/>
          <w:lang w:val="es-ES" w:eastAsia="ar-SA"/>
        </w:rPr>
        <w:t>.</w:t>
      </w:r>
    </w:p>
    <w:p w14:paraId="432D8638" w14:textId="77777777" w:rsidR="008F4B71" w:rsidRPr="00181DD6" w:rsidRDefault="008F4B71" w:rsidP="008F4B71">
      <w:pPr>
        <w:suppressAutoHyphens/>
        <w:ind w:left="1971"/>
        <w:rPr>
          <w:rFonts w:ascii="Montserrat" w:eastAsia="Times New Roman" w:hAnsi="Montserrat" w:cs="Arial"/>
          <w:noProof/>
          <w:sz w:val="20"/>
          <w:szCs w:val="20"/>
          <w:lang w:val="es-ES" w:eastAsia="ar-SA"/>
        </w:rPr>
      </w:pPr>
    </w:p>
    <w:p w14:paraId="4482D867" w14:textId="77777777" w:rsidR="008F4B71" w:rsidRPr="00181DD6" w:rsidRDefault="008F4B71" w:rsidP="008F4B71">
      <w:pPr>
        <w:suppressAutoHyphens/>
        <w:ind w:left="1943" w:hanging="1403"/>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SEGUNDA.-</w:t>
      </w:r>
      <w:r w:rsidRPr="00181DD6">
        <w:rPr>
          <w:rFonts w:ascii="Montserrat" w:eastAsia="Times New Roman" w:hAnsi="Montserrat" w:cs="Arial"/>
          <w:b/>
          <w:noProof/>
          <w:sz w:val="20"/>
          <w:szCs w:val="20"/>
          <w:lang w:val="es-ES" w:eastAsia="ar-SA"/>
        </w:rPr>
        <w:tab/>
        <w:t>REPRESENTANTE COMÚN Y OBLIGADO SOLIDARIO.</w:t>
      </w:r>
    </w:p>
    <w:p w14:paraId="6AB4BAE3" w14:textId="77777777" w:rsidR="008F4B71" w:rsidRPr="00181DD6" w:rsidRDefault="008F4B71" w:rsidP="008F4B71">
      <w:pPr>
        <w:suppressAutoHyphens/>
        <w:ind w:left="1800" w:hanging="1260"/>
        <w:rPr>
          <w:rFonts w:ascii="Montserrat" w:eastAsia="Times New Roman" w:hAnsi="Montserrat" w:cs="Arial"/>
          <w:noProof/>
          <w:sz w:val="20"/>
          <w:szCs w:val="20"/>
          <w:lang w:val="es-ES" w:eastAsia="ar-SA"/>
        </w:rPr>
      </w:pPr>
    </w:p>
    <w:p w14:paraId="32727DA4" w14:textId="77777777" w:rsidR="008F4B71" w:rsidRPr="00181DD6" w:rsidRDefault="008F4B71" w:rsidP="008F4B71">
      <w:pPr>
        <w:suppressAutoHyphens/>
        <w:ind w:left="1957" w:firstLine="14"/>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 xml:space="preserve">“LAS PARTES” </w:t>
      </w:r>
      <w:r w:rsidRPr="00181DD6">
        <w:rPr>
          <w:rFonts w:ascii="Montserrat" w:eastAsia="Times New Roman" w:hAnsi="Montserrat" w:cs="Arial"/>
          <w:noProof/>
          <w:sz w:val="20"/>
          <w:szCs w:val="20"/>
          <w:lang w:val="es-ES" w:eastAsia="ar-SA"/>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noProof/>
          <w:sz w:val="20"/>
          <w:szCs w:val="20"/>
          <w:lang w:val="es-ES" w:eastAsia="ar-SA"/>
        </w:rPr>
        <w:t xml:space="preserve"> NACIONAL, ASÍ COMO PARA SUSCRIBIR DICHAS PROPOSICIONES.</w:t>
      </w:r>
    </w:p>
    <w:p w14:paraId="6D4ADAFC" w14:textId="77777777" w:rsidR="008F4B71" w:rsidRPr="00181DD6" w:rsidRDefault="008F4B71" w:rsidP="008F4B71">
      <w:pPr>
        <w:suppressAutoHyphens/>
        <w:ind w:left="1957" w:firstLine="14"/>
        <w:jc w:val="both"/>
        <w:rPr>
          <w:rFonts w:ascii="Montserrat" w:eastAsia="Times New Roman" w:hAnsi="Montserrat" w:cs="Arial"/>
          <w:noProof/>
          <w:sz w:val="20"/>
          <w:szCs w:val="20"/>
          <w:lang w:val="es-ES" w:eastAsia="ar-SA"/>
        </w:rPr>
      </w:pPr>
    </w:p>
    <w:p w14:paraId="6BBFF0A7" w14:textId="77777777" w:rsidR="008F4B71" w:rsidRPr="00181DD6" w:rsidRDefault="008F4B71" w:rsidP="008F4B71">
      <w:pPr>
        <w:suppressAutoHyphens/>
        <w:ind w:left="1957" w:firstLine="14"/>
        <w:jc w:val="both"/>
        <w:rPr>
          <w:rFonts w:ascii="Montserrat" w:eastAsia="Times New Roman" w:hAnsi="Montserrat" w:cs="Arial"/>
          <w:noProof/>
          <w:sz w:val="20"/>
          <w:szCs w:val="20"/>
          <w:lang w:val="es-ES" w:eastAsia="ar-SA"/>
        </w:rPr>
      </w:pPr>
      <w:r w:rsidRPr="00181DD6">
        <w:rPr>
          <w:rFonts w:ascii="Montserrat" w:eastAsia="Times New Roman" w:hAnsi="Montserrat" w:cs="Arial"/>
          <w:noProof/>
          <w:sz w:val="20"/>
          <w:szCs w:val="20"/>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D80214B" w14:textId="48D549AF" w:rsidR="00803103" w:rsidRDefault="00803103">
      <w:pPr>
        <w:spacing w:after="200" w:line="276" w:lineRule="auto"/>
        <w:rPr>
          <w:rFonts w:ascii="Montserrat" w:eastAsia="Times New Roman" w:hAnsi="Montserrat" w:cs="Arial"/>
          <w:noProof/>
          <w:sz w:val="20"/>
          <w:szCs w:val="20"/>
          <w:lang w:val="es-ES" w:eastAsia="ar-SA"/>
        </w:rPr>
      </w:pPr>
      <w:r>
        <w:rPr>
          <w:rFonts w:ascii="Montserrat" w:eastAsia="Times New Roman" w:hAnsi="Montserrat" w:cs="Arial"/>
          <w:noProof/>
          <w:sz w:val="20"/>
          <w:szCs w:val="20"/>
          <w:lang w:val="es-ES" w:eastAsia="ar-SA"/>
        </w:rPr>
        <w:br w:type="page"/>
      </w:r>
    </w:p>
    <w:p w14:paraId="3978A095" w14:textId="77777777" w:rsidR="008F4B71" w:rsidRPr="00181DD6" w:rsidRDefault="008F4B71" w:rsidP="008F4B71">
      <w:pPr>
        <w:suppressAutoHyphens/>
        <w:ind w:left="1957" w:firstLine="14"/>
        <w:rPr>
          <w:rFonts w:ascii="Montserrat" w:eastAsia="Times New Roman" w:hAnsi="Montserrat" w:cs="Arial"/>
          <w:noProof/>
          <w:sz w:val="20"/>
          <w:szCs w:val="20"/>
          <w:lang w:val="es-ES" w:eastAsia="ar-SA"/>
        </w:rPr>
      </w:pPr>
    </w:p>
    <w:p w14:paraId="778A0000" w14:textId="77777777" w:rsidR="008F4B71" w:rsidRPr="00181DD6" w:rsidRDefault="008F4B71" w:rsidP="008F4B71">
      <w:pPr>
        <w:suppressAutoHyphens/>
        <w:ind w:left="1971" w:hanging="1431"/>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 xml:space="preserve">TERCERA.- </w:t>
      </w:r>
      <w:r w:rsidRPr="00181DD6">
        <w:rPr>
          <w:rFonts w:ascii="Montserrat" w:eastAsia="Times New Roman" w:hAnsi="Montserrat" w:cs="Arial"/>
          <w:b/>
          <w:noProof/>
          <w:sz w:val="20"/>
          <w:szCs w:val="20"/>
          <w:lang w:val="es-ES" w:eastAsia="ar-SA"/>
        </w:rPr>
        <w:tab/>
        <w:t>DEL COBRO DE LAS FACTURAS.</w:t>
      </w:r>
    </w:p>
    <w:p w14:paraId="042F0454" w14:textId="77777777" w:rsidR="008F4B71" w:rsidRPr="00181DD6" w:rsidRDefault="008F4B71" w:rsidP="008F4B71">
      <w:pPr>
        <w:suppressAutoHyphens/>
        <w:ind w:left="1800" w:hanging="1260"/>
        <w:rPr>
          <w:rFonts w:ascii="Montserrat" w:eastAsia="Times New Roman" w:hAnsi="Montserrat" w:cs="Arial"/>
          <w:noProof/>
          <w:sz w:val="20"/>
          <w:szCs w:val="20"/>
          <w:lang w:val="es-ES" w:eastAsia="ar-SA"/>
        </w:rPr>
      </w:pPr>
    </w:p>
    <w:p w14:paraId="1AC5B59A" w14:textId="77777777" w:rsidR="008F4B71" w:rsidRPr="00181DD6" w:rsidRDefault="008F4B71" w:rsidP="008F4B71">
      <w:pPr>
        <w:suppressAutoHyphens/>
        <w:ind w:left="1957" w:firstLine="14"/>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“LAS PARTES”</w:t>
      </w:r>
      <w:r w:rsidRPr="00181DD6">
        <w:rPr>
          <w:rFonts w:ascii="Montserrat" w:eastAsia="Times New Roman" w:hAnsi="Montserrat" w:cs="Arial"/>
          <w:noProof/>
          <w:sz w:val="20"/>
          <w:szCs w:val="20"/>
          <w:lang w:val="es-ES" w:eastAsia="ar-SA"/>
        </w:rPr>
        <w:t xml:space="preserve"> CONVIENEN EXPRESAMENTE, QUE “EL PARTICIPANTE______ </w:t>
      </w:r>
      <w:r w:rsidRPr="00181DD6">
        <w:rPr>
          <w:rFonts w:ascii="Montserrat" w:eastAsia="Times New Roman" w:hAnsi="Montserrat" w:cs="Arial"/>
          <w:b/>
          <w:i/>
          <w:noProof/>
          <w:sz w:val="20"/>
          <w:szCs w:val="20"/>
          <w:u w:val="single"/>
          <w:lang w:val="es-ES" w:eastAsia="ar-SA"/>
        </w:rPr>
        <w:t>(LOS PARTICIPANTES, DEBERÁN INDICAR CUÁL DE ELLOS ESTARÁ FACULTADO PARA REALIZAR EL COBRO)</w:t>
      </w:r>
      <w:r w:rsidRPr="00181DD6">
        <w:rPr>
          <w:rFonts w:ascii="Montserrat" w:eastAsia="Times New Roman" w:hAnsi="Montserrat" w:cs="Arial"/>
          <w:noProof/>
          <w:sz w:val="20"/>
          <w:szCs w:val="20"/>
          <w:lang w:val="es-ES" w:eastAsia="ar-SA"/>
        </w:rPr>
        <w:t xml:space="preserve">, PARA EFECTUAR EL COBRO DE LAS FACTURAS RELATIVAS A LOS SERVICIOS QUE SE PRESTEN AL IMSS, CON MOTIVO DEL CONTRATO QUE SE DERIVE DE LA </w:t>
      </w: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noProof/>
          <w:sz w:val="20"/>
          <w:szCs w:val="20"/>
          <w:lang w:val="es-ES" w:eastAsia="ar-SA"/>
        </w:rPr>
        <w:t xml:space="preserve"> NACIONAL NÚMERO _________.</w:t>
      </w:r>
    </w:p>
    <w:p w14:paraId="2DD4996E" w14:textId="77777777" w:rsidR="008F4B71" w:rsidRPr="00181DD6" w:rsidRDefault="008F4B71" w:rsidP="008F4B71">
      <w:pPr>
        <w:suppressAutoHyphens/>
        <w:ind w:left="1985" w:hanging="1425"/>
        <w:jc w:val="both"/>
        <w:rPr>
          <w:rFonts w:ascii="Montserrat" w:eastAsia="Times New Roman" w:hAnsi="Montserrat" w:cs="Arial"/>
          <w:bCs/>
          <w:noProof/>
          <w:sz w:val="20"/>
          <w:szCs w:val="20"/>
          <w:lang w:val="es-ES" w:eastAsia="ar-SA"/>
        </w:rPr>
      </w:pPr>
    </w:p>
    <w:p w14:paraId="500EEB8C" w14:textId="77777777" w:rsidR="008F4B71" w:rsidRPr="00181DD6" w:rsidRDefault="008F4B71" w:rsidP="008F4B71">
      <w:pPr>
        <w:suppressAutoHyphens/>
        <w:ind w:left="1985" w:hanging="1425"/>
        <w:jc w:val="both"/>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 xml:space="preserve">CUARTA.- </w:t>
      </w:r>
      <w:r w:rsidRPr="00181DD6">
        <w:rPr>
          <w:rFonts w:ascii="Montserrat" w:eastAsia="Times New Roman" w:hAnsi="Montserrat" w:cs="Arial"/>
          <w:b/>
          <w:noProof/>
          <w:sz w:val="20"/>
          <w:szCs w:val="20"/>
          <w:lang w:val="es-ES" w:eastAsia="ar-SA"/>
        </w:rPr>
        <w:tab/>
        <w:t>VIGENCIA.</w:t>
      </w:r>
    </w:p>
    <w:p w14:paraId="676F4AD9" w14:textId="77777777" w:rsidR="008F4B71" w:rsidRPr="00181DD6" w:rsidRDefault="008F4B71" w:rsidP="008F4B71">
      <w:pPr>
        <w:suppressAutoHyphens/>
        <w:ind w:left="1985" w:hanging="1425"/>
        <w:jc w:val="both"/>
        <w:rPr>
          <w:rFonts w:ascii="Montserrat" w:eastAsia="Times New Roman" w:hAnsi="Montserrat" w:cs="Arial"/>
          <w:bCs/>
          <w:noProof/>
          <w:sz w:val="20"/>
          <w:szCs w:val="20"/>
          <w:lang w:val="es-ES" w:eastAsia="ar-SA"/>
        </w:rPr>
      </w:pPr>
    </w:p>
    <w:p w14:paraId="339763BD" w14:textId="77777777" w:rsidR="008F4B71" w:rsidRPr="00181DD6" w:rsidRDefault="008F4B71" w:rsidP="008F4B71">
      <w:pPr>
        <w:suppressAutoHyphens/>
        <w:ind w:left="1985"/>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 xml:space="preserve">“LAS PARTES” </w:t>
      </w:r>
      <w:r w:rsidRPr="00181DD6">
        <w:rPr>
          <w:rFonts w:ascii="Montserrat" w:eastAsia="Times New Roman" w:hAnsi="Montserrat" w:cs="Arial"/>
          <w:noProof/>
          <w:sz w:val="20"/>
          <w:szCs w:val="20"/>
          <w:lang w:val="es-ES" w:eastAsia="ar-SA"/>
        </w:rPr>
        <w:t xml:space="preserve">CONVIENEN, EN QUE LA VIGENCIA DEL PRESENTE CONVENIO SERÁ EL DEL PERÍODO DURANTE EL CUAL SE DESARROLLE EL PROCEDIMIENTO DE LA </w:t>
      </w: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noProof/>
          <w:sz w:val="20"/>
          <w:szCs w:val="20"/>
          <w:lang w:val="es-ES" w:eastAsia="ar-SA"/>
        </w:rPr>
        <w:t xml:space="preserve"> NACIONAL NÚMERO __________, INCLUYENDO, EN SU CASO, DE RESULTAR ADJUDICADOS DEL CONTRATO, EL PLAZO QUE SE ESTIPULE EN ÉSTE Y EL QUE PUDIERA RESULTAR DE CONVENIOS DE MODIFICACIÓN.</w:t>
      </w:r>
    </w:p>
    <w:p w14:paraId="51DA1BA2" w14:textId="77777777" w:rsidR="008F4B71" w:rsidRPr="00181DD6" w:rsidRDefault="008F4B71" w:rsidP="008F4B71">
      <w:pPr>
        <w:suppressAutoHyphens/>
        <w:rPr>
          <w:rFonts w:ascii="Montserrat" w:eastAsia="Times New Roman" w:hAnsi="Montserrat" w:cs="Arial"/>
          <w:noProof/>
          <w:sz w:val="20"/>
          <w:szCs w:val="20"/>
          <w:lang w:val="es-ES" w:eastAsia="ar-SA"/>
        </w:rPr>
      </w:pPr>
    </w:p>
    <w:p w14:paraId="3762E4C0" w14:textId="77777777" w:rsidR="008F4B71" w:rsidRPr="00181DD6" w:rsidRDefault="008F4B71" w:rsidP="008F4B71">
      <w:pPr>
        <w:suppressAutoHyphens/>
        <w:ind w:left="1999" w:hanging="1459"/>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QUINTA.-</w:t>
      </w:r>
      <w:r w:rsidRPr="00181DD6">
        <w:rPr>
          <w:rFonts w:ascii="Montserrat" w:eastAsia="Times New Roman" w:hAnsi="Montserrat" w:cs="Arial"/>
          <w:b/>
          <w:noProof/>
          <w:sz w:val="20"/>
          <w:szCs w:val="20"/>
          <w:lang w:val="es-ES" w:eastAsia="ar-SA"/>
        </w:rPr>
        <w:tab/>
        <w:t>OBLIGACIONES.</w:t>
      </w:r>
    </w:p>
    <w:p w14:paraId="67EE7DDA" w14:textId="77777777" w:rsidR="008F4B71" w:rsidRPr="00181DD6" w:rsidRDefault="008F4B71" w:rsidP="008F4B71">
      <w:pPr>
        <w:suppressAutoHyphens/>
        <w:ind w:left="1800" w:hanging="1260"/>
        <w:rPr>
          <w:rFonts w:ascii="Montserrat" w:eastAsia="Times New Roman" w:hAnsi="Montserrat" w:cs="Arial"/>
          <w:noProof/>
          <w:sz w:val="20"/>
          <w:szCs w:val="20"/>
          <w:lang w:val="es-ES" w:eastAsia="ar-SA"/>
        </w:rPr>
      </w:pPr>
    </w:p>
    <w:p w14:paraId="435F07CF" w14:textId="77777777" w:rsidR="008F4B71" w:rsidRPr="00181DD6" w:rsidRDefault="008F4B71" w:rsidP="008F4B71">
      <w:pPr>
        <w:suppressAutoHyphens/>
        <w:ind w:left="1999" w:firstLine="14"/>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“LAS PARTES”</w:t>
      </w:r>
      <w:r w:rsidRPr="00181DD6">
        <w:rPr>
          <w:rFonts w:ascii="Montserrat" w:eastAsia="Times New Roman" w:hAnsi="Montserrat" w:cs="Arial"/>
          <w:noProof/>
          <w:sz w:val="20"/>
          <w:szCs w:val="20"/>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FBB7474" w14:textId="77777777" w:rsidR="008F4B71" w:rsidRPr="00181DD6" w:rsidRDefault="008F4B71" w:rsidP="008F4B71">
      <w:pPr>
        <w:suppressAutoHyphens/>
        <w:ind w:left="1999" w:firstLine="14"/>
        <w:jc w:val="both"/>
        <w:rPr>
          <w:rFonts w:ascii="Montserrat" w:eastAsia="Times New Roman" w:hAnsi="Montserrat" w:cs="Arial"/>
          <w:noProof/>
          <w:sz w:val="20"/>
          <w:szCs w:val="20"/>
          <w:lang w:val="es-ES" w:eastAsia="ar-SA"/>
        </w:rPr>
      </w:pPr>
    </w:p>
    <w:p w14:paraId="456F6154" w14:textId="77777777" w:rsidR="008F4B71" w:rsidRPr="00181DD6" w:rsidRDefault="008F4B71" w:rsidP="008F4B71">
      <w:pPr>
        <w:suppressAutoHyphens/>
        <w:ind w:left="1999" w:firstLine="14"/>
        <w:jc w:val="both"/>
        <w:rPr>
          <w:rFonts w:ascii="Montserrat" w:eastAsia="Times New Roman" w:hAnsi="Montserrat" w:cs="Arial"/>
          <w:noProof/>
          <w:sz w:val="20"/>
          <w:szCs w:val="20"/>
          <w:lang w:val="es-ES" w:eastAsia="ar-SA"/>
        </w:rPr>
      </w:pPr>
      <w:r w:rsidRPr="00181DD6">
        <w:rPr>
          <w:rFonts w:ascii="Montserrat" w:eastAsia="Times New Roman" w:hAnsi="Montserrat" w:cs="Arial"/>
          <w:b/>
          <w:noProof/>
          <w:sz w:val="20"/>
          <w:szCs w:val="20"/>
          <w:lang w:val="es-ES" w:eastAsia="ar-SA"/>
        </w:rPr>
        <w:t>“LAS PARTES”</w:t>
      </w:r>
      <w:r w:rsidRPr="00181DD6">
        <w:rPr>
          <w:rFonts w:ascii="Montserrat" w:eastAsia="Times New Roman" w:hAnsi="Montserrat" w:cs="Arial"/>
          <w:noProof/>
          <w:sz w:val="20"/>
          <w:szCs w:val="20"/>
          <w:lang w:val="es-ES" w:eastAsia="ar-SA"/>
        </w:rPr>
        <w:t xml:space="preserve"> ACEPTAN Y SE OBLIGAN A PROTOCOLIZAR ANTE NOTARIO PÚBLICO EL PRESENTE CONVENIO, EN CASO DE RESULTAR ADJUDICADOS DEL CONTRATO QUE SE DERIVE DEL FALLO EMITIDO EN LA </w:t>
      </w: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noProof/>
          <w:sz w:val="20"/>
          <w:szCs w:val="20"/>
          <w:lang w:val="es-ES" w:eastAsia="ar-SA"/>
        </w:rPr>
        <w:t xml:space="preserve"> NACIONAL NÚMERO _________ EN QUE PARTICIPAN Y, QUE EL PRESENTE INSTRUMENTO, DEBIDAMENTE PROTOCOLIZADO, FORMARÁ PARTE INTEGRANTE  DEL CONTRATO QUE SUSCRIBAN LOS REPRESENTANTES LEGALES DE CADA INTEGRANTE Y EL IMSS. </w:t>
      </w:r>
    </w:p>
    <w:p w14:paraId="5CF5AF87" w14:textId="77777777" w:rsidR="008F4B71" w:rsidRPr="00181DD6" w:rsidRDefault="008F4B71" w:rsidP="008F4B71">
      <w:pPr>
        <w:suppressAutoHyphens/>
        <w:ind w:left="1957" w:firstLine="14"/>
        <w:jc w:val="both"/>
        <w:rPr>
          <w:rFonts w:ascii="Montserrat" w:eastAsia="Times New Roman" w:hAnsi="Montserrat" w:cs="Arial"/>
          <w:noProof/>
          <w:sz w:val="20"/>
          <w:szCs w:val="20"/>
          <w:lang w:val="es-ES" w:eastAsia="ar-SA"/>
        </w:rPr>
      </w:pPr>
    </w:p>
    <w:p w14:paraId="585BA9FB" w14:textId="77777777" w:rsidR="008F4B71" w:rsidRPr="00181DD6" w:rsidRDefault="008F4B71" w:rsidP="008F4B71">
      <w:pPr>
        <w:suppressAutoHyphens/>
        <w:ind w:left="1957" w:firstLine="14"/>
        <w:jc w:val="both"/>
        <w:rPr>
          <w:rFonts w:ascii="Montserrat" w:eastAsia="Times New Roman" w:hAnsi="Montserrat" w:cs="Arial"/>
          <w:noProof/>
          <w:sz w:val="20"/>
          <w:szCs w:val="20"/>
          <w:lang w:val="es-ES" w:eastAsia="ar-SA"/>
        </w:rPr>
      </w:pPr>
      <w:r w:rsidRPr="00181DD6">
        <w:rPr>
          <w:rFonts w:ascii="Montserrat" w:eastAsia="Times New Roman" w:hAnsi="Montserrat" w:cs="Arial"/>
          <w:noProof/>
          <w:sz w:val="20"/>
          <w:szCs w:val="20"/>
          <w:lang w:val="es-ES" w:eastAsia="ar-SA"/>
        </w:rPr>
        <w:t xml:space="preserve">LEÍDO QUE FUE EL PRESENTE CONVENIO POR </w:t>
      </w:r>
      <w:r w:rsidRPr="00181DD6">
        <w:rPr>
          <w:rFonts w:ascii="Montserrat" w:eastAsia="Times New Roman" w:hAnsi="Montserrat" w:cs="Arial"/>
          <w:b/>
          <w:noProof/>
          <w:sz w:val="20"/>
          <w:szCs w:val="20"/>
          <w:lang w:val="es-ES" w:eastAsia="ar-SA"/>
        </w:rPr>
        <w:t>“LAS PARTES”</w:t>
      </w:r>
      <w:r w:rsidRPr="00181DD6">
        <w:rPr>
          <w:rFonts w:ascii="Montserrat" w:eastAsia="Times New Roman" w:hAnsi="Montserrat" w:cs="Arial"/>
          <w:noProof/>
          <w:sz w:val="20"/>
          <w:szCs w:val="20"/>
          <w:lang w:val="es-ES" w:eastAsia="ar-SA"/>
        </w:rPr>
        <w:t xml:space="preserve"> Y ENTERADOS DE SU ALCANCE Y EFECTOS LEGALES, ACEPTANDO QUE NO EXISTIÓ ERROR, DOLO, VIOLENCIA O MALA FE, LO RATIFICAN Y FIRMAN, DE CONFORMIDAD EN LA CIUDAD DE MÉXICO, EL DÍA ___________ DE _________ DE 20___.</w:t>
      </w:r>
    </w:p>
    <w:p w14:paraId="4F94D727" w14:textId="77777777" w:rsidR="008F4B71" w:rsidRPr="00181DD6" w:rsidRDefault="008F4B71" w:rsidP="008F4B71">
      <w:pPr>
        <w:suppressAutoHyphens/>
        <w:ind w:left="1957" w:firstLine="14"/>
        <w:rPr>
          <w:rFonts w:ascii="Montserrat" w:eastAsia="Times New Roman" w:hAnsi="Montserrat" w:cs="Arial"/>
          <w:noProof/>
          <w:sz w:val="20"/>
          <w:szCs w:val="20"/>
          <w:lang w:val="es-ES" w:eastAsia="ar-SA"/>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8F4B71" w:rsidRPr="00181DD6" w14:paraId="2CA3E5FE" w14:textId="77777777" w:rsidTr="008F4B71">
        <w:tc>
          <w:tcPr>
            <w:tcW w:w="3600" w:type="dxa"/>
            <w:tcBorders>
              <w:top w:val="nil"/>
              <w:left w:val="nil"/>
              <w:bottom w:val="single" w:sz="4" w:space="0" w:color="000000"/>
              <w:right w:val="nil"/>
            </w:tcBorders>
            <w:hideMark/>
          </w:tcPr>
          <w:p w14:paraId="1C0ECC43" w14:textId="77777777" w:rsidR="008F4B71" w:rsidRPr="00181DD6" w:rsidRDefault="008F4B71" w:rsidP="008F4B71">
            <w:pPr>
              <w:suppressAutoHyphens/>
              <w:snapToGrid w:val="0"/>
              <w:ind w:left="540" w:hanging="540"/>
              <w:jc w:val="center"/>
              <w:rPr>
                <w:rFonts w:ascii="Montserrat" w:eastAsia="Times New Roman" w:hAnsi="Montserrat" w:cs="Arial"/>
                <w:b/>
                <w:noProof/>
                <w:sz w:val="20"/>
                <w:szCs w:val="20"/>
                <w:lang w:val="es-ES" w:eastAsia="ar-SA"/>
              </w:rPr>
            </w:pPr>
            <w:r w:rsidRPr="00181DD6">
              <w:rPr>
                <w:rFonts w:ascii="Montserrat" w:eastAsia="Times New Roman" w:hAnsi="Montserrat" w:cs="Arial"/>
                <w:noProof/>
                <w:sz w:val="20"/>
                <w:szCs w:val="20"/>
                <w:lang w:val="es-ES" w:eastAsia="ar-SA"/>
              </w:rPr>
              <w:t>“</w:t>
            </w:r>
            <w:r w:rsidRPr="00181DD6">
              <w:rPr>
                <w:rFonts w:ascii="Montserrat" w:eastAsia="Times New Roman" w:hAnsi="Montserrat" w:cs="Arial"/>
                <w:b/>
                <w:noProof/>
                <w:sz w:val="20"/>
                <w:szCs w:val="20"/>
                <w:lang w:val="es-ES" w:eastAsia="ar-SA"/>
              </w:rPr>
              <w:t>EL PARTICIPANTE A”</w:t>
            </w:r>
          </w:p>
        </w:tc>
        <w:tc>
          <w:tcPr>
            <w:tcW w:w="720" w:type="dxa"/>
          </w:tcPr>
          <w:p w14:paraId="7EBED8B0" w14:textId="77777777" w:rsidR="008F4B71" w:rsidRPr="00181DD6" w:rsidRDefault="008F4B71" w:rsidP="008F4B71">
            <w:pPr>
              <w:suppressAutoHyphens/>
              <w:snapToGrid w:val="0"/>
              <w:ind w:hanging="540"/>
              <w:jc w:val="center"/>
              <w:rPr>
                <w:rFonts w:ascii="Montserrat" w:eastAsia="Times New Roman" w:hAnsi="Montserrat" w:cs="Arial"/>
                <w:noProof/>
                <w:sz w:val="20"/>
                <w:szCs w:val="20"/>
                <w:lang w:val="es-ES" w:eastAsia="ar-SA"/>
              </w:rPr>
            </w:pPr>
          </w:p>
          <w:p w14:paraId="7A8BDA89" w14:textId="77777777" w:rsidR="008F4B71" w:rsidRPr="00181DD6" w:rsidRDefault="008F4B71" w:rsidP="008F4B71">
            <w:pPr>
              <w:suppressAutoHyphens/>
              <w:ind w:hanging="540"/>
              <w:jc w:val="center"/>
              <w:rPr>
                <w:rFonts w:ascii="Montserrat" w:eastAsia="Times New Roman" w:hAnsi="Montserrat" w:cs="Arial"/>
                <w:noProof/>
                <w:sz w:val="20"/>
                <w:szCs w:val="20"/>
                <w:lang w:val="es-ES" w:eastAsia="ar-SA"/>
              </w:rPr>
            </w:pPr>
          </w:p>
          <w:p w14:paraId="624BAAAF" w14:textId="77777777" w:rsidR="008F4B71" w:rsidRPr="00181DD6" w:rsidRDefault="008F4B71" w:rsidP="008F4B71">
            <w:pPr>
              <w:suppressAutoHyphens/>
              <w:ind w:hanging="540"/>
              <w:jc w:val="center"/>
              <w:rPr>
                <w:rFonts w:ascii="Montserrat" w:eastAsia="Times New Roman" w:hAnsi="Montserrat" w:cs="Arial"/>
                <w:noProof/>
                <w:sz w:val="20"/>
                <w:szCs w:val="20"/>
                <w:lang w:val="es-ES" w:eastAsia="ar-SA"/>
              </w:rPr>
            </w:pPr>
          </w:p>
        </w:tc>
        <w:tc>
          <w:tcPr>
            <w:tcW w:w="3240" w:type="dxa"/>
            <w:tcBorders>
              <w:top w:val="nil"/>
              <w:left w:val="nil"/>
              <w:bottom w:val="single" w:sz="4" w:space="0" w:color="000000"/>
              <w:right w:val="nil"/>
            </w:tcBorders>
          </w:tcPr>
          <w:p w14:paraId="0BDFF197" w14:textId="77777777" w:rsidR="008F4B71" w:rsidRPr="00181DD6" w:rsidRDefault="008F4B71" w:rsidP="008F4B71">
            <w:pPr>
              <w:suppressAutoHyphens/>
              <w:snapToGrid w:val="0"/>
              <w:ind w:hanging="540"/>
              <w:jc w:val="center"/>
              <w:rPr>
                <w:rFonts w:ascii="Montserrat" w:eastAsia="Times New Roman" w:hAnsi="Montserrat" w:cs="Arial"/>
                <w:b/>
                <w:noProof/>
                <w:sz w:val="20"/>
                <w:szCs w:val="20"/>
                <w:lang w:val="es-ES" w:eastAsia="ar-SA"/>
              </w:rPr>
            </w:pPr>
            <w:r w:rsidRPr="00181DD6">
              <w:rPr>
                <w:rFonts w:ascii="Montserrat" w:eastAsia="Times New Roman" w:hAnsi="Montserrat" w:cs="Arial"/>
                <w:b/>
                <w:noProof/>
                <w:sz w:val="20"/>
                <w:szCs w:val="20"/>
                <w:lang w:val="es-ES" w:eastAsia="ar-SA"/>
              </w:rPr>
              <w:t xml:space="preserve">     “EL PARTICIPANTE B”</w:t>
            </w:r>
          </w:p>
          <w:p w14:paraId="2943E48E" w14:textId="77777777" w:rsidR="008F4B71" w:rsidRPr="00181DD6" w:rsidRDefault="008F4B71" w:rsidP="008F4B71">
            <w:pPr>
              <w:suppressAutoHyphens/>
              <w:ind w:hanging="540"/>
              <w:jc w:val="center"/>
              <w:rPr>
                <w:rFonts w:ascii="Montserrat" w:eastAsia="Times New Roman" w:hAnsi="Montserrat" w:cs="Arial"/>
                <w:b/>
                <w:noProof/>
                <w:sz w:val="20"/>
                <w:szCs w:val="20"/>
                <w:lang w:val="es-ES" w:eastAsia="ar-SA"/>
              </w:rPr>
            </w:pPr>
          </w:p>
        </w:tc>
      </w:tr>
      <w:tr w:rsidR="008F4B71" w:rsidRPr="00181DD6" w14:paraId="6EB9C3DA" w14:textId="77777777" w:rsidTr="008F4B71">
        <w:tc>
          <w:tcPr>
            <w:tcW w:w="3600" w:type="dxa"/>
            <w:tcBorders>
              <w:top w:val="single" w:sz="4" w:space="0" w:color="000000"/>
              <w:left w:val="nil"/>
              <w:bottom w:val="nil"/>
              <w:right w:val="nil"/>
            </w:tcBorders>
            <w:hideMark/>
          </w:tcPr>
          <w:p w14:paraId="26BB02EA" w14:textId="77777777" w:rsidR="008F4B71" w:rsidRPr="00181DD6" w:rsidRDefault="008F4B71" w:rsidP="008F4B71">
            <w:pPr>
              <w:keepNext/>
              <w:suppressAutoHyphens/>
              <w:snapToGrid w:val="0"/>
              <w:jc w:val="center"/>
              <w:outlineLvl w:val="2"/>
              <w:rPr>
                <w:rFonts w:ascii="Montserrat" w:eastAsia="Times New Roman" w:hAnsi="Montserrat" w:cs="Arial"/>
                <w:b/>
                <w:bCs/>
                <w:noProof/>
                <w:sz w:val="20"/>
                <w:szCs w:val="20"/>
                <w:lang w:eastAsia="ar-SA"/>
              </w:rPr>
            </w:pPr>
            <w:r w:rsidRPr="00181DD6">
              <w:rPr>
                <w:rFonts w:ascii="Montserrat" w:eastAsia="Times New Roman" w:hAnsi="Montserrat" w:cs="Arial"/>
                <w:b/>
                <w:bCs/>
                <w:noProof/>
                <w:sz w:val="20"/>
                <w:szCs w:val="20"/>
                <w:lang w:eastAsia="ar-SA"/>
              </w:rPr>
              <w:t>NOMBRE Y CARGO</w:t>
            </w:r>
          </w:p>
          <w:p w14:paraId="6F6B82FA" w14:textId="77777777" w:rsidR="008F4B71" w:rsidRPr="00181DD6" w:rsidRDefault="008F4B71" w:rsidP="008F4B71">
            <w:pPr>
              <w:suppressAutoHyphens/>
              <w:jc w:val="center"/>
              <w:rPr>
                <w:rFonts w:ascii="Montserrat" w:hAnsi="Montserrat" w:cs="Arial"/>
                <w:b/>
                <w:noProof/>
                <w:sz w:val="20"/>
                <w:szCs w:val="20"/>
                <w:lang w:eastAsia="ar-SA"/>
              </w:rPr>
            </w:pPr>
            <w:r w:rsidRPr="00181DD6">
              <w:rPr>
                <w:rFonts w:ascii="Montserrat" w:hAnsi="Montserrat" w:cs="Arial"/>
                <w:b/>
                <w:noProof/>
                <w:sz w:val="20"/>
                <w:szCs w:val="20"/>
                <w:lang w:eastAsia="ar-SA"/>
              </w:rPr>
              <w:t>DEL APODERADO LEGAL</w:t>
            </w:r>
          </w:p>
        </w:tc>
        <w:tc>
          <w:tcPr>
            <w:tcW w:w="720" w:type="dxa"/>
          </w:tcPr>
          <w:p w14:paraId="0A8CA4F6" w14:textId="77777777" w:rsidR="008F4B71" w:rsidRPr="00181DD6" w:rsidRDefault="008F4B71" w:rsidP="008F4B71">
            <w:pPr>
              <w:suppressAutoHyphens/>
              <w:snapToGrid w:val="0"/>
              <w:ind w:hanging="540"/>
              <w:jc w:val="center"/>
              <w:rPr>
                <w:rFonts w:ascii="Montserrat" w:eastAsia="Times New Roman" w:hAnsi="Montserrat" w:cs="Arial"/>
                <w:noProof/>
                <w:sz w:val="20"/>
                <w:szCs w:val="20"/>
                <w:lang w:val="es-ES" w:eastAsia="ar-SA"/>
              </w:rPr>
            </w:pPr>
          </w:p>
        </w:tc>
        <w:tc>
          <w:tcPr>
            <w:tcW w:w="3240" w:type="dxa"/>
            <w:tcBorders>
              <w:top w:val="single" w:sz="4" w:space="0" w:color="000000"/>
              <w:left w:val="nil"/>
              <w:bottom w:val="nil"/>
              <w:right w:val="nil"/>
            </w:tcBorders>
            <w:hideMark/>
          </w:tcPr>
          <w:p w14:paraId="50A139D2" w14:textId="77777777" w:rsidR="008F4B71" w:rsidRPr="00181DD6" w:rsidRDefault="008F4B71" w:rsidP="008F4B71">
            <w:pPr>
              <w:suppressAutoHyphens/>
              <w:snapToGrid w:val="0"/>
              <w:jc w:val="center"/>
              <w:rPr>
                <w:rFonts w:ascii="Montserrat" w:hAnsi="Montserrat" w:cs="Arial"/>
                <w:b/>
                <w:noProof/>
                <w:sz w:val="20"/>
                <w:szCs w:val="20"/>
                <w:lang w:eastAsia="ar-SA"/>
              </w:rPr>
            </w:pPr>
            <w:r w:rsidRPr="00181DD6">
              <w:rPr>
                <w:rFonts w:ascii="Montserrat" w:hAnsi="Montserrat" w:cs="Arial"/>
                <w:b/>
                <w:noProof/>
                <w:sz w:val="20"/>
                <w:szCs w:val="20"/>
                <w:lang w:eastAsia="ar-SA"/>
              </w:rPr>
              <w:t xml:space="preserve">NOMBRE Y CARGO </w:t>
            </w:r>
          </w:p>
          <w:p w14:paraId="54341FEE" w14:textId="77777777" w:rsidR="008F4B71" w:rsidRPr="00181DD6" w:rsidRDefault="008F4B71" w:rsidP="008F4B71">
            <w:pPr>
              <w:suppressAutoHyphens/>
              <w:jc w:val="center"/>
              <w:rPr>
                <w:rFonts w:ascii="Montserrat" w:hAnsi="Montserrat" w:cs="Arial"/>
                <w:b/>
                <w:noProof/>
                <w:sz w:val="20"/>
                <w:szCs w:val="20"/>
                <w:lang w:eastAsia="ar-SA"/>
              </w:rPr>
            </w:pPr>
            <w:r w:rsidRPr="00181DD6">
              <w:rPr>
                <w:rFonts w:ascii="Montserrat" w:hAnsi="Montserrat" w:cs="Arial"/>
                <w:b/>
                <w:noProof/>
                <w:sz w:val="20"/>
                <w:szCs w:val="20"/>
                <w:lang w:eastAsia="ar-SA"/>
              </w:rPr>
              <w:t>DEL APODERADO LEGAL</w:t>
            </w:r>
          </w:p>
        </w:tc>
      </w:tr>
    </w:tbl>
    <w:p w14:paraId="679B6C97" w14:textId="77777777" w:rsidR="008F4B71" w:rsidRPr="00181DD6" w:rsidRDefault="008F4B71" w:rsidP="008F4B71">
      <w:pPr>
        <w:tabs>
          <w:tab w:val="left" w:leader="underscore" w:pos="6187"/>
          <w:tab w:val="left" w:leader="underscore" w:pos="7440"/>
          <w:tab w:val="left" w:leader="underscore" w:pos="9144"/>
        </w:tabs>
        <w:suppressAutoHyphens/>
        <w:jc w:val="center"/>
        <w:rPr>
          <w:rFonts w:ascii="Montserrat" w:eastAsia="Times New Roman" w:hAnsi="Montserrat" w:cs="Arial"/>
          <w:b/>
          <w:noProof/>
          <w:sz w:val="20"/>
          <w:szCs w:val="20"/>
          <w:lang w:eastAsia="ar-SA"/>
        </w:rPr>
      </w:pPr>
    </w:p>
    <w:p w14:paraId="50A1DA5C" w14:textId="77777777" w:rsidR="008F4B71" w:rsidRPr="00181DD6" w:rsidRDefault="008F4B71" w:rsidP="008F4B71">
      <w:pPr>
        <w:suppressAutoHyphens/>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br w:type="page"/>
      </w:r>
    </w:p>
    <w:p w14:paraId="2BE4D2D1" w14:textId="77777777" w:rsidR="008F4B71" w:rsidRPr="00181DD6" w:rsidRDefault="008F4B71" w:rsidP="008F4B71">
      <w:pPr>
        <w:keepNext/>
        <w:suppressAutoHyphens/>
        <w:jc w:val="center"/>
        <w:outlineLvl w:val="0"/>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lastRenderedPageBreak/>
        <w:t>Formato No. 6</w:t>
      </w:r>
    </w:p>
    <w:p w14:paraId="0478777E" w14:textId="77777777" w:rsidR="008F4B71" w:rsidRPr="00181DD6" w:rsidRDefault="008F4B71" w:rsidP="008F4B71">
      <w:pPr>
        <w:suppressAutoHyphens/>
        <w:rPr>
          <w:rFonts w:ascii="Montserrat" w:eastAsia="Times New Roman" w:hAnsi="Montserrat" w:cs="Arial"/>
          <w:b/>
          <w:sz w:val="20"/>
          <w:szCs w:val="20"/>
          <w:lang w:val="es-ES" w:eastAsia="ar-SA"/>
        </w:rPr>
      </w:pPr>
    </w:p>
    <w:p w14:paraId="1C8CCEE7" w14:textId="77777777" w:rsidR="008F4B71" w:rsidRPr="00181DD6" w:rsidRDefault="008F4B71" w:rsidP="00F35189">
      <w:pPr>
        <w:numPr>
          <w:ilvl w:val="0"/>
          <w:numId w:val="20"/>
        </w:numPr>
        <w:suppressAutoHyphens/>
        <w:jc w:val="center"/>
        <w:rPr>
          <w:rFonts w:ascii="Montserrat" w:eastAsia="Times New Roman" w:hAnsi="Montserrat"/>
          <w:b/>
          <w:sz w:val="20"/>
          <w:szCs w:val="20"/>
          <w:lang w:val="es-ES" w:eastAsia="ar-SA"/>
        </w:rPr>
      </w:pPr>
      <w:r w:rsidRPr="00181DD6">
        <w:rPr>
          <w:rFonts w:ascii="Montserrat" w:eastAsia="Times New Roman" w:hAnsi="Montserrat"/>
          <w:noProof/>
          <w:sz w:val="20"/>
          <w:szCs w:val="20"/>
          <w:lang w:val="es-MX" w:eastAsia="es-MX"/>
        </w:rPr>
        <w:drawing>
          <wp:anchor distT="0" distB="0" distL="114300" distR="114300" simplePos="0" relativeHeight="251659264" behindDoc="0" locked="0" layoutInCell="1" allowOverlap="1" wp14:anchorId="22021097" wp14:editId="44433FC1">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DD6">
        <w:rPr>
          <w:rFonts w:ascii="Montserrat" w:eastAsia="Times New Roman" w:hAnsi="Montserrat" w:cs="Arial"/>
          <w:b/>
          <w:sz w:val="20"/>
          <w:szCs w:val="20"/>
          <w:lang w:val="es-ES" w:eastAsia="ar-SA"/>
        </w:rPr>
        <w:br w:type="textWrapping" w:clear="all"/>
      </w:r>
    </w:p>
    <w:p w14:paraId="60EA3B3F" w14:textId="77777777" w:rsidR="008F4B71" w:rsidRPr="00181DD6" w:rsidRDefault="008F4B71" w:rsidP="00F35189">
      <w:pPr>
        <w:numPr>
          <w:ilvl w:val="0"/>
          <w:numId w:val="20"/>
        </w:numPr>
        <w:pBdr>
          <w:bottom w:val="single" w:sz="6" w:space="1" w:color="auto"/>
        </w:pBdr>
        <w:tabs>
          <w:tab w:val="center" w:pos="4419"/>
          <w:tab w:val="right" w:pos="8838"/>
        </w:tabs>
        <w:suppressAutoHyphens/>
        <w:jc w:val="center"/>
        <w:rPr>
          <w:rFonts w:ascii="Montserrat" w:eastAsia="Times New Roman" w:hAnsi="Montserrat"/>
          <w:sz w:val="20"/>
          <w:szCs w:val="20"/>
          <w:lang w:val="es-ES" w:eastAsia="ar-SA"/>
        </w:rPr>
      </w:pPr>
      <w:r w:rsidRPr="00181DD6">
        <w:rPr>
          <w:rFonts w:ascii="Montserrat" w:eastAsia="Times New Roman" w:hAnsi="Montserrat"/>
          <w:sz w:val="20"/>
          <w:szCs w:val="20"/>
          <w:lang w:val="es-ES" w:eastAsia="ar-SA"/>
        </w:rPr>
        <w:t>INSTITUTO MEXICANO DEL SEGURO SOCIAL</w:t>
      </w:r>
    </w:p>
    <w:p w14:paraId="14EFDD18" w14:textId="77777777" w:rsidR="008F4B71" w:rsidRPr="00181DD6" w:rsidRDefault="008F4B71" w:rsidP="00F35189">
      <w:pPr>
        <w:numPr>
          <w:ilvl w:val="0"/>
          <w:numId w:val="20"/>
        </w:numPr>
        <w:suppressAutoHyphens/>
        <w:jc w:val="center"/>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DELEGACIÓN ESTATAL QUERÉTARO</w:t>
      </w:r>
    </w:p>
    <w:p w14:paraId="5101A933" w14:textId="77777777" w:rsidR="008F4B71" w:rsidRPr="00181DD6" w:rsidRDefault="008F4B71" w:rsidP="00F35189">
      <w:pPr>
        <w:numPr>
          <w:ilvl w:val="0"/>
          <w:numId w:val="20"/>
        </w:numPr>
        <w:suppressAutoHyphens/>
        <w:jc w:val="center"/>
        <w:rPr>
          <w:rFonts w:ascii="Montserrat" w:eastAsia="Times New Roman" w:hAnsi="Montserrat" w:cs="Arial"/>
          <w:sz w:val="20"/>
          <w:szCs w:val="20"/>
          <w:lang w:val="es-ES" w:eastAsia="ar-SA"/>
        </w:rPr>
      </w:pPr>
    </w:p>
    <w:p w14:paraId="47C4EE4E" w14:textId="77777777" w:rsidR="008F4B71" w:rsidRPr="00181DD6" w:rsidRDefault="008F4B71" w:rsidP="00F35189">
      <w:pPr>
        <w:numPr>
          <w:ilvl w:val="0"/>
          <w:numId w:val="20"/>
        </w:numPr>
        <w:suppressAutoHyphens/>
        <w:jc w:val="center"/>
        <w:rPr>
          <w:rFonts w:ascii="Montserrat" w:eastAsia="Times New Roman" w:hAnsi="Montserrat" w:cs="Arial"/>
          <w:sz w:val="20"/>
          <w:szCs w:val="20"/>
          <w:lang w:val="es-ES" w:eastAsia="ar-SA"/>
        </w:rPr>
      </w:pPr>
    </w:p>
    <w:p w14:paraId="68F70BF0" w14:textId="6F850D9C" w:rsidR="008F4B71" w:rsidRPr="00181DD6" w:rsidRDefault="008F4B71" w:rsidP="00F35189">
      <w:pPr>
        <w:numPr>
          <w:ilvl w:val="0"/>
          <w:numId w:val="20"/>
        </w:numPr>
        <w:suppressAutoHyphens/>
        <w:jc w:val="both"/>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LOS DATOS PERSONALES RECABADOS SERÁN PROTEGIDOS, INCORPORADOS Y TRATADOS EN EL EXPEDIENTE DEL PROCEDIMIENTO DE LICITACIÓN PÚBLICA NÚMERO:</w:t>
      </w:r>
      <w:r w:rsidRPr="00181DD6">
        <w:rPr>
          <w:rFonts w:ascii="Montserrat" w:eastAsia="Times New Roman" w:hAnsi="Montserrat" w:cs="Arial"/>
          <w:b/>
          <w:sz w:val="20"/>
          <w:szCs w:val="20"/>
          <w:lang w:val="es-ES" w:eastAsia="ar-SA"/>
        </w:rPr>
        <w:t xml:space="preserve"> LA-50-GYR-050GYR075-N</w:t>
      </w:r>
      <w:r w:rsidR="00BA4C4F">
        <w:rPr>
          <w:rFonts w:ascii="Montserrat" w:eastAsia="Times New Roman" w:hAnsi="Montserrat" w:cs="Arial"/>
          <w:b/>
          <w:sz w:val="20"/>
          <w:szCs w:val="20"/>
          <w:lang w:val="es-ES" w:eastAsia="ar-SA"/>
        </w:rPr>
        <w:t>-1-</w:t>
      </w:r>
      <w:r w:rsidR="00037E7F">
        <w:rPr>
          <w:rFonts w:ascii="Montserrat" w:eastAsia="Times New Roman" w:hAnsi="Montserrat" w:cs="Arial"/>
          <w:b/>
          <w:sz w:val="20"/>
          <w:szCs w:val="20"/>
          <w:lang w:val="es-ES" w:eastAsia="ar-SA"/>
        </w:rPr>
        <w:t>2025</w:t>
      </w:r>
      <w:r w:rsidRPr="00181DD6">
        <w:rPr>
          <w:rFonts w:ascii="Montserrat" w:eastAsia="Times New Roman" w:hAnsi="Montserrat" w:cs="Arial"/>
          <w:b/>
          <w:sz w:val="20"/>
          <w:szCs w:val="20"/>
          <w:lang w:val="es-ES" w:eastAsia="ar-SA"/>
        </w:rPr>
        <w:t xml:space="preserve">, </w:t>
      </w:r>
      <w:r w:rsidRPr="00181DD6">
        <w:rPr>
          <w:rFonts w:ascii="Montserrat" w:eastAsia="Times New Roman" w:hAnsi="Montserrat" w:cs="Arial"/>
          <w:sz w:val="20"/>
          <w:szCs w:val="20"/>
          <w:lang w:val="es-ES" w:eastAsia="ar-SA"/>
        </w:rPr>
        <w:t>CON FUNDAMENTO EN LOS ARTÍCULOS 20 AL 26 Y 40 DE LA LEY FEDERAL DE TRANSPARENCIA Y ACCESO A LA INFORMACIÓN PÚBLICA GUBERNAMENTAL, CUYA FINALIDAD ES LA DE PARTICIPAR EN EL PROCEDIMIENTO DE LICITACIÓN PÚBLICA NÚMERO</w:t>
      </w:r>
      <w:r w:rsidRPr="00181DD6">
        <w:rPr>
          <w:rFonts w:ascii="Montserrat" w:eastAsia="Times New Roman" w:hAnsi="Montserrat" w:cs="Arial"/>
          <w:b/>
          <w:sz w:val="20"/>
          <w:szCs w:val="20"/>
          <w:lang w:val="es-ES" w:eastAsia="ar-SA"/>
        </w:rPr>
        <w:t>: LA-50-GYR-050GYR075-N</w:t>
      </w:r>
      <w:r w:rsidR="00BA4C4F">
        <w:rPr>
          <w:rFonts w:ascii="Montserrat" w:eastAsia="Times New Roman" w:hAnsi="Montserrat" w:cs="Arial"/>
          <w:b/>
          <w:sz w:val="20"/>
          <w:szCs w:val="20"/>
          <w:lang w:val="es-ES" w:eastAsia="ar-SA"/>
        </w:rPr>
        <w:t>-1-</w:t>
      </w:r>
      <w:r w:rsidR="00037E7F">
        <w:rPr>
          <w:rFonts w:ascii="Montserrat" w:eastAsia="Times New Roman" w:hAnsi="Montserrat" w:cs="Arial"/>
          <w:b/>
          <w:sz w:val="20"/>
          <w:szCs w:val="20"/>
          <w:lang w:val="es-ES" w:eastAsia="ar-SA"/>
        </w:rPr>
        <w:t>2025</w:t>
      </w:r>
      <w:r w:rsidRPr="00181DD6">
        <w:rPr>
          <w:rFonts w:ascii="Montserrat" w:eastAsia="Times New Roman" w:hAnsi="Montserrat" w:cs="Arial"/>
          <w:b/>
          <w:sz w:val="20"/>
          <w:szCs w:val="20"/>
          <w:lang w:val="es-ES" w:eastAsia="ar-SA"/>
        </w:rPr>
        <w:t xml:space="preserve"> </w:t>
      </w:r>
      <w:r w:rsidRPr="00181DD6">
        <w:rPr>
          <w:rFonts w:ascii="Montserrat" w:eastAsia="Times New Roman" w:hAnsi="Montserrat" w:cs="Arial"/>
          <w:sz w:val="20"/>
          <w:szCs w:val="20"/>
          <w:lang w:val="es-ES" w:eastAsia="ar-SA"/>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34" w:history="1">
        <w:r w:rsidRPr="00181DD6">
          <w:rPr>
            <w:rFonts w:ascii="Montserrat" w:eastAsia="Times New Roman" w:hAnsi="Montserrat" w:cs="Arial"/>
            <w:color w:val="0000FF"/>
            <w:sz w:val="20"/>
            <w:szCs w:val="20"/>
            <w:u w:val="single"/>
            <w:lang w:val="es-ES" w:eastAsia="ar-SA"/>
          </w:rPr>
          <w:t>www.ifai.org.mx</w:t>
        </w:r>
      </w:hyperlink>
      <w:r w:rsidRPr="00181DD6">
        <w:rPr>
          <w:rFonts w:ascii="Montserrat" w:eastAsia="Times New Roman" w:hAnsi="Montserrat" w:cs="Arial"/>
          <w:sz w:val="20"/>
          <w:szCs w:val="20"/>
          <w:lang w:val="es-ES" w:eastAsia="ar-SA"/>
        </w:rPr>
        <w:t>.  LO ANTERIOR SE INFORMA EN CUMPLIMIENTO DEL DECIMOSÉPTIMO DE LOS LINEAMIENTOS DE PROTECCIÓN DE DATOS PERSONALES, PUBLICADOS EN EL DIARIO OFICIAL DE LA FEDERACIÓN EL 30 DE SEPTIEMBRE DE 2005.</w:t>
      </w:r>
    </w:p>
    <w:p w14:paraId="6891DBB7" w14:textId="77777777" w:rsidR="008F4B71" w:rsidRPr="00181DD6" w:rsidRDefault="008F4B71" w:rsidP="00F35189">
      <w:pPr>
        <w:numPr>
          <w:ilvl w:val="0"/>
          <w:numId w:val="20"/>
        </w:numPr>
        <w:suppressAutoHyphens/>
        <w:jc w:val="both"/>
        <w:rPr>
          <w:rFonts w:ascii="Montserrat" w:eastAsia="Times New Roman" w:hAnsi="Montserrat" w:cs="Arial"/>
          <w:sz w:val="20"/>
          <w:szCs w:val="20"/>
          <w:lang w:val="es-ES" w:eastAsia="ar-SA"/>
        </w:rPr>
      </w:pPr>
    </w:p>
    <w:p w14:paraId="3EA6DA0A" w14:textId="6EA8FC43" w:rsidR="008F4B71" w:rsidRPr="00181DD6" w:rsidRDefault="008F4B71" w:rsidP="00F35189">
      <w:pPr>
        <w:numPr>
          <w:ilvl w:val="0"/>
          <w:numId w:val="20"/>
        </w:numPr>
        <w:suppressAutoHyphens/>
        <w:jc w:val="right"/>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____________________</w:t>
      </w:r>
      <w:r w:rsidRPr="00181DD6">
        <w:rPr>
          <w:rFonts w:ascii="Montserrat" w:eastAsia="Times New Roman" w:hAnsi="Montserrat" w:cs="Arial"/>
          <w:b/>
          <w:sz w:val="20"/>
          <w:szCs w:val="20"/>
          <w:lang w:val="es-ES" w:eastAsia="ar-SA"/>
        </w:rPr>
        <w:t>.,</w:t>
      </w:r>
      <w:r w:rsidR="003435FF">
        <w:rPr>
          <w:rFonts w:ascii="Montserrat" w:eastAsia="Times New Roman" w:hAnsi="Montserrat" w:cs="Arial"/>
          <w:b/>
          <w:sz w:val="20"/>
          <w:szCs w:val="20"/>
          <w:lang w:val="es-ES" w:eastAsia="ar-SA"/>
        </w:rPr>
        <w:t xml:space="preserve"> A ___ DE ____________  DE</w:t>
      </w:r>
      <w:r>
        <w:rPr>
          <w:rFonts w:ascii="Montserrat" w:eastAsia="Times New Roman" w:hAnsi="Montserrat" w:cs="Arial"/>
          <w:b/>
          <w:sz w:val="20"/>
          <w:szCs w:val="20"/>
          <w:lang w:val="es-ES" w:eastAsia="ar-SA"/>
        </w:rPr>
        <w:t xml:space="preserve"> 2024</w:t>
      </w:r>
      <w:r w:rsidRPr="00181DD6">
        <w:rPr>
          <w:rFonts w:ascii="Montserrat" w:eastAsia="Times New Roman" w:hAnsi="Montserrat" w:cs="Arial"/>
          <w:sz w:val="20"/>
          <w:szCs w:val="20"/>
          <w:lang w:val="es-ES" w:eastAsia="ar-SA"/>
        </w:rPr>
        <w:t>.</w:t>
      </w:r>
    </w:p>
    <w:p w14:paraId="22079451" w14:textId="77777777" w:rsidR="008F4B71" w:rsidRPr="00181DD6" w:rsidRDefault="008F4B71" w:rsidP="00F35189">
      <w:pPr>
        <w:numPr>
          <w:ilvl w:val="0"/>
          <w:numId w:val="20"/>
        </w:numPr>
        <w:suppressAutoHyphens/>
        <w:jc w:val="both"/>
        <w:rPr>
          <w:rFonts w:ascii="Montserrat" w:eastAsia="Times New Roman" w:hAnsi="Montserrat" w:cs="Arial"/>
          <w:sz w:val="20"/>
          <w:szCs w:val="20"/>
          <w:lang w:val="es-ES" w:eastAsia="ar-SA"/>
        </w:rPr>
      </w:pPr>
    </w:p>
    <w:p w14:paraId="17D1A35F" w14:textId="77777777" w:rsidR="008F4B71" w:rsidRPr="00181DD6" w:rsidRDefault="008F4B71" w:rsidP="008F4B71">
      <w:pPr>
        <w:suppressAutoHyphens/>
        <w:ind w:left="432"/>
        <w:jc w:val="both"/>
        <w:rPr>
          <w:rFonts w:ascii="Montserrat" w:eastAsia="Times New Roman" w:hAnsi="Montserrat" w:cs="Arial"/>
          <w:sz w:val="20"/>
          <w:szCs w:val="20"/>
          <w:lang w:val="es-ES" w:eastAsia="ar-SA"/>
        </w:rPr>
      </w:pPr>
    </w:p>
    <w:p w14:paraId="607532F9" w14:textId="77777777" w:rsidR="008F4B71" w:rsidRPr="00181DD6" w:rsidRDefault="008F4B71" w:rsidP="00F35189">
      <w:pPr>
        <w:numPr>
          <w:ilvl w:val="0"/>
          <w:numId w:val="20"/>
        </w:numPr>
        <w:suppressAutoHyphens/>
        <w:jc w:val="center"/>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_________________________________________________</w:t>
      </w:r>
    </w:p>
    <w:p w14:paraId="0B3174E5" w14:textId="77777777" w:rsidR="008F4B71" w:rsidRPr="00181DD6" w:rsidRDefault="008F4B71" w:rsidP="00F35189">
      <w:pPr>
        <w:numPr>
          <w:ilvl w:val="0"/>
          <w:numId w:val="20"/>
        </w:numPr>
        <w:suppressAutoHyphens/>
        <w:jc w:val="center"/>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NOMBRE DE LA COMPAÑÍA QUE REPRESENTA</w:t>
      </w:r>
    </w:p>
    <w:p w14:paraId="035E2107" w14:textId="77777777" w:rsidR="008F4B71" w:rsidRPr="00181DD6" w:rsidRDefault="008F4B71" w:rsidP="008F4B71">
      <w:pPr>
        <w:suppressAutoHyphens/>
        <w:rPr>
          <w:rFonts w:ascii="Montserrat" w:eastAsia="Times New Roman" w:hAnsi="Montserrat" w:cs="Arial"/>
          <w:sz w:val="20"/>
          <w:szCs w:val="20"/>
          <w:lang w:val="es-ES" w:eastAsia="ar-SA"/>
        </w:rPr>
      </w:pPr>
    </w:p>
    <w:p w14:paraId="4D25C6FC" w14:textId="77777777" w:rsidR="008F4B71" w:rsidRPr="00181DD6" w:rsidRDefault="008F4B71" w:rsidP="008F4B71">
      <w:pPr>
        <w:suppressAutoHyphens/>
        <w:jc w:val="center"/>
        <w:rPr>
          <w:rFonts w:ascii="Montserrat" w:eastAsia="Times New Roman" w:hAnsi="Montserrat" w:cs="Arial"/>
          <w:sz w:val="20"/>
          <w:szCs w:val="20"/>
          <w:lang w:val="es-ES" w:eastAsia="ar-SA"/>
        </w:rPr>
      </w:pPr>
      <w:r w:rsidRPr="00181DD6">
        <w:rPr>
          <w:rFonts w:ascii="Montserrat" w:eastAsia="Times New Roman" w:hAnsi="Montserrat" w:cs="Arial"/>
          <w:sz w:val="20"/>
          <w:szCs w:val="20"/>
          <w:lang w:val="es-ES" w:eastAsia="ar-SA"/>
        </w:rPr>
        <w:t>NOMBRE Y FIRMA DEL REPRESENTANTE LEGAL</w:t>
      </w:r>
    </w:p>
    <w:p w14:paraId="3D4F894A" w14:textId="77777777" w:rsidR="008F4B71" w:rsidRPr="00181DD6" w:rsidRDefault="008F4B71" w:rsidP="008F4B71">
      <w:pPr>
        <w:keepNext/>
        <w:suppressAutoHyphens/>
        <w:outlineLvl w:val="0"/>
        <w:rPr>
          <w:rFonts w:ascii="Montserrat" w:eastAsia="Times New Roman" w:hAnsi="Montserrat" w:cs="Arial"/>
          <w:b/>
          <w:noProof/>
          <w:sz w:val="20"/>
          <w:szCs w:val="20"/>
          <w:lang w:eastAsia="es-ES"/>
        </w:rPr>
      </w:pPr>
    </w:p>
    <w:p w14:paraId="2F52AA42" w14:textId="77777777" w:rsidR="008F4B71" w:rsidRPr="00181DD6" w:rsidRDefault="008F4B71" w:rsidP="008F4B71">
      <w:pPr>
        <w:suppressAutoHyphens/>
        <w:rPr>
          <w:rFonts w:ascii="Montserrat" w:eastAsia="Times New Roman" w:hAnsi="Montserrat" w:cs="Arial"/>
          <w:bCs/>
          <w:noProof/>
          <w:sz w:val="20"/>
          <w:szCs w:val="20"/>
          <w:lang w:eastAsia="ar-SA"/>
        </w:rPr>
      </w:pPr>
    </w:p>
    <w:p w14:paraId="115A7FAB" w14:textId="77777777" w:rsidR="008F4B71" w:rsidRPr="00181DD6" w:rsidRDefault="008F4B71" w:rsidP="008F4B71">
      <w:pPr>
        <w:suppressAutoHyphens/>
        <w:rPr>
          <w:rFonts w:ascii="Montserrat" w:eastAsia="Times New Roman" w:hAnsi="Montserrat" w:cs="Arial"/>
          <w:bCs/>
          <w:noProof/>
          <w:sz w:val="20"/>
          <w:szCs w:val="20"/>
          <w:lang w:eastAsia="ar-SA"/>
        </w:rPr>
      </w:pPr>
    </w:p>
    <w:p w14:paraId="57E086DB" w14:textId="77777777" w:rsidR="008F4B71" w:rsidRPr="00181DD6" w:rsidRDefault="008F4B71" w:rsidP="008F4B71">
      <w:pPr>
        <w:suppressAutoHyphens/>
        <w:rPr>
          <w:rFonts w:ascii="Montserrat" w:eastAsia="Times New Roman" w:hAnsi="Montserrat" w:cs="Arial"/>
          <w:bCs/>
          <w:noProof/>
          <w:sz w:val="20"/>
          <w:szCs w:val="20"/>
          <w:lang w:eastAsia="ar-SA"/>
        </w:rPr>
      </w:pPr>
    </w:p>
    <w:p w14:paraId="5BA26130" w14:textId="77777777" w:rsidR="008F4B71" w:rsidRPr="00181DD6" w:rsidRDefault="008F4B71" w:rsidP="008F4B71">
      <w:pPr>
        <w:suppressAutoHyphens/>
        <w:rPr>
          <w:rFonts w:ascii="Montserrat" w:eastAsia="Times New Roman" w:hAnsi="Montserrat" w:cs="Arial"/>
          <w:bCs/>
          <w:noProof/>
          <w:sz w:val="20"/>
          <w:szCs w:val="20"/>
          <w:lang w:eastAsia="ar-SA"/>
        </w:rPr>
      </w:pPr>
    </w:p>
    <w:p w14:paraId="7F776246" w14:textId="77777777" w:rsidR="008F4B71" w:rsidRPr="00181DD6" w:rsidRDefault="008F4B71" w:rsidP="008F4B71">
      <w:pPr>
        <w:suppressAutoHyphens/>
        <w:rPr>
          <w:rFonts w:ascii="Montserrat" w:eastAsia="Times New Roman" w:hAnsi="Montserrat" w:cs="Arial"/>
          <w:bCs/>
          <w:noProof/>
          <w:sz w:val="20"/>
          <w:szCs w:val="20"/>
          <w:lang w:eastAsia="ar-SA"/>
        </w:rPr>
      </w:pPr>
    </w:p>
    <w:p w14:paraId="2EDA0A64" w14:textId="77777777" w:rsidR="008F4B71" w:rsidRDefault="008F4B71" w:rsidP="007935BF"/>
    <w:p w14:paraId="45090379" w14:textId="77777777" w:rsidR="008F4B71" w:rsidRDefault="008F4B71" w:rsidP="007935BF"/>
    <w:p w14:paraId="05D7144C" w14:textId="77777777" w:rsidR="008F4B71" w:rsidRDefault="008F4B71" w:rsidP="007935BF"/>
    <w:p w14:paraId="27326B32" w14:textId="77777777" w:rsidR="008F4B71" w:rsidRDefault="008F4B71" w:rsidP="007935BF"/>
    <w:p w14:paraId="544730DC" w14:textId="77777777" w:rsidR="008F4B71" w:rsidRDefault="008F4B71" w:rsidP="007935BF"/>
    <w:p w14:paraId="4A2A3DA4" w14:textId="77777777" w:rsidR="008F4B71" w:rsidRDefault="008F4B71" w:rsidP="007935BF"/>
    <w:p w14:paraId="518B8EA0" w14:textId="77777777" w:rsidR="008F4B71" w:rsidRDefault="008F4B71" w:rsidP="007935BF"/>
    <w:p w14:paraId="71EB65FD" w14:textId="77777777" w:rsidR="008F4B71" w:rsidRDefault="008F4B71" w:rsidP="007935BF"/>
    <w:p w14:paraId="6EB4A141" w14:textId="77777777" w:rsidR="008F4B71" w:rsidRDefault="008F4B71" w:rsidP="007935BF"/>
    <w:p w14:paraId="229B2EAE" w14:textId="77777777" w:rsidR="008F4B71" w:rsidRDefault="008F4B71" w:rsidP="007935BF"/>
    <w:p w14:paraId="365A8AA0" w14:textId="77777777" w:rsidR="008F4B71" w:rsidRDefault="008F4B71" w:rsidP="007935BF"/>
    <w:p w14:paraId="4A84E58E" w14:textId="77777777" w:rsidR="008F4B71" w:rsidRDefault="008F4B71" w:rsidP="007935BF"/>
    <w:p w14:paraId="3BFF4FCD" w14:textId="77777777" w:rsidR="008F4B71" w:rsidRPr="00181DD6" w:rsidRDefault="008F4B71" w:rsidP="008F4B71">
      <w:pPr>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No. 7</w:t>
      </w:r>
    </w:p>
    <w:p w14:paraId="4CA5495B" w14:textId="77777777" w:rsidR="008F4B71" w:rsidRPr="00181DD6" w:rsidRDefault="008F4B71" w:rsidP="008F4B71">
      <w:pPr>
        <w:tabs>
          <w:tab w:val="left" w:pos="480"/>
        </w:tabs>
        <w:suppressAutoHyphens/>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lastRenderedPageBreak/>
        <w:t>Formato relativo a la Propuesta Económica</w:t>
      </w:r>
    </w:p>
    <w:p w14:paraId="7BFC18BF" w14:textId="77777777" w:rsidR="008F4B71" w:rsidRPr="00181DD6" w:rsidRDefault="008F4B71" w:rsidP="008F4B71">
      <w:pPr>
        <w:suppressAutoHyphens/>
        <w:jc w:val="center"/>
        <w:rPr>
          <w:rFonts w:ascii="Montserrat" w:eastAsia="Times New Roman" w:hAnsi="Montserrat" w:cs="Arial"/>
          <w:b/>
          <w:bCs/>
          <w:noProof/>
          <w:kern w:val="1"/>
          <w:sz w:val="20"/>
          <w:szCs w:val="20"/>
          <w:lang w:eastAsia="ar-SA"/>
        </w:rPr>
      </w:pPr>
    </w:p>
    <w:p w14:paraId="114E5EC9" w14:textId="77777777" w:rsidR="008F4B71" w:rsidRPr="00181DD6" w:rsidRDefault="008F4B71" w:rsidP="008F4B71">
      <w:pPr>
        <w:suppressAutoHyphens/>
        <w:jc w:val="center"/>
        <w:rPr>
          <w:rFonts w:ascii="Montserrat" w:eastAsia="Times New Roman" w:hAnsi="Montserrat" w:cs="Arial"/>
          <w:b/>
          <w:bCs/>
          <w:noProof/>
          <w:kern w:val="1"/>
          <w:sz w:val="20"/>
          <w:szCs w:val="20"/>
          <w:lang w:eastAsia="ar-SA"/>
        </w:rPr>
      </w:pPr>
    </w:p>
    <w:p w14:paraId="06970131" w14:textId="5A427D4B" w:rsidR="008F4B71" w:rsidRDefault="008F4B71" w:rsidP="008F4B71">
      <w:pPr>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bCs/>
          <w:noProof/>
          <w:sz w:val="20"/>
          <w:szCs w:val="20"/>
          <w:lang w:eastAsia="ar-SA"/>
        </w:rPr>
        <w:t xml:space="preserve"> NACIONAL NO. LA-50-GYR-050GYR075-N</w:t>
      </w:r>
      <w:r w:rsidR="00BA4C4F">
        <w:rPr>
          <w:rFonts w:ascii="Montserrat" w:eastAsia="Times New Roman" w:hAnsi="Montserrat" w:cs="Arial"/>
          <w:bCs/>
          <w:noProof/>
          <w:sz w:val="20"/>
          <w:szCs w:val="20"/>
          <w:lang w:eastAsia="ar-SA"/>
        </w:rPr>
        <w:t>-1-</w:t>
      </w:r>
      <w:r w:rsidR="00037E7F">
        <w:rPr>
          <w:rFonts w:ascii="Montserrat" w:eastAsia="Times New Roman" w:hAnsi="Montserrat" w:cs="Arial"/>
          <w:bCs/>
          <w:noProof/>
          <w:sz w:val="20"/>
          <w:szCs w:val="20"/>
          <w:lang w:eastAsia="ar-SA"/>
        </w:rPr>
        <w:t>2025</w:t>
      </w:r>
    </w:p>
    <w:p w14:paraId="6A1562CE" w14:textId="77777777" w:rsidR="008F4B71" w:rsidRDefault="008F4B71" w:rsidP="008F4B71">
      <w:pPr>
        <w:suppressAutoHyphens/>
        <w:jc w:val="center"/>
        <w:rPr>
          <w:rFonts w:ascii="Montserrat" w:eastAsia="Times New Roman" w:hAnsi="Montserrat" w:cs="Arial"/>
          <w:bCs/>
          <w:noProof/>
          <w:sz w:val="20"/>
          <w:szCs w:val="20"/>
          <w:lang w:eastAsia="ar-SA"/>
        </w:rPr>
      </w:pPr>
    </w:p>
    <w:p w14:paraId="517C66E8" w14:textId="36C5B653" w:rsidR="008F4B71" w:rsidRDefault="008F4B71" w:rsidP="008F4B71">
      <w:pPr>
        <w:jc w:val="center"/>
        <w:rPr>
          <w:rFonts w:ascii="Montserrat Medium" w:hAnsi="Montserrat Medium" w:cs="Arial"/>
          <w:b/>
          <w:bCs/>
          <w:sz w:val="20"/>
        </w:rPr>
      </w:pPr>
      <w:r>
        <w:rPr>
          <w:rFonts w:ascii="Montserrat Medium" w:hAnsi="Montserrat Medium" w:cs="Arial"/>
          <w:b/>
          <w:bCs/>
          <w:sz w:val="20"/>
        </w:rPr>
        <w:t>CONTRATACIÓN DEL SERVICIO SUBROGADO DE RADIOTERAPIA</w:t>
      </w:r>
      <w:r w:rsidR="00A73A56">
        <w:rPr>
          <w:rFonts w:ascii="Montserrat Medium" w:hAnsi="Montserrat Medium" w:cs="Arial"/>
          <w:b/>
          <w:bCs/>
          <w:sz w:val="20"/>
        </w:rPr>
        <w:t xml:space="preserve"> 2025</w:t>
      </w:r>
    </w:p>
    <w:p w14:paraId="2C84A59A" w14:textId="532A8BCB" w:rsidR="008F4B71" w:rsidRPr="00181DD6" w:rsidRDefault="00A73A56" w:rsidP="008F4B71">
      <w:pPr>
        <w:suppressAutoHyphens/>
        <w:jc w:val="center"/>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t>Periodo: Del 1 de enero al 31 de diciembre de 2025</w:t>
      </w:r>
    </w:p>
    <w:p w14:paraId="77D1DE2F" w14:textId="77777777" w:rsidR="008F4B71" w:rsidRDefault="008F4B71" w:rsidP="008F4B71">
      <w:pPr>
        <w:jc w:val="center"/>
        <w:rPr>
          <w:rFonts w:ascii="Montserrat Medium" w:hAnsi="Montserrat Medium" w:cs="Arial"/>
          <w:b/>
          <w:bCs/>
          <w:sz w:val="20"/>
        </w:rPr>
      </w:pPr>
    </w:p>
    <w:p w14:paraId="494597BA" w14:textId="77777777" w:rsidR="008F4B71" w:rsidRPr="003F0513" w:rsidRDefault="008F4B71" w:rsidP="008F4B71">
      <w:pPr>
        <w:jc w:val="both"/>
        <w:outlineLvl w:val="0"/>
        <w:rPr>
          <w:rFonts w:ascii="Montserrat Medium" w:hAnsi="Montserrat Medium" w:cs="Arial"/>
          <w:b/>
          <w:sz w:val="20"/>
          <w:u w:val="single"/>
          <w:lang w:eastAsia="es-ES"/>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8F4B71" w:rsidRPr="00A6405D" w14:paraId="035DC761" w14:textId="77777777" w:rsidTr="008F4B71">
        <w:trPr>
          <w:tblCellSpacing w:w="20" w:type="dxa"/>
          <w:jc w:val="center"/>
        </w:trPr>
        <w:tc>
          <w:tcPr>
            <w:tcW w:w="3395" w:type="pct"/>
            <w:shd w:val="clear" w:color="auto" w:fill="auto"/>
          </w:tcPr>
          <w:p w14:paraId="0DDA8EB8"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NOMBRE DEL LICITANTE __________________________________________________</w:t>
            </w:r>
          </w:p>
          <w:p w14:paraId="14A1DBA6"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NOMBRE DEL FABRICANTE</w:t>
            </w:r>
          </w:p>
        </w:tc>
        <w:tc>
          <w:tcPr>
            <w:tcW w:w="1544" w:type="pct"/>
            <w:shd w:val="clear" w:color="auto" w:fill="auto"/>
          </w:tcPr>
          <w:p w14:paraId="207428A1"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lang w:val="en-US"/>
              </w:rPr>
            </w:pPr>
            <w:r w:rsidRPr="003F0513">
              <w:rPr>
                <w:rFonts w:ascii="Montserrat Medium" w:hAnsi="Montserrat Medium" w:cs="Arial"/>
                <w:b/>
                <w:sz w:val="16"/>
                <w:szCs w:val="16"/>
                <w:lang w:val="en-US"/>
              </w:rPr>
              <w:t>R.F.C. ________________________________</w:t>
            </w:r>
          </w:p>
          <w:p w14:paraId="23475A3E"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lang w:val="en-US"/>
              </w:rPr>
            </w:pPr>
            <w:r w:rsidRPr="003F0513">
              <w:rPr>
                <w:rFonts w:ascii="Montserrat Medium" w:hAnsi="Montserrat Medium" w:cs="Arial"/>
                <w:b/>
                <w:sz w:val="16"/>
                <w:szCs w:val="16"/>
                <w:lang w:val="en-US"/>
              </w:rPr>
              <w:t>NUM. PROVEEDOR IMSS________________</w:t>
            </w:r>
          </w:p>
        </w:tc>
      </w:tr>
      <w:tr w:rsidR="008F4B71" w:rsidRPr="003F0513" w14:paraId="3BA2CF4A" w14:textId="77777777" w:rsidTr="008F4B71">
        <w:trPr>
          <w:tblCellSpacing w:w="20" w:type="dxa"/>
          <w:jc w:val="center"/>
        </w:trPr>
        <w:tc>
          <w:tcPr>
            <w:tcW w:w="3395" w:type="pct"/>
            <w:shd w:val="clear" w:color="auto" w:fill="auto"/>
          </w:tcPr>
          <w:p w14:paraId="3FB69953"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DOMICILIO _______________________________________________________________</w:t>
            </w:r>
          </w:p>
          <w:p w14:paraId="5B24CAC2"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_________________________________________________________________________</w:t>
            </w:r>
          </w:p>
          <w:p w14:paraId="2D836ADD"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TELÉFONO Y FAX_________________________________________________________</w:t>
            </w:r>
          </w:p>
          <w:p w14:paraId="25A779D4"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24F96FD1"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CORREO ELECTRONICO: ________________________________________________</w:t>
            </w:r>
          </w:p>
          <w:p w14:paraId="10436870"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050A5D6B"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6"/>
              </w:rPr>
            </w:pPr>
            <w:r w:rsidRPr="003F0513">
              <w:rPr>
                <w:rFonts w:ascii="Montserrat Medium" w:hAnsi="Montserrat Medium" w:cs="Arial"/>
                <w:b/>
                <w:sz w:val="16"/>
                <w:szCs w:val="16"/>
              </w:rPr>
              <w:t>ESTRATIFICACIÓN: MICRO (  ) PEQUEÑA (  ) MEDIANA (  )  OTRO: _____________</w:t>
            </w:r>
          </w:p>
          <w:p w14:paraId="79AE8558"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tc>
        <w:tc>
          <w:tcPr>
            <w:tcW w:w="1544" w:type="pct"/>
            <w:shd w:val="clear" w:color="auto" w:fill="auto"/>
          </w:tcPr>
          <w:p w14:paraId="373E7901"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72B4F4E6"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FECHA:</w:t>
            </w:r>
          </w:p>
          <w:p w14:paraId="23241E15" w14:textId="77777777" w:rsidR="008F4B71" w:rsidRPr="003F0513" w:rsidRDefault="008F4B71" w:rsidP="008F4B71">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____________________________________</w:t>
            </w:r>
          </w:p>
        </w:tc>
      </w:tr>
    </w:tbl>
    <w:p w14:paraId="6FF7248B" w14:textId="77777777" w:rsidR="008F4B71" w:rsidRDefault="008F4B71" w:rsidP="008F4B71">
      <w:pPr>
        <w:rPr>
          <w:rFonts w:ascii="Montserrat Medium" w:hAnsi="Montserrat Medium" w:cs="Arial"/>
          <w:b/>
          <w:sz w:val="16"/>
          <w:szCs w:val="16"/>
        </w:rPr>
      </w:pPr>
    </w:p>
    <w:p w14:paraId="7741E074" w14:textId="77777777" w:rsidR="008F4B71" w:rsidRDefault="008F4B71" w:rsidP="008F4B71">
      <w:pPr>
        <w:rPr>
          <w:rFonts w:ascii="Montserrat Medium" w:hAnsi="Montserrat Medium" w:cs="Arial"/>
          <w:b/>
          <w:sz w:val="16"/>
          <w:szCs w:val="16"/>
        </w:rPr>
      </w:pPr>
    </w:p>
    <w:p w14:paraId="354CBB00" w14:textId="77777777" w:rsidR="008F4B71" w:rsidRDefault="008F4B71" w:rsidP="008F4B71">
      <w:pPr>
        <w:rPr>
          <w:rFonts w:ascii="Montserrat Medium" w:hAnsi="Montserrat Medium" w:cs="Arial"/>
          <w:b/>
          <w:sz w:val="16"/>
          <w:szCs w:val="16"/>
        </w:rPr>
      </w:pPr>
    </w:p>
    <w:tbl>
      <w:tblPr>
        <w:tblStyle w:val="Tablaconcuadrcula"/>
        <w:tblW w:w="10073" w:type="dxa"/>
        <w:jc w:val="center"/>
        <w:tblInd w:w="1242" w:type="dxa"/>
        <w:tblLook w:val="04A0" w:firstRow="1" w:lastRow="0" w:firstColumn="1" w:lastColumn="0" w:noHBand="0" w:noVBand="1"/>
      </w:tblPr>
      <w:tblGrid>
        <w:gridCol w:w="2055"/>
        <w:gridCol w:w="1961"/>
        <w:gridCol w:w="1890"/>
        <w:gridCol w:w="1232"/>
        <w:gridCol w:w="1517"/>
        <w:gridCol w:w="1418"/>
      </w:tblGrid>
      <w:tr w:rsidR="008F4B71" w:rsidRPr="00F84315" w14:paraId="6C49D450" w14:textId="77777777" w:rsidTr="00A73A56">
        <w:trPr>
          <w:jc w:val="center"/>
        </w:trPr>
        <w:tc>
          <w:tcPr>
            <w:tcW w:w="2055" w:type="dxa"/>
            <w:tcBorders>
              <w:top w:val="single" w:sz="4" w:space="0" w:color="auto"/>
              <w:left w:val="single" w:sz="4" w:space="0" w:color="auto"/>
              <w:bottom w:val="single" w:sz="4" w:space="0" w:color="auto"/>
              <w:right w:val="single" w:sz="4" w:space="0" w:color="auto"/>
            </w:tcBorders>
          </w:tcPr>
          <w:p w14:paraId="5BAEC863" w14:textId="77777777" w:rsidR="008F4B71" w:rsidRPr="00F84315" w:rsidRDefault="008F4B71" w:rsidP="008F4B71">
            <w:pPr>
              <w:tabs>
                <w:tab w:val="left" w:pos="1110"/>
              </w:tabs>
              <w:jc w:val="center"/>
              <w:rPr>
                <w:rFonts w:ascii="Montserrat" w:hAnsi="Montserrat"/>
                <w:b/>
                <w:sz w:val="18"/>
                <w:szCs w:val="18"/>
              </w:rPr>
            </w:pPr>
            <w:r w:rsidRPr="00F84315">
              <w:rPr>
                <w:rFonts w:ascii="Montserrat" w:hAnsi="Montserrat"/>
                <w:b/>
                <w:sz w:val="18"/>
                <w:szCs w:val="18"/>
              </w:rPr>
              <w:t>SERVICIO</w:t>
            </w:r>
          </w:p>
        </w:tc>
        <w:tc>
          <w:tcPr>
            <w:tcW w:w="1961" w:type="dxa"/>
            <w:tcBorders>
              <w:top w:val="single" w:sz="4" w:space="0" w:color="auto"/>
              <w:left w:val="single" w:sz="4" w:space="0" w:color="auto"/>
              <w:bottom w:val="single" w:sz="4" w:space="0" w:color="auto"/>
              <w:right w:val="single" w:sz="4" w:space="0" w:color="auto"/>
            </w:tcBorders>
          </w:tcPr>
          <w:p w14:paraId="5B4A728D" w14:textId="77777777" w:rsidR="008F4B71" w:rsidRPr="00F84315" w:rsidRDefault="008F4B71" w:rsidP="008F4B71">
            <w:pPr>
              <w:tabs>
                <w:tab w:val="left" w:pos="1110"/>
              </w:tabs>
              <w:jc w:val="center"/>
              <w:rPr>
                <w:rFonts w:ascii="Montserrat" w:hAnsi="Montserrat"/>
                <w:b/>
                <w:sz w:val="18"/>
                <w:szCs w:val="18"/>
              </w:rPr>
            </w:pPr>
            <w:r w:rsidRPr="00F84315">
              <w:rPr>
                <w:rFonts w:ascii="Montserrat" w:hAnsi="Montserrat"/>
                <w:b/>
                <w:sz w:val="18"/>
                <w:szCs w:val="18"/>
              </w:rPr>
              <w:t>Cantidad Mínima</w:t>
            </w:r>
          </w:p>
        </w:tc>
        <w:tc>
          <w:tcPr>
            <w:tcW w:w="1890" w:type="dxa"/>
            <w:tcBorders>
              <w:top w:val="single" w:sz="4" w:space="0" w:color="auto"/>
              <w:left w:val="single" w:sz="4" w:space="0" w:color="auto"/>
              <w:bottom w:val="single" w:sz="4" w:space="0" w:color="auto"/>
              <w:right w:val="single" w:sz="4" w:space="0" w:color="auto"/>
            </w:tcBorders>
          </w:tcPr>
          <w:p w14:paraId="52197D56" w14:textId="77777777" w:rsidR="008F4B71" w:rsidRPr="00F84315" w:rsidRDefault="008F4B71" w:rsidP="008F4B71">
            <w:pPr>
              <w:tabs>
                <w:tab w:val="left" w:pos="1110"/>
              </w:tabs>
              <w:jc w:val="center"/>
              <w:rPr>
                <w:rFonts w:ascii="Montserrat" w:hAnsi="Montserrat"/>
                <w:b/>
                <w:sz w:val="18"/>
                <w:szCs w:val="18"/>
              </w:rPr>
            </w:pPr>
            <w:r w:rsidRPr="00F84315">
              <w:rPr>
                <w:rFonts w:ascii="Montserrat" w:hAnsi="Montserrat"/>
                <w:b/>
                <w:sz w:val="18"/>
                <w:szCs w:val="18"/>
              </w:rPr>
              <w:t>Cantidad Máxima</w:t>
            </w:r>
          </w:p>
        </w:tc>
        <w:tc>
          <w:tcPr>
            <w:tcW w:w="1232" w:type="dxa"/>
            <w:tcBorders>
              <w:left w:val="single" w:sz="4" w:space="0" w:color="auto"/>
              <w:bottom w:val="single" w:sz="4" w:space="0" w:color="auto"/>
            </w:tcBorders>
          </w:tcPr>
          <w:p w14:paraId="36EA3E95" w14:textId="77777777" w:rsidR="008F4B71" w:rsidRPr="00F84315" w:rsidRDefault="008F4B71" w:rsidP="008F4B71">
            <w:pPr>
              <w:tabs>
                <w:tab w:val="left" w:pos="1110"/>
              </w:tabs>
              <w:jc w:val="center"/>
              <w:rPr>
                <w:rFonts w:ascii="Montserrat" w:hAnsi="Montserrat"/>
                <w:b/>
                <w:sz w:val="18"/>
                <w:szCs w:val="18"/>
              </w:rPr>
            </w:pPr>
            <w:r>
              <w:rPr>
                <w:rFonts w:ascii="Montserrat" w:hAnsi="Montserrat"/>
                <w:b/>
                <w:sz w:val="18"/>
                <w:szCs w:val="18"/>
              </w:rPr>
              <w:t>P.U.U.</w:t>
            </w:r>
          </w:p>
        </w:tc>
        <w:tc>
          <w:tcPr>
            <w:tcW w:w="1517" w:type="dxa"/>
          </w:tcPr>
          <w:p w14:paraId="536FBB03" w14:textId="77777777" w:rsidR="008F4B71" w:rsidRPr="00F84315" w:rsidRDefault="008F4B71" w:rsidP="008F4B71">
            <w:pPr>
              <w:tabs>
                <w:tab w:val="left" w:pos="1110"/>
              </w:tabs>
              <w:jc w:val="center"/>
              <w:rPr>
                <w:rFonts w:ascii="Montserrat" w:hAnsi="Montserrat"/>
                <w:b/>
                <w:sz w:val="18"/>
                <w:szCs w:val="18"/>
              </w:rPr>
            </w:pPr>
            <w:r>
              <w:rPr>
                <w:rFonts w:ascii="Montserrat" w:hAnsi="Montserrat"/>
                <w:b/>
                <w:sz w:val="18"/>
                <w:szCs w:val="18"/>
              </w:rPr>
              <w:t>Total Mínimo</w:t>
            </w:r>
          </w:p>
        </w:tc>
        <w:tc>
          <w:tcPr>
            <w:tcW w:w="1418" w:type="dxa"/>
          </w:tcPr>
          <w:p w14:paraId="0066369D" w14:textId="77777777" w:rsidR="008F4B71" w:rsidRPr="00F84315" w:rsidRDefault="008F4B71" w:rsidP="008F4B71">
            <w:pPr>
              <w:tabs>
                <w:tab w:val="left" w:pos="1110"/>
              </w:tabs>
              <w:jc w:val="center"/>
              <w:rPr>
                <w:rFonts w:ascii="Montserrat" w:hAnsi="Montserrat"/>
                <w:b/>
                <w:sz w:val="18"/>
                <w:szCs w:val="18"/>
              </w:rPr>
            </w:pPr>
            <w:r>
              <w:rPr>
                <w:rFonts w:ascii="Montserrat" w:hAnsi="Montserrat"/>
                <w:b/>
                <w:sz w:val="18"/>
                <w:szCs w:val="18"/>
              </w:rPr>
              <w:t>Total Máximo</w:t>
            </w:r>
          </w:p>
        </w:tc>
      </w:tr>
      <w:tr w:rsidR="008F4B71" w14:paraId="2393B77F" w14:textId="77777777" w:rsidTr="00A73A56">
        <w:trPr>
          <w:jc w:val="center"/>
        </w:trPr>
        <w:tc>
          <w:tcPr>
            <w:tcW w:w="2055" w:type="dxa"/>
            <w:tcBorders>
              <w:top w:val="single" w:sz="4" w:space="0" w:color="auto"/>
              <w:left w:val="single" w:sz="4" w:space="0" w:color="auto"/>
              <w:bottom w:val="single" w:sz="4" w:space="0" w:color="auto"/>
              <w:right w:val="single" w:sz="4" w:space="0" w:color="auto"/>
            </w:tcBorders>
          </w:tcPr>
          <w:p w14:paraId="6762F281" w14:textId="77777777" w:rsidR="008F4B71" w:rsidRPr="00F84315" w:rsidRDefault="008F4B71" w:rsidP="008F4B71">
            <w:pPr>
              <w:tabs>
                <w:tab w:val="left" w:pos="1110"/>
              </w:tabs>
              <w:jc w:val="center"/>
              <w:rPr>
                <w:rFonts w:ascii="Montserrat" w:hAnsi="Montserrat"/>
                <w:b/>
                <w:sz w:val="18"/>
                <w:szCs w:val="18"/>
              </w:rPr>
            </w:pPr>
            <w:r w:rsidRPr="00F84315">
              <w:rPr>
                <w:rFonts w:ascii="Montserrat" w:hAnsi="Montserrat"/>
                <w:b/>
                <w:sz w:val="18"/>
                <w:szCs w:val="18"/>
              </w:rPr>
              <w:t>RADIOTERAPÍA</w:t>
            </w:r>
          </w:p>
        </w:tc>
        <w:tc>
          <w:tcPr>
            <w:tcW w:w="1961" w:type="dxa"/>
            <w:tcBorders>
              <w:top w:val="single" w:sz="4" w:space="0" w:color="auto"/>
              <w:left w:val="single" w:sz="4" w:space="0" w:color="auto"/>
              <w:bottom w:val="single" w:sz="4" w:space="0" w:color="auto"/>
              <w:right w:val="single" w:sz="4" w:space="0" w:color="auto"/>
            </w:tcBorders>
            <w:vAlign w:val="bottom"/>
          </w:tcPr>
          <w:p w14:paraId="59FE273D" w14:textId="4D514ED2" w:rsidR="008F4B71" w:rsidRPr="00F84315" w:rsidRDefault="00A73A56" w:rsidP="008F4B71">
            <w:pPr>
              <w:tabs>
                <w:tab w:val="left" w:pos="1110"/>
              </w:tabs>
              <w:jc w:val="center"/>
              <w:rPr>
                <w:rFonts w:ascii="Montserrat" w:hAnsi="Montserrat"/>
                <w:b/>
                <w:sz w:val="18"/>
                <w:szCs w:val="18"/>
              </w:rPr>
            </w:pPr>
            <w:r>
              <w:rPr>
                <w:rFonts w:ascii="Montserrat" w:hAnsi="Montserrat"/>
                <w:b/>
                <w:sz w:val="18"/>
                <w:szCs w:val="18"/>
              </w:rPr>
              <w:t>1</w:t>
            </w:r>
          </w:p>
        </w:tc>
        <w:tc>
          <w:tcPr>
            <w:tcW w:w="1890" w:type="dxa"/>
            <w:tcBorders>
              <w:top w:val="single" w:sz="4" w:space="0" w:color="auto"/>
              <w:left w:val="single" w:sz="4" w:space="0" w:color="auto"/>
              <w:bottom w:val="single" w:sz="4" w:space="0" w:color="auto"/>
              <w:right w:val="single" w:sz="4" w:space="0" w:color="auto"/>
            </w:tcBorders>
            <w:vAlign w:val="bottom"/>
          </w:tcPr>
          <w:p w14:paraId="063429FA" w14:textId="4A5289FB" w:rsidR="008F4B71" w:rsidRPr="00F84315" w:rsidRDefault="00A73A56" w:rsidP="008F4B71">
            <w:pPr>
              <w:tabs>
                <w:tab w:val="left" w:pos="1110"/>
              </w:tabs>
              <w:jc w:val="center"/>
              <w:rPr>
                <w:rFonts w:ascii="Montserrat" w:hAnsi="Montserrat"/>
                <w:b/>
                <w:sz w:val="18"/>
                <w:szCs w:val="18"/>
              </w:rPr>
            </w:pPr>
            <w:r>
              <w:rPr>
                <w:rFonts w:ascii="Montserrat" w:hAnsi="Montserrat"/>
                <w:b/>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1A3B14FE"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517" w:type="dxa"/>
            <w:tcBorders>
              <w:left w:val="single" w:sz="4" w:space="0" w:color="auto"/>
            </w:tcBorders>
          </w:tcPr>
          <w:p w14:paraId="67A11E73"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418" w:type="dxa"/>
          </w:tcPr>
          <w:p w14:paraId="2B1A1B3D"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r>
      <w:tr w:rsidR="008F4B71" w14:paraId="07DC96D5" w14:textId="77777777" w:rsidTr="00A73A56">
        <w:trPr>
          <w:jc w:val="center"/>
        </w:trPr>
        <w:tc>
          <w:tcPr>
            <w:tcW w:w="2055" w:type="dxa"/>
            <w:tcBorders>
              <w:top w:val="single" w:sz="4" w:space="0" w:color="auto"/>
              <w:left w:val="single" w:sz="4" w:space="0" w:color="auto"/>
              <w:bottom w:val="single" w:sz="4" w:space="0" w:color="auto"/>
              <w:right w:val="single" w:sz="4" w:space="0" w:color="auto"/>
            </w:tcBorders>
          </w:tcPr>
          <w:p w14:paraId="50B02B47" w14:textId="77777777" w:rsidR="008F4B71" w:rsidRPr="00F84315" w:rsidRDefault="008F4B71" w:rsidP="008F4B71">
            <w:pPr>
              <w:jc w:val="center"/>
              <w:rPr>
                <w:rFonts w:ascii="Montserrat" w:hAnsi="Montserrat"/>
                <w:b/>
                <w:sz w:val="18"/>
                <w:szCs w:val="18"/>
              </w:rPr>
            </w:pPr>
            <w:r w:rsidRPr="00F84315">
              <w:rPr>
                <w:rFonts w:ascii="Montserrat" w:hAnsi="Montserrat"/>
                <w:b/>
                <w:sz w:val="18"/>
                <w:szCs w:val="18"/>
              </w:rPr>
              <w:t>SIMULACIÓN</w:t>
            </w:r>
          </w:p>
        </w:tc>
        <w:tc>
          <w:tcPr>
            <w:tcW w:w="1961" w:type="dxa"/>
            <w:tcBorders>
              <w:top w:val="single" w:sz="4" w:space="0" w:color="auto"/>
              <w:left w:val="single" w:sz="4" w:space="0" w:color="auto"/>
              <w:bottom w:val="single" w:sz="4" w:space="0" w:color="auto"/>
              <w:right w:val="single" w:sz="4" w:space="0" w:color="auto"/>
            </w:tcBorders>
            <w:vAlign w:val="bottom"/>
          </w:tcPr>
          <w:p w14:paraId="117933F0" w14:textId="4349B9D0" w:rsidR="008F4B71" w:rsidRPr="00F84315" w:rsidRDefault="00A73A56" w:rsidP="008F4B71">
            <w:pPr>
              <w:tabs>
                <w:tab w:val="left" w:pos="1110"/>
              </w:tabs>
              <w:jc w:val="center"/>
              <w:rPr>
                <w:rFonts w:ascii="Montserrat" w:hAnsi="Montserrat"/>
                <w:b/>
                <w:sz w:val="18"/>
                <w:szCs w:val="18"/>
              </w:rPr>
            </w:pPr>
            <w:r>
              <w:rPr>
                <w:rFonts w:ascii="Montserrat" w:hAnsi="Montserrat"/>
                <w:b/>
                <w:sz w:val="18"/>
                <w:szCs w:val="18"/>
              </w:rPr>
              <w:t>1</w:t>
            </w:r>
          </w:p>
        </w:tc>
        <w:tc>
          <w:tcPr>
            <w:tcW w:w="1890" w:type="dxa"/>
            <w:tcBorders>
              <w:top w:val="single" w:sz="4" w:space="0" w:color="auto"/>
              <w:left w:val="single" w:sz="4" w:space="0" w:color="auto"/>
              <w:bottom w:val="single" w:sz="4" w:space="0" w:color="auto"/>
              <w:right w:val="single" w:sz="4" w:space="0" w:color="auto"/>
            </w:tcBorders>
            <w:vAlign w:val="bottom"/>
          </w:tcPr>
          <w:p w14:paraId="71CA3C4D" w14:textId="5B843C2C" w:rsidR="008F4B71" w:rsidRPr="00F84315" w:rsidRDefault="00A73A56" w:rsidP="008F4B71">
            <w:pPr>
              <w:tabs>
                <w:tab w:val="left" w:pos="1110"/>
              </w:tabs>
              <w:jc w:val="center"/>
              <w:rPr>
                <w:rFonts w:ascii="Montserrat" w:hAnsi="Montserrat"/>
                <w:b/>
                <w:sz w:val="18"/>
                <w:szCs w:val="18"/>
              </w:rPr>
            </w:pPr>
            <w:r>
              <w:rPr>
                <w:rFonts w:ascii="Montserrat" w:hAnsi="Montserrat"/>
                <w:b/>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76784610"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517" w:type="dxa"/>
            <w:tcBorders>
              <w:left w:val="single" w:sz="4" w:space="0" w:color="auto"/>
            </w:tcBorders>
          </w:tcPr>
          <w:p w14:paraId="7F24C9D2"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418" w:type="dxa"/>
          </w:tcPr>
          <w:p w14:paraId="415F80CA"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r>
      <w:tr w:rsidR="008F4B71" w14:paraId="6A98DB99" w14:textId="77777777" w:rsidTr="00A73A56">
        <w:trPr>
          <w:jc w:val="center"/>
        </w:trPr>
        <w:tc>
          <w:tcPr>
            <w:tcW w:w="2055" w:type="dxa"/>
            <w:tcBorders>
              <w:top w:val="single" w:sz="4" w:space="0" w:color="auto"/>
              <w:left w:val="single" w:sz="4" w:space="0" w:color="auto"/>
              <w:bottom w:val="single" w:sz="4" w:space="0" w:color="auto"/>
              <w:right w:val="single" w:sz="4" w:space="0" w:color="auto"/>
            </w:tcBorders>
          </w:tcPr>
          <w:p w14:paraId="17070473" w14:textId="77777777" w:rsidR="008F4B71" w:rsidRPr="00F84315" w:rsidRDefault="008F4B71" w:rsidP="008F4B71">
            <w:pPr>
              <w:jc w:val="center"/>
              <w:rPr>
                <w:rFonts w:ascii="Montserrat" w:hAnsi="Montserrat"/>
                <w:b/>
                <w:sz w:val="18"/>
                <w:szCs w:val="18"/>
              </w:rPr>
            </w:pPr>
            <w:r w:rsidRPr="00F84315">
              <w:rPr>
                <w:rFonts w:ascii="Montserrat" w:hAnsi="Montserrat"/>
                <w:b/>
                <w:sz w:val="18"/>
                <w:szCs w:val="18"/>
              </w:rPr>
              <w:t>BRAQUITERAPIA</w:t>
            </w:r>
          </w:p>
        </w:tc>
        <w:tc>
          <w:tcPr>
            <w:tcW w:w="1961" w:type="dxa"/>
            <w:tcBorders>
              <w:top w:val="single" w:sz="4" w:space="0" w:color="auto"/>
              <w:left w:val="single" w:sz="4" w:space="0" w:color="auto"/>
              <w:bottom w:val="single" w:sz="4" w:space="0" w:color="auto"/>
              <w:right w:val="single" w:sz="4" w:space="0" w:color="auto"/>
            </w:tcBorders>
            <w:vAlign w:val="bottom"/>
          </w:tcPr>
          <w:p w14:paraId="034275B1" w14:textId="7E6A2D23" w:rsidR="008F4B71" w:rsidRPr="00F84315" w:rsidRDefault="00A73A56" w:rsidP="008F4B71">
            <w:pPr>
              <w:tabs>
                <w:tab w:val="left" w:pos="1110"/>
              </w:tabs>
              <w:jc w:val="center"/>
              <w:rPr>
                <w:rFonts w:ascii="Montserrat" w:hAnsi="Montserrat"/>
                <w:b/>
                <w:sz w:val="18"/>
                <w:szCs w:val="18"/>
              </w:rPr>
            </w:pPr>
            <w:r>
              <w:rPr>
                <w:rFonts w:ascii="Montserrat" w:hAnsi="Montserrat"/>
                <w:b/>
                <w:sz w:val="18"/>
                <w:szCs w:val="18"/>
              </w:rPr>
              <w:t>1</w:t>
            </w:r>
          </w:p>
        </w:tc>
        <w:tc>
          <w:tcPr>
            <w:tcW w:w="1890" w:type="dxa"/>
            <w:tcBorders>
              <w:top w:val="single" w:sz="4" w:space="0" w:color="auto"/>
              <w:left w:val="single" w:sz="4" w:space="0" w:color="auto"/>
              <w:bottom w:val="single" w:sz="4" w:space="0" w:color="auto"/>
              <w:right w:val="single" w:sz="4" w:space="0" w:color="auto"/>
            </w:tcBorders>
            <w:vAlign w:val="bottom"/>
          </w:tcPr>
          <w:p w14:paraId="27A9A679" w14:textId="7B054397" w:rsidR="008F4B71" w:rsidRPr="00F84315" w:rsidRDefault="00A73A56" w:rsidP="008F4B71">
            <w:pPr>
              <w:tabs>
                <w:tab w:val="left" w:pos="1110"/>
              </w:tabs>
              <w:jc w:val="center"/>
              <w:rPr>
                <w:rFonts w:ascii="Montserrat" w:hAnsi="Montserrat"/>
                <w:b/>
                <w:sz w:val="18"/>
                <w:szCs w:val="18"/>
              </w:rPr>
            </w:pPr>
            <w:r>
              <w:rPr>
                <w:rFonts w:ascii="Montserrat" w:hAnsi="Montserrat"/>
                <w:b/>
                <w:sz w:val="18"/>
                <w:szCs w:val="18"/>
              </w:rPr>
              <w:t>1</w:t>
            </w:r>
          </w:p>
        </w:tc>
        <w:tc>
          <w:tcPr>
            <w:tcW w:w="1232" w:type="dxa"/>
            <w:tcBorders>
              <w:top w:val="single" w:sz="4" w:space="0" w:color="auto"/>
              <w:left w:val="single" w:sz="4" w:space="0" w:color="auto"/>
              <w:bottom w:val="single" w:sz="4" w:space="0" w:color="auto"/>
            </w:tcBorders>
          </w:tcPr>
          <w:p w14:paraId="32643904"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517" w:type="dxa"/>
          </w:tcPr>
          <w:p w14:paraId="49EC1CC1"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418" w:type="dxa"/>
          </w:tcPr>
          <w:p w14:paraId="0217EAD7"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r>
      <w:tr w:rsidR="00A73A56" w14:paraId="4FBF2933" w14:textId="77777777" w:rsidTr="00A73A56">
        <w:trPr>
          <w:jc w:val="center"/>
        </w:trPr>
        <w:tc>
          <w:tcPr>
            <w:tcW w:w="2055" w:type="dxa"/>
            <w:tcBorders>
              <w:top w:val="single" w:sz="4" w:space="0" w:color="auto"/>
              <w:left w:val="single" w:sz="4" w:space="0" w:color="auto"/>
              <w:bottom w:val="single" w:sz="4" w:space="0" w:color="auto"/>
              <w:right w:val="single" w:sz="4" w:space="0" w:color="auto"/>
            </w:tcBorders>
          </w:tcPr>
          <w:p w14:paraId="6026641F" w14:textId="77777777" w:rsidR="00A73A56" w:rsidRPr="00F84315" w:rsidRDefault="00A73A56" w:rsidP="008F4B71">
            <w:pPr>
              <w:jc w:val="center"/>
              <w:rPr>
                <w:rFonts w:ascii="Montserrat" w:hAnsi="Montserrat"/>
                <w:b/>
                <w:sz w:val="18"/>
                <w:szCs w:val="18"/>
              </w:rPr>
            </w:pPr>
          </w:p>
        </w:tc>
        <w:tc>
          <w:tcPr>
            <w:tcW w:w="1961" w:type="dxa"/>
            <w:tcBorders>
              <w:top w:val="single" w:sz="4" w:space="0" w:color="auto"/>
              <w:left w:val="single" w:sz="4" w:space="0" w:color="auto"/>
              <w:bottom w:val="single" w:sz="4" w:space="0" w:color="auto"/>
              <w:right w:val="single" w:sz="4" w:space="0" w:color="auto"/>
            </w:tcBorders>
            <w:vAlign w:val="bottom"/>
          </w:tcPr>
          <w:p w14:paraId="3BDBEADB" w14:textId="77777777" w:rsidR="00A73A56" w:rsidRDefault="00A73A56" w:rsidP="008F4B71">
            <w:pPr>
              <w:tabs>
                <w:tab w:val="left" w:pos="1110"/>
              </w:tabs>
              <w:jc w:val="center"/>
              <w:rPr>
                <w:rFonts w:ascii="Montserrat" w:hAnsi="Montserrat"/>
                <w:b/>
                <w:sz w:val="18"/>
                <w:szCs w:val="18"/>
              </w:rPr>
            </w:pPr>
          </w:p>
        </w:tc>
        <w:tc>
          <w:tcPr>
            <w:tcW w:w="1890" w:type="dxa"/>
            <w:tcBorders>
              <w:top w:val="single" w:sz="4" w:space="0" w:color="auto"/>
              <w:left w:val="single" w:sz="4" w:space="0" w:color="auto"/>
              <w:bottom w:val="single" w:sz="4" w:space="0" w:color="auto"/>
              <w:right w:val="single" w:sz="4" w:space="0" w:color="auto"/>
            </w:tcBorders>
            <w:vAlign w:val="bottom"/>
          </w:tcPr>
          <w:p w14:paraId="7ECD951E" w14:textId="77777777" w:rsidR="00A73A56" w:rsidRDefault="00A73A56" w:rsidP="008F4B71">
            <w:pPr>
              <w:tabs>
                <w:tab w:val="left" w:pos="1110"/>
              </w:tabs>
              <w:jc w:val="center"/>
              <w:rPr>
                <w:rFonts w:ascii="Montserrat" w:hAnsi="Montserrat"/>
                <w:b/>
                <w:sz w:val="18"/>
                <w:szCs w:val="18"/>
              </w:rPr>
            </w:pPr>
          </w:p>
        </w:tc>
        <w:tc>
          <w:tcPr>
            <w:tcW w:w="1232" w:type="dxa"/>
            <w:tcBorders>
              <w:top w:val="single" w:sz="4" w:space="0" w:color="auto"/>
              <w:left w:val="single" w:sz="4" w:space="0" w:color="auto"/>
              <w:bottom w:val="single" w:sz="4" w:space="0" w:color="auto"/>
            </w:tcBorders>
          </w:tcPr>
          <w:p w14:paraId="2FDE9DA1" w14:textId="739C5726" w:rsidR="00A73A56" w:rsidRPr="00A73A56" w:rsidRDefault="00A73A56" w:rsidP="008F4B71">
            <w:pPr>
              <w:tabs>
                <w:tab w:val="left" w:pos="1110"/>
              </w:tabs>
              <w:jc w:val="center"/>
              <w:rPr>
                <w:rFonts w:ascii="Montserrat" w:hAnsi="Montserrat"/>
                <w:b/>
                <w:sz w:val="18"/>
                <w:szCs w:val="18"/>
              </w:rPr>
            </w:pPr>
            <w:r w:rsidRPr="00A73A56">
              <w:rPr>
                <w:rFonts w:ascii="Montserrat" w:hAnsi="Montserrat"/>
                <w:b/>
                <w:sz w:val="18"/>
                <w:szCs w:val="18"/>
              </w:rPr>
              <w:t>SUBTOTAL</w:t>
            </w:r>
          </w:p>
        </w:tc>
        <w:tc>
          <w:tcPr>
            <w:tcW w:w="1517" w:type="dxa"/>
          </w:tcPr>
          <w:p w14:paraId="0A51FB8A" w14:textId="37187A7D" w:rsidR="00A73A56" w:rsidRPr="00A73A56" w:rsidRDefault="00A73A56"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418" w:type="dxa"/>
          </w:tcPr>
          <w:p w14:paraId="062B8CA4" w14:textId="411FE873" w:rsidR="00A73A56" w:rsidRPr="00A73A56" w:rsidRDefault="00A73A56"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r>
      <w:tr w:rsidR="008F4B71" w14:paraId="653CC45C" w14:textId="77777777" w:rsidTr="00A73A56">
        <w:trPr>
          <w:jc w:val="center"/>
        </w:trPr>
        <w:tc>
          <w:tcPr>
            <w:tcW w:w="2055" w:type="dxa"/>
            <w:tcBorders>
              <w:top w:val="single" w:sz="4" w:space="0" w:color="auto"/>
              <w:left w:val="nil"/>
              <w:bottom w:val="nil"/>
              <w:right w:val="nil"/>
            </w:tcBorders>
          </w:tcPr>
          <w:p w14:paraId="052D5DD8" w14:textId="77777777" w:rsidR="008F4B71" w:rsidRPr="00F84315" w:rsidRDefault="008F4B71" w:rsidP="008F4B71">
            <w:pPr>
              <w:jc w:val="center"/>
              <w:rPr>
                <w:rFonts w:ascii="Montserrat" w:hAnsi="Montserrat"/>
                <w:b/>
                <w:sz w:val="18"/>
                <w:szCs w:val="18"/>
              </w:rPr>
            </w:pPr>
          </w:p>
        </w:tc>
        <w:tc>
          <w:tcPr>
            <w:tcW w:w="1961" w:type="dxa"/>
            <w:tcBorders>
              <w:top w:val="single" w:sz="4" w:space="0" w:color="auto"/>
              <w:left w:val="nil"/>
              <w:bottom w:val="nil"/>
              <w:right w:val="nil"/>
            </w:tcBorders>
            <w:vAlign w:val="bottom"/>
          </w:tcPr>
          <w:p w14:paraId="3875E91B" w14:textId="77777777" w:rsidR="008F4B71" w:rsidRDefault="008F4B71" w:rsidP="008F4B71">
            <w:pPr>
              <w:tabs>
                <w:tab w:val="left" w:pos="1110"/>
              </w:tabs>
              <w:jc w:val="center"/>
              <w:rPr>
                <w:rFonts w:ascii="Arial" w:eastAsia="Times New Roman" w:hAnsi="Arial" w:cs="Arial"/>
                <w:color w:val="000000"/>
                <w:sz w:val="20"/>
                <w:szCs w:val="20"/>
                <w:lang w:val="es-MX"/>
              </w:rPr>
            </w:pPr>
          </w:p>
        </w:tc>
        <w:tc>
          <w:tcPr>
            <w:tcW w:w="1890" w:type="dxa"/>
            <w:tcBorders>
              <w:top w:val="single" w:sz="4" w:space="0" w:color="auto"/>
              <w:left w:val="nil"/>
              <w:bottom w:val="nil"/>
              <w:right w:val="single" w:sz="4" w:space="0" w:color="auto"/>
            </w:tcBorders>
            <w:vAlign w:val="bottom"/>
          </w:tcPr>
          <w:p w14:paraId="1E7C8F25" w14:textId="3631B833" w:rsidR="008F4B71" w:rsidRDefault="008F4B71" w:rsidP="008F4B71">
            <w:pPr>
              <w:tabs>
                <w:tab w:val="left" w:pos="1110"/>
              </w:tabs>
              <w:jc w:val="center"/>
              <w:rPr>
                <w:rFonts w:ascii="Arial" w:eastAsia="Times New Roman" w:hAnsi="Arial" w:cs="Arial"/>
                <w:color w:val="000000"/>
                <w:sz w:val="20"/>
                <w:szCs w:val="20"/>
                <w:lang w:val="es-MX"/>
              </w:rPr>
            </w:pPr>
          </w:p>
        </w:tc>
        <w:tc>
          <w:tcPr>
            <w:tcW w:w="1232" w:type="dxa"/>
            <w:tcBorders>
              <w:top w:val="single" w:sz="4" w:space="0" w:color="auto"/>
              <w:left w:val="single" w:sz="4" w:space="0" w:color="auto"/>
              <w:bottom w:val="single" w:sz="4" w:space="0" w:color="auto"/>
              <w:right w:val="single" w:sz="4" w:space="0" w:color="auto"/>
            </w:tcBorders>
          </w:tcPr>
          <w:p w14:paraId="2B8C4C38" w14:textId="77777777" w:rsidR="008F4B71" w:rsidRPr="00A73A56" w:rsidRDefault="008F4B71" w:rsidP="008F4B71">
            <w:pPr>
              <w:tabs>
                <w:tab w:val="left" w:pos="1110"/>
              </w:tabs>
              <w:jc w:val="center"/>
              <w:rPr>
                <w:rFonts w:ascii="Montserrat" w:hAnsi="Montserrat"/>
                <w:b/>
                <w:sz w:val="18"/>
                <w:szCs w:val="18"/>
              </w:rPr>
            </w:pPr>
            <w:r w:rsidRPr="00A73A56">
              <w:rPr>
                <w:rFonts w:ascii="Montserrat" w:hAnsi="Montserrat"/>
                <w:b/>
                <w:sz w:val="18"/>
                <w:szCs w:val="18"/>
              </w:rPr>
              <w:t>IVA</w:t>
            </w:r>
          </w:p>
        </w:tc>
        <w:tc>
          <w:tcPr>
            <w:tcW w:w="1517" w:type="dxa"/>
            <w:tcBorders>
              <w:left w:val="single" w:sz="4" w:space="0" w:color="auto"/>
            </w:tcBorders>
          </w:tcPr>
          <w:p w14:paraId="4054C8A6"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418" w:type="dxa"/>
          </w:tcPr>
          <w:p w14:paraId="0FA26D03"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r>
      <w:tr w:rsidR="008F4B71" w14:paraId="2C74DE61" w14:textId="77777777" w:rsidTr="00A73A56">
        <w:trPr>
          <w:jc w:val="center"/>
        </w:trPr>
        <w:tc>
          <w:tcPr>
            <w:tcW w:w="2055" w:type="dxa"/>
            <w:tcBorders>
              <w:top w:val="nil"/>
              <w:left w:val="nil"/>
              <w:bottom w:val="nil"/>
              <w:right w:val="nil"/>
            </w:tcBorders>
          </w:tcPr>
          <w:p w14:paraId="6745E712" w14:textId="77777777" w:rsidR="008F4B71" w:rsidRPr="00F84315" w:rsidRDefault="008F4B71" w:rsidP="008F4B71">
            <w:pPr>
              <w:jc w:val="center"/>
              <w:rPr>
                <w:rFonts w:ascii="Montserrat" w:hAnsi="Montserrat"/>
                <w:b/>
                <w:sz w:val="18"/>
                <w:szCs w:val="18"/>
              </w:rPr>
            </w:pPr>
          </w:p>
        </w:tc>
        <w:tc>
          <w:tcPr>
            <w:tcW w:w="1961" w:type="dxa"/>
            <w:tcBorders>
              <w:top w:val="nil"/>
              <w:left w:val="nil"/>
              <w:bottom w:val="nil"/>
              <w:right w:val="nil"/>
            </w:tcBorders>
            <w:vAlign w:val="bottom"/>
          </w:tcPr>
          <w:p w14:paraId="7FBE7BB8" w14:textId="77777777" w:rsidR="008F4B71" w:rsidRDefault="008F4B71" w:rsidP="008F4B71">
            <w:pPr>
              <w:tabs>
                <w:tab w:val="left" w:pos="1110"/>
              </w:tabs>
              <w:jc w:val="center"/>
              <w:rPr>
                <w:rFonts w:ascii="Arial" w:eastAsia="Times New Roman" w:hAnsi="Arial" w:cs="Arial"/>
                <w:color w:val="000000"/>
                <w:sz w:val="20"/>
                <w:szCs w:val="20"/>
                <w:lang w:val="es-MX"/>
              </w:rPr>
            </w:pPr>
          </w:p>
        </w:tc>
        <w:tc>
          <w:tcPr>
            <w:tcW w:w="1890" w:type="dxa"/>
            <w:tcBorders>
              <w:top w:val="nil"/>
              <w:left w:val="nil"/>
              <w:bottom w:val="nil"/>
              <w:right w:val="single" w:sz="4" w:space="0" w:color="auto"/>
            </w:tcBorders>
            <w:vAlign w:val="bottom"/>
          </w:tcPr>
          <w:p w14:paraId="499D4E69" w14:textId="77777777" w:rsidR="008F4B71" w:rsidRDefault="008F4B71" w:rsidP="008F4B71">
            <w:pPr>
              <w:tabs>
                <w:tab w:val="left" w:pos="1110"/>
              </w:tabs>
              <w:jc w:val="center"/>
              <w:rPr>
                <w:rFonts w:ascii="Arial" w:eastAsia="Times New Roman" w:hAnsi="Arial" w:cs="Arial"/>
                <w:color w:val="000000"/>
                <w:sz w:val="20"/>
                <w:szCs w:val="20"/>
                <w:lang w:val="es-MX"/>
              </w:rPr>
            </w:pPr>
          </w:p>
        </w:tc>
        <w:tc>
          <w:tcPr>
            <w:tcW w:w="1232" w:type="dxa"/>
            <w:tcBorders>
              <w:top w:val="single" w:sz="4" w:space="0" w:color="auto"/>
              <w:left w:val="single" w:sz="4" w:space="0" w:color="auto"/>
              <w:bottom w:val="single" w:sz="4" w:space="0" w:color="auto"/>
              <w:right w:val="single" w:sz="4" w:space="0" w:color="auto"/>
            </w:tcBorders>
          </w:tcPr>
          <w:p w14:paraId="32D5E2B2" w14:textId="77777777" w:rsidR="008F4B71" w:rsidRPr="00A73A56" w:rsidRDefault="008F4B71" w:rsidP="008F4B71">
            <w:pPr>
              <w:tabs>
                <w:tab w:val="left" w:pos="1110"/>
              </w:tabs>
              <w:jc w:val="center"/>
              <w:rPr>
                <w:rFonts w:ascii="Montserrat" w:hAnsi="Montserrat"/>
                <w:b/>
                <w:sz w:val="18"/>
                <w:szCs w:val="18"/>
              </w:rPr>
            </w:pPr>
            <w:r w:rsidRPr="00A73A56">
              <w:rPr>
                <w:rFonts w:ascii="Montserrat" w:hAnsi="Montserrat"/>
                <w:b/>
                <w:sz w:val="18"/>
                <w:szCs w:val="18"/>
              </w:rPr>
              <w:t>TOTAL</w:t>
            </w:r>
          </w:p>
        </w:tc>
        <w:tc>
          <w:tcPr>
            <w:tcW w:w="1517" w:type="dxa"/>
            <w:tcBorders>
              <w:left w:val="single" w:sz="4" w:space="0" w:color="auto"/>
            </w:tcBorders>
          </w:tcPr>
          <w:p w14:paraId="52668441"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c>
          <w:tcPr>
            <w:tcW w:w="1418" w:type="dxa"/>
          </w:tcPr>
          <w:p w14:paraId="41EC974B" w14:textId="77777777" w:rsidR="008F4B71" w:rsidRPr="00A73A56" w:rsidRDefault="008F4B71" w:rsidP="008F4B71">
            <w:pPr>
              <w:tabs>
                <w:tab w:val="left" w:pos="1110"/>
              </w:tabs>
              <w:jc w:val="center"/>
              <w:rPr>
                <w:rFonts w:ascii="Arial" w:eastAsia="Times New Roman" w:hAnsi="Arial" w:cs="Arial"/>
                <w:sz w:val="20"/>
                <w:szCs w:val="20"/>
                <w:lang w:val="es-MX"/>
              </w:rPr>
            </w:pPr>
            <w:r w:rsidRPr="00A73A56">
              <w:rPr>
                <w:rFonts w:ascii="Arial" w:eastAsia="Times New Roman" w:hAnsi="Arial" w:cs="Arial"/>
                <w:sz w:val="20"/>
                <w:szCs w:val="20"/>
                <w:lang w:val="es-MX"/>
              </w:rPr>
              <w:t>$ 0.00</w:t>
            </w:r>
          </w:p>
        </w:tc>
      </w:tr>
    </w:tbl>
    <w:p w14:paraId="1A8409AE" w14:textId="77777777" w:rsidR="008F4B71" w:rsidRDefault="008F4B71" w:rsidP="008F4B71">
      <w:pPr>
        <w:rPr>
          <w:rFonts w:ascii="Montserrat Medium" w:hAnsi="Montserrat Medium" w:cs="Arial"/>
          <w:b/>
          <w:sz w:val="16"/>
          <w:szCs w:val="16"/>
        </w:rPr>
      </w:pPr>
    </w:p>
    <w:p w14:paraId="56FBC318" w14:textId="77777777" w:rsidR="00A73A56" w:rsidRDefault="00A73A56" w:rsidP="008F4B71">
      <w:pPr>
        <w:rPr>
          <w:rFonts w:ascii="Montserrat Medium" w:hAnsi="Montserrat Medium" w:cs="Tahoma"/>
          <w:b/>
          <w:bCs/>
          <w:sz w:val="14"/>
          <w:szCs w:val="18"/>
        </w:rPr>
      </w:pPr>
    </w:p>
    <w:p w14:paraId="0BC420EE" w14:textId="77777777" w:rsidR="00A73A56" w:rsidRPr="00A73A56" w:rsidRDefault="00A73A56" w:rsidP="008F4B71">
      <w:pPr>
        <w:rPr>
          <w:rFonts w:ascii="Montserrat" w:eastAsia="Times New Roman" w:hAnsi="Montserrat" w:cs="Arial"/>
          <w:noProof/>
          <w:sz w:val="20"/>
          <w:szCs w:val="20"/>
          <w:lang w:eastAsia="ar-SA"/>
        </w:rPr>
      </w:pPr>
    </w:p>
    <w:p w14:paraId="7E300AF9" w14:textId="6B6374FE" w:rsidR="00A73A56" w:rsidRPr="00A73A56" w:rsidRDefault="00A73A56" w:rsidP="008F4B71">
      <w:pPr>
        <w:rPr>
          <w:rFonts w:ascii="Montserrat" w:eastAsia="Times New Roman" w:hAnsi="Montserrat" w:cs="Arial"/>
          <w:noProof/>
          <w:sz w:val="20"/>
          <w:szCs w:val="20"/>
          <w:lang w:eastAsia="ar-SA"/>
        </w:rPr>
      </w:pPr>
      <w:r w:rsidRPr="00A73A56">
        <w:rPr>
          <w:rFonts w:ascii="Montserrat" w:eastAsia="Times New Roman" w:hAnsi="Montserrat" w:cs="Arial"/>
          <w:b/>
          <w:noProof/>
          <w:sz w:val="20"/>
          <w:szCs w:val="20"/>
          <w:lang w:eastAsia="ar-SA"/>
        </w:rPr>
        <w:t>NOTA:</w:t>
      </w:r>
      <w:r w:rsidRPr="00A73A56">
        <w:rPr>
          <w:rFonts w:ascii="Montserrat" w:eastAsia="Times New Roman" w:hAnsi="Montserrat" w:cs="Arial"/>
          <w:noProof/>
          <w:sz w:val="20"/>
          <w:szCs w:val="20"/>
          <w:lang w:eastAsia="ar-SA"/>
        </w:rPr>
        <w:t xml:space="preserve"> LAS CANTIDADES MÁXIMAS Y MÍN</w:t>
      </w:r>
      <w:r>
        <w:rPr>
          <w:rFonts w:ascii="Montserrat" w:eastAsia="Times New Roman" w:hAnsi="Montserrat" w:cs="Arial"/>
          <w:noProof/>
          <w:sz w:val="20"/>
          <w:szCs w:val="20"/>
          <w:lang w:eastAsia="ar-SA"/>
        </w:rPr>
        <w:t>IMAS SON DE CARÁCTER ENUNCIATIVAS MÁS NO LIMITATIVAS</w:t>
      </w:r>
      <w:r w:rsidRPr="00A73A56">
        <w:rPr>
          <w:rFonts w:ascii="Montserrat" w:eastAsia="Times New Roman" w:hAnsi="Montserrat" w:cs="Arial"/>
          <w:noProof/>
          <w:sz w:val="20"/>
          <w:szCs w:val="20"/>
          <w:lang w:eastAsia="ar-SA"/>
        </w:rPr>
        <w:t>, LO ÚNICO QUE SE DEBE CONSIDERAR ES QUE NO SE REBASE EL MONTO MÁXIMO DEL DICTAMEN DE DISPONIBILIDAD PRESUPUESTARIA QUE SOPORTA LA CONTRATACIÓN.</w:t>
      </w:r>
    </w:p>
    <w:p w14:paraId="1421DB5C" w14:textId="77777777" w:rsidR="00A73A56" w:rsidRPr="00A73A56" w:rsidRDefault="00A73A56" w:rsidP="008F4B71">
      <w:pPr>
        <w:rPr>
          <w:rFonts w:ascii="Montserrat" w:eastAsia="Times New Roman" w:hAnsi="Montserrat" w:cs="Arial"/>
          <w:noProof/>
          <w:sz w:val="20"/>
          <w:szCs w:val="20"/>
          <w:lang w:eastAsia="ar-SA"/>
        </w:rPr>
      </w:pPr>
    </w:p>
    <w:p w14:paraId="567414E7" w14:textId="77777777" w:rsidR="008F4B71" w:rsidRDefault="008F4B71" w:rsidP="008F4B71">
      <w:pPr>
        <w:rPr>
          <w:rFonts w:ascii="Montserrat Medium" w:hAnsi="Montserrat Medium" w:cs="Tahoma"/>
          <w:b/>
          <w:bCs/>
          <w:sz w:val="14"/>
          <w:szCs w:val="18"/>
        </w:rPr>
      </w:pPr>
      <w:r w:rsidRPr="003F0513">
        <w:rPr>
          <w:rFonts w:ascii="Montserrat Medium" w:hAnsi="Montserrat Medium" w:cs="Tahoma"/>
          <w:b/>
          <w:bCs/>
          <w:sz w:val="14"/>
          <w:szCs w:val="18"/>
        </w:rPr>
        <w:t xml:space="preserve">EXPRESAR EN LETRA </w:t>
      </w:r>
      <w:r>
        <w:rPr>
          <w:rFonts w:ascii="Montserrat Medium" w:hAnsi="Montserrat Medium" w:cs="Tahoma"/>
          <w:b/>
          <w:bCs/>
          <w:sz w:val="14"/>
          <w:szCs w:val="18"/>
        </w:rPr>
        <w:t>EL PRECIO TOTAL DE LA PROPUESTA:</w:t>
      </w:r>
    </w:p>
    <w:p w14:paraId="3E52C0B4" w14:textId="77777777" w:rsidR="008F4B71" w:rsidRDefault="008F4B71" w:rsidP="008F4B71">
      <w:pPr>
        <w:rPr>
          <w:rFonts w:ascii="Montserrat Medium" w:hAnsi="Montserrat Medium" w:cs="Tahoma"/>
          <w:b/>
          <w:bCs/>
          <w:sz w:val="14"/>
          <w:szCs w:val="18"/>
        </w:rPr>
      </w:pPr>
    </w:p>
    <w:p w14:paraId="07B78A9E" w14:textId="77777777" w:rsidR="008F4B71" w:rsidRDefault="008F4B71" w:rsidP="008F4B71">
      <w:pPr>
        <w:rPr>
          <w:rFonts w:ascii="Montserrat Medium" w:hAnsi="Montserrat Medium" w:cs="Tahoma"/>
          <w:b/>
          <w:bCs/>
          <w:sz w:val="14"/>
          <w:szCs w:val="18"/>
        </w:rPr>
      </w:pPr>
      <w:r>
        <w:rPr>
          <w:rFonts w:ascii="Montserrat Medium" w:hAnsi="Montserrat Medium" w:cs="Tahoma"/>
          <w:b/>
          <w:bCs/>
          <w:sz w:val="14"/>
          <w:szCs w:val="18"/>
        </w:rPr>
        <w:t>VIGENCIA DE LA COTIZACIÓN:</w:t>
      </w:r>
    </w:p>
    <w:p w14:paraId="274D7EFB" w14:textId="77777777" w:rsidR="008F4B71" w:rsidRPr="00181DD6" w:rsidRDefault="008F4B71" w:rsidP="008F4B71">
      <w:pPr>
        <w:suppressAutoHyphens/>
        <w:rPr>
          <w:rFonts w:ascii="Montserrat" w:eastAsia="Times New Roman" w:hAnsi="Montserrat" w:cs="Arial"/>
          <w:b/>
          <w:bCs/>
          <w:sz w:val="20"/>
          <w:szCs w:val="20"/>
          <w:lang w:eastAsia="ar-SA"/>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8F4B71" w:rsidRPr="00181DD6" w14:paraId="5C0F7F6E" w14:textId="77777777" w:rsidTr="008F4B71">
        <w:trPr>
          <w:tblCellSpacing w:w="20" w:type="dxa"/>
        </w:trPr>
        <w:tc>
          <w:tcPr>
            <w:tcW w:w="2337" w:type="pct"/>
            <w:shd w:val="clear" w:color="auto" w:fill="FF99CC"/>
          </w:tcPr>
          <w:p w14:paraId="630D23C5" w14:textId="77777777" w:rsidR="008F4B71" w:rsidRPr="00181DD6" w:rsidRDefault="008F4B71" w:rsidP="008F4B71">
            <w:pPr>
              <w:suppressAutoHyphens/>
              <w:jc w:val="center"/>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NOMBRE DEL REPRESENTANTE LEGAL</w:t>
            </w:r>
          </w:p>
        </w:tc>
        <w:tc>
          <w:tcPr>
            <w:tcW w:w="2614" w:type="pct"/>
            <w:shd w:val="clear" w:color="auto" w:fill="FF99CC"/>
          </w:tcPr>
          <w:p w14:paraId="0A222C70" w14:textId="77777777" w:rsidR="008F4B71" w:rsidRPr="00181DD6" w:rsidRDefault="008F4B71" w:rsidP="008F4B71">
            <w:pPr>
              <w:suppressAutoHyphens/>
              <w:jc w:val="center"/>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FIRMA DEL REPRESENTANTE LEGAL</w:t>
            </w:r>
          </w:p>
        </w:tc>
      </w:tr>
    </w:tbl>
    <w:p w14:paraId="59988862" w14:textId="77777777" w:rsidR="008F4B71" w:rsidRPr="00181DD6" w:rsidRDefault="008F4B71" w:rsidP="008F4B71">
      <w:pPr>
        <w:suppressAutoHyphens/>
        <w:rPr>
          <w:rFonts w:ascii="Montserrat" w:eastAsia="Times New Roman" w:hAnsi="Montserrat" w:cs="Arial"/>
          <w:b/>
          <w:noProof/>
          <w:sz w:val="20"/>
          <w:szCs w:val="20"/>
          <w:lang w:eastAsia="ar-SA"/>
        </w:rPr>
      </w:pPr>
    </w:p>
    <w:p w14:paraId="4BB5073F" w14:textId="77777777" w:rsidR="008F4B71" w:rsidRPr="00181DD6" w:rsidRDefault="008F4B71" w:rsidP="008F4B71">
      <w:pP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br w:type="page"/>
      </w:r>
    </w:p>
    <w:p w14:paraId="676752B9" w14:textId="77777777" w:rsidR="008F4B71" w:rsidRDefault="008F4B71" w:rsidP="007935BF"/>
    <w:p w14:paraId="78F5D939" w14:textId="77777777" w:rsidR="008F4B71" w:rsidRPr="00181DD6" w:rsidRDefault="008F4B71" w:rsidP="008F4B71">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No. 8</w:t>
      </w:r>
    </w:p>
    <w:p w14:paraId="0A9B6B4D" w14:textId="77777777" w:rsidR="008F4B71" w:rsidRPr="00181DD6" w:rsidRDefault="008F4B71" w:rsidP="008F4B71">
      <w:pPr>
        <w:suppressAutoHyphens/>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Relación de documentos que deberá enviar el licitante</w:t>
      </w:r>
    </w:p>
    <w:p w14:paraId="07702BBD" w14:textId="77777777" w:rsidR="008F4B71" w:rsidRPr="00181DD6" w:rsidRDefault="008F4B71" w:rsidP="008F4B71">
      <w:pPr>
        <w:suppressAutoHyphens/>
        <w:jc w:val="center"/>
        <w:rPr>
          <w:rFonts w:ascii="Montserrat" w:eastAsia="Times New Roman" w:hAnsi="Montserrat" w:cs="Arial"/>
          <w:b/>
          <w:bCs/>
          <w:noProof/>
          <w:kern w:val="1"/>
          <w:sz w:val="20"/>
          <w:szCs w:val="20"/>
          <w:lang w:eastAsia="ar-SA"/>
        </w:rPr>
      </w:pPr>
    </w:p>
    <w:p w14:paraId="754A9F10"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4.1 Documentación legal que debén presentar los licitantes participantes:</w:t>
      </w:r>
    </w:p>
    <w:p w14:paraId="7AE3C816" w14:textId="77777777" w:rsidR="008F4B71" w:rsidRDefault="008F4B71" w:rsidP="007935BF"/>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8F4B71" w:rsidRPr="00181DD6" w14:paraId="70D6B76B" w14:textId="77777777" w:rsidTr="008F4B71">
        <w:trPr>
          <w:trHeight w:val="276"/>
          <w:tblHeader/>
          <w:jc w:val="center"/>
        </w:trPr>
        <w:tc>
          <w:tcPr>
            <w:tcW w:w="585" w:type="pct"/>
            <w:vMerge w:val="restart"/>
            <w:shd w:val="clear" w:color="auto" w:fill="1F497D"/>
            <w:vAlign w:val="center"/>
          </w:tcPr>
          <w:p w14:paraId="680C104E"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2468" w:type="pct"/>
            <w:vMerge w:val="restart"/>
            <w:shd w:val="clear" w:color="auto" w:fill="1F497D"/>
            <w:vAlign w:val="center"/>
          </w:tcPr>
          <w:p w14:paraId="31DA5F0C"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Legal</w:t>
            </w:r>
          </w:p>
        </w:tc>
        <w:tc>
          <w:tcPr>
            <w:tcW w:w="622" w:type="pct"/>
            <w:vMerge w:val="restart"/>
            <w:shd w:val="clear" w:color="auto" w:fill="1F497D"/>
            <w:vAlign w:val="center"/>
          </w:tcPr>
          <w:p w14:paraId="217D199E"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Formato</w:t>
            </w:r>
          </w:p>
        </w:tc>
        <w:tc>
          <w:tcPr>
            <w:tcW w:w="704" w:type="pct"/>
            <w:vMerge w:val="restart"/>
            <w:shd w:val="clear" w:color="auto" w:fill="1F497D"/>
            <w:vAlign w:val="center"/>
          </w:tcPr>
          <w:p w14:paraId="574C7619"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621" w:type="pct"/>
            <w:gridSpan w:val="2"/>
            <w:shd w:val="clear" w:color="auto" w:fill="1F497D"/>
          </w:tcPr>
          <w:p w14:paraId="2B5B83A9"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8F4B71" w:rsidRPr="00181DD6" w14:paraId="47AE429F" w14:textId="77777777" w:rsidTr="008F4B71">
        <w:trPr>
          <w:trHeight w:val="276"/>
          <w:tblHeader/>
          <w:jc w:val="center"/>
        </w:trPr>
        <w:tc>
          <w:tcPr>
            <w:tcW w:w="585" w:type="pct"/>
            <w:vMerge/>
            <w:shd w:val="clear" w:color="auto" w:fill="1F497D"/>
            <w:vAlign w:val="center"/>
            <w:hideMark/>
          </w:tcPr>
          <w:p w14:paraId="78477995"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Merge/>
            <w:shd w:val="clear" w:color="auto" w:fill="1F497D"/>
          </w:tcPr>
          <w:p w14:paraId="691030C1" w14:textId="77777777" w:rsidR="008F4B71" w:rsidRPr="00181DD6" w:rsidRDefault="008F4B71" w:rsidP="008F4B71">
            <w:pPr>
              <w:suppressAutoHyphens/>
              <w:jc w:val="both"/>
              <w:outlineLvl w:val="1"/>
              <w:rPr>
                <w:rFonts w:ascii="Montserrat" w:eastAsia="Times New Roman" w:hAnsi="Montserrat" w:cs="Arial"/>
                <w:noProof/>
                <w:sz w:val="20"/>
                <w:szCs w:val="20"/>
                <w:lang w:eastAsia="ar-SA"/>
              </w:rPr>
            </w:pPr>
          </w:p>
        </w:tc>
        <w:tc>
          <w:tcPr>
            <w:tcW w:w="622" w:type="pct"/>
            <w:vMerge/>
            <w:shd w:val="clear" w:color="auto" w:fill="1F497D"/>
            <w:vAlign w:val="center"/>
            <w:hideMark/>
          </w:tcPr>
          <w:p w14:paraId="2D2B3E0C"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vMerge/>
            <w:shd w:val="clear" w:color="auto" w:fill="1F497D"/>
            <w:vAlign w:val="center"/>
            <w:hideMark/>
          </w:tcPr>
          <w:p w14:paraId="6EF81558"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311" w:type="pct"/>
            <w:shd w:val="clear" w:color="auto" w:fill="1F497D"/>
          </w:tcPr>
          <w:p w14:paraId="3E57B9A5"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w:t>
            </w:r>
          </w:p>
        </w:tc>
        <w:tc>
          <w:tcPr>
            <w:tcW w:w="310" w:type="pct"/>
            <w:shd w:val="clear" w:color="auto" w:fill="1F497D"/>
          </w:tcPr>
          <w:p w14:paraId="4679BF57"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8F4B71" w:rsidRPr="00181DD6" w14:paraId="7E5DDDED" w14:textId="77777777" w:rsidTr="008F4B71">
        <w:trPr>
          <w:trHeight w:val="20"/>
          <w:jc w:val="center"/>
        </w:trPr>
        <w:tc>
          <w:tcPr>
            <w:tcW w:w="585" w:type="pct"/>
            <w:shd w:val="clear" w:color="auto" w:fill="auto"/>
            <w:vAlign w:val="center"/>
            <w:hideMark/>
          </w:tcPr>
          <w:p w14:paraId="033EBBB0"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4.1.1</w:t>
            </w:r>
          </w:p>
        </w:tc>
        <w:tc>
          <w:tcPr>
            <w:tcW w:w="2468" w:type="pct"/>
            <w:vAlign w:val="center"/>
          </w:tcPr>
          <w:p w14:paraId="18B2EDF6"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w:t>
            </w:r>
            <w:r>
              <w:rPr>
                <w:rFonts w:ascii="Montserrat" w:eastAsia="Times New Roman" w:hAnsi="Montserrat" w:cs="Arial"/>
                <w:sz w:val="20"/>
                <w:szCs w:val="20"/>
                <w:lang w:eastAsia="ar-SA"/>
              </w:rPr>
              <w:t>e” de la presente Convocatoria.</w:t>
            </w:r>
          </w:p>
        </w:tc>
        <w:tc>
          <w:tcPr>
            <w:tcW w:w="622" w:type="pct"/>
            <w:shd w:val="clear" w:color="auto" w:fill="auto"/>
            <w:vAlign w:val="center"/>
            <w:hideMark/>
          </w:tcPr>
          <w:p w14:paraId="235FB17D" w14:textId="77777777" w:rsidR="008F4B71" w:rsidRPr="00181DD6" w:rsidRDefault="001C50BF" w:rsidP="008F4B71">
            <w:pPr>
              <w:suppressAutoHyphens/>
              <w:jc w:val="center"/>
              <w:outlineLvl w:val="1"/>
              <w:rPr>
                <w:rFonts w:ascii="Montserrat" w:eastAsia="Times New Roman" w:hAnsi="Montserrat" w:cs="Arial"/>
                <w:noProof/>
                <w:sz w:val="20"/>
                <w:szCs w:val="20"/>
                <w:lang w:eastAsia="ar-SA"/>
              </w:rPr>
            </w:pPr>
            <w:hyperlink w:anchor="FORMATO_1" w:history="1">
              <w:r w:rsidR="008F4B71" w:rsidRPr="00181DD6">
                <w:rPr>
                  <w:rFonts w:ascii="Montserrat" w:eastAsia="Times New Roman" w:hAnsi="Montserrat" w:cs="Arial"/>
                  <w:noProof/>
                  <w:color w:val="0000FF"/>
                  <w:sz w:val="20"/>
                  <w:szCs w:val="20"/>
                  <w:u w:val="single"/>
                  <w:lang w:eastAsia="es-ES"/>
                </w:rPr>
                <w:t>Formato No. 1</w:t>
              </w:r>
            </w:hyperlink>
          </w:p>
        </w:tc>
        <w:tc>
          <w:tcPr>
            <w:tcW w:w="704" w:type="pct"/>
            <w:shd w:val="clear" w:color="auto" w:fill="auto"/>
            <w:vAlign w:val="center"/>
            <w:hideMark/>
          </w:tcPr>
          <w:p w14:paraId="2928DEF4" w14:textId="77777777" w:rsidR="008F4B71" w:rsidRPr="00071FA1" w:rsidRDefault="008F4B71" w:rsidP="008F4B71">
            <w:pPr>
              <w:suppressAutoHyphens/>
              <w:jc w:val="center"/>
              <w:outlineLvl w:val="1"/>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val="es-ES" w:eastAsia="ar-SA"/>
              </w:rPr>
              <w:t xml:space="preserve">Indispensable </w:t>
            </w:r>
          </w:p>
        </w:tc>
        <w:tc>
          <w:tcPr>
            <w:tcW w:w="311" w:type="pct"/>
          </w:tcPr>
          <w:p w14:paraId="1FFE089D"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6F9D3DEF"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0AF04FB5" w14:textId="77777777" w:rsidTr="008F4B71">
        <w:trPr>
          <w:trHeight w:val="20"/>
          <w:jc w:val="center"/>
        </w:trPr>
        <w:tc>
          <w:tcPr>
            <w:tcW w:w="585" w:type="pct"/>
            <w:shd w:val="clear" w:color="auto" w:fill="auto"/>
            <w:vAlign w:val="center"/>
            <w:hideMark/>
          </w:tcPr>
          <w:p w14:paraId="7217C0B6"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4.1.2</w:t>
            </w:r>
          </w:p>
        </w:tc>
        <w:tc>
          <w:tcPr>
            <w:tcW w:w="2468" w:type="pct"/>
            <w:vAlign w:val="center"/>
          </w:tcPr>
          <w:p w14:paraId="1448EA73"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Conforme al Artículo 35 del Reglamento de la Ley de Adquisiciones, Arrendamientos y Servicios del Sector Público presentar escrito bajo protesta de decir verdad, a través del cual el licitante manifieste que es de nacionalidad mexicana.</w:t>
            </w:r>
          </w:p>
        </w:tc>
        <w:tc>
          <w:tcPr>
            <w:tcW w:w="622" w:type="pct"/>
            <w:shd w:val="clear" w:color="auto" w:fill="auto"/>
            <w:vAlign w:val="center"/>
            <w:hideMark/>
          </w:tcPr>
          <w:p w14:paraId="4C56F9A5" w14:textId="77777777" w:rsidR="008F4B71" w:rsidRPr="00181DD6" w:rsidRDefault="008F4B71" w:rsidP="008F4B71">
            <w:pPr>
              <w:suppressAutoHyphens/>
              <w:jc w:val="center"/>
              <w:outlineLvl w:val="1"/>
              <w:rPr>
                <w:rFonts w:ascii="Montserrat" w:eastAsia="Times New Roman" w:hAnsi="Montserrat" w:cs="Arial"/>
                <w:b/>
                <w:noProof/>
                <w:sz w:val="20"/>
                <w:szCs w:val="20"/>
                <w:lang w:val="es-ES" w:eastAsia="ar-SA"/>
              </w:rPr>
            </w:pPr>
            <w:r w:rsidRPr="00181DD6">
              <w:rPr>
                <w:rFonts w:ascii="Montserrat" w:eastAsia="Times New Roman" w:hAnsi="Montserrat"/>
                <w:b/>
                <w:color w:val="0000FF"/>
                <w:sz w:val="20"/>
                <w:szCs w:val="20"/>
                <w:u w:val="single"/>
                <w:lang w:eastAsia="es-ES"/>
              </w:rPr>
              <w:t>Escrito libre</w:t>
            </w:r>
          </w:p>
        </w:tc>
        <w:tc>
          <w:tcPr>
            <w:tcW w:w="704" w:type="pct"/>
            <w:shd w:val="clear" w:color="auto" w:fill="auto"/>
            <w:vAlign w:val="center"/>
          </w:tcPr>
          <w:p w14:paraId="3FB40DCD"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798249A9"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1650D095"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355EA518"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58C728EF" w14:textId="77777777" w:rsidTr="008F4B71">
        <w:trPr>
          <w:trHeight w:val="20"/>
          <w:jc w:val="center"/>
        </w:trPr>
        <w:tc>
          <w:tcPr>
            <w:tcW w:w="585" w:type="pct"/>
            <w:shd w:val="clear" w:color="auto" w:fill="auto"/>
            <w:vAlign w:val="center"/>
            <w:hideMark/>
          </w:tcPr>
          <w:p w14:paraId="402E78E5"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4.1.3</w:t>
            </w:r>
          </w:p>
        </w:tc>
        <w:tc>
          <w:tcPr>
            <w:tcW w:w="2468" w:type="pct"/>
            <w:vAlign w:val="center"/>
          </w:tcPr>
          <w:p w14:paraId="51E0AE20"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622" w:type="pct"/>
            <w:shd w:val="clear" w:color="auto" w:fill="auto"/>
            <w:vAlign w:val="center"/>
            <w:hideMark/>
          </w:tcPr>
          <w:p w14:paraId="3384DFA9" w14:textId="77777777" w:rsidR="008F4B71" w:rsidRPr="00181DD6" w:rsidRDefault="001C50BF" w:rsidP="008F4B71">
            <w:pPr>
              <w:suppressAutoHyphens/>
              <w:jc w:val="center"/>
              <w:outlineLvl w:val="1"/>
              <w:rPr>
                <w:rFonts w:ascii="Montserrat" w:eastAsia="Times New Roman" w:hAnsi="Montserrat" w:cs="Arial"/>
                <w:noProof/>
                <w:sz w:val="20"/>
                <w:szCs w:val="20"/>
                <w:lang w:eastAsia="ar-SA"/>
              </w:rPr>
            </w:pPr>
            <w:hyperlink w:anchor="FORMATO_2" w:history="1">
              <w:r w:rsidR="008F4B71" w:rsidRPr="00181DD6">
                <w:rPr>
                  <w:rFonts w:ascii="Montserrat" w:eastAsia="Times New Roman" w:hAnsi="Montserrat" w:cs="Arial"/>
                  <w:noProof/>
                  <w:color w:val="0000FF"/>
                  <w:sz w:val="20"/>
                  <w:szCs w:val="20"/>
                  <w:u w:val="single"/>
                  <w:lang w:eastAsia="es-ES"/>
                </w:rPr>
                <w:t>Formato No. 2</w:t>
              </w:r>
            </w:hyperlink>
          </w:p>
        </w:tc>
        <w:tc>
          <w:tcPr>
            <w:tcW w:w="704" w:type="pct"/>
            <w:shd w:val="clear" w:color="auto" w:fill="auto"/>
            <w:vAlign w:val="center"/>
          </w:tcPr>
          <w:p w14:paraId="0B852EAA"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0F5BE230"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53010847"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69A77883"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259F0CFD" w14:textId="77777777" w:rsidTr="008F4B71">
        <w:trPr>
          <w:trHeight w:val="20"/>
          <w:jc w:val="center"/>
        </w:trPr>
        <w:tc>
          <w:tcPr>
            <w:tcW w:w="585" w:type="pct"/>
            <w:shd w:val="clear" w:color="auto" w:fill="auto"/>
            <w:vAlign w:val="center"/>
            <w:hideMark/>
          </w:tcPr>
          <w:p w14:paraId="6B7A2F84"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4.1.4</w:t>
            </w:r>
          </w:p>
        </w:tc>
        <w:tc>
          <w:tcPr>
            <w:tcW w:w="2468" w:type="pct"/>
            <w:vAlign w:val="center"/>
          </w:tcPr>
          <w:p w14:paraId="497DBADC"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22" w:type="pct"/>
            <w:shd w:val="clear" w:color="auto" w:fill="auto"/>
            <w:vAlign w:val="center"/>
            <w:hideMark/>
          </w:tcPr>
          <w:p w14:paraId="777676F1" w14:textId="77777777" w:rsidR="008F4B71" w:rsidRPr="00181DD6" w:rsidRDefault="001C50BF" w:rsidP="008F4B71">
            <w:pPr>
              <w:suppressAutoHyphens/>
              <w:jc w:val="center"/>
              <w:outlineLvl w:val="1"/>
              <w:rPr>
                <w:rFonts w:ascii="Montserrat" w:eastAsia="Times New Roman" w:hAnsi="Montserrat" w:cs="Arial"/>
                <w:noProof/>
                <w:sz w:val="20"/>
                <w:szCs w:val="20"/>
                <w:lang w:eastAsia="ar-SA"/>
              </w:rPr>
            </w:pPr>
            <w:hyperlink w:anchor="FORMATO_3" w:history="1">
              <w:r w:rsidR="008F4B71" w:rsidRPr="00181DD6">
                <w:rPr>
                  <w:rFonts w:ascii="Montserrat" w:eastAsia="Times New Roman" w:hAnsi="Montserrat" w:cs="Arial"/>
                  <w:noProof/>
                  <w:color w:val="0000FF"/>
                  <w:sz w:val="20"/>
                  <w:szCs w:val="20"/>
                  <w:u w:val="single"/>
                  <w:lang w:eastAsia="es-ES"/>
                </w:rPr>
                <w:t>Formato No. 3</w:t>
              </w:r>
            </w:hyperlink>
          </w:p>
        </w:tc>
        <w:tc>
          <w:tcPr>
            <w:tcW w:w="704" w:type="pct"/>
            <w:shd w:val="clear" w:color="auto" w:fill="auto"/>
            <w:vAlign w:val="center"/>
          </w:tcPr>
          <w:p w14:paraId="16BDE068"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0D56BC24"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537C7A0F"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69636824"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394A1BE0" w14:textId="77777777" w:rsidTr="008F4B71">
        <w:trPr>
          <w:trHeight w:val="20"/>
          <w:jc w:val="center"/>
        </w:trPr>
        <w:tc>
          <w:tcPr>
            <w:tcW w:w="585" w:type="pct"/>
            <w:shd w:val="clear" w:color="auto" w:fill="auto"/>
            <w:vAlign w:val="center"/>
            <w:hideMark/>
          </w:tcPr>
          <w:p w14:paraId="61C20C91"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4.1.5</w:t>
            </w:r>
          </w:p>
        </w:tc>
        <w:tc>
          <w:tcPr>
            <w:tcW w:w="2468" w:type="pct"/>
            <w:vAlign w:val="center"/>
          </w:tcPr>
          <w:p w14:paraId="6C68FB87"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Escrito bajo protesta de decir verdad, indicando que el licitante cuenta con estratificación como micro, pequeña o mediana empresa (Mipymes), de acuerdo con el Formato No. 4 “Formato de manifestación </w:t>
            </w:r>
            <w:r w:rsidRPr="00181DD6">
              <w:rPr>
                <w:rFonts w:ascii="Montserrat" w:eastAsia="Times New Roman" w:hAnsi="Montserrat" w:cs="Arial"/>
                <w:sz w:val="20"/>
                <w:szCs w:val="20"/>
                <w:lang w:eastAsia="ar-SA"/>
              </w:rPr>
              <w:lastRenderedPageBreak/>
              <w:t>bajo protesta de decir verdad,</w:t>
            </w:r>
            <w:r>
              <w:rPr>
                <w:rFonts w:ascii="Montserrat" w:eastAsia="Times New Roman" w:hAnsi="Montserrat" w:cs="Arial"/>
                <w:sz w:val="20"/>
                <w:szCs w:val="20"/>
                <w:lang w:eastAsia="ar-SA"/>
              </w:rPr>
              <w:t xml:space="preserve"> </w:t>
            </w:r>
            <w:r w:rsidRPr="00181DD6">
              <w:rPr>
                <w:rFonts w:ascii="Montserrat" w:eastAsia="Times New Roman" w:hAnsi="Montserrat" w:cs="Arial"/>
                <w:sz w:val="20"/>
                <w:szCs w:val="20"/>
                <w:lang w:eastAsia="ar-SA"/>
              </w:rPr>
              <w:t>de la estratificación de micro, pequeña o mediana empresa (MIPYMES)” de la presente Convocatoria que se adjunta para tal efecto.</w:t>
            </w:r>
          </w:p>
          <w:p w14:paraId="1286569E"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p>
          <w:p w14:paraId="46B5A684"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En caso de que no le aplique el presente numeral, deberá enviar el respectivo escrito con la leyenda “NO APLICA”.</w:t>
            </w:r>
          </w:p>
        </w:tc>
        <w:tc>
          <w:tcPr>
            <w:tcW w:w="622" w:type="pct"/>
            <w:shd w:val="clear" w:color="auto" w:fill="auto"/>
            <w:vAlign w:val="center"/>
            <w:hideMark/>
          </w:tcPr>
          <w:p w14:paraId="41C1FBDB" w14:textId="77777777" w:rsidR="008F4B71" w:rsidRPr="00181DD6" w:rsidRDefault="001C50BF" w:rsidP="008F4B71">
            <w:pPr>
              <w:suppressAutoHyphens/>
              <w:jc w:val="center"/>
              <w:outlineLvl w:val="1"/>
              <w:rPr>
                <w:rFonts w:ascii="Montserrat" w:eastAsia="Times New Roman" w:hAnsi="Montserrat" w:cs="Arial"/>
                <w:noProof/>
                <w:sz w:val="20"/>
                <w:szCs w:val="20"/>
                <w:lang w:eastAsia="ar-SA"/>
              </w:rPr>
            </w:pPr>
            <w:hyperlink w:anchor="FORMATO_4" w:history="1">
              <w:r w:rsidR="008F4B71" w:rsidRPr="00181DD6">
                <w:rPr>
                  <w:rFonts w:ascii="Montserrat" w:eastAsia="Times New Roman" w:hAnsi="Montserrat" w:cs="Arial"/>
                  <w:noProof/>
                  <w:color w:val="0000FF"/>
                  <w:sz w:val="20"/>
                  <w:szCs w:val="20"/>
                  <w:u w:val="single"/>
                  <w:lang w:eastAsia="es-ES"/>
                </w:rPr>
                <w:t>Formato No. 4</w:t>
              </w:r>
            </w:hyperlink>
          </w:p>
        </w:tc>
        <w:tc>
          <w:tcPr>
            <w:tcW w:w="704" w:type="pct"/>
            <w:shd w:val="clear" w:color="auto" w:fill="auto"/>
            <w:vAlign w:val="center"/>
          </w:tcPr>
          <w:p w14:paraId="49E7DB99"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5EE04AA8"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5D9CF335"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692B32D6"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307C15CC" w14:textId="77777777" w:rsidTr="008F4B71">
        <w:trPr>
          <w:trHeight w:val="20"/>
          <w:jc w:val="center"/>
        </w:trPr>
        <w:tc>
          <w:tcPr>
            <w:tcW w:w="585" w:type="pct"/>
            <w:shd w:val="clear" w:color="auto" w:fill="auto"/>
            <w:vAlign w:val="center"/>
            <w:hideMark/>
          </w:tcPr>
          <w:p w14:paraId="6B1C3BEF"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lastRenderedPageBreak/>
              <w:t>4.1.6</w:t>
            </w:r>
          </w:p>
        </w:tc>
        <w:tc>
          <w:tcPr>
            <w:tcW w:w="2468" w:type="pct"/>
            <w:vAlign w:val="center"/>
          </w:tcPr>
          <w:p w14:paraId="35343EAE"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3055609E"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En caso de que no le aplique el presente numeral, deberá enviar el respectivo escrito con la leyenda “NO APLICA”.</w:t>
            </w:r>
          </w:p>
          <w:p w14:paraId="56686B35"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7EE5B9F9" w14:textId="77777777" w:rsidR="008F4B71" w:rsidRPr="00181DD6" w:rsidRDefault="001C50BF" w:rsidP="008F4B71">
            <w:pPr>
              <w:suppressAutoHyphens/>
              <w:jc w:val="center"/>
              <w:outlineLvl w:val="1"/>
              <w:rPr>
                <w:rFonts w:ascii="Montserrat" w:eastAsia="Times New Roman" w:hAnsi="Montserrat" w:cs="Arial"/>
                <w:color w:val="0000FF"/>
                <w:sz w:val="20"/>
                <w:szCs w:val="20"/>
                <w:u w:val="single"/>
                <w:lang w:eastAsia="es-ES"/>
              </w:rPr>
            </w:pPr>
            <w:hyperlink w:anchor="FORMATO_5" w:history="1">
              <w:r w:rsidR="008F4B71" w:rsidRPr="00181DD6">
                <w:rPr>
                  <w:rFonts w:ascii="Montserrat" w:eastAsia="Times New Roman" w:hAnsi="Montserrat" w:cs="Arial"/>
                  <w:noProof/>
                  <w:color w:val="0000FF"/>
                  <w:sz w:val="20"/>
                  <w:szCs w:val="20"/>
                  <w:u w:val="single"/>
                  <w:lang w:eastAsia="es-ES"/>
                </w:rPr>
                <w:t>Formato No. 5</w:t>
              </w:r>
            </w:hyperlink>
          </w:p>
        </w:tc>
        <w:tc>
          <w:tcPr>
            <w:tcW w:w="704" w:type="pct"/>
            <w:shd w:val="clear" w:color="auto" w:fill="auto"/>
            <w:vAlign w:val="center"/>
          </w:tcPr>
          <w:p w14:paraId="4E1C90F9"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38F282B0"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4A8C78CC"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0A03024E"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072F702B" w14:textId="77777777" w:rsidTr="008F4B71">
        <w:trPr>
          <w:trHeight w:val="1228"/>
          <w:jc w:val="center"/>
        </w:trPr>
        <w:tc>
          <w:tcPr>
            <w:tcW w:w="585" w:type="pct"/>
            <w:shd w:val="clear" w:color="auto" w:fill="auto"/>
            <w:vAlign w:val="center"/>
            <w:hideMark/>
          </w:tcPr>
          <w:p w14:paraId="235CF413"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4.1.7</w:t>
            </w:r>
          </w:p>
        </w:tc>
        <w:tc>
          <w:tcPr>
            <w:tcW w:w="2468" w:type="pct"/>
            <w:vAlign w:val="center"/>
          </w:tcPr>
          <w:p w14:paraId="400C42E3"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316ECAF8" w14:textId="77777777" w:rsidR="008F4B71" w:rsidRPr="00181DD6" w:rsidRDefault="008F4B71" w:rsidP="008F4B71">
            <w:pPr>
              <w:suppressAutoHyphens/>
              <w:jc w:val="center"/>
              <w:outlineLvl w:val="1"/>
              <w:rPr>
                <w:rFonts w:ascii="Montserrat" w:eastAsia="Times New Roman" w:hAnsi="Montserrat" w:cs="Arial"/>
                <w:color w:val="0000FF"/>
                <w:sz w:val="20"/>
                <w:szCs w:val="20"/>
                <w:u w:val="single"/>
                <w:lang w:eastAsia="es-ES"/>
              </w:rPr>
            </w:pPr>
            <w:r w:rsidRPr="00181DD6">
              <w:rPr>
                <w:rFonts w:ascii="Montserrat" w:eastAsia="Times New Roman" w:hAnsi="Montserrat" w:cs="Arial"/>
                <w:color w:val="0000FF"/>
                <w:sz w:val="20"/>
                <w:szCs w:val="20"/>
                <w:u w:val="single"/>
                <w:lang w:eastAsia="es-ES"/>
              </w:rPr>
              <w:t>Formato No. 6</w:t>
            </w:r>
          </w:p>
        </w:tc>
        <w:tc>
          <w:tcPr>
            <w:tcW w:w="704" w:type="pct"/>
            <w:shd w:val="clear" w:color="auto" w:fill="auto"/>
            <w:vAlign w:val="center"/>
          </w:tcPr>
          <w:p w14:paraId="026D5108"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36CA5794"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0B8EA109"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79C49FB2"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5A3B1D0C" w14:textId="77777777" w:rsidTr="008F4B71">
        <w:trPr>
          <w:trHeight w:val="20"/>
          <w:jc w:val="center"/>
        </w:trPr>
        <w:tc>
          <w:tcPr>
            <w:tcW w:w="585" w:type="pct"/>
            <w:shd w:val="clear" w:color="auto" w:fill="auto"/>
            <w:vAlign w:val="center"/>
          </w:tcPr>
          <w:p w14:paraId="41EEE8E1"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4.1.8</w:t>
            </w:r>
          </w:p>
        </w:tc>
        <w:tc>
          <w:tcPr>
            <w:tcW w:w="2468" w:type="pct"/>
            <w:vAlign w:val="center"/>
          </w:tcPr>
          <w:p w14:paraId="0568CF9E" w14:textId="77777777" w:rsidR="008F4B71" w:rsidRPr="00181DD6" w:rsidRDefault="008F4B71" w:rsidP="008F4B71">
            <w:pPr>
              <w:tabs>
                <w:tab w:val="left" w:pos="1582"/>
              </w:tabs>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20F185A4"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6CA0A29E" w14:textId="77777777" w:rsidR="008F4B71" w:rsidRPr="00071FA1" w:rsidRDefault="008F4B71" w:rsidP="008F4B71">
            <w:pPr>
              <w:suppressAutoHyphens/>
              <w:jc w:val="center"/>
              <w:outlineLvl w:val="1"/>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698B7085" w14:textId="77777777" w:rsidR="008F4B71" w:rsidRPr="00071FA1" w:rsidRDefault="008F4B71" w:rsidP="008F4B71">
            <w:pPr>
              <w:suppressAutoHyphens/>
              <w:jc w:val="center"/>
              <w:outlineLvl w:val="1"/>
              <w:rPr>
                <w:rFonts w:ascii="Montserrat" w:eastAsia="Times New Roman" w:hAnsi="Montserrat" w:cs="Arial"/>
                <w:noProof/>
                <w:sz w:val="18"/>
                <w:szCs w:val="18"/>
                <w:lang w:eastAsia="ar-SA"/>
              </w:rPr>
            </w:pPr>
          </w:p>
        </w:tc>
        <w:tc>
          <w:tcPr>
            <w:tcW w:w="311" w:type="pct"/>
          </w:tcPr>
          <w:p w14:paraId="25689887"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38B03056"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74F0BDE5" w14:textId="77777777" w:rsidTr="008F4B71">
        <w:trPr>
          <w:trHeight w:val="20"/>
          <w:jc w:val="center"/>
        </w:trPr>
        <w:tc>
          <w:tcPr>
            <w:tcW w:w="585" w:type="pct"/>
            <w:shd w:val="clear" w:color="auto" w:fill="auto"/>
            <w:vAlign w:val="center"/>
          </w:tcPr>
          <w:p w14:paraId="28D62BFA"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4.1.9</w:t>
            </w:r>
          </w:p>
        </w:tc>
        <w:tc>
          <w:tcPr>
            <w:tcW w:w="2468" w:type="pct"/>
            <w:vAlign w:val="center"/>
          </w:tcPr>
          <w:p w14:paraId="3B61EEC3"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22" w:type="pct"/>
            <w:shd w:val="clear" w:color="auto" w:fill="auto"/>
            <w:vAlign w:val="center"/>
          </w:tcPr>
          <w:p w14:paraId="3711799F"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347386E1"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4F0A2F78"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54CBDE3E"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2C19CD96"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3987B488" w14:textId="77777777" w:rsidTr="008F4B71">
        <w:trPr>
          <w:trHeight w:val="20"/>
          <w:jc w:val="center"/>
        </w:trPr>
        <w:tc>
          <w:tcPr>
            <w:tcW w:w="585" w:type="pct"/>
            <w:shd w:val="clear" w:color="auto" w:fill="auto"/>
            <w:vAlign w:val="center"/>
          </w:tcPr>
          <w:p w14:paraId="52B1E231"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4.1.10</w:t>
            </w:r>
          </w:p>
        </w:tc>
        <w:tc>
          <w:tcPr>
            <w:tcW w:w="2468" w:type="pct"/>
            <w:vAlign w:val="center"/>
          </w:tcPr>
          <w:p w14:paraId="0D3F5024"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Escrito donde manifiesta bajo protesta de decir verdad que, conforme a lo previsto en el artículo 107 del Reglamento de la Ley de </w:t>
            </w:r>
            <w:r w:rsidRPr="00181DD6">
              <w:rPr>
                <w:rFonts w:ascii="Montserrat" w:eastAsia="Times New Roman" w:hAnsi="Montserrat" w:cs="Arial"/>
                <w:sz w:val="20"/>
                <w:szCs w:val="20"/>
                <w:lang w:eastAsia="ar-SA"/>
              </w:rPr>
              <w:lastRenderedPageBreak/>
              <w:t>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w:t>
            </w:r>
            <w:r>
              <w:rPr>
                <w:rFonts w:ascii="Montserrat" w:eastAsia="Times New Roman" w:hAnsi="Montserrat" w:cs="Arial"/>
                <w:sz w:val="20"/>
                <w:szCs w:val="20"/>
                <w:lang w:eastAsia="ar-SA"/>
              </w:rPr>
              <w:t xml:space="preserve"> procedimiento de contratación.</w:t>
            </w:r>
          </w:p>
        </w:tc>
        <w:tc>
          <w:tcPr>
            <w:tcW w:w="622" w:type="pct"/>
            <w:shd w:val="clear" w:color="auto" w:fill="auto"/>
            <w:vAlign w:val="center"/>
          </w:tcPr>
          <w:p w14:paraId="50F21C7D"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val="es-ES" w:eastAsia="es-ES"/>
              </w:rPr>
            </w:pPr>
            <w:r w:rsidRPr="00181DD6">
              <w:rPr>
                <w:rFonts w:ascii="Montserrat" w:eastAsia="Times New Roman" w:hAnsi="Montserrat"/>
                <w:b/>
                <w:color w:val="0000FF"/>
                <w:sz w:val="20"/>
                <w:szCs w:val="20"/>
                <w:u w:val="single"/>
                <w:lang w:eastAsia="es-ES"/>
              </w:rPr>
              <w:lastRenderedPageBreak/>
              <w:t>Formato libre</w:t>
            </w:r>
          </w:p>
        </w:tc>
        <w:tc>
          <w:tcPr>
            <w:tcW w:w="704" w:type="pct"/>
            <w:shd w:val="clear" w:color="auto" w:fill="auto"/>
            <w:vAlign w:val="center"/>
          </w:tcPr>
          <w:p w14:paraId="733BD614"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5990A1F8"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1CA285BB"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21F11A39"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0F6B4A43" w14:textId="77777777" w:rsidTr="008F4B71">
        <w:trPr>
          <w:trHeight w:val="20"/>
          <w:jc w:val="center"/>
        </w:trPr>
        <w:tc>
          <w:tcPr>
            <w:tcW w:w="585" w:type="pct"/>
            <w:shd w:val="clear" w:color="auto" w:fill="auto"/>
            <w:vAlign w:val="center"/>
          </w:tcPr>
          <w:p w14:paraId="2625853F"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lastRenderedPageBreak/>
              <w:t>4.1.11</w:t>
            </w:r>
          </w:p>
        </w:tc>
        <w:tc>
          <w:tcPr>
            <w:tcW w:w="2468" w:type="pct"/>
            <w:vAlign w:val="center"/>
          </w:tcPr>
          <w:p w14:paraId="08759270"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donde Manifiesta no encontrarse sancionado como empresa o producto, por la Secretaría de la Función Pública.</w:t>
            </w:r>
          </w:p>
        </w:tc>
        <w:tc>
          <w:tcPr>
            <w:tcW w:w="622" w:type="pct"/>
            <w:shd w:val="clear" w:color="auto" w:fill="auto"/>
            <w:vAlign w:val="center"/>
          </w:tcPr>
          <w:p w14:paraId="217F9048"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35CED979"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5B79BD17"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6857F5CB"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117D4FCE"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33C025DC" w14:textId="77777777" w:rsidTr="008F4B71">
        <w:trPr>
          <w:trHeight w:val="20"/>
          <w:jc w:val="center"/>
        </w:trPr>
        <w:tc>
          <w:tcPr>
            <w:tcW w:w="585" w:type="pct"/>
            <w:shd w:val="clear" w:color="auto" w:fill="auto"/>
            <w:vAlign w:val="center"/>
          </w:tcPr>
          <w:p w14:paraId="220C9733"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4.1.12</w:t>
            </w:r>
          </w:p>
        </w:tc>
        <w:tc>
          <w:tcPr>
            <w:tcW w:w="2468" w:type="pct"/>
            <w:vAlign w:val="center"/>
          </w:tcPr>
          <w:p w14:paraId="58115578"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22" w:type="pct"/>
            <w:shd w:val="clear" w:color="auto" w:fill="auto"/>
            <w:vAlign w:val="center"/>
          </w:tcPr>
          <w:p w14:paraId="2C08C38C"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67429B5D"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p w14:paraId="014F1FE5" w14:textId="77777777" w:rsidR="008F4B71" w:rsidRPr="00071FA1" w:rsidRDefault="008F4B71" w:rsidP="008F4B71">
            <w:pPr>
              <w:suppressAutoHyphens/>
              <w:jc w:val="center"/>
              <w:rPr>
                <w:rFonts w:ascii="Montserrat" w:eastAsia="Times New Roman" w:hAnsi="Montserrat"/>
                <w:sz w:val="18"/>
                <w:szCs w:val="18"/>
                <w:lang w:eastAsia="ar-SA"/>
              </w:rPr>
            </w:pPr>
          </w:p>
        </w:tc>
        <w:tc>
          <w:tcPr>
            <w:tcW w:w="311" w:type="pct"/>
          </w:tcPr>
          <w:p w14:paraId="53875740"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0A2B21E6"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0CD42B3A" w14:textId="77777777" w:rsidTr="008F4B71">
        <w:trPr>
          <w:trHeight w:val="20"/>
          <w:jc w:val="center"/>
        </w:trPr>
        <w:tc>
          <w:tcPr>
            <w:tcW w:w="585" w:type="pct"/>
            <w:shd w:val="clear" w:color="auto" w:fill="auto"/>
            <w:vAlign w:val="center"/>
          </w:tcPr>
          <w:p w14:paraId="6D793053"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4.1.13</w:t>
            </w:r>
          </w:p>
        </w:tc>
        <w:tc>
          <w:tcPr>
            <w:tcW w:w="2468" w:type="pct"/>
            <w:vAlign w:val="center"/>
          </w:tcPr>
          <w:p w14:paraId="5D3FE453"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donde manifiesta que conoce la Ley, su Reglamento, la presente convocatoria, sus anexos y, en su caso, las modificaciones derivadas de la Junta de Aclaraciones</w:t>
            </w:r>
          </w:p>
        </w:tc>
        <w:tc>
          <w:tcPr>
            <w:tcW w:w="622" w:type="pct"/>
            <w:shd w:val="clear" w:color="auto" w:fill="auto"/>
            <w:vAlign w:val="center"/>
          </w:tcPr>
          <w:p w14:paraId="77272DE0"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val="es-ES"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3517CF87" w14:textId="77777777" w:rsidR="008F4B71" w:rsidRPr="00071FA1" w:rsidRDefault="008F4B71" w:rsidP="008F4B71">
            <w:pPr>
              <w:suppressAutoHyphens/>
              <w:jc w:val="center"/>
              <w:rPr>
                <w:rFonts w:ascii="Montserrat" w:eastAsia="Times New Roman" w:hAnsi="Montserrat"/>
                <w:sz w:val="18"/>
                <w:szCs w:val="18"/>
                <w:lang w:eastAsia="ar-SA"/>
              </w:rPr>
            </w:pPr>
            <w:r w:rsidRPr="00071FA1">
              <w:rPr>
                <w:rFonts w:ascii="Montserrat" w:eastAsia="Times New Roman" w:hAnsi="Montserrat" w:cs="Arial"/>
                <w:noProof/>
                <w:sz w:val="18"/>
                <w:szCs w:val="18"/>
                <w:lang w:val="es-ES" w:eastAsia="ar-SA"/>
              </w:rPr>
              <w:t>Indispensable</w:t>
            </w:r>
          </w:p>
        </w:tc>
        <w:tc>
          <w:tcPr>
            <w:tcW w:w="311" w:type="pct"/>
          </w:tcPr>
          <w:p w14:paraId="6D815046"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14F16C4B"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46CD0980" w14:textId="77777777" w:rsidTr="008F4B71">
        <w:trPr>
          <w:trHeight w:val="20"/>
          <w:jc w:val="center"/>
        </w:trPr>
        <w:tc>
          <w:tcPr>
            <w:tcW w:w="585" w:type="pct"/>
            <w:shd w:val="clear" w:color="auto" w:fill="auto"/>
            <w:vAlign w:val="center"/>
          </w:tcPr>
          <w:p w14:paraId="428B0977" w14:textId="77777777" w:rsidR="008F4B71" w:rsidRPr="00181DD6" w:rsidRDefault="008F4B71" w:rsidP="008F4B71">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4.1.14</w:t>
            </w:r>
          </w:p>
        </w:tc>
        <w:tc>
          <w:tcPr>
            <w:tcW w:w="2468" w:type="pct"/>
            <w:vAlign w:val="center"/>
          </w:tcPr>
          <w:p w14:paraId="6AF6F950"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FC75F29"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p>
          <w:p w14:paraId="3E9A6D5A" w14:textId="77777777" w:rsidR="008F4B71" w:rsidRPr="00181DD6" w:rsidRDefault="008F4B71" w:rsidP="008F4B71">
            <w:pPr>
              <w:suppressAutoHyphens/>
              <w:autoSpaceDE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Documentos que los licitantes deberán presentar:</w:t>
            </w:r>
          </w:p>
        </w:tc>
        <w:tc>
          <w:tcPr>
            <w:tcW w:w="622" w:type="pct"/>
            <w:shd w:val="clear" w:color="auto" w:fill="auto"/>
            <w:vAlign w:val="center"/>
          </w:tcPr>
          <w:p w14:paraId="4561FE25" w14:textId="77777777" w:rsidR="008F4B71" w:rsidRPr="00181DD6" w:rsidRDefault="008F4B71" w:rsidP="008F4B71">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Documentos que el licitante deberá presentar:</w:t>
            </w:r>
          </w:p>
        </w:tc>
        <w:tc>
          <w:tcPr>
            <w:tcW w:w="704" w:type="pct"/>
            <w:shd w:val="clear" w:color="auto" w:fill="auto"/>
            <w:vAlign w:val="center"/>
          </w:tcPr>
          <w:p w14:paraId="5B5FB339" w14:textId="69C877E8" w:rsidR="008F4B71" w:rsidRPr="00071FA1" w:rsidRDefault="00485B72" w:rsidP="008F4B71">
            <w:pPr>
              <w:suppressAutoHyphens/>
              <w:jc w:val="center"/>
              <w:rPr>
                <w:rFonts w:ascii="Montserrat" w:eastAsia="Times New Roman" w:hAnsi="Montserrat"/>
                <w:sz w:val="18"/>
                <w:szCs w:val="18"/>
                <w:lang w:eastAsia="ar-SA"/>
              </w:rPr>
            </w:pPr>
            <w:r w:rsidRPr="00071FA1">
              <w:rPr>
                <w:rFonts w:ascii="Montserrat" w:eastAsia="Times New Roman" w:hAnsi="Montserrat" w:cs="Arial"/>
                <w:noProof/>
                <w:sz w:val="18"/>
                <w:szCs w:val="18"/>
                <w:lang w:val="es-ES" w:eastAsia="ar-SA"/>
              </w:rPr>
              <w:t>Los siguientes documentos no son indispensables, sin embargo, el licitante que resulte adjudicado deberá de presentarlos al día siguiente del fallo, en caso de que no los presente no se formalizará el contrato por causas imputables al proveedor.</w:t>
            </w:r>
          </w:p>
        </w:tc>
        <w:tc>
          <w:tcPr>
            <w:tcW w:w="311" w:type="pct"/>
          </w:tcPr>
          <w:p w14:paraId="016B6D20"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10" w:type="pct"/>
          </w:tcPr>
          <w:p w14:paraId="114608D2"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7D9D172E" w14:textId="77777777" w:rsidTr="008F4B71">
        <w:trPr>
          <w:trHeight w:val="20"/>
          <w:jc w:val="center"/>
        </w:trPr>
        <w:tc>
          <w:tcPr>
            <w:tcW w:w="585" w:type="pct"/>
            <w:shd w:val="clear" w:color="auto" w:fill="auto"/>
            <w:vAlign w:val="center"/>
          </w:tcPr>
          <w:p w14:paraId="42F25518"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5B756ED"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1.-Alta ante la Secretaría de Hacienda y Crédito Público y/o Constancia de Situación Fiscal.</w:t>
            </w:r>
          </w:p>
        </w:tc>
        <w:tc>
          <w:tcPr>
            <w:tcW w:w="622" w:type="pct"/>
            <w:shd w:val="clear" w:color="auto" w:fill="auto"/>
            <w:vAlign w:val="center"/>
          </w:tcPr>
          <w:p w14:paraId="458EC0CD"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1087583C"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3350AE85"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3943EB0D"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506AFAF2" w14:textId="77777777" w:rsidTr="008F4B71">
        <w:trPr>
          <w:trHeight w:val="20"/>
          <w:jc w:val="center"/>
        </w:trPr>
        <w:tc>
          <w:tcPr>
            <w:tcW w:w="585" w:type="pct"/>
            <w:shd w:val="clear" w:color="auto" w:fill="auto"/>
            <w:vAlign w:val="center"/>
          </w:tcPr>
          <w:p w14:paraId="0E8F282A"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25048ED4"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2.-Registro Federal de Contribuyentes.</w:t>
            </w:r>
          </w:p>
        </w:tc>
        <w:tc>
          <w:tcPr>
            <w:tcW w:w="622" w:type="pct"/>
            <w:shd w:val="clear" w:color="auto" w:fill="auto"/>
            <w:vAlign w:val="center"/>
          </w:tcPr>
          <w:p w14:paraId="3AE81E01"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75D3CEAC"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59AC932B"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4C96CE0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69D24E9C" w14:textId="77777777" w:rsidTr="008F4B71">
        <w:trPr>
          <w:trHeight w:val="20"/>
          <w:jc w:val="center"/>
        </w:trPr>
        <w:tc>
          <w:tcPr>
            <w:tcW w:w="585" w:type="pct"/>
            <w:shd w:val="clear" w:color="auto" w:fill="auto"/>
            <w:vAlign w:val="center"/>
          </w:tcPr>
          <w:p w14:paraId="332A014A"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D803285"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3.-Tarjeta de Registro Patronal ante el IMSS.</w:t>
            </w:r>
          </w:p>
          <w:p w14:paraId="6A1F12D2"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EL  NRP deberá coincidir con la opinión de cumplimiento del INFONAVIT.</w:t>
            </w:r>
          </w:p>
        </w:tc>
        <w:tc>
          <w:tcPr>
            <w:tcW w:w="622" w:type="pct"/>
            <w:shd w:val="clear" w:color="auto" w:fill="auto"/>
            <w:vAlign w:val="center"/>
          </w:tcPr>
          <w:p w14:paraId="452201E4"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44AF6E7B"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192E38AE"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1D413671"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4627C874" w14:textId="77777777" w:rsidTr="008F4B71">
        <w:trPr>
          <w:trHeight w:val="20"/>
          <w:jc w:val="center"/>
        </w:trPr>
        <w:tc>
          <w:tcPr>
            <w:tcW w:w="585" w:type="pct"/>
            <w:shd w:val="clear" w:color="auto" w:fill="auto"/>
            <w:vAlign w:val="center"/>
          </w:tcPr>
          <w:p w14:paraId="441EB467"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8FBA550" w14:textId="77777777" w:rsidR="008F4B71" w:rsidRPr="00181DD6" w:rsidRDefault="008F4B71" w:rsidP="008F4B71">
            <w:pPr>
              <w:suppressAutoHyphens/>
              <w:autoSpaceDE w:val="0"/>
              <w:autoSpaceDN w:val="0"/>
              <w:ind w:right="12"/>
              <w:jc w:val="both"/>
              <w:rPr>
                <w:rFonts w:ascii="Montserrat" w:eastAsia="Times New Roman" w:hAnsi="Montserrat"/>
                <w:b/>
                <w:bCs/>
                <w:i/>
                <w:iCs/>
                <w:sz w:val="20"/>
                <w:szCs w:val="20"/>
                <w:u w:val="single"/>
                <w:lang w:val="es-ES" w:eastAsia="ar-SA"/>
              </w:rPr>
            </w:pPr>
            <w:r>
              <w:rPr>
                <w:rFonts w:ascii="Montserrat" w:eastAsia="Times New Roman" w:hAnsi="Montserrat" w:cs="Arial"/>
                <w:sz w:val="20"/>
                <w:szCs w:val="20"/>
                <w:lang w:eastAsia="ar-SA"/>
              </w:rPr>
              <w:t>4</w:t>
            </w:r>
            <w:r w:rsidRPr="00181DD6">
              <w:rPr>
                <w:rFonts w:ascii="Montserrat" w:eastAsia="Times New Roman" w:hAnsi="Montserrat" w:cs="Arial"/>
                <w:sz w:val="20"/>
                <w:szCs w:val="20"/>
                <w:lang w:eastAsia="ar-SA"/>
              </w:rPr>
              <w:t>.-Comprobante del Domicilio fiscal mismo que deberá coincidir con la dirección proporcionada en la acreditación del licitante.</w:t>
            </w:r>
            <w:r w:rsidRPr="00181DD6">
              <w:rPr>
                <w:rFonts w:ascii="Montserrat" w:eastAsia="Times New Roman" w:hAnsi="Montserrat"/>
                <w:b/>
                <w:bCs/>
                <w:i/>
                <w:iCs/>
                <w:sz w:val="20"/>
                <w:szCs w:val="20"/>
                <w:u w:val="single"/>
                <w:lang w:val="es-ES" w:eastAsia="ar-SA"/>
              </w:rPr>
              <w:t xml:space="preserve"> con una vigencia no mayor a tres meses. </w:t>
            </w:r>
          </w:p>
          <w:p w14:paraId="1901DC5C" w14:textId="77777777" w:rsidR="008F4B71" w:rsidRPr="00181DD6" w:rsidRDefault="008F4B71" w:rsidP="008F4B71">
            <w:pPr>
              <w:suppressAutoHyphens/>
              <w:autoSpaceDE w:val="0"/>
              <w:autoSpaceDN w:val="0"/>
              <w:ind w:right="12"/>
              <w:jc w:val="both"/>
              <w:rPr>
                <w:rFonts w:ascii="Montserrat" w:eastAsia="Times New Roman" w:hAnsi="Montserrat"/>
                <w:b/>
                <w:bCs/>
                <w:i/>
                <w:iCs/>
                <w:sz w:val="20"/>
                <w:szCs w:val="20"/>
                <w:u w:val="single"/>
                <w:lang w:val="es-ES" w:eastAsia="ar-SA"/>
              </w:rPr>
            </w:pPr>
          </w:p>
          <w:p w14:paraId="776F7748" w14:textId="77777777" w:rsidR="008F4B71" w:rsidRPr="00181DD6" w:rsidRDefault="008F4B71" w:rsidP="008F4B71">
            <w:pPr>
              <w:suppressAutoHyphens/>
              <w:autoSpaceDE w:val="0"/>
              <w:autoSpaceDN w:val="0"/>
              <w:ind w:right="12"/>
              <w:jc w:val="both"/>
              <w:rPr>
                <w:rFonts w:ascii="Montserrat" w:eastAsia="Times New Roman" w:hAnsi="Montserrat" w:cs="Arial"/>
                <w:sz w:val="20"/>
                <w:szCs w:val="20"/>
                <w:lang w:eastAsia="ar-SA"/>
              </w:rPr>
            </w:pPr>
            <w:r w:rsidRPr="00181DD6">
              <w:rPr>
                <w:rFonts w:ascii="Montserrat" w:eastAsia="Times New Roman" w:hAnsi="Montserrat"/>
                <w:b/>
                <w:bCs/>
                <w:i/>
                <w:iCs/>
                <w:sz w:val="20"/>
                <w:szCs w:val="20"/>
                <w:u w:val="single"/>
                <w:lang w:val="es-ES" w:eastAsia="ar-SA"/>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22" w:type="pct"/>
            <w:shd w:val="clear" w:color="auto" w:fill="auto"/>
            <w:vAlign w:val="center"/>
          </w:tcPr>
          <w:p w14:paraId="0A3FF866"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5329229E"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6C21DEC3"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6A6BD71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7B1FB010" w14:textId="77777777" w:rsidTr="008F4B71">
        <w:trPr>
          <w:trHeight w:val="20"/>
          <w:jc w:val="center"/>
        </w:trPr>
        <w:tc>
          <w:tcPr>
            <w:tcW w:w="585" w:type="pct"/>
            <w:shd w:val="clear" w:color="auto" w:fill="auto"/>
            <w:vAlign w:val="center"/>
          </w:tcPr>
          <w:p w14:paraId="7F41D2F8"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1B476337" w14:textId="77777777" w:rsidR="008F4B71" w:rsidRPr="00181DD6" w:rsidRDefault="008F4B71" w:rsidP="008F4B71">
            <w:pPr>
              <w:suppressAutoHyphens/>
              <w:autoSpaceDE w:val="0"/>
              <w:jc w:val="both"/>
              <w:rPr>
                <w:rFonts w:ascii="Montserrat" w:eastAsia="Times New Roman" w:hAnsi="Montserrat" w:cs="Arial"/>
                <w:sz w:val="20"/>
                <w:szCs w:val="20"/>
                <w:lang w:val="es-ES" w:eastAsia="ar-SA"/>
              </w:rPr>
            </w:pPr>
            <w:r>
              <w:rPr>
                <w:rFonts w:ascii="Montserrat" w:eastAsia="Times New Roman" w:hAnsi="Montserrat" w:cs="Arial"/>
                <w:sz w:val="20"/>
                <w:szCs w:val="20"/>
                <w:lang w:eastAsia="ar-SA"/>
              </w:rPr>
              <w:t>5</w:t>
            </w:r>
            <w:r w:rsidRPr="00181DD6">
              <w:rPr>
                <w:rFonts w:ascii="Montserrat" w:eastAsia="Times New Roman" w:hAnsi="Montserrat" w:cs="Arial"/>
                <w:sz w:val="20"/>
                <w:szCs w:val="20"/>
                <w:lang w:eastAsia="ar-SA"/>
              </w:rPr>
              <w:t xml:space="preserve">.-Identificación oficial vigente con fotografía, (cartilla del servicio militar nacional, pasaporte, credencial para votar con fotografía o cédula profesional), tratándose de personas físicas, y en el caso de personas morales, de la persona que firme la proposición. </w:t>
            </w:r>
            <w:r w:rsidRPr="00181DD6">
              <w:rPr>
                <w:rFonts w:ascii="Montserrat" w:eastAsia="Times New Roman" w:hAnsi="Montserrat"/>
                <w:b/>
                <w:bCs/>
                <w:i/>
                <w:iCs/>
                <w:sz w:val="20"/>
                <w:szCs w:val="20"/>
                <w:u w:val="single"/>
                <w:lang w:eastAsia="ar-SA"/>
              </w:rPr>
              <w:t>Conforme lo estipula el artículo 48 fracción X del Reglamento</w:t>
            </w:r>
            <w:r w:rsidRPr="00181DD6">
              <w:rPr>
                <w:rFonts w:ascii="Montserrat" w:eastAsia="Times New Roman" w:hAnsi="Montserrat"/>
                <w:b/>
                <w:bCs/>
                <w:i/>
                <w:iCs/>
                <w:sz w:val="20"/>
                <w:szCs w:val="20"/>
                <w:u w:val="single"/>
                <w:lang w:val="es-ES" w:eastAsia="ar-SA"/>
              </w:rPr>
              <w:t>.</w:t>
            </w:r>
          </w:p>
        </w:tc>
        <w:tc>
          <w:tcPr>
            <w:tcW w:w="622" w:type="pct"/>
            <w:shd w:val="clear" w:color="auto" w:fill="auto"/>
            <w:vAlign w:val="center"/>
          </w:tcPr>
          <w:p w14:paraId="1CB5F6D8"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0BCB895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1A60DCBF"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110154D2"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4A636B4B" w14:textId="77777777" w:rsidTr="008F4B71">
        <w:trPr>
          <w:trHeight w:val="20"/>
          <w:jc w:val="center"/>
        </w:trPr>
        <w:tc>
          <w:tcPr>
            <w:tcW w:w="585" w:type="pct"/>
            <w:shd w:val="clear" w:color="auto" w:fill="auto"/>
            <w:vAlign w:val="center"/>
          </w:tcPr>
          <w:p w14:paraId="09B2435C"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16CEE97B"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6</w:t>
            </w:r>
            <w:r w:rsidRPr="00181DD6">
              <w:rPr>
                <w:rFonts w:ascii="Montserrat" w:eastAsia="Times New Roman" w:hAnsi="Montserrat" w:cs="Arial"/>
                <w:sz w:val="20"/>
                <w:szCs w:val="20"/>
                <w:lang w:eastAsia="ar-SA"/>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1ADFCAFC"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p>
          <w:p w14:paraId="167ADAF9"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EL NRP deberá coincidir con la Tarjeta de Registro Patronal presentada.</w:t>
            </w:r>
          </w:p>
        </w:tc>
        <w:tc>
          <w:tcPr>
            <w:tcW w:w="622" w:type="pct"/>
            <w:shd w:val="clear" w:color="auto" w:fill="auto"/>
            <w:vAlign w:val="center"/>
          </w:tcPr>
          <w:p w14:paraId="022F497E"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B2321BD"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3DD24DFE"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4806DD45"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15C70D6F" w14:textId="77777777" w:rsidTr="008F4B71">
        <w:trPr>
          <w:trHeight w:val="20"/>
          <w:jc w:val="center"/>
        </w:trPr>
        <w:tc>
          <w:tcPr>
            <w:tcW w:w="585" w:type="pct"/>
            <w:shd w:val="clear" w:color="auto" w:fill="auto"/>
            <w:vAlign w:val="center"/>
          </w:tcPr>
          <w:p w14:paraId="6318042B"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2B64E35A"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7</w:t>
            </w:r>
            <w:r w:rsidRPr="00181DD6">
              <w:rPr>
                <w:rFonts w:ascii="Montserrat" w:eastAsia="Times New Roman" w:hAnsi="Montserrat" w:cs="Arial"/>
                <w:sz w:val="20"/>
                <w:szCs w:val="20"/>
                <w:lang w:eastAsia="ar-SA"/>
              </w:rPr>
              <w:t xml:space="preserve">.-Los licitantes quedan obligados a entregar al Instituto la “Opinión del Cumplimiento de Obligaciones Fiscales” emitida por el S.A.T. vigente y positiva. </w:t>
            </w:r>
            <w:r w:rsidRPr="00181DD6">
              <w:rPr>
                <w:rFonts w:ascii="Montserrat" w:eastAsia="Times New Roman" w:hAnsi="Montserrat" w:cs="Arial"/>
                <w:sz w:val="20"/>
                <w:szCs w:val="20"/>
                <w:lang w:eastAsia="ar-SA"/>
              </w:rPr>
              <w:lastRenderedPageBreak/>
              <w:t>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22" w:type="pct"/>
            <w:shd w:val="clear" w:color="auto" w:fill="auto"/>
            <w:vAlign w:val="center"/>
          </w:tcPr>
          <w:p w14:paraId="5872C597"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46132026"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66C53A07"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375011C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2A6086AE" w14:textId="77777777" w:rsidTr="008F4B71">
        <w:trPr>
          <w:trHeight w:val="20"/>
          <w:jc w:val="center"/>
        </w:trPr>
        <w:tc>
          <w:tcPr>
            <w:tcW w:w="585" w:type="pct"/>
            <w:shd w:val="clear" w:color="auto" w:fill="auto"/>
            <w:vAlign w:val="center"/>
          </w:tcPr>
          <w:p w14:paraId="105B24C2"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139DDA41"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8</w:t>
            </w:r>
            <w:r w:rsidRPr="00181DD6">
              <w:rPr>
                <w:rFonts w:ascii="Montserrat" w:eastAsia="Times New Roman" w:hAnsi="Montserrat" w:cs="Arial"/>
                <w:sz w:val="20"/>
                <w:szCs w:val="20"/>
                <w:lang w:eastAsia="ar-SA"/>
              </w:rPr>
              <w:t xml:space="preserve">.-Los licitantes quedan obligados a entregar al Instituto la “Opinión del Cumplimiento de Obligaciones en materia de Seguridad Social” Vigente y Positiva, emitida por el I.M.S.S., al presentar su propuesta técnica. </w:t>
            </w:r>
          </w:p>
          <w:p w14:paraId="29CAB6CC"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 En caso de particulares:</w:t>
            </w:r>
          </w:p>
          <w:p w14:paraId="60D37903"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 No se encuentre registrado ante este Instituto;</w:t>
            </w:r>
          </w:p>
          <w:p w14:paraId="2BD65E2E"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b) Cuente con Registro Patronal, pero se encuentre dado de baja o;</w:t>
            </w:r>
          </w:p>
          <w:p w14:paraId="59E7C860"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 No tenga personal que sea sujeto de aseguramiento obligatorio, de conformidad con lo dispuesto por el artículo 12 de la LSS.</w:t>
            </w:r>
          </w:p>
          <w:p w14:paraId="2BFEF786"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p>
          <w:p w14:paraId="6F6A91B0"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No podrá obtener la citada Opinión, por lo cual, dicho particular podrá dar cumplimiento a tal requerimiento presentando lo siguiente:</w:t>
            </w:r>
          </w:p>
          <w:p w14:paraId="66640E1D"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p>
          <w:p w14:paraId="277E4E12"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•Documento emitido por este instituto (resultado de la consulta en el sistema para obtener la Opinión), en el que se haga constar que no se puede emitir la Opinión de cumplimiento.</w:t>
            </w:r>
          </w:p>
          <w:p w14:paraId="3385D2B8"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libre, bajo protesta de decir verdad, que no le es posible obtener la multicitada opinión, justificando el motivo y anexando el documento en el que conste que no se puede emitirla misma y:</w:t>
            </w:r>
          </w:p>
          <w:p w14:paraId="2FF1AFF1"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65F774E2"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•Para el caso de que el licitante no cuente con trabajadores registrados ante el I.M.S.S. y se apoyen en la figura jurídica del Outsoursing, deberá presentar la </w:t>
            </w:r>
            <w:r w:rsidRPr="00181DD6">
              <w:rPr>
                <w:rFonts w:ascii="Montserrat" w:eastAsia="Times New Roman" w:hAnsi="Montserrat" w:cs="Arial"/>
                <w:sz w:val="20"/>
                <w:szCs w:val="20"/>
                <w:lang w:eastAsia="ar-SA"/>
              </w:rPr>
              <w:lastRenderedPageBreak/>
              <w:t xml:space="preserve">“Opinión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3A0752C5" w14:textId="1BE0C082" w:rsidR="008F4B71" w:rsidRPr="00071FA1" w:rsidRDefault="008F4B71" w:rsidP="00071FA1">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LAS OPINIONES DEBERÁN INCLUIR QR LEGIBLE.</w:t>
            </w:r>
          </w:p>
        </w:tc>
        <w:tc>
          <w:tcPr>
            <w:tcW w:w="622" w:type="pct"/>
            <w:shd w:val="clear" w:color="auto" w:fill="auto"/>
            <w:vAlign w:val="center"/>
          </w:tcPr>
          <w:p w14:paraId="45FF255C"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849136F"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567B816F"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5B215FAE"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3E6B6040" w14:textId="77777777" w:rsidTr="008F4B71">
        <w:trPr>
          <w:trHeight w:val="20"/>
          <w:jc w:val="center"/>
        </w:trPr>
        <w:tc>
          <w:tcPr>
            <w:tcW w:w="585" w:type="pct"/>
            <w:shd w:val="clear" w:color="auto" w:fill="auto"/>
            <w:vAlign w:val="center"/>
          </w:tcPr>
          <w:p w14:paraId="541B8D56"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400A0B10" w14:textId="77777777" w:rsidR="008F4B71" w:rsidRPr="00181DD6" w:rsidRDefault="008F4B71" w:rsidP="008F4B71">
            <w:pPr>
              <w:suppressAutoHyphens/>
              <w:autoSpaceDE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Persona Moral, deberá presentar:</w:t>
            </w:r>
          </w:p>
        </w:tc>
        <w:tc>
          <w:tcPr>
            <w:tcW w:w="622" w:type="pct"/>
            <w:shd w:val="clear" w:color="auto" w:fill="auto"/>
            <w:vAlign w:val="center"/>
          </w:tcPr>
          <w:p w14:paraId="5C573117"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180315C0"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49662AC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6F84382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4575783E" w14:textId="77777777" w:rsidTr="008F4B71">
        <w:trPr>
          <w:trHeight w:val="20"/>
          <w:jc w:val="center"/>
        </w:trPr>
        <w:tc>
          <w:tcPr>
            <w:tcW w:w="585" w:type="pct"/>
            <w:shd w:val="clear" w:color="auto" w:fill="auto"/>
            <w:vAlign w:val="center"/>
          </w:tcPr>
          <w:p w14:paraId="38584BB2"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2E5CBA57"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9</w:t>
            </w:r>
            <w:r w:rsidRPr="00181DD6">
              <w:rPr>
                <w:rFonts w:ascii="Montserrat" w:eastAsia="Times New Roman" w:hAnsi="Montserrat" w:cs="Arial"/>
                <w:sz w:val="20"/>
                <w:szCs w:val="20"/>
                <w:lang w:eastAsia="ar-SA"/>
              </w:rPr>
              <w:t>.-Acta Constitutiva de la empresa en donde se describa el objeto social, el cual debe relacionarse con el servicio a contratar por el Instituto. Misma que deberá tener relación con la información proporcionada en la acreditación del licitante.</w:t>
            </w:r>
          </w:p>
        </w:tc>
        <w:tc>
          <w:tcPr>
            <w:tcW w:w="622" w:type="pct"/>
            <w:shd w:val="clear" w:color="auto" w:fill="auto"/>
            <w:vAlign w:val="center"/>
          </w:tcPr>
          <w:p w14:paraId="36656ACE"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BBF3A73"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223230E9"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7A8B1A1B"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2D68EDE2" w14:textId="77777777" w:rsidTr="008F4B71">
        <w:trPr>
          <w:trHeight w:val="20"/>
          <w:jc w:val="center"/>
        </w:trPr>
        <w:tc>
          <w:tcPr>
            <w:tcW w:w="585" w:type="pct"/>
            <w:shd w:val="clear" w:color="auto" w:fill="auto"/>
            <w:vAlign w:val="center"/>
          </w:tcPr>
          <w:p w14:paraId="4692B4DF"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05319A65"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10</w:t>
            </w:r>
            <w:r w:rsidRPr="00181DD6">
              <w:rPr>
                <w:rFonts w:ascii="Montserrat" w:eastAsia="Times New Roman" w:hAnsi="Montserrat" w:cs="Arial"/>
                <w:sz w:val="20"/>
                <w:szCs w:val="20"/>
                <w:lang w:eastAsia="ar-SA"/>
              </w:rPr>
              <w:t>.-Poder Notarial del Representante Legal de la Empresa. Mismo que deberá coincidir con la información proporcionada en la acreditación del licitante.</w:t>
            </w:r>
          </w:p>
        </w:tc>
        <w:tc>
          <w:tcPr>
            <w:tcW w:w="622" w:type="pct"/>
            <w:shd w:val="clear" w:color="auto" w:fill="auto"/>
            <w:vAlign w:val="center"/>
          </w:tcPr>
          <w:p w14:paraId="5AFCBDD3"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2D0B3D24"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233560BA"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51CC8075"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5CD1ECC8" w14:textId="77777777" w:rsidTr="008F4B71">
        <w:trPr>
          <w:trHeight w:val="236"/>
          <w:jc w:val="center"/>
        </w:trPr>
        <w:tc>
          <w:tcPr>
            <w:tcW w:w="585" w:type="pct"/>
            <w:shd w:val="clear" w:color="auto" w:fill="auto"/>
            <w:vAlign w:val="center"/>
          </w:tcPr>
          <w:p w14:paraId="2D7AC7BA"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5A4CEF21" w14:textId="77777777" w:rsidR="008F4B71" w:rsidRPr="00181DD6" w:rsidRDefault="008F4B71" w:rsidP="008F4B71">
            <w:pPr>
              <w:suppressAutoHyphens/>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11</w:t>
            </w:r>
            <w:r w:rsidRPr="00181DD6">
              <w:rPr>
                <w:rFonts w:ascii="Montserrat" w:eastAsia="Times New Roman" w:hAnsi="Montserrat" w:cs="Arial"/>
                <w:sz w:val="20"/>
                <w:szCs w:val="20"/>
                <w:lang w:eastAsia="ar-SA"/>
              </w:rPr>
              <w:t>.Compulsa de todas las actas de sesiones que se hayan realizado desde su constitución al presente. En este punto se deberán anexar todas las actas.</w:t>
            </w:r>
          </w:p>
        </w:tc>
        <w:tc>
          <w:tcPr>
            <w:tcW w:w="622" w:type="pct"/>
            <w:shd w:val="clear" w:color="auto" w:fill="auto"/>
            <w:vAlign w:val="center"/>
          </w:tcPr>
          <w:p w14:paraId="547EA68B"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19C80F5F"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2B026011"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152C3AA1"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52BE8F73" w14:textId="77777777" w:rsidTr="008F4B71">
        <w:trPr>
          <w:trHeight w:val="20"/>
          <w:jc w:val="center"/>
        </w:trPr>
        <w:tc>
          <w:tcPr>
            <w:tcW w:w="585" w:type="pct"/>
            <w:shd w:val="clear" w:color="auto" w:fill="auto"/>
            <w:vAlign w:val="center"/>
          </w:tcPr>
          <w:p w14:paraId="7C759AA1"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46BA1ADC" w14:textId="77777777" w:rsidR="008F4B71" w:rsidRPr="00181DD6" w:rsidRDefault="008F4B71" w:rsidP="008F4B71">
            <w:pPr>
              <w:suppressAutoHyphens/>
              <w:autoSpaceDE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Personas físicas, deberán presentar:</w:t>
            </w:r>
          </w:p>
        </w:tc>
        <w:tc>
          <w:tcPr>
            <w:tcW w:w="622" w:type="pct"/>
            <w:shd w:val="clear" w:color="auto" w:fill="auto"/>
            <w:vAlign w:val="center"/>
          </w:tcPr>
          <w:p w14:paraId="6CA533E0"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18C3FCEE"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31CB074F"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54E43B2A"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r w:rsidR="008F4B71" w:rsidRPr="00181DD6" w14:paraId="599B0098" w14:textId="77777777" w:rsidTr="008F4B71">
        <w:trPr>
          <w:trHeight w:val="20"/>
          <w:jc w:val="center"/>
        </w:trPr>
        <w:tc>
          <w:tcPr>
            <w:tcW w:w="585" w:type="pct"/>
            <w:shd w:val="clear" w:color="auto" w:fill="auto"/>
            <w:vAlign w:val="center"/>
          </w:tcPr>
          <w:p w14:paraId="73921CC5"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468" w:type="pct"/>
            <w:vAlign w:val="center"/>
          </w:tcPr>
          <w:p w14:paraId="4766A448" w14:textId="77777777" w:rsidR="008F4B71" w:rsidRPr="00181DD6" w:rsidRDefault="008F4B71" w:rsidP="008F4B71">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12</w:t>
            </w:r>
            <w:r w:rsidRPr="00181DD6">
              <w:rPr>
                <w:rFonts w:ascii="Montserrat" w:eastAsia="Times New Roman" w:hAnsi="Montserrat" w:cs="Arial"/>
                <w:sz w:val="20"/>
                <w:szCs w:val="20"/>
                <w:lang w:eastAsia="ar-SA"/>
              </w:rPr>
              <w:t>.-Acta de nacimiento, o en su caso, la carta de naturalización respectiva expedida por la autoridad competente.</w:t>
            </w:r>
          </w:p>
        </w:tc>
        <w:tc>
          <w:tcPr>
            <w:tcW w:w="622" w:type="pct"/>
            <w:shd w:val="clear" w:color="auto" w:fill="auto"/>
            <w:vAlign w:val="center"/>
          </w:tcPr>
          <w:p w14:paraId="47B93B97"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282FFD1A"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1" w:type="pct"/>
          </w:tcPr>
          <w:p w14:paraId="540DA1D7"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c>
          <w:tcPr>
            <w:tcW w:w="310" w:type="pct"/>
          </w:tcPr>
          <w:p w14:paraId="2A069551"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ar-SA"/>
              </w:rPr>
            </w:pPr>
          </w:p>
        </w:tc>
      </w:tr>
    </w:tbl>
    <w:p w14:paraId="5C5C9D51" w14:textId="77777777" w:rsidR="008F4B71" w:rsidRDefault="008F4B71" w:rsidP="007935BF"/>
    <w:p w14:paraId="79CAFFB8" w14:textId="77777777" w:rsidR="008F4B71" w:rsidRPr="00181DD6" w:rsidRDefault="008F4B71" w:rsidP="008F4B71">
      <w:pPr>
        <w:suppressAutoHyphens/>
        <w:autoSpaceDE w:val="0"/>
        <w:jc w:val="both"/>
        <w:rPr>
          <w:rFonts w:ascii="Montserrat" w:eastAsia="Times New Roman" w:hAnsi="Montserrat" w:cs="Arial"/>
          <w:noProof/>
          <w:sz w:val="20"/>
          <w:szCs w:val="20"/>
          <w:lang w:val="es-ES" w:eastAsia="ar-SA"/>
        </w:rPr>
      </w:pPr>
      <w:r w:rsidRPr="00181DD6">
        <w:rPr>
          <w:rFonts w:ascii="Montserrat" w:eastAsia="Times New Roman" w:hAnsi="Montserrat" w:cs="Arial"/>
          <w:noProof/>
          <w:sz w:val="20"/>
          <w:szCs w:val="20"/>
          <w:lang w:val="es-ES" w:eastAsia="ar-SA"/>
        </w:rPr>
        <w:t>En caso de participación conjunta, cada integrante deberá cumplir con la entrega de toda la documentación legal.</w:t>
      </w:r>
    </w:p>
    <w:p w14:paraId="7BC1276F" w14:textId="77777777" w:rsidR="008F4B71" w:rsidRPr="00181DD6" w:rsidRDefault="008F4B71" w:rsidP="008F4B71">
      <w:pPr>
        <w:suppressAutoHyphens/>
        <w:autoSpaceDE w:val="0"/>
        <w:jc w:val="both"/>
        <w:rPr>
          <w:rFonts w:ascii="Montserrat" w:eastAsia="Times New Roman" w:hAnsi="Montserrat" w:cs="Arial"/>
          <w:noProof/>
          <w:sz w:val="20"/>
          <w:szCs w:val="20"/>
          <w:lang w:val="es-ES" w:eastAsia="ar-SA"/>
        </w:rPr>
      </w:pPr>
    </w:p>
    <w:p w14:paraId="3C12B540"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4.2 Proposición Técnica</w:t>
      </w:r>
    </w:p>
    <w:p w14:paraId="09C7B791" w14:textId="77777777" w:rsidR="008F4B71" w:rsidRDefault="008F4B71" w:rsidP="007935BF"/>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54"/>
        <w:gridCol w:w="6849"/>
        <w:gridCol w:w="1389"/>
        <w:gridCol w:w="35"/>
        <w:gridCol w:w="142"/>
        <w:gridCol w:w="610"/>
        <w:gridCol w:w="761"/>
      </w:tblGrid>
      <w:tr w:rsidR="008F4B71" w:rsidRPr="00231D08" w14:paraId="68B7321F" w14:textId="77777777" w:rsidTr="006B1762">
        <w:trPr>
          <w:trHeight w:val="276"/>
          <w:tblHeader/>
          <w:jc w:val="center"/>
        </w:trPr>
        <w:tc>
          <w:tcPr>
            <w:tcW w:w="527" w:type="pct"/>
            <w:vMerge w:val="restart"/>
            <w:shd w:val="clear" w:color="auto" w:fill="1F497D"/>
            <w:vAlign w:val="center"/>
          </w:tcPr>
          <w:p w14:paraId="67B48412" w14:textId="77777777" w:rsidR="008F4B71" w:rsidRPr="00231D08" w:rsidRDefault="008F4B71" w:rsidP="008F4B71">
            <w:pPr>
              <w:suppressAutoHyphens/>
              <w:jc w:val="center"/>
              <w:outlineLvl w:val="1"/>
              <w:rPr>
                <w:rFonts w:ascii="Montserrat" w:eastAsia="Times New Roman" w:hAnsi="Montserrat" w:cs="Arial"/>
                <w:b/>
                <w:noProof/>
                <w:color w:val="FFFFFF"/>
                <w:sz w:val="20"/>
                <w:szCs w:val="20"/>
                <w:lang w:eastAsia="ar-SA"/>
              </w:rPr>
            </w:pPr>
            <w:r w:rsidRPr="00231D08">
              <w:rPr>
                <w:rFonts w:ascii="Montserrat" w:eastAsia="Times New Roman" w:hAnsi="Montserrat" w:cs="Arial"/>
                <w:b/>
                <w:noProof/>
                <w:color w:val="FFFFFF"/>
                <w:sz w:val="20"/>
                <w:szCs w:val="20"/>
                <w:lang w:eastAsia="ar-SA"/>
              </w:rPr>
              <w:t>Numeral</w:t>
            </w:r>
          </w:p>
        </w:tc>
        <w:tc>
          <w:tcPr>
            <w:tcW w:w="3130" w:type="pct"/>
            <w:vMerge w:val="restart"/>
            <w:shd w:val="clear" w:color="auto" w:fill="1F497D"/>
            <w:vAlign w:val="center"/>
          </w:tcPr>
          <w:p w14:paraId="133B96C9" w14:textId="77777777" w:rsidR="008F4B71" w:rsidRPr="00231D08" w:rsidRDefault="008F4B71" w:rsidP="008F4B71">
            <w:pPr>
              <w:suppressAutoHyphens/>
              <w:jc w:val="center"/>
              <w:outlineLvl w:val="1"/>
              <w:rPr>
                <w:rFonts w:ascii="Montserrat" w:eastAsia="Times New Roman" w:hAnsi="Montserrat" w:cs="Arial"/>
                <w:b/>
                <w:noProof/>
                <w:color w:val="FFFFFF"/>
                <w:sz w:val="20"/>
                <w:szCs w:val="20"/>
                <w:lang w:eastAsia="ar-SA"/>
              </w:rPr>
            </w:pPr>
            <w:r w:rsidRPr="00231D08">
              <w:rPr>
                <w:rFonts w:ascii="Montserrat" w:eastAsia="Times New Roman" w:hAnsi="Montserrat" w:cs="Arial"/>
                <w:b/>
                <w:noProof/>
                <w:color w:val="FFFFFF"/>
                <w:sz w:val="20"/>
                <w:szCs w:val="20"/>
                <w:lang w:eastAsia="ar-SA"/>
              </w:rPr>
              <w:t>Documentación relativa a la Proposición Técnica</w:t>
            </w:r>
          </w:p>
        </w:tc>
        <w:tc>
          <w:tcPr>
            <w:tcW w:w="635" w:type="pct"/>
            <w:vMerge w:val="restart"/>
            <w:shd w:val="clear" w:color="auto" w:fill="1F497D"/>
            <w:vAlign w:val="center"/>
          </w:tcPr>
          <w:p w14:paraId="7014543D" w14:textId="77777777" w:rsidR="008F4B71" w:rsidRPr="00231D08" w:rsidRDefault="008F4B71" w:rsidP="008F4B71">
            <w:pPr>
              <w:suppressAutoHyphens/>
              <w:jc w:val="center"/>
              <w:outlineLvl w:val="1"/>
              <w:rPr>
                <w:rFonts w:ascii="Montserrat" w:eastAsia="Times New Roman" w:hAnsi="Montserrat" w:cs="Arial"/>
                <w:b/>
                <w:noProof/>
                <w:color w:val="FFFFFF"/>
                <w:sz w:val="20"/>
                <w:szCs w:val="20"/>
                <w:lang w:eastAsia="ar-SA"/>
              </w:rPr>
            </w:pPr>
            <w:r w:rsidRPr="00231D08">
              <w:rPr>
                <w:rFonts w:ascii="Montserrat" w:eastAsia="Times New Roman" w:hAnsi="Montserrat" w:cs="Arial"/>
                <w:b/>
                <w:noProof/>
                <w:color w:val="FFFFFF"/>
                <w:sz w:val="20"/>
                <w:szCs w:val="20"/>
                <w:lang w:eastAsia="ar-SA"/>
              </w:rPr>
              <w:t>Requisito</w:t>
            </w:r>
          </w:p>
        </w:tc>
        <w:tc>
          <w:tcPr>
            <w:tcW w:w="707" w:type="pct"/>
            <w:gridSpan w:val="4"/>
            <w:shd w:val="clear" w:color="auto" w:fill="1F497D"/>
          </w:tcPr>
          <w:p w14:paraId="56F0A357" w14:textId="77777777" w:rsidR="008F4B71" w:rsidRPr="00231D08" w:rsidRDefault="008F4B71" w:rsidP="008F4B71">
            <w:pPr>
              <w:suppressAutoHyphens/>
              <w:jc w:val="center"/>
              <w:outlineLvl w:val="1"/>
              <w:rPr>
                <w:rFonts w:ascii="Montserrat" w:eastAsia="Times New Roman" w:hAnsi="Montserrat" w:cs="Arial"/>
                <w:b/>
                <w:noProof/>
                <w:color w:val="FFFFFF"/>
                <w:sz w:val="20"/>
                <w:szCs w:val="20"/>
                <w:lang w:eastAsia="ar-SA"/>
              </w:rPr>
            </w:pPr>
            <w:r>
              <w:rPr>
                <w:rFonts w:ascii="Montserrat" w:eastAsia="Times New Roman" w:hAnsi="Montserrat" w:cs="Arial"/>
                <w:b/>
                <w:noProof/>
                <w:color w:val="FFFFFF"/>
                <w:sz w:val="20"/>
                <w:szCs w:val="20"/>
                <w:lang w:eastAsia="ar-SA"/>
              </w:rPr>
              <w:t>Presenta</w:t>
            </w:r>
          </w:p>
        </w:tc>
      </w:tr>
      <w:tr w:rsidR="008F4B71" w:rsidRPr="00231D08" w14:paraId="2E086E30" w14:textId="77777777" w:rsidTr="008F4B71">
        <w:trPr>
          <w:trHeight w:val="276"/>
          <w:tblHeader/>
          <w:jc w:val="center"/>
        </w:trPr>
        <w:tc>
          <w:tcPr>
            <w:tcW w:w="527" w:type="pct"/>
            <w:vMerge/>
            <w:shd w:val="clear" w:color="auto" w:fill="1F497D"/>
            <w:vAlign w:val="center"/>
            <w:hideMark/>
          </w:tcPr>
          <w:p w14:paraId="570AB038" w14:textId="77777777" w:rsidR="008F4B71" w:rsidRPr="00231D08" w:rsidRDefault="008F4B71" w:rsidP="008F4B71">
            <w:pPr>
              <w:suppressAutoHyphens/>
              <w:jc w:val="center"/>
              <w:outlineLvl w:val="1"/>
              <w:rPr>
                <w:rFonts w:ascii="Montserrat" w:eastAsia="Times New Roman" w:hAnsi="Montserrat" w:cs="Arial"/>
                <w:noProof/>
                <w:sz w:val="20"/>
                <w:szCs w:val="20"/>
                <w:lang w:eastAsia="ar-SA"/>
              </w:rPr>
            </w:pPr>
          </w:p>
        </w:tc>
        <w:tc>
          <w:tcPr>
            <w:tcW w:w="3130" w:type="pct"/>
            <w:vMerge/>
            <w:shd w:val="clear" w:color="auto" w:fill="1F497D"/>
          </w:tcPr>
          <w:p w14:paraId="50172FD5" w14:textId="77777777" w:rsidR="008F4B71" w:rsidRPr="00231D08" w:rsidRDefault="008F4B71" w:rsidP="008F4B71">
            <w:pPr>
              <w:suppressAutoHyphens/>
              <w:jc w:val="center"/>
              <w:outlineLvl w:val="1"/>
              <w:rPr>
                <w:rFonts w:ascii="Montserrat" w:eastAsia="Times New Roman" w:hAnsi="Montserrat" w:cs="Arial"/>
                <w:noProof/>
                <w:sz w:val="20"/>
                <w:szCs w:val="20"/>
                <w:lang w:eastAsia="ar-SA"/>
              </w:rPr>
            </w:pPr>
          </w:p>
        </w:tc>
        <w:tc>
          <w:tcPr>
            <w:tcW w:w="635" w:type="pct"/>
            <w:vMerge/>
            <w:shd w:val="clear" w:color="auto" w:fill="1F497D"/>
            <w:vAlign w:val="center"/>
            <w:hideMark/>
          </w:tcPr>
          <w:p w14:paraId="2492CFE7" w14:textId="77777777" w:rsidR="008F4B71" w:rsidRPr="00231D08" w:rsidRDefault="008F4B71" w:rsidP="008F4B71">
            <w:pPr>
              <w:suppressAutoHyphens/>
              <w:jc w:val="center"/>
              <w:outlineLvl w:val="1"/>
              <w:rPr>
                <w:rFonts w:ascii="Montserrat" w:eastAsia="Times New Roman" w:hAnsi="Montserrat" w:cs="Arial"/>
                <w:noProof/>
                <w:sz w:val="20"/>
                <w:szCs w:val="20"/>
                <w:lang w:eastAsia="ar-SA"/>
              </w:rPr>
            </w:pPr>
          </w:p>
        </w:tc>
        <w:tc>
          <w:tcPr>
            <w:tcW w:w="360" w:type="pct"/>
            <w:gridSpan w:val="3"/>
            <w:shd w:val="clear" w:color="auto" w:fill="1F497D"/>
          </w:tcPr>
          <w:p w14:paraId="2F3E9C5F" w14:textId="77777777" w:rsidR="008F4B71" w:rsidRPr="00210C51" w:rsidRDefault="008F4B71" w:rsidP="008F4B71">
            <w:pPr>
              <w:suppressAutoHyphens/>
              <w:jc w:val="center"/>
              <w:outlineLvl w:val="1"/>
              <w:rPr>
                <w:rFonts w:ascii="Montserrat" w:eastAsia="Times New Roman" w:hAnsi="Montserrat" w:cs="Arial"/>
                <w:b/>
                <w:noProof/>
                <w:color w:val="FFFFFF"/>
                <w:sz w:val="20"/>
                <w:szCs w:val="20"/>
                <w:lang w:eastAsia="ar-SA"/>
              </w:rPr>
            </w:pPr>
            <w:r w:rsidRPr="00210C51">
              <w:rPr>
                <w:rFonts w:ascii="Montserrat" w:eastAsia="Times New Roman" w:hAnsi="Montserrat" w:cs="Arial"/>
                <w:b/>
                <w:noProof/>
                <w:color w:val="FFFFFF"/>
                <w:sz w:val="20"/>
                <w:szCs w:val="20"/>
                <w:lang w:eastAsia="ar-SA"/>
              </w:rPr>
              <w:t>SI</w:t>
            </w:r>
          </w:p>
        </w:tc>
        <w:tc>
          <w:tcPr>
            <w:tcW w:w="348" w:type="pct"/>
            <w:shd w:val="clear" w:color="auto" w:fill="1F497D"/>
          </w:tcPr>
          <w:p w14:paraId="1001BEFB" w14:textId="77777777" w:rsidR="008F4B71" w:rsidRPr="00210C51" w:rsidRDefault="008F4B71" w:rsidP="008F4B71">
            <w:pPr>
              <w:suppressAutoHyphens/>
              <w:jc w:val="center"/>
              <w:outlineLvl w:val="1"/>
              <w:rPr>
                <w:rFonts w:ascii="Montserrat" w:eastAsia="Times New Roman" w:hAnsi="Montserrat" w:cs="Arial"/>
                <w:b/>
                <w:noProof/>
                <w:color w:val="FFFFFF"/>
                <w:sz w:val="20"/>
                <w:szCs w:val="20"/>
                <w:lang w:eastAsia="ar-SA"/>
              </w:rPr>
            </w:pPr>
            <w:r w:rsidRPr="00210C51">
              <w:rPr>
                <w:rFonts w:ascii="Montserrat" w:eastAsia="Times New Roman" w:hAnsi="Montserrat" w:cs="Arial"/>
                <w:b/>
                <w:noProof/>
                <w:color w:val="FFFFFF"/>
                <w:sz w:val="20"/>
                <w:szCs w:val="20"/>
                <w:lang w:eastAsia="ar-SA"/>
              </w:rPr>
              <w:t>NO</w:t>
            </w:r>
          </w:p>
        </w:tc>
      </w:tr>
      <w:tr w:rsidR="008F4B71" w:rsidRPr="00231D08" w14:paraId="1A4D7F40" w14:textId="77777777" w:rsidTr="00071FA1">
        <w:trPr>
          <w:trHeight w:val="20"/>
          <w:jc w:val="center"/>
        </w:trPr>
        <w:tc>
          <w:tcPr>
            <w:tcW w:w="527" w:type="pct"/>
            <w:shd w:val="clear" w:color="auto" w:fill="auto"/>
            <w:vAlign w:val="center"/>
          </w:tcPr>
          <w:p w14:paraId="1477FA76"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4.2.1</w:t>
            </w:r>
          </w:p>
        </w:tc>
        <w:tc>
          <w:tcPr>
            <w:tcW w:w="3130" w:type="pct"/>
            <w:vAlign w:val="center"/>
          </w:tcPr>
          <w:p w14:paraId="59D03E3B"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licitante</w:t>
            </w:r>
            <w:r>
              <w:rPr>
                <w:rFonts w:ascii="Montserrat" w:eastAsiaTheme="minorHAnsi" w:hAnsi="Montserrat" w:cs="Arial"/>
                <w:color w:val="000000"/>
                <w:sz w:val="20"/>
                <w:szCs w:val="20"/>
                <w:lang w:val="es-MX"/>
              </w:rPr>
              <w:t xml:space="preserve">s deberán presentar un escrito en el que manifiesten </w:t>
            </w:r>
            <w:r w:rsidRPr="00231D08">
              <w:rPr>
                <w:rFonts w:ascii="Montserrat" w:eastAsiaTheme="minorHAnsi" w:hAnsi="Montserrat" w:cs="Arial"/>
                <w:color w:val="000000"/>
                <w:sz w:val="20"/>
                <w:szCs w:val="20"/>
                <w:lang w:val="es-MX"/>
              </w:rPr>
              <w:t>que el bien o servicio ofertado cumple con lo solicitado, por lo que durante la recepción en el Instituto se estará a un conteo total y una verificación aleatoria con el objeto de revisar que los servicios se oto</w:t>
            </w:r>
            <w:r>
              <w:rPr>
                <w:rFonts w:ascii="Montserrat" w:eastAsiaTheme="minorHAnsi" w:hAnsi="Montserrat" w:cs="Arial"/>
                <w:color w:val="000000"/>
                <w:sz w:val="20"/>
                <w:szCs w:val="20"/>
                <w:lang w:val="es-MX"/>
              </w:rPr>
              <w:t>r</w:t>
            </w:r>
            <w:r w:rsidRPr="00231D08">
              <w:rPr>
                <w:rFonts w:ascii="Montserrat" w:eastAsiaTheme="minorHAnsi" w:hAnsi="Montserrat" w:cs="Arial"/>
                <w:color w:val="000000"/>
                <w:sz w:val="20"/>
                <w:szCs w:val="20"/>
                <w:lang w:val="es-MX"/>
              </w:rPr>
              <w:t>g</w:t>
            </w:r>
            <w:r>
              <w:rPr>
                <w:rFonts w:ascii="Montserrat" w:eastAsiaTheme="minorHAnsi" w:hAnsi="Montserrat" w:cs="Arial"/>
                <w:color w:val="000000"/>
                <w:sz w:val="20"/>
                <w:szCs w:val="20"/>
                <w:lang w:val="es-MX"/>
              </w:rPr>
              <w:t>u</w:t>
            </w:r>
            <w:r w:rsidRPr="00231D08">
              <w:rPr>
                <w:rFonts w:ascii="Montserrat" w:eastAsiaTheme="minorHAnsi" w:hAnsi="Montserrat" w:cs="Arial"/>
                <w:color w:val="000000"/>
                <w:sz w:val="20"/>
                <w:szCs w:val="20"/>
                <w:lang w:val="es-MX"/>
              </w:rPr>
              <w:t>en con las condiciones, presentaciones y características requeridas y descritas en el presente requerimiento.</w:t>
            </w:r>
          </w:p>
        </w:tc>
        <w:tc>
          <w:tcPr>
            <w:tcW w:w="651" w:type="pct"/>
            <w:gridSpan w:val="2"/>
            <w:shd w:val="clear" w:color="auto" w:fill="auto"/>
            <w:vAlign w:val="center"/>
          </w:tcPr>
          <w:p w14:paraId="24F05492"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tc>
        <w:tc>
          <w:tcPr>
            <w:tcW w:w="344" w:type="pct"/>
            <w:gridSpan w:val="2"/>
          </w:tcPr>
          <w:p w14:paraId="32E93789"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38045C16"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4EAEAA16" w14:textId="77777777" w:rsidTr="00071FA1">
        <w:trPr>
          <w:trHeight w:val="521"/>
          <w:jc w:val="center"/>
        </w:trPr>
        <w:tc>
          <w:tcPr>
            <w:tcW w:w="527" w:type="pct"/>
            <w:shd w:val="clear" w:color="auto" w:fill="auto"/>
            <w:vAlign w:val="center"/>
          </w:tcPr>
          <w:p w14:paraId="2A178A20"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4.2.2.</w:t>
            </w:r>
          </w:p>
        </w:tc>
        <w:tc>
          <w:tcPr>
            <w:tcW w:w="3130" w:type="pct"/>
            <w:vAlign w:val="center"/>
          </w:tcPr>
          <w:p w14:paraId="641AB93A"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 xml:space="preserve">Los licitantes deberán de presentar copia del certificado que acredite el cumplimiento de las Normas Oficiales Mexicanas, Normas Mexicanas, Normas Internacionales o Especificaciones Técnicas aplicables, expedido por un Organismo de Certificación acreditado </w:t>
            </w:r>
            <w:r w:rsidRPr="00231D08">
              <w:rPr>
                <w:rFonts w:ascii="Montserrat" w:eastAsiaTheme="minorHAnsi" w:hAnsi="Montserrat" w:cs="Arial"/>
                <w:color w:val="000000"/>
                <w:sz w:val="20"/>
                <w:szCs w:val="20"/>
                <w:lang w:val="es-MX"/>
              </w:rPr>
              <w:lastRenderedPageBreak/>
              <w:t>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7040CA79" w14:textId="77777777" w:rsidR="008F4B71" w:rsidRPr="00231D08" w:rsidRDefault="008F4B71" w:rsidP="008F4B71">
            <w:pPr>
              <w:jc w:val="both"/>
              <w:rPr>
                <w:rFonts w:ascii="Montserrat" w:hAnsi="Montserrat" w:cs="Arial"/>
                <w:b/>
                <w:sz w:val="18"/>
                <w:szCs w:val="20"/>
                <w:u w:val="single"/>
              </w:rPr>
            </w:pPr>
          </w:p>
          <w:p w14:paraId="00A46D16"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3EF99279" w14:textId="77777777" w:rsidR="008F4B71" w:rsidRPr="00231D08" w:rsidRDefault="008F4B71" w:rsidP="008F4B71">
            <w:pPr>
              <w:jc w:val="both"/>
              <w:rPr>
                <w:rFonts w:ascii="Montserrat" w:hAnsi="Montserrat" w:cs="Arial"/>
                <w:b/>
                <w:bCs/>
                <w:sz w:val="18"/>
                <w:szCs w:val="20"/>
                <w:u w:val="single"/>
              </w:rPr>
            </w:pPr>
          </w:p>
          <w:p w14:paraId="07750F9E"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30E4CF4E" w14:textId="77777777" w:rsidR="008F4B71" w:rsidRPr="00231D08" w:rsidRDefault="008F4B71" w:rsidP="008F4B71">
            <w:pPr>
              <w:jc w:val="both"/>
              <w:rPr>
                <w:rFonts w:ascii="Montserrat" w:eastAsiaTheme="minorHAnsi" w:hAnsi="Montserrat" w:cs="Arial"/>
                <w:color w:val="000000"/>
                <w:sz w:val="20"/>
                <w:szCs w:val="20"/>
                <w:lang w:val="es-MX"/>
              </w:rPr>
            </w:pPr>
          </w:p>
          <w:p w14:paraId="54F1B1EF"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certificados deberán de estar vigentes durante el periodo de vigencia del contrato.</w:t>
            </w:r>
          </w:p>
        </w:tc>
        <w:tc>
          <w:tcPr>
            <w:tcW w:w="651" w:type="pct"/>
            <w:gridSpan w:val="2"/>
            <w:shd w:val="clear" w:color="auto" w:fill="auto"/>
            <w:vAlign w:val="center"/>
          </w:tcPr>
          <w:p w14:paraId="57440C6B"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sz w:val="18"/>
                <w:szCs w:val="18"/>
                <w:lang w:eastAsia="ar-SA"/>
              </w:rPr>
              <w:lastRenderedPageBreak/>
              <w:t>Indispensable</w:t>
            </w:r>
          </w:p>
        </w:tc>
        <w:tc>
          <w:tcPr>
            <w:tcW w:w="344" w:type="pct"/>
            <w:gridSpan w:val="2"/>
          </w:tcPr>
          <w:p w14:paraId="689D429B" w14:textId="77777777" w:rsidR="008F4B71" w:rsidRPr="00231D08" w:rsidRDefault="008F4B71" w:rsidP="008F4B71">
            <w:pPr>
              <w:suppressAutoHyphens/>
              <w:jc w:val="center"/>
              <w:rPr>
                <w:rFonts w:ascii="Montserrat" w:eastAsia="Times New Roman" w:hAnsi="Montserrat" w:cs="Arial"/>
                <w:sz w:val="20"/>
                <w:szCs w:val="20"/>
                <w:lang w:eastAsia="ar-SA"/>
              </w:rPr>
            </w:pPr>
          </w:p>
        </w:tc>
        <w:tc>
          <w:tcPr>
            <w:tcW w:w="348" w:type="pct"/>
          </w:tcPr>
          <w:p w14:paraId="74111710" w14:textId="77777777" w:rsidR="008F4B71" w:rsidRPr="00231D08" w:rsidRDefault="008F4B71" w:rsidP="008F4B71">
            <w:pPr>
              <w:suppressAutoHyphens/>
              <w:jc w:val="center"/>
              <w:rPr>
                <w:rFonts w:ascii="Montserrat" w:eastAsia="Times New Roman" w:hAnsi="Montserrat" w:cs="Arial"/>
                <w:sz w:val="20"/>
                <w:szCs w:val="20"/>
                <w:lang w:eastAsia="ar-SA"/>
              </w:rPr>
            </w:pPr>
          </w:p>
        </w:tc>
      </w:tr>
      <w:tr w:rsidR="008F4B71" w:rsidRPr="00231D08" w14:paraId="7863B547" w14:textId="77777777" w:rsidTr="008F4B71">
        <w:trPr>
          <w:trHeight w:val="404"/>
          <w:jc w:val="center"/>
        </w:trPr>
        <w:tc>
          <w:tcPr>
            <w:tcW w:w="527" w:type="pct"/>
            <w:shd w:val="clear" w:color="auto" w:fill="auto"/>
            <w:vAlign w:val="center"/>
          </w:tcPr>
          <w:p w14:paraId="1DBFEFC7"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p>
        </w:tc>
        <w:tc>
          <w:tcPr>
            <w:tcW w:w="3130" w:type="pct"/>
            <w:vAlign w:val="center"/>
          </w:tcPr>
          <w:p w14:paraId="675E5A57"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licitantes deberán acreditar el cumplimiento de las normas que se señalan a continuación, presentando copia del certificado que acredite el cumplimiento:</w:t>
            </w:r>
          </w:p>
        </w:tc>
        <w:tc>
          <w:tcPr>
            <w:tcW w:w="635" w:type="pct"/>
            <w:shd w:val="clear" w:color="auto" w:fill="auto"/>
            <w:vAlign w:val="center"/>
          </w:tcPr>
          <w:p w14:paraId="29BCAC86"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60" w:type="pct"/>
            <w:gridSpan w:val="3"/>
          </w:tcPr>
          <w:p w14:paraId="46336041"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3C0073B5"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0D485905" w14:textId="77777777" w:rsidTr="00071FA1">
        <w:trPr>
          <w:trHeight w:val="404"/>
          <w:jc w:val="center"/>
        </w:trPr>
        <w:tc>
          <w:tcPr>
            <w:tcW w:w="527" w:type="pct"/>
            <w:shd w:val="clear" w:color="auto" w:fill="auto"/>
            <w:vAlign w:val="center"/>
          </w:tcPr>
          <w:p w14:paraId="242E4C6C"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4.2.3</w:t>
            </w:r>
          </w:p>
        </w:tc>
        <w:tc>
          <w:tcPr>
            <w:tcW w:w="3130" w:type="pct"/>
            <w:vAlign w:val="center"/>
          </w:tcPr>
          <w:tbl>
            <w:tblPr>
              <w:tblW w:w="667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467"/>
              <w:gridCol w:w="5203"/>
            </w:tblGrid>
            <w:tr w:rsidR="008F4B71" w:rsidRPr="00231D08" w14:paraId="30A913F7" w14:textId="77777777" w:rsidTr="008F4B71">
              <w:trPr>
                <w:trHeight w:val="450"/>
              </w:trPr>
              <w:tc>
                <w:tcPr>
                  <w:tcW w:w="1467" w:type="dxa"/>
                </w:tcPr>
                <w:p w14:paraId="1F3686CE"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203" w:type="dxa"/>
                </w:tcPr>
                <w:p w14:paraId="09DE4FD3"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NOM-002-SSA2-1993</w:t>
                  </w:r>
                </w:p>
              </w:tc>
            </w:tr>
            <w:tr w:rsidR="008F4B71" w:rsidRPr="00231D08" w14:paraId="28B52565" w14:textId="77777777" w:rsidTr="008F4B71">
              <w:trPr>
                <w:trHeight w:val="465"/>
              </w:trPr>
              <w:tc>
                <w:tcPr>
                  <w:tcW w:w="1467" w:type="dxa"/>
                </w:tcPr>
                <w:p w14:paraId="616FBB0D"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203" w:type="dxa"/>
                </w:tcPr>
                <w:p w14:paraId="1667D723" w14:textId="77777777" w:rsidR="008F4B71" w:rsidRPr="00231D08" w:rsidRDefault="001C50BF" w:rsidP="008F4B71">
                  <w:pPr>
                    <w:snapToGrid w:val="0"/>
                    <w:rPr>
                      <w:rFonts w:ascii="Montserrat" w:eastAsiaTheme="minorHAnsi" w:hAnsi="Montserrat" w:cs="Arial"/>
                      <w:color w:val="000000"/>
                      <w:sz w:val="16"/>
                      <w:szCs w:val="16"/>
                      <w:lang w:val="es-MX"/>
                    </w:rPr>
                  </w:pPr>
                  <w:hyperlink r:id="rId35" w:history="1">
                    <w:r w:rsidR="008F4B71" w:rsidRPr="00231D08">
                      <w:rPr>
                        <w:rFonts w:eastAsiaTheme="minorHAnsi"/>
                        <w:sz w:val="16"/>
                        <w:szCs w:val="16"/>
                        <w:lang w:val="es-MX"/>
                      </w:rPr>
                      <w:t>Norma Oficial Mexicana NOM-002-SSA2-1993, para la organización, funcionamiento e ingeniería sanitaria del servicio de radioterapia</w:t>
                    </w:r>
                  </w:hyperlink>
                </w:p>
              </w:tc>
            </w:tr>
            <w:tr w:rsidR="008F4B71" w:rsidRPr="00231D08" w14:paraId="68B0F70C" w14:textId="77777777" w:rsidTr="008F4B71">
              <w:trPr>
                <w:trHeight w:val="465"/>
              </w:trPr>
              <w:tc>
                <w:tcPr>
                  <w:tcW w:w="1467" w:type="dxa"/>
                </w:tcPr>
                <w:p w14:paraId="486858B3"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Publicación en DOF:</w:t>
                  </w:r>
                </w:p>
              </w:tc>
              <w:tc>
                <w:tcPr>
                  <w:tcW w:w="5203" w:type="dxa"/>
                </w:tcPr>
                <w:p w14:paraId="661FB007"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11 oct. 1994</w:t>
                  </w:r>
                </w:p>
              </w:tc>
            </w:tr>
          </w:tbl>
          <w:p w14:paraId="680286E3" w14:textId="77777777" w:rsidR="008F4B71" w:rsidRPr="00231D08" w:rsidRDefault="008F4B71" w:rsidP="008F4B71"/>
        </w:tc>
        <w:tc>
          <w:tcPr>
            <w:tcW w:w="716" w:type="pct"/>
            <w:gridSpan w:val="3"/>
            <w:shd w:val="clear" w:color="auto" w:fill="auto"/>
            <w:vAlign w:val="center"/>
          </w:tcPr>
          <w:p w14:paraId="43FD9226"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tc>
        <w:tc>
          <w:tcPr>
            <w:tcW w:w="279" w:type="pct"/>
          </w:tcPr>
          <w:p w14:paraId="71DC93EB"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36238F97"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577B9E26" w14:textId="77777777" w:rsidTr="00071FA1">
        <w:trPr>
          <w:trHeight w:val="20"/>
          <w:jc w:val="center"/>
        </w:trPr>
        <w:tc>
          <w:tcPr>
            <w:tcW w:w="527" w:type="pct"/>
            <w:shd w:val="clear" w:color="auto" w:fill="auto"/>
            <w:vAlign w:val="center"/>
          </w:tcPr>
          <w:p w14:paraId="2B8BBB08"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4.2.4</w:t>
            </w:r>
          </w:p>
        </w:tc>
        <w:tc>
          <w:tcPr>
            <w:tcW w:w="3130" w:type="pct"/>
            <w:vAlign w:val="center"/>
          </w:tcPr>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483"/>
              <w:gridCol w:w="5170"/>
            </w:tblGrid>
            <w:tr w:rsidR="008F4B71" w:rsidRPr="00231D08" w14:paraId="3670492D" w14:textId="77777777" w:rsidTr="008F4B71">
              <w:tc>
                <w:tcPr>
                  <w:tcW w:w="1483" w:type="dxa"/>
                </w:tcPr>
                <w:p w14:paraId="2A92EDCF"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170" w:type="dxa"/>
                </w:tcPr>
                <w:p w14:paraId="61B9F81D"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NOM-197-SSA1-2000</w:t>
                  </w:r>
                </w:p>
              </w:tc>
            </w:tr>
            <w:tr w:rsidR="008F4B71" w:rsidRPr="00231D08" w14:paraId="38D4AC3B" w14:textId="77777777" w:rsidTr="008F4B71">
              <w:tc>
                <w:tcPr>
                  <w:tcW w:w="1483" w:type="dxa"/>
                </w:tcPr>
                <w:p w14:paraId="0CB4189F"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170" w:type="dxa"/>
                </w:tcPr>
                <w:p w14:paraId="742133FF" w14:textId="77777777" w:rsidR="008F4B71" w:rsidRPr="00231D08" w:rsidRDefault="001C50BF" w:rsidP="008F4B71">
                  <w:pPr>
                    <w:snapToGrid w:val="0"/>
                    <w:jc w:val="both"/>
                    <w:rPr>
                      <w:rFonts w:ascii="Montserrat" w:eastAsiaTheme="minorHAnsi" w:hAnsi="Montserrat" w:cs="Arial"/>
                      <w:color w:val="000000"/>
                      <w:sz w:val="16"/>
                      <w:szCs w:val="16"/>
                      <w:lang w:val="es-MX"/>
                    </w:rPr>
                  </w:pPr>
                  <w:hyperlink r:id="rId36" w:history="1">
                    <w:r w:rsidR="008F4B71" w:rsidRPr="00231D08">
                      <w:rPr>
                        <w:rFonts w:eastAsiaTheme="minorHAnsi"/>
                        <w:sz w:val="16"/>
                        <w:szCs w:val="16"/>
                        <w:lang w:val="es-MX"/>
                      </w:rPr>
                      <w:t>Norma Oficial Mexicana NOM-197-SSA1-2000, que establece los requisitos mínimos de infraestructura y equipamiento de hospitales generales y consultorios de atención médica especializada</w:t>
                    </w:r>
                  </w:hyperlink>
                </w:p>
              </w:tc>
            </w:tr>
            <w:tr w:rsidR="008F4B71" w:rsidRPr="00231D08" w14:paraId="2BCC4927" w14:textId="77777777" w:rsidTr="008F4B71">
              <w:tc>
                <w:tcPr>
                  <w:tcW w:w="1483" w:type="dxa"/>
                </w:tcPr>
                <w:p w14:paraId="51E0312B"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Publicación en DOF:</w:t>
                  </w:r>
                </w:p>
              </w:tc>
              <w:tc>
                <w:tcPr>
                  <w:tcW w:w="5170" w:type="dxa"/>
                </w:tcPr>
                <w:p w14:paraId="20CB2161"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24 oct. 2001</w:t>
                  </w:r>
                </w:p>
              </w:tc>
            </w:tr>
          </w:tbl>
          <w:p w14:paraId="571F1883" w14:textId="77777777" w:rsidR="008F4B71" w:rsidRPr="00231D08" w:rsidRDefault="008F4B71" w:rsidP="008F4B71">
            <w:pPr>
              <w:suppressAutoHyphens/>
              <w:jc w:val="both"/>
              <w:rPr>
                <w:rFonts w:ascii="Montserrat" w:eastAsia="Times New Roman" w:hAnsi="Montserrat"/>
                <w:sz w:val="20"/>
                <w:szCs w:val="20"/>
                <w:lang w:eastAsia="ar-SA"/>
              </w:rPr>
            </w:pPr>
          </w:p>
        </w:tc>
        <w:tc>
          <w:tcPr>
            <w:tcW w:w="716" w:type="pct"/>
            <w:gridSpan w:val="3"/>
            <w:shd w:val="clear" w:color="auto" w:fill="auto"/>
            <w:vAlign w:val="center"/>
          </w:tcPr>
          <w:p w14:paraId="5EFC2E08"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tc>
        <w:tc>
          <w:tcPr>
            <w:tcW w:w="279" w:type="pct"/>
          </w:tcPr>
          <w:p w14:paraId="0B7EDDF3"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1D155C1E"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2F38F381" w14:textId="77777777" w:rsidTr="00071FA1">
        <w:trPr>
          <w:trHeight w:val="20"/>
          <w:jc w:val="center"/>
        </w:trPr>
        <w:tc>
          <w:tcPr>
            <w:tcW w:w="527" w:type="pct"/>
            <w:shd w:val="clear" w:color="auto" w:fill="auto"/>
            <w:vAlign w:val="center"/>
          </w:tcPr>
          <w:p w14:paraId="3C6EFAEF"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4.2.5</w:t>
            </w:r>
          </w:p>
        </w:tc>
        <w:tc>
          <w:tcPr>
            <w:tcW w:w="313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7"/>
              <w:gridCol w:w="5189"/>
            </w:tblGrid>
            <w:tr w:rsidR="008F4B71" w:rsidRPr="00231D08" w14:paraId="3116B4F8" w14:textId="77777777" w:rsidTr="008F4B71">
              <w:tc>
                <w:tcPr>
                  <w:tcW w:w="1517" w:type="dxa"/>
                </w:tcPr>
                <w:p w14:paraId="089D8895"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189" w:type="dxa"/>
                </w:tcPr>
                <w:p w14:paraId="1E8D62DF"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NOM-233-SSA1-2003 </w:t>
                  </w:r>
                </w:p>
              </w:tc>
            </w:tr>
            <w:tr w:rsidR="008F4B71" w:rsidRPr="00231D08" w14:paraId="5BC4C483" w14:textId="77777777" w:rsidTr="008F4B71">
              <w:trPr>
                <w:trHeight w:val="667"/>
              </w:trPr>
              <w:tc>
                <w:tcPr>
                  <w:tcW w:w="1517" w:type="dxa"/>
                </w:tcPr>
                <w:p w14:paraId="4F294B29"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189" w:type="dxa"/>
                </w:tcPr>
                <w:p w14:paraId="7E353F27" w14:textId="77777777" w:rsidR="008F4B71" w:rsidRPr="00231D08" w:rsidRDefault="001C50BF" w:rsidP="008F4B71">
                  <w:pPr>
                    <w:snapToGrid w:val="0"/>
                    <w:rPr>
                      <w:rFonts w:ascii="Montserrat" w:eastAsiaTheme="minorHAnsi" w:hAnsi="Montserrat" w:cs="Arial"/>
                      <w:color w:val="000000"/>
                      <w:sz w:val="16"/>
                      <w:szCs w:val="16"/>
                      <w:lang w:val="es-MX"/>
                    </w:rPr>
                  </w:pPr>
                  <w:hyperlink r:id="rId37" w:history="1">
                    <w:r w:rsidR="008F4B71" w:rsidRPr="00231D08">
                      <w:rPr>
                        <w:rFonts w:eastAsiaTheme="minorHAnsi"/>
                        <w:sz w:val="16"/>
                        <w:szCs w:val="16"/>
                        <w:lang w:val="es-MX"/>
                      </w:rPr>
                      <w:t>Norma Oficial Mexicana NOM-233-SSA1-1993, que establece los requisitos arquitectónicos para facilitar el acceso, tránsito, uso, permanencia de las personas con discapacidad en establecimientos de atención médica ambulatoria y hospitalaria del Sistema Nacional de Salud</w:t>
                    </w:r>
                  </w:hyperlink>
                </w:p>
              </w:tc>
            </w:tr>
            <w:tr w:rsidR="008F4B71" w:rsidRPr="00231D08" w14:paraId="3758BF16" w14:textId="77777777" w:rsidTr="008F4B71">
              <w:tc>
                <w:tcPr>
                  <w:tcW w:w="1517" w:type="dxa"/>
                </w:tcPr>
                <w:p w14:paraId="26B3AD7C"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Publicación en DOF:</w:t>
                  </w:r>
                </w:p>
              </w:tc>
              <w:tc>
                <w:tcPr>
                  <w:tcW w:w="5189" w:type="dxa"/>
                </w:tcPr>
                <w:p w14:paraId="561323FF"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15 sept. 2004</w:t>
                  </w:r>
                </w:p>
              </w:tc>
            </w:tr>
          </w:tbl>
          <w:p w14:paraId="62A7737A" w14:textId="77777777" w:rsidR="008F4B71" w:rsidRPr="00231D08" w:rsidRDefault="008F4B71" w:rsidP="008F4B71">
            <w:pPr>
              <w:suppressAutoHyphens/>
              <w:jc w:val="both"/>
              <w:rPr>
                <w:rFonts w:ascii="Montserrat" w:eastAsia="Times New Roman" w:hAnsi="Montserrat"/>
                <w:sz w:val="20"/>
                <w:szCs w:val="20"/>
                <w:lang w:eastAsia="ar-SA"/>
              </w:rPr>
            </w:pPr>
          </w:p>
        </w:tc>
        <w:tc>
          <w:tcPr>
            <w:tcW w:w="716" w:type="pct"/>
            <w:gridSpan w:val="3"/>
            <w:shd w:val="clear" w:color="auto" w:fill="auto"/>
            <w:vAlign w:val="center"/>
          </w:tcPr>
          <w:p w14:paraId="4D05E9E8"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t>Indispensable</w:t>
            </w:r>
          </w:p>
        </w:tc>
        <w:tc>
          <w:tcPr>
            <w:tcW w:w="279" w:type="pct"/>
          </w:tcPr>
          <w:p w14:paraId="76EB5A45"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3DF305F9"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75CCA9E9" w14:textId="77777777" w:rsidTr="00071FA1">
        <w:trPr>
          <w:trHeight w:val="20"/>
          <w:jc w:val="center"/>
        </w:trPr>
        <w:tc>
          <w:tcPr>
            <w:tcW w:w="527" w:type="pct"/>
            <w:shd w:val="clear" w:color="auto" w:fill="auto"/>
            <w:vAlign w:val="center"/>
          </w:tcPr>
          <w:p w14:paraId="36E271BB"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4.2.6</w:t>
            </w:r>
          </w:p>
        </w:tc>
        <w:tc>
          <w:tcPr>
            <w:tcW w:w="3130" w:type="pct"/>
            <w:vAlign w:val="center"/>
          </w:tcPr>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7"/>
              <w:gridCol w:w="5174"/>
            </w:tblGrid>
            <w:tr w:rsidR="008F4B71" w:rsidRPr="00231D08" w14:paraId="191D8D5F" w14:textId="77777777" w:rsidTr="008F4B71">
              <w:tc>
                <w:tcPr>
                  <w:tcW w:w="1517" w:type="dxa"/>
                </w:tcPr>
                <w:p w14:paraId="2831F2EB"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174" w:type="dxa"/>
                </w:tcPr>
                <w:p w14:paraId="1F40EF00"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NOM-087-SEMARNAT-SSA1-2002 </w:t>
                  </w:r>
                </w:p>
              </w:tc>
            </w:tr>
            <w:tr w:rsidR="008F4B71" w:rsidRPr="00231D08" w14:paraId="22CAFEA4" w14:textId="77777777" w:rsidTr="008F4B71">
              <w:tc>
                <w:tcPr>
                  <w:tcW w:w="1517" w:type="dxa"/>
                </w:tcPr>
                <w:p w14:paraId="1DC53C19"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174" w:type="dxa"/>
                </w:tcPr>
                <w:p w14:paraId="329F429B" w14:textId="77777777" w:rsidR="008F4B71" w:rsidRPr="00231D08" w:rsidRDefault="001C50BF" w:rsidP="008F4B71">
                  <w:pPr>
                    <w:snapToGrid w:val="0"/>
                    <w:rPr>
                      <w:rFonts w:ascii="Montserrat" w:eastAsiaTheme="minorHAnsi" w:hAnsi="Montserrat" w:cs="Arial"/>
                      <w:color w:val="000000"/>
                      <w:sz w:val="16"/>
                      <w:szCs w:val="16"/>
                      <w:lang w:val="es-MX"/>
                    </w:rPr>
                  </w:pPr>
                  <w:hyperlink r:id="rId38" w:history="1">
                    <w:r w:rsidR="008F4B71" w:rsidRPr="00231D08">
                      <w:rPr>
                        <w:rFonts w:eastAsiaTheme="minorHAnsi"/>
                        <w:sz w:val="16"/>
                        <w:szCs w:val="16"/>
                        <w:lang w:val="es-MX"/>
                      </w:rPr>
                      <w:t xml:space="preserve">Norma Oficial Mexicana NOM-087-SSA1-2002, protección ambiental-salud ambiental-residuos peligrosos biológico-infecciosos-clasificación y </w:t>
                    </w:r>
                    <w:r w:rsidR="008F4B71" w:rsidRPr="00231D08">
                      <w:rPr>
                        <w:rFonts w:eastAsiaTheme="minorHAnsi"/>
                        <w:sz w:val="16"/>
                        <w:szCs w:val="16"/>
                        <w:lang w:val="es-MX"/>
                      </w:rPr>
                      <w:lastRenderedPageBreak/>
                      <w:t xml:space="preserve">especificaciones de manejo. </w:t>
                    </w:r>
                  </w:hyperlink>
                </w:p>
              </w:tc>
            </w:tr>
            <w:tr w:rsidR="008F4B71" w:rsidRPr="00231D08" w14:paraId="6DCF585E" w14:textId="77777777" w:rsidTr="008F4B71">
              <w:tc>
                <w:tcPr>
                  <w:tcW w:w="1517" w:type="dxa"/>
                </w:tcPr>
                <w:p w14:paraId="6097943F"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lastRenderedPageBreak/>
                    <w:t>Publicación en DOF:</w:t>
                  </w:r>
                </w:p>
              </w:tc>
              <w:tc>
                <w:tcPr>
                  <w:tcW w:w="5174" w:type="dxa"/>
                </w:tcPr>
                <w:p w14:paraId="321F1758" w14:textId="77777777" w:rsidR="008F4B71" w:rsidRPr="00231D08" w:rsidRDefault="008F4B71" w:rsidP="008F4B71">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14 Sept. 2004 </w:t>
                  </w:r>
                </w:p>
              </w:tc>
            </w:tr>
          </w:tbl>
          <w:p w14:paraId="467E0057" w14:textId="77777777" w:rsidR="008F4B71" w:rsidRPr="00231D08" w:rsidRDefault="008F4B71" w:rsidP="008F4B71">
            <w:pPr>
              <w:suppressAutoHyphens/>
              <w:jc w:val="both"/>
              <w:rPr>
                <w:rFonts w:ascii="Montserrat" w:eastAsia="Times New Roman" w:hAnsi="Montserrat"/>
                <w:sz w:val="20"/>
                <w:szCs w:val="20"/>
                <w:lang w:eastAsia="ar-SA"/>
              </w:rPr>
            </w:pPr>
          </w:p>
        </w:tc>
        <w:tc>
          <w:tcPr>
            <w:tcW w:w="716" w:type="pct"/>
            <w:gridSpan w:val="3"/>
            <w:shd w:val="clear" w:color="auto" w:fill="auto"/>
            <w:vAlign w:val="center"/>
          </w:tcPr>
          <w:p w14:paraId="6ADFDC8C" w14:textId="77777777" w:rsidR="008F4B71" w:rsidRPr="00071FA1" w:rsidRDefault="008F4B71" w:rsidP="008F4B71">
            <w:pPr>
              <w:suppressAutoHyphens/>
              <w:jc w:val="center"/>
              <w:rPr>
                <w:rFonts w:ascii="Montserrat" w:eastAsia="Times New Roman" w:hAnsi="Montserrat" w:cs="Arial"/>
                <w:noProof/>
                <w:sz w:val="18"/>
                <w:szCs w:val="18"/>
                <w:lang w:val="es-ES" w:eastAsia="ar-SA"/>
              </w:rPr>
            </w:pPr>
            <w:r w:rsidRPr="00071FA1">
              <w:rPr>
                <w:rFonts w:ascii="Montserrat" w:eastAsia="Times New Roman" w:hAnsi="Montserrat" w:cs="Arial"/>
                <w:noProof/>
                <w:sz w:val="18"/>
                <w:szCs w:val="18"/>
                <w:lang w:val="es-ES" w:eastAsia="ar-SA"/>
              </w:rPr>
              <w:lastRenderedPageBreak/>
              <w:t>Indispensable</w:t>
            </w:r>
          </w:p>
        </w:tc>
        <w:tc>
          <w:tcPr>
            <w:tcW w:w="279" w:type="pct"/>
          </w:tcPr>
          <w:p w14:paraId="291CE9FC"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55493D97"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05F128BF" w14:textId="77777777" w:rsidTr="006B1762">
        <w:trPr>
          <w:trHeight w:val="20"/>
          <w:jc w:val="center"/>
        </w:trPr>
        <w:tc>
          <w:tcPr>
            <w:tcW w:w="527" w:type="pct"/>
            <w:shd w:val="clear" w:color="auto" w:fill="auto"/>
            <w:vAlign w:val="center"/>
          </w:tcPr>
          <w:p w14:paraId="479F4A9A"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lastRenderedPageBreak/>
              <w:t>4.2.7</w:t>
            </w:r>
          </w:p>
        </w:tc>
        <w:tc>
          <w:tcPr>
            <w:tcW w:w="3130" w:type="pct"/>
            <w:vAlign w:val="center"/>
          </w:tcPr>
          <w:p w14:paraId="44FDD2A2" w14:textId="77777777" w:rsidR="008F4B71"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NOM-013-STPS-1993. Relativa a las condiciones de seguridad e higiene en los centros de trabajo donde se generen radiaciones electromagnéticas no ionizantes.</w:t>
            </w:r>
          </w:p>
          <w:p w14:paraId="58865EC7" w14:textId="77777777" w:rsidR="008F4B71" w:rsidRDefault="008F4B71" w:rsidP="008F4B71">
            <w:pPr>
              <w:jc w:val="both"/>
              <w:rPr>
                <w:rFonts w:ascii="Montserrat" w:eastAsiaTheme="minorHAnsi" w:hAnsi="Montserrat" w:cs="Arial"/>
                <w:color w:val="000000"/>
                <w:sz w:val="20"/>
                <w:szCs w:val="20"/>
                <w:lang w:val="es-MX"/>
              </w:rPr>
            </w:pPr>
          </w:p>
          <w:p w14:paraId="35EECE89"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NOM-012-STPS-1999. Condiciones de seguridad e higiene en los centros de trabajo donde se produzcan, usen, manejen o trasporten fuentes de radiaciones ionizantes.</w:t>
            </w:r>
          </w:p>
        </w:tc>
        <w:tc>
          <w:tcPr>
            <w:tcW w:w="715" w:type="pct"/>
            <w:gridSpan w:val="3"/>
            <w:shd w:val="clear" w:color="auto" w:fill="auto"/>
            <w:vAlign w:val="center"/>
          </w:tcPr>
          <w:p w14:paraId="25763A3C" w14:textId="77777777" w:rsidR="008F4B71" w:rsidRPr="006B1762" w:rsidRDefault="008F4B71" w:rsidP="008F4B71">
            <w:pPr>
              <w:suppressAutoHyphens/>
              <w:jc w:val="center"/>
              <w:rPr>
                <w:rFonts w:ascii="Montserrat" w:eastAsia="Times New Roman" w:hAnsi="Montserrat" w:cs="Arial"/>
                <w:noProof/>
                <w:sz w:val="18"/>
                <w:szCs w:val="18"/>
                <w:lang w:val="es-ES" w:eastAsia="ar-SA"/>
              </w:rPr>
            </w:pPr>
            <w:r w:rsidRPr="006B1762">
              <w:rPr>
                <w:rFonts w:ascii="Montserrat" w:eastAsia="Times New Roman" w:hAnsi="Montserrat" w:cs="Arial"/>
                <w:noProof/>
                <w:sz w:val="18"/>
                <w:szCs w:val="18"/>
                <w:lang w:val="es-ES" w:eastAsia="ar-SA"/>
              </w:rPr>
              <w:t>Indispensable</w:t>
            </w:r>
          </w:p>
        </w:tc>
        <w:tc>
          <w:tcPr>
            <w:tcW w:w="279" w:type="pct"/>
          </w:tcPr>
          <w:p w14:paraId="43A4C8D1"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23B8DC89"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659D10A3" w14:textId="77777777" w:rsidTr="006B1762">
        <w:trPr>
          <w:trHeight w:val="20"/>
          <w:jc w:val="center"/>
        </w:trPr>
        <w:tc>
          <w:tcPr>
            <w:tcW w:w="527" w:type="pct"/>
            <w:shd w:val="clear" w:color="auto" w:fill="auto"/>
            <w:vAlign w:val="center"/>
          </w:tcPr>
          <w:p w14:paraId="0FB4EAFA"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4.2.8</w:t>
            </w:r>
          </w:p>
        </w:tc>
        <w:tc>
          <w:tcPr>
            <w:tcW w:w="3130" w:type="pct"/>
            <w:vAlign w:val="center"/>
          </w:tcPr>
          <w:p w14:paraId="2AA72627"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NOM-013-NUCL_2009. Requerimientos de seguridad radiológica para egresar pacientes a quienes se les ha administrado material radioactivo.</w:t>
            </w:r>
          </w:p>
        </w:tc>
        <w:tc>
          <w:tcPr>
            <w:tcW w:w="715" w:type="pct"/>
            <w:gridSpan w:val="3"/>
            <w:shd w:val="clear" w:color="auto" w:fill="auto"/>
            <w:vAlign w:val="center"/>
          </w:tcPr>
          <w:p w14:paraId="696F7BE2" w14:textId="77777777" w:rsidR="008F4B71" w:rsidRPr="006B1762" w:rsidRDefault="008F4B71" w:rsidP="008F4B71">
            <w:pPr>
              <w:suppressAutoHyphens/>
              <w:jc w:val="center"/>
              <w:rPr>
                <w:rFonts w:ascii="Montserrat" w:eastAsia="Times New Roman" w:hAnsi="Montserrat" w:cs="Arial"/>
                <w:noProof/>
                <w:sz w:val="18"/>
                <w:szCs w:val="18"/>
                <w:lang w:val="es-ES" w:eastAsia="ar-SA"/>
              </w:rPr>
            </w:pPr>
            <w:r w:rsidRPr="006B1762">
              <w:rPr>
                <w:rFonts w:ascii="Montserrat" w:eastAsia="Times New Roman" w:hAnsi="Montserrat" w:cs="Arial"/>
                <w:noProof/>
                <w:sz w:val="18"/>
                <w:szCs w:val="18"/>
                <w:lang w:val="es-ES" w:eastAsia="ar-SA"/>
              </w:rPr>
              <w:t>Indispensable</w:t>
            </w:r>
          </w:p>
        </w:tc>
        <w:tc>
          <w:tcPr>
            <w:tcW w:w="279" w:type="pct"/>
          </w:tcPr>
          <w:p w14:paraId="74F08582"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4A3EC875"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131797D1" w14:textId="77777777" w:rsidTr="006B1762">
        <w:trPr>
          <w:trHeight w:val="20"/>
          <w:jc w:val="center"/>
        </w:trPr>
        <w:tc>
          <w:tcPr>
            <w:tcW w:w="527" w:type="pct"/>
            <w:shd w:val="clear" w:color="auto" w:fill="auto"/>
            <w:vAlign w:val="center"/>
          </w:tcPr>
          <w:p w14:paraId="559418C7"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4.2.9</w:t>
            </w:r>
          </w:p>
        </w:tc>
        <w:tc>
          <w:tcPr>
            <w:tcW w:w="3130" w:type="pct"/>
            <w:vAlign w:val="center"/>
          </w:tcPr>
          <w:p w14:paraId="2D8762C9"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Guía de la Sociedad Mexicana de Oncología para la aplicación de  dosis en radioterapia.</w:t>
            </w:r>
          </w:p>
        </w:tc>
        <w:tc>
          <w:tcPr>
            <w:tcW w:w="715" w:type="pct"/>
            <w:gridSpan w:val="3"/>
            <w:shd w:val="clear" w:color="auto" w:fill="auto"/>
            <w:vAlign w:val="center"/>
          </w:tcPr>
          <w:p w14:paraId="3DE5805A" w14:textId="77777777" w:rsidR="008F4B71" w:rsidRPr="006B1762" w:rsidRDefault="008F4B71" w:rsidP="008F4B71">
            <w:pPr>
              <w:suppressAutoHyphens/>
              <w:jc w:val="center"/>
              <w:rPr>
                <w:rFonts w:ascii="Montserrat" w:eastAsia="Times New Roman" w:hAnsi="Montserrat" w:cs="Arial"/>
                <w:noProof/>
                <w:sz w:val="18"/>
                <w:szCs w:val="18"/>
                <w:lang w:val="es-ES" w:eastAsia="ar-SA"/>
              </w:rPr>
            </w:pPr>
            <w:r w:rsidRPr="006B1762">
              <w:rPr>
                <w:rFonts w:ascii="Montserrat" w:eastAsia="Times New Roman" w:hAnsi="Montserrat" w:cs="Arial"/>
                <w:noProof/>
                <w:sz w:val="18"/>
                <w:szCs w:val="18"/>
                <w:lang w:val="es-ES" w:eastAsia="ar-SA"/>
              </w:rPr>
              <w:t>Indispensable</w:t>
            </w:r>
          </w:p>
        </w:tc>
        <w:tc>
          <w:tcPr>
            <w:tcW w:w="279" w:type="pct"/>
          </w:tcPr>
          <w:p w14:paraId="2879D38A"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64B51C9D"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0DCB60AD" w14:textId="77777777" w:rsidTr="006B1762">
        <w:trPr>
          <w:trHeight w:val="20"/>
          <w:jc w:val="center"/>
        </w:trPr>
        <w:tc>
          <w:tcPr>
            <w:tcW w:w="527" w:type="pct"/>
            <w:shd w:val="clear" w:color="auto" w:fill="auto"/>
            <w:vAlign w:val="center"/>
          </w:tcPr>
          <w:p w14:paraId="0B27EC2B"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4.2.10</w:t>
            </w:r>
          </w:p>
        </w:tc>
        <w:tc>
          <w:tcPr>
            <w:tcW w:w="3130" w:type="pct"/>
            <w:vAlign w:val="center"/>
          </w:tcPr>
          <w:p w14:paraId="159BECCA" w14:textId="4FE79C74" w:rsidR="008F4B71" w:rsidRPr="00231D08" w:rsidRDefault="00005780" w:rsidP="008F4B71">
            <w:pPr>
              <w:rPr>
                <w:rFonts w:ascii="Montserrat" w:eastAsiaTheme="minorHAnsi" w:hAnsi="Montserrat" w:cs="Arial"/>
                <w:color w:val="000000"/>
                <w:sz w:val="20"/>
                <w:szCs w:val="20"/>
                <w:lang w:val="es-MX"/>
              </w:rPr>
            </w:pPr>
            <w:r>
              <w:rPr>
                <w:rFonts w:ascii="Montserrat" w:eastAsiaTheme="minorHAnsi" w:hAnsi="Montserrat" w:cs="Arial"/>
                <w:b/>
                <w:color w:val="000000"/>
                <w:sz w:val="20"/>
                <w:szCs w:val="20"/>
                <w:lang w:val="es-MX"/>
              </w:rPr>
              <w:t>(NOM 229-SS1-2002 inciso 9.4</w:t>
            </w:r>
            <w:r w:rsidR="005C748C" w:rsidRPr="005C748C">
              <w:rPr>
                <w:rFonts w:ascii="Montserrat" w:eastAsiaTheme="minorHAnsi" w:hAnsi="Montserrat" w:cs="Arial"/>
                <w:b/>
                <w:color w:val="000000"/>
                <w:sz w:val="20"/>
                <w:szCs w:val="20"/>
                <w:lang w:val="es-MX"/>
              </w:rPr>
              <w:t>)</w:t>
            </w:r>
            <w:r w:rsidR="005C748C">
              <w:rPr>
                <w:rFonts w:ascii="Montserrat" w:eastAsiaTheme="minorHAnsi" w:hAnsi="Montserrat" w:cs="Arial"/>
                <w:color w:val="000000"/>
                <w:sz w:val="20"/>
                <w:szCs w:val="20"/>
                <w:lang w:val="es-MX"/>
              </w:rPr>
              <w:t xml:space="preserve"> </w:t>
            </w:r>
            <w:r w:rsidR="008F4B71" w:rsidRPr="00231D08">
              <w:rPr>
                <w:rFonts w:ascii="Montserrat" w:eastAsiaTheme="minorHAnsi" w:hAnsi="Montserrat" w:cs="Arial"/>
                <w:color w:val="000000"/>
                <w:sz w:val="20"/>
                <w:szCs w:val="20"/>
                <w:lang w:val="es-MX"/>
              </w:rPr>
              <w:t>Contar con los requisitos de protección radiológica para el personal que acompaña al paciente y/o familiar, como son mandiles y collarines emplomados.</w:t>
            </w:r>
          </w:p>
        </w:tc>
        <w:tc>
          <w:tcPr>
            <w:tcW w:w="715" w:type="pct"/>
            <w:gridSpan w:val="3"/>
            <w:shd w:val="clear" w:color="auto" w:fill="auto"/>
            <w:vAlign w:val="center"/>
          </w:tcPr>
          <w:p w14:paraId="19D7B995" w14:textId="77777777" w:rsidR="008F4B71" w:rsidRPr="006B1762" w:rsidRDefault="008F4B71" w:rsidP="008F4B71">
            <w:pPr>
              <w:suppressAutoHyphens/>
              <w:jc w:val="center"/>
              <w:rPr>
                <w:rFonts w:ascii="Montserrat" w:eastAsia="Times New Roman" w:hAnsi="Montserrat" w:cs="Arial"/>
                <w:noProof/>
                <w:sz w:val="18"/>
                <w:szCs w:val="18"/>
                <w:lang w:val="es-ES" w:eastAsia="ar-SA"/>
              </w:rPr>
            </w:pPr>
            <w:r w:rsidRPr="006B1762">
              <w:rPr>
                <w:rFonts w:ascii="Montserrat" w:eastAsia="Times New Roman" w:hAnsi="Montserrat" w:cs="Arial"/>
                <w:noProof/>
                <w:sz w:val="18"/>
                <w:szCs w:val="18"/>
                <w:lang w:val="es-ES" w:eastAsia="ar-SA"/>
              </w:rPr>
              <w:t>Indispensable</w:t>
            </w:r>
          </w:p>
        </w:tc>
        <w:tc>
          <w:tcPr>
            <w:tcW w:w="279" w:type="pct"/>
          </w:tcPr>
          <w:p w14:paraId="03F74573"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403008B8"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195F960D" w14:textId="77777777" w:rsidTr="006B1762">
        <w:trPr>
          <w:trHeight w:val="20"/>
          <w:jc w:val="center"/>
        </w:trPr>
        <w:tc>
          <w:tcPr>
            <w:tcW w:w="527" w:type="pct"/>
            <w:shd w:val="clear" w:color="auto" w:fill="auto"/>
            <w:vAlign w:val="center"/>
          </w:tcPr>
          <w:p w14:paraId="4E487A8E"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4.2.11</w:t>
            </w:r>
          </w:p>
        </w:tc>
        <w:tc>
          <w:tcPr>
            <w:tcW w:w="3130" w:type="pct"/>
            <w:vAlign w:val="center"/>
          </w:tcPr>
          <w:p w14:paraId="4D926BC8" w14:textId="131DB960" w:rsidR="008F4B71" w:rsidRPr="00231D08" w:rsidRDefault="008F4B71" w:rsidP="006B1762">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 xml:space="preserve">Documentación mediante la cual acredite cumplir con todos y cada uno de los requisitos de Protección Civil de la localidad en donde se ubique el inmueble en el cual se prestarán los servicios, acompañada del formato debidamente requisitado, y en el supuesto de carecer de algún rubro </w:t>
            </w:r>
            <w:r w:rsidR="006B1762">
              <w:rPr>
                <w:rFonts w:ascii="Montserrat" w:eastAsiaTheme="minorHAnsi" w:hAnsi="Montserrat" w:cs="Arial"/>
                <w:color w:val="000000"/>
                <w:sz w:val="20"/>
                <w:lang w:val="es-MX" w:eastAsia="en-US"/>
              </w:rPr>
              <w:t>quedará descalificado para participar en la licitación.</w:t>
            </w:r>
          </w:p>
        </w:tc>
        <w:tc>
          <w:tcPr>
            <w:tcW w:w="715" w:type="pct"/>
            <w:gridSpan w:val="3"/>
            <w:shd w:val="clear" w:color="auto" w:fill="auto"/>
            <w:vAlign w:val="center"/>
          </w:tcPr>
          <w:p w14:paraId="053DBB77" w14:textId="77777777" w:rsidR="008F4B71" w:rsidRPr="006B1762" w:rsidRDefault="008F4B71" w:rsidP="008F4B71">
            <w:pPr>
              <w:suppressAutoHyphens/>
              <w:jc w:val="center"/>
              <w:rPr>
                <w:rFonts w:ascii="Montserrat" w:eastAsia="Times New Roman" w:hAnsi="Montserrat" w:cs="Arial"/>
                <w:noProof/>
                <w:sz w:val="18"/>
                <w:szCs w:val="18"/>
                <w:lang w:val="es-ES" w:eastAsia="ar-SA"/>
              </w:rPr>
            </w:pPr>
            <w:r w:rsidRPr="006B1762">
              <w:rPr>
                <w:rFonts w:ascii="Montserrat" w:eastAsia="Times New Roman" w:hAnsi="Montserrat" w:cs="Arial"/>
                <w:noProof/>
                <w:sz w:val="18"/>
                <w:szCs w:val="18"/>
                <w:lang w:val="es-ES" w:eastAsia="ar-SA"/>
              </w:rPr>
              <w:t>Indispensable</w:t>
            </w:r>
          </w:p>
        </w:tc>
        <w:tc>
          <w:tcPr>
            <w:tcW w:w="279" w:type="pct"/>
          </w:tcPr>
          <w:p w14:paraId="2C4D759C"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32A5B00C"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4E63E445" w14:textId="77777777" w:rsidTr="006B1762">
        <w:trPr>
          <w:trHeight w:val="20"/>
          <w:jc w:val="center"/>
        </w:trPr>
        <w:tc>
          <w:tcPr>
            <w:tcW w:w="527" w:type="pct"/>
            <w:shd w:val="clear" w:color="auto" w:fill="auto"/>
            <w:vAlign w:val="center"/>
          </w:tcPr>
          <w:p w14:paraId="030C3476"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4.2.12</w:t>
            </w:r>
          </w:p>
        </w:tc>
        <w:tc>
          <w:tcPr>
            <w:tcW w:w="3130" w:type="pct"/>
            <w:vAlign w:val="center"/>
          </w:tcPr>
          <w:p w14:paraId="06454E24" w14:textId="77777777" w:rsidR="008F4B71" w:rsidRDefault="008F4B71" w:rsidP="008F4B71">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Licencia Sanitaria  mediante la cual la Secretaria de Salud, a través de la Comisión Federal para la Protección Contra Riesgos Sanitarios autorice  al participante para prestar el servicio requerido.</w:t>
            </w:r>
          </w:p>
          <w:p w14:paraId="2BD36232" w14:textId="77777777" w:rsidR="008F4B71" w:rsidRPr="00231D08" w:rsidRDefault="008F4B71" w:rsidP="008F4B71">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Licencia Sanitaria  mediante la cual la Secretaria de Salud, a través de la Comisión Federal para la Protección Contra Riesgos Sanitarios autorice al participante para el uso de tele terapia con acelerador lineal.</w:t>
            </w:r>
          </w:p>
        </w:tc>
        <w:tc>
          <w:tcPr>
            <w:tcW w:w="715" w:type="pct"/>
            <w:gridSpan w:val="3"/>
            <w:shd w:val="clear" w:color="auto" w:fill="auto"/>
            <w:vAlign w:val="center"/>
          </w:tcPr>
          <w:p w14:paraId="676ADB97"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r w:rsidRPr="00BF1666">
              <w:rPr>
                <w:rFonts w:ascii="Montserrat" w:eastAsia="Times New Roman" w:hAnsi="Montserrat" w:cs="Arial"/>
                <w:noProof/>
                <w:sz w:val="20"/>
                <w:szCs w:val="20"/>
                <w:lang w:val="es-ES" w:eastAsia="ar-SA"/>
              </w:rPr>
              <w:t>Indispensable</w:t>
            </w:r>
          </w:p>
        </w:tc>
        <w:tc>
          <w:tcPr>
            <w:tcW w:w="279" w:type="pct"/>
          </w:tcPr>
          <w:p w14:paraId="09770CBC"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37302E10"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342291B9" w14:textId="77777777" w:rsidTr="006B1762">
        <w:trPr>
          <w:trHeight w:val="20"/>
          <w:jc w:val="center"/>
        </w:trPr>
        <w:tc>
          <w:tcPr>
            <w:tcW w:w="527" w:type="pct"/>
            <w:shd w:val="clear" w:color="auto" w:fill="auto"/>
            <w:vAlign w:val="center"/>
          </w:tcPr>
          <w:p w14:paraId="6938F757"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4.2.13</w:t>
            </w:r>
          </w:p>
        </w:tc>
        <w:tc>
          <w:tcPr>
            <w:tcW w:w="3130" w:type="pct"/>
            <w:vAlign w:val="center"/>
          </w:tcPr>
          <w:p w14:paraId="4975C15C" w14:textId="77777777" w:rsidR="008F4B71" w:rsidRPr="00231D08" w:rsidRDefault="008F4B71" w:rsidP="008F4B71">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Licencia de Operación vigente, expedida a favor del participante por la Secretaria de Energía  a través de la Comisión Nacional de Seguridad Nuclear y Salvaguardas.</w:t>
            </w:r>
          </w:p>
        </w:tc>
        <w:tc>
          <w:tcPr>
            <w:tcW w:w="715" w:type="pct"/>
            <w:gridSpan w:val="3"/>
            <w:shd w:val="clear" w:color="auto" w:fill="auto"/>
            <w:vAlign w:val="center"/>
          </w:tcPr>
          <w:p w14:paraId="4587D0D2"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r w:rsidRPr="00BF1666">
              <w:rPr>
                <w:rFonts w:ascii="Montserrat" w:eastAsia="Times New Roman" w:hAnsi="Montserrat" w:cs="Arial"/>
                <w:noProof/>
                <w:sz w:val="20"/>
                <w:szCs w:val="20"/>
                <w:lang w:val="es-ES" w:eastAsia="ar-SA"/>
              </w:rPr>
              <w:t>Indispensable</w:t>
            </w:r>
          </w:p>
        </w:tc>
        <w:tc>
          <w:tcPr>
            <w:tcW w:w="279" w:type="pct"/>
          </w:tcPr>
          <w:p w14:paraId="0662DF6F"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1A226252"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106F8276" w14:textId="77777777" w:rsidTr="006B1762">
        <w:trPr>
          <w:trHeight w:val="20"/>
          <w:jc w:val="center"/>
        </w:trPr>
        <w:tc>
          <w:tcPr>
            <w:tcW w:w="527" w:type="pct"/>
            <w:shd w:val="clear" w:color="auto" w:fill="auto"/>
            <w:vAlign w:val="center"/>
          </w:tcPr>
          <w:p w14:paraId="2D3D26F2"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4.2.14</w:t>
            </w:r>
          </w:p>
        </w:tc>
        <w:tc>
          <w:tcPr>
            <w:tcW w:w="3130" w:type="pct"/>
            <w:vAlign w:val="center"/>
          </w:tcPr>
          <w:p w14:paraId="1E0BE95C" w14:textId="77777777" w:rsidR="008F4B71" w:rsidRPr="00231D08" w:rsidRDefault="008F4B71" w:rsidP="008F4B71">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tc>
        <w:tc>
          <w:tcPr>
            <w:tcW w:w="715" w:type="pct"/>
            <w:gridSpan w:val="3"/>
            <w:shd w:val="clear" w:color="auto" w:fill="auto"/>
            <w:vAlign w:val="center"/>
          </w:tcPr>
          <w:p w14:paraId="4A0420EC"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r w:rsidRPr="00BF1666">
              <w:rPr>
                <w:rFonts w:ascii="Montserrat" w:eastAsia="Times New Roman" w:hAnsi="Montserrat" w:cs="Arial"/>
                <w:noProof/>
                <w:sz w:val="20"/>
                <w:szCs w:val="20"/>
                <w:lang w:val="es-ES" w:eastAsia="ar-SA"/>
              </w:rPr>
              <w:t>Indispensable</w:t>
            </w:r>
          </w:p>
        </w:tc>
        <w:tc>
          <w:tcPr>
            <w:tcW w:w="279" w:type="pct"/>
          </w:tcPr>
          <w:p w14:paraId="1B6FE7E9"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2F2097E2"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3176FF18" w14:textId="77777777" w:rsidTr="006B1762">
        <w:trPr>
          <w:trHeight w:val="20"/>
          <w:jc w:val="center"/>
        </w:trPr>
        <w:tc>
          <w:tcPr>
            <w:tcW w:w="527" w:type="pct"/>
            <w:shd w:val="clear" w:color="auto" w:fill="auto"/>
            <w:vAlign w:val="center"/>
          </w:tcPr>
          <w:p w14:paraId="20EC95AD"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4.2.15</w:t>
            </w:r>
          </w:p>
        </w:tc>
        <w:tc>
          <w:tcPr>
            <w:tcW w:w="3130" w:type="pct"/>
            <w:vAlign w:val="center"/>
          </w:tcPr>
          <w:p w14:paraId="2F36D927"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En su caso, Certificado vigente emitido por el Consejo de Salubridad General para los establecimientos de atención médica privados de conformidad  con el acuerdo  de fecha 7 de Diciembre de 2009, vigente a partir del 1 de Enero de 2010.</w:t>
            </w:r>
          </w:p>
          <w:p w14:paraId="663575B2" w14:textId="77777777" w:rsidR="008F4B71" w:rsidRPr="00231D08" w:rsidRDefault="008F4B71" w:rsidP="008F4B71">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lastRenderedPageBreak/>
              <w:t>En su caso, Certificado vigente emitido por el Consejo de Salubridad General para los establecimientos de atención médica privados de conformidad  con el acuerdo  de fecha 7 de Diciembre de 2009, vigente a partir del 1 de Enero de 2010.</w:t>
            </w:r>
          </w:p>
        </w:tc>
        <w:tc>
          <w:tcPr>
            <w:tcW w:w="715" w:type="pct"/>
            <w:gridSpan w:val="3"/>
            <w:shd w:val="clear" w:color="auto" w:fill="auto"/>
            <w:vAlign w:val="center"/>
          </w:tcPr>
          <w:p w14:paraId="2BF12746"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r w:rsidRPr="00BF1666">
              <w:rPr>
                <w:rFonts w:ascii="Montserrat" w:eastAsia="Times New Roman" w:hAnsi="Montserrat" w:cs="Arial"/>
                <w:noProof/>
                <w:sz w:val="20"/>
                <w:szCs w:val="20"/>
                <w:lang w:val="es-ES" w:eastAsia="ar-SA"/>
              </w:rPr>
              <w:lastRenderedPageBreak/>
              <w:t>Indispensable</w:t>
            </w:r>
          </w:p>
        </w:tc>
        <w:tc>
          <w:tcPr>
            <w:tcW w:w="279" w:type="pct"/>
          </w:tcPr>
          <w:p w14:paraId="5D7C7AB3"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0B7C0FCE"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231D08" w14:paraId="19121A85" w14:textId="77777777" w:rsidTr="006B1762">
        <w:trPr>
          <w:trHeight w:val="20"/>
          <w:jc w:val="center"/>
        </w:trPr>
        <w:tc>
          <w:tcPr>
            <w:tcW w:w="527" w:type="pct"/>
            <w:shd w:val="clear" w:color="auto" w:fill="auto"/>
            <w:vAlign w:val="center"/>
          </w:tcPr>
          <w:p w14:paraId="3D250A78" w14:textId="77777777"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lastRenderedPageBreak/>
              <w:t>4.2.16</w:t>
            </w:r>
          </w:p>
        </w:tc>
        <w:tc>
          <w:tcPr>
            <w:tcW w:w="3130" w:type="pct"/>
            <w:vAlign w:val="center"/>
          </w:tcPr>
          <w:p w14:paraId="22A14410" w14:textId="77777777" w:rsidR="005C748C" w:rsidRDefault="005C748C" w:rsidP="008F4B71">
            <w:pPr>
              <w:jc w:val="both"/>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t>Presentar la ubicación del establecimiento propuesto sustraído del geogle maps.</w:t>
            </w:r>
          </w:p>
          <w:p w14:paraId="2D6F0FC4" w14:textId="77777777" w:rsidR="005C748C" w:rsidRDefault="005C748C" w:rsidP="008F4B71">
            <w:pPr>
              <w:jc w:val="both"/>
              <w:rPr>
                <w:rFonts w:ascii="Montserrat" w:eastAsiaTheme="minorHAnsi" w:hAnsi="Montserrat" w:cs="Arial"/>
                <w:color w:val="000000"/>
                <w:sz w:val="20"/>
                <w:szCs w:val="20"/>
                <w:lang w:val="es-MX"/>
              </w:rPr>
            </w:pPr>
          </w:p>
          <w:p w14:paraId="117D0163" w14:textId="5619978D" w:rsidR="005C748C" w:rsidRPr="00231D08" w:rsidRDefault="005C748C" w:rsidP="008F4B71">
            <w:pPr>
              <w:jc w:val="both"/>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t>Presentar álbum fotográfico de los equipos con que se dará el servicio.</w:t>
            </w:r>
          </w:p>
        </w:tc>
        <w:tc>
          <w:tcPr>
            <w:tcW w:w="715" w:type="pct"/>
            <w:gridSpan w:val="3"/>
            <w:shd w:val="clear" w:color="auto" w:fill="auto"/>
            <w:vAlign w:val="center"/>
          </w:tcPr>
          <w:p w14:paraId="03AAEED6"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r w:rsidRPr="00BF1666">
              <w:rPr>
                <w:rFonts w:ascii="Montserrat" w:eastAsia="Times New Roman" w:hAnsi="Montserrat" w:cs="Arial"/>
                <w:noProof/>
                <w:sz w:val="20"/>
                <w:szCs w:val="20"/>
                <w:lang w:val="es-ES" w:eastAsia="ar-SA"/>
              </w:rPr>
              <w:t>Indispensable</w:t>
            </w:r>
          </w:p>
        </w:tc>
        <w:tc>
          <w:tcPr>
            <w:tcW w:w="279" w:type="pct"/>
          </w:tcPr>
          <w:p w14:paraId="4F99403D"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45423C5A" w14:textId="77777777" w:rsidR="008F4B71" w:rsidRPr="00231D08" w:rsidRDefault="008F4B71" w:rsidP="008F4B71">
            <w:pPr>
              <w:suppressAutoHyphens/>
              <w:jc w:val="center"/>
              <w:rPr>
                <w:rFonts w:ascii="Montserrat" w:eastAsia="Times New Roman" w:hAnsi="Montserrat" w:cs="Arial"/>
                <w:noProof/>
                <w:sz w:val="20"/>
                <w:szCs w:val="20"/>
                <w:lang w:val="es-ES" w:eastAsia="ar-SA"/>
              </w:rPr>
            </w:pPr>
          </w:p>
        </w:tc>
      </w:tr>
      <w:tr w:rsidR="008F4B71" w:rsidRPr="00181DD6" w14:paraId="0628729A" w14:textId="77777777" w:rsidTr="006B1762">
        <w:trPr>
          <w:trHeight w:val="20"/>
          <w:jc w:val="center"/>
        </w:trPr>
        <w:tc>
          <w:tcPr>
            <w:tcW w:w="527" w:type="pct"/>
            <w:shd w:val="clear" w:color="auto" w:fill="auto"/>
            <w:vAlign w:val="center"/>
          </w:tcPr>
          <w:p w14:paraId="66902147" w14:textId="1FBCEA23" w:rsidR="008F4B71" w:rsidRPr="00231D08" w:rsidRDefault="008F4B71" w:rsidP="008F4B71">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4.2.17</w:t>
            </w:r>
          </w:p>
        </w:tc>
        <w:tc>
          <w:tcPr>
            <w:tcW w:w="3130" w:type="pct"/>
            <w:vAlign w:val="center"/>
          </w:tcPr>
          <w:p w14:paraId="426CBF04" w14:textId="545F2A41" w:rsidR="008F4B71" w:rsidRDefault="008E3104" w:rsidP="008F4B71">
            <w:pPr>
              <w:jc w:val="both"/>
              <w:rPr>
                <w:rFonts w:ascii="Montserrat" w:eastAsiaTheme="minorHAnsi" w:hAnsi="Montserrat" w:cs="Arial"/>
                <w:color w:val="000000"/>
                <w:sz w:val="20"/>
                <w:szCs w:val="20"/>
                <w:lang w:val="es-MX"/>
              </w:rPr>
            </w:pPr>
            <w:r w:rsidRPr="008E3104">
              <w:rPr>
                <w:rFonts w:ascii="Montserrat" w:eastAsiaTheme="minorHAnsi" w:hAnsi="Montserrat" w:cs="Arial"/>
                <w:b/>
                <w:color w:val="000000"/>
                <w:sz w:val="20"/>
                <w:szCs w:val="20"/>
                <w:lang w:val="es-MX"/>
              </w:rPr>
              <w:t>1.-</w:t>
            </w:r>
            <w:r>
              <w:rPr>
                <w:rFonts w:ascii="Montserrat" w:eastAsiaTheme="minorHAnsi" w:hAnsi="Montserrat" w:cs="Arial"/>
                <w:color w:val="000000"/>
                <w:sz w:val="20"/>
                <w:szCs w:val="20"/>
                <w:lang w:val="es-MX"/>
              </w:rPr>
              <w:t xml:space="preserve"> </w:t>
            </w:r>
            <w:r w:rsidR="008F4B71" w:rsidRPr="00231D08">
              <w:rPr>
                <w:rFonts w:ascii="Montserrat" w:eastAsiaTheme="minorHAnsi" w:hAnsi="Montserrat" w:cs="Arial"/>
                <w:color w:val="000000"/>
                <w:sz w:val="20"/>
                <w:szCs w:val="20"/>
                <w:lang w:val="es-MX"/>
              </w:rPr>
              <w:t>El proveedor deberá de proporcionar número(s) de teléfono (número de celular) y correo(s) electrónico(s) para consultas, o bien para comunicarle  sobre cualquier eventualidad, irregularidad o incumplimiento detectado, los cuales deberán estar disponibles las 24 horas del día durante la vigencia del contrato.</w:t>
            </w:r>
          </w:p>
          <w:p w14:paraId="60E8C44F" w14:textId="77777777" w:rsidR="008E3104" w:rsidRDefault="008E3104" w:rsidP="008F4B71">
            <w:pPr>
              <w:jc w:val="both"/>
              <w:rPr>
                <w:rFonts w:ascii="Montserrat" w:eastAsiaTheme="minorHAnsi" w:hAnsi="Montserrat" w:cs="Arial"/>
                <w:color w:val="000000"/>
                <w:sz w:val="20"/>
                <w:szCs w:val="20"/>
                <w:lang w:val="es-MX"/>
              </w:rPr>
            </w:pPr>
          </w:p>
          <w:p w14:paraId="42598D24" w14:textId="0236507A" w:rsidR="008E3104" w:rsidRPr="00231D08" w:rsidRDefault="008E3104" w:rsidP="008F4B71">
            <w:pPr>
              <w:jc w:val="both"/>
              <w:rPr>
                <w:rFonts w:ascii="Montserrat" w:eastAsiaTheme="minorHAnsi" w:hAnsi="Montserrat" w:cs="Arial"/>
                <w:color w:val="000000"/>
                <w:sz w:val="20"/>
                <w:szCs w:val="20"/>
                <w:lang w:val="es-MX"/>
              </w:rPr>
            </w:pPr>
            <w:r w:rsidRPr="008E3104">
              <w:rPr>
                <w:rFonts w:ascii="Montserrat" w:eastAsiaTheme="minorHAnsi" w:hAnsi="Montserrat" w:cs="Arial"/>
                <w:b/>
                <w:color w:val="000000"/>
                <w:sz w:val="20"/>
                <w:szCs w:val="20"/>
                <w:lang w:val="es-MX"/>
              </w:rPr>
              <w:t>2.-</w:t>
            </w:r>
            <w:r>
              <w:rPr>
                <w:rFonts w:ascii="Montserrat" w:eastAsiaTheme="minorHAnsi" w:hAnsi="Montserrat" w:cs="Arial"/>
                <w:color w:val="000000"/>
                <w:sz w:val="20"/>
                <w:szCs w:val="20"/>
                <w:lang w:val="es-MX"/>
              </w:rPr>
              <w:t xml:space="preserve"> Copiar en hoja membretada del licitante, </w:t>
            </w:r>
            <w:r w:rsidRPr="008E3104">
              <w:rPr>
                <w:rFonts w:ascii="Montserrat" w:eastAsiaTheme="minorHAnsi" w:hAnsi="Montserrat" w:cs="Arial"/>
                <w:b/>
                <w:color w:val="000000"/>
                <w:sz w:val="20"/>
                <w:szCs w:val="20"/>
                <w:lang w:val="es-MX"/>
              </w:rPr>
              <w:t>el</w:t>
            </w:r>
            <w:r w:rsidR="00E954B2">
              <w:rPr>
                <w:rFonts w:ascii="Montserrat" w:eastAsiaTheme="minorHAnsi" w:hAnsi="Montserrat" w:cs="Arial"/>
                <w:b/>
                <w:color w:val="000000"/>
                <w:sz w:val="20"/>
                <w:szCs w:val="20"/>
                <w:lang w:val="es-MX"/>
              </w:rPr>
              <w:t xml:space="preserve"> contenido del</w:t>
            </w:r>
            <w:r w:rsidRPr="008E3104">
              <w:rPr>
                <w:rFonts w:ascii="Montserrat" w:eastAsiaTheme="minorHAnsi" w:hAnsi="Montserrat" w:cs="Arial"/>
                <w:b/>
                <w:color w:val="000000"/>
                <w:sz w:val="20"/>
                <w:szCs w:val="20"/>
                <w:lang w:val="es-MX"/>
              </w:rPr>
              <w:t xml:space="preserve"> Anexo No. 1, el Anexo No. 2 y el Anexo N</w:t>
            </w:r>
            <w:r w:rsidR="00E954B2">
              <w:rPr>
                <w:rFonts w:ascii="Montserrat" w:eastAsiaTheme="minorHAnsi" w:hAnsi="Montserrat" w:cs="Arial"/>
                <w:b/>
                <w:color w:val="000000"/>
                <w:sz w:val="20"/>
                <w:szCs w:val="20"/>
                <w:lang w:val="es-MX"/>
              </w:rPr>
              <w:t>o. 2-A</w:t>
            </w:r>
            <w:r>
              <w:rPr>
                <w:rFonts w:ascii="Montserrat" w:eastAsiaTheme="minorHAnsi" w:hAnsi="Montserrat" w:cs="Arial"/>
                <w:color w:val="000000"/>
                <w:sz w:val="20"/>
                <w:szCs w:val="20"/>
                <w:lang w:val="es-MX"/>
              </w:rPr>
              <w:t xml:space="preserve"> de la presente Convocatoria y que los firme el representante legal, aceptando las condiciones establecidas en los mismos.</w:t>
            </w:r>
          </w:p>
        </w:tc>
        <w:tc>
          <w:tcPr>
            <w:tcW w:w="715" w:type="pct"/>
            <w:gridSpan w:val="3"/>
            <w:shd w:val="clear" w:color="auto" w:fill="auto"/>
            <w:vAlign w:val="center"/>
          </w:tcPr>
          <w:p w14:paraId="00886A96"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r w:rsidRPr="00231D08">
              <w:rPr>
                <w:rFonts w:ascii="Montserrat" w:eastAsia="Times New Roman" w:hAnsi="Montserrat" w:cs="Arial"/>
                <w:noProof/>
                <w:sz w:val="20"/>
                <w:szCs w:val="20"/>
                <w:lang w:val="es-ES" w:eastAsia="ar-SA"/>
              </w:rPr>
              <w:t>Indispensable</w:t>
            </w:r>
          </w:p>
        </w:tc>
        <w:tc>
          <w:tcPr>
            <w:tcW w:w="279" w:type="pct"/>
          </w:tcPr>
          <w:p w14:paraId="0C6D9B11"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c>
          <w:tcPr>
            <w:tcW w:w="348" w:type="pct"/>
          </w:tcPr>
          <w:p w14:paraId="63E292D9" w14:textId="77777777" w:rsidR="008F4B71" w:rsidRPr="00181DD6" w:rsidRDefault="008F4B71" w:rsidP="008F4B71">
            <w:pPr>
              <w:suppressAutoHyphens/>
              <w:jc w:val="center"/>
              <w:rPr>
                <w:rFonts w:ascii="Montserrat" w:eastAsia="Times New Roman" w:hAnsi="Montserrat" w:cs="Arial"/>
                <w:noProof/>
                <w:sz w:val="20"/>
                <w:szCs w:val="20"/>
                <w:lang w:val="es-ES" w:eastAsia="ar-SA"/>
              </w:rPr>
            </w:pPr>
          </w:p>
        </w:tc>
      </w:tr>
    </w:tbl>
    <w:p w14:paraId="11A077C1" w14:textId="77777777" w:rsidR="008F4B71" w:rsidRDefault="008F4B71" w:rsidP="007935BF"/>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0"/>
        <w:gridCol w:w="3914"/>
        <w:gridCol w:w="1111"/>
        <w:gridCol w:w="2061"/>
        <w:gridCol w:w="1368"/>
        <w:gridCol w:w="1366"/>
      </w:tblGrid>
      <w:tr w:rsidR="008F4B71" w:rsidRPr="00181DD6" w14:paraId="6E9ABC22" w14:textId="77777777" w:rsidTr="008F4B71">
        <w:trPr>
          <w:trHeight w:val="268"/>
          <w:tblHeader/>
          <w:jc w:val="center"/>
        </w:trPr>
        <w:tc>
          <w:tcPr>
            <w:tcW w:w="532" w:type="pct"/>
            <w:vMerge w:val="restart"/>
            <w:shd w:val="clear" w:color="auto" w:fill="1F497D"/>
            <w:vAlign w:val="center"/>
          </w:tcPr>
          <w:p w14:paraId="2DB0C1A4"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1809" w:type="pct"/>
            <w:vMerge w:val="restart"/>
            <w:shd w:val="clear" w:color="auto" w:fill="1F497D"/>
            <w:vAlign w:val="center"/>
          </w:tcPr>
          <w:p w14:paraId="7101768F"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relativa a la Proposición económica</w:t>
            </w:r>
          </w:p>
        </w:tc>
        <w:tc>
          <w:tcPr>
            <w:tcW w:w="528" w:type="pct"/>
            <w:vMerge w:val="restart"/>
            <w:shd w:val="clear" w:color="auto" w:fill="1F497D"/>
            <w:vAlign w:val="center"/>
          </w:tcPr>
          <w:p w14:paraId="602E3ED0"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Formato</w:t>
            </w:r>
          </w:p>
        </w:tc>
        <w:tc>
          <w:tcPr>
            <w:tcW w:w="842" w:type="pct"/>
            <w:vMerge w:val="restart"/>
            <w:shd w:val="clear" w:color="auto" w:fill="1F497D"/>
            <w:vAlign w:val="center"/>
          </w:tcPr>
          <w:p w14:paraId="692C9CEF"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645" w:type="pct"/>
            <w:shd w:val="clear" w:color="auto" w:fill="1F497D"/>
          </w:tcPr>
          <w:p w14:paraId="6F8D61D3"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c>
          <w:tcPr>
            <w:tcW w:w="645" w:type="pct"/>
            <w:shd w:val="clear" w:color="auto" w:fill="1F497D"/>
          </w:tcPr>
          <w:p w14:paraId="1DEED62A"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8F4B71" w:rsidRPr="00181DD6" w14:paraId="65CD2B67" w14:textId="77777777" w:rsidTr="008F4B71">
        <w:trPr>
          <w:trHeight w:val="268"/>
          <w:tblHeader/>
          <w:jc w:val="center"/>
        </w:trPr>
        <w:tc>
          <w:tcPr>
            <w:tcW w:w="532" w:type="pct"/>
            <w:vMerge/>
            <w:shd w:val="clear" w:color="auto" w:fill="1F497D"/>
            <w:vAlign w:val="center"/>
            <w:hideMark/>
          </w:tcPr>
          <w:p w14:paraId="41304B01"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1809" w:type="pct"/>
            <w:vMerge/>
            <w:shd w:val="clear" w:color="auto" w:fill="1F497D"/>
          </w:tcPr>
          <w:p w14:paraId="74BA3981"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528" w:type="pct"/>
            <w:vMerge/>
            <w:shd w:val="clear" w:color="auto" w:fill="1F497D"/>
            <w:vAlign w:val="center"/>
            <w:hideMark/>
          </w:tcPr>
          <w:p w14:paraId="273D0965"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842" w:type="pct"/>
            <w:vMerge/>
            <w:shd w:val="clear" w:color="auto" w:fill="1F497D"/>
            <w:vAlign w:val="center"/>
            <w:hideMark/>
          </w:tcPr>
          <w:p w14:paraId="6B9E2129"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645" w:type="pct"/>
            <w:shd w:val="clear" w:color="auto" w:fill="1F497D"/>
          </w:tcPr>
          <w:p w14:paraId="2C6B07F3"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w:t>
            </w:r>
          </w:p>
        </w:tc>
        <w:tc>
          <w:tcPr>
            <w:tcW w:w="645" w:type="pct"/>
            <w:shd w:val="clear" w:color="auto" w:fill="1F497D"/>
          </w:tcPr>
          <w:p w14:paraId="211CB80A"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8F4B71" w:rsidRPr="00181DD6" w14:paraId="6396BC6E" w14:textId="77777777" w:rsidTr="008F4B71">
        <w:trPr>
          <w:trHeight w:val="20"/>
          <w:tblHeader/>
          <w:jc w:val="center"/>
        </w:trPr>
        <w:tc>
          <w:tcPr>
            <w:tcW w:w="532" w:type="pct"/>
            <w:shd w:val="clear" w:color="auto" w:fill="auto"/>
            <w:vAlign w:val="center"/>
          </w:tcPr>
          <w:p w14:paraId="0B06EB1C"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4.4.1</w:t>
            </w:r>
          </w:p>
        </w:tc>
        <w:tc>
          <w:tcPr>
            <w:tcW w:w="1809" w:type="pct"/>
          </w:tcPr>
          <w:p w14:paraId="237638BC" w14:textId="77777777" w:rsidR="008F4B71" w:rsidRPr="00181DD6" w:rsidRDefault="008F4B71" w:rsidP="008F4B71">
            <w:pPr>
              <w:suppressAutoHyphens/>
              <w:jc w:val="both"/>
              <w:rPr>
                <w:rFonts w:ascii="Montserrat" w:eastAsia="Times New Roman" w:hAnsi="Montserrat" w:cs="Arial"/>
                <w:noProof/>
                <w:sz w:val="20"/>
                <w:szCs w:val="20"/>
                <w:lang w:eastAsia="ar-SA"/>
              </w:rPr>
            </w:pPr>
            <w:r>
              <w:rPr>
                <w:rFonts w:ascii="Montserrat" w:eastAsia="Times New Roman" w:hAnsi="Montserrat" w:cs="Arial"/>
                <w:sz w:val="20"/>
                <w:szCs w:val="20"/>
                <w:lang w:eastAsia="ar-SA"/>
              </w:rPr>
              <w:t>E</w:t>
            </w:r>
            <w:r w:rsidRPr="00181DD6">
              <w:rPr>
                <w:rFonts w:ascii="Montserrat" w:eastAsia="Times New Roman" w:hAnsi="Montserrat" w:cs="Arial"/>
                <w:sz w:val="20"/>
                <w:szCs w:val="20"/>
                <w:lang w:eastAsia="ar-SA"/>
              </w:rPr>
              <w:t>scrito en el que su firmante manifieste, bajo protesta de decir verdad, que cuenta con facultades suficientes para comprometerse por sí o por su representada, sin que resulte necesario acreditar su personalidad jurídica.</w:t>
            </w:r>
          </w:p>
        </w:tc>
        <w:tc>
          <w:tcPr>
            <w:tcW w:w="528" w:type="pct"/>
            <w:shd w:val="clear" w:color="auto" w:fill="auto"/>
            <w:vAlign w:val="center"/>
          </w:tcPr>
          <w:p w14:paraId="096B5A8B"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val="es-ES" w:eastAsia="es-ES"/>
              </w:rPr>
              <w:t>Escrito libre</w:t>
            </w:r>
          </w:p>
        </w:tc>
        <w:tc>
          <w:tcPr>
            <w:tcW w:w="842" w:type="pct"/>
            <w:shd w:val="clear" w:color="auto" w:fill="auto"/>
            <w:vAlign w:val="center"/>
          </w:tcPr>
          <w:p w14:paraId="767D3C97"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Indispensable</w:t>
            </w:r>
          </w:p>
        </w:tc>
        <w:tc>
          <w:tcPr>
            <w:tcW w:w="645" w:type="pct"/>
          </w:tcPr>
          <w:p w14:paraId="3D8A729A" w14:textId="77777777" w:rsidR="008F4B71" w:rsidRPr="00181DD6" w:rsidRDefault="008F4B71" w:rsidP="008F4B71">
            <w:pPr>
              <w:suppressAutoHyphens/>
              <w:jc w:val="both"/>
              <w:rPr>
                <w:rFonts w:ascii="Montserrat" w:eastAsia="Times New Roman" w:hAnsi="Montserrat" w:cs="Arial"/>
                <w:noProof/>
                <w:sz w:val="20"/>
                <w:szCs w:val="20"/>
                <w:lang w:eastAsia="ar-SA"/>
              </w:rPr>
            </w:pPr>
          </w:p>
        </w:tc>
        <w:tc>
          <w:tcPr>
            <w:tcW w:w="645" w:type="pct"/>
          </w:tcPr>
          <w:p w14:paraId="035B60A1" w14:textId="77777777" w:rsidR="008F4B71" w:rsidRPr="00181DD6" w:rsidRDefault="008F4B71" w:rsidP="008F4B71">
            <w:pPr>
              <w:suppressAutoHyphens/>
              <w:jc w:val="both"/>
              <w:rPr>
                <w:rFonts w:ascii="Montserrat" w:eastAsia="Times New Roman" w:hAnsi="Montserrat" w:cs="Arial"/>
                <w:noProof/>
                <w:sz w:val="20"/>
                <w:szCs w:val="20"/>
                <w:lang w:eastAsia="ar-SA"/>
              </w:rPr>
            </w:pPr>
          </w:p>
        </w:tc>
      </w:tr>
      <w:tr w:rsidR="008F4B71" w:rsidRPr="00181DD6" w14:paraId="33417DFB" w14:textId="77777777" w:rsidTr="008F4B71">
        <w:trPr>
          <w:trHeight w:val="20"/>
          <w:tblHeader/>
          <w:jc w:val="center"/>
        </w:trPr>
        <w:tc>
          <w:tcPr>
            <w:tcW w:w="532" w:type="pct"/>
            <w:shd w:val="clear" w:color="auto" w:fill="auto"/>
            <w:vAlign w:val="center"/>
          </w:tcPr>
          <w:p w14:paraId="28C7ADCA"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4.4.2</w:t>
            </w:r>
          </w:p>
        </w:tc>
        <w:tc>
          <w:tcPr>
            <w:tcW w:w="1809" w:type="pct"/>
          </w:tcPr>
          <w:p w14:paraId="0F62F275" w14:textId="77777777" w:rsidR="008F4B71" w:rsidRPr="00181DD6" w:rsidRDefault="008F4B71" w:rsidP="008F4B71">
            <w:pPr>
              <w:suppressAutoHyphens/>
              <w:jc w:val="both"/>
              <w:rPr>
                <w:rFonts w:ascii="Montserrat" w:eastAsia="Times New Roman" w:hAnsi="Montserrat" w:cs="Arial"/>
                <w:sz w:val="20"/>
                <w:szCs w:val="20"/>
                <w:lang w:eastAsia="ar-SA"/>
              </w:rPr>
            </w:pPr>
            <w:r>
              <w:rPr>
                <w:rFonts w:ascii="Montserrat" w:eastAsia="Times New Roman" w:hAnsi="Montserrat" w:cs="Arial"/>
                <w:b/>
                <w:sz w:val="20"/>
                <w:szCs w:val="20"/>
                <w:lang w:eastAsia="ar-SA"/>
              </w:rPr>
              <w:t>F</w:t>
            </w:r>
            <w:r w:rsidRPr="00181DD6">
              <w:rPr>
                <w:rFonts w:ascii="Montserrat" w:eastAsia="Times New Roman" w:hAnsi="Montserrat" w:cs="Arial"/>
                <w:b/>
                <w:sz w:val="20"/>
                <w:szCs w:val="20"/>
                <w:lang w:eastAsia="ar-SA"/>
              </w:rPr>
              <w:t>ormato 8  (ocho),</w:t>
            </w:r>
            <w:r w:rsidRPr="00181DD6">
              <w:rPr>
                <w:rFonts w:ascii="Montserrat" w:eastAsia="Times New Roman" w:hAnsi="Montserrat" w:cs="Arial"/>
                <w:sz w:val="20"/>
                <w:szCs w:val="20"/>
                <w:lang w:eastAsia="ar-SA"/>
              </w:rPr>
              <w:t xml:space="preserve"> el cual forma parte de la presente convocatoria en el que se enumeran los documentos requeridos para participar, mismo que servirá de constancia de recepción de las proposiciones</w:t>
            </w:r>
          </w:p>
        </w:tc>
        <w:tc>
          <w:tcPr>
            <w:tcW w:w="528" w:type="pct"/>
            <w:shd w:val="clear" w:color="auto" w:fill="auto"/>
            <w:vAlign w:val="center"/>
          </w:tcPr>
          <w:p w14:paraId="61FC1E56" w14:textId="77777777" w:rsidR="008F4B71" w:rsidRPr="00181DD6" w:rsidRDefault="008F4B71" w:rsidP="008F4B71">
            <w:pPr>
              <w:suppressAutoHyphens/>
              <w:jc w:val="center"/>
              <w:outlineLvl w:val="1"/>
              <w:rPr>
                <w:rFonts w:ascii="Montserrat" w:eastAsia="Times New Roman" w:hAnsi="Montserrat" w:cs="Arial"/>
                <w:noProof/>
                <w:sz w:val="20"/>
                <w:szCs w:val="20"/>
                <w:lang w:val="es-ES" w:eastAsia="es-ES"/>
              </w:rPr>
            </w:pPr>
            <w:r w:rsidRPr="00181DD6">
              <w:rPr>
                <w:rFonts w:ascii="Montserrat" w:eastAsia="Times New Roman" w:hAnsi="Montserrat" w:cs="Arial"/>
                <w:noProof/>
                <w:sz w:val="20"/>
                <w:szCs w:val="20"/>
                <w:lang w:val="es-ES" w:eastAsia="es-ES"/>
              </w:rPr>
              <w:t>Formato No. 8</w:t>
            </w:r>
          </w:p>
        </w:tc>
        <w:tc>
          <w:tcPr>
            <w:tcW w:w="842" w:type="pct"/>
            <w:shd w:val="clear" w:color="auto" w:fill="auto"/>
            <w:vAlign w:val="center"/>
          </w:tcPr>
          <w:p w14:paraId="2024AD0D" w14:textId="77777777" w:rsidR="008F4B71" w:rsidRPr="00181DD6" w:rsidRDefault="008F4B71" w:rsidP="008F4B71">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val="es-ES" w:eastAsia="ar-SA"/>
              </w:rPr>
              <w:t>L</w:t>
            </w:r>
            <w:r w:rsidRPr="00181DD6">
              <w:rPr>
                <w:rFonts w:ascii="Montserrat" w:eastAsia="Times New Roman" w:hAnsi="Montserrat" w:cs="Arial"/>
                <w:sz w:val="20"/>
                <w:szCs w:val="20"/>
                <w:lang w:eastAsia="ar-SA"/>
              </w:rPr>
              <w:t>a no presentación de este documento, no s</w:t>
            </w:r>
            <w:r>
              <w:rPr>
                <w:rFonts w:ascii="Montserrat" w:eastAsia="Times New Roman" w:hAnsi="Montserrat" w:cs="Arial"/>
                <w:sz w:val="20"/>
                <w:szCs w:val="20"/>
                <w:lang w:eastAsia="ar-SA"/>
              </w:rPr>
              <w:t xml:space="preserve">erá motivo de descalificación. </w:t>
            </w:r>
          </w:p>
        </w:tc>
        <w:tc>
          <w:tcPr>
            <w:tcW w:w="645" w:type="pct"/>
          </w:tcPr>
          <w:p w14:paraId="3A0F7D1A" w14:textId="77777777" w:rsidR="008F4B71" w:rsidRPr="00181DD6" w:rsidRDefault="008F4B71" w:rsidP="008F4B71">
            <w:pPr>
              <w:suppressAutoHyphens/>
              <w:jc w:val="both"/>
              <w:rPr>
                <w:rFonts w:ascii="Montserrat" w:eastAsia="Times New Roman" w:hAnsi="Montserrat" w:cs="Arial"/>
                <w:sz w:val="20"/>
                <w:szCs w:val="20"/>
                <w:lang w:val="es-ES" w:eastAsia="ar-SA"/>
              </w:rPr>
            </w:pPr>
          </w:p>
        </w:tc>
        <w:tc>
          <w:tcPr>
            <w:tcW w:w="645" w:type="pct"/>
          </w:tcPr>
          <w:p w14:paraId="7F3F1CD1" w14:textId="77777777" w:rsidR="008F4B71" w:rsidRPr="00181DD6" w:rsidRDefault="008F4B71" w:rsidP="008F4B71">
            <w:pPr>
              <w:suppressAutoHyphens/>
              <w:jc w:val="both"/>
              <w:rPr>
                <w:rFonts w:ascii="Montserrat" w:eastAsia="Times New Roman" w:hAnsi="Montserrat" w:cs="Arial"/>
                <w:sz w:val="20"/>
                <w:szCs w:val="20"/>
                <w:lang w:val="es-ES" w:eastAsia="ar-SA"/>
              </w:rPr>
            </w:pPr>
          </w:p>
        </w:tc>
      </w:tr>
    </w:tbl>
    <w:p w14:paraId="541ED259" w14:textId="77777777" w:rsidR="008F4B71" w:rsidRDefault="008F4B71" w:rsidP="007935BF"/>
    <w:p w14:paraId="7AE0471C" w14:textId="77777777" w:rsidR="008F4B71" w:rsidRPr="00181DD6" w:rsidRDefault="008F4B71" w:rsidP="008F4B71">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4.3 Documento proposición económica</w:t>
      </w:r>
    </w:p>
    <w:p w14:paraId="00FDD03E" w14:textId="77777777" w:rsidR="008F4B71" w:rsidRDefault="008F4B71" w:rsidP="007935BF"/>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06"/>
        <w:gridCol w:w="5851"/>
        <w:gridCol w:w="1701"/>
        <w:gridCol w:w="1142"/>
        <w:gridCol w:w="1140"/>
      </w:tblGrid>
      <w:tr w:rsidR="008F4B71" w:rsidRPr="00181DD6" w14:paraId="012038EF" w14:textId="77777777" w:rsidTr="008F4B71">
        <w:trPr>
          <w:trHeight w:val="276"/>
          <w:tblHeader/>
          <w:jc w:val="center"/>
        </w:trPr>
        <w:tc>
          <w:tcPr>
            <w:tcW w:w="543" w:type="pct"/>
            <w:vMerge w:val="restart"/>
            <w:shd w:val="clear" w:color="auto" w:fill="1F497D"/>
            <w:vAlign w:val="center"/>
          </w:tcPr>
          <w:p w14:paraId="0D8E1F16"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2711" w:type="pct"/>
            <w:vMerge w:val="restart"/>
            <w:shd w:val="clear" w:color="auto" w:fill="1F497D"/>
            <w:vAlign w:val="center"/>
          </w:tcPr>
          <w:p w14:paraId="204B382B"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relativa a la Proposición económica</w:t>
            </w:r>
          </w:p>
        </w:tc>
        <w:tc>
          <w:tcPr>
            <w:tcW w:w="629" w:type="pct"/>
            <w:vMerge w:val="restart"/>
            <w:shd w:val="clear" w:color="auto" w:fill="1F497D"/>
            <w:vAlign w:val="center"/>
          </w:tcPr>
          <w:p w14:paraId="00B6890D"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559" w:type="pct"/>
            <w:vMerge w:val="restart"/>
            <w:shd w:val="clear" w:color="auto" w:fill="1F497D"/>
            <w:vAlign w:val="center"/>
          </w:tcPr>
          <w:p w14:paraId="75B47520"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 PRESENTA</w:t>
            </w:r>
          </w:p>
        </w:tc>
        <w:tc>
          <w:tcPr>
            <w:tcW w:w="558" w:type="pct"/>
            <w:shd w:val="clear" w:color="auto" w:fill="1F497D"/>
            <w:vAlign w:val="center"/>
          </w:tcPr>
          <w:p w14:paraId="26FE3411"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8F4B71" w:rsidRPr="00181DD6" w14:paraId="02524E73" w14:textId="77777777" w:rsidTr="008F4B71">
        <w:trPr>
          <w:trHeight w:val="276"/>
          <w:tblHeader/>
          <w:jc w:val="center"/>
        </w:trPr>
        <w:tc>
          <w:tcPr>
            <w:tcW w:w="543" w:type="pct"/>
            <w:vMerge/>
            <w:shd w:val="clear" w:color="auto" w:fill="1F497D"/>
            <w:vAlign w:val="center"/>
            <w:hideMark/>
          </w:tcPr>
          <w:p w14:paraId="4C34EA9C"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2711" w:type="pct"/>
            <w:vMerge/>
            <w:shd w:val="clear" w:color="auto" w:fill="1F497D"/>
          </w:tcPr>
          <w:p w14:paraId="25194EF2"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629" w:type="pct"/>
            <w:vMerge/>
            <w:shd w:val="clear" w:color="auto" w:fill="1F497D"/>
            <w:vAlign w:val="center"/>
            <w:hideMark/>
          </w:tcPr>
          <w:p w14:paraId="56F66AE9"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559" w:type="pct"/>
            <w:vMerge/>
            <w:shd w:val="clear" w:color="auto" w:fill="1F497D"/>
            <w:vAlign w:val="center"/>
            <w:hideMark/>
          </w:tcPr>
          <w:p w14:paraId="4670540C"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558" w:type="pct"/>
            <w:shd w:val="clear" w:color="auto" w:fill="1F497D"/>
            <w:vAlign w:val="center"/>
          </w:tcPr>
          <w:p w14:paraId="5E551D4F" w14:textId="77777777" w:rsidR="008F4B71" w:rsidRPr="00181DD6" w:rsidRDefault="008F4B71" w:rsidP="008F4B71">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8F4B71" w:rsidRPr="00181DD6" w14:paraId="0A68378F" w14:textId="77777777" w:rsidTr="008F4B71">
        <w:trPr>
          <w:trHeight w:val="20"/>
          <w:tblHeader/>
          <w:jc w:val="center"/>
        </w:trPr>
        <w:tc>
          <w:tcPr>
            <w:tcW w:w="543" w:type="pct"/>
            <w:shd w:val="clear" w:color="auto" w:fill="auto"/>
            <w:vAlign w:val="center"/>
          </w:tcPr>
          <w:p w14:paraId="2A9830B9"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4.3.1</w:t>
            </w:r>
          </w:p>
        </w:tc>
        <w:tc>
          <w:tcPr>
            <w:tcW w:w="2711" w:type="pct"/>
          </w:tcPr>
          <w:p w14:paraId="2B9203B9" w14:textId="77777777" w:rsidR="008F4B71" w:rsidRPr="00181DD6" w:rsidRDefault="008F4B71" w:rsidP="008F4B71">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sz w:val="20"/>
                <w:szCs w:val="20"/>
                <w:lang w:eastAsia="ar-SA"/>
              </w:rPr>
              <w:t>Los licitantes deberán enviar su proposición económica a través del Sistema CompraNet conforme al</w:t>
            </w:r>
            <w:r w:rsidRPr="00181DD6">
              <w:rPr>
                <w:rFonts w:ascii="Montserrat" w:eastAsia="Times New Roman" w:hAnsi="Montserrat" w:cs="Arial"/>
                <w:noProof/>
                <w:sz w:val="20"/>
                <w:szCs w:val="20"/>
                <w:lang w:val="es-ES" w:eastAsia="es-ES"/>
              </w:rPr>
              <w:t xml:space="preserve"> </w:t>
            </w:r>
            <w:r w:rsidRPr="00181DD6">
              <w:rPr>
                <w:rFonts w:ascii="Montserrat" w:eastAsia="Times New Roman" w:hAnsi="Montserrat" w:cs="Arial"/>
                <w:b/>
                <w:noProof/>
                <w:sz w:val="20"/>
                <w:szCs w:val="20"/>
                <w:lang w:val="es-ES" w:eastAsia="es-ES"/>
              </w:rPr>
              <w:t>FORMATO NO. 7 “</w:t>
            </w:r>
            <w:r w:rsidRPr="00181DD6">
              <w:rPr>
                <w:rFonts w:ascii="Montserrat" w:eastAsia="Times New Roman" w:hAnsi="Montserrat" w:cs="Arial"/>
                <w:b/>
                <w:bCs/>
                <w:noProof/>
                <w:kern w:val="1"/>
                <w:sz w:val="20"/>
                <w:szCs w:val="20"/>
                <w:lang w:eastAsia="ar-SA"/>
              </w:rPr>
              <w:t xml:space="preserve">Formato relativo a la Proposición Económica, </w:t>
            </w:r>
            <w:r w:rsidRPr="00181DD6">
              <w:rPr>
                <w:rFonts w:ascii="Montserrat" w:eastAsia="Times New Roman" w:hAnsi="Montserrat" w:cs="Arial"/>
                <w:sz w:val="20"/>
                <w:szCs w:val="20"/>
                <w:lang w:eastAsia="ar-SA"/>
              </w:rPr>
              <w:t>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629" w:type="pct"/>
            <w:shd w:val="clear" w:color="auto" w:fill="auto"/>
            <w:vAlign w:val="center"/>
          </w:tcPr>
          <w:p w14:paraId="3D98FE9C" w14:textId="72CCFC6D" w:rsidR="008F4B71" w:rsidRPr="00181DD6" w:rsidRDefault="00181F20" w:rsidP="00181F20">
            <w:pPr>
              <w:suppressAutoHyphens/>
              <w:jc w:val="center"/>
              <w:outlineLvl w:val="1"/>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Indispensable</w:t>
            </w:r>
          </w:p>
        </w:tc>
        <w:tc>
          <w:tcPr>
            <w:tcW w:w="559" w:type="pct"/>
            <w:shd w:val="clear" w:color="auto" w:fill="auto"/>
            <w:vAlign w:val="center"/>
          </w:tcPr>
          <w:p w14:paraId="316C7918"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c>
          <w:tcPr>
            <w:tcW w:w="558" w:type="pct"/>
          </w:tcPr>
          <w:p w14:paraId="296E6011" w14:textId="77777777" w:rsidR="008F4B71" w:rsidRPr="00181DD6" w:rsidRDefault="008F4B71" w:rsidP="008F4B71">
            <w:pPr>
              <w:suppressAutoHyphens/>
              <w:jc w:val="center"/>
              <w:outlineLvl w:val="1"/>
              <w:rPr>
                <w:rFonts w:ascii="Montserrat" w:eastAsia="Times New Roman" w:hAnsi="Montserrat" w:cs="Arial"/>
                <w:noProof/>
                <w:sz w:val="20"/>
                <w:szCs w:val="20"/>
                <w:lang w:eastAsia="ar-SA"/>
              </w:rPr>
            </w:pPr>
          </w:p>
        </w:tc>
      </w:tr>
    </w:tbl>
    <w:p w14:paraId="06EDC24E" w14:textId="77777777" w:rsidR="008F4B71" w:rsidRDefault="008F4B71" w:rsidP="007935BF"/>
    <w:p w14:paraId="7FCB292D" w14:textId="77777777" w:rsidR="008F0E7A" w:rsidRDefault="008F0E7A" w:rsidP="008F0E7A">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Documentos que deberán presentar los licitantes participantes.</w:t>
      </w:r>
    </w:p>
    <w:p w14:paraId="2FF7AEA4" w14:textId="77777777" w:rsidR="008F0E7A" w:rsidRDefault="008F0E7A" w:rsidP="008F0E7A">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4.4 Documentación complementaria</w:t>
      </w:r>
    </w:p>
    <w:p w14:paraId="4A8FAFFD" w14:textId="77777777" w:rsidR="008F4B71" w:rsidRDefault="008F4B71" w:rsidP="007935BF"/>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0"/>
        <w:gridCol w:w="3914"/>
        <w:gridCol w:w="1111"/>
        <w:gridCol w:w="2061"/>
        <w:gridCol w:w="1368"/>
        <w:gridCol w:w="1366"/>
      </w:tblGrid>
      <w:tr w:rsidR="008F0E7A" w:rsidRPr="00181DD6" w14:paraId="5AB6E2A5" w14:textId="77777777" w:rsidTr="006B1762">
        <w:trPr>
          <w:trHeight w:val="268"/>
          <w:tblHeader/>
          <w:jc w:val="center"/>
        </w:trPr>
        <w:tc>
          <w:tcPr>
            <w:tcW w:w="532" w:type="pct"/>
            <w:vMerge w:val="restart"/>
            <w:shd w:val="clear" w:color="auto" w:fill="1F497D"/>
            <w:vAlign w:val="center"/>
          </w:tcPr>
          <w:p w14:paraId="67920D61"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1809" w:type="pct"/>
            <w:vMerge w:val="restart"/>
            <w:shd w:val="clear" w:color="auto" w:fill="1F497D"/>
            <w:vAlign w:val="center"/>
          </w:tcPr>
          <w:p w14:paraId="691834CD"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relativa a la Proposición económica</w:t>
            </w:r>
          </w:p>
        </w:tc>
        <w:tc>
          <w:tcPr>
            <w:tcW w:w="528" w:type="pct"/>
            <w:vMerge w:val="restart"/>
            <w:shd w:val="clear" w:color="auto" w:fill="1F497D"/>
            <w:vAlign w:val="center"/>
          </w:tcPr>
          <w:p w14:paraId="60AE9242"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Formato</w:t>
            </w:r>
          </w:p>
        </w:tc>
        <w:tc>
          <w:tcPr>
            <w:tcW w:w="842" w:type="pct"/>
            <w:vMerge w:val="restart"/>
            <w:shd w:val="clear" w:color="auto" w:fill="1F497D"/>
            <w:vAlign w:val="center"/>
          </w:tcPr>
          <w:p w14:paraId="242DDC7F"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645" w:type="pct"/>
            <w:shd w:val="clear" w:color="auto" w:fill="1F497D"/>
          </w:tcPr>
          <w:p w14:paraId="0E70CAE8"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c>
          <w:tcPr>
            <w:tcW w:w="645" w:type="pct"/>
            <w:shd w:val="clear" w:color="auto" w:fill="1F497D"/>
          </w:tcPr>
          <w:p w14:paraId="1824E6CC"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8F0E7A" w:rsidRPr="00181DD6" w14:paraId="76899840" w14:textId="77777777" w:rsidTr="006B1762">
        <w:trPr>
          <w:trHeight w:val="268"/>
          <w:tblHeader/>
          <w:jc w:val="center"/>
        </w:trPr>
        <w:tc>
          <w:tcPr>
            <w:tcW w:w="532" w:type="pct"/>
            <w:vMerge/>
            <w:shd w:val="clear" w:color="auto" w:fill="1F497D"/>
            <w:vAlign w:val="center"/>
            <w:hideMark/>
          </w:tcPr>
          <w:p w14:paraId="3521B92C"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p>
        </w:tc>
        <w:tc>
          <w:tcPr>
            <w:tcW w:w="1809" w:type="pct"/>
            <w:vMerge/>
            <w:shd w:val="clear" w:color="auto" w:fill="1F497D"/>
          </w:tcPr>
          <w:p w14:paraId="69C98FAB"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p>
        </w:tc>
        <w:tc>
          <w:tcPr>
            <w:tcW w:w="528" w:type="pct"/>
            <w:vMerge/>
            <w:shd w:val="clear" w:color="auto" w:fill="1F497D"/>
            <w:vAlign w:val="center"/>
            <w:hideMark/>
          </w:tcPr>
          <w:p w14:paraId="74998648"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p>
        </w:tc>
        <w:tc>
          <w:tcPr>
            <w:tcW w:w="842" w:type="pct"/>
            <w:vMerge/>
            <w:shd w:val="clear" w:color="auto" w:fill="1F497D"/>
            <w:vAlign w:val="center"/>
            <w:hideMark/>
          </w:tcPr>
          <w:p w14:paraId="40C17F54"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p>
        </w:tc>
        <w:tc>
          <w:tcPr>
            <w:tcW w:w="645" w:type="pct"/>
            <w:shd w:val="clear" w:color="auto" w:fill="1F497D"/>
          </w:tcPr>
          <w:p w14:paraId="5A3E8711"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w:t>
            </w:r>
          </w:p>
        </w:tc>
        <w:tc>
          <w:tcPr>
            <w:tcW w:w="645" w:type="pct"/>
            <w:shd w:val="clear" w:color="auto" w:fill="1F497D"/>
          </w:tcPr>
          <w:p w14:paraId="2BD070F1" w14:textId="77777777" w:rsidR="008F0E7A" w:rsidRPr="00181DD6" w:rsidRDefault="008F0E7A" w:rsidP="006B1762">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8F0E7A" w:rsidRPr="00181DD6" w14:paraId="09845225" w14:textId="77777777" w:rsidTr="006B1762">
        <w:trPr>
          <w:trHeight w:val="20"/>
          <w:tblHeader/>
          <w:jc w:val="center"/>
        </w:trPr>
        <w:tc>
          <w:tcPr>
            <w:tcW w:w="532" w:type="pct"/>
            <w:shd w:val="clear" w:color="auto" w:fill="auto"/>
            <w:vAlign w:val="center"/>
          </w:tcPr>
          <w:p w14:paraId="17A2D320"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4.4.1</w:t>
            </w:r>
          </w:p>
        </w:tc>
        <w:tc>
          <w:tcPr>
            <w:tcW w:w="1809" w:type="pct"/>
          </w:tcPr>
          <w:p w14:paraId="5C8A4079" w14:textId="77777777" w:rsidR="008F0E7A" w:rsidRPr="00181DD6" w:rsidRDefault="008F0E7A" w:rsidP="006B1762">
            <w:pPr>
              <w:suppressAutoHyphens/>
              <w:jc w:val="both"/>
              <w:rPr>
                <w:rFonts w:ascii="Montserrat" w:eastAsia="Times New Roman" w:hAnsi="Montserrat" w:cs="Arial"/>
                <w:noProof/>
                <w:sz w:val="20"/>
                <w:szCs w:val="20"/>
                <w:lang w:eastAsia="ar-SA"/>
              </w:rPr>
            </w:pPr>
            <w:r>
              <w:rPr>
                <w:rFonts w:ascii="Montserrat" w:eastAsia="Times New Roman" w:hAnsi="Montserrat" w:cs="Arial"/>
                <w:sz w:val="20"/>
                <w:szCs w:val="20"/>
                <w:lang w:eastAsia="ar-SA"/>
              </w:rPr>
              <w:t>E</w:t>
            </w:r>
            <w:r w:rsidRPr="00181DD6">
              <w:rPr>
                <w:rFonts w:ascii="Montserrat" w:eastAsia="Times New Roman" w:hAnsi="Montserrat" w:cs="Arial"/>
                <w:sz w:val="20"/>
                <w:szCs w:val="20"/>
                <w:lang w:eastAsia="ar-SA"/>
              </w:rPr>
              <w:t>scrito en el que su firmante manifieste, bajo protesta de decir verdad, que cuenta con facultades suficientes para comprometerse por sí o por su representada, sin que resulte necesario acreditar su personalidad jurídica.</w:t>
            </w:r>
          </w:p>
        </w:tc>
        <w:tc>
          <w:tcPr>
            <w:tcW w:w="528" w:type="pct"/>
            <w:shd w:val="clear" w:color="auto" w:fill="auto"/>
            <w:vAlign w:val="center"/>
          </w:tcPr>
          <w:p w14:paraId="3ED85798"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val="es-ES" w:eastAsia="es-ES"/>
              </w:rPr>
              <w:t>Escrito libre</w:t>
            </w:r>
          </w:p>
        </w:tc>
        <w:tc>
          <w:tcPr>
            <w:tcW w:w="842" w:type="pct"/>
            <w:shd w:val="clear" w:color="auto" w:fill="auto"/>
            <w:vAlign w:val="center"/>
          </w:tcPr>
          <w:p w14:paraId="0CA542CE" w14:textId="77777777" w:rsidR="008F0E7A" w:rsidRPr="00181DD6" w:rsidRDefault="008F0E7A" w:rsidP="006B1762">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Indispensable</w:t>
            </w:r>
          </w:p>
        </w:tc>
        <w:tc>
          <w:tcPr>
            <w:tcW w:w="645" w:type="pct"/>
          </w:tcPr>
          <w:p w14:paraId="3B00917B" w14:textId="77777777" w:rsidR="008F0E7A" w:rsidRPr="00181DD6" w:rsidRDefault="008F0E7A" w:rsidP="006B1762">
            <w:pPr>
              <w:suppressAutoHyphens/>
              <w:jc w:val="both"/>
              <w:rPr>
                <w:rFonts w:ascii="Montserrat" w:eastAsia="Times New Roman" w:hAnsi="Montserrat" w:cs="Arial"/>
                <w:noProof/>
                <w:sz w:val="20"/>
                <w:szCs w:val="20"/>
                <w:lang w:eastAsia="ar-SA"/>
              </w:rPr>
            </w:pPr>
          </w:p>
        </w:tc>
        <w:tc>
          <w:tcPr>
            <w:tcW w:w="645" w:type="pct"/>
          </w:tcPr>
          <w:p w14:paraId="1FDA01D0" w14:textId="77777777" w:rsidR="008F0E7A" w:rsidRPr="00181DD6" w:rsidRDefault="008F0E7A" w:rsidP="006B1762">
            <w:pPr>
              <w:suppressAutoHyphens/>
              <w:jc w:val="both"/>
              <w:rPr>
                <w:rFonts w:ascii="Montserrat" w:eastAsia="Times New Roman" w:hAnsi="Montserrat" w:cs="Arial"/>
                <w:noProof/>
                <w:sz w:val="20"/>
                <w:szCs w:val="20"/>
                <w:lang w:eastAsia="ar-SA"/>
              </w:rPr>
            </w:pPr>
          </w:p>
        </w:tc>
      </w:tr>
      <w:tr w:rsidR="008F0E7A" w:rsidRPr="00181DD6" w14:paraId="11ACC4BF" w14:textId="77777777" w:rsidTr="006B1762">
        <w:trPr>
          <w:trHeight w:val="20"/>
          <w:tblHeader/>
          <w:jc w:val="center"/>
        </w:trPr>
        <w:tc>
          <w:tcPr>
            <w:tcW w:w="532" w:type="pct"/>
            <w:shd w:val="clear" w:color="auto" w:fill="auto"/>
            <w:vAlign w:val="center"/>
          </w:tcPr>
          <w:p w14:paraId="34501728" w14:textId="77777777" w:rsidR="008F0E7A" w:rsidRPr="00181DD6" w:rsidRDefault="008F0E7A" w:rsidP="006B1762">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4.4.2</w:t>
            </w:r>
          </w:p>
        </w:tc>
        <w:tc>
          <w:tcPr>
            <w:tcW w:w="1809" w:type="pct"/>
          </w:tcPr>
          <w:p w14:paraId="7F951878" w14:textId="77777777" w:rsidR="008F0E7A" w:rsidRPr="00181DD6" w:rsidRDefault="008F0E7A" w:rsidP="006B1762">
            <w:pPr>
              <w:suppressAutoHyphens/>
              <w:jc w:val="both"/>
              <w:rPr>
                <w:rFonts w:ascii="Montserrat" w:eastAsia="Times New Roman" w:hAnsi="Montserrat" w:cs="Arial"/>
                <w:sz w:val="20"/>
                <w:szCs w:val="20"/>
                <w:lang w:eastAsia="ar-SA"/>
              </w:rPr>
            </w:pPr>
            <w:r>
              <w:rPr>
                <w:rFonts w:ascii="Montserrat" w:eastAsia="Times New Roman" w:hAnsi="Montserrat" w:cs="Arial"/>
                <w:b/>
                <w:sz w:val="20"/>
                <w:szCs w:val="20"/>
                <w:lang w:eastAsia="ar-SA"/>
              </w:rPr>
              <w:t>F</w:t>
            </w:r>
            <w:r w:rsidRPr="00181DD6">
              <w:rPr>
                <w:rFonts w:ascii="Montserrat" w:eastAsia="Times New Roman" w:hAnsi="Montserrat" w:cs="Arial"/>
                <w:b/>
                <w:sz w:val="20"/>
                <w:szCs w:val="20"/>
                <w:lang w:eastAsia="ar-SA"/>
              </w:rPr>
              <w:t>ormato 8  (ocho),</w:t>
            </w:r>
            <w:r w:rsidRPr="00181DD6">
              <w:rPr>
                <w:rFonts w:ascii="Montserrat" w:eastAsia="Times New Roman" w:hAnsi="Montserrat" w:cs="Arial"/>
                <w:sz w:val="20"/>
                <w:szCs w:val="20"/>
                <w:lang w:eastAsia="ar-SA"/>
              </w:rPr>
              <w:t xml:space="preserve"> el cual forma parte de la presente convocatoria en el que se enumeran los documentos requeridos para participar, mismo que servirá de constancia de recepción de las proposiciones</w:t>
            </w:r>
          </w:p>
        </w:tc>
        <w:tc>
          <w:tcPr>
            <w:tcW w:w="528" w:type="pct"/>
            <w:shd w:val="clear" w:color="auto" w:fill="auto"/>
            <w:vAlign w:val="center"/>
          </w:tcPr>
          <w:p w14:paraId="15D8A39D" w14:textId="77777777" w:rsidR="008F0E7A" w:rsidRPr="00181DD6" w:rsidRDefault="008F0E7A" w:rsidP="006B1762">
            <w:pPr>
              <w:suppressAutoHyphens/>
              <w:jc w:val="center"/>
              <w:outlineLvl w:val="1"/>
              <w:rPr>
                <w:rFonts w:ascii="Montserrat" w:eastAsia="Times New Roman" w:hAnsi="Montserrat" w:cs="Arial"/>
                <w:noProof/>
                <w:sz w:val="20"/>
                <w:szCs w:val="20"/>
                <w:lang w:val="es-ES" w:eastAsia="es-ES"/>
              </w:rPr>
            </w:pPr>
            <w:r w:rsidRPr="00181DD6">
              <w:rPr>
                <w:rFonts w:ascii="Montserrat" w:eastAsia="Times New Roman" w:hAnsi="Montserrat" w:cs="Arial"/>
                <w:noProof/>
                <w:sz w:val="20"/>
                <w:szCs w:val="20"/>
                <w:lang w:val="es-ES" w:eastAsia="es-ES"/>
              </w:rPr>
              <w:t>Formato No. 8</w:t>
            </w:r>
          </w:p>
        </w:tc>
        <w:tc>
          <w:tcPr>
            <w:tcW w:w="842" w:type="pct"/>
            <w:shd w:val="clear" w:color="auto" w:fill="auto"/>
            <w:vAlign w:val="center"/>
          </w:tcPr>
          <w:p w14:paraId="330986CB" w14:textId="77777777" w:rsidR="008F0E7A" w:rsidRPr="00181DD6" w:rsidRDefault="008F0E7A" w:rsidP="006B1762">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val="es-ES" w:eastAsia="ar-SA"/>
              </w:rPr>
              <w:t>L</w:t>
            </w:r>
            <w:r w:rsidRPr="00181DD6">
              <w:rPr>
                <w:rFonts w:ascii="Montserrat" w:eastAsia="Times New Roman" w:hAnsi="Montserrat" w:cs="Arial"/>
                <w:sz w:val="20"/>
                <w:szCs w:val="20"/>
                <w:lang w:eastAsia="ar-SA"/>
              </w:rPr>
              <w:t>a no presentación de este documento, no s</w:t>
            </w:r>
            <w:r>
              <w:rPr>
                <w:rFonts w:ascii="Montserrat" w:eastAsia="Times New Roman" w:hAnsi="Montserrat" w:cs="Arial"/>
                <w:sz w:val="20"/>
                <w:szCs w:val="20"/>
                <w:lang w:eastAsia="ar-SA"/>
              </w:rPr>
              <w:t xml:space="preserve">erá motivo de descalificación. </w:t>
            </w:r>
          </w:p>
        </w:tc>
        <w:tc>
          <w:tcPr>
            <w:tcW w:w="645" w:type="pct"/>
          </w:tcPr>
          <w:p w14:paraId="0F84DB89" w14:textId="77777777" w:rsidR="008F0E7A" w:rsidRPr="00181DD6" w:rsidRDefault="008F0E7A" w:rsidP="006B1762">
            <w:pPr>
              <w:suppressAutoHyphens/>
              <w:jc w:val="both"/>
              <w:rPr>
                <w:rFonts w:ascii="Montserrat" w:eastAsia="Times New Roman" w:hAnsi="Montserrat" w:cs="Arial"/>
                <w:sz w:val="20"/>
                <w:szCs w:val="20"/>
                <w:lang w:val="es-ES" w:eastAsia="ar-SA"/>
              </w:rPr>
            </w:pPr>
          </w:p>
        </w:tc>
        <w:tc>
          <w:tcPr>
            <w:tcW w:w="645" w:type="pct"/>
          </w:tcPr>
          <w:p w14:paraId="76E6DCAD" w14:textId="77777777" w:rsidR="008F0E7A" w:rsidRPr="00181DD6" w:rsidRDefault="008F0E7A" w:rsidP="006B1762">
            <w:pPr>
              <w:suppressAutoHyphens/>
              <w:jc w:val="both"/>
              <w:rPr>
                <w:rFonts w:ascii="Montserrat" w:eastAsia="Times New Roman" w:hAnsi="Montserrat" w:cs="Arial"/>
                <w:sz w:val="20"/>
                <w:szCs w:val="20"/>
                <w:lang w:val="es-ES" w:eastAsia="ar-SA"/>
              </w:rPr>
            </w:pPr>
          </w:p>
        </w:tc>
      </w:tr>
    </w:tbl>
    <w:p w14:paraId="055F6A62" w14:textId="77777777" w:rsidR="008F4B71" w:rsidRDefault="008F4B71" w:rsidP="007935BF"/>
    <w:p w14:paraId="3880F38A" w14:textId="77777777" w:rsidR="008F4B71" w:rsidRDefault="008F4B71" w:rsidP="007935BF"/>
    <w:p w14:paraId="460BC8FA" w14:textId="77777777" w:rsidR="008F4B71" w:rsidRDefault="008F4B71" w:rsidP="007935BF"/>
    <w:p w14:paraId="4D2A0279" w14:textId="77777777" w:rsidR="008F4B71" w:rsidRDefault="008F4B71" w:rsidP="007935BF"/>
    <w:p w14:paraId="5FADCC20" w14:textId="77777777" w:rsidR="008F4B71" w:rsidRDefault="008F4B71" w:rsidP="007935BF"/>
    <w:p w14:paraId="297CBE3E" w14:textId="77777777" w:rsidR="008F4B71" w:rsidRDefault="008F4B71" w:rsidP="007935BF"/>
    <w:p w14:paraId="319B2977" w14:textId="77777777" w:rsidR="008F4B71" w:rsidRDefault="008F4B71" w:rsidP="007935BF"/>
    <w:p w14:paraId="28928503" w14:textId="77777777" w:rsidR="008F4B71" w:rsidRDefault="008F4B71" w:rsidP="007935BF"/>
    <w:p w14:paraId="18058235" w14:textId="77777777" w:rsidR="008F4B71" w:rsidRDefault="008F4B71" w:rsidP="007935BF"/>
    <w:p w14:paraId="2660F4FC" w14:textId="77777777" w:rsidR="008F4B71" w:rsidRDefault="008F4B71" w:rsidP="007935BF"/>
    <w:p w14:paraId="2E5440D4" w14:textId="77777777" w:rsidR="008F4B71" w:rsidRDefault="008F4B71" w:rsidP="008F4B71">
      <w:pPr>
        <w:suppressAutoHyphens/>
        <w:jc w:val="center"/>
        <w:outlineLvl w:val="0"/>
        <w:rPr>
          <w:rFonts w:ascii="Montserrat" w:eastAsia="Times New Roman" w:hAnsi="Montserrat" w:cs="Arial"/>
          <w:b/>
          <w:sz w:val="20"/>
          <w:szCs w:val="20"/>
          <w:u w:val="single"/>
          <w:lang w:eastAsia="es-ES"/>
        </w:rPr>
      </w:pPr>
      <w:r>
        <w:rPr>
          <w:rFonts w:ascii="Montserrat" w:eastAsia="Times New Roman" w:hAnsi="Montserrat" w:cs="Arial"/>
          <w:b/>
          <w:sz w:val="20"/>
          <w:szCs w:val="20"/>
          <w:u w:val="single"/>
          <w:lang w:eastAsia="es-ES"/>
        </w:rPr>
        <w:t>FORMATO NO. 9</w:t>
      </w:r>
    </w:p>
    <w:p w14:paraId="70A33731" w14:textId="77777777" w:rsidR="008F4B71" w:rsidRDefault="008F4B71" w:rsidP="008F4B71">
      <w:pPr>
        <w:suppressAutoHyphens/>
        <w:jc w:val="center"/>
        <w:outlineLvl w:val="0"/>
        <w:rPr>
          <w:rFonts w:ascii="Montserrat" w:eastAsia="Times New Roman" w:hAnsi="Montserrat" w:cs="Arial"/>
          <w:b/>
          <w:sz w:val="20"/>
          <w:szCs w:val="20"/>
          <w:u w:val="single"/>
          <w:lang w:eastAsia="es-ES"/>
        </w:rPr>
      </w:pPr>
    </w:p>
    <w:p w14:paraId="4089563A" w14:textId="77777777" w:rsidR="008F4B71" w:rsidRDefault="008F4B71" w:rsidP="008F4B71">
      <w:pPr>
        <w:suppressAutoHyphens/>
        <w:jc w:val="center"/>
        <w:outlineLvl w:val="0"/>
        <w:rPr>
          <w:rFonts w:ascii="Montserrat" w:eastAsia="Times New Roman" w:hAnsi="Montserrat" w:cs="Arial"/>
          <w:b/>
          <w:sz w:val="20"/>
          <w:szCs w:val="20"/>
          <w:u w:val="single"/>
          <w:lang w:eastAsia="es-ES"/>
        </w:rPr>
      </w:pPr>
    </w:p>
    <w:p w14:paraId="6FBDB99F" w14:textId="77777777" w:rsidR="008F4B71" w:rsidRDefault="008F4B71" w:rsidP="008F4B71">
      <w:pPr>
        <w:suppressAutoHyphens/>
        <w:jc w:val="center"/>
        <w:outlineLvl w:val="0"/>
        <w:rPr>
          <w:rFonts w:ascii="Montserrat" w:eastAsia="Times New Roman" w:hAnsi="Montserrat" w:cs="Arial"/>
          <w:b/>
          <w:sz w:val="20"/>
          <w:szCs w:val="20"/>
          <w:u w:val="single"/>
          <w:lang w:eastAsia="es-ES"/>
        </w:rPr>
      </w:pPr>
    </w:p>
    <w:p w14:paraId="5C86FEB3" w14:textId="2E6D6442" w:rsidR="008F4B71" w:rsidRDefault="008F4B71" w:rsidP="008F4B71">
      <w:pPr>
        <w:suppressAutoHyphens/>
        <w:jc w:val="center"/>
        <w:outlineLvl w:val="0"/>
        <w:rPr>
          <w:rFonts w:ascii="Montserrat" w:eastAsia="Times New Roman" w:hAnsi="Montserrat" w:cs="Arial"/>
          <w:b/>
          <w:sz w:val="20"/>
          <w:szCs w:val="20"/>
          <w:u w:val="single"/>
          <w:lang w:eastAsia="es-ES"/>
        </w:rPr>
      </w:pPr>
      <w:r>
        <w:rPr>
          <w:noProof/>
          <w:lang w:val="es-MX" w:eastAsia="es-MX"/>
        </w:rPr>
        <w:lastRenderedPageBreak/>
        <w:drawing>
          <wp:inline distT="0" distB="0" distL="0" distR="0" wp14:anchorId="35ABF199" wp14:editId="20604836">
            <wp:extent cx="6153150" cy="6540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880" cy="6539150"/>
                    </a:xfrm>
                    <a:prstGeom prst="rect">
                      <a:avLst/>
                    </a:prstGeom>
                    <a:noFill/>
                    <a:ln>
                      <a:noFill/>
                    </a:ln>
                  </pic:spPr>
                </pic:pic>
              </a:graphicData>
            </a:graphic>
          </wp:inline>
        </w:drawing>
      </w:r>
    </w:p>
    <w:p w14:paraId="41E5EF45" w14:textId="77777777" w:rsidR="008F4B71" w:rsidRDefault="008F4B71" w:rsidP="008F4B71">
      <w:pPr>
        <w:suppressAutoHyphens/>
        <w:jc w:val="center"/>
        <w:outlineLvl w:val="0"/>
        <w:rPr>
          <w:rFonts w:ascii="Montserrat" w:eastAsia="Times New Roman" w:hAnsi="Montserrat" w:cs="Arial"/>
          <w:b/>
          <w:sz w:val="20"/>
          <w:szCs w:val="20"/>
          <w:u w:val="single"/>
          <w:lang w:eastAsia="es-ES"/>
        </w:rPr>
      </w:pPr>
    </w:p>
    <w:p w14:paraId="56DA2D67" w14:textId="77777777" w:rsidR="008F4B71" w:rsidRDefault="008F4B71" w:rsidP="007935BF"/>
    <w:p w14:paraId="0B0CB837" w14:textId="77777777" w:rsidR="008F4B71" w:rsidRPr="007935BF" w:rsidRDefault="008F4B71" w:rsidP="007935BF"/>
    <w:sectPr w:rsidR="008F4B71" w:rsidRPr="007935BF" w:rsidSect="004E198C">
      <w:headerReference w:type="default" r:id="rId40"/>
      <w:footerReference w:type="default" r:id="rId41"/>
      <w:pgSz w:w="12240" w:h="15840"/>
      <w:pgMar w:top="1529" w:right="720" w:bottom="720" w:left="720" w:header="28" w:footer="12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FD48C" w14:textId="77777777" w:rsidR="00AC33AC" w:rsidRDefault="00AC33AC" w:rsidP="00984A99">
      <w:r>
        <w:separator/>
      </w:r>
    </w:p>
  </w:endnote>
  <w:endnote w:type="continuationSeparator" w:id="0">
    <w:p w14:paraId="79FAFD7D" w14:textId="77777777" w:rsidR="00AC33AC" w:rsidRDefault="00AC33AC"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000000000000000"/>
    <w:charset w:val="00"/>
    <w:family w:val="modern"/>
    <w:notTrueType/>
    <w:pitch w:val="variable"/>
    <w:sig w:usb0="00000001" w:usb1="00000001" w:usb2="00000000" w:usb3="00000000" w:csb0="00000193" w:csb1="00000000"/>
  </w:font>
  <w:font w:name="Apple SD 산돌고딕 Neo 일반체">
    <w:altName w:val="Arial Unicode MS"/>
    <w:charset w:val="4F"/>
    <w:family w:val="auto"/>
    <w:pitch w:val="variable"/>
    <w:sig w:usb0="00000000"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Montserrat Medium">
    <w:altName w:val="Courier New"/>
    <w:charset w:val="00"/>
    <w:family w:val="auto"/>
    <w:pitch w:val="variable"/>
    <w:sig w:usb0="00000001"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EC684" w14:textId="3B9D752B" w:rsidR="006B1762" w:rsidRDefault="006B1762" w:rsidP="000D31E3">
    <w:pPr>
      <w:pStyle w:val="Piedepgina"/>
      <w:ind w:left="-1276"/>
    </w:pPr>
    <w:r>
      <w:rPr>
        <w:noProof/>
        <w:lang w:eastAsia="es-MX"/>
      </w:rPr>
      <w:drawing>
        <wp:anchor distT="0" distB="0" distL="114300" distR="114300" simplePos="0" relativeHeight="251668480" behindDoc="1" locked="0" layoutInCell="1" allowOverlap="1" wp14:anchorId="22A4D1A2" wp14:editId="5A3CC17E">
          <wp:simplePos x="0" y="0"/>
          <wp:positionH relativeFrom="column">
            <wp:posOffset>-475615</wp:posOffset>
          </wp:positionH>
          <wp:positionV relativeFrom="paragraph">
            <wp:posOffset>196215</wp:posOffset>
          </wp:positionV>
          <wp:extent cx="7768738" cy="753466"/>
          <wp:effectExtent l="0" t="0" r="381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1" t="91035" r="-135" b="1404"/>
                  <a:stretch/>
                </pic:blipFill>
                <pic:spPr bwMode="auto">
                  <a:xfrm>
                    <a:off x="0" y="0"/>
                    <a:ext cx="7768738" cy="753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93B6D" w14:textId="77777777" w:rsidR="00AC33AC" w:rsidRDefault="00AC33AC" w:rsidP="00984A99">
      <w:r>
        <w:separator/>
      </w:r>
    </w:p>
  </w:footnote>
  <w:footnote w:type="continuationSeparator" w:id="0">
    <w:p w14:paraId="30C23E7E" w14:textId="77777777" w:rsidR="00AC33AC" w:rsidRDefault="00AC33AC"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729FA" w14:textId="699D34F1" w:rsidR="006B1762" w:rsidRDefault="001C50BF" w:rsidP="000D31E3">
    <w:pPr>
      <w:pStyle w:val="Encabezado"/>
      <w:ind w:left="-1276"/>
    </w:pPr>
    <w:sdt>
      <w:sdtPr>
        <w:id w:val="72485633"/>
        <w:docPartObj>
          <w:docPartGallery w:val="Page Numbers (Margins)"/>
          <w:docPartUnique/>
        </w:docPartObj>
      </w:sdtPr>
      <w:sdtEndPr/>
      <w:sdtContent>
        <w:r w:rsidR="006B1762">
          <w:rPr>
            <w:noProof/>
            <w:lang w:eastAsia="es-MX"/>
          </w:rPr>
          <mc:AlternateContent>
            <mc:Choice Requires="wps">
              <w:drawing>
                <wp:anchor distT="0" distB="0" distL="114300" distR="114300" simplePos="0" relativeHeight="251670528" behindDoc="0" locked="0" layoutInCell="0" allowOverlap="1" wp14:anchorId="5918C8FD" wp14:editId="26E36EB5">
                  <wp:simplePos x="0" y="0"/>
                  <wp:positionH relativeFrom="lef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2540" r="8255" b="5715"/>
                  <wp:wrapNone/>
                  <wp:docPr id="55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CAE94C9" w14:textId="77777777" w:rsidR="006B1762" w:rsidRDefault="006B1762">
                              <w:pPr>
                                <w:jc w:val="right"/>
                                <w:rPr>
                                  <w:rStyle w:val="Nmerodepgina"/>
                                </w:rPr>
                              </w:pPr>
                              <w:r>
                                <w:rPr>
                                  <w:sz w:val="22"/>
                                  <w:szCs w:val="22"/>
                                </w:rPr>
                                <w:fldChar w:fldCharType="begin"/>
                              </w:r>
                              <w:r>
                                <w:instrText>PAGE    \* MERGEFORMAT</w:instrText>
                              </w:r>
                              <w:r>
                                <w:rPr>
                                  <w:sz w:val="22"/>
                                  <w:szCs w:val="22"/>
                                </w:rPr>
                                <w:fldChar w:fldCharType="separate"/>
                              </w:r>
                              <w:r w:rsidR="001C50BF" w:rsidRPr="001C50BF">
                                <w:rPr>
                                  <w:rStyle w:val="Nmerodepgina"/>
                                  <w:b/>
                                  <w:bCs/>
                                  <w:noProof/>
                                  <w:color w:val="FFFFFF" w:themeColor="background1"/>
                                  <w:lang w:val="es-ES"/>
                                </w:rPr>
                                <w:t>1</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left:0;text-align:left;margin-left:0;margin-top:0;width:37.6pt;height:37.6pt;z-index:251670528;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hb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O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AiC5hbcAIAANsEAAAOAAAAAAAAAAAAAAAAAC4C&#10;AABkcnMvZTJvRG9jLnhtbFBLAQItABQABgAIAAAAIQDssEif2AAAAAMBAAAPAAAAAAAAAAAAAAAA&#10;AMoEAABkcnMvZG93bnJldi54bWxQSwUGAAAAAAQABADzAAAAzwUAAAAA&#10;" o:allowincell="f" fillcolor="#9dbb61" stroked="f">
                  <v:textbox inset="0,,0">
                    <w:txbxContent>
                      <w:p w14:paraId="6CAE94C9" w14:textId="77777777" w:rsidR="006B1762" w:rsidRDefault="006B1762">
                        <w:pPr>
                          <w:jc w:val="right"/>
                          <w:rPr>
                            <w:rStyle w:val="Nmerodepgina"/>
                          </w:rPr>
                        </w:pPr>
                        <w:r>
                          <w:rPr>
                            <w:sz w:val="22"/>
                            <w:szCs w:val="22"/>
                          </w:rPr>
                          <w:fldChar w:fldCharType="begin"/>
                        </w:r>
                        <w:r>
                          <w:instrText>PAGE    \* MERGEFORMAT</w:instrText>
                        </w:r>
                        <w:r>
                          <w:rPr>
                            <w:sz w:val="22"/>
                            <w:szCs w:val="22"/>
                          </w:rPr>
                          <w:fldChar w:fldCharType="separate"/>
                        </w:r>
                        <w:r w:rsidR="001C50BF" w:rsidRPr="001C50BF">
                          <w:rPr>
                            <w:rStyle w:val="Nmerodepgina"/>
                            <w:b/>
                            <w:bCs/>
                            <w:noProof/>
                            <w:color w:val="FFFFFF" w:themeColor="background1"/>
                            <w:lang w:val="es-ES"/>
                          </w:rPr>
                          <w:t>1</w:t>
                        </w:r>
                        <w:r>
                          <w:rPr>
                            <w:rStyle w:val="Nmerodepgina"/>
                            <w:b/>
                            <w:bCs/>
                            <w:color w:val="FFFFFF" w:themeColor="background1"/>
                          </w:rPr>
                          <w:fldChar w:fldCharType="end"/>
                        </w:r>
                      </w:p>
                    </w:txbxContent>
                  </v:textbox>
                  <w10:wrap anchorx="margin" anchory="page"/>
                </v:oval>
              </w:pict>
            </mc:Fallback>
          </mc:AlternateContent>
        </w:r>
      </w:sdtContent>
    </w:sdt>
    <w:r w:rsidR="006B1762" w:rsidRPr="00207F52">
      <w:rPr>
        <w:noProof/>
        <w:lang w:eastAsia="es-MX"/>
      </w:rPr>
      <w:drawing>
        <wp:anchor distT="114300" distB="114300" distL="114300" distR="114300" simplePos="0" relativeHeight="251665408" behindDoc="1" locked="0" layoutInCell="1" allowOverlap="1" wp14:anchorId="3470DFE0" wp14:editId="373978A4">
          <wp:simplePos x="0" y="0"/>
          <wp:positionH relativeFrom="column">
            <wp:posOffset>174625</wp:posOffset>
          </wp:positionH>
          <wp:positionV relativeFrom="paragraph">
            <wp:posOffset>302895</wp:posOffset>
          </wp:positionV>
          <wp:extent cx="3853180" cy="492760"/>
          <wp:effectExtent l="0" t="0" r="0" b="2540"/>
          <wp:wrapNone/>
          <wp:docPr id="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rotWithShape="1">
                  <a:blip r:embed="rId1">
                    <a:extLst>
                      <a:ext uri="{28A0092B-C50C-407E-A947-70E740481C1C}">
                        <a14:useLocalDpi xmlns:a14="http://schemas.microsoft.com/office/drawing/2010/main" val="0"/>
                      </a:ext>
                    </a:extLst>
                  </a:blip>
                  <a:srcRect l="8276" t="5326" r="41993" b="89762"/>
                  <a:stretch/>
                </pic:blipFill>
                <pic:spPr bwMode="auto">
                  <a:xfrm>
                    <a:off x="0" y="0"/>
                    <a:ext cx="3853180" cy="49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762" w:rsidRPr="00207F52">
      <w:rPr>
        <w:noProof/>
        <w:lang w:eastAsia="es-MX"/>
      </w:rPr>
      <w:drawing>
        <wp:anchor distT="0" distB="0" distL="114300" distR="114300" simplePos="0" relativeHeight="251666432" behindDoc="1" locked="0" layoutInCell="1" allowOverlap="1" wp14:anchorId="3FAEB5D2" wp14:editId="67AEC7F2">
          <wp:simplePos x="0" y="0"/>
          <wp:positionH relativeFrom="column">
            <wp:posOffset>6136640</wp:posOffset>
          </wp:positionH>
          <wp:positionV relativeFrom="paragraph">
            <wp:posOffset>125095</wp:posOffset>
          </wp:positionV>
          <wp:extent cx="680085" cy="72644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2184" t="3419" r="5284" b="86239"/>
                  <a:stretch/>
                </pic:blipFill>
                <pic:spPr bwMode="auto">
                  <a:xfrm>
                    <a:off x="0" y="0"/>
                    <a:ext cx="68008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singleLevel"/>
    <w:tmpl w:val="00000004"/>
    <w:lvl w:ilvl="0">
      <w:start w:val="1"/>
      <w:numFmt w:val="bullet"/>
      <w:lvlText w:val=""/>
      <w:lvlJc w:val="left"/>
      <w:pPr>
        <w:tabs>
          <w:tab w:val="num" w:pos="0"/>
        </w:tabs>
        <w:ind w:left="720"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2">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D44C09"/>
    <w:multiLevelType w:val="hybridMultilevel"/>
    <w:tmpl w:val="188C1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573713"/>
    <w:multiLevelType w:val="hybridMultilevel"/>
    <w:tmpl w:val="496E6C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C75002"/>
    <w:multiLevelType w:val="hybridMultilevel"/>
    <w:tmpl w:val="387690B2"/>
    <w:lvl w:ilvl="0" w:tplc="6262D0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DF5EEE"/>
    <w:multiLevelType w:val="hybridMultilevel"/>
    <w:tmpl w:val="47166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E03EDC"/>
    <w:multiLevelType w:val="hybridMultilevel"/>
    <w:tmpl w:val="8C529B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4208CB"/>
    <w:multiLevelType w:val="hybridMultilevel"/>
    <w:tmpl w:val="00D41228"/>
    <w:lvl w:ilvl="0" w:tplc="0000000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7112A3"/>
    <w:multiLevelType w:val="hybridMultilevel"/>
    <w:tmpl w:val="7AE29374"/>
    <w:lvl w:ilvl="0" w:tplc="76EA5C92">
      <w:start w:val="1"/>
      <w:numFmt w:val="upperLetter"/>
      <w:lvlText w:val="%1."/>
      <w:lvlJc w:val="left"/>
      <w:pPr>
        <w:ind w:left="720" w:hanging="360"/>
      </w:pPr>
      <w:rPr>
        <w:rFonts w:cs="Times New Roman"/>
        <w:b/>
      </w:rPr>
    </w:lvl>
    <w:lvl w:ilvl="1" w:tplc="DA987FC8">
      <w:start w:val="1"/>
      <w:numFmt w:val="lowerLetter"/>
      <w:lvlText w:val="%2)"/>
      <w:lvlJc w:val="left"/>
      <w:pPr>
        <w:ind w:left="1440" w:hanging="360"/>
      </w:pPr>
      <w:rPr>
        <w:rFonts w:cs="Times New Roman"/>
        <w:b/>
      </w:rPr>
    </w:lvl>
    <w:lvl w:ilvl="2" w:tplc="C62056F2">
      <w:start w:val="19"/>
      <w:numFmt w:val="decimal"/>
      <w:lvlText w:val="%3."/>
      <w:lvlJc w:val="left"/>
      <w:pPr>
        <w:ind w:left="2340" w:hanging="360"/>
      </w:pPr>
      <w:rPr>
        <w:rFonts w:hint="default"/>
        <w:b/>
      </w:rPr>
    </w:lvl>
    <w:lvl w:ilvl="3" w:tplc="4A3A261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5B5E69EC"/>
    <w:multiLevelType w:val="multilevel"/>
    <w:tmpl w:val="59B25FA0"/>
    <w:styleLink w:val="WW8Num3513"/>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22">
    <w:nsid w:val="66923937"/>
    <w:multiLevelType w:val="hybridMultilevel"/>
    <w:tmpl w:val="884C3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2B72C19"/>
    <w:multiLevelType w:val="hybridMultilevel"/>
    <w:tmpl w:val="BF54919C"/>
    <w:lvl w:ilvl="0" w:tplc="76EA5C92">
      <w:start w:val="1"/>
      <w:numFmt w:val="upp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nsid w:val="791A35E8"/>
    <w:multiLevelType w:val="hybridMultilevel"/>
    <w:tmpl w:val="4EBCFDE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4"/>
  </w:num>
  <w:num w:numId="3">
    <w:abstractNumId w:val="12"/>
  </w:num>
  <w:num w:numId="4">
    <w:abstractNumId w:val="2"/>
  </w:num>
  <w:num w:numId="5">
    <w:abstractNumId w:val="16"/>
  </w:num>
  <w:num w:numId="6">
    <w:abstractNumId w:val="23"/>
  </w:num>
  <w:num w:numId="7">
    <w:abstractNumId w:val="20"/>
  </w:num>
  <w:num w:numId="8">
    <w:abstractNumId w:val="18"/>
  </w:num>
  <w:num w:numId="9">
    <w:abstractNumId w:val="19"/>
  </w:num>
  <w:num w:numId="10">
    <w:abstractNumId w:val="15"/>
  </w:num>
  <w:num w:numId="11">
    <w:abstractNumId w:val="22"/>
  </w:num>
  <w:num w:numId="12">
    <w:abstractNumId w:val="13"/>
  </w:num>
  <w:num w:numId="13">
    <w:abstractNumId w:val="17"/>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1"/>
  </w:num>
  <w:num w:numId="19">
    <w:abstractNumId w:val="21"/>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51D3"/>
    <w:rsid w:val="00005780"/>
    <w:rsid w:val="00014296"/>
    <w:rsid w:val="00015611"/>
    <w:rsid w:val="0002168B"/>
    <w:rsid w:val="0002224C"/>
    <w:rsid w:val="0002392A"/>
    <w:rsid w:val="0002476E"/>
    <w:rsid w:val="00026B5E"/>
    <w:rsid w:val="000362B3"/>
    <w:rsid w:val="00037E7F"/>
    <w:rsid w:val="00056BA2"/>
    <w:rsid w:val="00062B10"/>
    <w:rsid w:val="00065CF3"/>
    <w:rsid w:val="00071FA1"/>
    <w:rsid w:val="00083BBE"/>
    <w:rsid w:val="00092D3E"/>
    <w:rsid w:val="000B25AA"/>
    <w:rsid w:val="000C2402"/>
    <w:rsid w:val="000D31E3"/>
    <w:rsid w:val="000E1104"/>
    <w:rsid w:val="000E66E0"/>
    <w:rsid w:val="00101B9E"/>
    <w:rsid w:val="00117072"/>
    <w:rsid w:val="001171AF"/>
    <w:rsid w:val="00134167"/>
    <w:rsid w:val="0015239F"/>
    <w:rsid w:val="00152837"/>
    <w:rsid w:val="00153B67"/>
    <w:rsid w:val="00157237"/>
    <w:rsid w:val="00161B35"/>
    <w:rsid w:val="00170F07"/>
    <w:rsid w:val="00173F73"/>
    <w:rsid w:val="0017773D"/>
    <w:rsid w:val="00181F20"/>
    <w:rsid w:val="001A108A"/>
    <w:rsid w:val="001C50BF"/>
    <w:rsid w:val="001D45E6"/>
    <w:rsid w:val="001D6A67"/>
    <w:rsid w:val="001E1C01"/>
    <w:rsid w:val="00201CC3"/>
    <w:rsid w:val="00207F52"/>
    <w:rsid w:val="00212B06"/>
    <w:rsid w:val="00213C3B"/>
    <w:rsid w:val="00215308"/>
    <w:rsid w:val="0022293E"/>
    <w:rsid w:val="00250A87"/>
    <w:rsid w:val="00253115"/>
    <w:rsid w:val="00256184"/>
    <w:rsid w:val="0025663F"/>
    <w:rsid w:val="002829AA"/>
    <w:rsid w:val="00295941"/>
    <w:rsid w:val="002B6CF7"/>
    <w:rsid w:val="00313CCC"/>
    <w:rsid w:val="00315AAC"/>
    <w:rsid w:val="00332928"/>
    <w:rsid w:val="003360CD"/>
    <w:rsid w:val="003435FF"/>
    <w:rsid w:val="00351A66"/>
    <w:rsid w:val="00352BDE"/>
    <w:rsid w:val="00365F3B"/>
    <w:rsid w:val="00383843"/>
    <w:rsid w:val="003D14EC"/>
    <w:rsid w:val="003F50AB"/>
    <w:rsid w:val="003F74DF"/>
    <w:rsid w:val="00411E9D"/>
    <w:rsid w:val="00413094"/>
    <w:rsid w:val="00420FF2"/>
    <w:rsid w:val="004215D3"/>
    <w:rsid w:val="00421AC3"/>
    <w:rsid w:val="004274C4"/>
    <w:rsid w:val="0044711A"/>
    <w:rsid w:val="00447ADC"/>
    <w:rsid w:val="00450903"/>
    <w:rsid w:val="00461432"/>
    <w:rsid w:val="00467062"/>
    <w:rsid w:val="004808DD"/>
    <w:rsid w:val="0048424B"/>
    <w:rsid w:val="00485B72"/>
    <w:rsid w:val="00492F1E"/>
    <w:rsid w:val="004943BB"/>
    <w:rsid w:val="00495E28"/>
    <w:rsid w:val="004B347F"/>
    <w:rsid w:val="004E198C"/>
    <w:rsid w:val="004E26E9"/>
    <w:rsid w:val="004F6150"/>
    <w:rsid w:val="00520D9B"/>
    <w:rsid w:val="0054177F"/>
    <w:rsid w:val="00541A15"/>
    <w:rsid w:val="00546E7A"/>
    <w:rsid w:val="0054749D"/>
    <w:rsid w:val="00552D7F"/>
    <w:rsid w:val="0055346C"/>
    <w:rsid w:val="00562B86"/>
    <w:rsid w:val="00564C93"/>
    <w:rsid w:val="00565D1A"/>
    <w:rsid w:val="00570363"/>
    <w:rsid w:val="005728EF"/>
    <w:rsid w:val="00576C89"/>
    <w:rsid w:val="00583CF6"/>
    <w:rsid w:val="00592E32"/>
    <w:rsid w:val="005950B0"/>
    <w:rsid w:val="00597415"/>
    <w:rsid w:val="005A6762"/>
    <w:rsid w:val="005C712F"/>
    <w:rsid w:val="005C748C"/>
    <w:rsid w:val="005F1BA4"/>
    <w:rsid w:val="005F7946"/>
    <w:rsid w:val="00606BA6"/>
    <w:rsid w:val="00610F88"/>
    <w:rsid w:val="00634CF5"/>
    <w:rsid w:val="00660122"/>
    <w:rsid w:val="006615A6"/>
    <w:rsid w:val="00676701"/>
    <w:rsid w:val="006922A2"/>
    <w:rsid w:val="006A196E"/>
    <w:rsid w:val="006B1762"/>
    <w:rsid w:val="006B6B0F"/>
    <w:rsid w:val="006C2855"/>
    <w:rsid w:val="006D6963"/>
    <w:rsid w:val="00700D78"/>
    <w:rsid w:val="00706951"/>
    <w:rsid w:val="00724072"/>
    <w:rsid w:val="00740508"/>
    <w:rsid w:val="00740C39"/>
    <w:rsid w:val="007452BB"/>
    <w:rsid w:val="0075009F"/>
    <w:rsid w:val="00762E12"/>
    <w:rsid w:val="0076798C"/>
    <w:rsid w:val="00773434"/>
    <w:rsid w:val="007734B4"/>
    <w:rsid w:val="0077578B"/>
    <w:rsid w:val="00791FFF"/>
    <w:rsid w:val="007935BF"/>
    <w:rsid w:val="007A22A1"/>
    <w:rsid w:val="007A5C1B"/>
    <w:rsid w:val="007B0868"/>
    <w:rsid w:val="007B3E21"/>
    <w:rsid w:val="007C0A97"/>
    <w:rsid w:val="007D5DD6"/>
    <w:rsid w:val="007E5335"/>
    <w:rsid w:val="007F12B5"/>
    <w:rsid w:val="00803103"/>
    <w:rsid w:val="008236A4"/>
    <w:rsid w:val="008434A7"/>
    <w:rsid w:val="00874269"/>
    <w:rsid w:val="00875879"/>
    <w:rsid w:val="008A20F7"/>
    <w:rsid w:val="008A5F8D"/>
    <w:rsid w:val="008D1BBB"/>
    <w:rsid w:val="008E3104"/>
    <w:rsid w:val="008E40EE"/>
    <w:rsid w:val="008F0E7A"/>
    <w:rsid w:val="008F31B2"/>
    <w:rsid w:val="008F4B71"/>
    <w:rsid w:val="00902B7B"/>
    <w:rsid w:val="009075A9"/>
    <w:rsid w:val="00911725"/>
    <w:rsid w:val="009134E7"/>
    <w:rsid w:val="00916DEA"/>
    <w:rsid w:val="009254BE"/>
    <w:rsid w:val="00934404"/>
    <w:rsid w:val="00936156"/>
    <w:rsid w:val="00936A22"/>
    <w:rsid w:val="00976C62"/>
    <w:rsid w:val="00976F6C"/>
    <w:rsid w:val="00984A99"/>
    <w:rsid w:val="009A2B42"/>
    <w:rsid w:val="009C5B21"/>
    <w:rsid w:val="009D0F24"/>
    <w:rsid w:val="009E5902"/>
    <w:rsid w:val="009F1919"/>
    <w:rsid w:val="009F7EDC"/>
    <w:rsid w:val="00A002DA"/>
    <w:rsid w:val="00A11619"/>
    <w:rsid w:val="00A24B0C"/>
    <w:rsid w:val="00A2724B"/>
    <w:rsid w:val="00A3322D"/>
    <w:rsid w:val="00A36835"/>
    <w:rsid w:val="00A407EB"/>
    <w:rsid w:val="00A42DA2"/>
    <w:rsid w:val="00A529EB"/>
    <w:rsid w:val="00A60EE2"/>
    <w:rsid w:val="00A658DE"/>
    <w:rsid w:val="00A70348"/>
    <w:rsid w:val="00A73A56"/>
    <w:rsid w:val="00A771FB"/>
    <w:rsid w:val="00A81BB2"/>
    <w:rsid w:val="00A83160"/>
    <w:rsid w:val="00A963D2"/>
    <w:rsid w:val="00AB43BB"/>
    <w:rsid w:val="00AC33AC"/>
    <w:rsid w:val="00AE3797"/>
    <w:rsid w:val="00AF063F"/>
    <w:rsid w:val="00AF3D90"/>
    <w:rsid w:val="00B02A37"/>
    <w:rsid w:val="00B07BED"/>
    <w:rsid w:val="00B119F6"/>
    <w:rsid w:val="00B13CDF"/>
    <w:rsid w:val="00B2163C"/>
    <w:rsid w:val="00B26078"/>
    <w:rsid w:val="00B327ED"/>
    <w:rsid w:val="00B466FB"/>
    <w:rsid w:val="00B5318E"/>
    <w:rsid w:val="00B67B72"/>
    <w:rsid w:val="00B846C5"/>
    <w:rsid w:val="00B9547F"/>
    <w:rsid w:val="00B96FEA"/>
    <w:rsid w:val="00B972A7"/>
    <w:rsid w:val="00BA322B"/>
    <w:rsid w:val="00BA3537"/>
    <w:rsid w:val="00BA4C4F"/>
    <w:rsid w:val="00BA6CB5"/>
    <w:rsid w:val="00BC0CB3"/>
    <w:rsid w:val="00BD794D"/>
    <w:rsid w:val="00BE4188"/>
    <w:rsid w:val="00BE7230"/>
    <w:rsid w:val="00BF1BF1"/>
    <w:rsid w:val="00C23D26"/>
    <w:rsid w:val="00C2607E"/>
    <w:rsid w:val="00C533CB"/>
    <w:rsid w:val="00C838AD"/>
    <w:rsid w:val="00C96A31"/>
    <w:rsid w:val="00CA14A6"/>
    <w:rsid w:val="00CA415C"/>
    <w:rsid w:val="00CB3C88"/>
    <w:rsid w:val="00CE295D"/>
    <w:rsid w:val="00CF6E95"/>
    <w:rsid w:val="00CF7423"/>
    <w:rsid w:val="00D047B9"/>
    <w:rsid w:val="00D44587"/>
    <w:rsid w:val="00D644C4"/>
    <w:rsid w:val="00D766FC"/>
    <w:rsid w:val="00D865D7"/>
    <w:rsid w:val="00DB4A1F"/>
    <w:rsid w:val="00DB75A7"/>
    <w:rsid w:val="00DC24D3"/>
    <w:rsid w:val="00DD161D"/>
    <w:rsid w:val="00DE345C"/>
    <w:rsid w:val="00DE4156"/>
    <w:rsid w:val="00DE571C"/>
    <w:rsid w:val="00DE5DB1"/>
    <w:rsid w:val="00E10A60"/>
    <w:rsid w:val="00E16AFE"/>
    <w:rsid w:val="00E20649"/>
    <w:rsid w:val="00E2162C"/>
    <w:rsid w:val="00E21C81"/>
    <w:rsid w:val="00E346DF"/>
    <w:rsid w:val="00E40719"/>
    <w:rsid w:val="00E4095B"/>
    <w:rsid w:val="00E40A38"/>
    <w:rsid w:val="00E44902"/>
    <w:rsid w:val="00E53148"/>
    <w:rsid w:val="00E5340A"/>
    <w:rsid w:val="00E93A57"/>
    <w:rsid w:val="00E954B2"/>
    <w:rsid w:val="00EA4A17"/>
    <w:rsid w:val="00EC0E21"/>
    <w:rsid w:val="00EC4EF1"/>
    <w:rsid w:val="00ED090B"/>
    <w:rsid w:val="00ED1CCD"/>
    <w:rsid w:val="00EE2025"/>
    <w:rsid w:val="00F02900"/>
    <w:rsid w:val="00F2342F"/>
    <w:rsid w:val="00F23FA3"/>
    <w:rsid w:val="00F338D5"/>
    <w:rsid w:val="00F35189"/>
    <w:rsid w:val="00F364E8"/>
    <w:rsid w:val="00F47ABF"/>
    <w:rsid w:val="00F54360"/>
    <w:rsid w:val="00F57FB8"/>
    <w:rsid w:val="00F6754E"/>
    <w:rsid w:val="00F6777B"/>
    <w:rsid w:val="00F72D83"/>
    <w:rsid w:val="00F824F7"/>
    <w:rsid w:val="00F83BEA"/>
    <w:rsid w:val="00F841E1"/>
    <w:rsid w:val="00F94FF9"/>
    <w:rsid w:val="00F962FC"/>
    <w:rsid w:val="00FA5EC2"/>
    <w:rsid w:val="00FC3196"/>
    <w:rsid w:val="00FD26F2"/>
    <w:rsid w:val="00FD7BD1"/>
    <w:rsid w:val="00FE0DCB"/>
    <w:rsid w:val="00FE4453"/>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62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0C2402"/>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qFormat/>
    <w:rsid w:val="000C2402"/>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0C2402"/>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0C2402"/>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0C2402"/>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0C2402"/>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0C2402"/>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0C2402"/>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2402"/>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wordsection1">
    <w:name w:val="wordsection1"/>
    <w:basedOn w:val="Normal"/>
    <w:uiPriority w:val="99"/>
    <w:rsid w:val="007E5335"/>
    <w:rPr>
      <w:rFonts w:ascii="Times New Roman" w:eastAsiaTheme="minorHAnsi" w:hAnsi="Times New Roman" w:cs="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B327ED"/>
  </w:style>
  <w:style w:type="paragraph" w:styleId="Textoindependiente2">
    <w:name w:val="Body Text 2"/>
    <w:basedOn w:val="Normal"/>
    <w:link w:val="Textoindependiente2Car"/>
    <w:uiPriority w:val="99"/>
    <w:semiHidden/>
    <w:unhideWhenUsed/>
    <w:rsid w:val="00A81BB2"/>
    <w:pPr>
      <w:spacing w:after="120" w:line="480" w:lineRule="auto"/>
    </w:pPr>
  </w:style>
  <w:style w:type="character" w:customStyle="1" w:styleId="Textoindependiente2Car">
    <w:name w:val="Texto independiente 2 Car"/>
    <w:basedOn w:val="Fuentedeprrafopredeter"/>
    <w:link w:val="Textoindependiente2"/>
    <w:uiPriority w:val="99"/>
    <w:semiHidden/>
    <w:rsid w:val="00A81BB2"/>
    <w:rPr>
      <w:rFonts w:eastAsiaTheme="minorEastAsia"/>
      <w:sz w:val="24"/>
      <w:szCs w:val="24"/>
      <w:lang w:val="es-ES_tradnl"/>
    </w:rPr>
  </w:style>
  <w:style w:type="paragraph" w:styleId="Sangradetextonormal">
    <w:name w:val="Body Text Indent"/>
    <w:basedOn w:val="Normal"/>
    <w:link w:val="SangradetextonormalCar"/>
    <w:uiPriority w:val="99"/>
    <w:semiHidden/>
    <w:unhideWhenUsed/>
    <w:rsid w:val="00D644C4"/>
    <w:pPr>
      <w:spacing w:after="120"/>
      <w:ind w:left="283"/>
    </w:pPr>
  </w:style>
  <w:style w:type="character" w:customStyle="1" w:styleId="SangradetextonormalCar">
    <w:name w:val="Sangría de texto normal Car"/>
    <w:basedOn w:val="Fuentedeprrafopredeter"/>
    <w:link w:val="Sangradetextonormal"/>
    <w:uiPriority w:val="99"/>
    <w:semiHidden/>
    <w:rsid w:val="00D644C4"/>
    <w:rPr>
      <w:rFonts w:eastAsiaTheme="minorEastAsia"/>
      <w:sz w:val="24"/>
      <w:szCs w:val="24"/>
      <w:lang w:val="es-ES_tradnl"/>
    </w:rPr>
  </w:style>
  <w:style w:type="paragraph" w:customStyle="1" w:styleId="Sangra3detindependiente1">
    <w:name w:val="Sangría 3 de t. independiente1"/>
    <w:basedOn w:val="Normal"/>
    <w:rsid w:val="000C2402"/>
    <w:pPr>
      <w:suppressAutoHyphens/>
      <w:autoSpaceDE w:val="0"/>
      <w:ind w:left="284" w:hanging="284"/>
      <w:jc w:val="both"/>
    </w:pPr>
    <w:rPr>
      <w:rFonts w:ascii="Arial" w:eastAsia="Times New Roman" w:hAnsi="Arial" w:cs="Arial"/>
      <w:sz w:val="20"/>
      <w:szCs w:val="20"/>
      <w:lang w:eastAsia="ar-SA"/>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0C2402"/>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0C2402"/>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0C2402"/>
    <w:rPr>
      <w:rFonts w:ascii="Arial" w:eastAsia="Times New Roman" w:hAnsi="Arial" w:cs="Arial"/>
      <w:b/>
      <w:bCs/>
      <w:sz w:val="26"/>
      <w:szCs w:val="26"/>
      <w:lang w:eastAsia="ar-SA"/>
    </w:rPr>
  </w:style>
  <w:style w:type="character" w:customStyle="1" w:styleId="Ttulo4Car">
    <w:name w:val="Título 4 Car"/>
    <w:basedOn w:val="Fuentedeprrafopredeter"/>
    <w:link w:val="Ttulo4"/>
    <w:rsid w:val="000C2402"/>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0C2402"/>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0C2402"/>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0C2402"/>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0C2402"/>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0C2402"/>
    <w:rPr>
      <w:rFonts w:ascii="Arial" w:eastAsia="Times New Roman" w:hAnsi="Arial" w:cs="Arial"/>
      <w:lang w:eastAsia="ar-SA"/>
    </w:rPr>
  </w:style>
  <w:style w:type="paragraph" w:customStyle="1" w:styleId="Textonormal">
    <w:name w:val="Texto normal"/>
    <w:basedOn w:val="Normal"/>
    <w:uiPriority w:val="99"/>
    <w:rsid w:val="00014296"/>
    <w:pPr>
      <w:suppressAutoHyphens/>
      <w:spacing w:after="120"/>
    </w:pPr>
    <w:rPr>
      <w:rFonts w:ascii="Times New Roman" w:eastAsia="Times New Roman" w:hAnsi="Times New Roman" w:cs="Times New Roman"/>
      <w:szCs w:val="20"/>
      <w:lang w:val="es-MX" w:eastAsia="ar-SA"/>
    </w:rPr>
  </w:style>
  <w:style w:type="paragraph" w:customStyle="1" w:styleId="Encabezadodelatabla">
    <w:name w:val="Encabezado de la tabla"/>
    <w:basedOn w:val="Normal"/>
    <w:uiPriority w:val="99"/>
    <w:rsid w:val="00014296"/>
    <w:pPr>
      <w:suppressLineNumbers/>
      <w:suppressAutoHyphens/>
      <w:jc w:val="center"/>
    </w:pPr>
    <w:rPr>
      <w:rFonts w:ascii="Times New Roman" w:eastAsia="Times New Roman" w:hAnsi="Times New Roman" w:cs="Times New Roman"/>
      <w:b/>
      <w:szCs w:val="20"/>
      <w:lang w:val="es-MX" w:eastAsia="ar-SA"/>
    </w:rPr>
  </w:style>
  <w:style w:type="paragraph" w:styleId="Textoindependiente3">
    <w:name w:val="Body Text 3"/>
    <w:basedOn w:val="Normal"/>
    <w:link w:val="Textoindependiente3Car"/>
    <w:uiPriority w:val="99"/>
    <w:semiHidden/>
    <w:unhideWhenUsed/>
    <w:rsid w:val="0001429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14296"/>
    <w:rPr>
      <w:rFonts w:eastAsiaTheme="minorEastAsia"/>
      <w:sz w:val="16"/>
      <w:szCs w:val="16"/>
      <w:lang w:val="es-ES_tradnl"/>
    </w:rPr>
  </w:style>
  <w:style w:type="character" w:styleId="Nmerodepgina">
    <w:name w:val="page number"/>
    <w:basedOn w:val="Fuentedeprrafopredeter"/>
    <w:uiPriority w:val="99"/>
    <w:unhideWhenUsed/>
    <w:rsid w:val="00250A87"/>
  </w:style>
  <w:style w:type="table" w:customStyle="1" w:styleId="Tablaconcuadrcula23">
    <w:name w:val="Tabla con cuadrícula23"/>
    <w:basedOn w:val="Tablanormal"/>
    <w:next w:val="Tablaconcuadrcula"/>
    <w:uiPriority w:val="59"/>
    <w:rsid w:val="00ED1CC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
    <w:name w:val="WW8Num351"/>
    <w:basedOn w:val="Sinlista"/>
    <w:rsid w:val="008F4B71"/>
    <w:pPr>
      <w:numPr>
        <w:numId w:val="2"/>
      </w:numPr>
    </w:pPr>
  </w:style>
  <w:style w:type="numbering" w:customStyle="1" w:styleId="WW8Num411">
    <w:name w:val="WW8Num411"/>
    <w:basedOn w:val="Sinlista"/>
    <w:rsid w:val="008F4B71"/>
    <w:pPr>
      <w:numPr>
        <w:numId w:val="3"/>
      </w:numPr>
    </w:pPr>
  </w:style>
  <w:style w:type="paragraph" w:customStyle="1" w:styleId="Sangra2detindependiente2">
    <w:name w:val="Sangría 2 de t. independiente2"/>
    <w:basedOn w:val="Normal"/>
    <w:rsid w:val="008F4B71"/>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table" w:customStyle="1" w:styleId="Tablaconcuadrcula124">
    <w:name w:val="Tabla con cuadrícula124"/>
    <w:basedOn w:val="Tablanormal"/>
    <w:next w:val="Tablaconcuadrcula"/>
    <w:uiPriority w:val="59"/>
    <w:rsid w:val="008F4B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3">
    <w:name w:val="WW8Num3513"/>
    <w:basedOn w:val="Sinlista"/>
    <w:rsid w:val="008F4B71"/>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0C2402"/>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qFormat/>
    <w:rsid w:val="000C2402"/>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0C2402"/>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0C2402"/>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0C2402"/>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0C2402"/>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0C2402"/>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0C2402"/>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2402"/>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wordsection1">
    <w:name w:val="wordsection1"/>
    <w:basedOn w:val="Normal"/>
    <w:uiPriority w:val="99"/>
    <w:rsid w:val="007E5335"/>
    <w:rPr>
      <w:rFonts w:ascii="Times New Roman" w:eastAsiaTheme="minorHAnsi" w:hAnsi="Times New Roman" w:cs="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B327ED"/>
  </w:style>
  <w:style w:type="paragraph" w:styleId="Textoindependiente2">
    <w:name w:val="Body Text 2"/>
    <w:basedOn w:val="Normal"/>
    <w:link w:val="Textoindependiente2Car"/>
    <w:uiPriority w:val="99"/>
    <w:semiHidden/>
    <w:unhideWhenUsed/>
    <w:rsid w:val="00A81BB2"/>
    <w:pPr>
      <w:spacing w:after="120" w:line="480" w:lineRule="auto"/>
    </w:pPr>
  </w:style>
  <w:style w:type="character" w:customStyle="1" w:styleId="Textoindependiente2Car">
    <w:name w:val="Texto independiente 2 Car"/>
    <w:basedOn w:val="Fuentedeprrafopredeter"/>
    <w:link w:val="Textoindependiente2"/>
    <w:uiPriority w:val="99"/>
    <w:semiHidden/>
    <w:rsid w:val="00A81BB2"/>
    <w:rPr>
      <w:rFonts w:eastAsiaTheme="minorEastAsia"/>
      <w:sz w:val="24"/>
      <w:szCs w:val="24"/>
      <w:lang w:val="es-ES_tradnl"/>
    </w:rPr>
  </w:style>
  <w:style w:type="paragraph" w:styleId="Sangradetextonormal">
    <w:name w:val="Body Text Indent"/>
    <w:basedOn w:val="Normal"/>
    <w:link w:val="SangradetextonormalCar"/>
    <w:uiPriority w:val="99"/>
    <w:semiHidden/>
    <w:unhideWhenUsed/>
    <w:rsid w:val="00D644C4"/>
    <w:pPr>
      <w:spacing w:after="120"/>
      <w:ind w:left="283"/>
    </w:pPr>
  </w:style>
  <w:style w:type="character" w:customStyle="1" w:styleId="SangradetextonormalCar">
    <w:name w:val="Sangría de texto normal Car"/>
    <w:basedOn w:val="Fuentedeprrafopredeter"/>
    <w:link w:val="Sangradetextonormal"/>
    <w:uiPriority w:val="99"/>
    <w:semiHidden/>
    <w:rsid w:val="00D644C4"/>
    <w:rPr>
      <w:rFonts w:eastAsiaTheme="minorEastAsia"/>
      <w:sz w:val="24"/>
      <w:szCs w:val="24"/>
      <w:lang w:val="es-ES_tradnl"/>
    </w:rPr>
  </w:style>
  <w:style w:type="paragraph" w:customStyle="1" w:styleId="Sangra3detindependiente1">
    <w:name w:val="Sangría 3 de t. independiente1"/>
    <w:basedOn w:val="Normal"/>
    <w:rsid w:val="000C2402"/>
    <w:pPr>
      <w:suppressAutoHyphens/>
      <w:autoSpaceDE w:val="0"/>
      <w:ind w:left="284" w:hanging="284"/>
      <w:jc w:val="both"/>
    </w:pPr>
    <w:rPr>
      <w:rFonts w:ascii="Arial" w:eastAsia="Times New Roman" w:hAnsi="Arial" w:cs="Arial"/>
      <w:sz w:val="20"/>
      <w:szCs w:val="20"/>
      <w:lang w:eastAsia="ar-SA"/>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0C2402"/>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0C2402"/>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0C2402"/>
    <w:rPr>
      <w:rFonts w:ascii="Arial" w:eastAsia="Times New Roman" w:hAnsi="Arial" w:cs="Arial"/>
      <w:b/>
      <w:bCs/>
      <w:sz w:val="26"/>
      <w:szCs w:val="26"/>
      <w:lang w:eastAsia="ar-SA"/>
    </w:rPr>
  </w:style>
  <w:style w:type="character" w:customStyle="1" w:styleId="Ttulo4Car">
    <w:name w:val="Título 4 Car"/>
    <w:basedOn w:val="Fuentedeprrafopredeter"/>
    <w:link w:val="Ttulo4"/>
    <w:rsid w:val="000C2402"/>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0C2402"/>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0C2402"/>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0C2402"/>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0C2402"/>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0C2402"/>
    <w:rPr>
      <w:rFonts w:ascii="Arial" w:eastAsia="Times New Roman" w:hAnsi="Arial" w:cs="Arial"/>
      <w:lang w:eastAsia="ar-SA"/>
    </w:rPr>
  </w:style>
  <w:style w:type="paragraph" w:customStyle="1" w:styleId="Textonormal">
    <w:name w:val="Texto normal"/>
    <w:basedOn w:val="Normal"/>
    <w:uiPriority w:val="99"/>
    <w:rsid w:val="00014296"/>
    <w:pPr>
      <w:suppressAutoHyphens/>
      <w:spacing w:after="120"/>
    </w:pPr>
    <w:rPr>
      <w:rFonts w:ascii="Times New Roman" w:eastAsia="Times New Roman" w:hAnsi="Times New Roman" w:cs="Times New Roman"/>
      <w:szCs w:val="20"/>
      <w:lang w:val="es-MX" w:eastAsia="ar-SA"/>
    </w:rPr>
  </w:style>
  <w:style w:type="paragraph" w:customStyle="1" w:styleId="Encabezadodelatabla">
    <w:name w:val="Encabezado de la tabla"/>
    <w:basedOn w:val="Normal"/>
    <w:uiPriority w:val="99"/>
    <w:rsid w:val="00014296"/>
    <w:pPr>
      <w:suppressLineNumbers/>
      <w:suppressAutoHyphens/>
      <w:jc w:val="center"/>
    </w:pPr>
    <w:rPr>
      <w:rFonts w:ascii="Times New Roman" w:eastAsia="Times New Roman" w:hAnsi="Times New Roman" w:cs="Times New Roman"/>
      <w:b/>
      <w:szCs w:val="20"/>
      <w:lang w:val="es-MX" w:eastAsia="ar-SA"/>
    </w:rPr>
  </w:style>
  <w:style w:type="paragraph" w:styleId="Textoindependiente3">
    <w:name w:val="Body Text 3"/>
    <w:basedOn w:val="Normal"/>
    <w:link w:val="Textoindependiente3Car"/>
    <w:uiPriority w:val="99"/>
    <w:semiHidden/>
    <w:unhideWhenUsed/>
    <w:rsid w:val="0001429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14296"/>
    <w:rPr>
      <w:rFonts w:eastAsiaTheme="minorEastAsia"/>
      <w:sz w:val="16"/>
      <w:szCs w:val="16"/>
      <w:lang w:val="es-ES_tradnl"/>
    </w:rPr>
  </w:style>
  <w:style w:type="character" w:styleId="Nmerodepgina">
    <w:name w:val="page number"/>
    <w:basedOn w:val="Fuentedeprrafopredeter"/>
    <w:uiPriority w:val="99"/>
    <w:unhideWhenUsed/>
    <w:rsid w:val="00250A87"/>
  </w:style>
  <w:style w:type="table" w:customStyle="1" w:styleId="Tablaconcuadrcula23">
    <w:name w:val="Tabla con cuadrícula23"/>
    <w:basedOn w:val="Tablanormal"/>
    <w:next w:val="Tablaconcuadrcula"/>
    <w:uiPriority w:val="59"/>
    <w:rsid w:val="00ED1CC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
    <w:name w:val="WW8Num351"/>
    <w:basedOn w:val="Sinlista"/>
    <w:rsid w:val="008F4B71"/>
    <w:pPr>
      <w:numPr>
        <w:numId w:val="2"/>
      </w:numPr>
    </w:pPr>
  </w:style>
  <w:style w:type="numbering" w:customStyle="1" w:styleId="WW8Num411">
    <w:name w:val="WW8Num411"/>
    <w:basedOn w:val="Sinlista"/>
    <w:rsid w:val="008F4B71"/>
    <w:pPr>
      <w:numPr>
        <w:numId w:val="3"/>
      </w:numPr>
    </w:pPr>
  </w:style>
  <w:style w:type="paragraph" w:customStyle="1" w:styleId="Sangra2detindependiente2">
    <w:name w:val="Sangría 2 de t. independiente2"/>
    <w:basedOn w:val="Normal"/>
    <w:rsid w:val="008F4B71"/>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table" w:customStyle="1" w:styleId="Tablaconcuadrcula124">
    <w:name w:val="Tabla con cuadrícula124"/>
    <w:basedOn w:val="Tablanormal"/>
    <w:next w:val="Tablaconcuadrcula"/>
    <w:uiPriority w:val="59"/>
    <w:rsid w:val="008F4B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13">
    <w:name w:val="WW8Num3513"/>
    <w:basedOn w:val="Sinlista"/>
    <w:rsid w:val="008F4B7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18584120">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59063">
      <w:bodyDiv w:val="1"/>
      <w:marLeft w:val="0"/>
      <w:marRight w:val="0"/>
      <w:marTop w:val="0"/>
      <w:marBottom w:val="0"/>
      <w:divBdr>
        <w:top w:val="none" w:sz="0" w:space="0" w:color="auto"/>
        <w:left w:val="none" w:sz="0" w:space="0" w:color="auto"/>
        <w:bottom w:val="none" w:sz="0" w:space="0" w:color="auto"/>
        <w:right w:val="none" w:sz="0" w:space="0" w:color="auto"/>
      </w:divBdr>
    </w:div>
    <w:div w:id="1878001442">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http://www.radiologyinfo.org/sp/glossary/glossary1.cfm?gid=298" TargetMode="External"/><Relationship Id="rId26" Type="http://schemas.openxmlformats.org/officeDocument/2006/relationships/hyperlink" Target="http://www.radiologyinfo.org/sp/glossary/glossary1.cfm?gid=327" TargetMode="External"/><Relationship Id="rId39"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www.radiologyinfo.org/sp/glossary/glossary1.cfm?gid=592" TargetMode="External"/><Relationship Id="rId34" Type="http://schemas.openxmlformats.org/officeDocument/2006/relationships/hyperlink" Target="http://www.ifai.org.mx"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radiologyinfo.org/sp/glossary/glossary1.cfm?gid=297" TargetMode="External"/><Relationship Id="rId25" Type="http://schemas.openxmlformats.org/officeDocument/2006/relationships/hyperlink" Target="http://www.radiologyinfo.org/sp/glossary/glossary1.cfm?gid=22" TargetMode="External"/><Relationship Id="rId33" Type="http://schemas.openxmlformats.org/officeDocument/2006/relationships/image" Target="media/image4.png"/><Relationship Id="rId38" Type="http://schemas.openxmlformats.org/officeDocument/2006/relationships/hyperlink" Target="http://www.salud.gob.mx/unidades/cdi/nom/233ssa103.html" TargetMode="External"/><Relationship Id="rId2" Type="http://schemas.openxmlformats.org/officeDocument/2006/relationships/customXml" Target="../customXml/item2.xml"/><Relationship Id="rId16" Type="http://schemas.openxmlformats.org/officeDocument/2006/relationships/hyperlink" Target="http://www.radiologyinfo.org/sp/glossary/glossary1.cfm?gid=216" TargetMode="External"/><Relationship Id="rId20" Type="http://schemas.openxmlformats.org/officeDocument/2006/relationships/hyperlink" Target="http://www.radiologyinfo.org/sp/glossary/glossary1.cfm?gid=126" TargetMode="External"/><Relationship Id="rId29" Type="http://schemas.openxmlformats.org/officeDocument/2006/relationships/hyperlink" Target="http://www.salud.gob.mx/unidades/cdi/nom/233ssa103.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radiologyinfo.org/sp/glossary/glossary1.cfm?gid=12" TargetMode="External"/><Relationship Id="rId32" Type="http://schemas.openxmlformats.org/officeDocument/2006/relationships/hyperlink" Target="http://www.comprasdegobierno.gob.mx/calculadora" TargetMode="External"/><Relationship Id="rId37" Type="http://schemas.openxmlformats.org/officeDocument/2006/relationships/hyperlink" Target="http://www.salud.gob.mx/unidades/cdi/nom/233ssa103.html"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radiologyinfo.org/sp/glossary/glossary1.cfm?gid=3" TargetMode="External"/><Relationship Id="rId28" Type="http://schemas.openxmlformats.org/officeDocument/2006/relationships/hyperlink" Target="http://www.salud.gob.mx/unidades/cdi/nom/197ssa10.html" TargetMode="External"/><Relationship Id="rId36" Type="http://schemas.openxmlformats.org/officeDocument/2006/relationships/hyperlink" Target="http://www.salud.gob.mx/unidades/cdi/nom/197ssa10.html" TargetMode="External"/><Relationship Id="rId10" Type="http://schemas.openxmlformats.org/officeDocument/2006/relationships/footnotes" Target="footnotes.xml"/><Relationship Id="rId19" Type="http://schemas.openxmlformats.org/officeDocument/2006/relationships/hyperlink" Target="http://www.radiologyinfo.org/sp/glossary/glossary1.cfm?gid=299"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b.mx/compranet/acciones-y-programas/inconformidades-electronicas-183145" TargetMode="External"/><Relationship Id="rId22" Type="http://schemas.openxmlformats.org/officeDocument/2006/relationships/hyperlink" Target="http://www.radiologyinfo.org/sp/glossary/glossary1.cfm?gid=65" TargetMode="External"/><Relationship Id="rId27" Type="http://schemas.openxmlformats.org/officeDocument/2006/relationships/hyperlink" Target="http://www.salud.gob.mx/unidades/cdi/nom/002ssa23.html" TargetMode="External"/><Relationship Id="rId30" Type="http://schemas.openxmlformats.org/officeDocument/2006/relationships/hyperlink" Target="http://www.salud.gob.mx/unidades/cdi/nom/233ssa103.html" TargetMode="External"/><Relationship Id="rId35" Type="http://schemas.openxmlformats.org/officeDocument/2006/relationships/hyperlink" Target="http://www.salud.gob.mx/unidades/cdi/nom/002ssa23.html"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BC225191-983F-4EF1-ABC5-3150ABC6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33775</Words>
  <Characters>185766</Characters>
  <Application>Microsoft Office Word</Application>
  <DocSecurity>0</DocSecurity>
  <Lines>1548</Lines>
  <Paragraphs>438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219103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Jonathan</cp:lastModifiedBy>
  <cp:revision>2</cp:revision>
  <cp:lastPrinted>2024-12-02T20:00:00Z</cp:lastPrinted>
  <dcterms:created xsi:type="dcterms:W3CDTF">2025-03-04T18:29:00Z</dcterms:created>
  <dcterms:modified xsi:type="dcterms:W3CDTF">2025-03-04T18:29:00Z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