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2A0" w:rsidRPr="00F01EF1" w:rsidRDefault="00AC42A0" w:rsidP="00E00BB7">
      <w:pPr>
        <w:spacing w:before="100" w:beforeAutospacing="1" w:after="100" w:afterAutospacing="1"/>
        <w:ind w:right="509"/>
        <w:contextualSpacing/>
        <w:jc w:val="right"/>
        <w:rPr>
          <w:rFonts w:ascii="Arial" w:hAnsi="Arial" w:cs="Arial"/>
          <w:b/>
          <w:sz w:val="22"/>
          <w:szCs w:val="22"/>
        </w:rPr>
      </w:pPr>
      <w:r w:rsidRPr="00F01EF1">
        <w:rPr>
          <w:rFonts w:ascii="Arial" w:hAnsi="Arial" w:cs="Arial"/>
          <w:b/>
          <w:sz w:val="22"/>
          <w:szCs w:val="22"/>
        </w:rPr>
        <w:t xml:space="preserve"> Oaxaca de Juárez, </w:t>
      </w:r>
      <w:proofErr w:type="spellStart"/>
      <w:r w:rsidRPr="00F01EF1">
        <w:rPr>
          <w:rFonts w:ascii="Arial" w:hAnsi="Arial" w:cs="Arial"/>
          <w:b/>
          <w:sz w:val="22"/>
          <w:szCs w:val="22"/>
        </w:rPr>
        <w:t>Oax</w:t>
      </w:r>
      <w:proofErr w:type="spellEnd"/>
      <w:r w:rsidRPr="00F01EF1">
        <w:rPr>
          <w:rFonts w:ascii="Arial" w:hAnsi="Arial" w:cs="Arial"/>
          <w:b/>
          <w:sz w:val="22"/>
          <w:szCs w:val="22"/>
        </w:rPr>
        <w:t xml:space="preserve">., a </w:t>
      </w:r>
      <w:r w:rsidR="002B206B">
        <w:rPr>
          <w:rFonts w:ascii="Arial" w:hAnsi="Arial" w:cs="Arial"/>
          <w:b/>
          <w:sz w:val="22"/>
          <w:szCs w:val="22"/>
        </w:rPr>
        <w:t>11</w:t>
      </w:r>
      <w:r w:rsidR="00EE7F4D" w:rsidRPr="00F01EF1">
        <w:rPr>
          <w:rFonts w:ascii="Arial" w:hAnsi="Arial" w:cs="Arial"/>
          <w:b/>
          <w:sz w:val="22"/>
          <w:szCs w:val="22"/>
        </w:rPr>
        <w:t xml:space="preserve"> de Abril  </w:t>
      </w:r>
      <w:r w:rsidRPr="00F01EF1">
        <w:rPr>
          <w:rFonts w:ascii="Arial" w:hAnsi="Arial" w:cs="Arial"/>
          <w:b/>
          <w:sz w:val="22"/>
          <w:szCs w:val="22"/>
        </w:rPr>
        <w:t>de</w:t>
      </w:r>
      <w:r w:rsidR="0068585F" w:rsidRPr="00F01EF1">
        <w:rPr>
          <w:rFonts w:ascii="Arial" w:hAnsi="Arial" w:cs="Arial"/>
          <w:b/>
          <w:sz w:val="22"/>
          <w:szCs w:val="22"/>
        </w:rPr>
        <w:t xml:space="preserve"> </w:t>
      </w:r>
      <w:r w:rsidRPr="00F01EF1">
        <w:rPr>
          <w:rFonts w:ascii="Arial" w:hAnsi="Arial" w:cs="Arial"/>
          <w:b/>
          <w:sz w:val="22"/>
          <w:szCs w:val="22"/>
        </w:rPr>
        <w:t>202</w:t>
      </w:r>
      <w:r w:rsidR="001C4E4D" w:rsidRPr="00F01EF1">
        <w:rPr>
          <w:rFonts w:ascii="Arial" w:hAnsi="Arial" w:cs="Arial"/>
          <w:b/>
          <w:sz w:val="22"/>
          <w:szCs w:val="22"/>
        </w:rPr>
        <w:t>5</w:t>
      </w:r>
    </w:p>
    <w:p w:rsidR="009263CB" w:rsidRPr="00970678" w:rsidRDefault="00AC42A0" w:rsidP="00E00BB7">
      <w:pPr>
        <w:spacing w:before="100" w:beforeAutospacing="1" w:after="100" w:afterAutospacing="1"/>
        <w:ind w:right="509"/>
        <w:contextualSpacing/>
        <w:jc w:val="right"/>
        <w:rPr>
          <w:rFonts w:ascii="Noto Sans" w:hAnsi="Noto Sans" w:cs="Noto Sans"/>
          <w:b/>
          <w:sz w:val="22"/>
          <w:szCs w:val="22"/>
        </w:rPr>
      </w:pPr>
      <w:r w:rsidRPr="00970678">
        <w:rPr>
          <w:rFonts w:ascii="Noto Sans" w:hAnsi="Noto Sans" w:cs="Noto Sans"/>
          <w:b/>
          <w:sz w:val="22"/>
          <w:szCs w:val="22"/>
        </w:rPr>
        <w:t>Oficio No. 218001150100/DABCS/</w:t>
      </w:r>
      <w:r w:rsidR="003164A8">
        <w:rPr>
          <w:rFonts w:ascii="Noto Sans" w:hAnsi="Noto Sans" w:cs="Noto Sans"/>
          <w:b/>
          <w:sz w:val="22"/>
          <w:szCs w:val="22"/>
        </w:rPr>
        <w:t>1038</w:t>
      </w:r>
      <w:r w:rsidRPr="00970678">
        <w:rPr>
          <w:rFonts w:ascii="Noto Sans" w:hAnsi="Noto Sans" w:cs="Noto Sans"/>
          <w:b/>
          <w:sz w:val="22"/>
          <w:szCs w:val="22"/>
        </w:rPr>
        <w:t>/202</w:t>
      </w:r>
      <w:r w:rsidR="001C4E4D" w:rsidRPr="00970678">
        <w:rPr>
          <w:rFonts w:ascii="Noto Sans" w:hAnsi="Noto Sans" w:cs="Noto Sans"/>
          <w:b/>
          <w:sz w:val="22"/>
          <w:szCs w:val="22"/>
        </w:rPr>
        <w:t>5</w:t>
      </w:r>
    </w:p>
    <w:p w:rsidR="009263CB" w:rsidRPr="00970678" w:rsidRDefault="00AC42A0" w:rsidP="00E00BB7">
      <w:pPr>
        <w:spacing w:before="100" w:beforeAutospacing="1" w:after="100" w:afterAutospacing="1"/>
        <w:ind w:right="509"/>
        <w:contextualSpacing/>
        <w:jc w:val="right"/>
        <w:rPr>
          <w:rFonts w:ascii="Noto Sans" w:hAnsi="Noto Sans" w:cs="Noto Sans"/>
          <w:b/>
          <w:sz w:val="22"/>
          <w:szCs w:val="22"/>
        </w:rPr>
      </w:pPr>
      <w:r w:rsidRPr="00970678">
        <w:rPr>
          <w:rFonts w:ascii="Noto Sans" w:hAnsi="Noto Sans" w:cs="Noto Sans"/>
          <w:b/>
          <w:sz w:val="22"/>
          <w:szCs w:val="22"/>
        </w:rPr>
        <w:t xml:space="preserve">                                      </w:t>
      </w:r>
    </w:p>
    <w:p w:rsidR="00AC42A0" w:rsidRPr="00970678" w:rsidRDefault="00AC42A0" w:rsidP="00E00BB7">
      <w:pPr>
        <w:spacing w:before="100" w:beforeAutospacing="1" w:after="100" w:afterAutospacing="1"/>
        <w:ind w:right="509"/>
        <w:contextualSpacing/>
        <w:jc w:val="right"/>
        <w:rPr>
          <w:rFonts w:ascii="Noto Sans" w:hAnsi="Noto Sans" w:cs="Noto Sans"/>
          <w:b/>
          <w:sz w:val="22"/>
          <w:szCs w:val="22"/>
        </w:rPr>
      </w:pPr>
      <w:r w:rsidRPr="00970678">
        <w:rPr>
          <w:rFonts w:ascii="Noto Sans" w:hAnsi="Noto Sans" w:cs="Noto Sans"/>
          <w:b/>
          <w:sz w:val="22"/>
          <w:szCs w:val="22"/>
        </w:rPr>
        <w:t xml:space="preserve"> ASUNTO: SOLICITUD DE I</w:t>
      </w:r>
      <w:r w:rsidR="009B6395" w:rsidRPr="00970678">
        <w:rPr>
          <w:rFonts w:ascii="Noto Sans" w:hAnsi="Noto Sans" w:cs="Noto Sans"/>
          <w:b/>
          <w:sz w:val="22"/>
          <w:szCs w:val="22"/>
        </w:rPr>
        <w:t>N</w:t>
      </w:r>
      <w:r w:rsidRPr="00970678">
        <w:rPr>
          <w:rFonts w:ascii="Noto Sans" w:hAnsi="Noto Sans" w:cs="Noto Sans"/>
          <w:b/>
          <w:sz w:val="22"/>
          <w:szCs w:val="22"/>
        </w:rPr>
        <w:t>FORMACIÓN/COTIZACIÓN</w:t>
      </w:r>
    </w:p>
    <w:p w:rsidR="00AC42A0" w:rsidRPr="00970678" w:rsidRDefault="00AC42A0" w:rsidP="00E00BB7">
      <w:pPr>
        <w:pStyle w:val="Textoindependiente"/>
        <w:ind w:right="509"/>
        <w:jc w:val="right"/>
        <w:rPr>
          <w:rFonts w:ascii="Noto Sans" w:hAnsi="Noto Sans" w:cs="Noto Sans"/>
          <w:b/>
          <w:sz w:val="22"/>
          <w:szCs w:val="22"/>
        </w:rPr>
      </w:pPr>
      <w:r w:rsidRPr="00970678">
        <w:rPr>
          <w:rFonts w:ascii="Noto Sans" w:hAnsi="Noto Sans" w:cs="Noto Sans"/>
          <w:b/>
          <w:sz w:val="22"/>
          <w:szCs w:val="22"/>
        </w:rPr>
        <w:t>FO</w:t>
      </w:r>
      <w:r w:rsidR="00970678" w:rsidRPr="00970678">
        <w:rPr>
          <w:rFonts w:ascii="Noto Sans" w:hAnsi="Noto Sans" w:cs="Noto Sans"/>
          <w:b/>
          <w:sz w:val="22"/>
          <w:szCs w:val="22"/>
        </w:rPr>
        <w:t>-</w:t>
      </w:r>
      <w:r w:rsidRPr="00970678">
        <w:rPr>
          <w:rFonts w:ascii="Noto Sans" w:hAnsi="Noto Sans" w:cs="Noto Sans"/>
          <w:b/>
          <w:sz w:val="22"/>
          <w:szCs w:val="22"/>
        </w:rPr>
        <w:t>CON-04</w:t>
      </w:r>
    </w:p>
    <w:p w:rsidR="00AC42A0" w:rsidRPr="00970678" w:rsidRDefault="00AC42A0" w:rsidP="00E00BB7">
      <w:pPr>
        <w:pStyle w:val="Textoindependiente"/>
        <w:ind w:right="509"/>
        <w:jc w:val="right"/>
        <w:rPr>
          <w:rFonts w:ascii="Noto Sans" w:hAnsi="Noto Sans" w:cs="Noto Sans"/>
          <w:b/>
          <w:sz w:val="22"/>
          <w:szCs w:val="22"/>
        </w:rPr>
      </w:pPr>
      <w:r w:rsidRPr="00970678">
        <w:rPr>
          <w:rFonts w:ascii="Noto Sans" w:hAnsi="Noto Sans" w:cs="Noto Sans"/>
          <w:b/>
          <w:sz w:val="22"/>
          <w:szCs w:val="22"/>
        </w:rPr>
        <w:t>INVMER-</w:t>
      </w:r>
      <w:r w:rsidR="001C4E4D" w:rsidRPr="00970678">
        <w:rPr>
          <w:rFonts w:ascii="Noto Sans" w:hAnsi="Noto Sans" w:cs="Noto Sans"/>
          <w:b/>
          <w:sz w:val="22"/>
          <w:szCs w:val="22"/>
        </w:rPr>
        <w:t>0</w:t>
      </w:r>
      <w:r w:rsidR="003164A8">
        <w:rPr>
          <w:rFonts w:ascii="Noto Sans" w:hAnsi="Noto Sans" w:cs="Noto Sans"/>
          <w:b/>
          <w:sz w:val="22"/>
          <w:szCs w:val="22"/>
        </w:rPr>
        <w:t>60</w:t>
      </w:r>
      <w:r w:rsidR="00F01EF1" w:rsidRPr="00970678">
        <w:rPr>
          <w:rFonts w:ascii="Noto Sans" w:hAnsi="Noto Sans" w:cs="Noto Sans"/>
          <w:b/>
          <w:sz w:val="22"/>
          <w:szCs w:val="22"/>
        </w:rPr>
        <w:t>-</w:t>
      </w:r>
      <w:r w:rsidRPr="00970678">
        <w:rPr>
          <w:rFonts w:ascii="Noto Sans" w:hAnsi="Noto Sans" w:cs="Noto Sans"/>
          <w:b/>
          <w:sz w:val="22"/>
          <w:szCs w:val="22"/>
        </w:rPr>
        <w:t>202</w:t>
      </w:r>
      <w:r w:rsidR="001C4E4D" w:rsidRPr="00970678">
        <w:rPr>
          <w:rFonts w:ascii="Noto Sans" w:hAnsi="Noto Sans" w:cs="Noto Sans"/>
          <w:b/>
          <w:sz w:val="22"/>
          <w:szCs w:val="22"/>
        </w:rPr>
        <w:t>5</w:t>
      </w:r>
    </w:p>
    <w:p w:rsidR="00AC42A0" w:rsidRPr="00970678" w:rsidRDefault="00AC42A0" w:rsidP="00E00BB7">
      <w:pPr>
        <w:pStyle w:val="Textoindependiente"/>
        <w:jc w:val="center"/>
        <w:rPr>
          <w:rFonts w:ascii="Noto Sans" w:hAnsi="Noto Sans" w:cs="Noto Sans"/>
          <w:b/>
          <w:sz w:val="22"/>
          <w:szCs w:val="22"/>
        </w:rPr>
      </w:pPr>
    </w:p>
    <w:p w:rsidR="00AC42A0" w:rsidRPr="00970678" w:rsidRDefault="00AC42A0" w:rsidP="00FC33B5">
      <w:pPr>
        <w:pStyle w:val="Textoindependiente"/>
        <w:ind w:left="284" w:right="509"/>
        <w:rPr>
          <w:rFonts w:ascii="Noto Sans" w:hAnsi="Noto Sans" w:cs="Noto Sans"/>
          <w:b/>
          <w:sz w:val="22"/>
          <w:szCs w:val="22"/>
        </w:rPr>
      </w:pPr>
      <w:r w:rsidRPr="00970678">
        <w:rPr>
          <w:rFonts w:ascii="Noto Sans" w:hAnsi="Noto Sans" w:cs="Noto Sans"/>
          <w:b/>
          <w:sz w:val="22"/>
          <w:szCs w:val="22"/>
        </w:rPr>
        <w:t>C.C. Proveedores:</w:t>
      </w:r>
    </w:p>
    <w:p w:rsidR="00AC42A0" w:rsidRPr="00970678" w:rsidRDefault="00AC42A0" w:rsidP="00FC33B5">
      <w:pPr>
        <w:pStyle w:val="Textoindependiente"/>
        <w:ind w:left="284" w:right="509"/>
        <w:rPr>
          <w:rFonts w:ascii="Noto Sans" w:hAnsi="Noto Sans" w:cs="Noto Sans"/>
          <w:b/>
          <w:sz w:val="22"/>
          <w:szCs w:val="22"/>
        </w:rPr>
      </w:pPr>
      <w:r w:rsidRPr="00970678">
        <w:rPr>
          <w:rFonts w:ascii="Noto Sans" w:hAnsi="Noto Sans" w:cs="Noto Sans"/>
          <w:b/>
          <w:sz w:val="22"/>
          <w:szCs w:val="22"/>
        </w:rPr>
        <w:t>Organismos Privados</w:t>
      </w:r>
    </w:p>
    <w:p w:rsidR="00AC42A0" w:rsidRPr="00970678" w:rsidRDefault="00AC42A0" w:rsidP="00FC33B5">
      <w:pPr>
        <w:pStyle w:val="Textoindependiente"/>
        <w:ind w:left="284" w:right="509"/>
        <w:rPr>
          <w:rFonts w:ascii="Noto Sans" w:hAnsi="Noto Sans" w:cs="Noto Sans"/>
          <w:b/>
          <w:sz w:val="22"/>
          <w:szCs w:val="22"/>
        </w:rPr>
      </w:pPr>
      <w:r w:rsidRPr="00970678">
        <w:rPr>
          <w:rFonts w:ascii="Noto Sans" w:hAnsi="Noto Sans" w:cs="Noto Sans"/>
          <w:b/>
          <w:sz w:val="22"/>
          <w:szCs w:val="22"/>
        </w:rPr>
        <w:t xml:space="preserve">Presentes. </w:t>
      </w:r>
    </w:p>
    <w:p w:rsidR="00AC42A0" w:rsidRPr="00970678" w:rsidRDefault="00AC42A0" w:rsidP="00936B96">
      <w:pPr>
        <w:pStyle w:val="Textoindependiente"/>
        <w:ind w:left="284" w:right="509"/>
        <w:rPr>
          <w:rFonts w:ascii="Noto Sans" w:hAnsi="Noto Sans" w:cs="Noto Sans"/>
          <w:b/>
          <w:sz w:val="22"/>
          <w:szCs w:val="22"/>
        </w:rPr>
      </w:pPr>
      <w:r w:rsidRPr="00970678">
        <w:rPr>
          <w:rFonts w:ascii="Noto Sans" w:hAnsi="Noto Sans" w:cs="Noto Sans"/>
          <w:b/>
          <w:sz w:val="22"/>
          <w:szCs w:val="22"/>
        </w:rPr>
        <w:t xml:space="preserve"> </w:t>
      </w:r>
    </w:p>
    <w:p w:rsidR="0068585F" w:rsidRPr="00970678" w:rsidRDefault="00AC42A0" w:rsidP="00F01EF1">
      <w:pPr>
        <w:pStyle w:val="Textoindependiente"/>
        <w:ind w:left="284" w:right="509"/>
        <w:rPr>
          <w:rFonts w:ascii="Noto Sans" w:hAnsi="Noto Sans" w:cs="Noto Sans"/>
          <w:b/>
          <w:sz w:val="22"/>
          <w:szCs w:val="22"/>
        </w:rPr>
      </w:pPr>
      <w:r w:rsidRPr="00970678">
        <w:rPr>
          <w:rFonts w:ascii="Noto Sans" w:hAnsi="Noto Sans" w:cs="Noto Sans"/>
          <w:b/>
          <w:sz w:val="22"/>
          <w:szCs w:val="22"/>
        </w:rPr>
        <w:t>Cuyo objeto social y actividad preponderante es:</w:t>
      </w:r>
    </w:p>
    <w:p w:rsidR="00F01EF1" w:rsidRPr="00970678" w:rsidRDefault="00F01EF1" w:rsidP="00F01EF1">
      <w:pPr>
        <w:pStyle w:val="Textoindependiente"/>
        <w:ind w:left="284" w:right="509"/>
        <w:rPr>
          <w:rFonts w:ascii="Noto Sans" w:hAnsi="Noto Sans" w:cs="Noto Sans"/>
          <w:b/>
          <w:sz w:val="22"/>
          <w:szCs w:val="22"/>
        </w:rPr>
      </w:pPr>
    </w:p>
    <w:p w:rsidR="00F01EF1" w:rsidRPr="00970678" w:rsidRDefault="0052496D" w:rsidP="00EE7F4D">
      <w:pPr>
        <w:pStyle w:val="Textoindependiente"/>
        <w:ind w:left="284" w:right="509"/>
        <w:rPr>
          <w:rFonts w:ascii="Noto Sans" w:hAnsi="Noto Sans" w:cs="Noto Sans"/>
          <w:b/>
          <w:color w:val="000000" w:themeColor="text1"/>
          <w:sz w:val="22"/>
          <w:szCs w:val="22"/>
        </w:rPr>
      </w:pPr>
      <w:r w:rsidRPr="00970678">
        <w:rPr>
          <w:rFonts w:ascii="Noto Sans" w:hAnsi="Noto Sans" w:cs="Noto Sans"/>
          <w:b/>
          <w:color w:val="000000" w:themeColor="text1"/>
          <w:sz w:val="22"/>
          <w:szCs w:val="22"/>
        </w:rPr>
        <w:t>SERVICIOS SUBROGADOS DE DIAGNÓSTICO Y LABORATORIO, Y HONORARIOS DE ATENCIÓN MÉDICA S</w:t>
      </w:r>
      <w:r w:rsidR="002B6D93">
        <w:rPr>
          <w:rFonts w:ascii="Noto Sans" w:hAnsi="Noto Sans" w:cs="Noto Sans"/>
          <w:b/>
          <w:color w:val="000000" w:themeColor="text1"/>
          <w:sz w:val="22"/>
          <w:szCs w:val="22"/>
        </w:rPr>
        <w:t xml:space="preserve">UBROGADA PARA EL EJERCICIO 2025 </w:t>
      </w:r>
      <w:r w:rsidR="002B6D93" w:rsidRPr="002B6D93">
        <w:rPr>
          <w:rFonts w:ascii="Noto Sans" w:hAnsi="Noto Sans" w:cs="Noto Sans"/>
          <w:b/>
          <w:color w:val="000000" w:themeColor="text1"/>
          <w:sz w:val="22"/>
          <w:szCs w:val="22"/>
        </w:rPr>
        <w:t>(PARTIDAS DESIERTAS)</w:t>
      </w:r>
      <w:r w:rsidR="002B6D93">
        <w:rPr>
          <w:rFonts w:ascii="Noto Sans" w:hAnsi="Noto Sans" w:cs="Noto Sans"/>
          <w:b/>
          <w:color w:val="000000" w:themeColor="text1"/>
          <w:sz w:val="22"/>
          <w:szCs w:val="22"/>
        </w:rPr>
        <w:t>.</w:t>
      </w:r>
    </w:p>
    <w:p w:rsidR="00F01EF1" w:rsidRPr="00970678" w:rsidRDefault="00F01EF1" w:rsidP="00EE7F4D">
      <w:pPr>
        <w:pStyle w:val="Textoindependiente"/>
        <w:ind w:left="284" w:right="509"/>
        <w:rPr>
          <w:rFonts w:ascii="Noto Sans" w:hAnsi="Noto Sans" w:cs="Noto Sans"/>
          <w:b/>
          <w:color w:val="000000" w:themeColor="text1"/>
          <w:sz w:val="22"/>
          <w:szCs w:val="22"/>
        </w:rPr>
      </w:pPr>
    </w:p>
    <w:p w:rsidR="00AC42A0" w:rsidRPr="00970678" w:rsidRDefault="00676E3B" w:rsidP="00EE7F4D">
      <w:pPr>
        <w:pStyle w:val="Textoindependiente"/>
        <w:ind w:left="284" w:right="509"/>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El Órgano de Operación Administrativa Desconcentrada</w:t>
      </w:r>
      <w:r w:rsidR="00AC42A0" w:rsidRPr="00970678">
        <w:rPr>
          <w:rFonts w:ascii="Noto Sans" w:eastAsiaTheme="minorEastAsia" w:hAnsi="Noto Sans" w:cs="Noto Sans"/>
          <w:sz w:val="22"/>
          <w:szCs w:val="22"/>
          <w:lang w:val="es-ES_tradnl" w:eastAsia="en-US"/>
        </w:rPr>
        <w:t xml:space="preserve"> en Oaxaca del Instituto Mexicano del Seguro Social a través de la Coordinación de Abastecimiento y Equipamiento, con fundamento en el Artículo 2</w:t>
      </w:r>
      <w:r w:rsidR="004E0D65" w:rsidRPr="00970678">
        <w:rPr>
          <w:rFonts w:ascii="Noto Sans" w:eastAsiaTheme="minorEastAsia" w:hAnsi="Noto Sans" w:cs="Noto Sans"/>
          <w:sz w:val="22"/>
          <w:szCs w:val="22"/>
          <w:lang w:val="es-ES_tradnl" w:eastAsia="en-US"/>
        </w:rPr>
        <w:t xml:space="preserve"> fracción X</w:t>
      </w:r>
      <w:r w:rsidR="00AC42A0" w:rsidRPr="00970678">
        <w:rPr>
          <w:rFonts w:ascii="Noto Sans" w:eastAsiaTheme="minorEastAsia" w:hAnsi="Noto Sans" w:cs="Noto Sans"/>
          <w:sz w:val="22"/>
          <w:szCs w:val="22"/>
          <w:lang w:val="es-ES_tradnl" w:eastAsia="en-US"/>
        </w:rPr>
        <w:t xml:space="preserve"> de la Ley de Adquisiciones, Arrendamientos y Servicios del Sector Público</w:t>
      </w:r>
      <w:r w:rsidR="004E0D65" w:rsidRPr="00970678">
        <w:rPr>
          <w:rFonts w:ascii="Noto Sans" w:eastAsiaTheme="minorEastAsia" w:hAnsi="Noto Sans" w:cs="Noto Sans"/>
          <w:sz w:val="22"/>
          <w:szCs w:val="22"/>
          <w:lang w:val="es-ES_tradnl" w:eastAsia="en-US"/>
        </w:rPr>
        <w:t>, en correlación con el artículo 26 fracción III</w:t>
      </w:r>
      <w:r w:rsidR="00AC42A0" w:rsidRPr="00970678">
        <w:rPr>
          <w:rFonts w:ascii="Noto Sans" w:eastAsiaTheme="minorEastAsia" w:hAnsi="Noto Sans" w:cs="Noto Sans"/>
          <w:sz w:val="22"/>
          <w:szCs w:val="22"/>
          <w:lang w:val="es-ES_tradnl" w:eastAsia="en-US"/>
        </w:rPr>
        <w:t>, se le invita a participar en la presente INVESTIGACIÓN DE MERCADO, con el objetivo de obtener información respecto de:</w:t>
      </w:r>
    </w:p>
    <w:p w:rsidR="00AC42A0" w:rsidRPr="00970678" w:rsidRDefault="00AC42A0" w:rsidP="00EE7F4D">
      <w:pPr>
        <w:pStyle w:val="Textoindependiente"/>
        <w:ind w:left="284" w:right="509"/>
        <w:rPr>
          <w:rFonts w:ascii="Noto Sans" w:eastAsiaTheme="minorEastAsia" w:hAnsi="Noto Sans" w:cs="Noto Sans"/>
          <w:sz w:val="22"/>
          <w:szCs w:val="22"/>
          <w:lang w:val="es-ES_tradnl" w:eastAsia="en-US"/>
        </w:rPr>
      </w:pPr>
    </w:p>
    <w:p w:rsidR="00AC42A0" w:rsidRPr="00970678" w:rsidRDefault="00AC42A0" w:rsidP="00EE7F4D">
      <w:pPr>
        <w:pStyle w:val="Texto"/>
        <w:numPr>
          <w:ilvl w:val="0"/>
          <w:numId w:val="1"/>
        </w:numPr>
        <w:suppressAutoHyphens w:val="0"/>
        <w:spacing w:after="0" w:line="240" w:lineRule="auto"/>
        <w:ind w:left="284" w:right="509" w:firstLine="0"/>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 xml:space="preserve">Determinar la existencia de </w:t>
      </w:r>
      <w:r w:rsidR="00933166" w:rsidRPr="00970678">
        <w:rPr>
          <w:rFonts w:ascii="Noto Sans" w:eastAsiaTheme="minorEastAsia" w:hAnsi="Noto Sans" w:cs="Noto Sans"/>
          <w:sz w:val="22"/>
          <w:szCs w:val="22"/>
          <w:lang w:val="es-ES_tradnl" w:eastAsia="en-US"/>
        </w:rPr>
        <w:t>servicios</w:t>
      </w:r>
      <w:r w:rsidR="00187FCA" w:rsidRPr="00970678">
        <w:rPr>
          <w:rFonts w:ascii="Noto Sans" w:eastAsiaTheme="minorEastAsia" w:hAnsi="Noto Sans" w:cs="Noto Sans"/>
          <w:sz w:val="22"/>
          <w:szCs w:val="22"/>
          <w:lang w:val="es-ES_tradnl" w:eastAsia="en-US"/>
        </w:rPr>
        <w:t xml:space="preserve"> </w:t>
      </w:r>
      <w:r w:rsidRPr="00970678">
        <w:rPr>
          <w:rFonts w:ascii="Noto Sans" w:eastAsiaTheme="minorEastAsia" w:hAnsi="Noto Sans" w:cs="Noto Sans"/>
          <w:sz w:val="22"/>
          <w:szCs w:val="22"/>
          <w:lang w:val="es-ES_tradnl" w:eastAsia="en-US"/>
        </w:rPr>
        <w:t>en la cantidad, calidad u oportunidad requerida por este Instituto.</w:t>
      </w:r>
    </w:p>
    <w:p w:rsidR="00AC42A0" w:rsidRPr="00970678" w:rsidRDefault="00AC42A0" w:rsidP="00EE7F4D">
      <w:pPr>
        <w:pStyle w:val="Texto"/>
        <w:numPr>
          <w:ilvl w:val="0"/>
          <w:numId w:val="1"/>
        </w:numPr>
        <w:suppressAutoHyphens w:val="0"/>
        <w:spacing w:after="0" w:line="240" w:lineRule="auto"/>
        <w:ind w:left="284" w:right="509" w:firstLine="0"/>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Determinar proveeduría suficiente.</w:t>
      </w:r>
    </w:p>
    <w:p w:rsidR="00AC42A0" w:rsidRPr="00970678" w:rsidRDefault="00AC42A0" w:rsidP="00EE7F4D">
      <w:pPr>
        <w:pStyle w:val="Texto"/>
        <w:numPr>
          <w:ilvl w:val="0"/>
          <w:numId w:val="1"/>
        </w:numPr>
        <w:suppressAutoHyphens w:val="0"/>
        <w:spacing w:after="0" w:line="240" w:lineRule="auto"/>
        <w:ind w:left="284" w:right="509" w:firstLine="0"/>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Determinación de precio estimado.</w:t>
      </w:r>
    </w:p>
    <w:p w:rsidR="00AC42A0" w:rsidRPr="00970678" w:rsidRDefault="00AC42A0" w:rsidP="00EE7F4D">
      <w:pPr>
        <w:pStyle w:val="Texto"/>
        <w:numPr>
          <w:ilvl w:val="0"/>
          <w:numId w:val="1"/>
        </w:numPr>
        <w:suppressAutoHyphens w:val="0"/>
        <w:spacing w:after="0" w:line="240" w:lineRule="auto"/>
        <w:ind w:left="284" w:right="509" w:firstLine="0"/>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Determinar el carácter del procedimiento de contratación a efectuar.</w:t>
      </w:r>
    </w:p>
    <w:p w:rsidR="00AC42A0" w:rsidRPr="00970678" w:rsidRDefault="00AC42A0" w:rsidP="00EE7F4D">
      <w:pPr>
        <w:pStyle w:val="Texto"/>
        <w:numPr>
          <w:ilvl w:val="0"/>
          <w:numId w:val="1"/>
        </w:numPr>
        <w:suppressAutoHyphens w:val="0"/>
        <w:spacing w:after="0" w:line="240" w:lineRule="auto"/>
        <w:ind w:left="284" w:right="509" w:firstLine="0"/>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Demás condiciones que imperan en el mercado</w:t>
      </w:r>
    </w:p>
    <w:p w:rsidR="00AC42A0" w:rsidRPr="00970678" w:rsidRDefault="00AC42A0" w:rsidP="00EE7F4D">
      <w:pPr>
        <w:ind w:left="284" w:right="509"/>
        <w:jc w:val="both"/>
        <w:rPr>
          <w:rFonts w:ascii="Noto Sans" w:hAnsi="Noto Sans" w:cs="Noto Sans"/>
          <w:sz w:val="22"/>
          <w:szCs w:val="22"/>
        </w:rPr>
      </w:pPr>
    </w:p>
    <w:p w:rsidR="00AC42A0" w:rsidRPr="00970678" w:rsidRDefault="00AC42A0" w:rsidP="00EE7F4D">
      <w:pPr>
        <w:pStyle w:val="Textoindependiente"/>
        <w:ind w:left="284" w:right="509"/>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 xml:space="preserve">De lo anterior, se solicita remitir </w:t>
      </w:r>
      <w:r w:rsidR="00016EC6" w:rsidRPr="00970678">
        <w:rPr>
          <w:rFonts w:ascii="Noto Sans" w:eastAsiaTheme="minorEastAsia" w:hAnsi="Noto Sans" w:cs="Noto Sans"/>
          <w:sz w:val="22"/>
          <w:szCs w:val="22"/>
          <w:lang w:val="es-ES_tradnl" w:eastAsia="en-US"/>
        </w:rPr>
        <w:t>la totalidad de los documentos requeridos en la presente investigación de mercado.</w:t>
      </w:r>
    </w:p>
    <w:p w:rsidR="00AC42A0" w:rsidRPr="00970678" w:rsidRDefault="00AC42A0" w:rsidP="00EE7F4D">
      <w:pPr>
        <w:pStyle w:val="Textoindependiente"/>
        <w:ind w:left="284" w:right="509"/>
        <w:rPr>
          <w:rFonts w:ascii="Noto Sans" w:eastAsiaTheme="minorEastAsia" w:hAnsi="Noto Sans" w:cs="Noto Sans"/>
          <w:sz w:val="22"/>
          <w:szCs w:val="22"/>
          <w:lang w:val="es-ES_tradnl" w:eastAsia="en-US"/>
        </w:rPr>
      </w:pPr>
    </w:p>
    <w:p w:rsidR="009B6395" w:rsidRPr="00970678" w:rsidRDefault="009B6395" w:rsidP="00EE7F4D">
      <w:pPr>
        <w:pStyle w:val="Textoindependiente"/>
        <w:ind w:left="284" w:right="509"/>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 xml:space="preserve">Al respecto se hace una atenta invitación a ratificar los servicios ofertados, enviando inicialmente su información al siguiente correo electrónico: Jefe de la Oficina de Adquisición de Bienes y Contratación de Servicios, juan.torresb@imss.gob.mx; jefe del Departamento de Adquisición de Bienes y Contratación de Servicios, </w:t>
      </w:r>
      <w:r w:rsidRPr="00970678">
        <w:rPr>
          <w:rFonts w:ascii="Noto Sans" w:eastAsiaTheme="minorEastAsia" w:hAnsi="Noto Sans" w:cs="Noto Sans"/>
          <w:sz w:val="22"/>
          <w:szCs w:val="22"/>
          <w:lang w:val="es-ES_tradnl" w:eastAsia="en-US"/>
        </w:rPr>
        <w:lastRenderedPageBreak/>
        <w:t xml:space="preserve">ernesto.hooper@imss.gob.mx y </w:t>
      </w:r>
      <w:r w:rsidR="0068585F" w:rsidRPr="00970678">
        <w:rPr>
          <w:rFonts w:ascii="Noto Sans" w:eastAsiaTheme="minorEastAsia" w:hAnsi="Noto Sans" w:cs="Noto Sans"/>
          <w:sz w:val="22"/>
          <w:szCs w:val="22"/>
          <w:lang w:val="es-ES_tradnl" w:eastAsia="en-US"/>
        </w:rPr>
        <w:t>carmen.banosv</w:t>
      </w:r>
      <w:r w:rsidRPr="00970678">
        <w:rPr>
          <w:rFonts w:ascii="Noto Sans" w:eastAsiaTheme="minorEastAsia" w:hAnsi="Noto Sans" w:cs="Noto Sans"/>
          <w:sz w:val="22"/>
          <w:szCs w:val="22"/>
          <w:lang w:val="es-ES_tradnl" w:eastAsia="en-US"/>
        </w:rPr>
        <w:t>@imss.gob.mx o en los números de fax 01951 51715-15 y 01951 51703-99, o remitirla a la siguiente dirección:</w:t>
      </w:r>
    </w:p>
    <w:p w:rsidR="009B6395" w:rsidRPr="00970678" w:rsidRDefault="009B6395" w:rsidP="00EE7F4D">
      <w:pPr>
        <w:pStyle w:val="Textoindependiente"/>
        <w:ind w:left="284" w:right="509"/>
        <w:jc w:val="center"/>
        <w:rPr>
          <w:rFonts w:ascii="Noto Sans" w:eastAsiaTheme="minorEastAsia" w:hAnsi="Noto Sans" w:cs="Noto Sans"/>
          <w:b/>
          <w:sz w:val="22"/>
          <w:szCs w:val="22"/>
          <w:lang w:val="es-ES_tradnl" w:eastAsia="en-US"/>
        </w:rPr>
      </w:pPr>
    </w:p>
    <w:p w:rsidR="009B6395" w:rsidRPr="00970678" w:rsidRDefault="009B6395" w:rsidP="00EE7F4D">
      <w:pPr>
        <w:pStyle w:val="Textoindependiente"/>
        <w:ind w:left="284" w:right="509"/>
        <w:jc w:val="center"/>
        <w:rPr>
          <w:rFonts w:ascii="Noto Sans" w:eastAsiaTheme="minorEastAsia" w:hAnsi="Noto Sans" w:cs="Noto Sans"/>
          <w:b/>
          <w:sz w:val="22"/>
          <w:szCs w:val="22"/>
          <w:lang w:val="es-ES_tradnl" w:eastAsia="en-US"/>
        </w:rPr>
      </w:pPr>
      <w:r w:rsidRPr="00970678">
        <w:rPr>
          <w:rFonts w:ascii="Noto Sans" w:eastAsiaTheme="minorEastAsia" w:hAnsi="Noto Sans" w:cs="Noto Sans"/>
          <w:b/>
          <w:sz w:val="22"/>
          <w:szCs w:val="22"/>
          <w:lang w:val="es-ES_tradnl" w:eastAsia="en-US"/>
        </w:rPr>
        <w:t>Instituto Mexicano del Seguro Social</w:t>
      </w:r>
    </w:p>
    <w:p w:rsidR="009B6395" w:rsidRPr="00970678" w:rsidRDefault="009B6395" w:rsidP="00EE7F4D">
      <w:pPr>
        <w:pStyle w:val="Textoindependiente"/>
        <w:ind w:left="284" w:right="509"/>
        <w:jc w:val="center"/>
        <w:rPr>
          <w:rFonts w:ascii="Noto Sans" w:eastAsiaTheme="minorEastAsia" w:hAnsi="Noto Sans" w:cs="Noto Sans"/>
          <w:b/>
          <w:sz w:val="22"/>
          <w:szCs w:val="22"/>
          <w:lang w:val="es-ES_tradnl" w:eastAsia="en-US"/>
        </w:rPr>
      </w:pPr>
      <w:r w:rsidRPr="00970678">
        <w:rPr>
          <w:rFonts w:ascii="Noto Sans" w:eastAsiaTheme="minorEastAsia" w:hAnsi="Noto Sans" w:cs="Noto Sans"/>
          <w:b/>
          <w:sz w:val="22"/>
          <w:szCs w:val="22"/>
          <w:lang w:val="es-ES_tradnl" w:eastAsia="en-US"/>
        </w:rPr>
        <w:t>Jefatura de Servicios Administrativos</w:t>
      </w:r>
    </w:p>
    <w:p w:rsidR="009B6395" w:rsidRPr="00970678" w:rsidRDefault="009B6395" w:rsidP="00EE7F4D">
      <w:pPr>
        <w:pStyle w:val="Textoindependiente"/>
        <w:ind w:left="284" w:right="509"/>
        <w:jc w:val="center"/>
        <w:rPr>
          <w:rFonts w:ascii="Noto Sans" w:eastAsiaTheme="minorEastAsia" w:hAnsi="Noto Sans" w:cs="Noto Sans"/>
          <w:b/>
          <w:sz w:val="22"/>
          <w:szCs w:val="22"/>
          <w:lang w:val="es-ES_tradnl" w:eastAsia="en-US"/>
        </w:rPr>
      </w:pPr>
      <w:r w:rsidRPr="00970678">
        <w:rPr>
          <w:rFonts w:ascii="Noto Sans" w:eastAsiaTheme="minorEastAsia" w:hAnsi="Noto Sans" w:cs="Noto Sans"/>
          <w:b/>
          <w:sz w:val="22"/>
          <w:szCs w:val="22"/>
          <w:lang w:val="es-ES_tradnl" w:eastAsia="en-US"/>
        </w:rPr>
        <w:t>Coordinación de Abastecimiento y Equipamiento</w:t>
      </w:r>
    </w:p>
    <w:p w:rsidR="009B6395" w:rsidRPr="00970678" w:rsidRDefault="009B6395" w:rsidP="00EE7F4D">
      <w:pPr>
        <w:pStyle w:val="Textoindependiente"/>
        <w:ind w:left="284" w:right="509"/>
        <w:jc w:val="center"/>
        <w:rPr>
          <w:rFonts w:ascii="Noto Sans" w:eastAsiaTheme="minorEastAsia" w:hAnsi="Noto Sans" w:cs="Noto Sans"/>
          <w:b/>
          <w:sz w:val="22"/>
          <w:szCs w:val="22"/>
          <w:lang w:val="es-ES_tradnl" w:eastAsia="en-US"/>
        </w:rPr>
      </w:pPr>
      <w:r w:rsidRPr="00970678">
        <w:rPr>
          <w:rFonts w:ascii="Noto Sans" w:eastAsiaTheme="minorEastAsia" w:hAnsi="Noto Sans" w:cs="Noto Sans"/>
          <w:b/>
          <w:sz w:val="22"/>
          <w:szCs w:val="22"/>
          <w:lang w:val="es-ES_tradnl" w:eastAsia="en-US"/>
        </w:rPr>
        <w:t xml:space="preserve">Boulevard Guadalupe Hinojosa de </w:t>
      </w:r>
      <w:proofErr w:type="spellStart"/>
      <w:r w:rsidRPr="00970678">
        <w:rPr>
          <w:rFonts w:ascii="Noto Sans" w:eastAsiaTheme="minorEastAsia" w:hAnsi="Noto Sans" w:cs="Noto Sans"/>
          <w:b/>
          <w:sz w:val="22"/>
          <w:szCs w:val="22"/>
          <w:lang w:val="es-ES_tradnl" w:eastAsia="en-US"/>
        </w:rPr>
        <w:t>Murat</w:t>
      </w:r>
      <w:proofErr w:type="spellEnd"/>
      <w:r w:rsidRPr="00970678">
        <w:rPr>
          <w:rFonts w:ascii="Noto Sans" w:eastAsiaTheme="minorEastAsia" w:hAnsi="Noto Sans" w:cs="Noto Sans"/>
          <w:b/>
          <w:sz w:val="22"/>
          <w:szCs w:val="22"/>
          <w:lang w:val="es-ES_tradnl" w:eastAsia="en-US"/>
        </w:rPr>
        <w:t xml:space="preserve"> No. 327,</w:t>
      </w:r>
    </w:p>
    <w:p w:rsidR="009B6395" w:rsidRPr="00970678" w:rsidRDefault="009B6395" w:rsidP="00EE7F4D">
      <w:pPr>
        <w:pStyle w:val="Textoindependiente"/>
        <w:ind w:left="284" w:right="509"/>
        <w:jc w:val="center"/>
        <w:rPr>
          <w:rFonts w:ascii="Noto Sans" w:eastAsiaTheme="minorEastAsia" w:hAnsi="Noto Sans" w:cs="Noto Sans"/>
          <w:b/>
          <w:sz w:val="22"/>
          <w:szCs w:val="22"/>
          <w:lang w:val="es-ES_tradnl" w:eastAsia="en-US"/>
        </w:rPr>
      </w:pPr>
      <w:r w:rsidRPr="00970678">
        <w:rPr>
          <w:rFonts w:ascii="Noto Sans" w:eastAsiaTheme="minorEastAsia" w:hAnsi="Noto Sans" w:cs="Noto Sans"/>
          <w:b/>
          <w:sz w:val="22"/>
          <w:szCs w:val="22"/>
          <w:lang w:val="es-ES_tradnl" w:eastAsia="en-US"/>
        </w:rPr>
        <w:t>C.P. 71230, Santa Cruz Xoxocotlán, Oaxaca</w:t>
      </w:r>
    </w:p>
    <w:p w:rsidR="009B6395" w:rsidRPr="00970678" w:rsidRDefault="009B6395" w:rsidP="00EE7F4D">
      <w:pPr>
        <w:pStyle w:val="Textoindependiente"/>
        <w:ind w:left="284" w:right="509"/>
        <w:rPr>
          <w:rFonts w:ascii="Noto Sans" w:eastAsiaTheme="minorEastAsia" w:hAnsi="Noto Sans" w:cs="Noto Sans"/>
          <w:sz w:val="22"/>
          <w:szCs w:val="22"/>
          <w:lang w:val="es-ES_tradnl" w:eastAsia="en-US"/>
        </w:rPr>
      </w:pPr>
    </w:p>
    <w:p w:rsidR="00AC42A0" w:rsidRPr="00970678" w:rsidRDefault="00AC42A0" w:rsidP="00EE7F4D">
      <w:pPr>
        <w:pStyle w:val="Textoindependiente"/>
        <w:ind w:left="284" w:right="509"/>
        <w:rPr>
          <w:rFonts w:ascii="Noto Sans" w:eastAsiaTheme="minorEastAsia" w:hAnsi="Noto Sans" w:cs="Noto Sans"/>
          <w:sz w:val="22"/>
          <w:szCs w:val="22"/>
          <w:lang w:val="es-ES_tradnl" w:eastAsia="en-US"/>
        </w:rPr>
      </w:pPr>
      <w:r w:rsidRPr="00970678">
        <w:rPr>
          <w:rFonts w:ascii="Noto Sans" w:eastAsiaTheme="minorEastAsia" w:hAnsi="Noto Sans" w:cs="Noto Sans"/>
          <w:sz w:val="22"/>
          <w:szCs w:val="22"/>
          <w:lang w:val="es-ES_tradnl" w:eastAsia="en-US"/>
        </w:rPr>
        <w:t xml:space="preserve">El plazo máximo para recibir la información </w:t>
      </w:r>
      <w:r w:rsidR="003078D9" w:rsidRPr="00970678">
        <w:rPr>
          <w:rFonts w:ascii="Noto Sans" w:eastAsiaTheme="minorEastAsia" w:hAnsi="Noto Sans" w:cs="Noto Sans"/>
          <w:sz w:val="22"/>
          <w:szCs w:val="22"/>
          <w:lang w:val="es-ES_tradnl" w:eastAsia="en-US"/>
        </w:rPr>
        <w:t>requerida</w:t>
      </w:r>
      <w:r w:rsidRPr="00970678">
        <w:rPr>
          <w:rFonts w:ascii="Noto Sans" w:eastAsiaTheme="minorEastAsia" w:hAnsi="Noto Sans" w:cs="Noto Sans"/>
          <w:sz w:val="22"/>
          <w:szCs w:val="22"/>
          <w:lang w:val="es-ES_tradnl" w:eastAsia="en-US"/>
        </w:rPr>
        <w:t xml:space="preserve"> será al </w:t>
      </w:r>
      <w:r w:rsidR="003164A8">
        <w:rPr>
          <w:rFonts w:ascii="Noto Sans" w:eastAsiaTheme="minorEastAsia" w:hAnsi="Noto Sans" w:cs="Noto Sans"/>
          <w:b/>
          <w:sz w:val="22"/>
          <w:szCs w:val="22"/>
          <w:lang w:val="es-ES_tradnl" w:eastAsia="en-US"/>
        </w:rPr>
        <w:t>1</w:t>
      </w:r>
      <w:r w:rsidR="00122F50">
        <w:rPr>
          <w:rFonts w:ascii="Noto Sans" w:eastAsiaTheme="minorEastAsia" w:hAnsi="Noto Sans" w:cs="Noto Sans"/>
          <w:b/>
          <w:sz w:val="22"/>
          <w:szCs w:val="22"/>
          <w:lang w:val="es-ES_tradnl" w:eastAsia="en-US"/>
        </w:rPr>
        <w:t>5</w:t>
      </w:r>
      <w:r w:rsidRPr="00970678">
        <w:rPr>
          <w:rFonts w:ascii="Noto Sans" w:eastAsiaTheme="minorEastAsia" w:hAnsi="Noto Sans" w:cs="Noto Sans"/>
          <w:b/>
          <w:sz w:val="22"/>
          <w:szCs w:val="22"/>
          <w:lang w:val="es-ES_tradnl" w:eastAsia="en-US"/>
        </w:rPr>
        <w:t xml:space="preserve"> de </w:t>
      </w:r>
      <w:r w:rsidR="00F01EF1" w:rsidRPr="00970678">
        <w:rPr>
          <w:rFonts w:ascii="Noto Sans" w:eastAsiaTheme="minorEastAsia" w:hAnsi="Noto Sans" w:cs="Noto Sans"/>
          <w:b/>
          <w:sz w:val="22"/>
          <w:szCs w:val="22"/>
          <w:lang w:val="es-ES_tradnl" w:eastAsia="en-US"/>
        </w:rPr>
        <w:t xml:space="preserve">abril </w:t>
      </w:r>
      <w:r w:rsidRPr="00970678">
        <w:rPr>
          <w:rFonts w:ascii="Noto Sans" w:eastAsiaTheme="minorEastAsia" w:hAnsi="Noto Sans" w:cs="Noto Sans"/>
          <w:b/>
          <w:sz w:val="22"/>
          <w:szCs w:val="22"/>
          <w:lang w:val="es-ES_tradnl" w:eastAsia="en-US"/>
        </w:rPr>
        <w:t>del 202</w:t>
      </w:r>
      <w:r w:rsidR="004920C5" w:rsidRPr="00970678">
        <w:rPr>
          <w:rFonts w:ascii="Noto Sans" w:eastAsiaTheme="minorEastAsia" w:hAnsi="Noto Sans" w:cs="Noto Sans"/>
          <w:b/>
          <w:sz w:val="22"/>
          <w:szCs w:val="22"/>
          <w:lang w:val="es-ES_tradnl" w:eastAsia="en-US"/>
        </w:rPr>
        <w:t>5</w:t>
      </w:r>
      <w:r w:rsidRPr="00970678">
        <w:rPr>
          <w:rFonts w:ascii="Noto Sans" w:eastAsiaTheme="minorEastAsia" w:hAnsi="Noto Sans" w:cs="Noto Sans"/>
          <w:b/>
          <w:sz w:val="22"/>
          <w:szCs w:val="22"/>
          <w:lang w:val="es-ES_tradnl" w:eastAsia="en-US"/>
        </w:rPr>
        <w:t xml:space="preserve">, hasta las </w:t>
      </w:r>
      <w:r w:rsidR="00F01EF1" w:rsidRPr="00970678">
        <w:rPr>
          <w:rFonts w:ascii="Noto Sans" w:eastAsiaTheme="minorEastAsia" w:hAnsi="Noto Sans" w:cs="Noto Sans"/>
          <w:b/>
          <w:sz w:val="22"/>
          <w:szCs w:val="22"/>
          <w:lang w:val="es-ES_tradnl" w:eastAsia="en-US"/>
        </w:rPr>
        <w:t>1</w:t>
      </w:r>
      <w:r w:rsidR="003164A8">
        <w:rPr>
          <w:rFonts w:ascii="Noto Sans" w:eastAsiaTheme="minorEastAsia" w:hAnsi="Noto Sans" w:cs="Noto Sans"/>
          <w:b/>
          <w:sz w:val="22"/>
          <w:szCs w:val="22"/>
          <w:lang w:val="es-ES_tradnl" w:eastAsia="en-US"/>
        </w:rPr>
        <w:t>1</w:t>
      </w:r>
      <w:r w:rsidR="00F01EF1" w:rsidRPr="00970678">
        <w:rPr>
          <w:rFonts w:ascii="Noto Sans" w:eastAsiaTheme="minorEastAsia" w:hAnsi="Noto Sans" w:cs="Noto Sans"/>
          <w:b/>
          <w:sz w:val="22"/>
          <w:szCs w:val="22"/>
          <w:lang w:val="es-ES_tradnl" w:eastAsia="en-US"/>
        </w:rPr>
        <w:t>:</w:t>
      </w:r>
      <w:r w:rsidRPr="00970678">
        <w:rPr>
          <w:rFonts w:ascii="Noto Sans" w:eastAsiaTheme="minorEastAsia" w:hAnsi="Noto Sans" w:cs="Noto Sans"/>
          <w:b/>
          <w:sz w:val="22"/>
          <w:szCs w:val="22"/>
          <w:lang w:val="es-ES_tradnl" w:eastAsia="en-US"/>
        </w:rPr>
        <w:t>00 horas.</w:t>
      </w:r>
    </w:p>
    <w:p w:rsidR="00AC42A0" w:rsidRPr="00970678" w:rsidRDefault="00AC42A0" w:rsidP="00EE7F4D">
      <w:pPr>
        <w:pStyle w:val="Textoindependiente"/>
        <w:ind w:left="284" w:right="509"/>
        <w:rPr>
          <w:rFonts w:ascii="Noto Sans" w:eastAsiaTheme="minorEastAsia" w:hAnsi="Noto Sans" w:cs="Noto Sans"/>
          <w:sz w:val="22"/>
          <w:szCs w:val="22"/>
          <w:lang w:val="es-ES_tradnl" w:eastAsia="en-US"/>
        </w:rPr>
      </w:pPr>
    </w:p>
    <w:p w:rsidR="00AC42A0" w:rsidRPr="00970678" w:rsidRDefault="00AC42A0" w:rsidP="00EE7F4D">
      <w:pPr>
        <w:ind w:left="284" w:right="509"/>
        <w:jc w:val="both"/>
        <w:rPr>
          <w:rFonts w:ascii="Noto Sans" w:hAnsi="Noto Sans" w:cs="Noto Sans"/>
          <w:b/>
          <w:sz w:val="22"/>
          <w:szCs w:val="22"/>
        </w:rPr>
      </w:pPr>
      <w:r w:rsidRPr="00970678">
        <w:rPr>
          <w:rFonts w:ascii="Noto Sans" w:hAnsi="Noto Sans" w:cs="Noto Sans"/>
          <w:sz w:val="22"/>
          <w:szCs w:val="22"/>
        </w:rPr>
        <w:t xml:space="preserve">Sin otro particular, se agradece su participación, siendo el único objetivo asegurar las </w:t>
      </w:r>
      <w:r w:rsidRPr="00970678">
        <w:rPr>
          <w:rFonts w:ascii="Noto Sans" w:hAnsi="Noto Sans" w:cs="Noto Sans"/>
          <w:bCs/>
          <w:sz w:val="22"/>
          <w:szCs w:val="22"/>
        </w:rPr>
        <w:t>mejores condiciones de contratación para esta Institución.</w:t>
      </w:r>
    </w:p>
    <w:p w:rsidR="00AC42A0" w:rsidRPr="00970678" w:rsidRDefault="00AC42A0" w:rsidP="00EE7F4D">
      <w:pPr>
        <w:ind w:left="284" w:right="509"/>
        <w:jc w:val="both"/>
        <w:rPr>
          <w:rFonts w:ascii="Noto Sans" w:hAnsi="Noto Sans" w:cs="Noto Sans"/>
          <w:b/>
          <w:sz w:val="22"/>
          <w:szCs w:val="22"/>
        </w:rPr>
      </w:pPr>
    </w:p>
    <w:p w:rsidR="00F01EF1" w:rsidRPr="00970678" w:rsidRDefault="00F01EF1" w:rsidP="00EE7F4D">
      <w:pPr>
        <w:ind w:left="284" w:right="509"/>
        <w:jc w:val="both"/>
        <w:rPr>
          <w:rFonts w:ascii="Noto Sans" w:hAnsi="Noto Sans" w:cs="Noto Sans"/>
          <w:b/>
          <w:sz w:val="22"/>
          <w:szCs w:val="22"/>
        </w:rPr>
      </w:pPr>
    </w:p>
    <w:p w:rsidR="00AC42A0" w:rsidRPr="00970678" w:rsidRDefault="00AC42A0" w:rsidP="008335D3">
      <w:pPr>
        <w:ind w:left="284" w:right="509"/>
        <w:jc w:val="center"/>
        <w:rPr>
          <w:rFonts w:ascii="Noto Sans" w:hAnsi="Noto Sans" w:cs="Noto Sans"/>
          <w:b/>
          <w:sz w:val="22"/>
          <w:szCs w:val="22"/>
        </w:rPr>
      </w:pPr>
      <w:r w:rsidRPr="00970678">
        <w:rPr>
          <w:rFonts w:ascii="Noto Sans" w:hAnsi="Noto Sans" w:cs="Noto Sans"/>
          <w:b/>
          <w:sz w:val="22"/>
          <w:szCs w:val="22"/>
        </w:rPr>
        <w:t>ATENTAMENTE</w:t>
      </w:r>
    </w:p>
    <w:p w:rsidR="00AC42A0" w:rsidRPr="00970678" w:rsidRDefault="00AC42A0" w:rsidP="008335D3">
      <w:pPr>
        <w:ind w:left="284" w:right="509"/>
        <w:jc w:val="center"/>
        <w:rPr>
          <w:rFonts w:ascii="Noto Sans" w:hAnsi="Noto Sans" w:cs="Noto Sans"/>
          <w:b/>
          <w:sz w:val="22"/>
          <w:szCs w:val="22"/>
        </w:rPr>
      </w:pPr>
    </w:p>
    <w:p w:rsidR="00936B96" w:rsidRPr="00970678" w:rsidRDefault="00936B96" w:rsidP="008335D3">
      <w:pPr>
        <w:ind w:left="284" w:right="509"/>
        <w:jc w:val="center"/>
        <w:rPr>
          <w:rFonts w:ascii="Noto Sans" w:hAnsi="Noto Sans" w:cs="Noto Sans"/>
          <w:b/>
          <w:color w:val="000000"/>
          <w:sz w:val="22"/>
          <w:szCs w:val="22"/>
        </w:rPr>
      </w:pPr>
    </w:p>
    <w:p w:rsidR="008335D3" w:rsidRPr="00970678" w:rsidRDefault="008335D3" w:rsidP="008335D3">
      <w:pPr>
        <w:ind w:left="284" w:right="509"/>
        <w:jc w:val="center"/>
        <w:rPr>
          <w:rFonts w:ascii="Noto Sans" w:hAnsi="Noto Sans" w:cs="Noto Sans"/>
          <w:b/>
          <w:color w:val="000000"/>
          <w:sz w:val="22"/>
          <w:szCs w:val="22"/>
        </w:rPr>
      </w:pPr>
      <w:r w:rsidRPr="00970678">
        <w:rPr>
          <w:rFonts w:ascii="Noto Sans" w:hAnsi="Noto Sans" w:cs="Noto Sans"/>
          <w:b/>
          <w:color w:val="000000"/>
          <w:sz w:val="22"/>
          <w:szCs w:val="22"/>
        </w:rPr>
        <w:t>______________________________________________</w:t>
      </w:r>
    </w:p>
    <w:p w:rsidR="00AC42A0" w:rsidRPr="00970678" w:rsidRDefault="007039DB" w:rsidP="008335D3">
      <w:pPr>
        <w:ind w:left="284" w:right="509"/>
        <w:jc w:val="center"/>
        <w:rPr>
          <w:rFonts w:ascii="Noto Sans" w:hAnsi="Noto Sans" w:cs="Noto Sans"/>
          <w:b/>
          <w:color w:val="000000"/>
          <w:sz w:val="22"/>
          <w:szCs w:val="22"/>
        </w:rPr>
      </w:pPr>
      <w:r w:rsidRPr="00970678">
        <w:rPr>
          <w:rFonts w:ascii="Noto Sans" w:hAnsi="Noto Sans" w:cs="Noto Sans"/>
          <w:b/>
          <w:color w:val="000000"/>
          <w:sz w:val="22"/>
          <w:szCs w:val="22"/>
        </w:rPr>
        <w:t>LAE</w:t>
      </w:r>
      <w:r w:rsidR="000D0BB4" w:rsidRPr="00970678">
        <w:rPr>
          <w:rFonts w:ascii="Noto Sans" w:hAnsi="Noto Sans" w:cs="Noto Sans"/>
          <w:b/>
          <w:color w:val="000000"/>
          <w:sz w:val="22"/>
          <w:szCs w:val="22"/>
        </w:rPr>
        <w:t xml:space="preserve">. </w:t>
      </w:r>
      <w:r w:rsidRPr="00970678">
        <w:rPr>
          <w:rFonts w:ascii="Noto Sans" w:hAnsi="Noto Sans" w:cs="Noto Sans"/>
          <w:b/>
          <w:color w:val="000000"/>
          <w:sz w:val="22"/>
          <w:szCs w:val="22"/>
        </w:rPr>
        <w:t>SANDRA ISELA BARZALOBRE ARAGON</w:t>
      </w:r>
    </w:p>
    <w:p w:rsidR="003B4939" w:rsidRPr="00970678" w:rsidRDefault="000D0BB4" w:rsidP="008335D3">
      <w:pPr>
        <w:ind w:left="284" w:right="509"/>
        <w:jc w:val="center"/>
        <w:rPr>
          <w:rFonts w:ascii="Noto Sans" w:hAnsi="Noto Sans" w:cs="Noto Sans"/>
          <w:b/>
          <w:color w:val="000000"/>
          <w:sz w:val="22"/>
          <w:szCs w:val="22"/>
        </w:rPr>
      </w:pPr>
      <w:r w:rsidRPr="00970678">
        <w:rPr>
          <w:rFonts w:ascii="Noto Sans" w:hAnsi="Noto Sans" w:cs="Noto Sans"/>
          <w:b/>
          <w:color w:val="000000"/>
          <w:sz w:val="22"/>
          <w:szCs w:val="22"/>
        </w:rPr>
        <w:t>ENC</w:t>
      </w:r>
      <w:r w:rsidR="008335D3" w:rsidRPr="00970678">
        <w:rPr>
          <w:rFonts w:ascii="Noto Sans" w:hAnsi="Noto Sans" w:cs="Noto Sans"/>
          <w:b/>
          <w:color w:val="000000"/>
          <w:sz w:val="22"/>
          <w:szCs w:val="22"/>
        </w:rPr>
        <w:t>ARGADA</w:t>
      </w:r>
      <w:r w:rsidR="003B4939" w:rsidRPr="00970678">
        <w:rPr>
          <w:rFonts w:ascii="Noto Sans" w:hAnsi="Noto Sans" w:cs="Noto Sans"/>
          <w:b/>
          <w:color w:val="000000"/>
          <w:sz w:val="22"/>
          <w:szCs w:val="22"/>
        </w:rPr>
        <w:t xml:space="preserve"> DE LA </w:t>
      </w:r>
      <w:r w:rsidR="00AC42A0" w:rsidRPr="00970678">
        <w:rPr>
          <w:rFonts w:ascii="Noto Sans" w:hAnsi="Noto Sans" w:cs="Noto Sans"/>
          <w:b/>
          <w:color w:val="000000"/>
          <w:sz w:val="22"/>
          <w:szCs w:val="22"/>
        </w:rPr>
        <w:t>COORDINA</w:t>
      </w:r>
      <w:r w:rsidR="003B4939" w:rsidRPr="00970678">
        <w:rPr>
          <w:rFonts w:ascii="Noto Sans" w:hAnsi="Noto Sans" w:cs="Noto Sans"/>
          <w:b/>
          <w:color w:val="000000"/>
          <w:sz w:val="22"/>
          <w:szCs w:val="22"/>
        </w:rPr>
        <w:t>CIÓN</w:t>
      </w:r>
      <w:r w:rsidR="00AC42A0" w:rsidRPr="00970678">
        <w:rPr>
          <w:rFonts w:ascii="Noto Sans" w:hAnsi="Noto Sans" w:cs="Noto Sans"/>
          <w:b/>
          <w:color w:val="000000"/>
          <w:sz w:val="22"/>
          <w:szCs w:val="22"/>
        </w:rPr>
        <w:t xml:space="preserve"> DE</w:t>
      </w:r>
    </w:p>
    <w:p w:rsidR="00AC42A0" w:rsidRPr="00970678" w:rsidRDefault="00AC42A0" w:rsidP="008335D3">
      <w:pPr>
        <w:ind w:left="284" w:right="509"/>
        <w:jc w:val="center"/>
        <w:rPr>
          <w:rFonts w:ascii="Noto Sans" w:hAnsi="Noto Sans" w:cs="Noto Sans"/>
          <w:b/>
          <w:color w:val="000000"/>
          <w:sz w:val="22"/>
          <w:szCs w:val="22"/>
        </w:rPr>
      </w:pPr>
      <w:r w:rsidRPr="00970678">
        <w:rPr>
          <w:rFonts w:ascii="Noto Sans" w:hAnsi="Noto Sans" w:cs="Noto Sans"/>
          <w:b/>
          <w:color w:val="000000"/>
          <w:sz w:val="22"/>
          <w:szCs w:val="22"/>
        </w:rPr>
        <w:t>ABASTECIMIENTO</w:t>
      </w:r>
      <w:r w:rsidR="003B4939" w:rsidRPr="00970678">
        <w:rPr>
          <w:rFonts w:ascii="Noto Sans" w:hAnsi="Noto Sans" w:cs="Noto Sans"/>
          <w:b/>
          <w:color w:val="000000"/>
          <w:sz w:val="22"/>
          <w:szCs w:val="22"/>
        </w:rPr>
        <w:t xml:space="preserve"> </w:t>
      </w:r>
      <w:r w:rsidRPr="00970678">
        <w:rPr>
          <w:rFonts w:ascii="Noto Sans" w:hAnsi="Noto Sans" w:cs="Noto Sans"/>
          <w:b/>
          <w:color w:val="000000"/>
          <w:sz w:val="22"/>
          <w:szCs w:val="22"/>
        </w:rPr>
        <w:t>Y EQUIPAMIENTO</w:t>
      </w:r>
    </w:p>
    <w:p w:rsidR="00AC42A0" w:rsidRPr="00970678" w:rsidRDefault="00AC42A0" w:rsidP="00E00BB7">
      <w:pPr>
        <w:ind w:left="993" w:right="509"/>
        <w:rPr>
          <w:rFonts w:ascii="Noto Sans" w:hAnsi="Noto Sans" w:cs="Noto Sans"/>
          <w:b/>
          <w:sz w:val="22"/>
          <w:szCs w:val="22"/>
        </w:rPr>
      </w:pPr>
    </w:p>
    <w:p w:rsidR="008335D3" w:rsidRPr="00970678" w:rsidRDefault="008335D3" w:rsidP="00E00BB7">
      <w:pPr>
        <w:ind w:left="993" w:right="509"/>
        <w:rPr>
          <w:rFonts w:ascii="Noto Sans" w:hAnsi="Noto Sans" w:cs="Noto Sans"/>
          <w:b/>
          <w:sz w:val="22"/>
          <w:szCs w:val="22"/>
        </w:rPr>
      </w:pPr>
    </w:p>
    <w:p w:rsidR="00970678" w:rsidRPr="00970678" w:rsidRDefault="00970678" w:rsidP="00E00BB7">
      <w:pPr>
        <w:ind w:left="993" w:right="509"/>
        <w:rPr>
          <w:rFonts w:ascii="Noto Sans" w:hAnsi="Noto Sans" w:cs="Noto Sans"/>
          <w:b/>
          <w:sz w:val="22"/>
          <w:szCs w:val="22"/>
        </w:rPr>
      </w:pPr>
    </w:p>
    <w:p w:rsidR="00970678" w:rsidRPr="00970678" w:rsidRDefault="00970678" w:rsidP="00E00BB7">
      <w:pPr>
        <w:ind w:left="993" w:right="509"/>
        <w:rPr>
          <w:rFonts w:ascii="Noto Sans" w:hAnsi="Noto Sans" w:cs="Noto Sans"/>
          <w:b/>
          <w:sz w:val="22"/>
          <w:szCs w:val="22"/>
        </w:rPr>
      </w:pPr>
    </w:p>
    <w:p w:rsidR="00970678" w:rsidRPr="00970678" w:rsidRDefault="00970678" w:rsidP="00E00BB7">
      <w:pPr>
        <w:ind w:left="993" w:right="509"/>
        <w:rPr>
          <w:rFonts w:ascii="Noto Sans" w:hAnsi="Noto Sans" w:cs="Noto Sans"/>
          <w:b/>
          <w:sz w:val="22"/>
          <w:szCs w:val="22"/>
        </w:rPr>
      </w:pPr>
    </w:p>
    <w:tbl>
      <w:tblPr>
        <w:tblStyle w:val="Tablaconcuadrcula191"/>
        <w:tblW w:w="96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7"/>
        <w:gridCol w:w="2938"/>
        <w:gridCol w:w="3186"/>
      </w:tblGrid>
      <w:tr w:rsidR="008335D3" w:rsidRPr="00970678" w:rsidTr="008E726A">
        <w:trPr>
          <w:trHeight w:val="619"/>
          <w:jc w:val="center"/>
        </w:trPr>
        <w:tc>
          <w:tcPr>
            <w:tcW w:w="3517" w:type="dxa"/>
            <w:vAlign w:val="center"/>
          </w:tcPr>
          <w:p w:rsidR="008335D3" w:rsidRPr="00970678" w:rsidRDefault="008335D3" w:rsidP="008E726A">
            <w:pPr>
              <w:jc w:val="center"/>
              <w:rPr>
                <w:rFonts w:ascii="Noto Sans" w:hAnsi="Noto Sans" w:cs="Noto Sans"/>
                <w:sz w:val="16"/>
                <w:szCs w:val="22"/>
              </w:rPr>
            </w:pPr>
          </w:p>
          <w:p w:rsidR="008335D3" w:rsidRPr="00970678" w:rsidRDefault="008335D3" w:rsidP="008E726A">
            <w:pPr>
              <w:jc w:val="center"/>
              <w:rPr>
                <w:rFonts w:ascii="Noto Sans" w:hAnsi="Noto Sans" w:cs="Noto Sans"/>
                <w:b/>
                <w:color w:val="000000"/>
                <w:sz w:val="16"/>
                <w:szCs w:val="22"/>
              </w:rPr>
            </w:pPr>
            <w:r w:rsidRPr="00970678">
              <w:rPr>
                <w:rFonts w:ascii="Noto Sans" w:hAnsi="Noto Sans" w:cs="Noto Sans"/>
                <w:b/>
                <w:color w:val="000000"/>
                <w:sz w:val="16"/>
                <w:szCs w:val="22"/>
              </w:rPr>
              <w:t>AUTORIZÓ</w:t>
            </w:r>
          </w:p>
          <w:p w:rsidR="008335D3" w:rsidRPr="00970678" w:rsidRDefault="008335D3" w:rsidP="008E726A">
            <w:pPr>
              <w:rPr>
                <w:rFonts w:ascii="Noto Sans" w:hAnsi="Noto Sans" w:cs="Noto Sans"/>
                <w:sz w:val="16"/>
                <w:szCs w:val="22"/>
              </w:rPr>
            </w:pPr>
          </w:p>
        </w:tc>
        <w:tc>
          <w:tcPr>
            <w:tcW w:w="2938" w:type="dxa"/>
            <w:vAlign w:val="center"/>
          </w:tcPr>
          <w:p w:rsidR="008335D3" w:rsidRPr="00970678" w:rsidRDefault="008335D3" w:rsidP="008E726A">
            <w:pPr>
              <w:jc w:val="center"/>
              <w:rPr>
                <w:rFonts w:ascii="Noto Sans" w:hAnsi="Noto Sans" w:cs="Noto Sans"/>
                <w:b/>
                <w:color w:val="000000"/>
                <w:sz w:val="16"/>
                <w:szCs w:val="22"/>
              </w:rPr>
            </w:pPr>
          </w:p>
          <w:p w:rsidR="008335D3" w:rsidRPr="00970678" w:rsidRDefault="008335D3" w:rsidP="008E726A">
            <w:pPr>
              <w:jc w:val="center"/>
              <w:rPr>
                <w:rFonts w:ascii="Noto Sans" w:hAnsi="Noto Sans" w:cs="Noto Sans"/>
                <w:b/>
                <w:color w:val="000000"/>
                <w:sz w:val="16"/>
                <w:szCs w:val="22"/>
              </w:rPr>
            </w:pPr>
            <w:r w:rsidRPr="00970678">
              <w:rPr>
                <w:rFonts w:ascii="Noto Sans" w:hAnsi="Noto Sans" w:cs="Noto Sans"/>
                <w:b/>
                <w:color w:val="000000"/>
                <w:sz w:val="16"/>
                <w:szCs w:val="22"/>
              </w:rPr>
              <w:t>REVISÓ Y SUPERVISÓ</w:t>
            </w:r>
          </w:p>
          <w:p w:rsidR="008335D3" w:rsidRPr="00970678" w:rsidRDefault="008335D3" w:rsidP="008E726A">
            <w:pPr>
              <w:jc w:val="center"/>
              <w:rPr>
                <w:rFonts w:ascii="Noto Sans" w:hAnsi="Noto Sans" w:cs="Noto Sans"/>
                <w:sz w:val="16"/>
                <w:szCs w:val="22"/>
              </w:rPr>
            </w:pPr>
          </w:p>
        </w:tc>
        <w:tc>
          <w:tcPr>
            <w:tcW w:w="3186" w:type="dxa"/>
            <w:vAlign w:val="center"/>
          </w:tcPr>
          <w:p w:rsidR="008335D3" w:rsidRPr="00970678" w:rsidRDefault="008335D3" w:rsidP="008E726A">
            <w:pPr>
              <w:jc w:val="center"/>
              <w:rPr>
                <w:rFonts w:ascii="Noto Sans" w:hAnsi="Noto Sans" w:cs="Noto Sans"/>
                <w:sz w:val="16"/>
                <w:szCs w:val="22"/>
              </w:rPr>
            </w:pPr>
            <w:r w:rsidRPr="00970678">
              <w:rPr>
                <w:rFonts w:ascii="Noto Sans" w:hAnsi="Noto Sans" w:cs="Noto Sans"/>
                <w:b/>
                <w:sz w:val="16"/>
                <w:szCs w:val="22"/>
              </w:rPr>
              <w:t>ELABORÓ</w:t>
            </w:r>
          </w:p>
        </w:tc>
      </w:tr>
      <w:tr w:rsidR="008335D3" w:rsidRPr="00970678" w:rsidTr="008E726A">
        <w:trPr>
          <w:trHeight w:val="270"/>
          <w:jc w:val="center"/>
        </w:trPr>
        <w:tc>
          <w:tcPr>
            <w:tcW w:w="3517" w:type="dxa"/>
            <w:vAlign w:val="bottom"/>
          </w:tcPr>
          <w:p w:rsidR="008335D3" w:rsidRPr="00970678" w:rsidRDefault="008335D3" w:rsidP="008E726A">
            <w:pPr>
              <w:jc w:val="center"/>
              <w:rPr>
                <w:rFonts w:ascii="Noto Sans" w:hAnsi="Noto Sans" w:cs="Noto Sans"/>
                <w:b/>
                <w:sz w:val="16"/>
                <w:szCs w:val="22"/>
              </w:rPr>
            </w:pPr>
            <w:r w:rsidRPr="00970678">
              <w:rPr>
                <w:rFonts w:ascii="Noto Sans" w:hAnsi="Noto Sans" w:cs="Noto Sans"/>
                <w:b/>
                <w:sz w:val="16"/>
                <w:szCs w:val="22"/>
              </w:rPr>
              <w:t>_________________________________</w:t>
            </w:r>
          </w:p>
        </w:tc>
        <w:tc>
          <w:tcPr>
            <w:tcW w:w="2938" w:type="dxa"/>
            <w:vAlign w:val="bottom"/>
          </w:tcPr>
          <w:p w:rsidR="008335D3" w:rsidRPr="00970678" w:rsidRDefault="008335D3" w:rsidP="008E726A">
            <w:pPr>
              <w:jc w:val="center"/>
              <w:rPr>
                <w:rFonts w:ascii="Noto Sans" w:hAnsi="Noto Sans" w:cs="Noto Sans"/>
                <w:b/>
                <w:sz w:val="16"/>
                <w:szCs w:val="22"/>
              </w:rPr>
            </w:pPr>
            <w:r w:rsidRPr="00970678">
              <w:rPr>
                <w:rFonts w:ascii="Noto Sans" w:hAnsi="Noto Sans" w:cs="Noto Sans"/>
                <w:b/>
                <w:sz w:val="16"/>
                <w:szCs w:val="22"/>
              </w:rPr>
              <w:t>____________________________</w:t>
            </w:r>
          </w:p>
        </w:tc>
        <w:tc>
          <w:tcPr>
            <w:tcW w:w="3186" w:type="dxa"/>
            <w:vAlign w:val="bottom"/>
          </w:tcPr>
          <w:p w:rsidR="008335D3" w:rsidRPr="00970678" w:rsidRDefault="008335D3" w:rsidP="008E726A">
            <w:pPr>
              <w:jc w:val="center"/>
              <w:rPr>
                <w:rFonts w:ascii="Noto Sans" w:hAnsi="Noto Sans" w:cs="Noto Sans"/>
                <w:b/>
                <w:sz w:val="16"/>
                <w:szCs w:val="22"/>
              </w:rPr>
            </w:pPr>
            <w:r w:rsidRPr="00970678">
              <w:rPr>
                <w:rFonts w:ascii="Noto Sans" w:hAnsi="Noto Sans" w:cs="Noto Sans"/>
                <w:b/>
                <w:sz w:val="16"/>
                <w:szCs w:val="22"/>
              </w:rPr>
              <w:t>_________________________________</w:t>
            </w:r>
          </w:p>
        </w:tc>
      </w:tr>
      <w:tr w:rsidR="008335D3" w:rsidRPr="00970678" w:rsidTr="008E726A">
        <w:trPr>
          <w:trHeight w:val="507"/>
          <w:jc w:val="center"/>
        </w:trPr>
        <w:tc>
          <w:tcPr>
            <w:tcW w:w="3517" w:type="dxa"/>
          </w:tcPr>
          <w:p w:rsidR="008335D3" w:rsidRPr="00970678" w:rsidRDefault="008335D3" w:rsidP="008E726A">
            <w:pPr>
              <w:jc w:val="center"/>
              <w:rPr>
                <w:rFonts w:ascii="Noto Sans" w:hAnsi="Noto Sans" w:cs="Noto Sans"/>
                <w:b/>
                <w:sz w:val="16"/>
                <w:szCs w:val="22"/>
              </w:rPr>
            </w:pPr>
            <w:r w:rsidRPr="00970678">
              <w:rPr>
                <w:rFonts w:ascii="Noto Sans" w:hAnsi="Noto Sans" w:cs="Noto Sans"/>
                <w:b/>
                <w:sz w:val="16"/>
                <w:szCs w:val="22"/>
              </w:rPr>
              <w:t>Lic. Ernesto A. Hooper Arvizu.</w:t>
            </w:r>
          </w:p>
          <w:p w:rsidR="008335D3" w:rsidRPr="00970678" w:rsidRDefault="00B2230C" w:rsidP="008E726A">
            <w:pPr>
              <w:jc w:val="center"/>
              <w:rPr>
                <w:rFonts w:ascii="Noto Sans" w:hAnsi="Noto Sans" w:cs="Noto Sans"/>
                <w:sz w:val="16"/>
                <w:szCs w:val="22"/>
              </w:rPr>
            </w:pPr>
            <w:r>
              <w:rPr>
                <w:rFonts w:ascii="Noto Sans" w:hAnsi="Noto Sans" w:cs="Noto Sans"/>
                <w:sz w:val="16"/>
                <w:szCs w:val="22"/>
              </w:rPr>
              <w:t xml:space="preserve">Jefe del Depto. </w:t>
            </w:r>
            <w:r w:rsidR="008335D3" w:rsidRPr="00970678">
              <w:rPr>
                <w:rFonts w:ascii="Noto Sans" w:hAnsi="Noto Sans" w:cs="Noto Sans"/>
                <w:sz w:val="16"/>
                <w:szCs w:val="22"/>
              </w:rPr>
              <w:t>de Adquisición de Bienes</w:t>
            </w:r>
          </w:p>
          <w:p w:rsidR="008335D3" w:rsidRPr="00970678" w:rsidRDefault="008335D3" w:rsidP="008E726A">
            <w:pPr>
              <w:jc w:val="center"/>
              <w:rPr>
                <w:rFonts w:ascii="Noto Sans" w:hAnsi="Noto Sans" w:cs="Noto Sans"/>
                <w:b/>
                <w:color w:val="000000"/>
                <w:sz w:val="16"/>
                <w:szCs w:val="22"/>
              </w:rPr>
            </w:pPr>
            <w:r w:rsidRPr="00970678">
              <w:rPr>
                <w:rFonts w:ascii="Noto Sans" w:hAnsi="Noto Sans" w:cs="Noto Sans"/>
                <w:sz w:val="16"/>
                <w:szCs w:val="22"/>
              </w:rPr>
              <w:t>y Contratación de Servicio</w:t>
            </w:r>
          </w:p>
        </w:tc>
        <w:tc>
          <w:tcPr>
            <w:tcW w:w="2938" w:type="dxa"/>
          </w:tcPr>
          <w:p w:rsidR="008335D3" w:rsidRPr="00970678" w:rsidRDefault="008335D3" w:rsidP="008E726A">
            <w:pPr>
              <w:jc w:val="center"/>
              <w:rPr>
                <w:rFonts w:ascii="Noto Sans" w:hAnsi="Noto Sans" w:cs="Noto Sans"/>
                <w:b/>
                <w:sz w:val="16"/>
                <w:szCs w:val="22"/>
              </w:rPr>
            </w:pPr>
            <w:r w:rsidRPr="00970678">
              <w:rPr>
                <w:rFonts w:ascii="Noto Sans" w:hAnsi="Noto Sans" w:cs="Noto Sans"/>
                <w:b/>
                <w:sz w:val="16"/>
                <w:szCs w:val="22"/>
              </w:rPr>
              <w:t>Ing. Juan Alberto Torres Bautista</w:t>
            </w:r>
          </w:p>
          <w:p w:rsidR="008335D3" w:rsidRPr="00970678" w:rsidRDefault="008335D3" w:rsidP="008E726A">
            <w:pPr>
              <w:jc w:val="center"/>
              <w:rPr>
                <w:rFonts w:ascii="Noto Sans" w:hAnsi="Noto Sans" w:cs="Noto Sans"/>
                <w:sz w:val="16"/>
                <w:szCs w:val="22"/>
              </w:rPr>
            </w:pPr>
            <w:r w:rsidRPr="00970678">
              <w:rPr>
                <w:rFonts w:ascii="Noto Sans" w:hAnsi="Noto Sans" w:cs="Noto Sans"/>
                <w:sz w:val="16"/>
                <w:szCs w:val="22"/>
              </w:rPr>
              <w:t>Jefe  de la Oficina de Adquisición de Bienes y Contratación de Servicios.</w:t>
            </w:r>
          </w:p>
        </w:tc>
        <w:tc>
          <w:tcPr>
            <w:tcW w:w="3186" w:type="dxa"/>
          </w:tcPr>
          <w:p w:rsidR="008335D3" w:rsidRPr="00970678" w:rsidRDefault="008335D3" w:rsidP="008E726A">
            <w:pPr>
              <w:jc w:val="center"/>
              <w:rPr>
                <w:rFonts w:ascii="Noto Sans" w:hAnsi="Noto Sans" w:cs="Noto Sans"/>
                <w:b/>
                <w:sz w:val="16"/>
                <w:szCs w:val="22"/>
              </w:rPr>
            </w:pPr>
            <w:r w:rsidRPr="00970678">
              <w:rPr>
                <w:rFonts w:ascii="Noto Sans" w:hAnsi="Noto Sans" w:cs="Noto Sans"/>
                <w:b/>
                <w:sz w:val="16"/>
                <w:szCs w:val="22"/>
              </w:rPr>
              <w:t>C.P. María del Carmen Baños Velasco</w:t>
            </w:r>
          </w:p>
          <w:p w:rsidR="008335D3" w:rsidRPr="00970678" w:rsidRDefault="008335D3" w:rsidP="008E726A">
            <w:pPr>
              <w:jc w:val="center"/>
              <w:rPr>
                <w:rFonts w:ascii="Noto Sans" w:hAnsi="Noto Sans" w:cs="Noto Sans"/>
                <w:sz w:val="16"/>
                <w:szCs w:val="22"/>
              </w:rPr>
            </w:pPr>
            <w:r w:rsidRPr="00970678">
              <w:rPr>
                <w:rFonts w:ascii="Noto Sans" w:hAnsi="Noto Sans" w:cs="Noto Sans"/>
                <w:sz w:val="16"/>
                <w:szCs w:val="22"/>
              </w:rPr>
              <w:t>Adscrita a la Oficina de Adquisición de Bienes y Contratación de Servicios.</w:t>
            </w:r>
          </w:p>
          <w:p w:rsidR="008335D3" w:rsidRPr="00970678" w:rsidRDefault="008335D3" w:rsidP="008E726A">
            <w:pPr>
              <w:rPr>
                <w:rFonts w:ascii="Noto Sans" w:hAnsi="Noto Sans" w:cs="Noto Sans"/>
                <w:b/>
                <w:sz w:val="16"/>
                <w:szCs w:val="22"/>
              </w:rPr>
            </w:pPr>
          </w:p>
        </w:tc>
      </w:tr>
    </w:tbl>
    <w:p w:rsidR="008F6EE7" w:rsidRDefault="008F6EE7" w:rsidP="00E00BB7">
      <w:pPr>
        <w:suppressAutoHyphens/>
        <w:jc w:val="center"/>
        <w:rPr>
          <w:rFonts w:ascii="Noto Sans" w:hAnsi="Noto Sans" w:cs="Noto Sans"/>
          <w:b/>
          <w:sz w:val="22"/>
          <w:szCs w:val="22"/>
        </w:rPr>
      </w:pPr>
    </w:p>
    <w:p w:rsidR="00B2230C" w:rsidRPr="00970678" w:rsidRDefault="00B2230C" w:rsidP="00E00BB7">
      <w:pPr>
        <w:suppressAutoHyphens/>
        <w:jc w:val="center"/>
        <w:rPr>
          <w:rFonts w:ascii="Noto Sans" w:hAnsi="Noto Sans" w:cs="Noto Sans"/>
          <w:b/>
          <w:sz w:val="22"/>
          <w:szCs w:val="22"/>
        </w:rPr>
      </w:pPr>
    </w:p>
    <w:p w:rsidR="00F01EF1" w:rsidRPr="00970678" w:rsidRDefault="00F01EF1" w:rsidP="002711C1">
      <w:pPr>
        <w:spacing w:after="120"/>
        <w:ind w:left="567" w:right="21"/>
        <w:jc w:val="both"/>
        <w:rPr>
          <w:rFonts w:ascii="Noto Sans" w:hAnsi="Noto Sans" w:cs="Noto Sans"/>
          <w:b/>
          <w:sz w:val="22"/>
          <w:szCs w:val="22"/>
        </w:rPr>
      </w:pPr>
    </w:p>
    <w:p w:rsidR="00452AF9" w:rsidRPr="00970678" w:rsidRDefault="00452AF9" w:rsidP="00970678">
      <w:pPr>
        <w:spacing w:after="120"/>
        <w:ind w:right="21"/>
        <w:jc w:val="both"/>
        <w:rPr>
          <w:rFonts w:ascii="Noto Sans" w:hAnsi="Noto Sans" w:cs="Noto Sans"/>
          <w:b/>
          <w:sz w:val="22"/>
          <w:szCs w:val="22"/>
        </w:rPr>
      </w:pPr>
      <w:r w:rsidRPr="00970678">
        <w:rPr>
          <w:rFonts w:ascii="Noto Sans" w:hAnsi="Noto Sans" w:cs="Noto Sans"/>
          <w:b/>
          <w:sz w:val="22"/>
          <w:szCs w:val="22"/>
        </w:rPr>
        <w:lastRenderedPageBreak/>
        <w:t>PARA FORMULAR SU INFORMACIÓN/COTIZACIÓN, SE DEBERA CONSIDERAR LOS SIGUIENTES ASPECTOS:</w:t>
      </w:r>
    </w:p>
    <w:p w:rsidR="00911DA6" w:rsidRPr="00970678" w:rsidRDefault="00911DA6" w:rsidP="002711C1">
      <w:pPr>
        <w:spacing w:after="120"/>
        <w:ind w:left="567" w:right="21"/>
        <w:jc w:val="both"/>
        <w:rPr>
          <w:rFonts w:ascii="Noto Sans" w:hAnsi="Noto Sans" w:cs="Noto Sans"/>
          <w:b/>
          <w:sz w:val="22"/>
          <w:szCs w:val="22"/>
        </w:rPr>
      </w:pPr>
    </w:p>
    <w:p w:rsidR="00111D6B" w:rsidRPr="00970678" w:rsidRDefault="00111D6B" w:rsidP="00111D6B">
      <w:pPr>
        <w:pStyle w:val="Prrafodelista"/>
        <w:numPr>
          <w:ilvl w:val="0"/>
          <w:numId w:val="19"/>
        </w:numPr>
        <w:suppressAutoHyphens/>
        <w:spacing w:after="0" w:line="240" w:lineRule="auto"/>
        <w:ind w:left="0"/>
        <w:contextualSpacing w:val="0"/>
        <w:jc w:val="both"/>
        <w:rPr>
          <w:rFonts w:ascii="Noto Sans" w:hAnsi="Noto Sans" w:cs="Noto Sans"/>
          <w:b/>
          <w:bCs/>
        </w:rPr>
      </w:pPr>
      <w:r w:rsidRPr="00970678">
        <w:rPr>
          <w:rFonts w:ascii="Noto Sans" w:hAnsi="Noto Sans" w:cs="Noto Sans"/>
          <w:b/>
          <w:bCs/>
        </w:rPr>
        <w:t>IDIOMA EN QUE PODRAN PRESENTARSE LAS PROPOSICIONES, LOS ANEXOS TÉCNICOS Y EN SU CASO, LOS FOLLETOS QUE SE ACOMPAÑEN.</w:t>
      </w:r>
    </w:p>
    <w:p w:rsidR="00111D6B" w:rsidRPr="00970678" w:rsidRDefault="00111D6B" w:rsidP="00111D6B">
      <w:pPr>
        <w:pStyle w:val="Sangra3detindependiente1"/>
        <w:ind w:left="0" w:firstLine="0"/>
        <w:rPr>
          <w:rFonts w:ascii="Noto Sans" w:hAnsi="Noto Sans" w:cs="Noto Sans"/>
          <w:sz w:val="22"/>
          <w:szCs w:val="22"/>
          <w:lang w:val="es-ES"/>
        </w:rPr>
      </w:pPr>
    </w:p>
    <w:p w:rsidR="00111D6B" w:rsidRPr="00970678" w:rsidRDefault="00111D6B" w:rsidP="00111D6B">
      <w:pPr>
        <w:jc w:val="both"/>
        <w:rPr>
          <w:rFonts w:ascii="Noto Sans" w:hAnsi="Noto Sans" w:cs="Noto Sans"/>
          <w:sz w:val="22"/>
          <w:szCs w:val="22"/>
        </w:rPr>
      </w:pPr>
      <w:r w:rsidRPr="00970678">
        <w:rPr>
          <w:rFonts w:ascii="Noto Sans" w:hAnsi="Noto Sans" w:cs="Noto Sans"/>
          <w:sz w:val="22"/>
          <w:szCs w:val="22"/>
        </w:rPr>
        <w:t>Las proposiciones deberán presentarse por medios electrónicos, solo en idioma español y dirigido al área convocante.</w:t>
      </w:r>
    </w:p>
    <w:p w:rsidR="00111D6B" w:rsidRPr="00970678" w:rsidRDefault="00111D6B" w:rsidP="00111D6B">
      <w:pPr>
        <w:pStyle w:val="Sangra3detindependiente1"/>
        <w:ind w:left="0" w:firstLine="0"/>
        <w:rPr>
          <w:rFonts w:ascii="Noto Sans" w:hAnsi="Noto Sans" w:cs="Noto Sans"/>
          <w:sz w:val="22"/>
          <w:szCs w:val="22"/>
          <w:lang w:val="es-ES"/>
        </w:rPr>
      </w:pPr>
    </w:p>
    <w:p w:rsidR="00111D6B" w:rsidRPr="00970678" w:rsidRDefault="00111D6B" w:rsidP="00111D6B">
      <w:pPr>
        <w:pStyle w:val="Sangra3detindependiente1"/>
        <w:ind w:left="0" w:firstLine="0"/>
        <w:rPr>
          <w:rFonts w:ascii="Noto Sans" w:hAnsi="Noto Sans" w:cs="Noto Sans"/>
          <w:sz w:val="22"/>
          <w:szCs w:val="22"/>
        </w:rPr>
      </w:pPr>
      <w:r w:rsidRPr="00970678">
        <w:rPr>
          <w:rFonts w:ascii="Noto Sans" w:hAnsi="Noto Sans" w:cs="Noto Sans"/>
          <w:sz w:val="22"/>
          <w:szCs w:val="22"/>
        </w:rPr>
        <w:t>En caso de que los servicios requieran de anexos técnicos, folletos, catálogos y/o fotografías, instructivos o manuales de uso para corroborar las especificaciones, características y calidad de los mismos, éstos deberán presentarse en idioma español.</w:t>
      </w:r>
    </w:p>
    <w:p w:rsidR="00111D6B" w:rsidRPr="00970678" w:rsidRDefault="00111D6B" w:rsidP="00111D6B">
      <w:pPr>
        <w:spacing w:line="192" w:lineRule="exact"/>
        <w:jc w:val="both"/>
        <w:rPr>
          <w:rFonts w:ascii="Noto Sans" w:hAnsi="Noto Sans" w:cs="Noto Sans"/>
          <w:sz w:val="22"/>
          <w:szCs w:val="22"/>
        </w:rPr>
      </w:pPr>
    </w:p>
    <w:p w:rsidR="00111D6B" w:rsidRPr="00970678" w:rsidRDefault="00111D6B" w:rsidP="00111D6B">
      <w:pPr>
        <w:pStyle w:val="Prrafodelista"/>
        <w:numPr>
          <w:ilvl w:val="0"/>
          <w:numId w:val="20"/>
        </w:numPr>
        <w:suppressAutoHyphens/>
        <w:spacing w:after="0" w:line="240" w:lineRule="auto"/>
        <w:ind w:left="0"/>
        <w:contextualSpacing w:val="0"/>
        <w:jc w:val="both"/>
        <w:rPr>
          <w:rFonts w:ascii="Noto Sans" w:hAnsi="Noto Sans" w:cs="Noto Sans"/>
          <w:b/>
          <w:bCs/>
        </w:rPr>
      </w:pPr>
      <w:r w:rsidRPr="00970678">
        <w:rPr>
          <w:rFonts w:ascii="Noto Sans" w:hAnsi="Noto Sans" w:cs="Noto Sans"/>
          <w:b/>
          <w:bCs/>
        </w:rPr>
        <w:t>DISPONIBILIDAD PRESUPUESTAL.</w:t>
      </w:r>
    </w:p>
    <w:p w:rsidR="00111D6B" w:rsidRPr="00970678" w:rsidRDefault="00111D6B" w:rsidP="00111D6B">
      <w:pPr>
        <w:spacing w:line="192" w:lineRule="exact"/>
        <w:jc w:val="both"/>
        <w:rPr>
          <w:rFonts w:ascii="Noto Sans" w:hAnsi="Noto Sans" w:cs="Noto Sans"/>
          <w:bCs/>
          <w:sz w:val="22"/>
          <w:szCs w:val="22"/>
        </w:rPr>
      </w:pPr>
    </w:p>
    <w:p w:rsidR="00111D6B" w:rsidRPr="00970678" w:rsidRDefault="00111D6B" w:rsidP="00111D6B">
      <w:pPr>
        <w:contextualSpacing/>
        <w:jc w:val="both"/>
        <w:rPr>
          <w:rFonts w:ascii="Noto Sans" w:hAnsi="Noto Sans" w:cs="Noto Sans"/>
          <w:bCs/>
          <w:sz w:val="22"/>
          <w:szCs w:val="22"/>
        </w:rPr>
      </w:pPr>
      <w:r w:rsidRPr="00970678">
        <w:rPr>
          <w:rFonts w:ascii="Noto Sans" w:hAnsi="Noto Sans" w:cs="Noto Sans"/>
          <w:bCs/>
          <w:sz w:val="22"/>
          <w:szCs w:val="22"/>
        </w:rPr>
        <w:t>El Instituto cuenta con disponibilidad presupuestal para ser ejercida en esta convocatoria. Documento de suficiencia presupuestaria 0000</w:t>
      </w:r>
      <w:r w:rsidR="00970678" w:rsidRPr="00970678">
        <w:rPr>
          <w:rFonts w:ascii="Noto Sans" w:hAnsi="Noto Sans" w:cs="Noto Sans"/>
          <w:bCs/>
          <w:sz w:val="22"/>
          <w:szCs w:val="22"/>
        </w:rPr>
        <w:t>058888</w:t>
      </w:r>
      <w:r w:rsidRPr="00970678">
        <w:rPr>
          <w:rFonts w:ascii="Noto Sans" w:hAnsi="Noto Sans" w:cs="Noto Sans"/>
          <w:bCs/>
          <w:sz w:val="22"/>
          <w:szCs w:val="22"/>
        </w:rPr>
        <w:t>-2025.</w:t>
      </w:r>
    </w:p>
    <w:p w:rsidR="00111D6B" w:rsidRPr="00970678" w:rsidRDefault="00111D6B" w:rsidP="00111D6B">
      <w:pPr>
        <w:spacing w:line="192" w:lineRule="exact"/>
        <w:jc w:val="both"/>
        <w:rPr>
          <w:rFonts w:ascii="Noto Sans" w:hAnsi="Noto Sans" w:cs="Noto Sans"/>
          <w:sz w:val="22"/>
          <w:szCs w:val="22"/>
        </w:rPr>
      </w:pPr>
    </w:p>
    <w:p w:rsidR="00111D6B" w:rsidRPr="00970678" w:rsidRDefault="00111D6B" w:rsidP="00111D6B">
      <w:pPr>
        <w:pStyle w:val="Prrafodelista"/>
        <w:numPr>
          <w:ilvl w:val="0"/>
          <w:numId w:val="18"/>
        </w:numPr>
        <w:suppressAutoHyphens/>
        <w:spacing w:after="0" w:line="240" w:lineRule="auto"/>
        <w:ind w:left="0"/>
        <w:contextualSpacing w:val="0"/>
        <w:jc w:val="both"/>
        <w:rPr>
          <w:rFonts w:ascii="Noto Sans" w:hAnsi="Noto Sans" w:cs="Noto Sans"/>
          <w:b/>
        </w:rPr>
      </w:pPr>
      <w:r w:rsidRPr="00970678">
        <w:rPr>
          <w:rFonts w:ascii="Noto Sans" w:hAnsi="Noto Sans" w:cs="Noto Sans"/>
          <w:b/>
        </w:rPr>
        <w:t>DESCRIPCIÓN, UNIDAD Y CANTIDAD.</w:t>
      </w:r>
    </w:p>
    <w:p w:rsidR="00111D6B" w:rsidRPr="00970678" w:rsidRDefault="00111D6B" w:rsidP="00111D6B">
      <w:pPr>
        <w:jc w:val="both"/>
        <w:rPr>
          <w:rFonts w:ascii="Noto Sans" w:hAnsi="Noto Sans" w:cs="Noto Sans"/>
          <w:b/>
          <w:sz w:val="22"/>
          <w:szCs w:val="22"/>
        </w:rPr>
      </w:pPr>
    </w:p>
    <w:p w:rsidR="00111D6B" w:rsidRPr="00970678" w:rsidRDefault="00111D6B" w:rsidP="00111D6B">
      <w:pPr>
        <w:jc w:val="both"/>
        <w:rPr>
          <w:rFonts w:ascii="Noto Sans" w:hAnsi="Noto Sans" w:cs="Noto Sans"/>
          <w:b/>
          <w:bCs/>
          <w:sz w:val="22"/>
          <w:szCs w:val="22"/>
        </w:rPr>
      </w:pPr>
      <w:r w:rsidRPr="00970678">
        <w:rPr>
          <w:rFonts w:ascii="Noto Sans" w:hAnsi="Noto Sans" w:cs="Noto Sans"/>
          <w:sz w:val="22"/>
          <w:szCs w:val="22"/>
        </w:rPr>
        <w:t xml:space="preserve">La descripción amplia y detallada de los servicios solicitados, se contempla en el </w:t>
      </w:r>
      <w:r w:rsidRPr="00970678">
        <w:rPr>
          <w:rFonts w:ascii="Noto Sans" w:hAnsi="Noto Sans" w:cs="Noto Sans"/>
          <w:b/>
          <w:bCs/>
          <w:sz w:val="22"/>
          <w:szCs w:val="22"/>
        </w:rPr>
        <w:t xml:space="preserve">Anexo 1 “Requerimiento”, </w:t>
      </w:r>
      <w:r w:rsidRPr="00970678">
        <w:rPr>
          <w:rFonts w:ascii="Noto Sans" w:hAnsi="Noto Sans" w:cs="Noto Sans"/>
          <w:bCs/>
          <w:sz w:val="22"/>
          <w:szCs w:val="22"/>
        </w:rPr>
        <w:t xml:space="preserve">el cual forma parte integrante de </w:t>
      </w:r>
      <w:r w:rsidRPr="00970678">
        <w:rPr>
          <w:rFonts w:ascii="Noto Sans" w:hAnsi="Noto Sans" w:cs="Noto Sans"/>
          <w:sz w:val="22"/>
          <w:szCs w:val="22"/>
        </w:rPr>
        <w:t xml:space="preserve">esta Convocatoria. </w:t>
      </w:r>
    </w:p>
    <w:p w:rsidR="00111D6B" w:rsidRPr="00970678" w:rsidRDefault="00111D6B" w:rsidP="00111D6B">
      <w:pPr>
        <w:jc w:val="both"/>
        <w:rPr>
          <w:rFonts w:ascii="Noto Sans" w:hAnsi="Noto Sans" w:cs="Noto Sans"/>
          <w:sz w:val="22"/>
          <w:szCs w:val="22"/>
        </w:rPr>
      </w:pPr>
    </w:p>
    <w:p w:rsidR="00111D6B" w:rsidRPr="00970678" w:rsidRDefault="00111D6B" w:rsidP="00111D6B">
      <w:pPr>
        <w:jc w:val="both"/>
        <w:rPr>
          <w:rFonts w:ascii="Noto Sans" w:hAnsi="Noto Sans" w:cs="Noto Sans"/>
          <w:sz w:val="22"/>
          <w:szCs w:val="22"/>
        </w:rPr>
      </w:pPr>
      <w:r w:rsidRPr="00970678">
        <w:rPr>
          <w:rFonts w:ascii="Noto Sans" w:hAnsi="Noto Sans" w:cs="Noto Sans"/>
          <w:sz w:val="22"/>
          <w:szCs w:val="22"/>
        </w:rPr>
        <w:t>Los licitantes, para la presentación de sus proposiciones, deberán ajustarse estrictamente a los requisitos y especificaciones previstos en esta Convocatoria, describiendo en forma amplia y detallada los bienes que estén ofertando.</w:t>
      </w:r>
    </w:p>
    <w:p w:rsidR="00111D6B" w:rsidRPr="00970678" w:rsidRDefault="00111D6B" w:rsidP="00111D6B">
      <w:pPr>
        <w:jc w:val="both"/>
        <w:rPr>
          <w:rFonts w:ascii="Noto Sans" w:hAnsi="Noto Sans" w:cs="Noto Sans"/>
          <w:sz w:val="22"/>
          <w:szCs w:val="22"/>
        </w:rPr>
      </w:pPr>
    </w:p>
    <w:p w:rsidR="00111D6B" w:rsidRPr="00970678" w:rsidRDefault="00111D6B" w:rsidP="00111D6B">
      <w:pPr>
        <w:jc w:val="both"/>
        <w:rPr>
          <w:rFonts w:ascii="Noto Sans" w:hAnsi="Noto Sans" w:cs="Noto Sans"/>
          <w:sz w:val="22"/>
          <w:szCs w:val="22"/>
        </w:rPr>
      </w:pPr>
      <w:r w:rsidRPr="00970678">
        <w:rPr>
          <w:rFonts w:ascii="Noto Sans" w:hAnsi="Noto Sans" w:cs="Noto Sans"/>
          <w:sz w:val="22"/>
          <w:szCs w:val="22"/>
        </w:rPr>
        <w:t>Las condiciones contenidas en la presente convocatoria a la licitación y en las proposiciones presentadas por los licitantes no podrán ser negociadas, en términos del artículo 26 de la Ley.</w:t>
      </w:r>
    </w:p>
    <w:p w:rsidR="00111D6B" w:rsidRPr="00970678" w:rsidRDefault="00111D6B" w:rsidP="00111D6B">
      <w:pPr>
        <w:jc w:val="both"/>
        <w:rPr>
          <w:rFonts w:ascii="Noto Sans" w:hAnsi="Noto Sans" w:cs="Noto Sans"/>
          <w:sz w:val="22"/>
          <w:szCs w:val="22"/>
        </w:rPr>
      </w:pPr>
    </w:p>
    <w:p w:rsidR="00111D6B" w:rsidRPr="00970678" w:rsidRDefault="00111D6B" w:rsidP="00111D6B">
      <w:pPr>
        <w:pStyle w:val="Sangra3detindependiente1"/>
        <w:spacing w:line="276" w:lineRule="auto"/>
        <w:ind w:left="0" w:hanging="426"/>
        <w:rPr>
          <w:rFonts w:ascii="Noto Sans" w:hAnsi="Noto Sans" w:cs="Noto Sans"/>
          <w:sz w:val="22"/>
          <w:szCs w:val="22"/>
          <w:lang w:val="es-ES"/>
        </w:rPr>
      </w:pPr>
      <w:r w:rsidRPr="00970678">
        <w:rPr>
          <w:rFonts w:ascii="Noto Sans" w:hAnsi="Noto Sans" w:cs="Noto Sans"/>
          <w:b/>
          <w:sz w:val="22"/>
          <w:szCs w:val="22"/>
          <w:lang w:val="es-ES"/>
        </w:rPr>
        <w:t>2.1.</w:t>
      </w:r>
      <w:r w:rsidRPr="00970678">
        <w:rPr>
          <w:rFonts w:ascii="Noto Sans" w:hAnsi="Noto Sans" w:cs="Noto Sans"/>
          <w:b/>
          <w:sz w:val="22"/>
          <w:szCs w:val="22"/>
          <w:lang w:val="es-ES"/>
        </w:rPr>
        <w:tab/>
        <w:t>CALIDAD</w:t>
      </w:r>
      <w:r w:rsidRPr="00970678">
        <w:rPr>
          <w:rFonts w:ascii="Noto Sans" w:hAnsi="Noto Sans" w:cs="Noto Sans"/>
          <w:sz w:val="22"/>
          <w:szCs w:val="22"/>
          <w:lang w:val="es-ES"/>
        </w:rPr>
        <w:t>.</w:t>
      </w:r>
    </w:p>
    <w:p w:rsidR="00111D6B" w:rsidRPr="00970678" w:rsidRDefault="00111D6B" w:rsidP="00111D6B">
      <w:pPr>
        <w:widowControl w:val="0"/>
        <w:jc w:val="both"/>
        <w:rPr>
          <w:rFonts w:ascii="Noto Sans" w:eastAsia="Arial Unicode MS" w:hAnsi="Noto Sans" w:cs="Noto Sans"/>
          <w:kern w:val="1"/>
          <w:sz w:val="22"/>
          <w:szCs w:val="22"/>
        </w:rPr>
      </w:pPr>
    </w:p>
    <w:p w:rsidR="00111D6B" w:rsidRPr="00970678" w:rsidRDefault="00111D6B" w:rsidP="00111D6B">
      <w:pPr>
        <w:widowControl w:val="0"/>
        <w:jc w:val="both"/>
        <w:rPr>
          <w:rFonts w:ascii="Noto Sans" w:eastAsia="Arial Unicode MS" w:hAnsi="Noto Sans" w:cs="Noto Sans"/>
          <w:kern w:val="1"/>
          <w:sz w:val="22"/>
          <w:szCs w:val="22"/>
        </w:rPr>
      </w:pPr>
      <w:r w:rsidRPr="00970678">
        <w:rPr>
          <w:rFonts w:ascii="Noto Sans" w:eastAsia="Arial Unicode MS" w:hAnsi="Noto Sans" w:cs="Noto Sans"/>
          <w:kern w:val="1"/>
          <w:sz w:val="22"/>
          <w:szCs w:val="22"/>
        </w:rPr>
        <w:t>El licitante para garantizar la calidad del servicio deberá presentar lo siguiente:</w:t>
      </w:r>
    </w:p>
    <w:p w:rsidR="00111D6B" w:rsidRPr="00970678" w:rsidRDefault="00111D6B" w:rsidP="00111D6B">
      <w:pPr>
        <w:widowControl w:val="0"/>
        <w:jc w:val="both"/>
        <w:rPr>
          <w:rFonts w:ascii="Noto Sans" w:eastAsia="Arial Unicode MS" w:hAnsi="Noto Sans" w:cs="Noto Sans"/>
          <w:kern w:val="1"/>
          <w:sz w:val="22"/>
          <w:szCs w:val="22"/>
        </w:rPr>
      </w:pPr>
    </w:p>
    <w:p w:rsidR="00111D6B" w:rsidRPr="00970678" w:rsidRDefault="00111D6B" w:rsidP="00111D6B">
      <w:pPr>
        <w:pStyle w:val="Prrafodelista"/>
        <w:numPr>
          <w:ilvl w:val="0"/>
          <w:numId w:val="32"/>
        </w:numPr>
        <w:spacing w:after="0"/>
        <w:ind w:left="567"/>
        <w:jc w:val="both"/>
        <w:rPr>
          <w:rFonts w:ascii="Noto Sans" w:hAnsi="Noto Sans" w:cs="Noto Sans"/>
        </w:rPr>
      </w:pPr>
      <w:r w:rsidRPr="00970678">
        <w:rPr>
          <w:rFonts w:ascii="Noto Sans" w:hAnsi="Noto Sans" w:cs="Noto Sans"/>
        </w:rPr>
        <w:t>Norma Oficial Mexicana NOM 016 SSA3-2015 Que establece las características mínimas de infraestructura y equipamiento de hospitales y consultorios de atención médica especializada.</w:t>
      </w:r>
    </w:p>
    <w:p w:rsidR="00111D6B" w:rsidRPr="00970678" w:rsidRDefault="00111D6B" w:rsidP="00111D6B">
      <w:pPr>
        <w:ind w:left="284"/>
        <w:jc w:val="both"/>
        <w:rPr>
          <w:rFonts w:ascii="Noto Sans" w:hAnsi="Noto Sans" w:cs="Noto Sans"/>
          <w:sz w:val="22"/>
          <w:szCs w:val="22"/>
        </w:rPr>
      </w:pPr>
    </w:p>
    <w:p w:rsidR="00111D6B" w:rsidRPr="00970678" w:rsidRDefault="00111D6B" w:rsidP="00111D6B">
      <w:pPr>
        <w:pStyle w:val="Prrafodelista"/>
        <w:numPr>
          <w:ilvl w:val="0"/>
          <w:numId w:val="30"/>
        </w:numPr>
        <w:spacing w:after="0"/>
        <w:jc w:val="both"/>
        <w:rPr>
          <w:rFonts w:ascii="Noto Sans" w:hAnsi="Noto Sans" w:cs="Noto Sans"/>
        </w:rPr>
      </w:pPr>
      <w:r w:rsidRPr="00970678">
        <w:rPr>
          <w:rFonts w:ascii="Noto Sans" w:hAnsi="Noto Sans" w:cs="Noto Sans"/>
        </w:rPr>
        <w:lastRenderedPageBreak/>
        <w:t>Debiendo presentar en papel membretado en escrito libre, que los establecimientos cumplen con la NOM 016 SSA3-2015</w:t>
      </w:r>
    </w:p>
    <w:p w:rsidR="00111D6B" w:rsidRPr="00970678" w:rsidRDefault="00111D6B" w:rsidP="00111D6B">
      <w:pPr>
        <w:pStyle w:val="Prrafodelista"/>
        <w:ind w:left="1146"/>
        <w:jc w:val="both"/>
        <w:rPr>
          <w:rFonts w:ascii="Noto Sans" w:hAnsi="Noto Sans" w:cs="Noto Sans"/>
        </w:rPr>
      </w:pPr>
    </w:p>
    <w:p w:rsidR="00111D6B" w:rsidRPr="00970678" w:rsidRDefault="00111D6B" w:rsidP="00111D6B">
      <w:pPr>
        <w:pStyle w:val="Prrafodelista"/>
        <w:numPr>
          <w:ilvl w:val="0"/>
          <w:numId w:val="32"/>
        </w:numPr>
        <w:spacing w:after="0"/>
        <w:ind w:left="567"/>
        <w:jc w:val="both"/>
        <w:rPr>
          <w:rFonts w:ascii="Noto Sans" w:hAnsi="Noto Sans" w:cs="Noto Sans"/>
        </w:rPr>
      </w:pPr>
      <w:r w:rsidRPr="00970678">
        <w:rPr>
          <w:rFonts w:ascii="Noto Sans" w:hAnsi="Noto Sans" w:cs="Noto Sans"/>
        </w:rPr>
        <w:t>Para el caso en que los servicios se otorguen en las instalaciones del proveedor, deberá anexar las fotografías (imágenes claras y nítidas) necesarias para corroborar los espacios asignados, la omisión de este punto no será causa de desechamiento.</w:t>
      </w:r>
    </w:p>
    <w:p w:rsidR="00111D6B" w:rsidRPr="00970678" w:rsidRDefault="00111D6B" w:rsidP="00111D6B">
      <w:pPr>
        <w:pStyle w:val="Prrafodelista"/>
        <w:numPr>
          <w:ilvl w:val="0"/>
          <w:numId w:val="32"/>
        </w:numPr>
        <w:spacing w:after="0"/>
        <w:ind w:left="567"/>
        <w:jc w:val="both"/>
        <w:rPr>
          <w:rFonts w:ascii="Noto Sans" w:hAnsi="Noto Sans" w:cs="Noto Sans"/>
        </w:rPr>
      </w:pPr>
      <w:r w:rsidRPr="00970678">
        <w:rPr>
          <w:rFonts w:ascii="Noto Sans" w:hAnsi="Noto Sans" w:cs="Noto Sans"/>
        </w:rPr>
        <w:t xml:space="preserve">Para el caso donde el servicio se otorgue en las Instalaciones del Instituto, estos puntos se omiten. </w:t>
      </w:r>
    </w:p>
    <w:p w:rsidR="00111D6B" w:rsidRPr="00970678" w:rsidRDefault="00111D6B" w:rsidP="00111D6B">
      <w:pPr>
        <w:pStyle w:val="Prrafodelista"/>
        <w:numPr>
          <w:ilvl w:val="0"/>
          <w:numId w:val="32"/>
        </w:numPr>
        <w:spacing w:after="0"/>
        <w:ind w:left="567"/>
        <w:jc w:val="both"/>
        <w:rPr>
          <w:rFonts w:ascii="Noto Sans" w:hAnsi="Noto Sans" w:cs="Noto Sans"/>
        </w:rPr>
      </w:pPr>
      <w:r w:rsidRPr="00970678">
        <w:rPr>
          <w:rFonts w:ascii="Noto Sans" w:hAnsi="Noto Sans" w:cs="Noto Sans"/>
        </w:rPr>
        <w:t xml:space="preserve">Carta en hoja membretada en la que autoriza al Instituto realizar deducciones sobre incumplimiento en tiempo, forma y realización del servicio, conforme al formato del </w:t>
      </w:r>
      <w:r w:rsidRPr="00970678">
        <w:rPr>
          <w:rFonts w:ascii="Noto Sans" w:hAnsi="Noto Sans" w:cs="Noto Sans"/>
          <w:b/>
        </w:rPr>
        <w:t>Anexo 4 “AUTORIZACIÓN DE DEDUCCION”</w:t>
      </w:r>
      <w:r w:rsidRPr="00970678">
        <w:rPr>
          <w:rFonts w:ascii="Noto Sans" w:hAnsi="Noto Sans" w:cs="Noto Sans"/>
        </w:rPr>
        <w:t>.</w:t>
      </w:r>
    </w:p>
    <w:p w:rsidR="00111D6B" w:rsidRPr="00970678" w:rsidRDefault="00111D6B" w:rsidP="00111D6B">
      <w:pPr>
        <w:pStyle w:val="Prrafodelista"/>
        <w:ind w:left="567"/>
        <w:jc w:val="both"/>
        <w:rPr>
          <w:rFonts w:ascii="Noto Sans" w:hAnsi="Noto Sans" w:cs="Noto Sans"/>
        </w:rPr>
      </w:pPr>
    </w:p>
    <w:p w:rsidR="00111D6B" w:rsidRPr="00970678" w:rsidRDefault="00111D6B" w:rsidP="00111D6B">
      <w:pPr>
        <w:pStyle w:val="Sangra3detindependiente1"/>
        <w:spacing w:line="276" w:lineRule="auto"/>
        <w:ind w:left="0" w:hanging="426"/>
        <w:rPr>
          <w:rFonts w:ascii="Noto Sans" w:hAnsi="Noto Sans" w:cs="Noto Sans"/>
          <w:b/>
          <w:sz w:val="22"/>
          <w:szCs w:val="22"/>
          <w:lang w:val="es-ES"/>
        </w:rPr>
      </w:pPr>
      <w:r w:rsidRPr="00970678">
        <w:rPr>
          <w:rFonts w:ascii="Noto Sans" w:hAnsi="Noto Sans" w:cs="Noto Sans"/>
          <w:b/>
          <w:sz w:val="22"/>
          <w:szCs w:val="22"/>
          <w:lang w:val="es-ES"/>
        </w:rPr>
        <w:t>2.2. LICENCIAS, AUTORIZACIONES Y PERMISOS.</w:t>
      </w:r>
    </w:p>
    <w:p w:rsidR="00111D6B" w:rsidRPr="00970678" w:rsidRDefault="00111D6B" w:rsidP="00111D6B">
      <w:pPr>
        <w:pStyle w:val="Sangra3detindependiente1"/>
        <w:spacing w:line="276" w:lineRule="auto"/>
        <w:rPr>
          <w:rFonts w:ascii="Noto Sans" w:hAnsi="Noto Sans" w:cs="Noto Sans"/>
          <w:sz w:val="22"/>
          <w:szCs w:val="22"/>
          <w:lang w:val="es-ES"/>
        </w:rPr>
      </w:pPr>
    </w:p>
    <w:p w:rsidR="00111D6B" w:rsidRPr="00970678" w:rsidRDefault="00111D6B" w:rsidP="00111D6B">
      <w:pPr>
        <w:pStyle w:val="Prrafodelista"/>
        <w:widowControl w:val="0"/>
        <w:numPr>
          <w:ilvl w:val="0"/>
          <w:numId w:val="34"/>
        </w:numPr>
        <w:suppressAutoHyphens/>
        <w:spacing w:after="0" w:line="240" w:lineRule="auto"/>
        <w:ind w:left="284"/>
        <w:rPr>
          <w:rFonts w:ascii="Noto Sans" w:eastAsia="Arial" w:hAnsi="Noto Sans" w:cs="Noto Sans"/>
          <w:bCs/>
        </w:rPr>
      </w:pPr>
      <w:r w:rsidRPr="00970678">
        <w:rPr>
          <w:rFonts w:ascii="Noto Sans" w:eastAsia="Arial" w:hAnsi="Noto Sans" w:cs="Noto Sans"/>
          <w:bCs/>
        </w:rPr>
        <w:t>El participante, de acuerdo al servicio que oferte o especialidad, deberá cumplir con la siguiente documentación:</w:t>
      </w:r>
    </w:p>
    <w:p w:rsidR="00111D6B" w:rsidRPr="00F01EF1" w:rsidRDefault="00111D6B" w:rsidP="00111D6B">
      <w:pPr>
        <w:widowControl w:val="0"/>
        <w:contextualSpacing/>
        <w:jc w:val="both"/>
        <w:rPr>
          <w:rFonts w:ascii="Arial" w:hAnsi="Arial" w:cs="Arial"/>
          <w:sz w:val="22"/>
          <w:szCs w:val="22"/>
        </w:rPr>
      </w:pPr>
    </w:p>
    <w:tbl>
      <w:tblPr>
        <w:tblpPr w:leftFromText="141" w:rightFromText="141" w:vertAnchor="text" w:horzAnchor="margin" w:tblpXSpec="center" w:tblpY="11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9"/>
        <w:gridCol w:w="6959"/>
      </w:tblGrid>
      <w:tr w:rsidR="00111D6B" w:rsidRPr="00F01EF1" w:rsidTr="00177715">
        <w:trPr>
          <w:trHeight w:val="276"/>
          <w:tblHeader/>
        </w:trPr>
        <w:tc>
          <w:tcPr>
            <w:tcW w:w="2629" w:type="dxa"/>
            <w:shd w:val="clear" w:color="auto" w:fill="auto"/>
            <w:vAlign w:val="center"/>
            <w:hideMark/>
          </w:tcPr>
          <w:p w:rsidR="00111D6B" w:rsidRPr="00F01EF1" w:rsidRDefault="00111D6B" w:rsidP="00177715">
            <w:pPr>
              <w:autoSpaceDE w:val="0"/>
              <w:autoSpaceDN w:val="0"/>
              <w:adjustRightInd w:val="0"/>
              <w:jc w:val="center"/>
              <w:rPr>
                <w:rFonts w:ascii="Arial" w:eastAsia="Calibri" w:hAnsi="Arial" w:cs="Arial"/>
                <w:b/>
                <w:bCs/>
                <w:sz w:val="14"/>
                <w:szCs w:val="22"/>
                <w:lang w:val="es-MX"/>
              </w:rPr>
            </w:pPr>
            <w:r w:rsidRPr="00F01EF1">
              <w:rPr>
                <w:rFonts w:ascii="Arial" w:eastAsia="Calibri" w:hAnsi="Arial" w:cs="Arial"/>
                <w:b/>
                <w:bCs/>
                <w:sz w:val="14"/>
                <w:szCs w:val="22"/>
                <w:lang w:val="es-MX"/>
              </w:rPr>
              <w:t>ESPECIALIDAD</w:t>
            </w:r>
          </w:p>
        </w:tc>
        <w:tc>
          <w:tcPr>
            <w:tcW w:w="6959" w:type="dxa"/>
            <w:shd w:val="clear" w:color="auto" w:fill="auto"/>
            <w:vAlign w:val="center"/>
            <w:hideMark/>
          </w:tcPr>
          <w:p w:rsidR="00111D6B" w:rsidRPr="00F01EF1" w:rsidRDefault="00111D6B" w:rsidP="00177715">
            <w:pPr>
              <w:autoSpaceDE w:val="0"/>
              <w:autoSpaceDN w:val="0"/>
              <w:adjustRightInd w:val="0"/>
              <w:jc w:val="center"/>
              <w:rPr>
                <w:rFonts w:ascii="Arial" w:eastAsia="Calibri" w:hAnsi="Arial" w:cs="Arial"/>
                <w:b/>
                <w:bCs/>
                <w:sz w:val="14"/>
                <w:szCs w:val="22"/>
                <w:lang w:val="es-MX"/>
              </w:rPr>
            </w:pPr>
            <w:r w:rsidRPr="00F01EF1">
              <w:rPr>
                <w:rFonts w:ascii="Arial" w:eastAsia="Calibri" w:hAnsi="Arial" w:cs="Arial"/>
                <w:b/>
                <w:bCs/>
                <w:sz w:val="14"/>
                <w:szCs w:val="22"/>
                <w:lang w:val="es-MX"/>
              </w:rPr>
              <w:t>DOCUMENTO CON EL QUE ACREDITARA LA ESPECIALIDAD</w:t>
            </w:r>
          </w:p>
        </w:tc>
      </w:tr>
      <w:tr w:rsidR="00111D6B" w:rsidRPr="00F01EF1" w:rsidTr="00177715">
        <w:trPr>
          <w:trHeight w:val="422"/>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IMAGENOLOGIA (RAYOS X, TOMOGRAFIA COMPUTARIZADA, RESONANCIA MAGNETICA)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 xml:space="preserve">LICENCIA SANITARIA Y PERMISO DEL RESPONSABLE DE LA OPERACIÓN Y FUNCIONAMIENTO; EL PERSONAL ASOCIADO AL ESTABLECIMIENTO DEBE CUMPLIR CON LOS PERFILES QUE SE MENCIONAN A CONTINUACIÓN, PUDIENDO RECAER UNA O MÁS RESPONSABILIDADES EN UNA SOLA PERSONA:   RESPONSABLE DE LA OPERACIÓN Y FUNCIONAMIENTO:  TÍTULO DE MÉDICO CIRUJANO, CEDULA PROFESIONAL, DIPLOMA DE LA ESPECIALIDAD DE RADIOLOGÍA EXPEDIDA POR UNA INSTITUCIÓN DE SALUD O ACADÉMICA RECONOCIDA, CERTIFICADO O RECERTIFICACIÓN VIGENTE DE LA ESPECIALIDAD, EMITIDO POR EL CONSEJO MEXICANO DE RADIOLOGÍA E IMAGEN, A.C.;   EL MEDICO RADIÓLOGO:  TITULO Y CEDULA PROFESIONAL DE MÉDICO CIRUJANO, DIPLOMA DE LA ESPECIALIDAD DE RADIOLOGÍA EXPEDIDA POR UNA INSTITUCIÓN DE SALUD O ACADEMIA RECONOCIDA, CERTIFICADO O RECERTIFICACIÓN VIGENTE DE LA ESPECIALIDAD EMITIDO POR EL CONSEJO MEXICANO DE RADIOLOGÍA E IMAGEN, A.C.;   Y  EL TÉCNICO RADIÓLOGO:  DEBERÁ DE CONTAR CON CEDULA PROFESIONAL O DIPLOMA DE TÉCNICO RADIÓLOGO EXPEDIDA POR UNA INSTITUCIÓN ACADÉMICA RECONOCIDA; EL   ASESOR ESPECIALIZADO EN SEGURIDAD RADIOLÓGICA:  DEBERÁ DE CONTAR CON PERMISO EMITIDO POR LA SECRETARIA DE SALUD, TÍTULO PROFESIONAL EN ALGÚN ÁREA MÉDICA, FISICOMATEMÁTICA, QUÍMICA O BIOLÓGICA, DIPLOMA DE ESPECIALIDAD EN SEGURIDAD RADIOLÓGICA EXPEDIDA POR UNA INSTITUCIÓN RECONOCIDA O DE CERTIFICACIÓN COMO EXPERTO CALIFICADO.  </w:t>
            </w:r>
          </w:p>
        </w:tc>
      </w:tr>
      <w:tr w:rsidR="00111D6B" w:rsidRPr="00F01EF1" w:rsidTr="00177715">
        <w:trPr>
          <w:trHeight w:val="271"/>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IMAGENOLOGIA (ULTRASONIDO)</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 xml:space="preserve">EL ESTABLECIMIENTO DEBERÁ DE CONTAR CON AVISO DE FUNCIONAMIENTO Y AVISO DE RESPONSABLE SANITARIO, VIGENTE; EL PERSONAL ASOCIADO AL ESTABLECIMIENTO DEBE CUMPLIR CON LOS PERFILES QUE SE MENCIONAN A CONTINUACIÓN: EL ESPECIALISTA EN ULTRASONOGRAFÍA DIAGNÓSTICA Y EL ESPECIALISTA EN RADIOLOGÍA E IMAGEN, DEBERÁN ACREDITAR SU FORMACIÓN CON ESTUDIOS AVALADOS POR LA SECRETARÍA DE EDUCACIÓN PÚBLICA. PODRÁN REALIZAR LA INTERPRETACIÓN DEL ESTUDIO Y LA EMISIÓN DEL DIAGNÓSTICO ULTRASONOGRÁFICO EN CUALQUIER MATERIA; EL PERSONAL TÉCNICO, DEBERÁ ACREDITAR ESTUDIOS AVALADOS POR LA SECRETARÍA DE EDUCACIÓN PÚBLICA. ÚNICAMENTE ESTÁ AUTORIZADO PARA REALIZAR LOS PROCEDIMIENTOS DE ULTRASONOGRAFÍA DIAGNÓSTICA BAJO LA SUPERVISIÓN O LA RESPONSIVA DEL TITULAR DEL SERVICIO O DEL RESPONSABLE SANITARIO EN SU CASO. NO PODRÁ REALIZAR LA INTERPRETACIÓN DEL ESTUDIO NI LA EMISIÓN DEL DIAGNÓSTICO ULTRASONOGRÁFICO;  EL MÉDICO GENERAL QUE REALICE ULTRASONOGRAFÍA DIAGNÓSTICA, DEBERÁ DEMOSTRAR EXPERIENCIA LABORAL EN LA MATERIA DE CUANDO MENOS 5 AÑOS CON DOCUMENTACIÓN EMITIDA POR INSTITUCIÓN, COLEGIO O ASOCIACIÓN EN SALUD RECONOCIDA QUE AVALE SU EXPERIENCIA, EN SU CASO FORMACIÓN EN ULTRASONOGRAFÍA DIAGNÓSTICA DE CUANDO MENOS 1000 HORAS. NO PODRÁ REALIZAR ESTUDIOS DE ECO </w:t>
            </w:r>
            <w:r w:rsidRPr="00F01EF1">
              <w:rPr>
                <w:rFonts w:ascii="Arial" w:eastAsia="Calibri" w:hAnsi="Arial" w:cs="Arial"/>
                <w:sz w:val="14"/>
                <w:szCs w:val="22"/>
                <w:lang w:val="es-MX"/>
              </w:rPr>
              <w:lastRenderedPageBreak/>
              <w:t>OFTALMOLOGÍA Y/O ECO CARDIOLOGÍA. ÚNICAMENTE PODRÁ REALIZAR LA INTERPRETACIÓN DEL ESTUDIO Y LA EMISIÓN DEL DIAGNÓSTICO ULTRASONOGRÁFICO EN LAS MATERIAS DE SU FORMACIÓN.  EN EL CASO DE OTROS ESPECIALISTAS, ESTARÁN ACREDITADOS EN LO QUE A SU ESPECIALIDAD CORRESPONDA POR LA SECRETARÍA DE EDUCACIÓN PÚBLICA Y ÚNICAMENTE PODRÁN REALIZAR ESTUDIOS DE ULTRASONOGRAFÍA DIAGNÓSTICA, EN LO RELATIVO A SU MISMA ESPECIALIDAD.</w:t>
            </w:r>
          </w:p>
        </w:tc>
      </w:tr>
      <w:tr w:rsidR="00111D6B" w:rsidRPr="00F01EF1" w:rsidTr="00177715">
        <w:trPr>
          <w:trHeight w:val="633"/>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lastRenderedPageBreak/>
              <w:t>NEUROLOGIA PEDIATRICA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CERTIFICADO QUE ACREDITE LA ESPECIALIDAD EMITIDA POR INSTITUCION RECONOCIDA.</w:t>
            </w:r>
          </w:p>
        </w:tc>
      </w:tr>
      <w:tr w:rsidR="00111D6B" w:rsidRPr="00F01EF1" w:rsidTr="00970678">
        <w:trPr>
          <w:trHeight w:val="1195"/>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ULTRASONOGRAFIA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EL ESTABLECIMIENTO DEBERÁ CONTAR CON LICENCIA SANITARIA EXPEDIDA POR LA SECRETARÍA DE SALUD, RESPONSABLE DE LA OPERACIÓN Y FUNCIONAMIENTO:  TÍTULO DE MÉDICO CIRUJANO, CEDULA PROFESIONAL, DIPLOMA DE LA ESPECIALIDAD DE RADIOLOGÍA EXPEDIDA POR UNA INSTITUCIÓN DE SALUD O ACADÉMICA RECONOCIDA, ASÍ COMO DIPLOMA DE ESPECIALIDAD EN SEGURIDAD RADIOLÓGICA EXPEDIDO POR INSTITUCIÓN RECONOCIDA O DE CERTIFICACIÓN COMO EXPERTO CALIFICADO</w:t>
            </w:r>
          </w:p>
        </w:tc>
      </w:tr>
      <w:tr w:rsidR="00111D6B" w:rsidRPr="00F01EF1" w:rsidTr="00970678">
        <w:trPr>
          <w:trHeight w:val="845"/>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IMAGENOLOGIA (RESONANCIA MAGNETICA)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EL ESTABLECIMIENTO DEBERÁ CONTAR CON LICENCIA SANITARIA EXPEDIDA POR LA SECRETARÍA DE SALUD, RESPONSABLE DE LA OPERACIÓN Y FUNCIONAMIENTO:  TÍTULO DE MÉDICO CIRUJANO, CEDULA PROFESIONAL, DIPLOMA DE LA ESPECIALIDAD DE RADIOLOGÍA EXPEDIDA POR UNA INSTITUCIÓN DE SALUD O ACADÉMICA RECONOCIDA, ASÍ COMO DIPLOMA DE ESPECIALIDAD EN SEGURIDAD RADIOLÓGICA EXPEDIDO POR INSTITUCIÓN RECONOCIDA O DE CERTIFICACIÓN COMO EXPERTO CALIFICADO.</w:t>
            </w:r>
          </w:p>
        </w:tc>
      </w:tr>
      <w:tr w:rsidR="00111D6B" w:rsidRPr="00F01EF1" w:rsidTr="00177715">
        <w:trPr>
          <w:trHeight w:val="696"/>
        </w:trPr>
        <w:tc>
          <w:tcPr>
            <w:tcW w:w="2629" w:type="dxa"/>
            <w:shd w:val="clear" w:color="auto" w:fill="auto"/>
            <w:vAlign w:val="center"/>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ANATOMIA PATOLOGICA Y PATOLOGIA</w:t>
            </w:r>
          </w:p>
        </w:tc>
        <w:tc>
          <w:tcPr>
            <w:tcW w:w="6959" w:type="dxa"/>
            <w:shd w:val="clear" w:color="auto" w:fill="auto"/>
            <w:vAlign w:val="center"/>
          </w:tcPr>
          <w:p w:rsidR="00111D6B" w:rsidRPr="00F01EF1" w:rsidRDefault="00111D6B" w:rsidP="00177715">
            <w:pPr>
              <w:spacing w:after="200" w:line="276" w:lineRule="auto"/>
              <w:jc w:val="both"/>
              <w:rPr>
                <w:rFonts w:ascii="Arial" w:eastAsia="Calibri" w:hAnsi="Arial" w:cs="Arial"/>
                <w:sz w:val="14"/>
                <w:szCs w:val="22"/>
                <w:lang w:val="es-MX"/>
              </w:rPr>
            </w:pPr>
            <w:r w:rsidRPr="00F01EF1">
              <w:rPr>
                <w:rFonts w:ascii="Arial" w:eastAsia="Calibri" w:hAnsi="Arial" w:cs="Arial"/>
                <w:sz w:val="14"/>
                <w:szCs w:val="22"/>
                <w:lang w:val="es-MX"/>
              </w:rPr>
              <w:t>EL PARTICIPANTE DEBERÁ PRESENTAR ESCRITO DONDE MANIFIESTA QUE CUMPLE CON LO ESTIPULADO EN LA NOM 037-SSA3-2013, LICENCIA SANITARIA Y AVISO DE FUNCIONAMIENTO DE ANATOMIA PATOLOGICA O PATOLOGIA.</w:t>
            </w:r>
          </w:p>
        </w:tc>
      </w:tr>
      <w:tr w:rsidR="00111D6B" w:rsidRPr="00F01EF1" w:rsidTr="00177715">
        <w:trPr>
          <w:trHeight w:val="421"/>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MEDICINA GENERAL PARA TRASLADOS.</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TITULO O CEDULA COMO MEDICO GENERAL, Y CONTAR CON CURSO DE REANIMACION ACLS.</w:t>
            </w:r>
          </w:p>
        </w:tc>
      </w:tr>
      <w:tr w:rsidR="00111D6B" w:rsidRPr="00F01EF1" w:rsidTr="00177715">
        <w:trPr>
          <w:trHeight w:val="633"/>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ESTUDIOS CARDIOVASCULARES</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CEDULA DE LA ESPECIALIDAD DE CARDIOLOGIA.</w:t>
            </w:r>
          </w:p>
        </w:tc>
      </w:tr>
      <w:tr w:rsidR="00111D6B" w:rsidRPr="00F01EF1" w:rsidTr="00177715">
        <w:trPr>
          <w:trHeight w:val="704"/>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ESTUDIOS DE ENDOSCOPIA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CEDULA DE ESPECIALIDAD EN GASTROENTEROLOGIA Y/O MEDICO CIRUJANO CON ADIESTRAMIENTO EN ENDOSCOPIA</w:t>
            </w:r>
          </w:p>
        </w:tc>
      </w:tr>
      <w:tr w:rsidR="00111D6B" w:rsidRPr="00F01EF1" w:rsidTr="00177715">
        <w:trPr>
          <w:trHeight w:val="633"/>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ESTUDIOS DE OFTALMOLOGIA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 xml:space="preserve">CEDULA DE ESPECIALIDAD DE OFTALMOLOGIA, PARA LA PARTIDAS 110, 111, 114. DEBERA EXHIBIR DIPLOMA O CONSTANCIA QUE ACREDITE QUE CUENTA CON ADIESTRAMIENTO EN RETINA.  </w:t>
            </w:r>
          </w:p>
        </w:tc>
      </w:tr>
      <w:tr w:rsidR="00111D6B" w:rsidRPr="00F01EF1" w:rsidTr="00970678">
        <w:trPr>
          <w:trHeight w:val="207"/>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ESTUDIOS DE UROLOGÍA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CEDULA DE ESPECIALIDAD EN UROLOGIA</w:t>
            </w:r>
          </w:p>
        </w:tc>
      </w:tr>
      <w:tr w:rsidR="00111D6B" w:rsidRPr="00F01EF1" w:rsidTr="00970678">
        <w:trPr>
          <w:trHeight w:val="415"/>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DOSIMETRIA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COPIA DEL CERTIFICADO DE PARTICIPACIÓN EN EL PROGRAMA PERMANENTE DE SUPERVISIÓN DE SERVICIOS DE DOSIMETRÍA, EXPEDIDO POR LA COMISIÓN NACIONAL DE SEGURIDAD NUCLEAR Y SALVAGUARDIAS; COPIA DEL PERMISO PARA OFRECER EL SERVICIO DE ASESOR ESPECIALIZADO EN SEGURIDAD RADIOLÓGICA EN TERRITORIO NACIONAL, EXPEDIDO POR LA COFEPRIS.</w:t>
            </w:r>
          </w:p>
        </w:tc>
      </w:tr>
      <w:tr w:rsidR="00111D6B" w:rsidRPr="00F01EF1" w:rsidTr="00177715">
        <w:trPr>
          <w:trHeight w:val="422"/>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ESTUDIOS ESPECIALES DE LABORATORIO</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 xml:space="preserve">AVISO DE FUNCIONAMIENTO Y AVISO DE RESPONSABLE SANITARIO; EL PERSONAL ASOCIADO AL ESTABLECIMIENTO DEBE CUMPLIR CON LOS PERFILES QUE SE MENCIONAN A CONTINUACIÓN: QUÍMICO CON CURRICULUM ORIENTADO AL LABORATORIO CLÍNICO Y MÍNIMO 3 AÑOS DE EXPERIENCIA EN EL ÁREA  TÉCNICA, COMPROBABLE CON  DOCUMENTOS OFICIALES </w:t>
            </w:r>
            <w:proofErr w:type="spellStart"/>
            <w:r w:rsidRPr="00F01EF1">
              <w:rPr>
                <w:rFonts w:ascii="Arial" w:eastAsia="Calibri" w:hAnsi="Arial" w:cs="Arial"/>
                <w:sz w:val="14"/>
                <w:szCs w:val="22"/>
                <w:lang w:val="es-MX"/>
              </w:rPr>
              <w:t>Ó</w:t>
            </w:r>
            <w:proofErr w:type="spellEnd"/>
            <w:r w:rsidRPr="00F01EF1">
              <w:rPr>
                <w:rFonts w:ascii="Arial" w:eastAsia="Calibri" w:hAnsi="Arial" w:cs="Arial"/>
                <w:sz w:val="14"/>
                <w:szCs w:val="22"/>
                <w:lang w:val="es-MX"/>
              </w:rPr>
              <w:t xml:space="preserve"> MÉDICO CIRUJANO CON CERTIFICADO VIGENTE DE LA ESPECIALIDAD EN PATOLOGÍA CLÍNICA, EXPEDIDO POR EL CONSEJO CORRESPONDIENTE O CONSTANCIA DE GRADO DE MAESTRÍA O DOCTORADO EN LAS ÁREAS DE LABORATORIO CLÍNICO, EXPEDIDA POR INSTITUCIÓN EDUCATIVA COMPETENTE </w:t>
            </w:r>
            <w:proofErr w:type="spellStart"/>
            <w:r w:rsidRPr="00F01EF1">
              <w:rPr>
                <w:rFonts w:ascii="Arial" w:eastAsia="Calibri" w:hAnsi="Arial" w:cs="Arial"/>
                <w:sz w:val="14"/>
                <w:szCs w:val="22"/>
                <w:lang w:val="es-MX"/>
              </w:rPr>
              <w:t>Ó</w:t>
            </w:r>
            <w:proofErr w:type="spellEnd"/>
            <w:r w:rsidRPr="00F01EF1">
              <w:rPr>
                <w:rFonts w:ascii="Arial" w:eastAsia="Calibri" w:hAnsi="Arial" w:cs="Arial"/>
                <w:sz w:val="14"/>
                <w:szCs w:val="22"/>
                <w:lang w:val="es-MX"/>
              </w:rPr>
              <w:t xml:space="preserve">  MÉDICO, QUÍMICO O BIÓLOGO, CON GRADO DE MAESTRÍA O DOCTORADO EN LAS ÁREAS DE LABORATORIO CLÍNICO, EXPEDIDOS POR INSTITUCIONES DE EDUCACIÓN SUPERIOR Y REGISTRADOS ANTE LA AUTORIDAD COMPETENTE.</w:t>
            </w:r>
          </w:p>
        </w:tc>
      </w:tr>
      <w:tr w:rsidR="00111D6B" w:rsidRPr="00F01EF1" w:rsidTr="00177715">
        <w:trPr>
          <w:trHeight w:val="633"/>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OPTOMETRIA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CEDULA EN LA ESPECIALIDAD DE OPTOMETRIA</w:t>
            </w:r>
          </w:p>
        </w:tc>
      </w:tr>
      <w:tr w:rsidR="00111D6B" w:rsidRPr="00F01EF1" w:rsidTr="00177715">
        <w:trPr>
          <w:trHeight w:val="459"/>
        </w:trPr>
        <w:tc>
          <w:tcPr>
            <w:tcW w:w="262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ELECTROMIOGRAFIA</w:t>
            </w:r>
          </w:p>
        </w:tc>
        <w:tc>
          <w:tcPr>
            <w:tcW w:w="6959" w:type="dxa"/>
            <w:shd w:val="clear" w:color="auto" w:fill="auto"/>
            <w:vAlign w:val="center"/>
            <w:hideMark/>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CEDULA EN LA ESPECIALIDAD EN NEUROFISIOLOGIA</w:t>
            </w:r>
          </w:p>
        </w:tc>
      </w:tr>
      <w:tr w:rsidR="00111D6B" w:rsidRPr="00F01EF1" w:rsidTr="00177715">
        <w:trPr>
          <w:trHeight w:val="154"/>
        </w:trPr>
        <w:tc>
          <w:tcPr>
            <w:tcW w:w="2629" w:type="dxa"/>
            <w:shd w:val="clear" w:color="auto" w:fill="auto"/>
            <w:vAlign w:val="center"/>
          </w:tcPr>
          <w:p w:rsidR="00111D6B" w:rsidRPr="00F01EF1" w:rsidRDefault="00111D6B" w:rsidP="00177715">
            <w:pPr>
              <w:autoSpaceDE w:val="0"/>
              <w:autoSpaceDN w:val="0"/>
              <w:adjustRightInd w:val="0"/>
              <w:jc w:val="both"/>
              <w:rPr>
                <w:rFonts w:ascii="Arial" w:eastAsia="Calibri" w:hAnsi="Arial" w:cs="Arial"/>
                <w:b/>
                <w:sz w:val="14"/>
                <w:szCs w:val="22"/>
                <w:lang w:val="es-MX"/>
              </w:rPr>
            </w:pPr>
            <w:r w:rsidRPr="00F01EF1">
              <w:rPr>
                <w:rFonts w:ascii="Arial" w:eastAsia="Calibri" w:hAnsi="Arial" w:cs="Arial"/>
                <w:b/>
                <w:sz w:val="14"/>
                <w:szCs w:val="22"/>
                <w:lang w:val="es-MX"/>
              </w:rPr>
              <w:t>CARDIOLOGIA PEDIATRICA</w:t>
            </w:r>
          </w:p>
        </w:tc>
        <w:tc>
          <w:tcPr>
            <w:tcW w:w="6959" w:type="dxa"/>
            <w:shd w:val="clear" w:color="auto" w:fill="auto"/>
            <w:vAlign w:val="center"/>
          </w:tcPr>
          <w:p w:rsidR="00111D6B" w:rsidRPr="00F01EF1" w:rsidRDefault="00111D6B" w:rsidP="00177715">
            <w:pPr>
              <w:autoSpaceDE w:val="0"/>
              <w:autoSpaceDN w:val="0"/>
              <w:adjustRightInd w:val="0"/>
              <w:jc w:val="both"/>
              <w:rPr>
                <w:rFonts w:ascii="Arial" w:eastAsia="Calibri" w:hAnsi="Arial" w:cs="Arial"/>
                <w:sz w:val="14"/>
                <w:szCs w:val="22"/>
                <w:lang w:val="es-MX"/>
              </w:rPr>
            </w:pPr>
            <w:r w:rsidRPr="00F01EF1">
              <w:rPr>
                <w:rFonts w:ascii="Arial" w:eastAsia="Calibri" w:hAnsi="Arial" w:cs="Arial"/>
                <w:sz w:val="14"/>
                <w:szCs w:val="22"/>
                <w:lang w:val="es-MX"/>
              </w:rPr>
              <w:t>CEDULA QUE ACREDITE LA ESPECIALIDAD EMITIDA POR INSTITUCION RECONOCIDA.</w:t>
            </w:r>
          </w:p>
        </w:tc>
      </w:tr>
      <w:tr w:rsidR="00111D6B" w:rsidRPr="00F01EF1" w:rsidTr="00177715">
        <w:trPr>
          <w:trHeight w:val="154"/>
        </w:trPr>
        <w:tc>
          <w:tcPr>
            <w:tcW w:w="2629" w:type="dxa"/>
            <w:shd w:val="clear" w:color="auto" w:fill="auto"/>
          </w:tcPr>
          <w:p w:rsidR="00111D6B" w:rsidRPr="00F01EF1" w:rsidRDefault="00111D6B" w:rsidP="00177715">
            <w:pPr>
              <w:spacing w:after="200" w:line="276" w:lineRule="auto"/>
              <w:rPr>
                <w:rFonts w:ascii="Arial" w:eastAsia="Calibri" w:hAnsi="Arial" w:cs="Arial"/>
                <w:b/>
                <w:sz w:val="14"/>
                <w:szCs w:val="22"/>
                <w:lang w:val="es-MX"/>
              </w:rPr>
            </w:pPr>
            <w:r w:rsidRPr="00F01EF1">
              <w:rPr>
                <w:rFonts w:ascii="Arial" w:eastAsia="Calibri" w:hAnsi="Arial" w:cs="Arial"/>
                <w:b/>
                <w:sz w:val="14"/>
                <w:szCs w:val="22"/>
                <w:lang w:val="es-MX"/>
              </w:rPr>
              <w:t>OFTALMOLOGO PEDIATRA</w:t>
            </w:r>
          </w:p>
        </w:tc>
        <w:tc>
          <w:tcPr>
            <w:tcW w:w="6959" w:type="dxa"/>
            <w:shd w:val="clear" w:color="auto" w:fill="auto"/>
          </w:tcPr>
          <w:p w:rsidR="00111D6B" w:rsidRPr="00F01EF1" w:rsidRDefault="00111D6B" w:rsidP="00177715">
            <w:pPr>
              <w:spacing w:after="200" w:line="276" w:lineRule="auto"/>
              <w:rPr>
                <w:rFonts w:ascii="Arial" w:eastAsia="Calibri" w:hAnsi="Arial" w:cs="Arial"/>
                <w:sz w:val="14"/>
                <w:szCs w:val="22"/>
                <w:lang w:val="es-MX"/>
              </w:rPr>
            </w:pPr>
            <w:r w:rsidRPr="00F01EF1">
              <w:rPr>
                <w:rFonts w:ascii="Arial" w:eastAsia="Calibri" w:hAnsi="Arial" w:cs="Arial"/>
                <w:sz w:val="14"/>
                <w:szCs w:val="22"/>
                <w:lang w:val="es-MX"/>
              </w:rPr>
              <w:t>CEDULA QUE ACREDITE LA ESPECIALIDAD EMITIDA POR INSTITUCION RECONOCIDA.</w:t>
            </w:r>
          </w:p>
        </w:tc>
      </w:tr>
      <w:tr w:rsidR="00111D6B" w:rsidRPr="00F01EF1" w:rsidTr="00177715">
        <w:trPr>
          <w:trHeight w:val="561"/>
        </w:trPr>
        <w:tc>
          <w:tcPr>
            <w:tcW w:w="2629" w:type="dxa"/>
            <w:shd w:val="clear" w:color="auto" w:fill="auto"/>
          </w:tcPr>
          <w:p w:rsidR="00111D6B" w:rsidRPr="00F01EF1" w:rsidRDefault="00111D6B" w:rsidP="00177715">
            <w:pPr>
              <w:spacing w:after="200" w:line="276" w:lineRule="auto"/>
              <w:rPr>
                <w:rFonts w:ascii="Arial" w:eastAsia="Calibri" w:hAnsi="Arial" w:cs="Arial"/>
                <w:b/>
                <w:sz w:val="14"/>
                <w:szCs w:val="22"/>
                <w:lang w:val="es-MX"/>
              </w:rPr>
            </w:pPr>
            <w:r w:rsidRPr="00F01EF1">
              <w:rPr>
                <w:rFonts w:ascii="Arial" w:eastAsia="Calibri" w:hAnsi="Arial" w:cs="Arial"/>
                <w:b/>
                <w:sz w:val="14"/>
                <w:szCs w:val="22"/>
                <w:lang w:val="es-MX"/>
              </w:rPr>
              <w:lastRenderedPageBreak/>
              <w:t>NEUROCIRUJANO</w:t>
            </w:r>
          </w:p>
        </w:tc>
        <w:tc>
          <w:tcPr>
            <w:tcW w:w="6959" w:type="dxa"/>
            <w:shd w:val="clear" w:color="auto" w:fill="auto"/>
          </w:tcPr>
          <w:p w:rsidR="00111D6B" w:rsidRPr="00F01EF1" w:rsidRDefault="00111D6B" w:rsidP="00177715">
            <w:pPr>
              <w:spacing w:after="200" w:line="276" w:lineRule="auto"/>
              <w:rPr>
                <w:rFonts w:ascii="Arial" w:eastAsia="Calibri" w:hAnsi="Arial" w:cs="Arial"/>
                <w:sz w:val="14"/>
                <w:szCs w:val="22"/>
                <w:lang w:val="es-MX"/>
              </w:rPr>
            </w:pPr>
            <w:r w:rsidRPr="00F01EF1">
              <w:rPr>
                <w:rFonts w:ascii="Arial" w:eastAsia="Calibri" w:hAnsi="Arial" w:cs="Arial"/>
                <w:sz w:val="14"/>
                <w:szCs w:val="22"/>
                <w:lang w:val="es-MX"/>
              </w:rPr>
              <w:t>CEDULA QUE ACREDITE LA ESPECIALIDAD EMITIDA POR INSTITUCION RECONOCIDA.</w:t>
            </w:r>
          </w:p>
        </w:tc>
      </w:tr>
    </w:tbl>
    <w:p w:rsidR="00970678" w:rsidRPr="00F01EF1" w:rsidRDefault="00970678" w:rsidP="00111D6B">
      <w:pPr>
        <w:pStyle w:val="Sangra3detindependiente1"/>
        <w:spacing w:line="276" w:lineRule="auto"/>
        <w:ind w:left="0" w:firstLine="0"/>
        <w:rPr>
          <w:b/>
          <w:sz w:val="22"/>
          <w:szCs w:val="22"/>
        </w:rPr>
      </w:pPr>
    </w:p>
    <w:p w:rsidR="00111D6B" w:rsidRPr="007B4AE0" w:rsidRDefault="00111D6B" w:rsidP="00111D6B">
      <w:pPr>
        <w:pStyle w:val="Default"/>
        <w:numPr>
          <w:ilvl w:val="0"/>
          <w:numId w:val="34"/>
        </w:numPr>
        <w:jc w:val="both"/>
        <w:rPr>
          <w:rFonts w:ascii="Noto Sans" w:eastAsia="Arial" w:hAnsi="Noto Sans" w:cs="Noto Sans"/>
          <w:bCs/>
          <w:color w:val="auto"/>
          <w:sz w:val="22"/>
          <w:szCs w:val="22"/>
          <w:lang w:eastAsia="ar-SA"/>
        </w:rPr>
      </w:pPr>
      <w:r w:rsidRPr="007B4AE0">
        <w:rPr>
          <w:rFonts w:ascii="Noto Sans" w:eastAsia="Arial" w:hAnsi="Noto Sans" w:cs="Noto Sans"/>
          <w:bCs/>
          <w:color w:val="auto"/>
          <w:sz w:val="22"/>
          <w:szCs w:val="22"/>
          <w:lang w:eastAsia="ar-SA"/>
        </w:rPr>
        <w:t>Para los estudios que requieran de anestesia, (Endoscopias, tomografías y resonancias magnéticas) el proveedor deberá presentar cedula de la especialidad de anestesiología de quien realizará el procedimiento y deberá contar con el equipo necesario para el monitoreo del paciente de acuerdo a la NOM-006-SSA3-2011, para lo cual deberán presentar carta en formato libre, en el cual señalan contar con la infraestructura necesaria para este punto.</w:t>
      </w:r>
    </w:p>
    <w:p w:rsidR="00111D6B" w:rsidRPr="007B4AE0" w:rsidRDefault="00111D6B" w:rsidP="00111D6B">
      <w:pPr>
        <w:pStyle w:val="Default"/>
        <w:ind w:left="284"/>
        <w:jc w:val="both"/>
        <w:rPr>
          <w:rFonts w:ascii="Noto Sans" w:eastAsia="Arial" w:hAnsi="Noto Sans" w:cs="Noto Sans"/>
          <w:bCs/>
          <w:color w:val="auto"/>
          <w:sz w:val="22"/>
          <w:szCs w:val="22"/>
          <w:lang w:eastAsia="ar-SA"/>
        </w:rPr>
      </w:pPr>
    </w:p>
    <w:p w:rsidR="00111D6B" w:rsidRPr="007B4AE0" w:rsidRDefault="00111D6B" w:rsidP="00111D6B">
      <w:pPr>
        <w:pStyle w:val="Default"/>
        <w:numPr>
          <w:ilvl w:val="0"/>
          <w:numId w:val="34"/>
        </w:numPr>
        <w:jc w:val="both"/>
        <w:rPr>
          <w:rFonts w:ascii="Noto Sans" w:eastAsia="Arial" w:hAnsi="Noto Sans" w:cs="Noto Sans"/>
          <w:bCs/>
          <w:color w:val="auto"/>
          <w:sz w:val="22"/>
          <w:szCs w:val="22"/>
          <w:lang w:eastAsia="ar-SA"/>
        </w:rPr>
      </w:pPr>
      <w:r w:rsidRPr="007B4AE0">
        <w:rPr>
          <w:rFonts w:ascii="Noto Sans" w:eastAsia="Arial" w:hAnsi="Noto Sans" w:cs="Noto Sans"/>
          <w:bCs/>
          <w:color w:val="auto"/>
          <w:sz w:val="22"/>
          <w:szCs w:val="22"/>
          <w:lang w:eastAsia="ar-SA"/>
        </w:rPr>
        <w:t>Para todas las especialidades y servicios solicitados, registro en el RFC, expedido por el SAT de la SHCP.</w:t>
      </w:r>
    </w:p>
    <w:p w:rsidR="00111D6B" w:rsidRPr="007B4AE0" w:rsidRDefault="00111D6B" w:rsidP="00111D6B">
      <w:pPr>
        <w:pStyle w:val="Default"/>
        <w:ind w:left="284"/>
        <w:jc w:val="both"/>
        <w:rPr>
          <w:rFonts w:ascii="Noto Sans" w:eastAsia="Arial" w:hAnsi="Noto Sans" w:cs="Noto Sans"/>
          <w:bCs/>
          <w:color w:val="auto"/>
          <w:sz w:val="22"/>
          <w:szCs w:val="22"/>
          <w:lang w:eastAsia="ar-SA"/>
        </w:rPr>
      </w:pPr>
    </w:p>
    <w:p w:rsidR="00111D6B" w:rsidRPr="007B4AE0" w:rsidRDefault="00111D6B" w:rsidP="00111D6B">
      <w:pPr>
        <w:pStyle w:val="Default"/>
        <w:numPr>
          <w:ilvl w:val="0"/>
          <w:numId w:val="34"/>
        </w:numPr>
        <w:jc w:val="both"/>
        <w:rPr>
          <w:rFonts w:ascii="Noto Sans" w:eastAsia="Arial" w:hAnsi="Noto Sans" w:cs="Noto Sans"/>
          <w:bCs/>
          <w:color w:val="auto"/>
          <w:sz w:val="22"/>
          <w:szCs w:val="22"/>
          <w:lang w:eastAsia="ar-SA"/>
        </w:rPr>
      </w:pPr>
      <w:r w:rsidRPr="007B4AE0">
        <w:rPr>
          <w:rFonts w:ascii="Noto Sans" w:eastAsia="Arial" w:hAnsi="Noto Sans" w:cs="Noto Sans"/>
          <w:bCs/>
          <w:color w:val="auto"/>
          <w:sz w:val="22"/>
          <w:szCs w:val="22"/>
          <w:lang w:eastAsia="ar-SA"/>
        </w:rPr>
        <w:t>Para los casos en los que el servicio se otorgue en las instalaciones del proveedor, deberá presentar permiso de protección civil emitido por la autoridad municipal correspondiente, el cual deberá estar vigente, o en su defecto presentar documento donde ya se encuentra en trámite la realización del mismo.</w:t>
      </w:r>
    </w:p>
    <w:p w:rsidR="00111D6B" w:rsidRPr="007B4AE0" w:rsidRDefault="00111D6B" w:rsidP="00111D6B">
      <w:pPr>
        <w:pStyle w:val="Default"/>
        <w:ind w:left="284"/>
        <w:jc w:val="both"/>
        <w:rPr>
          <w:rFonts w:ascii="Noto Sans" w:eastAsia="Arial" w:hAnsi="Noto Sans" w:cs="Noto Sans"/>
          <w:bCs/>
          <w:color w:val="auto"/>
          <w:sz w:val="22"/>
          <w:szCs w:val="22"/>
          <w:lang w:eastAsia="ar-SA"/>
        </w:rPr>
      </w:pPr>
    </w:p>
    <w:p w:rsidR="007B4AE0" w:rsidRPr="007B4AE0" w:rsidRDefault="00111D6B" w:rsidP="007B4AE0">
      <w:pPr>
        <w:pStyle w:val="Default"/>
        <w:numPr>
          <w:ilvl w:val="0"/>
          <w:numId w:val="34"/>
        </w:numPr>
        <w:jc w:val="both"/>
        <w:rPr>
          <w:rFonts w:ascii="Noto Sans" w:eastAsia="Arial" w:hAnsi="Noto Sans" w:cs="Noto Sans"/>
          <w:bCs/>
          <w:color w:val="auto"/>
          <w:sz w:val="22"/>
          <w:szCs w:val="22"/>
          <w:lang w:eastAsia="ar-SA"/>
        </w:rPr>
      </w:pPr>
      <w:r w:rsidRPr="007B4AE0">
        <w:rPr>
          <w:rFonts w:ascii="Noto Sans" w:eastAsia="Arial" w:hAnsi="Noto Sans" w:cs="Noto Sans"/>
          <w:bCs/>
          <w:color w:val="auto"/>
          <w:sz w:val="22"/>
          <w:szCs w:val="22"/>
          <w:lang w:eastAsia="ar-SA"/>
        </w:rPr>
        <w:t>Además, el proveedor deberá presentar carta garantía de los servicios que prestará, el cual deberá presentar en formato libre.</w:t>
      </w:r>
    </w:p>
    <w:p w:rsidR="00111D6B" w:rsidRPr="007B4AE0" w:rsidRDefault="00111D6B" w:rsidP="00111D6B">
      <w:pPr>
        <w:pStyle w:val="Default"/>
        <w:ind w:left="284"/>
        <w:jc w:val="both"/>
        <w:rPr>
          <w:rFonts w:ascii="Noto Sans" w:hAnsi="Noto Sans" w:cs="Noto Sans"/>
          <w:color w:val="auto"/>
          <w:sz w:val="22"/>
          <w:szCs w:val="22"/>
        </w:rPr>
      </w:pPr>
    </w:p>
    <w:p w:rsidR="00111D6B" w:rsidRPr="007B4AE0" w:rsidRDefault="00111D6B" w:rsidP="00111D6B">
      <w:pPr>
        <w:pStyle w:val="Sangra3detindependiente1"/>
        <w:numPr>
          <w:ilvl w:val="0"/>
          <w:numId w:val="27"/>
        </w:numPr>
        <w:spacing w:line="276" w:lineRule="auto"/>
        <w:ind w:left="0"/>
        <w:rPr>
          <w:rFonts w:ascii="Noto Sans" w:hAnsi="Noto Sans" w:cs="Noto Sans"/>
          <w:b/>
          <w:sz w:val="22"/>
          <w:szCs w:val="22"/>
        </w:rPr>
      </w:pPr>
      <w:r w:rsidRPr="007B4AE0">
        <w:rPr>
          <w:rFonts w:ascii="Noto Sans" w:hAnsi="Noto Sans" w:cs="Noto Sans"/>
          <w:b/>
          <w:sz w:val="22"/>
          <w:szCs w:val="22"/>
        </w:rPr>
        <w:t>MODALIDAD DE LA CONTRATACION:</w:t>
      </w:r>
    </w:p>
    <w:p w:rsidR="00111D6B" w:rsidRPr="007B4AE0" w:rsidRDefault="00111D6B" w:rsidP="00111D6B">
      <w:pPr>
        <w:jc w:val="both"/>
        <w:rPr>
          <w:rFonts w:ascii="Noto Sans" w:hAnsi="Noto Sans" w:cs="Noto Sans"/>
          <w:b/>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El Instituto celebrará contrato abierto, mínimos y máximos. 40 % y 100%.</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Los contratos serán abiertos en términos del artículo 47 de la LAASSP y tendrán vigencia de la firma del contrato al 31 de diciembre de 2025.</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La cantidad máxima indicada en el </w:t>
      </w:r>
      <w:r w:rsidRPr="007B4AE0">
        <w:rPr>
          <w:rFonts w:ascii="Noto Sans" w:hAnsi="Noto Sans" w:cs="Noto Sans"/>
          <w:b/>
          <w:sz w:val="22"/>
          <w:szCs w:val="22"/>
        </w:rPr>
        <w:t xml:space="preserve">Anexo 1 “Requerimiento” </w:t>
      </w:r>
      <w:r w:rsidRPr="007B4AE0">
        <w:rPr>
          <w:rFonts w:ascii="Noto Sans" w:hAnsi="Noto Sans" w:cs="Noto Sans"/>
          <w:sz w:val="22"/>
          <w:szCs w:val="22"/>
        </w:rPr>
        <w:t>es únicamente como referencia para efectos de cotización y no como compromiso para su realización.</w:t>
      </w:r>
    </w:p>
    <w:p w:rsidR="00111D6B" w:rsidRPr="007B4AE0" w:rsidRDefault="00111D6B" w:rsidP="00111D6B">
      <w:pPr>
        <w:jc w:val="both"/>
        <w:rPr>
          <w:rFonts w:ascii="Noto Sans" w:hAnsi="Noto Sans" w:cs="Noto Sans"/>
          <w:sz w:val="22"/>
          <w:szCs w:val="22"/>
          <w:u w:val="single"/>
        </w:rPr>
      </w:pPr>
    </w:p>
    <w:p w:rsidR="00111D6B" w:rsidRPr="007B4AE0" w:rsidRDefault="00111D6B" w:rsidP="00111D6B">
      <w:pPr>
        <w:ind w:hanging="426"/>
        <w:jc w:val="both"/>
        <w:rPr>
          <w:rFonts w:ascii="Noto Sans" w:hAnsi="Noto Sans" w:cs="Noto Sans"/>
          <w:b/>
          <w:sz w:val="22"/>
          <w:szCs w:val="22"/>
        </w:rPr>
      </w:pPr>
      <w:r w:rsidRPr="007B4AE0">
        <w:rPr>
          <w:rFonts w:ascii="Noto Sans" w:hAnsi="Noto Sans" w:cs="Noto Sans"/>
          <w:b/>
          <w:sz w:val="22"/>
          <w:szCs w:val="22"/>
        </w:rPr>
        <w:t>3.1.</w:t>
      </w:r>
      <w:r w:rsidRPr="007B4AE0">
        <w:rPr>
          <w:rFonts w:ascii="Noto Sans" w:hAnsi="Noto Sans" w:cs="Noto Sans"/>
          <w:b/>
          <w:sz w:val="22"/>
          <w:szCs w:val="22"/>
        </w:rPr>
        <w:tab/>
        <w:t>TIPO DE ABASTECIMIENTO</w:t>
      </w:r>
    </w:p>
    <w:p w:rsidR="00111D6B" w:rsidRPr="007B4AE0" w:rsidRDefault="00111D6B" w:rsidP="00111D6B">
      <w:pPr>
        <w:tabs>
          <w:tab w:val="left" w:pos="1134"/>
        </w:tabs>
        <w:overflowPunct w:val="0"/>
        <w:autoSpaceDE w:val="0"/>
        <w:jc w:val="both"/>
        <w:textAlignment w:val="baseline"/>
        <w:rPr>
          <w:rFonts w:ascii="Noto Sans" w:hAnsi="Noto Sans" w:cs="Noto Sans"/>
          <w:b/>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Para la contratación de los bienes objeto de la presente convocatoria, se requiere de una sola fuente de abastecimiento para cada una de las partidas a licitar, es decir un solo proveedor suministrara el 100% de la partida.</w:t>
      </w:r>
    </w:p>
    <w:p w:rsidR="00111D6B" w:rsidRPr="007B4AE0" w:rsidRDefault="00111D6B" w:rsidP="00111D6B">
      <w:pPr>
        <w:jc w:val="both"/>
        <w:rPr>
          <w:rFonts w:ascii="Noto Sans" w:hAnsi="Noto Sans" w:cs="Noto Sans"/>
          <w:color w:val="FF0000"/>
          <w:sz w:val="22"/>
          <w:szCs w:val="22"/>
        </w:rPr>
      </w:pPr>
    </w:p>
    <w:p w:rsidR="00111D6B" w:rsidRPr="007B4AE0" w:rsidRDefault="00111D6B" w:rsidP="00111D6B">
      <w:pPr>
        <w:spacing w:line="192" w:lineRule="exact"/>
        <w:rPr>
          <w:rFonts w:ascii="Noto Sans" w:hAnsi="Noto Sans" w:cs="Noto Sans"/>
          <w:sz w:val="22"/>
          <w:szCs w:val="22"/>
        </w:rPr>
      </w:pPr>
    </w:p>
    <w:p w:rsidR="00111D6B" w:rsidRPr="007B4AE0" w:rsidRDefault="00111D6B" w:rsidP="00111D6B">
      <w:pPr>
        <w:spacing w:line="192" w:lineRule="exact"/>
        <w:rPr>
          <w:rFonts w:ascii="Noto Sans" w:hAnsi="Noto Sans" w:cs="Noto Sans"/>
          <w:sz w:val="22"/>
          <w:szCs w:val="22"/>
        </w:rPr>
      </w:pPr>
    </w:p>
    <w:p w:rsidR="00B2230C" w:rsidRPr="00B2230C" w:rsidRDefault="00111D6B" w:rsidP="00B2230C">
      <w:pPr>
        <w:pStyle w:val="Prrafodelista"/>
        <w:numPr>
          <w:ilvl w:val="0"/>
          <w:numId w:val="27"/>
        </w:numPr>
        <w:ind w:left="0"/>
        <w:jc w:val="both"/>
        <w:rPr>
          <w:rFonts w:ascii="Noto Sans" w:hAnsi="Noto Sans" w:cs="Noto Sans"/>
          <w:b/>
        </w:rPr>
      </w:pPr>
      <w:r w:rsidRPr="00B2230C">
        <w:rPr>
          <w:rFonts w:ascii="Noto Sans" w:hAnsi="Noto Sans" w:cs="Noto Sans"/>
          <w:b/>
        </w:rPr>
        <w:lastRenderedPageBreak/>
        <w:t>JUNTA DE ACLARACIONES:</w:t>
      </w:r>
      <w:r w:rsidR="00EF3B90" w:rsidRPr="00B2230C">
        <w:rPr>
          <w:rFonts w:ascii="Noto Sans" w:hAnsi="Noto Sans" w:cs="Noto Sans"/>
          <w:b/>
        </w:rPr>
        <w:t xml:space="preserve"> NO APLICA</w:t>
      </w:r>
      <w:r w:rsidR="00B2230C" w:rsidRPr="00B2230C">
        <w:rPr>
          <w:rFonts w:ascii="Noto Sans" w:hAnsi="Noto Sans" w:cs="Noto Sans"/>
          <w:b/>
        </w:rPr>
        <w:t>.</w:t>
      </w:r>
    </w:p>
    <w:p w:rsidR="00111D6B" w:rsidRPr="007B4AE0" w:rsidRDefault="00111D6B" w:rsidP="00111D6B">
      <w:pPr>
        <w:spacing w:line="192" w:lineRule="exact"/>
        <w:rPr>
          <w:rFonts w:ascii="Noto Sans" w:hAnsi="Noto Sans" w:cs="Noto Sans"/>
          <w:sz w:val="22"/>
          <w:szCs w:val="22"/>
        </w:rPr>
      </w:pPr>
    </w:p>
    <w:p w:rsidR="00111D6B" w:rsidRPr="007B4AE0" w:rsidRDefault="00111D6B" w:rsidP="00111D6B">
      <w:pPr>
        <w:ind w:hanging="426"/>
        <w:jc w:val="both"/>
        <w:rPr>
          <w:rFonts w:ascii="Noto Sans" w:hAnsi="Noto Sans" w:cs="Noto Sans"/>
          <w:b/>
          <w:bCs/>
          <w:sz w:val="22"/>
          <w:szCs w:val="22"/>
        </w:rPr>
      </w:pPr>
      <w:r w:rsidRPr="007B4AE0">
        <w:rPr>
          <w:rFonts w:ascii="Noto Sans" w:hAnsi="Noto Sans" w:cs="Noto Sans"/>
          <w:b/>
          <w:bCs/>
          <w:sz w:val="22"/>
          <w:szCs w:val="22"/>
        </w:rPr>
        <w:t>5.</w:t>
      </w:r>
      <w:r w:rsidRPr="007B4AE0">
        <w:rPr>
          <w:rFonts w:ascii="Noto Sans" w:hAnsi="Noto Sans" w:cs="Noto Sans"/>
          <w:b/>
          <w:bCs/>
          <w:sz w:val="22"/>
          <w:szCs w:val="22"/>
        </w:rPr>
        <w:tab/>
        <w:t>PRESENTACIÓN Y APERTURA DE PROPOSICIONES.</w:t>
      </w:r>
    </w:p>
    <w:p w:rsidR="00111D6B" w:rsidRPr="007B4AE0" w:rsidRDefault="00111D6B" w:rsidP="00111D6B">
      <w:pPr>
        <w:spacing w:line="192" w:lineRule="exact"/>
        <w:jc w:val="both"/>
        <w:rPr>
          <w:rFonts w:ascii="Noto Sans" w:hAnsi="Noto Sans" w:cs="Noto Sans"/>
          <w:b/>
          <w:i/>
          <w:sz w:val="22"/>
          <w:szCs w:val="22"/>
          <w:u w:val="single"/>
        </w:rPr>
      </w:pPr>
    </w:p>
    <w:p w:rsidR="00111D6B" w:rsidRPr="001C0D9F" w:rsidRDefault="00B2230C" w:rsidP="007B4AE0">
      <w:pPr>
        <w:pStyle w:val="Prrafodelista"/>
        <w:numPr>
          <w:ilvl w:val="0"/>
          <w:numId w:val="15"/>
        </w:numPr>
        <w:spacing w:after="0" w:line="240" w:lineRule="auto"/>
        <w:jc w:val="both"/>
        <w:rPr>
          <w:rFonts w:ascii="Noto Sans" w:hAnsi="Noto Sans" w:cs="Noto Sans"/>
          <w:sz w:val="28"/>
        </w:rPr>
      </w:pPr>
      <w:r w:rsidRPr="001C0D9F">
        <w:rPr>
          <w:rFonts w:ascii="Noto Sans" w:hAnsi="Noto Sans" w:cs="Noto Sans"/>
          <w:sz w:val="28"/>
        </w:rPr>
        <w:t>L</w:t>
      </w:r>
      <w:r w:rsidR="007B4AE0" w:rsidRPr="001C0D9F">
        <w:rPr>
          <w:rFonts w:ascii="Noto Sans" w:hAnsi="Noto Sans" w:cs="Noto Sans"/>
          <w:sz w:val="28"/>
        </w:rPr>
        <w:t xml:space="preserve">os licitantes </w:t>
      </w:r>
      <w:r w:rsidRPr="001C0D9F">
        <w:rPr>
          <w:rFonts w:ascii="Noto Sans" w:hAnsi="Noto Sans" w:cs="Noto Sans"/>
          <w:sz w:val="28"/>
        </w:rPr>
        <w:t>deberán</w:t>
      </w:r>
      <w:r w:rsidR="007B4AE0" w:rsidRPr="001C0D9F">
        <w:rPr>
          <w:rFonts w:ascii="Noto Sans" w:hAnsi="Noto Sans" w:cs="Noto Sans"/>
          <w:sz w:val="28"/>
        </w:rPr>
        <w:t xml:space="preserve"> presentar su proposición de forma presencial  </w:t>
      </w:r>
      <w:r w:rsidR="001C0D9F" w:rsidRPr="001C0D9F">
        <w:rPr>
          <w:rFonts w:ascii="Noto Sans" w:hAnsi="Noto Sans" w:cs="Noto Sans"/>
          <w:sz w:val="28"/>
        </w:rPr>
        <w:t>y también  deberán traer toda su documentación escaneada e</w:t>
      </w:r>
      <w:r w:rsidR="001C0D9F">
        <w:rPr>
          <w:rFonts w:ascii="Noto Sans" w:hAnsi="Noto Sans" w:cs="Noto Sans"/>
          <w:sz w:val="28"/>
        </w:rPr>
        <w:t>n un</w:t>
      </w:r>
      <w:r w:rsidR="001C0D9F" w:rsidRPr="001C0D9F">
        <w:rPr>
          <w:rFonts w:ascii="Noto Sans" w:hAnsi="Noto Sans" w:cs="Noto Sans"/>
          <w:sz w:val="28"/>
        </w:rPr>
        <w:t xml:space="preserve">a memoria </w:t>
      </w:r>
      <w:proofErr w:type="spellStart"/>
      <w:r w:rsidR="001C0D9F" w:rsidRPr="001C0D9F">
        <w:rPr>
          <w:rFonts w:ascii="Noto Sans" w:hAnsi="Noto Sans" w:cs="Noto Sans"/>
          <w:sz w:val="28"/>
        </w:rPr>
        <w:t>usb</w:t>
      </w:r>
      <w:proofErr w:type="spellEnd"/>
      <w:r w:rsidR="001C0D9F" w:rsidRPr="001C0D9F">
        <w:rPr>
          <w:rFonts w:ascii="Noto Sans" w:hAnsi="Noto Sans" w:cs="Noto Sans"/>
          <w:sz w:val="28"/>
        </w:rPr>
        <w:t>, a</w:t>
      </w:r>
      <w:r w:rsidR="007B4AE0" w:rsidRPr="001C0D9F">
        <w:rPr>
          <w:rFonts w:ascii="Noto Sans" w:hAnsi="Noto Sans" w:cs="Noto Sans"/>
          <w:sz w:val="28"/>
        </w:rPr>
        <w:t xml:space="preserve"> la Coordinación de Abastecimiento y Equipamiento ubicado en Instituto Mexicano del Seguro Social que cita en el Boulevard Guadalupe Hinojosa de </w:t>
      </w:r>
      <w:proofErr w:type="spellStart"/>
      <w:r w:rsidR="007B4AE0" w:rsidRPr="001C0D9F">
        <w:rPr>
          <w:rFonts w:ascii="Noto Sans" w:hAnsi="Noto Sans" w:cs="Noto Sans"/>
          <w:sz w:val="28"/>
        </w:rPr>
        <w:t>Murat</w:t>
      </w:r>
      <w:proofErr w:type="spellEnd"/>
      <w:r w:rsidR="007B4AE0" w:rsidRPr="001C0D9F">
        <w:rPr>
          <w:rFonts w:ascii="Noto Sans" w:hAnsi="Noto Sans" w:cs="Noto Sans"/>
          <w:sz w:val="28"/>
        </w:rPr>
        <w:t xml:space="preserve">  No. 327</w:t>
      </w:r>
      <w:proofErr w:type="gramStart"/>
      <w:r w:rsidR="007B4AE0" w:rsidRPr="001C0D9F">
        <w:rPr>
          <w:rFonts w:ascii="Noto Sans" w:hAnsi="Noto Sans" w:cs="Noto Sans"/>
          <w:sz w:val="28"/>
        </w:rPr>
        <w:t>,C.P</w:t>
      </w:r>
      <w:proofErr w:type="gramEnd"/>
      <w:r w:rsidR="007B4AE0" w:rsidRPr="001C0D9F">
        <w:rPr>
          <w:rFonts w:ascii="Noto Sans" w:hAnsi="Noto Sans" w:cs="Noto Sans"/>
          <w:sz w:val="28"/>
        </w:rPr>
        <w:t>. 71230, Santa Cruz Xoxocotlán, Oaxaca.</w:t>
      </w:r>
      <w:r w:rsidRPr="001C0D9F">
        <w:rPr>
          <w:rFonts w:ascii="Noto Sans" w:hAnsi="Noto Sans" w:cs="Noto Sans"/>
          <w:sz w:val="28"/>
        </w:rPr>
        <w:t xml:space="preserve"> </w:t>
      </w:r>
      <w:r w:rsidR="00111D6B" w:rsidRPr="001C0D9F">
        <w:rPr>
          <w:rFonts w:ascii="Noto Sans" w:hAnsi="Noto Sans" w:cs="Noto Sans"/>
          <w:sz w:val="28"/>
        </w:rPr>
        <w:t>Una vez recibidas las proposiciones en dicha plataforma el día y la hora indicada se procederá a la apertura correspondiente de los licitantes que presenten su propuesta.</w:t>
      </w:r>
    </w:p>
    <w:p w:rsidR="001C0D9F" w:rsidRPr="001C0D9F" w:rsidRDefault="001C0D9F" w:rsidP="001C0D9F">
      <w:pPr>
        <w:jc w:val="both"/>
        <w:rPr>
          <w:rFonts w:ascii="Noto Sans" w:hAnsi="Noto Sans" w:cs="Noto Sans"/>
        </w:rPr>
      </w:pPr>
    </w:p>
    <w:p w:rsidR="00111D6B" w:rsidRPr="007B4AE0" w:rsidRDefault="00111D6B" w:rsidP="00111D6B">
      <w:pPr>
        <w:pStyle w:val="Prrafodelista"/>
        <w:numPr>
          <w:ilvl w:val="0"/>
          <w:numId w:val="16"/>
        </w:numPr>
        <w:spacing w:after="0" w:line="240" w:lineRule="auto"/>
        <w:ind w:left="1134"/>
        <w:jc w:val="both"/>
        <w:rPr>
          <w:rFonts w:ascii="Noto Sans" w:hAnsi="Noto Sans" w:cs="Noto Sans"/>
        </w:rPr>
      </w:pPr>
      <w:r w:rsidRPr="007B4AE0">
        <w:rPr>
          <w:rFonts w:ascii="Noto Sans" w:hAnsi="Noto Sans" w:cs="Noto Sans"/>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111D6B" w:rsidRPr="007B4AE0" w:rsidRDefault="00111D6B" w:rsidP="00111D6B">
      <w:pPr>
        <w:pStyle w:val="Prrafodelista"/>
        <w:numPr>
          <w:ilvl w:val="0"/>
          <w:numId w:val="16"/>
        </w:numPr>
        <w:spacing w:after="0" w:line="240" w:lineRule="auto"/>
        <w:ind w:left="1134"/>
        <w:jc w:val="both"/>
        <w:rPr>
          <w:rFonts w:ascii="Noto Sans" w:hAnsi="Noto Sans" w:cs="Noto Sans"/>
        </w:rPr>
      </w:pPr>
      <w:r w:rsidRPr="007B4AE0">
        <w:rPr>
          <w:rFonts w:ascii="Noto Sans" w:hAnsi="Noto Sans" w:cs="Noto Sans"/>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111D6B" w:rsidRPr="007B4AE0" w:rsidRDefault="00111D6B" w:rsidP="00111D6B">
      <w:pPr>
        <w:pStyle w:val="Prrafodelista"/>
        <w:numPr>
          <w:ilvl w:val="0"/>
          <w:numId w:val="16"/>
        </w:numPr>
        <w:spacing w:after="0" w:line="240" w:lineRule="auto"/>
        <w:ind w:left="1134"/>
        <w:jc w:val="both"/>
        <w:rPr>
          <w:rFonts w:ascii="Noto Sans" w:hAnsi="Noto Sans" w:cs="Noto Sans"/>
        </w:rPr>
      </w:pPr>
      <w:r w:rsidRPr="007B4AE0">
        <w:rPr>
          <w:rFonts w:ascii="Noto Sans" w:hAnsi="Noto Sans" w:cs="Noto Sans"/>
        </w:rPr>
        <w:t>Con posterioridad se realizará la evaluación integral de las proposiciones, el resultado de dicha revisión o análisis, se dará a conocer en el fallo correspondiente.</w:t>
      </w:r>
    </w:p>
    <w:p w:rsidR="00111D6B" w:rsidRPr="007B4AE0" w:rsidRDefault="00111D6B" w:rsidP="00111D6B">
      <w:pPr>
        <w:pStyle w:val="Prrafodelista"/>
        <w:numPr>
          <w:ilvl w:val="0"/>
          <w:numId w:val="16"/>
        </w:numPr>
        <w:spacing w:after="0" w:line="240" w:lineRule="auto"/>
        <w:ind w:left="1134"/>
        <w:jc w:val="both"/>
        <w:rPr>
          <w:rFonts w:ascii="Noto Sans" w:hAnsi="Noto Sans" w:cs="Noto Sans"/>
        </w:rPr>
      </w:pPr>
      <w:r w:rsidRPr="007B4AE0">
        <w:rPr>
          <w:rFonts w:ascii="Noto Sans" w:hAnsi="Noto Sans" w:cs="Noto Sans"/>
          <w:lang w:val="es-ES_tradnl"/>
        </w:rPr>
        <w:t>Los licitantes que deseen participar, sólo podrán presentar una proposición en el presente procedimiento de contratación;</w:t>
      </w:r>
      <w:r w:rsidRPr="007B4AE0">
        <w:rPr>
          <w:rFonts w:ascii="Noto Sans" w:hAnsi="Noto Sans" w:cs="Noto Sans"/>
        </w:rPr>
        <w:t xml:space="preserve"> una vez recibidas las proposiciones en la fecha, hora y lugar establecidos, éstas no podrán retirarse o dejarse sin efecto, por lo que deberán considerarse vigentes dentro del presente procedimiento y hasta su conclusión</w:t>
      </w:r>
    </w:p>
    <w:p w:rsidR="00111D6B" w:rsidRPr="007B4AE0" w:rsidRDefault="00111D6B" w:rsidP="00111D6B">
      <w:pPr>
        <w:jc w:val="both"/>
        <w:rPr>
          <w:rFonts w:ascii="Noto Sans" w:hAnsi="Noto Sans" w:cs="Noto Sans"/>
          <w:bCs/>
          <w:sz w:val="22"/>
          <w:szCs w:val="22"/>
        </w:rPr>
      </w:pPr>
    </w:p>
    <w:p w:rsidR="00111D6B" w:rsidRPr="007B4AE0" w:rsidRDefault="00111D6B" w:rsidP="00111D6B">
      <w:pPr>
        <w:numPr>
          <w:ilvl w:val="1"/>
          <w:numId w:val="5"/>
        </w:numPr>
        <w:suppressAutoHyphens/>
        <w:ind w:left="0" w:hanging="426"/>
        <w:jc w:val="both"/>
        <w:rPr>
          <w:rFonts w:ascii="Noto Sans" w:hAnsi="Noto Sans" w:cs="Noto Sans"/>
          <w:b/>
          <w:bCs/>
          <w:sz w:val="22"/>
          <w:szCs w:val="22"/>
        </w:rPr>
      </w:pPr>
      <w:r w:rsidRPr="007B4AE0">
        <w:rPr>
          <w:rFonts w:ascii="Noto Sans" w:hAnsi="Noto Sans" w:cs="Noto Sans"/>
          <w:b/>
          <w:bCs/>
          <w:sz w:val="22"/>
          <w:szCs w:val="22"/>
        </w:rPr>
        <w:t>PROPOSICIONES CONJUNTAS:</w:t>
      </w:r>
    </w:p>
    <w:p w:rsidR="00111D6B" w:rsidRPr="007B4AE0" w:rsidRDefault="00111D6B" w:rsidP="00111D6B">
      <w:pPr>
        <w:tabs>
          <w:tab w:val="left" w:pos="9868"/>
        </w:tabs>
        <w:jc w:val="both"/>
        <w:rPr>
          <w:rFonts w:ascii="Noto Sans" w:hAnsi="Noto Sans" w:cs="Noto Sans"/>
          <w:b/>
          <w:bCs/>
          <w:sz w:val="22"/>
          <w:szCs w:val="22"/>
        </w:rPr>
      </w:pPr>
    </w:p>
    <w:p w:rsidR="00111D6B" w:rsidRPr="007B4AE0" w:rsidRDefault="00111D6B" w:rsidP="00111D6B">
      <w:pPr>
        <w:tabs>
          <w:tab w:val="left" w:pos="9868"/>
        </w:tabs>
        <w:jc w:val="both"/>
        <w:rPr>
          <w:rFonts w:ascii="Noto Sans" w:hAnsi="Noto Sans" w:cs="Noto Sans"/>
          <w:bCs/>
          <w:sz w:val="22"/>
          <w:szCs w:val="22"/>
        </w:rPr>
      </w:pPr>
      <w:r w:rsidRPr="007B4AE0">
        <w:rPr>
          <w:rFonts w:ascii="Noto Sans" w:hAnsi="Noto Sans" w:cs="Noto Sans"/>
          <w:bCs/>
          <w:sz w:val="22"/>
          <w:szCs w:val="22"/>
        </w:rPr>
        <w:t>Las personas interesadas podrán agruparse para presentar una proposición, para tal efecto deberán cubrir los siguientes requisitos:</w:t>
      </w:r>
    </w:p>
    <w:p w:rsidR="00111D6B" w:rsidRPr="007B4AE0" w:rsidRDefault="00111D6B" w:rsidP="00111D6B">
      <w:pPr>
        <w:tabs>
          <w:tab w:val="left" w:pos="9868"/>
        </w:tabs>
        <w:jc w:val="both"/>
        <w:rPr>
          <w:rFonts w:ascii="Noto Sans" w:hAnsi="Noto Sans" w:cs="Noto Sans"/>
          <w:b/>
          <w:bCs/>
          <w:sz w:val="22"/>
          <w:szCs w:val="22"/>
        </w:rPr>
      </w:pPr>
    </w:p>
    <w:p w:rsidR="00111D6B" w:rsidRPr="007B4AE0" w:rsidRDefault="00111D6B" w:rsidP="00111D6B">
      <w:pPr>
        <w:tabs>
          <w:tab w:val="left" w:pos="10861"/>
        </w:tabs>
        <w:ind w:left="567" w:hanging="284"/>
        <w:jc w:val="both"/>
        <w:rPr>
          <w:rFonts w:ascii="Noto Sans" w:hAnsi="Noto Sans" w:cs="Noto Sans"/>
          <w:bCs/>
          <w:sz w:val="22"/>
          <w:szCs w:val="22"/>
        </w:rPr>
      </w:pPr>
      <w:r w:rsidRPr="007B4AE0">
        <w:rPr>
          <w:rFonts w:ascii="Noto Sans" w:hAnsi="Noto Sans" w:cs="Noto Sans"/>
          <w:b/>
          <w:bCs/>
          <w:sz w:val="22"/>
          <w:szCs w:val="22"/>
        </w:rPr>
        <w:lastRenderedPageBreak/>
        <w:t>I)</w:t>
      </w:r>
      <w:r w:rsidRPr="007B4AE0">
        <w:rPr>
          <w:rFonts w:ascii="Noto Sans" w:hAnsi="Noto Sans" w:cs="Noto Sans"/>
          <w:bCs/>
          <w:sz w:val="22"/>
          <w:szCs w:val="22"/>
        </w:rPr>
        <w:t xml:space="preserve"> Uno de los integrantes podrá presentar el escrito mediante el cual se manifieste el interés en participar en la junta de aclaraciones y en el procedimiento de contratación.</w:t>
      </w:r>
    </w:p>
    <w:p w:rsidR="00111D6B" w:rsidRPr="007B4AE0" w:rsidRDefault="00111D6B" w:rsidP="00111D6B">
      <w:pPr>
        <w:tabs>
          <w:tab w:val="left" w:pos="10577"/>
        </w:tabs>
        <w:ind w:left="567"/>
        <w:jc w:val="both"/>
        <w:rPr>
          <w:rFonts w:ascii="Noto Sans" w:hAnsi="Noto Sans" w:cs="Noto Sans"/>
          <w:bCs/>
          <w:sz w:val="22"/>
          <w:szCs w:val="22"/>
        </w:rPr>
      </w:pPr>
    </w:p>
    <w:p w:rsidR="00111D6B" w:rsidRPr="007B4AE0" w:rsidRDefault="00111D6B" w:rsidP="00111D6B">
      <w:pPr>
        <w:tabs>
          <w:tab w:val="left" w:pos="10861"/>
        </w:tabs>
        <w:ind w:left="567" w:hanging="284"/>
        <w:jc w:val="both"/>
        <w:rPr>
          <w:rFonts w:ascii="Noto Sans" w:hAnsi="Noto Sans" w:cs="Noto Sans"/>
          <w:bCs/>
          <w:sz w:val="22"/>
          <w:szCs w:val="22"/>
        </w:rPr>
      </w:pPr>
      <w:r w:rsidRPr="007B4AE0">
        <w:rPr>
          <w:rFonts w:ascii="Noto Sans" w:hAnsi="Noto Sans" w:cs="Noto Sans"/>
          <w:b/>
          <w:bCs/>
          <w:sz w:val="22"/>
          <w:szCs w:val="22"/>
        </w:rPr>
        <w:t>II</w:t>
      </w:r>
      <w:r w:rsidRPr="007B4AE0">
        <w:rPr>
          <w:rFonts w:ascii="Noto Sans" w:hAnsi="Noto Sans" w:cs="Noto Sans"/>
          <w:bCs/>
          <w:sz w:val="22"/>
          <w:szCs w:val="22"/>
        </w:rPr>
        <w:t xml:space="preserve">) Los integrantes deberán celebrar en términos de la legislación aplicable un convenio, en el cual se establezcan con precisión los siguientes aspectos, de conformidad con el </w:t>
      </w:r>
      <w:r w:rsidRPr="007B4AE0">
        <w:rPr>
          <w:rFonts w:ascii="Noto Sans" w:hAnsi="Noto Sans" w:cs="Noto Sans"/>
          <w:b/>
          <w:bCs/>
          <w:sz w:val="22"/>
          <w:szCs w:val="22"/>
        </w:rPr>
        <w:t xml:space="preserve">Anexo D </w:t>
      </w:r>
      <w:r w:rsidRPr="007B4AE0">
        <w:rPr>
          <w:rFonts w:ascii="Noto Sans" w:hAnsi="Noto Sans" w:cs="Noto Sans"/>
          <w:bCs/>
          <w:sz w:val="22"/>
          <w:szCs w:val="22"/>
        </w:rPr>
        <w:t>de las presentes bases.</w:t>
      </w:r>
    </w:p>
    <w:p w:rsidR="00111D6B" w:rsidRPr="007B4AE0" w:rsidRDefault="00111D6B" w:rsidP="00111D6B">
      <w:pPr>
        <w:tabs>
          <w:tab w:val="left" w:pos="10577"/>
        </w:tabs>
        <w:ind w:left="709"/>
        <w:jc w:val="both"/>
        <w:rPr>
          <w:rFonts w:ascii="Noto Sans" w:hAnsi="Noto Sans" w:cs="Noto Sans"/>
          <w:bCs/>
          <w:sz w:val="22"/>
          <w:szCs w:val="22"/>
        </w:rPr>
      </w:pPr>
    </w:p>
    <w:p w:rsidR="00111D6B" w:rsidRPr="007B4AE0" w:rsidRDefault="00111D6B" w:rsidP="001C0D9F">
      <w:pPr>
        <w:pStyle w:val="Prrafodelista"/>
        <w:numPr>
          <w:ilvl w:val="0"/>
          <w:numId w:val="28"/>
        </w:numPr>
        <w:tabs>
          <w:tab w:val="left" w:pos="11144"/>
        </w:tabs>
        <w:suppressAutoHyphens/>
        <w:spacing w:after="0" w:line="240" w:lineRule="auto"/>
        <w:contextualSpacing w:val="0"/>
        <w:jc w:val="both"/>
        <w:rPr>
          <w:rFonts w:ascii="Noto Sans" w:hAnsi="Noto Sans" w:cs="Noto Sans"/>
        </w:rPr>
      </w:pPr>
      <w:r w:rsidRPr="007B4AE0">
        <w:rPr>
          <w:rFonts w:ascii="Noto Sans" w:hAnsi="Noto Sans" w:cs="Noto San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111D6B" w:rsidRPr="007B4AE0" w:rsidRDefault="00111D6B" w:rsidP="00111D6B">
      <w:pPr>
        <w:tabs>
          <w:tab w:val="left" w:pos="11144"/>
        </w:tabs>
        <w:ind w:left="1008" w:hanging="360"/>
        <w:jc w:val="both"/>
        <w:rPr>
          <w:rFonts w:ascii="Noto Sans" w:hAnsi="Noto Sans" w:cs="Noto Sans"/>
          <w:bCs/>
          <w:sz w:val="22"/>
          <w:szCs w:val="22"/>
        </w:rPr>
      </w:pPr>
    </w:p>
    <w:p w:rsidR="00111D6B" w:rsidRPr="007B4AE0" w:rsidRDefault="00111D6B" w:rsidP="00111D6B">
      <w:pPr>
        <w:numPr>
          <w:ilvl w:val="0"/>
          <w:numId w:val="28"/>
        </w:numPr>
        <w:jc w:val="both"/>
        <w:rPr>
          <w:rFonts w:ascii="Noto Sans" w:hAnsi="Noto Sans" w:cs="Noto Sans"/>
          <w:sz w:val="22"/>
          <w:szCs w:val="22"/>
        </w:rPr>
      </w:pPr>
      <w:r w:rsidRPr="007B4AE0">
        <w:rPr>
          <w:rFonts w:ascii="Noto Sans" w:hAnsi="Noto Sans" w:cs="Noto Sans"/>
          <w:sz w:val="22"/>
          <w:szCs w:val="22"/>
        </w:rPr>
        <w:t>Nombre y domicilio de los representantes de cada una de las personas agrupadas, señalando, en su caso, los datos de las escrituras públicas con las que acrediten las facultades de representación;</w:t>
      </w:r>
    </w:p>
    <w:p w:rsidR="00111D6B" w:rsidRPr="007B4AE0" w:rsidRDefault="00111D6B" w:rsidP="00111D6B">
      <w:pPr>
        <w:tabs>
          <w:tab w:val="left" w:pos="11144"/>
        </w:tabs>
        <w:ind w:left="1008" w:hanging="360"/>
        <w:jc w:val="both"/>
        <w:rPr>
          <w:rFonts w:ascii="Noto Sans" w:hAnsi="Noto Sans" w:cs="Noto Sans"/>
          <w:bCs/>
          <w:sz w:val="22"/>
          <w:szCs w:val="22"/>
        </w:rPr>
      </w:pPr>
    </w:p>
    <w:p w:rsidR="00111D6B" w:rsidRPr="007B4AE0" w:rsidRDefault="00111D6B" w:rsidP="00111D6B">
      <w:pPr>
        <w:pStyle w:val="INCISO"/>
        <w:numPr>
          <w:ilvl w:val="0"/>
          <w:numId w:val="28"/>
        </w:numPr>
        <w:tabs>
          <w:tab w:val="clear" w:pos="1152"/>
        </w:tabs>
        <w:suppressAutoHyphens/>
        <w:spacing w:after="0" w:line="240" w:lineRule="auto"/>
        <w:rPr>
          <w:rFonts w:ascii="Noto Sans" w:eastAsia="Times New Roman" w:hAnsi="Noto Sans" w:cs="Noto Sans"/>
          <w:sz w:val="22"/>
          <w:szCs w:val="22"/>
          <w:lang w:val="es-ES" w:eastAsia="ar-SA"/>
        </w:rPr>
      </w:pPr>
      <w:r w:rsidRPr="007B4AE0">
        <w:rPr>
          <w:rFonts w:ascii="Noto Sans" w:eastAsia="Times New Roman" w:hAnsi="Noto Sans" w:cs="Noto Sans"/>
          <w:sz w:val="22"/>
          <w:szCs w:val="22"/>
          <w:lang w:val="es-ES" w:eastAsia="ar-SA"/>
        </w:rPr>
        <w:t>Designación de un representante común, otorgándole poder amplio y suficiente, para atender todo lo relacionado con la proposición y con el procedimiento de licitación pública;</w:t>
      </w:r>
    </w:p>
    <w:p w:rsidR="00111D6B" w:rsidRPr="007B4AE0" w:rsidRDefault="00111D6B" w:rsidP="00111D6B">
      <w:pPr>
        <w:pStyle w:val="INCISO"/>
        <w:tabs>
          <w:tab w:val="clear" w:pos="1152"/>
          <w:tab w:val="left" w:pos="2356"/>
        </w:tabs>
        <w:ind w:left="1008" w:hanging="360"/>
        <w:rPr>
          <w:rFonts w:ascii="Noto Sans" w:eastAsia="Times New Roman" w:hAnsi="Noto Sans" w:cs="Noto Sans"/>
          <w:sz w:val="22"/>
          <w:szCs w:val="22"/>
          <w:lang w:val="es-ES" w:eastAsia="ar-SA"/>
        </w:rPr>
      </w:pPr>
    </w:p>
    <w:p w:rsidR="00111D6B" w:rsidRPr="007B4AE0" w:rsidRDefault="00111D6B" w:rsidP="00111D6B">
      <w:pPr>
        <w:pStyle w:val="INCISO"/>
        <w:numPr>
          <w:ilvl w:val="0"/>
          <w:numId w:val="28"/>
        </w:numPr>
        <w:tabs>
          <w:tab w:val="clear" w:pos="1152"/>
        </w:tabs>
        <w:suppressAutoHyphens/>
        <w:spacing w:after="0" w:line="240" w:lineRule="auto"/>
        <w:rPr>
          <w:rFonts w:ascii="Noto Sans" w:eastAsia="Times New Roman" w:hAnsi="Noto Sans" w:cs="Noto Sans"/>
          <w:sz w:val="22"/>
          <w:szCs w:val="22"/>
          <w:lang w:val="es-ES" w:eastAsia="ar-SA"/>
        </w:rPr>
      </w:pPr>
      <w:r w:rsidRPr="007B4AE0">
        <w:rPr>
          <w:rFonts w:ascii="Noto Sans" w:eastAsia="Times New Roman" w:hAnsi="Noto Sans" w:cs="Noto Sans"/>
          <w:sz w:val="22"/>
          <w:szCs w:val="22"/>
          <w:lang w:val="es-ES" w:eastAsia="ar-SA"/>
        </w:rPr>
        <w:t>Descripción de las partes objeto del contrato que corresponderá cumplir a cada persona integrante, así como la manera en que se exigirá el cumplimiento de las obligaciones, y</w:t>
      </w:r>
    </w:p>
    <w:p w:rsidR="00111D6B" w:rsidRPr="007B4AE0" w:rsidRDefault="00111D6B" w:rsidP="00111D6B">
      <w:pPr>
        <w:pStyle w:val="INCISO"/>
        <w:tabs>
          <w:tab w:val="clear" w:pos="1152"/>
          <w:tab w:val="left" w:pos="2356"/>
        </w:tabs>
        <w:ind w:left="1008" w:hanging="360"/>
        <w:rPr>
          <w:rFonts w:ascii="Noto Sans" w:eastAsia="Times New Roman" w:hAnsi="Noto Sans" w:cs="Noto Sans"/>
          <w:sz w:val="22"/>
          <w:szCs w:val="22"/>
          <w:lang w:val="es-ES" w:eastAsia="ar-SA"/>
        </w:rPr>
      </w:pPr>
    </w:p>
    <w:p w:rsidR="00111D6B" w:rsidRPr="007B4AE0" w:rsidRDefault="00111D6B" w:rsidP="00111D6B">
      <w:pPr>
        <w:pStyle w:val="INCISO"/>
        <w:numPr>
          <w:ilvl w:val="0"/>
          <w:numId w:val="28"/>
        </w:numPr>
        <w:tabs>
          <w:tab w:val="clear" w:pos="1152"/>
        </w:tabs>
        <w:suppressAutoHyphens/>
        <w:spacing w:after="0" w:line="240" w:lineRule="auto"/>
        <w:rPr>
          <w:rFonts w:ascii="Noto Sans" w:eastAsia="Times New Roman" w:hAnsi="Noto Sans" w:cs="Noto Sans"/>
          <w:sz w:val="22"/>
          <w:szCs w:val="22"/>
          <w:lang w:val="es-ES" w:eastAsia="ar-SA"/>
        </w:rPr>
      </w:pPr>
      <w:r w:rsidRPr="007B4AE0">
        <w:rPr>
          <w:rFonts w:ascii="Noto Sans" w:eastAsia="Times New Roman" w:hAnsi="Noto Sans" w:cs="Noto Sans"/>
          <w:sz w:val="22"/>
          <w:szCs w:val="22"/>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111D6B" w:rsidRPr="007B4AE0" w:rsidRDefault="00111D6B" w:rsidP="00111D6B">
      <w:pPr>
        <w:tabs>
          <w:tab w:val="left" w:pos="9868"/>
        </w:tabs>
        <w:ind w:hanging="284"/>
        <w:jc w:val="both"/>
        <w:rPr>
          <w:rFonts w:ascii="Noto Sans" w:hAnsi="Noto Sans" w:cs="Noto Sans"/>
          <w:bCs/>
          <w:sz w:val="22"/>
          <w:szCs w:val="22"/>
        </w:rPr>
      </w:pPr>
    </w:p>
    <w:p w:rsidR="00970678" w:rsidRPr="007B4AE0" w:rsidRDefault="00970678" w:rsidP="00111D6B">
      <w:pPr>
        <w:tabs>
          <w:tab w:val="left" w:pos="9868"/>
        </w:tabs>
        <w:ind w:hanging="284"/>
        <w:jc w:val="both"/>
        <w:rPr>
          <w:rFonts w:ascii="Noto Sans" w:hAnsi="Noto Sans" w:cs="Noto Sans"/>
          <w:bCs/>
          <w:sz w:val="22"/>
          <w:szCs w:val="22"/>
        </w:rPr>
      </w:pPr>
    </w:p>
    <w:p w:rsidR="00111D6B" w:rsidRPr="007B4AE0" w:rsidRDefault="00111D6B" w:rsidP="00111D6B">
      <w:pPr>
        <w:pStyle w:val="Prrafodelista"/>
        <w:numPr>
          <w:ilvl w:val="0"/>
          <w:numId w:val="5"/>
        </w:numPr>
        <w:suppressAutoHyphens/>
        <w:spacing w:after="0" w:line="240" w:lineRule="auto"/>
        <w:ind w:left="0"/>
        <w:contextualSpacing w:val="0"/>
        <w:jc w:val="both"/>
        <w:rPr>
          <w:rFonts w:ascii="Noto Sans" w:hAnsi="Noto Sans" w:cs="Noto Sans"/>
          <w:b/>
          <w:bCs/>
        </w:rPr>
      </w:pPr>
      <w:r w:rsidRPr="007B4AE0">
        <w:rPr>
          <w:rFonts w:ascii="Noto Sans" w:hAnsi="Noto Sans" w:cs="Noto Sans"/>
          <w:b/>
        </w:rPr>
        <w:t xml:space="preserve">DOCUMENTOS </w:t>
      </w:r>
      <w:r w:rsidRPr="007B4AE0">
        <w:rPr>
          <w:rFonts w:ascii="Noto Sans" w:hAnsi="Noto Sans" w:cs="Noto Sans"/>
          <w:b/>
          <w:bCs/>
        </w:rPr>
        <w:t>QUE DEBERÁN PRESENTAR QUIENES DESEEN PARTICIPAR EN LA LICITACIÓN, A TRAVES DEL SISTEMA COMPRANET, RELATIVO A LA PROPOSICION LEGAL.</w:t>
      </w:r>
    </w:p>
    <w:p w:rsidR="00111D6B" w:rsidRPr="007B4AE0" w:rsidRDefault="00111D6B" w:rsidP="00111D6B">
      <w:pPr>
        <w:pStyle w:val="Prrafodelista"/>
        <w:ind w:left="375"/>
        <w:jc w:val="both"/>
        <w:rPr>
          <w:rFonts w:ascii="Noto Sans" w:hAnsi="Noto Sans" w:cs="Noto Sans"/>
          <w:b/>
          <w:bCs/>
        </w:rPr>
      </w:pPr>
    </w:p>
    <w:p w:rsidR="00111D6B" w:rsidRPr="007B4AE0" w:rsidRDefault="00111D6B" w:rsidP="00111D6B">
      <w:pPr>
        <w:pStyle w:val="Sinespaciado"/>
        <w:jc w:val="both"/>
        <w:rPr>
          <w:rFonts w:ascii="Noto Sans" w:eastAsia="Times New Roman" w:hAnsi="Noto Sans" w:cs="Noto Sans"/>
          <w:lang w:val="es-ES_tradnl" w:eastAsia="ar-SA"/>
        </w:rPr>
      </w:pPr>
      <w:r w:rsidRPr="007B4AE0">
        <w:rPr>
          <w:rFonts w:ascii="Noto Sans" w:eastAsia="Times New Roman" w:hAnsi="Noto Sans" w:cs="Noto Sans"/>
          <w:lang w:val="es-ES_tradnl" w:eastAsia="ar-SA"/>
        </w:rPr>
        <w:t xml:space="preserve">Los licitantes que participen por medios remotos de comunicación electrónica (proposiciones electrónicas), en caso de escanear imágenes, formatos u otro tipo de documentos, deberán ser anexados en los parámetros habilitados y podrán ser anexados en los </w:t>
      </w:r>
      <w:proofErr w:type="spellStart"/>
      <w:r w:rsidRPr="007B4AE0">
        <w:rPr>
          <w:rFonts w:ascii="Noto Sans" w:eastAsia="Times New Roman" w:hAnsi="Noto Sans" w:cs="Noto Sans"/>
          <w:lang w:val="es-ES_tradnl" w:eastAsia="ar-SA"/>
        </w:rPr>
        <w:t>pdf</w:t>
      </w:r>
      <w:proofErr w:type="spellEnd"/>
      <w:r w:rsidRPr="007B4AE0">
        <w:rPr>
          <w:rFonts w:ascii="Noto Sans" w:eastAsia="Times New Roman" w:hAnsi="Noto Sans" w:cs="Noto Sans"/>
          <w:lang w:val="es-ES_tradnl" w:eastAsia="ar-SA"/>
        </w:rPr>
        <w:t xml:space="preserve">, </w:t>
      </w:r>
      <w:proofErr w:type="spellStart"/>
      <w:r w:rsidRPr="007B4AE0">
        <w:rPr>
          <w:rFonts w:ascii="Noto Sans" w:eastAsia="Times New Roman" w:hAnsi="Noto Sans" w:cs="Noto Sans"/>
          <w:lang w:val="es-ES_tradnl" w:eastAsia="ar-SA"/>
        </w:rPr>
        <w:t>word</w:t>
      </w:r>
      <w:proofErr w:type="spellEnd"/>
      <w:r w:rsidRPr="007B4AE0">
        <w:rPr>
          <w:rFonts w:ascii="Noto Sans" w:eastAsia="Times New Roman" w:hAnsi="Noto Sans" w:cs="Noto Sans"/>
          <w:lang w:val="es-ES_tradnl" w:eastAsia="ar-SA"/>
        </w:rPr>
        <w:t>, Excel.</w:t>
      </w:r>
    </w:p>
    <w:p w:rsidR="00111D6B" w:rsidRPr="007B4AE0" w:rsidRDefault="00111D6B" w:rsidP="00111D6B">
      <w:pPr>
        <w:pStyle w:val="Sinespaciado"/>
        <w:jc w:val="both"/>
        <w:rPr>
          <w:rFonts w:ascii="Noto Sans" w:eastAsia="Times New Roman" w:hAnsi="Noto Sans" w:cs="Noto Sans"/>
          <w:lang w:val="es-ES_tradnl" w:eastAsia="ar-SA"/>
        </w:rPr>
      </w:pPr>
    </w:p>
    <w:p w:rsidR="00111D6B" w:rsidRPr="007B4AE0" w:rsidRDefault="00111D6B" w:rsidP="00111D6B">
      <w:pPr>
        <w:pStyle w:val="Sinespaciado"/>
        <w:numPr>
          <w:ilvl w:val="0"/>
          <w:numId w:val="35"/>
        </w:numPr>
        <w:jc w:val="both"/>
        <w:rPr>
          <w:rFonts w:ascii="Noto Sans" w:hAnsi="Noto Sans" w:cs="Noto Sans"/>
          <w:lang w:eastAsia="es-ES"/>
        </w:rPr>
      </w:pPr>
      <w:r w:rsidRPr="007B4AE0">
        <w:rPr>
          <w:rFonts w:ascii="Noto Sans" w:hAnsi="Noto Sans" w:cs="Noto Sans"/>
          <w:lang w:eastAsia="es-ES"/>
        </w:rPr>
        <w:lastRenderedPageBreak/>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7B4AE0">
        <w:rPr>
          <w:rFonts w:ascii="Noto Sans" w:hAnsi="Noto Sans" w:cs="Noto Sans"/>
          <w:b/>
          <w:lang w:eastAsia="es-ES"/>
        </w:rPr>
        <w:t>Anexo A,</w:t>
      </w:r>
      <w:r w:rsidRPr="007B4AE0">
        <w:rPr>
          <w:rFonts w:ascii="Noto Sans" w:hAnsi="Noto Sans" w:cs="Noto Sans"/>
          <w:lang w:eastAsia="es-ES"/>
        </w:rPr>
        <w:t xml:space="preserve"> de las presentes bases.</w:t>
      </w:r>
    </w:p>
    <w:p w:rsidR="00970678" w:rsidRPr="007B4AE0" w:rsidRDefault="00970678" w:rsidP="00970678">
      <w:pPr>
        <w:pStyle w:val="Sinespaciado"/>
        <w:ind w:left="720"/>
        <w:jc w:val="both"/>
        <w:rPr>
          <w:rFonts w:ascii="Noto Sans" w:hAnsi="Noto Sans" w:cs="Noto Sans"/>
          <w:lang w:eastAsia="es-ES"/>
        </w:rPr>
      </w:pPr>
    </w:p>
    <w:p w:rsidR="00111D6B" w:rsidRPr="007B4AE0" w:rsidRDefault="00111D6B" w:rsidP="00111D6B">
      <w:pPr>
        <w:pStyle w:val="Sangra3detindependiente1"/>
        <w:numPr>
          <w:ilvl w:val="0"/>
          <w:numId w:val="35"/>
        </w:numPr>
        <w:rPr>
          <w:rFonts w:ascii="Noto Sans" w:eastAsia="Calibri" w:hAnsi="Noto Sans" w:cs="Noto Sans"/>
          <w:sz w:val="22"/>
          <w:szCs w:val="22"/>
          <w:lang w:eastAsia="es-ES"/>
        </w:rPr>
      </w:pPr>
      <w:r w:rsidRPr="007B4AE0">
        <w:rPr>
          <w:rFonts w:ascii="Noto Sans" w:eastAsia="Calibri" w:hAnsi="Noto Sans" w:cs="Noto Sans"/>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7B4AE0">
        <w:rPr>
          <w:rFonts w:ascii="Noto Sans" w:eastAsia="Calibri" w:hAnsi="Noto Sans" w:cs="Noto Sans"/>
          <w:b/>
          <w:sz w:val="22"/>
          <w:szCs w:val="22"/>
          <w:lang w:eastAsia="es-ES"/>
        </w:rPr>
        <w:t>Anexo A,</w:t>
      </w:r>
      <w:r w:rsidRPr="007B4AE0">
        <w:rPr>
          <w:rFonts w:ascii="Noto Sans" w:eastAsia="Calibri" w:hAnsi="Noto Sans" w:cs="Noto Sans"/>
          <w:sz w:val="22"/>
          <w:szCs w:val="22"/>
          <w:lang w:eastAsia="es-ES"/>
        </w:rPr>
        <w:t xml:space="preserve">  de las presentes bases.</w:t>
      </w:r>
    </w:p>
    <w:p w:rsidR="00970678" w:rsidRPr="007B4AE0" w:rsidRDefault="00970678" w:rsidP="00970678">
      <w:pPr>
        <w:pStyle w:val="Sangra3detindependiente1"/>
        <w:ind w:left="0" w:firstLine="0"/>
        <w:rPr>
          <w:rFonts w:ascii="Noto Sans" w:eastAsia="Calibri" w:hAnsi="Noto Sans" w:cs="Noto Sans"/>
          <w:sz w:val="22"/>
          <w:szCs w:val="22"/>
          <w:lang w:eastAsia="es-ES"/>
        </w:rPr>
      </w:pPr>
    </w:p>
    <w:p w:rsidR="00111D6B" w:rsidRPr="007B4AE0" w:rsidRDefault="00111D6B" w:rsidP="00111D6B">
      <w:pPr>
        <w:pStyle w:val="Sangra3detindependiente1"/>
        <w:numPr>
          <w:ilvl w:val="0"/>
          <w:numId w:val="35"/>
        </w:numPr>
        <w:rPr>
          <w:rFonts w:ascii="Noto Sans" w:eastAsia="Calibri" w:hAnsi="Noto Sans" w:cs="Noto Sans"/>
          <w:sz w:val="22"/>
          <w:szCs w:val="22"/>
          <w:lang w:eastAsia="es-ES"/>
        </w:rPr>
      </w:pPr>
      <w:r w:rsidRPr="007B4AE0">
        <w:rPr>
          <w:rFonts w:ascii="Noto Sans" w:eastAsia="Calibri" w:hAnsi="Noto Sans" w:cs="Noto Sans"/>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7B4AE0">
        <w:rPr>
          <w:rFonts w:ascii="Noto Sans" w:eastAsia="Calibri" w:hAnsi="Noto Sans" w:cs="Noto Sans"/>
          <w:b/>
          <w:bCs/>
          <w:sz w:val="22"/>
          <w:szCs w:val="22"/>
          <w:lang w:eastAsia="es-ES"/>
        </w:rPr>
        <w:t xml:space="preserve">Anexo B </w:t>
      </w:r>
      <w:r w:rsidRPr="007B4AE0">
        <w:rPr>
          <w:rFonts w:ascii="Noto Sans" w:eastAsia="Calibri" w:hAnsi="Noto Sans" w:cs="Noto Sans"/>
          <w:sz w:val="22"/>
          <w:szCs w:val="22"/>
          <w:lang w:eastAsia="es-ES"/>
        </w:rPr>
        <w:t xml:space="preserve"> de las presentes bases.</w:t>
      </w:r>
    </w:p>
    <w:p w:rsidR="00970678" w:rsidRPr="007B4AE0" w:rsidRDefault="00970678" w:rsidP="00970678">
      <w:pPr>
        <w:pStyle w:val="Sangra3detindependiente1"/>
        <w:ind w:left="0" w:firstLine="0"/>
        <w:rPr>
          <w:rFonts w:ascii="Noto Sans" w:eastAsia="Calibri" w:hAnsi="Noto Sans" w:cs="Noto Sans"/>
          <w:sz w:val="22"/>
          <w:szCs w:val="22"/>
          <w:lang w:eastAsia="es-ES"/>
        </w:rPr>
      </w:pPr>
    </w:p>
    <w:p w:rsidR="00111D6B" w:rsidRPr="007B4AE0" w:rsidRDefault="00111D6B" w:rsidP="00111D6B">
      <w:pPr>
        <w:pStyle w:val="Sangra3detindependiente1"/>
        <w:numPr>
          <w:ilvl w:val="0"/>
          <w:numId w:val="35"/>
        </w:numPr>
        <w:rPr>
          <w:rFonts w:ascii="Noto Sans" w:eastAsia="Calibri" w:hAnsi="Noto Sans" w:cs="Noto Sans"/>
          <w:sz w:val="22"/>
          <w:szCs w:val="22"/>
          <w:lang w:eastAsia="es-ES"/>
        </w:rPr>
      </w:pPr>
      <w:r w:rsidRPr="007B4AE0">
        <w:rPr>
          <w:rFonts w:ascii="Noto Sans" w:eastAsia="Calibri" w:hAnsi="Noto Sans" w:cs="Noto Sans"/>
          <w:sz w:val="22"/>
          <w:szCs w:val="22"/>
          <w:lang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7B4AE0">
        <w:rPr>
          <w:rFonts w:ascii="Noto Sans" w:eastAsia="Calibri" w:hAnsi="Noto Sans" w:cs="Noto Sans"/>
          <w:b/>
          <w:sz w:val="22"/>
          <w:szCs w:val="22"/>
          <w:lang w:eastAsia="es-ES"/>
        </w:rPr>
        <w:t>Anexo C</w:t>
      </w:r>
      <w:r w:rsidRPr="007B4AE0">
        <w:rPr>
          <w:rFonts w:ascii="Noto Sans" w:eastAsia="Calibri" w:hAnsi="Noto Sans" w:cs="Noto Sans"/>
          <w:sz w:val="22"/>
          <w:szCs w:val="22"/>
          <w:lang w:eastAsia="es-ES"/>
        </w:rPr>
        <w:t>,  de las presentes bases.</w:t>
      </w:r>
    </w:p>
    <w:p w:rsidR="00970678" w:rsidRPr="007B4AE0" w:rsidRDefault="00970678" w:rsidP="00970678">
      <w:pPr>
        <w:pStyle w:val="Sangra3detindependiente1"/>
        <w:ind w:left="0" w:firstLine="0"/>
        <w:rPr>
          <w:rFonts w:ascii="Noto Sans" w:eastAsia="Calibri" w:hAnsi="Noto Sans" w:cs="Noto Sans"/>
          <w:sz w:val="22"/>
          <w:szCs w:val="22"/>
          <w:lang w:eastAsia="es-ES"/>
        </w:rPr>
      </w:pPr>
    </w:p>
    <w:p w:rsidR="00970678" w:rsidRPr="001C0D9F" w:rsidRDefault="00111D6B" w:rsidP="001C0D9F">
      <w:pPr>
        <w:pStyle w:val="Sangra3detindependiente1"/>
        <w:numPr>
          <w:ilvl w:val="0"/>
          <w:numId w:val="35"/>
        </w:numPr>
        <w:rPr>
          <w:rFonts w:ascii="Noto Sans" w:eastAsia="Calibri" w:hAnsi="Noto Sans" w:cs="Noto Sans"/>
          <w:sz w:val="22"/>
          <w:szCs w:val="22"/>
          <w:lang w:eastAsia="es-ES"/>
        </w:rPr>
      </w:pPr>
      <w:r w:rsidRPr="007B4AE0">
        <w:rPr>
          <w:rFonts w:ascii="Noto Sans" w:eastAsia="Calibri" w:hAnsi="Noto Sans" w:cs="Noto Sans"/>
          <w:sz w:val="22"/>
          <w:szCs w:val="22"/>
          <w:lang w:eastAsia="es-ES"/>
        </w:rPr>
        <w:t>Carta bajo protesta de decir verdad que es de nacionalidad mexicana, conforme a lo previsto en el artículo 35 del Reglamento de la LAASSP.</w:t>
      </w:r>
    </w:p>
    <w:p w:rsidR="00970678" w:rsidRPr="007B4AE0" w:rsidRDefault="00970678" w:rsidP="00111D6B">
      <w:pPr>
        <w:pStyle w:val="Sangra3detindependiente1"/>
        <w:ind w:left="426" w:firstLine="0"/>
        <w:rPr>
          <w:rFonts w:ascii="Noto Sans" w:eastAsia="Calibri" w:hAnsi="Noto Sans" w:cs="Noto Sans"/>
          <w:sz w:val="22"/>
          <w:szCs w:val="22"/>
          <w:lang w:eastAsia="es-ES"/>
        </w:rPr>
      </w:pPr>
    </w:p>
    <w:p w:rsidR="00111D6B" w:rsidRPr="007B4AE0" w:rsidRDefault="00111D6B" w:rsidP="00111D6B">
      <w:pPr>
        <w:pStyle w:val="Textoindependiente"/>
        <w:numPr>
          <w:ilvl w:val="0"/>
          <w:numId w:val="6"/>
        </w:numPr>
        <w:tabs>
          <w:tab w:val="num" w:pos="375"/>
        </w:tabs>
        <w:ind w:left="0"/>
        <w:rPr>
          <w:rFonts w:ascii="Noto Sans" w:eastAsia="Calibri" w:hAnsi="Noto Sans" w:cs="Noto Sans"/>
          <w:b/>
          <w:sz w:val="22"/>
          <w:szCs w:val="22"/>
          <w:lang w:val="es-ES_tradnl" w:eastAsia="es-ES"/>
        </w:rPr>
      </w:pPr>
      <w:r w:rsidRPr="007B4AE0">
        <w:rPr>
          <w:rFonts w:ascii="Noto Sans" w:eastAsia="Calibri" w:hAnsi="Noto Sans" w:cs="Noto Sans"/>
          <w:b/>
          <w:sz w:val="22"/>
          <w:szCs w:val="22"/>
          <w:lang w:val="es-ES_tradnl" w:eastAsia="es-ES"/>
        </w:rPr>
        <w:t>Además de considerar los aspectos siguientes:</w:t>
      </w:r>
    </w:p>
    <w:p w:rsidR="00111D6B" w:rsidRPr="007B4AE0" w:rsidRDefault="00111D6B" w:rsidP="00111D6B">
      <w:pPr>
        <w:pStyle w:val="Textoindependiente"/>
        <w:rPr>
          <w:rFonts w:ascii="Noto Sans" w:eastAsia="Calibri" w:hAnsi="Noto Sans" w:cs="Noto Sans"/>
          <w:sz w:val="22"/>
          <w:szCs w:val="22"/>
          <w:lang w:val="es-ES_tradnl" w:eastAsia="es-ES"/>
        </w:rPr>
      </w:pPr>
    </w:p>
    <w:p w:rsidR="00111D6B" w:rsidRPr="007B4AE0" w:rsidRDefault="00111D6B" w:rsidP="00111D6B">
      <w:pPr>
        <w:numPr>
          <w:ilvl w:val="0"/>
          <w:numId w:val="17"/>
        </w:numPr>
        <w:suppressAutoHyphens/>
        <w:ind w:left="426" w:hanging="284"/>
        <w:jc w:val="both"/>
        <w:rPr>
          <w:rFonts w:ascii="Noto Sans" w:eastAsia="Calibri" w:hAnsi="Noto Sans" w:cs="Noto Sans"/>
          <w:sz w:val="22"/>
          <w:szCs w:val="22"/>
          <w:lang w:eastAsia="es-ES"/>
        </w:rPr>
      </w:pPr>
      <w:r w:rsidRPr="007B4AE0">
        <w:rPr>
          <w:rFonts w:ascii="Noto Sans" w:eastAsia="Calibri" w:hAnsi="Noto Sans" w:cs="Noto Sans"/>
          <w:sz w:val="22"/>
          <w:szCs w:val="22"/>
          <w:lang w:eastAsia="es-ES"/>
        </w:rPr>
        <w:t>Los licitantes que deseen participar, sólo podrán presentar una proposición en el presente procedimiento de contratación; iniciado el Acto de Presentación y Apertura de Proposiciones, las ya presentadas no podrán ser retiradas o dejarse sin efecto por los licitantes.</w:t>
      </w:r>
    </w:p>
    <w:p w:rsidR="00111D6B" w:rsidRPr="007B4AE0" w:rsidRDefault="00111D6B" w:rsidP="00111D6B">
      <w:pPr>
        <w:numPr>
          <w:ilvl w:val="0"/>
          <w:numId w:val="17"/>
        </w:numPr>
        <w:suppressAutoHyphens/>
        <w:ind w:left="426" w:hanging="284"/>
        <w:jc w:val="both"/>
        <w:rPr>
          <w:rFonts w:ascii="Noto Sans" w:eastAsia="Calibri" w:hAnsi="Noto Sans" w:cs="Noto Sans"/>
          <w:sz w:val="22"/>
          <w:szCs w:val="22"/>
          <w:lang w:eastAsia="es-ES"/>
        </w:rPr>
      </w:pPr>
      <w:r w:rsidRPr="007B4AE0">
        <w:rPr>
          <w:rFonts w:ascii="Noto Sans" w:eastAsia="Calibri" w:hAnsi="Noto Sans" w:cs="Noto Sans"/>
          <w:sz w:val="22"/>
          <w:szCs w:val="22"/>
          <w:lang w:eastAsia="es-ES"/>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rsidR="00111D6B" w:rsidRPr="007B4AE0" w:rsidRDefault="00111D6B" w:rsidP="00111D6B">
      <w:pPr>
        <w:numPr>
          <w:ilvl w:val="0"/>
          <w:numId w:val="17"/>
        </w:numPr>
        <w:suppressAutoHyphens/>
        <w:ind w:left="426" w:hanging="284"/>
        <w:jc w:val="both"/>
        <w:rPr>
          <w:rFonts w:ascii="Noto Sans" w:eastAsia="Calibri" w:hAnsi="Noto Sans" w:cs="Noto Sans"/>
          <w:sz w:val="22"/>
          <w:szCs w:val="22"/>
          <w:lang w:eastAsia="es-ES"/>
        </w:rPr>
      </w:pPr>
      <w:r w:rsidRPr="007B4AE0">
        <w:rPr>
          <w:rFonts w:ascii="Noto Sans" w:eastAsia="Calibri" w:hAnsi="Noto Sans" w:cs="Noto Sans"/>
          <w:sz w:val="22"/>
          <w:szCs w:val="22"/>
          <w:lang w:eastAsia="es-ES"/>
        </w:rPr>
        <w:t xml:space="preserve">Cada uno de los documentos que integren la proposición de los licitantes y aquéllos distintos a ésta, deben estar foliados en todas y cada una de las hojas que conforman ésta. </w:t>
      </w:r>
      <w:r w:rsidRPr="007B4AE0">
        <w:rPr>
          <w:rFonts w:ascii="Noto Sans" w:eastAsia="Calibri" w:hAnsi="Noto Sans" w:cs="Noto Sans"/>
          <w:sz w:val="22"/>
          <w:szCs w:val="22"/>
          <w:lang w:eastAsia="es-ES"/>
        </w:rPr>
        <w:lastRenderedPageBreak/>
        <w:t xml:space="preserve">Para tal efecto, se deberán numerar de manera individual las proposiciones técnica y económica, así como el resto de los documentos que entregue. </w:t>
      </w:r>
    </w:p>
    <w:p w:rsidR="00111D6B" w:rsidRPr="007B4AE0" w:rsidRDefault="00111D6B" w:rsidP="00111D6B">
      <w:pPr>
        <w:numPr>
          <w:ilvl w:val="0"/>
          <w:numId w:val="17"/>
        </w:numPr>
        <w:suppressAutoHyphens/>
        <w:ind w:left="426" w:hanging="284"/>
        <w:jc w:val="both"/>
        <w:rPr>
          <w:rFonts w:ascii="Noto Sans" w:eastAsia="Calibri" w:hAnsi="Noto Sans" w:cs="Noto Sans"/>
          <w:sz w:val="22"/>
          <w:szCs w:val="22"/>
          <w:lang w:eastAsia="es-ES"/>
        </w:rPr>
      </w:pPr>
      <w:r w:rsidRPr="007B4AE0">
        <w:rPr>
          <w:rFonts w:ascii="Noto Sans" w:eastAsia="Calibri" w:hAnsi="Noto Sans" w:cs="Noto Sans"/>
          <w:sz w:val="22"/>
          <w:szCs w:val="22"/>
          <w:lang w:eastAsia="es-ES"/>
        </w:rPr>
        <w:t>La propuesta técnica deberá foliarse de acuerdo a la siguiente nomenclatura 1/n…, n/n, (ejemplo, si su propuesta técnica contiene 50 hojas la primer hoja debe contener el folio 1/50 y la última hoja debe contener el folio 50/50), así también lo correspondiente a la propuesta económica, debe foliarse de manera individual utilizando la misma nomenclatura 1/n…, n/n, (ejemplo: si su propuesta económica contiene 50 hojas, la primer hoja debe contener el folio 1/50 y la última hoja debe contener el folio 50/50).</w:t>
      </w:r>
    </w:p>
    <w:p w:rsidR="00111D6B" w:rsidRPr="007B4AE0" w:rsidRDefault="00111D6B" w:rsidP="00111D6B">
      <w:pPr>
        <w:tabs>
          <w:tab w:val="left" w:pos="2160"/>
        </w:tabs>
        <w:ind w:left="426"/>
        <w:jc w:val="both"/>
        <w:rPr>
          <w:rFonts w:ascii="Noto Sans" w:eastAsia="Calibri" w:hAnsi="Noto Sans" w:cs="Noto Sans"/>
          <w:sz w:val="22"/>
          <w:szCs w:val="22"/>
          <w:lang w:eastAsia="es-ES"/>
        </w:rPr>
      </w:pPr>
      <w:r w:rsidRPr="007B4AE0">
        <w:rPr>
          <w:rFonts w:ascii="Noto Sans" w:eastAsia="Calibri" w:hAnsi="Noto Sans" w:cs="Noto Sans"/>
          <w:sz w:val="22"/>
          <w:szCs w:val="22"/>
          <w:lang w:eastAsia="es-ES"/>
        </w:rPr>
        <w:t>Se precisa que para efectos de foliado, la propuesta técnica comprende además del formato que debe presentar el licitante como propuesta técnica y que se requiere en el 6.2 inciso III) de estas bases, la demás documentación y requisitos que se establecen en estas bases.</w:t>
      </w:r>
    </w:p>
    <w:p w:rsidR="00111D6B" w:rsidRPr="007B4AE0" w:rsidRDefault="00111D6B" w:rsidP="00111D6B">
      <w:pPr>
        <w:pStyle w:val="Default"/>
        <w:rPr>
          <w:rFonts w:ascii="Noto Sans" w:eastAsia="Calibri" w:hAnsi="Noto Sans" w:cs="Noto Sans"/>
          <w:color w:val="auto"/>
          <w:sz w:val="22"/>
          <w:szCs w:val="22"/>
          <w:lang w:val="es-ES_tradnl"/>
        </w:rPr>
      </w:pPr>
    </w:p>
    <w:p w:rsidR="00970678" w:rsidRPr="007B4AE0" w:rsidRDefault="00970678" w:rsidP="00111D6B">
      <w:pPr>
        <w:pStyle w:val="Default"/>
        <w:rPr>
          <w:rFonts w:ascii="Noto Sans" w:eastAsia="Calibri" w:hAnsi="Noto Sans" w:cs="Noto Sans"/>
          <w:color w:val="auto"/>
          <w:sz w:val="22"/>
          <w:szCs w:val="22"/>
          <w:lang w:val="es-ES_tradnl"/>
        </w:rPr>
      </w:pPr>
    </w:p>
    <w:p w:rsidR="00111D6B" w:rsidRPr="007B4AE0" w:rsidRDefault="00111D6B" w:rsidP="00111D6B">
      <w:pPr>
        <w:numPr>
          <w:ilvl w:val="1"/>
          <w:numId w:val="7"/>
        </w:numPr>
        <w:suppressAutoHyphens/>
        <w:ind w:left="0" w:hanging="426"/>
        <w:jc w:val="both"/>
        <w:rPr>
          <w:rFonts w:ascii="Noto Sans" w:hAnsi="Noto Sans" w:cs="Noto Sans"/>
          <w:b/>
          <w:bCs/>
          <w:sz w:val="22"/>
          <w:szCs w:val="22"/>
        </w:rPr>
      </w:pPr>
      <w:r w:rsidRPr="007B4AE0">
        <w:rPr>
          <w:rFonts w:ascii="Noto Sans" w:hAnsi="Noto Sans" w:cs="Noto Sans"/>
          <w:b/>
          <w:bCs/>
          <w:sz w:val="22"/>
          <w:szCs w:val="22"/>
        </w:rPr>
        <w:t>DOCUMENTACIÓN COMPLEMENTARIA:</w:t>
      </w:r>
    </w:p>
    <w:p w:rsidR="00111D6B" w:rsidRPr="007B4AE0" w:rsidRDefault="00111D6B" w:rsidP="00111D6B">
      <w:pPr>
        <w:jc w:val="both"/>
        <w:rPr>
          <w:rFonts w:ascii="Noto Sans" w:hAnsi="Noto Sans" w:cs="Noto Sans"/>
          <w:b/>
          <w:bC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La documentación complementaria que deberá presentar el licitante, es la siguiente:</w:t>
      </w: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 </w:t>
      </w:r>
    </w:p>
    <w:p w:rsidR="00111D6B" w:rsidRPr="007B4AE0" w:rsidRDefault="00111D6B" w:rsidP="00111D6B">
      <w:pPr>
        <w:pStyle w:val="Textoindependiente"/>
        <w:numPr>
          <w:ilvl w:val="2"/>
          <w:numId w:val="8"/>
        </w:numPr>
        <w:ind w:left="284"/>
        <w:rPr>
          <w:rFonts w:ascii="Noto Sans" w:hAnsi="Noto Sans" w:cs="Noto Sans"/>
          <w:sz w:val="22"/>
          <w:szCs w:val="22"/>
        </w:rPr>
      </w:pPr>
      <w:r w:rsidRPr="007B4AE0">
        <w:rPr>
          <w:rFonts w:ascii="Noto Sans" w:hAnsi="Noto Sans" w:cs="Noto Sans"/>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111D6B" w:rsidRPr="007B4AE0" w:rsidRDefault="00111D6B" w:rsidP="00111D6B">
      <w:pPr>
        <w:pStyle w:val="Textoindependiente"/>
        <w:numPr>
          <w:ilvl w:val="2"/>
          <w:numId w:val="8"/>
        </w:numPr>
        <w:ind w:left="284"/>
        <w:rPr>
          <w:rFonts w:ascii="Noto Sans" w:hAnsi="Noto Sans" w:cs="Noto Sans"/>
          <w:sz w:val="22"/>
          <w:szCs w:val="22"/>
        </w:rPr>
      </w:pPr>
      <w:r w:rsidRPr="007B4AE0">
        <w:rPr>
          <w:rFonts w:ascii="Noto Sans" w:hAnsi="Noto Sans" w:cs="Noto Sans"/>
          <w:sz w:val="22"/>
          <w:szCs w:val="22"/>
        </w:rPr>
        <w:t>Acta constitutiva para el caso que el participante sea Persona Moral de lo contrario Acta de Nacimiento si es Persona Física.</w:t>
      </w:r>
    </w:p>
    <w:p w:rsidR="00111D6B" w:rsidRPr="007B4AE0" w:rsidRDefault="00111D6B" w:rsidP="00111D6B">
      <w:pPr>
        <w:pStyle w:val="Textoindependiente"/>
        <w:numPr>
          <w:ilvl w:val="2"/>
          <w:numId w:val="8"/>
        </w:numPr>
        <w:ind w:left="284"/>
        <w:rPr>
          <w:rFonts w:ascii="Noto Sans" w:hAnsi="Noto Sans" w:cs="Noto Sans"/>
          <w:sz w:val="22"/>
          <w:szCs w:val="22"/>
        </w:rPr>
      </w:pPr>
      <w:r w:rsidRPr="007B4AE0">
        <w:rPr>
          <w:rFonts w:ascii="Noto Sans" w:hAnsi="Noto Sans" w:cs="Noto Sans"/>
          <w:sz w:val="22"/>
          <w:szCs w:val="22"/>
        </w:rPr>
        <w:t xml:space="preserve">Opinión vigente y </w:t>
      </w:r>
      <w:proofErr w:type="gramStart"/>
      <w:r w:rsidRPr="007B4AE0">
        <w:rPr>
          <w:rFonts w:ascii="Noto Sans" w:hAnsi="Noto Sans" w:cs="Noto Sans"/>
          <w:sz w:val="22"/>
          <w:szCs w:val="22"/>
        </w:rPr>
        <w:t>positivo</w:t>
      </w:r>
      <w:proofErr w:type="gramEnd"/>
      <w:r w:rsidRPr="007B4AE0">
        <w:rPr>
          <w:rFonts w:ascii="Noto Sans" w:hAnsi="Noto Sans" w:cs="Noto Sans"/>
          <w:sz w:val="22"/>
          <w:szCs w:val="22"/>
        </w:rPr>
        <w:t xml:space="preserve"> del SAT, IMSS e </w:t>
      </w:r>
      <w:proofErr w:type="spellStart"/>
      <w:r w:rsidRPr="007B4AE0">
        <w:rPr>
          <w:rFonts w:ascii="Noto Sans" w:hAnsi="Noto Sans" w:cs="Noto Sans"/>
          <w:sz w:val="22"/>
          <w:szCs w:val="22"/>
        </w:rPr>
        <w:t>Infonavit</w:t>
      </w:r>
      <w:proofErr w:type="spellEnd"/>
      <w:r w:rsidRPr="007B4AE0">
        <w:rPr>
          <w:rFonts w:ascii="Noto Sans" w:hAnsi="Noto Sans" w:cs="Noto Sans"/>
          <w:sz w:val="22"/>
          <w:szCs w:val="22"/>
        </w:rPr>
        <w:t>.</w:t>
      </w:r>
    </w:p>
    <w:p w:rsidR="00111D6B" w:rsidRPr="007B4AE0" w:rsidRDefault="00111D6B" w:rsidP="00111D6B">
      <w:pPr>
        <w:pStyle w:val="Textoindependiente"/>
        <w:ind w:left="933"/>
        <w:rPr>
          <w:rFonts w:ascii="Noto Sans" w:hAnsi="Noto Sans" w:cs="Noto Sans"/>
          <w:sz w:val="22"/>
          <w:szCs w:val="22"/>
        </w:rPr>
      </w:pPr>
    </w:p>
    <w:p w:rsidR="00111D6B" w:rsidRPr="007B4AE0" w:rsidRDefault="00111D6B" w:rsidP="00111D6B">
      <w:pPr>
        <w:pStyle w:val="Textoindependiente"/>
        <w:rPr>
          <w:rFonts w:ascii="Noto Sans" w:hAnsi="Noto Sans" w:cs="Noto Sans"/>
          <w:sz w:val="22"/>
          <w:szCs w:val="22"/>
          <w:u w:val="single"/>
        </w:rPr>
      </w:pPr>
    </w:p>
    <w:p w:rsidR="00111D6B" w:rsidRPr="007B4AE0" w:rsidRDefault="00111D6B" w:rsidP="00111D6B">
      <w:pPr>
        <w:pStyle w:val="Textoindependiente"/>
        <w:rPr>
          <w:rFonts w:ascii="Noto Sans" w:hAnsi="Noto Sans" w:cs="Noto Sans"/>
          <w:sz w:val="22"/>
          <w:szCs w:val="22"/>
          <w:u w:val="single"/>
        </w:rPr>
      </w:pPr>
      <w:r w:rsidRPr="007B4AE0">
        <w:rPr>
          <w:rFonts w:ascii="Noto Sans" w:hAnsi="Noto Sans" w:cs="Noto Sans"/>
          <w:sz w:val="22"/>
          <w:szCs w:val="22"/>
          <w:u w:val="single"/>
        </w:rPr>
        <w:t>En el caso de resultar adjudicado y No cuente con Número de Proveedor IMSS, deberá anexar los documentos siguientes:</w:t>
      </w:r>
    </w:p>
    <w:p w:rsidR="00111D6B" w:rsidRPr="007B4AE0" w:rsidRDefault="00111D6B" w:rsidP="00111D6B">
      <w:pPr>
        <w:pStyle w:val="Textoindependiente"/>
        <w:rPr>
          <w:rFonts w:ascii="Noto Sans" w:hAnsi="Noto Sans" w:cs="Noto Sans"/>
          <w:sz w:val="22"/>
          <w:szCs w:val="22"/>
          <w:u w:val="single"/>
        </w:rPr>
      </w:pPr>
      <w:r w:rsidRPr="007B4AE0">
        <w:rPr>
          <w:rFonts w:ascii="Noto Sans" w:hAnsi="Noto Sans" w:cs="Noto Sans"/>
          <w:sz w:val="22"/>
          <w:szCs w:val="22"/>
        </w:rPr>
        <w:t xml:space="preserve">    </w:t>
      </w:r>
    </w:p>
    <w:p w:rsidR="00111D6B" w:rsidRPr="007B4AE0" w:rsidRDefault="00111D6B" w:rsidP="00111D6B">
      <w:pPr>
        <w:pStyle w:val="Textoindependiente"/>
        <w:rPr>
          <w:rFonts w:ascii="Noto Sans" w:hAnsi="Noto Sans" w:cs="Noto Sans"/>
          <w:sz w:val="22"/>
          <w:szCs w:val="22"/>
        </w:rPr>
      </w:pPr>
      <w:r w:rsidRPr="007B4AE0">
        <w:rPr>
          <w:rFonts w:ascii="Noto Sans" w:hAnsi="Noto Sans" w:cs="Noto Sans"/>
          <w:sz w:val="22"/>
          <w:szCs w:val="22"/>
        </w:rPr>
        <w:t>•</w:t>
      </w:r>
      <w:r w:rsidRPr="007B4AE0">
        <w:rPr>
          <w:rFonts w:ascii="Noto Sans" w:hAnsi="Noto Sans" w:cs="Noto Sans"/>
          <w:sz w:val="22"/>
          <w:szCs w:val="22"/>
        </w:rPr>
        <w:tab/>
        <w:t>Registro Federal de Contribuyentes. (RFC).</w:t>
      </w:r>
    </w:p>
    <w:p w:rsidR="00111D6B" w:rsidRPr="007B4AE0" w:rsidRDefault="00111D6B" w:rsidP="00111D6B">
      <w:pPr>
        <w:pStyle w:val="Textoindependiente"/>
        <w:rPr>
          <w:rFonts w:ascii="Noto Sans" w:hAnsi="Noto Sans" w:cs="Noto Sans"/>
          <w:sz w:val="22"/>
          <w:szCs w:val="22"/>
        </w:rPr>
      </w:pPr>
      <w:r w:rsidRPr="007B4AE0">
        <w:rPr>
          <w:rFonts w:ascii="Noto Sans" w:hAnsi="Noto Sans" w:cs="Noto Sans"/>
          <w:sz w:val="22"/>
          <w:szCs w:val="22"/>
        </w:rPr>
        <w:t>•</w:t>
      </w:r>
      <w:r w:rsidRPr="007B4AE0">
        <w:rPr>
          <w:rFonts w:ascii="Noto Sans" w:hAnsi="Noto Sans" w:cs="Noto Sans"/>
          <w:sz w:val="22"/>
          <w:szCs w:val="22"/>
        </w:rPr>
        <w:tab/>
        <w:t>Comprobante de domicilio.</w:t>
      </w:r>
    </w:p>
    <w:p w:rsidR="00111D6B" w:rsidRPr="007B4AE0" w:rsidRDefault="00111D6B" w:rsidP="00111D6B">
      <w:pPr>
        <w:pStyle w:val="Textoindependiente"/>
        <w:rPr>
          <w:rFonts w:ascii="Noto Sans" w:hAnsi="Noto Sans" w:cs="Noto Sans"/>
          <w:sz w:val="22"/>
          <w:szCs w:val="22"/>
        </w:rPr>
      </w:pPr>
      <w:r w:rsidRPr="007B4AE0">
        <w:rPr>
          <w:rFonts w:ascii="Noto Sans" w:hAnsi="Noto Sans" w:cs="Noto Sans"/>
          <w:sz w:val="22"/>
          <w:szCs w:val="22"/>
        </w:rPr>
        <w:t>•</w:t>
      </w:r>
      <w:r w:rsidRPr="007B4AE0">
        <w:rPr>
          <w:rFonts w:ascii="Noto Sans" w:hAnsi="Noto Sans" w:cs="Noto Sans"/>
          <w:sz w:val="22"/>
          <w:szCs w:val="22"/>
        </w:rPr>
        <w:tab/>
        <w:t>Credencial de elector de representante legal.</w:t>
      </w:r>
    </w:p>
    <w:p w:rsidR="00111D6B" w:rsidRPr="007B4AE0" w:rsidRDefault="00111D6B" w:rsidP="00111D6B">
      <w:pPr>
        <w:pStyle w:val="Textoindependiente"/>
        <w:rPr>
          <w:rFonts w:ascii="Noto Sans" w:hAnsi="Noto Sans" w:cs="Noto Sans"/>
          <w:sz w:val="22"/>
          <w:szCs w:val="22"/>
        </w:rPr>
      </w:pPr>
      <w:r w:rsidRPr="007B4AE0">
        <w:rPr>
          <w:rFonts w:ascii="Noto Sans" w:hAnsi="Noto Sans" w:cs="Noto Sans"/>
          <w:sz w:val="22"/>
          <w:szCs w:val="22"/>
        </w:rPr>
        <w:t>•</w:t>
      </w:r>
      <w:r w:rsidRPr="007B4AE0">
        <w:rPr>
          <w:rFonts w:ascii="Noto Sans" w:hAnsi="Noto Sans" w:cs="Noto Sans"/>
          <w:sz w:val="22"/>
          <w:szCs w:val="22"/>
        </w:rPr>
        <w:tab/>
        <w:t>CURP</w:t>
      </w:r>
    </w:p>
    <w:p w:rsidR="00111D6B" w:rsidRPr="007B4AE0" w:rsidRDefault="00111D6B" w:rsidP="00111D6B">
      <w:pPr>
        <w:pStyle w:val="Textoindependiente"/>
        <w:rPr>
          <w:rFonts w:ascii="Noto Sans" w:hAnsi="Noto Sans" w:cs="Noto Sans"/>
          <w:sz w:val="22"/>
          <w:szCs w:val="22"/>
        </w:rPr>
      </w:pPr>
      <w:r w:rsidRPr="007B4AE0">
        <w:rPr>
          <w:rFonts w:ascii="Noto Sans" w:hAnsi="Noto Sans" w:cs="Noto Sans"/>
          <w:sz w:val="22"/>
          <w:szCs w:val="22"/>
        </w:rPr>
        <w:t>•</w:t>
      </w:r>
      <w:r w:rsidRPr="007B4AE0">
        <w:rPr>
          <w:rFonts w:ascii="Noto Sans" w:hAnsi="Noto Sans" w:cs="Noto Sans"/>
          <w:sz w:val="22"/>
          <w:szCs w:val="22"/>
        </w:rPr>
        <w:tab/>
        <w:t>Estados financieros de los últimos dos meses. (</w:t>
      </w:r>
      <w:proofErr w:type="gramStart"/>
      <w:r w:rsidRPr="007B4AE0">
        <w:rPr>
          <w:rFonts w:ascii="Noto Sans" w:hAnsi="Noto Sans" w:cs="Noto Sans"/>
          <w:sz w:val="22"/>
          <w:szCs w:val="22"/>
        </w:rPr>
        <w:t>balance</w:t>
      </w:r>
      <w:proofErr w:type="gramEnd"/>
      <w:r w:rsidRPr="007B4AE0">
        <w:rPr>
          <w:rFonts w:ascii="Noto Sans" w:hAnsi="Noto Sans" w:cs="Noto Sans"/>
          <w:sz w:val="22"/>
          <w:szCs w:val="22"/>
        </w:rPr>
        <w:t xml:space="preserve"> general y estado de resultados).</w:t>
      </w:r>
    </w:p>
    <w:p w:rsidR="00111D6B" w:rsidRPr="007B4AE0" w:rsidRDefault="00111D6B" w:rsidP="00111D6B">
      <w:pPr>
        <w:pStyle w:val="Textoindependiente"/>
        <w:rPr>
          <w:rFonts w:ascii="Noto Sans" w:hAnsi="Noto Sans" w:cs="Noto Sans"/>
          <w:sz w:val="22"/>
          <w:szCs w:val="22"/>
        </w:rPr>
      </w:pPr>
    </w:p>
    <w:p w:rsidR="00111D6B" w:rsidRPr="007B4AE0" w:rsidRDefault="00111D6B" w:rsidP="00111D6B">
      <w:pPr>
        <w:pStyle w:val="Textoindependiente"/>
        <w:ind w:left="933"/>
        <w:rPr>
          <w:rFonts w:ascii="Noto Sans" w:hAnsi="Noto Sans" w:cs="Noto Sans"/>
          <w:sz w:val="22"/>
          <w:szCs w:val="22"/>
        </w:rPr>
      </w:pPr>
    </w:p>
    <w:p w:rsidR="00111D6B" w:rsidRPr="007B4AE0" w:rsidRDefault="00111D6B" w:rsidP="00111D6B">
      <w:pPr>
        <w:pStyle w:val="Textoindependiente"/>
        <w:rPr>
          <w:rFonts w:ascii="Noto Sans" w:hAnsi="Noto Sans" w:cs="Noto Sans"/>
          <w:sz w:val="22"/>
          <w:szCs w:val="22"/>
        </w:rPr>
      </w:pPr>
    </w:p>
    <w:p w:rsidR="00111D6B" w:rsidRPr="007B4AE0" w:rsidRDefault="00111D6B" w:rsidP="00111D6B">
      <w:pPr>
        <w:ind w:hanging="426"/>
        <w:jc w:val="both"/>
        <w:rPr>
          <w:rFonts w:ascii="Noto Sans" w:hAnsi="Noto Sans" w:cs="Noto Sans"/>
          <w:b/>
          <w:bCs/>
          <w:sz w:val="22"/>
          <w:szCs w:val="22"/>
        </w:rPr>
      </w:pPr>
      <w:r w:rsidRPr="007B4AE0">
        <w:rPr>
          <w:rFonts w:ascii="Noto Sans" w:hAnsi="Noto Sans" w:cs="Noto Sans"/>
          <w:b/>
          <w:bCs/>
          <w:sz w:val="22"/>
          <w:szCs w:val="22"/>
        </w:rPr>
        <w:t>6.2.</w:t>
      </w:r>
      <w:r w:rsidRPr="007B4AE0">
        <w:rPr>
          <w:rFonts w:ascii="Noto Sans" w:hAnsi="Noto Sans" w:cs="Noto Sans"/>
          <w:b/>
          <w:bCs/>
          <w:sz w:val="22"/>
          <w:szCs w:val="22"/>
        </w:rPr>
        <w:tab/>
        <w:t>PROPOSICIÓN TÉCNICA:</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La proposición técnica deberá contener la siguiente documentación:</w:t>
      </w:r>
    </w:p>
    <w:p w:rsidR="00111D6B" w:rsidRPr="007B4AE0" w:rsidRDefault="00111D6B" w:rsidP="00111D6B">
      <w:pPr>
        <w:jc w:val="both"/>
        <w:rPr>
          <w:rFonts w:ascii="Noto Sans" w:hAnsi="Noto Sans" w:cs="Noto Sans"/>
          <w:sz w:val="22"/>
          <w:szCs w:val="22"/>
        </w:rPr>
      </w:pPr>
    </w:p>
    <w:p w:rsidR="00111D6B" w:rsidRPr="007B4AE0" w:rsidRDefault="00111D6B" w:rsidP="00111D6B">
      <w:pPr>
        <w:pStyle w:val="Sangra3detindependiente1"/>
        <w:numPr>
          <w:ilvl w:val="2"/>
          <w:numId w:val="11"/>
        </w:numPr>
        <w:spacing w:after="120"/>
        <w:ind w:left="426" w:hanging="142"/>
        <w:rPr>
          <w:rFonts w:ascii="Noto Sans" w:hAnsi="Noto Sans" w:cs="Noto Sans"/>
          <w:sz w:val="22"/>
          <w:szCs w:val="22"/>
        </w:rPr>
      </w:pPr>
      <w:r w:rsidRPr="007B4AE0">
        <w:rPr>
          <w:rFonts w:ascii="Noto Sans" w:hAnsi="Noto Sans" w:cs="Noto Sans"/>
          <w:sz w:val="22"/>
          <w:szCs w:val="22"/>
        </w:rPr>
        <w:t xml:space="preserve">Descripción amplia y detallada de los bienes ofertados, cumpliendo estrictamente con lo señalado en el </w:t>
      </w:r>
      <w:r w:rsidRPr="007B4AE0">
        <w:rPr>
          <w:rFonts w:ascii="Noto Sans" w:hAnsi="Noto Sans" w:cs="Noto Sans"/>
          <w:b/>
          <w:bCs/>
          <w:sz w:val="22"/>
          <w:szCs w:val="22"/>
        </w:rPr>
        <w:t xml:space="preserve">Anexo 1, </w:t>
      </w:r>
      <w:r w:rsidRPr="007B4AE0">
        <w:rPr>
          <w:rFonts w:ascii="Noto Sans" w:hAnsi="Noto Sans" w:cs="Noto Sans"/>
          <w:bCs/>
          <w:sz w:val="22"/>
          <w:szCs w:val="22"/>
        </w:rPr>
        <w:t xml:space="preserve">el cual forma parte </w:t>
      </w:r>
      <w:r w:rsidRPr="007B4AE0">
        <w:rPr>
          <w:rFonts w:ascii="Noto Sans" w:hAnsi="Noto Sans" w:cs="Noto Sans"/>
          <w:sz w:val="22"/>
          <w:szCs w:val="22"/>
        </w:rPr>
        <w:t>de estas bases.</w:t>
      </w:r>
    </w:p>
    <w:p w:rsidR="00111D6B" w:rsidRPr="007B4AE0" w:rsidRDefault="00111D6B" w:rsidP="00111D6B">
      <w:pPr>
        <w:pStyle w:val="Sangra3detindependiente1"/>
        <w:numPr>
          <w:ilvl w:val="2"/>
          <w:numId w:val="11"/>
        </w:numPr>
        <w:spacing w:after="120"/>
        <w:ind w:left="426" w:hanging="142"/>
        <w:rPr>
          <w:rFonts w:ascii="Noto Sans" w:hAnsi="Noto Sans" w:cs="Noto Sans"/>
          <w:sz w:val="22"/>
          <w:szCs w:val="22"/>
        </w:rPr>
      </w:pPr>
      <w:r w:rsidRPr="007B4AE0">
        <w:rPr>
          <w:rFonts w:ascii="Noto Sans" w:hAnsi="Noto Sans" w:cs="Noto Sans"/>
          <w:sz w:val="22"/>
          <w:szCs w:val="22"/>
        </w:rPr>
        <w:t xml:space="preserve">Documentos descritos en el numeral </w:t>
      </w:r>
      <w:r w:rsidRPr="007B4AE0">
        <w:rPr>
          <w:rFonts w:ascii="Noto Sans" w:hAnsi="Noto Sans" w:cs="Noto Sans"/>
          <w:b/>
          <w:sz w:val="22"/>
          <w:szCs w:val="22"/>
        </w:rPr>
        <w:t>2.1</w:t>
      </w:r>
      <w:r w:rsidRPr="007B4AE0">
        <w:rPr>
          <w:rFonts w:ascii="Noto Sans" w:hAnsi="Noto Sans" w:cs="Noto Sans"/>
          <w:sz w:val="22"/>
          <w:szCs w:val="22"/>
        </w:rPr>
        <w:t xml:space="preserve"> de las presentes bases, según corresponda.</w:t>
      </w:r>
    </w:p>
    <w:p w:rsidR="00111D6B" w:rsidRPr="007B4AE0" w:rsidRDefault="00111D6B" w:rsidP="00111D6B">
      <w:pPr>
        <w:pStyle w:val="Sangra3detindependiente1"/>
        <w:numPr>
          <w:ilvl w:val="2"/>
          <w:numId w:val="11"/>
        </w:numPr>
        <w:ind w:left="426" w:hanging="142"/>
        <w:rPr>
          <w:rFonts w:ascii="Noto Sans" w:hAnsi="Noto Sans" w:cs="Noto Sans"/>
          <w:bCs/>
          <w:sz w:val="22"/>
          <w:szCs w:val="22"/>
        </w:rPr>
      </w:pPr>
      <w:r w:rsidRPr="007B4AE0">
        <w:rPr>
          <w:rFonts w:ascii="Noto Sans" w:hAnsi="Noto Sans" w:cs="Noto Sans"/>
          <w:bCs/>
          <w:sz w:val="22"/>
          <w:szCs w:val="22"/>
        </w:rPr>
        <w:t xml:space="preserve">Documentos indicados en el numeral </w:t>
      </w:r>
      <w:r w:rsidRPr="007B4AE0">
        <w:rPr>
          <w:rFonts w:ascii="Noto Sans" w:hAnsi="Noto Sans" w:cs="Noto Sans"/>
          <w:b/>
          <w:bCs/>
          <w:sz w:val="22"/>
          <w:szCs w:val="22"/>
        </w:rPr>
        <w:t xml:space="preserve">2.2 </w:t>
      </w:r>
      <w:r w:rsidRPr="007B4AE0">
        <w:rPr>
          <w:rFonts w:ascii="Noto Sans" w:hAnsi="Noto Sans" w:cs="Noto Sans"/>
          <w:bCs/>
          <w:sz w:val="22"/>
          <w:szCs w:val="22"/>
        </w:rPr>
        <w:t>de las presentes bases, según corresponda.</w:t>
      </w:r>
    </w:p>
    <w:p w:rsidR="00111D6B" w:rsidRPr="007B4AE0" w:rsidRDefault="00111D6B" w:rsidP="00111D6B">
      <w:pPr>
        <w:pStyle w:val="Sangra3detindependiente1"/>
        <w:ind w:left="426" w:firstLine="0"/>
        <w:rPr>
          <w:rFonts w:ascii="Noto Sans" w:hAnsi="Noto Sans" w:cs="Noto Sans"/>
          <w:bCs/>
          <w:sz w:val="22"/>
          <w:szCs w:val="22"/>
        </w:rPr>
      </w:pPr>
    </w:p>
    <w:p w:rsidR="00111D6B" w:rsidRPr="007B4AE0" w:rsidRDefault="00111D6B" w:rsidP="00111D6B">
      <w:pPr>
        <w:ind w:hanging="426"/>
        <w:jc w:val="both"/>
        <w:rPr>
          <w:rFonts w:ascii="Noto Sans" w:hAnsi="Noto Sans" w:cs="Noto Sans"/>
          <w:bCs/>
          <w:sz w:val="22"/>
          <w:szCs w:val="22"/>
        </w:rPr>
      </w:pPr>
      <w:r w:rsidRPr="007B4AE0">
        <w:rPr>
          <w:rFonts w:ascii="Noto Sans" w:hAnsi="Noto Sans" w:cs="Noto Sans"/>
          <w:b/>
          <w:bCs/>
          <w:sz w:val="22"/>
          <w:szCs w:val="22"/>
        </w:rPr>
        <w:t>6.3.</w:t>
      </w:r>
      <w:r w:rsidRPr="007B4AE0">
        <w:rPr>
          <w:rFonts w:ascii="Noto Sans" w:hAnsi="Noto Sans" w:cs="Noto Sans"/>
          <w:b/>
          <w:bCs/>
          <w:sz w:val="22"/>
          <w:szCs w:val="22"/>
        </w:rPr>
        <w:tab/>
        <w:t>PROPOSICION ECONÓMICA</w:t>
      </w:r>
      <w:r w:rsidRPr="007B4AE0">
        <w:rPr>
          <w:rFonts w:ascii="Noto Sans" w:hAnsi="Noto Sans" w:cs="Noto Sans"/>
          <w:bCs/>
          <w:sz w:val="22"/>
          <w:szCs w:val="22"/>
        </w:rPr>
        <w:t>:</w:t>
      </w:r>
    </w:p>
    <w:p w:rsidR="00111D6B" w:rsidRPr="007B4AE0" w:rsidRDefault="00111D6B" w:rsidP="00111D6B">
      <w:pPr>
        <w:jc w:val="both"/>
        <w:rPr>
          <w:rFonts w:ascii="Noto Sans" w:hAnsi="Noto Sans" w:cs="Noto Sans"/>
          <w:sz w:val="22"/>
          <w:szCs w:val="22"/>
          <w:highlight w:val="yellow"/>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La proposición económica, deberá contener la cotización de los servicios ofertados, conforme al </w:t>
      </w:r>
      <w:r w:rsidRPr="007B4AE0">
        <w:rPr>
          <w:rFonts w:ascii="Noto Sans" w:hAnsi="Noto Sans" w:cs="Noto Sans"/>
          <w:b/>
          <w:bCs/>
          <w:sz w:val="22"/>
          <w:szCs w:val="22"/>
        </w:rPr>
        <w:t xml:space="preserve">Anexo 3 </w:t>
      </w:r>
      <w:r w:rsidRPr="007B4AE0">
        <w:rPr>
          <w:rFonts w:ascii="Noto Sans" w:hAnsi="Noto Sans" w:cs="Noto Sans"/>
          <w:sz w:val="22"/>
          <w:szCs w:val="22"/>
        </w:rPr>
        <w:t>el cual forma parte de las presentes bases.</w:t>
      </w:r>
      <w:r w:rsidRPr="007B4AE0">
        <w:rPr>
          <w:rFonts w:ascii="Noto Sans" w:hAnsi="Noto Sans" w:cs="Noto Sans"/>
          <w:b/>
          <w:sz w:val="22"/>
          <w:szCs w:val="22"/>
        </w:rPr>
        <w:t xml:space="preserve"> </w:t>
      </w:r>
      <w:r w:rsidRPr="007B4AE0">
        <w:rPr>
          <w:rFonts w:ascii="Noto Sans" w:hAnsi="Noto Sans" w:cs="Noto Sans"/>
          <w:b/>
          <w:sz w:val="22"/>
          <w:szCs w:val="22"/>
          <w:highlight w:val="cyan"/>
        </w:rPr>
        <w:t>Para facilitar el cálculo de las propuestas, los licitantes que participen de manera presencial, además de presentar su propuesta de manera presencial deberán incluir en una memoria USB su propuesta económica, en el caso de las propuestas electrónicas es importante anexar su propuesta económica en Excel.</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lang w:val="es-MX"/>
        </w:rPr>
        <w:t>Los licitantes deberán expresar textualmente en sus propuestas, que los precios ofertados no sufrirán cambio alguno durante la vigencia del contrato</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b/>
          <w:sz w:val="22"/>
          <w:szCs w:val="22"/>
          <w:shd w:val="clear" w:color="auto" w:fill="FFFF00"/>
          <w:lang w:val="es-MX"/>
        </w:rPr>
      </w:pPr>
      <w:r w:rsidRPr="007B4AE0">
        <w:rPr>
          <w:rFonts w:ascii="Noto Sans" w:hAnsi="Noto Sans" w:cs="Noto Sans"/>
          <w:b/>
          <w:sz w:val="22"/>
          <w:szCs w:val="22"/>
          <w:shd w:val="clear" w:color="auto" w:fill="FFFF00"/>
          <w:lang w:val="es-MX"/>
        </w:rPr>
        <w:t>“La captura de los precios en partida CompraNet deberá tener congruencia con la propuesta económica presentada en formato PDF, es decir, en caso de que el licitante en el sistema de CompraNet registre un precio distinto en la partida a la contenida en la propuesta en PDF, afecta la solvencia y motivará su desechamiento en la partida”.</w:t>
      </w:r>
    </w:p>
    <w:p w:rsidR="00111D6B" w:rsidRPr="007B4AE0" w:rsidRDefault="00111D6B" w:rsidP="00111D6B">
      <w:pPr>
        <w:jc w:val="both"/>
        <w:rPr>
          <w:rFonts w:ascii="Noto Sans" w:hAnsi="Noto Sans" w:cs="Noto Sans"/>
          <w:b/>
          <w:sz w:val="22"/>
          <w:szCs w:val="22"/>
          <w:shd w:val="clear" w:color="auto" w:fill="FFFF00"/>
          <w:lang w:val="es-MX"/>
        </w:rPr>
      </w:pPr>
    </w:p>
    <w:p w:rsidR="00111D6B" w:rsidRPr="007B4AE0" w:rsidRDefault="00111D6B" w:rsidP="00111D6B">
      <w:pPr>
        <w:jc w:val="both"/>
        <w:rPr>
          <w:rFonts w:ascii="Noto Sans" w:hAnsi="Noto Sans" w:cs="Noto Sans"/>
          <w:b/>
          <w:sz w:val="22"/>
          <w:szCs w:val="22"/>
          <w:shd w:val="clear" w:color="auto" w:fill="FFFF00"/>
          <w:lang w:val="es-MX"/>
        </w:rPr>
      </w:pPr>
      <w:r w:rsidRPr="007B4AE0">
        <w:rPr>
          <w:rFonts w:ascii="Noto Sans" w:hAnsi="Noto Sans" w:cs="Noto Sans"/>
          <w:b/>
          <w:sz w:val="22"/>
          <w:szCs w:val="22"/>
          <w:shd w:val="clear" w:color="auto" w:fill="FFFF00"/>
          <w:lang w:val="es-MX"/>
        </w:rPr>
        <w:t xml:space="preserve">El licitante deberá </w:t>
      </w:r>
      <w:proofErr w:type="spellStart"/>
      <w:r w:rsidRPr="007B4AE0">
        <w:rPr>
          <w:rFonts w:ascii="Noto Sans" w:hAnsi="Noto Sans" w:cs="Noto Sans"/>
          <w:b/>
          <w:sz w:val="22"/>
          <w:szCs w:val="22"/>
          <w:shd w:val="clear" w:color="auto" w:fill="FFFF00"/>
          <w:lang w:val="es-MX"/>
        </w:rPr>
        <w:t>requisitar</w:t>
      </w:r>
      <w:proofErr w:type="spellEnd"/>
      <w:r w:rsidRPr="007B4AE0">
        <w:rPr>
          <w:rFonts w:ascii="Noto Sans" w:hAnsi="Noto Sans" w:cs="Noto Sans"/>
          <w:b/>
          <w:sz w:val="22"/>
          <w:szCs w:val="22"/>
          <w:shd w:val="clear" w:color="auto" w:fill="FFFF00"/>
          <w:lang w:val="es-MX"/>
        </w:rPr>
        <w:t xml:space="preserve"> solo los campos de las partidas que oferta.</w:t>
      </w:r>
    </w:p>
    <w:p w:rsidR="00111D6B" w:rsidRPr="007B4AE0" w:rsidRDefault="00111D6B" w:rsidP="00111D6B">
      <w:pPr>
        <w:jc w:val="both"/>
        <w:rPr>
          <w:rFonts w:ascii="Noto Sans" w:hAnsi="Noto Sans" w:cs="Noto Sans"/>
          <w:sz w:val="22"/>
          <w:szCs w:val="22"/>
        </w:rPr>
      </w:pPr>
    </w:p>
    <w:p w:rsidR="00111D6B" w:rsidRPr="007B4AE0" w:rsidRDefault="00111D6B" w:rsidP="00111D6B">
      <w:pPr>
        <w:ind w:hanging="426"/>
        <w:jc w:val="both"/>
        <w:rPr>
          <w:rFonts w:ascii="Noto Sans" w:hAnsi="Noto Sans" w:cs="Noto Sans"/>
          <w:b/>
          <w:bCs/>
          <w:sz w:val="22"/>
          <w:szCs w:val="22"/>
        </w:rPr>
      </w:pPr>
      <w:r w:rsidRPr="007B4AE0">
        <w:rPr>
          <w:rFonts w:ascii="Noto Sans" w:hAnsi="Noto Sans" w:cs="Noto Sans"/>
          <w:b/>
          <w:bCs/>
          <w:sz w:val="22"/>
          <w:szCs w:val="22"/>
        </w:rPr>
        <w:lastRenderedPageBreak/>
        <w:t>7.</w:t>
      </w:r>
      <w:r w:rsidRPr="007B4AE0">
        <w:rPr>
          <w:rFonts w:ascii="Noto Sans" w:hAnsi="Noto Sans" w:cs="Noto Sans"/>
          <w:b/>
          <w:bCs/>
          <w:sz w:val="22"/>
          <w:szCs w:val="22"/>
        </w:rPr>
        <w:tab/>
        <w:t>ACREDITACIÓN DE LA EXISTENCIA LEGAL, PERSONALIDAD JURÍDICA Y NACIONALIDAD DEL LICITANTE.</w:t>
      </w:r>
    </w:p>
    <w:p w:rsidR="00111D6B" w:rsidRPr="007B4AE0" w:rsidRDefault="00111D6B" w:rsidP="00111D6B">
      <w:pPr>
        <w:ind w:hanging="426"/>
        <w:rPr>
          <w:rFonts w:ascii="Noto Sans" w:hAnsi="Noto Sans" w:cs="Noto Sans"/>
          <w:b/>
          <w:bCs/>
          <w:sz w:val="22"/>
          <w:szCs w:val="22"/>
        </w:rPr>
      </w:pPr>
    </w:p>
    <w:p w:rsidR="00111D6B" w:rsidRPr="007B4AE0" w:rsidRDefault="00111D6B" w:rsidP="00111D6B">
      <w:pPr>
        <w:ind w:hanging="426"/>
        <w:jc w:val="both"/>
        <w:rPr>
          <w:rFonts w:ascii="Noto Sans" w:hAnsi="Noto Sans" w:cs="Noto Sans"/>
          <w:b/>
          <w:sz w:val="22"/>
          <w:szCs w:val="22"/>
        </w:rPr>
      </w:pPr>
      <w:r w:rsidRPr="007B4AE0">
        <w:rPr>
          <w:rFonts w:ascii="Noto Sans" w:hAnsi="Noto Sans" w:cs="Noto Sans"/>
          <w:b/>
          <w:sz w:val="22"/>
          <w:szCs w:val="22"/>
        </w:rPr>
        <w:t>7.1. En el Acto de presentación y apertura de proposiciones.</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Los licitantes para intervenir en el acto de presentación y apertura de proposiciones, deberán entregar un escrito en el que su firmante manifieste, bajo protesta de decir verdad, que cuenta con facultades suficientes para comprometerse por sí o por su representada.</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b/>
          <w:bCs/>
          <w:sz w:val="22"/>
          <w:szCs w:val="22"/>
        </w:rPr>
      </w:pPr>
      <w:r w:rsidRPr="007B4AE0">
        <w:rPr>
          <w:rFonts w:ascii="Noto Sans" w:hAnsi="Noto Sans" w:cs="Noto Sans"/>
          <w:sz w:val="22"/>
          <w:szCs w:val="22"/>
        </w:rPr>
        <w:t xml:space="preserve">Derivado de la actualización de fecha 19 Septiembre del presente, establecidos en el numeral 16 del Acuerdo por el que se establecen las disposiciones que se deberán observar para la utilización  del Sistema Electrónico de Información Pública Gubernamental denominado </w:t>
      </w:r>
      <w:proofErr w:type="spellStart"/>
      <w:r w:rsidRPr="007B4AE0">
        <w:rPr>
          <w:rFonts w:ascii="Noto Sans" w:hAnsi="Noto Sans" w:cs="Noto Sans"/>
          <w:b/>
          <w:bCs/>
          <w:sz w:val="22"/>
          <w:szCs w:val="22"/>
        </w:rPr>
        <w:t>Compranet</w:t>
      </w:r>
      <w:proofErr w:type="spellEnd"/>
      <w:r w:rsidRPr="007B4AE0">
        <w:rPr>
          <w:rFonts w:ascii="Noto Sans" w:hAnsi="Noto Sans" w:cs="Noto Sans"/>
          <w:b/>
          <w:bCs/>
          <w:sz w:val="22"/>
          <w:szCs w:val="22"/>
        </w:rPr>
        <w:t>, los licitantes deberán firmar su proposición con la FIEL de su empresa persona física o persona moral, sin firma electrónica no se aceptarán las proposiciones.</w:t>
      </w:r>
    </w:p>
    <w:p w:rsidR="00111D6B" w:rsidRPr="007B4AE0" w:rsidRDefault="00111D6B" w:rsidP="00111D6B">
      <w:pPr>
        <w:jc w:val="both"/>
        <w:rPr>
          <w:rFonts w:ascii="Noto Sans" w:hAnsi="Noto Sans" w:cs="Noto Sans"/>
          <w:sz w:val="22"/>
          <w:szCs w:val="22"/>
        </w:rPr>
      </w:pPr>
    </w:p>
    <w:p w:rsidR="00111D6B" w:rsidRPr="007B4AE0" w:rsidRDefault="00111D6B" w:rsidP="00111D6B">
      <w:pPr>
        <w:pStyle w:val="Sinespaciado"/>
        <w:jc w:val="both"/>
        <w:rPr>
          <w:rFonts w:ascii="Noto Sans" w:hAnsi="Noto Sans" w:cs="Noto Sans"/>
        </w:rPr>
      </w:pPr>
      <w:r w:rsidRPr="007B4AE0">
        <w:rPr>
          <w:rFonts w:ascii="Noto Sans" w:hAnsi="Noto Sans" w:cs="Noto Sans"/>
          <w:lang w:val="es-ES"/>
        </w:rPr>
        <w:t>La vigencia de la opinión de cumplimiento de obligaciones en materia de seguridad social  tendrá una vigencia durante el día de la fecha en que haya sido generada, por lo que para este procedimiento, se aceptará que la Opinión de cumplimiento sea generada el día de ingreso de su proposición en la plataforma de compras gubernamentales denominada CompraNet y dicha opinión de cumplimiento se encuentre contenida en su proposición.</w:t>
      </w:r>
    </w:p>
    <w:p w:rsidR="00111D6B" w:rsidRPr="007B4AE0" w:rsidRDefault="00111D6B" w:rsidP="00111D6B">
      <w:pPr>
        <w:jc w:val="both"/>
        <w:rPr>
          <w:rFonts w:ascii="Noto Sans" w:hAnsi="Noto Sans" w:cs="Noto Sans"/>
          <w:sz w:val="22"/>
          <w:szCs w:val="22"/>
        </w:rPr>
      </w:pPr>
    </w:p>
    <w:p w:rsidR="00111D6B" w:rsidRPr="007B4AE0" w:rsidRDefault="00111D6B" w:rsidP="00111D6B">
      <w:pPr>
        <w:ind w:hanging="426"/>
        <w:jc w:val="both"/>
        <w:rPr>
          <w:rFonts w:ascii="Noto Sans" w:hAnsi="Noto Sans" w:cs="Noto Sans"/>
          <w:b/>
          <w:sz w:val="22"/>
          <w:szCs w:val="22"/>
        </w:rPr>
      </w:pPr>
      <w:r w:rsidRPr="007B4AE0">
        <w:rPr>
          <w:rFonts w:ascii="Noto Sans" w:hAnsi="Noto Sans" w:cs="Noto Sans"/>
          <w:b/>
          <w:sz w:val="22"/>
          <w:szCs w:val="22"/>
        </w:rPr>
        <w:t>7.2. En la suscripción de proposiciones.</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rsidR="00111D6B" w:rsidRPr="007B4AE0" w:rsidRDefault="00111D6B" w:rsidP="00111D6B">
      <w:pPr>
        <w:jc w:val="both"/>
        <w:rPr>
          <w:rFonts w:ascii="Noto Sans" w:hAnsi="Noto Sans" w:cs="Noto Sans"/>
          <w:sz w:val="22"/>
          <w:szCs w:val="22"/>
        </w:rPr>
      </w:pPr>
    </w:p>
    <w:p w:rsidR="00111D6B" w:rsidRPr="007B4AE0" w:rsidRDefault="00111D6B" w:rsidP="00111D6B">
      <w:pPr>
        <w:pStyle w:val="ROMANOS"/>
        <w:numPr>
          <w:ilvl w:val="0"/>
          <w:numId w:val="9"/>
        </w:numPr>
        <w:tabs>
          <w:tab w:val="clear" w:pos="2160"/>
        </w:tabs>
        <w:suppressAutoHyphens w:val="0"/>
        <w:autoSpaceDE/>
        <w:ind w:left="426"/>
        <w:rPr>
          <w:rFonts w:ascii="Noto Sans" w:hAnsi="Noto Sans" w:cs="Noto Sans"/>
          <w:sz w:val="22"/>
          <w:szCs w:val="22"/>
        </w:rPr>
      </w:pPr>
      <w:r w:rsidRPr="007B4AE0">
        <w:rPr>
          <w:rFonts w:ascii="Noto Sans" w:hAnsi="Noto Sans" w:cs="Noto Sans"/>
          <w:sz w:val="22"/>
          <w:szCs w:val="22"/>
        </w:rPr>
        <w:t>Del licitante: Registro Federal de Contribuyentes</w:t>
      </w:r>
      <w:r w:rsidRPr="007B4AE0">
        <w:rPr>
          <w:rFonts w:ascii="Noto Sans" w:hAnsi="Noto Sans" w:cs="Noto Sans"/>
          <w:b/>
          <w:sz w:val="22"/>
          <w:szCs w:val="22"/>
        </w:rPr>
        <w:t>,</w:t>
      </w:r>
      <w:r w:rsidRPr="007B4AE0">
        <w:rPr>
          <w:rFonts w:ascii="Noto Sans" w:hAnsi="Noto Sans" w:cs="Noto Sans"/>
          <w:sz w:val="22"/>
          <w:szCs w:val="22"/>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w:t>
      </w:r>
      <w:r w:rsidRPr="007B4AE0">
        <w:rPr>
          <w:rFonts w:ascii="Noto Sans" w:hAnsi="Noto Sans" w:cs="Noto Sans"/>
          <w:b/>
          <w:sz w:val="22"/>
          <w:szCs w:val="22"/>
        </w:rPr>
        <w:t xml:space="preserve"> </w:t>
      </w:r>
      <w:r w:rsidRPr="007B4AE0">
        <w:rPr>
          <w:rFonts w:ascii="Noto Sans" w:hAnsi="Noto Sans" w:cs="Noto Sans"/>
          <w:sz w:val="22"/>
          <w:szCs w:val="22"/>
        </w:rPr>
        <w:t>así como el nombre de los socios, y en su caso, los datos de inscripción en el Registro Público de la Propiedad y de Comercio correspondiente.</w:t>
      </w:r>
    </w:p>
    <w:p w:rsidR="00111D6B" w:rsidRPr="007B4AE0" w:rsidRDefault="00111D6B" w:rsidP="00111D6B">
      <w:pPr>
        <w:ind w:left="426"/>
        <w:jc w:val="both"/>
        <w:rPr>
          <w:rFonts w:ascii="Noto Sans" w:hAnsi="Noto Sans" w:cs="Noto Sans"/>
          <w:sz w:val="22"/>
          <w:szCs w:val="22"/>
        </w:rPr>
      </w:pPr>
    </w:p>
    <w:p w:rsidR="00111D6B" w:rsidRPr="007B4AE0" w:rsidRDefault="00111D6B" w:rsidP="00111D6B">
      <w:pPr>
        <w:pStyle w:val="ROMANOS"/>
        <w:numPr>
          <w:ilvl w:val="0"/>
          <w:numId w:val="9"/>
        </w:numPr>
        <w:tabs>
          <w:tab w:val="clear" w:pos="2160"/>
        </w:tabs>
        <w:suppressAutoHyphens w:val="0"/>
        <w:autoSpaceDE/>
        <w:ind w:left="426"/>
        <w:rPr>
          <w:rFonts w:ascii="Noto Sans" w:hAnsi="Noto Sans" w:cs="Noto Sans"/>
          <w:sz w:val="22"/>
          <w:szCs w:val="22"/>
        </w:rPr>
      </w:pPr>
      <w:r w:rsidRPr="007B4AE0">
        <w:rPr>
          <w:rFonts w:ascii="Noto Sans" w:hAnsi="Noto Sans" w:cs="Noto Sans"/>
          <w:sz w:val="22"/>
          <w:szCs w:val="22"/>
        </w:rPr>
        <w:t>Del representante legal del licitante: datos de las escrituras públicas en las que le fueron otorgadas las facultades para suscribir las proposiciones.</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b/>
          <w:bCs/>
          <w:sz w:val="22"/>
          <w:szCs w:val="22"/>
        </w:rPr>
      </w:pPr>
      <w:r w:rsidRPr="007B4AE0">
        <w:rPr>
          <w:rFonts w:ascii="Noto Sans" w:hAnsi="Noto Sans" w:cs="Noto Sans"/>
          <w:sz w:val="22"/>
          <w:szCs w:val="22"/>
        </w:rPr>
        <w:lastRenderedPageBreak/>
        <w:t xml:space="preserve">En defecto de lo anterior, el licitante deberá presentar debidamente </w:t>
      </w:r>
      <w:proofErr w:type="spellStart"/>
      <w:r w:rsidRPr="007B4AE0">
        <w:rPr>
          <w:rFonts w:ascii="Noto Sans" w:hAnsi="Noto Sans" w:cs="Noto Sans"/>
          <w:sz w:val="22"/>
          <w:szCs w:val="22"/>
        </w:rPr>
        <w:t>requisitado</w:t>
      </w:r>
      <w:proofErr w:type="spellEnd"/>
      <w:r w:rsidRPr="007B4AE0">
        <w:rPr>
          <w:rFonts w:ascii="Noto Sans" w:hAnsi="Noto Sans" w:cs="Noto Sans"/>
          <w:sz w:val="22"/>
          <w:szCs w:val="22"/>
        </w:rPr>
        <w:t xml:space="preserve"> el formato que aparece como </w:t>
      </w:r>
      <w:r w:rsidRPr="007B4AE0">
        <w:rPr>
          <w:rFonts w:ascii="Noto Sans" w:hAnsi="Noto Sans" w:cs="Noto Sans"/>
          <w:b/>
          <w:bCs/>
          <w:sz w:val="22"/>
          <w:szCs w:val="22"/>
        </w:rPr>
        <w:t>Anexo 12 “Acreditación de Personalidad”,</w:t>
      </w:r>
      <w:r w:rsidRPr="007B4AE0">
        <w:rPr>
          <w:rFonts w:ascii="Noto Sans" w:hAnsi="Noto Sans" w:cs="Noto Sans"/>
          <w:sz w:val="22"/>
          <w:szCs w:val="22"/>
        </w:rPr>
        <w:t xml:space="preserve"> el cual forma parte de las presentes bases</w:t>
      </w:r>
      <w:r w:rsidRPr="007B4AE0">
        <w:rPr>
          <w:rFonts w:ascii="Noto Sans" w:hAnsi="Noto Sans" w:cs="Noto Sans"/>
          <w:bCs/>
          <w:sz w:val="22"/>
          <w:szCs w:val="22"/>
        </w:rPr>
        <w:t>.</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El domicilio que se señale en el </w:t>
      </w:r>
      <w:r w:rsidRPr="007B4AE0">
        <w:rPr>
          <w:rFonts w:ascii="Noto Sans" w:hAnsi="Noto Sans" w:cs="Noto Sans"/>
          <w:b/>
          <w:bCs/>
          <w:sz w:val="22"/>
          <w:szCs w:val="22"/>
        </w:rPr>
        <w:t xml:space="preserve">Anexo 12 </w:t>
      </w:r>
      <w:r w:rsidRPr="007B4AE0">
        <w:rPr>
          <w:rFonts w:ascii="Noto Sans" w:hAnsi="Noto Sans" w:cs="Noto Sans"/>
          <w:sz w:val="22"/>
          <w:szCs w:val="22"/>
        </w:rPr>
        <w:t>de las presentes bases, será aquel en el que el licitante pueda recibir todo tipo de notificaciones y documentos que resulten, además de las notificaciones que se realicen a través de COMPRANET.</w:t>
      </w:r>
    </w:p>
    <w:p w:rsidR="00111D6B" w:rsidRPr="007B4AE0" w:rsidRDefault="00111D6B" w:rsidP="00111D6B">
      <w:pPr>
        <w:jc w:val="both"/>
        <w:rPr>
          <w:rFonts w:ascii="Noto Sans" w:hAnsi="Noto Sans" w:cs="Noto Sans"/>
          <w:sz w:val="22"/>
          <w:szCs w:val="22"/>
        </w:rPr>
      </w:pPr>
    </w:p>
    <w:p w:rsidR="00111D6B" w:rsidRPr="007B4AE0" w:rsidRDefault="00111D6B" w:rsidP="00111D6B">
      <w:pPr>
        <w:ind w:hanging="426"/>
        <w:jc w:val="both"/>
        <w:rPr>
          <w:rFonts w:ascii="Noto Sans" w:hAnsi="Noto Sans" w:cs="Noto Sans"/>
          <w:b/>
          <w:sz w:val="22"/>
          <w:szCs w:val="22"/>
        </w:rPr>
      </w:pPr>
      <w:r w:rsidRPr="007B4AE0">
        <w:rPr>
          <w:rFonts w:ascii="Noto Sans" w:hAnsi="Noto Sans" w:cs="Noto Sans"/>
          <w:b/>
          <w:sz w:val="22"/>
          <w:szCs w:val="22"/>
        </w:rPr>
        <w:t>7.3. Previo a la firma del contrato:</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Conforme a lo previsto en el artículo 35, fracciones I y II del Reglamento de la Ley, el licitante que resulte ganador, deberá presentar para su cotejo, original o copia certificada de los siguientes documentos:</w:t>
      </w:r>
    </w:p>
    <w:p w:rsidR="00111D6B" w:rsidRPr="007B4AE0" w:rsidRDefault="00111D6B" w:rsidP="00111D6B">
      <w:pPr>
        <w:jc w:val="both"/>
        <w:rPr>
          <w:rFonts w:ascii="Noto Sans" w:hAnsi="Noto Sans" w:cs="Noto Sans"/>
          <w:sz w:val="22"/>
          <w:szCs w:val="22"/>
          <w:highlight w:val="green"/>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Tratándose de personas morales, testimonio de la escritura pública en la que conste que fue constituida conforme a las leyes mexicanas y que tiene su domicilio en el territorio nacional.</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111D6B" w:rsidRPr="007B4AE0" w:rsidRDefault="00111D6B" w:rsidP="00111D6B">
      <w:pPr>
        <w:jc w:val="both"/>
        <w:rPr>
          <w:rFonts w:ascii="Noto Sans" w:hAnsi="Noto Sans" w:cs="Noto Sans"/>
          <w:sz w:val="22"/>
          <w:szCs w:val="22"/>
        </w:rPr>
      </w:pPr>
    </w:p>
    <w:p w:rsidR="00111D6B" w:rsidRPr="007B4AE0" w:rsidRDefault="00111D6B" w:rsidP="00111D6B">
      <w:pPr>
        <w:pStyle w:val="Sangradetextonormal"/>
        <w:spacing w:after="0"/>
        <w:ind w:left="0" w:hanging="426"/>
        <w:jc w:val="both"/>
        <w:rPr>
          <w:rFonts w:ascii="Noto Sans" w:hAnsi="Noto Sans" w:cs="Noto Sans"/>
          <w:b/>
          <w:sz w:val="22"/>
          <w:szCs w:val="22"/>
        </w:rPr>
      </w:pPr>
      <w:r w:rsidRPr="007B4AE0">
        <w:rPr>
          <w:rFonts w:ascii="Noto Sans" w:hAnsi="Noto Sans" w:cs="Noto Sans"/>
          <w:b/>
          <w:sz w:val="22"/>
          <w:szCs w:val="22"/>
        </w:rPr>
        <w:t>7.4. En la firma del contrato.</w:t>
      </w:r>
    </w:p>
    <w:p w:rsidR="00111D6B" w:rsidRPr="007B4AE0" w:rsidRDefault="00111D6B" w:rsidP="00111D6B">
      <w:pPr>
        <w:pStyle w:val="Sangradetextonormal"/>
        <w:spacing w:after="0"/>
        <w:ind w:left="0"/>
        <w:jc w:val="both"/>
        <w:rPr>
          <w:rFonts w:ascii="Noto Sans" w:hAnsi="Noto Sans" w:cs="Noto Sans"/>
          <w:b/>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El licitante ganador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111D6B" w:rsidRPr="007B4AE0" w:rsidRDefault="00111D6B" w:rsidP="00111D6B">
      <w:pPr>
        <w:jc w:val="both"/>
        <w:rPr>
          <w:rFonts w:ascii="Noto Sans" w:hAnsi="Noto Sans" w:cs="Noto Sans"/>
          <w:sz w:val="22"/>
          <w:szCs w:val="22"/>
        </w:rPr>
      </w:pPr>
    </w:p>
    <w:p w:rsidR="00111D6B" w:rsidRPr="007B4AE0" w:rsidRDefault="00111D6B" w:rsidP="00111D6B">
      <w:pPr>
        <w:pStyle w:val="Prrafodelista"/>
        <w:numPr>
          <w:ilvl w:val="0"/>
          <w:numId w:val="25"/>
        </w:numPr>
        <w:suppressAutoHyphens/>
        <w:spacing w:after="0" w:line="240" w:lineRule="auto"/>
        <w:ind w:left="0" w:right="134"/>
        <w:jc w:val="both"/>
        <w:rPr>
          <w:rFonts w:ascii="Noto Sans" w:hAnsi="Noto Sans" w:cs="Noto Sans"/>
          <w:b/>
        </w:rPr>
      </w:pPr>
      <w:r w:rsidRPr="007B4AE0">
        <w:rPr>
          <w:rFonts w:ascii="Noto Sans" w:hAnsi="Noto Sans" w:cs="Noto Sans"/>
          <w:b/>
        </w:rPr>
        <w:t>ACREDITACIÓN DE ENCONTRARSE AL CORRIENTE DE SUS OBLIGACIONES FISCALES.</w:t>
      </w:r>
    </w:p>
    <w:p w:rsidR="00111D6B" w:rsidRPr="007B4AE0" w:rsidRDefault="00111D6B" w:rsidP="00111D6B">
      <w:pPr>
        <w:ind w:right="134"/>
        <w:jc w:val="both"/>
        <w:rPr>
          <w:rFonts w:ascii="Noto Sans" w:hAnsi="Noto Sans" w:cs="Noto Sans"/>
          <w:sz w:val="22"/>
          <w:szCs w:val="22"/>
        </w:rPr>
      </w:pP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(Una vez realizado el fallo del procedimiento)</w:t>
      </w:r>
    </w:p>
    <w:p w:rsidR="00111D6B" w:rsidRPr="007B4AE0" w:rsidRDefault="00111D6B" w:rsidP="00111D6B">
      <w:pPr>
        <w:pStyle w:val="Sinespaciado"/>
        <w:jc w:val="both"/>
        <w:rPr>
          <w:rFonts w:ascii="Noto Sans" w:hAnsi="Noto Sans" w:cs="Noto Sans"/>
        </w:rPr>
      </w:pPr>
      <w:r w:rsidRPr="007B4AE0">
        <w:rPr>
          <w:rFonts w:ascii="Noto Sans" w:hAnsi="Noto Sans" w:cs="Noto Sans"/>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w:t>
      </w:r>
      <w:r w:rsidRPr="007B4AE0">
        <w:rPr>
          <w:rFonts w:ascii="Noto Sans" w:hAnsi="Noto Sans" w:cs="Noto Sans"/>
        </w:rPr>
        <w:lastRenderedPageBreak/>
        <w:t>(SAT), relacionada con el cumplimiento de sus obligaciones fiscales en sentido positivo, en los términos que establece la Regla de la Resolución Miscelánea Fiscal para el presente ejercicio, publicada en el Diario Oficial de la Federación (DOF), de conformidad con lo previsto en el artículo 32D, del Código Fiscal de la Federación.</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b/>
        </w:rPr>
      </w:pPr>
      <w:r w:rsidRPr="007B4AE0">
        <w:rPr>
          <w:rFonts w:ascii="Noto Sans" w:hAnsi="Noto Sans" w:cs="Noto Sans"/>
          <w:b/>
        </w:rPr>
        <w:t>(Previo a la formalización del contrato)</w:t>
      </w:r>
    </w:p>
    <w:p w:rsidR="00111D6B" w:rsidRPr="007B4AE0" w:rsidRDefault="00111D6B" w:rsidP="00111D6B">
      <w:pPr>
        <w:pStyle w:val="Sinespaciado"/>
        <w:jc w:val="both"/>
        <w:rPr>
          <w:rFonts w:ascii="Noto Sans" w:hAnsi="Noto Sans" w:cs="Noto Sans"/>
        </w:rPr>
      </w:pPr>
      <w:r w:rsidRPr="007B4AE0">
        <w:rPr>
          <w:rFonts w:ascii="Noto Sans" w:hAnsi="Noto Sans" w:cs="Noto Sans"/>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rsidR="00111D6B" w:rsidRPr="007B4AE0" w:rsidRDefault="00111D6B" w:rsidP="00111D6B">
      <w:pPr>
        <w:pStyle w:val="Sinespaciado"/>
        <w:jc w:val="both"/>
        <w:rPr>
          <w:rFonts w:ascii="Noto Sans" w:hAnsi="Noto Sans" w:cs="Noto Sans"/>
          <w:color w:val="1F497D"/>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Regla de la  Resolución Miscelánea Fiscal.</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b/>
        </w:rPr>
      </w:pPr>
      <w:r w:rsidRPr="007B4AE0">
        <w:rPr>
          <w:rFonts w:ascii="Noto Sans" w:hAnsi="Noto Sans" w:cs="Noto Sans"/>
          <w:b/>
        </w:rPr>
        <w:t>(Una vez formalizado el contrato)</w:t>
      </w: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w:t>
      </w:r>
    </w:p>
    <w:p w:rsidR="00111D6B" w:rsidRPr="007B4AE0" w:rsidRDefault="00111D6B" w:rsidP="00111D6B">
      <w:pPr>
        <w:jc w:val="both"/>
        <w:rPr>
          <w:rFonts w:ascii="Noto Sans" w:hAnsi="Noto Sans" w:cs="Noto Sans"/>
          <w:sz w:val="22"/>
          <w:szCs w:val="22"/>
        </w:rPr>
      </w:pPr>
    </w:p>
    <w:p w:rsidR="00111D6B" w:rsidRPr="007B4AE0" w:rsidRDefault="00111D6B" w:rsidP="00111D6B">
      <w:pPr>
        <w:numPr>
          <w:ilvl w:val="0"/>
          <w:numId w:val="24"/>
        </w:numPr>
        <w:suppressAutoHyphens/>
        <w:ind w:left="0" w:hanging="425"/>
        <w:jc w:val="both"/>
        <w:rPr>
          <w:rFonts w:ascii="Noto Sans" w:hAnsi="Noto Sans" w:cs="Noto Sans"/>
          <w:b/>
          <w:sz w:val="22"/>
          <w:szCs w:val="22"/>
        </w:rPr>
      </w:pPr>
      <w:r w:rsidRPr="007B4AE0">
        <w:rPr>
          <w:rFonts w:ascii="Noto Sans" w:hAnsi="Noto Sans" w:cs="Noto Sans"/>
          <w:b/>
          <w:sz w:val="22"/>
          <w:szCs w:val="22"/>
        </w:rPr>
        <w:t>Acreditación de encontrarse al corriente de sus obligaciones en materia de seguridad social.</w:t>
      </w:r>
    </w:p>
    <w:p w:rsidR="00111D6B" w:rsidRPr="007B4AE0" w:rsidRDefault="00111D6B" w:rsidP="00111D6B">
      <w:pPr>
        <w:ind w:left="360"/>
        <w:jc w:val="both"/>
        <w:rPr>
          <w:rFonts w:ascii="Noto Sans" w:hAnsi="Noto Sans" w:cs="Noto Sans"/>
          <w:b/>
          <w:sz w:val="22"/>
          <w:szCs w:val="22"/>
        </w:rPr>
      </w:pP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(Previo a la formalización del contrato)</w:t>
      </w:r>
    </w:p>
    <w:p w:rsidR="00111D6B" w:rsidRPr="007B4AE0" w:rsidRDefault="00111D6B" w:rsidP="00111D6B">
      <w:pPr>
        <w:jc w:val="both"/>
        <w:rPr>
          <w:rFonts w:ascii="Noto Sans" w:hAnsi="Noto Sans" w:cs="Noto Sans"/>
          <w:b/>
          <w:bCs/>
          <w:sz w:val="22"/>
          <w:szCs w:val="22"/>
        </w:rPr>
      </w:pPr>
      <w:r w:rsidRPr="007B4AE0">
        <w:rPr>
          <w:rFonts w:ascii="Noto Sans" w:hAnsi="Noto Sans" w:cs="Noto Sans"/>
          <w:sz w:val="22"/>
          <w:szCs w:val="22"/>
        </w:rPr>
        <w:t xml:space="preserve">Derivado de la actualización de fecha 19 Septiembre del presente, establecidos en el numeral 16 del Acuerdo por el que se establecen las disposiciones que se deberán observar para la utilización  del Sistema Electrónico de Información Pública Gubernamental denominado </w:t>
      </w:r>
      <w:r w:rsidRPr="007B4AE0">
        <w:rPr>
          <w:rFonts w:ascii="Noto Sans" w:hAnsi="Noto Sans" w:cs="Noto Sans"/>
          <w:b/>
          <w:bCs/>
          <w:sz w:val="22"/>
          <w:szCs w:val="22"/>
        </w:rPr>
        <w:t>CompraNet, los licitantes deberán firmar su proposición con la FIEL de su empresa persona física o persona moral, sin firma electrónica no se aceptarán las proposiciones.</w:t>
      </w:r>
    </w:p>
    <w:p w:rsidR="00111D6B" w:rsidRPr="007B4AE0" w:rsidRDefault="00111D6B" w:rsidP="00111D6B">
      <w:pPr>
        <w:jc w:val="both"/>
        <w:rPr>
          <w:rFonts w:ascii="Noto Sans" w:hAnsi="Noto Sans" w:cs="Noto Sans"/>
          <w:b/>
          <w:sz w:val="22"/>
          <w:szCs w:val="22"/>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Presentar documento vigente expedido por el instituto mexicano del seguro social (IMSS),  en el que se emita la opinión del cumplimiento de obligaciones en materia de seguridad social, vigente y positiva.</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lang w:val="es-ES"/>
        </w:rPr>
        <w:t>La vigencia de la opinión de cumplimiento de obligaciones en materia de seguridad social  tendrá una vigencia durante el día de la fecha en que haya sido generada, por lo que para este procedimiento, se aceptará que la Opinión de cumplimiento sea generada el día de ingreso de su proposición en la plataforma de compras gubernamentales denominada CompraNet y dicha opinión de cumplimiento se encuentre contenida en su proposición.</w:t>
      </w:r>
    </w:p>
    <w:p w:rsidR="00111D6B" w:rsidRPr="007B4AE0" w:rsidRDefault="00111D6B" w:rsidP="00111D6B">
      <w:pPr>
        <w:pStyle w:val="Sinespaciado"/>
        <w:jc w:val="both"/>
        <w:rPr>
          <w:rFonts w:ascii="Noto Sans" w:hAnsi="Noto Sans" w:cs="Noto Sans"/>
        </w:rPr>
      </w:pP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(Una vez formalizado el contrato)</w:t>
      </w:r>
    </w:p>
    <w:p w:rsidR="00111D6B" w:rsidRPr="007B4AE0" w:rsidRDefault="00111D6B" w:rsidP="00111D6B">
      <w:pPr>
        <w:pStyle w:val="Sinespaciado"/>
        <w:jc w:val="both"/>
        <w:rPr>
          <w:rFonts w:ascii="Noto Sans" w:hAnsi="Noto Sans" w:cs="Noto Sans"/>
        </w:rPr>
      </w:pPr>
      <w:r w:rsidRPr="007B4AE0">
        <w:rPr>
          <w:rFonts w:ascii="Noto Sans" w:hAnsi="Noto Sans" w:cs="Noto Sans"/>
        </w:rPr>
        <w:t xml:space="preserve">Durante la vigencia del contrato el participante asignado queda obligado a entregar al instituto, junto con la factura de cobro respectiva, la opinión de cumplimientos de obligaciones en materia de seguridad social vigente y positiva </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Que los contratos que se formalicen con motivo de las contrataciones que nos ocupan, contengan, entre otras la siguiente declaración y clausula:</w:t>
      </w:r>
    </w:p>
    <w:p w:rsidR="00111D6B" w:rsidRPr="007B4AE0" w:rsidRDefault="00111D6B" w:rsidP="00111D6B">
      <w:pPr>
        <w:pStyle w:val="Sinespaciado"/>
        <w:rPr>
          <w:rFonts w:ascii="Noto Sans" w:hAnsi="Noto Sans" w:cs="Noto Sans"/>
        </w:rPr>
      </w:pPr>
    </w:p>
    <w:p w:rsidR="00111D6B" w:rsidRPr="007B4AE0" w:rsidRDefault="00111D6B" w:rsidP="00111D6B">
      <w:pPr>
        <w:pStyle w:val="Sinespaciado"/>
        <w:numPr>
          <w:ilvl w:val="0"/>
          <w:numId w:val="31"/>
        </w:numPr>
        <w:ind w:left="567"/>
        <w:jc w:val="both"/>
        <w:rPr>
          <w:rFonts w:ascii="Noto Sans" w:hAnsi="Noto Sans" w:cs="Noto Sans"/>
        </w:rPr>
      </w:pPr>
      <w:r w:rsidRPr="007B4AE0">
        <w:rPr>
          <w:rFonts w:ascii="Noto Sans" w:hAnsi="Noto Sans" w:cs="Noto Sans"/>
        </w:rPr>
        <w:t>Dentro de las declaraciones: el licitante que resulte ganador declara que en caso de incumplimiento en sus obligaciones en materia de seguridad social, solicita se apliquen los recursos derivados del contrato contra los adeudos que, en su caso, tuviera a favor del Instituto.</w:t>
      </w:r>
    </w:p>
    <w:p w:rsidR="00111D6B" w:rsidRPr="007B4AE0" w:rsidRDefault="00111D6B" w:rsidP="00111D6B">
      <w:pPr>
        <w:pStyle w:val="Sinespaciado"/>
        <w:ind w:left="567"/>
        <w:jc w:val="both"/>
        <w:rPr>
          <w:rFonts w:ascii="Noto Sans" w:hAnsi="Noto Sans" w:cs="Noto Sans"/>
        </w:rPr>
      </w:pPr>
    </w:p>
    <w:p w:rsidR="00111D6B" w:rsidRPr="007B4AE0" w:rsidRDefault="00111D6B" w:rsidP="00111D6B">
      <w:pPr>
        <w:pStyle w:val="Sinespaciado"/>
        <w:numPr>
          <w:ilvl w:val="0"/>
          <w:numId w:val="31"/>
        </w:numPr>
        <w:ind w:left="567"/>
        <w:jc w:val="both"/>
        <w:rPr>
          <w:rFonts w:ascii="Noto Sans" w:hAnsi="Noto Sans" w:cs="Noto Sans"/>
        </w:rPr>
      </w:pPr>
      <w:r w:rsidRPr="007B4AE0">
        <w:rPr>
          <w:rFonts w:ascii="Noto Sans" w:hAnsi="Noto Sans" w:cs="Noto Sans"/>
        </w:rPr>
        <w:t>Dentro del clausulado: que durante la vigencia del contrato, el licitante que resulte ganador queda obligado a entregar al Instituto junto con la factura de cobro respectiva, la “Opinión de cumplimientos de obligaciones en materia de seguridad social”, vigente y positiva.</w:t>
      </w:r>
    </w:p>
    <w:p w:rsidR="00111D6B" w:rsidRPr="007B4AE0" w:rsidRDefault="00111D6B" w:rsidP="00111D6B">
      <w:pPr>
        <w:pStyle w:val="Sinespaciado"/>
        <w:jc w:val="both"/>
        <w:rPr>
          <w:rFonts w:ascii="Noto Sans" w:hAnsi="Noto Sans" w:cs="Noto Sans"/>
          <w:lang w:val="es-E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 xml:space="preserve">La </w:t>
      </w:r>
      <w:r w:rsidRPr="007B4AE0">
        <w:rPr>
          <w:rFonts w:ascii="Noto Sans" w:hAnsi="Noto Sans" w:cs="Noto Sans"/>
          <w:b/>
        </w:rPr>
        <w:t>“Opinión del cumplimiento de obligaciones fiscales”</w:t>
      </w:r>
      <w:r w:rsidRPr="007B4AE0">
        <w:rPr>
          <w:rFonts w:ascii="Noto Sans" w:hAnsi="Noto Sans" w:cs="Noto Sans"/>
        </w:rPr>
        <w:t xml:space="preserve"> emitido por el S.A.T. y la </w:t>
      </w:r>
      <w:r w:rsidRPr="007B4AE0">
        <w:rPr>
          <w:rFonts w:ascii="Noto Sans" w:hAnsi="Noto Sans" w:cs="Noto Sans"/>
          <w:b/>
        </w:rPr>
        <w:t>“Opinión del cumplimiento de obligaciones fiscales en materia de Seguridad Social”</w:t>
      </w:r>
      <w:r w:rsidRPr="007B4AE0">
        <w:rPr>
          <w:rFonts w:ascii="Noto Sans" w:hAnsi="Noto Sans" w:cs="Noto Sans"/>
        </w:rPr>
        <w:t xml:space="preserve"> emitido por el </w:t>
      </w:r>
      <w:r w:rsidRPr="007B4AE0">
        <w:rPr>
          <w:rFonts w:ascii="Noto Sans" w:hAnsi="Noto Sans" w:cs="Noto Sans"/>
        </w:rPr>
        <w:lastRenderedPageBreak/>
        <w:t xml:space="preserve">IMSS  citadas en este numeral deberá presentarse en la Coordinación de Abastecimiento y Equipamiento, sita en Boulevard Guadalupe Hinojosa de </w:t>
      </w:r>
      <w:proofErr w:type="spellStart"/>
      <w:r w:rsidRPr="007B4AE0">
        <w:rPr>
          <w:rFonts w:ascii="Noto Sans" w:hAnsi="Noto Sans" w:cs="Noto Sans"/>
        </w:rPr>
        <w:t>Murat</w:t>
      </w:r>
      <w:proofErr w:type="spellEnd"/>
      <w:r w:rsidRPr="007B4AE0">
        <w:rPr>
          <w:rFonts w:ascii="Noto Sans" w:hAnsi="Noto Sans" w:cs="Noto Sans"/>
        </w:rPr>
        <w:t>, número 327, C.P. 71230 Santa Cruz Xoxocotlán, Oaxaca, en días hábiles de 9:00 a 16:00 horas.</w:t>
      </w:r>
    </w:p>
    <w:p w:rsidR="00111D6B" w:rsidRPr="007B4AE0" w:rsidRDefault="00111D6B" w:rsidP="00111D6B">
      <w:pPr>
        <w:pStyle w:val="Sinespaciado"/>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 xml:space="preserve">En caso de que el licitante que resulte con adjudicación no presente la </w:t>
      </w:r>
      <w:r w:rsidRPr="007B4AE0">
        <w:rPr>
          <w:rFonts w:ascii="Noto Sans" w:hAnsi="Noto Sans" w:cs="Noto Sans"/>
          <w:b/>
        </w:rPr>
        <w:t>“Opinión del cumplimiento de obligaciones fiscales”</w:t>
      </w:r>
      <w:r w:rsidRPr="007B4AE0">
        <w:rPr>
          <w:rFonts w:ascii="Noto Sans" w:hAnsi="Noto Sans" w:cs="Noto Sans"/>
        </w:rPr>
        <w:t xml:space="preserve"> y la </w:t>
      </w:r>
      <w:r w:rsidRPr="007B4AE0">
        <w:rPr>
          <w:rFonts w:ascii="Noto Sans" w:hAnsi="Noto Sans" w:cs="Noto Sans"/>
          <w:b/>
        </w:rPr>
        <w:t>“Opinión del cumplimiento de obligaciones fiscales en materia de Seguridad Social”</w:t>
      </w:r>
      <w:r w:rsidRPr="007B4AE0">
        <w:rPr>
          <w:rFonts w:ascii="Noto Sans" w:hAnsi="Noto Sans" w:cs="Noto Sans"/>
        </w:rPr>
        <w:t>,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111D6B" w:rsidRPr="007B4AE0" w:rsidRDefault="00111D6B" w:rsidP="00111D6B">
      <w:pPr>
        <w:pStyle w:val="Sinespaciado"/>
        <w:rPr>
          <w:rFonts w:ascii="Noto Sans" w:hAnsi="Noto Sans" w:cs="Noto Sans"/>
          <w:lang w:val="es-E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 xml:space="preserve">La vigencia de la opinión de cumplimientos de obligaciones en materia de seguridad social  tendrá una vigencia de 30 días naturales a partir de su emisión. </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La multicitada opinión, la pueden obtener ingresando a la página de internet del Instituto (</w:t>
      </w:r>
      <w:hyperlink r:id="rId12" w:history="1">
        <w:r w:rsidRPr="007B4AE0">
          <w:rPr>
            <w:rStyle w:val="Hipervnculo"/>
            <w:rFonts w:ascii="Noto Sans" w:hAnsi="Noto Sans" w:cs="Noto Sans"/>
          </w:rPr>
          <w:t>www.imss.gob.mx</w:t>
        </w:r>
      </w:hyperlink>
      <w:r w:rsidRPr="007B4AE0">
        <w:rPr>
          <w:rFonts w:ascii="Noto Sans" w:hAnsi="Noto Sans" w:cs="Noto Sans"/>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Positiva.- Cuando el particular esté inscrito ante el Instituto  y al corriente en el cumplimiento de las obligaciones.</w:t>
      </w:r>
    </w:p>
    <w:p w:rsidR="00111D6B" w:rsidRPr="007B4AE0" w:rsidRDefault="00111D6B" w:rsidP="00111D6B">
      <w:pPr>
        <w:pStyle w:val="Sinespaciado"/>
        <w:jc w:val="both"/>
        <w:rPr>
          <w:rFonts w:ascii="Noto Sans" w:hAnsi="Noto Sans" w:cs="Noto Sans"/>
        </w:rPr>
      </w:pPr>
    </w:p>
    <w:p w:rsidR="00111D6B" w:rsidRPr="007B4AE0" w:rsidRDefault="00111D6B" w:rsidP="00111D6B">
      <w:pPr>
        <w:pStyle w:val="Sinespaciado"/>
        <w:jc w:val="both"/>
        <w:rPr>
          <w:rFonts w:ascii="Noto Sans" w:hAnsi="Noto Sans" w:cs="Noto Sans"/>
          <w:lang w:val="es-ES"/>
        </w:rPr>
      </w:pPr>
      <w:r w:rsidRPr="007B4AE0">
        <w:rPr>
          <w:rFonts w:ascii="Noto Sans" w:hAnsi="Noto Sans" w:cs="Noto Sans"/>
          <w:lang w:val="es-ES"/>
        </w:rPr>
        <w:t>Negativa.- Cuando el particular no esté al corriente en el cumplimiento de las obligaciones en materia de seguridad social.</w:t>
      </w:r>
    </w:p>
    <w:p w:rsidR="00111D6B" w:rsidRPr="007B4AE0" w:rsidRDefault="00111D6B" w:rsidP="00111D6B">
      <w:pPr>
        <w:pStyle w:val="Sinespaciado"/>
        <w:jc w:val="both"/>
        <w:rPr>
          <w:rFonts w:ascii="Noto Sans" w:hAnsi="Noto Sans" w:cs="Noto Sans"/>
          <w:lang w:val="es-ES"/>
        </w:rPr>
      </w:pPr>
      <w:r w:rsidRPr="007B4AE0">
        <w:rPr>
          <w:rFonts w:ascii="Noto Sans" w:hAnsi="Noto Sans" w:cs="Noto Sans"/>
          <w:lang w:val="es-ES"/>
        </w:rPr>
        <w:t>Por lo que el Instituto no podrá emitir opinión del cumplimiento de obligaciones fiscales en materia de seguridad social en los siguientes supuestos:</w:t>
      </w:r>
    </w:p>
    <w:p w:rsidR="00111D6B" w:rsidRPr="007B4AE0" w:rsidRDefault="00111D6B" w:rsidP="00111D6B">
      <w:pPr>
        <w:pStyle w:val="Sinespaciado"/>
        <w:jc w:val="both"/>
        <w:rPr>
          <w:rFonts w:ascii="Noto Sans" w:hAnsi="Noto Sans" w:cs="Noto Sans"/>
          <w:lang w:val="es-ES"/>
        </w:rPr>
      </w:pPr>
    </w:p>
    <w:p w:rsidR="00111D6B" w:rsidRPr="007B4AE0" w:rsidRDefault="00111D6B" w:rsidP="00111D6B">
      <w:pPr>
        <w:pStyle w:val="Sinespaciado"/>
        <w:numPr>
          <w:ilvl w:val="0"/>
          <w:numId w:val="13"/>
        </w:numPr>
        <w:rPr>
          <w:rFonts w:ascii="Noto Sans" w:hAnsi="Noto Sans" w:cs="Noto Sans"/>
          <w:lang w:val="es-ES"/>
        </w:rPr>
      </w:pPr>
      <w:r w:rsidRPr="007B4AE0">
        <w:rPr>
          <w:rFonts w:ascii="Noto Sans" w:hAnsi="Noto Sans" w:cs="Noto Sans"/>
          <w:lang w:val="es-ES"/>
        </w:rPr>
        <w:t>No se cuente con Registro ante el IMSS</w:t>
      </w:r>
    </w:p>
    <w:p w:rsidR="00111D6B" w:rsidRPr="007B4AE0" w:rsidRDefault="00111D6B" w:rsidP="00111D6B">
      <w:pPr>
        <w:pStyle w:val="Sinespaciado"/>
        <w:numPr>
          <w:ilvl w:val="0"/>
          <w:numId w:val="13"/>
        </w:numPr>
        <w:rPr>
          <w:rFonts w:ascii="Noto Sans" w:hAnsi="Noto Sans" w:cs="Noto Sans"/>
          <w:lang w:val="es-ES"/>
        </w:rPr>
      </w:pPr>
      <w:r w:rsidRPr="007B4AE0">
        <w:rPr>
          <w:rFonts w:ascii="Noto Sans" w:hAnsi="Noto Sans" w:cs="Noto Sans"/>
          <w:lang w:val="es-ES"/>
        </w:rPr>
        <w:t>Su registro patronal esté dado de baja</w:t>
      </w:r>
    </w:p>
    <w:p w:rsidR="00111D6B" w:rsidRPr="007B4AE0" w:rsidRDefault="00111D6B" w:rsidP="00111D6B">
      <w:pPr>
        <w:pStyle w:val="Sinespaciado"/>
        <w:numPr>
          <w:ilvl w:val="0"/>
          <w:numId w:val="13"/>
        </w:numPr>
        <w:rPr>
          <w:rFonts w:ascii="Noto Sans" w:hAnsi="Noto Sans" w:cs="Noto Sans"/>
          <w:lang w:val="es-ES"/>
        </w:rPr>
      </w:pPr>
      <w:r w:rsidRPr="007B4AE0">
        <w:rPr>
          <w:rFonts w:ascii="Noto Sans" w:hAnsi="Noto Sans" w:cs="Noto Sans"/>
          <w:lang w:val="es-ES"/>
        </w:rPr>
        <w:t>No se cuente con trabajadores registrados</w:t>
      </w:r>
    </w:p>
    <w:p w:rsidR="00111D6B" w:rsidRPr="007B4AE0" w:rsidRDefault="00111D6B" w:rsidP="00111D6B">
      <w:pPr>
        <w:pStyle w:val="Sinespaciado"/>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 xml:space="preserve">El procedimiento para obtener la “opinión de cumplimiento de obligaciones fiscales en materia de seguridad social”: Ingresar a </w:t>
      </w:r>
      <w:hyperlink r:id="rId13" w:tgtFrame="_blank" w:history="1">
        <w:r w:rsidRPr="007B4AE0">
          <w:rPr>
            <w:rStyle w:val="Hipervnculo"/>
            <w:rFonts w:ascii="Noto Sans" w:hAnsi="Noto Sans" w:cs="Noto Sans"/>
          </w:rPr>
          <w:t>escritorio virtual</w:t>
        </w:r>
      </w:hyperlink>
      <w:r w:rsidRPr="007B4AE0">
        <w:rPr>
          <w:rFonts w:ascii="Noto Sans" w:hAnsi="Noto Sans" w:cs="Noto Sans"/>
        </w:rPr>
        <w:t xml:space="preserve">  Si usted ya se encuentra registrado en el portal de trámites digitales del IMSS, dar clic en ingresar. En caso de no estar registrado, será </w:t>
      </w:r>
      <w:r w:rsidRPr="007B4AE0">
        <w:rPr>
          <w:rFonts w:ascii="Noto Sans" w:hAnsi="Noto Sans" w:cs="Noto Sans"/>
        </w:rPr>
        <w:lastRenderedPageBreak/>
        <w:t>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111D6B" w:rsidRPr="007B4AE0" w:rsidRDefault="00111D6B" w:rsidP="00111D6B">
      <w:pPr>
        <w:pStyle w:val="Sinespaciado"/>
        <w:rPr>
          <w:rFonts w:ascii="Noto Sans" w:hAnsi="Noto Sans" w:cs="Noto Sans"/>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El sistema presenta el documento “opinión de cumplimiento”, el cual puede imprimirse o guardarse en la computadora o dispositivo magnético. Una vez concluido el trámite, dar clic en cerrar sesión.</w:t>
      </w:r>
    </w:p>
    <w:p w:rsidR="00111D6B" w:rsidRPr="007B4AE0" w:rsidRDefault="00111D6B" w:rsidP="00111D6B">
      <w:pPr>
        <w:pStyle w:val="Sinespaciado"/>
        <w:jc w:val="both"/>
        <w:rPr>
          <w:rFonts w:ascii="Noto Sans" w:hAnsi="Noto Sans" w:cs="Noto Sans"/>
        </w:rPr>
      </w:pPr>
    </w:p>
    <w:p w:rsidR="00111D6B" w:rsidRPr="007B4AE0" w:rsidRDefault="00111D6B" w:rsidP="00111D6B">
      <w:pPr>
        <w:numPr>
          <w:ilvl w:val="1"/>
          <w:numId w:val="21"/>
        </w:numPr>
        <w:suppressAutoHyphens/>
        <w:ind w:left="0" w:hanging="426"/>
        <w:jc w:val="both"/>
        <w:rPr>
          <w:rFonts w:ascii="Noto Sans" w:hAnsi="Noto Sans" w:cs="Noto Sans"/>
          <w:b/>
          <w:bCs/>
          <w:sz w:val="22"/>
          <w:szCs w:val="22"/>
        </w:rPr>
      </w:pPr>
      <w:r w:rsidRPr="007B4AE0">
        <w:rPr>
          <w:rFonts w:ascii="Noto Sans" w:hAnsi="Noto Sans" w:cs="Noto Sans"/>
          <w:b/>
          <w:sz w:val="22"/>
          <w:szCs w:val="22"/>
        </w:rPr>
        <w:t xml:space="preserve">Acreditación de encontrarse al corriente de sus obligaciones en materia </w:t>
      </w:r>
      <w:r w:rsidRPr="007B4AE0">
        <w:rPr>
          <w:rFonts w:ascii="Noto Sans" w:hAnsi="Noto Sans" w:cs="Noto Sans"/>
          <w:b/>
          <w:bCs/>
          <w:sz w:val="22"/>
          <w:szCs w:val="22"/>
        </w:rPr>
        <w:t>de aportaciones patronales</w:t>
      </w:r>
    </w:p>
    <w:p w:rsidR="00111D6B" w:rsidRPr="007B4AE0" w:rsidRDefault="00111D6B" w:rsidP="00111D6B">
      <w:pPr>
        <w:jc w:val="both"/>
        <w:rPr>
          <w:rFonts w:ascii="Noto Sans" w:hAnsi="Noto Sans" w:cs="Noto Sans"/>
          <w:b/>
          <w:bCs/>
          <w:sz w:val="22"/>
          <w:szCs w:val="22"/>
        </w:rPr>
      </w:pPr>
    </w:p>
    <w:p w:rsidR="00111D6B" w:rsidRPr="007B4AE0" w:rsidRDefault="00111D6B" w:rsidP="00111D6B">
      <w:pPr>
        <w:pStyle w:val="Sinespaciado"/>
        <w:jc w:val="both"/>
        <w:rPr>
          <w:rFonts w:ascii="Noto Sans" w:hAnsi="Noto Sans" w:cs="Noto Sans"/>
        </w:rPr>
      </w:pPr>
      <w:r w:rsidRPr="007B4AE0">
        <w:rPr>
          <w:rFonts w:ascii="Noto Sans" w:hAnsi="Noto Sans" w:cs="Noto Sans"/>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4" w:history="1">
        <w:r w:rsidRPr="007B4AE0">
          <w:rPr>
            <w:rStyle w:val="Hipervnculo"/>
            <w:rFonts w:ascii="Noto Sans" w:hAnsi="Noto Sans" w:cs="Noto Sans"/>
            <w:b/>
          </w:rPr>
          <w:t>lauras.gonzalez@imss.gob.mx</w:t>
        </w:r>
      </w:hyperlink>
      <w:r w:rsidRPr="007B4AE0">
        <w:rPr>
          <w:rFonts w:ascii="Noto Sans" w:hAnsi="Noto Sans" w:cs="Noto Sans"/>
        </w:rPr>
        <w:t xml:space="preserve">, para efecto de lo dispuesto por el artículo 32-d del código fiscal de la federación. </w:t>
      </w:r>
    </w:p>
    <w:p w:rsidR="00111D6B" w:rsidRPr="007B4AE0" w:rsidRDefault="00111D6B" w:rsidP="00111D6B">
      <w:pPr>
        <w:spacing w:line="276" w:lineRule="auto"/>
        <w:jc w:val="both"/>
        <w:rPr>
          <w:rFonts w:ascii="Noto Sans" w:hAnsi="Noto Sans" w:cs="Noto Sans"/>
          <w:sz w:val="22"/>
          <w:szCs w:val="22"/>
        </w:rPr>
      </w:pPr>
    </w:p>
    <w:p w:rsidR="00111D6B" w:rsidRPr="007B4AE0" w:rsidRDefault="00111D6B" w:rsidP="00111D6B">
      <w:pPr>
        <w:pStyle w:val="Texto"/>
        <w:numPr>
          <w:ilvl w:val="0"/>
          <w:numId w:val="26"/>
        </w:numPr>
        <w:spacing w:after="80" w:line="217" w:lineRule="exact"/>
        <w:ind w:left="0" w:hanging="426"/>
        <w:rPr>
          <w:rFonts w:ascii="Noto Sans" w:hAnsi="Noto Sans" w:cs="Noto Sans"/>
          <w:b/>
          <w:sz w:val="22"/>
          <w:szCs w:val="22"/>
          <w:lang w:val="es-ES"/>
        </w:rPr>
      </w:pPr>
      <w:r w:rsidRPr="007B4AE0">
        <w:rPr>
          <w:rFonts w:ascii="Noto Sans" w:hAnsi="Noto Sans" w:cs="Noto Sans"/>
          <w:b/>
          <w:sz w:val="22"/>
          <w:szCs w:val="22"/>
          <w:lang w:val="es-ES"/>
        </w:rPr>
        <w:t>Reglas para la obtención de la constancia de situación fiscal en materia de aportaciones patronales y entero de descuentos.</w:t>
      </w:r>
    </w:p>
    <w:p w:rsidR="00111D6B" w:rsidRPr="007B4AE0" w:rsidRDefault="00111D6B" w:rsidP="00111D6B">
      <w:pPr>
        <w:pStyle w:val="Texto"/>
        <w:spacing w:after="80" w:line="217" w:lineRule="exact"/>
        <w:ind w:firstLine="0"/>
        <w:rPr>
          <w:rFonts w:ascii="Noto Sans" w:hAnsi="Noto Sans" w:cs="Noto Sans"/>
          <w:b/>
          <w:sz w:val="22"/>
          <w:szCs w:val="22"/>
          <w:lang w:val="es-ES"/>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Al respecto, se da a conocer el procedimiento para la obtención de la constancia de situación fiscal emitida por el </w:t>
      </w:r>
      <w:r w:rsidRPr="007B4AE0">
        <w:rPr>
          <w:rFonts w:ascii="Noto Sans" w:hAnsi="Noto Sans" w:cs="Noto Sans"/>
          <w:b/>
          <w:sz w:val="22"/>
          <w:szCs w:val="22"/>
        </w:rPr>
        <w:t>INFONAVIT</w:t>
      </w:r>
      <w:r w:rsidRPr="007B4AE0">
        <w:rPr>
          <w:rFonts w:ascii="Noto Sans" w:hAnsi="Noto Sans" w:cs="Noto Sans"/>
          <w:sz w:val="22"/>
          <w:szCs w:val="22"/>
        </w:rPr>
        <w:t>, en los términos siguientes:</w:t>
      </w:r>
    </w:p>
    <w:p w:rsidR="00111D6B" w:rsidRPr="007B4AE0" w:rsidRDefault="00111D6B" w:rsidP="00111D6B">
      <w:pPr>
        <w:pStyle w:val="Texto"/>
        <w:spacing w:after="80" w:line="217" w:lineRule="exact"/>
        <w:ind w:firstLine="0"/>
        <w:rPr>
          <w:rFonts w:ascii="Noto Sans" w:hAnsi="Noto Sans" w:cs="Noto Sans"/>
          <w:b/>
          <w:sz w:val="22"/>
          <w:szCs w:val="22"/>
          <w:lang w:val="es-ES"/>
        </w:rPr>
      </w:pPr>
    </w:p>
    <w:p w:rsidR="00111D6B" w:rsidRPr="007B4AE0" w:rsidRDefault="00111D6B" w:rsidP="00111D6B">
      <w:pPr>
        <w:pStyle w:val="Sinespaciado"/>
        <w:jc w:val="both"/>
        <w:rPr>
          <w:rFonts w:ascii="Noto Sans" w:hAnsi="Noto Sans" w:cs="Noto Sans"/>
        </w:rPr>
      </w:pPr>
      <w:r w:rsidRPr="007B4AE0">
        <w:rPr>
          <w:rFonts w:ascii="Noto Sans" w:hAnsi="Noto Sans" w:cs="Noto Sans"/>
          <w:b/>
          <w:bCs/>
        </w:rPr>
        <w:t>PRIMERA.-</w:t>
      </w:r>
      <w:r w:rsidRPr="007B4AE0">
        <w:rPr>
          <w:rFonts w:ascii="Noto Sans" w:hAnsi="Noto Sans" w:cs="Noto Sans"/>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111D6B" w:rsidRPr="007B4AE0" w:rsidRDefault="00111D6B" w:rsidP="00111D6B">
      <w:pPr>
        <w:pStyle w:val="Texto"/>
        <w:spacing w:after="80" w:line="240" w:lineRule="auto"/>
        <w:ind w:firstLine="0"/>
        <w:rPr>
          <w:rFonts w:ascii="Noto Sans" w:hAnsi="Noto Sans" w:cs="Noto Sans"/>
          <w:sz w:val="22"/>
          <w:szCs w:val="22"/>
          <w:lang w:val="es-ES"/>
        </w:rPr>
      </w:pPr>
      <w:r w:rsidRPr="007B4AE0">
        <w:rPr>
          <w:rFonts w:ascii="Noto Sans" w:hAnsi="Noto Sans" w:cs="Noto Sans"/>
          <w:b/>
          <w:bCs/>
          <w:sz w:val="22"/>
          <w:szCs w:val="22"/>
          <w:lang w:val="es-ES"/>
        </w:rPr>
        <w:lastRenderedPageBreak/>
        <w:t>SEGUNDA.-</w:t>
      </w:r>
      <w:r w:rsidRPr="007B4AE0">
        <w:rPr>
          <w:rFonts w:ascii="Noto Sans" w:hAnsi="Noto Sans" w:cs="Noto Sans"/>
          <w:sz w:val="22"/>
          <w:szCs w:val="22"/>
        </w:rPr>
        <w:t xml:space="preserve">  </w:t>
      </w:r>
      <w:r w:rsidRPr="007B4AE0">
        <w:rPr>
          <w:rFonts w:ascii="Noto Sans" w:hAnsi="Noto Sans" w:cs="Noto Sans"/>
          <w:sz w:val="22"/>
          <w:szCs w:val="22"/>
          <w:lang w:val="es-ES"/>
        </w:rPr>
        <w:t>El INFONAVIT, a fin de emitir la constancia de situación fiscal, revisará que:</w:t>
      </w:r>
    </w:p>
    <w:p w:rsidR="00111D6B" w:rsidRPr="007B4AE0" w:rsidRDefault="00111D6B" w:rsidP="00111D6B">
      <w:pPr>
        <w:pStyle w:val="Texto"/>
        <w:numPr>
          <w:ilvl w:val="0"/>
          <w:numId w:val="22"/>
        </w:numPr>
        <w:spacing w:after="80" w:line="240" w:lineRule="auto"/>
        <w:ind w:left="1843" w:hanging="298"/>
        <w:rPr>
          <w:rFonts w:ascii="Noto Sans" w:hAnsi="Noto Sans" w:cs="Noto Sans"/>
          <w:sz w:val="22"/>
          <w:szCs w:val="22"/>
          <w:lang w:val="es-ES"/>
        </w:rPr>
      </w:pPr>
      <w:r w:rsidRPr="007B4AE0">
        <w:rPr>
          <w:rFonts w:ascii="Noto Sans" w:hAnsi="Noto Sans" w:cs="Noto Sans"/>
          <w:sz w:val="22"/>
          <w:szCs w:val="22"/>
          <w:lang w:val="es-ES"/>
        </w:rPr>
        <w:t>La inscripción del particular solicitante ante el instituto, en caso de estar obligado, y la vigencia del número o números de los registros patronales que le han sido asignados.</w:t>
      </w:r>
    </w:p>
    <w:p w:rsidR="00111D6B" w:rsidRPr="007B4AE0" w:rsidRDefault="00111D6B" w:rsidP="00111D6B">
      <w:pPr>
        <w:pStyle w:val="Texto"/>
        <w:numPr>
          <w:ilvl w:val="0"/>
          <w:numId w:val="22"/>
        </w:numPr>
        <w:spacing w:after="80" w:line="240" w:lineRule="auto"/>
        <w:ind w:left="1843" w:hanging="298"/>
        <w:rPr>
          <w:rFonts w:ascii="Noto Sans" w:hAnsi="Noto Sans" w:cs="Noto Sans"/>
          <w:sz w:val="22"/>
          <w:szCs w:val="22"/>
          <w:lang w:val="es-ES"/>
        </w:rPr>
      </w:pPr>
      <w:r w:rsidRPr="007B4AE0">
        <w:rPr>
          <w:rFonts w:ascii="Noto Sans" w:hAnsi="Noto Sans" w:cs="Noto Sans"/>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111D6B" w:rsidRPr="007B4AE0" w:rsidRDefault="00111D6B" w:rsidP="00111D6B">
      <w:pPr>
        <w:pStyle w:val="Texto"/>
        <w:numPr>
          <w:ilvl w:val="0"/>
          <w:numId w:val="22"/>
        </w:numPr>
        <w:spacing w:after="80" w:line="240" w:lineRule="auto"/>
        <w:rPr>
          <w:rFonts w:ascii="Noto Sans" w:hAnsi="Noto Sans" w:cs="Noto Sans"/>
          <w:sz w:val="22"/>
          <w:szCs w:val="22"/>
          <w:lang w:val="es-ES"/>
        </w:rPr>
      </w:pPr>
      <w:r w:rsidRPr="007B4AE0">
        <w:rPr>
          <w:rFonts w:ascii="Noto Sans" w:hAnsi="Noto Sans" w:cs="Noto Sans"/>
          <w:sz w:val="22"/>
          <w:szCs w:val="22"/>
          <w:lang w:val="es-ES"/>
        </w:rPr>
        <w:t>Los adeudos o créditos fiscales que no se encuentren firmes.</w:t>
      </w:r>
    </w:p>
    <w:p w:rsidR="00111D6B" w:rsidRPr="007B4AE0" w:rsidRDefault="00111D6B" w:rsidP="00111D6B">
      <w:pPr>
        <w:pStyle w:val="Texto"/>
        <w:numPr>
          <w:ilvl w:val="0"/>
          <w:numId w:val="22"/>
        </w:numPr>
        <w:spacing w:after="80" w:line="240" w:lineRule="auto"/>
        <w:rPr>
          <w:rFonts w:ascii="Noto Sans" w:hAnsi="Noto Sans" w:cs="Noto Sans"/>
          <w:sz w:val="22"/>
          <w:szCs w:val="22"/>
          <w:lang w:val="es-ES"/>
        </w:rPr>
      </w:pPr>
      <w:r w:rsidRPr="007B4AE0">
        <w:rPr>
          <w:rFonts w:ascii="Noto Sans" w:hAnsi="Noto Sans" w:cs="Noto Sans"/>
          <w:sz w:val="22"/>
          <w:szCs w:val="22"/>
          <w:lang w:val="es-ES"/>
        </w:rPr>
        <w:t>Las garantías que se hayan otorgado.</w:t>
      </w:r>
    </w:p>
    <w:p w:rsidR="00111D6B" w:rsidRPr="007B4AE0" w:rsidRDefault="00111D6B" w:rsidP="00111D6B">
      <w:pPr>
        <w:pStyle w:val="Texto"/>
        <w:numPr>
          <w:ilvl w:val="0"/>
          <w:numId w:val="22"/>
        </w:numPr>
        <w:spacing w:after="80" w:line="240" w:lineRule="auto"/>
        <w:ind w:left="1843" w:hanging="298"/>
        <w:rPr>
          <w:rFonts w:ascii="Noto Sans" w:hAnsi="Noto Sans" w:cs="Noto Sans"/>
          <w:sz w:val="22"/>
          <w:szCs w:val="22"/>
          <w:lang w:val="es-ES"/>
        </w:rPr>
      </w:pPr>
      <w:r w:rsidRPr="007B4AE0">
        <w:rPr>
          <w:rFonts w:ascii="Noto Sans" w:hAnsi="Noto Sans" w:cs="Noto Sans"/>
          <w:sz w:val="22"/>
          <w:szCs w:val="22"/>
          <w:lang w:val="es-ES"/>
        </w:rPr>
        <w:t>Los convenios de pago que el solicitante haya celebrado con el instituto.</w:t>
      </w:r>
    </w:p>
    <w:p w:rsidR="00111D6B" w:rsidRPr="007B4AE0" w:rsidRDefault="00111D6B" w:rsidP="00111D6B">
      <w:pPr>
        <w:pStyle w:val="Texto"/>
        <w:spacing w:after="80" w:line="240" w:lineRule="auto"/>
        <w:ind w:firstLine="0"/>
        <w:rPr>
          <w:rFonts w:ascii="Noto Sans" w:hAnsi="Noto Sans" w:cs="Noto Sans"/>
          <w:sz w:val="22"/>
          <w:szCs w:val="22"/>
          <w:lang w:val="es-ES"/>
        </w:rPr>
      </w:pPr>
      <w:r w:rsidRPr="007B4AE0">
        <w:rPr>
          <w:rFonts w:ascii="Noto Sans" w:hAnsi="Noto Sans" w:cs="Noto Sans"/>
          <w:b/>
          <w:bCs/>
          <w:sz w:val="22"/>
          <w:szCs w:val="22"/>
        </w:rPr>
        <w:t>TERCERA.-</w:t>
      </w:r>
      <w:r w:rsidRPr="007B4AE0">
        <w:rPr>
          <w:rFonts w:ascii="Noto Sans" w:hAnsi="Noto Sans" w:cs="Noto Sans"/>
          <w:sz w:val="22"/>
          <w:szCs w:val="22"/>
        </w:rPr>
        <w:t xml:space="preserve">  </w:t>
      </w:r>
      <w:r w:rsidRPr="007B4AE0">
        <w:rPr>
          <w:rFonts w:ascii="Noto Sans" w:hAnsi="Noto Sans" w:cs="Noto Sans"/>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111D6B" w:rsidRPr="007B4AE0" w:rsidRDefault="00111D6B" w:rsidP="00111D6B">
      <w:pPr>
        <w:pStyle w:val="Texto"/>
        <w:spacing w:after="80" w:line="240" w:lineRule="auto"/>
        <w:ind w:firstLine="0"/>
        <w:rPr>
          <w:rFonts w:ascii="Noto Sans" w:hAnsi="Noto Sans" w:cs="Noto Sans"/>
          <w:sz w:val="22"/>
          <w:szCs w:val="22"/>
          <w:lang w:val="es-ES"/>
        </w:rPr>
      </w:pPr>
      <w:r w:rsidRPr="007B4AE0">
        <w:rPr>
          <w:rFonts w:ascii="Noto Sans" w:hAnsi="Noto Sans" w:cs="Noto Sans"/>
          <w:b/>
          <w:bCs/>
          <w:sz w:val="22"/>
          <w:szCs w:val="22"/>
        </w:rPr>
        <w:t>CUARTA.-</w:t>
      </w:r>
      <w:r w:rsidRPr="007B4AE0">
        <w:rPr>
          <w:rFonts w:ascii="Noto Sans" w:hAnsi="Noto Sans" w:cs="Noto Sans"/>
          <w:sz w:val="22"/>
          <w:szCs w:val="22"/>
          <w:lang w:val="es-ES"/>
        </w:rPr>
        <w:t>    El INFONAVIT expedirá a los particulares los siguientes tipos de constancia de situación fiscal:</w:t>
      </w:r>
    </w:p>
    <w:p w:rsidR="00111D6B" w:rsidRPr="007B4AE0" w:rsidRDefault="00111D6B" w:rsidP="00111D6B">
      <w:pPr>
        <w:pStyle w:val="Texto"/>
        <w:numPr>
          <w:ilvl w:val="0"/>
          <w:numId w:val="23"/>
        </w:numPr>
        <w:spacing w:after="80" w:line="240" w:lineRule="auto"/>
        <w:rPr>
          <w:rFonts w:ascii="Noto Sans" w:hAnsi="Noto Sans" w:cs="Noto Sans"/>
          <w:sz w:val="22"/>
          <w:szCs w:val="22"/>
          <w:lang w:val="es-ES"/>
        </w:rPr>
      </w:pPr>
      <w:r w:rsidRPr="007B4AE0">
        <w:rPr>
          <w:rFonts w:ascii="Noto Sans" w:hAnsi="Noto Sans" w:cs="Noto Sans"/>
          <w:b/>
          <w:sz w:val="22"/>
          <w:szCs w:val="22"/>
          <w:lang w:val="es-ES"/>
        </w:rPr>
        <w:t>SIN ADEUDO O CON GARANTÍA</w:t>
      </w:r>
      <w:r w:rsidRPr="007B4AE0">
        <w:rPr>
          <w:rFonts w:ascii="Noto Sans" w:hAnsi="Noto Sans" w:cs="Noto Sans"/>
          <w:sz w:val="22"/>
          <w:szCs w:val="22"/>
          <w:lang w:val="es-ES"/>
        </w:rPr>
        <w:t>.- Cuando el particular esté inscrito ante el instituto y al corriente en el cumplimiento de sus obligaciones fiscales, o bien que contando con adeudo éste se encuentre garantizado.</w:t>
      </w:r>
    </w:p>
    <w:p w:rsidR="00111D6B" w:rsidRPr="007B4AE0" w:rsidRDefault="00111D6B" w:rsidP="00111D6B">
      <w:pPr>
        <w:pStyle w:val="Texto"/>
        <w:numPr>
          <w:ilvl w:val="0"/>
          <w:numId w:val="23"/>
        </w:numPr>
        <w:spacing w:after="80" w:line="240" w:lineRule="auto"/>
        <w:rPr>
          <w:rFonts w:ascii="Noto Sans" w:hAnsi="Noto Sans" w:cs="Noto Sans"/>
          <w:sz w:val="22"/>
          <w:szCs w:val="22"/>
          <w:lang w:val="es-ES"/>
        </w:rPr>
      </w:pPr>
      <w:r w:rsidRPr="007B4AE0">
        <w:rPr>
          <w:rFonts w:ascii="Noto Sans" w:hAnsi="Noto Sans" w:cs="Noto Sans"/>
          <w:b/>
          <w:sz w:val="22"/>
          <w:szCs w:val="22"/>
          <w:lang w:val="es-ES"/>
        </w:rPr>
        <w:t>CON ADEUDO.-</w:t>
      </w:r>
      <w:r w:rsidRPr="007B4AE0">
        <w:rPr>
          <w:rFonts w:ascii="Noto Sans" w:hAnsi="Noto Sans" w:cs="Noto Sans"/>
          <w:sz w:val="22"/>
          <w:szCs w:val="22"/>
          <w:lang w:val="es-ES"/>
        </w:rPr>
        <w:t xml:space="preserve"> Cuando el particular no esté al corriente en el cumplimiento de las obligaciones en materia de aportaciones patronales y entero de descuentos.</w:t>
      </w:r>
    </w:p>
    <w:p w:rsidR="00111D6B" w:rsidRPr="007B4AE0" w:rsidRDefault="00111D6B" w:rsidP="00111D6B">
      <w:pPr>
        <w:pStyle w:val="Texto"/>
        <w:numPr>
          <w:ilvl w:val="0"/>
          <w:numId w:val="23"/>
        </w:numPr>
        <w:spacing w:after="80" w:line="240" w:lineRule="auto"/>
        <w:rPr>
          <w:rFonts w:ascii="Noto Sans" w:hAnsi="Noto Sans" w:cs="Noto Sans"/>
          <w:sz w:val="22"/>
          <w:szCs w:val="22"/>
          <w:lang w:val="es-ES"/>
        </w:rPr>
      </w:pPr>
      <w:r w:rsidRPr="007B4AE0">
        <w:rPr>
          <w:rFonts w:ascii="Noto Sans" w:hAnsi="Noto Sans" w:cs="Noto Sans"/>
          <w:b/>
          <w:sz w:val="22"/>
          <w:szCs w:val="22"/>
          <w:lang w:val="es-ES"/>
        </w:rPr>
        <w:t>CON ADEUDO PERO CON CONVENIO CELEBRADO</w:t>
      </w:r>
      <w:r w:rsidRPr="007B4AE0">
        <w:rPr>
          <w:rFonts w:ascii="Noto Sans" w:hAnsi="Noto Sans" w:cs="Noto Sans"/>
          <w:sz w:val="22"/>
          <w:szCs w:val="22"/>
          <w:lang w:val="es-ES"/>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111D6B" w:rsidRPr="007B4AE0" w:rsidRDefault="00111D6B" w:rsidP="00111D6B">
      <w:pPr>
        <w:pStyle w:val="Texto"/>
        <w:numPr>
          <w:ilvl w:val="0"/>
          <w:numId w:val="23"/>
        </w:numPr>
        <w:spacing w:after="80" w:line="240" w:lineRule="auto"/>
        <w:rPr>
          <w:rFonts w:ascii="Noto Sans" w:hAnsi="Noto Sans" w:cs="Noto Sans"/>
          <w:sz w:val="22"/>
          <w:szCs w:val="22"/>
          <w:lang w:val="es-ES"/>
        </w:rPr>
      </w:pPr>
      <w:r w:rsidRPr="007B4AE0">
        <w:rPr>
          <w:rFonts w:ascii="Noto Sans" w:hAnsi="Noto Sans" w:cs="Noto Sans"/>
          <w:b/>
          <w:sz w:val="22"/>
          <w:szCs w:val="22"/>
          <w:lang w:val="es-ES"/>
        </w:rPr>
        <w:t>SIN ANTECEDENTE.-</w:t>
      </w:r>
      <w:r w:rsidRPr="007B4AE0">
        <w:rPr>
          <w:rFonts w:ascii="Noto Sans" w:hAnsi="Noto Sans" w:cs="Noto Sans"/>
          <w:sz w:val="22"/>
          <w:szCs w:val="22"/>
          <w:lang w:val="es-ES"/>
        </w:rPr>
        <w:t xml:space="preserve"> Para personas físicas o morales que no cuenten con número de registro patronal registrado ante el instituto y por tanto con trabajadores formales.</w:t>
      </w:r>
    </w:p>
    <w:p w:rsidR="00111D6B" w:rsidRPr="007B4AE0" w:rsidRDefault="00111D6B" w:rsidP="00111D6B">
      <w:pPr>
        <w:pStyle w:val="Texto"/>
        <w:spacing w:after="80" w:line="240" w:lineRule="auto"/>
        <w:ind w:firstLine="0"/>
        <w:rPr>
          <w:rFonts w:ascii="Noto Sans" w:hAnsi="Noto Sans" w:cs="Noto Sans"/>
          <w:sz w:val="22"/>
          <w:szCs w:val="22"/>
        </w:rPr>
      </w:pPr>
      <w:r w:rsidRPr="007B4AE0">
        <w:rPr>
          <w:rFonts w:ascii="Noto Sans" w:hAnsi="Noto Sans" w:cs="Noto Sans"/>
          <w:sz w:val="22"/>
          <w:szCs w:val="22"/>
          <w:lang w:val="es-ES"/>
        </w:rPr>
        <w:lastRenderedPageBreak/>
        <w:t>Las personas físicas o morales podrán obtener las constancias de situación fiscal a que se refieren los incisos A), B) Y D) en la sección correspondiente del portal institucional del INFONAVIT en el internet</w:t>
      </w:r>
      <w:r w:rsidRPr="007B4AE0">
        <w:rPr>
          <w:rFonts w:ascii="Noto Sans" w:hAnsi="Noto Sans" w:cs="Noto Sans"/>
          <w:sz w:val="22"/>
          <w:szCs w:val="22"/>
        </w:rPr>
        <w:t xml:space="preserve">: </w:t>
      </w:r>
      <w:hyperlink r:id="rId15" w:history="1">
        <w:r w:rsidRPr="007B4AE0">
          <w:rPr>
            <w:rStyle w:val="Hipervnculo"/>
            <w:rFonts w:ascii="Noto Sans" w:hAnsi="Noto Sans" w:cs="Noto Sans"/>
            <w:sz w:val="22"/>
            <w:szCs w:val="22"/>
          </w:rPr>
          <w:t>WWW.INFONAVIT.ORG.MX</w:t>
        </w:r>
      </w:hyperlink>
      <w:r w:rsidRPr="007B4AE0">
        <w:rPr>
          <w:rFonts w:ascii="Noto Sans" w:hAnsi="Noto Sans" w:cs="Noto Sans"/>
          <w:sz w:val="22"/>
          <w:szCs w:val="22"/>
        </w:rPr>
        <w:t>.</w:t>
      </w:r>
    </w:p>
    <w:p w:rsidR="00111D6B" w:rsidRPr="007B4AE0" w:rsidRDefault="00111D6B" w:rsidP="00111D6B">
      <w:pPr>
        <w:pStyle w:val="Texto"/>
        <w:spacing w:after="80" w:line="240" w:lineRule="auto"/>
        <w:ind w:firstLine="0"/>
        <w:rPr>
          <w:rFonts w:ascii="Noto Sans" w:hAnsi="Noto Sans" w:cs="Noto Sans"/>
          <w:sz w:val="22"/>
          <w:szCs w:val="22"/>
          <w:lang w:val="es-ES"/>
        </w:rPr>
      </w:pPr>
      <w:r w:rsidRPr="007B4AE0">
        <w:rPr>
          <w:rFonts w:ascii="Noto Sans" w:hAnsi="Noto Sans" w:cs="Noto Sans"/>
          <w:sz w:val="22"/>
          <w:szCs w:val="22"/>
          <w:lang w:val="es-ES"/>
        </w:rPr>
        <w:t>Las constancias a que se refiere el inciso c) serán emitidas por la autoridad fiscal del instituto en las delegaciones regionales.</w:t>
      </w:r>
    </w:p>
    <w:p w:rsidR="00111D6B" w:rsidRPr="007B4AE0" w:rsidRDefault="00111D6B" w:rsidP="00111D6B">
      <w:pPr>
        <w:pStyle w:val="Texto"/>
        <w:spacing w:after="80" w:line="240" w:lineRule="auto"/>
        <w:ind w:firstLine="0"/>
        <w:rPr>
          <w:rFonts w:ascii="Noto Sans" w:hAnsi="Noto Sans" w:cs="Noto Sans"/>
          <w:sz w:val="22"/>
          <w:szCs w:val="22"/>
          <w:lang w:val="es-ES"/>
        </w:rPr>
      </w:pPr>
      <w:r w:rsidRPr="007B4AE0">
        <w:rPr>
          <w:rFonts w:ascii="Noto Sans" w:hAnsi="Noto Sans" w:cs="Noto Sans"/>
          <w:sz w:val="22"/>
          <w:szCs w:val="22"/>
          <w:lang w:val="es-ES"/>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111D6B" w:rsidRPr="007B4AE0" w:rsidRDefault="00111D6B" w:rsidP="00111D6B">
      <w:pPr>
        <w:pStyle w:val="Texto"/>
        <w:spacing w:after="80" w:line="240" w:lineRule="auto"/>
        <w:ind w:firstLine="0"/>
        <w:rPr>
          <w:rFonts w:ascii="Noto Sans" w:hAnsi="Noto Sans" w:cs="Noto Sans"/>
          <w:sz w:val="22"/>
          <w:szCs w:val="22"/>
          <w:lang w:val="es-ES"/>
        </w:rPr>
      </w:pPr>
      <w:r w:rsidRPr="007B4AE0">
        <w:rPr>
          <w:rFonts w:ascii="Noto Sans" w:hAnsi="Noto Sans" w:cs="Noto Sans"/>
          <w:b/>
          <w:bCs/>
          <w:sz w:val="22"/>
          <w:szCs w:val="22"/>
        </w:rPr>
        <w:t>QUINTA.-</w:t>
      </w:r>
      <w:r w:rsidRPr="007B4AE0">
        <w:rPr>
          <w:rFonts w:ascii="Noto Sans" w:hAnsi="Noto Sans" w:cs="Noto Sans"/>
          <w:sz w:val="22"/>
          <w:szCs w:val="22"/>
        </w:rPr>
        <w:t> </w:t>
      </w:r>
      <w:r w:rsidRPr="007B4AE0">
        <w:rPr>
          <w:rFonts w:ascii="Noto Sans" w:hAnsi="Noto Sans" w:cs="Noto Sans"/>
          <w:sz w:val="22"/>
          <w:szCs w:val="22"/>
          <w:lang w:val="es-ES"/>
        </w:rPr>
        <w:t>La constancia de situación fiscal que se expida tendrá una vigencia de 30 días naturales contados a partir del día de su emisión.</w:t>
      </w:r>
    </w:p>
    <w:p w:rsidR="00111D6B" w:rsidRPr="007B4AE0" w:rsidRDefault="00111D6B" w:rsidP="00111D6B">
      <w:pPr>
        <w:jc w:val="both"/>
        <w:rPr>
          <w:rFonts w:ascii="Noto Sans" w:hAnsi="Noto Sans" w:cs="Noto Sans"/>
          <w:sz w:val="22"/>
          <w:szCs w:val="22"/>
        </w:rPr>
      </w:pPr>
    </w:p>
    <w:p w:rsidR="00111D6B" w:rsidRPr="007B4AE0" w:rsidRDefault="00111D6B" w:rsidP="00111D6B">
      <w:pPr>
        <w:numPr>
          <w:ilvl w:val="0"/>
          <w:numId w:val="11"/>
        </w:numPr>
        <w:suppressAutoHyphens/>
        <w:ind w:left="0" w:hanging="426"/>
        <w:jc w:val="both"/>
        <w:rPr>
          <w:rFonts w:ascii="Noto Sans" w:hAnsi="Noto Sans" w:cs="Noto Sans"/>
          <w:b/>
          <w:sz w:val="22"/>
          <w:szCs w:val="22"/>
        </w:rPr>
      </w:pPr>
      <w:r w:rsidRPr="007B4AE0">
        <w:rPr>
          <w:rFonts w:ascii="Noto Sans" w:hAnsi="Noto Sans" w:cs="Noto Sans"/>
          <w:b/>
          <w:sz w:val="22"/>
          <w:szCs w:val="22"/>
        </w:rPr>
        <w:t>CRITERIOS PARA LA EVALUACIÓN DE LAS PROPOSICIONES Y ADJUDICACIÓN DE LOS CONTRATOS.</w:t>
      </w:r>
    </w:p>
    <w:p w:rsidR="00111D6B" w:rsidRPr="007B4AE0" w:rsidRDefault="00111D6B" w:rsidP="00111D6B">
      <w:pPr>
        <w:ind w:hanging="284"/>
        <w:jc w:val="both"/>
        <w:rPr>
          <w:rFonts w:ascii="Noto Sans" w:hAnsi="Noto Sans" w:cs="Noto Sans"/>
          <w:b/>
          <w:sz w:val="22"/>
          <w:szCs w:val="22"/>
        </w:rPr>
      </w:pPr>
    </w:p>
    <w:p w:rsidR="00111D6B" w:rsidRPr="007B4AE0" w:rsidRDefault="00111D6B" w:rsidP="00111D6B">
      <w:pPr>
        <w:ind w:hanging="426"/>
        <w:jc w:val="both"/>
        <w:rPr>
          <w:rFonts w:ascii="Noto Sans" w:hAnsi="Noto Sans" w:cs="Noto Sans"/>
          <w:b/>
          <w:sz w:val="22"/>
          <w:szCs w:val="22"/>
        </w:rPr>
      </w:pPr>
      <w:r w:rsidRPr="007B4AE0">
        <w:rPr>
          <w:rFonts w:ascii="Noto Sans" w:hAnsi="Noto Sans" w:cs="Noto Sans"/>
          <w:b/>
          <w:sz w:val="22"/>
          <w:szCs w:val="22"/>
        </w:rPr>
        <w:t>9.1.</w:t>
      </w:r>
      <w:r w:rsidRPr="007B4AE0">
        <w:rPr>
          <w:rFonts w:ascii="Noto Sans" w:hAnsi="Noto Sans" w:cs="Noto Sans"/>
          <w:b/>
          <w:sz w:val="22"/>
          <w:szCs w:val="22"/>
        </w:rPr>
        <w:tab/>
        <w:t>Evaluación de las proposiciones técnicas</w:t>
      </w:r>
    </w:p>
    <w:p w:rsidR="00111D6B" w:rsidRPr="007B4AE0" w:rsidRDefault="00111D6B" w:rsidP="00111D6B">
      <w:pPr>
        <w:ind w:hanging="284"/>
        <w:jc w:val="both"/>
        <w:rPr>
          <w:rFonts w:ascii="Noto Sans" w:hAnsi="Noto Sans" w:cs="Noto Sans"/>
          <w:b/>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Para efectos de la evaluación, se tomarán en consideración los criterios siguientes: </w:t>
      </w:r>
    </w:p>
    <w:p w:rsidR="00111D6B" w:rsidRPr="007B4AE0" w:rsidRDefault="00111D6B" w:rsidP="00111D6B">
      <w:pPr>
        <w:ind w:left="709" w:hanging="283"/>
        <w:jc w:val="both"/>
        <w:rPr>
          <w:rFonts w:ascii="Noto Sans" w:hAnsi="Noto Sans" w:cs="Noto Sans"/>
          <w:sz w:val="22"/>
          <w:szCs w:val="22"/>
        </w:rPr>
      </w:pPr>
    </w:p>
    <w:p w:rsidR="00111D6B" w:rsidRPr="007B4AE0" w:rsidRDefault="00111D6B" w:rsidP="00111D6B">
      <w:pPr>
        <w:numPr>
          <w:ilvl w:val="0"/>
          <w:numId w:val="3"/>
        </w:numPr>
        <w:suppressAutoHyphens/>
        <w:ind w:left="709" w:hanging="283"/>
        <w:jc w:val="both"/>
        <w:rPr>
          <w:rFonts w:ascii="Noto Sans" w:hAnsi="Noto Sans" w:cs="Noto Sans"/>
          <w:sz w:val="22"/>
          <w:szCs w:val="22"/>
        </w:rPr>
      </w:pPr>
      <w:r w:rsidRPr="007B4AE0">
        <w:rPr>
          <w:rFonts w:ascii="Noto Sans" w:hAnsi="Noto Sans" w:cs="Noto Sans"/>
          <w:sz w:val="22"/>
          <w:szCs w:val="22"/>
        </w:rPr>
        <w:t>Se verificará que incluyan la información, los documentos y los requisitos solicitados en las bases.</w:t>
      </w:r>
    </w:p>
    <w:p w:rsidR="00111D6B" w:rsidRPr="007B4AE0" w:rsidRDefault="00111D6B" w:rsidP="00111D6B">
      <w:pPr>
        <w:numPr>
          <w:ilvl w:val="0"/>
          <w:numId w:val="3"/>
        </w:numPr>
        <w:suppressAutoHyphens/>
        <w:ind w:left="709" w:hanging="283"/>
        <w:jc w:val="both"/>
        <w:rPr>
          <w:rFonts w:ascii="Noto Sans" w:hAnsi="Noto Sans" w:cs="Noto Sans"/>
          <w:sz w:val="22"/>
          <w:szCs w:val="22"/>
        </w:rPr>
      </w:pPr>
      <w:r w:rsidRPr="007B4AE0">
        <w:rPr>
          <w:rFonts w:ascii="Noto Sans" w:hAnsi="Noto Sans" w:cs="Noto Sans"/>
          <w:sz w:val="22"/>
          <w:szCs w:val="22"/>
        </w:rPr>
        <w:t>Se verificará documentalmente que los bienes ofertados, cumplan con las especificaciones técnicas y requisitos solicitados en estas bases, así como con aquellos que resulten de la junta de aclaraciones.</w:t>
      </w:r>
    </w:p>
    <w:p w:rsidR="00111D6B" w:rsidRPr="007B4AE0" w:rsidRDefault="00111D6B" w:rsidP="00111D6B">
      <w:pPr>
        <w:numPr>
          <w:ilvl w:val="0"/>
          <w:numId w:val="3"/>
        </w:numPr>
        <w:suppressAutoHyphens/>
        <w:ind w:left="709" w:hanging="283"/>
        <w:jc w:val="both"/>
        <w:rPr>
          <w:rFonts w:ascii="Noto Sans" w:hAnsi="Noto Sans" w:cs="Noto Sans"/>
          <w:sz w:val="22"/>
          <w:szCs w:val="22"/>
        </w:rPr>
      </w:pPr>
      <w:r w:rsidRPr="007B4AE0">
        <w:rPr>
          <w:rFonts w:ascii="Noto Sans" w:hAnsi="Noto Sans" w:cs="Noto Sans"/>
          <w:sz w:val="22"/>
          <w:szCs w:val="22"/>
        </w:rPr>
        <w:t>Se verificará que cotice la cantidad total requerida en la(s) partida(s), en que participe,  sino será causa de desechamiento de la partida.</w:t>
      </w:r>
    </w:p>
    <w:p w:rsidR="00111D6B" w:rsidRPr="007B4AE0" w:rsidRDefault="00111D6B" w:rsidP="00111D6B">
      <w:pPr>
        <w:numPr>
          <w:ilvl w:val="0"/>
          <w:numId w:val="4"/>
        </w:numPr>
        <w:suppressAutoHyphens/>
        <w:ind w:left="709" w:hanging="283"/>
        <w:jc w:val="both"/>
        <w:rPr>
          <w:rFonts w:ascii="Noto Sans" w:hAnsi="Noto Sans" w:cs="Noto Sans"/>
          <w:sz w:val="22"/>
          <w:szCs w:val="22"/>
          <w:lang w:val="es-MX"/>
        </w:rPr>
      </w:pPr>
      <w:r w:rsidRPr="007B4AE0">
        <w:rPr>
          <w:rFonts w:ascii="Noto Sans" w:hAnsi="Noto Sans" w:cs="Noto Sans"/>
          <w:sz w:val="22"/>
          <w:szCs w:val="22"/>
          <w:lang w:val="es-MX"/>
        </w:rPr>
        <w:t>Se verificará el cumplimiento de la proposición técnica, conforme a los requisitos establecidos en el numeral 6.2, de las bases de esta Convocatoria.</w:t>
      </w:r>
    </w:p>
    <w:p w:rsidR="00111D6B" w:rsidRPr="007B4AE0" w:rsidRDefault="00111D6B" w:rsidP="00111D6B">
      <w:pPr>
        <w:numPr>
          <w:ilvl w:val="0"/>
          <w:numId w:val="4"/>
        </w:numPr>
        <w:suppressAutoHyphens/>
        <w:ind w:left="709" w:hanging="283"/>
        <w:jc w:val="both"/>
        <w:rPr>
          <w:rFonts w:ascii="Noto Sans" w:hAnsi="Noto Sans" w:cs="Noto Sans"/>
          <w:sz w:val="22"/>
          <w:szCs w:val="22"/>
          <w:lang w:val="es-MX"/>
        </w:rPr>
      </w:pPr>
      <w:r w:rsidRPr="007B4AE0">
        <w:rPr>
          <w:rFonts w:ascii="Noto Sans" w:hAnsi="Noto Sans" w:cs="Noto Sans"/>
          <w:sz w:val="22"/>
          <w:szCs w:val="22"/>
          <w:lang w:val="es-MX"/>
        </w:rPr>
        <w:t xml:space="preserve">Los servicios que se oferten deberán apegarse estrictamente a las especificaciones, descripciones, presentaciones y demás características que se indican </w:t>
      </w:r>
      <w:r w:rsidRPr="007B4AE0">
        <w:rPr>
          <w:rFonts w:ascii="Noto Sans" w:hAnsi="Noto Sans" w:cs="Noto Sans"/>
          <w:b/>
          <w:sz w:val="22"/>
          <w:szCs w:val="22"/>
          <w:lang w:val="es-MX"/>
        </w:rPr>
        <w:t>ANEXO 1</w:t>
      </w:r>
      <w:r w:rsidRPr="007B4AE0">
        <w:rPr>
          <w:rFonts w:ascii="Noto Sans" w:hAnsi="Noto Sans" w:cs="Noto Sans"/>
          <w:sz w:val="22"/>
          <w:szCs w:val="22"/>
          <w:lang w:val="es-MX"/>
        </w:rPr>
        <w:t>.</w:t>
      </w:r>
    </w:p>
    <w:p w:rsidR="00111D6B" w:rsidRPr="007B4AE0" w:rsidRDefault="00111D6B" w:rsidP="00111D6B">
      <w:pPr>
        <w:tabs>
          <w:tab w:val="left" w:pos="709"/>
        </w:tabs>
        <w:jc w:val="both"/>
        <w:rPr>
          <w:rFonts w:ascii="Noto Sans" w:hAnsi="Noto Sans" w:cs="Noto Sans"/>
          <w:color w:val="000000"/>
          <w:sz w:val="22"/>
          <w:szCs w:val="22"/>
          <w:lang w:val="es-MX"/>
        </w:rPr>
      </w:pPr>
    </w:p>
    <w:p w:rsidR="00111D6B" w:rsidRPr="007B4AE0" w:rsidRDefault="00111D6B" w:rsidP="00111D6B">
      <w:pPr>
        <w:ind w:hanging="284"/>
        <w:jc w:val="both"/>
        <w:rPr>
          <w:rFonts w:ascii="Noto Sans" w:hAnsi="Noto Sans" w:cs="Noto Sans"/>
          <w:b/>
          <w:sz w:val="22"/>
          <w:szCs w:val="22"/>
        </w:rPr>
      </w:pPr>
      <w:r w:rsidRPr="007B4AE0">
        <w:rPr>
          <w:rFonts w:ascii="Noto Sans" w:hAnsi="Noto Sans" w:cs="Noto Sans"/>
          <w:b/>
          <w:sz w:val="22"/>
          <w:szCs w:val="22"/>
        </w:rPr>
        <w:t>9.2.</w:t>
      </w:r>
      <w:r w:rsidRPr="007B4AE0">
        <w:rPr>
          <w:rFonts w:ascii="Noto Sans" w:hAnsi="Noto Sans" w:cs="Noto Sans"/>
          <w:b/>
          <w:sz w:val="22"/>
          <w:szCs w:val="22"/>
        </w:rPr>
        <w:tab/>
        <w:t xml:space="preserve">Evaluación de las proposiciones  económicas. </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lastRenderedPageBreak/>
        <w:t xml:space="preserve">Se analizarán los precios ofertados por los licitantes, y las operaciones aritméticas con objeto de verificar el importe total de los servicios ofertados, conforme a los datos contenidos en su proposición económica </w:t>
      </w:r>
      <w:r w:rsidRPr="007B4AE0">
        <w:rPr>
          <w:rFonts w:ascii="Noto Sans" w:hAnsi="Noto Sans" w:cs="Noto Sans"/>
          <w:b/>
          <w:sz w:val="22"/>
          <w:szCs w:val="22"/>
        </w:rPr>
        <w:t xml:space="preserve">Anexo 3, </w:t>
      </w:r>
      <w:r w:rsidRPr="007B4AE0">
        <w:rPr>
          <w:rFonts w:ascii="Noto Sans" w:hAnsi="Noto Sans" w:cs="Noto Sans"/>
          <w:sz w:val="22"/>
          <w:szCs w:val="22"/>
        </w:rPr>
        <w:t>de las presentes bases.</w:t>
      </w:r>
    </w:p>
    <w:p w:rsidR="00111D6B" w:rsidRPr="007B4AE0" w:rsidRDefault="00111D6B" w:rsidP="00111D6B">
      <w:pPr>
        <w:jc w:val="both"/>
        <w:rPr>
          <w:rFonts w:ascii="Noto Sans" w:hAnsi="Noto Sans" w:cs="Noto Sans"/>
          <w:sz w:val="22"/>
          <w:szCs w:val="22"/>
        </w:rPr>
      </w:pPr>
    </w:p>
    <w:p w:rsidR="00111D6B" w:rsidRPr="007B4AE0" w:rsidRDefault="00111D6B" w:rsidP="00111D6B">
      <w:pPr>
        <w:ind w:hanging="284"/>
        <w:jc w:val="both"/>
        <w:rPr>
          <w:rFonts w:ascii="Noto Sans" w:hAnsi="Noto Sans" w:cs="Noto Sans"/>
          <w:b/>
          <w:sz w:val="22"/>
          <w:szCs w:val="22"/>
        </w:rPr>
      </w:pPr>
      <w:r w:rsidRPr="007B4AE0">
        <w:rPr>
          <w:rFonts w:ascii="Noto Sans" w:hAnsi="Noto Sans" w:cs="Noto Sans"/>
          <w:b/>
          <w:sz w:val="22"/>
          <w:szCs w:val="22"/>
        </w:rPr>
        <w:t>9.3.</w:t>
      </w:r>
      <w:r w:rsidRPr="007B4AE0">
        <w:rPr>
          <w:rFonts w:ascii="Noto Sans" w:hAnsi="Noto Sans" w:cs="Noto Sans"/>
          <w:b/>
          <w:sz w:val="22"/>
          <w:szCs w:val="22"/>
        </w:rPr>
        <w:tab/>
        <w:t>Criterios de adjudicación de los contratos.</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Si se obtuviera un empate entre dos o más licitantes, se realizará la adjudicación del contrato a favor del licitante que resulte ganador del sorteo por insaculación, colocándose en una urna las boletas de cada licitante empatado, y se procederá a extraer en primer lugar la boleta del licitante ganador y posteriormente las demás boletas, determinándose así los subsecuentes lugares.</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El sorteo por insaculación se realizará a través de COMPRANET, conforme a las disposiciones administrativas que emita la SFP:</w:t>
      </w:r>
    </w:p>
    <w:p w:rsidR="00111D6B" w:rsidRPr="007B4AE0" w:rsidRDefault="00111D6B" w:rsidP="00111D6B">
      <w:pPr>
        <w:jc w:val="both"/>
        <w:rPr>
          <w:rFonts w:ascii="Noto Sans" w:hAnsi="Noto Sans" w:cs="Noto Sans"/>
          <w:sz w:val="22"/>
          <w:szCs w:val="22"/>
        </w:rPr>
      </w:pPr>
    </w:p>
    <w:p w:rsidR="00111D6B" w:rsidRPr="007B4AE0" w:rsidRDefault="00111D6B" w:rsidP="00111D6B">
      <w:pPr>
        <w:rPr>
          <w:rFonts w:ascii="Noto Sans" w:hAnsi="Noto Sans" w:cs="Noto Sans"/>
          <w:b/>
          <w:bCs/>
          <w:sz w:val="22"/>
          <w:szCs w:val="22"/>
        </w:rPr>
      </w:pPr>
      <w:r w:rsidRPr="007B4AE0">
        <w:rPr>
          <w:rFonts w:ascii="Noto Sans" w:hAnsi="Noto Sans" w:cs="Noto Sans"/>
          <w:b/>
          <w:bCs/>
          <w:sz w:val="22"/>
          <w:szCs w:val="22"/>
        </w:rPr>
        <w:t>10.</w:t>
      </w:r>
      <w:r w:rsidRPr="007B4AE0">
        <w:rPr>
          <w:rFonts w:ascii="Noto Sans" w:hAnsi="Noto Sans" w:cs="Noto Sans"/>
          <w:b/>
          <w:bCs/>
          <w:sz w:val="22"/>
          <w:szCs w:val="22"/>
        </w:rPr>
        <w:tab/>
        <w:t>CAUSAS DE DESECHAMIENTO.</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Se desecharán las proposiciones de los licitantes que incurran en uno o varios de los siguientes supuestos:</w:t>
      </w:r>
    </w:p>
    <w:p w:rsidR="00111D6B" w:rsidRPr="007B4AE0" w:rsidRDefault="00111D6B" w:rsidP="00111D6B">
      <w:pPr>
        <w:jc w:val="both"/>
        <w:rPr>
          <w:rFonts w:ascii="Noto Sans" w:hAnsi="Noto Sans" w:cs="Noto Sans"/>
          <w:sz w:val="22"/>
          <w:szCs w:val="22"/>
        </w:rPr>
      </w:pPr>
    </w:p>
    <w:p w:rsidR="00111D6B" w:rsidRPr="007B4AE0" w:rsidRDefault="00111D6B" w:rsidP="00111D6B">
      <w:pPr>
        <w:numPr>
          <w:ilvl w:val="0"/>
          <w:numId w:val="12"/>
        </w:numPr>
        <w:suppressAutoHyphens/>
        <w:ind w:left="426" w:hanging="426"/>
        <w:jc w:val="both"/>
        <w:rPr>
          <w:rFonts w:ascii="Noto Sans" w:hAnsi="Noto Sans" w:cs="Noto Sans"/>
          <w:sz w:val="22"/>
          <w:szCs w:val="22"/>
        </w:rPr>
      </w:pPr>
      <w:r w:rsidRPr="007B4AE0">
        <w:rPr>
          <w:rFonts w:ascii="Noto Sans" w:hAnsi="Noto Sans" w:cs="Noto Sans"/>
          <w:sz w:val="22"/>
          <w:szCs w:val="22"/>
        </w:rPr>
        <w:t xml:space="preserve">Que no cumplan con alguno de los requisitos establecidos en esta Convocatoria contenidos en los numerales 2, 2.1, 2.2, 6, 6.1, 6.2 y 6.3, y sus anexos,  así como los que se deriven del Acto de la Junta de Aclaraciones y, que con motivo de dicho incumplimiento se afecte la solvencia de la proposición. </w:t>
      </w:r>
    </w:p>
    <w:p w:rsidR="00111D6B" w:rsidRPr="007B4AE0" w:rsidRDefault="00111D6B" w:rsidP="00111D6B">
      <w:pPr>
        <w:numPr>
          <w:ilvl w:val="0"/>
          <w:numId w:val="12"/>
        </w:numPr>
        <w:suppressAutoHyphens/>
        <w:ind w:left="426" w:hanging="426"/>
        <w:jc w:val="both"/>
        <w:rPr>
          <w:rFonts w:ascii="Noto Sans" w:hAnsi="Noto Sans" w:cs="Noto Sans"/>
          <w:sz w:val="22"/>
          <w:szCs w:val="22"/>
        </w:rPr>
      </w:pPr>
      <w:r w:rsidRPr="007B4AE0">
        <w:rPr>
          <w:rFonts w:ascii="Noto Sans" w:hAnsi="Noto Sans" w:cs="Noto Sans"/>
          <w:sz w:val="22"/>
          <w:szCs w:val="22"/>
        </w:rPr>
        <w:t xml:space="preserve">Cuando se compruebe que tienen acuerdo con otros licitantes para elevar el costo de los bienes solicitados </w:t>
      </w:r>
      <w:r w:rsidRPr="007B4AE0">
        <w:rPr>
          <w:rFonts w:ascii="Noto Sans" w:hAnsi="Noto Sans" w:cs="Noto Sans"/>
          <w:sz w:val="22"/>
          <w:szCs w:val="22"/>
          <w:lang w:val="es-MX"/>
        </w:rPr>
        <w:t xml:space="preserve">o </w:t>
      </w:r>
      <w:r w:rsidRPr="007B4AE0">
        <w:rPr>
          <w:rFonts w:ascii="Noto Sans" w:hAnsi="Noto Sans" w:cs="Noto Sans"/>
          <w:sz w:val="22"/>
          <w:szCs w:val="22"/>
        </w:rPr>
        <w:t>bien</w:t>
      </w:r>
      <w:r w:rsidRPr="007B4AE0">
        <w:rPr>
          <w:rFonts w:ascii="Noto Sans" w:hAnsi="Noto Sans" w:cs="Noto Sans"/>
          <w:sz w:val="22"/>
          <w:szCs w:val="22"/>
          <w:lang w:val="es-MX"/>
        </w:rPr>
        <w:t>, cualquier otro acuerdo que tenga como fin obtener una ventaja sobre los demás licitantes</w:t>
      </w:r>
      <w:r w:rsidRPr="007B4AE0">
        <w:rPr>
          <w:rFonts w:ascii="Noto Sans" w:hAnsi="Noto Sans" w:cs="Noto Sans"/>
          <w:sz w:val="22"/>
          <w:szCs w:val="22"/>
        </w:rPr>
        <w:t>.</w:t>
      </w:r>
    </w:p>
    <w:p w:rsidR="00111D6B" w:rsidRPr="007B4AE0" w:rsidRDefault="00111D6B" w:rsidP="00111D6B">
      <w:pPr>
        <w:numPr>
          <w:ilvl w:val="0"/>
          <w:numId w:val="12"/>
        </w:numPr>
        <w:suppressAutoHyphens/>
        <w:ind w:left="426" w:hanging="426"/>
        <w:jc w:val="both"/>
        <w:rPr>
          <w:rFonts w:ascii="Noto Sans" w:hAnsi="Noto Sans" w:cs="Noto Sans"/>
          <w:sz w:val="22"/>
          <w:szCs w:val="22"/>
        </w:rPr>
      </w:pPr>
      <w:r w:rsidRPr="007B4AE0">
        <w:rPr>
          <w:rFonts w:ascii="Noto Sans" w:hAnsi="Noto Sans" w:cs="Noto Sans"/>
          <w:sz w:val="22"/>
          <w:szCs w:val="22"/>
        </w:rPr>
        <w:lastRenderedPageBreak/>
        <w:t>Cuando incurran en cualquier violación a las disposiciones de la LAASSP, a su Reglamento o a cualquier otro ordenamiento legal o normativo vinculado con este procedimiento.</w:t>
      </w:r>
    </w:p>
    <w:p w:rsidR="00111D6B" w:rsidRPr="007B4AE0" w:rsidRDefault="00111D6B" w:rsidP="00111D6B">
      <w:pPr>
        <w:numPr>
          <w:ilvl w:val="0"/>
          <w:numId w:val="12"/>
        </w:numPr>
        <w:suppressAutoHyphens/>
        <w:ind w:left="426" w:hanging="426"/>
        <w:jc w:val="both"/>
        <w:rPr>
          <w:rFonts w:ascii="Noto Sans" w:hAnsi="Noto Sans" w:cs="Noto Sans"/>
          <w:sz w:val="22"/>
          <w:szCs w:val="22"/>
        </w:rPr>
      </w:pPr>
      <w:r w:rsidRPr="007B4AE0">
        <w:rPr>
          <w:rFonts w:ascii="Noto Sans" w:hAnsi="Noto Sans" w:cs="Noto Sans"/>
          <w:sz w:val="22"/>
          <w:szCs w:val="22"/>
        </w:rPr>
        <w:t>Si omite presentar los anexos técnicos y legales o documentación solicitados en los numerales 2, 2.1,  2.2, 6, 6.1, 6.2.</w:t>
      </w:r>
    </w:p>
    <w:p w:rsidR="00111D6B" w:rsidRPr="007B4AE0" w:rsidRDefault="00111D6B" w:rsidP="00111D6B">
      <w:pPr>
        <w:numPr>
          <w:ilvl w:val="0"/>
          <w:numId w:val="12"/>
        </w:numPr>
        <w:suppressAutoHyphens/>
        <w:ind w:left="426" w:hanging="426"/>
        <w:jc w:val="both"/>
        <w:rPr>
          <w:rFonts w:ascii="Noto Sans" w:hAnsi="Noto Sans" w:cs="Noto Sans"/>
          <w:sz w:val="22"/>
          <w:szCs w:val="22"/>
        </w:rPr>
      </w:pPr>
      <w:r w:rsidRPr="007B4AE0">
        <w:rPr>
          <w:rFonts w:ascii="Noto Sans" w:hAnsi="Noto Sans" w:cs="Noto Sans"/>
          <w:sz w:val="22"/>
          <w:szCs w:val="22"/>
        </w:rPr>
        <w:t>Cuando no cotice la totalidad del servicio requerido conforme a la(s) partida(s) en la(s) que participe.</w:t>
      </w:r>
    </w:p>
    <w:p w:rsidR="00111D6B" w:rsidRPr="007B4AE0" w:rsidRDefault="00111D6B" w:rsidP="00111D6B">
      <w:pPr>
        <w:numPr>
          <w:ilvl w:val="0"/>
          <w:numId w:val="12"/>
        </w:numPr>
        <w:ind w:left="426" w:hanging="426"/>
        <w:jc w:val="both"/>
        <w:rPr>
          <w:rFonts w:ascii="Noto Sans" w:hAnsi="Noto Sans" w:cs="Noto Sans"/>
          <w:bCs/>
          <w:sz w:val="22"/>
          <w:szCs w:val="22"/>
        </w:rPr>
      </w:pPr>
      <w:r w:rsidRPr="007B4AE0">
        <w:rPr>
          <w:rFonts w:ascii="Noto Sans" w:hAnsi="Noto Sans" w:cs="Noto Sans"/>
          <w:sz w:val="22"/>
          <w:szCs w:val="22"/>
        </w:rPr>
        <w:t>Cuando no presente uno o más de los escritos o manifiestos solicitados con carácter de “bajo protesta de decir verdad”, solicitados en las presentes bases u omita la leyenda requerida.</w:t>
      </w:r>
    </w:p>
    <w:p w:rsidR="00111D6B" w:rsidRPr="007B4AE0" w:rsidRDefault="00111D6B" w:rsidP="00111D6B">
      <w:pPr>
        <w:numPr>
          <w:ilvl w:val="0"/>
          <w:numId w:val="12"/>
        </w:numPr>
        <w:tabs>
          <w:tab w:val="left" w:pos="-284"/>
        </w:tabs>
        <w:suppressAutoHyphens/>
        <w:overflowPunct w:val="0"/>
        <w:autoSpaceDE w:val="0"/>
        <w:ind w:left="426" w:hanging="426"/>
        <w:jc w:val="both"/>
        <w:textAlignment w:val="baseline"/>
        <w:rPr>
          <w:rFonts w:ascii="Noto Sans" w:hAnsi="Noto Sans" w:cs="Noto Sans"/>
          <w:bCs/>
          <w:sz w:val="22"/>
          <w:szCs w:val="22"/>
        </w:rPr>
      </w:pPr>
      <w:r w:rsidRPr="007B4AE0">
        <w:rPr>
          <w:rFonts w:ascii="Noto Sans" w:hAnsi="Noto Sans" w:cs="Noto Sans"/>
          <w:bCs/>
          <w:sz w:val="22"/>
          <w:szCs w:val="22"/>
        </w:rPr>
        <w:t xml:space="preserve">Si omite </w:t>
      </w:r>
      <w:proofErr w:type="spellStart"/>
      <w:r w:rsidRPr="007B4AE0">
        <w:rPr>
          <w:rFonts w:ascii="Noto Sans" w:hAnsi="Noto Sans" w:cs="Noto Sans"/>
          <w:bCs/>
          <w:sz w:val="22"/>
          <w:szCs w:val="22"/>
        </w:rPr>
        <w:t>requisitar</w:t>
      </w:r>
      <w:proofErr w:type="spellEnd"/>
      <w:r w:rsidRPr="007B4AE0">
        <w:rPr>
          <w:rFonts w:ascii="Noto Sans" w:hAnsi="Noto Sans" w:cs="Noto Sans"/>
          <w:bCs/>
          <w:sz w:val="22"/>
          <w:szCs w:val="22"/>
        </w:rPr>
        <w:t xml:space="preserve"> o no </w:t>
      </w:r>
      <w:proofErr w:type="spellStart"/>
      <w:r w:rsidRPr="007B4AE0">
        <w:rPr>
          <w:rFonts w:ascii="Noto Sans" w:hAnsi="Noto Sans" w:cs="Noto Sans"/>
          <w:bCs/>
          <w:sz w:val="22"/>
          <w:szCs w:val="22"/>
        </w:rPr>
        <w:t>requisite</w:t>
      </w:r>
      <w:proofErr w:type="spellEnd"/>
      <w:r w:rsidRPr="007B4AE0">
        <w:rPr>
          <w:rFonts w:ascii="Noto Sans" w:hAnsi="Noto Sans" w:cs="Noto Sans"/>
          <w:bCs/>
          <w:sz w:val="22"/>
          <w:szCs w:val="22"/>
        </w:rPr>
        <w:t xml:space="preserve"> adecuadamente cualquiera de los formatos solicitados en las presentes bases.</w:t>
      </w:r>
    </w:p>
    <w:p w:rsidR="00111D6B" w:rsidRPr="007B4AE0" w:rsidRDefault="00111D6B" w:rsidP="00111D6B">
      <w:pPr>
        <w:numPr>
          <w:ilvl w:val="0"/>
          <w:numId w:val="12"/>
        </w:numPr>
        <w:tabs>
          <w:tab w:val="left" w:pos="-284"/>
        </w:tabs>
        <w:suppressAutoHyphens/>
        <w:overflowPunct w:val="0"/>
        <w:autoSpaceDE w:val="0"/>
        <w:ind w:left="426" w:hanging="426"/>
        <w:jc w:val="both"/>
        <w:textAlignment w:val="baseline"/>
        <w:rPr>
          <w:rFonts w:ascii="Noto Sans" w:hAnsi="Noto Sans" w:cs="Noto Sans"/>
          <w:bCs/>
          <w:sz w:val="22"/>
          <w:szCs w:val="22"/>
        </w:rPr>
      </w:pPr>
      <w:r w:rsidRPr="007B4AE0">
        <w:rPr>
          <w:rFonts w:ascii="Noto Sans" w:hAnsi="Noto Sans" w:cs="Noto Sans"/>
          <w:bCs/>
          <w:sz w:val="22"/>
          <w:szCs w:val="22"/>
        </w:rPr>
        <w:t>Si omite foliar cada una de las hojas y de los documentos que integren la proposición técnica y económica y aquellos distintos a esta, excepto los manuales.</w:t>
      </w:r>
    </w:p>
    <w:p w:rsidR="00111D6B" w:rsidRPr="007B4AE0" w:rsidRDefault="00111D6B" w:rsidP="00111D6B">
      <w:pPr>
        <w:pStyle w:val="Prrafodelista"/>
        <w:numPr>
          <w:ilvl w:val="0"/>
          <w:numId w:val="12"/>
        </w:numPr>
        <w:suppressAutoHyphens/>
        <w:overflowPunct w:val="0"/>
        <w:autoSpaceDE w:val="0"/>
        <w:spacing w:after="0" w:line="240" w:lineRule="auto"/>
        <w:ind w:left="426" w:hanging="426"/>
        <w:jc w:val="both"/>
        <w:textAlignment w:val="baseline"/>
        <w:rPr>
          <w:rFonts w:ascii="Noto Sans" w:hAnsi="Noto Sans" w:cs="Noto Sans"/>
          <w:bCs/>
        </w:rPr>
      </w:pPr>
      <w:r w:rsidRPr="007B4AE0">
        <w:rPr>
          <w:rFonts w:ascii="Noto Sans" w:hAnsi="Noto Sans" w:cs="Noto Sans"/>
          <w:bCs/>
        </w:rPr>
        <w:t>Si no existe congruencia entre los documentos presentados.</w:t>
      </w:r>
    </w:p>
    <w:p w:rsidR="00111D6B" w:rsidRPr="007B4AE0" w:rsidRDefault="00111D6B" w:rsidP="00111D6B">
      <w:pPr>
        <w:pStyle w:val="Prrafodelista"/>
        <w:numPr>
          <w:ilvl w:val="0"/>
          <w:numId w:val="12"/>
        </w:numPr>
        <w:suppressAutoHyphens/>
        <w:overflowPunct w:val="0"/>
        <w:autoSpaceDE w:val="0"/>
        <w:spacing w:after="0" w:line="240" w:lineRule="auto"/>
        <w:jc w:val="both"/>
        <w:textAlignment w:val="baseline"/>
        <w:rPr>
          <w:rFonts w:ascii="Noto Sans" w:hAnsi="Noto Sans" w:cs="Noto Sans"/>
          <w:bCs/>
        </w:rPr>
      </w:pPr>
      <w:r w:rsidRPr="007B4AE0">
        <w:rPr>
          <w:rFonts w:ascii="Noto Sans" w:hAnsi="Noto Sans" w:cs="Noto Sans"/>
          <w:bCs/>
        </w:rPr>
        <w:t>“Si existe incongruencia en la captura de los precios en partida CompraNet con respecto a la propuesta económica presentada en formato PDF, es decir, en caso de que el licitante en el sistema de CompraNet registre un precio distinto en la partida a la contenida en la propuesta en PDF, afecta la solvencia y motivará su desechamiento en la partida”.</w:t>
      </w:r>
    </w:p>
    <w:p w:rsidR="00111D6B" w:rsidRPr="007B4AE0" w:rsidRDefault="00111D6B" w:rsidP="00111D6B">
      <w:pPr>
        <w:jc w:val="both"/>
        <w:rPr>
          <w:rFonts w:ascii="Noto Sans" w:hAnsi="Noto Sans" w:cs="Noto Sans"/>
          <w:sz w:val="22"/>
          <w:szCs w:val="22"/>
        </w:rPr>
      </w:pPr>
    </w:p>
    <w:p w:rsidR="00111D6B" w:rsidRPr="007B4AE0" w:rsidRDefault="00111D6B" w:rsidP="00111D6B">
      <w:pPr>
        <w:jc w:val="both"/>
        <w:rPr>
          <w:rFonts w:ascii="Noto Sans" w:hAnsi="Noto Sans" w:cs="Noto Sans"/>
          <w:b/>
          <w:bCs/>
          <w:sz w:val="22"/>
          <w:szCs w:val="22"/>
        </w:rPr>
      </w:pPr>
      <w:r w:rsidRPr="007B4AE0">
        <w:rPr>
          <w:rFonts w:ascii="Noto Sans" w:hAnsi="Noto Sans" w:cs="Noto Sans"/>
          <w:b/>
          <w:bCs/>
          <w:sz w:val="22"/>
          <w:szCs w:val="22"/>
        </w:rPr>
        <w:t>11.</w:t>
      </w:r>
      <w:r w:rsidRPr="007B4AE0">
        <w:rPr>
          <w:rFonts w:ascii="Noto Sans" w:hAnsi="Noto Sans" w:cs="Noto Sans"/>
          <w:b/>
          <w:bCs/>
          <w:sz w:val="22"/>
          <w:szCs w:val="22"/>
        </w:rPr>
        <w:tab/>
        <w:t>COMUNICACIÓN DEL FALLO:</w:t>
      </w:r>
    </w:p>
    <w:p w:rsidR="00111D6B" w:rsidRPr="007B4AE0" w:rsidRDefault="00111D6B" w:rsidP="00111D6B">
      <w:pPr>
        <w:tabs>
          <w:tab w:val="left" w:pos="426"/>
        </w:tabs>
        <w:jc w:val="both"/>
        <w:rPr>
          <w:rFonts w:ascii="Noto Sans" w:hAnsi="Noto Sans" w:cs="Noto Sans"/>
          <w:b/>
          <w:bCs/>
          <w:sz w:val="22"/>
          <w:szCs w:val="22"/>
        </w:rPr>
      </w:pPr>
    </w:p>
    <w:p w:rsidR="00111D6B" w:rsidRPr="007B4AE0" w:rsidRDefault="00111D6B" w:rsidP="00111D6B">
      <w:pPr>
        <w:pStyle w:val="Prrafodelista"/>
        <w:numPr>
          <w:ilvl w:val="0"/>
          <w:numId w:val="29"/>
        </w:numPr>
        <w:suppressAutoHyphens/>
        <w:spacing w:after="0" w:line="240" w:lineRule="auto"/>
        <w:contextualSpacing w:val="0"/>
        <w:jc w:val="both"/>
        <w:rPr>
          <w:rFonts w:ascii="Noto Sans" w:hAnsi="Noto Sans" w:cs="Noto Sans"/>
          <w:bCs/>
        </w:rPr>
      </w:pPr>
      <w:r w:rsidRPr="007B4AE0">
        <w:rPr>
          <w:rFonts w:ascii="Noto Sans" w:hAnsi="Noto Sans" w:cs="Noto Sans"/>
          <w:bCs/>
        </w:rPr>
        <w:t>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se les enviará por correo electrónico el aviso de publicación en este medio.</w:t>
      </w:r>
    </w:p>
    <w:p w:rsidR="00111D6B" w:rsidRPr="007B4AE0" w:rsidRDefault="00111D6B" w:rsidP="00111D6B">
      <w:pPr>
        <w:numPr>
          <w:ilvl w:val="0"/>
          <w:numId w:val="29"/>
        </w:numPr>
        <w:suppressAutoHyphens/>
        <w:jc w:val="both"/>
        <w:rPr>
          <w:rFonts w:ascii="Noto Sans" w:hAnsi="Noto Sans" w:cs="Noto Sans"/>
          <w:bCs/>
          <w:sz w:val="22"/>
          <w:szCs w:val="22"/>
          <w:lang w:val="es-MX"/>
        </w:rPr>
      </w:pPr>
      <w:r w:rsidRPr="007B4AE0">
        <w:rPr>
          <w:rFonts w:ascii="Noto Sans" w:hAnsi="Noto Sans" w:cs="Noto Sans"/>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111D6B" w:rsidRPr="007B4AE0" w:rsidRDefault="00111D6B" w:rsidP="00111D6B">
      <w:pPr>
        <w:tabs>
          <w:tab w:val="left" w:pos="852"/>
        </w:tabs>
        <w:ind w:hanging="426"/>
        <w:jc w:val="both"/>
        <w:rPr>
          <w:rFonts w:ascii="Noto Sans" w:hAnsi="Noto Sans" w:cs="Noto Sans"/>
          <w:bCs/>
          <w:sz w:val="22"/>
          <w:szCs w:val="22"/>
          <w:lang w:val="es-MX"/>
        </w:rPr>
      </w:pPr>
    </w:p>
    <w:p w:rsidR="00111D6B" w:rsidRPr="007B4AE0" w:rsidRDefault="00111D6B" w:rsidP="00111D6B">
      <w:pPr>
        <w:jc w:val="both"/>
        <w:rPr>
          <w:rFonts w:ascii="Noto Sans" w:hAnsi="Noto Sans" w:cs="Noto Sans"/>
          <w:bCs/>
          <w:sz w:val="22"/>
          <w:szCs w:val="22"/>
          <w:lang w:val="es-MX"/>
        </w:rPr>
      </w:pPr>
      <w:r w:rsidRPr="007B4AE0">
        <w:rPr>
          <w:rFonts w:ascii="Noto Sans" w:hAnsi="Noto Sans" w:cs="Noto Sans"/>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rsidR="00111D6B" w:rsidRPr="007B4AE0" w:rsidRDefault="00111D6B" w:rsidP="00111D6B">
      <w:pPr>
        <w:jc w:val="both"/>
        <w:rPr>
          <w:rFonts w:ascii="Noto Sans" w:hAnsi="Noto Sans" w:cs="Noto Sans"/>
          <w:sz w:val="22"/>
          <w:szCs w:val="22"/>
          <w:lang w:val="es-MX"/>
        </w:rPr>
      </w:pP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12.</w:t>
      </w:r>
      <w:r w:rsidRPr="007B4AE0">
        <w:rPr>
          <w:rFonts w:ascii="Noto Sans" w:hAnsi="Noto Sans" w:cs="Noto Sans"/>
          <w:b/>
          <w:sz w:val="22"/>
          <w:szCs w:val="22"/>
        </w:rPr>
        <w:tab/>
        <w:t xml:space="preserve"> MODELO DE CONTRATO. </w:t>
      </w:r>
    </w:p>
    <w:p w:rsidR="00111D6B" w:rsidRPr="007B4AE0" w:rsidRDefault="00111D6B" w:rsidP="00111D6B">
      <w:pPr>
        <w:jc w:val="both"/>
        <w:rPr>
          <w:rFonts w:ascii="Noto Sans" w:hAnsi="Noto Sans" w:cs="Noto Sans"/>
          <w:b/>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Con fundamento en el artículo 29, fracción XVI de la LAASSP, se adjunta como </w:t>
      </w:r>
      <w:r w:rsidRPr="007B4AE0">
        <w:rPr>
          <w:rFonts w:ascii="Noto Sans" w:hAnsi="Noto Sans" w:cs="Noto Sans"/>
          <w:b/>
          <w:sz w:val="22"/>
          <w:szCs w:val="22"/>
        </w:rPr>
        <w:t xml:space="preserve">Anexo 10 </w:t>
      </w:r>
      <w:r w:rsidRPr="007B4AE0">
        <w:rPr>
          <w:rFonts w:ascii="Noto Sans" w:hAnsi="Noto Sans" w:cs="Noto Sans"/>
          <w:sz w:val="22"/>
          <w:szCs w:val="22"/>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111D6B" w:rsidRPr="007B4AE0" w:rsidRDefault="00111D6B" w:rsidP="00111D6B">
      <w:pPr>
        <w:jc w:val="both"/>
        <w:rPr>
          <w:rFonts w:ascii="Noto Sans" w:hAnsi="Noto Sans" w:cs="Noto Sans"/>
          <w:b/>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En caso de discrepancia, en el contenido del contrato en relación con el de la presente convocatoria, prevalecerá lo estipulado en esta última, así como el resultado de las juntas de aclaraciones.</w:t>
      </w:r>
    </w:p>
    <w:p w:rsidR="00111D6B" w:rsidRPr="007B4AE0" w:rsidRDefault="00111D6B" w:rsidP="00111D6B">
      <w:pPr>
        <w:jc w:val="both"/>
        <w:rPr>
          <w:rFonts w:ascii="Noto Sans" w:hAnsi="Noto Sans" w:cs="Noto Sans"/>
          <w:b/>
          <w:sz w:val="22"/>
          <w:szCs w:val="22"/>
        </w:rPr>
      </w:pPr>
    </w:p>
    <w:p w:rsidR="00111D6B" w:rsidRPr="007B4AE0" w:rsidRDefault="00111D6B" w:rsidP="00111D6B">
      <w:pPr>
        <w:jc w:val="both"/>
        <w:rPr>
          <w:rFonts w:ascii="Noto Sans" w:hAnsi="Noto Sans" w:cs="Noto Sans"/>
          <w:sz w:val="22"/>
          <w:szCs w:val="22"/>
        </w:rPr>
      </w:pPr>
      <w:r w:rsidRPr="007B4AE0">
        <w:rPr>
          <w:rFonts w:ascii="Noto Sans" w:hAnsi="Noto Sans" w:cs="Noto Sans"/>
          <w:sz w:val="22"/>
          <w:szCs w:val="22"/>
        </w:rPr>
        <w:t xml:space="preserve">La cantidad mínima y máxima de presupuesto por cada una de las partidas (claves) objeto de esta licitación, se detallan en el </w:t>
      </w:r>
      <w:r w:rsidRPr="007B4AE0">
        <w:rPr>
          <w:rFonts w:ascii="Noto Sans" w:hAnsi="Noto Sans" w:cs="Noto Sans"/>
          <w:b/>
          <w:sz w:val="22"/>
          <w:szCs w:val="22"/>
        </w:rPr>
        <w:t>Anexo 1</w:t>
      </w:r>
      <w:r w:rsidRPr="007B4AE0">
        <w:rPr>
          <w:rFonts w:ascii="Noto Sans" w:hAnsi="Noto Sans" w:cs="Noto Sans"/>
          <w:sz w:val="22"/>
          <w:szCs w:val="22"/>
        </w:rPr>
        <w:t>, el cual forma parte de las presentes bases.</w:t>
      </w:r>
    </w:p>
    <w:p w:rsidR="00111D6B" w:rsidRPr="007B4AE0" w:rsidRDefault="00111D6B" w:rsidP="00111D6B">
      <w:pPr>
        <w:jc w:val="both"/>
        <w:rPr>
          <w:rFonts w:ascii="Noto Sans" w:hAnsi="Noto Sans" w:cs="Noto Sans"/>
          <w:sz w:val="22"/>
          <w:szCs w:val="22"/>
        </w:rPr>
      </w:pPr>
    </w:p>
    <w:p w:rsidR="00111D6B" w:rsidRPr="007B4AE0" w:rsidRDefault="00111D6B" w:rsidP="00111D6B">
      <w:pPr>
        <w:ind w:hanging="426"/>
        <w:jc w:val="both"/>
        <w:rPr>
          <w:rFonts w:ascii="Noto Sans" w:hAnsi="Noto Sans" w:cs="Noto Sans"/>
          <w:b/>
          <w:color w:val="000000"/>
          <w:sz w:val="22"/>
          <w:szCs w:val="22"/>
        </w:rPr>
      </w:pPr>
      <w:r w:rsidRPr="007B4AE0">
        <w:rPr>
          <w:rFonts w:ascii="Noto Sans" w:hAnsi="Noto Sans" w:cs="Noto Sans"/>
          <w:b/>
          <w:color w:val="000000"/>
          <w:sz w:val="22"/>
          <w:szCs w:val="22"/>
        </w:rPr>
        <w:t>12.1.</w:t>
      </w:r>
      <w:r w:rsidRPr="007B4AE0">
        <w:rPr>
          <w:rFonts w:ascii="Noto Sans" w:hAnsi="Noto Sans" w:cs="Noto Sans"/>
          <w:b/>
          <w:color w:val="000000"/>
          <w:sz w:val="22"/>
          <w:szCs w:val="22"/>
        </w:rPr>
        <w:tab/>
        <w:t xml:space="preserve"> Período de contratación. </w:t>
      </w:r>
    </w:p>
    <w:p w:rsidR="00111D6B" w:rsidRPr="007B4AE0" w:rsidRDefault="00111D6B" w:rsidP="00111D6B">
      <w:pPr>
        <w:jc w:val="both"/>
        <w:rPr>
          <w:rFonts w:ascii="Noto Sans" w:hAnsi="Noto Sans" w:cs="Noto Sans"/>
          <w:b/>
          <w:color w:val="000000"/>
          <w:sz w:val="22"/>
          <w:szCs w:val="22"/>
        </w:rPr>
      </w:pPr>
    </w:p>
    <w:p w:rsidR="00111D6B" w:rsidRPr="007B4AE0" w:rsidRDefault="00111D6B" w:rsidP="00111D6B">
      <w:pPr>
        <w:jc w:val="both"/>
        <w:rPr>
          <w:rFonts w:ascii="Noto Sans" w:hAnsi="Noto Sans" w:cs="Noto Sans"/>
          <w:b/>
          <w:i/>
          <w:sz w:val="22"/>
          <w:szCs w:val="22"/>
        </w:rPr>
      </w:pPr>
      <w:r w:rsidRPr="007B4AE0">
        <w:rPr>
          <w:rFonts w:ascii="Noto Sans" w:hAnsi="Noto Sans" w:cs="Noto Sans"/>
          <w:sz w:val="22"/>
          <w:szCs w:val="22"/>
        </w:rPr>
        <w:t xml:space="preserve">El (los) contrato(s) que, en su caso, sea(n) formalizado(s) con motivo de este procedimiento de contratación será(n) de carácter anual, y contará(n) con un período de vigencia a partir de su firma </w:t>
      </w:r>
      <w:r w:rsidRPr="007B4AE0">
        <w:rPr>
          <w:rFonts w:ascii="Noto Sans" w:hAnsi="Noto Sans" w:cs="Noto Sans"/>
          <w:b/>
          <w:sz w:val="22"/>
          <w:szCs w:val="22"/>
        </w:rPr>
        <w:t>al 31 de diciembre de 2025.</w:t>
      </w:r>
    </w:p>
    <w:p w:rsidR="00111D6B" w:rsidRPr="007B4AE0" w:rsidRDefault="00111D6B" w:rsidP="00111D6B">
      <w:pPr>
        <w:jc w:val="both"/>
        <w:rPr>
          <w:rFonts w:ascii="Noto Sans" w:hAnsi="Noto Sans" w:cs="Noto Sans"/>
          <w:b/>
          <w:color w:val="000000"/>
          <w:sz w:val="22"/>
          <w:szCs w:val="22"/>
        </w:rPr>
      </w:pPr>
    </w:p>
    <w:p w:rsidR="00111D6B" w:rsidRPr="007B4AE0" w:rsidRDefault="00111D6B" w:rsidP="00111D6B">
      <w:pPr>
        <w:ind w:hanging="426"/>
        <w:jc w:val="both"/>
        <w:rPr>
          <w:rFonts w:ascii="Noto Sans" w:hAnsi="Noto Sans" w:cs="Noto Sans"/>
          <w:b/>
          <w:color w:val="000000"/>
          <w:sz w:val="22"/>
          <w:szCs w:val="22"/>
        </w:rPr>
      </w:pPr>
      <w:r w:rsidRPr="007B4AE0">
        <w:rPr>
          <w:rFonts w:ascii="Noto Sans" w:hAnsi="Noto Sans" w:cs="Noto Sans"/>
          <w:b/>
          <w:color w:val="000000"/>
          <w:sz w:val="22"/>
          <w:szCs w:val="22"/>
        </w:rPr>
        <w:t>12.2. Firma del contrato:</w:t>
      </w:r>
    </w:p>
    <w:p w:rsidR="00111D6B" w:rsidRPr="007B4AE0" w:rsidRDefault="00111D6B" w:rsidP="00111D6B">
      <w:pPr>
        <w:jc w:val="both"/>
        <w:rPr>
          <w:rFonts w:ascii="Noto Sans" w:hAnsi="Noto Sans" w:cs="Noto Sans"/>
          <w:color w:val="000000"/>
          <w:sz w:val="22"/>
          <w:szCs w:val="22"/>
        </w:rPr>
      </w:pPr>
    </w:p>
    <w:p w:rsidR="00111D6B" w:rsidRPr="007B4AE0" w:rsidRDefault="00111D6B" w:rsidP="00111D6B">
      <w:pPr>
        <w:jc w:val="both"/>
        <w:rPr>
          <w:rFonts w:ascii="Noto Sans" w:hAnsi="Noto Sans" w:cs="Noto Sans"/>
          <w:i/>
          <w:color w:val="000000"/>
          <w:sz w:val="22"/>
          <w:szCs w:val="22"/>
        </w:rPr>
      </w:pPr>
      <w:r w:rsidRPr="007B4AE0">
        <w:rPr>
          <w:rFonts w:ascii="Noto Sans" w:hAnsi="Noto Sans" w:cs="Noto Sans"/>
          <w:color w:val="000000"/>
          <w:sz w:val="22"/>
          <w:szCs w:val="22"/>
        </w:rPr>
        <w:t xml:space="preserve">Con fundamento en el artículo 46 de la LAASSP, el contrato se firmará el día </w:t>
      </w:r>
      <w:r w:rsidR="00970678" w:rsidRPr="007B4AE0">
        <w:rPr>
          <w:rFonts w:ascii="Noto Sans" w:hAnsi="Noto Sans" w:cs="Noto Sans"/>
          <w:b/>
          <w:color w:val="000000"/>
          <w:sz w:val="22"/>
          <w:szCs w:val="22"/>
        </w:rPr>
        <w:t>29</w:t>
      </w:r>
      <w:r w:rsidRPr="007B4AE0">
        <w:rPr>
          <w:rFonts w:ascii="Noto Sans" w:hAnsi="Noto Sans" w:cs="Noto Sans"/>
          <w:b/>
          <w:color w:val="000000"/>
          <w:sz w:val="22"/>
          <w:szCs w:val="22"/>
        </w:rPr>
        <w:t xml:space="preserve"> DE </w:t>
      </w:r>
      <w:r w:rsidR="00970678" w:rsidRPr="007B4AE0">
        <w:rPr>
          <w:rFonts w:ascii="Noto Sans" w:hAnsi="Noto Sans" w:cs="Noto Sans"/>
          <w:b/>
          <w:color w:val="000000"/>
          <w:sz w:val="22"/>
          <w:szCs w:val="22"/>
        </w:rPr>
        <w:t>ABRIL</w:t>
      </w:r>
      <w:r w:rsidRPr="007B4AE0">
        <w:rPr>
          <w:rFonts w:ascii="Noto Sans" w:hAnsi="Noto Sans" w:cs="Noto Sans"/>
          <w:b/>
          <w:color w:val="000000"/>
          <w:sz w:val="22"/>
          <w:szCs w:val="22"/>
        </w:rPr>
        <w:t xml:space="preserve"> DE 2025</w:t>
      </w:r>
      <w:r w:rsidRPr="007B4AE0">
        <w:rPr>
          <w:rFonts w:ascii="Noto Sans" w:hAnsi="Noto Sans" w:cs="Noto Sans"/>
          <w:color w:val="000000"/>
          <w:sz w:val="22"/>
          <w:szCs w:val="22"/>
        </w:rPr>
        <w:t>.</w:t>
      </w:r>
    </w:p>
    <w:p w:rsidR="00111D6B" w:rsidRPr="007B4AE0" w:rsidRDefault="00111D6B" w:rsidP="00111D6B">
      <w:pPr>
        <w:jc w:val="both"/>
        <w:rPr>
          <w:rFonts w:ascii="Noto Sans" w:hAnsi="Noto Sans" w:cs="Noto Sans"/>
          <w:i/>
          <w:color w:val="000000"/>
          <w:sz w:val="22"/>
          <w:szCs w:val="22"/>
        </w:rPr>
      </w:pPr>
    </w:p>
    <w:p w:rsidR="00111D6B" w:rsidRPr="007B4AE0" w:rsidRDefault="00111D6B" w:rsidP="00111D6B">
      <w:pPr>
        <w:pStyle w:val="Sangradetextonormal"/>
        <w:spacing w:after="0"/>
        <w:ind w:left="0"/>
        <w:jc w:val="both"/>
        <w:rPr>
          <w:rFonts w:ascii="Noto Sans" w:hAnsi="Noto Sans" w:cs="Noto Sans"/>
          <w:color w:val="000000"/>
          <w:sz w:val="22"/>
          <w:szCs w:val="22"/>
        </w:rPr>
      </w:pPr>
      <w:r w:rsidRPr="007B4AE0">
        <w:rPr>
          <w:rFonts w:ascii="Noto Sans" w:hAnsi="Noto Sans" w:cs="Noto Sans"/>
          <w:color w:val="000000"/>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111D6B" w:rsidRPr="007B4AE0" w:rsidRDefault="00111D6B" w:rsidP="00111D6B">
      <w:pPr>
        <w:rPr>
          <w:rFonts w:ascii="Noto Sans" w:hAnsi="Noto Sans" w:cs="Noto Sans"/>
          <w:b/>
          <w:bCs/>
          <w:color w:val="000000"/>
          <w:sz w:val="22"/>
          <w:szCs w:val="22"/>
        </w:rPr>
      </w:pPr>
    </w:p>
    <w:p w:rsidR="00111D6B" w:rsidRPr="007B4AE0" w:rsidRDefault="00111D6B" w:rsidP="00111D6B">
      <w:pPr>
        <w:ind w:hanging="426"/>
        <w:rPr>
          <w:rFonts w:ascii="Noto Sans" w:hAnsi="Noto Sans" w:cs="Noto Sans"/>
          <w:b/>
          <w:bCs/>
          <w:color w:val="000000"/>
          <w:sz w:val="22"/>
          <w:szCs w:val="22"/>
        </w:rPr>
      </w:pPr>
      <w:r w:rsidRPr="007B4AE0">
        <w:rPr>
          <w:rFonts w:ascii="Noto Sans" w:hAnsi="Noto Sans" w:cs="Noto Sans"/>
          <w:b/>
          <w:bCs/>
          <w:color w:val="000000"/>
          <w:sz w:val="22"/>
          <w:szCs w:val="22"/>
        </w:rPr>
        <w:t>12.3 Causas de rescisión administrativa del contrato.</w:t>
      </w:r>
    </w:p>
    <w:p w:rsidR="00111D6B" w:rsidRPr="007B4AE0" w:rsidRDefault="00111D6B" w:rsidP="00111D6B">
      <w:pPr>
        <w:pStyle w:val="Sangradetextonormal"/>
        <w:spacing w:after="0"/>
        <w:ind w:left="0"/>
        <w:jc w:val="both"/>
        <w:rPr>
          <w:rFonts w:ascii="Noto Sans" w:hAnsi="Noto Sans" w:cs="Noto Sans"/>
          <w:color w:val="000000"/>
          <w:sz w:val="22"/>
          <w:szCs w:val="22"/>
        </w:rPr>
      </w:pPr>
    </w:p>
    <w:p w:rsidR="00111D6B" w:rsidRPr="007B4AE0" w:rsidRDefault="00111D6B" w:rsidP="00111D6B">
      <w:pPr>
        <w:tabs>
          <w:tab w:val="left" w:pos="-142"/>
          <w:tab w:val="left" w:pos="1134"/>
        </w:tabs>
        <w:ind w:right="-93"/>
        <w:jc w:val="both"/>
        <w:rPr>
          <w:rFonts w:ascii="Noto Sans" w:hAnsi="Noto Sans" w:cs="Noto Sans"/>
          <w:sz w:val="22"/>
          <w:szCs w:val="22"/>
        </w:rPr>
      </w:pPr>
      <w:r w:rsidRPr="007B4AE0">
        <w:rPr>
          <w:rFonts w:ascii="Noto Sans" w:hAnsi="Noto Sans" w:cs="Noto Sans"/>
          <w:sz w:val="22"/>
          <w:szCs w:val="22"/>
        </w:rPr>
        <w:t xml:space="preserve">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w:t>
      </w:r>
      <w:r w:rsidRPr="007B4AE0">
        <w:rPr>
          <w:rFonts w:ascii="Noto Sans" w:hAnsi="Noto Sans" w:cs="Noto Sans"/>
          <w:sz w:val="22"/>
          <w:szCs w:val="22"/>
        </w:rPr>
        <w:lastRenderedPageBreak/>
        <w:t>procedimiento de rescisión, cuando se hubiera iniciado un procedimiento de conciliación respecto del contrato materia de la rescisión.</w:t>
      </w:r>
    </w:p>
    <w:p w:rsidR="00111D6B" w:rsidRPr="007B4AE0" w:rsidRDefault="00111D6B" w:rsidP="00111D6B">
      <w:pPr>
        <w:jc w:val="both"/>
        <w:rPr>
          <w:rFonts w:ascii="Noto Sans" w:hAnsi="Noto Sans" w:cs="Noto Sans"/>
          <w:b/>
          <w:sz w:val="22"/>
          <w:szCs w:val="22"/>
        </w:rPr>
      </w:pP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Cuando no entregue la garantía de cumplimiento del contrato, dentro del término de 10 (diez) días naturales posteriores a la firma del mismo.</w:t>
      </w: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Cuando incurra en falta de veracidad total o parcial respecto a la información proporcionada para la celebración del contrato.</w:t>
      </w: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Cuando se incumpla, total o parcialmente, con cualesquiera de las obligaciones establecidas en el este instrumento jurídico y sus anexos.</w:t>
      </w: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Cuando se compruebe que “el proveedor” haya realizado servicios con descripciones y características distintas a las pactadas en el presente instrumento jurídico.</w:t>
      </w: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Cuando se transmitan total o parcialmente, bajo cualquier título, los derechos y obligaciones pactadas en el presente instrumento jurídico, con excepción de los derechos de cobro, previa autorización de “el instituto”.</w:t>
      </w: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Si la autoridad competente declara el concurso mercantil o cualquier situación análoga o equivalente que afecte el patrimonio de “el proveedor”.</w:t>
      </w: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En el supuesto,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111D6B" w:rsidRPr="007B4AE0" w:rsidRDefault="00111D6B" w:rsidP="00111D6B">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Cuando se compruebe que “EL PROVEEDOR” haya realizado servicios con características distintas a las pactadas en el requerimiento.</w:t>
      </w:r>
    </w:p>
    <w:p w:rsidR="00111D6B" w:rsidRPr="007B4AE0" w:rsidRDefault="00111D6B" w:rsidP="00177715">
      <w:pPr>
        <w:numPr>
          <w:ilvl w:val="1"/>
          <w:numId w:val="14"/>
        </w:numPr>
        <w:suppressAutoHyphens/>
        <w:ind w:left="426"/>
        <w:jc w:val="both"/>
        <w:rPr>
          <w:rFonts w:ascii="Noto Sans" w:hAnsi="Noto Sans" w:cs="Noto Sans"/>
          <w:sz w:val="22"/>
          <w:szCs w:val="22"/>
        </w:rPr>
      </w:pPr>
      <w:r w:rsidRPr="007B4AE0">
        <w:rPr>
          <w:rFonts w:ascii="Noto Sans" w:hAnsi="Noto Sans" w:cs="Noto Sans"/>
          <w:sz w:val="22"/>
          <w:szCs w:val="22"/>
        </w:rPr>
        <w:t>La suspensión injustificada de los servicios, o la negativa de realizar</w:t>
      </w:r>
      <w:r w:rsidR="00177715" w:rsidRPr="007B4AE0">
        <w:rPr>
          <w:rFonts w:ascii="Noto Sans" w:hAnsi="Noto Sans" w:cs="Noto Sans"/>
          <w:sz w:val="22"/>
          <w:szCs w:val="22"/>
        </w:rPr>
        <w:t>los nuevamente por mala calidad</w:t>
      </w:r>
      <w:r w:rsidR="00970678" w:rsidRPr="007B4AE0">
        <w:rPr>
          <w:rFonts w:ascii="Noto Sans" w:hAnsi="Noto Sans" w:cs="Noto Sans"/>
          <w:sz w:val="22"/>
          <w:szCs w:val="22"/>
        </w:rPr>
        <w:t>.</w:t>
      </w:r>
    </w:p>
    <w:p w:rsidR="00970678" w:rsidRPr="007B4AE0" w:rsidRDefault="00970678" w:rsidP="00970678">
      <w:pPr>
        <w:suppressAutoHyphens/>
        <w:ind w:left="426"/>
        <w:jc w:val="both"/>
        <w:rPr>
          <w:rFonts w:ascii="Noto Sans" w:hAnsi="Noto Sans" w:cs="Noto Sans"/>
          <w:sz w:val="22"/>
          <w:szCs w:val="22"/>
        </w:rPr>
      </w:pPr>
    </w:p>
    <w:p w:rsidR="00970678" w:rsidRPr="007B4AE0" w:rsidRDefault="00970678" w:rsidP="00970678">
      <w:pPr>
        <w:suppressAutoHyphens/>
        <w:ind w:left="426"/>
        <w:jc w:val="both"/>
        <w:rPr>
          <w:rFonts w:ascii="Noto Sans" w:hAnsi="Noto Sans" w:cs="Noto Sans"/>
          <w:sz w:val="22"/>
          <w:szCs w:val="22"/>
        </w:rPr>
      </w:pPr>
    </w:p>
    <w:p w:rsidR="00111D6B" w:rsidRPr="007B4AE0" w:rsidRDefault="00111D6B" w:rsidP="00111D6B">
      <w:pPr>
        <w:jc w:val="both"/>
        <w:rPr>
          <w:rFonts w:ascii="Noto Sans" w:hAnsi="Noto Sans" w:cs="Noto Sans"/>
          <w:b/>
          <w:color w:val="000000"/>
          <w:sz w:val="22"/>
          <w:szCs w:val="22"/>
        </w:rPr>
      </w:pPr>
      <w:r w:rsidRPr="007B4AE0">
        <w:rPr>
          <w:rFonts w:ascii="Noto Sans" w:hAnsi="Noto Sans" w:cs="Noto Sans"/>
          <w:b/>
          <w:color w:val="000000"/>
          <w:sz w:val="22"/>
          <w:szCs w:val="22"/>
        </w:rPr>
        <w:t>13.</w:t>
      </w:r>
      <w:r w:rsidRPr="007B4AE0">
        <w:rPr>
          <w:rFonts w:ascii="Noto Sans" w:hAnsi="Noto Sans" w:cs="Noto Sans"/>
          <w:b/>
          <w:color w:val="000000"/>
          <w:sz w:val="22"/>
          <w:szCs w:val="22"/>
        </w:rPr>
        <w:tab/>
        <w:t>GARANTÍAS</w:t>
      </w:r>
    </w:p>
    <w:p w:rsidR="00111D6B" w:rsidRPr="007B4AE0" w:rsidRDefault="00111D6B" w:rsidP="00111D6B">
      <w:pPr>
        <w:jc w:val="both"/>
        <w:rPr>
          <w:rFonts w:ascii="Noto Sans" w:hAnsi="Noto Sans" w:cs="Noto Sans"/>
          <w:b/>
          <w:color w:val="000000"/>
          <w:sz w:val="22"/>
          <w:szCs w:val="22"/>
        </w:rPr>
      </w:pPr>
    </w:p>
    <w:p w:rsidR="00111D6B" w:rsidRPr="007B4AE0" w:rsidRDefault="00111D6B" w:rsidP="00111D6B">
      <w:pPr>
        <w:pStyle w:val="Prrafodelista"/>
        <w:ind w:left="0"/>
        <w:rPr>
          <w:rFonts w:ascii="Noto Sans" w:hAnsi="Noto Sans" w:cs="Noto Sans"/>
          <w:b/>
          <w:lang w:eastAsia="es-MX"/>
        </w:rPr>
      </w:pPr>
      <w:r w:rsidRPr="007B4AE0">
        <w:rPr>
          <w:rFonts w:ascii="Noto Sans" w:hAnsi="Noto Sans" w:cs="Noto Sans"/>
          <w:b/>
          <w:lang w:eastAsia="es-MX"/>
        </w:rPr>
        <w:t>GARANTÍAS DE PRESTACIÓN DEL SERVICIO:</w:t>
      </w:r>
    </w:p>
    <w:p w:rsidR="00111D6B" w:rsidRPr="007B4AE0" w:rsidRDefault="00111D6B" w:rsidP="00111D6B">
      <w:pPr>
        <w:pStyle w:val="Prrafodelista"/>
        <w:ind w:left="0"/>
        <w:rPr>
          <w:rFonts w:ascii="Noto Sans" w:hAnsi="Noto Sans" w:cs="Noto Sans"/>
          <w:b/>
          <w:lang w:eastAsia="es-MX"/>
        </w:rPr>
      </w:pPr>
    </w:p>
    <w:p w:rsidR="00111D6B" w:rsidRPr="007B4AE0" w:rsidRDefault="00111D6B" w:rsidP="00111D6B">
      <w:pPr>
        <w:pStyle w:val="Prrafodelista"/>
        <w:ind w:left="0"/>
        <w:jc w:val="both"/>
        <w:rPr>
          <w:rFonts w:ascii="Noto Sans" w:hAnsi="Noto Sans" w:cs="Noto Sans"/>
          <w:lang w:eastAsia="es-MX"/>
        </w:rPr>
      </w:pPr>
      <w:r w:rsidRPr="007B4AE0">
        <w:rPr>
          <w:rFonts w:ascii="Noto Sans" w:hAnsi="Noto Sans" w:cs="Noto Sans"/>
          <w:lang w:eastAsia="es-MX"/>
        </w:rPr>
        <w:t xml:space="preserve">“EL PROVEEDOR” se </w:t>
      </w:r>
      <w:proofErr w:type="spellStart"/>
      <w:r w:rsidRPr="007B4AE0">
        <w:rPr>
          <w:rFonts w:ascii="Noto Sans" w:hAnsi="Noto Sans" w:cs="Noto Sans"/>
          <w:lang w:eastAsia="es-MX"/>
        </w:rPr>
        <w:t>compromet</w:t>
      </w:r>
      <w:proofErr w:type="spellEnd"/>
      <w:r w:rsidRPr="007B4AE0">
        <w:rPr>
          <w:rFonts w:ascii="Noto Sans" w:hAnsi="Noto Sans" w:cs="Noto Sans"/>
          <w:lang w:eastAsia="es-MX"/>
        </w:rPr>
        <w:t xml:space="preserve">  a garantizar  cada uno de sus servicios  en el entendido de que si hubiere  algún  reporte por errónea  realización de los servicios  por parte del administrador del contrato, volverá a realizarlos sin costo alguno para el “INSTITUTO”, independientemente de responder  por cada una de las garantías estipuladas en los conceptos que así lo requieran, conforme al Anexo, denominado carta garantía de los servicios prestados.</w:t>
      </w:r>
    </w:p>
    <w:p w:rsidR="00111D6B" w:rsidRPr="007B4AE0" w:rsidRDefault="00111D6B" w:rsidP="00111D6B">
      <w:pPr>
        <w:pStyle w:val="Prrafodelista"/>
        <w:ind w:left="0"/>
        <w:rPr>
          <w:rFonts w:ascii="Noto Sans" w:hAnsi="Noto Sans" w:cs="Noto Sans"/>
          <w:b/>
          <w:lang w:eastAsia="es-MX"/>
        </w:rPr>
      </w:pPr>
    </w:p>
    <w:p w:rsidR="00111D6B" w:rsidRPr="007B4AE0" w:rsidRDefault="00111D6B" w:rsidP="00111D6B">
      <w:pPr>
        <w:rPr>
          <w:rFonts w:ascii="Noto Sans" w:hAnsi="Noto Sans" w:cs="Noto Sans"/>
          <w:b/>
          <w:color w:val="000000"/>
          <w:sz w:val="22"/>
          <w:szCs w:val="22"/>
        </w:rPr>
      </w:pPr>
      <w:r w:rsidRPr="007B4AE0">
        <w:rPr>
          <w:rFonts w:ascii="Noto Sans" w:hAnsi="Noto Sans" w:cs="Noto Sans"/>
          <w:b/>
          <w:color w:val="000000"/>
          <w:sz w:val="22"/>
          <w:szCs w:val="22"/>
        </w:rPr>
        <w:lastRenderedPageBreak/>
        <w:t>13.1</w:t>
      </w:r>
      <w:r w:rsidRPr="007B4AE0">
        <w:rPr>
          <w:rFonts w:ascii="Noto Sans" w:hAnsi="Noto Sans" w:cs="Noto Sans"/>
          <w:b/>
          <w:color w:val="000000"/>
          <w:sz w:val="22"/>
          <w:szCs w:val="22"/>
        </w:rPr>
        <w:tab/>
        <w:t xml:space="preserve"> Garantía de cumplimiento de contrato.</w:t>
      </w:r>
    </w:p>
    <w:p w:rsidR="00111D6B" w:rsidRPr="007B4AE0" w:rsidRDefault="00111D6B" w:rsidP="00111D6B">
      <w:pPr>
        <w:jc w:val="both"/>
        <w:rPr>
          <w:rFonts w:ascii="Noto Sans" w:hAnsi="Noto Sans" w:cs="Noto Sans"/>
          <w:b/>
          <w:color w:val="000000"/>
          <w:sz w:val="22"/>
          <w:szCs w:val="22"/>
        </w:rPr>
      </w:pPr>
    </w:p>
    <w:p w:rsidR="00970678" w:rsidRPr="007B4AE0" w:rsidRDefault="00111D6B" w:rsidP="00111D6B">
      <w:pPr>
        <w:jc w:val="both"/>
        <w:rPr>
          <w:rFonts w:ascii="Noto Sans" w:hAnsi="Noto Sans" w:cs="Noto Sans"/>
          <w:b/>
          <w:sz w:val="22"/>
          <w:szCs w:val="22"/>
          <w:lang w:val="es-MX" w:eastAsia="es-MX"/>
        </w:rPr>
      </w:pPr>
      <w:r w:rsidRPr="007B4AE0">
        <w:rPr>
          <w:rFonts w:ascii="Noto Sans" w:hAnsi="Noto Sans" w:cs="Noto Sans"/>
          <w:b/>
          <w:sz w:val="22"/>
          <w:szCs w:val="22"/>
          <w:lang w:val="es-MX" w:eastAsia="es-MX"/>
        </w:rPr>
        <w:t xml:space="preserve">GARANTIA DE CUMPLIMIENTO DEL CONTRATO.- </w:t>
      </w:r>
    </w:p>
    <w:p w:rsidR="00970678" w:rsidRPr="007B4AE0" w:rsidRDefault="00970678" w:rsidP="00111D6B">
      <w:pPr>
        <w:jc w:val="both"/>
        <w:rPr>
          <w:rFonts w:ascii="Noto Sans" w:hAnsi="Noto Sans" w:cs="Noto Sans"/>
          <w:b/>
          <w:sz w:val="22"/>
          <w:szCs w:val="22"/>
          <w:lang w:val="es-MX" w:eastAsia="es-MX"/>
        </w:rPr>
      </w:pPr>
    </w:p>
    <w:p w:rsidR="00111D6B" w:rsidRPr="007B4AE0" w:rsidRDefault="00111D6B" w:rsidP="00111D6B">
      <w:pPr>
        <w:jc w:val="both"/>
        <w:rPr>
          <w:rFonts w:ascii="Noto Sans" w:hAnsi="Noto Sans" w:cs="Noto Sans"/>
          <w:bCs/>
          <w:sz w:val="22"/>
          <w:szCs w:val="22"/>
          <w:lang w:val="es-MX" w:eastAsia="es-MX"/>
        </w:rPr>
      </w:pPr>
      <w:r w:rsidRPr="007B4AE0">
        <w:rPr>
          <w:rFonts w:ascii="Noto Sans" w:hAnsi="Noto Sans" w:cs="Noto Sans"/>
          <w:bCs/>
          <w:sz w:val="22"/>
          <w:szCs w:val="22"/>
          <w:lang w:val="es-MX" w:eastAsia="es-MX"/>
        </w:rPr>
        <w:t>“EL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rsidR="00111D6B" w:rsidRPr="007B4AE0" w:rsidRDefault="00111D6B" w:rsidP="00111D6B">
      <w:pPr>
        <w:jc w:val="both"/>
        <w:rPr>
          <w:rFonts w:ascii="Noto Sans" w:hAnsi="Noto Sans" w:cs="Noto Sans"/>
          <w:bCs/>
          <w:sz w:val="22"/>
          <w:szCs w:val="22"/>
          <w:lang w:val="es-MX" w:eastAsia="es-MX"/>
        </w:rPr>
      </w:pPr>
    </w:p>
    <w:p w:rsidR="00111D6B" w:rsidRPr="007B4AE0" w:rsidRDefault="00111D6B" w:rsidP="00111D6B">
      <w:pPr>
        <w:jc w:val="both"/>
        <w:rPr>
          <w:rFonts w:ascii="Noto Sans" w:hAnsi="Noto Sans" w:cs="Noto Sans"/>
          <w:bCs/>
          <w:sz w:val="22"/>
          <w:szCs w:val="22"/>
          <w:lang w:val="es-MX" w:eastAsia="es-MX"/>
        </w:rPr>
      </w:pPr>
      <w:r w:rsidRPr="007B4AE0">
        <w:rPr>
          <w:rFonts w:ascii="Noto Sans" w:hAnsi="Noto Sans" w:cs="Noto Sans"/>
          <w:bCs/>
          <w:sz w:val="22"/>
          <w:szCs w:val="22"/>
          <w:lang w:val="es-MX" w:eastAsia="es-MX"/>
        </w:rPr>
        <w:t xml:space="preserve">“EL PROVEEDOR” queda obligado a entregar a “EL INSTITUTO” la póliza de fianza, apegándose al formato que se integra al presente instrumento jurídico como </w:t>
      </w:r>
      <w:r w:rsidRPr="007B4AE0">
        <w:rPr>
          <w:rFonts w:ascii="Noto Sans" w:hAnsi="Noto Sans" w:cs="Noto Sans"/>
          <w:b/>
          <w:sz w:val="22"/>
          <w:szCs w:val="22"/>
          <w:lang w:val="es-MX" w:eastAsia="es-MX"/>
        </w:rPr>
        <w:t>Anexo 11</w:t>
      </w:r>
      <w:r w:rsidRPr="007B4AE0">
        <w:rPr>
          <w:rFonts w:ascii="Noto Sans" w:hAnsi="Noto Sans" w:cs="Noto Sans"/>
          <w:bCs/>
          <w:sz w:val="22"/>
          <w:szCs w:val="22"/>
          <w:lang w:val="es-MX" w:eastAsia="es-MX"/>
        </w:rPr>
        <w:t xml:space="preserve">, en la Coordinación Delegacional de Abastecimiento y Equipamiento, ubicada en Boulevard Guadalupe Hinojosa de </w:t>
      </w:r>
      <w:proofErr w:type="spellStart"/>
      <w:r w:rsidRPr="007B4AE0">
        <w:rPr>
          <w:rFonts w:ascii="Noto Sans" w:hAnsi="Noto Sans" w:cs="Noto Sans"/>
          <w:bCs/>
          <w:sz w:val="22"/>
          <w:szCs w:val="22"/>
          <w:lang w:val="es-MX" w:eastAsia="es-MX"/>
        </w:rPr>
        <w:t>Murat</w:t>
      </w:r>
      <w:proofErr w:type="spellEnd"/>
      <w:r w:rsidRPr="007B4AE0">
        <w:rPr>
          <w:rFonts w:ascii="Noto Sans" w:hAnsi="Noto Sans" w:cs="Noto Sans"/>
          <w:bCs/>
          <w:sz w:val="22"/>
          <w:szCs w:val="22"/>
          <w:lang w:val="es-MX" w:eastAsia="es-MX"/>
        </w:rPr>
        <w:t xml:space="preserve"> número 327, Código Postal 71230, Santa Cruz Xoxocotlán.</w:t>
      </w:r>
    </w:p>
    <w:p w:rsidR="00111D6B" w:rsidRPr="007B4AE0" w:rsidRDefault="00111D6B" w:rsidP="00111D6B">
      <w:pPr>
        <w:jc w:val="both"/>
        <w:rPr>
          <w:rFonts w:ascii="Noto Sans" w:hAnsi="Noto Sans" w:cs="Noto Sans"/>
          <w:b/>
          <w:sz w:val="22"/>
          <w:szCs w:val="22"/>
          <w:lang w:val="es-MX" w:eastAsia="es-MX"/>
        </w:rPr>
      </w:pPr>
    </w:p>
    <w:p w:rsidR="00111D6B" w:rsidRPr="007B4AE0" w:rsidRDefault="00111D6B" w:rsidP="00111D6B">
      <w:pPr>
        <w:jc w:val="both"/>
        <w:rPr>
          <w:rFonts w:ascii="Noto Sans" w:hAnsi="Noto Sans" w:cs="Noto Sans"/>
          <w:bCs/>
          <w:sz w:val="22"/>
          <w:szCs w:val="22"/>
          <w:lang w:val="es-MX" w:eastAsia="es-MX"/>
        </w:rPr>
      </w:pPr>
      <w:r w:rsidRPr="007B4AE0">
        <w:rPr>
          <w:rFonts w:ascii="Noto Sans" w:hAnsi="Noto Sans" w:cs="Noto Sans"/>
          <w:bCs/>
          <w:sz w:val="22"/>
          <w:szCs w:val="22"/>
          <w:lang w:val="es-MX" w:eastAsia="es-MX"/>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rsidR="00111D6B" w:rsidRPr="007B4AE0" w:rsidRDefault="00111D6B" w:rsidP="00111D6B">
      <w:pPr>
        <w:jc w:val="both"/>
        <w:rPr>
          <w:rFonts w:ascii="Noto Sans" w:hAnsi="Noto Sans" w:cs="Noto Sans"/>
          <w:bCs/>
          <w:sz w:val="22"/>
          <w:szCs w:val="22"/>
          <w:lang w:val="es-MX" w:eastAsia="es-MX"/>
        </w:rPr>
      </w:pPr>
      <w:r w:rsidRPr="007B4AE0">
        <w:rPr>
          <w:rFonts w:ascii="Noto Sans" w:hAnsi="Noto Sans" w:cs="Noto Sans"/>
          <w:bCs/>
          <w:sz w:val="22"/>
          <w:szCs w:val="22"/>
          <w:lang w:val="es-MX" w:eastAsia="es-MX"/>
        </w:rPr>
        <w:t>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rsidR="00111D6B" w:rsidRPr="007B4AE0" w:rsidRDefault="00111D6B" w:rsidP="00111D6B">
      <w:pPr>
        <w:ind w:left="142"/>
        <w:contextualSpacing/>
        <w:jc w:val="both"/>
        <w:rPr>
          <w:rFonts w:ascii="Noto Sans" w:hAnsi="Noto Sans" w:cs="Noto Sans"/>
          <w:sz w:val="22"/>
          <w:szCs w:val="22"/>
        </w:rPr>
      </w:pPr>
    </w:p>
    <w:p w:rsidR="00970678" w:rsidRPr="007B4AE0" w:rsidRDefault="00970678" w:rsidP="00111D6B">
      <w:pPr>
        <w:ind w:left="142"/>
        <w:contextualSpacing/>
        <w:jc w:val="both"/>
        <w:rPr>
          <w:rFonts w:ascii="Noto Sans" w:hAnsi="Noto Sans" w:cs="Noto Sans"/>
          <w:sz w:val="22"/>
          <w:szCs w:val="22"/>
        </w:rPr>
      </w:pPr>
    </w:p>
    <w:p w:rsidR="00111D6B" w:rsidRPr="007B4AE0" w:rsidRDefault="00111D6B" w:rsidP="00111D6B">
      <w:pPr>
        <w:jc w:val="both"/>
        <w:rPr>
          <w:rFonts w:ascii="Noto Sans" w:hAnsi="Noto Sans" w:cs="Noto Sans"/>
          <w:b/>
          <w:bCs/>
          <w:sz w:val="22"/>
          <w:szCs w:val="22"/>
        </w:rPr>
      </w:pPr>
      <w:r w:rsidRPr="007B4AE0">
        <w:rPr>
          <w:rFonts w:ascii="Noto Sans" w:hAnsi="Noto Sans" w:cs="Noto Sans"/>
          <w:b/>
          <w:bCs/>
          <w:sz w:val="22"/>
          <w:szCs w:val="22"/>
        </w:rPr>
        <w:t>14. INCONFORMIDADES.</w:t>
      </w:r>
    </w:p>
    <w:p w:rsidR="00111D6B" w:rsidRPr="007B4AE0" w:rsidRDefault="00111D6B" w:rsidP="00111D6B">
      <w:pPr>
        <w:jc w:val="both"/>
        <w:rPr>
          <w:rFonts w:ascii="Noto Sans" w:hAnsi="Noto Sans" w:cs="Noto Sans"/>
          <w:b/>
          <w:bCs/>
          <w:i/>
          <w:sz w:val="22"/>
          <w:szCs w:val="22"/>
        </w:rPr>
      </w:pPr>
    </w:p>
    <w:p w:rsidR="00111D6B" w:rsidRPr="007B4AE0" w:rsidRDefault="00111D6B" w:rsidP="00111D6B">
      <w:pPr>
        <w:jc w:val="both"/>
        <w:rPr>
          <w:rFonts w:ascii="Noto Sans" w:hAnsi="Noto Sans" w:cs="Noto Sans"/>
          <w:color w:val="000000"/>
          <w:sz w:val="22"/>
          <w:szCs w:val="22"/>
        </w:rPr>
      </w:pPr>
      <w:r w:rsidRPr="007B4AE0">
        <w:rPr>
          <w:rFonts w:ascii="Noto Sans" w:hAnsi="Noto Sans" w:cs="Noto Sans"/>
          <w:color w:val="000000"/>
          <w:sz w:val="22"/>
          <w:szCs w:val="22"/>
        </w:rPr>
        <w:t xml:space="preserve">De conformidad con lo dispuesto en artículo 66 de la LAASSP, los licitantes podrán interponer inconformidad ante el Órgano Interno de Control en el Instituto Mexicano de Seguro Social </w:t>
      </w:r>
      <w:r w:rsidRPr="007B4AE0">
        <w:rPr>
          <w:rFonts w:ascii="Noto Sans" w:hAnsi="Noto Sans" w:cs="Noto Sans"/>
          <w:color w:val="000000"/>
          <w:sz w:val="22"/>
          <w:szCs w:val="22"/>
        </w:rPr>
        <w:lastRenderedPageBreak/>
        <w:t xml:space="preserve">(IMSS), o a través de la dirección de: </w:t>
      </w:r>
      <w:hyperlink r:id="rId16" w:history="1">
        <w:r w:rsidRPr="007B4AE0">
          <w:rPr>
            <w:rStyle w:val="Hipervnculo"/>
            <w:rFonts w:ascii="Noto Sans" w:hAnsi="Noto Sans" w:cs="Noto Sans"/>
            <w:color w:val="000000"/>
            <w:sz w:val="22"/>
            <w:szCs w:val="22"/>
          </w:rPr>
          <w:t>compranet@funcionpublica.gob.mx</w:t>
        </w:r>
      </w:hyperlink>
      <w:r w:rsidRPr="007B4AE0">
        <w:rPr>
          <w:rFonts w:ascii="Noto Sans" w:hAnsi="Noto Sans" w:cs="Noto Sans"/>
          <w:color w:val="000000"/>
          <w:sz w:val="22"/>
          <w:szCs w:val="22"/>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111D6B" w:rsidRPr="007B4AE0" w:rsidRDefault="00111D6B" w:rsidP="00111D6B">
      <w:pPr>
        <w:pStyle w:val="TextoCar"/>
        <w:spacing w:after="40"/>
        <w:ind w:firstLine="0"/>
        <w:rPr>
          <w:rFonts w:ascii="Noto Sans" w:hAnsi="Noto Sans" w:cs="Noto Sans"/>
          <w:color w:val="000000"/>
          <w:sz w:val="22"/>
          <w:szCs w:val="22"/>
        </w:rPr>
      </w:pP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 xml:space="preserve">Avenida Revolución número 1586,  </w:t>
      </w: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 xml:space="preserve">Colonia San </w:t>
      </w:r>
      <w:proofErr w:type="spellStart"/>
      <w:r w:rsidRPr="007B4AE0">
        <w:rPr>
          <w:rFonts w:ascii="Noto Sans" w:hAnsi="Noto Sans" w:cs="Noto Sans"/>
          <w:b/>
          <w:sz w:val="22"/>
          <w:szCs w:val="22"/>
        </w:rPr>
        <w:t>Angel</w:t>
      </w:r>
      <w:proofErr w:type="spellEnd"/>
      <w:r w:rsidRPr="007B4AE0">
        <w:rPr>
          <w:rFonts w:ascii="Noto Sans" w:hAnsi="Noto Sans" w:cs="Noto Sans"/>
          <w:b/>
          <w:sz w:val="22"/>
          <w:szCs w:val="22"/>
        </w:rPr>
        <w:t xml:space="preserve">, </w:t>
      </w: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 xml:space="preserve">Delegación Álvaro Obregón,   C.P. 01000, </w:t>
      </w: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 xml:space="preserve">México D.F. </w:t>
      </w:r>
    </w:p>
    <w:p w:rsidR="00111D6B" w:rsidRPr="007B4AE0" w:rsidRDefault="00111D6B" w:rsidP="00111D6B">
      <w:pPr>
        <w:jc w:val="both"/>
        <w:rPr>
          <w:rFonts w:ascii="Noto Sans" w:hAnsi="Noto Sans" w:cs="Noto Sans"/>
          <w:b/>
          <w:sz w:val="22"/>
          <w:szCs w:val="22"/>
        </w:rPr>
      </w:pPr>
    </w:p>
    <w:p w:rsidR="00970678" w:rsidRPr="007B4AE0" w:rsidRDefault="00970678" w:rsidP="00111D6B">
      <w:pPr>
        <w:jc w:val="both"/>
        <w:rPr>
          <w:rFonts w:ascii="Noto Sans" w:hAnsi="Noto Sans" w:cs="Noto Sans"/>
          <w:b/>
          <w:sz w:val="22"/>
          <w:szCs w:val="22"/>
        </w:rPr>
      </w:pPr>
    </w:p>
    <w:p w:rsidR="00111D6B" w:rsidRPr="007B4AE0" w:rsidRDefault="00111D6B" w:rsidP="00111D6B">
      <w:pPr>
        <w:ind w:right="28"/>
        <w:jc w:val="both"/>
        <w:rPr>
          <w:rFonts w:ascii="Noto Sans" w:hAnsi="Noto Sans" w:cs="Noto Sans"/>
          <w:b/>
          <w:bCs/>
          <w:sz w:val="22"/>
          <w:szCs w:val="22"/>
          <w:lang w:eastAsia="es-ES"/>
        </w:rPr>
      </w:pPr>
      <w:r w:rsidRPr="007B4AE0">
        <w:rPr>
          <w:rFonts w:ascii="Noto Sans" w:hAnsi="Noto Sans" w:cs="Noto Sans"/>
          <w:b/>
          <w:bCs/>
          <w:sz w:val="22"/>
          <w:szCs w:val="22"/>
          <w:lang w:eastAsia="es-ES"/>
        </w:rPr>
        <w:t xml:space="preserve">15.  INFORMACIÓN RESERVADA Y CONFIDENCIAL. </w:t>
      </w:r>
    </w:p>
    <w:p w:rsidR="00111D6B" w:rsidRPr="007B4AE0" w:rsidRDefault="00111D6B" w:rsidP="00111D6B">
      <w:pPr>
        <w:ind w:right="28"/>
        <w:jc w:val="both"/>
        <w:rPr>
          <w:rFonts w:ascii="Noto Sans" w:hAnsi="Noto Sans" w:cs="Noto Sans"/>
          <w:bCs/>
          <w:iCs/>
          <w:sz w:val="22"/>
          <w:szCs w:val="22"/>
          <w:lang w:eastAsia="es-ES"/>
        </w:rPr>
      </w:pPr>
    </w:p>
    <w:p w:rsidR="00111D6B" w:rsidRPr="007B4AE0" w:rsidRDefault="00111D6B" w:rsidP="00111D6B">
      <w:pPr>
        <w:jc w:val="both"/>
        <w:rPr>
          <w:rFonts w:ascii="Noto Sans" w:hAnsi="Noto Sans" w:cs="Noto Sans"/>
          <w:sz w:val="22"/>
          <w:szCs w:val="22"/>
          <w:lang w:eastAsia="es-ES"/>
        </w:rPr>
      </w:pPr>
      <w:r w:rsidRPr="007B4AE0">
        <w:rPr>
          <w:rFonts w:ascii="Noto Sans" w:hAnsi="Noto Sans" w:cs="Noto Sans"/>
          <w:sz w:val="22"/>
          <w:szCs w:val="22"/>
          <w:lang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Pr="007B4AE0">
        <w:rPr>
          <w:rFonts w:ascii="Noto Sans" w:hAnsi="Noto Sans" w:cs="Noto Sans"/>
          <w:b/>
          <w:sz w:val="22"/>
          <w:szCs w:val="22"/>
          <w:lang w:eastAsia="es-ES"/>
        </w:rPr>
        <w:t xml:space="preserve">Anexo D </w:t>
      </w:r>
      <w:r w:rsidRPr="007B4AE0">
        <w:rPr>
          <w:rFonts w:ascii="Noto Sans" w:hAnsi="Noto Sans" w:cs="Noto Sans"/>
          <w:sz w:val="22"/>
          <w:szCs w:val="22"/>
          <w:lang w:eastAsia="es-ES"/>
        </w:rPr>
        <w:t>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111D6B" w:rsidRPr="007B4AE0" w:rsidRDefault="00111D6B" w:rsidP="00111D6B">
      <w:pPr>
        <w:jc w:val="both"/>
        <w:rPr>
          <w:rFonts w:ascii="Noto Sans" w:hAnsi="Noto Sans" w:cs="Noto Sans"/>
          <w:sz w:val="22"/>
          <w:szCs w:val="22"/>
          <w:lang w:eastAsia="es-ES"/>
        </w:rPr>
      </w:pPr>
    </w:p>
    <w:p w:rsidR="00111D6B" w:rsidRPr="007B4AE0" w:rsidRDefault="00111D6B" w:rsidP="00111D6B">
      <w:pPr>
        <w:jc w:val="both"/>
        <w:rPr>
          <w:rFonts w:ascii="Noto Sans" w:hAnsi="Noto Sans" w:cs="Noto Sans"/>
          <w:b/>
          <w:sz w:val="22"/>
          <w:szCs w:val="22"/>
        </w:rPr>
      </w:pPr>
      <w:r w:rsidRPr="007B4AE0">
        <w:rPr>
          <w:rFonts w:ascii="Noto Sans" w:hAnsi="Noto Sans" w:cs="Noto Sans"/>
          <w:b/>
          <w:sz w:val="22"/>
          <w:szCs w:val="22"/>
        </w:rPr>
        <w:t>16.  INFORMACION RELATIVA A DIRECTRICES INSTITUCIONALES SOBRE PROCEDIMIENTO DE CONTRATACIÓN PÚBLICA.</w:t>
      </w:r>
    </w:p>
    <w:p w:rsidR="00111D6B" w:rsidRPr="007B4AE0" w:rsidRDefault="00111D6B" w:rsidP="00111D6B">
      <w:pPr>
        <w:rPr>
          <w:rFonts w:ascii="Noto Sans" w:hAnsi="Noto Sans" w:cs="Noto Sans"/>
          <w:sz w:val="22"/>
          <w:szCs w:val="22"/>
        </w:rPr>
      </w:pPr>
    </w:p>
    <w:p w:rsidR="00111D6B" w:rsidRPr="007B4AE0" w:rsidRDefault="00111D6B" w:rsidP="00177715">
      <w:pPr>
        <w:jc w:val="both"/>
        <w:rPr>
          <w:rFonts w:ascii="Noto Sans" w:hAnsi="Noto Sans" w:cs="Noto Sans"/>
          <w:sz w:val="22"/>
          <w:szCs w:val="22"/>
        </w:rPr>
      </w:pPr>
      <w:r w:rsidRPr="007B4AE0">
        <w:rPr>
          <w:rFonts w:ascii="Noto Sans" w:hAnsi="Noto Sans" w:cs="Noto Sans"/>
          <w:sz w:val="22"/>
          <w:szCs w:val="22"/>
        </w:rPr>
        <w:t xml:space="preserve">Para todos los actos de la presente licitación,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7" w:history="1">
        <w:r w:rsidRPr="007B4AE0">
          <w:rPr>
            <w:rStyle w:val="Hipervnculo"/>
            <w:rFonts w:ascii="Noto Sans" w:hAnsi="Noto Sans" w:cs="Noto Sans"/>
            <w:sz w:val="22"/>
            <w:szCs w:val="22"/>
          </w:rPr>
          <w:t>www.gob.mx/sfp</w:t>
        </w:r>
      </w:hyperlink>
      <w:r w:rsidRPr="007B4AE0">
        <w:rPr>
          <w:rFonts w:ascii="Noto Sans" w:hAnsi="Noto Sans" w:cs="Noto Sans"/>
          <w:sz w:val="22"/>
          <w:szCs w:val="22"/>
        </w:rPr>
        <w:t>.</w:t>
      </w:r>
    </w:p>
    <w:p w:rsidR="00F01EF1" w:rsidRDefault="00F01EF1" w:rsidP="00177715">
      <w:pPr>
        <w:jc w:val="both"/>
        <w:rPr>
          <w:rFonts w:ascii="Arial" w:hAnsi="Arial" w:cs="Arial"/>
          <w:sz w:val="22"/>
          <w:szCs w:val="22"/>
        </w:rPr>
      </w:pPr>
    </w:p>
    <w:p w:rsidR="00932676" w:rsidRPr="00932676" w:rsidRDefault="00932676" w:rsidP="00177715">
      <w:pPr>
        <w:jc w:val="both"/>
        <w:rPr>
          <w:rFonts w:ascii="Arial" w:hAnsi="Arial" w:cs="Arial"/>
          <w:b/>
          <w:sz w:val="22"/>
          <w:szCs w:val="22"/>
        </w:rPr>
      </w:pPr>
      <w:r w:rsidRPr="00932676">
        <w:rPr>
          <w:rFonts w:ascii="Arial" w:hAnsi="Arial" w:cs="Arial"/>
          <w:b/>
          <w:sz w:val="22"/>
          <w:szCs w:val="22"/>
        </w:rPr>
        <w:t>17. ANEXOS.</w:t>
      </w:r>
    </w:p>
    <w:p w:rsidR="00F01EF1" w:rsidRPr="00932676" w:rsidRDefault="00F01EF1" w:rsidP="00177715">
      <w:pPr>
        <w:jc w:val="both"/>
        <w:rPr>
          <w:rFonts w:ascii="Geomanist" w:hAnsi="Geomanist" w:cs="Arial"/>
          <w:b/>
          <w:sz w:val="22"/>
          <w:szCs w:val="22"/>
        </w:rPr>
      </w:pPr>
    </w:p>
    <w:p w:rsidR="00F01EF1" w:rsidRDefault="00F01EF1" w:rsidP="00177715">
      <w:pPr>
        <w:jc w:val="both"/>
        <w:rPr>
          <w:rFonts w:ascii="Geomanist" w:hAnsi="Geomanist" w:cs="Arial"/>
          <w:sz w:val="22"/>
          <w:szCs w:val="22"/>
        </w:rPr>
      </w:pPr>
    </w:p>
    <w:p w:rsidR="00F01EF1" w:rsidRPr="00177715" w:rsidRDefault="00F01EF1" w:rsidP="00177715">
      <w:pPr>
        <w:jc w:val="both"/>
        <w:rPr>
          <w:rFonts w:ascii="Geomanist" w:hAnsi="Geomanist" w:cs="Arial"/>
          <w:sz w:val="22"/>
          <w:szCs w:val="22"/>
        </w:rPr>
      </w:pPr>
    </w:p>
    <w:p w:rsidR="00111D6B" w:rsidRPr="002336A4" w:rsidRDefault="00111D6B" w:rsidP="00111D6B">
      <w:pPr>
        <w:pStyle w:val="Ttulo"/>
        <w:rPr>
          <w:rFonts w:ascii="Montserrat" w:hAnsi="Montserrat" w:cs="Arial"/>
          <w:szCs w:val="24"/>
        </w:rPr>
      </w:pPr>
      <w:r w:rsidRPr="002336A4">
        <w:rPr>
          <w:rFonts w:ascii="Montserrat" w:hAnsi="Montserrat" w:cs="Arial"/>
          <w:szCs w:val="24"/>
        </w:rPr>
        <w:lastRenderedPageBreak/>
        <w:t xml:space="preserve">ANEXO </w:t>
      </w:r>
      <w:r>
        <w:rPr>
          <w:rFonts w:ascii="Montserrat" w:hAnsi="Montserrat" w:cs="Arial"/>
          <w:szCs w:val="24"/>
        </w:rPr>
        <w:t>1</w:t>
      </w:r>
    </w:p>
    <w:p w:rsidR="00111D6B" w:rsidRDefault="00111D6B" w:rsidP="00111D6B">
      <w:pPr>
        <w:jc w:val="center"/>
        <w:rPr>
          <w:rFonts w:ascii="Montserrat" w:hAnsi="Montserrat" w:cs="Arial"/>
          <w:b/>
          <w:bCs/>
          <w:sz w:val="22"/>
          <w:szCs w:val="22"/>
        </w:rPr>
      </w:pPr>
      <w:r>
        <w:rPr>
          <w:rFonts w:ascii="Montserrat" w:hAnsi="Montserrat" w:cs="Arial"/>
          <w:b/>
          <w:bCs/>
          <w:sz w:val="22"/>
          <w:szCs w:val="22"/>
        </w:rPr>
        <w:t>REQUERIMIENTO</w:t>
      </w:r>
    </w:p>
    <w:p w:rsidR="00177715" w:rsidRPr="002336A4" w:rsidRDefault="00177715" w:rsidP="00111D6B">
      <w:pPr>
        <w:jc w:val="center"/>
        <w:rPr>
          <w:rFonts w:ascii="Montserrat" w:hAnsi="Montserrat" w:cs="Arial"/>
          <w:b/>
          <w:bCs/>
          <w:sz w:val="22"/>
          <w:szCs w:val="22"/>
        </w:rPr>
      </w:pP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1"/>
        <w:gridCol w:w="680"/>
        <w:gridCol w:w="498"/>
        <w:gridCol w:w="926"/>
        <w:gridCol w:w="1047"/>
        <w:gridCol w:w="932"/>
        <w:gridCol w:w="709"/>
        <w:gridCol w:w="507"/>
        <w:gridCol w:w="483"/>
        <w:gridCol w:w="663"/>
        <w:gridCol w:w="663"/>
        <w:gridCol w:w="2409"/>
      </w:tblGrid>
      <w:tr w:rsidR="002B206B" w:rsidRPr="002B206B" w:rsidTr="002B206B">
        <w:trPr>
          <w:trHeight w:val="780"/>
          <w:tblHeader/>
          <w:jc w:val="center"/>
        </w:trPr>
        <w:tc>
          <w:tcPr>
            <w:tcW w:w="192"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PART</w:t>
            </w:r>
          </w:p>
        </w:tc>
        <w:tc>
          <w:tcPr>
            <w:tcW w:w="343"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PART PRESUPTAL</w:t>
            </w:r>
          </w:p>
        </w:tc>
        <w:tc>
          <w:tcPr>
            <w:tcW w:w="251"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U.I</w:t>
            </w:r>
          </w:p>
        </w:tc>
        <w:tc>
          <w:tcPr>
            <w:tcW w:w="468"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UNIDAD SOLICITANTE</w:t>
            </w:r>
          </w:p>
        </w:tc>
        <w:tc>
          <w:tcPr>
            <w:tcW w:w="529"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ESPECIALIDAD</w:t>
            </w:r>
          </w:p>
        </w:tc>
        <w:tc>
          <w:tcPr>
            <w:tcW w:w="471"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DESCRIPCION DEL SERVICIO</w:t>
            </w:r>
          </w:p>
        </w:tc>
        <w:tc>
          <w:tcPr>
            <w:tcW w:w="358"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UNIDAD DE MEDIDA</w:t>
            </w:r>
          </w:p>
        </w:tc>
        <w:tc>
          <w:tcPr>
            <w:tcW w:w="256" w:type="pct"/>
            <w:shd w:val="clear" w:color="auto" w:fill="auto"/>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CANT MIN</w:t>
            </w:r>
          </w:p>
        </w:tc>
        <w:tc>
          <w:tcPr>
            <w:tcW w:w="244" w:type="pct"/>
            <w:shd w:val="clear" w:color="auto" w:fill="auto"/>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CANT MAX</w:t>
            </w:r>
          </w:p>
        </w:tc>
        <w:tc>
          <w:tcPr>
            <w:tcW w:w="335"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DIAS</w:t>
            </w:r>
          </w:p>
        </w:tc>
        <w:tc>
          <w:tcPr>
            <w:tcW w:w="335"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HORARIO</w:t>
            </w:r>
          </w:p>
        </w:tc>
        <w:tc>
          <w:tcPr>
            <w:tcW w:w="1217" w:type="pct"/>
            <w:shd w:val="clear" w:color="000000" w:fill="F2F2F2"/>
            <w:vAlign w:val="center"/>
            <w:hideMark/>
          </w:tcPr>
          <w:p w:rsidR="002B206B" w:rsidRPr="002B206B" w:rsidRDefault="002B206B" w:rsidP="002B206B">
            <w:pPr>
              <w:jc w:val="center"/>
              <w:rPr>
                <w:rFonts w:ascii="Arial" w:eastAsia="Times New Roman" w:hAnsi="Arial" w:cs="Arial"/>
                <w:b/>
                <w:bCs/>
                <w:sz w:val="10"/>
                <w:szCs w:val="10"/>
                <w:lang w:val="es-MX" w:eastAsia="es-MX"/>
              </w:rPr>
            </w:pPr>
            <w:r w:rsidRPr="002B206B">
              <w:rPr>
                <w:rFonts w:ascii="Arial" w:eastAsia="Times New Roman" w:hAnsi="Arial" w:cs="Arial"/>
                <w:b/>
                <w:bCs/>
                <w:sz w:val="10"/>
                <w:szCs w:val="10"/>
                <w:lang w:val="es-MX" w:eastAsia="es-MX"/>
              </w:rPr>
              <w:t>LUGAR DE OTORGAMIENTO DEL SERVICIO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CARDIOLOGIA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ECOCARDIOGRAMA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60</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CARDIOLOGIA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GAMAGRAMA CARDIACO CON DIPIRIDAMOL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AUDIOMETRIA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164"/>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ELECTROMIOGRAFIA ( UNO O DOS MIEMBROS Y OTRAS PARTES DEL CUERPO )</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ESPIROMETRIA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MASTOGRAFIA DIAGNOSTICAS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40</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DE HOMBRO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40</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,ASI  MISMO EL REPORTE  PROPORCIONARLO A MAS TARDAR EN 6 HRS Y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COLUMNA LUMBOSACRA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DE COLUMNA CERVICAL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DE COLUMNA CERVICAL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lastRenderedPageBreak/>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w:t>
            </w:r>
            <w:r w:rsidRPr="002B206B">
              <w:rPr>
                <w:rFonts w:ascii="Arial" w:eastAsia="Times New Roman" w:hAnsi="Arial" w:cs="Arial"/>
                <w:sz w:val="12"/>
                <w:szCs w:val="12"/>
                <w:lang w:val="es-MX" w:eastAsia="es-MX"/>
              </w:rPr>
              <w:lastRenderedPageBreak/>
              <w:t xml:space="preserve">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DE COLUMNA LUMBAR SIMPLE (CON ANESTECIA)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DE MAMA CON CONTRASTE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DE RODILLA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RESONANCIA MAGNETICA DE RODILLA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CISTOGRAMA MICCIONAL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OTORRINOLARINGOLOGIA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RETIRO DE CUERPO EXTRAÑO OIDO Y NARIZ</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PATOLOGIA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INMUNOSHISTOQUIMICA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244"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18</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ACUDA AL HOSPITAL POR LO MENOS UNA VEZ A LA SEMANA PARA LA RECOLECCION DE LAS MUESTRAS DE PATOLOGIA,LA ENTREGA DE RESULTADOS SEA A MAS TARDAR A LOS 10 DIAS HABILES CONSIDERANDO LA FECHA EN QUE SE REALIZA LA RECOLECCION,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DENSITOMETRIA OSEA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CIRUJANO ENDOSCOPISTA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COLONOSCOPIA CON SERVICIO DE ANESTESIA ( INCLUYE TOMA DE BIOPSIA INCISIONAL Y EXCESIONAL)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CIRUJANO ENDOSCOPISTA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EXTRACCION DE CUERPO EXTRAÑO POR ENDOSCOPIA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lastRenderedPageBreak/>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w:t>
            </w:r>
            <w:r w:rsidRPr="002B206B">
              <w:rPr>
                <w:rFonts w:ascii="Arial" w:eastAsia="Times New Roman" w:hAnsi="Arial" w:cs="Arial"/>
                <w:sz w:val="12"/>
                <w:szCs w:val="12"/>
                <w:lang w:val="es-MX" w:eastAsia="es-MX"/>
              </w:rPr>
              <w:lastRenderedPageBreak/>
              <w:t xml:space="preserve">O EN SU DEFECTO EN LOCALIDADES EN UN RADIO DE 200 KILÓMETROS A LA REDONDA DE ÉSTA CIUDAD, EL COSTO DEL ENVIO  SERA A CARGO DEL PROVEEDOR </w:t>
            </w:r>
          </w:p>
        </w:tc>
      </w:tr>
      <w:tr w:rsidR="002B206B" w:rsidRPr="002B206B" w:rsidTr="002B206B">
        <w:trPr>
          <w:trHeight w:val="306"/>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CIRUJANO ENDOSCOPISTA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PANENDOSCOPIA CON SERVICIO DE ANESTESIA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OFTALMOLOGIA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ARGON LASSER OJO DERECHO O IZQUIERDO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70</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OFTALMOLOGIA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CAMPIMETRIA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OFTALMOLOGIA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FLUROANGIOGRAFIA A.O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OFTALMOLOGIA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USG MODO A PARA CALCULO DE LIO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OFTALMOLOGIA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YAG LASER OJO DERECHO O IZQUIERDO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ANTI CITOPLASMA DE NEUTROFILOS ( ANCA)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ANTI-CARDIOLIPINA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ANTI-DNA DE UNA CADENA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ANTI-DNA NATIVO ELISA Y/O CUANTICO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ANTINUCLEARES (IFI) RE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ANTI-PEROXIDASA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ANTI-SMITH</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IGG HELICOBACTORY PILORY</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IGG PEPTIDO CICLICO CITRULINADO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 BETA 2 GLICOPROTEINA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 xml:space="preserve">AC. ANTI EPSTEIN BARR </w:t>
            </w:r>
            <w:proofErr w:type="spellStart"/>
            <w:r w:rsidRPr="002B206B">
              <w:rPr>
                <w:rFonts w:ascii="Arial" w:eastAsia="Times New Roman" w:hAnsi="Arial" w:cs="Arial"/>
                <w:color w:val="000000"/>
                <w:sz w:val="12"/>
                <w:szCs w:val="12"/>
                <w:lang w:val="es-MX" w:eastAsia="es-MX"/>
              </w:rPr>
              <w:t>IgG</w:t>
            </w:r>
            <w:proofErr w:type="spellEnd"/>
            <w:r w:rsidRPr="002B206B">
              <w:rPr>
                <w:rFonts w:ascii="Arial" w:eastAsia="Times New Roman" w:hAnsi="Arial" w:cs="Arial"/>
                <w:color w:val="000000"/>
                <w:sz w:val="12"/>
                <w:szCs w:val="12"/>
                <w:lang w:val="es-MX" w:eastAsia="es-MX"/>
              </w:rPr>
              <w:t xml:space="preserve"> e </w:t>
            </w:r>
            <w:proofErr w:type="spellStart"/>
            <w:r w:rsidRPr="002B206B">
              <w:rPr>
                <w:rFonts w:ascii="Arial" w:eastAsia="Times New Roman" w:hAnsi="Arial" w:cs="Arial"/>
                <w:color w:val="000000"/>
                <w:sz w:val="12"/>
                <w:szCs w:val="12"/>
                <w:lang w:val="es-MX" w:eastAsia="es-MX"/>
              </w:rPr>
              <w:t>IgM</w:t>
            </w:r>
            <w:proofErr w:type="spellEnd"/>
            <w:r w:rsidRPr="002B206B">
              <w:rPr>
                <w:rFonts w:ascii="Arial" w:eastAsia="Times New Roman" w:hAnsi="Arial" w:cs="Arial"/>
                <w:color w:val="000000"/>
                <w:sz w:val="12"/>
                <w:szCs w:val="12"/>
                <w:lang w:val="es-MX" w:eastAsia="es-MX"/>
              </w:rPr>
              <w:t xml:space="preserve"> </w:t>
            </w:r>
            <w:proofErr w:type="spellStart"/>
            <w:r w:rsidRPr="002B206B">
              <w:rPr>
                <w:rFonts w:ascii="Arial" w:eastAsia="Times New Roman" w:hAnsi="Arial" w:cs="Arial"/>
                <w:color w:val="000000"/>
                <w:sz w:val="12"/>
                <w:szCs w:val="12"/>
                <w:lang w:val="es-MX" w:eastAsia="es-MX"/>
              </w:rPr>
              <w:t>capside</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 xml:space="preserve">AC. ANTI EPSTEIN BARR </w:t>
            </w:r>
            <w:proofErr w:type="spellStart"/>
            <w:r w:rsidRPr="002B206B">
              <w:rPr>
                <w:rFonts w:ascii="Arial" w:eastAsia="Times New Roman" w:hAnsi="Arial" w:cs="Arial"/>
                <w:color w:val="000000"/>
                <w:sz w:val="12"/>
                <w:szCs w:val="12"/>
                <w:lang w:val="es-MX" w:eastAsia="es-MX"/>
              </w:rPr>
              <w:t>IgG</w:t>
            </w:r>
            <w:proofErr w:type="spellEnd"/>
            <w:r w:rsidRPr="002B206B">
              <w:rPr>
                <w:rFonts w:ascii="Arial" w:eastAsia="Times New Roman" w:hAnsi="Arial" w:cs="Arial"/>
                <w:color w:val="000000"/>
                <w:sz w:val="12"/>
                <w:szCs w:val="12"/>
                <w:lang w:val="es-MX" w:eastAsia="es-MX"/>
              </w:rPr>
              <w:t xml:space="preserve"> e </w:t>
            </w:r>
            <w:proofErr w:type="spellStart"/>
            <w:r w:rsidRPr="002B206B">
              <w:rPr>
                <w:rFonts w:ascii="Arial" w:eastAsia="Times New Roman" w:hAnsi="Arial" w:cs="Arial"/>
                <w:color w:val="000000"/>
                <w:sz w:val="12"/>
                <w:szCs w:val="12"/>
                <w:lang w:val="es-MX" w:eastAsia="es-MX"/>
              </w:rPr>
              <w:t>IgM</w:t>
            </w:r>
            <w:proofErr w:type="spellEnd"/>
            <w:r w:rsidRPr="002B206B">
              <w:rPr>
                <w:rFonts w:ascii="Arial" w:eastAsia="Times New Roman" w:hAnsi="Arial" w:cs="Arial"/>
                <w:color w:val="000000"/>
                <w:sz w:val="12"/>
                <w:szCs w:val="12"/>
                <w:lang w:val="es-MX" w:eastAsia="es-MX"/>
              </w:rPr>
              <w:t xml:space="preserve"> Nuclear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VALPROICO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ACIDO FOLICO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41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 SBB LA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 SSA RO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 xml:space="preserve">ANTICUERPO ANTI BETA B GLICOPROTEINA </w:t>
            </w:r>
            <w:proofErr w:type="spellStart"/>
            <w:r w:rsidRPr="002B206B">
              <w:rPr>
                <w:rFonts w:ascii="Arial" w:eastAsia="Times New Roman" w:hAnsi="Arial" w:cs="Arial"/>
                <w:color w:val="000000"/>
                <w:sz w:val="12"/>
                <w:szCs w:val="12"/>
                <w:lang w:val="es-MX" w:eastAsia="es-MX"/>
              </w:rPr>
              <w:t>IgG</w:t>
            </w:r>
            <w:proofErr w:type="spellEnd"/>
            <w:r w:rsidRPr="002B206B">
              <w:rPr>
                <w:rFonts w:ascii="Arial" w:eastAsia="Times New Roman" w:hAnsi="Arial" w:cs="Arial"/>
                <w:color w:val="000000"/>
                <w:sz w:val="12"/>
                <w:szCs w:val="12"/>
                <w:lang w:val="es-MX" w:eastAsia="es-MX"/>
              </w:rPr>
              <w:t xml:space="preserve">, </w:t>
            </w:r>
            <w:proofErr w:type="spellStart"/>
            <w:r w:rsidRPr="002B206B">
              <w:rPr>
                <w:rFonts w:ascii="Arial" w:eastAsia="Times New Roman" w:hAnsi="Arial" w:cs="Arial"/>
                <w:color w:val="000000"/>
                <w:sz w:val="12"/>
                <w:szCs w:val="12"/>
                <w:lang w:val="es-MX" w:eastAsia="es-MX"/>
              </w:rPr>
              <w:t>IgM</w:t>
            </w:r>
            <w:proofErr w:type="spellEnd"/>
            <w:r w:rsidRPr="002B206B">
              <w:rPr>
                <w:rFonts w:ascii="Arial" w:eastAsia="Times New Roman" w:hAnsi="Arial" w:cs="Arial"/>
                <w:color w:val="000000"/>
                <w:sz w:val="12"/>
                <w:szCs w:val="12"/>
                <w:lang w:val="es-MX" w:eastAsia="es-MX"/>
              </w:rPr>
              <w:t xml:space="preserve">, </w:t>
            </w:r>
            <w:proofErr w:type="spellStart"/>
            <w:r w:rsidRPr="002B206B">
              <w:rPr>
                <w:rFonts w:ascii="Arial" w:eastAsia="Times New Roman" w:hAnsi="Arial" w:cs="Arial"/>
                <w:color w:val="000000"/>
                <w:sz w:val="12"/>
                <w:szCs w:val="12"/>
                <w:lang w:val="es-MX" w:eastAsia="es-MX"/>
              </w:rPr>
              <w:t>IgA</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ANTI HERPES IGG</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ANTI HERPES IGM</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46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BETA 2 MICROGLOBULINA EN SUERO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CALCIO EN ORINA DE 24 HRS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CARBAMACEPINA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CICLOSPORINA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TACROLIMUS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51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SIROLIMUS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INSULINA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PCR DE MYCOBATERIUM EN SANGRE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PERFIL TOXICOLOGICO ( ALCOHOL, CANABINOIDES, BENZODIAZEPINAS, COCAINA, HEROÍNA,ANFETAMINAS)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VITAMINA B 12</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56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ANTI-TIROGLOBULINA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FIBRINOGENO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 xml:space="preserve">INMUNOGLOGULINAS </w:t>
            </w:r>
            <w:proofErr w:type="spellStart"/>
            <w:r w:rsidRPr="002B206B">
              <w:rPr>
                <w:rFonts w:ascii="Arial" w:eastAsia="Times New Roman" w:hAnsi="Arial" w:cs="Arial"/>
                <w:color w:val="000000"/>
                <w:sz w:val="12"/>
                <w:szCs w:val="12"/>
                <w:lang w:val="es-MX" w:eastAsia="es-MX"/>
              </w:rPr>
              <w:t>IgA</w:t>
            </w:r>
            <w:proofErr w:type="spellEnd"/>
            <w:r w:rsidRPr="002B206B">
              <w:rPr>
                <w:rFonts w:ascii="Arial" w:eastAsia="Times New Roman" w:hAnsi="Arial" w:cs="Arial"/>
                <w:color w:val="000000"/>
                <w:sz w:val="12"/>
                <w:szCs w:val="12"/>
                <w:lang w:val="es-MX" w:eastAsia="es-MX"/>
              </w:rPr>
              <w:t xml:space="preserve">, </w:t>
            </w:r>
            <w:proofErr w:type="spellStart"/>
            <w:r w:rsidRPr="002B206B">
              <w:rPr>
                <w:rFonts w:ascii="Arial" w:eastAsia="Times New Roman" w:hAnsi="Arial" w:cs="Arial"/>
                <w:color w:val="000000"/>
                <w:sz w:val="12"/>
                <w:szCs w:val="12"/>
                <w:lang w:val="es-MX" w:eastAsia="es-MX"/>
              </w:rPr>
              <w:t>IgM</w:t>
            </w:r>
            <w:proofErr w:type="spellEnd"/>
            <w:r w:rsidRPr="002B206B">
              <w:rPr>
                <w:rFonts w:ascii="Arial" w:eastAsia="Times New Roman" w:hAnsi="Arial" w:cs="Arial"/>
                <w:color w:val="000000"/>
                <w:sz w:val="12"/>
                <w:szCs w:val="12"/>
                <w:lang w:val="es-MX" w:eastAsia="es-MX"/>
              </w:rPr>
              <w:t xml:space="preserve">, </w:t>
            </w:r>
            <w:proofErr w:type="spellStart"/>
            <w:r w:rsidRPr="002B206B">
              <w:rPr>
                <w:rFonts w:ascii="Arial" w:eastAsia="Times New Roman" w:hAnsi="Arial" w:cs="Arial"/>
                <w:color w:val="000000"/>
                <w:sz w:val="12"/>
                <w:szCs w:val="12"/>
                <w:lang w:val="es-MX" w:eastAsia="es-MX"/>
              </w:rPr>
              <w:t>IgG</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MIOGLOBINA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TIROGLOBULINA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61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CITOQUIMICO Y CITOLOGICO DE LIQUIDO PLEURAL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ACS ANTIMITOCONDRIA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CALCITONINA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AC ANTILEPTOSPIRA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164"/>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PEPTIDO NATRIURETICO B (BNP)</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w:t>
            </w:r>
            <w:r w:rsidRPr="002B206B">
              <w:rPr>
                <w:rFonts w:ascii="Arial" w:eastAsia="Times New Roman" w:hAnsi="Arial" w:cs="Arial"/>
                <w:sz w:val="12"/>
                <w:szCs w:val="12"/>
                <w:lang w:val="es-MX" w:eastAsia="es-MX"/>
              </w:rPr>
              <w:lastRenderedPageBreak/>
              <w:t>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w:t>
            </w:r>
            <w:r w:rsidRPr="002B206B">
              <w:rPr>
                <w:rFonts w:ascii="Arial" w:eastAsia="Times New Roman" w:hAnsi="Arial" w:cs="Arial"/>
                <w:sz w:val="12"/>
                <w:szCs w:val="12"/>
                <w:lang w:val="es-MX" w:eastAsia="es-MX"/>
              </w:rPr>
              <w:lastRenderedPageBreak/>
              <w:t xml:space="preserve">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66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ELECTROFORESIS DE PROTEINAS SERICS EN GRAFICA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INMUNOFIJACION EN SUERO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ELECTROFORESIS DE PROTEINAS  EN ORINA DE 24 HRS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CADENAS LIGERAS KAPPA Y LAMBDA EN ORINA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CITOQUIMICO Y CITOLOGICO DE LIQUIDO CEFALORRAQUIDEO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71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CITOQUIMICO Y CITOLOGICO DE LIQUIDO SINOVIAL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COPROLOGICO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LIQUIDO ASCITIS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w:t>
            </w:r>
            <w:proofErr w:type="spellStart"/>
            <w:r w:rsidRPr="002B206B">
              <w:rPr>
                <w:rFonts w:ascii="Arial" w:eastAsia="Times New Roman" w:hAnsi="Arial" w:cs="Arial"/>
                <w:color w:val="000000"/>
                <w:sz w:val="12"/>
                <w:szCs w:val="12"/>
                <w:lang w:val="es-MX" w:eastAsia="es-MX"/>
              </w:rPr>
              <w:t>IgG</w:t>
            </w:r>
            <w:proofErr w:type="spellEnd"/>
            <w:r w:rsidRPr="002B206B">
              <w:rPr>
                <w:rFonts w:ascii="Arial" w:eastAsia="Times New Roman" w:hAnsi="Arial" w:cs="Arial"/>
                <w:color w:val="000000"/>
                <w:sz w:val="12"/>
                <w:szCs w:val="12"/>
                <w:lang w:val="es-MX" w:eastAsia="es-MX"/>
              </w:rPr>
              <w:t>) CONTRA VIRUS DENGUE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w:t>
            </w:r>
            <w:proofErr w:type="spellStart"/>
            <w:r w:rsidRPr="002B206B">
              <w:rPr>
                <w:rFonts w:ascii="Arial" w:eastAsia="Times New Roman" w:hAnsi="Arial" w:cs="Arial"/>
                <w:color w:val="000000"/>
                <w:sz w:val="12"/>
                <w:szCs w:val="12"/>
                <w:lang w:val="es-MX" w:eastAsia="es-MX"/>
              </w:rPr>
              <w:t>IgM</w:t>
            </w:r>
            <w:proofErr w:type="spellEnd"/>
            <w:r w:rsidRPr="002B206B">
              <w:rPr>
                <w:rFonts w:ascii="Arial" w:eastAsia="Times New Roman" w:hAnsi="Arial" w:cs="Arial"/>
                <w:color w:val="000000"/>
                <w:sz w:val="12"/>
                <w:szCs w:val="12"/>
                <w:lang w:val="es-MX" w:eastAsia="es-MX"/>
              </w:rPr>
              <w:t>) CONTRA VIRUS DENGUE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76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ANTIGENO NS1 VIRUS DENGUE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w:t>
            </w:r>
            <w:proofErr w:type="spellStart"/>
            <w:r w:rsidRPr="002B206B">
              <w:rPr>
                <w:rFonts w:ascii="Arial" w:eastAsia="Times New Roman" w:hAnsi="Arial" w:cs="Arial"/>
                <w:color w:val="000000"/>
                <w:sz w:val="12"/>
                <w:szCs w:val="12"/>
                <w:lang w:val="es-MX" w:eastAsia="es-MX"/>
              </w:rPr>
              <w:t>IgA</w:t>
            </w:r>
            <w:proofErr w:type="spellEnd"/>
            <w:r w:rsidRPr="002B206B">
              <w:rPr>
                <w:rFonts w:ascii="Arial" w:eastAsia="Times New Roman" w:hAnsi="Arial" w:cs="Arial"/>
                <w:color w:val="000000"/>
                <w:sz w:val="12"/>
                <w:szCs w:val="12"/>
                <w:lang w:val="es-MX" w:eastAsia="es-MX"/>
              </w:rPr>
              <w:t xml:space="preserve"> e </w:t>
            </w:r>
            <w:proofErr w:type="spellStart"/>
            <w:r w:rsidRPr="002B206B">
              <w:rPr>
                <w:rFonts w:ascii="Arial" w:eastAsia="Times New Roman" w:hAnsi="Arial" w:cs="Arial"/>
                <w:color w:val="000000"/>
                <w:sz w:val="12"/>
                <w:szCs w:val="12"/>
                <w:lang w:val="es-MX" w:eastAsia="es-MX"/>
              </w:rPr>
              <w:t>IgG</w:t>
            </w:r>
            <w:proofErr w:type="spellEnd"/>
            <w:r w:rsidRPr="002B206B">
              <w:rPr>
                <w:rFonts w:ascii="Arial" w:eastAsia="Times New Roman" w:hAnsi="Arial" w:cs="Arial"/>
                <w:color w:val="000000"/>
                <w:sz w:val="12"/>
                <w:szCs w:val="12"/>
                <w:lang w:val="es-MX" w:eastAsia="es-MX"/>
              </w:rPr>
              <w:t>) CONTRA VIRUS INFUENZA 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w:t>
            </w:r>
            <w:proofErr w:type="spellStart"/>
            <w:r w:rsidRPr="002B206B">
              <w:rPr>
                <w:rFonts w:ascii="Arial" w:eastAsia="Times New Roman" w:hAnsi="Arial" w:cs="Arial"/>
                <w:color w:val="000000"/>
                <w:sz w:val="12"/>
                <w:szCs w:val="12"/>
                <w:lang w:val="es-MX" w:eastAsia="es-MX"/>
              </w:rPr>
              <w:t>IgM</w:t>
            </w:r>
            <w:proofErr w:type="spellEnd"/>
            <w:r w:rsidRPr="002B206B">
              <w:rPr>
                <w:rFonts w:ascii="Arial" w:eastAsia="Times New Roman" w:hAnsi="Arial" w:cs="Arial"/>
                <w:color w:val="000000"/>
                <w:sz w:val="12"/>
                <w:szCs w:val="12"/>
                <w:lang w:val="es-MX" w:eastAsia="es-MX"/>
              </w:rPr>
              <w:t>) CONTRA VIRUS INFUENZA 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w:t>
            </w:r>
            <w:proofErr w:type="spellStart"/>
            <w:r w:rsidRPr="002B206B">
              <w:rPr>
                <w:rFonts w:ascii="Arial" w:eastAsia="Times New Roman" w:hAnsi="Arial" w:cs="Arial"/>
                <w:color w:val="000000"/>
                <w:sz w:val="12"/>
                <w:szCs w:val="12"/>
                <w:lang w:val="es-MX" w:eastAsia="es-MX"/>
              </w:rPr>
              <w:t>IgG</w:t>
            </w:r>
            <w:proofErr w:type="spellEnd"/>
            <w:r w:rsidRPr="002B206B">
              <w:rPr>
                <w:rFonts w:ascii="Arial" w:eastAsia="Times New Roman" w:hAnsi="Arial" w:cs="Arial"/>
                <w:color w:val="000000"/>
                <w:sz w:val="12"/>
                <w:szCs w:val="12"/>
                <w:lang w:val="es-MX" w:eastAsia="es-MX"/>
              </w:rPr>
              <w:t>) CONTRA VIRUS INFUENZA B</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ANTICUERPOS (</w:t>
            </w:r>
            <w:proofErr w:type="spellStart"/>
            <w:r w:rsidRPr="002B206B">
              <w:rPr>
                <w:rFonts w:ascii="Arial" w:eastAsia="Times New Roman" w:hAnsi="Arial" w:cs="Arial"/>
                <w:color w:val="000000"/>
                <w:sz w:val="12"/>
                <w:szCs w:val="12"/>
                <w:lang w:val="es-MX" w:eastAsia="es-MX"/>
              </w:rPr>
              <w:t>IgM</w:t>
            </w:r>
            <w:proofErr w:type="spellEnd"/>
            <w:r w:rsidRPr="002B206B">
              <w:rPr>
                <w:rFonts w:ascii="Arial" w:eastAsia="Times New Roman" w:hAnsi="Arial" w:cs="Arial"/>
                <w:color w:val="000000"/>
                <w:sz w:val="12"/>
                <w:szCs w:val="12"/>
                <w:lang w:val="es-MX" w:eastAsia="es-MX"/>
              </w:rPr>
              <w:t>) CONTRA VIRUS INFUENZA B</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81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NO.3 TUXTEPEC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CORTICOTROPINA, HORMONA ADRENOCORTICOTROPINA (ACTH)</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CUENTE CON  PERSONAL QUE PUEDA APOYAR EN LA  RECEPCION Y MOVILIZACION DE PACIENTES CUANDO ACUDEN EN AMBULANCIA Y PODER MOVILIZARLOS EN  SUS INSTALACIONES ,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DE CARDIOLOGÍA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ECOCARDIOGRAMA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DE CARDIOLOGÍA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ECOCARDIOGRAMA PEDIATRICA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DE ELECTROMIOGRAFIA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ELECTROMIOGRAFIA 2 EXTREMIDADES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DE ELECTROMIOGRAFIA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ELECTROMIOGRAFIA DE LAS 4 EXTREMIDADES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POTENCIALES EVOCADOS</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POTENCIALES EVOCADOS VISUALES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POTENCIALES EVOCADOS</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POTENCIALES EVOCADOS AUDITIVOS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POTENCIALES EVOCADOS</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POTENCIALES EVOCADOS SOMATOSENSORIALES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ELECTROENCEFALOGRAMA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ELECTROENCEFALOGRAMA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EL DOMICILIO DEL HOSP. GRAL DE ZONA NUM 1 SITO EN CALZADA HEROES DE CHAPULTEPEC 621</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ELECTROENCEFALOGRAMA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ELECTROENCEFALOGRAMA PORTATIL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EL DOMICILIO DEL HOSP. GRAL DE ZONA NUM 1 SITO EN CALZADA HEROES DE CHAPULTEPEC 621</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 DIGESTIVA ALTA DIAGNOSTICA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PROCEDIMIENTO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48 HORAS ORDINARIOS Y 4 HORAS URGENCIAS</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ENDOSCOPIA DIGESTIVA ALTA CON ESCLEROTERAPIA DE VARICE </w:t>
            </w:r>
            <w:r w:rsidRPr="002B206B">
              <w:rPr>
                <w:rFonts w:ascii="Arial" w:eastAsia="Times New Roman" w:hAnsi="Arial" w:cs="Arial"/>
                <w:sz w:val="12"/>
                <w:szCs w:val="12"/>
                <w:lang w:val="es-MX" w:eastAsia="es-MX"/>
              </w:rPr>
              <w:lastRenderedPageBreak/>
              <w:t>GASTRICA O ESOFAGICA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PROCEDIMIENTO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48 HORAS ORDINARIOS Y 4 HORAS URGENCIAS</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93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COLONOSCOPIA CON POLIPECTOMIA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PROCEDIMIENTO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48 HORAS ORDINARIOS Y 4 HORAS URGENCIAS</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 ALTA PEDIATRICA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PROCEDIMIENTO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48 HORAS ORDINARIOS Y 4 HORAS URGENCIAS</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COLONOSCOPIA CON HEMOSTASIA CONBINADA (METODO MECANICO Y FARMACOLOGICO) DE LESION HEMORRAGICA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PROCEDIMIENTO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48 HORAS ORDINARIOS Y 4 HORAS URGENCIAS</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 DEL APARATO DIGESTIVO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CPRE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PROCEDIMIENTO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48 HORAS ORDINARIOS Y 4 HORAS URGENCIAS</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DE UROLOGIA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URETERO LITOTRIPCIA EXTRACORPOREA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ESPECIALES</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MANOMETRIAS ESOFAGICA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99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GASTROENTEROLOGIA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PH-METRIAS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HEMATOLOGIA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CARIOTIPOS EN MEDULA  OSEA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NEUMOLOGIA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BRONCOSCOPIAS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ABDOMINO PELVICA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ABDOMINO PELVICA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SIEMPRE Y CUANDO SE ENCUENTREN EN OAXACA DE JUAREZ</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104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MUSCULO ESQUELETICO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 LAS INSTALACIONES DEL PROVEEDOR  12 HORAS ORDINARIO Y 4 HORAS URGENCIAS</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CAREOTIPO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BAAR EN ORINA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ANTÍGENO NUCLEAR DE VIRUS DE EPSTEIN BARR IGG</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CATECOLAMINAS EN ORINA DE 24 H</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EPSTEIN BARR VIRUS ANTI ANTÍGENO NUCLEAR, AC IGG</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EPSTEIN BARR VIRUS CAPSIDE AC IGM</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111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PARVOVIRUS B19 AC IGG, IGM</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PERFIL DE INMUNOGLOBULINAS IGG, IGA, IGM, E IGE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 MICROSOMAS DE HIGADO Y RIÃ‘ON (ANTI LKM-1)</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ANTI RNP</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ANTIFOSFOLIPIDOS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ANTIHEPATITIS A SOLO IGM</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ACIDO VANILIL MANDELICO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EL PROVEEDOR TENDRA QUE ACUDIR AL HOSPITAL GENERAL DE ZONA NUMERO 1, CALZADA NIÑOS HEROES DE CHAPULTEPEC NUMERO 621, OAXACA, COLONIA CENTRO, C.P. 68000 PARA REALIZAR LA TOMA DE </w:t>
            </w:r>
            <w:r w:rsidRPr="002B206B">
              <w:rPr>
                <w:rFonts w:ascii="Arial" w:eastAsia="Times New Roman" w:hAnsi="Arial" w:cs="Arial"/>
                <w:sz w:val="12"/>
                <w:szCs w:val="12"/>
                <w:lang w:val="es-MX" w:eastAsia="es-MX"/>
              </w:rPr>
              <w:lastRenderedPageBreak/>
              <w:t>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118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ALDOLASA SERICA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119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AMONIO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 TROMBINA III FUNCIONAL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ANTIGENO DE SUPERFICIE DE HEPATITIS B</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ANTIGENO E DE HEPATITIS B</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 ANTIGENO NUCLEAR DE VIRUS DE EPSTEIN BARR </w:t>
            </w:r>
            <w:proofErr w:type="spellStart"/>
            <w:r w:rsidRPr="002B206B">
              <w:rPr>
                <w:rFonts w:ascii="Arial" w:eastAsia="Times New Roman" w:hAnsi="Arial" w:cs="Arial"/>
                <w:sz w:val="12"/>
                <w:szCs w:val="12"/>
                <w:lang w:val="es-MX" w:eastAsia="es-MX"/>
              </w:rPr>
              <w:t>IgG</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124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 ANTIGENO NUCLEAR DE VIRUS DE EPSTEIN BARR </w:t>
            </w:r>
            <w:proofErr w:type="spellStart"/>
            <w:r w:rsidRPr="002B206B">
              <w:rPr>
                <w:rFonts w:ascii="Arial" w:eastAsia="Times New Roman" w:hAnsi="Arial" w:cs="Arial"/>
                <w:sz w:val="12"/>
                <w:szCs w:val="12"/>
                <w:lang w:val="es-MX" w:eastAsia="es-MX"/>
              </w:rPr>
              <w:t>IgM</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CELULAS PARIETALES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 CORE DE HEPATITIS B </w:t>
            </w:r>
            <w:proofErr w:type="spellStart"/>
            <w:r w:rsidRPr="002B206B">
              <w:rPr>
                <w:rFonts w:ascii="Arial" w:eastAsia="Times New Roman" w:hAnsi="Arial" w:cs="Arial"/>
                <w:sz w:val="12"/>
                <w:szCs w:val="12"/>
                <w:lang w:val="es-MX" w:eastAsia="es-MX"/>
              </w:rPr>
              <w:t>IgG</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 CORE DE HEPATITIS B </w:t>
            </w:r>
            <w:proofErr w:type="spellStart"/>
            <w:r w:rsidRPr="002B206B">
              <w:rPr>
                <w:rFonts w:ascii="Arial" w:eastAsia="Times New Roman" w:hAnsi="Arial" w:cs="Arial"/>
                <w:sz w:val="12"/>
                <w:szCs w:val="12"/>
                <w:lang w:val="es-MX" w:eastAsia="es-MX"/>
              </w:rPr>
              <w:t>IgM</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FACTOR INTRINSECO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MYCOBACTERIUM TUBERCULOSIS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PEROXIDASA DE TIROIDES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EL PROVEEDOR TENDRA QUE ACUDIR AL HOSPITAL GENERAL DE ZONA NUMERO 1, CALZADA NIÑOS HEROES DE CHAPULTEPEC NUMERO 621, OAXACA, COLONIA CENTRO, C.P. 68000 PARA REALIZAR LA TOMA DE </w:t>
            </w:r>
            <w:r w:rsidRPr="002B206B">
              <w:rPr>
                <w:rFonts w:ascii="Arial" w:eastAsia="Times New Roman" w:hAnsi="Arial" w:cs="Arial"/>
                <w:sz w:val="12"/>
                <w:szCs w:val="12"/>
                <w:lang w:val="es-MX" w:eastAsia="es-MX"/>
              </w:rPr>
              <w:lastRenderedPageBreak/>
              <w:t>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131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SCL -70 (ESCLERODERMA)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HERPES II IGM EN LCR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w:t>
            </w:r>
            <w:proofErr w:type="spellStart"/>
            <w:r w:rsidRPr="002B206B">
              <w:rPr>
                <w:rFonts w:ascii="Arial" w:eastAsia="Times New Roman" w:hAnsi="Arial" w:cs="Arial"/>
                <w:sz w:val="12"/>
                <w:szCs w:val="12"/>
                <w:lang w:val="es-MX" w:eastAsia="es-MX"/>
              </w:rPr>
              <w:t>IgG</w:t>
            </w:r>
            <w:proofErr w:type="spellEnd"/>
            <w:r w:rsidRPr="002B206B">
              <w:rPr>
                <w:rFonts w:ascii="Arial" w:eastAsia="Times New Roman" w:hAnsi="Arial" w:cs="Arial"/>
                <w:sz w:val="12"/>
                <w:szCs w:val="12"/>
                <w:lang w:val="es-MX" w:eastAsia="es-MX"/>
              </w:rPr>
              <w:t xml:space="preserve"> HERPES I EN LCR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ANTIGENO DE SUPERFICIE DE HEPATITIS B</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ANTIGENO E DE HEPATITIS B</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ANTIGENO SOLUBLE PANCREATICO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137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CATECOLAMINAS EN ORINA DE 24 H</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CH 50%</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139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CHLAMYDIA TRACHOMATIS POR PCR (DETECCION)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CRIOGLOBULINAS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DEHIDROEPIANDROSTERONA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EPSTEIN BARR VIRUS ANTI AG NUCLEAR, AC </w:t>
            </w:r>
            <w:proofErr w:type="spellStart"/>
            <w:r w:rsidRPr="002B206B">
              <w:rPr>
                <w:rFonts w:ascii="Arial" w:eastAsia="Times New Roman" w:hAnsi="Arial" w:cs="Arial"/>
                <w:sz w:val="12"/>
                <w:szCs w:val="12"/>
                <w:lang w:val="es-MX" w:eastAsia="es-MX"/>
              </w:rPr>
              <w:t>IgG</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EPSTEIN BARR VIRUS ANTI AG NUCLEAR, AC </w:t>
            </w:r>
            <w:proofErr w:type="spellStart"/>
            <w:r w:rsidRPr="002B206B">
              <w:rPr>
                <w:rFonts w:ascii="Arial" w:eastAsia="Times New Roman" w:hAnsi="Arial" w:cs="Arial"/>
                <w:sz w:val="12"/>
                <w:szCs w:val="12"/>
                <w:lang w:val="es-MX" w:eastAsia="es-MX"/>
              </w:rPr>
              <w:t>IgM</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EL PROVEEDOR TENDRA QUE ACUDIR AL HOSPITAL GENERAL DE ZONA NUMERO 1, CALZADA NIÑOS HEROES DE CHAPULTEPEC NUMERO 621, OAXACA, COLONIA CENTRO, C.P. 68000 PARA REALIZAR LA TOMA DE </w:t>
            </w:r>
            <w:r w:rsidRPr="002B206B">
              <w:rPr>
                <w:rFonts w:ascii="Arial" w:eastAsia="Times New Roman" w:hAnsi="Arial" w:cs="Arial"/>
                <w:sz w:val="12"/>
                <w:szCs w:val="12"/>
                <w:lang w:val="es-MX" w:eastAsia="es-MX"/>
              </w:rPr>
              <w:lastRenderedPageBreak/>
              <w:t>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144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DE CRECIMIENTO UNIDO A PROTEINA IGFBP3</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V (MUTACION LEIDEN PCR)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VII</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FENITOINA EN SUERO (DILANTIN)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FRAGILIDAD OSMOTICA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149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HEPATITIS A, AC </w:t>
            </w:r>
            <w:proofErr w:type="spellStart"/>
            <w:r w:rsidRPr="002B206B">
              <w:rPr>
                <w:rFonts w:ascii="Arial" w:eastAsia="Times New Roman" w:hAnsi="Arial" w:cs="Arial"/>
                <w:sz w:val="12"/>
                <w:szCs w:val="12"/>
                <w:lang w:val="es-MX" w:eastAsia="es-MX"/>
              </w:rPr>
              <w:t>IgG</w:t>
            </w:r>
            <w:proofErr w:type="spellEnd"/>
            <w:r w:rsidRPr="002B206B">
              <w:rPr>
                <w:rFonts w:ascii="Arial" w:eastAsia="Times New Roman" w:hAnsi="Arial" w:cs="Arial"/>
                <w:sz w:val="12"/>
                <w:szCs w:val="12"/>
                <w:lang w:val="es-MX" w:eastAsia="es-MX"/>
              </w:rPr>
              <w:t xml:space="preserve"> EN SUERO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150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HEPATITIS B ANTICUERPOS ANTI ANTIGENO DE SUPERFICIE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HIV-1 DETECCION POR PCR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HLA B27</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HOMOCISTEINA CUANTITATIVA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INHIBIDOR DEL FACTOR IX</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INHIBIDORES DE FACTOR VIII</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INHIBINA 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EL PROVEEDOR TENDRA QUE ACUDIR AL HOSPITAL GENERAL DE ZONA NUMERO 1, CALZADA NIÑOS HEROES DE CHAPULTEPEC NUMERO 621, OAXACA, COLONIA CENTRO, C.P. 68000 PARA REALIZAR LA TOMA DE </w:t>
            </w:r>
            <w:r w:rsidRPr="002B206B">
              <w:rPr>
                <w:rFonts w:ascii="Arial" w:eastAsia="Times New Roman" w:hAnsi="Arial" w:cs="Arial"/>
                <w:sz w:val="12"/>
                <w:szCs w:val="12"/>
                <w:lang w:val="es-MX" w:eastAsia="es-MX"/>
              </w:rPr>
              <w:lastRenderedPageBreak/>
              <w:t>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157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INMUNOGLOBULINAS (IGA, </w:t>
            </w:r>
            <w:proofErr w:type="spellStart"/>
            <w:r w:rsidRPr="002B206B">
              <w:rPr>
                <w:rFonts w:ascii="Arial" w:eastAsia="Times New Roman" w:hAnsi="Arial" w:cs="Arial"/>
                <w:sz w:val="12"/>
                <w:szCs w:val="12"/>
                <w:lang w:val="es-MX" w:eastAsia="es-MX"/>
              </w:rPr>
              <w:t>IgG</w:t>
            </w:r>
            <w:proofErr w:type="spellEnd"/>
            <w:r w:rsidRPr="002B206B">
              <w:rPr>
                <w:rFonts w:ascii="Arial" w:eastAsia="Times New Roman" w:hAnsi="Arial" w:cs="Arial"/>
                <w:sz w:val="12"/>
                <w:szCs w:val="12"/>
                <w:lang w:val="es-MX" w:eastAsia="es-MX"/>
              </w:rPr>
              <w:t xml:space="preserve"> E </w:t>
            </w:r>
            <w:proofErr w:type="spellStart"/>
            <w:r w:rsidRPr="002B206B">
              <w:rPr>
                <w:rFonts w:ascii="Arial" w:eastAsia="Times New Roman" w:hAnsi="Arial" w:cs="Arial"/>
                <w:sz w:val="12"/>
                <w:szCs w:val="12"/>
                <w:lang w:val="es-MX" w:eastAsia="es-MX"/>
              </w:rPr>
              <w:t>IgM</w:t>
            </w:r>
            <w:proofErr w:type="spellEnd"/>
            <w:r w:rsidRPr="002B206B">
              <w:rPr>
                <w:rFonts w:ascii="Arial" w:eastAsia="Times New Roman" w:hAnsi="Arial" w:cs="Arial"/>
                <w:sz w:val="12"/>
                <w:szCs w:val="12"/>
                <w:lang w:val="es-MX" w:eastAsia="es-MX"/>
              </w:rPr>
              <w:t>) EN LCR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LISIS DE EUGLOBULINAS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159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LITIO EN SUERO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MEMBRANA BASAL GLOMERULAR, AUTOANTICUERPOS </w:t>
            </w:r>
            <w:proofErr w:type="spellStart"/>
            <w:r w:rsidRPr="002B206B">
              <w:rPr>
                <w:rFonts w:ascii="Arial" w:eastAsia="Times New Roman" w:hAnsi="Arial" w:cs="Arial"/>
                <w:sz w:val="12"/>
                <w:szCs w:val="12"/>
                <w:lang w:val="es-MX" w:eastAsia="es-MX"/>
              </w:rPr>
              <w:t>IgG</w:t>
            </w:r>
            <w:proofErr w:type="spellEnd"/>
            <w:r w:rsidRPr="002B206B">
              <w:rPr>
                <w:rFonts w:ascii="Arial" w:eastAsia="Times New Roman" w:hAnsi="Arial" w:cs="Arial"/>
                <w:sz w:val="12"/>
                <w:szCs w:val="12"/>
                <w:lang w:val="es-MX" w:eastAsia="es-MX"/>
              </w:rPr>
              <w:t xml:space="preserve"> ANTI</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METANEFRINAS EN ORINA DE 24 HORAS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MONONUCLEOSIS AC (AC HETEROFILOS)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163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MYCOBACTERIUM TUBERCULOSIS AC</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MYCOBACTERIUM TUBERCULOSIS POR PCR EN EXPECTORACION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MYCOBACTERIUM TUBERCULOSIS POR PCR EN ORINA (20 ml )</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PARVOVIRUS B19 AC IGG, IGM</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PCR PARA TUBERCULOSIS EN LCR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PCR PARA TUBERCULOSIS EN LIQUIDO PLEURAL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PERFIL DE INMUNOGLOBULINAS IGG.IGA,IGM, E IGE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EL PROVEEDOR TENDRA QUE ACUDIR AL HOSPITAL GENERAL DE ZONA NUMERO 1, CALZADA NIÑOS HEROES DE CHAPULTEPEC NUMERO 621, OAXACA, COLONIA CENTRO, C.P. 68000 PARA REALIZAR LA TOMA DE </w:t>
            </w:r>
            <w:r w:rsidRPr="002B206B">
              <w:rPr>
                <w:rFonts w:ascii="Arial" w:eastAsia="Times New Roman" w:hAnsi="Arial" w:cs="Arial"/>
                <w:sz w:val="12"/>
                <w:szCs w:val="12"/>
                <w:lang w:val="es-MX" w:eastAsia="es-MX"/>
              </w:rPr>
              <w:lastRenderedPageBreak/>
              <w:t>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170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PLOMO EN PERSONAS NO EXPUESTAS OCUPACIONALMENTE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PROTEINA C (ACTIVIDAD)</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PROTEINA S CON ACTIVIDADES ANTIGENICA Y FUNCIONAL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RENINA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PCR PARA HEPATITIS C</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CULTIVO PARA MYCOPLASMA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176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CULTIVO PARAUREAPLASMA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MIELINA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7:00 A 8:00 A.M.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RENINA ACTIVIDAD EN PLASMA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TAMIZ AMPLIADO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TAMIZ METABOLICO DE ALTO TANDEM M/S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TOPIRAMATO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VON WILLEBRAND PERFIL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EL PROVEEDOR TENDRA QUE ACUDIR AL HOSPITAL GENERAL DE ZONA NUMERO 1, CALZADA NIÑOS HEROES DE CHAPULTEPEC NUMERO 621, OAXACA, COLONIA CENTRO, C.P. 68000 PARA REALIZAR LA TOMA DE </w:t>
            </w:r>
            <w:r w:rsidRPr="002B206B">
              <w:rPr>
                <w:rFonts w:ascii="Arial" w:eastAsia="Times New Roman" w:hAnsi="Arial" w:cs="Arial"/>
                <w:sz w:val="12"/>
                <w:szCs w:val="12"/>
                <w:lang w:val="es-MX" w:eastAsia="es-MX"/>
              </w:rPr>
              <w:lastRenderedPageBreak/>
              <w:t>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183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NIVELES SENCOS DE METROTEXATE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ALCOHOL EN SANGRE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PERFIL TOXICOLOGICO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VIII</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IX</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CITRATO EN ORINA DE 24 HORAS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189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OXALATO EN ORINA DE 24 HORAS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NMDA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PCR PARA BCR-ABL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HORAS</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DETECCIÓN DE LA MITACIÓN V617F (JAK2)</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INTERLEUCINA 6</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INMUNO FENOTIPO (ONCOCREAN)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ENFERMEDAD MINIMA RESIDUAL (ONCOCREAN)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EL PROVEEDOR TENDRA QUE ACUDIR AL HOSPITAL GENERAL DE ZONA NUMERO 1, CALZADA NIÑOS HEROES DE CHAPULTEPEC NUMERO 621, OAXACA, COLONIA CENTRO, C.P. 68000 PARA REALIZAR LA TOMA DE </w:t>
            </w:r>
            <w:r w:rsidRPr="002B206B">
              <w:rPr>
                <w:rFonts w:ascii="Arial" w:eastAsia="Times New Roman" w:hAnsi="Arial" w:cs="Arial"/>
                <w:sz w:val="12"/>
                <w:szCs w:val="12"/>
                <w:lang w:val="es-MX" w:eastAsia="es-MX"/>
              </w:rPr>
              <w:lastRenderedPageBreak/>
              <w:t>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196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CITOGENETICA (ONCOCREAN)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7:00 A 8:00 A.M.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PROVEEDOR TENDRA QUE ACUDIR AL HOSPITAL GENERAL DE ZONA NUMERO 1, CALZADA NIÑOS HEROES DE CHAPULTEPEC NUMERO 621, OAXACA, COLONIA CENTRO, C.P. 68000 PARA REALIZAR LA TOMA DE MUESTRAS A LOS PACIENTES DEL HOSPITAL GENERAL DE ZONA NUMERO 1, TENIENDO QUE REALIZAR EL EMBALAJE DE LA MISMA PARA SU PROCESAMIENTO Y EMISION DEL RESULTADO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PATOLOGIA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Pieza histopatológica (Vesícula Biliar o Apéndice Cecal)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ACUDA AL HOSPITAL POR LO MENOS UNA VEZ A LA SEMANA PARA LA RECOLECCION DE LAS MUESTRAS DE PATOLOGIA,LA ENTREGA DE RESULTADOS SEA A MAS TARDAR A LOS 10 DIAS HABILES CONSIDERANDO LA FECHA EN QUE SE REALIZA LA RECOLECCION,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PATOLOGIA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Pieza histopatológica (</w:t>
            </w:r>
            <w:proofErr w:type="spellStart"/>
            <w:r w:rsidRPr="002B206B">
              <w:rPr>
                <w:rFonts w:ascii="Arial" w:eastAsia="Times New Roman" w:hAnsi="Arial" w:cs="Arial"/>
                <w:sz w:val="12"/>
                <w:szCs w:val="12"/>
                <w:lang w:val="es-MX" w:eastAsia="es-MX"/>
              </w:rPr>
              <w:t>Salpinges</w:t>
            </w:r>
            <w:proofErr w:type="spellEnd"/>
            <w:r w:rsidRPr="002B206B">
              <w:rPr>
                <w:rFonts w:ascii="Arial" w:eastAsia="Times New Roman" w:hAnsi="Arial" w:cs="Arial"/>
                <w:sz w:val="12"/>
                <w:szCs w:val="12"/>
                <w:lang w:val="es-MX" w:eastAsia="es-MX"/>
              </w:rPr>
              <w:t>)</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ACUDA AL HOSPITAL POR LO MENOS UNA VEZ A LA SEMANA PARA LA RECOLECCION DE LAS MUESTRAS DE PATOLOGIA,LA ENTREGA DE RESULTADOS SEA A MAS TARDAR A LOS 10 DIAS HABILES CONSIDERANDO LA FECHA EN QUE SE REALIZA LA RECOLECCION,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199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PATOLOGIA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Pieza histopatológica (Úteros con anexos)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Para pacientes Ordinarios y Urgencias Calificadas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PARTICIPANTE ACUDA AL HOSPITAL POR LO MENOS UNA VEZ A LA SEMANA PARA LA RECOLECCION DE LAS MUESTRAS DE PATOLOGIA,LA ENTREGA DE RESULTADOS SEA A MAS TARDAR A LOS 10 DIAS HABILES CONSIDERANDO LA FECHA EN QUE SE REALIZA LA RECOLECCION,  PARA 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210101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NO. 1 OAXACA</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PATOLOGIA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Pieza histopatológica (Úteros sin anexos)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 Am. A 20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Para pacientes Ordinarios y Urgencias Calificad</w:t>
            </w:r>
            <w:r w:rsidRPr="002B206B">
              <w:rPr>
                <w:rFonts w:ascii="Arial" w:eastAsia="Times New Roman" w:hAnsi="Arial" w:cs="Arial"/>
                <w:sz w:val="12"/>
                <w:szCs w:val="12"/>
                <w:lang w:val="es-MX" w:eastAsia="es-MX"/>
              </w:rPr>
              <w:lastRenderedPageBreak/>
              <w:t xml:space="preserve">as las 24 </w:t>
            </w:r>
            <w:proofErr w:type="spellStart"/>
            <w:r w:rsidRPr="002B206B">
              <w:rPr>
                <w:rFonts w:ascii="Arial" w:eastAsia="Times New Roman" w:hAnsi="Arial" w:cs="Arial"/>
                <w:sz w:val="12"/>
                <w:szCs w:val="12"/>
                <w:lang w:val="es-MX" w:eastAsia="es-MX"/>
              </w:rPr>
              <w:t>Hrs</w:t>
            </w:r>
            <w:proofErr w:type="spellEnd"/>
            <w:r w:rsidRPr="002B206B">
              <w:rPr>
                <w:rFonts w:ascii="Arial" w:eastAsia="Times New Roman" w:hAnsi="Arial" w:cs="Arial"/>
                <w:sz w:val="12"/>
                <w:szCs w:val="12"/>
                <w:lang w:val="es-MX" w:eastAsia="es-MX"/>
              </w:rPr>
              <w:t xml:space="preserve">. Los 365 </w:t>
            </w:r>
            <w:proofErr w:type="spellStart"/>
            <w:r w:rsidRPr="002B206B">
              <w:rPr>
                <w:rFonts w:ascii="Arial" w:eastAsia="Times New Roman" w:hAnsi="Arial" w:cs="Arial"/>
                <w:sz w:val="12"/>
                <w:szCs w:val="12"/>
                <w:lang w:val="es-MX" w:eastAsia="es-MX"/>
              </w:rPr>
              <w:t>dias</w:t>
            </w:r>
            <w:proofErr w:type="spellEnd"/>
            <w:r w:rsidRPr="002B206B">
              <w:rPr>
                <w:rFonts w:ascii="Arial" w:eastAsia="Times New Roman" w:hAnsi="Arial" w:cs="Arial"/>
                <w:sz w:val="12"/>
                <w:szCs w:val="12"/>
                <w:lang w:val="es-MX" w:eastAsia="es-MX"/>
              </w:rPr>
              <w:t xml:space="preserve"> del año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 xml:space="preserve">SE REQUIERE QUE EL PARTICIPANTE ACUDA AL HOSPITAL POR LO MENOS UNA VEZ A LA SEMANA PARA LA RECOLECCION DE LAS MUESTRAS DE PATOLOGIA,LA ENTREGA DE RESULTADOS SEA A MAS TARDAR A LOS 10 DIAS HABILES CONSIDERANDO LA FECHA EN QUE SE REALIZA LA RECOLECCION,  PARA </w:t>
            </w:r>
            <w:r w:rsidRPr="002B206B">
              <w:rPr>
                <w:rFonts w:ascii="Arial" w:eastAsia="Times New Roman" w:hAnsi="Arial" w:cs="Arial"/>
                <w:sz w:val="12"/>
                <w:szCs w:val="12"/>
                <w:lang w:val="es-MX" w:eastAsia="es-MX"/>
              </w:rPr>
              <w:lastRenderedPageBreak/>
              <w:t xml:space="preserve">LA ADECUADA  PRESTACIÓN DEL SERVICIO EN LA LOCALIDAD DE SAN JUAN BAUTISTA TUXTEPEC, OAXACA, O EN SU DEFECTO EN LOCALIDADES EN UN RADIO DE 200 KILÓMETROS A LA REDONDA DE ÉSTA CIUDAD, EL COSTO DEL ENVIO  SERA A CARGO DEL PROVEEDOR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201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DE TUBO DIGESTIVO ALTO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CON PRUEBA DE UREASA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ESCLEROTERAPIA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CPRE DIAGNOSTICA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CPRE PARA EXTRACCION DE CALCULOS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CPRE PARA COLOCACION, RETIRO O RECAMBIO DE ENDOPROTESIS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CON EXTRACCION DE CUERPOS EXTRAÑOS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208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LARINGOSCOPIA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w:t>
            </w:r>
            <w:r w:rsidRPr="002B206B">
              <w:rPr>
                <w:rFonts w:ascii="Arial" w:eastAsia="Times New Roman" w:hAnsi="Arial" w:cs="Arial"/>
                <w:sz w:val="12"/>
                <w:szCs w:val="12"/>
                <w:lang w:val="es-MX" w:eastAsia="es-MX"/>
              </w:rPr>
              <w:lastRenderedPageBreak/>
              <w:t xml:space="preserve">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209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ANESTESIA EN PROCEDIMIENTOS ENDOSCOPICOS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LIGADURA VARICEAL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COLONOSCOPIA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200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ANESTESIA AMBULATORIA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IMAGENOLOGIA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ULTRASONIDO DOPPLER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SIMPLE DE MIEMBRO TORACICO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ELECTROMIOGRAFIA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ELECTROMIOGRAFIA DEL NERVIO PUDENDO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300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ELECTROMIOGRAFIA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ELECTROENCEFALOGRAMA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VIERNES</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8:30am a 1:30 y de 4:30 a 7:30pm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QUETZALCOATL 418 CENTRO OAX. DE JUAREZ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217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Anti.  TUBERCULOSIS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proofErr w:type="spellStart"/>
            <w:r w:rsidRPr="002B206B">
              <w:rPr>
                <w:rFonts w:ascii="Arial" w:eastAsia="Times New Roman" w:hAnsi="Arial" w:cs="Arial"/>
                <w:sz w:val="12"/>
                <w:szCs w:val="12"/>
                <w:lang w:val="es-MX" w:eastAsia="es-MX"/>
              </w:rPr>
              <w:t>Ac.Anti</w:t>
            </w:r>
            <w:proofErr w:type="spellEnd"/>
            <w:r w:rsidRPr="002B206B">
              <w:rPr>
                <w:rFonts w:ascii="Arial" w:eastAsia="Times New Roman" w:hAnsi="Arial" w:cs="Arial"/>
                <w:sz w:val="12"/>
                <w:szCs w:val="12"/>
                <w:lang w:val="es-MX" w:eastAsia="es-MX"/>
              </w:rPr>
              <w:t xml:space="preserve"> La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proofErr w:type="spellStart"/>
            <w:r w:rsidRPr="002B206B">
              <w:rPr>
                <w:rFonts w:ascii="Arial" w:eastAsia="Times New Roman" w:hAnsi="Arial" w:cs="Arial"/>
                <w:sz w:val="12"/>
                <w:szCs w:val="12"/>
                <w:lang w:val="es-MX" w:eastAsia="es-MX"/>
              </w:rPr>
              <w:t>Ac.Anti</w:t>
            </w:r>
            <w:proofErr w:type="spellEnd"/>
            <w:r w:rsidRPr="002B206B">
              <w:rPr>
                <w:rFonts w:ascii="Arial" w:eastAsia="Times New Roman" w:hAnsi="Arial" w:cs="Arial"/>
                <w:sz w:val="12"/>
                <w:szCs w:val="12"/>
                <w:lang w:val="es-MX" w:eastAsia="es-MX"/>
              </w:rPr>
              <w:t xml:space="preserve"> Ro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proofErr w:type="spellStart"/>
            <w:r w:rsidRPr="002B206B">
              <w:rPr>
                <w:rFonts w:ascii="Arial" w:eastAsia="Times New Roman" w:hAnsi="Arial" w:cs="Arial"/>
                <w:sz w:val="12"/>
                <w:szCs w:val="12"/>
                <w:lang w:val="es-MX" w:eastAsia="es-MX"/>
              </w:rPr>
              <w:t>Ac.Anti</w:t>
            </w:r>
            <w:proofErr w:type="spellEnd"/>
            <w:r w:rsidRPr="002B206B">
              <w:rPr>
                <w:rFonts w:ascii="Arial" w:eastAsia="Times New Roman" w:hAnsi="Arial" w:cs="Arial"/>
                <w:sz w:val="12"/>
                <w:szCs w:val="12"/>
                <w:lang w:val="es-MX" w:eastAsia="es-MX"/>
              </w:rPr>
              <w:t xml:space="preserve"> Sn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ALDOLASA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ALDOSTERONA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CELULAS  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DNA  DOBLE CADENA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w:t>
            </w:r>
            <w:r w:rsidRPr="002B206B">
              <w:rPr>
                <w:rFonts w:ascii="Arial" w:eastAsia="Times New Roman" w:hAnsi="Arial" w:cs="Arial"/>
                <w:sz w:val="12"/>
                <w:szCs w:val="12"/>
                <w:lang w:val="es-MX" w:eastAsia="es-MX"/>
              </w:rPr>
              <w:lastRenderedPageBreak/>
              <w:t xml:space="preserve">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226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FOSFATASA ACIDA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INSULINA BASAL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RENINA SERICA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229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ANTIMITOCONDRIALES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Ac. Anti </w:t>
            </w:r>
            <w:proofErr w:type="spellStart"/>
            <w:r w:rsidRPr="002B206B">
              <w:rPr>
                <w:rFonts w:ascii="Arial" w:eastAsia="Times New Roman" w:hAnsi="Arial" w:cs="Arial"/>
                <w:sz w:val="12"/>
                <w:szCs w:val="12"/>
                <w:lang w:val="es-MX" w:eastAsia="es-MX"/>
              </w:rPr>
              <w:t>H.pylori</w:t>
            </w:r>
            <w:proofErr w:type="spellEnd"/>
            <w:r w:rsidRPr="002B206B">
              <w:rPr>
                <w:rFonts w:ascii="Arial" w:eastAsia="Times New Roman" w:hAnsi="Arial" w:cs="Arial"/>
                <w:sz w:val="12"/>
                <w:szCs w:val="12"/>
                <w:lang w:val="es-MX" w:eastAsia="es-MX"/>
              </w:rPr>
              <w:t xml:space="preserve"> </w:t>
            </w:r>
            <w:proofErr w:type="spellStart"/>
            <w:r w:rsidRPr="002B206B">
              <w:rPr>
                <w:rFonts w:ascii="Arial" w:eastAsia="Times New Roman" w:hAnsi="Arial" w:cs="Arial"/>
                <w:sz w:val="12"/>
                <w:szCs w:val="12"/>
                <w:lang w:val="es-MX" w:eastAsia="es-MX"/>
              </w:rPr>
              <w:t>IgA</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Ac. Anti </w:t>
            </w:r>
            <w:proofErr w:type="spellStart"/>
            <w:r w:rsidRPr="002B206B">
              <w:rPr>
                <w:rFonts w:ascii="Arial" w:eastAsia="Times New Roman" w:hAnsi="Arial" w:cs="Arial"/>
                <w:sz w:val="12"/>
                <w:szCs w:val="12"/>
                <w:lang w:val="es-MX" w:eastAsia="es-MX"/>
              </w:rPr>
              <w:t>H.pylori</w:t>
            </w:r>
            <w:proofErr w:type="spellEnd"/>
            <w:r w:rsidRPr="002B206B">
              <w:rPr>
                <w:rFonts w:ascii="Arial" w:eastAsia="Times New Roman" w:hAnsi="Arial" w:cs="Arial"/>
                <w:sz w:val="12"/>
                <w:szCs w:val="12"/>
                <w:lang w:val="es-MX" w:eastAsia="es-MX"/>
              </w:rPr>
              <w:t xml:space="preserve"> </w:t>
            </w:r>
            <w:proofErr w:type="spellStart"/>
            <w:r w:rsidRPr="002B206B">
              <w:rPr>
                <w:rFonts w:ascii="Arial" w:eastAsia="Times New Roman" w:hAnsi="Arial" w:cs="Arial"/>
                <w:sz w:val="12"/>
                <w:szCs w:val="12"/>
                <w:lang w:val="es-MX" w:eastAsia="es-MX"/>
              </w:rPr>
              <w:t>IgM</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proofErr w:type="spellStart"/>
            <w:r w:rsidRPr="002B206B">
              <w:rPr>
                <w:rFonts w:ascii="Arial" w:eastAsia="Times New Roman" w:hAnsi="Arial" w:cs="Arial"/>
                <w:sz w:val="12"/>
                <w:szCs w:val="12"/>
                <w:lang w:val="es-MX" w:eastAsia="es-MX"/>
              </w:rPr>
              <w:t>Tiroglobulina</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Anticoagulante </w:t>
            </w:r>
            <w:proofErr w:type="spellStart"/>
            <w:r w:rsidRPr="002B206B">
              <w:rPr>
                <w:rFonts w:ascii="Arial" w:eastAsia="Times New Roman" w:hAnsi="Arial" w:cs="Arial"/>
                <w:sz w:val="12"/>
                <w:szCs w:val="12"/>
                <w:lang w:val="es-MX" w:eastAsia="es-MX"/>
              </w:rPr>
              <w:t>lupico</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7</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234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PROV-BNP</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210401</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SUBZONA NO 41 HUATULCO</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proofErr w:type="spellStart"/>
            <w:r w:rsidRPr="002B206B">
              <w:rPr>
                <w:rFonts w:ascii="Arial" w:eastAsia="Times New Roman" w:hAnsi="Arial" w:cs="Arial"/>
                <w:sz w:val="12"/>
                <w:szCs w:val="12"/>
                <w:lang w:val="es-MX" w:eastAsia="es-MX"/>
              </w:rPr>
              <w:t>Espermatobioscopia</w:t>
            </w:r>
            <w:proofErr w:type="spellEnd"/>
            <w:r w:rsidRPr="002B206B">
              <w:rPr>
                <w:rFonts w:ascii="Arial" w:eastAsia="Times New Roman" w:hAnsi="Arial" w:cs="Arial"/>
                <w:sz w:val="12"/>
                <w:szCs w:val="12"/>
                <w:lang w:val="es-MX" w:eastAsia="es-MX"/>
              </w:rPr>
              <w:t xml:space="preserve"> directa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LUNES A DOMINGO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 HRS. DE LUNES A DOMINGO</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SE REQUIERE QUE EL PROVEEDOR, OTORGUE EL SERVICIO  DENTRO DE LA LOCALIDAD DE BAHIAS DE HUATULCO, O EN SU CASO EN LOCALIDADES QUE SE ENCUENTREN DENTRO DE LOS 115 KILOMETROS A LA REDONDA CONSIDERANDO A BAHIAS DE HUATULCO COMO PUNTO DE PARTIDA. </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LIQUIDO PERITONEAL Y LIQUIDO QUISTICO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ABORTO INCOMPLETO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NEVO EN REGION MALAR, MELANOCITICO, NARIZ, ALA NASA,  DE PIEL PEQUEÑA.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239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BORDES DE ULCERA, BIOPSIA GASTRICA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BIOPSIA DE CERVIX,  TEJIDO ENDOMETRIAL, POLIPOS, DE PERITONEO, FIMBRIA,  EPIDIDIMO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GANGLIO AXILIAR, GLANDE, LESIÓN DE REGION POSTERIOR DE CUELLO, LIPOMA DE MUSLO, GANGLIO CERVICAL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PREPUCIO, QUISTE SEBACEO, PAPILOMA DE LENGUA, SALPINGUE DERECHA, SALPINGUE IZQUIERDA, VERRUGAS PERIANALES.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243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LIPOMA COSTAL IZQUIERDO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LIPOMATOSIS, OVARIO, QUISTE DE OVARIO, TIROIDES, TUMOR EN CUELLO UTERINO, TUMOR DE PARED ABDOMINAL, NODULO MAMARIO DERECHO, INCIDENTALOMA, QUISTE PARATUBARICO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Calibri" w:eastAsia="Times New Roman" w:hAnsi="Calibri" w:cs="Calibri"/>
                <w:color w:val="000000"/>
                <w:sz w:val="12"/>
                <w:szCs w:val="12"/>
                <w:lang w:val="es-MX" w:eastAsia="es-MX"/>
              </w:rPr>
            </w:pPr>
            <w:r w:rsidRPr="002B206B">
              <w:rPr>
                <w:rFonts w:ascii="Calibri" w:eastAsia="Times New Roman" w:hAnsi="Calibri" w:cs="Calibri"/>
                <w:color w:val="000000"/>
                <w:sz w:val="12"/>
                <w:szCs w:val="12"/>
                <w:lang w:val="es-MX" w:eastAsia="es-MX"/>
              </w:rPr>
              <w:t>TUMOR DE TIROIDES, GLANGIO CENTRALES, TEJIDO OSEA, APENDICE Y VESICULA VILIAR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UTERO, PROSTATA, SARCOMA GLUTEO, TUMORES DE HASTA 10 CM DE DIAMETRO, TESTICULO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RIÑON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UTERO Y OVARIO,  UTERO Y MIOMA,  UTERO Y AMBOS OVARIOS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249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ANATOMIA PATOLOGICA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color w:val="000000"/>
                <w:sz w:val="12"/>
                <w:szCs w:val="12"/>
                <w:lang w:val="es-MX" w:eastAsia="es-MX"/>
              </w:rPr>
            </w:pPr>
            <w:r w:rsidRPr="002B206B">
              <w:rPr>
                <w:rFonts w:ascii="Arial" w:eastAsia="Times New Roman" w:hAnsi="Arial" w:cs="Arial"/>
                <w:color w:val="000000"/>
                <w:sz w:val="12"/>
                <w:szCs w:val="12"/>
                <w:lang w:val="es-MX" w:eastAsia="es-MX"/>
              </w:rPr>
              <w:t>MAMA IZQUIERDA,  MAMA DERECHA , MAMA AXILIAR DERECHA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ESTUDIOS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24 HORAS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AUDIOLOGIA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AUDIOMETRIA TONAL Y LOGOAUDIOMETRIA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ELECTROFISIOLOGIA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ELECTROMIOGRAFIAS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252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ELECTROFISIOLOGIA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POTENCIALES EVOCADOS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260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DE TUBO DIGESTIVO ALTO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CON POLIPECTOMIA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CON PRUEBA DE UREASA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ESCLEROTERAPIA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CPRE DIAGNOSTICA CON PROCEDIMIENTO ANESTÉSICO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CPRE PARA EXTRACCION DE CALCULOS CON PROCEDIMIENTO ANESTÉSICO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259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CPRE PARA COLOCACION, RETIRO O RECAMBIO DE ENDOPROTESIS  CON PROCEDIMIENTO ANESTÉSICO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CON EXTRACCION DE CUERPOS EXTRAÑOS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ANESTESIA EN PROCEDIMIENTOS ENDOSCOPICOS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262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LIGADURA VARICEAL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DILATACION ESOFÁGICA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COLOCACIÓN DE PROTESIS ESOFÁGICA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PANENDOSCOPIA CON DILATACIÓN DE BALON.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COLONOSCOPIA CON POLIPECTOMIA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ENDOSCOPIA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COLONOSCOPIA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CARDIOVASCULARES</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ECOCARDIOGRAMA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SABADO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A.M. A 20:00 HRS. P.M.  Y SABADOS DE 8:00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250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269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CARDIOVASCULARES</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PRUEBA DE ESFUERZO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SABADO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A.M. A 20:00 HRS. P.M.  Y SABADOS DE 8:00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250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CARDIOVASCULARES</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MONITORIZACION  HOLTER  24 HRS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SABADO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A.M. A 20:00 HRS. P.M.  Y SABADOS DE 8:00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QUE PROPONGA EL SUBROGATARIO; SIEMPRE Y CUANDO ESTE DENTRO DE UN RADIO NO MAYOR A 250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271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ALFAFETO PROTEINA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ANTIGENO CA 19-9</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ANTIGENO CARCINOEMBRIONARIO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ANTIGENO CARBOHIDRATO 125</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BETA DOS MICROGLOBULINA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 CARDIOLIPINAS </w:t>
            </w:r>
            <w:proofErr w:type="spellStart"/>
            <w:r w:rsidRPr="002B206B">
              <w:rPr>
                <w:rFonts w:ascii="Arial" w:eastAsia="Times New Roman" w:hAnsi="Arial" w:cs="Arial"/>
                <w:sz w:val="12"/>
                <w:szCs w:val="12"/>
                <w:lang w:val="es-MX" w:eastAsia="es-MX"/>
              </w:rPr>
              <w:t>IgG</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 CARDIOLIPINAS  </w:t>
            </w:r>
            <w:proofErr w:type="spellStart"/>
            <w:r w:rsidRPr="002B206B">
              <w:rPr>
                <w:rFonts w:ascii="Arial" w:eastAsia="Times New Roman" w:hAnsi="Arial" w:cs="Arial"/>
                <w:sz w:val="12"/>
                <w:szCs w:val="12"/>
                <w:lang w:val="es-MX" w:eastAsia="es-MX"/>
              </w:rPr>
              <w:t>IgM</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ANTINUCLEARES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279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DNA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EPSTEIN -BARR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LA MUESTRA SE TOMARA EN LAS INSTALACIONES DEL HGZ MF 2 EN SALINA CRUZ, EL PROVEEDOR DEBERÁ RECOLECTAR Y TRANSPORTAR LAS MUESTRAS AL LABORATORIO QUE DESIGNE PARA </w:t>
            </w:r>
            <w:r w:rsidRPr="002B206B">
              <w:rPr>
                <w:rFonts w:ascii="Arial" w:eastAsia="Times New Roman" w:hAnsi="Arial" w:cs="Arial"/>
                <w:sz w:val="12"/>
                <w:szCs w:val="12"/>
                <w:lang w:val="es-MX" w:eastAsia="es-MX"/>
              </w:rPr>
              <w:lastRenderedPageBreak/>
              <w:t>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281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TIROIDEOS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SSA-LA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ANTIFOSFOLIPIDOS </w:t>
            </w:r>
            <w:proofErr w:type="spellStart"/>
            <w:r w:rsidRPr="002B206B">
              <w:rPr>
                <w:rFonts w:ascii="Arial" w:eastAsia="Times New Roman" w:hAnsi="Arial" w:cs="Arial"/>
                <w:sz w:val="12"/>
                <w:szCs w:val="12"/>
                <w:lang w:val="es-MX" w:eastAsia="es-MX"/>
              </w:rPr>
              <w:t>IgG</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ANTICUERPOS ANTIFOSFOLIPIDOS </w:t>
            </w:r>
            <w:proofErr w:type="spellStart"/>
            <w:r w:rsidRPr="002B206B">
              <w:rPr>
                <w:rFonts w:ascii="Arial" w:eastAsia="Times New Roman" w:hAnsi="Arial" w:cs="Arial"/>
                <w:sz w:val="12"/>
                <w:szCs w:val="12"/>
                <w:lang w:val="es-MX" w:eastAsia="es-MX"/>
              </w:rPr>
              <w:t>IgM</w:t>
            </w:r>
            <w:proofErr w:type="spellEnd"/>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17 OH PROGESTERONA NEONATAL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ANTIGENO CA 15-3</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PARATHORMONA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 ANTIMITOCONDRIALES ( ANTIMITOCONDRIALES )</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289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ANTI MYCOBACTERIUM TUBERCULOSIS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290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TAMIZ AMPLIADO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HORMONA DE CRECIMIENTO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WESTER BLOT</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CUANTIFICACION DE GONADOTROPINA CORIONICA HUMANA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METANEFRINAS EN PLASMA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M.TUBERCULOSIS PCR EN EXPECTORACION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PEPTIDO NATRIURETICO TIPO B</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IX</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VIII</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299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CORTISOL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LA MUESTRA SE TOMARA EN LAS INSTALACIONES DEL HGZ MF 2 EN SALINA CRUZ, EL PROVEEDOR DEBERÁ RECOLECTAR Y TRANSPORTAR LAS MUESTRAS AL LABORATORIO QUE DESIGNE PARA </w:t>
            </w:r>
            <w:r w:rsidRPr="002B206B">
              <w:rPr>
                <w:rFonts w:ascii="Arial" w:eastAsia="Times New Roman" w:hAnsi="Arial" w:cs="Arial"/>
                <w:sz w:val="12"/>
                <w:szCs w:val="12"/>
                <w:lang w:val="es-MX" w:eastAsia="es-MX"/>
              </w:rPr>
              <w:lastRenderedPageBreak/>
              <w:t>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300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ANTICOAGULANTE LUPICO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PROTEINA C</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PROTEINA 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ANTITROMBINA III</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ELECTROFORESIS DE PROTEINA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ANTICUERPOS TOTALES PARA HEPATITIS 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LA MUESTRA SE TOMARA EN LAS INSTALACIONES DEL HGZ MF 2 EN SALINA CRUZ, EL PROVEEDOR DEBERÁ RECOLECTAR Y TRANSPORTAR LAS MUESTRAS AL LABORATORIO QUE DESIGNE PARA SU PROCESAMIENTO SIN NINGUN CARGO PARA EL INSTITUTO</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DE CRANEO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DE COLUMNA LUMBAR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308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DE COLUMNA CERVICAL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309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COLUMNA LUMBAR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COLUMNA CERVICAL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DE ( HIPOFISIS) SILLA TURCA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DE COLUMNA DORSAL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DE COLUMNA DORSAL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TORAX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ABDOMINOPELVICA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 DE RODILLA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ANGIORESONANCIA DE CRANEO Y MIEMBROS INFERIORES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RESONANCIA MAGNETICA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ANESTESIA EN PROCEDIMIENTOS DE ESTUDIOS DE IMAGEN</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 20:00 HORA</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319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ABDOMINOPELVICA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320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DE CRANEO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DE CRANEO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DE TORAX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DE TORAX SIMPLE Y CONTRATADA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DE SENOS PARANASALES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COLUMNA LUBAR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DE CUELLO SIMPLE Y CONTRASTADA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 MACIZO FACIAL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TORACO ABDOMINAL SIMPLE Y CONTRATADA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329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COLUMNA CERVICAL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COLUMNA  TORACICA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COLUMNA  LUMBOSACRA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AXIAL COMPUTARIZADA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TOMOGRAFIA RENAL SIMPLE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8:30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333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TIROIDES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INGUINAL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UTERO Y ANEXOS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ESTUDIO    </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RENAL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PELVICO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OBSTETRICOS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10</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339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TESTICULAR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ABDOMINAL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TRANSFONTANELAR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TRANSRECTAL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DOPLER OBSTETRICOS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344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DOPLER VENOSO Y/O ARTERIAL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6</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DOOPLEER CAROTIDEO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ENDOVAGINAL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MAMARIO BILATERAL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DOPPLER TESTICULAR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349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DE CUELLO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USG PROSTATICO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ULTRASONOGRAFIA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DOPPLER DE MIEMBRO TORAXICO (BRAZO, ANTEBRAZO, MANO)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LUNES A SABADO</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 DE 8:00 A.M. A 20:00 Y DE 8:00 AM A 14:00 HRS.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65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DE OFTALMOLOGIA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FLUORANGIOGRAFIA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4</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210202</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HOSPITAL GENERAL DE ZONA C/ MF NO. 2 SALINA CRUZ</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ESTUDIOS DE OFTALMOLOGIA</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ULTRASONIDO PARA CALCULO DE LENTE INTRAOCULAR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8</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18</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 8:00 A.M. A 14:00 HRS. P.M.</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ESTE DENTRO DE UN RADIO NO MAYOR A 45 KM. DE LA CD. DE SALINA CRUZ, OAX.</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BIOMETRIA HEMATICA COMPLETA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355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GLICEMIA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UREA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CREATININA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COLESTEROL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359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TRIGLICERIDOS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ACIDO URICO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EXAMEN GENERAL DE ORINA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TP-TPT</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REACCIONES FEBRILES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V.D.R.L.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A.S.T.O.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INR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47"/>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w:t>
            </w:r>
            <w:r w:rsidRPr="002B206B">
              <w:rPr>
                <w:rFonts w:ascii="Arial" w:eastAsia="Times New Roman" w:hAnsi="Arial" w:cs="Arial"/>
                <w:sz w:val="12"/>
                <w:szCs w:val="12"/>
                <w:lang w:val="es-MX" w:eastAsia="es-MX"/>
              </w:rPr>
              <w:lastRenderedPageBreak/>
              <w:t>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PROTEINAS TOTALES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lastRenderedPageBreak/>
              <w:t>368</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DEPURACION DE CREATININA ORINA DE 24 HS.</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369</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EXUDADO FARINGEO</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370</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GRUPO Y RH</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371</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H.I.V.</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372</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TGO-TGP</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373</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FOSFATASA ALCALINA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374</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DHL</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375</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PCR</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376</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FACTOR REUMATOIDE</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r w:rsidR="002B206B" w:rsidRPr="002B206B" w:rsidTr="002B206B">
        <w:trPr>
          <w:trHeight w:val="780"/>
          <w:jc w:val="center"/>
        </w:trPr>
        <w:tc>
          <w:tcPr>
            <w:tcW w:w="192"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377</w:t>
            </w:r>
          </w:p>
        </w:tc>
        <w:tc>
          <w:tcPr>
            <w:tcW w:w="343"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51331003</w:t>
            </w:r>
          </w:p>
        </w:tc>
        <w:tc>
          <w:tcPr>
            <w:tcW w:w="25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212417</w:t>
            </w:r>
          </w:p>
        </w:tc>
        <w:tc>
          <w:tcPr>
            <w:tcW w:w="46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UNIDAD DE MEDICINA FAMILIAR NO. 30 TAPANATEPEC</w:t>
            </w:r>
          </w:p>
        </w:tc>
        <w:tc>
          <w:tcPr>
            <w:tcW w:w="529"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 DE LABORATORIO</w:t>
            </w:r>
          </w:p>
        </w:tc>
        <w:tc>
          <w:tcPr>
            <w:tcW w:w="471"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HEMOGLOBINA GUCOSILADA</w:t>
            </w:r>
          </w:p>
        </w:tc>
        <w:tc>
          <w:tcPr>
            <w:tcW w:w="358"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ESTUDIO</w:t>
            </w:r>
          </w:p>
        </w:tc>
        <w:tc>
          <w:tcPr>
            <w:tcW w:w="256"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1</w:t>
            </w:r>
          </w:p>
        </w:tc>
        <w:tc>
          <w:tcPr>
            <w:tcW w:w="244" w:type="pct"/>
            <w:shd w:val="clear" w:color="auto" w:fill="auto"/>
            <w:vAlign w:val="center"/>
            <w:hideMark/>
          </w:tcPr>
          <w:p w:rsidR="002B206B" w:rsidRPr="002B206B" w:rsidRDefault="002B206B" w:rsidP="002B206B">
            <w:pPr>
              <w:jc w:val="cente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2</w:t>
            </w:r>
          </w:p>
        </w:tc>
        <w:tc>
          <w:tcPr>
            <w:tcW w:w="335" w:type="pct"/>
            <w:shd w:val="clear" w:color="auto" w:fill="auto"/>
            <w:vAlign w:val="center"/>
            <w:hideMark/>
          </w:tcPr>
          <w:p w:rsidR="002B206B" w:rsidRPr="002B206B" w:rsidRDefault="002B206B" w:rsidP="002B206B">
            <w:pPr>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LUNES A VIERNES  </w:t>
            </w:r>
          </w:p>
        </w:tc>
        <w:tc>
          <w:tcPr>
            <w:tcW w:w="335"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 xml:space="preserve">DE 8:00 A.M. A 16:00 HRS. P.M. </w:t>
            </w:r>
          </w:p>
        </w:tc>
        <w:tc>
          <w:tcPr>
            <w:tcW w:w="1217" w:type="pct"/>
            <w:shd w:val="clear" w:color="auto" w:fill="auto"/>
            <w:vAlign w:val="center"/>
            <w:hideMark/>
          </w:tcPr>
          <w:p w:rsidR="002B206B" w:rsidRPr="002B206B" w:rsidRDefault="002B206B" w:rsidP="002B206B">
            <w:pPr>
              <w:jc w:val="both"/>
              <w:rPr>
                <w:rFonts w:ascii="Arial" w:eastAsia="Times New Roman" w:hAnsi="Arial" w:cs="Arial"/>
                <w:sz w:val="12"/>
                <w:szCs w:val="12"/>
                <w:lang w:val="es-MX" w:eastAsia="es-MX"/>
              </w:rPr>
            </w:pPr>
            <w:r w:rsidRPr="002B206B">
              <w:rPr>
                <w:rFonts w:ascii="Arial" w:eastAsia="Times New Roman" w:hAnsi="Arial" w:cs="Arial"/>
                <w:sz w:val="12"/>
                <w:szCs w:val="12"/>
                <w:lang w:val="es-MX" w:eastAsia="es-MX"/>
              </w:rPr>
              <w:t>EL DOMICILIO DEL SUBROGATARIO; SIEMPRE Y CUANDO SE ENCUENTRE EN LA MISMA POBLACION DE TAPANATEPEC.</w:t>
            </w:r>
          </w:p>
        </w:tc>
      </w:tr>
    </w:tbl>
    <w:p w:rsidR="00111D6B" w:rsidRDefault="00111D6B" w:rsidP="00B52592">
      <w:pPr>
        <w:jc w:val="center"/>
        <w:rPr>
          <w:rFonts w:ascii="Noto Sans" w:hAnsi="Noto Sans" w:cs="Noto Sans"/>
          <w:b/>
          <w:sz w:val="22"/>
          <w:szCs w:val="22"/>
        </w:rPr>
      </w:pPr>
    </w:p>
    <w:p w:rsidR="00AE7413" w:rsidRDefault="00AE7413" w:rsidP="00B52592">
      <w:pPr>
        <w:jc w:val="center"/>
        <w:rPr>
          <w:rFonts w:ascii="Noto Sans" w:hAnsi="Noto Sans" w:cs="Noto Sans"/>
          <w:b/>
          <w:sz w:val="22"/>
          <w:szCs w:val="22"/>
        </w:rPr>
      </w:pPr>
    </w:p>
    <w:p w:rsidR="00AE7413" w:rsidRDefault="00AE7413" w:rsidP="00B52592">
      <w:pPr>
        <w:jc w:val="center"/>
        <w:rPr>
          <w:rFonts w:ascii="Noto Sans" w:hAnsi="Noto Sans" w:cs="Noto Sans"/>
          <w:b/>
          <w:sz w:val="22"/>
          <w:szCs w:val="22"/>
        </w:rPr>
      </w:pPr>
    </w:p>
    <w:p w:rsidR="00D765B4" w:rsidRDefault="00D765B4" w:rsidP="00B52592">
      <w:pPr>
        <w:jc w:val="center"/>
        <w:rPr>
          <w:rFonts w:ascii="Noto Sans" w:hAnsi="Noto Sans" w:cs="Noto Sans"/>
          <w:b/>
          <w:sz w:val="22"/>
          <w:szCs w:val="22"/>
        </w:rPr>
      </w:pPr>
    </w:p>
    <w:p w:rsidR="00D765B4" w:rsidRDefault="00D765B4" w:rsidP="00B52592">
      <w:pPr>
        <w:jc w:val="center"/>
        <w:rPr>
          <w:rFonts w:ascii="Noto Sans" w:hAnsi="Noto Sans" w:cs="Noto Sans"/>
          <w:b/>
          <w:sz w:val="22"/>
          <w:szCs w:val="22"/>
        </w:rPr>
      </w:pPr>
    </w:p>
    <w:p w:rsidR="00D765B4" w:rsidRDefault="00D765B4" w:rsidP="00B52592">
      <w:pPr>
        <w:jc w:val="center"/>
        <w:rPr>
          <w:rFonts w:ascii="Noto Sans" w:hAnsi="Noto Sans" w:cs="Noto Sans"/>
          <w:b/>
          <w:sz w:val="22"/>
          <w:szCs w:val="22"/>
        </w:rPr>
      </w:pPr>
    </w:p>
    <w:p w:rsidR="00D765B4" w:rsidRDefault="00D765B4" w:rsidP="00B52592">
      <w:pPr>
        <w:jc w:val="center"/>
        <w:rPr>
          <w:rFonts w:ascii="Noto Sans" w:hAnsi="Noto Sans" w:cs="Noto Sans"/>
          <w:b/>
          <w:sz w:val="22"/>
          <w:szCs w:val="22"/>
        </w:rPr>
      </w:pPr>
    </w:p>
    <w:p w:rsidR="00AE7413" w:rsidRPr="00932676" w:rsidRDefault="00AE7413" w:rsidP="00AE7413">
      <w:pPr>
        <w:jc w:val="center"/>
        <w:rPr>
          <w:rFonts w:ascii="Noto Sans" w:hAnsi="Noto Sans" w:cs="Noto Sans"/>
          <w:b/>
          <w:bCs/>
          <w:sz w:val="22"/>
          <w:szCs w:val="22"/>
        </w:rPr>
      </w:pPr>
      <w:r w:rsidRPr="00932676">
        <w:rPr>
          <w:rFonts w:ascii="Noto Sans" w:hAnsi="Noto Sans" w:cs="Noto Sans"/>
          <w:b/>
          <w:bCs/>
          <w:sz w:val="22"/>
          <w:szCs w:val="22"/>
        </w:rPr>
        <w:lastRenderedPageBreak/>
        <w:t>ANEXO 2</w:t>
      </w:r>
    </w:p>
    <w:p w:rsidR="00AE7413" w:rsidRPr="00932676" w:rsidRDefault="00AE7413" w:rsidP="00AE7413">
      <w:pPr>
        <w:jc w:val="center"/>
        <w:rPr>
          <w:rFonts w:ascii="Noto Sans" w:hAnsi="Noto Sans" w:cs="Noto Sans"/>
          <w:b/>
          <w:bCs/>
          <w:sz w:val="22"/>
          <w:szCs w:val="22"/>
        </w:rPr>
      </w:pPr>
    </w:p>
    <w:p w:rsidR="00AE7413" w:rsidRPr="00932676" w:rsidRDefault="00AE7413" w:rsidP="00AE7413">
      <w:pPr>
        <w:contextualSpacing/>
        <w:jc w:val="center"/>
        <w:rPr>
          <w:rFonts w:ascii="Noto Sans" w:hAnsi="Noto Sans" w:cs="Noto Sans"/>
          <w:b/>
          <w:bCs/>
          <w:sz w:val="22"/>
          <w:szCs w:val="22"/>
        </w:rPr>
      </w:pPr>
      <w:r w:rsidRPr="00932676">
        <w:rPr>
          <w:rFonts w:ascii="Noto Sans" w:hAnsi="Noto Sans" w:cs="Noto Sans"/>
          <w:b/>
          <w:bCs/>
          <w:sz w:val="22"/>
          <w:szCs w:val="22"/>
        </w:rPr>
        <w:t>PLAZO, LUGAR Y CONDICIONES DEL SERVICIO.</w:t>
      </w:r>
    </w:p>
    <w:p w:rsidR="00AE7413" w:rsidRPr="00932676" w:rsidRDefault="00AE7413" w:rsidP="00AE7413">
      <w:pPr>
        <w:contextualSpacing/>
        <w:jc w:val="center"/>
        <w:rPr>
          <w:rFonts w:ascii="Noto Sans" w:hAnsi="Noto Sans" w:cs="Noto Sans"/>
          <w:b/>
          <w:bCs/>
          <w:sz w:val="22"/>
          <w:szCs w:val="22"/>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Las solicitudes de servicio las realizará la unidad vía telefónica, o correo electrónico, conforme a los datos proporcionados por “EL PROVEEDOR” en el anexo No 6 (Seis) “FORMATO PARA SEÑALAR EL DOMICILIO LEGAL PARA TODOS LOS EFECTOS DE ESTE ACTO JURÍDICO”, este formato también servirá para establecer comunicación con el PROVEEDOR y la persona autorizada para la recepción y confirmación de quejas que le formulen las unidades, con horario de 8:00 a 20:00 horas todos los días de la semana.</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Las citas para los estudios o procedimientos deberán ser otorgadas en un lapso no mayor a las 48 horas para los pacientes ordinarios, en los casos de urgencias las citas para los estudios o procedimientos deberán ser otorgadas como máximo dentro de las 6 horas siguientes a la solicitud del servicio.  En caso de que, por causas imputables al proveedor no pueda programarse un estudio o realizarse un procedimiento “El proveedor” deberá de realizar a través de un tercero el estudio requerido en los mismos tiempos señalados 48 horas para los pacientes ordinarios, en los casos de urgencias las citas para los estudios o procedimientos deberán ser otorgadas como máximo dentro de las 6 horas siguientes a la solicitud del servicio sin costo adicional para el instituto. Una vez que la unidad haya realizado la confirmación del servicio, enviará directamente al paciente al domicilio del </w:t>
      </w:r>
      <w:proofErr w:type="spellStart"/>
      <w:r w:rsidRPr="00932676">
        <w:rPr>
          <w:rFonts w:ascii="Noto Sans" w:eastAsia="Calibri" w:hAnsi="Noto Sans" w:cs="Noto Sans"/>
          <w:sz w:val="22"/>
          <w:szCs w:val="22"/>
          <w:lang w:val="es-MX"/>
        </w:rPr>
        <w:t>subrogatario</w:t>
      </w:r>
      <w:proofErr w:type="spellEnd"/>
      <w:r w:rsidRPr="00932676">
        <w:rPr>
          <w:rFonts w:ascii="Noto Sans" w:eastAsia="Calibri" w:hAnsi="Noto Sans" w:cs="Noto Sans"/>
          <w:sz w:val="22"/>
          <w:szCs w:val="22"/>
          <w:lang w:val="es-MX"/>
        </w:rPr>
        <w:t xml:space="preserve"> o en las instalaciones del Instituto según corresponda con el formato Solicitud de Subrogación de  Servicios (4-30-2/03) debidamente </w:t>
      </w:r>
      <w:proofErr w:type="spellStart"/>
      <w:r w:rsidRPr="00932676">
        <w:rPr>
          <w:rFonts w:ascii="Noto Sans" w:eastAsia="Calibri" w:hAnsi="Noto Sans" w:cs="Noto Sans"/>
          <w:sz w:val="22"/>
          <w:szCs w:val="22"/>
          <w:lang w:val="es-MX"/>
        </w:rPr>
        <w:t>requisitado</w:t>
      </w:r>
      <w:proofErr w:type="spellEnd"/>
      <w:r w:rsidRPr="00932676">
        <w:rPr>
          <w:rFonts w:ascii="Noto Sans" w:eastAsia="Calibri" w:hAnsi="Noto Sans" w:cs="Noto Sans"/>
          <w:sz w:val="22"/>
          <w:szCs w:val="22"/>
          <w:lang w:val="es-MX"/>
        </w:rPr>
        <w:t xml:space="preserve"> Anexo 2 (Dos), el cual contendrá invariablemente: el nombre completo del paciente, número de afiliación,  el servicio solicitado, certificación de derechos y la firma de autorización, fecha de solicitud y elaboración  del estudio o procedimiento de acuerdo a las necesidades en los horarios y días que se detallan en el anexo número 1 (Uno).</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Los reportes de resultados de estudios o procedimientos deberán entregarse al Instituto para los estudios ordinarios: dentro de las siguientes 12 horas posteriores a su realización, URGENTES: dentro de las 6 horas posteriores a su realización  en papel membretado señalando Nombre del paciente, numero de seguridad social y firmado por el responsable de la realización del estudio o procedimiento, identificándose con cedula profesional, nombre y firma. </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lastRenderedPageBreak/>
        <w:t>En el caso de que, el proveedor utilice equipo de su propiedad en las instalaciones del Instituto, invariablemente deberá notificar al responsable de bienes al ingreso y egreso para evitar que se pueda extraer equipo Institucional.</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“EL PROVEEDOR” se obliga a entregar en caso de que así se lo requiriera “EL INSTITUTO”, Nota de Crédito que reúna los requisitos fiscales y en caso de no entregarla, autoriza a “EL INSTITUTO” a deducir de los comprobantes fiscales que para efectos de pago presente “EL PROVEEDOR”, el importe correspondiente a alguna penalización o el importe de la realización de los servicios por un tercero. </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“EL PROVEEDOR” que acuda a prestar los servicios en las instalaciones de las Unidades, deberán observar para la emisión de sus notas lo estipulado en la NOM 004-SSA3-2012 del expediente clínico.</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Para los casos en los que el servicio se otorgue en las instalaciones de “EL PROVEEDOR”, deberá de colocar en un lugar visible anuncio con la leyenda “Servicio subrogado por el IMSS”, el servicio ofertado y horarios de atención prevista en el Requerimiento, con las siguientes medidas: un metro de ancho por 50 centímetros de largo, como mínimo.</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La información generada en la operación de los servicios subrogados será propiedad del Instituto y sólo podrá ser utilizado por un tercero con el consentimiento expreso del Instituto.</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Cabe resaltar que mientras no se cumpla con las condiciones de la prestación del servicio establecidas, “EL INSTITUTO” no dará por aceptado el servicio objeto de la presente contratación.</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b/>
          <w:sz w:val="22"/>
          <w:szCs w:val="22"/>
          <w:lang w:val="es-MX"/>
        </w:rPr>
      </w:pPr>
      <w:r w:rsidRPr="00932676">
        <w:rPr>
          <w:rFonts w:ascii="Noto Sans" w:eastAsia="Calibri" w:hAnsi="Noto Sans" w:cs="Noto Sans"/>
          <w:sz w:val="22"/>
          <w:szCs w:val="22"/>
          <w:lang w:val="es-MX"/>
        </w:rPr>
        <w:t xml:space="preserve">El proveedor para la prestación del servicio deberá apegarse al contenido de </w:t>
      </w:r>
      <w:r w:rsidRPr="00932676">
        <w:rPr>
          <w:rFonts w:ascii="Noto Sans" w:eastAsia="Calibri" w:hAnsi="Noto Sans" w:cs="Noto Sans"/>
          <w:b/>
          <w:sz w:val="22"/>
          <w:szCs w:val="22"/>
          <w:lang w:val="es-MX"/>
        </w:rPr>
        <w:t xml:space="preserve">la “CARTA DE LOS DERECHOS GENERALES DE LOS PACIENTES”, Anexo 8. </w:t>
      </w:r>
    </w:p>
    <w:p w:rsidR="00AE7413" w:rsidRPr="00932676" w:rsidRDefault="00AE7413" w:rsidP="00AE7413">
      <w:pPr>
        <w:autoSpaceDE w:val="0"/>
        <w:autoSpaceDN w:val="0"/>
        <w:adjustRightInd w:val="0"/>
        <w:spacing w:line="240" w:lineRule="atLeast"/>
        <w:ind w:left="72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spacing w:line="240" w:lineRule="atLeast"/>
        <w:jc w:val="both"/>
        <w:rPr>
          <w:rFonts w:ascii="Noto Sans" w:eastAsia="Calibri" w:hAnsi="Noto Sans" w:cs="Noto Sans"/>
          <w:b/>
          <w:sz w:val="22"/>
          <w:szCs w:val="22"/>
          <w:lang w:val="es-MX"/>
        </w:rPr>
      </w:pPr>
    </w:p>
    <w:p w:rsidR="00AE7413" w:rsidRPr="00932676" w:rsidRDefault="00AE7413" w:rsidP="00AE7413">
      <w:pPr>
        <w:autoSpaceDE w:val="0"/>
        <w:autoSpaceDN w:val="0"/>
        <w:adjustRightInd w:val="0"/>
        <w:spacing w:line="240" w:lineRule="atLeast"/>
        <w:jc w:val="both"/>
        <w:rPr>
          <w:rFonts w:ascii="Noto Sans" w:eastAsia="Calibri" w:hAnsi="Noto Sans" w:cs="Noto Sans"/>
          <w:b/>
          <w:sz w:val="22"/>
          <w:szCs w:val="22"/>
          <w:lang w:val="es-MX"/>
        </w:rPr>
      </w:pPr>
      <w:r w:rsidRPr="00932676">
        <w:rPr>
          <w:rFonts w:ascii="Noto Sans" w:eastAsia="Calibri" w:hAnsi="Noto Sans" w:cs="Noto Sans"/>
          <w:b/>
          <w:sz w:val="22"/>
          <w:szCs w:val="22"/>
          <w:lang w:val="es-MX"/>
        </w:rPr>
        <w:t>PENAS CONVENCIONALES Y DEDUCTIVAS.</w:t>
      </w:r>
    </w:p>
    <w:p w:rsidR="00AE7413" w:rsidRPr="00932676" w:rsidRDefault="00AE7413" w:rsidP="00AE7413">
      <w:pPr>
        <w:autoSpaceDE w:val="0"/>
        <w:autoSpaceDN w:val="0"/>
        <w:adjustRightInd w:val="0"/>
        <w:spacing w:line="240" w:lineRule="atLeast"/>
        <w:jc w:val="both"/>
        <w:rPr>
          <w:rFonts w:ascii="Noto Sans" w:eastAsia="Calibri" w:hAnsi="Noto Sans" w:cs="Noto Sans"/>
          <w:sz w:val="22"/>
          <w:szCs w:val="22"/>
          <w:lang w:val="es-MX"/>
        </w:rPr>
      </w:pP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El administrador del contrato será el encargado de determinar, calcular y notificar a  “EL PROVEEDOR” las penas convencionales; así como de vigilar el registro o captura y validar en el sistema PREI </w:t>
      </w:r>
      <w:proofErr w:type="spellStart"/>
      <w:r w:rsidRPr="00932676">
        <w:rPr>
          <w:rFonts w:ascii="Noto Sans" w:eastAsia="Calibri" w:hAnsi="Noto Sans" w:cs="Noto Sans"/>
          <w:sz w:val="22"/>
          <w:szCs w:val="22"/>
          <w:lang w:val="es-MX"/>
        </w:rPr>
        <w:t>Millenium</w:t>
      </w:r>
      <w:proofErr w:type="spellEnd"/>
      <w:r w:rsidRPr="00932676">
        <w:rPr>
          <w:rFonts w:ascii="Noto Sans" w:eastAsia="Calibri" w:hAnsi="Noto Sans" w:cs="Noto Sans"/>
          <w:sz w:val="22"/>
          <w:szCs w:val="22"/>
          <w:lang w:val="es-MX"/>
        </w:rPr>
        <w:t>, dentro de los 5 días hábiles siguientes a la conclusión del incumplimiento, la aplicación de las penas convencionales, objeto del presente instrumentos jurídico, y comunicar los incumplimientos.</w:t>
      </w:r>
    </w:p>
    <w:p w:rsidR="00AE7413" w:rsidRPr="00F01EF1" w:rsidRDefault="00AE7413" w:rsidP="00AE7413">
      <w:pPr>
        <w:autoSpaceDE w:val="0"/>
        <w:autoSpaceDN w:val="0"/>
        <w:adjustRightInd w:val="0"/>
        <w:jc w:val="both"/>
        <w:rPr>
          <w:rFonts w:ascii="Arial" w:eastAsia="Calibri" w:hAnsi="Arial" w:cs="Arial"/>
          <w:sz w:val="22"/>
          <w:szCs w:val="22"/>
          <w:lang w:val="es-MX"/>
        </w:rPr>
      </w:pPr>
    </w:p>
    <w:p w:rsidR="00AE7413" w:rsidRPr="00F01EF1" w:rsidRDefault="00AE7413" w:rsidP="00AE7413">
      <w:pPr>
        <w:autoSpaceDE w:val="0"/>
        <w:autoSpaceDN w:val="0"/>
        <w:adjustRightInd w:val="0"/>
        <w:jc w:val="both"/>
        <w:rPr>
          <w:rFonts w:ascii="Arial" w:eastAsia="Calibri" w:hAnsi="Arial" w:cs="Arial"/>
          <w:sz w:val="22"/>
          <w:szCs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1148"/>
        <w:gridCol w:w="1183"/>
        <w:gridCol w:w="2303"/>
        <w:gridCol w:w="2488"/>
      </w:tblGrid>
      <w:tr w:rsidR="00AE7413" w:rsidRPr="00F01EF1" w:rsidTr="00F01EF1">
        <w:trPr>
          <w:trHeight w:val="503"/>
          <w:tblHeader/>
        </w:trPr>
        <w:tc>
          <w:tcPr>
            <w:tcW w:w="5380" w:type="dxa"/>
            <w:shd w:val="clear" w:color="auto" w:fill="auto"/>
            <w:hideMark/>
          </w:tcPr>
          <w:p w:rsidR="00AE7413" w:rsidRPr="00F01EF1" w:rsidRDefault="00AE7413" w:rsidP="00F01EF1">
            <w:pPr>
              <w:autoSpaceDE w:val="0"/>
              <w:autoSpaceDN w:val="0"/>
              <w:adjustRightInd w:val="0"/>
              <w:jc w:val="center"/>
              <w:rPr>
                <w:rFonts w:ascii="Arial" w:eastAsia="Calibri" w:hAnsi="Arial" w:cs="Arial"/>
                <w:b/>
                <w:bCs/>
                <w:color w:val="000000"/>
                <w:sz w:val="22"/>
                <w:szCs w:val="22"/>
                <w:lang w:val="es-MX"/>
              </w:rPr>
            </w:pPr>
            <w:r w:rsidRPr="00F01EF1">
              <w:rPr>
                <w:rFonts w:ascii="Arial" w:eastAsia="Calibri" w:hAnsi="Arial" w:cs="Arial"/>
                <w:b/>
                <w:bCs/>
                <w:color w:val="000000"/>
                <w:sz w:val="22"/>
                <w:szCs w:val="22"/>
                <w:lang w:val="es-MX"/>
              </w:rPr>
              <w:t>Concepto u obligación</w:t>
            </w:r>
          </w:p>
        </w:tc>
        <w:tc>
          <w:tcPr>
            <w:tcW w:w="13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b/>
                <w:bCs/>
                <w:color w:val="000000"/>
                <w:sz w:val="22"/>
                <w:szCs w:val="22"/>
                <w:lang w:val="es-MX"/>
              </w:rPr>
            </w:pPr>
            <w:r w:rsidRPr="00F01EF1">
              <w:rPr>
                <w:rFonts w:ascii="Arial" w:eastAsia="Calibri" w:hAnsi="Arial" w:cs="Arial"/>
                <w:b/>
                <w:bCs/>
                <w:color w:val="000000"/>
                <w:sz w:val="22"/>
                <w:szCs w:val="22"/>
                <w:lang w:val="es-MX"/>
              </w:rPr>
              <w:t>Nivel de servicio</w:t>
            </w:r>
          </w:p>
        </w:tc>
        <w:tc>
          <w:tcPr>
            <w:tcW w:w="15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b/>
                <w:bCs/>
                <w:color w:val="000000"/>
                <w:sz w:val="22"/>
                <w:szCs w:val="22"/>
                <w:lang w:val="es-MX"/>
              </w:rPr>
            </w:pPr>
            <w:r w:rsidRPr="00F01EF1">
              <w:rPr>
                <w:rFonts w:ascii="Arial" w:eastAsia="Calibri" w:hAnsi="Arial" w:cs="Arial"/>
                <w:b/>
                <w:bCs/>
                <w:color w:val="000000"/>
                <w:sz w:val="22"/>
                <w:szCs w:val="22"/>
                <w:lang w:val="es-MX"/>
              </w:rPr>
              <w:t>Unidad de medida</w:t>
            </w:r>
          </w:p>
        </w:tc>
        <w:tc>
          <w:tcPr>
            <w:tcW w:w="3960" w:type="dxa"/>
            <w:shd w:val="clear" w:color="auto" w:fill="auto"/>
            <w:hideMark/>
          </w:tcPr>
          <w:p w:rsidR="00AE7413" w:rsidRPr="00F01EF1" w:rsidRDefault="00AE7413" w:rsidP="00F01EF1">
            <w:pPr>
              <w:autoSpaceDE w:val="0"/>
              <w:autoSpaceDN w:val="0"/>
              <w:adjustRightInd w:val="0"/>
              <w:jc w:val="center"/>
              <w:rPr>
                <w:rFonts w:ascii="Arial" w:eastAsia="Calibri" w:hAnsi="Arial" w:cs="Arial"/>
                <w:b/>
                <w:bCs/>
                <w:color w:val="000000"/>
                <w:sz w:val="22"/>
                <w:szCs w:val="22"/>
                <w:lang w:val="es-MX"/>
              </w:rPr>
            </w:pPr>
            <w:r w:rsidRPr="00F01EF1">
              <w:rPr>
                <w:rFonts w:ascii="Arial" w:eastAsia="Calibri" w:hAnsi="Arial" w:cs="Arial"/>
                <w:b/>
                <w:bCs/>
                <w:color w:val="000000"/>
                <w:sz w:val="22"/>
                <w:szCs w:val="22"/>
                <w:lang w:val="es-MX"/>
              </w:rPr>
              <w:t>Deducción</w:t>
            </w:r>
          </w:p>
        </w:tc>
        <w:tc>
          <w:tcPr>
            <w:tcW w:w="3600" w:type="dxa"/>
            <w:shd w:val="clear" w:color="auto" w:fill="auto"/>
            <w:hideMark/>
          </w:tcPr>
          <w:p w:rsidR="00AE7413" w:rsidRPr="00F01EF1" w:rsidRDefault="00AE7413" w:rsidP="00F01EF1">
            <w:pPr>
              <w:autoSpaceDE w:val="0"/>
              <w:autoSpaceDN w:val="0"/>
              <w:adjustRightInd w:val="0"/>
              <w:jc w:val="center"/>
              <w:rPr>
                <w:rFonts w:ascii="Arial" w:eastAsia="Calibri" w:hAnsi="Arial" w:cs="Arial"/>
                <w:b/>
                <w:bCs/>
                <w:color w:val="000000"/>
                <w:sz w:val="22"/>
                <w:szCs w:val="22"/>
                <w:lang w:val="es-MX"/>
              </w:rPr>
            </w:pPr>
            <w:r w:rsidRPr="00F01EF1">
              <w:rPr>
                <w:rFonts w:ascii="Arial" w:eastAsia="Calibri" w:hAnsi="Arial" w:cs="Arial"/>
                <w:b/>
                <w:bCs/>
                <w:color w:val="000000"/>
                <w:sz w:val="22"/>
                <w:szCs w:val="22"/>
                <w:lang w:val="es-MX"/>
              </w:rPr>
              <w:t>Límites de incumplimiento</w:t>
            </w:r>
          </w:p>
        </w:tc>
      </w:tr>
      <w:tr w:rsidR="00AE7413" w:rsidRPr="00F01EF1" w:rsidTr="00F01EF1">
        <w:trPr>
          <w:trHeight w:val="1440"/>
        </w:trPr>
        <w:tc>
          <w:tcPr>
            <w:tcW w:w="5380" w:type="dxa"/>
            <w:shd w:val="clear" w:color="auto" w:fill="auto"/>
            <w:hideMark/>
          </w:tcPr>
          <w:p w:rsidR="00AE7413" w:rsidRPr="00F01EF1" w:rsidRDefault="00AE7413" w:rsidP="00F01EF1">
            <w:pPr>
              <w:autoSpaceDE w:val="0"/>
              <w:autoSpaceDN w:val="0"/>
              <w:adjustRightInd w:val="0"/>
              <w:jc w:val="both"/>
              <w:rPr>
                <w:rFonts w:ascii="Arial" w:eastAsia="Calibri" w:hAnsi="Arial" w:cs="Arial"/>
                <w:color w:val="000000"/>
                <w:sz w:val="22"/>
                <w:szCs w:val="22"/>
                <w:lang w:val="es-MX"/>
              </w:rPr>
            </w:pPr>
            <w:r w:rsidRPr="00F01EF1">
              <w:rPr>
                <w:rFonts w:ascii="Arial" w:eastAsia="Calibri" w:hAnsi="Arial" w:cs="Arial"/>
                <w:color w:val="000000"/>
                <w:sz w:val="22"/>
                <w:szCs w:val="22"/>
                <w:lang w:val="es-MX"/>
              </w:rPr>
              <w:t>Cuando exista retraso de acuerdo a la fecha y horario establecido para la realización del estudio por descompostura del equipo con el que se realizan los estudios</w:t>
            </w:r>
          </w:p>
        </w:tc>
        <w:tc>
          <w:tcPr>
            <w:tcW w:w="13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color w:val="000000"/>
                <w:sz w:val="22"/>
                <w:szCs w:val="22"/>
                <w:lang w:val="es-MX"/>
              </w:rPr>
            </w:pPr>
            <w:r w:rsidRPr="00F01EF1">
              <w:rPr>
                <w:rFonts w:ascii="Arial" w:eastAsia="Calibri" w:hAnsi="Arial" w:cs="Arial"/>
                <w:color w:val="000000"/>
                <w:sz w:val="22"/>
                <w:szCs w:val="22"/>
                <w:lang w:val="es-MX"/>
              </w:rPr>
              <w:t>Cita</w:t>
            </w:r>
          </w:p>
        </w:tc>
        <w:tc>
          <w:tcPr>
            <w:tcW w:w="15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color w:val="000000"/>
                <w:sz w:val="22"/>
                <w:szCs w:val="22"/>
                <w:lang w:val="es-MX"/>
              </w:rPr>
            </w:pPr>
            <w:r w:rsidRPr="00F01EF1">
              <w:rPr>
                <w:rFonts w:ascii="Arial" w:eastAsia="Calibri" w:hAnsi="Arial" w:cs="Arial"/>
                <w:color w:val="000000"/>
                <w:sz w:val="22"/>
                <w:szCs w:val="22"/>
                <w:lang w:val="es-MX"/>
              </w:rPr>
              <w:t>Estudio</w:t>
            </w:r>
          </w:p>
        </w:tc>
        <w:tc>
          <w:tcPr>
            <w:tcW w:w="3960" w:type="dxa"/>
            <w:shd w:val="clear" w:color="auto" w:fill="auto"/>
            <w:hideMark/>
          </w:tcPr>
          <w:p w:rsidR="00AE7413" w:rsidRPr="00F01EF1" w:rsidRDefault="00AE7413" w:rsidP="00F01EF1">
            <w:pPr>
              <w:autoSpaceDE w:val="0"/>
              <w:autoSpaceDN w:val="0"/>
              <w:adjustRightInd w:val="0"/>
              <w:rPr>
                <w:rFonts w:ascii="Arial" w:eastAsia="Calibri" w:hAnsi="Arial" w:cs="Arial"/>
                <w:color w:val="000000"/>
                <w:sz w:val="22"/>
                <w:szCs w:val="22"/>
                <w:lang w:val="es-MX"/>
              </w:rPr>
            </w:pPr>
            <w:r w:rsidRPr="00F01EF1">
              <w:rPr>
                <w:rFonts w:ascii="Arial" w:eastAsia="Calibri" w:hAnsi="Arial" w:cs="Arial"/>
                <w:color w:val="000000"/>
                <w:sz w:val="22"/>
                <w:szCs w:val="22"/>
                <w:lang w:val="es-MX"/>
              </w:rPr>
              <w:t>1 % del costo del estudio, por hora de retraso, de acuerdo a la cita señalada para la realización del estudio.</w:t>
            </w:r>
          </w:p>
        </w:tc>
        <w:tc>
          <w:tcPr>
            <w:tcW w:w="3600" w:type="dxa"/>
            <w:shd w:val="clear" w:color="auto" w:fill="auto"/>
            <w:hideMark/>
          </w:tcPr>
          <w:p w:rsidR="00AE7413" w:rsidRPr="00F01EF1" w:rsidRDefault="00AE7413" w:rsidP="00F01EF1">
            <w:pPr>
              <w:autoSpaceDE w:val="0"/>
              <w:autoSpaceDN w:val="0"/>
              <w:adjustRightInd w:val="0"/>
              <w:jc w:val="both"/>
              <w:rPr>
                <w:rFonts w:ascii="Arial" w:eastAsia="Calibri" w:hAnsi="Arial" w:cs="Arial"/>
                <w:color w:val="000000"/>
                <w:sz w:val="22"/>
                <w:szCs w:val="22"/>
                <w:lang w:val="es-MX"/>
              </w:rPr>
            </w:pPr>
            <w:r w:rsidRPr="00F01EF1">
              <w:rPr>
                <w:rFonts w:ascii="Arial" w:eastAsia="Calibri" w:hAnsi="Arial" w:cs="Arial"/>
                <w:color w:val="000000"/>
                <w:sz w:val="22"/>
                <w:szCs w:val="22"/>
                <w:lang w:val="es-MX"/>
              </w:rPr>
              <w:t>Será hasta por el monto de la garantía de cumplimiento</w:t>
            </w:r>
          </w:p>
        </w:tc>
      </w:tr>
      <w:tr w:rsidR="00AE7413" w:rsidRPr="00F01EF1" w:rsidTr="00F01EF1">
        <w:trPr>
          <w:trHeight w:val="1440"/>
        </w:trPr>
        <w:tc>
          <w:tcPr>
            <w:tcW w:w="5380" w:type="dxa"/>
            <w:shd w:val="clear" w:color="auto" w:fill="auto"/>
            <w:hideMark/>
          </w:tcPr>
          <w:p w:rsidR="00AE7413" w:rsidRPr="00F01EF1" w:rsidRDefault="00AE7413" w:rsidP="00F01EF1">
            <w:pPr>
              <w:autoSpaceDE w:val="0"/>
              <w:autoSpaceDN w:val="0"/>
              <w:adjustRightInd w:val="0"/>
              <w:jc w:val="both"/>
              <w:rPr>
                <w:rFonts w:ascii="Arial" w:eastAsia="Calibri" w:hAnsi="Arial" w:cs="Arial"/>
                <w:color w:val="000000"/>
                <w:sz w:val="22"/>
                <w:szCs w:val="22"/>
                <w:lang w:val="es-MX"/>
              </w:rPr>
            </w:pPr>
            <w:r w:rsidRPr="00F01EF1">
              <w:rPr>
                <w:rFonts w:ascii="Arial" w:eastAsia="Calibri" w:hAnsi="Arial" w:cs="Arial"/>
                <w:color w:val="000000"/>
                <w:sz w:val="22"/>
                <w:szCs w:val="22"/>
                <w:lang w:val="es-MX"/>
              </w:rPr>
              <w:t xml:space="preserve">Cuando por causas imputables a proveedor no se programen los estudios y no se otorgue la cita dentro de los </w:t>
            </w:r>
            <w:proofErr w:type="spellStart"/>
            <w:r w:rsidRPr="00F01EF1">
              <w:rPr>
                <w:rFonts w:ascii="Arial" w:eastAsia="Calibri" w:hAnsi="Arial" w:cs="Arial"/>
                <w:color w:val="000000"/>
                <w:sz w:val="22"/>
                <w:szCs w:val="22"/>
                <w:lang w:val="es-MX"/>
              </w:rPr>
              <w:t>parametros</w:t>
            </w:r>
            <w:proofErr w:type="spellEnd"/>
            <w:r w:rsidRPr="00F01EF1">
              <w:rPr>
                <w:rFonts w:ascii="Arial" w:eastAsia="Calibri" w:hAnsi="Arial" w:cs="Arial"/>
                <w:color w:val="000000"/>
                <w:sz w:val="22"/>
                <w:szCs w:val="22"/>
                <w:lang w:val="es-MX"/>
              </w:rPr>
              <w:t xml:space="preserve"> señalados Ordinarios: 48 horas, Urgentes: 6 horas.</w:t>
            </w:r>
          </w:p>
        </w:tc>
        <w:tc>
          <w:tcPr>
            <w:tcW w:w="13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color w:val="000000"/>
                <w:sz w:val="22"/>
                <w:szCs w:val="22"/>
                <w:lang w:val="es-MX"/>
              </w:rPr>
            </w:pPr>
            <w:r w:rsidRPr="00F01EF1">
              <w:rPr>
                <w:rFonts w:ascii="Arial" w:eastAsia="Calibri" w:hAnsi="Arial" w:cs="Arial"/>
                <w:color w:val="000000"/>
                <w:sz w:val="22"/>
                <w:szCs w:val="22"/>
                <w:lang w:val="es-MX"/>
              </w:rPr>
              <w:t>Cita</w:t>
            </w:r>
          </w:p>
        </w:tc>
        <w:tc>
          <w:tcPr>
            <w:tcW w:w="15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color w:val="000000"/>
                <w:sz w:val="22"/>
                <w:szCs w:val="22"/>
                <w:lang w:val="es-MX"/>
              </w:rPr>
            </w:pPr>
            <w:r w:rsidRPr="00F01EF1">
              <w:rPr>
                <w:rFonts w:ascii="Arial" w:eastAsia="Calibri" w:hAnsi="Arial" w:cs="Arial"/>
                <w:color w:val="000000"/>
                <w:sz w:val="22"/>
                <w:szCs w:val="22"/>
                <w:lang w:val="es-MX"/>
              </w:rPr>
              <w:t>Estudio</w:t>
            </w:r>
          </w:p>
        </w:tc>
        <w:tc>
          <w:tcPr>
            <w:tcW w:w="3960" w:type="dxa"/>
            <w:shd w:val="clear" w:color="auto" w:fill="auto"/>
            <w:hideMark/>
          </w:tcPr>
          <w:p w:rsidR="00AE7413" w:rsidRPr="00F01EF1" w:rsidRDefault="00AE7413" w:rsidP="00F01EF1">
            <w:pPr>
              <w:autoSpaceDE w:val="0"/>
              <w:autoSpaceDN w:val="0"/>
              <w:adjustRightInd w:val="0"/>
              <w:rPr>
                <w:rFonts w:ascii="Arial" w:eastAsia="Calibri" w:hAnsi="Arial" w:cs="Arial"/>
                <w:color w:val="000000"/>
                <w:sz w:val="22"/>
                <w:szCs w:val="22"/>
                <w:lang w:val="es-MX"/>
              </w:rPr>
            </w:pPr>
            <w:r w:rsidRPr="00F01EF1">
              <w:rPr>
                <w:rFonts w:ascii="Arial" w:eastAsia="Calibri" w:hAnsi="Arial" w:cs="Arial"/>
                <w:color w:val="000000"/>
                <w:sz w:val="22"/>
                <w:szCs w:val="22"/>
                <w:lang w:val="es-MX"/>
              </w:rPr>
              <w:t>1 % del costo del estudio, por hora de retraso, de acuerdo a la cita señalada para la realización del estudio.</w:t>
            </w:r>
          </w:p>
        </w:tc>
        <w:tc>
          <w:tcPr>
            <w:tcW w:w="3600" w:type="dxa"/>
            <w:shd w:val="clear" w:color="auto" w:fill="auto"/>
            <w:hideMark/>
          </w:tcPr>
          <w:p w:rsidR="00AE7413" w:rsidRPr="00F01EF1" w:rsidRDefault="00AE7413" w:rsidP="00F01EF1">
            <w:pPr>
              <w:autoSpaceDE w:val="0"/>
              <w:autoSpaceDN w:val="0"/>
              <w:adjustRightInd w:val="0"/>
              <w:jc w:val="both"/>
              <w:rPr>
                <w:rFonts w:ascii="Arial" w:eastAsia="Calibri" w:hAnsi="Arial" w:cs="Arial"/>
                <w:color w:val="000000"/>
                <w:sz w:val="22"/>
                <w:szCs w:val="22"/>
                <w:lang w:val="es-MX"/>
              </w:rPr>
            </w:pPr>
            <w:r w:rsidRPr="00F01EF1">
              <w:rPr>
                <w:rFonts w:ascii="Arial" w:eastAsia="Calibri" w:hAnsi="Arial" w:cs="Arial"/>
                <w:color w:val="000000"/>
                <w:sz w:val="22"/>
                <w:szCs w:val="22"/>
                <w:lang w:val="es-MX"/>
              </w:rPr>
              <w:t>Será hasta por el monto de la garantía de cumplimiento</w:t>
            </w:r>
          </w:p>
        </w:tc>
      </w:tr>
      <w:tr w:rsidR="00AE7413" w:rsidRPr="00F01EF1" w:rsidTr="00F01EF1">
        <w:trPr>
          <w:trHeight w:val="2160"/>
        </w:trPr>
        <w:tc>
          <w:tcPr>
            <w:tcW w:w="5380" w:type="dxa"/>
            <w:shd w:val="clear" w:color="auto" w:fill="auto"/>
            <w:hideMark/>
          </w:tcPr>
          <w:p w:rsidR="00AE7413" w:rsidRPr="00F01EF1" w:rsidRDefault="00AE7413" w:rsidP="00F01EF1">
            <w:pPr>
              <w:autoSpaceDE w:val="0"/>
              <w:autoSpaceDN w:val="0"/>
              <w:adjustRightInd w:val="0"/>
              <w:jc w:val="both"/>
              <w:rPr>
                <w:rFonts w:ascii="Arial" w:eastAsia="Calibri" w:hAnsi="Arial" w:cs="Arial"/>
                <w:color w:val="000000"/>
                <w:sz w:val="22"/>
                <w:szCs w:val="22"/>
                <w:lang w:val="es-MX"/>
              </w:rPr>
            </w:pPr>
            <w:r w:rsidRPr="00F01EF1">
              <w:rPr>
                <w:rFonts w:ascii="Arial" w:eastAsia="Calibri" w:hAnsi="Arial" w:cs="Arial"/>
                <w:color w:val="000000"/>
                <w:sz w:val="22"/>
                <w:szCs w:val="22"/>
                <w:lang w:val="es-MX"/>
              </w:rPr>
              <w:t xml:space="preserve">Cuando el reporte del resultado o interpretación del estudio no se otorgue en los </w:t>
            </w:r>
            <w:proofErr w:type="spellStart"/>
            <w:r w:rsidRPr="00F01EF1">
              <w:rPr>
                <w:rFonts w:ascii="Arial" w:eastAsia="Calibri" w:hAnsi="Arial" w:cs="Arial"/>
                <w:color w:val="000000"/>
                <w:sz w:val="22"/>
                <w:szCs w:val="22"/>
                <w:lang w:val="es-MX"/>
              </w:rPr>
              <w:t>parametros</w:t>
            </w:r>
            <w:proofErr w:type="spellEnd"/>
            <w:r w:rsidRPr="00F01EF1">
              <w:rPr>
                <w:rFonts w:ascii="Arial" w:eastAsia="Calibri" w:hAnsi="Arial" w:cs="Arial"/>
                <w:color w:val="000000"/>
                <w:sz w:val="22"/>
                <w:szCs w:val="22"/>
                <w:lang w:val="es-MX"/>
              </w:rPr>
              <w:t xml:space="preserve"> señalados: ordinarios: dentro de las siguientes 12 horas posteriores a su realización, URGENTES: dentro de las 6 horas posteriores a su realización</w:t>
            </w:r>
          </w:p>
        </w:tc>
        <w:tc>
          <w:tcPr>
            <w:tcW w:w="13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color w:val="000000"/>
                <w:sz w:val="22"/>
                <w:szCs w:val="22"/>
                <w:lang w:val="es-MX"/>
              </w:rPr>
            </w:pPr>
            <w:r w:rsidRPr="00F01EF1">
              <w:rPr>
                <w:rFonts w:ascii="Arial" w:eastAsia="Calibri" w:hAnsi="Arial" w:cs="Arial"/>
                <w:color w:val="000000"/>
                <w:sz w:val="22"/>
                <w:szCs w:val="22"/>
                <w:lang w:val="es-MX"/>
              </w:rPr>
              <w:t>Estudio</w:t>
            </w:r>
          </w:p>
        </w:tc>
        <w:tc>
          <w:tcPr>
            <w:tcW w:w="1520" w:type="dxa"/>
            <w:shd w:val="clear" w:color="auto" w:fill="auto"/>
            <w:hideMark/>
          </w:tcPr>
          <w:p w:rsidR="00AE7413" w:rsidRPr="00F01EF1" w:rsidRDefault="00AE7413" w:rsidP="00F01EF1">
            <w:pPr>
              <w:autoSpaceDE w:val="0"/>
              <w:autoSpaceDN w:val="0"/>
              <w:adjustRightInd w:val="0"/>
              <w:jc w:val="center"/>
              <w:rPr>
                <w:rFonts w:ascii="Arial" w:eastAsia="Calibri" w:hAnsi="Arial" w:cs="Arial"/>
                <w:color w:val="000000"/>
                <w:sz w:val="22"/>
                <w:szCs w:val="22"/>
                <w:lang w:val="es-MX"/>
              </w:rPr>
            </w:pPr>
            <w:r w:rsidRPr="00F01EF1">
              <w:rPr>
                <w:rFonts w:ascii="Arial" w:eastAsia="Calibri" w:hAnsi="Arial" w:cs="Arial"/>
                <w:color w:val="000000"/>
                <w:sz w:val="22"/>
                <w:szCs w:val="22"/>
                <w:lang w:val="es-MX"/>
              </w:rPr>
              <w:t>Estudio</w:t>
            </w:r>
          </w:p>
        </w:tc>
        <w:tc>
          <w:tcPr>
            <w:tcW w:w="3960" w:type="dxa"/>
            <w:shd w:val="clear" w:color="auto" w:fill="auto"/>
            <w:hideMark/>
          </w:tcPr>
          <w:p w:rsidR="00AE7413" w:rsidRPr="00F01EF1" w:rsidRDefault="00AE7413" w:rsidP="00F01EF1">
            <w:pPr>
              <w:autoSpaceDE w:val="0"/>
              <w:autoSpaceDN w:val="0"/>
              <w:adjustRightInd w:val="0"/>
              <w:rPr>
                <w:rFonts w:ascii="Arial" w:eastAsia="Calibri" w:hAnsi="Arial" w:cs="Arial"/>
                <w:color w:val="000000"/>
                <w:sz w:val="22"/>
                <w:szCs w:val="22"/>
                <w:lang w:val="es-MX"/>
              </w:rPr>
            </w:pPr>
            <w:r w:rsidRPr="00F01EF1">
              <w:rPr>
                <w:rFonts w:ascii="Arial" w:eastAsia="Calibri" w:hAnsi="Arial" w:cs="Arial"/>
                <w:color w:val="000000"/>
                <w:sz w:val="22"/>
                <w:szCs w:val="22"/>
                <w:lang w:val="es-MX"/>
              </w:rPr>
              <w:t>1 % del costo del estudio, por hora de retraso, de acuerdo a la cita señalada para la realización del estudio.</w:t>
            </w:r>
          </w:p>
        </w:tc>
        <w:tc>
          <w:tcPr>
            <w:tcW w:w="3600" w:type="dxa"/>
            <w:shd w:val="clear" w:color="auto" w:fill="auto"/>
            <w:hideMark/>
          </w:tcPr>
          <w:p w:rsidR="00AE7413" w:rsidRPr="00F01EF1" w:rsidRDefault="00AE7413" w:rsidP="00F01EF1">
            <w:pPr>
              <w:autoSpaceDE w:val="0"/>
              <w:autoSpaceDN w:val="0"/>
              <w:adjustRightInd w:val="0"/>
              <w:jc w:val="both"/>
              <w:rPr>
                <w:rFonts w:ascii="Arial" w:eastAsia="Calibri" w:hAnsi="Arial" w:cs="Arial"/>
                <w:color w:val="000000"/>
                <w:sz w:val="22"/>
                <w:szCs w:val="22"/>
                <w:lang w:val="es-MX"/>
              </w:rPr>
            </w:pPr>
            <w:r w:rsidRPr="00F01EF1">
              <w:rPr>
                <w:rFonts w:ascii="Arial" w:eastAsia="Calibri" w:hAnsi="Arial" w:cs="Arial"/>
                <w:color w:val="000000"/>
                <w:sz w:val="22"/>
                <w:szCs w:val="22"/>
                <w:lang w:val="es-MX"/>
              </w:rPr>
              <w:t>Será hasta por el monto de la garantía de cumplimiento</w:t>
            </w:r>
          </w:p>
        </w:tc>
      </w:tr>
    </w:tbl>
    <w:p w:rsidR="00AE7413" w:rsidRPr="00F01EF1" w:rsidRDefault="00AE7413" w:rsidP="00AE7413">
      <w:pPr>
        <w:autoSpaceDE w:val="0"/>
        <w:autoSpaceDN w:val="0"/>
        <w:adjustRightInd w:val="0"/>
        <w:jc w:val="both"/>
        <w:rPr>
          <w:rFonts w:ascii="Arial" w:eastAsia="Calibri" w:hAnsi="Arial" w:cs="Arial"/>
          <w:sz w:val="22"/>
          <w:szCs w:val="22"/>
          <w:lang w:val="es-MX"/>
        </w:rPr>
      </w:pPr>
    </w:p>
    <w:p w:rsidR="00AE7413" w:rsidRPr="00F01EF1" w:rsidRDefault="00AE7413" w:rsidP="00AE7413">
      <w:pPr>
        <w:autoSpaceDE w:val="0"/>
        <w:autoSpaceDN w:val="0"/>
        <w:adjustRightInd w:val="0"/>
        <w:jc w:val="both"/>
        <w:rPr>
          <w:rFonts w:ascii="Arial" w:eastAsia="Calibri" w:hAnsi="Arial" w:cs="Arial"/>
          <w:sz w:val="22"/>
          <w:szCs w:val="22"/>
          <w:lang w:val="es-MX"/>
        </w:rPr>
      </w:pPr>
    </w:p>
    <w:p w:rsidR="00AE7413" w:rsidRPr="00932676" w:rsidRDefault="00AE7413" w:rsidP="00AE7413">
      <w:pPr>
        <w:tabs>
          <w:tab w:val="left" w:pos="1019"/>
        </w:tabs>
        <w:autoSpaceDE w:val="0"/>
        <w:autoSpaceDN w:val="0"/>
        <w:adjustRightInd w:val="0"/>
        <w:jc w:val="both"/>
        <w:rPr>
          <w:rFonts w:ascii="Noto Sans" w:eastAsia="Calibri" w:hAnsi="Noto Sans" w:cs="Noto Sans"/>
          <w:b/>
          <w:sz w:val="22"/>
          <w:szCs w:val="22"/>
          <w:lang w:val="es-MX"/>
        </w:rPr>
      </w:pPr>
      <w:r w:rsidRPr="00F01EF1">
        <w:rPr>
          <w:rFonts w:ascii="Arial" w:eastAsia="Calibri" w:hAnsi="Arial" w:cs="Arial"/>
          <w:b/>
          <w:sz w:val="22"/>
          <w:szCs w:val="22"/>
          <w:lang w:val="es-MX"/>
        </w:rPr>
        <w:tab/>
      </w:r>
      <w:r w:rsidRPr="00932676">
        <w:rPr>
          <w:rFonts w:ascii="Noto Sans" w:eastAsia="Calibri" w:hAnsi="Noto Sans" w:cs="Noto Sans"/>
          <w:b/>
          <w:sz w:val="22"/>
          <w:szCs w:val="22"/>
          <w:lang w:val="es-MX"/>
        </w:rPr>
        <w:t>Causas de rescisión administrativa del contrato:</w:t>
      </w: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t>El Instituto podrá rescindir administrativamente este contrato sin más responsabilidad para el mismo y sin necesidad de resolución judicial, cuando “el proveedor” incurra en cualquiera de las causales siguientes:</w:t>
      </w: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lastRenderedPageBreak/>
        <w:t>Cuando no entregue la garantía de cumplimiento del contrato, dentro del término de 10 (diez) días naturales posteriores a la firma del mismo.</w:t>
      </w: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t>Cuando incurra en falta de veracidad total o parcial respecto a la información proporcionada para la celebración del contrato.</w:t>
      </w: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t>Cuando se incumpla, total o parcialmente, con cualesquiera de las obligaciones establecidas en el este instrumento jurídico y sus anexos.</w:t>
      </w: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t>Cuando se compruebe que “el proveedor” ha prestado el servicio con características distintas a las pactadas en el presente instrumento jurídico.</w:t>
      </w: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t>Cuando habiendo transcurrido 4 (cuatro) horas después de la hora programada para la realización del servicio el proveedor no se presente a realizar el mismo o no otorgue el servicio o estudio solicitado.</w:t>
      </w: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t>Cuando el administrador del contrato reciba del área usuaria 4 reportes por incumplimiento parcial o deficiente por parte del proveedor y éste no corrija la ejecución de sus servicios.</w:t>
      </w:r>
    </w:p>
    <w:p w:rsidR="00AE7413" w:rsidRPr="00932676" w:rsidRDefault="00AE7413" w:rsidP="00AE7413">
      <w:pPr>
        <w:numPr>
          <w:ilvl w:val="0"/>
          <w:numId w:val="36"/>
        </w:numPr>
        <w:spacing w:after="200" w:line="276" w:lineRule="auto"/>
        <w:jc w:val="both"/>
        <w:rPr>
          <w:rFonts w:ascii="Noto Sans" w:hAnsi="Noto Sans" w:cs="Noto Sans"/>
          <w:bCs/>
          <w:sz w:val="22"/>
          <w:szCs w:val="22"/>
        </w:rPr>
      </w:pPr>
      <w:r w:rsidRPr="00932676">
        <w:rPr>
          <w:rFonts w:ascii="Noto Sans" w:hAnsi="Noto Sans" w:cs="Noto Sans"/>
          <w:bCs/>
          <w:sz w:val="22"/>
          <w:szCs w:val="22"/>
        </w:rPr>
        <w:t xml:space="preserve"> Las penas convencionales y deductivas al pago de conformidad con lo dispuesto en el lineamiento 5.5.7. de las POBALINES.</w:t>
      </w: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b/>
          <w:sz w:val="22"/>
          <w:szCs w:val="22"/>
          <w:lang w:val="es-MX"/>
        </w:rPr>
        <w:t>GARANTÍAS</w:t>
      </w:r>
      <w:r w:rsidRPr="00932676">
        <w:rPr>
          <w:rFonts w:ascii="Noto Sans" w:eastAsia="Calibri" w:hAnsi="Noto Sans" w:cs="Noto Sans"/>
          <w:sz w:val="22"/>
          <w:szCs w:val="22"/>
          <w:lang w:val="es-MX"/>
        </w:rPr>
        <w:t>.</w:t>
      </w: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 </w:t>
      </w:r>
    </w:p>
    <w:p w:rsidR="00AE7413" w:rsidRPr="00932676" w:rsidRDefault="00AE7413" w:rsidP="00AE7413">
      <w:pPr>
        <w:rPr>
          <w:rFonts w:ascii="Noto Sans" w:eastAsia="Calibri" w:hAnsi="Noto Sans" w:cs="Noto Sans"/>
          <w:sz w:val="22"/>
          <w:szCs w:val="22"/>
          <w:lang w:val="es-MX"/>
        </w:rPr>
      </w:pPr>
      <w:r w:rsidRPr="00932676">
        <w:rPr>
          <w:rFonts w:ascii="Noto Sans" w:eastAsia="Calibri" w:hAnsi="Noto Sans" w:cs="Noto Sans"/>
          <w:sz w:val="22"/>
          <w:szCs w:val="22"/>
          <w:lang w:val="es-MX"/>
        </w:rPr>
        <w:t>De manera aleatoria por parte de los directivos de las Unidades se realizarán evaluaciones para control de calidad de los estudios o procedimientos realizados, y se retroalimentará a “EL PROVEEDOR” para que de manera oportuna realice las acciones pertinentes para brindar el Servicio subrogado con la calidad y oportunidad requeridas por el Instituto.</w:t>
      </w:r>
    </w:p>
    <w:p w:rsidR="00AE7413" w:rsidRPr="00932676" w:rsidRDefault="00AE7413" w:rsidP="00AE7413">
      <w:pPr>
        <w:autoSpaceDE w:val="0"/>
        <w:autoSpaceDN w:val="0"/>
        <w:adjustRightInd w:val="0"/>
        <w:spacing w:line="240" w:lineRule="atLeast"/>
        <w:jc w:val="both"/>
        <w:rPr>
          <w:rFonts w:ascii="Noto Sans" w:eastAsia="Calibri" w:hAnsi="Noto Sans" w:cs="Noto Sans"/>
          <w:sz w:val="22"/>
          <w:szCs w:val="22"/>
          <w:lang w:val="es-MX"/>
        </w:rPr>
      </w:pPr>
    </w:p>
    <w:p w:rsidR="00AE7413" w:rsidRPr="00932676" w:rsidRDefault="00AE7413" w:rsidP="00AE7413">
      <w:pPr>
        <w:spacing w:after="200" w:line="276" w:lineRule="auto"/>
        <w:ind w:left="720" w:hanging="720"/>
        <w:rPr>
          <w:rFonts w:ascii="Noto Sans" w:hAnsi="Noto Sans" w:cs="Noto Sans"/>
          <w:b/>
          <w:bCs/>
          <w:sz w:val="22"/>
          <w:szCs w:val="22"/>
          <w:lang w:val="es-MX"/>
        </w:rPr>
      </w:pPr>
      <w:r w:rsidRPr="00932676">
        <w:rPr>
          <w:rFonts w:ascii="Noto Sans" w:hAnsi="Noto Sans" w:cs="Noto Sans"/>
          <w:b/>
          <w:bCs/>
          <w:sz w:val="22"/>
          <w:szCs w:val="22"/>
          <w:lang w:val="es-MX"/>
        </w:rPr>
        <w:t>FORMA DE PAGO.</w:t>
      </w: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El pago se realizará a los 20 (veinte) días naturales a la entrega por parte del “proveedor” de los siguientes documentos: </w:t>
      </w: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Representación impresa del comprobante fiscal digital por internet (CDFI), que cumpla con los requisitos establecidos en el Articulo 29-A del Código Fiscal de la Federación, en la que se indique:</w:t>
      </w: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ind w:left="144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Número de proveedor</w:t>
      </w:r>
    </w:p>
    <w:p w:rsidR="00AE7413" w:rsidRPr="00932676" w:rsidRDefault="00AE7413" w:rsidP="00AE7413">
      <w:pPr>
        <w:tabs>
          <w:tab w:val="left" w:pos="5166"/>
        </w:tabs>
        <w:autoSpaceDE w:val="0"/>
        <w:autoSpaceDN w:val="0"/>
        <w:adjustRightInd w:val="0"/>
        <w:ind w:left="144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Número de contrato </w:t>
      </w:r>
      <w:proofErr w:type="spellStart"/>
      <w:r w:rsidRPr="00932676">
        <w:rPr>
          <w:rFonts w:ascii="Noto Sans" w:eastAsia="Calibri" w:hAnsi="Noto Sans" w:cs="Noto Sans"/>
          <w:sz w:val="22"/>
          <w:szCs w:val="22"/>
          <w:lang w:val="es-MX"/>
        </w:rPr>
        <w:t>xxxxxx</w:t>
      </w:r>
      <w:proofErr w:type="spellEnd"/>
    </w:p>
    <w:p w:rsidR="00AE7413" w:rsidRPr="00932676" w:rsidRDefault="00AE7413" w:rsidP="00AE7413">
      <w:pPr>
        <w:tabs>
          <w:tab w:val="left" w:pos="5166"/>
        </w:tabs>
        <w:autoSpaceDE w:val="0"/>
        <w:autoSpaceDN w:val="0"/>
        <w:adjustRightInd w:val="0"/>
        <w:ind w:left="144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Número de fianza y denominación social </w:t>
      </w:r>
      <w:proofErr w:type="gramStart"/>
      <w:r w:rsidRPr="00932676">
        <w:rPr>
          <w:rFonts w:ascii="Noto Sans" w:eastAsia="Calibri" w:hAnsi="Noto Sans" w:cs="Noto Sans"/>
          <w:sz w:val="22"/>
          <w:szCs w:val="22"/>
          <w:lang w:val="es-MX"/>
        </w:rPr>
        <w:t>de la</w:t>
      </w:r>
      <w:proofErr w:type="gramEnd"/>
      <w:r w:rsidRPr="00932676">
        <w:rPr>
          <w:rFonts w:ascii="Noto Sans" w:eastAsia="Calibri" w:hAnsi="Noto Sans" w:cs="Noto Sans"/>
          <w:sz w:val="22"/>
          <w:szCs w:val="22"/>
          <w:lang w:val="es-MX"/>
        </w:rPr>
        <w:t xml:space="preserve"> afianzador</w:t>
      </w:r>
    </w:p>
    <w:p w:rsidR="00AE7413" w:rsidRPr="00932676" w:rsidRDefault="00AE7413" w:rsidP="00AE7413">
      <w:pPr>
        <w:tabs>
          <w:tab w:val="left" w:pos="5166"/>
        </w:tabs>
        <w:autoSpaceDE w:val="0"/>
        <w:autoSpaceDN w:val="0"/>
        <w:adjustRightInd w:val="0"/>
        <w:ind w:left="144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Copia de la fianza o de garantía de cumplimiento del contrato.</w:t>
      </w:r>
    </w:p>
    <w:p w:rsidR="00AE7413" w:rsidRPr="00932676" w:rsidRDefault="00AE7413" w:rsidP="00AE7413">
      <w:pPr>
        <w:tabs>
          <w:tab w:val="left" w:pos="5166"/>
        </w:tabs>
        <w:ind w:left="720"/>
        <w:contextualSpacing/>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Opiniones de cumplimiento de obligaciones fiscales positivas y vigentes (IMSS, SAT E INFONAVIT).</w:t>
      </w: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jc w:val="both"/>
        <w:rPr>
          <w:rFonts w:ascii="Noto Sans" w:eastAsia="Calibri" w:hAnsi="Noto Sans" w:cs="Noto Sans"/>
          <w:b/>
          <w:bCs/>
          <w:sz w:val="22"/>
          <w:szCs w:val="22"/>
          <w:lang w:val="es-MX"/>
        </w:rPr>
      </w:pPr>
      <w:r w:rsidRPr="00932676">
        <w:rPr>
          <w:rFonts w:ascii="Noto Sans" w:eastAsia="Calibri" w:hAnsi="Noto Sans" w:cs="Noto Sans"/>
          <w:sz w:val="22"/>
          <w:szCs w:val="22"/>
          <w:lang w:val="es-MX"/>
        </w:rPr>
        <w:t xml:space="preserve">Documentos que deberán ser entregados para su validación en el Departamento de Finanzas y Sistemas de los Hospitales Generales de Zona y Sub zona y en la Administración de las Unidades de Medicina Familiar, en los plazos señalados, en horario de 8:00 a 13:00 horas, de lunes a viernes y en días hábiles. </w:t>
      </w:r>
      <w:r w:rsidRPr="00932676">
        <w:rPr>
          <w:rFonts w:ascii="Noto Sans" w:eastAsia="Calibri" w:hAnsi="Noto Sans" w:cs="Noto Sans"/>
          <w:b/>
          <w:bCs/>
          <w:sz w:val="22"/>
          <w:szCs w:val="22"/>
          <w:lang w:val="es-MX"/>
        </w:rPr>
        <w:t xml:space="preserve">A la emisión de facturas, el proveedor se obliga a entregar a la unidad los archivos electrónicos de relación de pacientes, </w:t>
      </w:r>
      <w:proofErr w:type="spellStart"/>
      <w:r w:rsidRPr="00932676">
        <w:rPr>
          <w:rFonts w:ascii="Noto Sans" w:eastAsia="Calibri" w:hAnsi="Noto Sans" w:cs="Noto Sans"/>
          <w:b/>
          <w:bCs/>
          <w:sz w:val="22"/>
          <w:szCs w:val="22"/>
          <w:lang w:val="es-MX"/>
        </w:rPr>
        <w:t>pdf</w:t>
      </w:r>
      <w:proofErr w:type="spellEnd"/>
      <w:r w:rsidRPr="00932676">
        <w:rPr>
          <w:rFonts w:ascii="Noto Sans" w:eastAsia="Calibri" w:hAnsi="Noto Sans" w:cs="Noto Sans"/>
          <w:b/>
          <w:bCs/>
          <w:sz w:val="22"/>
          <w:szCs w:val="22"/>
          <w:lang w:val="es-MX"/>
        </w:rPr>
        <w:t xml:space="preserve"> y </w:t>
      </w:r>
      <w:proofErr w:type="spellStart"/>
      <w:r w:rsidRPr="00932676">
        <w:rPr>
          <w:rFonts w:ascii="Noto Sans" w:eastAsia="Calibri" w:hAnsi="Noto Sans" w:cs="Noto Sans"/>
          <w:b/>
          <w:bCs/>
          <w:sz w:val="22"/>
          <w:szCs w:val="22"/>
          <w:lang w:val="es-MX"/>
        </w:rPr>
        <w:t>xlm</w:t>
      </w:r>
      <w:proofErr w:type="spellEnd"/>
      <w:r w:rsidRPr="00932676">
        <w:rPr>
          <w:rFonts w:ascii="Noto Sans" w:eastAsia="Calibri" w:hAnsi="Noto Sans" w:cs="Noto Sans"/>
          <w:b/>
          <w:bCs/>
          <w:sz w:val="22"/>
          <w:szCs w:val="22"/>
          <w:lang w:val="es-MX"/>
        </w:rPr>
        <w:t xml:space="preserve"> de la factura generada.</w:t>
      </w: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Esta documentación una vez autorizada por las unidades médicas, deberá ser entregada en Violetas No. 1004 Colonia Reforma C.P. 68050, Oaxaca de Juárez, Oaxaca, para la emisión del contra – recibo de pago correspondiente, en horario de 8:00 a 13:00 horas, de lunes a viernes y en días hábiles.</w:t>
      </w:r>
    </w:p>
    <w:p w:rsidR="00AE7413" w:rsidRPr="00932676" w:rsidRDefault="00AE7413" w:rsidP="00AE7413">
      <w:pPr>
        <w:autoSpaceDE w:val="0"/>
        <w:autoSpaceDN w:val="0"/>
        <w:adjustRightInd w:val="0"/>
        <w:jc w:val="both"/>
        <w:rPr>
          <w:rFonts w:ascii="Noto Sans" w:eastAsia="Calibri" w:hAnsi="Noto Sans" w:cs="Noto Sans"/>
          <w:b/>
          <w:sz w:val="22"/>
          <w:szCs w:val="22"/>
          <w:lang w:val="es-MX"/>
        </w:rPr>
      </w:pPr>
    </w:p>
    <w:p w:rsidR="00AE7413" w:rsidRPr="00932676" w:rsidRDefault="00AE7413" w:rsidP="00AE7413">
      <w:pPr>
        <w:autoSpaceDE w:val="0"/>
        <w:autoSpaceDN w:val="0"/>
        <w:adjustRightInd w:val="0"/>
        <w:jc w:val="both"/>
        <w:rPr>
          <w:rFonts w:ascii="Noto Sans" w:eastAsia="Calibri" w:hAnsi="Noto Sans" w:cs="Noto Sans"/>
          <w:b/>
          <w:sz w:val="22"/>
          <w:szCs w:val="22"/>
          <w:lang w:val="es-MX"/>
        </w:rPr>
      </w:pPr>
      <w:r w:rsidRPr="00932676">
        <w:rPr>
          <w:rFonts w:ascii="Noto Sans" w:eastAsia="Calibri" w:hAnsi="Noto Sans" w:cs="Noto Sans"/>
          <w:b/>
          <w:sz w:val="22"/>
          <w:szCs w:val="22"/>
          <w:lang w:val="es-MX"/>
        </w:rPr>
        <w:t>MECANISMOS DE COMPROBACIÓN SUPERVISIÓN Y VERIFICACIÓN DE LOS SERVICIOS CONTRATADOS:</w:t>
      </w:r>
    </w:p>
    <w:p w:rsidR="00AE7413" w:rsidRPr="00932676" w:rsidRDefault="00AE7413" w:rsidP="00AE7413">
      <w:pPr>
        <w:autoSpaceDE w:val="0"/>
        <w:autoSpaceDN w:val="0"/>
        <w:adjustRightInd w:val="0"/>
        <w:jc w:val="both"/>
        <w:rPr>
          <w:rFonts w:ascii="Noto Sans" w:eastAsia="Calibri" w:hAnsi="Noto Sans" w:cs="Noto Sans"/>
          <w:b/>
          <w:sz w:val="22"/>
          <w:szCs w:val="22"/>
          <w:lang w:val="es-MX"/>
        </w:rPr>
      </w:pP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De manera aleatoria por parte de los directivos de las Unidades se realizarán estas evaluaciones para control de calidad, y se retroalimentará a “EL PROVEEDOR” para que de manera oportuna realice las acciones pertinentes para brindar el Servicio subrogado, con la calidad y oportunidad requeridas por el Instituto</w:t>
      </w: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 xml:space="preserve">Para efectos de solicitud y validación de los estudios realmente solicitados y otorgados, las unidades médicas deberán validar previo al </w:t>
      </w:r>
      <w:proofErr w:type="spellStart"/>
      <w:r w:rsidRPr="00932676">
        <w:rPr>
          <w:rFonts w:ascii="Noto Sans" w:eastAsia="Calibri" w:hAnsi="Noto Sans" w:cs="Noto Sans"/>
          <w:sz w:val="22"/>
          <w:szCs w:val="22"/>
          <w:lang w:val="es-MX"/>
        </w:rPr>
        <w:t>envio</w:t>
      </w:r>
      <w:proofErr w:type="spellEnd"/>
      <w:r w:rsidRPr="00932676">
        <w:rPr>
          <w:rFonts w:ascii="Noto Sans" w:eastAsia="Calibri" w:hAnsi="Noto Sans" w:cs="Noto Sans"/>
          <w:sz w:val="22"/>
          <w:szCs w:val="22"/>
          <w:lang w:val="es-MX"/>
        </w:rPr>
        <w:t xml:space="preserve"> de la factura los siguientes documentos.</w:t>
      </w:r>
    </w:p>
    <w:p w:rsidR="00AE7413" w:rsidRPr="00932676" w:rsidRDefault="00AE7413" w:rsidP="00AE7413">
      <w:pPr>
        <w:autoSpaceDE w:val="0"/>
        <w:autoSpaceDN w:val="0"/>
        <w:adjustRightInd w:val="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Original del formato de solicitud de subrogación de servicios (4-30-2/03) debidamente certificado y con los datos de la constancia de que el servicio se recibió por parte del paciente o familiar del mismo, por cada uno de los servicios subrogados realizados.</w:t>
      </w: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ind w:left="720"/>
        <w:jc w:val="both"/>
        <w:rPr>
          <w:rFonts w:ascii="Noto Sans" w:eastAsia="Calibri" w:hAnsi="Noto Sans" w:cs="Noto Sans"/>
          <w:sz w:val="22"/>
          <w:szCs w:val="22"/>
          <w:lang w:val="es-MX"/>
        </w:rPr>
      </w:pPr>
      <w:r w:rsidRPr="00932676">
        <w:rPr>
          <w:rFonts w:ascii="Noto Sans" w:eastAsia="Calibri" w:hAnsi="Noto Sans" w:cs="Noto Sans"/>
          <w:sz w:val="22"/>
          <w:szCs w:val="22"/>
          <w:lang w:val="es-MX"/>
        </w:rPr>
        <w:lastRenderedPageBreak/>
        <w:t>Formato denominado “Relación de pacientes atendidos”, con el nombre completo del paciente, número de afiliación, descripción del estudio o procedimiento y fecha de realización del estudio o procedimiento, de acuerdo al Anexo 3 (Tres).</w:t>
      </w: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p>
    <w:p w:rsidR="00AE7413" w:rsidRPr="00932676" w:rsidRDefault="00AE7413" w:rsidP="00AE7413">
      <w:pPr>
        <w:tabs>
          <w:tab w:val="left" w:pos="5166"/>
        </w:tabs>
        <w:autoSpaceDE w:val="0"/>
        <w:autoSpaceDN w:val="0"/>
        <w:adjustRightInd w:val="0"/>
        <w:jc w:val="both"/>
        <w:rPr>
          <w:rFonts w:ascii="Noto Sans" w:eastAsia="Calibri" w:hAnsi="Noto Sans" w:cs="Noto Sans"/>
          <w:sz w:val="22"/>
          <w:szCs w:val="22"/>
          <w:lang w:val="es-MX"/>
        </w:rPr>
      </w:pPr>
      <w:r w:rsidRPr="00932676">
        <w:rPr>
          <w:rFonts w:ascii="Noto Sans" w:eastAsia="Calibri" w:hAnsi="Noto Sans" w:cs="Noto Sans"/>
          <w:sz w:val="22"/>
          <w:szCs w:val="22"/>
          <w:lang w:val="es-MX"/>
        </w:rPr>
        <w:t>Mismos que deberán de resguardarse en la Unidad, y deberán de resguardar de acuerdo a lo señalado en la Norma que Establece los Criterios Específicos para la Organización y Conservación de los Archivos en el IMSS 1000-001-026.</w:t>
      </w:r>
    </w:p>
    <w:p w:rsidR="00AE7413" w:rsidRPr="00932676" w:rsidRDefault="00AE7413" w:rsidP="00AE7413">
      <w:pPr>
        <w:pStyle w:val="Default"/>
        <w:jc w:val="both"/>
        <w:rPr>
          <w:rFonts w:ascii="Noto Sans" w:hAnsi="Noto Sans" w:cs="Noto Sans"/>
          <w:color w:val="auto"/>
          <w:sz w:val="22"/>
          <w:szCs w:val="22"/>
        </w:rPr>
      </w:pPr>
    </w:p>
    <w:p w:rsidR="00D765B4" w:rsidRPr="00932676" w:rsidRDefault="00D765B4" w:rsidP="00AE7413">
      <w:pPr>
        <w:jc w:val="center"/>
        <w:rPr>
          <w:rFonts w:ascii="Noto Sans" w:hAnsi="Noto Sans" w:cs="Noto Sans"/>
          <w:b/>
          <w:bCs/>
          <w:sz w:val="22"/>
          <w:szCs w:val="22"/>
        </w:rPr>
      </w:pPr>
    </w:p>
    <w:p w:rsidR="00D765B4" w:rsidRPr="00932676" w:rsidRDefault="00D765B4" w:rsidP="00AE7413">
      <w:pPr>
        <w:jc w:val="center"/>
        <w:rPr>
          <w:rFonts w:ascii="Noto Sans" w:hAnsi="Noto Sans" w:cs="Noto Sans"/>
          <w:b/>
          <w:bCs/>
          <w:sz w:val="22"/>
          <w:szCs w:val="22"/>
        </w:rPr>
      </w:pPr>
    </w:p>
    <w:p w:rsidR="00D765B4" w:rsidRPr="00932676" w:rsidRDefault="00D765B4" w:rsidP="00AE7413">
      <w:pPr>
        <w:jc w:val="center"/>
        <w:rPr>
          <w:rFonts w:ascii="Noto Sans" w:hAnsi="Noto Sans" w:cs="Noto Sans"/>
          <w:b/>
          <w:bCs/>
          <w:sz w:val="22"/>
          <w:szCs w:val="22"/>
        </w:rPr>
      </w:pPr>
    </w:p>
    <w:p w:rsidR="00D765B4" w:rsidRPr="00932676" w:rsidRDefault="00D765B4" w:rsidP="00AE7413">
      <w:pPr>
        <w:jc w:val="center"/>
        <w:rPr>
          <w:rFonts w:ascii="Noto Sans" w:hAnsi="Noto Sans" w:cs="Noto Sans"/>
          <w:b/>
          <w:bCs/>
          <w:sz w:val="22"/>
          <w:szCs w:val="22"/>
        </w:rPr>
      </w:pPr>
    </w:p>
    <w:p w:rsidR="00D765B4" w:rsidRPr="00932676" w:rsidRDefault="00D765B4" w:rsidP="00AE7413">
      <w:pPr>
        <w:jc w:val="center"/>
        <w:rPr>
          <w:rFonts w:ascii="Noto Sans" w:hAnsi="Noto Sans" w:cs="Noto Sans"/>
          <w:b/>
          <w:bCs/>
          <w:sz w:val="22"/>
          <w:szCs w:val="22"/>
        </w:rPr>
      </w:pPr>
    </w:p>
    <w:p w:rsidR="00D765B4" w:rsidRPr="00932676" w:rsidRDefault="00D765B4" w:rsidP="00AE7413">
      <w:pPr>
        <w:jc w:val="center"/>
        <w:rPr>
          <w:rFonts w:ascii="Noto Sans" w:hAnsi="Noto Sans" w:cs="Noto Sans"/>
          <w:b/>
          <w:bCs/>
          <w:sz w:val="22"/>
          <w:szCs w:val="22"/>
        </w:rPr>
      </w:pPr>
    </w:p>
    <w:p w:rsidR="00D765B4" w:rsidRPr="00932676" w:rsidRDefault="00D765B4" w:rsidP="00AE7413">
      <w:pPr>
        <w:jc w:val="center"/>
        <w:rPr>
          <w:rFonts w:ascii="Noto Sans" w:hAnsi="Noto Sans" w:cs="Noto Sans"/>
          <w:b/>
          <w:bCs/>
          <w:sz w:val="22"/>
          <w:szCs w:val="22"/>
        </w:rPr>
      </w:pPr>
    </w:p>
    <w:p w:rsidR="00D765B4" w:rsidRPr="00932676" w:rsidRDefault="00D765B4" w:rsidP="00AE7413">
      <w:pPr>
        <w:jc w:val="center"/>
        <w:rPr>
          <w:rFonts w:ascii="Noto Sans" w:hAnsi="Noto Sans" w:cs="Noto Sans"/>
          <w:b/>
          <w:bCs/>
          <w:sz w:val="22"/>
          <w:szCs w:val="22"/>
        </w:rPr>
      </w:pPr>
    </w:p>
    <w:p w:rsidR="00D765B4" w:rsidRDefault="00D765B4" w:rsidP="00AE7413">
      <w:pPr>
        <w:jc w:val="center"/>
        <w:rPr>
          <w:rFonts w:ascii="Arial" w:hAnsi="Arial" w:cs="Arial"/>
          <w:b/>
          <w:bCs/>
          <w:sz w:val="22"/>
          <w:szCs w:val="22"/>
        </w:rPr>
      </w:pPr>
    </w:p>
    <w:p w:rsidR="00D765B4" w:rsidRDefault="00D765B4" w:rsidP="00AE7413">
      <w:pPr>
        <w:jc w:val="center"/>
        <w:rPr>
          <w:rFonts w:ascii="Arial" w:hAnsi="Arial" w:cs="Arial"/>
          <w:b/>
          <w:bCs/>
          <w:sz w:val="22"/>
          <w:szCs w:val="22"/>
        </w:rPr>
      </w:pPr>
    </w:p>
    <w:p w:rsidR="00D765B4" w:rsidRDefault="00D765B4" w:rsidP="00AE7413">
      <w:pPr>
        <w:jc w:val="center"/>
        <w:rPr>
          <w:rFonts w:ascii="Arial" w:hAnsi="Arial" w:cs="Arial"/>
          <w:b/>
          <w:bCs/>
          <w:sz w:val="22"/>
          <w:szCs w:val="22"/>
        </w:rPr>
      </w:pPr>
    </w:p>
    <w:p w:rsidR="00AE7413" w:rsidRPr="00F01EF1" w:rsidRDefault="00AE7413" w:rsidP="00AE7413">
      <w:pPr>
        <w:pStyle w:val="Default"/>
        <w:jc w:val="both"/>
        <w:rPr>
          <w:rFonts w:ascii="Arial" w:hAnsi="Arial" w:cs="Arial"/>
          <w:color w:val="auto"/>
          <w:sz w:val="22"/>
          <w:szCs w:val="22"/>
        </w:rPr>
      </w:pPr>
    </w:p>
    <w:p w:rsidR="00D765B4" w:rsidRDefault="00D765B4"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Pr="00D765B4" w:rsidRDefault="00AE7413" w:rsidP="00AE7413">
      <w:pPr>
        <w:contextualSpacing/>
        <w:jc w:val="center"/>
        <w:rPr>
          <w:rFonts w:ascii="Arial" w:hAnsi="Arial" w:cs="Arial"/>
          <w:b/>
          <w:bCs/>
          <w:sz w:val="22"/>
        </w:rPr>
      </w:pPr>
      <w:r w:rsidRPr="00D765B4">
        <w:rPr>
          <w:rFonts w:ascii="Arial" w:hAnsi="Arial" w:cs="Arial"/>
          <w:b/>
          <w:bCs/>
          <w:sz w:val="22"/>
        </w:rPr>
        <w:t>ANEXO 3</w:t>
      </w:r>
    </w:p>
    <w:p w:rsidR="00AE7413" w:rsidRPr="00D765B4" w:rsidRDefault="00AE7413" w:rsidP="00AE7413">
      <w:pPr>
        <w:contextualSpacing/>
        <w:jc w:val="center"/>
        <w:rPr>
          <w:rFonts w:ascii="Arial" w:hAnsi="Arial" w:cs="Arial"/>
          <w:b/>
          <w:bCs/>
          <w:sz w:val="22"/>
        </w:rPr>
      </w:pPr>
    </w:p>
    <w:p w:rsidR="00AE7413" w:rsidRPr="00D765B4" w:rsidRDefault="00AE7413" w:rsidP="00AE7413">
      <w:pPr>
        <w:snapToGrid w:val="0"/>
        <w:jc w:val="center"/>
        <w:rPr>
          <w:rFonts w:ascii="Arial" w:hAnsi="Arial" w:cs="Arial"/>
          <w:b/>
          <w:sz w:val="22"/>
        </w:rPr>
      </w:pPr>
      <w:r w:rsidRPr="00D765B4">
        <w:rPr>
          <w:rFonts w:ascii="Arial" w:hAnsi="Arial" w:cs="Arial"/>
          <w:b/>
          <w:sz w:val="22"/>
        </w:rPr>
        <w:t>PROPOSICIÓN ECONÓMICA</w:t>
      </w:r>
    </w:p>
    <w:p w:rsidR="00AE7413" w:rsidRDefault="00AE7413" w:rsidP="00AE7413">
      <w:pPr>
        <w:snapToGrid w:val="0"/>
        <w:jc w:val="both"/>
        <w:rPr>
          <w:rFonts w:ascii="Montserrat" w:hAnsi="Montserrat" w:cs="Arial"/>
          <w:b/>
        </w:rPr>
      </w:pPr>
    </w:p>
    <w:p w:rsidR="00AE7413" w:rsidRDefault="00AE7413" w:rsidP="00AE7413">
      <w:pPr>
        <w:snapToGrid w:val="0"/>
        <w:jc w:val="both"/>
        <w:rPr>
          <w:rFonts w:ascii="Montserrat" w:hAnsi="Montserrat" w:cs="Arial"/>
          <w:b/>
        </w:rPr>
      </w:pPr>
    </w:p>
    <w:tbl>
      <w:tblPr>
        <w:tblW w:w="5000" w:type="pct"/>
        <w:tblCellMar>
          <w:left w:w="70" w:type="dxa"/>
          <w:right w:w="70" w:type="dxa"/>
        </w:tblCellMar>
        <w:tblLook w:val="04A0" w:firstRow="1" w:lastRow="0" w:firstColumn="1" w:lastColumn="0" w:noHBand="0" w:noVBand="1"/>
      </w:tblPr>
      <w:tblGrid>
        <w:gridCol w:w="660"/>
        <w:gridCol w:w="633"/>
        <w:gridCol w:w="925"/>
        <w:gridCol w:w="1011"/>
        <w:gridCol w:w="972"/>
        <w:gridCol w:w="606"/>
        <w:gridCol w:w="420"/>
        <w:gridCol w:w="699"/>
        <w:gridCol w:w="1124"/>
        <w:gridCol w:w="752"/>
        <w:gridCol w:w="752"/>
        <w:gridCol w:w="772"/>
        <w:gridCol w:w="386"/>
        <w:gridCol w:w="400"/>
      </w:tblGrid>
      <w:tr w:rsidR="00AE7413" w:rsidRPr="009D6250" w:rsidTr="00F01EF1">
        <w:trPr>
          <w:trHeight w:val="49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PARTIDA</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 xml:space="preserve">CUENTA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UNIDAD SOLICITANTE</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ESPECIALIDAD</w:t>
            </w:r>
          </w:p>
        </w:tc>
        <w:tc>
          <w:tcPr>
            <w:tcW w:w="445"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DESCRIPCION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UNIDAD DE MEDIDA</w:t>
            </w:r>
          </w:p>
        </w:tc>
        <w:tc>
          <w:tcPr>
            <w:tcW w:w="218"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DIAS</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HORARIO</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LUGAR DE OTORGAMIENTO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CANTIDAD MINIMA</w:t>
            </w:r>
          </w:p>
        </w:tc>
        <w:tc>
          <w:tcPr>
            <w:tcW w:w="345"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CANTIDAD MAXIMA</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PRECIO UNITARIO</w:t>
            </w:r>
          </w:p>
        </w:tc>
        <w:tc>
          <w:tcPr>
            <w:tcW w:w="291"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IMP. MIN</w:t>
            </w: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IMP. MAX</w:t>
            </w:r>
          </w:p>
        </w:tc>
      </w:tr>
      <w:tr w:rsidR="00AE7413" w:rsidRPr="009D6250" w:rsidTr="00F01EF1">
        <w:trPr>
          <w:trHeight w:val="81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88"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21"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60"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45"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554"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51"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AE7413" w:rsidRPr="009D6250" w:rsidTr="00F01EF1">
        <w:trPr>
          <w:trHeight w:val="300"/>
        </w:trPr>
        <w:tc>
          <w:tcPr>
            <w:tcW w:w="300" w:type="pct"/>
            <w:tcBorders>
              <w:top w:val="nil"/>
              <w:left w:val="nil"/>
              <w:bottom w:val="nil"/>
              <w:right w:val="nil"/>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bookmarkStart w:id="0" w:name="_GoBack"/>
            <w:bookmarkEnd w:id="0"/>
          </w:p>
        </w:tc>
        <w:tc>
          <w:tcPr>
            <w:tcW w:w="421"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60"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21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1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554"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SUBTOTAL</w:t>
            </w:r>
          </w:p>
        </w:tc>
        <w:tc>
          <w:tcPr>
            <w:tcW w:w="291"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AE7413" w:rsidRPr="009D6250" w:rsidTr="00F01EF1">
        <w:trPr>
          <w:trHeight w:val="300"/>
        </w:trPr>
        <w:tc>
          <w:tcPr>
            <w:tcW w:w="300" w:type="pct"/>
            <w:tcBorders>
              <w:top w:val="nil"/>
              <w:left w:val="nil"/>
              <w:bottom w:val="nil"/>
              <w:right w:val="nil"/>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21"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60"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21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1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554"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IVA</w:t>
            </w:r>
          </w:p>
        </w:tc>
        <w:tc>
          <w:tcPr>
            <w:tcW w:w="291"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AE7413" w:rsidRPr="009D6250" w:rsidTr="00F01EF1">
        <w:trPr>
          <w:trHeight w:val="300"/>
        </w:trPr>
        <w:tc>
          <w:tcPr>
            <w:tcW w:w="300" w:type="pct"/>
            <w:tcBorders>
              <w:top w:val="nil"/>
              <w:left w:val="nil"/>
              <w:bottom w:val="nil"/>
              <w:right w:val="nil"/>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21"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60"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4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21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18"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554"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45" w:type="pct"/>
            <w:tcBorders>
              <w:top w:val="nil"/>
              <w:left w:val="nil"/>
              <w:bottom w:val="nil"/>
              <w:right w:val="nil"/>
            </w:tcBorders>
            <w:shd w:val="clear" w:color="auto" w:fill="auto"/>
            <w:noWrap/>
            <w:vAlign w:val="bottom"/>
            <w:hideMark/>
          </w:tcPr>
          <w:p w:rsidR="00AE7413" w:rsidRPr="009D6250" w:rsidRDefault="00AE7413" w:rsidP="00F01EF1">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rsidR="00AE7413" w:rsidRPr="009D6250" w:rsidRDefault="00AE7413" w:rsidP="00F01EF1">
            <w:pPr>
              <w:jc w:val="center"/>
              <w:rPr>
                <w:rFonts w:ascii="Arial" w:hAnsi="Arial" w:cs="Arial"/>
                <w:sz w:val="12"/>
                <w:szCs w:val="12"/>
                <w:lang w:val="es-MX" w:eastAsia="es-MX"/>
              </w:rPr>
            </w:pPr>
            <w:r w:rsidRPr="009D6250">
              <w:rPr>
                <w:rFonts w:ascii="Arial" w:hAnsi="Arial" w:cs="Arial"/>
                <w:sz w:val="12"/>
                <w:szCs w:val="12"/>
                <w:lang w:val="es-MX" w:eastAsia="es-MX"/>
              </w:rPr>
              <w:t>TOTAL</w:t>
            </w:r>
          </w:p>
        </w:tc>
        <w:tc>
          <w:tcPr>
            <w:tcW w:w="291"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rsidR="00AE7413" w:rsidRPr="009D6250" w:rsidRDefault="00AE7413" w:rsidP="00F01EF1">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bl>
    <w:p w:rsidR="00AE7413" w:rsidRPr="00A44BB1" w:rsidRDefault="00AE7413" w:rsidP="00AE7413">
      <w:pPr>
        <w:snapToGrid w:val="0"/>
        <w:jc w:val="both"/>
        <w:rPr>
          <w:rFonts w:ascii="Montserrat" w:hAnsi="Montserrat" w:cs="Arial"/>
          <w:b/>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932676" w:rsidRDefault="00932676"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D765B4" w:rsidRDefault="00D765B4" w:rsidP="00AE7413">
      <w:pPr>
        <w:pStyle w:val="Default"/>
        <w:jc w:val="both"/>
        <w:rPr>
          <w:rFonts w:ascii="Arial" w:hAnsi="Arial" w:cs="Arial"/>
          <w:color w:val="auto"/>
          <w:sz w:val="22"/>
          <w:szCs w:val="20"/>
        </w:rPr>
      </w:pPr>
    </w:p>
    <w:p w:rsidR="00D765B4" w:rsidRDefault="00D765B4"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Default="00AE7413" w:rsidP="00AE7413">
      <w:pPr>
        <w:pStyle w:val="Default"/>
        <w:jc w:val="both"/>
        <w:rPr>
          <w:rFonts w:ascii="Arial" w:hAnsi="Arial" w:cs="Arial"/>
          <w:color w:val="auto"/>
          <w:sz w:val="22"/>
          <w:szCs w:val="20"/>
        </w:rPr>
      </w:pPr>
    </w:p>
    <w:p w:rsidR="00AE7413" w:rsidRPr="00D765B4" w:rsidRDefault="00AE7413" w:rsidP="00AE7413">
      <w:pPr>
        <w:contextualSpacing/>
        <w:jc w:val="center"/>
        <w:rPr>
          <w:rFonts w:ascii="Arial" w:hAnsi="Arial" w:cs="Arial"/>
          <w:b/>
          <w:bCs/>
          <w:sz w:val="22"/>
          <w:szCs w:val="22"/>
        </w:rPr>
      </w:pPr>
      <w:r w:rsidRPr="00D765B4">
        <w:rPr>
          <w:rFonts w:ascii="Arial" w:hAnsi="Arial" w:cs="Arial"/>
          <w:b/>
          <w:bCs/>
          <w:sz w:val="22"/>
          <w:szCs w:val="22"/>
        </w:rPr>
        <w:t>ANEXO 4</w:t>
      </w:r>
    </w:p>
    <w:p w:rsidR="00AE7413" w:rsidRPr="00D765B4" w:rsidRDefault="00AE7413" w:rsidP="00AE7413">
      <w:pPr>
        <w:contextualSpacing/>
        <w:jc w:val="center"/>
        <w:rPr>
          <w:rFonts w:ascii="Arial" w:hAnsi="Arial" w:cs="Arial"/>
          <w:b/>
          <w:bCs/>
          <w:sz w:val="22"/>
          <w:szCs w:val="22"/>
        </w:rPr>
      </w:pPr>
    </w:p>
    <w:p w:rsidR="00AE7413" w:rsidRPr="00D765B4" w:rsidRDefault="00AE7413" w:rsidP="00AE7413">
      <w:pPr>
        <w:jc w:val="center"/>
        <w:rPr>
          <w:rFonts w:ascii="Arial" w:hAnsi="Arial" w:cs="Arial"/>
          <w:b/>
          <w:sz w:val="22"/>
          <w:szCs w:val="22"/>
        </w:rPr>
      </w:pPr>
      <w:r w:rsidRPr="00D765B4">
        <w:rPr>
          <w:rFonts w:ascii="Arial" w:hAnsi="Arial" w:cs="Arial"/>
          <w:b/>
          <w:sz w:val="22"/>
          <w:szCs w:val="22"/>
        </w:rPr>
        <w:t>AUTORIZACIÓN DE DEDUCCIÓN.</w:t>
      </w:r>
    </w:p>
    <w:p w:rsidR="00AE7413" w:rsidRPr="00D765B4" w:rsidRDefault="00AE7413" w:rsidP="00AE7413">
      <w:pPr>
        <w:jc w:val="center"/>
        <w:rPr>
          <w:rFonts w:ascii="Arial" w:hAnsi="Arial" w:cs="Arial"/>
          <w:b/>
          <w:sz w:val="22"/>
          <w:szCs w:val="22"/>
        </w:rPr>
      </w:pPr>
    </w:p>
    <w:p w:rsidR="00AE7413" w:rsidRPr="00D765B4" w:rsidRDefault="00AE7413" w:rsidP="00AE7413">
      <w:pPr>
        <w:rPr>
          <w:rFonts w:ascii="Arial" w:hAnsi="Arial" w:cs="Arial"/>
          <w:sz w:val="22"/>
          <w:szCs w:val="22"/>
        </w:rPr>
      </w:pPr>
      <w:r w:rsidRPr="00D765B4">
        <w:rPr>
          <w:rFonts w:ascii="Arial" w:hAnsi="Arial" w:cs="Arial"/>
          <w:sz w:val="22"/>
          <w:szCs w:val="22"/>
        </w:rPr>
        <w:t>Fecha: __________________________.</w:t>
      </w:r>
    </w:p>
    <w:p w:rsidR="00AE7413" w:rsidRPr="00D765B4" w:rsidRDefault="00AE7413" w:rsidP="00AE7413">
      <w:pPr>
        <w:jc w:val="both"/>
        <w:rPr>
          <w:rFonts w:ascii="Arial" w:hAnsi="Arial" w:cs="Arial"/>
          <w:sz w:val="22"/>
          <w:szCs w:val="22"/>
        </w:rPr>
      </w:pPr>
      <w:r w:rsidRPr="00D765B4">
        <w:rPr>
          <w:rFonts w:ascii="Arial" w:hAnsi="Arial" w:cs="Arial"/>
          <w:sz w:val="22"/>
          <w:szCs w:val="22"/>
        </w:rPr>
        <w:t>Licitación Pública Nacional Electrónica: _______________</w:t>
      </w:r>
    </w:p>
    <w:p w:rsidR="00AE7413" w:rsidRPr="00D765B4" w:rsidRDefault="00AE7413" w:rsidP="00AE7413">
      <w:pPr>
        <w:jc w:val="both"/>
        <w:rPr>
          <w:rFonts w:ascii="Arial" w:hAnsi="Arial" w:cs="Arial"/>
          <w:sz w:val="22"/>
          <w:szCs w:val="22"/>
          <w:u w:val="single"/>
        </w:rPr>
      </w:pPr>
    </w:p>
    <w:p w:rsidR="00AE7413" w:rsidRPr="00D765B4" w:rsidRDefault="00AE7413" w:rsidP="00AE7413">
      <w:pPr>
        <w:jc w:val="both"/>
        <w:rPr>
          <w:rFonts w:ascii="Arial" w:hAnsi="Arial" w:cs="Arial"/>
          <w:b/>
          <w:bCs/>
          <w:color w:val="000000" w:themeColor="text1"/>
          <w:sz w:val="22"/>
          <w:szCs w:val="22"/>
        </w:rPr>
      </w:pPr>
      <w:r w:rsidRPr="00D765B4">
        <w:rPr>
          <w:rFonts w:ascii="Arial" w:hAnsi="Arial" w:cs="Arial"/>
          <w:b/>
          <w:bCs/>
          <w:color w:val="000000" w:themeColor="text1"/>
          <w:sz w:val="22"/>
          <w:szCs w:val="22"/>
        </w:rPr>
        <w:t xml:space="preserve">SERVICIOS MÉDICOS SUBROGADOS DE DIAGNÓSTICO, LABORATORIO Y ATENCIÓN </w:t>
      </w:r>
      <w:proofErr w:type="gramStart"/>
      <w:r w:rsidRPr="00D765B4">
        <w:rPr>
          <w:rFonts w:ascii="Arial" w:hAnsi="Arial" w:cs="Arial"/>
          <w:b/>
          <w:bCs/>
          <w:color w:val="000000" w:themeColor="text1"/>
          <w:sz w:val="22"/>
          <w:szCs w:val="22"/>
        </w:rPr>
        <w:t>MEDICA</w:t>
      </w:r>
      <w:proofErr w:type="gramEnd"/>
      <w:r w:rsidRPr="00D765B4">
        <w:rPr>
          <w:rFonts w:ascii="Arial" w:hAnsi="Arial" w:cs="Arial"/>
          <w:b/>
          <w:bCs/>
          <w:color w:val="000000" w:themeColor="text1"/>
          <w:sz w:val="22"/>
          <w:szCs w:val="22"/>
        </w:rPr>
        <w:t xml:space="preserve"> SUBROGADA PARA EL EJERCICIO 2025.</w:t>
      </w:r>
    </w:p>
    <w:p w:rsidR="00AE7413" w:rsidRPr="00D765B4" w:rsidRDefault="00AE7413" w:rsidP="00AE7413">
      <w:pPr>
        <w:jc w:val="both"/>
        <w:rPr>
          <w:rFonts w:ascii="Arial" w:hAnsi="Arial" w:cs="Arial"/>
          <w:sz w:val="22"/>
          <w:szCs w:val="22"/>
        </w:rPr>
      </w:pPr>
    </w:p>
    <w:p w:rsidR="00AE7413" w:rsidRPr="00D765B4" w:rsidRDefault="00AE7413" w:rsidP="00AE7413">
      <w:pPr>
        <w:jc w:val="both"/>
        <w:rPr>
          <w:rFonts w:ascii="Arial" w:hAnsi="Arial" w:cs="Arial"/>
          <w:sz w:val="22"/>
          <w:szCs w:val="22"/>
        </w:rPr>
      </w:pPr>
      <w:r w:rsidRPr="00D765B4">
        <w:rPr>
          <w:rFonts w:ascii="Arial" w:hAnsi="Arial" w:cs="Arial"/>
          <w:sz w:val="22"/>
          <w:szCs w:val="22"/>
        </w:rPr>
        <w:t>PRESENTE:</w:t>
      </w:r>
    </w:p>
    <w:p w:rsidR="00AE7413" w:rsidRPr="00D765B4" w:rsidRDefault="00AE7413" w:rsidP="00AE7413">
      <w:pPr>
        <w:jc w:val="both"/>
        <w:rPr>
          <w:rFonts w:ascii="Arial" w:hAnsi="Arial" w:cs="Arial"/>
          <w:sz w:val="22"/>
          <w:szCs w:val="22"/>
        </w:rPr>
      </w:pPr>
    </w:p>
    <w:p w:rsidR="00AE7413" w:rsidRPr="00D765B4" w:rsidRDefault="00AE7413" w:rsidP="00AE7413">
      <w:pPr>
        <w:jc w:val="both"/>
        <w:rPr>
          <w:rFonts w:ascii="Arial" w:hAnsi="Arial" w:cs="Arial"/>
          <w:sz w:val="22"/>
          <w:szCs w:val="22"/>
        </w:rPr>
      </w:pPr>
      <w:r w:rsidRPr="00D765B4">
        <w:rPr>
          <w:rFonts w:ascii="Arial" w:hAnsi="Arial" w:cs="Arial"/>
          <w:sz w:val="22"/>
          <w:szCs w:val="22"/>
        </w:rPr>
        <w:t>C.________________ Representante legal de la empresa_______________________ manifiesto lo siguiente:</w:t>
      </w:r>
    </w:p>
    <w:p w:rsidR="00AE7413" w:rsidRPr="00D765B4" w:rsidRDefault="00AE7413" w:rsidP="00AE7413">
      <w:pPr>
        <w:jc w:val="both"/>
        <w:rPr>
          <w:rFonts w:ascii="Arial" w:hAnsi="Arial" w:cs="Arial"/>
          <w:sz w:val="22"/>
          <w:szCs w:val="22"/>
        </w:rPr>
      </w:pPr>
    </w:p>
    <w:p w:rsidR="00AE7413" w:rsidRPr="00D765B4" w:rsidRDefault="00AE7413" w:rsidP="00AE7413">
      <w:pPr>
        <w:jc w:val="both"/>
        <w:rPr>
          <w:rFonts w:ascii="Arial" w:hAnsi="Arial" w:cs="Arial"/>
          <w:sz w:val="22"/>
          <w:szCs w:val="22"/>
          <w:lang w:val="es-MX"/>
        </w:rPr>
      </w:pPr>
      <w:r w:rsidRPr="00D765B4">
        <w:rPr>
          <w:rFonts w:ascii="Arial" w:hAnsi="Arial" w:cs="Arial"/>
          <w:b/>
          <w:sz w:val="22"/>
          <w:szCs w:val="22"/>
          <w:lang w:val="es-MX"/>
        </w:rPr>
        <w:t xml:space="preserve">Autorizo  </w:t>
      </w:r>
      <w:r w:rsidRPr="00D765B4">
        <w:rPr>
          <w:rFonts w:ascii="Arial" w:hAnsi="Arial" w:cs="Arial"/>
          <w:sz w:val="22"/>
          <w:szCs w:val="22"/>
          <w:lang w:val="es-MX"/>
        </w:rPr>
        <w:t xml:space="preserve">al Instituto Mexicano del Seguro Social a que, en caso de que mi representada no diera cumplimiento  por causas injustificadas y atribuibles a mi empresa con la realización del servicio contratado, en tiempo y forma conforme a la solicitud del área usuaria,  o prestar el servicio de manera deficiente o incorrecta a tomar las siguientes acciones: </w:t>
      </w:r>
    </w:p>
    <w:p w:rsidR="00AE7413" w:rsidRPr="00D765B4" w:rsidRDefault="00AE7413" w:rsidP="00AE7413">
      <w:pPr>
        <w:jc w:val="both"/>
        <w:rPr>
          <w:rFonts w:ascii="Arial" w:hAnsi="Arial" w:cs="Arial"/>
          <w:sz w:val="22"/>
          <w:szCs w:val="22"/>
        </w:rPr>
      </w:pPr>
    </w:p>
    <w:p w:rsidR="00AE7413" w:rsidRPr="00D765B4" w:rsidRDefault="00AE7413" w:rsidP="00AE7413">
      <w:pPr>
        <w:jc w:val="both"/>
        <w:rPr>
          <w:rFonts w:ascii="Arial" w:hAnsi="Arial" w:cs="Arial"/>
          <w:sz w:val="22"/>
          <w:szCs w:val="22"/>
        </w:rPr>
      </w:pPr>
    </w:p>
    <w:p w:rsidR="00AE7413" w:rsidRPr="00D765B4" w:rsidRDefault="00AE7413" w:rsidP="00AE7413">
      <w:pPr>
        <w:jc w:val="both"/>
        <w:rPr>
          <w:rFonts w:ascii="Arial" w:hAnsi="Arial" w:cs="Arial"/>
          <w:b/>
          <w:sz w:val="22"/>
          <w:szCs w:val="22"/>
          <w:lang w:val="es-MX"/>
        </w:rPr>
      </w:pPr>
      <w:r w:rsidRPr="00D765B4">
        <w:rPr>
          <w:rFonts w:ascii="Arial" w:hAnsi="Arial" w:cs="Arial"/>
          <w:b/>
          <w:sz w:val="22"/>
          <w:szCs w:val="22"/>
          <w:lang w:val="es-MX"/>
        </w:rPr>
        <w:t>“EL INSTITUTO” puede realizar los servicios solicitados  con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rsidR="00AE7413" w:rsidRPr="00D765B4" w:rsidRDefault="00AE7413" w:rsidP="00AE7413">
      <w:pPr>
        <w:jc w:val="both"/>
        <w:rPr>
          <w:rFonts w:ascii="Arial" w:hAnsi="Arial" w:cs="Arial"/>
          <w:b/>
          <w:sz w:val="22"/>
          <w:szCs w:val="22"/>
        </w:rPr>
      </w:pPr>
    </w:p>
    <w:p w:rsidR="00AE7413" w:rsidRPr="00D765B4" w:rsidRDefault="00AE7413" w:rsidP="00AE7413">
      <w:pPr>
        <w:jc w:val="both"/>
        <w:rPr>
          <w:rFonts w:ascii="Arial" w:hAnsi="Arial" w:cs="Arial"/>
          <w:b/>
          <w:sz w:val="22"/>
          <w:szCs w:val="22"/>
        </w:rPr>
      </w:pPr>
    </w:p>
    <w:p w:rsidR="00AE7413" w:rsidRPr="00D765B4" w:rsidRDefault="00AE7413" w:rsidP="00AE7413">
      <w:pPr>
        <w:jc w:val="both"/>
        <w:rPr>
          <w:rFonts w:ascii="Arial" w:hAnsi="Arial" w:cs="Arial"/>
          <w:sz w:val="22"/>
          <w:szCs w:val="22"/>
        </w:rPr>
      </w:pPr>
    </w:p>
    <w:p w:rsidR="00AE7413" w:rsidRPr="00D765B4" w:rsidRDefault="00AE7413" w:rsidP="00AE7413">
      <w:pPr>
        <w:jc w:val="both"/>
        <w:rPr>
          <w:rFonts w:ascii="Arial" w:hAnsi="Arial" w:cs="Arial"/>
          <w:sz w:val="22"/>
          <w:szCs w:val="22"/>
        </w:rPr>
      </w:pPr>
      <w:r w:rsidRPr="00D765B4">
        <w:rPr>
          <w:rFonts w:ascii="Arial" w:hAnsi="Arial" w:cs="Arial"/>
          <w:sz w:val="22"/>
          <w:szCs w:val="22"/>
        </w:rPr>
        <w:t>Atte.</w:t>
      </w:r>
    </w:p>
    <w:p w:rsidR="00AE7413" w:rsidRPr="00D765B4" w:rsidRDefault="00AE7413" w:rsidP="00AE7413">
      <w:pPr>
        <w:jc w:val="both"/>
        <w:rPr>
          <w:rFonts w:ascii="Arial" w:hAnsi="Arial" w:cs="Arial"/>
          <w:sz w:val="22"/>
          <w:szCs w:val="22"/>
        </w:rPr>
      </w:pPr>
      <w:r w:rsidRPr="00D765B4">
        <w:rPr>
          <w:rFonts w:ascii="Arial" w:hAnsi="Arial" w:cs="Arial"/>
          <w:sz w:val="22"/>
          <w:szCs w:val="22"/>
        </w:rPr>
        <w:t>____________________</w:t>
      </w:r>
    </w:p>
    <w:p w:rsidR="00AE7413" w:rsidRPr="00D765B4" w:rsidRDefault="00AE7413" w:rsidP="00AE7413">
      <w:pPr>
        <w:jc w:val="both"/>
        <w:rPr>
          <w:rFonts w:ascii="Arial" w:hAnsi="Arial" w:cs="Arial"/>
          <w:sz w:val="22"/>
          <w:szCs w:val="22"/>
        </w:rPr>
      </w:pPr>
      <w:r w:rsidRPr="00D765B4">
        <w:rPr>
          <w:rFonts w:ascii="Arial" w:hAnsi="Arial" w:cs="Arial"/>
          <w:sz w:val="22"/>
          <w:szCs w:val="22"/>
        </w:rPr>
        <w:t xml:space="preserve">Representante legal. </w:t>
      </w:r>
    </w:p>
    <w:p w:rsidR="00AE7413" w:rsidRPr="00D765B4" w:rsidRDefault="00AE7413" w:rsidP="00AE7413">
      <w:pPr>
        <w:pStyle w:val="Default"/>
        <w:jc w:val="both"/>
        <w:rPr>
          <w:rFonts w:ascii="Arial" w:hAnsi="Arial" w:cs="Arial"/>
          <w:color w:val="auto"/>
          <w:sz w:val="22"/>
          <w:szCs w:val="22"/>
        </w:rPr>
      </w:pPr>
    </w:p>
    <w:p w:rsidR="00AE7413" w:rsidRPr="00D765B4" w:rsidRDefault="00AE7413" w:rsidP="00AE7413">
      <w:pPr>
        <w:pStyle w:val="Default"/>
        <w:jc w:val="both"/>
        <w:rPr>
          <w:rFonts w:ascii="Arial" w:hAnsi="Arial" w:cs="Arial"/>
          <w:color w:val="auto"/>
          <w:sz w:val="22"/>
          <w:szCs w:val="22"/>
        </w:rPr>
      </w:pPr>
    </w:p>
    <w:p w:rsidR="00AE7413" w:rsidRPr="00D765B4" w:rsidRDefault="00AE7413" w:rsidP="00AE7413">
      <w:pPr>
        <w:pStyle w:val="Default"/>
        <w:jc w:val="both"/>
        <w:rPr>
          <w:rFonts w:ascii="Arial" w:hAnsi="Arial" w:cs="Arial"/>
          <w:color w:val="auto"/>
          <w:sz w:val="22"/>
          <w:szCs w:val="22"/>
        </w:rPr>
      </w:pPr>
    </w:p>
    <w:p w:rsidR="00AE7413" w:rsidRPr="00D765B4" w:rsidRDefault="00AE7413" w:rsidP="00AE7413">
      <w:pPr>
        <w:contextualSpacing/>
        <w:jc w:val="center"/>
        <w:rPr>
          <w:rFonts w:ascii="Arial" w:hAnsi="Arial" w:cs="Arial"/>
          <w:b/>
          <w:bCs/>
          <w:sz w:val="22"/>
          <w:szCs w:val="22"/>
        </w:rPr>
      </w:pPr>
    </w:p>
    <w:p w:rsidR="00AE7413" w:rsidRPr="00D765B4" w:rsidRDefault="00AE7413" w:rsidP="00AE7413">
      <w:pPr>
        <w:contextualSpacing/>
        <w:jc w:val="center"/>
        <w:rPr>
          <w:rFonts w:ascii="Arial" w:hAnsi="Arial" w:cs="Arial"/>
          <w:b/>
          <w:bCs/>
          <w:sz w:val="22"/>
          <w:szCs w:val="22"/>
        </w:rPr>
      </w:pPr>
    </w:p>
    <w:p w:rsidR="00AE7413" w:rsidRPr="00D765B4" w:rsidRDefault="00AE7413" w:rsidP="00AE7413">
      <w:pPr>
        <w:contextualSpacing/>
        <w:jc w:val="center"/>
        <w:rPr>
          <w:rFonts w:ascii="Arial" w:hAnsi="Arial" w:cs="Arial"/>
          <w:b/>
          <w:bCs/>
          <w:sz w:val="22"/>
          <w:szCs w:val="22"/>
        </w:rPr>
      </w:pPr>
    </w:p>
    <w:p w:rsidR="00AE7413" w:rsidRDefault="00AE7413" w:rsidP="00AE7413">
      <w:pPr>
        <w:contextualSpacing/>
        <w:jc w:val="center"/>
        <w:rPr>
          <w:rFonts w:ascii="Arial" w:hAnsi="Arial" w:cs="Arial"/>
          <w:b/>
          <w:bCs/>
          <w:sz w:val="22"/>
          <w:szCs w:val="22"/>
        </w:rPr>
      </w:pPr>
    </w:p>
    <w:p w:rsidR="00932676" w:rsidRDefault="00932676" w:rsidP="00AE7413">
      <w:pPr>
        <w:contextualSpacing/>
        <w:jc w:val="center"/>
        <w:rPr>
          <w:rFonts w:ascii="Arial" w:hAnsi="Arial" w:cs="Arial"/>
          <w:b/>
          <w:bCs/>
          <w:sz w:val="22"/>
          <w:szCs w:val="22"/>
        </w:rPr>
      </w:pPr>
    </w:p>
    <w:p w:rsidR="00932676" w:rsidRPr="00D765B4" w:rsidRDefault="00932676" w:rsidP="00AE7413">
      <w:pPr>
        <w:contextualSpacing/>
        <w:jc w:val="center"/>
        <w:rPr>
          <w:rFonts w:ascii="Arial" w:hAnsi="Arial" w:cs="Arial"/>
          <w:b/>
          <w:bCs/>
          <w:sz w:val="22"/>
          <w:szCs w:val="22"/>
        </w:rPr>
      </w:pPr>
    </w:p>
    <w:p w:rsidR="00AE7413" w:rsidRDefault="00AE7413" w:rsidP="00AE7413">
      <w:pPr>
        <w:contextualSpacing/>
        <w:jc w:val="center"/>
        <w:rPr>
          <w:rFonts w:ascii="Arial" w:hAnsi="Arial" w:cs="Arial"/>
          <w:b/>
          <w:bCs/>
          <w:sz w:val="22"/>
          <w:szCs w:val="22"/>
        </w:rPr>
      </w:pPr>
    </w:p>
    <w:p w:rsidR="00D765B4" w:rsidRDefault="00D765B4" w:rsidP="00AE7413">
      <w:pPr>
        <w:contextualSpacing/>
        <w:jc w:val="center"/>
        <w:rPr>
          <w:rFonts w:ascii="Arial" w:hAnsi="Arial" w:cs="Arial"/>
          <w:b/>
          <w:bCs/>
          <w:sz w:val="22"/>
          <w:szCs w:val="22"/>
        </w:rPr>
      </w:pPr>
    </w:p>
    <w:p w:rsidR="00D765B4" w:rsidRDefault="00D765B4" w:rsidP="00AE7413">
      <w:pPr>
        <w:contextualSpacing/>
        <w:jc w:val="center"/>
        <w:rPr>
          <w:rFonts w:ascii="Arial" w:hAnsi="Arial" w:cs="Arial"/>
          <w:b/>
          <w:bCs/>
          <w:sz w:val="22"/>
          <w:szCs w:val="22"/>
        </w:rPr>
      </w:pPr>
    </w:p>
    <w:p w:rsidR="00D765B4" w:rsidRDefault="00D765B4" w:rsidP="00AE7413">
      <w:pPr>
        <w:contextualSpacing/>
        <w:jc w:val="center"/>
        <w:rPr>
          <w:rFonts w:ascii="Arial" w:hAnsi="Arial" w:cs="Arial"/>
          <w:b/>
          <w:bCs/>
          <w:sz w:val="22"/>
          <w:szCs w:val="22"/>
        </w:rPr>
      </w:pPr>
    </w:p>
    <w:p w:rsidR="00AE7413" w:rsidRPr="00D765B4" w:rsidRDefault="00AE7413" w:rsidP="00AE7413">
      <w:pPr>
        <w:pStyle w:val="Default"/>
        <w:jc w:val="both"/>
        <w:rPr>
          <w:rFonts w:ascii="Arial" w:hAnsi="Arial" w:cs="Arial"/>
          <w:color w:val="auto"/>
          <w:sz w:val="22"/>
          <w:szCs w:val="22"/>
        </w:rPr>
      </w:pPr>
    </w:p>
    <w:p w:rsidR="00AE7413" w:rsidRPr="00D765B4" w:rsidRDefault="00AE7413" w:rsidP="00AE7413">
      <w:pPr>
        <w:contextualSpacing/>
        <w:jc w:val="center"/>
        <w:rPr>
          <w:rFonts w:ascii="Arial" w:hAnsi="Arial" w:cs="Arial"/>
          <w:b/>
          <w:bCs/>
          <w:sz w:val="22"/>
          <w:szCs w:val="22"/>
        </w:rPr>
      </w:pPr>
      <w:r w:rsidRPr="00D765B4">
        <w:rPr>
          <w:rFonts w:ascii="Arial" w:hAnsi="Arial" w:cs="Arial"/>
          <w:b/>
          <w:bCs/>
          <w:sz w:val="22"/>
          <w:szCs w:val="22"/>
        </w:rPr>
        <w:t>ANEXO 5</w:t>
      </w:r>
    </w:p>
    <w:p w:rsidR="00AE7413" w:rsidRPr="00D765B4" w:rsidRDefault="00AE7413" w:rsidP="00AE7413">
      <w:pPr>
        <w:tabs>
          <w:tab w:val="center" w:pos="5385"/>
          <w:tab w:val="right" w:pos="10771"/>
        </w:tabs>
        <w:rPr>
          <w:rFonts w:ascii="Arial" w:hAnsi="Arial" w:cs="Arial"/>
          <w:b/>
          <w:sz w:val="22"/>
          <w:szCs w:val="22"/>
        </w:rPr>
      </w:pPr>
      <w:r w:rsidRPr="00D765B4">
        <w:rPr>
          <w:rFonts w:ascii="Arial" w:hAnsi="Arial" w:cs="Arial"/>
          <w:b/>
          <w:sz w:val="22"/>
          <w:szCs w:val="22"/>
        </w:rPr>
        <w:tab/>
        <w:t>SOLICITUD DE SUBROGACION DE SERVICIOS</w:t>
      </w:r>
      <w:r w:rsidRPr="00D765B4">
        <w:rPr>
          <w:rFonts w:ascii="Arial" w:hAnsi="Arial" w:cs="Arial"/>
          <w:b/>
          <w:sz w:val="22"/>
          <w:szCs w:val="22"/>
        </w:rPr>
        <w:tab/>
      </w:r>
    </w:p>
    <w:p w:rsidR="00AE7413" w:rsidRPr="00D765B4" w:rsidRDefault="00AE7413" w:rsidP="00AE7413">
      <w:pPr>
        <w:jc w:val="center"/>
        <w:rPr>
          <w:rFonts w:ascii="Arial" w:hAnsi="Arial" w:cs="Arial"/>
          <w:b/>
          <w:sz w:val="22"/>
          <w:szCs w:val="22"/>
        </w:rPr>
      </w:pPr>
    </w:p>
    <w:p w:rsidR="00AE7413" w:rsidRPr="00D765B4" w:rsidRDefault="00AE7413" w:rsidP="00AE7413">
      <w:pPr>
        <w:jc w:val="center"/>
        <w:rPr>
          <w:rFonts w:ascii="Arial" w:hAnsi="Arial" w:cs="Arial"/>
          <w:b/>
          <w:sz w:val="22"/>
          <w:szCs w:val="22"/>
        </w:rPr>
        <w:sectPr w:rsidR="00AE7413" w:rsidRPr="00D765B4" w:rsidSect="00B2230C">
          <w:headerReference w:type="default" r:id="rId18"/>
          <w:pgSz w:w="12240" w:h="15840"/>
          <w:pgMar w:top="1701" w:right="1134" w:bottom="1304" w:left="1134" w:header="709" w:footer="420" w:gutter="0"/>
          <w:cols w:space="708"/>
          <w:docGrid w:linePitch="360"/>
        </w:sectPr>
      </w:pPr>
      <w:r w:rsidRPr="00D765B4">
        <w:rPr>
          <w:rFonts w:ascii="Arial" w:hAnsi="Arial" w:cs="Arial"/>
          <w:b/>
          <w:noProof/>
          <w:sz w:val="22"/>
          <w:szCs w:val="22"/>
          <w:lang w:val="es-MX" w:eastAsia="es-MX"/>
        </w:rPr>
        <w:drawing>
          <wp:inline distT="0" distB="0" distL="0" distR="0" wp14:anchorId="1E16FE8A" wp14:editId="732FA49C">
            <wp:extent cx="5507725" cy="63829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9260" cy="6384766"/>
                    </a:xfrm>
                    <a:prstGeom prst="rect">
                      <a:avLst/>
                    </a:prstGeom>
                    <a:noFill/>
                    <a:ln>
                      <a:noFill/>
                    </a:ln>
                  </pic:spPr>
                </pic:pic>
              </a:graphicData>
            </a:graphic>
          </wp:inline>
        </w:drawing>
      </w:r>
    </w:p>
    <w:p w:rsidR="00AE7413" w:rsidRPr="00D765B4" w:rsidRDefault="00AE7413" w:rsidP="00AE7413">
      <w:pPr>
        <w:pStyle w:val="Default"/>
        <w:jc w:val="both"/>
        <w:rPr>
          <w:rFonts w:ascii="Arial" w:hAnsi="Arial" w:cs="Arial"/>
          <w:color w:val="auto"/>
          <w:sz w:val="22"/>
          <w:szCs w:val="22"/>
        </w:rPr>
      </w:pPr>
    </w:p>
    <w:p w:rsidR="00AE7413" w:rsidRPr="00D765B4" w:rsidRDefault="00AE7413" w:rsidP="00D765B4">
      <w:pPr>
        <w:pStyle w:val="Default"/>
        <w:jc w:val="center"/>
        <w:rPr>
          <w:rFonts w:ascii="Arial" w:hAnsi="Arial" w:cs="Arial"/>
          <w:color w:val="auto"/>
          <w:sz w:val="22"/>
          <w:szCs w:val="22"/>
        </w:rPr>
      </w:pPr>
    </w:p>
    <w:p w:rsidR="00AE7413" w:rsidRPr="00D765B4" w:rsidRDefault="00AE7413" w:rsidP="00AE7413">
      <w:pPr>
        <w:pStyle w:val="Default"/>
        <w:jc w:val="center"/>
        <w:rPr>
          <w:rFonts w:ascii="Arial" w:hAnsi="Arial" w:cs="Arial"/>
          <w:color w:val="auto"/>
          <w:sz w:val="22"/>
          <w:szCs w:val="22"/>
        </w:rPr>
      </w:pPr>
    </w:p>
    <w:p w:rsidR="00932676" w:rsidRDefault="00932676" w:rsidP="00AE7413">
      <w:pPr>
        <w:jc w:val="center"/>
        <w:rPr>
          <w:rFonts w:ascii="Arial" w:hAnsi="Arial" w:cs="Arial"/>
          <w:b/>
          <w:bCs/>
          <w:sz w:val="22"/>
          <w:szCs w:val="22"/>
        </w:rPr>
      </w:pPr>
    </w:p>
    <w:p w:rsidR="00932676" w:rsidRDefault="00EA49CE" w:rsidP="00AE7413">
      <w:pPr>
        <w:jc w:val="center"/>
        <w:rPr>
          <w:rFonts w:ascii="Arial" w:hAnsi="Arial" w:cs="Arial"/>
          <w:b/>
          <w:bCs/>
          <w:sz w:val="22"/>
          <w:szCs w:val="22"/>
        </w:rPr>
      </w:pPr>
      <w:r w:rsidRPr="00D765B4">
        <w:rPr>
          <w:rFonts w:ascii="Arial" w:hAnsi="Arial" w:cs="Arial"/>
          <w:b/>
          <w:noProof/>
          <w:sz w:val="22"/>
          <w:szCs w:val="22"/>
          <w:lang w:eastAsia="es-MX"/>
        </w:rPr>
        <w:drawing>
          <wp:inline distT="0" distB="0" distL="0" distR="0" wp14:anchorId="1DE4F40F" wp14:editId="737398F2">
            <wp:extent cx="4286992" cy="540824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2987" cy="5415803"/>
                    </a:xfrm>
                    <a:prstGeom prst="rect">
                      <a:avLst/>
                    </a:prstGeom>
                    <a:noFill/>
                    <a:ln>
                      <a:noFill/>
                    </a:ln>
                  </pic:spPr>
                </pic:pic>
              </a:graphicData>
            </a:graphic>
          </wp:inline>
        </w:drawing>
      </w:r>
    </w:p>
    <w:p w:rsidR="00932676" w:rsidRDefault="00932676"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AE7413" w:rsidRPr="00D765B4" w:rsidRDefault="00AE7413" w:rsidP="00AE7413">
      <w:pPr>
        <w:jc w:val="center"/>
        <w:rPr>
          <w:rFonts w:ascii="Arial" w:hAnsi="Arial" w:cs="Arial"/>
          <w:b/>
          <w:bCs/>
          <w:sz w:val="22"/>
          <w:szCs w:val="22"/>
        </w:rPr>
      </w:pPr>
      <w:r w:rsidRPr="00D765B4">
        <w:rPr>
          <w:rFonts w:ascii="Arial" w:hAnsi="Arial" w:cs="Arial"/>
          <w:b/>
          <w:bCs/>
          <w:sz w:val="22"/>
          <w:szCs w:val="22"/>
        </w:rPr>
        <w:t>ANEXO 6</w:t>
      </w:r>
    </w:p>
    <w:p w:rsidR="00AE7413" w:rsidRPr="00D765B4" w:rsidRDefault="00AE7413" w:rsidP="00AE7413">
      <w:pPr>
        <w:jc w:val="center"/>
        <w:rPr>
          <w:rFonts w:ascii="Arial" w:hAnsi="Arial" w:cs="Arial"/>
          <w:b/>
          <w:sz w:val="22"/>
          <w:szCs w:val="22"/>
        </w:rPr>
      </w:pPr>
      <w:r w:rsidRPr="00D765B4">
        <w:rPr>
          <w:rFonts w:ascii="Arial" w:hAnsi="Arial" w:cs="Arial"/>
          <w:b/>
          <w:sz w:val="22"/>
          <w:szCs w:val="22"/>
        </w:rPr>
        <w:t>RELACION DE PACIENTES ATENDIDOS.</w:t>
      </w:r>
    </w:p>
    <w:p w:rsidR="00AE7413" w:rsidRPr="00D765B4" w:rsidRDefault="00AE7413" w:rsidP="00AE7413">
      <w:pPr>
        <w:jc w:val="center"/>
        <w:rPr>
          <w:rFonts w:ascii="Arial" w:hAnsi="Arial" w:cs="Arial"/>
          <w:b/>
          <w:bCs/>
          <w:sz w:val="22"/>
          <w:szCs w:val="22"/>
        </w:rPr>
      </w:pPr>
    </w:p>
    <w:p w:rsidR="00AE7413" w:rsidRPr="00D765B4" w:rsidRDefault="00AE7413" w:rsidP="00AE7413">
      <w:pPr>
        <w:jc w:val="center"/>
        <w:rPr>
          <w:rFonts w:ascii="Arial" w:hAnsi="Arial" w:cs="Arial"/>
          <w:b/>
          <w:bCs/>
          <w:sz w:val="22"/>
          <w:szCs w:val="22"/>
        </w:rPr>
      </w:pPr>
      <w:r w:rsidRPr="00D765B4">
        <w:rPr>
          <w:rFonts w:ascii="Arial" w:hAnsi="Arial" w:cs="Arial"/>
          <w:noProof/>
          <w:sz w:val="22"/>
          <w:szCs w:val="22"/>
          <w:lang w:val="es-MX" w:eastAsia="es-MX"/>
        </w:rPr>
        <w:drawing>
          <wp:inline distT="0" distB="0" distL="0" distR="0" wp14:anchorId="64E3D31A" wp14:editId="132675B9">
            <wp:extent cx="5871819" cy="5581290"/>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b="24519"/>
                    <a:stretch>
                      <a:fillRect/>
                    </a:stretch>
                  </pic:blipFill>
                  <pic:spPr bwMode="auto">
                    <a:xfrm>
                      <a:off x="0" y="0"/>
                      <a:ext cx="5875308" cy="5584607"/>
                    </a:xfrm>
                    <a:prstGeom prst="rect">
                      <a:avLst/>
                    </a:prstGeom>
                    <a:noFill/>
                    <a:ln>
                      <a:noFill/>
                    </a:ln>
                  </pic:spPr>
                </pic:pic>
              </a:graphicData>
            </a:graphic>
          </wp:inline>
        </w:drawing>
      </w:r>
    </w:p>
    <w:p w:rsidR="00AE7413" w:rsidRPr="00D765B4" w:rsidRDefault="00AE7413" w:rsidP="00AE7413">
      <w:pPr>
        <w:jc w:val="center"/>
        <w:rPr>
          <w:rFonts w:ascii="Arial" w:hAnsi="Arial" w:cs="Arial"/>
          <w:b/>
          <w:sz w:val="22"/>
          <w:szCs w:val="22"/>
        </w:rPr>
      </w:pPr>
    </w:p>
    <w:p w:rsidR="00AE7413" w:rsidRPr="00D765B4" w:rsidRDefault="00AE7413"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EA49CE" w:rsidRDefault="00EA49CE" w:rsidP="00AE7413">
      <w:pPr>
        <w:jc w:val="center"/>
        <w:rPr>
          <w:rFonts w:ascii="Arial" w:hAnsi="Arial" w:cs="Arial"/>
          <w:b/>
          <w:bCs/>
          <w:sz w:val="22"/>
          <w:szCs w:val="22"/>
        </w:rPr>
      </w:pPr>
    </w:p>
    <w:p w:rsidR="00AE7413" w:rsidRPr="00D765B4" w:rsidRDefault="00AE7413" w:rsidP="00AE7413">
      <w:pPr>
        <w:jc w:val="center"/>
        <w:rPr>
          <w:rFonts w:ascii="Arial" w:hAnsi="Arial" w:cs="Arial"/>
          <w:b/>
          <w:bCs/>
          <w:sz w:val="22"/>
          <w:szCs w:val="22"/>
        </w:rPr>
      </w:pPr>
      <w:r w:rsidRPr="00D765B4">
        <w:rPr>
          <w:rFonts w:ascii="Arial" w:hAnsi="Arial" w:cs="Arial"/>
          <w:b/>
          <w:bCs/>
          <w:sz w:val="22"/>
          <w:szCs w:val="22"/>
        </w:rPr>
        <w:t>ANEXO 7</w:t>
      </w:r>
    </w:p>
    <w:p w:rsidR="00AE7413" w:rsidRPr="00D765B4" w:rsidRDefault="00AE7413" w:rsidP="00AE7413">
      <w:pPr>
        <w:tabs>
          <w:tab w:val="left" w:pos="4170"/>
        </w:tabs>
        <w:rPr>
          <w:rFonts w:ascii="Arial" w:hAnsi="Arial" w:cs="Arial"/>
          <w:b/>
          <w:bCs/>
          <w:sz w:val="22"/>
          <w:szCs w:val="22"/>
        </w:rPr>
      </w:pPr>
    </w:p>
    <w:p w:rsidR="00AE7413" w:rsidRPr="00D765B4" w:rsidRDefault="00AE7413" w:rsidP="00AE7413">
      <w:pPr>
        <w:widowControl w:val="0"/>
        <w:jc w:val="center"/>
        <w:rPr>
          <w:rFonts w:ascii="Arial" w:eastAsia="Arial Unicode MS" w:hAnsi="Arial" w:cs="Arial"/>
          <w:b/>
          <w:bCs/>
          <w:kern w:val="1"/>
          <w:sz w:val="22"/>
          <w:szCs w:val="22"/>
        </w:rPr>
      </w:pPr>
      <w:r w:rsidRPr="00D765B4">
        <w:rPr>
          <w:rFonts w:ascii="Arial" w:eastAsia="Arial Unicode MS" w:hAnsi="Arial" w:cs="Arial"/>
          <w:b/>
          <w:bCs/>
          <w:kern w:val="1"/>
          <w:sz w:val="22"/>
          <w:szCs w:val="22"/>
        </w:rPr>
        <w:t>RESPONSABLES DE SOLICITAR LOS SERVICIOS</w:t>
      </w:r>
    </w:p>
    <w:p w:rsidR="00AE7413" w:rsidRPr="00D765B4" w:rsidRDefault="00AE7413" w:rsidP="00AE7413">
      <w:pPr>
        <w:widowControl w:val="0"/>
        <w:jc w:val="center"/>
        <w:rPr>
          <w:rFonts w:ascii="Arial" w:eastAsia="Arial Unicode MS" w:hAnsi="Arial" w:cs="Arial"/>
          <w:b/>
          <w:bCs/>
          <w:kern w:val="1"/>
          <w:sz w:val="22"/>
          <w:szCs w:val="22"/>
        </w:rPr>
      </w:pPr>
    </w:p>
    <w:p w:rsidR="00AE7413" w:rsidRPr="00D765B4" w:rsidRDefault="00AE7413" w:rsidP="00AE7413">
      <w:pPr>
        <w:widowControl w:val="0"/>
        <w:jc w:val="center"/>
        <w:rPr>
          <w:rFonts w:ascii="Arial" w:eastAsia="Arial Unicode MS" w:hAnsi="Arial" w:cs="Arial"/>
          <w:b/>
          <w:bCs/>
          <w:kern w:val="1"/>
          <w:sz w:val="22"/>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001"/>
        <w:gridCol w:w="3502"/>
        <w:gridCol w:w="2735"/>
      </w:tblGrid>
      <w:tr w:rsidR="00AE7413" w:rsidRPr="00D765B4" w:rsidTr="00F01EF1">
        <w:trPr>
          <w:trHeight w:val="400"/>
        </w:trPr>
        <w:tc>
          <w:tcPr>
            <w:tcW w:w="2218" w:type="dxa"/>
            <w:shd w:val="clear" w:color="auto" w:fill="auto"/>
            <w:hideMark/>
          </w:tcPr>
          <w:p w:rsidR="00AE7413" w:rsidRPr="00D765B4" w:rsidRDefault="00AE7413" w:rsidP="00F01EF1">
            <w:pPr>
              <w:spacing w:after="200" w:line="276" w:lineRule="auto"/>
              <w:jc w:val="center"/>
              <w:rPr>
                <w:rFonts w:ascii="Arial" w:hAnsi="Arial" w:cs="Arial"/>
                <w:b/>
                <w:bCs/>
                <w:sz w:val="14"/>
                <w:szCs w:val="22"/>
                <w:lang w:val="es-MX"/>
              </w:rPr>
            </w:pPr>
            <w:r w:rsidRPr="00D765B4">
              <w:rPr>
                <w:rFonts w:ascii="Arial" w:hAnsi="Arial" w:cs="Arial"/>
                <w:b/>
                <w:bCs/>
                <w:sz w:val="14"/>
                <w:szCs w:val="22"/>
                <w:lang w:val="es-MX"/>
              </w:rPr>
              <w:t>UNIDAD</w:t>
            </w:r>
          </w:p>
        </w:tc>
        <w:tc>
          <w:tcPr>
            <w:tcW w:w="2001" w:type="dxa"/>
            <w:shd w:val="clear" w:color="auto" w:fill="auto"/>
            <w:hideMark/>
          </w:tcPr>
          <w:p w:rsidR="00AE7413" w:rsidRPr="00D765B4" w:rsidRDefault="00AE7413" w:rsidP="00F01EF1">
            <w:pPr>
              <w:spacing w:after="200" w:line="276" w:lineRule="auto"/>
              <w:rPr>
                <w:rFonts w:ascii="Arial" w:hAnsi="Arial" w:cs="Arial"/>
                <w:b/>
                <w:bCs/>
                <w:sz w:val="14"/>
                <w:szCs w:val="22"/>
                <w:lang w:val="es-MX"/>
              </w:rPr>
            </w:pPr>
            <w:r w:rsidRPr="00D765B4">
              <w:rPr>
                <w:rFonts w:ascii="Arial" w:hAnsi="Arial" w:cs="Arial"/>
                <w:b/>
                <w:bCs/>
                <w:sz w:val="14"/>
                <w:szCs w:val="22"/>
                <w:lang w:val="es-MX"/>
              </w:rPr>
              <w:t>TELEFONOS</w:t>
            </w:r>
          </w:p>
        </w:tc>
        <w:tc>
          <w:tcPr>
            <w:tcW w:w="3502" w:type="dxa"/>
            <w:shd w:val="clear" w:color="auto" w:fill="auto"/>
            <w:hideMark/>
          </w:tcPr>
          <w:p w:rsidR="00AE7413" w:rsidRPr="00D765B4" w:rsidRDefault="00AE7413" w:rsidP="00F01EF1">
            <w:pPr>
              <w:spacing w:after="200" w:line="276" w:lineRule="auto"/>
              <w:jc w:val="center"/>
              <w:rPr>
                <w:rFonts w:ascii="Arial" w:hAnsi="Arial" w:cs="Arial"/>
                <w:b/>
                <w:bCs/>
                <w:sz w:val="14"/>
                <w:szCs w:val="22"/>
                <w:lang w:val="es-MX"/>
              </w:rPr>
            </w:pPr>
            <w:r w:rsidRPr="00D765B4">
              <w:rPr>
                <w:rFonts w:ascii="Arial" w:hAnsi="Arial" w:cs="Arial"/>
                <w:b/>
                <w:bCs/>
                <w:sz w:val="14"/>
                <w:szCs w:val="22"/>
                <w:lang w:val="es-MX"/>
              </w:rPr>
              <w:t>NOMBRE DEL DIRECTOR</w:t>
            </w:r>
          </w:p>
        </w:tc>
        <w:tc>
          <w:tcPr>
            <w:tcW w:w="2735" w:type="dxa"/>
            <w:shd w:val="clear" w:color="auto" w:fill="auto"/>
            <w:hideMark/>
          </w:tcPr>
          <w:p w:rsidR="00AE7413" w:rsidRPr="00D765B4" w:rsidRDefault="00AE7413" w:rsidP="00F01EF1">
            <w:pPr>
              <w:spacing w:after="200" w:line="276" w:lineRule="auto"/>
              <w:jc w:val="center"/>
              <w:rPr>
                <w:rFonts w:ascii="Arial" w:hAnsi="Arial" w:cs="Arial"/>
                <w:b/>
                <w:bCs/>
                <w:sz w:val="14"/>
                <w:szCs w:val="22"/>
                <w:lang w:val="es-MX"/>
              </w:rPr>
            </w:pPr>
            <w:r w:rsidRPr="00D765B4">
              <w:rPr>
                <w:rFonts w:ascii="Arial" w:hAnsi="Arial" w:cs="Arial"/>
                <w:b/>
                <w:bCs/>
                <w:sz w:val="14"/>
                <w:szCs w:val="22"/>
                <w:lang w:val="es-MX"/>
              </w:rPr>
              <w:t>EMAIL</w:t>
            </w:r>
          </w:p>
        </w:tc>
      </w:tr>
      <w:tr w:rsidR="00AE7413" w:rsidRPr="00D765B4" w:rsidTr="00F01EF1">
        <w:trPr>
          <w:trHeight w:val="531"/>
        </w:trPr>
        <w:tc>
          <w:tcPr>
            <w:tcW w:w="2218"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HGZ 01 OAXACA</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D.  951 51 5 28 31</w:t>
            </w:r>
            <w:r w:rsidRPr="00D765B4">
              <w:rPr>
                <w:rFonts w:ascii="Arial" w:hAnsi="Arial" w:cs="Arial"/>
                <w:color w:val="000000"/>
                <w:sz w:val="14"/>
                <w:szCs w:val="22"/>
                <w:lang w:val="es-MX"/>
              </w:rPr>
              <w:br/>
              <w:t>C.  951 51 5 20 33</w:t>
            </w:r>
          </w:p>
        </w:tc>
        <w:tc>
          <w:tcPr>
            <w:tcW w:w="3502" w:type="dxa"/>
            <w:shd w:val="clear" w:color="auto" w:fill="auto"/>
            <w:hideMark/>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sz w:val="14"/>
                <w:szCs w:val="22"/>
                <w:lang w:val="es-MX"/>
              </w:rPr>
              <w:t>DRA. TANIA GONZALEZ GUZMAN</w:t>
            </w:r>
          </w:p>
        </w:tc>
        <w:tc>
          <w:tcPr>
            <w:tcW w:w="2735" w:type="dxa"/>
            <w:shd w:val="clear" w:color="auto" w:fill="auto"/>
            <w:hideMark/>
          </w:tcPr>
          <w:p w:rsidR="00AE7413" w:rsidRPr="00D765B4" w:rsidRDefault="00EA49CE" w:rsidP="00F01EF1">
            <w:pPr>
              <w:spacing w:after="200" w:line="276" w:lineRule="auto"/>
              <w:rPr>
                <w:rFonts w:ascii="Arial" w:hAnsi="Arial" w:cs="Arial"/>
                <w:color w:val="0000FF"/>
                <w:sz w:val="14"/>
                <w:szCs w:val="22"/>
                <w:u w:val="single"/>
                <w:lang w:val="es-MX"/>
              </w:rPr>
            </w:pPr>
            <w:hyperlink r:id="rId22" w:history="1">
              <w:r w:rsidR="00AE7413" w:rsidRPr="00D765B4">
                <w:rPr>
                  <w:rFonts w:ascii="Arial" w:hAnsi="Arial" w:cs="Arial"/>
                  <w:color w:val="0000FF"/>
                  <w:sz w:val="14"/>
                  <w:szCs w:val="22"/>
                  <w:u w:val="single"/>
                  <w:lang w:val="es-MX"/>
                </w:rPr>
                <w:t>tania.gonzalez@imss.gob.mx</w:t>
              </w:r>
            </w:hyperlink>
          </w:p>
        </w:tc>
      </w:tr>
      <w:tr w:rsidR="00AE7413" w:rsidRPr="00D765B4" w:rsidTr="00F01EF1">
        <w:trPr>
          <w:trHeight w:val="531"/>
        </w:trPr>
        <w:tc>
          <w:tcPr>
            <w:tcW w:w="2218"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HGZMF 02 SALINA CRUZ</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D.  971 71 41 172</w:t>
            </w:r>
            <w:r w:rsidRPr="00D765B4">
              <w:rPr>
                <w:rFonts w:ascii="Arial" w:hAnsi="Arial" w:cs="Arial"/>
                <w:color w:val="000000"/>
                <w:sz w:val="14"/>
                <w:szCs w:val="22"/>
                <w:lang w:val="es-MX"/>
              </w:rPr>
              <w:br/>
              <w:t>C.  971 71 41 900</w:t>
            </w:r>
          </w:p>
        </w:tc>
        <w:tc>
          <w:tcPr>
            <w:tcW w:w="3502" w:type="dxa"/>
            <w:shd w:val="clear" w:color="auto" w:fill="auto"/>
            <w:noWrap/>
            <w:hideMark/>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sz w:val="14"/>
                <w:szCs w:val="22"/>
                <w:lang w:val="es-MX"/>
              </w:rPr>
              <w:t>DR. DENIS VASQUEZ QUIROS</w:t>
            </w:r>
          </w:p>
        </w:tc>
        <w:tc>
          <w:tcPr>
            <w:tcW w:w="2735" w:type="dxa"/>
            <w:shd w:val="clear" w:color="auto" w:fill="auto"/>
            <w:hideMark/>
          </w:tcPr>
          <w:p w:rsidR="00AE7413" w:rsidRPr="00D765B4" w:rsidRDefault="00AE7413" w:rsidP="00F01EF1">
            <w:pPr>
              <w:spacing w:after="200" w:line="276" w:lineRule="auto"/>
              <w:rPr>
                <w:rFonts w:ascii="Arial" w:hAnsi="Arial" w:cs="Arial"/>
                <w:color w:val="0000FF"/>
                <w:sz w:val="14"/>
                <w:szCs w:val="22"/>
                <w:u w:val="single"/>
                <w:lang w:val="es-MX"/>
              </w:rPr>
            </w:pPr>
            <w:r w:rsidRPr="00D765B4">
              <w:rPr>
                <w:rFonts w:ascii="Arial" w:hAnsi="Arial" w:cs="Arial"/>
                <w:color w:val="0000FF"/>
                <w:sz w:val="14"/>
                <w:szCs w:val="22"/>
                <w:u w:val="single"/>
                <w:lang w:val="es-MX"/>
              </w:rPr>
              <w:t>denis.vazquezq@imss.gob.mx</w:t>
            </w:r>
          </w:p>
        </w:tc>
      </w:tr>
      <w:tr w:rsidR="00AE7413" w:rsidRPr="00D765B4" w:rsidTr="00F01EF1">
        <w:trPr>
          <w:trHeight w:val="621"/>
        </w:trPr>
        <w:tc>
          <w:tcPr>
            <w:tcW w:w="2218"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HGZ No. 03 TUXTEPEC</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D.  287 87 5 12 95</w:t>
            </w:r>
            <w:r w:rsidRPr="00D765B4">
              <w:rPr>
                <w:rFonts w:ascii="Arial" w:hAnsi="Arial" w:cs="Arial"/>
                <w:color w:val="000000"/>
                <w:sz w:val="14"/>
                <w:szCs w:val="22"/>
                <w:lang w:val="es-MX"/>
              </w:rPr>
              <w:br/>
              <w:t xml:space="preserve">      287 87 5 04 52</w:t>
            </w:r>
            <w:r w:rsidRPr="00D765B4">
              <w:rPr>
                <w:rFonts w:ascii="Arial" w:hAnsi="Arial" w:cs="Arial"/>
                <w:color w:val="000000"/>
                <w:sz w:val="14"/>
                <w:szCs w:val="22"/>
                <w:lang w:val="es-MX"/>
              </w:rPr>
              <w:br/>
              <w:t>C.  287 87 5 13 66</w:t>
            </w:r>
          </w:p>
        </w:tc>
        <w:tc>
          <w:tcPr>
            <w:tcW w:w="3502" w:type="dxa"/>
            <w:shd w:val="clear" w:color="auto" w:fill="auto"/>
            <w:noWrap/>
            <w:hideMark/>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sz w:val="14"/>
                <w:szCs w:val="22"/>
                <w:lang w:val="es-MX"/>
              </w:rPr>
              <w:t>DR. ROBERTO LOPEZ TELLEZ</w:t>
            </w:r>
          </w:p>
        </w:tc>
        <w:tc>
          <w:tcPr>
            <w:tcW w:w="2735" w:type="dxa"/>
            <w:shd w:val="clear" w:color="auto" w:fill="auto"/>
          </w:tcPr>
          <w:p w:rsidR="00AE7413" w:rsidRPr="00D765B4" w:rsidRDefault="00AE7413" w:rsidP="00F01EF1">
            <w:pPr>
              <w:spacing w:after="200" w:line="276" w:lineRule="auto"/>
              <w:rPr>
                <w:rFonts w:ascii="Arial" w:hAnsi="Arial" w:cs="Arial"/>
                <w:color w:val="0000FF"/>
                <w:sz w:val="14"/>
                <w:szCs w:val="22"/>
                <w:u w:val="single"/>
                <w:lang w:val="es-MX"/>
              </w:rPr>
            </w:pPr>
            <w:r w:rsidRPr="00D765B4">
              <w:rPr>
                <w:rFonts w:ascii="Arial" w:hAnsi="Arial" w:cs="Arial"/>
                <w:color w:val="0000FF"/>
                <w:sz w:val="14"/>
                <w:szCs w:val="22"/>
                <w:u w:val="single"/>
                <w:lang w:val="es-MX"/>
              </w:rPr>
              <w:t>roberto.lopeztz@imss.gob.mx</w:t>
            </w:r>
          </w:p>
        </w:tc>
      </w:tr>
      <w:tr w:rsidR="00AE7413" w:rsidRPr="00D765B4" w:rsidTr="00F01EF1">
        <w:trPr>
          <w:trHeight w:val="544"/>
        </w:trPr>
        <w:tc>
          <w:tcPr>
            <w:tcW w:w="2218"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HGSZ No. 41 HUATULCO</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D.  958 58 7 03 83</w:t>
            </w:r>
            <w:r w:rsidRPr="00D765B4">
              <w:rPr>
                <w:rFonts w:ascii="Arial" w:hAnsi="Arial" w:cs="Arial"/>
                <w:color w:val="000000"/>
                <w:sz w:val="14"/>
                <w:szCs w:val="22"/>
                <w:lang w:val="es-MX"/>
              </w:rPr>
              <w:br/>
              <w:t>C.  958 58 7 11 83</w:t>
            </w:r>
            <w:r w:rsidRPr="00D765B4">
              <w:rPr>
                <w:rFonts w:ascii="Arial" w:hAnsi="Arial" w:cs="Arial"/>
                <w:color w:val="000000"/>
                <w:sz w:val="14"/>
                <w:szCs w:val="22"/>
                <w:lang w:val="es-MX"/>
              </w:rPr>
              <w:br/>
              <w:t xml:space="preserve">      958 58 7 11 82</w:t>
            </w:r>
          </w:p>
        </w:tc>
        <w:tc>
          <w:tcPr>
            <w:tcW w:w="3502" w:type="dxa"/>
            <w:shd w:val="clear" w:color="auto" w:fill="auto"/>
            <w:noWrap/>
            <w:hideMark/>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sz w:val="14"/>
                <w:szCs w:val="22"/>
                <w:lang w:val="es-MX"/>
              </w:rPr>
              <w:t xml:space="preserve">DRA. TANIA JIMENEZ VASQUEZ  </w:t>
            </w:r>
          </w:p>
        </w:tc>
        <w:tc>
          <w:tcPr>
            <w:tcW w:w="2735" w:type="dxa"/>
            <w:shd w:val="clear" w:color="auto" w:fill="auto"/>
            <w:hideMark/>
          </w:tcPr>
          <w:p w:rsidR="00AE7413" w:rsidRPr="00D765B4" w:rsidRDefault="00AE7413" w:rsidP="00F01EF1">
            <w:pPr>
              <w:spacing w:after="200" w:line="276" w:lineRule="auto"/>
              <w:rPr>
                <w:rFonts w:ascii="Arial" w:hAnsi="Arial" w:cs="Arial"/>
                <w:color w:val="0000FF"/>
                <w:sz w:val="14"/>
                <w:szCs w:val="22"/>
                <w:u w:val="single"/>
                <w:lang w:val="es-MX"/>
              </w:rPr>
            </w:pPr>
            <w:r w:rsidRPr="00D765B4">
              <w:rPr>
                <w:rFonts w:ascii="Arial" w:hAnsi="Arial" w:cs="Arial"/>
                <w:color w:val="0000FF"/>
                <w:sz w:val="14"/>
                <w:szCs w:val="22"/>
                <w:u w:val="single"/>
                <w:lang w:val="es-MX"/>
              </w:rPr>
              <w:t>tania.jimenezv@imss.gob.mx</w:t>
            </w:r>
          </w:p>
        </w:tc>
      </w:tr>
      <w:tr w:rsidR="00AE7413" w:rsidRPr="00D765B4" w:rsidTr="00F01EF1">
        <w:trPr>
          <w:trHeight w:val="531"/>
        </w:trPr>
        <w:tc>
          <w:tcPr>
            <w:tcW w:w="2218"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UMF No. 30 SAN PEDRO TAPANATEPEC</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 xml:space="preserve">      994 72 1 81 19</w:t>
            </w:r>
          </w:p>
        </w:tc>
        <w:tc>
          <w:tcPr>
            <w:tcW w:w="3502"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DRA. MARIA DE JESUS GARCIA VILLALOBOS</w:t>
            </w:r>
          </w:p>
        </w:tc>
        <w:tc>
          <w:tcPr>
            <w:tcW w:w="2735" w:type="dxa"/>
            <w:shd w:val="clear" w:color="auto" w:fill="auto"/>
            <w:hideMark/>
          </w:tcPr>
          <w:p w:rsidR="00AE7413" w:rsidRPr="00D765B4" w:rsidRDefault="00EA49CE" w:rsidP="00F01EF1">
            <w:pPr>
              <w:spacing w:after="200" w:line="276" w:lineRule="auto"/>
              <w:rPr>
                <w:rFonts w:ascii="Arial" w:hAnsi="Arial" w:cs="Arial"/>
                <w:color w:val="0000FF"/>
                <w:sz w:val="14"/>
                <w:szCs w:val="22"/>
                <w:u w:val="single"/>
                <w:lang w:val="es-MX"/>
              </w:rPr>
            </w:pPr>
            <w:hyperlink r:id="rId23" w:history="1">
              <w:r w:rsidR="00AE7413" w:rsidRPr="00D765B4">
                <w:rPr>
                  <w:rFonts w:ascii="Arial" w:hAnsi="Arial" w:cs="Arial"/>
                  <w:color w:val="0000FF"/>
                  <w:sz w:val="14"/>
                  <w:szCs w:val="22"/>
                  <w:u w:val="single"/>
                  <w:lang w:val="es-MX"/>
                </w:rPr>
                <w:t>maria.garciavi@imss.gob.mx</w:t>
              </w:r>
            </w:hyperlink>
          </w:p>
        </w:tc>
      </w:tr>
      <w:tr w:rsidR="00AE7413" w:rsidRPr="00D765B4" w:rsidTr="00F01EF1">
        <w:trPr>
          <w:trHeight w:val="531"/>
        </w:trPr>
        <w:tc>
          <w:tcPr>
            <w:tcW w:w="2218" w:type="dxa"/>
            <w:shd w:val="clear" w:color="auto" w:fill="auto"/>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UMF 26 PINOTEPA NACIONAL</w:t>
            </w:r>
          </w:p>
        </w:tc>
        <w:tc>
          <w:tcPr>
            <w:tcW w:w="2001" w:type="dxa"/>
            <w:shd w:val="clear" w:color="auto" w:fill="auto"/>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951 131 9783</w:t>
            </w:r>
          </w:p>
        </w:tc>
        <w:tc>
          <w:tcPr>
            <w:tcW w:w="3502" w:type="dxa"/>
            <w:shd w:val="clear" w:color="auto" w:fill="auto"/>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DRA. TOMASA CATALINA BOHORQUEZ LOPEZ</w:t>
            </w:r>
          </w:p>
        </w:tc>
        <w:tc>
          <w:tcPr>
            <w:tcW w:w="2735" w:type="dxa"/>
            <w:shd w:val="clear" w:color="auto" w:fill="auto"/>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color w:val="0000FF"/>
                <w:sz w:val="14"/>
                <w:szCs w:val="22"/>
                <w:u w:val="single"/>
                <w:lang w:val="es-MX"/>
              </w:rPr>
              <w:t>tomasa.bohorquez@imss.gob.mx</w:t>
            </w:r>
          </w:p>
        </w:tc>
      </w:tr>
      <w:tr w:rsidR="00AE7413" w:rsidRPr="00D765B4" w:rsidTr="00F01EF1">
        <w:trPr>
          <w:trHeight w:val="531"/>
        </w:trPr>
        <w:tc>
          <w:tcPr>
            <w:tcW w:w="2218" w:type="dxa"/>
            <w:shd w:val="clear" w:color="auto" w:fill="auto"/>
            <w:hideMark/>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sz w:val="14"/>
                <w:szCs w:val="22"/>
                <w:lang w:val="es-MX"/>
              </w:rPr>
              <w:t>UMF No. 32 PTO. ESCONDIDO</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01 954 58 2 01 42</w:t>
            </w:r>
            <w:r w:rsidRPr="00D765B4">
              <w:rPr>
                <w:rFonts w:ascii="Arial" w:hAnsi="Arial" w:cs="Arial"/>
                <w:color w:val="000000"/>
                <w:sz w:val="14"/>
                <w:szCs w:val="22"/>
                <w:lang w:val="es-MX"/>
              </w:rPr>
              <w:br/>
              <w:t xml:space="preserve">01 954 58 2 03 49 </w:t>
            </w:r>
          </w:p>
        </w:tc>
        <w:tc>
          <w:tcPr>
            <w:tcW w:w="3502"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DRA, LEYDI ROJAS VILLAFAÑE</w:t>
            </w:r>
          </w:p>
        </w:tc>
        <w:tc>
          <w:tcPr>
            <w:tcW w:w="2735" w:type="dxa"/>
            <w:shd w:val="clear" w:color="auto" w:fill="auto"/>
            <w:hideMark/>
          </w:tcPr>
          <w:p w:rsidR="00AE7413" w:rsidRPr="00D765B4" w:rsidRDefault="00EA49CE" w:rsidP="00F01EF1">
            <w:pPr>
              <w:spacing w:after="200" w:line="276" w:lineRule="auto"/>
              <w:rPr>
                <w:rFonts w:ascii="Arial" w:hAnsi="Arial" w:cs="Arial"/>
                <w:color w:val="0000FF"/>
                <w:sz w:val="14"/>
                <w:szCs w:val="22"/>
                <w:u w:val="single"/>
                <w:lang w:val="es-MX"/>
              </w:rPr>
            </w:pPr>
            <w:hyperlink r:id="rId24" w:history="1">
              <w:r w:rsidR="00AE7413" w:rsidRPr="00D765B4">
                <w:rPr>
                  <w:rFonts w:ascii="Arial" w:hAnsi="Arial" w:cs="Arial"/>
                  <w:color w:val="0000FF"/>
                  <w:sz w:val="14"/>
                  <w:szCs w:val="22"/>
                  <w:u w:val="single"/>
                  <w:lang w:val="es-MX"/>
                </w:rPr>
                <w:t>leydi.rojas@imss.gob.mx</w:t>
              </w:r>
            </w:hyperlink>
          </w:p>
        </w:tc>
      </w:tr>
      <w:tr w:rsidR="00AE7413" w:rsidRPr="00D765B4" w:rsidTr="00F01EF1">
        <w:trPr>
          <w:trHeight w:val="531"/>
        </w:trPr>
        <w:tc>
          <w:tcPr>
            <w:tcW w:w="2218"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UMF No. 33 PEDRO POCHUTLA</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01 958 58 4 01 33</w:t>
            </w:r>
          </w:p>
        </w:tc>
        <w:tc>
          <w:tcPr>
            <w:tcW w:w="3502" w:type="dxa"/>
            <w:shd w:val="clear" w:color="auto" w:fill="auto"/>
            <w:noWrap/>
            <w:hideMark/>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sz w:val="14"/>
                <w:szCs w:val="22"/>
                <w:lang w:val="es-MX"/>
              </w:rPr>
              <w:t>DR. ABRAHAM PEREZ GOMEZ</w:t>
            </w:r>
          </w:p>
        </w:tc>
        <w:tc>
          <w:tcPr>
            <w:tcW w:w="2735" w:type="dxa"/>
            <w:shd w:val="clear" w:color="auto" w:fill="auto"/>
            <w:hideMark/>
          </w:tcPr>
          <w:p w:rsidR="00AE7413" w:rsidRPr="00D765B4" w:rsidRDefault="00AE7413" w:rsidP="00F01EF1">
            <w:pPr>
              <w:spacing w:after="200" w:line="276" w:lineRule="auto"/>
              <w:rPr>
                <w:rFonts w:ascii="Arial" w:hAnsi="Arial" w:cs="Arial"/>
                <w:color w:val="0000FF"/>
                <w:sz w:val="14"/>
                <w:szCs w:val="22"/>
                <w:u w:val="single"/>
                <w:lang w:val="es-MX"/>
              </w:rPr>
            </w:pPr>
            <w:r w:rsidRPr="00D765B4">
              <w:rPr>
                <w:rFonts w:ascii="Arial" w:hAnsi="Arial" w:cs="Arial"/>
                <w:color w:val="0000FF"/>
                <w:sz w:val="14"/>
                <w:szCs w:val="22"/>
                <w:u w:val="single"/>
                <w:lang w:val="es-MX"/>
              </w:rPr>
              <w:t>abraham.perez@imss.gob.mx</w:t>
            </w:r>
          </w:p>
        </w:tc>
      </w:tr>
      <w:tr w:rsidR="00AE7413" w:rsidRPr="00D765B4" w:rsidTr="00F01EF1">
        <w:trPr>
          <w:trHeight w:val="531"/>
        </w:trPr>
        <w:tc>
          <w:tcPr>
            <w:tcW w:w="2218" w:type="dxa"/>
            <w:shd w:val="clear" w:color="auto" w:fill="auto"/>
            <w:hideMark/>
          </w:tcPr>
          <w:p w:rsidR="00AE7413" w:rsidRPr="00D765B4" w:rsidRDefault="00AE7413" w:rsidP="00F01EF1">
            <w:pPr>
              <w:spacing w:after="200" w:line="276" w:lineRule="auto"/>
              <w:rPr>
                <w:rFonts w:ascii="Arial" w:hAnsi="Arial" w:cs="Arial"/>
                <w:sz w:val="14"/>
                <w:szCs w:val="22"/>
                <w:lang w:val="es-MX"/>
              </w:rPr>
            </w:pPr>
            <w:r w:rsidRPr="00D765B4">
              <w:rPr>
                <w:rFonts w:ascii="Arial" w:hAnsi="Arial" w:cs="Arial"/>
                <w:sz w:val="14"/>
                <w:szCs w:val="22"/>
                <w:lang w:val="es-MX"/>
              </w:rPr>
              <w:t>UMF No. 59 LOMA BONITA</w:t>
            </w:r>
          </w:p>
        </w:tc>
        <w:tc>
          <w:tcPr>
            <w:tcW w:w="2001" w:type="dxa"/>
            <w:shd w:val="clear" w:color="auto" w:fill="auto"/>
            <w:hideMark/>
          </w:tcPr>
          <w:p w:rsidR="00AE7413" w:rsidRPr="00D765B4" w:rsidRDefault="00AE7413" w:rsidP="00F01EF1">
            <w:pPr>
              <w:spacing w:after="200" w:line="276" w:lineRule="auto"/>
              <w:rPr>
                <w:rFonts w:ascii="Arial" w:hAnsi="Arial" w:cs="Arial"/>
                <w:color w:val="000000"/>
                <w:sz w:val="14"/>
                <w:szCs w:val="22"/>
                <w:lang w:val="es-MX"/>
              </w:rPr>
            </w:pPr>
            <w:r w:rsidRPr="00D765B4">
              <w:rPr>
                <w:rFonts w:ascii="Arial" w:hAnsi="Arial" w:cs="Arial"/>
                <w:color w:val="000000"/>
                <w:sz w:val="14"/>
                <w:szCs w:val="22"/>
                <w:lang w:val="es-MX"/>
              </w:rPr>
              <w:t>01 281 87 2 02 50</w:t>
            </w:r>
            <w:r w:rsidRPr="00D765B4">
              <w:rPr>
                <w:rFonts w:ascii="Arial" w:hAnsi="Arial" w:cs="Arial"/>
                <w:color w:val="000000"/>
                <w:sz w:val="14"/>
                <w:szCs w:val="22"/>
                <w:lang w:val="es-MX"/>
              </w:rPr>
              <w:br/>
              <w:t xml:space="preserve">01 281 87 2 02 49 </w:t>
            </w:r>
          </w:p>
        </w:tc>
        <w:tc>
          <w:tcPr>
            <w:tcW w:w="3502" w:type="dxa"/>
            <w:shd w:val="clear" w:color="auto" w:fill="auto"/>
            <w:noWrap/>
            <w:hideMark/>
          </w:tcPr>
          <w:p w:rsidR="00AE7413" w:rsidRPr="00D765B4" w:rsidRDefault="00AE7413" w:rsidP="00F01EF1">
            <w:pPr>
              <w:spacing w:after="240" w:line="276" w:lineRule="auto"/>
              <w:rPr>
                <w:rFonts w:ascii="Arial" w:hAnsi="Arial" w:cs="Arial"/>
                <w:color w:val="000000"/>
                <w:sz w:val="14"/>
                <w:szCs w:val="22"/>
                <w:lang w:val="es-MX"/>
              </w:rPr>
            </w:pPr>
            <w:r w:rsidRPr="00D765B4">
              <w:rPr>
                <w:rFonts w:ascii="Arial" w:hAnsi="Arial" w:cs="Arial"/>
                <w:color w:val="000000"/>
                <w:sz w:val="14"/>
                <w:szCs w:val="22"/>
                <w:lang w:val="es-MX"/>
              </w:rPr>
              <w:t>DR. RICARDO ALEJANDRO MIJANGOS ORTIZ.</w:t>
            </w:r>
          </w:p>
        </w:tc>
        <w:tc>
          <w:tcPr>
            <w:tcW w:w="2735" w:type="dxa"/>
            <w:shd w:val="clear" w:color="auto" w:fill="auto"/>
            <w:hideMark/>
          </w:tcPr>
          <w:p w:rsidR="00AE7413" w:rsidRPr="00D765B4" w:rsidRDefault="00AE7413" w:rsidP="00F01EF1">
            <w:pPr>
              <w:spacing w:after="200" w:line="276" w:lineRule="auto"/>
              <w:rPr>
                <w:rFonts w:ascii="Arial" w:hAnsi="Arial" w:cs="Arial"/>
                <w:color w:val="0000FF"/>
                <w:sz w:val="14"/>
                <w:szCs w:val="22"/>
                <w:u w:val="single"/>
                <w:lang w:val="es-MX"/>
              </w:rPr>
            </w:pPr>
            <w:r w:rsidRPr="00D765B4">
              <w:rPr>
                <w:rFonts w:ascii="Arial" w:hAnsi="Arial" w:cs="Arial"/>
                <w:color w:val="0000FF"/>
                <w:sz w:val="14"/>
                <w:szCs w:val="22"/>
                <w:u w:val="single"/>
                <w:lang w:val="es-MX"/>
              </w:rPr>
              <w:t>ricardo.mijangos@imss.gob.mx</w:t>
            </w:r>
          </w:p>
        </w:tc>
      </w:tr>
    </w:tbl>
    <w:p w:rsidR="00AE7413" w:rsidRPr="00D765B4" w:rsidRDefault="00AE7413" w:rsidP="00AE7413">
      <w:pPr>
        <w:widowControl w:val="0"/>
        <w:jc w:val="center"/>
        <w:rPr>
          <w:rFonts w:ascii="Arial" w:eastAsia="Arial Unicode MS" w:hAnsi="Arial" w:cs="Arial"/>
          <w:b/>
          <w:bCs/>
          <w:kern w:val="1"/>
          <w:sz w:val="22"/>
          <w:szCs w:val="22"/>
          <w:lang w:val="es-MX"/>
        </w:rPr>
      </w:pPr>
    </w:p>
    <w:p w:rsidR="00AE7413" w:rsidRPr="00D765B4" w:rsidRDefault="00AE7413" w:rsidP="00AE7413">
      <w:pPr>
        <w:jc w:val="center"/>
        <w:rPr>
          <w:rFonts w:ascii="Arial" w:hAnsi="Arial" w:cs="Arial"/>
          <w:b/>
          <w:bCs/>
          <w:sz w:val="22"/>
          <w:szCs w:val="22"/>
        </w:rPr>
      </w:pPr>
    </w:p>
    <w:p w:rsidR="00AE7413" w:rsidRDefault="00AE7413" w:rsidP="00AE7413">
      <w:pPr>
        <w:jc w:val="center"/>
        <w:rPr>
          <w:rFonts w:ascii="Arial" w:hAnsi="Arial" w:cs="Arial"/>
          <w:b/>
          <w:bCs/>
          <w:sz w:val="22"/>
          <w:szCs w:val="22"/>
        </w:rPr>
      </w:pPr>
    </w:p>
    <w:p w:rsidR="00D765B4" w:rsidRDefault="00D765B4" w:rsidP="00AE7413">
      <w:pPr>
        <w:jc w:val="center"/>
        <w:rPr>
          <w:rFonts w:ascii="Arial" w:hAnsi="Arial" w:cs="Arial"/>
          <w:b/>
          <w:bCs/>
          <w:sz w:val="22"/>
          <w:szCs w:val="22"/>
        </w:rPr>
      </w:pPr>
    </w:p>
    <w:p w:rsidR="00D765B4" w:rsidRDefault="00D765B4" w:rsidP="00AE7413">
      <w:pPr>
        <w:jc w:val="center"/>
        <w:rPr>
          <w:rFonts w:ascii="Arial" w:hAnsi="Arial" w:cs="Arial"/>
          <w:b/>
          <w:bCs/>
          <w:sz w:val="22"/>
          <w:szCs w:val="22"/>
        </w:rPr>
      </w:pPr>
    </w:p>
    <w:p w:rsidR="00D765B4" w:rsidRDefault="00D765B4" w:rsidP="00AE7413">
      <w:pPr>
        <w:jc w:val="center"/>
        <w:rPr>
          <w:rFonts w:ascii="Arial" w:hAnsi="Arial" w:cs="Arial"/>
          <w:b/>
          <w:bCs/>
          <w:sz w:val="22"/>
          <w:szCs w:val="22"/>
        </w:rPr>
      </w:pPr>
    </w:p>
    <w:p w:rsidR="00D765B4" w:rsidRDefault="00D765B4"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932676" w:rsidRDefault="00932676" w:rsidP="00AE7413">
      <w:pPr>
        <w:jc w:val="center"/>
        <w:rPr>
          <w:rFonts w:ascii="Arial" w:hAnsi="Arial" w:cs="Arial"/>
          <w:b/>
          <w:bCs/>
          <w:sz w:val="22"/>
          <w:szCs w:val="22"/>
        </w:rPr>
      </w:pPr>
    </w:p>
    <w:p w:rsidR="00932676" w:rsidRPr="00D765B4" w:rsidRDefault="00932676" w:rsidP="00AE7413">
      <w:pPr>
        <w:jc w:val="center"/>
        <w:rPr>
          <w:rFonts w:ascii="Arial" w:hAnsi="Arial" w:cs="Arial"/>
          <w:b/>
          <w:bCs/>
          <w:sz w:val="22"/>
          <w:szCs w:val="22"/>
        </w:rPr>
      </w:pPr>
    </w:p>
    <w:p w:rsidR="00AE7413" w:rsidRPr="00D765B4" w:rsidRDefault="00AE7413" w:rsidP="00AE7413">
      <w:pPr>
        <w:pStyle w:val="Default"/>
        <w:jc w:val="both"/>
        <w:rPr>
          <w:rFonts w:ascii="Arial" w:hAnsi="Arial" w:cs="Arial"/>
          <w:color w:val="auto"/>
          <w:sz w:val="22"/>
          <w:szCs w:val="22"/>
        </w:rPr>
      </w:pPr>
    </w:p>
    <w:p w:rsidR="00EA49CE" w:rsidRDefault="00EA49CE" w:rsidP="00932676">
      <w:pPr>
        <w:suppressAutoHyphens/>
        <w:jc w:val="center"/>
        <w:rPr>
          <w:rFonts w:ascii="Montserrat" w:eastAsia="Times New Roman" w:hAnsi="Montserrat" w:cs="Arial"/>
          <w:b/>
          <w:bCs/>
          <w:szCs w:val="20"/>
          <w:lang w:val="es-ES" w:eastAsia="ar-SA"/>
        </w:rPr>
      </w:pPr>
    </w:p>
    <w:p w:rsidR="00932676" w:rsidRPr="00932676" w:rsidRDefault="00932676" w:rsidP="00932676">
      <w:pPr>
        <w:suppressAutoHyphens/>
        <w:jc w:val="center"/>
        <w:rPr>
          <w:rFonts w:ascii="Montserrat" w:eastAsia="Times New Roman" w:hAnsi="Montserrat" w:cs="Arial"/>
          <w:b/>
          <w:bCs/>
          <w:szCs w:val="20"/>
          <w:lang w:val="es-ES" w:eastAsia="ar-SA"/>
        </w:rPr>
      </w:pPr>
      <w:r w:rsidRPr="00932676">
        <w:rPr>
          <w:rFonts w:ascii="Montserrat" w:eastAsia="Times New Roman" w:hAnsi="Montserrat" w:cs="Arial"/>
          <w:b/>
          <w:bCs/>
          <w:szCs w:val="20"/>
          <w:lang w:val="es-ES" w:eastAsia="ar-SA"/>
        </w:rPr>
        <w:lastRenderedPageBreak/>
        <w:t>ANEXO 8</w:t>
      </w:r>
    </w:p>
    <w:p w:rsidR="00932676" w:rsidRPr="00932676" w:rsidRDefault="00932676" w:rsidP="00932676">
      <w:pPr>
        <w:suppressAutoHyphens/>
        <w:jc w:val="center"/>
        <w:rPr>
          <w:rFonts w:ascii="Montserrat" w:eastAsia="Times New Roman" w:hAnsi="Montserrat" w:cs="Arial"/>
          <w:b/>
          <w:bCs/>
          <w:szCs w:val="20"/>
          <w:lang w:val="es-ES" w:eastAsia="ar-SA"/>
        </w:rPr>
      </w:pPr>
    </w:p>
    <w:p w:rsidR="00932676" w:rsidRPr="00932676" w:rsidRDefault="00932676" w:rsidP="00932676">
      <w:pPr>
        <w:suppressAutoHyphens/>
        <w:autoSpaceDE w:val="0"/>
        <w:autoSpaceDN w:val="0"/>
        <w:adjustRightInd w:val="0"/>
        <w:jc w:val="center"/>
        <w:rPr>
          <w:rFonts w:ascii="Montserrat" w:eastAsia="Calibri" w:hAnsi="Montserrat" w:cs="Arial"/>
          <w:b/>
          <w:sz w:val="20"/>
          <w:szCs w:val="20"/>
          <w:lang w:val="es-ES" w:eastAsia="ar-SA"/>
        </w:rPr>
      </w:pPr>
      <w:r w:rsidRPr="00932676">
        <w:rPr>
          <w:rFonts w:ascii="Montserrat" w:eastAsia="Calibri" w:hAnsi="Montserrat" w:cs="Arial"/>
          <w:b/>
          <w:sz w:val="20"/>
          <w:szCs w:val="20"/>
          <w:lang w:val="es-ES" w:eastAsia="ar-SA"/>
        </w:rPr>
        <w:t>CARTA DE LOS DERECHOS GENERALES DEL PACIENTE.</w:t>
      </w:r>
    </w:p>
    <w:p w:rsidR="00AE7413" w:rsidRPr="00D765B4" w:rsidRDefault="00AE7413" w:rsidP="00AE7413">
      <w:pPr>
        <w:contextualSpacing/>
        <w:jc w:val="center"/>
        <w:rPr>
          <w:rFonts w:ascii="Arial" w:hAnsi="Arial" w:cs="Arial"/>
          <w:b/>
          <w:bCs/>
          <w:sz w:val="22"/>
          <w:szCs w:val="22"/>
        </w:rPr>
      </w:pPr>
    </w:p>
    <w:p w:rsidR="00AE7413" w:rsidRPr="00D765B4" w:rsidRDefault="00AE7413" w:rsidP="00AE7413">
      <w:pPr>
        <w:contextualSpacing/>
        <w:jc w:val="center"/>
        <w:rPr>
          <w:rFonts w:ascii="Arial" w:hAnsi="Arial" w:cs="Arial"/>
          <w:b/>
          <w:bCs/>
          <w:sz w:val="22"/>
          <w:szCs w:val="22"/>
        </w:rPr>
      </w:pPr>
    </w:p>
    <w:p w:rsidR="00AE7413" w:rsidRPr="00D765B4" w:rsidRDefault="00AE7413" w:rsidP="00AE7413">
      <w:pPr>
        <w:autoSpaceDE w:val="0"/>
        <w:autoSpaceDN w:val="0"/>
        <w:adjustRightInd w:val="0"/>
        <w:ind w:left="284"/>
        <w:jc w:val="both"/>
        <w:rPr>
          <w:rFonts w:ascii="Arial" w:eastAsia="Calibri" w:hAnsi="Arial" w:cs="Arial"/>
          <w:b/>
          <w:bCs/>
          <w:sz w:val="18"/>
          <w:szCs w:val="22"/>
        </w:rPr>
      </w:pPr>
      <w:r w:rsidRPr="00D765B4">
        <w:rPr>
          <w:rFonts w:ascii="Arial" w:eastAsia="Calibri" w:hAnsi="Arial" w:cs="Arial"/>
          <w:b/>
          <w:bCs/>
          <w:sz w:val="18"/>
          <w:szCs w:val="22"/>
        </w:rPr>
        <w:t>PRESENTACIÓN: CARTA DE LOS DERECHOS GENERALES DE LOS PACIENTES</w:t>
      </w:r>
    </w:p>
    <w:p w:rsidR="00AE7413" w:rsidRPr="00D765B4" w:rsidRDefault="00AE7413" w:rsidP="00AE7413">
      <w:pPr>
        <w:autoSpaceDE w:val="0"/>
        <w:autoSpaceDN w:val="0"/>
        <w:adjustRightInd w:val="0"/>
        <w:ind w:left="284"/>
        <w:jc w:val="both"/>
        <w:rPr>
          <w:rFonts w:ascii="Arial" w:eastAsia="Calibri" w:hAnsi="Arial" w:cs="Arial"/>
          <w:b/>
          <w:bCs/>
          <w:sz w:val="18"/>
          <w:szCs w:val="22"/>
        </w:rPr>
      </w:pP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mensaje central del Plan Nacional de Desarrollo 2001-2006 destaca el esfuerzo que se hará para progresar en la salud de los mexicanos, lo que supone entre muchos otros, la aplicación de las normas y los procedimientos en las instituciones con un sentido centrado en la tradición social. De igual forma, se considera que para hacer realidad estos proyectos, México debe contar con un sistema que responda con calidad y respeto a las necesidades y expectativas de los mexicanos, que amplíe sus posibilidades de elección, que cuente con instancias eficaces para la presentación de quejas y con mecanismos de participación en la toma de decisiones. Para coadyuvar al cabal cumplimiento de estos compromisos, surge la Cruzada Nacional por la Calidad de los Servicios de Salud, la cual propone mejorar la calidad de los servicios de salud abatiendo las desigualdades entre entidades, instituciones y niveles de atención, lo que implica entre otros aspectos, garantizar un trato digno a los usuarios, proporcionarles información completa y una atención oportuna. Por ello, el programa Nacional de Salud destaca la importancia del respeto a los derechos de los pacientes, fomentando una cultura de servicio orientada a satisfacer sus demandas, lo que entraña respetar su dignidad y autonomía, garantizar la confidencialidad de la información generada en la relación médico- paciente y brindar una atención que minimice los múltiples puntos de espera. Aspectos de mayor relevancia en los que la CONAMED en sus 5 años de labores ha contribuido intensamente, favoreciendo la aplicación</w:t>
      </w:r>
      <w:r w:rsidR="00D765B4">
        <w:rPr>
          <w:rFonts w:ascii="Arial" w:eastAsia="Calibri" w:hAnsi="Arial" w:cs="Arial"/>
          <w:sz w:val="18"/>
          <w:szCs w:val="22"/>
        </w:rPr>
        <w:t xml:space="preserve"> </w:t>
      </w:r>
      <w:r w:rsidRPr="00D765B4">
        <w:rPr>
          <w:rFonts w:ascii="Arial" w:eastAsia="Calibri" w:hAnsi="Arial" w:cs="Arial"/>
          <w:sz w:val="18"/>
          <w:szCs w:val="22"/>
        </w:rPr>
        <w:t>de medios alternativos para la solución de conflictos, y no sólo ha puesto a disposición de médicos y pacientes la posibilidad de resolver sus diferencias a través de la conciliación y el arbitraje, sino que además, estadísticamente lleva a cabo acciones de gestión, que resuelven problemas inmediatos del paciente. De igual manera emite recomendaciones para contribuir a elevar la calidad de los servicios médicos y mejorar la relación médico-paciente. Sin embargo, es necesario avanzar en la consolidación de una cultura que fomente la participación social y la corresponsabilidad en el cuidado de la salud, por lo cual es necesario destacar las prerrogativas que las propias disposiciones sanitarias de nuestro país regulan en beneficio de los pacientes, las cuales habían de definirse en forma precisa y difundirse entre los propios usuarios de los servicios de salud. Es por ello que se encomendó a la Comisión Nacional de Arbitraje Médico esta tarea, encaminada a coordinar los esfuerzos institucionales para definir un proyecto que fuera puesto a consideración de las organizaciones sociales. En él se plantearon los derechos de los pacientes frente al médico que le brinda atención, que concluyó con el diseño de la presente Carta de los Derechos Generales de los Pacientes.</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Dentro de las acciones efectuadas para la realización de este proyecto fue la revisión y análisis exhaustivo de los antecedentes internacionales y la bibliografía mundial publicada, que permitió la redacción de un anteproyecto, y la conformación de un grupo encargado de conducir su  elaboración. En dicho grupo participaron, la Comisión Nacional de Arbitraje Médico, la Subsecretaría de Innovación y Calidad, la Comisión Nacional de Bioética, la Comisión Nacional de Derechos Humanos, la Federación Nacional de Colegios de la Profesión Médica, la Dirección de Prestaciones Médicas del IMSS, la Subdirección General Médica del ISSSTE, la Comisión Interinstitucional de Enfermería y la Dirección General de Asuntos Jurídicos de la SSA.</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grupo conductor inició sus trabajos a fines del mes de mayo del presente año, al término de la sesión se acordó analizar los criterios que se proponían y convocar a una segunda reunión para su revisión durante los primeros días de julio. Durante ésta, se elaboró un documento en forma de decálogo, mismo que se acordó enviar para su validación y consenso a las Instituciones del Sector Salud, Colegios, Asociaciones, Sociedades, Consejos y otras agrupaciones de la salud, así como a las Comisiones de Derechos Humanos. Posteriormente, en una segunda fase, se incluyó a las Universidades y representantes de la sociedad civil, a través de Organizaciones no Gubernamentales.</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Se consultaron un total de 1,117 instituciones representantes de la salud y la sociedad mexicana, con la finalidad de conocer y recibir aportaciones que enriquecieran el documento. Finalmente, después de haber analizado los comentarios y propuestas, se presentaron las conclusiones en una tercera reunión celebrada en el mes de noviembre, de la cual resultó el documento definitivo que ahora se presenta para su difusión.</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decálogo incluye además, en cada uno de sus artículos, el fundamento legal contemplado en los diferentes ordenamientos jurídicos relacionados con la materia.</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CARTA DE LOS DERECHOS GENERALES DE LOS PACIENTES</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RECIBIR ATENCIÓN MÉDICA ADECUADA</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lastRenderedPageBreak/>
        <w:t>El paciente tiene derecho a que la atención médica se le otorgue por personal preparado de acuerdo a las necesidades de su estado de salud y a las circunstancias en que se brinda la atención; así como a ser informado cuando requiera referencia a otro médico.</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Ley General de Salud Artículos 51 y 89.</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Reglamento de la Ley General de Salud en materia de prestación</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de</w:t>
      </w:r>
      <w:proofErr w:type="gramEnd"/>
      <w:r w:rsidRPr="00D765B4">
        <w:rPr>
          <w:rFonts w:ascii="Arial" w:eastAsia="Calibri" w:hAnsi="Arial" w:cs="Arial"/>
          <w:sz w:val="18"/>
          <w:szCs w:val="22"/>
        </w:rPr>
        <w:t xml:space="preserve"> servicios de atención médica. Artículos 21 y 48.</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RECIBIR TRATO DIGNO Y RESPETUOSO</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tiene derecho a que el médico, la enfermera y el personal que le brinden atención médica, se identifiquen y le otorguen un trato digno, con respeto a sus convicciones personales y</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morales</w:t>
      </w:r>
      <w:proofErr w:type="gramEnd"/>
      <w:r w:rsidRPr="00D765B4">
        <w:rPr>
          <w:rFonts w:ascii="Arial" w:eastAsia="Calibri" w:hAnsi="Arial" w:cs="Arial"/>
          <w:sz w:val="18"/>
          <w:szCs w:val="22"/>
        </w:rPr>
        <w:t xml:space="preserve">, principalmente las relacionadas con sus condiciones socioculturales, de género, de pudor y a su intimidad, cualquiera que sea el padecimiento que presente, y se haga extensivo a los familiares o acompañantes. </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Ley General de Salud Artículos 51 y 83. Reglamento de la Ley General de Salud en materia de prestación de servicios de atención médica. Artículos 25 y 48.</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RECIBIR INFORMACIÓN SUFICIENTE, CLARA, OPORTUNA Y VERAZ</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o en su caso el responsable, tienen derecho a que el médico tratante les brinde información completa sobre el diagnóstico, pronóstico y tratamiento; se exprese siempre en forma clara y comprensible; se brinde con oportunidad con el fin de favorecer el conocimiento pleno del estado de salud del paciente y sea siempre veraz, ajustada a la realidad.</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Reglamento de la Ley General de Salud en materia de prestación de servicios de atención médica. Artículos 29 y 30. NOM-168SSA1-1998, del Expediente Clínico. Numeral 5.5.</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DECIDIR LIBREMENTE SOBRE SU ATENCIÓN</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o en su caso el responsable, tienen derecho a decidir con libertad, de manera personal</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y</w:t>
      </w:r>
      <w:proofErr w:type="gramEnd"/>
      <w:r w:rsidRPr="00D765B4">
        <w:rPr>
          <w:rFonts w:ascii="Arial" w:eastAsia="Calibri" w:hAnsi="Arial" w:cs="Arial"/>
          <w:sz w:val="18"/>
          <w:szCs w:val="22"/>
        </w:rPr>
        <w:t xml:space="preserve"> sin ninguna forma de presión, aceptar o rechazar cada procedimiento diagnóstico o terapéutico ofrecido, así como el uso de medidas extraordinarias de supervivencia en pacientes terminales.</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Reglamento de la Ley General de Salud en materia de prestación de servicios de atención médica. Artículo 80. NOM-168SSA1-1998, del Expediente Clínico. Numerales 4.2 y 10.1.1 Anteproyecto del Código — Guía Bioética de Conducta Profesional de la SSA, Artículo 4, fracción 4.3 “Declaración de Lisboa de la Asociación Médica Mundial sobre los Derechos del Paciente” del 9 de enero de 1995, apartado C</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del</w:t>
      </w:r>
      <w:proofErr w:type="gramEnd"/>
      <w:r w:rsidRPr="00D765B4">
        <w:rPr>
          <w:rFonts w:ascii="Arial" w:eastAsia="Calibri" w:hAnsi="Arial" w:cs="Arial"/>
          <w:sz w:val="18"/>
          <w:szCs w:val="22"/>
        </w:rPr>
        <w:t xml:space="preserve"> punto número 10.</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OTORGAR O NO SU CONSENTIMIENTO VÁLIDAMENTE INFORMADO</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o en su caso el responsable, en los supuestos que así lo señale la normativa, tiene derecho a expresar su consentimiento, siempre por escrito, cuando acepte sujetarse con fines de</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diagnóstico o terapéuticos, a procedimientos que impliquen un riesgo, para lo cual deberá ser informado en forma amplia y completa en qué consiste- 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 xml:space="preserve">Ley General de Salud. Artículos 100 </w:t>
      </w:r>
      <w:proofErr w:type="spellStart"/>
      <w:r w:rsidRPr="00D765B4">
        <w:rPr>
          <w:rFonts w:ascii="Arial" w:eastAsia="Calibri" w:hAnsi="Arial" w:cs="Arial"/>
          <w:sz w:val="18"/>
          <w:szCs w:val="22"/>
        </w:rPr>
        <w:t>Fracc</w:t>
      </w:r>
      <w:proofErr w:type="spellEnd"/>
      <w:r w:rsidRPr="00D765B4">
        <w:rPr>
          <w:rFonts w:ascii="Arial" w:eastAsia="Calibri" w:hAnsi="Arial" w:cs="Arial"/>
          <w:sz w:val="18"/>
          <w:szCs w:val="22"/>
        </w:rPr>
        <w:t>. IV 320 y 321.</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Reglamento de la Ley General de Salud en materia de prestación</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de</w:t>
      </w:r>
      <w:proofErr w:type="gramEnd"/>
      <w:r w:rsidRPr="00D765B4">
        <w:rPr>
          <w:rFonts w:ascii="Arial" w:eastAsia="Calibri" w:hAnsi="Arial" w:cs="Arial"/>
          <w:sz w:val="18"/>
          <w:szCs w:val="22"/>
        </w:rPr>
        <w:t xml:space="preserve"> servicios médicos. Artículos 80 y 81.</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NOM-168-SSA1-1998, del Expediente Clínico. Numerales 4.2 y 10.1.1</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SER TRATADO CON CONFIDENCIALIDAD</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tiene derecho a que toda la información que exprese a su médico,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NOM-168SSA1-1998, del Expediente Clínico. Numeral 5.6</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Ley Reglamentaria del Artículo 5º Constitucional relativo al</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ejercicio</w:t>
      </w:r>
      <w:proofErr w:type="gramEnd"/>
      <w:r w:rsidRPr="00D765B4">
        <w:rPr>
          <w:rFonts w:ascii="Arial" w:eastAsia="Calibri" w:hAnsi="Arial" w:cs="Arial"/>
          <w:sz w:val="18"/>
          <w:szCs w:val="22"/>
        </w:rPr>
        <w:t xml:space="preserve"> de las profesiones en el Distrito Federal. Artículo 36.</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Ley General de Salud. Artículos 136, 137 y 138.</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Reglamento de la Ley General de Salud en materia de prestación de servicios de atención médica. Artículos 19 y 35.</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CONTAR CON FACILIDADES PARA OBTENER UNA SEGUNDA OPINIÓN</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tiene derecho a recibir por escrito la información necesaria para obtener una segunda</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opinión</w:t>
      </w:r>
      <w:proofErr w:type="gramEnd"/>
      <w:r w:rsidRPr="00D765B4">
        <w:rPr>
          <w:rFonts w:ascii="Arial" w:eastAsia="Calibri" w:hAnsi="Arial" w:cs="Arial"/>
          <w:sz w:val="18"/>
          <w:szCs w:val="22"/>
        </w:rPr>
        <w:t xml:space="preserve"> sobre el diagnóstico, pronóstico o tratamiento relacionados con su estado de salud.</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Reglamento de la Ley General de Salud en materia de prestación de servicios de atención médica. Artículos 29 y 30.</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 xml:space="preserve">NOM-168-SSA-1-1998, del Expediente Clínico. Numerales 4.9. </w:t>
      </w:r>
      <w:proofErr w:type="gramStart"/>
      <w:r w:rsidRPr="00D765B4">
        <w:rPr>
          <w:rFonts w:ascii="Arial" w:eastAsia="Calibri" w:hAnsi="Arial" w:cs="Arial"/>
          <w:sz w:val="18"/>
          <w:szCs w:val="22"/>
        </w:rPr>
        <w:t>y</w:t>
      </w:r>
      <w:proofErr w:type="gramEnd"/>
      <w:r w:rsidRPr="00D765B4">
        <w:rPr>
          <w:rFonts w:ascii="Arial" w:eastAsia="Calibri" w:hAnsi="Arial" w:cs="Arial"/>
          <w:sz w:val="18"/>
          <w:szCs w:val="22"/>
        </w:rPr>
        <w:t xml:space="preserve"> 5.5</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RECIBIR ATENCIÓN MÉDICA EN CASO DE URGENCIA</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lastRenderedPageBreak/>
        <w:t>Cuando está en peligro la vida, un órgano o una función, el paciente tiene derecho a recibir atención de urgencia por un médico, en cualquier establecimiento de salud, sea público o privado, con el propósito de estabilizar sus condiciones.</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Ley General de Salud. Artículo 55.</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Reglamento de la Ley General de Salud en materia de prestación</w:t>
      </w:r>
    </w:p>
    <w:p w:rsidR="00AE7413" w:rsidRPr="00D765B4" w:rsidRDefault="00AE7413" w:rsidP="004E543D">
      <w:pPr>
        <w:autoSpaceDE w:val="0"/>
        <w:autoSpaceDN w:val="0"/>
        <w:adjustRightInd w:val="0"/>
        <w:jc w:val="both"/>
        <w:rPr>
          <w:rFonts w:ascii="Arial" w:eastAsia="Calibri" w:hAnsi="Arial" w:cs="Arial"/>
          <w:sz w:val="18"/>
          <w:szCs w:val="22"/>
        </w:rPr>
      </w:pPr>
      <w:proofErr w:type="gramStart"/>
      <w:r w:rsidRPr="00D765B4">
        <w:rPr>
          <w:rFonts w:ascii="Arial" w:eastAsia="Calibri" w:hAnsi="Arial" w:cs="Arial"/>
          <w:sz w:val="18"/>
          <w:szCs w:val="22"/>
        </w:rPr>
        <w:t>de</w:t>
      </w:r>
      <w:proofErr w:type="gramEnd"/>
      <w:r w:rsidRPr="00D765B4">
        <w:rPr>
          <w:rFonts w:ascii="Arial" w:eastAsia="Calibri" w:hAnsi="Arial" w:cs="Arial"/>
          <w:sz w:val="18"/>
          <w:szCs w:val="22"/>
        </w:rPr>
        <w:t xml:space="preserve"> servicios de atención médica. Artículos 71 y 73.</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CONTAR CON UN EXPEDIENTE CLÍNICO</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tiene derecho a que el conjunto de los datos relacionados con la atención médica que reciba sean asentados en forma veraz, clara, precisa, legible y completa en un expediente que deberá cumplir con la normativa aplicable y cuando lo solicite, obtener por escrito un resumen clínico veraz de acuerdo al fin requerido. Reglamento de la Ley General de Salud en materia de prestación de servicios de atención médica. Artículo 32.NOM-168-SSA1-1998, del Expediente Clínico.</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SER ATENDIDO CUANDO SE INCONFORME POR LA ATENCIÓN MÉDICA RECIBIDA</w:t>
      </w:r>
    </w:p>
    <w:p w:rsidR="00AE7413" w:rsidRPr="00D765B4" w:rsidRDefault="00AE7413" w:rsidP="004E543D">
      <w:pPr>
        <w:autoSpaceDE w:val="0"/>
        <w:autoSpaceDN w:val="0"/>
        <w:adjustRightInd w:val="0"/>
        <w:jc w:val="both"/>
        <w:rPr>
          <w:rFonts w:ascii="Arial" w:eastAsia="Calibri" w:hAnsi="Arial" w:cs="Arial"/>
          <w:sz w:val="18"/>
          <w:szCs w:val="22"/>
        </w:rPr>
      </w:pPr>
      <w:r w:rsidRPr="00D765B4">
        <w:rPr>
          <w:rFonts w:ascii="Arial" w:eastAsia="Calibri" w:hAnsi="Arial" w:cs="Arial"/>
          <w:sz w:val="18"/>
          <w:szCs w:val="22"/>
        </w:rPr>
        <w:t>El paciente tiene derecho a ser escuchado y recibir respuesta por la instancia correspondiente cuando se inconforme por la atención médica recibida de servidores públicos o privados.</w:t>
      </w:r>
    </w:p>
    <w:p w:rsidR="00AE7413" w:rsidRPr="00D765B4" w:rsidRDefault="00AE7413" w:rsidP="004E543D">
      <w:pPr>
        <w:contextualSpacing/>
        <w:jc w:val="both"/>
        <w:rPr>
          <w:rFonts w:ascii="Arial" w:hAnsi="Arial" w:cs="Arial"/>
          <w:b/>
          <w:bCs/>
          <w:sz w:val="18"/>
          <w:szCs w:val="22"/>
        </w:rPr>
      </w:pPr>
      <w:r w:rsidRPr="00D765B4">
        <w:rPr>
          <w:rFonts w:ascii="Arial" w:eastAsia="Calibri" w:hAnsi="Arial" w:cs="Arial"/>
          <w:sz w:val="18"/>
          <w:szCs w:val="22"/>
        </w:rPr>
        <w:t>Así mismo tiene derecho a disponer de vías alternas a las judiciales para tratar de resolver un conflicto con el personal de salud</w:t>
      </w:r>
    </w:p>
    <w:p w:rsidR="00AE7413" w:rsidRPr="00D765B4" w:rsidRDefault="00AE7413" w:rsidP="004E543D">
      <w:pPr>
        <w:jc w:val="both"/>
        <w:rPr>
          <w:rFonts w:ascii="Arial" w:hAnsi="Arial" w:cs="Arial"/>
          <w:b/>
          <w:sz w:val="18"/>
          <w:szCs w:val="22"/>
        </w:rPr>
      </w:pPr>
    </w:p>
    <w:p w:rsidR="004E543D" w:rsidRPr="00D765B4" w:rsidRDefault="004E543D" w:rsidP="004E543D">
      <w:pPr>
        <w:jc w:val="both"/>
        <w:rPr>
          <w:rFonts w:ascii="Arial" w:hAnsi="Arial" w:cs="Arial"/>
          <w:b/>
          <w:sz w:val="18"/>
          <w:szCs w:val="22"/>
        </w:rPr>
      </w:pPr>
    </w:p>
    <w:p w:rsidR="004E543D" w:rsidRPr="00D765B4" w:rsidRDefault="004E543D" w:rsidP="004E543D">
      <w:pPr>
        <w:jc w:val="both"/>
        <w:rPr>
          <w:rFonts w:ascii="Arial" w:hAnsi="Arial" w:cs="Arial"/>
          <w:b/>
          <w:sz w:val="18"/>
          <w:szCs w:val="22"/>
        </w:rPr>
      </w:pPr>
    </w:p>
    <w:p w:rsidR="004E543D" w:rsidRPr="00D765B4" w:rsidRDefault="004E543D" w:rsidP="004E543D">
      <w:pPr>
        <w:jc w:val="both"/>
        <w:rPr>
          <w:rFonts w:ascii="Arial" w:hAnsi="Arial" w:cs="Arial"/>
          <w:b/>
          <w:sz w:val="18"/>
          <w:szCs w:val="22"/>
        </w:rPr>
      </w:pPr>
    </w:p>
    <w:p w:rsidR="004E543D" w:rsidRDefault="004E543D"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D765B4" w:rsidRDefault="00D765B4"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932676" w:rsidRDefault="00932676" w:rsidP="004E543D">
      <w:pPr>
        <w:jc w:val="both"/>
        <w:rPr>
          <w:rFonts w:ascii="Arial" w:hAnsi="Arial" w:cs="Arial"/>
          <w:b/>
          <w:sz w:val="18"/>
          <w:szCs w:val="22"/>
        </w:rPr>
      </w:pPr>
    </w:p>
    <w:p w:rsidR="00D765B4" w:rsidRPr="00D765B4" w:rsidRDefault="00D765B4" w:rsidP="004E543D">
      <w:pPr>
        <w:jc w:val="both"/>
        <w:rPr>
          <w:rFonts w:ascii="Arial" w:hAnsi="Arial" w:cs="Arial"/>
          <w:b/>
          <w:sz w:val="18"/>
          <w:szCs w:val="22"/>
        </w:rPr>
      </w:pP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p>
    <w:p w:rsidR="00EA49CE" w:rsidRDefault="00EA49CE" w:rsidP="004E543D">
      <w:pPr>
        <w:jc w:val="center"/>
        <w:rPr>
          <w:rFonts w:ascii="Arial" w:hAnsi="Arial" w:cs="Arial"/>
          <w:b/>
          <w:sz w:val="22"/>
          <w:szCs w:val="22"/>
        </w:rPr>
      </w:pPr>
    </w:p>
    <w:p w:rsidR="00EA49CE" w:rsidRDefault="00EA49CE" w:rsidP="004E543D">
      <w:pPr>
        <w:jc w:val="center"/>
        <w:rPr>
          <w:rFonts w:ascii="Arial" w:hAnsi="Arial" w:cs="Arial"/>
          <w:b/>
          <w:sz w:val="22"/>
          <w:szCs w:val="22"/>
        </w:rPr>
      </w:pPr>
    </w:p>
    <w:p w:rsidR="00EA49CE" w:rsidRDefault="00EA49CE" w:rsidP="004E543D">
      <w:pPr>
        <w:jc w:val="center"/>
        <w:rPr>
          <w:rFonts w:ascii="Arial" w:hAnsi="Arial" w:cs="Arial"/>
          <w:b/>
          <w:sz w:val="22"/>
          <w:szCs w:val="22"/>
        </w:rPr>
      </w:pPr>
    </w:p>
    <w:p w:rsidR="00EA49CE" w:rsidRDefault="00EA49CE"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r w:rsidRPr="00D765B4">
        <w:rPr>
          <w:rFonts w:ascii="Arial" w:hAnsi="Arial" w:cs="Arial"/>
          <w:b/>
          <w:sz w:val="22"/>
          <w:szCs w:val="22"/>
        </w:rPr>
        <w:t>ANEXO 9</w:t>
      </w: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r w:rsidRPr="00D765B4">
        <w:rPr>
          <w:rFonts w:ascii="Arial" w:hAnsi="Arial" w:cs="Arial"/>
          <w:b/>
          <w:sz w:val="22"/>
          <w:szCs w:val="22"/>
        </w:rPr>
        <w:t>CALENDARIO DE DOSIMETRÍA</w:t>
      </w: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r w:rsidRPr="00D765B4">
        <w:rPr>
          <w:rFonts w:ascii="Arial" w:hAnsi="Arial" w:cs="Arial"/>
          <w:noProof/>
          <w:sz w:val="22"/>
          <w:szCs w:val="22"/>
          <w:lang w:val="es-MX" w:eastAsia="es-MX"/>
        </w:rPr>
        <w:drawing>
          <wp:inline distT="0" distB="0" distL="0" distR="0" wp14:anchorId="457EF58D" wp14:editId="329EF6AB">
            <wp:extent cx="6839585" cy="1255165"/>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9585" cy="1255165"/>
                    </a:xfrm>
                    <a:prstGeom prst="rect">
                      <a:avLst/>
                    </a:prstGeom>
                    <a:noFill/>
                    <a:ln>
                      <a:noFill/>
                    </a:ln>
                  </pic:spPr>
                </pic:pic>
              </a:graphicData>
            </a:graphic>
          </wp:inline>
        </w:drawing>
      </w: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p>
    <w:p w:rsidR="004E543D" w:rsidRPr="00D765B4" w:rsidRDefault="004E543D" w:rsidP="004E543D">
      <w:pPr>
        <w:jc w:val="both"/>
        <w:rPr>
          <w:rFonts w:ascii="Arial" w:hAnsi="Arial" w:cs="Arial"/>
          <w:b/>
          <w:sz w:val="22"/>
          <w:szCs w:val="22"/>
        </w:rPr>
      </w:pPr>
    </w:p>
    <w:p w:rsidR="004E543D" w:rsidRPr="00D765B4" w:rsidRDefault="004E543D" w:rsidP="004E543D">
      <w:pPr>
        <w:jc w:val="both"/>
        <w:rPr>
          <w:rFonts w:ascii="Arial" w:hAnsi="Arial" w:cs="Arial"/>
          <w:b/>
          <w:sz w:val="22"/>
          <w:szCs w:val="22"/>
        </w:rPr>
      </w:pPr>
    </w:p>
    <w:p w:rsidR="004E543D" w:rsidRPr="00D765B4" w:rsidRDefault="004E543D" w:rsidP="004E543D">
      <w:pPr>
        <w:jc w:val="both"/>
        <w:rPr>
          <w:rFonts w:ascii="Arial" w:hAnsi="Arial" w:cs="Arial"/>
          <w:b/>
          <w:sz w:val="22"/>
          <w:szCs w:val="22"/>
        </w:rPr>
      </w:pPr>
    </w:p>
    <w:p w:rsidR="004E543D" w:rsidRDefault="004E543D" w:rsidP="004E543D">
      <w:pPr>
        <w:jc w:val="both"/>
        <w:rPr>
          <w:rFonts w:ascii="Noto Sans" w:hAnsi="Noto Sans" w:cs="Noto Sans"/>
          <w:b/>
          <w:sz w:val="22"/>
          <w:szCs w:val="22"/>
        </w:rPr>
      </w:pPr>
    </w:p>
    <w:p w:rsidR="004E543D" w:rsidRDefault="004E543D" w:rsidP="004E543D">
      <w:pPr>
        <w:jc w:val="both"/>
        <w:rPr>
          <w:rFonts w:ascii="Noto Sans" w:hAnsi="Noto Sans" w:cs="Noto Sans"/>
          <w:b/>
          <w:sz w:val="22"/>
          <w:szCs w:val="22"/>
        </w:rPr>
      </w:pPr>
    </w:p>
    <w:p w:rsidR="004E543D" w:rsidRDefault="004E543D" w:rsidP="004E543D">
      <w:pPr>
        <w:jc w:val="both"/>
        <w:rPr>
          <w:rFonts w:ascii="Noto Sans" w:hAnsi="Noto Sans" w:cs="Noto Sans"/>
          <w:b/>
          <w:sz w:val="22"/>
          <w:szCs w:val="22"/>
        </w:rPr>
      </w:pPr>
    </w:p>
    <w:p w:rsidR="004E543D" w:rsidRDefault="004E543D" w:rsidP="00D765B4">
      <w:pPr>
        <w:jc w:val="center"/>
        <w:rPr>
          <w:rFonts w:ascii="Noto Sans" w:hAnsi="Noto Sans" w:cs="Noto Sans"/>
          <w:b/>
          <w:sz w:val="22"/>
          <w:szCs w:val="22"/>
        </w:rPr>
      </w:pPr>
    </w:p>
    <w:p w:rsidR="00D765B4" w:rsidRDefault="00D765B4" w:rsidP="00D765B4">
      <w:pPr>
        <w:jc w:val="center"/>
        <w:rPr>
          <w:rFonts w:ascii="Noto Sans" w:hAnsi="Noto Sans" w:cs="Noto Sans"/>
          <w:b/>
          <w:sz w:val="22"/>
          <w:szCs w:val="22"/>
        </w:rPr>
      </w:pPr>
    </w:p>
    <w:p w:rsidR="00D765B4" w:rsidRDefault="00D765B4"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932676" w:rsidRDefault="00932676" w:rsidP="00D765B4">
      <w:pPr>
        <w:jc w:val="center"/>
        <w:rPr>
          <w:rFonts w:ascii="Noto Sans" w:hAnsi="Noto Sans" w:cs="Noto Sans"/>
          <w:b/>
          <w:sz w:val="22"/>
          <w:szCs w:val="22"/>
        </w:rPr>
      </w:pPr>
    </w:p>
    <w:p w:rsidR="00D765B4" w:rsidRDefault="00D765B4" w:rsidP="00D765B4">
      <w:pPr>
        <w:jc w:val="center"/>
        <w:rPr>
          <w:rFonts w:ascii="Noto Sans" w:hAnsi="Noto Sans" w:cs="Noto Sans"/>
          <w:b/>
          <w:sz w:val="22"/>
          <w:szCs w:val="22"/>
        </w:rPr>
      </w:pPr>
    </w:p>
    <w:p w:rsidR="00D765B4" w:rsidRDefault="00D765B4" w:rsidP="00D765B4">
      <w:pPr>
        <w:jc w:val="center"/>
        <w:rPr>
          <w:rFonts w:ascii="Noto Sans" w:hAnsi="Noto Sans" w:cs="Noto Sans"/>
          <w:b/>
          <w:sz w:val="22"/>
          <w:szCs w:val="22"/>
        </w:rPr>
      </w:pPr>
    </w:p>
    <w:p w:rsidR="004E543D" w:rsidRDefault="004E543D" w:rsidP="004E543D">
      <w:pPr>
        <w:jc w:val="both"/>
        <w:rPr>
          <w:rFonts w:ascii="Noto Sans" w:hAnsi="Noto Sans" w:cs="Noto Sans"/>
          <w:b/>
          <w:sz w:val="22"/>
          <w:szCs w:val="22"/>
        </w:rPr>
      </w:pPr>
    </w:p>
    <w:p w:rsidR="00EA49CE" w:rsidRDefault="00EA49CE" w:rsidP="004E543D">
      <w:pPr>
        <w:jc w:val="center"/>
        <w:rPr>
          <w:rFonts w:ascii="Arial" w:hAnsi="Arial" w:cs="Arial"/>
          <w:b/>
          <w:sz w:val="22"/>
        </w:rPr>
      </w:pPr>
    </w:p>
    <w:p w:rsidR="00EA49CE" w:rsidRDefault="00EA49CE" w:rsidP="004E543D">
      <w:pPr>
        <w:jc w:val="center"/>
        <w:rPr>
          <w:rFonts w:ascii="Arial" w:hAnsi="Arial" w:cs="Arial"/>
          <w:b/>
          <w:sz w:val="22"/>
        </w:rPr>
      </w:pPr>
    </w:p>
    <w:p w:rsidR="00EA49CE" w:rsidRDefault="00EA49CE" w:rsidP="004E543D">
      <w:pPr>
        <w:jc w:val="center"/>
        <w:rPr>
          <w:rFonts w:ascii="Arial" w:hAnsi="Arial" w:cs="Arial"/>
          <w:b/>
          <w:sz w:val="22"/>
        </w:rPr>
      </w:pPr>
    </w:p>
    <w:p w:rsidR="00EA49CE" w:rsidRDefault="00EA49CE" w:rsidP="004E543D">
      <w:pPr>
        <w:jc w:val="center"/>
        <w:rPr>
          <w:rFonts w:ascii="Arial" w:hAnsi="Arial" w:cs="Arial"/>
          <w:b/>
          <w:sz w:val="22"/>
        </w:rPr>
      </w:pPr>
    </w:p>
    <w:p w:rsidR="004E543D" w:rsidRPr="00D765B4" w:rsidRDefault="004E543D" w:rsidP="004E543D">
      <w:pPr>
        <w:jc w:val="center"/>
        <w:rPr>
          <w:rFonts w:ascii="Arial" w:hAnsi="Arial" w:cs="Arial"/>
          <w:b/>
          <w:sz w:val="22"/>
        </w:rPr>
      </w:pPr>
      <w:r w:rsidRPr="00D765B4">
        <w:rPr>
          <w:rFonts w:ascii="Arial" w:hAnsi="Arial" w:cs="Arial"/>
          <w:b/>
          <w:sz w:val="22"/>
        </w:rPr>
        <w:t>ANEXO 10</w:t>
      </w:r>
    </w:p>
    <w:p w:rsidR="004E543D" w:rsidRPr="00D765B4" w:rsidRDefault="004E543D" w:rsidP="004E543D">
      <w:pPr>
        <w:pStyle w:val="Ttulo1"/>
        <w:spacing w:before="0"/>
        <w:jc w:val="center"/>
        <w:rPr>
          <w:rFonts w:ascii="Arial" w:hAnsi="Arial" w:cs="Arial"/>
          <w:b/>
          <w:color w:val="auto"/>
          <w:sz w:val="20"/>
          <w:szCs w:val="20"/>
        </w:rPr>
      </w:pPr>
      <w:r w:rsidRPr="00D765B4">
        <w:rPr>
          <w:rFonts w:ascii="Arial" w:hAnsi="Arial" w:cs="Arial"/>
          <w:b/>
          <w:color w:val="auto"/>
          <w:sz w:val="20"/>
          <w:szCs w:val="20"/>
        </w:rPr>
        <w:t>FORMATO DE CONTRATO PARA SERVICIOS</w:t>
      </w:r>
    </w:p>
    <w:p w:rsidR="004E543D" w:rsidRPr="002336A4" w:rsidRDefault="004E543D" w:rsidP="004E543D">
      <w:pPr>
        <w:rPr>
          <w:rFonts w:ascii="Montserrat" w:hAnsi="Montserrat"/>
        </w:rPr>
      </w:pPr>
    </w:p>
    <w:p w:rsidR="004E543D" w:rsidRPr="004E543D" w:rsidRDefault="004E543D" w:rsidP="004E543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14"/>
          <w:szCs w:val="18"/>
        </w:rPr>
      </w:pPr>
      <w:r w:rsidRPr="004E543D">
        <w:rPr>
          <w:rFonts w:ascii="Montserrat" w:hAnsi="Montserrat" w:cs="Arial"/>
          <w:sz w:val="14"/>
          <w:szCs w:val="18"/>
        </w:rPr>
        <w:t xml:space="preserve">Contrato ________ </w:t>
      </w:r>
      <w:r w:rsidRPr="004E543D">
        <w:rPr>
          <w:rFonts w:ascii="Montserrat" w:hAnsi="Montserrat" w:cs="Arial"/>
          <w:b/>
          <w:i/>
          <w:sz w:val="14"/>
          <w:szCs w:val="18"/>
          <w:u w:val="single"/>
        </w:rPr>
        <w:t xml:space="preserve">(indicar en su caso, si se trata de un contrato </w:t>
      </w:r>
      <w:r w:rsidRPr="004E543D">
        <w:rPr>
          <w:rFonts w:ascii="Montserrat" w:hAnsi="Montserrat" w:cs="Arial"/>
          <w:sz w:val="14"/>
          <w:szCs w:val="18"/>
          <w:u w:val="single"/>
        </w:rPr>
        <w:t>abierto anual o  plurianual</w:t>
      </w:r>
      <w:r w:rsidRPr="004E543D">
        <w:rPr>
          <w:rFonts w:ascii="Montserrat" w:hAnsi="Montserrat" w:cs="Arial"/>
          <w:sz w:val="14"/>
          <w:szCs w:val="18"/>
        </w:rPr>
        <w:t xml:space="preserve">, </w:t>
      </w:r>
      <w:r w:rsidRPr="004E543D">
        <w:rPr>
          <w:rFonts w:ascii="Montserrat" w:hAnsi="Montserrat" w:cs="Arial"/>
          <w:i/>
          <w:sz w:val="14"/>
          <w:szCs w:val="18"/>
        </w:rPr>
        <w:t>de</w:t>
      </w:r>
      <w:r w:rsidRPr="004E543D">
        <w:rPr>
          <w:rFonts w:ascii="Montserrat" w:hAnsi="Montserrat" w:cs="Arial"/>
          <w:b/>
          <w:i/>
          <w:sz w:val="14"/>
          <w:szCs w:val="18"/>
          <w:u w:val="single"/>
        </w:rPr>
        <w:t xml:space="preserve"> no ser así, suprimir el espacio)</w:t>
      </w:r>
      <w:r w:rsidRPr="004E543D">
        <w:rPr>
          <w:rFonts w:ascii="Montserrat" w:hAnsi="Montserrat" w:cs="Arial"/>
          <w:sz w:val="14"/>
          <w:szCs w:val="18"/>
        </w:rPr>
        <w:t xml:space="preserve"> de adquisición de __________________ que celebran por una parte</w:t>
      </w:r>
      <w:r w:rsidRPr="004E543D">
        <w:rPr>
          <w:rFonts w:ascii="Montserrat" w:hAnsi="Montserrat" w:cs="Arial"/>
          <w:b/>
          <w:sz w:val="14"/>
          <w:szCs w:val="18"/>
        </w:rPr>
        <w:t xml:space="preserve"> </w:t>
      </w:r>
      <w:r w:rsidRPr="004E543D">
        <w:rPr>
          <w:rFonts w:ascii="Montserrat" w:hAnsi="Montserrat" w:cs="Arial"/>
          <w:sz w:val="14"/>
          <w:szCs w:val="18"/>
        </w:rPr>
        <w:t xml:space="preserve">el </w:t>
      </w:r>
      <w:r w:rsidRPr="004E543D">
        <w:rPr>
          <w:rFonts w:ascii="Montserrat" w:hAnsi="Montserrat" w:cs="Arial"/>
          <w:b/>
          <w:sz w:val="14"/>
          <w:szCs w:val="18"/>
        </w:rPr>
        <w:t>Instituto Mexicano del Seguro Social</w:t>
      </w:r>
      <w:r w:rsidRPr="004E543D">
        <w:rPr>
          <w:rFonts w:ascii="Montserrat" w:hAnsi="Montserrat" w:cs="Arial"/>
          <w:sz w:val="14"/>
          <w:szCs w:val="18"/>
        </w:rPr>
        <w:t xml:space="preserve">, que en lo sucesivo se denominará </w:t>
      </w:r>
      <w:r w:rsidRPr="004E543D">
        <w:rPr>
          <w:rFonts w:ascii="Montserrat" w:hAnsi="Montserrat" w:cs="Arial"/>
          <w:b/>
          <w:sz w:val="14"/>
          <w:szCs w:val="18"/>
        </w:rPr>
        <w:t>“EL INSTITUTO”</w:t>
      </w:r>
      <w:r w:rsidRPr="004E543D">
        <w:rPr>
          <w:rFonts w:ascii="Montserrat" w:hAnsi="Montserrat" w:cs="Arial"/>
          <w:sz w:val="14"/>
          <w:szCs w:val="18"/>
        </w:rPr>
        <w:t xml:space="preserve">, representado en este acto por el C.________________, en su carácter de _____________________ y, por la otra ______________, en lo subsecuente </w:t>
      </w:r>
      <w:r w:rsidRPr="004E543D">
        <w:rPr>
          <w:rFonts w:ascii="Montserrat" w:hAnsi="Montserrat" w:cs="Arial"/>
          <w:b/>
          <w:sz w:val="14"/>
          <w:szCs w:val="18"/>
        </w:rPr>
        <w:t>“EL PROVEEDOR”</w:t>
      </w:r>
      <w:r w:rsidRPr="004E543D">
        <w:rPr>
          <w:rFonts w:ascii="Montserrat" w:hAnsi="Montserrat" w:cs="Arial"/>
          <w:sz w:val="14"/>
          <w:szCs w:val="18"/>
        </w:rPr>
        <w:t>, representada por el C. _______________, en su carácter de __________________, al tenor de las siguientes declaraciones y cláusulas:</w:t>
      </w:r>
    </w:p>
    <w:p w:rsidR="004E543D" w:rsidRPr="004E543D" w:rsidRDefault="004E543D" w:rsidP="004E543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4"/>
          <w:szCs w:val="18"/>
        </w:rPr>
      </w:pPr>
    </w:p>
    <w:p w:rsidR="004E543D" w:rsidRPr="004E543D" w:rsidRDefault="004E543D" w:rsidP="004E543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4"/>
          <w:szCs w:val="18"/>
        </w:rPr>
      </w:pPr>
    </w:p>
    <w:p w:rsidR="004E543D" w:rsidRPr="004E543D" w:rsidRDefault="004E543D" w:rsidP="004E543D">
      <w:pPr>
        <w:tabs>
          <w:tab w:val="center" w:pos="4752"/>
        </w:tabs>
        <w:ind w:firstLine="284"/>
        <w:jc w:val="center"/>
        <w:rPr>
          <w:rFonts w:ascii="Montserrat" w:hAnsi="Montserrat" w:cs="Arial"/>
          <w:b/>
          <w:sz w:val="14"/>
          <w:szCs w:val="18"/>
        </w:rPr>
      </w:pPr>
      <w:r w:rsidRPr="004E543D">
        <w:rPr>
          <w:rFonts w:ascii="Montserrat" w:hAnsi="Montserrat" w:cs="Arial"/>
          <w:b/>
          <w:sz w:val="14"/>
          <w:szCs w:val="18"/>
        </w:rPr>
        <w:t>D E C L A R A C I O N E S</w:t>
      </w:r>
    </w:p>
    <w:p w:rsidR="004E543D" w:rsidRPr="004E543D" w:rsidRDefault="004E543D" w:rsidP="004E543D">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14"/>
          <w:szCs w:val="18"/>
        </w:rPr>
      </w:pPr>
    </w:p>
    <w:p w:rsidR="004E543D" w:rsidRPr="004E543D" w:rsidRDefault="004E543D" w:rsidP="004E543D">
      <w:pPr>
        <w:pStyle w:val="Textoindependiente24"/>
        <w:widowControl/>
        <w:rPr>
          <w:rFonts w:ascii="Montserrat" w:hAnsi="Montserrat" w:cs="Arial"/>
          <w:sz w:val="14"/>
          <w:szCs w:val="18"/>
        </w:rPr>
      </w:pPr>
      <w:r w:rsidRPr="004E543D">
        <w:rPr>
          <w:rFonts w:ascii="Montserrat" w:hAnsi="Montserrat" w:cs="Arial"/>
          <w:b/>
          <w:sz w:val="14"/>
          <w:szCs w:val="18"/>
        </w:rPr>
        <w:t>I.</w:t>
      </w:r>
      <w:r w:rsidRPr="004E543D">
        <w:rPr>
          <w:rFonts w:ascii="Montserrat" w:hAnsi="Montserrat" w:cs="Arial"/>
          <w:b/>
          <w:sz w:val="14"/>
          <w:szCs w:val="18"/>
        </w:rPr>
        <w:tab/>
        <w:t>“EL INSTITUTO”</w:t>
      </w:r>
      <w:r w:rsidRPr="004E543D">
        <w:rPr>
          <w:rFonts w:ascii="Montserrat" w:hAnsi="Montserrat" w:cs="Arial"/>
          <w:sz w:val="14"/>
          <w:szCs w:val="18"/>
        </w:rPr>
        <w:t>, declara a través de su representante legal que:</w:t>
      </w:r>
    </w:p>
    <w:p w:rsidR="004E543D" w:rsidRPr="004E543D" w:rsidRDefault="004E543D" w:rsidP="004E543D">
      <w:pPr>
        <w:jc w:val="both"/>
        <w:rPr>
          <w:rFonts w:ascii="Montserrat" w:hAnsi="Montserrat" w:cs="Arial"/>
          <w:sz w:val="14"/>
          <w:szCs w:val="18"/>
        </w:rPr>
      </w:pPr>
    </w:p>
    <w:p w:rsidR="004E543D" w:rsidRPr="004E543D" w:rsidRDefault="004E543D" w:rsidP="004E543D">
      <w:pPr>
        <w:overflowPunct w:val="0"/>
        <w:autoSpaceDE w:val="0"/>
        <w:ind w:left="567" w:hanging="567"/>
        <w:jc w:val="both"/>
        <w:textAlignment w:val="baseline"/>
        <w:rPr>
          <w:rFonts w:ascii="Montserrat" w:hAnsi="Montserrat" w:cs="Arial"/>
          <w:sz w:val="14"/>
          <w:szCs w:val="18"/>
        </w:rPr>
      </w:pPr>
      <w:r w:rsidRPr="004E543D">
        <w:rPr>
          <w:rFonts w:ascii="Montserrat" w:hAnsi="Montserrat" w:cs="Arial"/>
          <w:b/>
          <w:sz w:val="14"/>
          <w:szCs w:val="18"/>
        </w:rPr>
        <w:t>I.1.</w:t>
      </w:r>
      <w:r w:rsidRPr="004E543D">
        <w:rPr>
          <w:rFonts w:ascii="Montserrat" w:hAnsi="Montserrat" w:cs="Arial"/>
          <w:b/>
          <w:sz w:val="14"/>
          <w:szCs w:val="18"/>
        </w:rPr>
        <w:tab/>
      </w:r>
      <w:r w:rsidRPr="004E543D">
        <w:rPr>
          <w:rFonts w:ascii="Montserrat" w:hAnsi="Montserrat" w:cs="Arial"/>
          <w:sz w:val="14"/>
          <w:szCs w:val="18"/>
        </w:rPr>
        <w:t xml:space="preserve">Es un organismo público descentralizado de la Administración Pública Federal con personalidad jurídica y </w:t>
      </w:r>
      <w:proofErr w:type="gramStart"/>
      <w:r w:rsidRPr="004E543D">
        <w:rPr>
          <w:rFonts w:ascii="Montserrat" w:hAnsi="Montserrat" w:cs="Arial"/>
          <w:sz w:val="14"/>
          <w:szCs w:val="18"/>
        </w:rPr>
        <w:t>patrimonio propios</w:t>
      </w:r>
      <w:proofErr w:type="gramEnd"/>
      <w:r w:rsidRPr="004E543D">
        <w:rPr>
          <w:rFonts w:ascii="Montserrat" w:hAnsi="Montserrat" w:cs="Arial"/>
          <w:sz w:val="14"/>
          <w:szCs w:val="18"/>
        </w:rPr>
        <w:t>, que tiene a su cargo la organización y administración del Seguro Social, como un servicio público de carácter nacional, en términos de los artículos 4 y 5, de la Ley del Seguro Social.</w:t>
      </w:r>
    </w:p>
    <w:p w:rsidR="004E543D" w:rsidRPr="004E543D" w:rsidRDefault="004E543D" w:rsidP="004E543D">
      <w:pPr>
        <w:jc w:val="both"/>
        <w:rPr>
          <w:rFonts w:ascii="Montserrat" w:hAnsi="Montserrat" w:cs="Arial"/>
          <w:sz w:val="14"/>
          <w:szCs w:val="18"/>
        </w:rPr>
      </w:pPr>
    </w:p>
    <w:p w:rsidR="004E543D" w:rsidRPr="004E543D" w:rsidRDefault="004E543D" w:rsidP="004E543D">
      <w:pPr>
        <w:overflowPunct w:val="0"/>
        <w:autoSpaceDE w:val="0"/>
        <w:ind w:left="567" w:hanging="567"/>
        <w:jc w:val="both"/>
        <w:textAlignment w:val="baseline"/>
        <w:rPr>
          <w:rFonts w:ascii="Montserrat" w:hAnsi="Montserrat" w:cs="Arial"/>
          <w:sz w:val="14"/>
          <w:szCs w:val="18"/>
        </w:rPr>
      </w:pPr>
      <w:r w:rsidRPr="004E543D">
        <w:rPr>
          <w:rFonts w:ascii="Montserrat" w:hAnsi="Montserrat" w:cs="Arial"/>
          <w:sz w:val="14"/>
          <w:szCs w:val="18"/>
        </w:rPr>
        <w:t>I.2.</w:t>
      </w:r>
      <w:r w:rsidRPr="004E543D">
        <w:rPr>
          <w:rFonts w:ascii="Montserrat" w:hAnsi="Montserrat" w:cs="Arial"/>
          <w:sz w:val="14"/>
          <w:szCs w:val="18"/>
        </w:rPr>
        <w:tab/>
        <w:t>Está facultado para celebrar los actos jurídicos necesarios para la consecución de los fines para los que fue creado, de conformidad con el artículo 251, fracciones IV y V, de la Ley del Seguro Social.</w:t>
      </w:r>
    </w:p>
    <w:p w:rsidR="004E543D" w:rsidRPr="004E543D" w:rsidRDefault="004E543D" w:rsidP="004E543D">
      <w:pPr>
        <w:jc w:val="both"/>
        <w:rPr>
          <w:rFonts w:ascii="Montserrat" w:hAnsi="Montserrat" w:cs="Arial"/>
          <w:sz w:val="14"/>
          <w:szCs w:val="18"/>
        </w:rPr>
      </w:pPr>
    </w:p>
    <w:p w:rsidR="004E543D" w:rsidRPr="004E543D" w:rsidRDefault="004E543D" w:rsidP="004E543D">
      <w:pPr>
        <w:overflowPunct w:val="0"/>
        <w:autoSpaceDE w:val="0"/>
        <w:ind w:left="567" w:hanging="567"/>
        <w:jc w:val="both"/>
        <w:textAlignment w:val="baseline"/>
        <w:rPr>
          <w:rFonts w:ascii="Montserrat" w:hAnsi="Montserrat" w:cs="Arial"/>
          <w:sz w:val="14"/>
          <w:szCs w:val="18"/>
        </w:rPr>
      </w:pPr>
      <w:r w:rsidRPr="004E543D">
        <w:rPr>
          <w:rFonts w:ascii="Montserrat" w:hAnsi="Montserrat" w:cs="Arial"/>
          <w:b/>
          <w:sz w:val="14"/>
          <w:szCs w:val="18"/>
        </w:rPr>
        <w:t>I.3.</w:t>
      </w:r>
      <w:r w:rsidRPr="004E543D">
        <w:rPr>
          <w:rFonts w:ascii="Montserrat" w:hAnsi="Montserrat" w:cs="Arial"/>
          <w:b/>
          <w:sz w:val="14"/>
          <w:szCs w:val="18"/>
        </w:rPr>
        <w:tab/>
      </w:r>
      <w:r w:rsidRPr="004E543D">
        <w:rPr>
          <w:rFonts w:ascii="Montserrat" w:hAnsi="Montserrat" w:cs="Arial"/>
          <w:sz w:val="14"/>
          <w:szCs w:val="18"/>
        </w:rPr>
        <w:t xml:space="preserve">Su representante, el C.______________________, en su carácter de _____________________, se encuentra facultado para suscribir el presente instrumento jurídico en representación de </w:t>
      </w:r>
      <w:r w:rsidRPr="004E543D">
        <w:rPr>
          <w:rFonts w:ascii="Montserrat" w:hAnsi="Montserrat" w:cs="Arial"/>
          <w:b/>
          <w:sz w:val="14"/>
          <w:szCs w:val="18"/>
        </w:rPr>
        <w:t>“EL INSTITUTO”</w:t>
      </w:r>
      <w:r w:rsidRPr="004E543D">
        <w:rPr>
          <w:rFonts w:ascii="Montserrat" w:hAnsi="Montserrat" w:cs="Arial"/>
          <w:sz w:val="14"/>
          <w:szCs w:val="18"/>
        </w:rPr>
        <w:t xml:space="preserve">, de acuerdo al poder que le fue conferido en la Escritura Pública </w:t>
      </w:r>
      <w:r w:rsidRPr="004E543D">
        <w:rPr>
          <w:rFonts w:ascii="Montserrat" w:hAnsi="Montserrat" w:cs="Arial"/>
          <w:b/>
          <w:sz w:val="14"/>
          <w:szCs w:val="18"/>
        </w:rPr>
        <w:t>Número</w:t>
      </w:r>
      <w:r w:rsidRPr="004E543D">
        <w:rPr>
          <w:rFonts w:ascii="Montserrat" w:hAnsi="Montserrat" w:cs="Arial"/>
          <w:sz w:val="14"/>
          <w:szCs w:val="18"/>
        </w:rPr>
        <w:t xml:space="preserve"> _____, del __ de ______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____, otorgada ante la fe del Licenciado ____________, Notario Público </w:t>
      </w:r>
      <w:r w:rsidRPr="004E543D">
        <w:rPr>
          <w:rFonts w:ascii="Montserrat" w:hAnsi="Montserrat" w:cs="Arial"/>
          <w:b/>
          <w:sz w:val="14"/>
          <w:szCs w:val="18"/>
        </w:rPr>
        <w:t>Número</w:t>
      </w:r>
      <w:r w:rsidRPr="004E543D">
        <w:rPr>
          <w:rFonts w:ascii="Montserrat" w:hAnsi="Montserrat" w:cs="Arial"/>
          <w:sz w:val="14"/>
          <w:szCs w:val="18"/>
        </w:rPr>
        <w:t xml:space="preserve"> _____ de la ciudad de _______, inscrita en el Registro Público de la Propiedad y del Comercio de _______, en el folio mercantil </w:t>
      </w:r>
      <w:r w:rsidRPr="004E543D">
        <w:rPr>
          <w:rFonts w:ascii="Montserrat" w:hAnsi="Montserrat" w:cs="Arial"/>
          <w:b/>
          <w:sz w:val="14"/>
          <w:szCs w:val="18"/>
        </w:rPr>
        <w:t>Número</w:t>
      </w:r>
      <w:r w:rsidRPr="004E543D">
        <w:rPr>
          <w:rFonts w:ascii="Montserrat" w:hAnsi="Montserrat" w:cs="Arial"/>
          <w:sz w:val="14"/>
          <w:szCs w:val="18"/>
        </w:rPr>
        <w:t xml:space="preserve"> _____.</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993" w:hanging="993"/>
        <w:jc w:val="both"/>
        <w:rPr>
          <w:rFonts w:ascii="Montserrat" w:hAnsi="Montserrat" w:cs="Arial"/>
          <w:b/>
          <w:bCs/>
          <w:i/>
          <w:sz w:val="14"/>
          <w:szCs w:val="18"/>
          <w:u w:val="single"/>
        </w:rPr>
      </w:pPr>
      <w:r w:rsidRPr="004E543D">
        <w:rPr>
          <w:rFonts w:ascii="Montserrat" w:hAnsi="Montserrat" w:cs="Arial"/>
          <w:b/>
          <w:bCs/>
          <w:i/>
          <w:sz w:val="14"/>
          <w:szCs w:val="18"/>
        </w:rPr>
        <w:t xml:space="preserve">NOTA: </w:t>
      </w:r>
      <w:r w:rsidRPr="004E543D">
        <w:rPr>
          <w:rFonts w:ascii="Montserrat" w:hAnsi="Montserrat" w:cs="Arial"/>
          <w:b/>
          <w:i/>
          <w:sz w:val="14"/>
          <w:szCs w:val="18"/>
          <w:u w:val="single"/>
        </w:rPr>
        <w:t xml:space="preserve">(En tratándose de contratos </w:t>
      </w:r>
      <w:r w:rsidRPr="004E543D">
        <w:rPr>
          <w:rFonts w:ascii="Montserrat" w:hAnsi="Montserrat" w:cs="Arial"/>
          <w:b/>
          <w:bCs/>
          <w:i/>
          <w:sz w:val="14"/>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4E543D">
        <w:rPr>
          <w:rFonts w:ascii="Montserrat" w:hAnsi="Montserrat" w:cs="Arial"/>
          <w:b/>
          <w:bCs/>
          <w:i/>
          <w:sz w:val="14"/>
          <w:szCs w:val="18"/>
          <w:u w:val="single"/>
        </w:rPr>
        <w:t>Social</w:t>
      </w:r>
      <w:proofErr w:type="spellEnd"/>
      <w:r w:rsidRPr="004E543D">
        <w:rPr>
          <w:rFonts w:ascii="Montserrat" w:hAnsi="Montserrat" w:cs="Arial"/>
          <w:b/>
          <w:bCs/>
          <w:i/>
          <w:sz w:val="14"/>
          <w:szCs w:val="18"/>
          <w:u w:val="single"/>
        </w:rPr>
        <w:t>, debiendo insertar, en sustitución del párrafo que antecede, el texto siguiente:)</w:t>
      </w:r>
    </w:p>
    <w:p w:rsidR="004E543D" w:rsidRPr="004E543D" w:rsidRDefault="004E543D" w:rsidP="004E543D">
      <w:pPr>
        <w:ind w:left="993" w:hanging="993"/>
        <w:jc w:val="both"/>
        <w:rPr>
          <w:rFonts w:ascii="Montserrat" w:hAnsi="Montserrat" w:cs="Arial"/>
          <w:b/>
          <w:bCs/>
          <w:i/>
          <w:sz w:val="14"/>
          <w:szCs w:val="18"/>
          <w:u w:val="single"/>
        </w:rPr>
      </w:pPr>
    </w:p>
    <w:p w:rsidR="004E543D" w:rsidRPr="004E543D" w:rsidRDefault="004E543D" w:rsidP="004E543D">
      <w:pPr>
        <w:jc w:val="both"/>
        <w:rPr>
          <w:rFonts w:ascii="Montserrat" w:hAnsi="Montserrat" w:cs="Arial"/>
          <w:b/>
          <w:bCs/>
          <w:i/>
          <w:sz w:val="14"/>
          <w:szCs w:val="18"/>
          <w:u w:val="single"/>
        </w:rPr>
      </w:pPr>
      <w:r w:rsidRPr="004E543D">
        <w:rPr>
          <w:rFonts w:ascii="Montserrat" w:hAnsi="Montserrat" w:cs="Arial"/>
          <w:b/>
          <w:bCs/>
          <w:i/>
          <w:sz w:val="14"/>
          <w:szCs w:val="18"/>
        </w:rPr>
        <w:t xml:space="preserve">A) </w:t>
      </w:r>
      <w:r w:rsidRPr="004E543D">
        <w:rPr>
          <w:rFonts w:ascii="Montserrat" w:hAnsi="Montserrat" w:cs="Arial"/>
          <w:b/>
          <w:bCs/>
          <w:i/>
          <w:sz w:val="14"/>
          <w:szCs w:val="18"/>
          <w:u w:val="single"/>
        </w:rPr>
        <w:t>Para firma del C. Director General:</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567" w:right="51"/>
        <w:jc w:val="both"/>
        <w:rPr>
          <w:rFonts w:ascii="Montserrat" w:hAnsi="Montserrat" w:cs="Arial"/>
          <w:sz w:val="14"/>
          <w:szCs w:val="18"/>
        </w:rPr>
      </w:pPr>
      <w:r w:rsidRPr="004E543D">
        <w:rPr>
          <w:rFonts w:ascii="Montserrat" w:hAnsi="Montserrat" w:cs="Arial"/>
          <w:sz w:val="14"/>
          <w:szCs w:val="18"/>
        </w:rPr>
        <w:t xml:space="preserve">Su representante acredita su personalidad con el testimonio de la escritura pública </w:t>
      </w:r>
      <w:r w:rsidRPr="004E543D">
        <w:rPr>
          <w:rFonts w:ascii="Montserrat" w:hAnsi="Montserrat" w:cs="Arial"/>
          <w:b/>
          <w:sz w:val="14"/>
          <w:szCs w:val="18"/>
        </w:rPr>
        <w:t>Número</w:t>
      </w:r>
      <w:r w:rsidRPr="004E543D">
        <w:rPr>
          <w:rFonts w:ascii="Montserrat" w:hAnsi="Montserrat" w:cs="Arial"/>
          <w:sz w:val="14"/>
          <w:szCs w:val="18"/>
        </w:rPr>
        <w:t xml:space="preserve"> _____ de fecha __ de 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____, pasada ante la fe del Lic. _____________, Notario Público ____ de la Ciudad de _______, inscrita en el Registro Público de la Propiedad y del Comercio de ______ en el folio mercantil </w:t>
      </w:r>
      <w:r w:rsidRPr="004E543D">
        <w:rPr>
          <w:rFonts w:ascii="Montserrat" w:hAnsi="Montserrat" w:cs="Arial"/>
          <w:b/>
          <w:sz w:val="14"/>
          <w:szCs w:val="18"/>
        </w:rPr>
        <w:t>Número</w:t>
      </w:r>
      <w:r w:rsidRPr="004E543D">
        <w:rPr>
          <w:rFonts w:ascii="Montserrat" w:hAnsi="Montserrat" w:cs="Arial"/>
          <w:sz w:val="14"/>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4E543D">
        <w:rPr>
          <w:rFonts w:ascii="Montserrat" w:hAnsi="Montserrat" w:cs="Arial"/>
          <w:bCs/>
          <w:sz w:val="14"/>
          <w:szCs w:val="18"/>
        </w:rPr>
        <w:t xml:space="preserve">Acuerdo </w:t>
      </w:r>
      <w:r w:rsidRPr="004E543D">
        <w:rPr>
          <w:rFonts w:ascii="Montserrat" w:hAnsi="Montserrat" w:cs="Arial"/>
          <w:b/>
          <w:bCs/>
          <w:sz w:val="14"/>
          <w:szCs w:val="18"/>
        </w:rPr>
        <w:t>Número</w:t>
      </w:r>
      <w:r w:rsidRPr="004E543D">
        <w:rPr>
          <w:rFonts w:ascii="Montserrat" w:hAnsi="Montserrat" w:cs="Arial"/>
          <w:bCs/>
          <w:sz w:val="14"/>
          <w:szCs w:val="18"/>
        </w:rPr>
        <w:t xml:space="preserve"> ______, dictado por el</w:t>
      </w:r>
      <w:r w:rsidRPr="004E543D">
        <w:rPr>
          <w:rFonts w:ascii="Montserrat" w:hAnsi="Montserrat" w:cs="Arial"/>
          <w:bCs/>
          <w:caps/>
          <w:sz w:val="14"/>
          <w:szCs w:val="18"/>
        </w:rPr>
        <w:t xml:space="preserve"> H. C</w:t>
      </w:r>
      <w:r w:rsidRPr="004E543D">
        <w:rPr>
          <w:rFonts w:ascii="Montserrat" w:hAnsi="Montserrat" w:cs="Arial"/>
          <w:bCs/>
          <w:sz w:val="14"/>
          <w:szCs w:val="18"/>
        </w:rPr>
        <w:t>onsejo</w:t>
      </w:r>
      <w:r w:rsidRPr="004E543D">
        <w:rPr>
          <w:rFonts w:ascii="Montserrat" w:hAnsi="Montserrat" w:cs="Arial"/>
          <w:bCs/>
          <w:caps/>
          <w:sz w:val="14"/>
          <w:szCs w:val="18"/>
        </w:rPr>
        <w:t xml:space="preserve"> </w:t>
      </w:r>
      <w:r w:rsidRPr="004E543D">
        <w:rPr>
          <w:rFonts w:ascii="Montserrat" w:hAnsi="Montserrat" w:cs="Arial"/>
          <w:bCs/>
          <w:sz w:val="14"/>
          <w:szCs w:val="18"/>
        </w:rPr>
        <w:t xml:space="preserve">Técnico en sesión de fecha ___ de ______ </w:t>
      </w:r>
      <w:proofErr w:type="spellStart"/>
      <w:r w:rsidRPr="004E543D">
        <w:rPr>
          <w:rFonts w:ascii="Montserrat" w:hAnsi="Montserrat" w:cs="Arial"/>
          <w:bCs/>
          <w:sz w:val="14"/>
          <w:szCs w:val="18"/>
        </w:rPr>
        <w:t>de</w:t>
      </w:r>
      <w:proofErr w:type="spellEnd"/>
      <w:r w:rsidRPr="004E543D">
        <w:rPr>
          <w:rFonts w:ascii="Montserrat" w:hAnsi="Montserrat" w:cs="Arial"/>
          <w:bCs/>
          <w:sz w:val="14"/>
          <w:szCs w:val="18"/>
        </w:rPr>
        <w:t xml:space="preserve"> ______</w:t>
      </w:r>
      <w:r w:rsidRPr="004E543D">
        <w:rPr>
          <w:rFonts w:ascii="Montserrat" w:hAnsi="Montserrat" w:cs="Arial"/>
          <w:sz w:val="14"/>
          <w:szCs w:val="18"/>
        </w:rPr>
        <w:t>.</w:t>
      </w:r>
    </w:p>
    <w:p w:rsidR="004E543D" w:rsidRPr="004E543D" w:rsidRDefault="004E543D" w:rsidP="004E543D">
      <w:pPr>
        <w:ind w:left="708" w:right="51"/>
        <w:jc w:val="both"/>
        <w:rPr>
          <w:rFonts w:ascii="Montserrat" w:hAnsi="Montserrat" w:cs="Arial"/>
          <w:sz w:val="14"/>
          <w:szCs w:val="18"/>
        </w:rPr>
      </w:pPr>
    </w:p>
    <w:p w:rsidR="004E543D" w:rsidRPr="004E543D" w:rsidRDefault="004E543D" w:rsidP="004E543D">
      <w:pPr>
        <w:ind w:left="284" w:hanging="284"/>
        <w:jc w:val="both"/>
        <w:rPr>
          <w:rFonts w:ascii="Montserrat" w:hAnsi="Montserrat" w:cs="Arial"/>
          <w:b/>
          <w:i/>
          <w:sz w:val="14"/>
          <w:szCs w:val="18"/>
          <w:u w:val="single"/>
        </w:rPr>
      </w:pPr>
      <w:r w:rsidRPr="004E543D">
        <w:rPr>
          <w:rFonts w:ascii="Montserrat" w:hAnsi="Montserrat" w:cs="Arial"/>
          <w:b/>
          <w:i/>
          <w:sz w:val="14"/>
          <w:szCs w:val="18"/>
        </w:rPr>
        <w:t xml:space="preserve">B) </w:t>
      </w:r>
      <w:r w:rsidRPr="004E543D">
        <w:rPr>
          <w:rFonts w:ascii="Montserrat" w:hAnsi="Montserrat" w:cs="Arial"/>
          <w:b/>
          <w:i/>
          <w:sz w:val="14"/>
          <w:szCs w:val="18"/>
          <w:u w:val="single"/>
        </w:rPr>
        <w:t xml:space="preserve">En </w:t>
      </w:r>
      <w:r w:rsidRPr="004E543D">
        <w:rPr>
          <w:rFonts w:ascii="Montserrat" w:hAnsi="Montserrat" w:cs="Arial"/>
          <w:b/>
          <w:bCs/>
          <w:i/>
          <w:sz w:val="14"/>
          <w:szCs w:val="18"/>
          <w:u w:val="single"/>
        </w:rPr>
        <w:t>tratándose</w:t>
      </w:r>
      <w:r w:rsidRPr="004E543D">
        <w:rPr>
          <w:rFonts w:ascii="Montserrat" w:hAnsi="Montserrat" w:cs="Arial"/>
          <w:b/>
          <w:i/>
          <w:sz w:val="14"/>
          <w:szCs w:val="18"/>
          <w:u w:val="single"/>
        </w:rPr>
        <w:t xml:space="preserve"> de servidores públicos facultados conforme al Reglamento Interior del IMSS:</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567" w:right="51"/>
        <w:jc w:val="both"/>
        <w:rPr>
          <w:rFonts w:ascii="Montserrat" w:hAnsi="Montserrat" w:cs="Arial"/>
          <w:sz w:val="14"/>
          <w:szCs w:val="18"/>
        </w:rPr>
      </w:pPr>
      <w:r w:rsidRPr="004E543D">
        <w:rPr>
          <w:rFonts w:ascii="Montserrat" w:hAnsi="Montserrat" w:cs="Arial"/>
          <w:sz w:val="14"/>
          <w:szCs w:val="18"/>
        </w:rPr>
        <w:t xml:space="preserve">Su representante, el C.___________________, en su carácter de ___________________, se encuentra facultado para suscribir el presente instrumento jurídico en representación de </w:t>
      </w:r>
      <w:r w:rsidRPr="004E543D">
        <w:rPr>
          <w:rFonts w:ascii="Montserrat" w:hAnsi="Montserrat" w:cs="Arial"/>
          <w:b/>
          <w:sz w:val="14"/>
          <w:szCs w:val="18"/>
        </w:rPr>
        <w:t>“EL INSTITUTO”</w:t>
      </w:r>
      <w:r w:rsidRPr="004E543D">
        <w:rPr>
          <w:rFonts w:ascii="Montserrat" w:hAnsi="Montserrat" w:cs="Arial"/>
          <w:sz w:val="14"/>
          <w:szCs w:val="18"/>
        </w:rPr>
        <w:t xml:space="preserve">, de acuerdo al poder que le fue conferido en la Escritura Pública </w:t>
      </w:r>
      <w:r w:rsidRPr="004E543D">
        <w:rPr>
          <w:rFonts w:ascii="Montserrat" w:hAnsi="Montserrat" w:cs="Arial"/>
          <w:b/>
          <w:sz w:val="14"/>
          <w:szCs w:val="18"/>
        </w:rPr>
        <w:t>Número</w:t>
      </w:r>
      <w:r w:rsidRPr="004E543D">
        <w:rPr>
          <w:rFonts w:ascii="Montserrat" w:hAnsi="Montserrat" w:cs="Arial"/>
          <w:sz w:val="14"/>
          <w:szCs w:val="18"/>
        </w:rPr>
        <w:t xml:space="preserve"> _____, del __ de ______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____, otorgada ante la fe del </w:t>
      </w:r>
      <w:r w:rsidRPr="004E543D">
        <w:rPr>
          <w:rFonts w:ascii="Montserrat" w:hAnsi="Montserrat" w:cs="Arial"/>
          <w:bCs/>
          <w:sz w:val="14"/>
          <w:szCs w:val="18"/>
        </w:rPr>
        <w:t>Licenciado</w:t>
      </w:r>
      <w:r w:rsidRPr="004E543D">
        <w:rPr>
          <w:rFonts w:ascii="Montserrat" w:hAnsi="Montserrat" w:cs="Arial"/>
          <w:sz w:val="14"/>
          <w:szCs w:val="18"/>
        </w:rPr>
        <w:t xml:space="preserve"> ____________, Notario Público </w:t>
      </w:r>
      <w:r w:rsidRPr="004E543D">
        <w:rPr>
          <w:rFonts w:ascii="Montserrat" w:hAnsi="Montserrat" w:cs="Arial"/>
          <w:b/>
          <w:sz w:val="14"/>
          <w:szCs w:val="18"/>
        </w:rPr>
        <w:t>Número</w:t>
      </w:r>
      <w:r w:rsidRPr="004E543D">
        <w:rPr>
          <w:rFonts w:ascii="Montserrat" w:hAnsi="Montserrat" w:cs="Arial"/>
          <w:sz w:val="14"/>
          <w:szCs w:val="18"/>
        </w:rPr>
        <w:t xml:space="preserve"> _____ de la ciudad de _______, inscrita en el Registro Público de la Propiedad y del Comercio de _______, en el folio mercantil </w:t>
      </w:r>
      <w:r w:rsidRPr="004E543D">
        <w:rPr>
          <w:rFonts w:ascii="Montserrat" w:hAnsi="Montserrat" w:cs="Arial"/>
          <w:b/>
          <w:sz w:val="14"/>
          <w:szCs w:val="18"/>
        </w:rPr>
        <w:t>Número</w:t>
      </w:r>
      <w:r w:rsidRPr="004E543D">
        <w:rPr>
          <w:rFonts w:ascii="Montserrat" w:hAnsi="Montserrat" w:cs="Arial"/>
          <w:sz w:val="14"/>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4E543D">
        <w:rPr>
          <w:rFonts w:ascii="Montserrat" w:hAnsi="Montserrat" w:cs="Arial"/>
          <w:bCs/>
          <w:sz w:val="14"/>
          <w:szCs w:val="18"/>
        </w:rPr>
        <w:t xml:space="preserve">Acuerdo </w:t>
      </w:r>
      <w:r w:rsidRPr="004E543D">
        <w:rPr>
          <w:rFonts w:ascii="Montserrat" w:hAnsi="Montserrat" w:cs="Arial"/>
          <w:b/>
          <w:bCs/>
          <w:sz w:val="14"/>
          <w:szCs w:val="18"/>
        </w:rPr>
        <w:t>Número</w:t>
      </w:r>
      <w:r w:rsidRPr="004E543D">
        <w:rPr>
          <w:rFonts w:ascii="Montserrat" w:hAnsi="Montserrat" w:cs="Arial"/>
          <w:bCs/>
          <w:sz w:val="14"/>
          <w:szCs w:val="18"/>
        </w:rPr>
        <w:t xml:space="preserve"> ______, dictado por el</w:t>
      </w:r>
      <w:r w:rsidRPr="004E543D">
        <w:rPr>
          <w:rFonts w:ascii="Montserrat" w:hAnsi="Montserrat" w:cs="Arial"/>
          <w:bCs/>
          <w:caps/>
          <w:sz w:val="14"/>
          <w:szCs w:val="18"/>
        </w:rPr>
        <w:t xml:space="preserve"> H. C</w:t>
      </w:r>
      <w:r w:rsidRPr="004E543D">
        <w:rPr>
          <w:rFonts w:ascii="Montserrat" w:hAnsi="Montserrat" w:cs="Arial"/>
          <w:bCs/>
          <w:sz w:val="14"/>
          <w:szCs w:val="18"/>
        </w:rPr>
        <w:t>onsejo</w:t>
      </w:r>
      <w:r w:rsidRPr="004E543D">
        <w:rPr>
          <w:rFonts w:ascii="Montserrat" w:hAnsi="Montserrat" w:cs="Arial"/>
          <w:bCs/>
          <w:caps/>
          <w:sz w:val="14"/>
          <w:szCs w:val="18"/>
        </w:rPr>
        <w:t xml:space="preserve"> </w:t>
      </w:r>
      <w:r w:rsidRPr="004E543D">
        <w:rPr>
          <w:rFonts w:ascii="Montserrat" w:hAnsi="Montserrat" w:cs="Arial"/>
          <w:bCs/>
          <w:sz w:val="14"/>
          <w:szCs w:val="18"/>
        </w:rPr>
        <w:t xml:space="preserve">Técnico en sesión de fecha ___ de ______ </w:t>
      </w:r>
      <w:proofErr w:type="spellStart"/>
      <w:r w:rsidRPr="004E543D">
        <w:rPr>
          <w:rFonts w:ascii="Montserrat" w:hAnsi="Montserrat" w:cs="Arial"/>
          <w:bCs/>
          <w:sz w:val="14"/>
          <w:szCs w:val="18"/>
        </w:rPr>
        <w:t>de</w:t>
      </w:r>
      <w:proofErr w:type="spellEnd"/>
      <w:r w:rsidRPr="004E543D">
        <w:rPr>
          <w:rFonts w:ascii="Montserrat" w:hAnsi="Montserrat" w:cs="Arial"/>
          <w:bCs/>
          <w:sz w:val="14"/>
          <w:szCs w:val="18"/>
        </w:rPr>
        <w:t xml:space="preserve"> ______</w:t>
      </w:r>
      <w:r w:rsidRPr="004E543D">
        <w:rPr>
          <w:rFonts w:ascii="Montserrat" w:hAnsi="Montserrat" w:cs="Arial"/>
          <w:sz w:val="14"/>
          <w:szCs w:val="18"/>
        </w:rPr>
        <w:t>.</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567" w:hanging="540"/>
        <w:jc w:val="both"/>
        <w:rPr>
          <w:rFonts w:ascii="Montserrat" w:hAnsi="Montserrat" w:cs="Arial"/>
          <w:sz w:val="14"/>
          <w:szCs w:val="18"/>
        </w:rPr>
      </w:pPr>
      <w:r w:rsidRPr="004E543D">
        <w:rPr>
          <w:rFonts w:ascii="Montserrat" w:hAnsi="Montserrat" w:cs="Arial"/>
          <w:b/>
          <w:sz w:val="14"/>
          <w:szCs w:val="18"/>
        </w:rPr>
        <w:t>I.4.</w:t>
      </w:r>
      <w:r w:rsidRPr="004E543D">
        <w:rPr>
          <w:rFonts w:ascii="Montserrat" w:hAnsi="Montserrat" w:cs="Arial"/>
          <w:b/>
          <w:sz w:val="14"/>
          <w:szCs w:val="18"/>
        </w:rPr>
        <w:tab/>
      </w:r>
      <w:r w:rsidRPr="004E543D">
        <w:rPr>
          <w:rFonts w:ascii="Montserrat" w:hAnsi="Montserrat" w:cs="Arial"/>
          <w:sz w:val="14"/>
          <w:szCs w:val="18"/>
        </w:rPr>
        <w:t xml:space="preserve">Para el cumplimiento de sus funciones y la realización de sus actividades, requiere de la adquisición de _____________________ </w:t>
      </w:r>
      <w:r w:rsidRPr="004E543D">
        <w:rPr>
          <w:rFonts w:ascii="Montserrat" w:hAnsi="Montserrat" w:cs="Arial"/>
          <w:b/>
          <w:i/>
          <w:sz w:val="14"/>
          <w:szCs w:val="18"/>
          <w:u w:val="single"/>
        </w:rPr>
        <w:t>(describir en términos generales el servicio objeto de la contratación)</w:t>
      </w:r>
      <w:r w:rsidRPr="004E543D">
        <w:rPr>
          <w:rFonts w:ascii="Montserrat" w:hAnsi="Montserrat" w:cs="Arial"/>
          <w:sz w:val="14"/>
          <w:szCs w:val="18"/>
        </w:rPr>
        <w:t>.</w:t>
      </w:r>
    </w:p>
    <w:p w:rsidR="004E543D" w:rsidRPr="004E543D" w:rsidRDefault="004E543D" w:rsidP="004E543D">
      <w:pPr>
        <w:jc w:val="both"/>
        <w:rPr>
          <w:rFonts w:ascii="Montserrat" w:hAnsi="Montserrat" w:cs="Arial"/>
          <w:sz w:val="14"/>
          <w:szCs w:val="18"/>
        </w:rPr>
      </w:pPr>
    </w:p>
    <w:p w:rsidR="004E543D" w:rsidRPr="004E543D" w:rsidRDefault="004E543D" w:rsidP="004E543D">
      <w:pPr>
        <w:ind w:left="567" w:hanging="540"/>
        <w:jc w:val="both"/>
        <w:rPr>
          <w:rFonts w:ascii="Montserrat" w:hAnsi="Montserrat" w:cs="Arial"/>
          <w:sz w:val="14"/>
          <w:szCs w:val="18"/>
        </w:rPr>
      </w:pPr>
      <w:r w:rsidRPr="004E543D">
        <w:rPr>
          <w:rFonts w:ascii="Montserrat" w:hAnsi="Montserrat" w:cs="Arial"/>
          <w:b/>
          <w:sz w:val="14"/>
          <w:szCs w:val="18"/>
        </w:rPr>
        <w:t>I.5.</w:t>
      </w:r>
      <w:r w:rsidRPr="004E543D">
        <w:rPr>
          <w:rFonts w:ascii="Montserrat" w:hAnsi="Montserrat" w:cs="Arial"/>
          <w:b/>
          <w:sz w:val="14"/>
          <w:szCs w:val="18"/>
        </w:rPr>
        <w:tab/>
      </w:r>
      <w:r w:rsidRPr="004E543D">
        <w:rPr>
          <w:rFonts w:ascii="Montserrat" w:hAnsi="Montserrat" w:cs="Arial"/>
          <w:sz w:val="14"/>
          <w:szCs w:val="18"/>
        </w:rPr>
        <w:t xml:space="preserve">Para cubrir las erogaciones que se deriven del presente contrato, cuenta con recursos disponibles suficientes, no comprometidos, en la partida presupuestal </w:t>
      </w:r>
      <w:r w:rsidRPr="004E543D">
        <w:rPr>
          <w:rFonts w:ascii="Montserrat" w:hAnsi="Montserrat" w:cs="Arial"/>
          <w:b/>
          <w:sz w:val="14"/>
          <w:szCs w:val="18"/>
        </w:rPr>
        <w:t>Número</w:t>
      </w:r>
      <w:r w:rsidRPr="004E543D">
        <w:rPr>
          <w:rFonts w:ascii="Montserrat" w:hAnsi="Montserrat" w:cs="Arial"/>
          <w:sz w:val="14"/>
          <w:szCs w:val="18"/>
        </w:rPr>
        <w:t xml:space="preserve"> __________, de conformidad con el dictamen de disponibilidad presupuestal </w:t>
      </w:r>
      <w:r w:rsidRPr="004E543D">
        <w:rPr>
          <w:rFonts w:ascii="Montserrat" w:hAnsi="Montserrat" w:cs="Arial"/>
          <w:b/>
          <w:sz w:val="14"/>
          <w:szCs w:val="18"/>
        </w:rPr>
        <w:t>Número</w:t>
      </w:r>
      <w:r w:rsidRPr="004E543D">
        <w:rPr>
          <w:rFonts w:ascii="Montserrat" w:hAnsi="Montserrat" w:cs="Arial"/>
          <w:sz w:val="14"/>
          <w:szCs w:val="18"/>
        </w:rPr>
        <w:t xml:space="preserve"> __________, mismo que se agrega al presente instrumento jurídico como </w:t>
      </w:r>
      <w:r w:rsidRPr="004E543D">
        <w:rPr>
          <w:rFonts w:ascii="Montserrat" w:hAnsi="Montserrat" w:cs="Arial"/>
          <w:b/>
          <w:sz w:val="14"/>
          <w:szCs w:val="18"/>
        </w:rPr>
        <w:t>Anexo ___ (___)</w:t>
      </w:r>
      <w:r w:rsidRPr="004E543D">
        <w:rPr>
          <w:rFonts w:ascii="Montserrat" w:hAnsi="Montserrat" w:cs="Arial"/>
          <w:sz w:val="14"/>
          <w:szCs w:val="18"/>
        </w:rPr>
        <w:t>.</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851" w:hanging="824"/>
        <w:jc w:val="both"/>
        <w:rPr>
          <w:rFonts w:ascii="Montserrat" w:hAnsi="Montserrat" w:cs="Arial"/>
          <w:b/>
          <w:bCs/>
          <w:i/>
          <w:sz w:val="14"/>
          <w:szCs w:val="18"/>
          <w:u w:val="single"/>
        </w:rPr>
      </w:pPr>
      <w:r w:rsidRPr="004E543D">
        <w:rPr>
          <w:rFonts w:ascii="Montserrat" w:hAnsi="Montserrat" w:cs="Arial"/>
          <w:b/>
          <w:bCs/>
          <w:i/>
          <w:sz w:val="14"/>
          <w:szCs w:val="18"/>
        </w:rPr>
        <w:t xml:space="preserve">NOTA: </w:t>
      </w:r>
      <w:r w:rsidRPr="004E543D">
        <w:rPr>
          <w:rFonts w:ascii="Montserrat" w:hAnsi="Montserrat" w:cs="Arial"/>
          <w:b/>
          <w:bCs/>
          <w:i/>
          <w:sz w:val="14"/>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rsidR="004E543D" w:rsidRPr="004E543D" w:rsidRDefault="004E543D" w:rsidP="004E543D">
      <w:pPr>
        <w:ind w:left="851" w:hanging="824"/>
        <w:jc w:val="both"/>
        <w:rPr>
          <w:rFonts w:ascii="Montserrat" w:hAnsi="Montserrat" w:cs="Arial"/>
          <w:b/>
          <w:bCs/>
          <w:i/>
          <w:sz w:val="14"/>
          <w:szCs w:val="18"/>
          <w:u w:val="single"/>
        </w:rPr>
      </w:pPr>
    </w:p>
    <w:p w:rsidR="004E543D" w:rsidRPr="004E543D" w:rsidRDefault="004E543D" w:rsidP="004E543D">
      <w:pPr>
        <w:ind w:left="567"/>
        <w:jc w:val="both"/>
        <w:rPr>
          <w:rFonts w:ascii="Montserrat" w:hAnsi="Montserrat" w:cs="Arial"/>
          <w:bCs/>
          <w:sz w:val="14"/>
          <w:szCs w:val="18"/>
        </w:rPr>
      </w:pPr>
      <w:r w:rsidRPr="004E543D">
        <w:rPr>
          <w:rFonts w:ascii="Montserrat" w:hAnsi="Montserrat" w:cs="Arial"/>
          <w:bCs/>
          <w:sz w:val="14"/>
          <w:szCs w:val="18"/>
        </w:rPr>
        <w:lastRenderedPageBreak/>
        <w:t xml:space="preserve">Los recursos presupuestarios a ejercer con motivo del presente instrumento jurídico, quedan sujetos para fines de ejecución y pago, a la disponibilidad presupuestaria con que cuente </w:t>
      </w:r>
      <w:r w:rsidRPr="004E543D">
        <w:rPr>
          <w:rFonts w:ascii="Montserrat" w:hAnsi="Montserrat" w:cs="Arial"/>
          <w:b/>
          <w:sz w:val="14"/>
          <w:szCs w:val="18"/>
        </w:rPr>
        <w:t>“EL INSTITUTO”</w:t>
      </w:r>
      <w:r w:rsidRPr="004E543D">
        <w:rPr>
          <w:rFonts w:ascii="Montserrat" w:hAnsi="Montserrat" w:cs="Arial"/>
          <w:bCs/>
          <w:sz w:val="14"/>
          <w:szCs w:val="18"/>
        </w:rPr>
        <w:t xml:space="preserve">, conforme al Presupuesto de Egresos de la Federación que apruebe </w:t>
      </w:r>
      <w:proofErr w:type="gramStart"/>
      <w:r w:rsidRPr="004E543D">
        <w:rPr>
          <w:rFonts w:ascii="Montserrat" w:hAnsi="Montserrat" w:cs="Arial"/>
          <w:bCs/>
          <w:sz w:val="14"/>
          <w:szCs w:val="18"/>
        </w:rPr>
        <w:t>la</w:t>
      </w:r>
      <w:proofErr w:type="gramEnd"/>
      <w:r w:rsidRPr="004E543D">
        <w:rPr>
          <w:rFonts w:ascii="Montserrat" w:hAnsi="Montserrat" w:cs="Arial"/>
          <w:bCs/>
          <w:sz w:val="14"/>
          <w:szCs w:val="18"/>
        </w:rPr>
        <w:t xml:space="preserve"> H. Cámara de Diputados del Congreso de la Unión, sin responsabilidad alguna para</w:t>
      </w:r>
      <w:r w:rsidRPr="004E543D">
        <w:rPr>
          <w:rFonts w:ascii="Montserrat" w:hAnsi="Montserrat" w:cs="Arial"/>
          <w:b/>
          <w:bCs/>
          <w:sz w:val="14"/>
          <w:szCs w:val="18"/>
        </w:rPr>
        <w:t xml:space="preserve"> </w:t>
      </w:r>
      <w:r w:rsidRPr="004E543D">
        <w:rPr>
          <w:rFonts w:ascii="Montserrat" w:hAnsi="Montserrat" w:cs="Arial"/>
          <w:b/>
          <w:sz w:val="14"/>
          <w:szCs w:val="18"/>
        </w:rPr>
        <w:t>“EL INSTITUTO”</w:t>
      </w:r>
      <w:r w:rsidRPr="004E543D">
        <w:rPr>
          <w:rFonts w:ascii="Montserrat" w:hAnsi="Montserrat" w:cs="Arial"/>
          <w:bCs/>
          <w:sz w:val="14"/>
          <w:szCs w:val="18"/>
        </w:rPr>
        <w:t>.</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851" w:hanging="851"/>
        <w:jc w:val="both"/>
        <w:rPr>
          <w:rFonts w:ascii="Montserrat" w:hAnsi="Montserrat" w:cs="Arial"/>
          <w:b/>
          <w:bCs/>
          <w:i/>
          <w:sz w:val="14"/>
          <w:szCs w:val="18"/>
          <w:u w:val="single"/>
        </w:rPr>
      </w:pPr>
      <w:r w:rsidRPr="004E543D">
        <w:rPr>
          <w:rFonts w:ascii="Montserrat" w:hAnsi="Montserrat" w:cs="Arial"/>
          <w:b/>
          <w:bCs/>
          <w:i/>
          <w:sz w:val="14"/>
          <w:szCs w:val="18"/>
        </w:rPr>
        <w:t xml:space="preserve">NOTA: </w:t>
      </w:r>
      <w:r w:rsidRPr="004E543D">
        <w:rPr>
          <w:rFonts w:ascii="Montserrat" w:hAnsi="Montserrat" w:cs="Arial"/>
          <w:b/>
          <w:bCs/>
          <w:i/>
          <w:sz w:val="14"/>
          <w:szCs w:val="18"/>
          <w:u w:val="single"/>
        </w:rPr>
        <w:t>(En tratándose de aquellos contratos que rebasen las asignaciones del ejercicio presupuestario correspondiente, de conformidad con lo dispuesto en el artículo 277 F, de la Ley del Seguro Social, se deberá insertar el texto siguiente):</w:t>
      </w:r>
    </w:p>
    <w:p w:rsidR="004E543D" w:rsidRPr="004E543D" w:rsidRDefault="004E543D" w:rsidP="004E543D">
      <w:pPr>
        <w:ind w:left="851" w:hanging="851"/>
        <w:jc w:val="both"/>
        <w:rPr>
          <w:rFonts w:ascii="Montserrat" w:hAnsi="Montserrat" w:cs="Arial"/>
          <w:b/>
          <w:bCs/>
          <w:i/>
          <w:sz w:val="14"/>
          <w:szCs w:val="18"/>
          <w:u w:val="single"/>
        </w:rPr>
      </w:pPr>
    </w:p>
    <w:p w:rsidR="004E543D" w:rsidRPr="004E543D" w:rsidRDefault="004E543D" w:rsidP="004E543D">
      <w:pPr>
        <w:ind w:left="851" w:hanging="824"/>
        <w:jc w:val="both"/>
        <w:rPr>
          <w:rFonts w:ascii="Montserrat" w:hAnsi="Montserrat" w:cs="Arial"/>
          <w:b/>
          <w:bCs/>
          <w:i/>
          <w:sz w:val="14"/>
          <w:szCs w:val="18"/>
        </w:rPr>
      </w:pPr>
      <w:r w:rsidRPr="004E543D">
        <w:rPr>
          <w:rFonts w:ascii="Montserrat" w:hAnsi="Montserrat" w:cs="Arial"/>
          <w:b/>
          <w:bCs/>
          <w:i/>
          <w:sz w:val="14"/>
          <w:szCs w:val="18"/>
        </w:rPr>
        <w:t>NOTA: (En este supuesto, se deberán desglosar los importes a ejercer en cada ejercicio).</w:t>
      </w:r>
    </w:p>
    <w:p w:rsidR="004E543D" w:rsidRPr="004E543D" w:rsidRDefault="004E543D" w:rsidP="004E543D">
      <w:pPr>
        <w:jc w:val="both"/>
        <w:rPr>
          <w:rFonts w:ascii="Montserrat" w:hAnsi="Montserrat" w:cs="Arial"/>
          <w:b/>
          <w:bCs/>
          <w:i/>
          <w:sz w:val="14"/>
          <w:szCs w:val="18"/>
          <w:u w:val="single"/>
        </w:rPr>
      </w:pPr>
    </w:p>
    <w:p w:rsidR="004E543D" w:rsidRPr="004E543D" w:rsidRDefault="004E543D" w:rsidP="004E543D">
      <w:pPr>
        <w:ind w:left="567"/>
        <w:jc w:val="both"/>
        <w:rPr>
          <w:rFonts w:ascii="Montserrat" w:hAnsi="Montserrat" w:cs="Arial"/>
          <w:bCs/>
          <w:i/>
          <w:sz w:val="14"/>
          <w:szCs w:val="18"/>
        </w:rPr>
      </w:pPr>
      <w:r w:rsidRPr="004E543D">
        <w:rPr>
          <w:rFonts w:ascii="Montserrat" w:hAnsi="Montserrat" w:cs="Arial"/>
          <w:bCs/>
          <w:sz w:val="14"/>
          <w:szCs w:val="18"/>
        </w:rPr>
        <w:t xml:space="preserve">Los compromisos excedentes no cubiertos durante el presente ejercicio, quedan sujetos para fines de ejecución y pago, a la disponibilidad presupuestaria con que cuente </w:t>
      </w:r>
      <w:r w:rsidRPr="004E543D">
        <w:rPr>
          <w:rFonts w:ascii="Montserrat" w:hAnsi="Montserrat" w:cs="Arial"/>
          <w:b/>
          <w:sz w:val="14"/>
          <w:szCs w:val="18"/>
        </w:rPr>
        <w:t>“EL INSTITUTO”</w:t>
      </w:r>
      <w:r w:rsidRPr="004E543D">
        <w:rPr>
          <w:rFonts w:ascii="Montserrat" w:hAnsi="Montserrat" w:cs="Arial"/>
          <w:bCs/>
          <w:sz w:val="14"/>
          <w:szCs w:val="18"/>
        </w:rPr>
        <w:t xml:space="preserve">, conforme al Presupuesto de Egresos de la Federación que apruebe </w:t>
      </w:r>
      <w:proofErr w:type="gramStart"/>
      <w:r w:rsidRPr="004E543D">
        <w:rPr>
          <w:rFonts w:ascii="Montserrat" w:hAnsi="Montserrat" w:cs="Arial"/>
          <w:bCs/>
          <w:sz w:val="14"/>
          <w:szCs w:val="18"/>
        </w:rPr>
        <w:t>la</w:t>
      </w:r>
      <w:proofErr w:type="gramEnd"/>
      <w:r w:rsidRPr="004E543D">
        <w:rPr>
          <w:rFonts w:ascii="Montserrat" w:hAnsi="Montserrat" w:cs="Arial"/>
          <w:bCs/>
          <w:sz w:val="14"/>
          <w:szCs w:val="18"/>
        </w:rPr>
        <w:t xml:space="preserve"> H. Cámara de Diputados del Congreso de la Unión, sin responsabilidad alguna para </w:t>
      </w:r>
      <w:r w:rsidRPr="004E543D">
        <w:rPr>
          <w:rFonts w:ascii="Montserrat" w:hAnsi="Montserrat" w:cs="Arial"/>
          <w:b/>
          <w:sz w:val="14"/>
          <w:szCs w:val="18"/>
        </w:rPr>
        <w:t>“EL INSTITUTO”</w:t>
      </w:r>
      <w:r w:rsidRPr="004E543D">
        <w:rPr>
          <w:rFonts w:ascii="Montserrat" w:hAnsi="Montserrat" w:cs="Arial"/>
          <w:bCs/>
          <w:i/>
          <w:sz w:val="14"/>
          <w:szCs w:val="18"/>
        </w:rPr>
        <w:t>.</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567" w:hanging="567"/>
        <w:jc w:val="both"/>
        <w:rPr>
          <w:rFonts w:ascii="Montserrat" w:hAnsi="Montserrat" w:cs="Arial"/>
          <w:bCs/>
          <w:sz w:val="14"/>
          <w:szCs w:val="18"/>
        </w:rPr>
      </w:pPr>
      <w:r w:rsidRPr="004E543D">
        <w:rPr>
          <w:rFonts w:ascii="Montserrat" w:hAnsi="Montserrat" w:cs="Arial"/>
          <w:b/>
          <w:sz w:val="14"/>
          <w:szCs w:val="18"/>
        </w:rPr>
        <w:t>I.6.</w:t>
      </w:r>
      <w:r w:rsidRPr="004E543D">
        <w:rPr>
          <w:rFonts w:ascii="Montserrat" w:hAnsi="Montserrat" w:cs="Arial"/>
          <w:b/>
          <w:sz w:val="14"/>
          <w:szCs w:val="18"/>
        </w:rPr>
        <w:tab/>
      </w:r>
      <w:r w:rsidRPr="004E543D">
        <w:rPr>
          <w:rFonts w:ascii="Montserrat" w:hAnsi="Montserrat" w:cs="Arial"/>
          <w:sz w:val="14"/>
          <w:szCs w:val="18"/>
        </w:rPr>
        <w:t xml:space="preserve">El presente contrato fue adjudicado a </w:t>
      </w:r>
      <w:r w:rsidRPr="004E543D">
        <w:rPr>
          <w:rFonts w:ascii="Montserrat" w:hAnsi="Montserrat" w:cs="Arial"/>
          <w:b/>
          <w:sz w:val="14"/>
          <w:szCs w:val="18"/>
        </w:rPr>
        <w:t xml:space="preserve">“EL PROVEEDOR” </w:t>
      </w:r>
      <w:r w:rsidRPr="004E543D">
        <w:rPr>
          <w:rFonts w:ascii="Montserrat" w:hAnsi="Montserrat" w:cs="Arial"/>
          <w:sz w:val="14"/>
          <w:szCs w:val="18"/>
        </w:rPr>
        <w:t xml:space="preserve">mediante el procedimiento de Licitación Pública Internacional _______________, con fundamento en lo dispuesto por los artículos 134, de la Constitución Política de los Estados Unidos Mexicanos y de conformidad con </w:t>
      </w:r>
      <w:r w:rsidRPr="004E543D">
        <w:rPr>
          <w:rFonts w:ascii="Montserrat" w:hAnsi="Montserrat" w:cs="Arial"/>
          <w:bCs/>
          <w:sz w:val="14"/>
          <w:szCs w:val="18"/>
        </w:rPr>
        <w:t xml:space="preserve">los artículos 25, 26 fracción I, 26 Bis, fracción III, </w:t>
      </w:r>
      <w:r w:rsidRPr="004E543D">
        <w:rPr>
          <w:rFonts w:ascii="Montserrat" w:hAnsi="Montserrat" w:cs="Arial"/>
          <w:b/>
          <w:bCs/>
          <w:sz w:val="14"/>
          <w:szCs w:val="18"/>
        </w:rPr>
        <w:t>(</w:t>
      </w:r>
      <w:r w:rsidRPr="004E543D">
        <w:rPr>
          <w:rFonts w:ascii="Montserrat" w:hAnsi="Montserrat" w:cs="Arial"/>
          <w:b/>
          <w:bCs/>
          <w:i/>
          <w:sz w:val="14"/>
          <w:szCs w:val="18"/>
          <w:u w:val="single"/>
        </w:rPr>
        <w:t>en caso de la participación de testigos sociales deberá incluirse el artículo 26 Ter</w:t>
      </w:r>
      <w:r w:rsidRPr="004E543D">
        <w:rPr>
          <w:rFonts w:ascii="Montserrat" w:hAnsi="Montserrat" w:cs="Arial"/>
          <w:b/>
          <w:bCs/>
          <w:sz w:val="14"/>
          <w:szCs w:val="18"/>
        </w:rPr>
        <w:t>)</w:t>
      </w:r>
      <w:r w:rsidRPr="004E543D">
        <w:rPr>
          <w:rFonts w:ascii="Montserrat" w:hAnsi="Montserrat" w:cs="Arial"/>
          <w:bCs/>
          <w:sz w:val="14"/>
          <w:szCs w:val="18"/>
        </w:rPr>
        <w:t xml:space="preserve">, 28, fracción I, 29, 30, 32, 33, 33 Bis, 34, 35, </w:t>
      </w:r>
      <w:r w:rsidRPr="004E543D">
        <w:rPr>
          <w:rFonts w:ascii="Montserrat" w:hAnsi="Montserrat" w:cs="Arial"/>
          <w:b/>
          <w:bCs/>
          <w:i/>
          <w:sz w:val="14"/>
          <w:szCs w:val="18"/>
          <w:u w:val="single"/>
        </w:rPr>
        <w:t>(en caso de que se adjudique por contrato abierto, se deberá incluir el artículo 47 de la Ley)</w:t>
      </w:r>
      <w:r w:rsidRPr="004E543D">
        <w:rPr>
          <w:rFonts w:ascii="Montserrat" w:hAnsi="Montserrat" w:cs="Arial"/>
          <w:bCs/>
          <w:sz w:val="14"/>
          <w:szCs w:val="18"/>
        </w:rPr>
        <w:t xml:space="preserve"> de </w:t>
      </w:r>
      <w:r w:rsidRPr="004E543D">
        <w:rPr>
          <w:rFonts w:ascii="Montserrat" w:hAnsi="Montserrat" w:cs="Arial"/>
          <w:sz w:val="14"/>
          <w:szCs w:val="18"/>
        </w:rPr>
        <w:t xml:space="preserve">la Ley de Adquisiciones, Arrendamientos y Servicios del Sector Público (LAASSP), y 39, 42, 46 y 48  de </w:t>
      </w:r>
      <w:r w:rsidRPr="004E543D">
        <w:rPr>
          <w:rFonts w:ascii="Montserrat" w:hAnsi="Montserrat" w:cs="Arial"/>
          <w:bCs/>
          <w:sz w:val="14"/>
          <w:szCs w:val="18"/>
        </w:rPr>
        <w:t>su Reglamento.</w:t>
      </w:r>
    </w:p>
    <w:p w:rsidR="004E543D" w:rsidRPr="004E543D" w:rsidRDefault="004E543D" w:rsidP="004E543D">
      <w:pPr>
        <w:ind w:left="567" w:hanging="567"/>
        <w:jc w:val="both"/>
        <w:rPr>
          <w:rFonts w:ascii="Montserrat" w:hAnsi="Montserrat" w:cs="Arial"/>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b/>
          <w:sz w:val="14"/>
          <w:szCs w:val="18"/>
        </w:rPr>
        <w:t>I.7.</w:t>
      </w:r>
      <w:r w:rsidRPr="004E543D">
        <w:rPr>
          <w:rFonts w:ascii="Montserrat" w:hAnsi="Montserrat" w:cs="Arial"/>
          <w:b/>
          <w:sz w:val="14"/>
          <w:szCs w:val="18"/>
        </w:rPr>
        <w:tab/>
      </w:r>
      <w:r w:rsidRPr="004E543D">
        <w:rPr>
          <w:rFonts w:ascii="Montserrat" w:hAnsi="Montserrat" w:cs="Arial"/>
          <w:sz w:val="14"/>
          <w:szCs w:val="18"/>
        </w:rPr>
        <w:t xml:space="preserve">Con fecha __ de _____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____, la _____________ </w:t>
      </w:r>
      <w:r w:rsidRPr="004E543D">
        <w:rPr>
          <w:rFonts w:ascii="Montserrat" w:hAnsi="Montserrat" w:cs="Arial"/>
          <w:b/>
          <w:i/>
          <w:sz w:val="14"/>
          <w:szCs w:val="18"/>
          <w:u w:val="single"/>
        </w:rPr>
        <w:t xml:space="preserve">(indicar la denominación de la </w:t>
      </w:r>
      <w:r w:rsidRPr="004E543D">
        <w:rPr>
          <w:rFonts w:ascii="Montserrat" w:hAnsi="Montserrat" w:cs="Arial"/>
          <w:sz w:val="14"/>
          <w:szCs w:val="18"/>
        </w:rPr>
        <w:t>unidad</w:t>
      </w:r>
      <w:r w:rsidRPr="004E543D">
        <w:rPr>
          <w:rFonts w:ascii="Montserrat" w:hAnsi="Montserrat" w:cs="Arial"/>
          <w:b/>
          <w:i/>
          <w:sz w:val="14"/>
          <w:szCs w:val="18"/>
          <w:u w:val="single"/>
        </w:rPr>
        <w:t xml:space="preserve"> administrativa contratante)</w:t>
      </w:r>
      <w:r w:rsidRPr="004E543D">
        <w:rPr>
          <w:rFonts w:ascii="Montserrat" w:hAnsi="Montserrat" w:cs="Arial"/>
          <w:sz w:val="14"/>
          <w:szCs w:val="18"/>
        </w:rPr>
        <w:t xml:space="preserve">, emitió el__________ </w:t>
      </w:r>
      <w:r w:rsidRPr="004E543D">
        <w:rPr>
          <w:rFonts w:ascii="Montserrat" w:hAnsi="Montserrat" w:cs="Arial"/>
          <w:b/>
          <w:i/>
          <w:sz w:val="14"/>
          <w:szCs w:val="18"/>
          <w:u w:val="single"/>
        </w:rPr>
        <w:t>(anotar el documento o acto en el que consta la adjudicación y su fecha de emisión)</w:t>
      </w:r>
      <w:r w:rsidRPr="004E543D">
        <w:rPr>
          <w:rFonts w:ascii="Montserrat" w:hAnsi="Montserrat" w:cs="Arial"/>
          <w:sz w:val="14"/>
          <w:szCs w:val="18"/>
        </w:rPr>
        <w:t xml:space="preserve"> del procedimiento de contratación mencionado en la Declaración que antecede.</w:t>
      </w:r>
    </w:p>
    <w:p w:rsidR="004E543D" w:rsidRPr="004E543D" w:rsidRDefault="004E543D" w:rsidP="004E543D">
      <w:pPr>
        <w:ind w:left="360" w:hanging="360"/>
        <w:jc w:val="both"/>
        <w:rPr>
          <w:rFonts w:ascii="Montserrat" w:hAnsi="Montserrat" w:cs="Arial"/>
          <w:b/>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sz w:val="14"/>
          <w:szCs w:val="18"/>
        </w:rPr>
        <w:t xml:space="preserve">I.8 </w:t>
      </w:r>
      <w:r w:rsidRPr="004E543D">
        <w:rPr>
          <w:rFonts w:ascii="Montserrat" w:hAnsi="Montserrat" w:cs="Arial"/>
          <w:sz w:val="14"/>
          <w:szCs w:val="18"/>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4E543D" w:rsidRPr="004E543D" w:rsidRDefault="004E543D" w:rsidP="004E543D">
      <w:pPr>
        <w:ind w:left="567" w:hanging="567"/>
        <w:jc w:val="both"/>
        <w:rPr>
          <w:rFonts w:ascii="Montserrat" w:hAnsi="Montserrat" w:cs="Arial"/>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sz w:val="14"/>
          <w:szCs w:val="18"/>
        </w:rPr>
        <w:t>I.9.</w:t>
      </w:r>
      <w:r w:rsidRPr="004E543D">
        <w:rPr>
          <w:rFonts w:ascii="Montserrat" w:hAnsi="Montserrat" w:cs="Arial"/>
          <w:sz w:val="14"/>
          <w:szCs w:val="18"/>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4E543D" w:rsidRPr="004E543D" w:rsidRDefault="004E543D" w:rsidP="004E543D">
      <w:pPr>
        <w:jc w:val="both"/>
        <w:rPr>
          <w:rFonts w:ascii="Montserrat" w:hAnsi="Montserrat" w:cs="Arial"/>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b/>
          <w:sz w:val="14"/>
          <w:szCs w:val="18"/>
        </w:rPr>
        <w:t>I.10.</w:t>
      </w:r>
      <w:r w:rsidRPr="004E543D">
        <w:rPr>
          <w:rFonts w:ascii="Montserrat" w:hAnsi="Montserrat" w:cs="Arial"/>
          <w:b/>
          <w:sz w:val="14"/>
          <w:szCs w:val="18"/>
        </w:rPr>
        <w:tab/>
      </w:r>
      <w:r w:rsidRPr="004E543D">
        <w:rPr>
          <w:rFonts w:ascii="Montserrat" w:hAnsi="Montserrat" w:cs="Arial"/>
          <w:sz w:val="14"/>
          <w:szCs w:val="18"/>
        </w:rPr>
        <w:t xml:space="preserve">Señala como domicilio para todos los efectos de este acto jurídico el ubicado en ______________ </w:t>
      </w:r>
      <w:r w:rsidRPr="004E543D">
        <w:rPr>
          <w:rFonts w:ascii="Montserrat" w:hAnsi="Montserrat" w:cs="Arial"/>
          <w:b/>
          <w:i/>
          <w:sz w:val="14"/>
          <w:szCs w:val="18"/>
          <w:u w:val="single"/>
        </w:rPr>
        <w:t>(indicar el domicilio de la unidad administrativa contratante, señalando calle, Número, colonia, código postal y ciudad)</w:t>
      </w:r>
      <w:r w:rsidRPr="004E543D">
        <w:rPr>
          <w:rFonts w:ascii="Montserrat" w:hAnsi="Montserrat" w:cs="Arial"/>
          <w:sz w:val="14"/>
          <w:szCs w:val="18"/>
        </w:rPr>
        <w:t>.</w:t>
      </w:r>
    </w:p>
    <w:p w:rsidR="004E543D" w:rsidRPr="004E543D" w:rsidRDefault="004E543D" w:rsidP="004E543D">
      <w:pPr>
        <w:jc w:val="both"/>
        <w:rPr>
          <w:rFonts w:ascii="Montserrat" w:hAnsi="Montserrat" w:cs="Arial"/>
          <w:b/>
          <w:sz w:val="14"/>
          <w:szCs w:val="18"/>
        </w:rPr>
      </w:pPr>
    </w:p>
    <w:p w:rsidR="004E543D" w:rsidRPr="004E543D" w:rsidRDefault="004E543D" w:rsidP="004E543D">
      <w:pPr>
        <w:jc w:val="both"/>
        <w:rPr>
          <w:rFonts w:ascii="Montserrat" w:hAnsi="Montserrat" w:cs="Arial"/>
          <w:b/>
          <w:sz w:val="14"/>
          <w:szCs w:val="18"/>
        </w:rPr>
      </w:pPr>
    </w:p>
    <w:p w:rsidR="004E543D" w:rsidRPr="004E543D" w:rsidRDefault="004E543D" w:rsidP="004E543D">
      <w:pPr>
        <w:pStyle w:val="Textoindependiente24"/>
        <w:widowControl/>
        <w:rPr>
          <w:rFonts w:ascii="Montserrat" w:hAnsi="Montserrat" w:cs="Arial"/>
          <w:sz w:val="14"/>
          <w:szCs w:val="18"/>
        </w:rPr>
      </w:pPr>
      <w:r w:rsidRPr="004E543D">
        <w:rPr>
          <w:rFonts w:ascii="Montserrat" w:hAnsi="Montserrat" w:cs="Arial"/>
          <w:b/>
          <w:sz w:val="14"/>
          <w:szCs w:val="18"/>
        </w:rPr>
        <w:t>II.</w:t>
      </w:r>
      <w:r w:rsidRPr="004E543D">
        <w:rPr>
          <w:rFonts w:ascii="Montserrat" w:hAnsi="Montserrat" w:cs="Arial"/>
          <w:b/>
          <w:sz w:val="14"/>
          <w:szCs w:val="18"/>
        </w:rPr>
        <w:tab/>
        <w:t>“EL PROVEEDOR” declara que:</w:t>
      </w:r>
      <w:r w:rsidRPr="004E543D">
        <w:rPr>
          <w:rFonts w:ascii="Montserrat" w:hAnsi="Montserrat" w:cs="Arial"/>
          <w:sz w:val="14"/>
          <w:szCs w:val="18"/>
        </w:rPr>
        <w:t xml:space="preserve"> </w:t>
      </w:r>
    </w:p>
    <w:p w:rsidR="004E543D" w:rsidRPr="004E543D" w:rsidRDefault="004E543D" w:rsidP="004E543D">
      <w:pPr>
        <w:rPr>
          <w:rFonts w:ascii="Montserrat" w:hAnsi="Montserrat" w:cs="Arial"/>
          <w:sz w:val="14"/>
          <w:szCs w:val="18"/>
        </w:rPr>
      </w:pPr>
    </w:p>
    <w:p w:rsidR="004E543D" w:rsidRPr="004E543D" w:rsidRDefault="004E543D" w:rsidP="004E543D">
      <w:pPr>
        <w:jc w:val="both"/>
        <w:rPr>
          <w:rFonts w:ascii="Montserrat" w:hAnsi="Montserrat" w:cs="Arial"/>
          <w:b/>
          <w:i/>
          <w:sz w:val="14"/>
          <w:szCs w:val="18"/>
          <w:u w:val="single"/>
        </w:rPr>
      </w:pPr>
      <w:r w:rsidRPr="004E543D">
        <w:rPr>
          <w:rFonts w:ascii="Montserrat" w:hAnsi="Montserrat" w:cs="Arial"/>
          <w:b/>
          <w:bCs/>
          <w:i/>
          <w:sz w:val="14"/>
          <w:szCs w:val="18"/>
        </w:rPr>
        <w:t xml:space="preserve">NOTA: </w:t>
      </w:r>
      <w:r w:rsidRPr="004E543D">
        <w:rPr>
          <w:rFonts w:ascii="Montserrat" w:hAnsi="Montserrat" w:cs="Arial"/>
          <w:b/>
          <w:i/>
          <w:sz w:val="14"/>
          <w:szCs w:val="18"/>
          <w:u w:val="single"/>
        </w:rPr>
        <w:t>(Si “EL PROVEEDOR” fuese una persona  moral, se empleará el texto siguiente:)</w:t>
      </w:r>
    </w:p>
    <w:p w:rsidR="004E543D" w:rsidRPr="004E543D" w:rsidRDefault="004E543D" w:rsidP="004E543D">
      <w:pPr>
        <w:rPr>
          <w:rFonts w:ascii="Montserrat" w:hAnsi="Montserrat" w:cs="Arial"/>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b/>
          <w:sz w:val="14"/>
          <w:szCs w:val="18"/>
        </w:rPr>
        <w:t>II.1.</w:t>
      </w:r>
      <w:r w:rsidRPr="004E543D">
        <w:rPr>
          <w:rFonts w:ascii="Montserrat" w:hAnsi="Montserrat" w:cs="Arial"/>
          <w:sz w:val="14"/>
          <w:szCs w:val="18"/>
        </w:rPr>
        <w:tab/>
        <w:t xml:space="preserve">Es una persona moral constituida de conformidad con las leyes de los Estados Unidos Mexicanos, según consta en la Escritura Pública </w:t>
      </w:r>
      <w:r w:rsidRPr="004E543D">
        <w:rPr>
          <w:rFonts w:ascii="Montserrat" w:hAnsi="Montserrat" w:cs="Arial"/>
          <w:b/>
          <w:i/>
          <w:sz w:val="14"/>
          <w:szCs w:val="18"/>
          <w:u w:val="single"/>
        </w:rPr>
        <w:t>(Póliza)</w:t>
      </w:r>
      <w:r w:rsidRPr="004E543D">
        <w:rPr>
          <w:rFonts w:ascii="Montserrat" w:hAnsi="Montserrat" w:cs="Arial"/>
          <w:sz w:val="14"/>
          <w:szCs w:val="18"/>
        </w:rPr>
        <w:t xml:space="preserve"> </w:t>
      </w:r>
      <w:r w:rsidRPr="004E543D">
        <w:rPr>
          <w:rFonts w:ascii="Montserrat" w:hAnsi="Montserrat" w:cs="Arial"/>
          <w:b/>
          <w:sz w:val="14"/>
          <w:szCs w:val="18"/>
        </w:rPr>
        <w:t>Número</w:t>
      </w:r>
      <w:r w:rsidRPr="004E543D">
        <w:rPr>
          <w:rFonts w:ascii="Montserrat" w:hAnsi="Montserrat" w:cs="Arial"/>
          <w:sz w:val="14"/>
          <w:szCs w:val="18"/>
        </w:rPr>
        <w:t xml:space="preserve"> _____, del __ de ______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____, otorgada ante la fe del Licenciado ____________, Notario </w:t>
      </w:r>
      <w:r w:rsidRPr="004E543D">
        <w:rPr>
          <w:rFonts w:ascii="Montserrat" w:hAnsi="Montserrat" w:cs="Arial"/>
          <w:b/>
          <w:i/>
          <w:sz w:val="14"/>
          <w:szCs w:val="18"/>
          <w:u w:val="single"/>
        </w:rPr>
        <w:t>(Corredor)</w:t>
      </w:r>
      <w:r w:rsidRPr="004E543D">
        <w:rPr>
          <w:rFonts w:ascii="Montserrat" w:hAnsi="Montserrat" w:cs="Arial"/>
          <w:b/>
          <w:i/>
          <w:sz w:val="14"/>
          <w:szCs w:val="18"/>
        </w:rPr>
        <w:t xml:space="preserve"> </w:t>
      </w:r>
      <w:r w:rsidRPr="004E543D">
        <w:rPr>
          <w:rFonts w:ascii="Montserrat" w:hAnsi="Montserrat" w:cs="Arial"/>
          <w:sz w:val="14"/>
          <w:szCs w:val="18"/>
        </w:rPr>
        <w:t xml:space="preserve">Público _____  </w:t>
      </w:r>
      <w:r w:rsidRPr="004E543D">
        <w:rPr>
          <w:rFonts w:ascii="Montserrat" w:hAnsi="Montserrat" w:cs="Arial"/>
          <w:b/>
          <w:sz w:val="14"/>
          <w:szCs w:val="18"/>
        </w:rPr>
        <w:t>Número</w:t>
      </w:r>
      <w:r w:rsidRPr="004E543D">
        <w:rPr>
          <w:rFonts w:ascii="Montserrat" w:hAnsi="Montserrat" w:cs="Arial"/>
          <w:sz w:val="14"/>
          <w:szCs w:val="18"/>
        </w:rPr>
        <w:t xml:space="preserve"> _____ de la ciudad de _______, inscrita en el Registro Público de la Propiedad y el Comercio, bajo el folio mercantil </w:t>
      </w:r>
      <w:r w:rsidRPr="004E543D">
        <w:rPr>
          <w:rFonts w:ascii="Montserrat" w:hAnsi="Montserrat" w:cs="Arial"/>
          <w:b/>
          <w:sz w:val="14"/>
          <w:szCs w:val="18"/>
        </w:rPr>
        <w:t>Número</w:t>
      </w:r>
      <w:r w:rsidRPr="004E543D">
        <w:rPr>
          <w:rFonts w:ascii="Montserrat" w:hAnsi="Montserrat" w:cs="Arial"/>
          <w:sz w:val="14"/>
          <w:szCs w:val="18"/>
        </w:rPr>
        <w:t xml:space="preserve"> _____, de fecha ______.” </w:t>
      </w:r>
    </w:p>
    <w:p w:rsidR="004E543D" w:rsidRPr="004E543D" w:rsidRDefault="004E543D" w:rsidP="004E543D">
      <w:pPr>
        <w:rPr>
          <w:rFonts w:ascii="Montserrat" w:hAnsi="Montserrat" w:cs="Arial"/>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b/>
          <w:sz w:val="14"/>
          <w:szCs w:val="18"/>
        </w:rPr>
        <w:t>II.2.</w:t>
      </w:r>
      <w:r w:rsidRPr="004E543D">
        <w:rPr>
          <w:rFonts w:ascii="Montserrat" w:hAnsi="Montserrat" w:cs="Arial"/>
          <w:b/>
          <w:sz w:val="14"/>
          <w:szCs w:val="18"/>
        </w:rPr>
        <w:tab/>
      </w:r>
      <w:r w:rsidRPr="004E543D">
        <w:rPr>
          <w:rFonts w:ascii="Montserrat" w:hAnsi="Montserrat" w:cs="Arial"/>
          <w:sz w:val="14"/>
          <w:szCs w:val="18"/>
        </w:rPr>
        <w:t xml:space="preserve">Se encuentra representada para la celebración de este contrato, por el C._______, quien acredita su personalidad en términos de la Escritura Pública </w:t>
      </w:r>
      <w:r w:rsidRPr="004E543D">
        <w:rPr>
          <w:rFonts w:ascii="Montserrat" w:hAnsi="Montserrat" w:cs="Arial"/>
          <w:b/>
          <w:sz w:val="14"/>
          <w:szCs w:val="18"/>
        </w:rPr>
        <w:t>Número</w:t>
      </w:r>
      <w:r w:rsidRPr="004E543D">
        <w:rPr>
          <w:rFonts w:ascii="Montserrat" w:hAnsi="Montserrat" w:cs="Arial"/>
          <w:sz w:val="14"/>
          <w:szCs w:val="18"/>
        </w:rPr>
        <w:t xml:space="preserve"> ________, del __ de ________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_____, otorgada ante la fe del Licenciado ____________, Notario Público </w:t>
      </w:r>
      <w:r w:rsidRPr="004E543D">
        <w:rPr>
          <w:rFonts w:ascii="Montserrat" w:hAnsi="Montserrat" w:cs="Arial"/>
          <w:b/>
          <w:sz w:val="14"/>
          <w:szCs w:val="18"/>
        </w:rPr>
        <w:t>Número</w:t>
      </w:r>
      <w:r w:rsidRPr="004E543D">
        <w:rPr>
          <w:rFonts w:ascii="Montserrat" w:hAnsi="Montserrat" w:cs="Arial"/>
          <w:sz w:val="14"/>
          <w:szCs w:val="18"/>
        </w:rPr>
        <w:t xml:space="preserve"> ___, de la ciudad de __________, y manifiesta bajo protesta de decir verdad, que las facultades que le fueron conferidas no le han sido revocadas, modificadas ni restringidas en forma alguna.</w:t>
      </w:r>
    </w:p>
    <w:p w:rsidR="004E543D" w:rsidRPr="004E543D" w:rsidRDefault="004E543D" w:rsidP="004E543D">
      <w:pPr>
        <w:tabs>
          <w:tab w:val="left" w:pos="2268"/>
        </w:tabs>
        <w:ind w:left="567" w:right="-93" w:hanging="567"/>
        <w:jc w:val="both"/>
        <w:rPr>
          <w:rFonts w:ascii="Montserrat" w:hAnsi="Montserrat" w:cs="Arial"/>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b/>
          <w:sz w:val="14"/>
          <w:szCs w:val="18"/>
        </w:rPr>
        <w:t>II.3.</w:t>
      </w:r>
      <w:r w:rsidRPr="004E543D">
        <w:rPr>
          <w:rFonts w:ascii="Montserrat" w:hAnsi="Montserrat" w:cs="Arial"/>
          <w:b/>
          <w:sz w:val="14"/>
          <w:szCs w:val="18"/>
        </w:rPr>
        <w:tab/>
      </w:r>
      <w:r w:rsidRPr="004E543D">
        <w:rPr>
          <w:rFonts w:ascii="Montserrat" w:hAnsi="Montserrat" w:cs="Arial"/>
          <w:sz w:val="14"/>
          <w:szCs w:val="18"/>
        </w:rPr>
        <w:t xml:space="preserve">De acuerdo con sus estatutos, su objeto social consiste entre otras actividades, en ___________________ </w:t>
      </w:r>
      <w:r w:rsidRPr="004E543D">
        <w:rPr>
          <w:rFonts w:ascii="Montserrat" w:hAnsi="Montserrat" w:cs="Arial"/>
          <w:b/>
          <w:sz w:val="14"/>
          <w:szCs w:val="18"/>
        </w:rPr>
        <w:t>(</w:t>
      </w:r>
      <w:r w:rsidRPr="004E543D">
        <w:rPr>
          <w:rFonts w:ascii="Montserrat" w:hAnsi="Montserrat" w:cs="Arial"/>
          <w:b/>
          <w:i/>
          <w:sz w:val="14"/>
          <w:szCs w:val="18"/>
          <w:u w:val="single"/>
        </w:rPr>
        <w:t>precisar las actividades del proveedor para la prestación del servicio, conforme al acta constitutiva de la sociedad mercantil</w:t>
      </w:r>
      <w:r w:rsidRPr="004E543D">
        <w:rPr>
          <w:rFonts w:ascii="Montserrat" w:hAnsi="Montserrat" w:cs="Arial"/>
          <w:b/>
          <w:sz w:val="14"/>
          <w:szCs w:val="18"/>
        </w:rPr>
        <w:t>)</w:t>
      </w:r>
      <w:r w:rsidRPr="004E543D">
        <w:rPr>
          <w:rFonts w:ascii="Montserrat" w:hAnsi="Montserrat" w:cs="Arial"/>
          <w:sz w:val="14"/>
          <w:szCs w:val="18"/>
        </w:rPr>
        <w:t>.</w:t>
      </w:r>
    </w:p>
    <w:p w:rsidR="004E543D" w:rsidRPr="004E543D" w:rsidRDefault="004E543D" w:rsidP="004E543D">
      <w:pPr>
        <w:tabs>
          <w:tab w:val="left" w:pos="2268"/>
        </w:tabs>
        <w:ind w:left="567" w:right="-93" w:hanging="567"/>
        <w:jc w:val="both"/>
        <w:rPr>
          <w:rFonts w:ascii="Montserrat" w:hAnsi="Montserrat" w:cs="Arial"/>
          <w:sz w:val="14"/>
          <w:szCs w:val="18"/>
        </w:rPr>
      </w:pPr>
    </w:p>
    <w:p w:rsidR="004E543D" w:rsidRPr="004E543D" w:rsidRDefault="004E543D" w:rsidP="004E543D">
      <w:pPr>
        <w:ind w:left="851" w:hanging="851"/>
        <w:jc w:val="both"/>
        <w:rPr>
          <w:rFonts w:ascii="Montserrat" w:hAnsi="Montserrat" w:cs="Arial"/>
          <w:b/>
          <w:i/>
          <w:sz w:val="14"/>
          <w:szCs w:val="18"/>
          <w:u w:val="single"/>
        </w:rPr>
      </w:pPr>
      <w:r w:rsidRPr="004E543D">
        <w:rPr>
          <w:rFonts w:ascii="Montserrat" w:hAnsi="Montserrat" w:cs="Arial"/>
          <w:b/>
          <w:bCs/>
          <w:i/>
          <w:sz w:val="14"/>
          <w:szCs w:val="18"/>
        </w:rPr>
        <w:t xml:space="preserve">NOTA: </w:t>
      </w:r>
      <w:r w:rsidRPr="004E543D">
        <w:rPr>
          <w:rFonts w:ascii="Montserrat" w:hAnsi="Montserrat" w:cs="Arial"/>
          <w:b/>
          <w:i/>
          <w:sz w:val="14"/>
          <w:szCs w:val="18"/>
          <w:u w:val="single"/>
        </w:rPr>
        <w:t>(Si “EL PROVEEDOR” fuese una persona física, se empleará el siguiente texto, en sustitución a las Declaraciones II.1, II.2 y II.3, en la inteligencia de que se deberá ajustar la numeración)</w:t>
      </w:r>
    </w:p>
    <w:p w:rsidR="004E543D" w:rsidRPr="004E543D" w:rsidRDefault="004E543D" w:rsidP="004E543D">
      <w:pPr>
        <w:ind w:left="851" w:hanging="851"/>
        <w:rPr>
          <w:rFonts w:ascii="Montserrat" w:hAnsi="Montserrat" w:cs="Arial"/>
          <w:sz w:val="14"/>
          <w:szCs w:val="18"/>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sz w:val="14"/>
          <w:szCs w:val="18"/>
        </w:rPr>
        <w:t>II.4.</w:t>
      </w:r>
      <w:r w:rsidRPr="004E543D">
        <w:rPr>
          <w:rFonts w:ascii="Montserrat" w:hAnsi="Montserrat" w:cs="Arial"/>
          <w:sz w:val="14"/>
          <w:szCs w:val="18"/>
        </w:rPr>
        <w:tab/>
        <w:t>Es una persona física, con actividades empresariales dedicada a___________, con capacidad legal para obligarse en los términos del presente contrato.”</w:t>
      </w:r>
    </w:p>
    <w:p w:rsidR="004E543D" w:rsidRPr="004E543D" w:rsidRDefault="004E543D" w:rsidP="004E543D">
      <w:pPr>
        <w:tabs>
          <w:tab w:val="left" w:pos="2268"/>
        </w:tabs>
        <w:ind w:left="567" w:right="-93" w:hanging="567"/>
        <w:jc w:val="both"/>
        <w:rPr>
          <w:rFonts w:ascii="Montserrat" w:hAnsi="Montserrat" w:cs="Arial"/>
          <w:b/>
          <w:i/>
          <w:sz w:val="14"/>
          <w:szCs w:val="18"/>
          <w:u w:val="single"/>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sz w:val="14"/>
          <w:szCs w:val="18"/>
        </w:rPr>
        <w:t>II.5.</w:t>
      </w:r>
      <w:r w:rsidRPr="004E543D">
        <w:rPr>
          <w:rFonts w:ascii="Montserrat" w:hAnsi="Montserrat" w:cs="Arial"/>
          <w:sz w:val="14"/>
          <w:szCs w:val="18"/>
        </w:rPr>
        <w:tab/>
        <w:t xml:space="preserve">La Secretaría de Hacienda y Crédito Público le otorgó el Registro Federal de Contribuyentes </w:t>
      </w:r>
      <w:r w:rsidRPr="004E543D">
        <w:rPr>
          <w:rFonts w:ascii="Montserrat" w:hAnsi="Montserrat" w:cs="Arial"/>
          <w:b/>
          <w:sz w:val="14"/>
          <w:szCs w:val="18"/>
        </w:rPr>
        <w:t>Número</w:t>
      </w:r>
      <w:r w:rsidRPr="004E543D">
        <w:rPr>
          <w:rFonts w:ascii="Montserrat" w:hAnsi="Montserrat" w:cs="Arial"/>
          <w:sz w:val="14"/>
          <w:szCs w:val="18"/>
        </w:rPr>
        <w:t xml:space="preserve"> _________. Asimismo, cuenta con Registro Patronal ante “EL INSTITUTO” </w:t>
      </w:r>
      <w:r w:rsidRPr="004E543D">
        <w:rPr>
          <w:rFonts w:ascii="Montserrat" w:hAnsi="Montserrat" w:cs="Arial"/>
          <w:b/>
          <w:sz w:val="14"/>
          <w:szCs w:val="18"/>
        </w:rPr>
        <w:t>Número</w:t>
      </w:r>
      <w:r w:rsidRPr="004E543D">
        <w:rPr>
          <w:rFonts w:ascii="Montserrat" w:hAnsi="Montserrat" w:cs="Arial"/>
          <w:sz w:val="14"/>
          <w:szCs w:val="18"/>
        </w:rPr>
        <w:t xml:space="preserve"> _____________ (este último requisito es opcional).</w:t>
      </w:r>
    </w:p>
    <w:p w:rsidR="004E543D" w:rsidRPr="004E543D" w:rsidRDefault="004E543D" w:rsidP="004E543D">
      <w:pPr>
        <w:tabs>
          <w:tab w:val="left" w:pos="567"/>
        </w:tabs>
        <w:ind w:right="-93"/>
        <w:jc w:val="both"/>
        <w:rPr>
          <w:rFonts w:ascii="Montserrat" w:hAnsi="Montserrat" w:cs="Arial"/>
          <w:b/>
          <w:i/>
          <w:sz w:val="14"/>
          <w:szCs w:val="18"/>
          <w:u w:val="single"/>
        </w:rPr>
      </w:pPr>
    </w:p>
    <w:p w:rsidR="004E543D" w:rsidRPr="004E543D" w:rsidRDefault="004E543D" w:rsidP="004E543D">
      <w:pPr>
        <w:ind w:left="567" w:hanging="567"/>
        <w:jc w:val="both"/>
        <w:rPr>
          <w:rFonts w:ascii="Montserrat" w:hAnsi="Montserrat" w:cs="Arial"/>
          <w:sz w:val="14"/>
          <w:szCs w:val="18"/>
        </w:rPr>
      </w:pPr>
      <w:r w:rsidRPr="004E543D">
        <w:rPr>
          <w:rFonts w:ascii="Montserrat" w:hAnsi="Montserrat" w:cs="Arial"/>
          <w:sz w:val="14"/>
          <w:szCs w:val="18"/>
        </w:rPr>
        <w:t>II.6.</w:t>
      </w:r>
      <w:r w:rsidRPr="004E543D">
        <w:rPr>
          <w:rFonts w:ascii="Montserrat" w:hAnsi="Montserrat" w:cs="Arial"/>
          <w:sz w:val="14"/>
          <w:szCs w:val="18"/>
        </w:rPr>
        <w:tab/>
        <w:t>Manifiesta bajo protesta de decir verdad, no encontrarse en los supuestos de los artículos 50 y 60 de la Ley de Adquisiciones, Arrendamientos y Servicios del Sector Público.</w:t>
      </w: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ind w:left="851" w:right="-93" w:hanging="851"/>
        <w:jc w:val="both"/>
        <w:rPr>
          <w:rFonts w:ascii="Montserrat" w:hAnsi="Montserrat" w:cs="Arial"/>
          <w:b/>
          <w:i/>
          <w:sz w:val="14"/>
          <w:szCs w:val="18"/>
          <w:u w:val="single"/>
        </w:rPr>
      </w:pPr>
      <w:r w:rsidRPr="004E543D">
        <w:rPr>
          <w:rFonts w:ascii="Montserrat" w:hAnsi="Montserrat" w:cs="Arial"/>
          <w:b/>
          <w:bCs/>
          <w:i/>
          <w:sz w:val="14"/>
          <w:szCs w:val="18"/>
          <w:u w:val="single"/>
        </w:rPr>
        <w:lastRenderedPageBreak/>
        <w:t xml:space="preserve">NOTA: </w:t>
      </w:r>
      <w:r w:rsidRPr="004E543D">
        <w:rPr>
          <w:rFonts w:ascii="Montserrat" w:hAnsi="Montserrat" w:cs="Arial"/>
          <w:b/>
          <w:i/>
          <w:sz w:val="14"/>
          <w:szCs w:val="18"/>
          <w:u w:val="single"/>
        </w:rPr>
        <w:t>(En caso de que el importe del contrato sea superior al límite impuesto por la S.H.C.P., en la miscelánea fiscal del ejercicio correspondiente ($300,000.00), deberá insertarse la siguiente declaración:)</w:t>
      </w:r>
    </w:p>
    <w:p w:rsidR="004E543D" w:rsidRPr="004E543D" w:rsidRDefault="004E543D" w:rsidP="004E543D">
      <w:pPr>
        <w:ind w:left="851" w:right="-93" w:hanging="851"/>
        <w:jc w:val="both"/>
        <w:rPr>
          <w:rFonts w:ascii="Montserrat" w:hAnsi="Montserrat" w:cs="Arial"/>
          <w:sz w:val="14"/>
          <w:szCs w:val="18"/>
        </w:rPr>
      </w:pPr>
    </w:p>
    <w:p w:rsidR="004E543D" w:rsidRPr="004E543D" w:rsidRDefault="004E543D" w:rsidP="004E543D">
      <w:pPr>
        <w:tabs>
          <w:tab w:val="left" w:pos="142"/>
        </w:tabs>
        <w:ind w:right="-93"/>
        <w:jc w:val="both"/>
        <w:rPr>
          <w:rFonts w:ascii="Montserrat" w:hAnsi="Montserrat" w:cs="Arial"/>
          <w:sz w:val="14"/>
          <w:szCs w:val="18"/>
        </w:rPr>
      </w:pPr>
      <w:r w:rsidRPr="004E543D">
        <w:rPr>
          <w:rFonts w:ascii="Montserrat" w:hAnsi="Montserrat" w:cs="Arial"/>
          <w:sz w:val="14"/>
          <w:szCs w:val="18"/>
        </w:rPr>
        <w:t>II.7.</w:t>
      </w:r>
      <w:r w:rsidRPr="004E543D">
        <w:rPr>
          <w:rFonts w:ascii="Montserrat" w:hAnsi="Montserrat" w:cs="Arial"/>
          <w:sz w:val="14"/>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rsidR="004E543D" w:rsidRPr="004E543D" w:rsidRDefault="004E543D" w:rsidP="004E543D">
      <w:pPr>
        <w:tabs>
          <w:tab w:val="left" w:pos="567"/>
        </w:tabs>
        <w:ind w:right="-93"/>
        <w:jc w:val="both"/>
        <w:rPr>
          <w:rFonts w:ascii="Montserrat" w:hAnsi="Montserrat" w:cs="Arial"/>
          <w:sz w:val="14"/>
          <w:szCs w:val="18"/>
        </w:rPr>
      </w:pPr>
    </w:p>
    <w:p w:rsidR="004E543D" w:rsidRPr="004E543D" w:rsidRDefault="004E543D" w:rsidP="004E543D">
      <w:pPr>
        <w:tabs>
          <w:tab w:val="left" w:pos="142"/>
        </w:tabs>
        <w:ind w:right="-93"/>
        <w:jc w:val="both"/>
        <w:rPr>
          <w:rFonts w:ascii="Montserrat" w:hAnsi="Montserrat" w:cs="Arial"/>
          <w:sz w:val="14"/>
          <w:szCs w:val="18"/>
        </w:rPr>
      </w:pPr>
      <w:r w:rsidRPr="004E543D">
        <w:rPr>
          <w:rFonts w:ascii="Montserrat" w:hAnsi="Montserrat" w:cs="Arial"/>
          <w:sz w:val="14"/>
          <w:szCs w:val="18"/>
        </w:rPr>
        <w:t>II.8.</w:t>
      </w:r>
      <w:r w:rsidRPr="004E543D">
        <w:rPr>
          <w:rFonts w:ascii="Montserrat" w:hAnsi="Montserrat" w:cs="Arial"/>
          <w:sz w:val="14"/>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rsidR="004E543D" w:rsidRPr="004E543D" w:rsidRDefault="004E543D" w:rsidP="004E543D">
      <w:pPr>
        <w:tabs>
          <w:tab w:val="left" w:pos="142"/>
        </w:tabs>
        <w:ind w:right="-93"/>
        <w:jc w:val="both"/>
        <w:rPr>
          <w:rFonts w:ascii="Montserrat" w:hAnsi="Montserrat"/>
          <w:sz w:val="14"/>
          <w:szCs w:val="18"/>
        </w:rPr>
      </w:pPr>
    </w:p>
    <w:p w:rsidR="004E543D" w:rsidRPr="004E543D" w:rsidRDefault="004E543D" w:rsidP="004E543D">
      <w:pPr>
        <w:tabs>
          <w:tab w:val="left" w:pos="2241"/>
        </w:tabs>
        <w:ind w:left="567" w:right="-93" w:hanging="567"/>
        <w:jc w:val="both"/>
        <w:rPr>
          <w:rFonts w:ascii="Montserrat" w:hAnsi="Montserrat" w:cs="Arial"/>
          <w:sz w:val="14"/>
          <w:szCs w:val="18"/>
        </w:rPr>
      </w:pPr>
      <w:r w:rsidRPr="004E543D">
        <w:rPr>
          <w:rFonts w:ascii="Montserrat" w:hAnsi="Montserrat" w:cs="Arial"/>
          <w:b/>
          <w:sz w:val="14"/>
          <w:szCs w:val="18"/>
        </w:rPr>
        <w:t>II.9.</w:t>
      </w:r>
      <w:r w:rsidRPr="004E543D">
        <w:rPr>
          <w:rFonts w:ascii="Montserrat" w:hAnsi="Montserrat" w:cs="Arial"/>
          <w:b/>
          <w:sz w:val="14"/>
          <w:szCs w:val="18"/>
        </w:rPr>
        <w:tab/>
      </w:r>
      <w:r w:rsidRPr="004E543D">
        <w:rPr>
          <w:rFonts w:ascii="Montserrat" w:hAnsi="Montserrat" w:cs="Arial"/>
          <w:sz w:val="14"/>
          <w:szCs w:val="18"/>
        </w:rPr>
        <w:t xml:space="preserve">Señala como domicilio legal para todos los efectos de este acto jurídico, el ubicado en _____________. </w:t>
      </w:r>
      <w:r w:rsidRPr="004E543D">
        <w:rPr>
          <w:rFonts w:ascii="Montserrat" w:hAnsi="Montserrat" w:cs="Arial"/>
          <w:b/>
          <w:i/>
          <w:sz w:val="14"/>
          <w:szCs w:val="18"/>
          <w:u w:val="single"/>
        </w:rPr>
        <w:t>(</w:t>
      </w:r>
      <w:proofErr w:type="gramStart"/>
      <w:r w:rsidRPr="004E543D">
        <w:rPr>
          <w:rFonts w:ascii="Montserrat" w:hAnsi="Montserrat" w:cs="Arial"/>
          <w:b/>
          <w:i/>
          <w:sz w:val="14"/>
          <w:szCs w:val="18"/>
          <w:u w:val="single"/>
        </w:rPr>
        <w:t>indicar</w:t>
      </w:r>
      <w:proofErr w:type="gramEnd"/>
      <w:r w:rsidRPr="004E543D">
        <w:rPr>
          <w:rFonts w:ascii="Montserrat" w:hAnsi="Montserrat" w:cs="Arial"/>
          <w:b/>
          <w:i/>
          <w:sz w:val="14"/>
          <w:szCs w:val="18"/>
          <w:u w:val="single"/>
        </w:rPr>
        <w:t xml:space="preserve"> el domicilio legal, señalando calle, Número, colonia, código postal y ciudad)</w:t>
      </w:r>
      <w:r w:rsidRPr="004E543D">
        <w:rPr>
          <w:rFonts w:ascii="Montserrat" w:hAnsi="Montserrat" w:cs="Arial"/>
          <w:sz w:val="14"/>
          <w:szCs w:val="18"/>
        </w:rPr>
        <w:t>.</w:t>
      </w:r>
    </w:p>
    <w:p w:rsidR="004E543D" w:rsidRPr="004E543D" w:rsidRDefault="004E543D" w:rsidP="004E543D">
      <w:pPr>
        <w:tabs>
          <w:tab w:val="left" w:pos="142"/>
        </w:tabs>
        <w:ind w:right="-93"/>
        <w:jc w:val="both"/>
        <w:rPr>
          <w:rFonts w:ascii="Montserrat" w:hAnsi="Montserrat" w:cs="Arial"/>
          <w:sz w:val="14"/>
          <w:szCs w:val="18"/>
        </w:rPr>
      </w:pPr>
    </w:p>
    <w:p w:rsidR="004E543D" w:rsidRPr="004E543D" w:rsidRDefault="004E543D" w:rsidP="004E543D">
      <w:pPr>
        <w:tabs>
          <w:tab w:val="left" w:pos="142"/>
        </w:tabs>
        <w:ind w:right="-93"/>
        <w:jc w:val="both"/>
        <w:rPr>
          <w:rFonts w:ascii="Montserrat" w:hAnsi="Montserrat" w:cs="Arial"/>
          <w:sz w:val="14"/>
          <w:szCs w:val="18"/>
        </w:rPr>
      </w:pPr>
      <w:r w:rsidRPr="004E543D">
        <w:rPr>
          <w:rFonts w:ascii="Montserrat" w:hAnsi="Montserrat" w:cs="Arial"/>
          <w:sz w:val="14"/>
          <w:szCs w:val="18"/>
        </w:rPr>
        <w:t>Hechas las declaraciones anteriores, las partes convienen en otorgar el presente contrato, de conformidad con las siguientes:</w:t>
      </w:r>
    </w:p>
    <w:p w:rsidR="004E543D" w:rsidRPr="004E543D" w:rsidRDefault="004E543D" w:rsidP="004E543D">
      <w:pPr>
        <w:tabs>
          <w:tab w:val="left" w:pos="142"/>
        </w:tabs>
        <w:ind w:right="-93"/>
        <w:jc w:val="both"/>
        <w:rPr>
          <w:rFonts w:ascii="Montserrat" w:hAnsi="Montserrat" w:cs="Arial"/>
          <w:sz w:val="14"/>
          <w:szCs w:val="18"/>
        </w:rPr>
      </w:pPr>
    </w:p>
    <w:p w:rsidR="004E543D" w:rsidRPr="004E543D" w:rsidRDefault="004E543D" w:rsidP="004E543D">
      <w:pPr>
        <w:tabs>
          <w:tab w:val="left" w:pos="142"/>
        </w:tabs>
        <w:ind w:right="-93"/>
        <w:jc w:val="both"/>
        <w:rPr>
          <w:rFonts w:ascii="Montserrat" w:hAnsi="Montserrat" w:cs="Arial"/>
          <w:sz w:val="14"/>
          <w:szCs w:val="18"/>
        </w:rPr>
      </w:pPr>
    </w:p>
    <w:p w:rsidR="004E543D" w:rsidRPr="004E543D" w:rsidRDefault="004E543D" w:rsidP="004E543D">
      <w:pPr>
        <w:pStyle w:val="Ttulo9"/>
        <w:tabs>
          <w:tab w:val="clear" w:pos="1584"/>
        </w:tabs>
        <w:spacing w:before="0" w:after="0"/>
        <w:ind w:right="-91"/>
        <w:jc w:val="center"/>
        <w:rPr>
          <w:rFonts w:ascii="Montserrat" w:hAnsi="Montserrat"/>
          <w:b/>
          <w:sz w:val="14"/>
          <w:szCs w:val="18"/>
        </w:rPr>
      </w:pPr>
      <w:r w:rsidRPr="004E543D">
        <w:rPr>
          <w:rFonts w:ascii="Montserrat" w:hAnsi="Montserrat"/>
          <w:b/>
          <w:sz w:val="14"/>
          <w:szCs w:val="18"/>
        </w:rPr>
        <w:t>C L Á U S U L A S</w:t>
      </w:r>
    </w:p>
    <w:p w:rsidR="004E543D" w:rsidRPr="004E543D" w:rsidRDefault="004E543D" w:rsidP="004E543D">
      <w:pPr>
        <w:tabs>
          <w:tab w:val="left" w:pos="284"/>
          <w:tab w:val="left" w:pos="993"/>
          <w:tab w:val="left" w:pos="1560"/>
        </w:tabs>
        <w:ind w:left="142" w:right="-91"/>
        <w:jc w:val="both"/>
        <w:rPr>
          <w:rFonts w:ascii="Montserrat" w:hAnsi="Montserrat" w:cs="Arial"/>
          <w:b/>
          <w:sz w:val="14"/>
          <w:szCs w:val="18"/>
        </w:rPr>
      </w:pPr>
    </w:p>
    <w:p w:rsidR="004E543D" w:rsidRPr="004E543D" w:rsidRDefault="004E543D" w:rsidP="004E543D">
      <w:pPr>
        <w:tabs>
          <w:tab w:val="left" w:pos="-142"/>
          <w:tab w:val="left" w:pos="993"/>
        </w:tabs>
        <w:ind w:right="-93"/>
        <w:jc w:val="both"/>
        <w:rPr>
          <w:rFonts w:ascii="Montserrat" w:hAnsi="Montserrat" w:cs="Arial"/>
          <w:b/>
          <w:i/>
          <w:sz w:val="14"/>
          <w:szCs w:val="18"/>
          <w:u w:val="single"/>
        </w:rPr>
      </w:pPr>
      <w:r w:rsidRPr="004E543D">
        <w:rPr>
          <w:rFonts w:ascii="Montserrat" w:hAnsi="Montserrat" w:cs="Arial"/>
          <w:b/>
          <w:sz w:val="14"/>
          <w:szCs w:val="18"/>
        </w:rPr>
        <w:t>PRIMERA.- OBJETO DEL CONTRATO.- “EL INSTITUTO”</w:t>
      </w:r>
      <w:r w:rsidRPr="004E543D">
        <w:rPr>
          <w:rFonts w:ascii="Montserrat" w:hAnsi="Montserrat" w:cs="Arial"/>
          <w:sz w:val="14"/>
          <w:szCs w:val="18"/>
        </w:rPr>
        <w:t xml:space="preserve"> se obliga a adquirir de </w:t>
      </w:r>
      <w:r w:rsidRPr="004E543D">
        <w:rPr>
          <w:rFonts w:ascii="Montserrat" w:hAnsi="Montserrat" w:cs="Arial"/>
          <w:b/>
          <w:sz w:val="14"/>
          <w:szCs w:val="18"/>
        </w:rPr>
        <w:t>“EL PROVEEDOR”</w:t>
      </w:r>
      <w:r w:rsidRPr="004E543D">
        <w:rPr>
          <w:rFonts w:ascii="Montserrat" w:hAnsi="Montserrat" w:cs="Arial"/>
          <w:sz w:val="14"/>
          <w:szCs w:val="18"/>
        </w:rPr>
        <w:t xml:space="preserve"> y éste se obliga a prestar el servicio, cuyas características y especificaciones se describen en el </w:t>
      </w:r>
      <w:r w:rsidRPr="004E543D">
        <w:rPr>
          <w:rFonts w:ascii="Montserrat" w:hAnsi="Montserrat" w:cs="Arial"/>
          <w:b/>
          <w:sz w:val="14"/>
          <w:szCs w:val="18"/>
        </w:rPr>
        <w:t>Anexo ___ (___)</w:t>
      </w:r>
      <w:r w:rsidRPr="004E543D">
        <w:rPr>
          <w:rFonts w:ascii="Montserrat" w:hAnsi="Montserrat" w:cs="Arial"/>
          <w:sz w:val="14"/>
          <w:szCs w:val="18"/>
        </w:rPr>
        <w:t xml:space="preserve">. </w:t>
      </w:r>
      <w:r w:rsidRPr="004E543D">
        <w:rPr>
          <w:rFonts w:ascii="Montserrat" w:hAnsi="Montserrat" w:cs="Arial"/>
          <w:b/>
          <w:i/>
          <w:sz w:val="14"/>
          <w:szCs w:val="18"/>
          <w:u w:val="single"/>
        </w:rPr>
        <w:t>(</w:t>
      </w:r>
      <w:proofErr w:type="gramStart"/>
      <w:r w:rsidRPr="004E543D">
        <w:rPr>
          <w:rFonts w:ascii="Montserrat" w:hAnsi="Montserrat" w:cs="Arial"/>
          <w:b/>
          <w:i/>
          <w:sz w:val="14"/>
          <w:szCs w:val="18"/>
          <w:u w:val="single"/>
        </w:rPr>
        <w:t>en</w:t>
      </w:r>
      <w:proofErr w:type="gramEnd"/>
      <w:r w:rsidRPr="004E543D">
        <w:rPr>
          <w:rFonts w:ascii="Montserrat" w:hAnsi="Montserrat" w:cs="Arial"/>
          <w:b/>
          <w:i/>
          <w:sz w:val="14"/>
          <w:szCs w:val="18"/>
          <w:u w:val="single"/>
        </w:rPr>
        <w:t xml:space="preserve"> este anexo, se debe detallar el servicio a contratar)</w:t>
      </w:r>
    </w:p>
    <w:p w:rsidR="004E543D" w:rsidRPr="004E543D" w:rsidRDefault="004E543D" w:rsidP="004E543D">
      <w:pPr>
        <w:tabs>
          <w:tab w:val="left" w:pos="-142"/>
          <w:tab w:val="left" w:pos="993"/>
        </w:tabs>
        <w:ind w:right="-93"/>
        <w:jc w:val="both"/>
        <w:rPr>
          <w:rFonts w:ascii="Montserrat" w:hAnsi="Montserrat" w:cs="Arial"/>
          <w:i/>
          <w:sz w:val="14"/>
          <w:szCs w:val="18"/>
        </w:rPr>
      </w:pPr>
    </w:p>
    <w:p w:rsidR="004E543D" w:rsidRPr="004E543D" w:rsidRDefault="004E543D" w:rsidP="004E543D">
      <w:pPr>
        <w:tabs>
          <w:tab w:val="left" w:pos="-142"/>
          <w:tab w:val="left" w:pos="993"/>
        </w:tabs>
        <w:ind w:left="851" w:right="-93" w:hanging="851"/>
        <w:jc w:val="both"/>
        <w:rPr>
          <w:rFonts w:ascii="Montserrat" w:hAnsi="Montserrat" w:cs="Arial"/>
          <w:b/>
          <w:i/>
          <w:sz w:val="14"/>
          <w:szCs w:val="18"/>
          <w:u w:val="single"/>
        </w:rPr>
      </w:pPr>
      <w:r w:rsidRPr="004E543D">
        <w:rPr>
          <w:rFonts w:ascii="Montserrat" w:hAnsi="Montserrat" w:cs="Arial"/>
          <w:b/>
          <w:bCs/>
          <w:i/>
          <w:sz w:val="14"/>
          <w:szCs w:val="18"/>
        </w:rPr>
        <w:t xml:space="preserve">NOTA: </w:t>
      </w:r>
      <w:r w:rsidRPr="004E543D">
        <w:rPr>
          <w:rFonts w:ascii="Montserrat" w:hAnsi="Montserrat" w:cs="Arial"/>
          <w:b/>
          <w:i/>
          <w:sz w:val="14"/>
          <w:szCs w:val="18"/>
          <w:u w:val="single"/>
        </w:rPr>
        <w:t>(En tratándose de contratos abiertos con un mínimo y máximo de partidas a contratar se deberá insertar la siguiente redacción, en sustitución del párrafo que antecede:)</w:t>
      </w:r>
    </w:p>
    <w:p w:rsidR="004E543D" w:rsidRPr="004E543D" w:rsidRDefault="004E543D" w:rsidP="004E543D">
      <w:pPr>
        <w:tabs>
          <w:tab w:val="left" w:pos="-142"/>
          <w:tab w:val="left" w:pos="993"/>
        </w:tabs>
        <w:ind w:right="-93"/>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“PRIMERA.- OBJETO DEL CONTRATO.- “EL INSTITUTO”</w:t>
      </w:r>
      <w:r w:rsidRPr="004E543D">
        <w:rPr>
          <w:rFonts w:ascii="Montserrat" w:hAnsi="Montserrat" w:cs="Arial"/>
          <w:sz w:val="14"/>
          <w:szCs w:val="18"/>
        </w:rPr>
        <w:t xml:space="preserve"> se obliga a contratar de </w:t>
      </w:r>
      <w:r w:rsidRPr="004E543D">
        <w:rPr>
          <w:rFonts w:ascii="Montserrat" w:hAnsi="Montserrat" w:cs="Arial"/>
          <w:b/>
          <w:sz w:val="14"/>
          <w:szCs w:val="18"/>
        </w:rPr>
        <w:t>“EL PROVEEDOR”</w:t>
      </w:r>
      <w:r w:rsidRPr="004E543D">
        <w:rPr>
          <w:rFonts w:ascii="Montserrat" w:hAnsi="Montserrat" w:cs="Arial"/>
          <w:sz w:val="14"/>
          <w:szCs w:val="18"/>
        </w:rPr>
        <w:t xml:space="preserve"> y éste se obliga a prestar el servicio cuyas características y especificaciones se describen en el </w:t>
      </w:r>
      <w:r w:rsidRPr="004E543D">
        <w:rPr>
          <w:rFonts w:ascii="Montserrat" w:hAnsi="Montserrat" w:cs="Arial"/>
          <w:b/>
          <w:sz w:val="14"/>
          <w:szCs w:val="18"/>
        </w:rPr>
        <w:t>Anexo ___ (___)</w:t>
      </w:r>
      <w:r w:rsidRPr="004E543D">
        <w:rPr>
          <w:rFonts w:ascii="Montserrat" w:hAnsi="Montserrat" w:cs="Arial"/>
          <w:sz w:val="14"/>
          <w:szCs w:val="18"/>
        </w:rPr>
        <w:t>.</w:t>
      </w:r>
      <w:r w:rsidRPr="004E543D">
        <w:rPr>
          <w:rFonts w:ascii="Montserrat" w:hAnsi="Montserrat" w:cs="Arial"/>
          <w:i/>
          <w:sz w:val="14"/>
          <w:szCs w:val="18"/>
        </w:rPr>
        <w:t xml:space="preserve"> </w:t>
      </w:r>
      <w:r w:rsidRPr="004E543D">
        <w:rPr>
          <w:rFonts w:ascii="Montserrat" w:hAnsi="Montserrat" w:cs="Arial"/>
          <w:b/>
          <w:i/>
          <w:sz w:val="14"/>
          <w:szCs w:val="18"/>
          <w:u w:val="single"/>
        </w:rPr>
        <w:t>(</w:t>
      </w:r>
      <w:proofErr w:type="gramStart"/>
      <w:r w:rsidRPr="004E543D">
        <w:rPr>
          <w:rFonts w:ascii="Montserrat" w:hAnsi="Montserrat" w:cs="Arial"/>
          <w:b/>
          <w:i/>
          <w:sz w:val="14"/>
          <w:szCs w:val="18"/>
          <w:u w:val="single"/>
        </w:rPr>
        <w:t>en</w:t>
      </w:r>
      <w:proofErr w:type="gramEnd"/>
      <w:r w:rsidRPr="004E543D">
        <w:rPr>
          <w:rFonts w:ascii="Montserrat" w:hAnsi="Montserrat" w:cs="Arial"/>
          <w:b/>
          <w:i/>
          <w:sz w:val="14"/>
          <w:szCs w:val="18"/>
          <w:u w:val="single"/>
        </w:rPr>
        <w:t xml:space="preserve"> este anexo, se </w:t>
      </w:r>
      <w:proofErr w:type="spellStart"/>
      <w:r w:rsidRPr="004E543D">
        <w:rPr>
          <w:rFonts w:ascii="Montserrat" w:hAnsi="Montserrat" w:cs="Arial"/>
          <w:b/>
          <w:i/>
          <w:sz w:val="14"/>
          <w:szCs w:val="18"/>
          <w:u w:val="single"/>
        </w:rPr>
        <w:t>debn</w:t>
      </w:r>
      <w:proofErr w:type="spellEnd"/>
      <w:r w:rsidRPr="004E543D">
        <w:rPr>
          <w:rFonts w:ascii="Montserrat" w:hAnsi="Montserrat" w:cs="Arial"/>
          <w:b/>
          <w:i/>
          <w:sz w:val="14"/>
          <w:szCs w:val="18"/>
          <w:u w:val="single"/>
        </w:rPr>
        <w:t xml:space="preserve"> detallar las partidas a contratar, cantidad mínima y máxima, especificaciones técnicas, marcas, </w:t>
      </w:r>
      <w:proofErr w:type="spellStart"/>
      <w:r w:rsidRPr="004E543D">
        <w:rPr>
          <w:rFonts w:ascii="Montserrat" w:hAnsi="Montserrat" w:cs="Arial"/>
          <w:b/>
          <w:i/>
          <w:sz w:val="14"/>
          <w:szCs w:val="18"/>
          <w:u w:val="single"/>
        </w:rPr>
        <w:t>etc</w:t>
      </w:r>
      <w:proofErr w:type="spellEnd"/>
      <w:r w:rsidRPr="004E543D">
        <w:rPr>
          <w:rFonts w:ascii="Montserrat" w:hAnsi="Montserrat" w:cs="Arial"/>
          <w:b/>
          <w:i/>
          <w:sz w:val="14"/>
          <w:szCs w:val="18"/>
          <w:u w:val="single"/>
        </w:rPr>
        <w:t>)</w:t>
      </w:r>
      <w:r w:rsidRPr="004E543D">
        <w:rPr>
          <w:rFonts w:ascii="Montserrat" w:hAnsi="Montserrat" w:cs="Arial"/>
          <w:sz w:val="14"/>
          <w:szCs w:val="18"/>
        </w:rPr>
        <w:t>, en el que se identifica la cantidad mínima de partidas como compromiso de contratación y la cantidad máxima de partidas susceptibles de contratación.”</w:t>
      </w:r>
    </w:p>
    <w:p w:rsidR="004E543D" w:rsidRPr="004E543D" w:rsidRDefault="004E543D" w:rsidP="004E543D">
      <w:pPr>
        <w:tabs>
          <w:tab w:val="left" w:pos="-142"/>
          <w:tab w:val="left" w:pos="993"/>
        </w:tabs>
        <w:ind w:right="-93"/>
        <w:jc w:val="both"/>
        <w:rPr>
          <w:rFonts w:ascii="Montserrat" w:hAnsi="Montserrat" w:cs="Arial"/>
          <w:b/>
          <w:sz w:val="14"/>
          <w:szCs w:val="18"/>
        </w:rPr>
      </w:pPr>
    </w:p>
    <w:p w:rsidR="004E543D" w:rsidRPr="004E543D" w:rsidRDefault="004E543D" w:rsidP="004E543D">
      <w:pPr>
        <w:tabs>
          <w:tab w:val="left" w:pos="-142"/>
          <w:tab w:val="left" w:pos="993"/>
        </w:tabs>
        <w:ind w:right="-93"/>
        <w:jc w:val="both"/>
        <w:rPr>
          <w:rFonts w:ascii="Montserrat" w:hAnsi="Montserrat" w:cs="Arial"/>
          <w:b/>
          <w:sz w:val="14"/>
          <w:szCs w:val="18"/>
        </w:rPr>
      </w:pPr>
    </w:p>
    <w:p w:rsidR="004E543D" w:rsidRPr="004E543D" w:rsidRDefault="004E543D" w:rsidP="004E543D">
      <w:pPr>
        <w:tabs>
          <w:tab w:val="left" w:pos="-1701"/>
          <w:tab w:val="left" w:pos="-142"/>
        </w:tabs>
        <w:ind w:right="-93"/>
        <w:jc w:val="both"/>
        <w:rPr>
          <w:rFonts w:ascii="Montserrat" w:hAnsi="Montserrat" w:cs="Arial"/>
          <w:sz w:val="14"/>
          <w:szCs w:val="18"/>
        </w:rPr>
      </w:pPr>
      <w:r w:rsidRPr="004E543D">
        <w:rPr>
          <w:rFonts w:ascii="Montserrat" w:hAnsi="Montserrat" w:cs="Arial"/>
          <w:b/>
          <w:sz w:val="14"/>
          <w:szCs w:val="18"/>
        </w:rPr>
        <w:t xml:space="preserve">SEGUNDA- IMPORTE DEL CONTRATO.- “EL INSTITUTO” </w:t>
      </w:r>
      <w:r w:rsidRPr="004E543D">
        <w:rPr>
          <w:rFonts w:ascii="Montserrat" w:hAnsi="Montserrat" w:cs="Arial"/>
          <w:sz w:val="14"/>
          <w:szCs w:val="18"/>
        </w:rPr>
        <w:t xml:space="preserve">se obliga a cubrir a </w:t>
      </w:r>
      <w:r w:rsidRPr="004E543D">
        <w:rPr>
          <w:rFonts w:ascii="Montserrat" w:hAnsi="Montserrat" w:cs="Arial"/>
          <w:b/>
          <w:sz w:val="14"/>
          <w:szCs w:val="18"/>
        </w:rPr>
        <w:t>“EL PROVEEDOR”</w:t>
      </w:r>
      <w:r w:rsidRPr="004E543D">
        <w:rPr>
          <w:rFonts w:ascii="Montserrat" w:hAnsi="Montserrat" w:cs="Arial"/>
          <w:sz w:val="14"/>
          <w:szCs w:val="18"/>
        </w:rPr>
        <w:t xml:space="preserve"> como contraprestación por el servicio objeto del presente instrumento jurídico, la cantidad total de </w:t>
      </w:r>
      <w:r w:rsidRPr="004E543D">
        <w:rPr>
          <w:rFonts w:ascii="Montserrat" w:hAnsi="Montserrat" w:cs="Arial"/>
          <w:b/>
          <w:sz w:val="14"/>
          <w:szCs w:val="18"/>
        </w:rPr>
        <w:t>$</w:t>
      </w:r>
      <w:r w:rsidRPr="004E543D">
        <w:rPr>
          <w:rFonts w:ascii="Montserrat" w:hAnsi="Montserrat" w:cs="Arial"/>
          <w:sz w:val="14"/>
          <w:szCs w:val="18"/>
        </w:rPr>
        <w:t xml:space="preserve">________________ (_______________) </w:t>
      </w:r>
      <w:r w:rsidRPr="004E543D">
        <w:rPr>
          <w:rFonts w:ascii="Montserrat" w:hAnsi="Montserrat" w:cs="Arial"/>
          <w:b/>
          <w:i/>
          <w:sz w:val="14"/>
          <w:szCs w:val="18"/>
          <w:u w:val="single"/>
        </w:rPr>
        <w:t>(indicar el precio total a pagar con Número y letra)</w:t>
      </w:r>
      <w:r w:rsidRPr="004E543D">
        <w:rPr>
          <w:rFonts w:ascii="Montserrat" w:hAnsi="Montserrat" w:cs="Arial"/>
          <w:sz w:val="14"/>
          <w:szCs w:val="18"/>
        </w:rPr>
        <w:t xml:space="preserve">, más el Impuesto al Valor Agregado, de conformidad con los precios unitarios que se indican en el </w:t>
      </w:r>
      <w:r w:rsidRPr="004E543D">
        <w:rPr>
          <w:rFonts w:ascii="Montserrat" w:hAnsi="Montserrat" w:cs="Arial"/>
          <w:b/>
          <w:sz w:val="14"/>
          <w:szCs w:val="18"/>
        </w:rPr>
        <w:t>Anexo ____ (___)</w:t>
      </w:r>
      <w:r w:rsidRPr="004E543D">
        <w:rPr>
          <w:rFonts w:ascii="Montserrat" w:hAnsi="Montserrat" w:cs="Arial"/>
          <w:sz w:val="14"/>
          <w:szCs w:val="18"/>
        </w:rPr>
        <w:t>.</w:t>
      </w:r>
    </w:p>
    <w:p w:rsidR="004E543D" w:rsidRPr="004E543D" w:rsidRDefault="004E543D" w:rsidP="004E543D">
      <w:pPr>
        <w:tabs>
          <w:tab w:val="left" w:pos="-1701"/>
          <w:tab w:val="left" w:pos="-142"/>
        </w:tabs>
        <w:ind w:right="-93"/>
        <w:jc w:val="both"/>
        <w:rPr>
          <w:rFonts w:ascii="Montserrat" w:hAnsi="Montserrat" w:cs="Arial"/>
          <w:i/>
          <w:sz w:val="14"/>
          <w:szCs w:val="18"/>
        </w:rPr>
      </w:pPr>
    </w:p>
    <w:p w:rsidR="004E543D" w:rsidRPr="004E543D" w:rsidRDefault="004E543D" w:rsidP="004E543D">
      <w:pPr>
        <w:tabs>
          <w:tab w:val="left" w:pos="-142"/>
          <w:tab w:val="left" w:pos="993"/>
        </w:tabs>
        <w:ind w:left="851" w:right="-93" w:hanging="851"/>
        <w:jc w:val="both"/>
        <w:rPr>
          <w:rFonts w:ascii="Montserrat" w:hAnsi="Montserrat" w:cs="Arial"/>
          <w:b/>
          <w:i/>
          <w:sz w:val="14"/>
          <w:szCs w:val="18"/>
          <w:u w:val="single"/>
        </w:rPr>
      </w:pPr>
      <w:r w:rsidRPr="004E543D">
        <w:rPr>
          <w:rFonts w:ascii="Montserrat" w:hAnsi="Montserrat" w:cs="Arial"/>
          <w:b/>
          <w:bCs/>
          <w:i/>
          <w:sz w:val="14"/>
          <w:szCs w:val="18"/>
        </w:rPr>
        <w:t xml:space="preserve">NOTA: </w:t>
      </w:r>
      <w:r w:rsidRPr="004E543D">
        <w:rPr>
          <w:rFonts w:ascii="Montserrat" w:hAnsi="Montserrat" w:cs="Arial"/>
          <w:b/>
          <w:i/>
          <w:sz w:val="14"/>
          <w:szCs w:val="18"/>
          <w:u w:val="single"/>
        </w:rPr>
        <w:t>(En tratándose de contratos abiertos con un mínimo y un máximo de partidas a contratar se deberá insertar la siguiente redacción, en sustitución del párrafo que antecede:)</w:t>
      </w:r>
    </w:p>
    <w:p w:rsidR="004E543D" w:rsidRPr="004E543D" w:rsidRDefault="004E543D" w:rsidP="004E543D">
      <w:pPr>
        <w:tabs>
          <w:tab w:val="left" w:pos="-1701"/>
          <w:tab w:val="left" w:pos="-142"/>
        </w:tabs>
        <w:ind w:right="-93"/>
        <w:jc w:val="both"/>
        <w:rPr>
          <w:rFonts w:ascii="Montserrat" w:hAnsi="Montserrat" w:cs="Arial"/>
          <w:b/>
          <w:sz w:val="14"/>
          <w:szCs w:val="18"/>
        </w:rPr>
      </w:pPr>
    </w:p>
    <w:p w:rsidR="004E543D" w:rsidRPr="004E543D" w:rsidRDefault="004E543D" w:rsidP="004E543D">
      <w:pPr>
        <w:tabs>
          <w:tab w:val="left" w:pos="-1701"/>
          <w:tab w:val="left" w:pos="-142"/>
        </w:tabs>
        <w:ind w:right="-93"/>
        <w:jc w:val="both"/>
        <w:rPr>
          <w:rFonts w:ascii="Montserrat" w:hAnsi="Montserrat" w:cs="Arial"/>
          <w:bCs/>
          <w:sz w:val="14"/>
          <w:szCs w:val="18"/>
        </w:rPr>
      </w:pPr>
      <w:r w:rsidRPr="004E543D">
        <w:rPr>
          <w:rFonts w:ascii="Montserrat" w:hAnsi="Montserrat" w:cs="Arial"/>
          <w:b/>
          <w:sz w:val="14"/>
          <w:szCs w:val="18"/>
        </w:rPr>
        <w:t>“SEGUNDA- IMPORTE DEL CONTRATO.- “EL INSTITUTO”</w:t>
      </w:r>
      <w:r w:rsidRPr="004E543D">
        <w:rPr>
          <w:rFonts w:ascii="Montserrat" w:hAnsi="Montserrat" w:cs="Arial"/>
          <w:sz w:val="14"/>
          <w:szCs w:val="18"/>
        </w:rPr>
        <w:t xml:space="preserve"> cuenta con un presupuesto mínimo como compromiso de pago por el servicio objeto del presente instrumento jurídico, por un importe de </w:t>
      </w:r>
      <w:r w:rsidRPr="004E543D">
        <w:rPr>
          <w:rFonts w:ascii="Montserrat" w:hAnsi="Montserrat" w:cs="Arial"/>
          <w:b/>
          <w:sz w:val="14"/>
          <w:szCs w:val="18"/>
        </w:rPr>
        <w:t xml:space="preserve">$__________ (_________________) </w:t>
      </w:r>
      <w:r w:rsidRPr="004E543D">
        <w:rPr>
          <w:rFonts w:ascii="Montserrat" w:hAnsi="Montserrat" w:cs="Arial"/>
          <w:sz w:val="14"/>
          <w:szCs w:val="18"/>
        </w:rPr>
        <w:t xml:space="preserve">más </w:t>
      </w:r>
      <w:r w:rsidRPr="004E543D">
        <w:rPr>
          <w:rFonts w:ascii="Montserrat" w:hAnsi="Montserrat" w:cs="Arial"/>
          <w:bCs/>
          <w:sz w:val="14"/>
          <w:szCs w:val="18"/>
        </w:rPr>
        <w:t>el Impuesto al Valor Agregado (I.V.A.)</w:t>
      </w:r>
      <w:r w:rsidRPr="004E543D">
        <w:rPr>
          <w:rFonts w:ascii="Montserrat" w:hAnsi="Montserrat" w:cs="Arial"/>
          <w:sz w:val="14"/>
          <w:szCs w:val="18"/>
        </w:rPr>
        <w:t xml:space="preserve"> y un presupuesto máximo susceptible de ser ejercido por la cantidad de </w:t>
      </w:r>
      <w:r w:rsidRPr="004E543D">
        <w:rPr>
          <w:rFonts w:ascii="Montserrat" w:hAnsi="Montserrat" w:cs="Arial"/>
          <w:b/>
          <w:sz w:val="14"/>
          <w:szCs w:val="18"/>
        </w:rPr>
        <w:t>$_________ (_________________)</w:t>
      </w:r>
      <w:r w:rsidRPr="004E543D">
        <w:rPr>
          <w:rFonts w:ascii="Montserrat" w:hAnsi="Montserrat" w:cs="Arial"/>
          <w:sz w:val="14"/>
          <w:szCs w:val="18"/>
        </w:rPr>
        <w:t xml:space="preserve"> </w:t>
      </w:r>
      <w:r w:rsidRPr="004E543D">
        <w:rPr>
          <w:rFonts w:ascii="Montserrat" w:hAnsi="Montserrat" w:cs="Arial"/>
          <w:bCs/>
          <w:sz w:val="14"/>
          <w:szCs w:val="18"/>
        </w:rPr>
        <w:t xml:space="preserve">más I.V.A., de conformidad con los precios unitarios que se relacionan en el </w:t>
      </w:r>
      <w:r w:rsidRPr="004E543D">
        <w:rPr>
          <w:rFonts w:ascii="Montserrat" w:hAnsi="Montserrat" w:cs="Arial"/>
          <w:b/>
          <w:bCs/>
          <w:sz w:val="14"/>
          <w:szCs w:val="18"/>
        </w:rPr>
        <w:t>Anexo ____ (___)</w:t>
      </w:r>
      <w:r w:rsidRPr="004E543D">
        <w:rPr>
          <w:rFonts w:ascii="Montserrat" w:hAnsi="Montserrat" w:cs="Arial"/>
          <w:bCs/>
          <w:sz w:val="14"/>
          <w:szCs w:val="18"/>
        </w:rPr>
        <w:t>.”</w:t>
      </w:r>
    </w:p>
    <w:p w:rsidR="004E543D" w:rsidRPr="004E543D" w:rsidRDefault="004E543D" w:rsidP="004E543D">
      <w:pPr>
        <w:tabs>
          <w:tab w:val="left" w:pos="-1701"/>
          <w:tab w:val="left" w:pos="-142"/>
        </w:tabs>
        <w:ind w:right="-93"/>
        <w:jc w:val="both"/>
        <w:rPr>
          <w:rFonts w:ascii="Montserrat" w:hAnsi="Montserrat" w:cs="Arial"/>
          <w:b/>
          <w:sz w:val="14"/>
          <w:szCs w:val="18"/>
        </w:rPr>
      </w:pPr>
    </w:p>
    <w:p w:rsidR="004E543D" w:rsidRPr="004E543D" w:rsidRDefault="004E543D" w:rsidP="004E543D">
      <w:pPr>
        <w:tabs>
          <w:tab w:val="left" w:pos="-1701"/>
          <w:tab w:val="left" w:pos="-142"/>
        </w:tabs>
        <w:ind w:right="-93"/>
        <w:jc w:val="both"/>
        <w:rPr>
          <w:rFonts w:ascii="Montserrat" w:hAnsi="Montserrat" w:cs="Arial"/>
          <w:sz w:val="14"/>
          <w:szCs w:val="18"/>
        </w:rPr>
      </w:pPr>
      <w:r w:rsidRPr="004E543D">
        <w:rPr>
          <w:rFonts w:ascii="Montserrat" w:hAnsi="Montserrat" w:cs="Arial"/>
          <w:sz w:val="14"/>
          <w:szCs w:val="18"/>
        </w:rPr>
        <w:t xml:space="preserve">Las partes convienen que el presente contrato se celebra bajo la modalidad de precios fijos, por lo que el monto de los mismos no cambiará durante la vigencia del mismo. </w:t>
      </w:r>
    </w:p>
    <w:p w:rsidR="004E543D" w:rsidRPr="004E543D" w:rsidRDefault="004E543D" w:rsidP="004E543D">
      <w:pPr>
        <w:pStyle w:val="Textoindependiente24"/>
        <w:rPr>
          <w:rFonts w:ascii="Montserrat" w:hAnsi="Montserrat" w:cs="Arial"/>
          <w:sz w:val="14"/>
          <w:szCs w:val="18"/>
        </w:rPr>
      </w:pPr>
    </w:p>
    <w:p w:rsidR="004E543D" w:rsidRPr="004E543D" w:rsidRDefault="004E543D" w:rsidP="004E543D">
      <w:pPr>
        <w:tabs>
          <w:tab w:val="left" w:pos="-1701"/>
          <w:tab w:val="left" w:pos="-142"/>
        </w:tabs>
        <w:ind w:right="-93"/>
        <w:jc w:val="both"/>
        <w:rPr>
          <w:rFonts w:ascii="Montserrat" w:hAnsi="Montserrat" w:cs="Arial"/>
          <w:b/>
          <w:i/>
          <w:sz w:val="14"/>
          <w:szCs w:val="18"/>
          <w:u w:val="single"/>
        </w:rPr>
      </w:pPr>
      <w:r w:rsidRPr="004E543D">
        <w:rPr>
          <w:rFonts w:ascii="Montserrat" w:hAnsi="Montserrat" w:cs="Arial"/>
          <w:b/>
          <w:i/>
          <w:sz w:val="14"/>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rsidR="004E543D" w:rsidRPr="004E543D" w:rsidRDefault="004E543D" w:rsidP="004E543D">
      <w:pPr>
        <w:tabs>
          <w:tab w:val="left" w:pos="-1701"/>
          <w:tab w:val="left" w:pos="-142"/>
        </w:tabs>
        <w:ind w:right="-93"/>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p>
    <w:p w:rsidR="004E543D" w:rsidRPr="004E543D" w:rsidRDefault="004E543D" w:rsidP="004E543D">
      <w:pPr>
        <w:pStyle w:val="Sangra2detindependiente1"/>
        <w:tabs>
          <w:tab w:val="left" w:pos="-284"/>
          <w:tab w:val="left" w:pos="9498"/>
        </w:tabs>
        <w:ind w:left="0"/>
        <w:rPr>
          <w:rFonts w:ascii="Montserrat" w:hAnsi="Montserrat" w:cs="Arial"/>
          <w:color w:val="000000"/>
          <w:sz w:val="14"/>
          <w:szCs w:val="18"/>
        </w:rPr>
      </w:pPr>
      <w:r w:rsidRPr="004E543D">
        <w:rPr>
          <w:rFonts w:ascii="Montserrat" w:hAnsi="Montserrat" w:cs="Arial"/>
          <w:b/>
          <w:bCs/>
          <w:color w:val="000000"/>
          <w:sz w:val="14"/>
          <w:szCs w:val="18"/>
        </w:rPr>
        <w:t xml:space="preserve">TERCERA.- FORMA DE PAGO.- “EL INSTITUTO” </w:t>
      </w:r>
      <w:r w:rsidRPr="004E543D">
        <w:rPr>
          <w:rFonts w:ascii="Montserrat" w:hAnsi="Montserrat" w:cs="Arial"/>
          <w:color w:val="000000"/>
          <w:sz w:val="14"/>
          <w:szCs w:val="18"/>
        </w:rPr>
        <w:t xml:space="preserve">se obliga a pagar a </w:t>
      </w:r>
      <w:r w:rsidRPr="004E543D">
        <w:rPr>
          <w:rFonts w:ascii="Montserrat" w:hAnsi="Montserrat" w:cs="Arial"/>
          <w:b/>
          <w:bCs/>
          <w:color w:val="000000"/>
          <w:sz w:val="14"/>
          <w:szCs w:val="18"/>
        </w:rPr>
        <w:t>“EL </w:t>
      </w:r>
      <w:r w:rsidRPr="004E543D">
        <w:rPr>
          <w:rFonts w:ascii="Montserrat" w:hAnsi="Montserrat" w:cs="Arial"/>
          <w:b/>
          <w:bCs/>
          <w:sz w:val="14"/>
          <w:szCs w:val="18"/>
        </w:rPr>
        <w:t>PROVEEDOR”</w:t>
      </w:r>
      <w:r w:rsidRPr="004E543D">
        <w:rPr>
          <w:rFonts w:ascii="Montserrat" w:hAnsi="Montserrat" w:cs="Arial"/>
          <w:sz w:val="14"/>
          <w:szCs w:val="18"/>
        </w:rPr>
        <w:t xml:space="preserve">, la cantidad señalada en la Cláusula inmediata anterior en pesos mexicanos, a los 20 días naturales posteriores </w:t>
      </w:r>
      <w:r w:rsidRPr="004E543D">
        <w:rPr>
          <w:rFonts w:ascii="Montserrat" w:hAnsi="Montserrat" w:cs="Arial"/>
          <w:color w:val="000000"/>
          <w:sz w:val="14"/>
          <w:szCs w:val="18"/>
        </w:rPr>
        <w:t>a la entrega  por parte de “EL PROVEEDOR”, de los siguientes documentos:</w:t>
      </w:r>
    </w:p>
    <w:p w:rsidR="004E543D" w:rsidRPr="004E543D" w:rsidRDefault="004E543D" w:rsidP="004E543D">
      <w:pPr>
        <w:tabs>
          <w:tab w:val="left" w:pos="-284"/>
        </w:tabs>
        <w:overflowPunct w:val="0"/>
        <w:autoSpaceDE w:val="0"/>
        <w:jc w:val="both"/>
        <w:textAlignment w:val="baseline"/>
        <w:rPr>
          <w:rFonts w:ascii="Montserrat" w:hAnsi="Montserrat" w:cs="Arial"/>
          <w:color w:val="000000"/>
          <w:sz w:val="14"/>
          <w:szCs w:val="18"/>
        </w:rPr>
      </w:pPr>
    </w:p>
    <w:p w:rsidR="004E543D" w:rsidRPr="004E543D" w:rsidRDefault="004E543D" w:rsidP="004E543D">
      <w:pPr>
        <w:tabs>
          <w:tab w:val="left" w:pos="796"/>
        </w:tabs>
        <w:overflowPunct w:val="0"/>
        <w:autoSpaceDE w:val="0"/>
        <w:jc w:val="both"/>
        <w:textAlignment w:val="baseline"/>
        <w:rPr>
          <w:rFonts w:ascii="Montserrat" w:hAnsi="Montserrat" w:cs="Arial"/>
          <w:b/>
          <w:i/>
          <w:sz w:val="14"/>
          <w:szCs w:val="18"/>
          <w:u w:val="single"/>
        </w:rPr>
      </w:pPr>
      <w:r w:rsidRPr="004E543D">
        <w:rPr>
          <w:rFonts w:ascii="Montserrat" w:hAnsi="Montserrat" w:cs="Arial"/>
          <w:sz w:val="14"/>
          <w:szCs w:val="18"/>
        </w:rPr>
        <w:t xml:space="preserve">Original y copia de la factura que reúna los requisitos fiscales respectivos, en la que se indique el servicio prestado, </w:t>
      </w:r>
      <w:r w:rsidRPr="004E543D">
        <w:rPr>
          <w:rFonts w:ascii="Montserrat" w:hAnsi="Montserrat" w:cs="Arial"/>
          <w:b/>
          <w:sz w:val="14"/>
          <w:szCs w:val="18"/>
        </w:rPr>
        <w:t>Número</w:t>
      </w:r>
      <w:r w:rsidRPr="004E543D">
        <w:rPr>
          <w:rFonts w:ascii="Montserrat" w:hAnsi="Montserrat" w:cs="Arial"/>
          <w:sz w:val="14"/>
          <w:szCs w:val="18"/>
        </w:rPr>
        <w:t xml:space="preserve"> de proveedor, </w:t>
      </w:r>
      <w:r w:rsidRPr="004E543D">
        <w:rPr>
          <w:rFonts w:ascii="Montserrat" w:hAnsi="Montserrat" w:cs="Arial"/>
          <w:b/>
          <w:sz w:val="14"/>
          <w:szCs w:val="18"/>
        </w:rPr>
        <w:t>Número</w:t>
      </w:r>
      <w:r w:rsidRPr="004E543D">
        <w:rPr>
          <w:rFonts w:ascii="Montserrat" w:hAnsi="Montserrat" w:cs="Arial"/>
          <w:sz w:val="14"/>
          <w:szCs w:val="18"/>
        </w:rPr>
        <w:t xml:space="preserve"> de contrato, en su caso, el </w:t>
      </w:r>
      <w:r w:rsidRPr="004E543D">
        <w:rPr>
          <w:rFonts w:ascii="Montserrat" w:hAnsi="Montserrat" w:cs="Arial"/>
          <w:b/>
          <w:sz w:val="14"/>
          <w:szCs w:val="18"/>
        </w:rPr>
        <w:t>Número</w:t>
      </w:r>
      <w:r w:rsidRPr="004E543D">
        <w:rPr>
          <w:rFonts w:ascii="Montserrat" w:hAnsi="Montserrat" w:cs="Arial"/>
          <w:sz w:val="14"/>
          <w:szCs w:val="18"/>
        </w:rPr>
        <w:t xml:space="preserve"> de la(s) orden(es) de reposición, que ampara(n) dicho servicio, </w:t>
      </w:r>
      <w:r w:rsidRPr="004E543D">
        <w:rPr>
          <w:rFonts w:ascii="Montserrat" w:hAnsi="Montserrat" w:cs="Arial"/>
          <w:b/>
          <w:sz w:val="14"/>
          <w:szCs w:val="18"/>
        </w:rPr>
        <w:t>Número</w:t>
      </w:r>
      <w:r w:rsidRPr="004E543D">
        <w:rPr>
          <w:rFonts w:ascii="Montserrat" w:hAnsi="Montserrat" w:cs="Arial"/>
          <w:sz w:val="14"/>
          <w:szCs w:val="18"/>
        </w:rPr>
        <w:t xml:space="preserve"> de alta, </w:t>
      </w:r>
      <w:r w:rsidRPr="004E543D">
        <w:rPr>
          <w:rFonts w:ascii="Montserrat" w:hAnsi="Montserrat" w:cs="Arial"/>
          <w:b/>
          <w:sz w:val="14"/>
          <w:szCs w:val="18"/>
        </w:rPr>
        <w:t>Número</w:t>
      </w:r>
      <w:r w:rsidRPr="004E543D">
        <w:rPr>
          <w:rFonts w:ascii="Montserrat" w:hAnsi="Montserrat" w:cs="Arial"/>
          <w:sz w:val="14"/>
          <w:szCs w:val="18"/>
        </w:rPr>
        <w:t xml:space="preserve"> de fianza y denominación social de la afianzadora, misma que deberá ser entregada en _______ </w:t>
      </w:r>
      <w:r w:rsidRPr="004E543D">
        <w:rPr>
          <w:rFonts w:ascii="Montserrat" w:hAnsi="Montserrat" w:cs="Arial"/>
          <w:b/>
          <w:i/>
          <w:sz w:val="14"/>
          <w:szCs w:val="18"/>
          <w:u w:val="single"/>
        </w:rPr>
        <w:t>(se deberá señalar la unidad administrativa responsable de efectuar el pago, así como su domicilio y horario de atención).</w:t>
      </w:r>
    </w:p>
    <w:p w:rsidR="004E543D" w:rsidRPr="004E543D" w:rsidRDefault="004E543D" w:rsidP="004E543D">
      <w:pPr>
        <w:tabs>
          <w:tab w:val="left" w:pos="2956"/>
          <w:tab w:val="left" w:pos="5792"/>
          <w:tab w:val="left" w:pos="12738"/>
        </w:tabs>
        <w:ind w:left="1080"/>
        <w:jc w:val="both"/>
        <w:rPr>
          <w:rFonts w:ascii="Montserrat" w:hAnsi="Montserrat" w:cs="Arial"/>
          <w:sz w:val="14"/>
          <w:szCs w:val="18"/>
        </w:rPr>
      </w:pPr>
    </w:p>
    <w:p w:rsidR="004E543D" w:rsidRPr="004E543D" w:rsidRDefault="004E543D" w:rsidP="004E543D">
      <w:pPr>
        <w:tabs>
          <w:tab w:val="left" w:pos="-284"/>
        </w:tabs>
        <w:overflowPunct w:val="0"/>
        <w:autoSpaceDE w:val="0"/>
        <w:jc w:val="both"/>
        <w:textAlignment w:val="baseline"/>
        <w:rPr>
          <w:rFonts w:ascii="Montserrat" w:hAnsi="Montserrat" w:cs="Arial"/>
          <w:color w:val="000000"/>
          <w:sz w:val="14"/>
          <w:szCs w:val="18"/>
        </w:rPr>
      </w:pPr>
      <w:r w:rsidRPr="004E543D">
        <w:rPr>
          <w:rFonts w:ascii="Montserrat" w:hAnsi="Montserrat" w:cs="Arial"/>
          <w:color w:val="000000"/>
          <w:sz w:val="14"/>
          <w:szCs w:val="18"/>
        </w:rPr>
        <w:t xml:space="preserve">En caso de que </w:t>
      </w:r>
      <w:r w:rsidRPr="004E543D">
        <w:rPr>
          <w:rFonts w:ascii="Montserrat" w:hAnsi="Montserrat" w:cs="Arial"/>
          <w:b/>
          <w:color w:val="000000"/>
          <w:sz w:val="14"/>
          <w:szCs w:val="18"/>
        </w:rPr>
        <w:t>“EL PROVEEDOR</w:t>
      </w:r>
      <w:r w:rsidRPr="004E543D">
        <w:rPr>
          <w:rFonts w:ascii="Montserrat" w:hAnsi="Montserrat" w:cs="Arial"/>
          <w:color w:val="000000"/>
          <w:sz w:val="14"/>
          <w:szCs w:val="18"/>
        </w:rPr>
        <w:t xml:space="preserve">” presente su factura con errores o deficiencias, conforme a lo previsto en el artículo 90 del Reglamento de la Ley, </w:t>
      </w:r>
      <w:r w:rsidRPr="004E543D">
        <w:rPr>
          <w:rFonts w:ascii="Montserrat" w:hAnsi="Montserrat" w:cs="Arial"/>
          <w:b/>
          <w:color w:val="000000"/>
          <w:sz w:val="14"/>
          <w:szCs w:val="18"/>
        </w:rPr>
        <w:t>“EL INSTITUTO</w:t>
      </w:r>
      <w:r w:rsidRPr="004E543D">
        <w:rPr>
          <w:rFonts w:ascii="Montserrat" w:hAnsi="Montserrat" w:cs="Arial"/>
          <w:color w:val="000000"/>
          <w:sz w:val="14"/>
          <w:szCs w:val="18"/>
        </w:rPr>
        <w:t xml:space="preserve">” dentro de los tres días hábiles siguientes a la recepción, indicará por escrito a “EL PROVEEDOR” las deficiencias que se deberán corregir. </w:t>
      </w:r>
    </w:p>
    <w:p w:rsidR="004E543D" w:rsidRPr="004E543D" w:rsidRDefault="004E543D" w:rsidP="004E543D">
      <w:pPr>
        <w:tabs>
          <w:tab w:val="left" w:pos="-284"/>
        </w:tabs>
        <w:overflowPunct w:val="0"/>
        <w:autoSpaceDE w:val="0"/>
        <w:jc w:val="both"/>
        <w:textAlignment w:val="baseline"/>
        <w:rPr>
          <w:rFonts w:ascii="Montserrat" w:hAnsi="Montserrat" w:cs="Arial"/>
          <w:sz w:val="14"/>
          <w:szCs w:val="18"/>
        </w:rPr>
      </w:pPr>
    </w:p>
    <w:p w:rsidR="004E543D" w:rsidRPr="004E543D" w:rsidRDefault="004E543D" w:rsidP="004E543D">
      <w:pPr>
        <w:tabs>
          <w:tab w:val="left" w:pos="-284"/>
        </w:tabs>
        <w:overflowPunct w:val="0"/>
        <w:autoSpaceDE w:val="0"/>
        <w:jc w:val="both"/>
        <w:textAlignment w:val="baseline"/>
        <w:rPr>
          <w:rFonts w:ascii="Montserrat" w:hAnsi="Montserrat" w:cs="Arial"/>
          <w:sz w:val="14"/>
          <w:szCs w:val="18"/>
        </w:rPr>
      </w:pPr>
      <w:r w:rsidRPr="004E543D">
        <w:rPr>
          <w:rFonts w:ascii="Montserrat" w:hAnsi="Montserrat" w:cs="Arial"/>
          <w:b/>
          <w:sz w:val="14"/>
          <w:szCs w:val="18"/>
        </w:rPr>
        <w:t>“EL PROVEEDOR”</w:t>
      </w:r>
      <w:r w:rsidRPr="004E543D">
        <w:rPr>
          <w:rFonts w:ascii="Montserrat" w:hAnsi="Montserrat" w:cs="Arial"/>
          <w:bCs/>
          <w:iCs/>
          <w:sz w:val="14"/>
          <w:szCs w:val="18"/>
        </w:rPr>
        <w:t xml:space="preserve"> podrá optar porque </w:t>
      </w:r>
      <w:r w:rsidRPr="004E543D">
        <w:rPr>
          <w:rFonts w:ascii="Montserrat" w:hAnsi="Montserrat" w:cs="Arial"/>
          <w:b/>
          <w:bCs/>
          <w:iCs/>
          <w:sz w:val="14"/>
          <w:szCs w:val="18"/>
        </w:rPr>
        <w:t>“EL INSTITUTO”</w:t>
      </w:r>
      <w:r w:rsidRPr="004E543D">
        <w:rPr>
          <w:rFonts w:ascii="Montserrat" w:hAnsi="Montserrat" w:cs="Arial"/>
          <w:bCs/>
          <w:iCs/>
          <w:sz w:val="14"/>
          <w:szCs w:val="18"/>
        </w:rPr>
        <w:t xml:space="preserve"> efectúe el pago de los el pago del servicio prestado, a través del </w:t>
      </w:r>
      <w:r w:rsidRPr="004E543D">
        <w:rPr>
          <w:rFonts w:ascii="Montserrat" w:hAnsi="Montserrat" w:cs="Arial"/>
          <w:sz w:val="14"/>
          <w:szCs w:val="18"/>
        </w:rPr>
        <w:t>esquema</w:t>
      </w:r>
      <w:r w:rsidRPr="004E543D">
        <w:rPr>
          <w:rFonts w:ascii="Montserrat" w:hAnsi="Montserrat" w:cs="Arial"/>
          <w:bCs/>
          <w:iCs/>
          <w:sz w:val="14"/>
          <w:szCs w:val="18"/>
        </w:rPr>
        <w:t xml:space="preserve"> electrónico </w:t>
      </w:r>
      <w:proofErr w:type="spellStart"/>
      <w:r w:rsidRPr="004E543D">
        <w:rPr>
          <w:rFonts w:ascii="Montserrat" w:hAnsi="Montserrat" w:cs="Arial"/>
          <w:bCs/>
          <w:iCs/>
          <w:sz w:val="14"/>
          <w:szCs w:val="18"/>
        </w:rPr>
        <w:t>intrabancario</w:t>
      </w:r>
      <w:proofErr w:type="spellEnd"/>
      <w:r w:rsidRPr="004E543D">
        <w:rPr>
          <w:rFonts w:ascii="Montserrat" w:hAnsi="Montserrat" w:cs="Arial"/>
          <w:bCs/>
          <w:iCs/>
          <w:sz w:val="14"/>
          <w:szCs w:val="18"/>
        </w:rPr>
        <w:t xml:space="preserve"> que tiene en operación, con </w:t>
      </w:r>
      <w:r w:rsidRPr="004E543D">
        <w:rPr>
          <w:rFonts w:ascii="Montserrat" w:hAnsi="Montserrat" w:cs="Arial"/>
          <w:sz w:val="14"/>
          <w:szCs w:val="18"/>
        </w:rPr>
        <w:t xml:space="preserve">las instituciones bancarias siguientes: Banamex, S.A., BBVA, Bancomer, S.A., Banorte, S.A. y </w:t>
      </w:r>
      <w:proofErr w:type="spellStart"/>
      <w:r w:rsidRPr="004E543D">
        <w:rPr>
          <w:rFonts w:ascii="Montserrat" w:hAnsi="Montserrat" w:cs="Arial"/>
          <w:sz w:val="14"/>
          <w:szCs w:val="18"/>
        </w:rPr>
        <w:t>Scotiabank</w:t>
      </w:r>
      <w:proofErr w:type="spellEnd"/>
      <w:r w:rsidRPr="004E543D">
        <w:rPr>
          <w:rFonts w:ascii="Montserrat" w:hAnsi="Montserrat" w:cs="Arial"/>
          <w:sz w:val="14"/>
          <w:szCs w:val="18"/>
        </w:rPr>
        <w:t xml:space="preserve"> Inverlat, S.A., para tal efecto deberá presentar su petición por escrito en ________, </w:t>
      </w:r>
      <w:r w:rsidRPr="004E543D">
        <w:rPr>
          <w:rFonts w:ascii="Montserrat" w:hAnsi="Montserrat" w:cs="Arial"/>
          <w:b/>
          <w:i/>
          <w:sz w:val="14"/>
          <w:szCs w:val="18"/>
          <w:u w:val="single"/>
        </w:rPr>
        <w:t>(el área contratante deberá indicar las unidades administrativas responsables del trámite de pago, así como su domicilio y horarios de atención)</w:t>
      </w:r>
      <w:r w:rsidRPr="004E543D">
        <w:rPr>
          <w:rFonts w:ascii="Montserrat" w:hAnsi="Montserrat" w:cs="Arial"/>
          <w:sz w:val="14"/>
          <w:szCs w:val="18"/>
        </w:rPr>
        <w:t xml:space="preserve">, indicando: razón social, </w:t>
      </w:r>
      <w:r w:rsidRPr="004E543D">
        <w:rPr>
          <w:rFonts w:ascii="Montserrat" w:hAnsi="Montserrat" w:cs="Arial"/>
          <w:sz w:val="14"/>
          <w:szCs w:val="18"/>
        </w:rPr>
        <w:lastRenderedPageBreak/>
        <w:t xml:space="preserve">domicilio fiscal, </w:t>
      </w:r>
      <w:r w:rsidRPr="004E543D">
        <w:rPr>
          <w:rFonts w:ascii="Montserrat" w:hAnsi="Montserrat" w:cs="Arial"/>
          <w:b/>
          <w:sz w:val="14"/>
          <w:szCs w:val="18"/>
        </w:rPr>
        <w:t>Número</w:t>
      </w:r>
      <w:r w:rsidRPr="004E543D">
        <w:rPr>
          <w:rFonts w:ascii="Montserrat" w:hAnsi="Montserrat" w:cs="Arial"/>
          <w:sz w:val="14"/>
          <w:szCs w:val="18"/>
        </w:rPr>
        <w:t xml:space="preserve"> telefónico y fax, nombre completo del apoderado legal con facultades de cobro y su firma, </w:t>
      </w:r>
      <w:r w:rsidRPr="004E543D">
        <w:rPr>
          <w:rFonts w:ascii="Montserrat" w:hAnsi="Montserrat" w:cs="Arial"/>
          <w:b/>
          <w:sz w:val="14"/>
          <w:szCs w:val="18"/>
        </w:rPr>
        <w:t>Número</w:t>
      </w:r>
      <w:r w:rsidRPr="004E543D">
        <w:rPr>
          <w:rFonts w:ascii="Montserrat" w:hAnsi="Montserrat" w:cs="Arial"/>
          <w:sz w:val="14"/>
          <w:szCs w:val="18"/>
        </w:rPr>
        <w:t xml:space="preserve"> de cuenta de cheques (</w:t>
      </w:r>
      <w:r w:rsidRPr="004E543D">
        <w:rPr>
          <w:rFonts w:ascii="Montserrat" w:hAnsi="Montserrat" w:cs="Arial"/>
          <w:b/>
          <w:sz w:val="14"/>
          <w:szCs w:val="18"/>
        </w:rPr>
        <w:t>Número</w:t>
      </w:r>
      <w:r w:rsidRPr="004E543D">
        <w:rPr>
          <w:rFonts w:ascii="Montserrat" w:hAnsi="Montserrat" w:cs="Arial"/>
          <w:sz w:val="14"/>
          <w:szCs w:val="18"/>
        </w:rPr>
        <w:t xml:space="preserve"> de </w:t>
      </w:r>
      <w:proofErr w:type="spellStart"/>
      <w:r w:rsidRPr="004E543D">
        <w:rPr>
          <w:rFonts w:ascii="Montserrat" w:hAnsi="Montserrat" w:cs="Arial"/>
          <w:sz w:val="14"/>
          <w:szCs w:val="18"/>
        </w:rPr>
        <w:t>clabe</w:t>
      </w:r>
      <w:proofErr w:type="spellEnd"/>
      <w:r w:rsidRPr="004E543D">
        <w:rPr>
          <w:rFonts w:ascii="Montserrat" w:hAnsi="Montserrat" w:cs="Arial"/>
          <w:sz w:val="14"/>
          <w:szCs w:val="18"/>
        </w:rPr>
        <w:t xml:space="preserve"> bancaria estandarizada), banco, sucursal y plaza, así como, </w:t>
      </w:r>
      <w:r w:rsidRPr="004E543D">
        <w:rPr>
          <w:rFonts w:ascii="Montserrat" w:hAnsi="Montserrat" w:cs="Arial"/>
          <w:b/>
          <w:sz w:val="14"/>
          <w:szCs w:val="18"/>
        </w:rPr>
        <w:t>Número</w:t>
      </w:r>
      <w:r w:rsidRPr="004E543D">
        <w:rPr>
          <w:rFonts w:ascii="Montserrat" w:hAnsi="Montserrat" w:cs="Arial"/>
          <w:sz w:val="14"/>
          <w:szCs w:val="18"/>
        </w:rPr>
        <w:t xml:space="preserve"> de proveedor asignado por </w:t>
      </w:r>
      <w:r w:rsidRPr="004E543D">
        <w:rPr>
          <w:rFonts w:ascii="Montserrat" w:hAnsi="Montserrat" w:cs="Arial"/>
          <w:b/>
          <w:bCs/>
          <w:iCs/>
          <w:sz w:val="14"/>
          <w:szCs w:val="18"/>
        </w:rPr>
        <w:t>“EL INSTITUTO”</w:t>
      </w:r>
      <w:r w:rsidRPr="004E543D">
        <w:rPr>
          <w:rFonts w:ascii="Montserrat" w:hAnsi="Montserrat" w:cs="Arial"/>
          <w:sz w:val="14"/>
          <w:szCs w:val="18"/>
        </w:rPr>
        <w:t xml:space="preserve">. </w:t>
      </w:r>
    </w:p>
    <w:p w:rsidR="004E543D" w:rsidRPr="004E543D" w:rsidRDefault="004E543D" w:rsidP="004E543D">
      <w:pPr>
        <w:ind w:left="1440" w:hanging="540"/>
        <w:jc w:val="both"/>
        <w:rPr>
          <w:rFonts w:ascii="Montserrat" w:hAnsi="Montserrat" w:cs="Arial"/>
          <w:sz w:val="14"/>
          <w:szCs w:val="18"/>
        </w:rPr>
      </w:pPr>
    </w:p>
    <w:p w:rsidR="004E543D" w:rsidRPr="004E543D" w:rsidRDefault="004E543D" w:rsidP="004E543D">
      <w:pPr>
        <w:jc w:val="both"/>
        <w:rPr>
          <w:rFonts w:ascii="Montserrat" w:hAnsi="Montserrat" w:cs="Arial"/>
          <w:b/>
          <w:sz w:val="14"/>
          <w:szCs w:val="18"/>
        </w:rPr>
      </w:pPr>
      <w:r w:rsidRPr="004E543D">
        <w:rPr>
          <w:rFonts w:ascii="Montserrat" w:hAnsi="Montserrat" w:cs="Arial"/>
          <w:sz w:val="14"/>
          <w:szCs w:val="18"/>
        </w:rPr>
        <w:t xml:space="preserve">En caso de que </w:t>
      </w:r>
      <w:r w:rsidRPr="004E543D">
        <w:rPr>
          <w:rFonts w:ascii="Montserrat" w:hAnsi="Montserrat" w:cs="Arial"/>
          <w:b/>
          <w:sz w:val="14"/>
          <w:szCs w:val="18"/>
        </w:rPr>
        <w:t>“EL PROVEEDOR”</w:t>
      </w:r>
      <w:r w:rsidRPr="004E543D">
        <w:rPr>
          <w:rFonts w:ascii="Montserrat" w:hAnsi="Montserrat" w:cs="Arial"/>
          <w:sz w:val="14"/>
          <w:szCs w:val="18"/>
        </w:rPr>
        <w:t xml:space="preserve"> solicite el abono en una cuenta contratada en un banco diferente a los antes citados (interbancario), </w:t>
      </w:r>
      <w:r w:rsidRPr="004E543D">
        <w:rPr>
          <w:rFonts w:ascii="Montserrat" w:hAnsi="Montserrat" w:cs="Arial"/>
          <w:b/>
          <w:bCs/>
          <w:iCs/>
          <w:sz w:val="14"/>
          <w:szCs w:val="18"/>
        </w:rPr>
        <w:t xml:space="preserve">“EL INSTITUTO” </w:t>
      </w:r>
      <w:r w:rsidRPr="004E543D">
        <w:rPr>
          <w:rFonts w:ascii="Montserrat" w:hAnsi="Montserrat" w:cs="Arial"/>
          <w:sz w:val="14"/>
          <w:szCs w:val="18"/>
        </w:rPr>
        <w:t>realizará la instrucción de pago en la fecha de vencimiento del contra recibo y su aplicación se llevará a cabo al día hábil siguiente, de acuerdo con el mecanismo establecido por el Centro de Compensación Bancaria</w:t>
      </w:r>
      <w:r w:rsidRPr="004E543D">
        <w:rPr>
          <w:rFonts w:ascii="Montserrat" w:hAnsi="Montserrat" w:cs="Arial"/>
          <w:b/>
          <w:bCs/>
          <w:iCs/>
          <w:sz w:val="14"/>
          <w:szCs w:val="18"/>
        </w:rPr>
        <w:t xml:space="preserve"> (C</w:t>
      </w:r>
      <w:r w:rsidRPr="004E543D">
        <w:rPr>
          <w:rFonts w:ascii="Montserrat" w:hAnsi="Montserrat" w:cs="Arial"/>
          <w:b/>
          <w:sz w:val="14"/>
          <w:szCs w:val="18"/>
        </w:rPr>
        <w:t>ECOBAN).</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b/>
          <w:sz w:val="14"/>
          <w:szCs w:val="18"/>
        </w:rPr>
      </w:pPr>
      <w:r w:rsidRPr="004E543D">
        <w:rPr>
          <w:rFonts w:ascii="Montserrat" w:hAnsi="Montserrat" w:cs="Arial"/>
          <w:sz w:val="14"/>
          <w:szCs w:val="18"/>
        </w:rPr>
        <w:t>Anexo a la solicitud de pago electrónico (</w:t>
      </w:r>
      <w:proofErr w:type="spellStart"/>
      <w:r w:rsidRPr="004E543D">
        <w:rPr>
          <w:rFonts w:ascii="Montserrat" w:hAnsi="Montserrat" w:cs="Arial"/>
          <w:sz w:val="14"/>
          <w:szCs w:val="18"/>
        </w:rPr>
        <w:t>intrabancario</w:t>
      </w:r>
      <w:proofErr w:type="spellEnd"/>
      <w:r w:rsidRPr="004E543D">
        <w:rPr>
          <w:rFonts w:ascii="Montserrat" w:hAnsi="Montserrat" w:cs="Arial"/>
          <w:sz w:val="14"/>
          <w:szCs w:val="18"/>
        </w:rPr>
        <w:t xml:space="preserve"> e interbancario) </w:t>
      </w:r>
      <w:r w:rsidRPr="004E543D">
        <w:rPr>
          <w:rFonts w:ascii="Montserrat" w:hAnsi="Montserrat" w:cs="Arial"/>
          <w:b/>
          <w:sz w:val="14"/>
          <w:szCs w:val="18"/>
        </w:rPr>
        <w:t>“EL PROVEEDOR”</w:t>
      </w:r>
      <w:r w:rsidRPr="004E543D">
        <w:rPr>
          <w:rFonts w:ascii="Montserrat" w:hAnsi="Montserrat" w:cs="Arial"/>
          <w:sz w:val="14"/>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4E543D">
        <w:rPr>
          <w:rFonts w:ascii="Montserrat" w:hAnsi="Montserrat" w:cs="Arial"/>
          <w:b/>
          <w:sz w:val="14"/>
          <w:szCs w:val="18"/>
        </w:rPr>
        <w:t>“EL PROVEEDOR”.</w:t>
      </w:r>
    </w:p>
    <w:p w:rsidR="004E543D" w:rsidRPr="004E543D" w:rsidRDefault="004E543D" w:rsidP="004E543D">
      <w:pPr>
        <w:tabs>
          <w:tab w:val="left" w:pos="-284"/>
          <w:tab w:val="left" w:pos="9498"/>
        </w:tabs>
        <w:jc w:val="both"/>
        <w:rPr>
          <w:rFonts w:ascii="Montserrat" w:hAnsi="Montserrat" w:cs="Arial"/>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sz w:val="14"/>
          <w:szCs w:val="18"/>
        </w:rPr>
        <w:t xml:space="preserve">Asimismo, </w:t>
      </w:r>
      <w:r w:rsidRPr="004E543D">
        <w:rPr>
          <w:rFonts w:ascii="Montserrat" w:hAnsi="Montserrat" w:cs="Arial"/>
          <w:b/>
          <w:sz w:val="14"/>
          <w:szCs w:val="18"/>
        </w:rPr>
        <w:t xml:space="preserve">“EL INSTITUTO” </w:t>
      </w:r>
      <w:r w:rsidRPr="004E543D">
        <w:rPr>
          <w:rFonts w:ascii="Montserrat" w:hAnsi="Montserrat" w:cs="Arial"/>
          <w:sz w:val="14"/>
          <w:szCs w:val="18"/>
        </w:rPr>
        <w:t xml:space="preserve">podrá aceptar de </w:t>
      </w:r>
      <w:r w:rsidRPr="004E543D">
        <w:rPr>
          <w:rFonts w:ascii="Montserrat" w:hAnsi="Montserrat" w:cs="Arial"/>
          <w:b/>
          <w:sz w:val="14"/>
          <w:szCs w:val="18"/>
        </w:rPr>
        <w:t xml:space="preserve">“EL PROVEEDOR” </w:t>
      </w:r>
      <w:r w:rsidRPr="004E543D">
        <w:rPr>
          <w:rFonts w:ascii="Montserrat" w:hAnsi="Montserrat" w:cs="Arial"/>
          <w:sz w:val="14"/>
          <w:szCs w:val="18"/>
        </w:rPr>
        <w:t>que</w:t>
      </w:r>
      <w:r w:rsidRPr="004E543D">
        <w:rPr>
          <w:rFonts w:ascii="Montserrat" w:hAnsi="Montserrat" w:cs="Arial"/>
          <w:b/>
          <w:sz w:val="14"/>
          <w:szCs w:val="18"/>
        </w:rPr>
        <w:t xml:space="preserve"> </w:t>
      </w:r>
      <w:r w:rsidRPr="004E543D">
        <w:rPr>
          <w:rFonts w:ascii="Montserrat" w:hAnsi="Montserrat" w:cs="Arial"/>
          <w:sz w:val="14"/>
          <w:szCs w:val="18"/>
        </w:rPr>
        <w:t>tenga cuentas líquidas y exigibles a su cargo, que éstas se apliquen por concepto de cuotas obrero patronales, conforme a lo previsto en el artículo 40 B, de la Ley del Seguro Social.</w:t>
      </w:r>
    </w:p>
    <w:p w:rsidR="004E543D" w:rsidRPr="004E543D" w:rsidRDefault="004E543D" w:rsidP="004E543D">
      <w:pPr>
        <w:tabs>
          <w:tab w:val="left" w:pos="-284"/>
          <w:tab w:val="left" w:pos="9498"/>
        </w:tabs>
        <w:jc w:val="both"/>
        <w:rPr>
          <w:rFonts w:ascii="Montserrat" w:hAnsi="Montserrat" w:cs="Arial"/>
          <w:b/>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b/>
          <w:sz w:val="14"/>
          <w:szCs w:val="18"/>
        </w:rPr>
        <w:t xml:space="preserve">“EL PROVEEDOR” </w:t>
      </w:r>
      <w:r w:rsidRPr="004E543D">
        <w:rPr>
          <w:rFonts w:ascii="Montserrat" w:hAnsi="Montserrat" w:cs="Arial"/>
          <w:sz w:val="14"/>
          <w:szCs w:val="18"/>
        </w:rPr>
        <w:t xml:space="preserve">que celebre contrato de cesión de derechos de cobro, deberá notificarlo por escrito a </w:t>
      </w:r>
      <w:r w:rsidRPr="004E543D">
        <w:rPr>
          <w:rFonts w:ascii="Montserrat" w:hAnsi="Montserrat" w:cs="Arial"/>
          <w:b/>
          <w:sz w:val="14"/>
          <w:szCs w:val="18"/>
        </w:rPr>
        <w:t>“EL INSTITUTO”</w:t>
      </w:r>
      <w:r w:rsidRPr="004E543D">
        <w:rPr>
          <w:rFonts w:ascii="Montserrat" w:hAnsi="Montserrat" w:cs="Arial"/>
          <w:sz w:val="14"/>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4E543D">
        <w:rPr>
          <w:rFonts w:ascii="Montserrat" w:hAnsi="Montserrat" w:cs="Arial"/>
          <w:b/>
          <w:sz w:val="14"/>
          <w:szCs w:val="18"/>
        </w:rPr>
        <w:t xml:space="preserve">“EL PROVEEDOR” </w:t>
      </w:r>
      <w:r w:rsidRPr="004E543D">
        <w:rPr>
          <w:rFonts w:ascii="Montserrat" w:hAnsi="Montserrat" w:cs="Arial"/>
          <w:sz w:val="14"/>
          <w:szCs w:val="18"/>
        </w:rPr>
        <w:t>celebre contrato de cesión de derechos de cobro a través de factoraje financiero conforme al Programa de Cadenas Productivas de Nacional Financiera, S.N.C., Institución de Banca de Desarrollo.”</w:t>
      </w:r>
    </w:p>
    <w:p w:rsidR="004E543D" w:rsidRPr="004E543D" w:rsidRDefault="004E543D" w:rsidP="004E543D">
      <w:pPr>
        <w:tabs>
          <w:tab w:val="left" w:pos="-284"/>
          <w:tab w:val="left" w:pos="9498"/>
        </w:tabs>
        <w:jc w:val="both"/>
        <w:rPr>
          <w:rFonts w:ascii="Montserrat" w:hAnsi="Montserrat" w:cs="Arial"/>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sz w:val="14"/>
          <w:szCs w:val="18"/>
        </w:rPr>
        <w:t xml:space="preserve">El pago del servicio prestado, quedará condicionado proporcionalmente al pago que </w:t>
      </w:r>
      <w:r w:rsidRPr="004E543D">
        <w:rPr>
          <w:rFonts w:ascii="Montserrat" w:hAnsi="Montserrat" w:cs="Arial"/>
          <w:b/>
          <w:sz w:val="14"/>
          <w:szCs w:val="18"/>
        </w:rPr>
        <w:t>“EL PROVEEDOR”</w:t>
      </w:r>
      <w:r w:rsidRPr="004E543D">
        <w:rPr>
          <w:rFonts w:ascii="Montserrat" w:hAnsi="Montserrat" w:cs="Arial"/>
          <w:sz w:val="14"/>
          <w:szCs w:val="18"/>
        </w:rPr>
        <w:t xml:space="preserve"> deba efectuar por concepto de penas convencionales por atraso.</w:t>
      </w: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tabs>
          <w:tab w:val="left" w:pos="-284"/>
          <w:tab w:val="left" w:pos="9498"/>
        </w:tabs>
        <w:ind w:left="851" w:hanging="851"/>
        <w:jc w:val="both"/>
        <w:rPr>
          <w:rFonts w:ascii="Montserrat" w:hAnsi="Montserrat" w:cs="Arial"/>
          <w:b/>
          <w:i/>
          <w:sz w:val="14"/>
          <w:szCs w:val="18"/>
          <w:u w:val="single"/>
        </w:rPr>
      </w:pPr>
      <w:r w:rsidRPr="004E543D">
        <w:rPr>
          <w:rFonts w:ascii="Montserrat" w:eastAsia="Arial Unicode MS" w:hAnsi="Montserrat" w:cs="Arial"/>
          <w:b/>
          <w:i/>
          <w:sz w:val="14"/>
          <w:szCs w:val="18"/>
        </w:rPr>
        <w:t xml:space="preserve">NOTA: </w:t>
      </w:r>
      <w:r w:rsidRPr="004E543D">
        <w:rPr>
          <w:rFonts w:ascii="Montserrat" w:hAnsi="Montserrat" w:cs="Arial"/>
          <w:b/>
          <w:i/>
          <w:sz w:val="14"/>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rsidR="004E543D" w:rsidRPr="004E543D" w:rsidRDefault="004E543D" w:rsidP="004E543D">
      <w:pPr>
        <w:tabs>
          <w:tab w:val="left" w:pos="1336"/>
          <w:tab w:val="left" w:pos="11118"/>
        </w:tabs>
        <w:ind w:left="851" w:hanging="851"/>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w:t>
      </w:r>
      <w:r w:rsidRPr="004E543D">
        <w:rPr>
          <w:rFonts w:ascii="Montserrat" w:hAnsi="Montserrat" w:cs="Arial"/>
          <w:b/>
          <w:bCs/>
          <w:color w:val="000000"/>
          <w:sz w:val="14"/>
          <w:szCs w:val="18"/>
        </w:rPr>
        <w:t xml:space="preserve">TERCERA.- FORMA DE PAGO.- </w:t>
      </w:r>
      <w:r w:rsidRPr="004E543D">
        <w:rPr>
          <w:rFonts w:ascii="Montserrat" w:hAnsi="Montserrat" w:cs="Arial"/>
          <w:b/>
          <w:sz w:val="14"/>
          <w:szCs w:val="18"/>
        </w:rPr>
        <w:t>“EL INSTITUTO”</w:t>
      </w:r>
      <w:r w:rsidRPr="004E543D">
        <w:rPr>
          <w:rFonts w:ascii="Montserrat" w:hAnsi="Montserrat" w:cs="Arial"/>
          <w:sz w:val="14"/>
          <w:szCs w:val="18"/>
        </w:rPr>
        <w:t xml:space="preserve"> otorgará un anticipo del ___% (_______) </w:t>
      </w:r>
      <w:r w:rsidRPr="004E543D">
        <w:rPr>
          <w:rFonts w:ascii="Montserrat" w:hAnsi="Montserrat" w:cs="Arial"/>
          <w:b/>
          <w:i/>
          <w:sz w:val="14"/>
          <w:szCs w:val="18"/>
          <w:u w:val="single"/>
        </w:rPr>
        <w:t>(este porcentaje no podrá exceder del 50% del monto total del contrato sin considerar el IVA)</w:t>
      </w:r>
      <w:r w:rsidRPr="004E543D">
        <w:rPr>
          <w:rFonts w:ascii="Montserrat" w:hAnsi="Montserrat" w:cs="Arial"/>
          <w:sz w:val="14"/>
          <w:szCs w:val="18"/>
        </w:rPr>
        <w:t xml:space="preserve"> del importe total del presente contrato, estipulado en la Cláusula que antecede, equivalente a la cantidad de $__________ (_____________), sin incluir el Impuesto al Valor Agregado (I.V.A.), supeditado a que </w:t>
      </w:r>
      <w:r w:rsidRPr="004E543D">
        <w:rPr>
          <w:rFonts w:ascii="Montserrat" w:hAnsi="Montserrat" w:cs="Arial"/>
          <w:b/>
          <w:sz w:val="14"/>
          <w:szCs w:val="18"/>
        </w:rPr>
        <w:t>“EL PROVEEDOR”</w:t>
      </w:r>
      <w:r w:rsidRPr="004E543D">
        <w:rPr>
          <w:rFonts w:ascii="Montserrat" w:hAnsi="Montserrat" w:cs="Arial"/>
          <w:sz w:val="14"/>
          <w:szCs w:val="18"/>
        </w:rPr>
        <w:t xml:space="preserve"> entregue la garantía correspondiente a dicho concepto.</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El anticipo deberá amortizarse proporcionalmente en cada uno de los pagos, conforme a lo establecido en el artículo 81, fracción V del Reglamento de la Ley de Adquisiciones, Arrendamientos y Servicios del Sector Público.</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 xml:space="preserve">El importe de $_________ (__________), equivalente al __% (_______) restante, será pagado por </w:t>
      </w:r>
      <w:r w:rsidRPr="004E543D">
        <w:rPr>
          <w:rFonts w:ascii="Montserrat" w:hAnsi="Montserrat" w:cs="Arial"/>
          <w:b/>
          <w:sz w:val="14"/>
          <w:szCs w:val="18"/>
        </w:rPr>
        <w:t>“EL INSTITUTO”</w:t>
      </w:r>
      <w:r w:rsidRPr="004E543D">
        <w:rPr>
          <w:rFonts w:ascii="Montserrat" w:hAnsi="Montserrat" w:cs="Arial"/>
          <w:sz w:val="14"/>
          <w:szCs w:val="18"/>
        </w:rPr>
        <w:t xml:space="preserve"> en moneda nacional, de acuerdo con el calendario de prestación del servicio, contenido en el </w:t>
      </w:r>
      <w:r w:rsidRPr="004E543D">
        <w:rPr>
          <w:rFonts w:ascii="Montserrat" w:hAnsi="Montserrat" w:cs="Arial"/>
          <w:b/>
          <w:sz w:val="14"/>
          <w:szCs w:val="18"/>
        </w:rPr>
        <w:t>Anexo ___</w:t>
      </w:r>
      <w:r w:rsidRPr="004E543D">
        <w:rPr>
          <w:rFonts w:ascii="Montserrat" w:hAnsi="Montserrat" w:cs="Arial"/>
          <w:sz w:val="14"/>
          <w:szCs w:val="18"/>
        </w:rPr>
        <w:t xml:space="preserve"> , dentro de los 20 días naturales posteriores a la entrega por parte de </w:t>
      </w:r>
      <w:r w:rsidRPr="004E543D">
        <w:rPr>
          <w:rFonts w:ascii="Montserrat" w:hAnsi="Montserrat" w:cs="Arial"/>
          <w:b/>
          <w:sz w:val="14"/>
          <w:szCs w:val="18"/>
        </w:rPr>
        <w:t>“EL PROVEEDOR”</w:t>
      </w:r>
      <w:r w:rsidRPr="004E543D">
        <w:rPr>
          <w:rFonts w:ascii="Montserrat" w:hAnsi="Montserrat" w:cs="Arial"/>
          <w:sz w:val="14"/>
          <w:szCs w:val="18"/>
        </w:rPr>
        <w:t xml:space="preserve">, de los siguientes documentos: </w:t>
      </w: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tabs>
          <w:tab w:val="left" w:pos="796"/>
        </w:tabs>
        <w:overflowPunct w:val="0"/>
        <w:autoSpaceDE w:val="0"/>
        <w:jc w:val="both"/>
        <w:textAlignment w:val="baseline"/>
        <w:rPr>
          <w:rFonts w:ascii="Montserrat" w:hAnsi="Montserrat" w:cs="Arial"/>
          <w:b/>
          <w:i/>
          <w:sz w:val="14"/>
          <w:szCs w:val="18"/>
          <w:u w:val="single"/>
        </w:rPr>
      </w:pPr>
      <w:r w:rsidRPr="004E543D">
        <w:rPr>
          <w:rFonts w:ascii="Montserrat" w:hAnsi="Montserrat" w:cs="Arial"/>
          <w:sz w:val="14"/>
          <w:szCs w:val="18"/>
        </w:rPr>
        <w:t xml:space="preserve">Original y copia de la factura que reúna los requisitos fiscales respectivos, en la que se indique el servicio prestado,  </w:t>
      </w:r>
      <w:r w:rsidRPr="004E543D">
        <w:rPr>
          <w:rFonts w:ascii="Montserrat" w:hAnsi="Montserrat" w:cs="Arial"/>
          <w:b/>
          <w:sz w:val="14"/>
          <w:szCs w:val="18"/>
        </w:rPr>
        <w:t>Número</w:t>
      </w:r>
      <w:r w:rsidRPr="004E543D">
        <w:rPr>
          <w:rFonts w:ascii="Montserrat" w:hAnsi="Montserrat" w:cs="Arial"/>
          <w:sz w:val="14"/>
          <w:szCs w:val="18"/>
        </w:rPr>
        <w:t xml:space="preserve"> de proveedor, </w:t>
      </w:r>
      <w:r w:rsidRPr="004E543D">
        <w:rPr>
          <w:rFonts w:ascii="Montserrat" w:hAnsi="Montserrat" w:cs="Arial"/>
          <w:b/>
          <w:sz w:val="14"/>
          <w:szCs w:val="18"/>
        </w:rPr>
        <w:t>Número</w:t>
      </w:r>
      <w:r w:rsidRPr="004E543D">
        <w:rPr>
          <w:rFonts w:ascii="Montserrat" w:hAnsi="Montserrat" w:cs="Arial"/>
          <w:sz w:val="14"/>
          <w:szCs w:val="18"/>
        </w:rPr>
        <w:t xml:space="preserve"> de contrato, en su caso, el </w:t>
      </w:r>
      <w:r w:rsidRPr="004E543D">
        <w:rPr>
          <w:rFonts w:ascii="Montserrat" w:hAnsi="Montserrat" w:cs="Arial"/>
          <w:b/>
          <w:sz w:val="14"/>
          <w:szCs w:val="18"/>
        </w:rPr>
        <w:t>Número</w:t>
      </w:r>
      <w:r w:rsidRPr="004E543D">
        <w:rPr>
          <w:rFonts w:ascii="Montserrat" w:hAnsi="Montserrat" w:cs="Arial"/>
          <w:sz w:val="14"/>
          <w:szCs w:val="18"/>
        </w:rPr>
        <w:t xml:space="preserve"> de la(s) orden(es) de reposición, que ampara(n) dicho servicio, </w:t>
      </w:r>
      <w:r w:rsidRPr="004E543D">
        <w:rPr>
          <w:rFonts w:ascii="Montserrat" w:hAnsi="Montserrat" w:cs="Arial"/>
          <w:b/>
          <w:sz w:val="14"/>
          <w:szCs w:val="18"/>
        </w:rPr>
        <w:t>Número</w:t>
      </w:r>
      <w:r w:rsidRPr="004E543D">
        <w:rPr>
          <w:rFonts w:ascii="Montserrat" w:hAnsi="Montserrat" w:cs="Arial"/>
          <w:sz w:val="14"/>
          <w:szCs w:val="18"/>
        </w:rPr>
        <w:t xml:space="preserve"> de alta, </w:t>
      </w:r>
      <w:r w:rsidRPr="004E543D">
        <w:rPr>
          <w:rFonts w:ascii="Montserrat" w:hAnsi="Montserrat" w:cs="Arial"/>
          <w:b/>
          <w:sz w:val="14"/>
          <w:szCs w:val="18"/>
        </w:rPr>
        <w:t>Número</w:t>
      </w:r>
      <w:r w:rsidRPr="004E543D">
        <w:rPr>
          <w:rFonts w:ascii="Montserrat" w:hAnsi="Montserrat" w:cs="Arial"/>
          <w:sz w:val="14"/>
          <w:szCs w:val="18"/>
        </w:rPr>
        <w:t xml:space="preserve"> de fianza y denominación social de la afianzadora, misma que deberá ser entregada en _______ </w:t>
      </w:r>
      <w:r w:rsidRPr="004E543D">
        <w:rPr>
          <w:rFonts w:ascii="Montserrat" w:hAnsi="Montserrat" w:cs="Arial"/>
          <w:b/>
          <w:i/>
          <w:sz w:val="14"/>
          <w:szCs w:val="18"/>
          <w:u w:val="single"/>
        </w:rPr>
        <w:t>(se deberá señalar la unidad administrativa responsable de efectuar el pago, así como su domicilio y horario de atención).</w:t>
      </w:r>
    </w:p>
    <w:p w:rsidR="004E543D" w:rsidRPr="004E543D" w:rsidRDefault="004E543D" w:rsidP="004E543D">
      <w:pPr>
        <w:tabs>
          <w:tab w:val="left" w:pos="2956"/>
          <w:tab w:val="left" w:pos="5792"/>
          <w:tab w:val="left" w:pos="12738"/>
        </w:tabs>
        <w:ind w:left="1080"/>
        <w:jc w:val="both"/>
        <w:rPr>
          <w:rFonts w:ascii="Montserrat" w:hAnsi="Montserrat" w:cs="Arial"/>
          <w:sz w:val="14"/>
          <w:szCs w:val="18"/>
        </w:rPr>
      </w:pPr>
    </w:p>
    <w:p w:rsidR="004E543D" w:rsidRPr="004E543D" w:rsidRDefault="004E543D" w:rsidP="004E543D">
      <w:pPr>
        <w:tabs>
          <w:tab w:val="left" w:pos="-284"/>
        </w:tabs>
        <w:overflowPunct w:val="0"/>
        <w:autoSpaceDE w:val="0"/>
        <w:jc w:val="both"/>
        <w:textAlignment w:val="baseline"/>
        <w:rPr>
          <w:rFonts w:ascii="Montserrat" w:hAnsi="Montserrat" w:cs="Arial"/>
          <w:sz w:val="14"/>
          <w:szCs w:val="18"/>
        </w:rPr>
      </w:pPr>
      <w:r w:rsidRPr="004E543D">
        <w:rPr>
          <w:rFonts w:ascii="Montserrat" w:hAnsi="Montserrat" w:cs="Arial"/>
          <w:sz w:val="14"/>
          <w:szCs w:val="18"/>
        </w:rPr>
        <w:t>En caso de que “</w:t>
      </w:r>
      <w:r w:rsidRPr="004E543D">
        <w:rPr>
          <w:rFonts w:ascii="Montserrat" w:hAnsi="Montserrat" w:cs="Arial"/>
          <w:b/>
          <w:sz w:val="14"/>
          <w:szCs w:val="18"/>
        </w:rPr>
        <w:t>EL PROVEEDOR</w:t>
      </w:r>
      <w:r w:rsidRPr="004E543D">
        <w:rPr>
          <w:rFonts w:ascii="Montserrat" w:hAnsi="Montserrat" w:cs="Arial"/>
          <w:sz w:val="14"/>
          <w:szCs w:val="18"/>
        </w:rPr>
        <w:t xml:space="preserve">” presente su factura con errores o deficiencias, conforme a lo previsto en el artículo 90 del Reglamento de la Ley, </w:t>
      </w:r>
      <w:r w:rsidRPr="004E543D">
        <w:rPr>
          <w:rFonts w:ascii="Montserrat" w:hAnsi="Montserrat" w:cs="Arial"/>
          <w:b/>
          <w:sz w:val="14"/>
          <w:szCs w:val="18"/>
        </w:rPr>
        <w:t>“EL INSTITUTO</w:t>
      </w:r>
      <w:r w:rsidRPr="004E543D">
        <w:rPr>
          <w:rFonts w:ascii="Montserrat" w:hAnsi="Montserrat" w:cs="Arial"/>
          <w:sz w:val="14"/>
          <w:szCs w:val="18"/>
        </w:rPr>
        <w:t xml:space="preserve">” dentro de los tres días hábiles siguientes a la recepción, indicará por escrito a </w:t>
      </w:r>
      <w:r w:rsidRPr="004E543D">
        <w:rPr>
          <w:rFonts w:ascii="Montserrat" w:hAnsi="Montserrat" w:cs="Arial"/>
          <w:b/>
          <w:sz w:val="14"/>
          <w:szCs w:val="18"/>
        </w:rPr>
        <w:t>“EL PROVEEDOR</w:t>
      </w:r>
      <w:r w:rsidRPr="004E543D">
        <w:rPr>
          <w:rFonts w:ascii="Montserrat" w:hAnsi="Montserrat" w:cs="Arial"/>
          <w:sz w:val="14"/>
          <w:szCs w:val="18"/>
        </w:rPr>
        <w:t xml:space="preserve">” las deficiencias que se deberán corregir. </w:t>
      </w:r>
    </w:p>
    <w:p w:rsidR="004E543D" w:rsidRPr="004E543D" w:rsidRDefault="004E543D" w:rsidP="004E543D">
      <w:pPr>
        <w:tabs>
          <w:tab w:val="left" w:pos="-284"/>
        </w:tabs>
        <w:overflowPunct w:val="0"/>
        <w:autoSpaceDE w:val="0"/>
        <w:jc w:val="both"/>
        <w:textAlignment w:val="baseline"/>
        <w:rPr>
          <w:rFonts w:ascii="Montserrat" w:hAnsi="Montserrat" w:cs="Arial"/>
          <w:sz w:val="14"/>
          <w:szCs w:val="18"/>
        </w:rPr>
      </w:pPr>
    </w:p>
    <w:p w:rsidR="004E543D" w:rsidRPr="004E543D" w:rsidRDefault="004E543D" w:rsidP="004E543D">
      <w:pPr>
        <w:tabs>
          <w:tab w:val="left" w:pos="-284"/>
        </w:tabs>
        <w:overflowPunct w:val="0"/>
        <w:autoSpaceDE w:val="0"/>
        <w:jc w:val="both"/>
        <w:textAlignment w:val="baseline"/>
        <w:rPr>
          <w:rFonts w:ascii="Montserrat" w:hAnsi="Montserrat" w:cs="Arial"/>
          <w:sz w:val="14"/>
          <w:szCs w:val="18"/>
        </w:rPr>
      </w:pPr>
      <w:r w:rsidRPr="004E543D">
        <w:rPr>
          <w:rFonts w:ascii="Montserrat" w:hAnsi="Montserrat" w:cs="Arial"/>
          <w:b/>
          <w:sz w:val="14"/>
          <w:szCs w:val="18"/>
        </w:rPr>
        <w:t>“EL PROVEEDOR”</w:t>
      </w:r>
      <w:r w:rsidRPr="004E543D">
        <w:rPr>
          <w:rFonts w:ascii="Montserrat" w:hAnsi="Montserrat" w:cs="Arial"/>
          <w:bCs/>
          <w:iCs/>
          <w:sz w:val="14"/>
          <w:szCs w:val="18"/>
        </w:rPr>
        <w:t xml:space="preserve"> podrá optar porque </w:t>
      </w:r>
      <w:r w:rsidRPr="004E543D">
        <w:rPr>
          <w:rFonts w:ascii="Montserrat" w:hAnsi="Montserrat" w:cs="Arial"/>
          <w:b/>
          <w:bCs/>
          <w:iCs/>
          <w:sz w:val="14"/>
          <w:szCs w:val="18"/>
        </w:rPr>
        <w:t>“EL INSTITUTO”</w:t>
      </w:r>
      <w:r w:rsidRPr="004E543D">
        <w:rPr>
          <w:rFonts w:ascii="Montserrat" w:hAnsi="Montserrat" w:cs="Arial"/>
          <w:bCs/>
          <w:iCs/>
          <w:sz w:val="14"/>
          <w:szCs w:val="18"/>
        </w:rPr>
        <w:t xml:space="preserve"> efectúe el pago del servicio prestado, a través del </w:t>
      </w:r>
      <w:r w:rsidRPr="004E543D">
        <w:rPr>
          <w:rFonts w:ascii="Montserrat" w:hAnsi="Montserrat" w:cs="Arial"/>
          <w:sz w:val="14"/>
          <w:szCs w:val="18"/>
        </w:rPr>
        <w:t>esquema</w:t>
      </w:r>
      <w:r w:rsidRPr="004E543D">
        <w:rPr>
          <w:rFonts w:ascii="Montserrat" w:hAnsi="Montserrat" w:cs="Arial"/>
          <w:bCs/>
          <w:iCs/>
          <w:sz w:val="14"/>
          <w:szCs w:val="18"/>
        </w:rPr>
        <w:t xml:space="preserve"> electrónico </w:t>
      </w:r>
      <w:proofErr w:type="spellStart"/>
      <w:r w:rsidRPr="004E543D">
        <w:rPr>
          <w:rFonts w:ascii="Montserrat" w:hAnsi="Montserrat" w:cs="Arial"/>
          <w:bCs/>
          <w:iCs/>
          <w:sz w:val="14"/>
          <w:szCs w:val="18"/>
        </w:rPr>
        <w:t>intrabancario</w:t>
      </w:r>
      <w:proofErr w:type="spellEnd"/>
      <w:r w:rsidRPr="004E543D">
        <w:rPr>
          <w:rFonts w:ascii="Montserrat" w:hAnsi="Montserrat" w:cs="Arial"/>
          <w:bCs/>
          <w:iCs/>
          <w:sz w:val="14"/>
          <w:szCs w:val="18"/>
        </w:rPr>
        <w:t xml:space="preserve"> que tiene en operación, con </w:t>
      </w:r>
      <w:r w:rsidRPr="004E543D">
        <w:rPr>
          <w:rFonts w:ascii="Montserrat" w:hAnsi="Montserrat" w:cs="Arial"/>
          <w:sz w:val="14"/>
          <w:szCs w:val="18"/>
        </w:rPr>
        <w:t xml:space="preserve">las instituciones bancarias siguientes: Banamex, S.A., BBVA, Bancomer, S.A., Banorte, S.A. y </w:t>
      </w:r>
      <w:proofErr w:type="spellStart"/>
      <w:r w:rsidRPr="004E543D">
        <w:rPr>
          <w:rFonts w:ascii="Montserrat" w:hAnsi="Montserrat" w:cs="Arial"/>
          <w:sz w:val="14"/>
          <w:szCs w:val="18"/>
        </w:rPr>
        <w:t>Scotiabank</w:t>
      </w:r>
      <w:proofErr w:type="spellEnd"/>
      <w:r w:rsidRPr="004E543D">
        <w:rPr>
          <w:rFonts w:ascii="Montserrat" w:hAnsi="Montserrat" w:cs="Arial"/>
          <w:sz w:val="14"/>
          <w:szCs w:val="18"/>
        </w:rPr>
        <w:t xml:space="preserve"> Inverlat, S.A., para tal efecto deberá presentar su petición por escrito en ________, </w:t>
      </w:r>
      <w:r w:rsidRPr="004E543D">
        <w:rPr>
          <w:rFonts w:ascii="Montserrat" w:hAnsi="Montserrat" w:cs="Arial"/>
          <w:b/>
          <w:i/>
          <w:sz w:val="14"/>
          <w:szCs w:val="18"/>
          <w:u w:val="single"/>
        </w:rPr>
        <w:t xml:space="preserve">(el </w:t>
      </w:r>
      <w:r w:rsidRPr="004E543D">
        <w:rPr>
          <w:rFonts w:ascii="Montserrat" w:hAnsi="Montserrat" w:cs="Arial"/>
          <w:b/>
          <w:sz w:val="14"/>
          <w:szCs w:val="18"/>
          <w:u w:val="single"/>
        </w:rPr>
        <w:t>área contratante</w:t>
      </w:r>
      <w:r w:rsidRPr="004E543D">
        <w:rPr>
          <w:rFonts w:ascii="Montserrat" w:hAnsi="Montserrat" w:cs="Arial"/>
          <w:sz w:val="14"/>
          <w:szCs w:val="18"/>
        </w:rPr>
        <w:t xml:space="preserve"> d</w:t>
      </w:r>
      <w:r w:rsidRPr="004E543D">
        <w:rPr>
          <w:rFonts w:ascii="Montserrat" w:hAnsi="Montserrat" w:cs="Arial"/>
          <w:b/>
          <w:i/>
          <w:sz w:val="14"/>
          <w:szCs w:val="18"/>
          <w:u w:val="single"/>
        </w:rPr>
        <w:t>eberá indicar las unidades administrativas responsables del trámite de pago, así como su domicilio y horarios de atención)</w:t>
      </w:r>
      <w:r w:rsidRPr="004E543D">
        <w:rPr>
          <w:rFonts w:ascii="Montserrat" w:hAnsi="Montserrat" w:cs="Arial"/>
          <w:sz w:val="14"/>
          <w:szCs w:val="18"/>
        </w:rPr>
        <w:t xml:space="preserve">, indicando: razón social, domicilio fiscal, </w:t>
      </w:r>
      <w:r w:rsidRPr="004E543D">
        <w:rPr>
          <w:rFonts w:ascii="Montserrat" w:hAnsi="Montserrat" w:cs="Arial"/>
          <w:b/>
          <w:sz w:val="14"/>
          <w:szCs w:val="18"/>
        </w:rPr>
        <w:t>Número</w:t>
      </w:r>
      <w:r w:rsidRPr="004E543D">
        <w:rPr>
          <w:rFonts w:ascii="Montserrat" w:hAnsi="Montserrat" w:cs="Arial"/>
          <w:sz w:val="14"/>
          <w:szCs w:val="18"/>
        </w:rPr>
        <w:t xml:space="preserve"> telefónico y fax, nombre completo del apoderado legal con facultades de cobro y su firma, </w:t>
      </w:r>
      <w:r w:rsidRPr="004E543D">
        <w:rPr>
          <w:rFonts w:ascii="Montserrat" w:hAnsi="Montserrat" w:cs="Arial"/>
          <w:b/>
          <w:sz w:val="14"/>
          <w:szCs w:val="18"/>
        </w:rPr>
        <w:t>Número</w:t>
      </w:r>
      <w:r w:rsidRPr="004E543D">
        <w:rPr>
          <w:rFonts w:ascii="Montserrat" w:hAnsi="Montserrat" w:cs="Arial"/>
          <w:sz w:val="14"/>
          <w:szCs w:val="18"/>
        </w:rPr>
        <w:t xml:space="preserve"> de cuenta de cheques (</w:t>
      </w:r>
      <w:r w:rsidRPr="004E543D">
        <w:rPr>
          <w:rFonts w:ascii="Montserrat" w:hAnsi="Montserrat" w:cs="Arial"/>
          <w:b/>
          <w:sz w:val="14"/>
          <w:szCs w:val="18"/>
        </w:rPr>
        <w:t>Número</w:t>
      </w:r>
      <w:r w:rsidRPr="004E543D">
        <w:rPr>
          <w:rFonts w:ascii="Montserrat" w:hAnsi="Montserrat" w:cs="Arial"/>
          <w:sz w:val="14"/>
          <w:szCs w:val="18"/>
        </w:rPr>
        <w:t xml:space="preserve"> de </w:t>
      </w:r>
      <w:proofErr w:type="spellStart"/>
      <w:r w:rsidRPr="004E543D">
        <w:rPr>
          <w:rFonts w:ascii="Montserrat" w:hAnsi="Montserrat" w:cs="Arial"/>
          <w:sz w:val="14"/>
          <w:szCs w:val="18"/>
        </w:rPr>
        <w:t>clabe</w:t>
      </w:r>
      <w:proofErr w:type="spellEnd"/>
      <w:r w:rsidRPr="004E543D">
        <w:rPr>
          <w:rFonts w:ascii="Montserrat" w:hAnsi="Montserrat" w:cs="Arial"/>
          <w:sz w:val="14"/>
          <w:szCs w:val="18"/>
        </w:rPr>
        <w:t xml:space="preserve"> bancaria estandarizada), banco, sucursal y plaza, así como, </w:t>
      </w:r>
      <w:r w:rsidRPr="004E543D">
        <w:rPr>
          <w:rFonts w:ascii="Montserrat" w:hAnsi="Montserrat" w:cs="Arial"/>
          <w:b/>
          <w:sz w:val="14"/>
          <w:szCs w:val="18"/>
        </w:rPr>
        <w:t>Número</w:t>
      </w:r>
      <w:r w:rsidRPr="004E543D">
        <w:rPr>
          <w:rFonts w:ascii="Montserrat" w:hAnsi="Montserrat" w:cs="Arial"/>
          <w:sz w:val="14"/>
          <w:szCs w:val="18"/>
        </w:rPr>
        <w:t xml:space="preserve"> de proveedor asignado por </w:t>
      </w:r>
      <w:r w:rsidRPr="004E543D">
        <w:rPr>
          <w:rFonts w:ascii="Montserrat" w:hAnsi="Montserrat" w:cs="Arial"/>
          <w:b/>
          <w:bCs/>
          <w:iCs/>
          <w:sz w:val="14"/>
          <w:szCs w:val="18"/>
        </w:rPr>
        <w:t>“EL INSTITUTO”</w:t>
      </w:r>
      <w:r w:rsidRPr="004E543D">
        <w:rPr>
          <w:rFonts w:ascii="Montserrat" w:hAnsi="Montserrat" w:cs="Arial"/>
          <w:sz w:val="14"/>
          <w:szCs w:val="18"/>
        </w:rPr>
        <w:t xml:space="preserve">. </w:t>
      </w:r>
    </w:p>
    <w:p w:rsidR="004E543D" w:rsidRPr="004E543D" w:rsidRDefault="004E543D" w:rsidP="004E543D">
      <w:pPr>
        <w:ind w:left="1440" w:hanging="540"/>
        <w:jc w:val="both"/>
        <w:rPr>
          <w:rFonts w:ascii="Montserrat" w:hAnsi="Montserrat" w:cs="Arial"/>
          <w:sz w:val="14"/>
          <w:szCs w:val="18"/>
        </w:rPr>
      </w:pPr>
    </w:p>
    <w:p w:rsidR="004E543D" w:rsidRPr="004E543D" w:rsidRDefault="004E543D" w:rsidP="004E543D">
      <w:pPr>
        <w:jc w:val="both"/>
        <w:rPr>
          <w:rFonts w:ascii="Montserrat" w:hAnsi="Montserrat" w:cs="Arial"/>
          <w:b/>
          <w:sz w:val="14"/>
          <w:szCs w:val="18"/>
        </w:rPr>
      </w:pPr>
      <w:r w:rsidRPr="004E543D">
        <w:rPr>
          <w:rFonts w:ascii="Montserrat" w:hAnsi="Montserrat" w:cs="Arial"/>
          <w:sz w:val="14"/>
          <w:szCs w:val="18"/>
        </w:rPr>
        <w:t xml:space="preserve">En caso de que </w:t>
      </w:r>
      <w:r w:rsidRPr="004E543D">
        <w:rPr>
          <w:rFonts w:ascii="Montserrat" w:hAnsi="Montserrat" w:cs="Arial"/>
          <w:b/>
          <w:sz w:val="14"/>
          <w:szCs w:val="18"/>
        </w:rPr>
        <w:t>“EL PROVEEDOR”</w:t>
      </w:r>
      <w:r w:rsidRPr="004E543D">
        <w:rPr>
          <w:rFonts w:ascii="Montserrat" w:hAnsi="Montserrat" w:cs="Arial"/>
          <w:sz w:val="14"/>
          <w:szCs w:val="18"/>
        </w:rPr>
        <w:t xml:space="preserve"> solicite el abono en una cuenta contratada en un banco diferente a los antes citados (interbancario), </w:t>
      </w:r>
      <w:r w:rsidRPr="004E543D">
        <w:rPr>
          <w:rFonts w:ascii="Montserrat" w:hAnsi="Montserrat" w:cs="Arial"/>
          <w:b/>
          <w:bCs/>
          <w:iCs/>
          <w:sz w:val="14"/>
          <w:szCs w:val="18"/>
        </w:rPr>
        <w:t xml:space="preserve">“EL INSTITUTO” </w:t>
      </w:r>
      <w:r w:rsidRPr="004E543D">
        <w:rPr>
          <w:rFonts w:ascii="Montserrat" w:hAnsi="Montserrat" w:cs="Arial"/>
          <w:sz w:val="14"/>
          <w:szCs w:val="18"/>
        </w:rPr>
        <w:t xml:space="preserve">realizará la instrucción de pago en la fecha de vencimiento del </w:t>
      </w:r>
      <w:proofErr w:type="spellStart"/>
      <w:r w:rsidRPr="004E543D">
        <w:rPr>
          <w:rFonts w:ascii="Montserrat" w:hAnsi="Montserrat" w:cs="Arial"/>
          <w:sz w:val="14"/>
          <w:szCs w:val="18"/>
        </w:rPr>
        <w:t>contrarecibo</w:t>
      </w:r>
      <w:proofErr w:type="spellEnd"/>
      <w:r w:rsidRPr="004E543D">
        <w:rPr>
          <w:rFonts w:ascii="Montserrat" w:hAnsi="Montserrat" w:cs="Arial"/>
          <w:sz w:val="14"/>
          <w:szCs w:val="18"/>
        </w:rPr>
        <w:t xml:space="preserve"> y su aplicación se llevará a cabo al día hábil siguiente, de acuerdo con el mecanismo establecido por el Centro de Compensación Bancaria</w:t>
      </w:r>
      <w:r w:rsidRPr="004E543D">
        <w:rPr>
          <w:rFonts w:ascii="Montserrat" w:hAnsi="Montserrat" w:cs="Arial"/>
          <w:b/>
          <w:bCs/>
          <w:iCs/>
          <w:sz w:val="14"/>
          <w:szCs w:val="18"/>
        </w:rPr>
        <w:t xml:space="preserve"> (C</w:t>
      </w:r>
      <w:r w:rsidRPr="004E543D">
        <w:rPr>
          <w:rFonts w:ascii="Montserrat" w:hAnsi="Montserrat" w:cs="Arial"/>
          <w:b/>
          <w:sz w:val="14"/>
          <w:szCs w:val="18"/>
        </w:rPr>
        <w:t>ECOBAN).</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b/>
          <w:sz w:val="14"/>
          <w:szCs w:val="18"/>
        </w:rPr>
      </w:pPr>
      <w:r w:rsidRPr="004E543D">
        <w:rPr>
          <w:rFonts w:ascii="Montserrat" w:hAnsi="Montserrat" w:cs="Arial"/>
          <w:sz w:val="14"/>
          <w:szCs w:val="18"/>
        </w:rPr>
        <w:t>Anexo a la solicitud de pago electrónico (</w:t>
      </w:r>
      <w:proofErr w:type="spellStart"/>
      <w:r w:rsidRPr="004E543D">
        <w:rPr>
          <w:rFonts w:ascii="Montserrat" w:hAnsi="Montserrat" w:cs="Arial"/>
          <w:sz w:val="14"/>
          <w:szCs w:val="18"/>
        </w:rPr>
        <w:t>intrabancario</w:t>
      </w:r>
      <w:proofErr w:type="spellEnd"/>
      <w:r w:rsidRPr="004E543D">
        <w:rPr>
          <w:rFonts w:ascii="Montserrat" w:hAnsi="Montserrat" w:cs="Arial"/>
          <w:sz w:val="14"/>
          <w:szCs w:val="18"/>
        </w:rPr>
        <w:t xml:space="preserve"> e interbancario) </w:t>
      </w:r>
      <w:r w:rsidRPr="004E543D">
        <w:rPr>
          <w:rFonts w:ascii="Montserrat" w:hAnsi="Montserrat" w:cs="Arial"/>
          <w:b/>
          <w:sz w:val="14"/>
          <w:szCs w:val="18"/>
        </w:rPr>
        <w:t>“EL PROVEEDOR”</w:t>
      </w:r>
      <w:r w:rsidRPr="004E543D">
        <w:rPr>
          <w:rFonts w:ascii="Montserrat" w:hAnsi="Montserrat" w:cs="Arial"/>
          <w:sz w:val="14"/>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4E543D">
        <w:rPr>
          <w:rFonts w:ascii="Montserrat" w:hAnsi="Montserrat" w:cs="Arial"/>
          <w:b/>
          <w:sz w:val="14"/>
          <w:szCs w:val="18"/>
        </w:rPr>
        <w:t>“EL PROVEEDOR”.</w:t>
      </w:r>
    </w:p>
    <w:p w:rsidR="004E543D" w:rsidRPr="004E543D" w:rsidRDefault="004E543D" w:rsidP="004E543D">
      <w:pPr>
        <w:tabs>
          <w:tab w:val="left" w:pos="-284"/>
          <w:tab w:val="left" w:pos="9498"/>
        </w:tabs>
        <w:jc w:val="both"/>
        <w:rPr>
          <w:rFonts w:ascii="Montserrat" w:hAnsi="Montserrat" w:cs="Arial"/>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sz w:val="14"/>
          <w:szCs w:val="18"/>
        </w:rPr>
        <w:t xml:space="preserve">Asimismo, </w:t>
      </w:r>
      <w:r w:rsidRPr="004E543D">
        <w:rPr>
          <w:rFonts w:ascii="Montserrat" w:hAnsi="Montserrat" w:cs="Arial"/>
          <w:b/>
          <w:sz w:val="14"/>
          <w:szCs w:val="18"/>
        </w:rPr>
        <w:t xml:space="preserve">“EL INSTITUTO” </w:t>
      </w:r>
      <w:r w:rsidRPr="004E543D">
        <w:rPr>
          <w:rFonts w:ascii="Montserrat" w:hAnsi="Montserrat" w:cs="Arial"/>
          <w:sz w:val="14"/>
          <w:szCs w:val="18"/>
        </w:rPr>
        <w:t xml:space="preserve">podrá aceptar de </w:t>
      </w:r>
      <w:r w:rsidRPr="004E543D">
        <w:rPr>
          <w:rFonts w:ascii="Montserrat" w:hAnsi="Montserrat" w:cs="Arial"/>
          <w:b/>
          <w:sz w:val="14"/>
          <w:szCs w:val="18"/>
        </w:rPr>
        <w:t xml:space="preserve">“EL PROVEEDOR” </w:t>
      </w:r>
      <w:r w:rsidRPr="004E543D">
        <w:rPr>
          <w:rFonts w:ascii="Montserrat" w:hAnsi="Montserrat" w:cs="Arial"/>
          <w:sz w:val="14"/>
          <w:szCs w:val="18"/>
        </w:rPr>
        <w:t>que</w:t>
      </w:r>
      <w:r w:rsidRPr="004E543D">
        <w:rPr>
          <w:rFonts w:ascii="Montserrat" w:hAnsi="Montserrat" w:cs="Arial"/>
          <w:b/>
          <w:sz w:val="14"/>
          <w:szCs w:val="18"/>
        </w:rPr>
        <w:t xml:space="preserve"> </w:t>
      </w:r>
      <w:r w:rsidRPr="004E543D">
        <w:rPr>
          <w:rFonts w:ascii="Montserrat" w:hAnsi="Montserrat" w:cs="Arial"/>
          <w:sz w:val="14"/>
          <w:szCs w:val="18"/>
        </w:rPr>
        <w:t>tenga cuentas líquidas y exigibles a su cargo, que éstas se apliquen por concepto de cuotas obrero patronales, conforme a lo previsto en el artículo 40 B, de la Ley del Seguro Social.</w:t>
      </w:r>
    </w:p>
    <w:p w:rsidR="004E543D" w:rsidRPr="004E543D" w:rsidRDefault="004E543D" w:rsidP="004E543D">
      <w:pPr>
        <w:tabs>
          <w:tab w:val="left" w:pos="-284"/>
          <w:tab w:val="left" w:pos="9498"/>
        </w:tabs>
        <w:jc w:val="both"/>
        <w:rPr>
          <w:rFonts w:ascii="Montserrat" w:hAnsi="Montserrat" w:cs="Arial"/>
          <w:b/>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b/>
          <w:sz w:val="14"/>
          <w:szCs w:val="18"/>
        </w:rPr>
        <w:t xml:space="preserve">“EL PROVEEDOR” </w:t>
      </w:r>
      <w:r w:rsidRPr="004E543D">
        <w:rPr>
          <w:rFonts w:ascii="Montserrat" w:hAnsi="Montserrat" w:cs="Arial"/>
          <w:sz w:val="14"/>
          <w:szCs w:val="18"/>
        </w:rPr>
        <w:t xml:space="preserve">que celebre contrato de cesión de derechos de cobro, deberá notificarlo por escrito a </w:t>
      </w:r>
      <w:r w:rsidRPr="004E543D">
        <w:rPr>
          <w:rFonts w:ascii="Montserrat" w:hAnsi="Montserrat" w:cs="Arial"/>
          <w:b/>
          <w:sz w:val="14"/>
          <w:szCs w:val="18"/>
        </w:rPr>
        <w:t>“EL INSTITUTO”</w:t>
      </w:r>
      <w:r w:rsidRPr="004E543D">
        <w:rPr>
          <w:rFonts w:ascii="Montserrat" w:hAnsi="Montserrat" w:cs="Arial"/>
          <w:sz w:val="14"/>
          <w:szCs w:val="18"/>
        </w:rPr>
        <w:t xml:space="preserve">, con un mínimo de 5 (cinco) días naturales anteriores a la fecha de pago programada, entregando invariablemente una copia de los contra-recibos cuyo importe se </w:t>
      </w:r>
      <w:r w:rsidRPr="004E543D">
        <w:rPr>
          <w:rFonts w:ascii="Montserrat" w:hAnsi="Montserrat" w:cs="Arial"/>
          <w:sz w:val="14"/>
          <w:szCs w:val="18"/>
        </w:rPr>
        <w:lastRenderedPageBreak/>
        <w:t xml:space="preserve">cede, además de los documentos sustantivos de dicha cesión. El mismo procedimiento aplicará en el caso de que </w:t>
      </w:r>
      <w:r w:rsidRPr="004E543D">
        <w:rPr>
          <w:rFonts w:ascii="Montserrat" w:hAnsi="Montserrat" w:cs="Arial"/>
          <w:b/>
          <w:sz w:val="14"/>
          <w:szCs w:val="18"/>
        </w:rPr>
        <w:t xml:space="preserve">“EL PROVEEDOR” </w:t>
      </w:r>
      <w:r w:rsidRPr="004E543D">
        <w:rPr>
          <w:rFonts w:ascii="Montserrat" w:hAnsi="Montserrat" w:cs="Arial"/>
          <w:sz w:val="14"/>
          <w:szCs w:val="18"/>
        </w:rPr>
        <w:t>celebre contrato de cesión de derechos de cobro a través de factoraje financiero conforme al Programa de Cadenas Productivas de Nacional Financiera, S.N.C., Institución de Banca de Desarrollo.”</w:t>
      </w:r>
    </w:p>
    <w:p w:rsidR="004E543D" w:rsidRPr="004E543D" w:rsidRDefault="004E543D" w:rsidP="004E543D">
      <w:pPr>
        <w:tabs>
          <w:tab w:val="left" w:pos="-284"/>
          <w:tab w:val="left" w:pos="9498"/>
        </w:tabs>
        <w:jc w:val="both"/>
        <w:rPr>
          <w:rFonts w:ascii="Montserrat" w:hAnsi="Montserrat" w:cs="Arial"/>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sz w:val="14"/>
          <w:szCs w:val="18"/>
        </w:rPr>
        <w:t xml:space="preserve">El pago del servicio quedará condicionado proporcionalmente al pago que </w:t>
      </w:r>
      <w:r w:rsidRPr="004E543D">
        <w:rPr>
          <w:rFonts w:ascii="Montserrat" w:hAnsi="Montserrat" w:cs="Arial"/>
          <w:b/>
          <w:sz w:val="14"/>
          <w:szCs w:val="18"/>
        </w:rPr>
        <w:t>“EL PROVEEDOR”</w:t>
      </w:r>
      <w:r w:rsidRPr="004E543D">
        <w:rPr>
          <w:rFonts w:ascii="Montserrat" w:hAnsi="Montserrat" w:cs="Arial"/>
          <w:sz w:val="14"/>
          <w:szCs w:val="18"/>
        </w:rPr>
        <w:t xml:space="preserve"> deba efectuar por concepto de penas convencionales por atraso.”</w:t>
      </w: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tabs>
          <w:tab w:val="left" w:pos="-284"/>
          <w:tab w:val="left" w:pos="9498"/>
        </w:tabs>
        <w:jc w:val="both"/>
        <w:rPr>
          <w:rFonts w:ascii="Montserrat" w:hAnsi="Montserrat" w:cs="Arial"/>
          <w:b/>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b/>
          <w:sz w:val="14"/>
          <w:szCs w:val="18"/>
        </w:rPr>
        <w:t>CUARTA.- PLAZO, LUGAR Y CONDICIONES DE LA PRESTACIÓN DEL SERVICIO.-</w:t>
      </w:r>
      <w:r w:rsidRPr="004E543D">
        <w:rPr>
          <w:rFonts w:ascii="Montserrat" w:hAnsi="Montserrat" w:cs="Arial"/>
          <w:sz w:val="14"/>
          <w:szCs w:val="18"/>
        </w:rPr>
        <w:t xml:space="preserve"> </w:t>
      </w:r>
      <w:r w:rsidRPr="004E543D">
        <w:rPr>
          <w:rFonts w:ascii="Montserrat" w:hAnsi="Montserrat" w:cs="Arial"/>
          <w:b/>
          <w:sz w:val="14"/>
          <w:szCs w:val="18"/>
        </w:rPr>
        <w:t>“EL PROVEEDOR”</w:t>
      </w:r>
      <w:r w:rsidRPr="004E543D">
        <w:rPr>
          <w:rFonts w:ascii="Montserrat" w:hAnsi="Montserrat" w:cs="Arial"/>
          <w:sz w:val="14"/>
          <w:szCs w:val="18"/>
        </w:rPr>
        <w:t xml:space="preserve"> se compromete a prestar el servicio  a </w:t>
      </w:r>
      <w:r w:rsidRPr="004E543D">
        <w:rPr>
          <w:rFonts w:ascii="Montserrat" w:hAnsi="Montserrat" w:cs="Arial"/>
          <w:b/>
          <w:sz w:val="14"/>
          <w:szCs w:val="18"/>
        </w:rPr>
        <w:t>“EL INSTITUTO”</w:t>
      </w:r>
      <w:r w:rsidRPr="004E543D">
        <w:rPr>
          <w:rFonts w:ascii="Montserrat" w:hAnsi="Montserrat" w:cs="Arial"/>
          <w:sz w:val="14"/>
          <w:szCs w:val="18"/>
        </w:rPr>
        <w:t xml:space="preserve"> que se menciona en la Cláusula Primera del presente instrumento jurídico, dentro de los plazos señalados en el calendario y en  los lugares que se indican en el </w:t>
      </w:r>
      <w:r w:rsidRPr="004E543D">
        <w:rPr>
          <w:rFonts w:ascii="Montserrat" w:hAnsi="Montserrat" w:cs="Arial"/>
          <w:b/>
          <w:sz w:val="14"/>
          <w:szCs w:val="18"/>
        </w:rPr>
        <w:t>Anexo ___ (____)</w:t>
      </w:r>
      <w:r w:rsidRPr="004E543D">
        <w:rPr>
          <w:rFonts w:ascii="Montserrat" w:hAnsi="Montserrat" w:cs="Arial"/>
          <w:sz w:val="14"/>
          <w:szCs w:val="18"/>
        </w:rPr>
        <w:t>.</w:t>
      </w:r>
    </w:p>
    <w:p w:rsidR="004E543D" w:rsidRPr="004E543D" w:rsidRDefault="004E543D" w:rsidP="004E543D">
      <w:pPr>
        <w:tabs>
          <w:tab w:val="left" w:pos="-284"/>
          <w:tab w:val="left" w:pos="9498"/>
        </w:tabs>
        <w:jc w:val="both"/>
        <w:rPr>
          <w:rFonts w:ascii="Montserrat" w:hAnsi="Montserrat" w:cs="Arial"/>
          <w:sz w:val="14"/>
          <w:szCs w:val="18"/>
        </w:rPr>
      </w:pPr>
    </w:p>
    <w:p w:rsidR="004E543D" w:rsidRPr="004E543D" w:rsidRDefault="004E543D" w:rsidP="004E543D">
      <w:pPr>
        <w:ind w:right="-93"/>
        <w:jc w:val="both"/>
        <w:rPr>
          <w:rFonts w:ascii="Montserrat" w:hAnsi="Montserrat" w:cs="Arial"/>
          <w:sz w:val="14"/>
          <w:szCs w:val="18"/>
        </w:rPr>
      </w:pPr>
      <w:r w:rsidRPr="004E543D">
        <w:rPr>
          <w:rFonts w:ascii="Montserrat" w:hAnsi="Montserrat" w:cs="Arial"/>
          <w:sz w:val="14"/>
          <w:szCs w:val="18"/>
        </w:rPr>
        <w:t xml:space="preserve">En el supuesto de que </w:t>
      </w:r>
      <w:r w:rsidRPr="004E543D">
        <w:rPr>
          <w:rFonts w:ascii="Montserrat" w:hAnsi="Montserrat" w:cs="Arial"/>
          <w:b/>
          <w:sz w:val="14"/>
          <w:szCs w:val="18"/>
        </w:rPr>
        <w:t xml:space="preserve">“EL PROVEEDOR” </w:t>
      </w:r>
      <w:r w:rsidRPr="004E543D">
        <w:rPr>
          <w:rFonts w:ascii="Montserrat" w:hAnsi="Montserrat" w:cs="Arial"/>
          <w:sz w:val="14"/>
          <w:szCs w:val="18"/>
        </w:rPr>
        <w:t xml:space="preserve">para la prestación del servicio requiera de un espacio para resguardar bienes de su propiedad y que éstos sean necesarios para la prestación del servicio;  previo al inicio de éste, deberá solicitarlo a </w:t>
      </w:r>
      <w:r w:rsidRPr="004E543D">
        <w:rPr>
          <w:rFonts w:ascii="Montserrat" w:hAnsi="Montserrat" w:cs="Arial"/>
          <w:b/>
          <w:sz w:val="14"/>
          <w:szCs w:val="18"/>
        </w:rPr>
        <w:t xml:space="preserve">“EL INSTITUTO”, </w:t>
      </w:r>
      <w:r w:rsidRPr="004E543D">
        <w:rPr>
          <w:rFonts w:ascii="Montserrat" w:hAnsi="Montserrat" w:cs="Arial"/>
          <w:sz w:val="14"/>
          <w:szCs w:val="18"/>
        </w:rPr>
        <w:t>sin que el hecho de que no le sea proporcionado el espacio, sea un obstáculo para no iniciar en tiempo con la prestación del servicio.</w:t>
      </w:r>
    </w:p>
    <w:p w:rsidR="004E543D" w:rsidRPr="004E543D" w:rsidRDefault="004E543D" w:rsidP="004E543D">
      <w:pPr>
        <w:ind w:right="-93"/>
        <w:jc w:val="both"/>
        <w:rPr>
          <w:rFonts w:ascii="Montserrat" w:hAnsi="Montserrat" w:cs="Arial"/>
          <w:sz w:val="14"/>
          <w:szCs w:val="18"/>
        </w:rPr>
      </w:pPr>
      <w:r w:rsidRPr="004E543D">
        <w:rPr>
          <w:rFonts w:ascii="Montserrat" w:hAnsi="Montserrat" w:cs="Arial"/>
          <w:sz w:val="14"/>
          <w:szCs w:val="18"/>
        </w:rPr>
        <w:t xml:space="preserve"> </w:t>
      </w:r>
    </w:p>
    <w:p w:rsidR="004E543D" w:rsidRPr="004E543D" w:rsidRDefault="004E543D" w:rsidP="004E543D">
      <w:pPr>
        <w:ind w:right="12"/>
        <w:jc w:val="both"/>
        <w:rPr>
          <w:rFonts w:ascii="Montserrat" w:hAnsi="Montserrat" w:cs="Arial"/>
          <w:sz w:val="14"/>
          <w:szCs w:val="18"/>
        </w:rPr>
      </w:pPr>
      <w:r w:rsidRPr="004E543D">
        <w:rPr>
          <w:rFonts w:ascii="Montserrat" w:hAnsi="Montserrat" w:cs="Arial"/>
          <w:sz w:val="14"/>
          <w:szCs w:val="18"/>
        </w:rPr>
        <w:t>Durante la prestación del servicio,</w:t>
      </w:r>
      <w:r w:rsidRPr="004E543D">
        <w:rPr>
          <w:rFonts w:ascii="Montserrat" w:hAnsi="Montserrat" w:cs="Arial"/>
          <w:b/>
          <w:sz w:val="14"/>
          <w:szCs w:val="18"/>
        </w:rPr>
        <w:t xml:space="preserve"> </w:t>
      </w:r>
      <w:r w:rsidRPr="004E543D">
        <w:rPr>
          <w:rFonts w:ascii="Montserrat" w:hAnsi="Montserrat" w:cs="Arial"/>
          <w:sz w:val="14"/>
          <w:szCs w:val="18"/>
        </w:rPr>
        <w:t>éste será sujeto a una verificación visual aleatoria, con objeto de revisar que se preste conforme a las características solicitadas.</w:t>
      </w:r>
    </w:p>
    <w:p w:rsidR="004E543D" w:rsidRPr="004E543D" w:rsidRDefault="004E543D" w:rsidP="004E543D">
      <w:pPr>
        <w:ind w:right="12"/>
        <w:jc w:val="both"/>
        <w:rPr>
          <w:rFonts w:ascii="Montserrat" w:hAnsi="Montserrat" w:cs="Arial"/>
          <w:sz w:val="14"/>
          <w:szCs w:val="18"/>
        </w:rPr>
      </w:pPr>
      <w:r w:rsidRPr="004E543D">
        <w:rPr>
          <w:rFonts w:ascii="Montserrat" w:hAnsi="Montserrat" w:cs="Arial"/>
          <w:sz w:val="14"/>
          <w:szCs w:val="18"/>
        </w:rPr>
        <w:t xml:space="preserve"> </w:t>
      </w:r>
    </w:p>
    <w:p w:rsidR="004E543D" w:rsidRPr="004E543D" w:rsidRDefault="004E543D" w:rsidP="004E543D">
      <w:pPr>
        <w:ind w:right="12"/>
        <w:jc w:val="both"/>
        <w:rPr>
          <w:rFonts w:ascii="Montserrat" w:hAnsi="Montserrat" w:cs="Arial"/>
          <w:sz w:val="14"/>
          <w:szCs w:val="18"/>
        </w:rPr>
      </w:pPr>
      <w:r w:rsidRPr="004E543D">
        <w:rPr>
          <w:rFonts w:ascii="Montserrat" w:hAnsi="Montserrat" w:cs="Arial"/>
          <w:sz w:val="14"/>
          <w:szCs w:val="18"/>
        </w:rPr>
        <w:t xml:space="preserve">Cabe resaltar que mientras no se cumpla con las condiciones de la prestación del servicio establecidas, </w:t>
      </w:r>
      <w:r w:rsidRPr="004E543D">
        <w:rPr>
          <w:rFonts w:ascii="Montserrat" w:hAnsi="Montserrat" w:cs="Arial"/>
          <w:b/>
          <w:sz w:val="14"/>
          <w:szCs w:val="18"/>
        </w:rPr>
        <w:t>“EL INSTITUTO”</w:t>
      </w:r>
      <w:r w:rsidRPr="004E543D">
        <w:rPr>
          <w:rFonts w:ascii="Montserrat" w:hAnsi="Montserrat" w:cs="Arial"/>
          <w:sz w:val="14"/>
          <w:szCs w:val="18"/>
        </w:rPr>
        <w:t xml:space="preserve"> no dará por  aceptado el servicio objeto de este instrumento jurídico.</w:t>
      </w:r>
    </w:p>
    <w:p w:rsidR="004E543D" w:rsidRPr="004E543D" w:rsidRDefault="004E543D" w:rsidP="004E543D">
      <w:pPr>
        <w:jc w:val="both"/>
        <w:rPr>
          <w:rFonts w:ascii="Montserrat" w:hAnsi="Montserrat" w:cs="Arial"/>
          <w:sz w:val="14"/>
          <w:szCs w:val="18"/>
        </w:rPr>
      </w:pPr>
    </w:p>
    <w:p w:rsidR="004E543D" w:rsidRPr="004E543D" w:rsidRDefault="004E543D" w:rsidP="004E543D">
      <w:pPr>
        <w:tabs>
          <w:tab w:val="left" w:pos="-284"/>
          <w:tab w:val="left" w:pos="9498"/>
        </w:tabs>
        <w:jc w:val="both"/>
        <w:rPr>
          <w:rFonts w:ascii="Montserrat" w:hAnsi="Montserrat" w:cs="Arial"/>
          <w:sz w:val="14"/>
          <w:szCs w:val="18"/>
        </w:rPr>
      </w:pPr>
      <w:r w:rsidRPr="004E543D">
        <w:rPr>
          <w:rFonts w:ascii="Montserrat" w:hAnsi="Montserrat" w:cs="Arial"/>
          <w:b/>
          <w:sz w:val="14"/>
          <w:szCs w:val="18"/>
        </w:rPr>
        <w:t xml:space="preserve">“EL PROVEEDOR” </w:t>
      </w:r>
      <w:r w:rsidRPr="004E543D">
        <w:rPr>
          <w:rFonts w:ascii="Montserrat" w:hAnsi="Montserrat" w:cs="Arial"/>
          <w:sz w:val="14"/>
          <w:szCs w:val="18"/>
        </w:rPr>
        <w:t xml:space="preserve">se obliga a responder por su cuenta y riesgo de los daños y/o perjuicios que por inobservancia o negligencia de su parte, llegue a causar a </w:t>
      </w:r>
      <w:r w:rsidRPr="004E543D">
        <w:rPr>
          <w:rFonts w:ascii="Montserrat" w:hAnsi="Montserrat" w:cs="Arial"/>
          <w:b/>
          <w:sz w:val="14"/>
          <w:szCs w:val="18"/>
        </w:rPr>
        <w:t>“EL INSTITUTO”</w:t>
      </w:r>
      <w:r w:rsidRPr="004E543D">
        <w:rPr>
          <w:rFonts w:ascii="Montserrat" w:hAnsi="Montserrat" w:cs="Arial"/>
          <w:sz w:val="14"/>
          <w:szCs w:val="18"/>
        </w:rPr>
        <w:t xml:space="preserve"> y/o a terceros.</w:t>
      </w:r>
    </w:p>
    <w:p w:rsidR="004E543D" w:rsidRPr="004E543D" w:rsidRDefault="004E543D" w:rsidP="004E543D">
      <w:pPr>
        <w:tabs>
          <w:tab w:val="left" w:pos="-284"/>
          <w:tab w:val="left" w:pos="9498"/>
        </w:tabs>
        <w:jc w:val="both"/>
        <w:rPr>
          <w:rFonts w:ascii="Montserrat" w:hAnsi="Montserrat" w:cs="Arial"/>
          <w:sz w:val="14"/>
          <w:szCs w:val="18"/>
        </w:rPr>
      </w:pPr>
    </w:p>
    <w:p w:rsidR="004E543D" w:rsidRPr="004E543D" w:rsidRDefault="004E543D" w:rsidP="004E543D">
      <w:pPr>
        <w:tabs>
          <w:tab w:val="left" w:pos="-284"/>
          <w:tab w:val="left" w:pos="9498"/>
        </w:tabs>
        <w:ind w:left="1560" w:hanging="851"/>
        <w:jc w:val="both"/>
        <w:rPr>
          <w:rFonts w:ascii="Montserrat" w:hAnsi="Montserrat" w:cs="Arial"/>
          <w:b/>
          <w:i/>
          <w:sz w:val="14"/>
          <w:szCs w:val="18"/>
          <w:u w:val="single"/>
        </w:rPr>
      </w:pPr>
      <w:r w:rsidRPr="004E543D">
        <w:rPr>
          <w:rFonts w:ascii="Montserrat" w:hAnsi="Montserrat" w:cs="Arial"/>
          <w:b/>
          <w:i/>
          <w:sz w:val="14"/>
          <w:szCs w:val="18"/>
        </w:rPr>
        <w:t xml:space="preserve">NOTA: </w:t>
      </w:r>
      <w:r w:rsidRPr="004E543D">
        <w:rPr>
          <w:rFonts w:ascii="Montserrat" w:hAnsi="Montserrat" w:cs="Arial"/>
          <w:b/>
          <w:i/>
          <w:sz w:val="14"/>
          <w:szCs w:val="18"/>
          <w:u w:val="single"/>
        </w:rPr>
        <w:t>Indicar las condiciones, características y demás datos específicos relativos  al servicio que se pretenda contratar.</w:t>
      </w:r>
    </w:p>
    <w:p w:rsidR="004E543D" w:rsidRPr="004E543D" w:rsidRDefault="004E543D" w:rsidP="004E543D">
      <w:pPr>
        <w:tabs>
          <w:tab w:val="left" w:pos="-284"/>
          <w:tab w:val="left" w:pos="9498"/>
        </w:tabs>
        <w:jc w:val="both"/>
        <w:rPr>
          <w:rFonts w:ascii="Montserrat" w:hAnsi="Montserrat" w:cs="Arial"/>
          <w:b/>
          <w:i/>
          <w:sz w:val="14"/>
          <w:szCs w:val="18"/>
          <w:u w:val="single"/>
        </w:rPr>
      </w:pPr>
      <w:r w:rsidRPr="004E543D">
        <w:rPr>
          <w:rFonts w:ascii="Montserrat" w:hAnsi="Montserrat" w:cs="Arial"/>
          <w:b/>
          <w:i/>
          <w:sz w:val="14"/>
          <w:szCs w:val="18"/>
          <w:u w:val="single"/>
        </w:rPr>
        <w:t xml:space="preserve"> </w:t>
      </w:r>
    </w:p>
    <w:p w:rsidR="004E543D" w:rsidRPr="004E543D" w:rsidRDefault="004E543D" w:rsidP="004E543D">
      <w:pPr>
        <w:tabs>
          <w:tab w:val="left" w:pos="-284"/>
          <w:tab w:val="left" w:pos="9498"/>
        </w:tabs>
        <w:jc w:val="both"/>
        <w:rPr>
          <w:rFonts w:ascii="Montserrat" w:hAnsi="Montserrat" w:cs="Arial"/>
          <w:b/>
          <w:i/>
          <w:sz w:val="14"/>
          <w:szCs w:val="18"/>
          <w:u w:val="single"/>
        </w:rPr>
      </w:pPr>
    </w:p>
    <w:p w:rsidR="004E543D" w:rsidRPr="004E543D" w:rsidRDefault="004E543D" w:rsidP="004E543D">
      <w:pPr>
        <w:ind w:right="-93"/>
        <w:jc w:val="both"/>
        <w:rPr>
          <w:rFonts w:ascii="Montserrat" w:hAnsi="Montserrat" w:cs="Arial"/>
          <w:sz w:val="14"/>
          <w:szCs w:val="18"/>
        </w:rPr>
      </w:pPr>
      <w:r w:rsidRPr="004E543D">
        <w:rPr>
          <w:rFonts w:ascii="Montserrat" w:hAnsi="Montserrat" w:cs="Arial"/>
          <w:b/>
          <w:sz w:val="14"/>
          <w:szCs w:val="18"/>
        </w:rPr>
        <w:t xml:space="preserve">SEXTA.- VIGENCIA.- </w:t>
      </w:r>
      <w:r w:rsidRPr="004E543D">
        <w:rPr>
          <w:rFonts w:ascii="Montserrat" w:hAnsi="Montserrat" w:cs="Arial"/>
          <w:sz w:val="14"/>
          <w:szCs w:val="18"/>
        </w:rPr>
        <w:t xml:space="preserve">Las partes convienen en que la vigencia del presente contrato comprenderá del __ de ______ al __ de ______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____.</w:t>
      </w: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ind w:right="-93"/>
        <w:jc w:val="both"/>
        <w:rPr>
          <w:rFonts w:ascii="Montserrat" w:hAnsi="Montserrat" w:cs="Arial"/>
          <w:b/>
          <w:sz w:val="14"/>
          <w:szCs w:val="18"/>
          <w:lang w:val="es-MX"/>
        </w:rPr>
      </w:pPr>
    </w:p>
    <w:p w:rsidR="004E543D" w:rsidRPr="004E543D" w:rsidRDefault="004E543D" w:rsidP="004E543D">
      <w:pPr>
        <w:ind w:right="-93"/>
        <w:jc w:val="both"/>
        <w:rPr>
          <w:rFonts w:ascii="Montserrat" w:hAnsi="Montserrat" w:cs="Arial"/>
          <w:sz w:val="14"/>
          <w:szCs w:val="18"/>
        </w:rPr>
      </w:pPr>
      <w:r w:rsidRPr="004E543D">
        <w:rPr>
          <w:rFonts w:ascii="Montserrat" w:hAnsi="Montserrat" w:cs="Arial"/>
          <w:b/>
          <w:sz w:val="14"/>
          <w:szCs w:val="18"/>
        </w:rPr>
        <w:t>SÉPTIMA.- PROHIBICIÓN DE CESIÓN DE DERECHOS Y OBLIGACIONES.-</w:t>
      </w:r>
      <w:r w:rsidRPr="004E543D">
        <w:rPr>
          <w:rFonts w:ascii="Montserrat" w:hAnsi="Montserrat" w:cs="Arial"/>
          <w:sz w:val="14"/>
          <w:szCs w:val="18"/>
        </w:rPr>
        <w:t xml:space="preserve"> </w:t>
      </w:r>
      <w:r w:rsidRPr="004E543D">
        <w:rPr>
          <w:rFonts w:ascii="Montserrat" w:hAnsi="Montserrat" w:cs="Arial"/>
          <w:b/>
          <w:sz w:val="14"/>
          <w:szCs w:val="18"/>
        </w:rPr>
        <w:t>“EL PROVEEDOR”</w:t>
      </w:r>
      <w:r w:rsidRPr="004E543D">
        <w:rPr>
          <w:rFonts w:ascii="Montserrat" w:hAnsi="Montserrat" w:cs="Arial"/>
          <w:sz w:val="14"/>
          <w:szCs w:val="18"/>
        </w:rPr>
        <w:t xml:space="preserve"> se obliga a no ceder, a favor de cualquier otra persona, los derechos y obligaciones que se deriven de este Contrato. </w:t>
      </w: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ind w:right="-93"/>
        <w:jc w:val="both"/>
        <w:rPr>
          <w:rFonts w:ascii="Montserrat" w:hAnsi="Montserrat" w:cs="Arial"/>
          <w:sz w:val="14"/>
          <w:szCs w:val="18"/>
        </w:rPr>
      </w:pPr>
      <w:r w:rsidRPr="004E543D">
        <w:rPr>
          <w:rFonts w:ascii="Montserrat" w:hAnsi="Montserrat" w:cs="Arial"/>
          <w:b/>
          <w:sz w:val="14"/>
          <w:szCs w:val="18"/>
        </w:rPr>
        <w:t>“EL PROVEEDOR”</w:t>
      </w:r>
      <w:r w:rsidRPr="004E543D">
        <w:rPr>
          <w:rFonts w:ascii="Montserrat" w:hAnsi="Montserrat" w:cs="Arial"/>
          <w:sz w:val="14"/>
          <w:szCs w:val="18"/>
        </w:rPr>
        <w:t xml:space="preserve"> sólo podrá ceder los derechos de cobro que se deriven del presente contrato, de acuerdo con lo estipulado en la Cláusula Tercera, del presente instrumento jurídico.</w:t>
      </w: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OCTAVA.- RESPONSABILIDAD.-</w:t>
      </w:r>
      <w:r w:rsidRPr="004E543D">
        <w:rPr>
          <w:rFonts w:ascii="Montserrat" w:hAnsi="Montserrat" w:cs="Arial"/>
          <w:sz w:val="14"/>
          <w:szCs w:val="18"/>
        </w:rPr>
        <w:t xml:space="preserve"> </w:t>
      </w:r>
      <w:r w:rsidRPr="004E543D">
        <w:rPr>
          <w:rFonts w:ascii="Montserrat" w:hAnsi="Montserrat" w:cs="Arial"/>
          <w:b/>
          <w:sz w:val="14"/>
          <w:szCs w:val="18"/>
        </w:rPr>
        <w:t>“EL PROVEEDOR”</w:t>
      </w:r>
      <w:r w:rsidRPr="004E543D">
        <w:rPr>
          <w:rFonts w:ascii="Montserrat" w:hAnsi="Montserrat" w:cs="Arial"/>
          <w:sz w:val="14"/>
          <w:szCs w:val="18"/>
        </w:rPr>
        <w:t xml:space="preserve"> se obliga a responder por su cuenta y riesgo de los daños y/o perjuicios que por inobservancia o negligencia de su parte, lleguen a causar a </w:t>
      </w:r>
      <w:r w:rsidRPr="004E543D">
        <w:rPr>
          <w:rFonts w:ascii="Montserrat" w:hAnsi="Montserrat" w:cs="Arial"/>
          <w:b/>
          <w:sz w:val="14"/>
          <w:szCs w:val="18"/>
        </w:rPr>
        <w:t>“EL INSTITUTO”</w:t>
      </w:r>
      <w:r w:rsidRPr="004E543D">
        <w:rPr>
          <w:rFonts w:ascii="Montserrat" w:hAnsi="Montserrat" w:cs="Arial"/>
          <w:sz w:val="14"/>
          <w:szCs w:val="18"/>
        </w:rPr>
        <w:t xml:space="preserve"> y/o a terceros, con motivo de las obligaciones pactadas en este instrumento jurídico,  de conformidad con lo establecido en el artículo 53, de la Ley de Adquisiciones, Arrendamientos y Servicios del Sector Público.</w:t>
      </w: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color w:val="000000"/>
          <w:sz w:val="14"/>
          <w:szCs w:val="18"/>
        </w:rPr>
        <w:t xml:space="preserve">NOVENA.- </w:t>
      </w:r>
      <w:r w:rsidRPr="004E543D">
        <w:rPr>
          <w:rFonts w:ascii="Montserrat" w:hAnsi="Montserrat" w:cs="Arial"/>
          <w:b/>
          <w:sz w:val="14"/>
          <w:szCs w:val="18"/>
        </w:rPr>
        <w:t xml:space="preserve">IMPUESTOS Y/O DERECHOS.- </w:t>
      </w:r>
      <w:r w:rsidRPr="004E543D">
        <w:rPr>
          <w:rFonts w:ascii="Montserrat" w:hAnsi="Montserrat" w:cs="Arial"/>
          <w:sz w:val="14"/>
          <w:szCs w:val="18"/>
        </w:rPr>
        <w:t xml:space="preserve">Los impuestos y/o derechos que procedan con motivo del servicio objeto del presente contrato, serán pagados por </w:t>
      </w:r>
      <w:r w:rsidRPr="004E543D">
        <w:rPr>
          <w:rFonts w:ascii="Montserrat" w:hAnsi="Montserrat" w:cs="Arial"/>
          <w:b/>
          <w:bCs/>
          <w:sz w:val="14"/>
          <w:szCs w:val="18"/>
        </w:rPr>
        <w:t>“EL PROVEEDOR</w:t>
      </w:r>
      <w:r w:rsidRPr="004E543D">
        <w:rPr>
          <w:rFonts w:ascii="Montserrat" w:hAnsi="Montserrat" w:cs="Arial"/>
          <w:b/>
          <w:sz w:val="14"/>
          <w:szCs w:val="18"/>
        </w:rPr>
        <w:t>”</w:t>
      </w:r>
      <w:r w:rsidRPr="004E543D">
        <w:rPr>
          <w:rFonts w:ascii="Montserrat" w:hAnsi="Montserrat" w:cs="Arial"/>
          <w:sz w:val="14"/>
          <w:szCs w:val="18"/>
        </w:rPr>
        <w:t xml:space="preserve"> conforme a la legislación aplicable en la materia.</w:t>
      </w:r>
    </w:p>
    <w:p w:rsidR="004E543D" w:rsidRPr="004E543D" w:rsidRDefault="004E543D" w:rsidP="004E543D">
      <w:pPr>
        <w:jc w:val="both"/>
        <w:rPr>
          <w:rFonts w:ascii="Montserrat" w:hAnsi="Montserrat" w:cs="Arial"/>
          <w:sz w:val="14"/>
          <w:szCs w:val="18"/>
        </w:rPr>
      </w:pPr>
    </w:p>
    <w:p w:rsidR="004E543D" w:rsidRPr="004E543D" w:rsidRDefault="004E543D" w:rsidP="004E543D">
      <w:pPr>
        <w:tabs>
          <w:tab w:val="left" w:pos="-284"/>
          <w:tab w:val="left" w:pos="9498"/>
        </w:tabs>
        <w:jc w:val="both"/>
        <w:rPr>
          <w:rFonts w:ascii="Montserrat" w:hAnsi="Montserrat" w:cs="Arial"/>
          <w:color w:val="000000"/>
          <w:sz w:val="14"/>
          <w:szCs w:val="18"/>
        </w:rPr>
      </w:pPr>
      <w:r w:rsidRPr="004E543D">
        <w:rPr>
          <w:rFonts w:ascii="Montserrat" w:hAnsi="Montserrat" w:cs="Arial"/>
          <w:b/>
          <w:bCs/>
          <w:color w:val="000000"/>
          <w:sz w:val="14"/>
          <w:szCs w:val="18"/>
        </w:rPr>
        <w:t>“EL INSTITUTO”</w:t>
      </w:r>
      <w:r w:rsidRPr="004E543D">
        <w:rPr>
          <w:rFonts w:ascii="Montserrat" w:hAnsi="Montserrat" w:cs="Arial"/>
          <w:color w:val="000000"/>
          <w:sz w:val="14"/>
          <w:szCs w:val="18"/>
        </w:rPr>
        <w:t xml:space="preserve"> sólo cubrirá el Impuesto al Valor Agregado de acuerdo a lo establecido en las disposiciones fiscales vigentes en la materia.</w:t>
      </w:r>
    </w:p>
    <w:p w:rsidR="004E543D" w:rsidRPr="004E543D" w:rsidRDefault="004E543D" w:rsidP="004E543D">
      <w:pPr>
        <w:pStyle w:val="Textoindependiente24"/>
        <w:rPr>
          <w:rFonts w:ascii="Montserrat" w:hAnsi="Montserrat" w:cs="Arial"/>
          <w:b/>
          <w:color w:val="000000"/>
          <w:sz w:val="14"/>
          <w:szCs w:val="18"/>
        </w:rPr>
      </w:pPr>
    </w:p>
    <w:p w:rsidR="004E543D" w:rsidRPr="004E543D" w:rsidRDefault="004E543D" w:rsidP="004E543D">
      <w:pPr>
        <w:pStyle w:val="Textoindependiente24"/>
        <w:rPr>
          <w:rFonts w:ascii="Montserrat" w:hAnsi="Montserrat" w:cs="Arial"/>
          <w:b/>
          <w:color w:val="000000"/>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color w:val="000000"/>
          <w:sz w:val="14"/>
          <w:szCs w:val="18"/>
        </w:rPr>
        <w:t xml:space="preserve">DÉCIMA.- PATENTES Y/O MARCAS.- </w:t>
      </w:r>
      <w:r w:rsidRPr="004E543D">
        <w:rPr>
          <w:rFonts w:ascii="Montserrat" w:hAnsi="Montserrat" w:cs="Arial"/>
          <w:b/>
          <w:sz w:val="14"/>
          <w:szCs w:val="18"/>
        </w:rPr>
        <w:t>“EL PROVEEDOR”</w:t>
      </w:r>
      <w:r w:rsidRPr="004E543D">
        <w:rPr>
          <w:rFonts w:ascii="Montserrat" w:hAnsi="Montserrat" w:cs="Arial"/>
          <w:sz w:val="14"/>
          <w:szCs w:val="18"/>
        </w:rPr>
        <w:t xml:space="preserve"> se obliga para con </w:t>
      </w:r>
      <w:r w:rsidRPr="004E543D">
        <w:rPr>
          <w:rFonts w:ascii="Montserrat" w:hAnsi="Montserrat" w:cs="Arial"/>
          <w:b/>
          <w:sz w:val="14"/>
          <w:szCs w:val="18"/>
        </w:rPr>
        <w:t>“EL INSTITUTO”</w:t>
      </w:r>
      <w:r w:rsidRPr="004E543D">
        <w:rPr>
          <w:rFonts w:ascii="Montserrat" w:hAnsi="Montserrat" w:cs="Arial"/>
          <w:sz w:val="14"/>
          <w:szCs w:val="18"/>
        </w:rPr>
        <w:t>, a responder por los daños y/o perjuicios que le pudiera causar a éste o a terceros, si con motivo de la prestación del servicio viola derechos de autor, de patentes y/o marcas u otro derecho reservado</w:t>
      </w:r>
      <w:r w:rsidRPr="004E543D">
        <w:rPr>
          <w:rFonts w:ascii="Montserrat" w:hAnsi="Montserrat" w:cs="Arial"/>
          <w:bCs/>
          <w:sz w:val="14"/>
          <w:szCs w:val="18"/>
        </w:rPr>
        <w:t xml:space="preserve"> a nivel nacional o internacional</w:t>
      </w:r>
      <w:r w:rsidRPr="004E543D">
        <w:rPr>
          <w:rFonts w:ascii="Montserrat" w:hAnsi="Montserrat" w:cs="Arial"/>
          <w:sz w:val="14"/>
          <w:szCs w:val="18"/>
        </w:rPr>
        <w:t>.</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 xml:space="preserve">Por lo anterior, </w:t>
      </w:r>
      <w:r w:rsidRPr="004E543D">
        <w:rPr>
          <w:rFonts w:ascii="Montserrat" w:hAnsi="Montserrat" w:cs="Arial"/>
          <w:b/>
          <w:sz w:val="14"/>
          <w:szCs w:val="18"/>
        </w:rPr>
        <w:t>“EL PROVEEDOR”</w:t>
      </w:r>
      <w:r w:rsidRPr="004E543D">
        <w:rPr>
          <w:rFonts w:ascii="Montserrat" w:hAnsi="Montserrat" w:cs="Arial"/>
          <w:sz w:val="14"/>
          <w:szCs w:val="18"/>
        </w:rPr>
        <w:t xml:space="preserve"> manifiesta en este acto bajo protesta de decir verdad, no encontrarse en ninguno de los supuestos de infracción a la Ley Federal del Derecho de Autor, ni a la Ley de la Propiedad Industrial.</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b/>
          <w:sz w:val="14"/>
          <w:szCs w:val="18"/>
        </w:rPr>
      </w:pPr>
      <w:r w:rsidRPr="004E543D">
        <w:rPr>
          <w:rFonts w:ascii="Montserrat" w:hAnsi="Montserrat" w:cs="Arial"/>
          <w:sz w:val="14"/>
          <w:szCs w:val="18"/>
        </w:rPr>
        <w:t xml:space="preserve">En caso de que sobreviniera alguna reclamación en contra de </w:t>
      </w:r>
      <w:r w:rsidRPr="004E543D">
        <w:rPr>
          <w:rFonts w:ascii="Montserrat" w:hAnsi="Montserrat" w:cs="Arial"/>
          <w:b/>
          <w:sz w:val="14"/>
          <w:szCs w:val="18"/>
        </w:rPr>
        <w:t>“EL INSTITUTO”</w:t>
      </w:r>
      <w:r w:rsidRPr="004E543D">
        <w:rPr>
          <w:rFonts w:ascii="Montserrat" w:hAnsi="Montserrat" w:cs="Arial"/>
          <w:sz w:val="14"/>
          <w:szCs w:val="18"/>
        </w:rPr>
        <w:t xml:space="preserve"> por cualquiera de las causas antes mencionadas, la única obligación de éste será la de dar aviso en el domicilio previsto en este instrumento a </w:t>
      </w:r>
      <w:r w:rsidRPr="004E543D">
        <w:rPr>
          <w:rFonts w:ascii="Montserrat" w:hAnsi="Montserrat" w:cs="Arial"/>
          <w:b/>
          <w:sz w:val="14"/>
          <w:szCs w:val="18"/>
        </w:rPr>
        <w:t>“EL PROVEEDOR”</w:t>
      </w:r>
      <w:r w:rsidRPr="004E543D">
        <w:rPr>
          <w:rFonts w:ascii="Montserrat" w:hAnsi="Montserrat" w:cs="Arial"/>
          <w:sz w:val="14"/>
          <w:szCs w:val="18"/>
        </w:rPr>
        <w:t xml:space="preserve">, para que éste lleve a cabo las acciones necesarias que garanticen la liberación de </w:t>
      </w:r>
      <w:r w:rsidRPr="004E543D">
        <w:rPr>
          <w:rFonts w:ascii="Montserrat" w:hAnsi="Montserrat" w:cs="Arial"/>
          <w:b/>
          <w:sz w:val="14"/>
          <w:szCs w:val="18"/>
        </w:rPr>
        <w:t>“EL INSTITUTO”</w:t>
      </w:r>
      <w:r w:rsidRPr="004E543D">
        <w:rPr>
          <w:rFonts w:ascii="Montserrat" w:hAnsi="Montserrat" w:cs="Arial"/>
          <w:sz w:val="14"/>
          <w:szCs w:val="18"/>
        </w:rPr>
        <w:t xml:space="preserve"> de cualquier controversia o</w:t>
      </w:r>
      <w:r w:rsidRPr="004E543D">
        <w:rPr>
          <w:rFonts w:ascii="Montserrat" w:hAnsi="Montserrat" w:cs="Arial"/>
          <w:bCs/>
          <w:sz w:val="14"/>
          <w:szCs w:val="18"/>
        </w:rPr>
        <w:t xml:space="preserve"> responsabilidad de carácter civil, mercantil, penal o administrativa que, en su caso, se ocasione</w:t>
      </w:r>
      <w:r w:rsidRPr="004E543D">
        <w:rPr>
          <w:rFonts w:ascii="Montserrat" w:hAnsi="Montserrat" w:cs="Arial"/>
          <w:b/>
          <w:sz w:val="14"/>
          <w:szCs w:val="18"/>
        </w:rPr>
        <w:t>.</w:t>
      </w: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 xml:space="preserve">DÉCIMA PRIMERA.- GARANTÍAS.- “EL PROVEEDOR” </w:t>
      </w:r>
      <w:r w:rsidRPr="004E543D">
        <w:rPr>
          <w:rFonts w:ascii="Montserrat" w:hAnsi="Montserrat" w:cs="Arial"/>
          <w:sz w:val="14"/>
          <w:szCs w:val="18"/>
        </w:rPr>
        <w:t xml:space="preserve">se obliga a otorgar a </w:t>
      </w:r>
      <w:r w:rsidRPr="004E543D">
        <w:rPr>
          <w:rFonts w:ascii="Montserrat" w:hAnsi="Montserrat" w:cs="Arial"/>
          <w:b/>
          <w:sz w:val="14"/>
          <w:szCs w:val="18"/>
        </w:rPr>
        <w:t>“EL INSTITUTO”</w:t>
      </w:r>
      <w:r w:rsidRPr="004E543D">
        <w:rPr>
          <w:rFonts w:ascii="Montserrat" w:hAnsi="Montserrat" w:cs="Arial"/>
          <w:sz w:val="14"/>
          <w:szCs w:val="18"/>
        </w:rPr>
        <w:t>, las garantías que se enumeran a continuación:</w:t>
      </w:r>
    </w:p>
    <w:p w:rsidR="004E543D" w:rsidRPr="004E543D" w:rsidRDefault="004E543D" w:rsidP="004E543D">
      <w:pPr>
        <w:jc w:val="both"/>
        <w:rPr>
          <w:rFonts w:ascii="Montserrat" w:hAnsi="Montserrat" w:cs="Arial"/>
          <w:b/>
          <w:sz w:val="14"/>
          <w:szCs w:val="18"/>
        </w:rPr>
      </w:pPr>
    </w:p>
    <w:p w:rsidR="004E543D" w:rsidRPr="004E543D" w:rsidRDefault="004E543D" w:rsidP="004E543D">
      <w:pPr>
        <w:ind w:left="360"/>
        <w:jc w:val="both"/>
        <w:rPr>
          <w:rFonts w:ascii="Montserrat" w:hAnsi="Montserrat" w:cs="Arial"/>
          <w:i/>
          <w:sz w:val="14"/>
          <w:szCs w:val="18"/>
        </w:rPr>
      </w:pPr>
      <w:r w:rsidRPr="004E543D">
        <w:rPr>
          <w:rFonts w:ascii="Montserrat" w:hAnsi="Montserrat" w:cs="Arial"/>
          <w:b/>
          <w:sz w:val="14"/>
          <w:szCs w:val="18"/>
        </w:rPr>
        <w:t>GARANTÍA DE CUMPLIMIENTO DEL CONTRATO.- “EL PROVEEDOR”</w:t>
      </w:r>
      <w:r w:rsidRPr="004E543D">
        <w:rPr>
          <w:rFonts w:ascii="Montserrat" w:hAnsi="Montserrat" w:cs="Arial"/>
          <w:sz w:val="14"/>
          <w:szCs w:val="18"/>
        </w:rPr>
        <w:t xml:space="preserve"> se obliga a otorgar, dentro de un plazo de diez días naturales contados a partir de la firma de este instrumento, una garantía de cumplimiento de todas y cada una de las obligaciones a su cargo </w:t>
      </w:r>
      <w:r w:rsidRPr="004E543D">
        <w:rPr>
          <w:rFonts w:ascii="Montserrat" w:hAnsi="Montserrat" w:cs="Arial"/>
          <w:sz w:val="14"/>
          <w:szCs w:val="18"/>
        </w:rPr>
        <w:lastRenderedPageBreak/>
        <w:t xml:space="preserve">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4E543D">
        <w:rPr>
          <w:rFonts w:ascii="Montserrat" w:hAnsi="Montserrat" w:cs="Arial"/>
          <w:b/>
          <w:i/>
          <w:sz w:val="14"/>
          <w:szCs w:val="18"/>
          <w:u w:val="single"/>
        </w:rPr>
        <w:t>(en tratándose de contratos abiertos, deberá señalarse que el porcentaje de la garantía será sobre el monto máximo del contrato</w:t>
      </w:r>
      <w:r w:rsidRPr="004E543D">
        <w:rPr>
          <w:rFonts w:ascii="Montserrat" w:hAnsi="Montserrat" w:cs="Arial"/>
          <w:b/>
          <w:i/>
          <w:sz w:val="14"/>
          <w:szCs w:val="18"/>
        </w:rPr>
        <w:t>)</w:t>
      </w:r>
      <w:r w:rsidRPr="004E543D">
        <w:rPr>
          <w:rFonts w:ascii="Montserrat" w:hAnsi="Montserrat" w:cs="Arial"/>
          <w:i/>
          <w:sz w:val="14"/>
          <w:szCs w:val="18"/>
        </w:rPr>
        <w:t>.</w:t>
      </w:r>
    </w:p>
    <w:p w:rsidR="004E543D" w:rsidRPr="004E543D" w:rsidRDefault="004E543D" w:rsidP="004E543D">
      <w:pPr>
        <w:jc w:val="both"/>
        <w:rPr>
          <w:rFonts w:ascii="Montserrat" w:hAnsi="Montserrat" w:cs="Arial"/>
          <w:i/>
          <w:sz w:val="14"/>
          <w:szCs w:val="18"/>
        </w:rPr>
      </w:pPr>
    </w:p>
    <w:p w:rsidR="004E543D" w:rsidRPr="004E543D" w:rsidRDefault="004E543D" w:rsidP="004E543D">
      <w:pPr>
        <w:ind w:left="709"/>
        <w:jc w:val="both"/>
        <w:rPr>
          <w:rFonts w:ascii="Montserrat" w:hAnsi="Montserrat" w:cs="Arial"/>
          <w:b/>
          <w:i/>
          <w:sz w:val="14"/>
          <w:szCs w:val="18"/>
          <w:u w:val="single"/>
        </w:rPr>
      </w:pPr>
      <w:r w:rsidRPr="004E543D">
        <w:rPr>
          <w:rFonts w:ascii="Montserrat" w:hAnsi="Montserrat" w:cs="Arial"/>
          <w:b/>
          <w:i/>
          <w:sz w:val="14"/>
          <w:szCs w:val="18"/>
          <w:u w:val="single"/>
        </w:rPr>
        <w:t>(En tratándose de contratos plurianuales, la garantía de cumplimiento de contrato deberá ser por el 10% del monto total (o máximo si fuese contrato abierto) a erogar en el ejercicio fiscal de que se trate y deberá ser renovada cada ejercicio por el monto que se ejercerá  en el mismo, la cual deberá presentarse a más tardar dentro de los primeros 10 días naturales del ejercicio que corresponda.)</w:t>
      </w:r>
    </w:p>
    <w:p w:rsidR="004E543D" w:rsidRPr="004E543D" w:rsidRDefault="004E543D" w:rsidP="004E543D">
      <w:pPr>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“EL PROVEEDOR”</w:t>
      </w:r>
      <w:r w:rsidRPr="004E543D">
        <w:rPr>
          <w:rFonts w:ascii="Montserrat" w:hAnsi="Montserrat" w:cs="Arial"/>
          <w:sz w:val="14"/>
          <w:szCs w:val="18"/>
        </w:rPr>
        <w:t xml:space="preserve"> queda obligado a entregar a </w:t>
      </w:r>
      <w:r w:rsidRPr="004E543D">
        <w:rPr>
          <w:rFonts w:ascii="Montserrat" w:hAnsi="Montserrat" w:cs="Arial"/>
          <w:b/>
          <w:sz w:val="14"/>
          <w:szCs w:val="18"/>
        </w:rPr>
        <w:t>“EL INSTITUTO”</w:t>
      </w:r>
      <w:r w:rsidRPr="004E543D">
        <w:rPr>
          <w:rFonts w:ascii="Montserrat" w:hAnsi="Montserrat" w:cs="Arial"/>
          <w:sz w:val="14"/>
          <w:szCs w:val="18"/>
        </w:rPr>
        <w:t xml:space="preserve"> la póliza de fianza, apegándose al formato que se integra al presente instrumento jurídico como </w:t>
      </w:r>
      <w:r w:rsidRPr="004E543D">
        <w:rPr>
          <w:rFonts w:ascii="Montserrat" w:hAnsi="Montserrat" w:cs="Arial"/>
          <w:b/>
          <w:sz w:val="14"/>
          <w:szCs w:val="18"/>
        </w:rPr>
        <w:t>Anexo __ (____)</w:t>
      </w:r>
      <w:r w:rsidRPr="004E543D">
        <w:rPr>
          <w:rFonts w:ascii="Montserrat" w:hAnsi="Montserrat" w:cs="Arial"/>
          <w:sz w:val="14"/>
          <w:szCs w:val="18"/>
        </w:rPr>
        <w:t>, en ___________ ubicada en ___________.</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 xml:space="preserve">Dicha póliza de garantía de cumplimiento del contrato será devuelta a </w:t>
      </w:r>
      <w:r w:rsidRPr="004E543D">
        <w:rPr>
          <w:rFonts w:ascii="Montserrat" w:hAnsi="Montserrat" w:cs="Arial"/>
          <w:b/>
          <w:sz w:val="14"/>
          <w:szCs w:val="18"/>
        </w:rPr>
        <w:t>“EL PROVEEDOR”</w:t>
      </w:r>
      <w:r w:rsidRPr="004E543D">
        <w:rPr>
          <w:rFonts w:ascii="Montserrat" w:hAnsi="Montserrat" w:cs="Arial"/>
          <w:sz w:val="14"/>
          <w:szCs w:val="18"/>
        </w:rPr>
        <w:t xml:space="preserve"> una vez que </w:t>
      </w:r>
      <w:r w:rsidRPr="004E543D">
        <w:rPr>
          <w:rFonts w:ascii="Montserrat" w:hAnsi="Montserrat" w:cs="Arial"/>
          <w:b/>
          <w:sz w:val="14"/>
          <w:szCs w:val="18"/>
        </w:rPr>
        <w:t>“EL INSTITUTO”</w:t>
      </w:r>
      <w:r w:rsidRPr="004E543D">
        <w:rPr>
          <w:rFonts w:ascii="Montserrat" w:hAnsi="Montserrat" w:cs="Arial"/>
          <w:sz w:val="14"/>
          <w:szCs w:val="18"/>
        </w:rPr>
        <w:t xml:space="preserve"> le otorgue autorización por escrito, para que éste pueda solicitar a la afianzadora correspondiente la cancelación de la fianza, autorización que se entregará a </w:t>
      </w:r>
      <w:r w:rsidRPr="004E543D">
        <w:rPr>
          <w:rFonts w:ascii="Montserrat" w:hAnsi="Montserrat" w:cs="Arial"/>
          <w:b/>
          <w:sz w:val="14"/>
          <w:szCs w:val="18"/>
        </w:rPr>
        <w:t>“EL PROVEEDOR</w:t>
      </w:r>
      <w:r w:rsidRPr="004E543D">
        <w:rPr>
          <w:rFonts w:ascii="Montserrat" w:hAnsi="Montserrat" w:cs="Arial"/>
          <w:sz w:val="14"/>
          <w:szCs w:val="18"/>
        </w:rPr>
        <w:t>” en forma inmediata, siempre que demuestre haber cumplido con la totalidad de las obligaciones adquiridas por virtud del presente contrato.</w:t>
      </w:r>
    </w:p>
    <w:p w:rsidR="004E543D" w:rsidRPr="004E543D" w:rsidRDefault="004E543D" w:rsidP="004E543D">
      <w:pPr>
        <w:ind w:left="397"/>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rsidR="004E543D" w:rsidRPr="004E543D" w:rsidRDefault="004E543D" w:rsidP="004E543D">
      <w:pPr>
        <w:jc w:val="both"/>
        <w:rPr>
          <w:rFonts w:ascii="Montserrat" w:hAnsi="Montserrat" w:cs="Arial"/>
          <w:sz w:val="14"/>
          <w:szCs w:val="18"/>
        </w:rPr>
      </w:pPr>
    </w:p>
    <w:p w:rsidR="004E543D" w:rsidRPr="004E543D" w:rsidRDefault="004E543D" w:rsidP="004E543D">
      <w:pPr>
        <w:ind w:left="851" w:hanging="851"/>
        <w:jc w:val="both"/>
        <w:rPr>
          <w:rFonts w:ascii="Montserrat" w:hAnsi="Montserrat" w:cs="Arial"/>
          <w:b/>
          <w:i/>
          <w:sz w:val="14"/>
          <w:szCs w:val="18"/>
          <w:u w:val="single"/>
        </w:rPr>
      </w:pPr>
      <w:r w:rsidRPr="004E543D">
        <w:rPr>
          <w:rFonts w:ascii="Montserrat" w:hAnsi="Montserrat" w:cs="Arial"/>
          <w:b/>
          <w:bCs/>
          <w:i/>
          <w:sz w:val="14"/>
          <w:szCs w:val="18"/>
        </w:rPr>
        <w:t xml:space="preserve">NOTA: </w:t>
      </w:r>
      <w:r w:rsidRPr="004E543D">
        <w:rPr>
          <w:rFonts w:ascii="Montserrat" w:hAnsi="Montserrat" w:cs="Arial"/>
          <w:b/>
          <w:i/>
          <w:sz w:val="14"/>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4E543D" w:rsidRPr="004E543D" w:rsidRDefault="004E543D" w:rsidP="004E543D">
      <w:pPr>
        <w:ind w:left="360"/>
        <w:jc w:val="both"/>
        <w:rPr>
          <w:rFonts w:ascii="Montserrat" w:hAnsi="Montserrat" w:cs="Arial"/>
          <w:sz w:val="14"/>
          <w:szCs w:val="18"/>
        </w:rPr>
      </w:pPr>
    </w:p>
    <w:p w:rsidR="004E543D" w:rsidRPr="004E543D" w:rsidRDefault="004E543D" w:rsidP="004E543D">
      <w:pPr>
        <w:ind w:left="360"/>
        <w:jc w:val="both"/>
        <w:rPr>
          <w:rFonts w:ascii="Montserrat" w:hAnsi="Montserrat" w:cs="Arial"/>
          <w:sz w:val="14"/>
          <w:szCs w:val="18"/>
        </w:rPr>
      </w:pPr>
      <w:r w:rsidRPr="004E543D">
        <w:rPr>
          <w:rFonts w:ascii="Montserrat" w:hAnsi="Montserrat" w:cs="Arial"/>
          <w:b/>
          <w:sz w:val="14"/>
          <w:szCs w:val="18"/>
        </w:rPr>
        <w:t>“GARANTÍA DE CUMPLIMIENTO DEL CONTRATO.- “EL PROVEEDOR”</w:t>
      </w:r>
      <w:r w:rsidRPr="004E543D">
        <w:rPr>
          <w:rFonts w:ascii="Montserrat" w:hAnsi="Montserrat" w:cs="Arial"/>
          <w:sz w:val="14"/>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4E543D">
        <w:rPr>
          <w:rFonts w:ascii="Montserrat" w:hAnsi="Montserrat" w:cs="Arial"/>
          <w:b/>
          <w:sz w:val="14"/>
          <w:szCs w:val="18"/>
        </w:rPr>
        <w:t>“EL INSTITUTO”</w:t>
      </w:r>
      <w:r w:rsidRPr="004E543D">
        <w:rPr>
          <w:rFonts w:ascii="Montserrat" w:hAnsi="Montserrat" w:cs="Arial"/>
          <w:sz w:val="14"/>
          <w:szCs w:val="18"/>
        </w:rPr>
        <w:t>, para lo cual, se deberá seguir el procedimiento siguiente:</w:t>
      </w:r>
    </w:p>
    <w:p w:rsidR="004E543D" w:rsidRPr="004E543D" w:rsidRDefault="004E543D" w:rsidP="004E543D">
      <w:pPr>
        <w:jc w:val="both"/>
        <w:rPr>
          <w:rFonts w:ascii="Montserrat" w:hAnsi="Montserrat" w:cs="Arial"/>
          <w:sz w:val="14"/>
          <w:szCs w:val="18"/>
        </w:rPr>
      </w:pPr>
    </w:p>
    <w:p w:rsidR="004E543D" w:rsidRPr="004E543D" w:rsidRDefault="004E543D" w:rsidP="004E543D">
      <w:pPr>
        <w:autoSpaceDE w:val="0"/>
        <w:ind w:left="360"/>
        <w:jc w:val="both"/>
        <w:rPr>
          <w:rFonts w:ascii="Montserrat" w:hAnsi="Montserrat" w:cs="Arial"/>
          <w:sz w:val="14"/>
          <w:szCs w:val="18"/>
        </w:rPr>
      </w:pPr>
      <w:r w:rsidRPr="004E543D">
        <w:rPr>
          <w:rFonts w:ascii="Montserrat" w:hAnsi="Montserrat" w:cs="Arial"/>
          <w:b/>
          <w:sz w:val="14"/>
          <w:szCs w:val="18"/>
        </w:rPr>
        <w:t xml:space="preserve">a) </w:t>
      </w:r>
      <w:r w:rsidRPr="004E543D">
        <w:rPr>
          <w:rFonts w:ascii="Montserrat" w:hAnsi="Montserrat" w:cs="Arial"/>
          <w:sz w:val="14"/>
          <w:szCs w:val="18"/>
        </w:rPr>
        <w:t>El cheque debe expedirse a nombre del Instituto Mexicano del Seguro Social.</w:t>
      </w:r>
    </w:p>
    <w:p w:rsidR="004E543D" w:rsidRPr="004E543D" w:rsidRDefault="004E543D" w:rsidP="004E543D">
      <w:pPr>
        <w:ind w:left="360"/>
        <w:jc w:val="both"/>
        <w:rPr>
          <w:rFonts w:ascii="Montserrat" w:hAnsi="Montserrat" w:cs="Arial"/>
          <w:sz w:val="14"/>
          <w:szCs w:val="18"/>
        </w:rPr>
      </w:pPr>
    </w:p>
    <w:p w:rsidR="004E543D" w:rsidRPr="004E543D" w:rsidRDefault="004E543D" w:rsidP="004E543D">
      <w:pPr>
        <w:autoSpaceDE w:val="0"/>
        <w:ind w:left="360"/>
        <w:jc w:val="both"/>
        <w:rPr>
          <w:rFonts w:ascii="Montserrat" w:hAnsi="Montserrat" w:cs="Arial"/>
          <w:sz w:val="14"/>
          <w:szCs w:val="18"/>
        </w:rPr>
      </w:pPr>
      <w:r w:rsidRPr="004E543D">
        <w:rPr>
          <w:rFonts w:ascii="Montserrat" w:hAnsi="Montserrat" w:cs="Arial"/>
          <w:b/>
          <w:sz w:val="14"/>
          <w:szCs w:val="18"/>
        </w:rPr>
        <w:t xml:space="preserve">b) </w:t>
      </w:r>
      <w:r w:rsidRPr="004E543D">
        <w:rPr>
          <w:rFonts w:ascii="Montserrat" w:hAnsi="Montserrat" w:cs="Arial"/>
          <w:sz w:val="14"/>
          <w:szCs w:val="18"/>
        </w:rPr>
        <w:t xml:space="preserve">Dicho cheque deberá ser resguardado, a título de garantía, en __________ </w:t>
      </w:r>
      <w:r w:rsidRPr="004E543D">
        <w:rPr>
          <w:rFonts w:ascii="Montserrat" w:hAnsi="Montserrat" w:cs="Arial"/>
          <w:b/>
          <w:i/>
          <w:sz w:val="14"/>
          <w:szCs w:val="18"/>
          <w:u w:val="single"/>
        </w:rPr>
        <w:t>(señalar el área de tesorería y/o su equivalente en los órganos de operación administrativa desconcentrada)</w:t>
      </w:r>
      <w:r w:rsidRPr="004E543D">
        <w:rPr>
          <w:rFonts w:ascii="Montserrat" w:hAnsi="Montserrat" w:cs="Arial"/>
          <w:sz w:val="14"/>
          <w:szCs w:val="18"/>
        </w:rPr>
        <w:t>.</w:t>
      </w:r>
    </w:p>
    <w:p w:rsidR="004E543D" w:rsidRPr="004E543D" w:rsidRDefault="004E543D" w:rsidP="004E543D">
      <w:pPr>
        <w:jc w:val="both"/>
        <w:rPr>
          <w:rFonts w:ascii="Montserrat" w:hAnsi="Montserrat" w:cs="Arial"/>
          <w:sz w:val="14"/>
          <w:szCs w:val="18"/>
        </w:rPr>
      </w:pPr>
    </w:p>
    <w:p w:rsidR="004E543D" w:rsidRPr="004E543D" w:rsidRDefault="004E543D" w:rsidP="004E543D">
      <w:pPr>
        <w:autoSpaceDE w:val="0"/>
        <w:ind w:left="360"/>
        <w:jc w:val="both"/>
        <w:rPr>
          <w:rFonts w:ascii="Montserrat" w:hAnsi="Montserrat" w:cs="Arial"/>
          <w:sz w:val="14"/>
          <w:szCs w:val="18"/>
        </w:rPr>
      </w:pPr>
      <w:r w:rsidRPr="004E543D">
        <w:rPr>
          <w:rFonts w:ascii="Montserrat" w:hAnsi="Montserrat" w:cs="Arial"/>
          <w:b/>
          <w:sz w:val="14"/>
          <w:szCs w:val="18"/>
        </w:rPr>
        <w:t xml:space="preserve">c) </w:t>
      </w:r>
      <w:r w:rsidRPr="004E543D">
        <w:rPr>
          <w:rFonts w:ascii="Montserrat" w:hAnsi="Montserrat" w:cs="Arial"/>
          <w:sz w:val="14"/>
          <w:szCs w:val="18"/>
        </w:rPr>
        <w:t xml:space="preserve">El cheque será devuelto a más tardar el segundo día hábil posterior a que </w:t>
      </w:r>
      <w:r w:rsidRPr="004E543D">
        <w:rPr>
          <w:rFonts w:ascii="Montserrat" w:hAnsi="Montserrat" w:cs="Arial"/>
          <w:b/>
          <w:sz w:val="14"/>
          <w:szCs w:val="18"/>
        </w:rPr>
        <w:t>“EL INSTITUTO”</w:t>
      </w:r>
      <w:r w:rsidRPr="004E543D">
        <w:rPr>
          <w:rFonts w:ascii="Montserrat" w:hAnsi="Montserrat" w:cs="Arial"/>
          <w:sz w:val="14"/>
          <w:szCs w:val="18"/>
        </w:rPr>
        <w:t xml:space="preserve"> constate el cumplimiento del contrato. En este caso, la verificación del cumplimiento del contrato por parte de </w:t>
      </w:r>
      <w:r w:rsidRPr="004E543D">
        <w:rPr>
          <w:rFonts w:ascii="Montserrat" w:hAnsi="Montserrat" w:cs="Arial"/>
          <w:b/>
          <w:sz w:val="14"/>
          <w:szCs w:val="18"/>
        </w:rPr>
        <w:t>“EL INSTITUTO”</w:t>
      </w:r>
      <w:r w:rsidRPr="004E543D">
        <w:rPr>
          <w:rFonts w:ascii="Montserrat" w:hAnsi="Montserrat" w:cs="Arial"/>
          <w:sz w:val="14"/>
          <w:szCs w:val="18"/>
        </w:rPr>
        <w:t xml:space="preserve"> deberá hacerse a más tardar el tercer día hábil posterior a aquél en que </w:t>
      </w:r>
      <w:r w:rsidRPr="004E543D">
        <w:rPr>
          <w:rFonts w:ascii="Montserrat" w:hAnsi="Montserrat" w:cs="Arial"/>
          <w:b/>
          <w:sz w:val="14"/>
          <w:szCs w:val="18"/>
        </w:rPr>
        <w:t>“EL PROVEEDOR”</w:t>
      </w:r>
      <w:r w:rsidRPr="004E543D">
        <w:rPr>
          <w:rFonts w:ascii="Montserrat" w:hAnsi="Montserrat" w:cs="Arial"/>
          <w:sz w:val="14"/>
          <w:szCs w:val="18"/>
        </w:rPr>
        <w:t xml:space="preserve"> de aviso de la conclusión de la prestación del servicio, objeto del presente instrumento.</w:t>
      </w:r>
    </w:p>
    <w:p w:rsidR="004E543D" w:rsidRPr="004E543D" w:rsidRDefault="004E543D" w:rsidP="004E543D">
      <w:pPr>
        <w:jc w:val="both"/>
        <w:rPr>
          <w:rFonts w:ascii="Montserrat" w:hAnsi="Montserrat" w:cs="Arial"/>
          <w:sz w:val="14"/>
          <w:szCs w:val="18"/>
        </w:rPr>
      </w:pPr>
    </w:p>
    <w:p w:rsidR="004E543D" w:rsidRPr="004E543D" w:rsidRDefault="004E543D" w:rsidP="004E543D">
      <w:pPr>
        <w:pStyle w:val="Textoindependiente24"/>
        <w:rPr>
          <w:rFonts w:ascii="Montserrat" w:hAnsi="Montserrat" w:cs="Arial"/>
          <w:b/>
          <w:i/>
          <w:sz w:val="14"/>
          <w:szCs w:val="18"/>
          <w:u w:val="single"/>
        </w:rPr>
      </w:pPr>
      <w:r w:rsidRPr="004E543D">
        <w:rPr>
          <w:rFonts w:ascii="Montserrat" w:hAnsi="Montserrat" w:cs="Arial"/>
          <w:b/>
          <w:bCs/>
          <w:i/>
          <w:sz w:val="14"/>
          <w:szCs w:val="18"/>
          <w:u w:val="single"/>
        </w:rPr>
        <w:t xml:space="preserve">NOTA: </w:t>
      </w:r>
      <w:r w:rsidRPr="004E543D">
        <w:rPr>
          <w:rFonts w:ascii="Montserrat" w:hAnsi="Montserrat" w:cs="Arial"/>
          <w:b/>
          <w:i/>
          <w:sz w:val="14"/>
          <w:szCs w:val="18"/>
          <w:u w:val="single"/>
        </w:rPr>
        <w:t>(En caso de que se hubiese pactado el otorgamiento de anticipo al proveedor, se deberá insertar el texto siguiente:)</w:t>
      </w:r>
    </w:p>
    <w:p w:rsidR="004E543D" w:rsidRPr="004E543D" w:rsidRDefault="004E543D" w:rsidP="004E543D">
      <w:pPr>
        <w:pStyle w:val="Textoindependiente24"/>
        <w:rPr>
          <w:rFonts w:ascii="Montserrat" w:hAnsi="Montserrat" w:cs="Arial"/>
          <w:b/>
          <w:sz w:val="14"/>
          <w:szCs w:val="18"/>
        </w:rPr>
      </w:pPr>
    </w:p>
    <w:p w:rsidR="004E543D" w:rsidRPr="004E543D" w:rsidRDefault="004E543D" w:rsidP="004E543D">
      <w:pPr>
        <w:ind w:left="360"/>
        <w:jc w:val="both"/>
        <w:rPr>
          <w:rFonts w:ascii="Montserrat" w:hAnsi="Montserrat" w:cs="Arial"/>
          <w:sz w:val="14"/>
          <w:szCs w:val="18"/>
        </w:rPr>
      </w:pPr>
      <w:r w:rsidRPr="004E543D">
        <w:rPr>
          <w:rFonts w:ascii="Montserrat" w:hAnsi="Montserrat" w:cs="Arial"/>
          <w:b/>
          <w:sz w:val="14"/>
          <w:szCs w:val="18"/>
        </w:rPr>
        <w:t>“GARANTÍA DE ANTICIPO.- “EL PROVEEDOR”</w:t>
      </w:r>
      <w:r w:rsidRPr="004E543D">
        <w:rPr>
          <w:rFonts w:ascii="Montserrat" w:hAnsi="Montserrat" w:cs="Arial"/>
          <w:sz w:val="14"/>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rsidR="004E543D" w:rsidRPr="004E543D" w:rsidRDefault="004E543D" w:rsidP="004E543D">
      <w:pPr>
        <w:jc w:val="both"/>
        <w:rPr>
          <w:rFonts w:ascii="Montserrat" w:hAnsi="Montserrat" w:cs="Arial"/>
          <w:sz w:val="14"/>
          <w:szCs w:val="18"/>
        </w:rPr>
      </w:pPr>
    </w:p>
    <w:p w:rsidR="004E543D" w:rsidRPr="004E543D" w:rsidRDefault="004E543D" w:rsidP="004E543D">
      <w:pPr>
        <w:ind w:left="397"/>
        <w:jc w:val="both"/>
        <w:rPr>
          <w:rFonts w:ascii="Montserrat" w:hAnsi="Montserrat" w:cs="Arial"/>
          <w:sz w:val="14"/>
          <w:szCs w:val="18"/>
        </w:rPr>
      </w:pPr>
      <w:r w:rsidRPr="004E543D">
        <w:rPr>
          <w:rFonts w:ascii="Montserrat" w:hAnsi="Montserrat" w:cs="Arial"/>
          <w:b/>
          <w:sz w:val="14"/>
          <w:szCs w:val="18"/>
        </w:rPr>
        <w:t>“EL PROVEEDOR”</w:t>
      </w:r>
      <w:r w:rsidRPr="004E543D">
        <w:rPr>
          <w:rFonts w:ascii="Montserrat" w:hAnsi="Montserrat" w:cs="Arial"/>
          <w:sz w:val="14"/>
          <w:szCs w:val="18"/>
        </w:rPr>
        <w:t xml:space="preserve"> queda obligado a entregar a </w:t>
      </w:r>
      <w:r w:rsidRPr="004E543D">
        <w:rPr>
          <w:rFonts w:ascii="Montserrat" w:hAnsi="Montserrat" w:cs="Arial"/>
          <w:b/>
          <w:sz w:val="14"/>
          <w:szCs w:val="18"/>
        </w:rPr>
        <w:t>“EL INSTITUTO”</w:t>
      </w:r>
      <w:r w:rsidRPr="004E543D">
        <w:rPr>
          <w:rFonts w:ascii="Montserrat" w:hAnsi="Montserrat" w:cs="Arial"/>
          <w:sz w:val="14"/>
          <w:szCs w:val="18"/>
        </w:rPr>
        <w:t xml:space="preserve"> la póliza de fianza, apegándose al formato que se integra al presente instrumento jurídico como </w:t>
      </w:r>
      <w:r w:rsidRPr="004E543D">
        <w:rPr>
          <w:rFonts w:ascii="Montserrat" w:hAnsi="Montserrat" w:cs="Arial"/>
          <w:b/>
          <w:sz w:val="14"/>
          <w:szCs w:val="18"/>
        </w:rPr>
        <w:t>Anexo __ (____)</w:t>
      </w:r>
      <w:r w:rsidRPr="004E543D">
        <w:rPr>
          <w:rFonts w:ascii="Montserrat" w:hAnsi="Montserrat" w:cs="Arial"/>
          <w:sz w:val="14"/>
          <w:szCs w:val="18"/>
        </w:rPr>
        <w:t>, en __________ ubicada en ___________.</w:t>
      </w:r>
    </w:p>
    <w:p w:rsidR="004E543D" w:rsidRPr="004E543D" w:rsidRDefault="004E543D" w:rsidP="004E543D">
      <w:pPr>
        <w:jc w:val="both"/>
        <w:rPr>
          <w:rFonts w:ascii="Montserrat" w:hAnsi="Montserrat" w:cs="Arial"/>
          <w:sz w:val="14"/>
          <w:szCs w:val="18"/>
        </w:rPr>
      </w:pPr>
    </w:p>
    <w:p w:rsidR="004E543D" w:rsidRPr="004E543D" w:rsidRDefault="004E543D" w:rsidP="004E543D">
      <w:pPr>
        <w:ind w:left="397"/>
        <w:jc w:val="both"/>
        <w:rPr>
          <w:rFonts w:ascii="Montserrat" w:hAnsi="Montserrat" w:cs="Arial"/>
          <w:sz w:val="14"/>
          <w:szCs w:val="18"/>
        </w:rPr>
      </w:pPr>
      <w:r w:rsidRPr="004E543D">
        <w:rPr>
          <w:rFonts w:ascii="Montserrat" w:hAnsi="Montserrat" w:cs="Arial"/>
          <w:sz w:val="14"/>
          <w:szCs w:val="18"/>
        </w:rPr>
        <w:t>Dicha póliza de garantía de anticipo, será devuelta a “</w:t>
      </w:r>
      <w:r w:rsidRPr="004E543D">
        <w:rPr>
          <w:rFonts w:ascii="Montserrat" w:hAnsi="Montserrat" w:cs="Arial"/>
          <w:b/>
          <w:sz w:val="14"/>
          <w:szCs w:val="18"/>
        </w:rPr>
        <w:t>EL PROVEEDOR</w:t>
      </w:r>
      <w:r w:rsidRPr="004E543D">
        <w:rPr>
          <w:rFonts w:ascii="Montserrat" w:hAnsi="Montserrat" w:cs="Arial"/>
          <w:sz w:val="14"/>
          <w:szCs w:val="18"/>
        </w:rPr>
        <w:t xml:space="preserve">” una vez que </w:t>
      </w:r>
      <w:r w:rsidRPr="004E543D">
        <w:rPr>
          <w:rFonts w:ascii="Montserrat" w:hAnsi="Montserrat" w:cs="Arial"/>
          <w:b/>
          <w:sz w:val="14"/>
          <w:szCs w:val="18"/>
        </w:rPr>
        <w:t>“EL INSTITUTO</w:t>
      </w:r>
      <w:r w:rsidRPr="004E543D">
        <w:rPr>
          <w:rFonts w:ascii="Montserrat" w:hAnsi="Montserrat" w:cs="Arial"/>
          <w:sz w:val="14"/>
          <w:szCs w:val="18"/>
        </w:rPr>
        <w:t>” le otorgue autorización por escrito, para que éste pueda solicitar a la afianzadora correspondiente la cancelación de la fianza, autorización que se entregará a “</w:t>
      </w:r>
      <w:r w:rsidRPr="004E543D">
        <w:rPr>
          <w:rFonts w:ascii="Montserrat" w:hAnsi="Montserrat" w:cs="Arial"/>
          <w:b/>
          <w:sz w:val="14"/>
          <w:szCs w:val="18"/>
        </w:rPr>
        <w:t>EL PROVEEDOR</w:t>
      </w:r>
      <w:r w:rsidRPr="004E543D">
        <w:rPr>
          <w:rFonts w:ascii="Montserrat" w:hAnsi="Montserrat" w:cs="Arial"/>
          <w:sz w:val="14"/>
          <w:szCs w:val="18"/>
        </w:rPr>
        <w:t>”, siempre que se haya amortizado la totalidad del anticipo correspondiente, de conformidad con lo dispuesto en el artículo 81, fracción V, del Reglamento de la Ley de Adquisiciones, Arrendamientos y Servicios del Sector Público.</w:t>
      </w:r>
    </w:p>
    <w:p w:rsidR="004E543D" w:rsidRPr="004E543D" w:rsidRDefault="004E543D" w:rsidP="004E543D">
      <w:pPr>
        <w:pStyle w:val="Textoindependiente24"/>
        <w:rPr>
          <w:rFonts w:ascii="Montserrat" w:hAnsi="Montserrat" w:cs="Arial"/>
          <w:sz w:val="14"/>
          <w:szCs w:val="18"/>
        </w:rPr>
      </w:pPr>
    </w:p>
    <w:p w:rsidR="004E543D" w:rsidRPr="004E543D" w:rsidRDefault="004E543D" w:rsidP="004E543D">
      <w:pPr>
        <w:pStyle w:val="Textoindependiente24"/>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DÉCIMA SEGUNDA.- EJECUCIÓN DE LA PÓLIZA DE FIANZA DE CUMPLIMENTO DE ESTE CONTRATO.- “EL INSTITUTO”</w:t>
      </w:r>
      <w:r w:rsidRPr="004E543D">
        <w:rPr>
          <w:rFonts w:ascii="Montserrat" w:hAnsi="Montserrat" w:cs="Arial"/>
          <w:sz w:val="14"/>
          <w:szCs w:val="18"/>
        </w:rPr>
        <w:t xml:space="preserve"> llevará a cabo la ejecución de la garantía de cumplimiento del contrato en los casos siguientes:</w:t>
      </w:r>
    </w:p>
    <w:p w:rsidR="004E543D" w:rsidRPr="004E543D" w:rsidRDefault="004E543D" w:rsidP="004E543D">
      <w:pPr>
        <w:jc w:val="both"/>
        <w:rPr>
          <w:rFonts w:ascii="Montserrat" w:hAnsi="Montserrat" w:cs="Arial"/>
          <w:sz w:val="14"/>
          <w:szCs w:val="18"/>
        </w:rPr>
      </w:pPr>
    </w:p>
    <w:p w:rsidR="004E543D" w:rsidRPr="004E543D" w:rsidRDefault="004E543D" w:rsidP="004E543D">
      <w:pPr>
        <w:tabs>
          <w:tab w:val="left" w:pos="480"/>
        </w:tabs>
        <w:overflowPunct w:val="0"/>
        <w:autoSpaceDE w:val="0"/>
        <w:jc w:val="both"/>
        <w:textAlignment w:val="baseline"/>
        <w:rPr>
          <w:rFonts w:ascii="Montserrat" w:hAnsi="Montserrat" w:cs="Arial"/>
          <w:sz w:val="14"/>
          <w:szCs w:val="18"/>
        </w:rPr>
      </w:pPr>
      <w:r w:rsidRPr="004E543D">
        <w:rPr>
          <w:rFonts w:ascii="Montserrat" w:hAnsi="Montserrat" w:cs="Arial"/>
          <w:sz w:val="14"/>
          <w:szCs w:val="18"/>
        </w:rPr>
        <w:t>a)</w:t>
      </w:r>
      <w:r w:rsidRPr="004E543D">
        <w:rPr>
          <w:rFonts w:ascii="Montserrat" w:hAnsi="Montserrat" w:cs="Arial"/>
          <w:sz w:val="14"/>
          <w:szCs w:val="18"/>
        </w:rPr>
        <w:tab/>
        <w:t xml:space="preserve">Se rescinda administrativamente este contrato. </w:t>
      </w:r>
    </w:p>
    <w:p w:rsidR="004E543D" w:rsidRPr="004E543D" w:rsidRDefault="004E543D" w:rsidP="004E543D">
      <w:pPr>
        <w:overflowPunct w:val="0"/>
        <w:autoSpaceDE w:val="0"/>
        <w:jc w:val="both"/>
        <w:textAlignment w:val="baseline"/>
        <w:rPr>
          <w:rFonts w:ascii="Montserrat" w:hAnsi="Montserrat" w:cs="Arial"/>
          <w:sz w:val="14"/>
          <w:szCs w:val="18"/>
        </w:rPr>
      </w:pPr>
    </w:p>
    <w:p w:rsidR="004E543D" w:rsidRPr="004E543D" w:rsidRDefault="004E543D" w:rsidP="004E543D">
      <w:pPr>
        <w:overflowPunct w:val="0"/>
        <w:autoSpaceDE w:val="0"/>
        <w:ind w:left="426" w:hanging="426"/>
        <w:jc w:val="both"/>
        <w:textAlignment w:val="baseline"/>
        <w:rPr>
          <w:rFonts w:ascii="Montserrat" w:hAnsi="Montserrat" w:cs="Arial"/>
          <w:sz w:val="14"/>
          <w:szCs w:val="18"/>
        </w:rPr>
      </w:pPr>
      <w:r w:rsidRPr="004E543D">
        <w:rPr>
          <w:rFonts w:ascii="Montserrat" w:hAnsi="Montserrat" w:cs="Arial"/>
          <w:sz w:val="14"/>
          <w:szCs w:val="18"/>
        </w:rPr>
        <w:t>b)</w:t>
      </w:r>
      <w:r w:rsidRPr="004E543D">
        <w:rPr>
          <w:rFonts w:ascii="Montserrat" w:hAnsi="Montserrat" w:cs="Arial"/>
          <w:sz w:val="14"/>
          <w:szCs w:val="18"/>
        </w:rPr>
        <w:tab/>
        <w:t>Durante su vigencia se detecten deficiencias, fallas o calidad inferior del servicio suministrado, en comparación con los ofertados.</w:t>
      </w:r>
    </w:p>
    <w:p w:rsidR="004E543D" w:rsidRPr="004E543D" w:rsidRDefault="004E543D" w:rsidP="004E543D">
      <w:pPr>
        <w:overflowPunct w:val="0"/>
        <w:autoSpaceDE w:val="0"/>
        <w:ind w:left="426" w:hanging="426"/>
        <w:jc w:val="both"/>
        <w:textAlignment w:val="baseline"/>
        <w:rPr>
          <w:rFonts w:ascii="Montserrat" w:hAnsi="Montserrat" w:cs="Arial"/>
          <w:sz w:val="14"/>
          <w:szCs w:val="18"/>
        </w:rPr>
      </w:pPr>
    </w:p>
    <w:p w:rsidR="004E543D" w:rsidRPr="004E543D" w:rsidRDefault="004E543D" w:rsidP="004E543D">
      <w:pPr>
        <w:overflowPunct w:val="0"/>
        <w:autoSpaceDE w:val="0"/>
        <w:ind w:left="426" w:hanging="426"/>
        <w:jc w:val="both"/>
        <w:textAlignment w:val="baseline"/>
        <w:rPr>
          <w:rFonts w:ascii="Montserrat" w:hAnsi="Montserrat" w:cs="Arial"/>
          <w:sz w:val="14"/>
          <w:szCs w:val="18"/>
        </w:rPr>
      </w:pPr>
      <w:r w:rsidRPr="004E543D">
        <w:rPr>
          <w:rFonts w:ascii="Montserrat" w:hAnsi="Montserrat" w:cs="Arial"/>
          <w:sz w:val="14"/>
          <w:szCs w:val="18"/>
        </w:rPr>
        <w:t>c)</w:t>
      </w:r>
      <w:r w:rsidRPr="004E543D">
        <w:rPr>
          <w:rFonts w:ascii="Montserrat" w:hAnsi="Montserrat" w:cs="Arial"/>
          <w:sz w:val="14"/>
          <w:szCs w:val="18"/>
        </w:rPr>
        <w:tab/>
        <w:t xml:space="preserve">Cuando en el supuesto de que se realicen modificaciones al contrato, no entregue </w:t>
      </w:r>
      <w:r w:rsidRPr="004E543D">
        <w:rPr>
          <w:rFonts w:ascii="Montserrat" w:hAnsi="Montserrat" w:cs="Arial"/>
          <w:b/>
          <w:sz w:val="14"/>
          <w:szCs w:val="18"/>
        </w:rPr>
        <w:t>“EL PROVEEDOR”</w:t>
      </w:r>
      <w:r w:rsidRPr="004E543D">
        <w:rPr>
          <w:rFonts w:ascii="Montserrat" w:hAnsi="Montserrat" w:cs="Arial"/>
          <w:sz w:val="14"/>
          <w:szCs w:val="18"/>
        </w:rPr>
        <w:t xml:space="preserve"> en el plazo pactado, el endoso o la nueva garantía, que ampare el porcentaje establecido para garantizar el cumplimiento del presente instrumento, establecido en la Cláusula DÉCIMA PRIMERA inciso b).</w:t>
      </w:r>
    </w:p>
    <w:p w:rsidR="004E543D" w:rsidRPr="004E543D" w:rsidRDefault="004E543D" w:rsidP="004E543D">
      <w:pPr>
        <w:overflowPunct w:val="0"/>
        <w:autoSpaceDE w:val="0"/>
        <w:jc w:val="both"/>
        <w:textAlignment w:val="baseline"/>
        <w:rPr>
          <w:rFonts w:ascii="Montserrat" w:hAnsi="Montserrat" w:cs="Arial"/>
          <w:sz w:val="14"/>
          <w:szCs w:val="18"/>
        </w:rPr>
      </w:pPr>
    </w:p>
    <w:p w:rsidR="004E543D" w:rsidRPr="004E543D" w:rsidRDefault="004E543D" w:rsidP="004E543D">
      <w:pPr>
        <w:overflowPunct w:val="0"/>
        <w:autoSpaceDE w:val="0"/>
        <w:jc w:val="both"/>
        <w:textAlignment w:val="baseline"/>
        <w:rPr>
          <w:rFonts w:ascii="Montserrat" w:hAnsi="Montserrat" w:cs="Arial"/>
          <w:sz w:val="14"/>
          <w:szCs w:val="18"/>
        </w:rPr>
      </w:pPr>
      <w:r w:rsidRPr="004E543D">
        <w:rPr>
          <w:rFonts w:ascii="Montserrat" w:hAnsi="Montserrat" w:cs="Arial"/>
          <w:sz w:val="14"/>
          <w:szCs w:val="18"/>
        </w:rPr>
        <w:lastRenderedPageBreak/>
        <w:t>d)</w:t>
      </w:r>
      <w:r w:rsidRPr="004E543D">
        <w:rPr>
          <w:rFonts w:ascii="Montserrat" w:hAnsi="Montserrat" w:cs="Arial"/>
          <w:sz w:val="14"/>
          <w:szCs w:val="18"/>
        </w:rPr>
        <w:tab/>
        <w:t>Por cualquier otro incumplimiento de las obligaciones contraídas en este contrato.</w:t>
      </w:r>
    </w:p>
    <w:p w:rsidR="004E543D" w:rsidRPr="004E543D" w:rsidRDefault="004E543D" w:rsidP="004E543D">
      <w:pPr>
        <w:pStyle w:val="Textoindependiente24"/>
        <w:rPr>
          <w:rFonts w:ascii="Montserrat" w:hAnsi="Montserrat" w:cs="Arial"/>
          <w:b/>
          <w:color w:val="000000"/>
          <w:sz w:val="14"/>
          <w:szCs w:val="18"/>
        </w:rPr>
      </w:pPr>
    </w:p>
    <w:p w:rsidR="004E543D" w:rsidRPr="004E543D" w:rsidRDefault="004E543D" w:rsidP="004E543D">
      <w:pPr>
        <w:tabs>
          <w:tab w:val="left" w:pos="-142"/>
          <w:tab w:val="left" w:pos="1134"/>
        </w:tabs>
        <w:ind w:right="-93"/>
        <w:jc w:val="both"/>
        <w:rPr>
          <w:rFonts w:ascii="Montserrat" w:hAnsi="Montserrat" w:cs="Arial"/>
          <w:b/>
          <w:sz w:val="14"/>
          <w:szCs w:val="18"/>
        </w:rPr>
      </w:pPr>
    </w:p>
    <w:p w:rsidR="004E543D" w:rsidRPr="004E543D" w:rsidRDefault="004E543D" w:rsidP="004E543D">
      <w:pPr>
        <w:pStyle w:val="Textoindependiente"/>
        <w:ind w:right="74"/>
        <w:rPr>
          <w:rFonts w:ascii="Montserrat" w:hAnsi="Montserrat"/>
          <w:sz w:val="14"/>
          <w:szCs w:val="18"/>
        </w:rPr>
      </w:pPr>
      <w:r w:rsidRPr="004E543D">
        <w:rPr>
          <w:rFonts w:ascii="Montserrat" w:hAnsi="Montserrat"/>
          <w:b/>
          <w:sz w:val="14"/>
          <w:szCs w:val="18"/>
        </w:rPr>
        <w:t>DÉCIMA TERCERA.- PENAS CONVENCIONALES POR ATRASO EN LA PRESTACION DEL SERVICIO.- “EL INSTITUTO</w:t>
      </w:r>
      <w:r w:rsidRPr="004E543D">
        <w:rPr>
          <w:rFonts w:ascii="Montserrat" w:hAnsi="Montserrat"/>
          <w:sz w:val="14"/>
          <w:szCs w:val="18"/>
        </w:rPr>
        <w:t>” aplicará una pena convencional por cada día de atraso en la prestación del servicio  por el equivalente al 2.5%, sobre el valor total de lo incumplido, sin incluir el IVA, como sigue:</w:t>
      </w:r>
    </w:p>
    <w:p w:rsidR="004E543D" w:rsidRPr="004E543D" w:rsidRDefault="004E543D" w:rsidP="004E543D">
      <w:pPr>
        <w:pStyle w:val="Textoindependiente"/>
        <w:rPr>
          <w:rFonts w:ascii="Montserrat" w:hAnsi="Montserrat"/>
          <w:b/>
          <w:sz w:val="14"/>
          <w:szCs w:val="18"/>
        </w:rPr>
      </w:pPr>
    </w:p>
    <w:p w:rsidR="004E543D" w:rsidRPr="004E543D" w:rsidRDefault="004E543D" w:rsidP="004E543D">
      <w:pPr>
        <w:pStyle w:val="Textoindependiente"/>
        <w:numPr>
          <w:ilvl w:val="0"/>
          <w:numId w:val="39"/>
        </w:numPr>
        <w:autoSpaceDE w:val="0"/>
        <w:spacing w:after="120"/>
        <w:rPr>
          <w:rFonts w:ascii="Montserrat" w:hAnsi="Montserrat"/>
          <w:sz w:val="14"/>
          <w:szCs w:val="18"/>
        </w:rPr>
      </w:pPr>
      <w:r w:rsidRPr="004E543D">
        <w:rPr>
          <w:rFonts w:ascii="Montserrat" w:hAnsi="Montserrat"/>
          <w:sz w:val="14"/>
          <w:szCs w:val="18"/>
        </w:rPr>
        <w:t xml:space="preserve">Cuando </w:t>
      </w:r>
      <w:r w:rsidRPr="004E543D">
        <w:rPr>
          <w:rFonts w:ascii="Montserrat" w:hAnsi="Montserrat"/>
          <w:b/>
          <w:sz w:val="14"/>
          <w:szCs w:val="18"/>
        </w:rPr>
        <w:t>“EL PROVEEDOR</w:t>
      </w:r>
      <w:r w:rsidRPr="004E543D">
        <w:rPr>
          <w:rFonts w:ascii="Montserrat" w:hAnsi="Montserrat"/>
          <w:sz w:val="14"/>
          <w:szCs w:val="18"/>
        </w:rPr>
        <w:t>” no preste el servicio conforme al calendario establecido.  En este supuesto la aplicación de la pena convencional podrá ser hasta por un máximo de cuatro días como entrega con atraso;</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rsidR="004E543D" w:rsidRPr="004E543D" w:rsidRDefault="004E543D" w:rsidP="004E543D">
      <w:pPr>
        <w:pStyle w:val="Textoindependiente"/>
        <w:ind w:right="74"/>
        <w:rPr>
          <w:rFonts w:ascii="Montserrat" w:hAnsi="Montserrat"/>
          <w:b/>
          <w:sz w:val="14"/>
          <w:szCs w:val="18"/>
          <w:lang w:val="es-ES_tradnl"/>
        </w:rPr>
      </w:pPr>
    </w:p>
    <w:p w:rsidR="004E543D" w:rsidRPr="004E543D" w:rsidRDefault="004E543D" w:rsidP="004E543D">
      <w:pPr>
        <w:tabs>
          <w:tab w:val="left" w:pos="-142"/>
          <w:tab w:val="left" w:pos="1134"/>
        </w:tabs>
        <w:ind w:right="-93"/>
        <w:jc w:val="both"/>
        <w:rPr>
          <w:rFonts w:ascii="Montserrat" w:hAnsi="Montserrat" w:cs="Arial"/>
          <w:sz w:val="14"/>
          <w:szCs w:val="18"/>
        </w:rPr>
      </w:pPr>
      <w:r w:rsidRPr="004E543D">
        <w:rPr>
          <w:rFonts w:ascii="Montserrat" w:hAnsi="Montserrat" w:cs="Arial"/>
          <w:b/>
          <w:sz w:val="14"/>
          <w:szCs w:val="18"/>
        </w:rPr>
        <w:t>“EL PROVEEDOR”</w:t>
      </w:r>
      <w:r w:rsidRPr="004E543D">
        <w:rPr>
          <w:rFonts w:ascii="Montserrat" w:hAnsi="Montserrat" w:cs="Arial"/>
          <w:sz w:val="14"/>
          <w:szCs w:val="18"/>
        </w:rPr>
        <w:t xml:space="preserve"> a su vez, autoriza a </w:t>
      </w:r>
      <w:r w:rsidRPr="004E543D">
        <w:rPr>
          <w:rFonts w:ascii="Montserrat" w:hAnsi="Montserrat" w:cs="Arial"/>
          <w:b/>
          <w:sz w:val="14"/>
          <w:szCs w:val="18"/>
        </w:rPr>
        <w:t xml:space="preserve">“EL INSTITUTO” </w:t>
      </w:r>
      <w:r w:rsidRPr="004E543D">
        <w:rPr>
          <w:rFonts w:ascii="Montserrat" w:hAnsi="Montserrat" w:cs="Arial"/>
          <w:sz w:val="14"/>
          <w:szCs w:val="18"/>
        </w:rPr>
        <w:t xml:space="preserve">a descontar las cantidades que resulten de aplicar la pena convencional, sobre los pagos que deberá cubrir a </w:t>
      </w:r>
      <w:r w:rsidRPr="004E543D">
        <w:rPr>
          <w:rFonts w:ascii="Montserrat" w:hAnsi="Montserrat" w:cs="Arial"/>
          <w:b/>
          <w:sz w:val="14"/>
          <w:szCs w:val="18"/>
        </w:rPr>
        <w:t>“EL PROVEEDOR”</w:t>
      </w:r>
      <w:r w:rsidRPr="004E543D">
        <w:rPr>
          <w:rFonts w:ascii="Montserrat" w:hAnsi="Montserrat" w:cs="Arial"/>
          <w:sz w:val="14"/>
          <w:szCs w:val="18"/>
        </w:rPr>
        <w:t>.</w:t>
      </w:r>
    </w:p>
    <w:p w:rsidR="004E543D" w:rsidRPr="004E543D" w:rsidRDefault="004E543D" w:rsidP="004E543D">
      <w:pPr>
        <w:tabs>
          <w:tab w:val="left" w:pos="-142"/>
          <w:tab w:val="left" w:pos="1134"/>
        </w:tabs>
        <w:ind w:right="-93"/>
        <w:jc w:val="both"/>
        <w:rPr>
          <w:rFonts w:ascii="Montserrat" w:hAnsi="Montserrat" w:cs="Arial"/>
          <w:b/>
          <w:sz w:val="14"/>
          <w:szCs w:val="18"/>
        </w:rPr>
      </w:pPr>
    </w:p>
    <w:p w:rsidR="004E543D" w:rsidRPr="004E543D" w:rsidRDefault="004E543D" w:rsidP="004E543D">
      <w:pPr>
        <w:tabs>
          <w:tab w:val="left" w:pos="-142"/>
          <w:tab w:val="left" w:pos="1134"/>
        </w:tabs>
        <w:ind w:right="-93"/>
        <w:jc w:val="both"/>
        <w:rPr>
          <w:rFonts w:ascii="Montserrat" w:hAnsi="Montserrat" w:cs="Arial"/>
          <w:b/>
          <w:sz w:val="14"/>
          <w:szCs w:val="18"/>
        </w:rPr>
      </w:pPr>
      <w:r w:rsidRPr="004E543D">
        <w:rPr>
          <w:rFonts w:ascii="Montserrat" w:hAnsi="Montserrat" w:cs="Arial"/>
          <w:sz w:val="14"/>
          <w:szCs w:val="18"/>
        </w:rPr>
        <w:t>Conforme a lo previsto en el último párrafo del artículo 96, del Reglamento de la Ley de Adquisiciones, Arrendamientos y Servicios del Sector Público, no se aceptará la estipulación de penas convencionales, a cargo de “</w:t>
      </w:r>
      <w:r w:rsidRPr="004E543D">
        <w:rPr>
          <w:rFonts w:ascii="Montserrat" w:hAnsi="Montserrat" w:cs="Arial"/>
          <w:b/>
          <w:sz w:val="14"/>
          <w:szCs w:val="18"/>
        </w:rPr>
        <w:t>EL INSTITUTO”.</w:t>
      </w:r>
    </w:p>
    <w:p w:rsidR="004E543D" w:rsidRPr="004E543D" w:rsidRDefault="004E543D" w:rsidP="004E543D">
      <w:pPr>
        <w:tabs>
          <w:tab w:val="left" w:pos="-142"/>
          <w:tab w:val="left" w:pos="1134"/>
        </w:tabs>
        <w:ind w:right="-93"/>
        <w:jc w:val="both"/>
        <w:rPr>
          <w:rFonts w:ascii="Montserrat" w:hAnsi="Montserrat" w:cs="Arial"/>
          <w:b/>
          <w:sz w:val="14"/>
          <w:szCs w:val="18"/>
        </w:rPr>
      </w:pPr>
    </w:p>
    <w:p w:rsidR="004E543D" w:rsidRPr="004E543D" w:rsidRDefault="004E543D" w:rsidP="004E543D">
      <w:pPr>
        <w:tabs>
          <w:tab w:val="left" w:pos="-142"/>
          <w:tab w:val="left" w:pos="1134"/>
        </w:tabs>
        <w:ind w:right="-93"/>
        <w:jc w:val="both"/>
        <w:rPr>
          <w:rFonts w:ascii="Montserrat" w:hAnsi="Montserrat" w:cs="Arial"/>
          <w:sz w:val="14"/>
          <w:szCs w:val="18"/>
        </w:rPr>
      </w:pPr>
      <w:r w:rsidRPr="004E543D">
        <w:rPr>
          <w:rFonts w:ascii="Montserrat" w:hAnsi="Montserrat" w:cs="Arial"/>
          <w:b/>
          <w:sz w:val="14"/>
          <w:szCs w:val="18"/>
        </w:rPr>
        <w:t xml:space="preserve">DÉCIMA CUARTA.- TERMINACIÓN ANTICIPADA.- </w:t>
      </w:r>
      <w:r w:rsidRPr="004E543D">
        <w:rPr>
          <w:rFonts w:ascii="Montserrat" w:hAnsi="Montserrat" w:cs="Arial"/>
          <w:sz w:val="14"/>
          <w:szCs w:val="18"/>
        </w:rPr>
        <w:t xml:space="preserve">De conformidad con lo establecido en el artículo 54 Bis, de la Ley de Adquisiciones, Arrendamientos y Servicios del Sector Público, </w:t>
      </w:r>
      <w:r w:rsidRPr="004E543D">
        <w:rPr>
          <w:rFonts w:ascii="Montserrat" w:hAnsi="Montserrat" w:cs="Arial"/>
          <w:b/>
          <w:sz w:val="14"/>
          <w:szCs w:val="18"/>
        </w:rPr>
        <w:t>“EL INSTITUTO”</w:t>
      </w:r>
      <w:r w:rsidRPr="004E543D">
        <w:rPr>
          <w:rFonts w:ascii="Montserrat" w:hAnsi="Montserrat" w:cs="Arial"/>
          <w:sz w:val="14"/>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4E543D">
        <w:rPr>
          <w:rFonts w:ascii="Montserrat" w:hAnsi="Montserrat" w:cs="Arial"/>
          <w:b/>
          <w:sz w:val="14"/>
          <w:szCs w:val="18"/>
        </w:rPr>
        <w:t>“EL INSTITUTO”</w:t>
      </w:r>
      <w:r w:rsidRPr="004E543D">
        <w:rPr>
          <w:rFonts w:ascii="Montserrat" w:hAnsi="Montserrat" w:cs="Arial"/>
          <w:sz w:val="14"/>
          <w:szCs w:val="18"/>
        </w:rPr>
        <w:t xml:space="preserve"> o se determine la nulidad total o parcial de los actos que dieron origen al presente instrumento jurídico, con motivo de la resolución de una inconformidad emitida por la Secretaría de la Función Pública.</w:t>
      </w:r>
    </w:p>
    <w:p w:rsidR="004E543D" w:rsidRPr="004E543D" w:rsidRDefault="004E543D" w:rsidP="004E543D">
      <w:pPr>
        <w:tabs>
          <w:tab w:val="left" w:pos="-142"/>
          <w:tab w:val="left" w:pos="1134"/>
        </w:tabs>
        <w:ind w:right="-93"/>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 xml:space="preserve">En estos casos </w:t>
      </w:r>
      <w:r w:rsidRPr="004E543D">
        <w:rPr>
          <w:rFonts w:ascii="Montserrat" w:hAnsi="Montserrat" w:cs="Arial"/>
          <w:b/>
          <w:sz w:val="14"/>
          <w:szCs w:val="18"/>
        </w:rPr>
        <w:t xml:space="preserve">“EL INSTITUTO” </w:t>
      </w:r>
      <w:r w:rsidRPr="004E543D">
        <w:rPr>
          <w:rFonts w:ascii="Montserrat" w:hAnsi="Montserrat" w:cs="Arial"/>
          <w:sz w:val="14"/>
          <w:szCs w:val="18"/>
        </w:rPr>
        <w:t xml:space="preserve">reembolsará a </w:t>
      </w:r>
      <w:r w:rsidRPr="004E543D">
        <w:rPr>
          <w:rFonts w:ascii="Montserrat" w:hAnsi="Montserrat" w:cs="Arial"/>
          <w:b/>
          <w:sz w:val="14"/>
          <w:szCs w:val="18"/>
        </w:rPr>
        <w:t xml:space="preserve">“EL PROVEEDOR” </w:t>
      </w:r>
      <w:r w:rsidRPr="004E543D">
        <w:rPr>
          <w:rFonts w:ascii="Montserrat" w:hAnsi="Montserrat" w:cs="Arial"/>
          <w:sz w:val="14"/>
          <w:szCs w:val="18"/>
        </w:rPr>
        <w:t>los gastos no recuperables en que haya incurrido, siempre que estos sean razonables, estén comprobados y se relacionen directamente con el presente instrumento jurídico.</w:t>
      </w:r>
    </w:p>
    <w:p w:rsidR="004E543D" w:rsidRPr="004E543D" w:rsidRDefault="004E543D" w:rsidP="004E543D">
      <w:pPr>
        <w:pStyle w:val="Piedepgina"/>
        <w:ind w:right="-93"/>
        <w:rPr>
          <w:rFonts w:ascii="Montserrat" w:hAnsi="Montserrat" w:cs="Arial"/>
          <w:sz w:val="14"/>
          <w:szCs w:val="18"/>
        </w:rPr>
      </w:pPr>
    </w:p>
    <w:p w:rsidR="004E543D" w:rsidRPr="004E543D" w:rsidRDefault="004E543D" w:rsidP="004E543D">
      <w:pPr>
        <w:pStyle w:val="Piedepgina"/>
        <w:ind w:right="-93"/>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DÉCIMA QUINTA.- RESCISIÓN ADMINISTRATIVA DEL CONTRATO.- “EL INSTITUTO”</w:t>
      </w:r>
      <w:r w:rsidRPr="004E543D">
        <w:rPr>
          <w:rFonts w:ascii="Montserrat" w:hAnsi="Montserrat" w:cs="Arial"/>
          <w:sz w:val="14"/>
          <w:szCs w:val="18"/>
        </w:rPr>
        <w:t xml:space="preserve"> podrá rescindir administrativamente el presente contrato en cualquier momento, cuando </w:t>
      </w:r>
      <w:r w:rsidRPr="004E543D">
        <w:rPr>
          <w:rFonts w:ascii="Montserrat" w:hAnsi="Montserrat" w:cs="Arial"/>
          <w:b/>
          <w:sz w:val="14"/>
          <w:szCs w:val="18"/>
        </w:rPr>
        <w:t>“EL PROVEEDOR</w:t>
      </w:r>
      <w:r w:rsidRPr="004E543D">
        <w:rPr>
          <w:rFonts w:ascii="Montserrat" w:hAnsi="Montserrat" w:cs="Arial"/>
          <w:sz w:val="14"/>
          <w:szCs w:val="18"/>
        </w:rPr>
        <w:t>” incurra en incumplimiento de cualquiera de las obligaciones a su cargo, de conformidad con el procedimiento previsto en el artículo 54, de la Ley de Adquisiciones, Arrendamientos y Servicios del Sector Público.</w:t>
      </w:r>
      <w:r w:rsidRPr="004E543D">
        <w:rPr>
          <w:rFonts w:ascii="Montserrat" w:hAnsi="Montserrat" w:cs="Arial"/>
          <w:b/>
          <w:sz w:val="14"/>
          <w:szCs w:val="18"/>
        </w:rPr>
        <w:t xml:space="preserve"> “EL INSTITUTO”</w:t>
      </w:r>
      <w:r w:rsidRPr="004E543D">
        <w:rPr>
          <w:rFonts w:ascii="Montserrat" w:hAnsi="Montserrat" w:cs="Arial"/>
          <w:sz w:val="14"/>
          <w:szCs w:val="18"/>
        </w:rPr>
        <w:t xml:space="preserve"> podrá suspender el trámite del procedimiento de rescisión, cuando se hubiera iniciado un procedimiento de conciliación respecto del contrato materia de la rescisión.</w:t>
      </w:r>
    </w:p>
    <w:p w:rsidR="004E543D" w:rsidRPr="004E543D" w:rsidRDefault="004E543D" w:rsidP="004E543D">
      <w:pPr>
        <w:jc w:val="both"/>
        <w:rPr>
          <w:rFonts w:ascii="Montserrat" w:hAnsi="Montserrat" w:cs="Arial"/>
          <w:b/>
          <w:i/>
          <w:sz w:val="14"/>
          <w:szCs w:val="18"/>
          <w:u w:val="single"/>
        </w:rPr>
      </w:pPr>
    </w:p>
    <w:p w:rsidR="004E543D" w:rsidRPr="004E543D" w:rsidRDefault="004E543D" w:rsidP="004E543D">
      <w:pPr>
        <w:jc w:val="both"/>
        <w:rPr>
          <w:rFonts w:ascii="Montserrat" w:hAnsi="Montserrat" w:cs="Arial"/>
          <w:b/>
          <w:sz w:val="14"/>
          <w:szCs w:val="18"/>
          <w:u w:val="single"/>
        </w:rPr>
      </w:pPr>
    </w:p>
    <w:p w:rsidR="004E543D" w:rsidRPr="004E543D" w:rsidRDefault="004E543D" w:rsidP="004E543D">
      <w:pPr>
        <w:tabs>
          <w:tab w:val="left" w:pos="-142"/>
          <w:tab w:val="left" w:pos="1134"/>
        </w:tabs>
        <w:ind w:right="-93"/>
        <w:jc w:val="both"/>
        <w:rPr>
          <w:rFonts w:ascii="Montserrat" w:hAnsi="Montserrat" w:cs="Arial"/>
          <w:sz w:val="14"/>
          <w:szCs w:val="18"/>
        </w:rPr>
      </w:pPr>
      <w:r w:rsidRPr="004E543D">
        <w:rPr>
          <w:rFonts w:ascii="Montserrat" w:hAnsi="Montserrat" w:cs="Arial"/>
          <w:b/>
          <w:sz w:val="14"/>
          <w:szCs w:val="18"/>
        </w:rPr>
        <w:t xml:space="preserve">DÉCIMA SEXTA.- CAUSAS DE RESCISIÓN ADMINISTRATIVA DEL CONTRATO.- “EL INSTITUTO” </w:t>
      </w:r>
      <w:r w:rsidRPr="004E543D">
        <w:rPr>
          <w:rFonts w:ascii="Montserrat" w:hAnsi="Montserrat" w:cs="Arial"/>
          <w:sz w:val="14"/>
          <w:szCs w:val="18"/>
        </w:rPr>
        <w:t>podrá rescindir administrativamente este contrato sin más responsabilidad para el mismo y sin necesidad de resolución judicial, cuando</w:t>
      </w:r>
      <w:r w:rsidRPr="004E543D">
        <w:rPr>
          <w:rFonts w:ascii="Montserrat" w:hAnsi="Montserrat" w:cs="Arial"/>
          <w:b/>
          <w:sz w:val="14"/>
          <w:szCs w:val="18"/>
        </w:rPr>
        <w:t xml:space="preserve"> “EL PROVEEDOR” </w:t>
      </w:r>
      <w:r w:rsidRPr="004E543D">
        <w:rPr>
          <w:rFonts w:ascii="Montserrat" w:hAnsi="Montserrat" w:cs="Arial"/>
          <w:sz w:val="14"/>
          <w:szCs w:val="18"/>
        </w:rPr>
        <w:t>incurra en cualquiera de las causales siguientes:</w:t>
      </w:r>
    </w:p>
    <w:p w:rsidR="004E543D" w:rsidRPr="004E543D" w:rsidRDefault="004E543D" w:rsidP="004E543D">
      <w:pPr>
        <w:tabs>
          <w:tab w:val="left" w:pos="-284"/>
          <w:tab w:val="left" w:pos="9498"/>
        </w:tabs>
        <w:jc w:val="both"/>
        <w:rPr>
          <w:rFonts w:ascii="Montserrat" w:hAnsi="Montserrat" w:cs="Arial"/>
          <w:b/>
          <w:sz w:val="14"/>
          <w:szCs w:val="18"/>
        </w:rPr>
      </w:pPr>
    </w:p>
    <w:p w:rsidR="004E543D" w:rsidRPr="004E543D" w:rsidRDefault="004E543D" w:rsidP="004E543D">
      <w:pPr>
        <w:numPr>
          <w:ilvl w:val="1"/>
          <w:numId w:val="40"/>
        </w:numPr>
        <w:suppressAutoHyphens/>
        <w:jc w:val="both"/>
        <w:rPr>
          <w:rFonts w:ascii="Montserrat" w:hAnsi="Montserrat" w:cs="Arial"/>
          <w:sz w:val="14"/>
          <w:szCs w:val="18"/>
        </w:rPr>
      </w:pPr>
      <w:r w:rsidRPr="004E543D">
        <w:rPr>
          <w:rFonts w:ascii="Montserrat" w:hAnsi="Montserrat" w:cs="Arial"/>
          <w:sz w:val="14"/>
          <w:szCs w:val="18"/>
        </w:rPr>
        <w:t>Cuando no entregue la garantía de cumplimiento del contrato, dentro del término de 10 (diez) días naturales posteriores a la firma del mismo.</w:t>
      </w:r>
    </w:p>
    <w:p w:rsidR="004E543D" w:rsidRPr="004E543D" w:rsidRDefault="004E543D" w:rsidP="004E543D">
      <w:pPr>
        <w:ind w:left="1080"/>
        <w:jc w:val="both"/>
        <w:rPr>
          <w:rFonts w:ascii="Montserrat" w:hAnsi="Montserrat" w:cs="Arial"/>
          <w:b/>
          <w:sz w:val="14"/>
          <w:szCs w:val="18"/>
        </w:rPr>
      </w:pPr>
    </w:p>
    <w:p w:rsidR="004E543D" w:rsidRPr="004E543D" w:rsidRDefault="004E543D" w:rsidP="004E543D">
      <w:pPr>
        <w:numPr>
          <w:ilvl w:val="1"/>
          <w:numId w:val="40"/>
        </w:numPr>
        <w:suppressAutoHyphens/>
        <w:jc w:val="both"/>
        <w:rPr>
          <w:rFonts w:ascii="Montserrat" w:hAnsi="Montserrat" w:cs="Arial"/>
          <w:sz w:val="14"/>
          <w:szCs w:val="18"/>
        </w:rPr>
      </w:pPr>
      <w:r w:rsidRPr="004E543D">
        <w:rPr>
          <w:rFonts w:ascii="Montserrat" w:hAnsi="Montserrat" w:cs="Arial"/>
          <w:sz w:val="14"/>
          <w:szCs w:val="18"/>
        </w:rPr>
        <w:t>Cuando incurra en falta de veracidad total o parcial respecto a la información proporcionada para la celebración del contrato.</w:t>
      </w:r>
    </w:p>
    <w:p w:rsidR="004E543D" w:rsidRPr="004E543D" w:rsidRDefault="004E543D" w:rsidP="004E543D">
      <w:pPr>
        <w:jc w:val="both"/>
        <w:rPr>
          <w:rFonts w:ascii="Montserrat" w:hAnsi="Montserrat" w:cs="Arial"/>
          <w:sz w:val="14"/>
          <w:szCs w:val="18"/>
        </w:rPr>
      </w:pPr>
    </w:p>
    <w:p w:rsidR="004E543D" w:rsidRPr="004E543D" w:rsidRDefault="004E543D" w:rsidP="004E543D">
      <w:pPr>
        <w:numPr>
          <w:ilvl w:val="1"/>
          <w:numId w:val="40"/>
        </w:numPr>
        <w:suppressAutoHyphens/>
        <w:jc w:val="both"/>
        <w:rPr>
          <w:rFonts w:ascii="Montserrat" w:hAnsi="Montserrat" w:cs="Arial"/>
          <w:sz w:val="14"/>
          <w:szCs w:val="18"/>
        </w:rPr>
      </w:pPr>
      <w:r w:rsidRPr="004E543D">
        <w:rPr>
          <w:rFonts w:ascii="Montserrat" w:hAnsi="Montserrat" w:cs="Arial"/>
          <w:sz w:val="14"/>
          <w:szCs w:val="18"/>
        </w:rPr>
        <w:t>Cuando se incumpla, total o parcialmente, con cualesquiera de las obligaciones establecidas en el este instrumento jurídico y sus anexos.</w:t>
      </w:r>
    </w:p>
    <w:p w:rsidR="004E543D" w:rsidRPr="004E543D" w:rsidRDefault="004E543D" w:rsidP="004E543D">
      <w:pPr>
        <w:jc w:val="both"/>
        <w:rPr>
          <w:rFonts w:ascii="Montserrat" w:hAnsi="Montserrat" w:cs="Arial"/>
          <w:sz w:val="14"/>
          <w:szCs w:val="18"/>
        </w:rPr>
      </w:pPr>
    </w:p>
    <w:p w:rsidR="004E543D" w:rsidRPr="004E543D" w:rsidRDefault="004E543D" w:rsidP="004E543D">
      <w:pPr>
        <w:numPr>
          <w:ilvl w:val="1"/>
          <w:numId w:val="40"/>
        </w:numPr>
        <w:suppressAutoHyphens/>
        <w:jc w:val="both"/>
        <w:rPr>
          <w:rFonts w:ascii="Montserrat" w:hAnsi="Montserrat" w:cs="Arial"/>
          <w:sz w:val="14"/>
          <w:szCs w:val="18"/>
        </w:rPr>
      </w:pPr>
      <w:r w:rsidRPr="004E543D">
        <w:rPr>
          <w:rFonts w:ascii="Montserrat" w:hAnsi="Montserrat" w:cs="Arial"/>
          <w:sz w:val="14"/>
          <w:szCs w:val="18"/>
        </w:rPr>
        <w:t xml:space="preserve">Cuando se compruebe que </w:t>
      </w:r>
      <w:r w:rsidRPr="004E543D">
        <w:rPr>
          <w:rFonts w:ascii="Montserrat" w:hAnsi="Montserrat" w:cs="Arial"/>
          <w:b/>
          <w:sz w:val="14"/>
          <w:szCs w:val="18"/>
        </w:rPr>
        <w:t>“EL PROVEEDOR”</w:t>
      </w:r>
      <w:r w:rsidRPr="004E543D">
        <w:rPr>
          <w:rFonts w:ascii="Montserrat" w:hAnsi="Montserrat" w:cs="Arial"/>
          <w:sz w:val="14"/>
          <w:szCs w:val="18"/>
        </w:rPr>
        <w:t xml:space="preserve"> haya prestado el servicio con descripciones y características distintas a las pactadas en el presente instrumento jurídico.</w:t>
      </w:r>
    </w:p>
    <w:p w:rsidR="004E543D" w:rsidRPr="004E543D" w:rsidRDefault="004E543D" w:rsidP="004E543D">
      <w:pPr>
        <w:jc w:val="both"/>
        <w:rPr>
          <w:rFonts w:ascii="Montserrat" w:hAnsi="Montserrat" w:cs="Arial"/>
          <w:sz w:val="14"/>
          <w:szCs w:val="18"/>
        </w:rPr>
      </w:pPr>
    </w:p>
    <w:p w:rsidR="004E543D" w:rsidRPr="004E543D" w:rsidRDefault="004E543D" w:rsidP="004E543D">
      <w:pPr>
        <w:numPr>
          <w:ilvl w:val="1"/>
          <w:numId w:val="40"/>
        </w:numPr>
        <w:suppressAutoHyphens/>
        <w:jc w:val="both"/>
        <w:rPr>
          <w:rFonts w:ascii="Montserrat" w:hAnsi="Montserrat" w:cs="Arial"/>
          <w:sz w:val="14"/>
          <w:szCs w:val="18"/>
        </w:rPr>
      </w:pPr>
      <w:r w:rsidRPr="004E543D">
        <w:rPr>
          <w:rFonts w:ascii="Montserrat" w:hAnsi="Montserrat" w:cs="Arial"/>
          <w:sz w:val="14"/>
          <w:szCs w:val="18"/>
        </w:rPr>
        <w:t xml:space="preserve">Cuando se transmitan total o parcialmente, bajo cualquier título, los derechos y obligaciones pactadas en el presente instrumento jurídico, con excepción de los derechos de cobro, previa autorización de </w:t>
      </w:r>
      <w:r w:rsidRPr="004E543D">
        <w:rPr>
          <w:rFonts w:ascii="Montserrat" w:hAnsi="Montserrat" w:cs="Arial"/>
          <w:b/>
          <w:sz w:val="14"/>
          <w:szCs w:val="18"/>
        </w:rPr>
        <w:t>“EL INSTITUTO”</w:t>
      </w:r>
      <w:r w:rsidRPr="004E543D">
        <w:rPr>
          <w:rFonts w:ascii="Montserrat" w:hAnsi="Montserrat" w:cs="Arial"/>
          <w:sz w:val="14"/>
          <w:szCs w:val="18"/>
        </w:rPr>
        <w:t>.</w:t>
      </w:r>
    </w:p>
    <w:p w:rsidR="004E543D" w:rsidRPr="004E543D" w:rsidRDefault="004E543D" w:rsidP="004E543D">
      <w:pPr>
        <w:jc w:val="both"/>
        <w:rPr>
          <w:rFonts w:ascii="Montserrat" w:hAnsi="Montserrat" w:cs="Arial"/>
          <w:sz w:val="14"/>
          <w:szCs w:val="18"/>
        </w:rPr>
      </w:pPr>
    </w:p>
    <w:p w:rsidR="004E543D" w:rsidRPr="004E543D" w:rsidRDefault="004E543D" w:rsidP="004E543D">
      <w:pPr>
        <w:numPr>
          <w:ilvl w:val="1"/>
          <w:numId w:val="40"/>
        </w:numPr>
        <w:suppressAutoHyphens/>
        <w:jc w:val="both"/>
        <w:rPr>
          <w:rFonts w:ascii="Montserrat" w:hAnsi="Montserrat" w:cs="Arial"/>
          <w:sz w:val="14"/>
          <w:szCs w:val="18"/>
        </w:rPr>
      </w:pPr>
      <w:r w:rsidRPr="004E543D">
        <w:rPr>
          <w:rFonts w:ascii="Montserrat" w:hAnsi="Montserrat" w:cs="Arial"/>
          <w:sz w:val="14"/>
          <w:szCs w:val="18"/>
        </w:rPr>
        <w:t xml:space="preserve">Si la autoridad competente declara el concurso mercantil o cualquier situación análoga o equivalente que afecte el patrimonio de </w:t>
      </w:r>
      <w:r w:rsidRPr="004E543D">
        <w:rPr>
          <w:rFonts w:ascii="Montserrat" w:hAnsi="Montserrat" w:cs="Arial"/>
          <w:b/>
          <w:sz w:val="14"/>
          <w:szCs w:val="18"/>
        </w:rPr>
        <w:t>“EL PROVEEDOR”</w:t>
      </w:r>
      <w:r w:rsidRPr="004E543D">
        <w:rPr>
          <w:rFonts w:ascii="Montserrat" w:hAnsi="Montserrat" w:cs="Arial"/>
          <w:sz w:val="14"/>
          <w:szCs w:val="18"/>
        </w:rPr>
        <w:t>.</w:t>
      </w:r>
    </w:p>
    <w:p w:rsidR="004E543D" w:rsidRPr="004E543D" w:rsidRDefault="004E543D" w:rsidP="004E543D">
      <w:pPr>
        <w:ind w:left="720" w:hanging="360"/>
        <w:jc w:val="both"/>
        <w:rPr>
          <w:rFonts w:ascii="Montserrat" w:hAnsi="Montserrat" w:cs="Arial"/>
          <w:sz w:val="14"/>
          <w:szCs w:val="18"/>
        </w:rPr>
      </w:pPr>
    </w:p>
    <w:p w:rsidR="004E543D" w:rsidRPr="004E543D" w:rsidRDefault="004E543D" w:rsidP="004E543D">
      <w:pPr>
        <w:tabs>
          <w:tab w:val="left" w:pos="9788"/>
        </w:tabs>
        <w:ind w:left="900" w:hanging="360"/>
        <w:jc w:val="both"/>
        <w:rPr>
          <w:rFonts w:ascii="Montserrat" w:hAnsi="Montserrat" w:cs="Arial"/>
          <w:sz w:val="14"/>
          <w:szCs w:val="18"/>
        </w:rPr>
      </w:pPr>
      <w:r w:rsidRPr="004E543D">
        <w:rPr>
          <w:rFonts w:ascii="Montserrat" w:hAnsi="Montserrat" w:cs="Arial"/>
          <w:sz w:val="14"/>
          <w:szCs w:val="18"/>
        </w:rPr>
        <w:t>7.</w:t>
      </w:r>
      <w:r w:rsidRPr="004E543D">
        <w:rPr>
          <w:rFonts w:ascii="Montserrat" w:hAnsi="Montserrat" w:cs="Arial"/>
          <w:sz w:val="14"/>
          <w:szCs w:val="18"/>
        </w:rPr>
        <w:tab/>
        <w:t xml:space="preserve">En el supuesto de que la Comisión Federal de Competencia, de acuerdo a sus facultades, notifique a </w:t>
      </w:r>
      <w:r w:rsidRPr="004E543D">
        <w:rPr>
          <w:rFonts w:ascii="Montserrat" w:hAnsi="Montserrat" w:cs="Arial"/>
          <w:b/>
          <w:sz w:val="14"/>
          <w:szCs w:val="18"/>
        </w:rPr>
        <w:t>“EL INSTITUTO”</w:t>
      </w:r>
      <w:r w:rsidRPr="004E543D">
        <w:rPr>
          <w:rFonts w:ascii="Montserrat" w:hAnsi="Montserrat" w:cs="Arial"/>
          <w:sz w:val="14"/>
          <w:szCs w:val="18"/>
        </w:rPr>
        <w:t xml:space="preserve">. la sanción impuesta a </w:t>
      </w:r>
      <w:r w:rsidRPr="004E543D">
        <w:rPr>
          <w:rFonts w:ascii="Montserrat" w:hAnsi="Montserrat" w:cs="Arial"/>
          <w:b/>
          <w:sz w:val="14"/>
          <w:szCs w:val="18"/>
        </w:rPr>
        <w:t>“EL PROVEEDOR”</w:t>
      </w:r>
      <w:r w:rsidRPr="004E543D">
        <w:rPr>
          <w:rFonts w:ascii="Montserrat" w:hAnsi="Montserrat" w:cs="Arial"/>
          <w:sz w:val="14"/>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4E543D" w:rsidRPr="004E543D" w:rsidRDefault="004E543D" w:rsidP="004E543D">
      <w:pPr>
        <w:ind w:left="900"/>
        <w:jc w:val="both"/>
        <w:rPr>
          <w:rFonts w:ascii="Montserrat" w:hAnsi="Montserrat" w:cs="Arial"/>
          <w:sz w:val="14"/>
          <w:szCs w:val="18"/>
        </w:rPr>
      </w:pPr>
    </w:p>
    <w:p w:rsidR="004E543D" w:rsidRPr="004E543D" w:rsidRDefault="004E543D" w:rsidP="004E543D">
      <w:pPr>
        <w:ind w:left="900"/>
        <w:jc w:val="both"/>
        <w:rPr>
          <w:rFonts w:ascii="Montserrat" w:hAnsi="Montserrat" w:cs="Arial"/>
          <w:b/>
          <w:bCs/>
          <w:i/>
          <w:sz w:val="14"/>
          <w:szCs w:val="18"/>
          <w:u w:val="single"/>
        </w:rPr>
      </w:pPr>
    </w:p>
    <w:p w:rsidR="004E543D" w:rsidRPr="004E543D" w:rsidRDefault="004E543D" w:rsidP="004E543D">
      <w:pPr>
        <w:ind w:left="851" w:hanging="851"/>
        <w:jc w:val="both"/>
        <w:rPr>
          <w:rFonts w:ascii="Montserrat" w:hAnsi="Montserrat" w:cs="Arial"/>
          <w:b/>
          <w:i/>
          <w:sz w:val="14"/>
          <w:szCs w:val="18"/>
          <w:u w:val="single"/>
        </w:rPr>
      </w:pPr>
      <w:r w:rsidRPr="004E543D">
        <w:rPr>
          <w:rFonts w:ascii="Montserrat" w:hAnsi="Montserrat" w:cs="Arial"/>
          <w:b/>
          <w:bCs/>
          <w:i/>
          <w:sz w:val="14"/>
          <w:szCs w:val="18"/>
        </w:rPr>
        <w:lastRenderedPageBreak/>
        <w:t xml:space="preserve">NOTA: </w:t>
      </w:r>
      <w:r w:rsidRPr="004E543D">
        <w:rPr>
          <w:rFonts w:ascii="Montserrat" w:hAnsi="Montserrat" w:cs="Arial"/>
          <w:b/>
          <w:i/>
          <w:sz w:val="14"/>
          <w:szCs w:val="18"/>
          <w:u w:val="single"/>
        </w:rPr>
        <w:t>(En caso de existir otros supuestos de rescisión, por la naturaleza del servicio a contratar, se deberán incorporar en la presente cláusula, después del numeral que antecede).</w:t>
      </w:r>
    </w:p>
    <w:p w:rsidR="004E543D" w:rsidRPr="004E543D" w:rsidRDefault="004E543D" w:rsidP="004E543D">
      <w:pPr>
        <w:tabs>
          <w:tab w:val="left" w:pos="-142"/>
          <w:tab w:val="left" w:pos="1134"/>
        </w:tabs>
        <w:ind w:left="851" w:right="-93" w:hanging="851"/>
        <w:jc w:val="both"/>
        <w:rPr>
          <w:rFonts w:ascii="Montserrat" w:hAnsi="Montserrat" w:cs="Arial"/>
          <w:b/>
          <w:sz w:val="14"/>
          <w:szCs w:val="18"/>
        </w:rPr>
      </w:pPr>
    </w:p>
    <w:p w:rsidR="004E543D" w:rsidRPr="004E543D" w:rsidRDefault="004E543D" w:rsidP="004E543D">
      <w:pPr>
        <w:tabs>
          <w:tab w:val="left" w:pos="-142"/>
          <w:tab w:val="left" w:pos="1134"/>
        </w:tabs>
        <w:ind w:right="-93"/>
        <w:jc w:val="both"/>
        <w:rPr>
          <w:rFonts w:ascii="Montserrat" w:hAnsi="Montserrat" w:cs="Arial"/>
          <w:b/>
          <w:sz w:val="14"/>
          <w:szCs w:val="18"/>
        </w:rPr>
      </w:pPr>
    </w:p>
    <w:p w:rsidR="004E543D" w:rsidRPr="004E543D" w:rsidRDefault="004E543D" w:rsidP="004E543D">
      <w:pPr>
        <w:tabs>
          <w:tab w:val="left" w:pos="-142"/>
          <w:tab w:val="left" w:pos="1134"/>
        </w:tabs>
        <w:ind w:right="-93"/>
        <w:jc w:val="both"/>
        <w:rPr>
          <w:rFonts w:ascii="Montserrat" w:hAnsi="Montserrat" w:cs="Arial"/>
          <w:sz w:val="14"/>
          <w:szCs w:val="18"/>
        </w:rPr>
      </w:pPr>
      <w:r w:rsidRPr="004E543D">
        <w:rPr>
          <w:rFonts w:ascii="Montserrat" w:hAnsi="Montserrat" w:cs="Arial"/>
          <w:b/>
          <w:sz w:val="14"/>
          <w:szCs w:val="18"/>
        </w:rPr>
        <w:t xml:space="preserve">DÉCIMA SÉPTIMA.- PROCEDIMIENTO DE RESCISIÓN.- </w:t>
      </w:r>
      <w:r w:rsidRPr="004E543D">
        <w:rPr>
          <w:rFonts w:ascii="Montserrat" w:hAnsi="Montserrat" w:cs="Arial"/>
          <w:sz w:val="14"/>
          <w:szCs w:val="18"/>
        </w:rPr>
        <w:t>Para el caso de rescisión administrativa las partes convienen en someterse al siguiente procedimiento:</w:t>
      </w:r>
    </w:p>
    <w:p w:rsidR="004E543D" w:rsidRPr="004E543D" w:rsidRDefault="004E543D" w:rsidP="004E543D">
      <w:pPr>
        <w:jc w:val="both"/>
        <w:rPr>
          <w:rFonts w:ascii="Montserrat" w:hAnsi="Montserrat" w:cs="Arial"/>
          <w:sz w:val="14"/>
          <w:szCs w:val="18"/>
        </w:rPr>
      </w:pPr>
    </w:p>
    <w:p w:rsidR="004E543D" w:rsidRPr="004E543D" w:rsidRDefault="004E543D" w:rsidP="004E543D">
      <w:pPr>
        <w:numPr>
          <w:ilvl w:val="0"/>
          <w:numId w:val="38"/>
        </w:numPr>
        <w:suppressAutoHyphens/>
        <w:jc w:val="both"/>
        <w:rPr>
          <w:rFonts w:ascii="Montserrat" w:hAnsi="Montserrat" w:cs="Arial"/>
          <w:sz w:val="14"/>
          <w:szCs w:val="18"/>
        </w:rPr>
      </w:pPr>
      <w:r w:rsidRPr="004E543D">
        <w:rPr>
          <w:rFonts w:ascii="Montserrat" w:hAnsi="Montserrat" w:cs="Arial"/>
          <w:sz w:val="14"/>
          <w:szCs w:val="18"/>
        </w:rPr>
        <w:t xml:space="preserve">Si </w:t>
      </w:r>
      <w:r w:rsidRPr="004E543D">
        <w:rPr>
          <w:rFonts w:ascii="Montserrat" w:hAnsi="Montserrat" w:cs="Arial"/>
          <w:b/>
          <w:sz w:val="14"/>
          <w:szCs w:val="18"/>
        </w:rPr>
        <w:t>“EL INSTITUTO”</w:t>
      </w:r>
      <w:r w:rsidRPr="004E543D">
        <w:rPr>
          <w:rFonts w:ascii="Montserrat" w:hAnsi="Montserrat" w:cs="Arial"/>
          <w:sz w:val="14"/>
          <w:szCs w:val="18"/>
        </w:rPr>
        <w:t xml:space="preserve"> considera que </w:t>
      </w:r>
      <w:r w:rsidRPr="004E543D">
        <w:rPr>
          <w:rFonts w:ascii="Montserrat" w:hAnsi="Montserrat" w:cs="Arial"/>
          <w:b/>
          <w:sz w:val="14"/>
          <w:szCs w:val="18"/>
        </w:rPr>
        <w:t>“EL PROVEEDOR”</w:t>
      </w:r>
      <w:r w:rsidRPr="004E543D">
        <w:rPr>
          <w:rFonts w:ascii="Montserrat" w:hAnsi="Montserrat" w:cs="Arial"/>
          <w:sz w:val="14"/>
          <w:szCs w:val="18"/>
        </w:rPr>
        <w:t xml:space="preserve"> ha incurrido en alguna de las causales de rescisión que se consignan en la Cláusula que antecede, lo hará saber a </w:t>
      </w:r>
      <w:r w:rsidRPr="004E543D">
        <w:rPr>
          <w:rFonts w:ascii="Montserrat" w:hAnsi="Montserrat" w:cs="Arial"/>
          <w:b/>
          <w:sz w:val="14"/>
          <w:szCs w:val="18"/>
        </w:rPr>
        <w:t>“EL PROVEEDOR”</w:t>
      </w:r>
      <w:r w:rsidRPr="004E543D">
        <w:rPr>
          <w:rFonts w:ascii="Montserrat" w:hAnsi="Montserrat" w:cs="Arial"/>
          <w:sz w:val="14"/>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rsidR="004E543D" w:rsidRPr="004E543D" w:rsidRDefault="004E543D" w:rsidP="004E543D">
      <w:pPr>
        <w:ind w:left="420" w:hanging="420"/>
        <w:jc w:val="both"/>
        <w:rPr>
          <w:rFonts w:ascii="Montserrat" w:hAnsi="Montserrat" w:cs="Arial"/>
          <w:b/>
          <w:sz w:val="14"/>
          <w:szCs w:val="18"/>
        </w:rPr>
      </w:pPr>
    </w:p>
    <w:p w:rsidR="004E543D" w:rsidRPr="004E543D" w:rsidRDefault="004E543D" w:rsidP="004E543D">
      <w:pPr>
        <w:numPr>
          <w:ilvl w:val="0"/>
          <w:numId w:val="38"/>
        </w:numPr>
        <w:suppressAutoHyphens/>
        <w:jc w:val="both"/>
        <w:rPr>
          <w:rFonts w:ascii="Montserrat" w:hAnsi="Montserrat" w:cs="Arial"/>
          <w:sz w:val="14"/>
          <w:szCs w:val="18"/>
        </w:rPr>
      </w:pPr>
      <w:r w:rsidRPr="004E543D">
        <w:rPr>
          <w:rFonts w:ascii="Montserrat" w:hAnsi="Montserrat" w:cs="Arial"/>
          <w:sz w:val="14"/>
          <w:szCs w:val="18"/>
        </w:rPr>
        <w:t>Transcurrido el término a que se refiere el párrafo anterior, se resolverá considerando los argumentos y pruebas que hubiere hecho valer.</w:t>
      </w:r>
    </w:p>
    <w:p w:rsidR="004E543D" w:rsidRPr="004E543D" w:rsidRDefault="004E543D" w:rsidP="004E543D">
      <w:pPr>
        <w:ind w:left="420" w:hanging="420"/>
        <w:jc w:val="both"/>
        <w:rPr>
          <w:rFonts w:ascii="Montserrat" w:hAnsi="Montserrat" w:cs="Arial"/>
          <w:b/>
          <w:sz w:val="14"/>
          <w:szCs w:val="18"/>
        </w:rPr>
      </w:pPr>
    </w:p>
    <w:p w:rsidR="004E543D" w:rsidRPr="004E543D" w:rsidRDefault="004E543D" w:rsidP="004E543D">
      <w:pPr>
        <w:numPr>
          <w:ilvl w:val="0"/>
          <w:numId w:val="38"/>
        </w:numPr>
        <w:suppressAutoHyphens/>
        <w:jc w:val="both"/>
        <w:rPr>
          <w:rFonts w:ascii="Montserrat" w:hAnsi="Montserrat" w:cs="Arial"/>
          <w:sz w:val="14"/>
          <w:szCs w:val="18"/>
        </w:rPr>
      </w:pPr>
      <w:r w:rsidRPr="004E543D">
        <w:rPr>
          <w:rFonts w:ascii="Montserrat" w:hAnsi="Montserrat" w:cs="Arial"/>
          <w:sz w:val="14"/>
          <w:szCs w:val="18"/>
        </w:rPr>
        <w:t xml:space="preserve">La determinación de dar o no por rescindido administrativamente el contrato, deberá ser debidamente fundada, motivada y comunicada por escrito a </w:t>
      </w:r>
      <w:r w:rsidRPr="004E543D">
        <w:rPr>
          <w:rFonts w:ascii="Montserrat" w:hAnsi="Montserrat" w:cs="Arial"/>
          <w:b/>
          <w:sz w:val="14"/>
          <w:szCs w:val="18"/>
        </w:rPr>
        <w:t>“EL PROVEEDOR”</w:t>
      </w:r>
      <w:r w:rsidRPr="004E543D">
        <w:rPr>
          <w:rFonts w:ascii="Montserrat" w:hAnsi="Montserrat" w:cs="Arial"/>
          <w:sz w:val="14"/>
          <w:szCs w:val="18"/>
        </w:rPr>
        <w:t>, dentro de los 15 (quince) días hábiles siguientes, al vencimiento del plazo señalado en el inciso a), de esta Cláusula.</w:t>
      </w:r>
    </w:p>
    <w:p w:rsidR="004E543D" w:rsidRPr="004E543D" w:rsidRDefault="004E543D" w:rsidP="004E543D">
      <w:pPr>
        <w:ind w:left="420" w:hanging="420"/>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En el supuesto de que se rescinda el contrato, “EL INSTITUTO” no aplicará las penas convencionales, ni su contabilización para hacer efectiva la garantía de cumplimiento de este instrumento jurídico.</w:t>
      </w:r>
    </w:p>
    <w:p w:rsidR="004E543D" w:rsidRPr="004E543D" w:rsidRDefault="004E543D" w:rsidP="004E543D">
      <w:pPr>
        <w:ind w:left="420" w:hanging="420"/>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 xml:space="preserve">En caso de que </w:t>
      </w:r>
      <w:r w:rsidRPr="004E543D">
        <w:rPr>
          <w:rFonts w:ascii="Montserrat" w:hAnsi="Montserrat" w:cs="Arial"/>
          <w:b/>
          <w:sz w:val="14"/>
          <w:szCs w:val="18"/>
        </w:rPr>
        <w:t>“EL INSTITUTO”</w:t>
      </w:r>
      <w:r w:rsidRPr="004E543D">
        <w:rPr>
          <w:rFonts w:ascii="Montserrat" w:hAnsi="Montserrat" w:cs="Arial"/>
          <w:sz w:val="14"/>
          <w:szCs w:val="18"/>
        </w:rPr>
        <w:t xml:space="preserve"> determine dar por rescindido el presente contrato, se deberá formular un finiquito en el que se hagan constar los pagos que, en su caso, deba efectuar </w:t>
      </w:r>
      <w:r w:rsidRPr="004E543D">
        <w:rPr>
          <w:rFonts w:ascii="Montserrat" w:hAnsi="Montserrat" w:cs="Arial"/>
          <w:b/>
          <w:sz w:val="14"/>
          <w:szCs w:val="18"/>
        </w:rPr>
        <w:t>“EL INSTITUTO”</w:t>
      </w:r>
      <w:r w:rsidRPr="004E543D">
        <w:rPr>
          <w:rFonts w:ascii="Montserrat" w:hAnsi="Montserrat" w:cs="Arial"/>
          <w:sz w:val="14"/>
          <w:szCs w:val="18"/>
        </w:rPr>
        <w:t xml:space="preserve"> por concepto del servicio prestado por </w:t>
      </w:r>
      <w:r w:rsidRPr="004E543D">
        <w:rPr>
          <w:rFonts w:ascii="Montserrat" w:hAnsi="Montserrat" w:cs="Arial"/>
          <w:b/>
          <w:sz w:val="14"/>
          <w:szCs w:val="18"/>
        </w:rPr>
        <w:t>“EL PROVEEDOR”</w:t>
      </w:r>
      <w:r w:rsidRPr="004E543D">
        <w:rPr>
          <w:rFonts w:ascii="Montserrat" w:hAnsi="Montserrat" w:cs="Arial"/>
          <w:sz w:val="14"/>
          <w:szCs w:val="18"/>
        </w:rPr>
        <w:t xml:space="preserve"> hasta el momento en que se determine la rescisión administrativa.</w:t>
      </w:r>
    </w:p>
    <w:p w:rsidR="004E543D" w:rsidRPr="004E543D" w:rsidRDefault="004E543D" w:rsidP="004E543D">
      <w:pPr>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Si previamente a la determinación de dar por rescindido el contrato,</w:t>
      </w:r>
      <w:r w:rsidRPr="004E543D">
        <w:rPr>
          <w:rFonts w:ascii="Montserrat" w:hAnsi="Montserrat" w:cs="Arial"/>
          <w:b/>
          <w:sz w:val="14"/>
          <w:szCs w:val="18"/>
        </w:rPr>
        <w:t xml:space="preserve"> “EL PROVEEDOR” </w:t>
      </w:r>
      <w:r w:rsidRPr="004E543D">
        <w:rPr>
          <w:rFonts w:ascii="Montserrat" w:hAnsi="Montserrat" w:cs="Arial"/>
          <w:sz w:val="14"/>
          <w:szCs w:val="18"/>
        </w:rPr>
        <w:t>cumple con las condiciones de la prestación del servicio,  el procedimiento iniciado quedará sin efectos, previa aceptación y verificación de</w:t>
      </w:r>
      <w:r w:rsidRPr="004E543D">
        <w:rPr>
          <w:rFonts w:ascii="Montserrat" w:hAnsi="Montserrat" w:cs="Arial"/>
          <w:b/>
          <w:sz w:val="14"/>
          <w:szCs w:val="18"/>
        </w:rPr>
        <w:t xml:space="preserve"> “EL INSTITUTO” </w:t>
      </w:r>
      <w:r w:rsidRPr="004E543D">
        <w:rPr>
          <w:rFonts w:ascii="Montserrat" w:hAnsi="Montserrat" w:cs="Arial"/>
          <w:sz w:val="14"/>
          <w:szCs w:val="18"/>
        </w:rPr>
        <w:t>por escrito, de que continúa vigente la necesidad de contar la prestación del servicio, aplicando en su caso, las penas convencionales correspondientes.</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“EL INSTITUTO”</w:t>
      </w:r>
      <w:r w:rsidRPr="004E543D">
        <w:rPr>
          <w:rFonts w:ascii="Montserrat" w:hAnsi="Montserrat" w:cs="Arial"/>
          <w:sz w:val="14"/>
          <w:szCs w:val="18"/>
        </w:rPr>
        <w:t xml:space="preserve"> podrá determinar no dar por rescindido el contrato, cuando durante el procedimiento advierta que dicha rescisión pudiera ocasionar algún daño o afectación a las funciones que tiene encomendadas. En este supuesto,</w:t>
      </w:r>
      <w:r w:rsidRPr="004E543D">
        <w:rPr>
          <w:rFonts w:ascii="Montserrat" w:hAnsi="Montserrat" w:cs="Arial"/>
          <w:b/>
          <w:sz w:val="14"/>
          <w:szCs w:val="18"/>
        </w:rPr>
        <w:t xml:space="preserve"> “EL INSTITUTO</w:t>
      </w:r>
      <w:r w:rsidRPr="004E543D">
        <w:rPr>
          <w:rFonts w:ascii="Montserrat" w:hAnsi="Montserrat" w:cs="Arial"/>
          <w:sz w:val="14"/>
          <w:szCs w:val="18"/>
        </w:rPr>
        <w:t>” elaborará un dictamen en el cual justifique que los impactos económicos o de operación que se ocasionarían con la rescisión del contrato resultarían más inconvenientes.</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De no darse por rescindido el contrato,</w:t>
      </w:r>
      <w:r w:rsidRPr="004E543D">
        <w:rPr>
          <w:rFonts w:ascii="Montserrat" w:hAnsi="Montserrat" w:cs="Arial"/>
          <w:b/>
          <w:sz w:val="14"/>
          <w:szCs w:val="18"/>
        </w:rPr>
        <w:t xml:space="preserve"> “EL INSTITUTO” </w:t>
      </w:r>
      <w:r w:rsidRPr="004E543D">
        <w:rPr>
          <w:rFonts w:ascii="Montserrat" w:hAnsi="Montserrat" w:cs="Arial"/>
          <w:sz w:val="14"/>
          <w:szCs w:val="18"/>
        </w:rPr>
        <w:t xml:space="preserve">establecerá, de conformidad con </w:t>
      </w:r>
      <w:r w:rsidRPr="004E543D">
        <w:rPr>
          <w:rFonts w:ascii="Montserrat" w:hAnsi="Montserrat" w:cs="Arial"/>
          <w:b/>
          <w:sz w:val="14"/>
          <w:szCs w:val="18"/>
        </w:rPr>
        <w:t>“EL PROVEEDOR</w:t>
      </w:r>
      <w:r w:rsidRPr="004E543D">
        <w:rPr>
          <w:rFonts w:ascii="Montserrat" w:hAnsi="Montserrat" w:cs="Arial"/>
          <w:sz w:val="14"/>
          <w:szCs w:val="18"/>
        </w:rPr>
        <w:t xml:space="preserve">” un nuevo plazo para el cumplimiento de aquellas obligaciones que se hubiesen dejado de cumplir, a efecto de que </w:t>
      </w:r>
      <w:r w:rsidRPr="004E543D">
        <w:rPr>
          <w:rFonts w:ascii="Montserrat" w:hAnsi="Montserrat" w:cs="Arial"/>
          <w:b/>
          <w:sz w:val="14"/>
          <w:szCs w:val="18"/>
        </w:rPr>
        <w:t xml:space="preserve">“EL PROVEEDOR” </w:t>
      </w:r>
      <w:r w:rsidRPr="004E543D">
        <w:rPr>
          <w:rFonts w:ascii="Montserrat" w:hAnsi="Montserrat" w:cs="Arial"/>
          <w:sz w:val="14"/>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rsidR="004E543D" w:rsidRPr="004E543D" w:rsidRDefault="004E543D" w:rsidP="004E543D">
      <w:pPr>
        <w:spacing w:line="240" w:lineRule="atLeast"/>
        <w:ind w:right="-93"/>
        <w:jc w:val="both"/>
        <w:rPr>
          <w:rFonts w:ascii="Montserrat" w:hAnsi="Montserrat" w:cs="Arial"/>
          <w:sz w:val="14"/>
          <w:szCs w:val="18"/>
        </w:rPr>
      </w:pPr>
    </w:p>
    <w:p w:rsidR="004E543D" w:rsidRPr="004E543D" w:rsidRDefault="004E543D" w:rsidP="004E543D">
      <w:pPr>
        <w:spacing w:line="240" w:lineRule="atLeast"/>
        <w:ind w:right="-93"/>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DÉCIMA OCTAVA.- MODIFICACIONES</w:t>
      </w:r>
      <w:r w:rsidRPr="004E543D">
        <w:rPr>
          <w:rFonts w:ascii="Montserrat" w:hAnsi="Montserrat" w:cs="Arial"/>
          <w:sz w:val="14"/>
          <w:szCs w:val="18"/>
        </w:rPr>
        <w:t xml:space="preserve">.- De conformidad con lo establecido en la Ley de Adquisiciones, Arrendamientos y Servicios del Sector Público, artículo 52 y 91 de su Reglamento, </w:t>
      </w:r>
      <w:r w:rsidRPr="004E543D">
        <w:rPr>
          <w:rFonts w:ascii="Montserrat" w:hAnsi="Montserrat" w:cs="Arial"/>
          <w:b/>
          <w:sz w:val="14"/>
          <w:szCs w:val="18"/>
        </w:rPr>
        <w:t>“EL INSTITUTO</w:t>
      </w:r>
      <w:r w:rsidRPr="004E543D">
        <w:rPr>
          <w:rFonts w:ascii="Montserrat" w:hAnsi="Montserrat" w:cs="Arial"/>
          <w:sz w:val="14"/>
          <w:szCs w:val="18"/>
        </w:rPr>
        <w:t>” podrá celebrar por escrito convenio modificatorio,  al presente contrato dentro de la vigencia del mismo. Para tal efecto, “</w:t>
      </w:r>
      <w:r w:rsidRPr="004E543D">
        <w:rPr>
          <w:rFonts w:ascii="Montserrat" w:hAnsi="Montserrat" w:cs="Arial"/>
          <w:b/>
          <w:sz w:val="14"/>
          <w:szCs w:val="18"/>
        </w:rPr>
        <w:t>EL PROVEEDOR</w:t>
      </w:r>
      <w:r w:rsidRPr="004E543D">
        <w:rPr>
          <w:rFonts w:ascii="Montserrat" w:hAnsi="Montserrat" w:cs="Arial"/>
          <w:sz w:val="14"/>
          <w:szCs w:val="18"/>
        </w:rPr>
        <w:t>” se obliga a presentar, en su caso, la modificación de la garantía, en términos del artículo 103, fracción II, del Reglamento de la Ley de Adquisiciones, Arrendamientos y Servicios del Sector Público.</w:t>
      </w:r>
    </w:p>
    <w:p w:rsidR="004E543D" w:rsidRPr="004E543D" w:rsidRDefault="004E543D" w:rsidP="004E543D">
      <w:pPr>
        <w:spacing w:line="240" w:lineRule="atLeast"/>
        <w:ind w:right="-93"/>
        <w:jc w:val="both"/>
        <w:rPr>
          <w:rFonts w:ascii="Montserrat" w:hAnsi="Montserrat" w:cs="Arial"/>
          <w:b/>
          <w:sz w:val="14"/>
          <w:szCs w:val="18"/>
        </w:rPr>
      </w:pPr>
    </w:p>
    <w:p w:rsidR="004E543D" w:rsidRPr="004E543D" w:rsidRDefault="004E543D" w:rsidP="004E543D">
      <w:pPr>
        <w:spacing w:line="240" w:lineRule="atLeast"/>
        <w:ind w:right="-93"/>
        <w:jc w:val="both"/>
        <w:rPr>
          <w:rFonts w:ascii="Montserrat" w:hAnsi="Montserrat" w:cs="Arial"/>
          <w:b/>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b/>
          <w:sz w:val="14"/>
          <w:szCs w:val="18"/>
        </w:rPr>
        <w:t xml:space="preserve">DÉCIMA NOVENA.- RELACIÓN DE ANEXOS.- </w:t>
      </w:r>
      <w:r w:rsidRPr="004E543D">
        <w:rPr>
          <w:rFonts w:ascii="Montserrat" w:hAnsi="Montserrat" w:cs="Arial"/>
          <w:sz w:val="14"/>
          <w:szCs w:val="18"/>
        </w:rPr>
        <w:t>Los anexos que se relacionan a continuación son rubricados de conformidad por las partes y forman parte integrante del presente contrato.</w:t>
      </w:r>
    </w:p>
    <w:p w:rsidR="004E543D" w:rsidRPr="004E543D" w:rsidRDefault="004E543D" w:rsidP="004E543D">
      <w:pPr>
        <w:jc w:val="both"/>
        <w:rPr>
          <w:rFonts w:ascii="Montserrat" w:hAnsi="Montserrat" w:cs="Arial"/>
          <w:sz w:val="14"/>
          <w:szCs w:val="18"/>
        </w:rPr>
      </w:pPr>
    </w:p>
    <w:p w:rsidR="004E543D" w:rsidRPr="004E543D" w:rsidRDefault="004E543D" w:rsidP="004E543D">
      <w:pPr>
        <w:ind w:left="2160" w:hanging="2160"/>
        <w:jc w:val="both"/>
        <w:rPr>
          <w:rFonts w:ascii="Montserrat" w:hAnsi="Montserrat" w:cs="Arial"/>
          <w:sz w:val="14"/>
          <w:szCs w:val="18"/>
        </w:rPr>
      </w:pPr>
      <w:r w:rsidRPr="004E543D">
        <w:rPr>
          <w:rFonts w:ascii="Montserrat" w:hAnsi="Montserrat" w:cs="Arial"/>
          <w:sz w:val="14"/>
          <w:szCs w:val="18"/>
        </w:rPr>
        <w:t>Anexo __ (__) “Dictamen de Disponibilidad Presupuestaria”</w:t>
      </w:r>
    </w:p>
    <w:p w:rsidR="004E543D" w:rsidRPr="004E543D" w:rsidRDefault="004E543D" w:rsidP="004E543D">
      <w:pPr>
        <w:ind w:left="2160" w:hanging="2160"/>
        <w:jc w:val="both"/>
        <w:rPr>
          <w:rFonts w:ascii="Montserrat" w:hAnsi="Montserrat" w:cs="Arial"/>
          <w:sz w:val="14"/>
          <w:szCs w:val="18"/>
        </w:rPr>
      </w:pPr>
      <w:r w:rsidRPr="004E543D">
        <w:rPr>
          <w:rFonts w:ascii="Montserrat" w:hAnsi="Montserrat" w:cs="Arial"/>
          <w:sz w:val="14"/>
          <w:szCs w:val="18"/>
        </w:rPr>
        <w:t>Anexo __ (__) “Características Técnicas, Alcances y Especificaciones”</w:t>
      </w:r>
    </w:p>
    <w:p w:rsidR="004E543D" w:rsidRPr="004E543D" w:rsidRDefault="004E543D" w:rsidP="004E543D">
      <w:pPr>
        <w:ind w:left="2160" w:hanging="2160"/>
        <w:jc w:val="both"/>
        <w:rPr>
          <w:rFonts w:ascii="Montserrat" w:hAnsi="Montserrat" w:cs="Arial"/>
          <w:sz w:val="14"/>
          <w:szCs w:val="18"/>
        </w:rPr>
      </w:pPr>
      <w:r w:rsidRPr="004E543D">
        <w:rPr>
          <w:rFonts w:ascii="Montserrat" w:hAnsi="Montserrat" w:cs="Arial"/>
          <w:sz w:val="14"/>
          <w:szCs w:val="18"/>
        </w:rPr>
        <w:t>Anexo __ (__) “Calendario o Programa de Entregas y Lugares de Destino Final”</w:t>
      </w:r>
    </w:p>
    <w:p w:rsidR="004E543D" w:rsidRPr="004E543D" w:rsidRDefault="004E543D" w:rsidP="004E543D">
      <w:pPr>
        <w:ind w:left="2160" w:hanging="2160"/>
        <w:jc w:val="both"/>
        <w:rPr>
          <w:rFonts w:ascii="Montserrat" w:hAnsi="Montserrat" w:cs="Arial"/>
          <w:sz w:val="14"/>
          <w:szCs w:val="18"/>
        </w:rPr>
      </w:pPr>
      <w:r w:rsidRPr="004E543D">
        <w:rPr>
          <w:rFonts w:ascii="Montserrat" w:hAnsi="Montserrat" w:cs="Arial"/>
          <w:sz w:val="14"/>
          <w:szCs w:val="18"/>
        </w:rPr>
        <w:t xml:space="preserve">Anexo __ (__) </w:t>
      </w:r>
      <w:r w:rsidRPr="004E543D">
        <w:rPr>
          <w:rFonts w:ascii="Montserrat" w:hAnsi="Montserrat" w:cs="Arial"/>
          <w:b/>
          <w:sz w:val="14"/>
          <w:szCs w:val="18"/>
        </w:rPr>
        <w:t>“Proposición Económica</w:t>
      </w:r>
      <w:r w:rsidRPr="004E543D">
        <w:rPr>
          <w:rFonts w:ascii="Montserrat" w:hAnsi="Montserrat" w:cs="Arial"/>
          <w:sz w:val="14"/>
          <w:szCs w:val="18"/>
        </w:rPr>
        <w:t>”</w:t>
      </w:r>
    </w:p>
    <w:p w:rsidR="004E543D" w:rsidRPr="004E543D" w:rsidRDefault="004E543D" w:rsidP="004E543D">
      <w:pPr>
        <w:ind w:left="2160" w:hanging="2160"/>
        <w:jc w:val="both"/>
        <w:rPr>
          <w:rFonts w:ascii="Montserrat" w:hAnsi="Montserrat" w:cs="Arial"/>
          <w:sz w:val="14"/>
          <w:szCs w:val="18"/>
        </w:rPr>
      </w:pPr>
      <w:r w:rsidRPr="004E543D">
        <w:rPr>
          <w:rFonts w:ascii="Montserrat" w:hAnsi="Montserrat" w:cs="Arial"/>
          <w:sz w:val="14"/>
          <w:szCs w:val="18"/>
        </w:rPr>
        <w:t>Anexo __ (__) “Formato para Póliza de Fianza de Cumplimiento de Contrato”</w:t>
      </w:r>
    </w:p>
    <w:p w:rsidR="004E543D" w:rsidRPr="004E543D" w:rsidRDefault="004E543D" w:rsidP="004E543D">
      <w:pPr>
        <w:ind w:left="2160" w:hanging="2160"/>
        <w:jc w:val="both"/>
        <w:rPr>
          <w:rFonts w:ascii="Montserrat" w:hAnsi="Montserrat" w:cs="Arial"/>
          <w:sz w:val="14"/>
          <w:szCs w:val="18"/>
        </w:rPr>
      </w:pPr>
      <w:r w:rsidRPr="004E543D">
        <w:rPr>
          <w:rFonts w:ascii="Montserrat" w:hAnsi="Montserrat" w:cs="Arial"/>
          <w:sz w:val="14"/>
          <w:szCs w:val="18"/>
        </w:rPr>
        <w:t>Anexo __ (__) “Formato para Póliza de Fianza de Anticipo”</w:t>
      </w:r>
    </w:p>
    <w:p w:rsidR="004E543D" w:rsidRPr="004E543D" w:rsidRDefault="004E543D" w:rsidP="004E543D">
      <w:pPr>
        <w:ind w:left="1418" w:hanging="1418"/>
        <w:jc w:val="both"/>
        <w:rPr>
          <w:rFonts w:ascii="Montserrat" w:hAnsi="Montserrat" w:cs="Arial"/>
          <w:sz w:val="14"/>
          <w:szCs w:val="18"/>
        </w:rPr>
      </w:pPr>
      <w:r w:rsidRPr="004E543D">
        <w:rPr>
          <w:rFonts w:ascii="Montserrat" w:hAnsi="Montserrat" w:cs="Arial"/>
          <w:sz w:val="14"/>
          <w:szCs w:val="18"/>
        </w:rPr>
        <w:t>Anexo __ (__) “Acuse de recibo a la solicitud de opinión formulada al SAT, en términos del artículo 32D, del Código Fiscal de la Federación.</w:t>
      </w:r>
    </w:p>
    <w:p w:rsidR="004E543D" w:rsidRPr="004E543D" w:rsidRDefault="004E543D" w:rsidP="004E543D">
      <w:pPr>
        <w:ind w:right="-93"/>
        <w:jc w:val="both"/>
        <w:rPr>
          <w:rFonts w:ascii="Montserrat" w:hAnsi="Montserrat" w:cs="Arial"/>
          <w:b/>
          <w:sz w:val="14"/>
          <w:szCs w:val="18"/>
        </w:rPr>
      </w:pPr>
    </w:p>
    <w:p w:rsidR="004E543D" w:rsidRPr="004E543D" w:rsidRDefault="004E543D" w:rsidP="004E543D">
      <w:pPr>
        <w:spacing w:line="240" w:lineRule="atLeast"/>
        <w:ind w:left="851" w:right="-93" w:hanging="851"/>
        <w:jc w:val="both"/>
        <w:rPr>
          <w:rFonts w:ascii="Montserrat" w:hAnsi="Montserrat" w:cs="Arial"/>
          <w:b/>
          <w:i/>
          <w:sz w:val="14"/>
          <w:szCs w:val="18"/>
          <w:u w:val="single"/>
        </w:rPr>
      </w:pPr>
      <w:r w:rsidRPr="004E543D">
        <w:rPr>
          <w:rFonts w:ascii="Montserrat" w:hAnsi="Montserrat" w:cs="Arial"/>
          <w:b/>
          <w:bCs/>
          <w:i/>
          <w:sz w:val="14"/>
          <w:szCs w:val="18"/>
        </w:rPr>
        <w:t>NOTA:</w:t>
      </w:r>
      <w:r w:rsidRPr="004E543D">
        <w:rPr>
          <w:rFonts w:ascii="Montserrat" w:hAnsi="Montserrat" w:cs="Arial"/>
          <w:b/>
          <w:bCs/>
          <w:i/>
          <w:sz w:val="14"/>
          <w:szCs w:val="18"/>
          <w:u w:val="single"/>
        </w:rPr>
        <w:t xml:space="preserve"> </w:t>
      </w:r>
      <w:r w:rsidRPr="004E543D">
        <w:rPr>
          <w:rFonts w:ascii="Montserrat" w:hAnsi="Montserrat" w:cs="Arial"/>
          <w:b/>
          <w:sz w:val="14"/>
          <w:szCs w:val="18"/>
          <w:u w:val="single"/>
        </w:rPr>
        <w:t>(</w:t>
      </w:r>
      <w:r w:rsidRPr="004E543D">
        <w:rPr>
          <w:rFonts w:ascii="Montserrat" w:hAnsi="Montserrat" w:cs="Arial"/>
          <w:b/>
          <w:i/>
          <w:sz w:val="14"/>
          <w:szCs w:val="18"/>
          <w:u w:val="single"/>
        </w:rPr>
        <w:t>En esta Cláusula, se deberán indicar los anexos que de acuerdo al caso específico sean necesarios. por lo que el listado que se muestra es enunciativo más no limitativo)</w:t>
      </w:r>
    </w:p>
    <w:p w:rsidR="004E543D" w:rsidRPr="004E543D" w:rsidRDefault="004E543D" w:rsidP="004E543D">
      <w:pPr>
        <w:spacing w:line="240" w:lineRule="atLeast"/>
        <w:ind w:right="-93"/>
        <w:jc w:val="both"/>
        <w:rPr>
          <w:rFonts w:ascii="Montserrat" w:hAnsi="Montserrat" w:cs="Arial"/>
          <w:b/>
          <w:sz w:val="14"/>
          <w:szCs w:val="18"/>
        </w:rPr>
      </w:pPr>
    </w:p>
    <w:p w:rsidR="004E543D" w:rsidRPr="004E543D" w:rsidRDefault="004E543D" w:rsidP="004E543D">
      <w:pPr>
        <w:ind w:right="-93"/>
        <w:jc w:val="both"/>
        <w:rPr>
          <w:rFonts w:ascii="Montserrat" w:hAnsi="Montserrat" w:cs="Arial"/>
          <w:sz w:val="14"/>
          <w:szCs w:val="18"/>
        </w:rPr>
      </w:pPr>
      <w:r w:rsidRPr="004E543D">
        <w:rPr>
          <w:rFonts w:ascii="Montserrat" w:hAnsi="Montserrat" w:cs="Arial"/>
          <w:b/>
          <w:sz w:val="14"/>
          <w:szCs w:val="18"/>
        </w:rPr>
        <w:t xml:space="preserve">VIGÉSIMA.- LEGISLACIÓN APLICABLE.- </w:t>
      </w:r>
      <w:r w:rsidRPr="004E543D">
        <w:rPr>
          <w:rFonts w:ascii="Montserrat" w:hAnsi="Montserrat" w:cs="Arial"/>
          <w:sz w:val="14"/>
          <w:szCs w:val="18"/>
        </w:rPr>
        <w:t xml:space="preserve">Las partes se obligan a sujetarse estrictamente para el cumplimiento del presente contrato, a todas y cada una de las cláusulas del mismo, a la convocatoria a la licitación pública, y sus bases </w:t>
      </w:r>
      <w:r w:rsidRPr="004E543D">
        <w:rPr>
          <w:rFonts w:ascii="Montserrat" w:hAnsi="Montserrat" w:cs="Arial"/>
          <w:b/>
          <w:i/>
          <w:sz w:val="14"/>
          <w:szCs w:val="18"/>
          <w:u w:val="single"/>
        </w:rPr>
        <w:t>(esto último en caso de que la adjudicación se haya realizado por licitación pública o invitación a cuando menos tres personas)</w:t>
      </w:r>
      <w:r w:rsidRPr="004E543D">
        <w:rPr>
          <w:rFonts w:ascii="Montserrat" w:hAnsi="Montserrat" w:cs="Arial"/>
          <w:sz w:val="14"/>
          <w:szCs w:val="18"/>
        </w:rPr>
        <w:t xml:space="preserve">, así como a lo establecido en la Ley de Adquisiciones, </w:t>
      </w:r>
      <w:r w:rsidRPr="004E543D">
        <w:rPr>
          <w:rFonts w:ascii="Montserrat" w:hAnsi="Montserrat" w:cs="Arial"/>
          <w:sz w:val="14"/>
          <w:szCs w:val="18"/>
        </w:rPr>
        <w:lastRenderedPageBreak/>
        <w:t>Arrendamientos y Servicios del Sector Público, su Reglamento, el Código Civil Federal, el Código Federal de Procedimientos Civiles, la Ley Federal de Procedimiento Administrativo y las disposiciones administrativas aplicables en la materia.</w:t>
      </w:r>
    </w:p>
    <w:p w:rsidR="004E543D" w:rsidRPr="004E543D" w:rsidRDefault="004E543D" w:rsidP="004E543D">
      <w:pPr>
        <w:pStyle w:val="Textoindependiente24"/>
        <w:ind w:right="-93"/>
        <w:rPr>
          <w:rFonts w:ascii="Montserrat" w:hAnsi="Montserrat" w:cs="Arial"/>
          <w:b/>
          <w:sz w:val="14"/>
          <w:szCs w:val="18"/>
        </w:rPr>
      </w:pPr>
    </w:p>
    <w:p w:rsidR="004E543D" w:rsidRPr="004E543D" w:rsidRDefault="004E543D" w:rsidP="004E543D">
      <w:pPr>
        <w:pStyle w:val="Textoindependiente24"/>
        <w:ind w:right="-93"/>
        <w:rPr>
          <w:rFonts w:ascii="Montserrat" w:hAnsi="Montserrat" w:cs="Arial"/>
          <w:b/>
          <w:sz w:val="14"/>
          <w:szCs w:val="18"/>
        </w:rPr>
      </w:pPr>
    </w:p>
    <w:p w:rsidR="004E543D" w:rsidRPr="004E543D" w:rsidRDefault="004E543D" w:rsidP="004E543D">
      <w:pPr>
        <w:pStyle w:val="Textoindependiente24"/>
        <w:ind w:right="-93"/>
        <w:rPr>
          <w:rFonts w:ascii="Montserrat" w:hAnsi="Montserrat" w:cs="Arial"/>
          <w:sz w:val="14"/>
          <w:szCs w:val="18"/>
        </w:rPr>
      </w:pPr>
      <w:r w:rsidRPr="004E543D">
        <w:rPr>
          <w:rFonts w:ascii="Montserrat" w:hAnsi="Montserrat" w:cs="Arial"/>
          <w:b/>
          <w:sz w:val="14"/>
          <w:szCs w:val="18"/>
        </w:rPr>
        <w:t>VIGÉSIMA PRIMERA.- JURISDICCIÓN.-</w:t>
      </w:r>
      <w:r w:rsidRPr="004E543D">
        <w:rPr>
          <w:rFonts w:ascii="Montserrat" w:hAnsi="Montserrat" w:cs="Arial"/>
          <w:sz w:val="14"/>
          <w:szCs w:val="18"/>
        </w:rPr>
        <w:t xml:space="preserve"> Para la interpretación y cumplimiento de este instrumento jurídico, así 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rsidR="004E543D" w:rsidRPr="004E543D" w:rsidRDefault="004E543D" w:rsidP="004E543D">
      <w:pPr>
        <w:pStyle w:val="Textoindependiente24"/>
        <w:ind w:right="-93"/>
        <w:rPr>
          <w:rFonts w:ascii="Montserrat" w:hAnsi="Montserrat" w:cs="Arial"/>
          <w:sz w:val="14"/>
          <w:szCs w:val="18"/>
        </w:rPr>
      </w:pPr>
    </w:p>
    <w:p w:rsidR="004E543D" w:rsidRPr="004E543D" w:rsidRDefault="004E543D" w:rsidP="004E543D">
      <w:pPr>
        <w:pStyle w:val="Textoindependiente24"/>
        <w:ind w:right="-91"/>
        <w:rPr>
          <w:rFonts w:ascii="Montserrat" w:hAnsi="Montserrat" w:cs="Arial"/>
          <w:sz w:val="14"/>
          <w:szCs w:val="18"/>
        </w:rPr>
      </w:pPr>
      <w:r w:rsidRPr="004E543D">
        <w:rPr>
          <w:rFonts w:ascii="Montserrat" w:hAnsi="Montserrat" w:cs="Arial"/>
          <w:sz w:val="14"/>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4E543D">
        <w:rPr>
          <w:rFonts w:ascii="Montserrat" w:hAnsi="Montserrat" w:cs="Arial"/>
          <w:b/>
          <w:i/>
          <w:sz w:val="14"/>
          <w:szCs w:val="18"/>
          <w:u w:val="single"/>
        </w:rPr>
        <w:t>(Número de ejemplares en original que serán suscritos)</w:t>
      </w:r>
      <w:r w:rsidRPr="004E543D">
        <w:rPr>
          <w:rFonts w:ascii="Montserrat" w:hAnsi="Montserrat" w:cs="Arial"/>
          <w:sz w:val="14"/>
          <w:szCs w:val="18"/>
        </w:rPr>
        <w:t xml:space="preserve">, en la Ciudad de ________ </w:t>
      </w:r>
      <w:r w:rsidRPr="004E543D">
        <w:rPr>
          <w:rFonts w:ascii="Montserrat" w:hAnsi="Montserrat" w:cs="Arial"/>
          <w:b/>
          <w:i/>
          <w:sz w:val="14"/>
          <w:szCs w:val="18"/>
          <w:u w:val="single"/>
        </w:rPr>
        <w:t>(lugar donde se firmará el contrato)</w:t>
      </w:r>
      <w:r w:rsidRPr="004E543D">
        <w:rPr>
          <w:rFonts w:ascii="Montserrat" w:hAnsi="Montserrat" w:cs="Arial"/>
          <w:sz w:val="14"/>
          <w:szCs w:val="18"/>
        </w:rPr>
        <w:t>, el día __ de _____ del año ____.</w:t>
      </w: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ind w:right="-93"/>
        <w:jc w:val="both"/>
        <w:rPr>
          <w:rFonts w:ascii="Montserrat" w:hAnsi="Montserrat" w:cs="Arial"/>
          <w:sz w:val="14"/>
          <w:szCs w:val="18"/>
        </w:rPr>
      </w:pPr>
    </w:p>
    <w:p w:rsidR="004E543D" w:rsidRPr="004E543D" w:rsidRDefault="004E543D" w:rsidP="004E543D">
      <w:pPr>
        <w:ind w:right="-93"/>
        <w:jc w:val="both"/>
        <w:rPr>
          <w:rFonts w:ascii="Montserrat" w:hAnsi="Montserrat" w:cs="Arial"/>
          <w:sz w:val="14"/>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4E543D" w:rsidRPr="004E543D" w:rsidTr="00F01EF1">
        <w:trPr>
          <w:trHeight w:val="944"/>
          <w:jc w:val="center"/>
        </w:trPr>
        <w:tc>
          <w:tcPr>
            <w:tcW w:w="4177" w:type="dxa"/>
          </w:tcPr>
          <w:p w:rsidR="004E543D" w:rsidRPr="004E543D" w:rsidRDefault="004E543D" w:rsidP="00F01EF1">
            <w:pPr>
              <w:tabs>
                <w:tab w:val="left" w:pos="284"/>
                <w:tab w:val="left" w:pos="4678"/>
                <w:tab w:val="left" w:pos="5387"/>
                <w:tab w:val="left" w:pos="6237"/>
              </w:tabs>
              <w:snapToGrid w:val="0"/>
              <w:ind w:right="-93"/>
              <w:jc w:val="center"/>
              <w:rPr>
                <w:rFonts w:ascii="Montserrat" w:hAnsi="Montserrat" w:cs="Arial"/>
                <w:b/>
                <w:sz w:val="14"/>
                <w:szCs w:val="18"/>
              </w:rPr>
            </w:pPr>
            <w:r w:rsidRPr="004E543D">
              <w:rPr>
                <w:rFonts w:ascii="Montserrat" w:hAnsi="Montserrat" w:cs="Arial"/>
                <w:b/>
                <w:sz w:val="14"/>
                <w:szCs w:val="18"/>
              </w:rPr>
              <w:t>“EL INSTITUTO”</w:t>
            </w:r>
          </w:p>
          <w:p w:rsidR="004E543D" w:rsidRPr="004E543D" w:rsidRDefault="004E543D" w:rsidP="00F01EF1">
            <w:pPr>
              <w:tabs>
                <w:tab w:val="left" w:pos="284"/>
                <w:tab w:val="left" w:pos="4678"/>
                <w:tab w:val="left" w:pos="5387"/>
                <w:tab w:val="left" w:pos="6237"/>
              </w:tabs>
              <w:ind w:right="-93"/>
              <w:jc w:val="center"/>
              <w:rPr>
                <w:rFonts w:ascii="Montserrat" w:hAnsi="Montserrat" w:cs="Arial"/>
                <w:b/>
                <w:sz w:val="14"/>
                <w:szCs w:val="18"/>
              </w:rPr>
            </w:pPr>
            <w:r w:rsidRPr="004E543D">
              <w:rPr>
                <w:rFonts w:ascii="Montserrat" w:hAnsi="Montserrat" w:cs="Arial"/>
                <w:b/>
                <w:sz w:val="14"/>
                <w:szCs w:val="18"/>
              </w:rPr>
              <w:t>INSTITUTO MEXICANO DEL SEGURO SOCIAL</w:t>
            </w:r>
          </w:p>
          <w:p w:rsidR="004E543D" w:rsidRPr="004E543D" w:rsidRDefault="004E543D" w:rsidP="00F01EF1">
            <w:pPr>
              <w:ind w:right="-93"/>
              <w:jc w:val="center"/>
              <w:rPr>
                <w:rFonts w:ascii="Montserrat" w:hAnsi="Montserrat" w:cs="Arial"/>
                <w:sz w:val="14"/>
                <w:szCs w:val="18"/>
              </w:rPr>
            </w:pPr>
          </w:p>
          <w:p w:rsidR="004E543D" w:rsidRPr="004E543D" w:rsidRDefault="004E543D" w:rsidP="00F01EF1">
            <w:pPr>
              <w:tabs>
                <w:tab w:val="left" w:pos="284"/>
                <w:tab w:val="left" w:pos="4678"/>
                <w:tab w:val="left" w:pos="5387"/>
                <w:tab w:val="left" w:pos="6237"/>
              </w:tabs>
              <w:jc w:val="center"/>
              <w:rPr>
                <w:rFonts w:ascii="Montserrat" w:hAnsi="Montserrat" w:cs="Arial"/>
                <w:b/>
                <w:i/>
                <w:sz w:val="14"/>
                <w:szCs w:val="18"/>
                <w:u w:val="single"/>
              </w:rPr>
            </w:pPr>
            <w:r w:rsidRPr="004E543D">
              <w:rPr>
                <w:rFonts w:ascii="Montserrat" w:hAnsi="Montserrat" w:cs="Arial"/>
                <w:b/>
                <w:i/>
                <w:sz w:val="14"/>
                <w:szCs w:val="18"/>
                <w:u w:val="single"/>
              </w:rPr>
              <w:t>(Nombre completo y cargo del representante del Instituto conforme a lo indicado en el proemio)</w:t>
            </w:r>
          </w:p>
        </w:tc>
        <w:tc>
          <w:tcPr>
            <w:tcW w:w="4120" w:type="dxa"/>
          </w:tcPr>
          <w:p w:rsidR="004E543D" w:rsidRPr="004E543D" w:rsidRDefault="004E543D" w:rsidP="00F01EF1">
            <w:pPr>
              <w:snapToGrid w:val="0"/>
              <w:ind w:right="-93"/>
              <w:jc w:val="center"/>
              <w:rPr>
                <w:rFonts w:ascii="Montserrat" w:hAnsi="Montserrat" w:cs="Arial"/>
                <w:b/>
                <w:sz w:val="14"/>
                <w:szCs w:val="18"/>
              </w:rPr>
            </w:pPr>
            <w:r w:rsidRPr="004E543D">
              <w:rPr>
                <w:rFonts w:ascii="Montserrat" w:hAnsi="Montserrat" w:cs="Arial"/>
                <w:b/>
                <w:sz w:val="14"/>
                <w:szCs w:val="18"/>
              </w:rPr>
              <w:t>“EL PROVEEDOR”</w:t>
            </w:r>
          </w:p>
          <w:p w:rsidR="004E543D" w:rsidRPr="004E543D" w:rsidRDefault="004E543D" w:rsidP="00F01EF1">
            <w:pPr>
              <w:ind w:right="-93"/>
              <w:jc w:val="center"/>
              <w:rPr>
                <w:rFonts w:ascii="Montserrat" w:hAnsi="Montserrat" w:cs="Arial"/>
                <w:b/>
                <w:i/>
                <w:sz w:val="14"/>
                <w:szCs w:val="18"/>
                <w:u w:val="single"/>
              </w:rPr>
            </w:pPr>
            <w:r w:rsidRPr="004E543D">
              <w:rPr>
                <w:rFonts w:ascii="Montserrat" w:hAnsi="Montserrat" w:cs="Arial"/>
                <w:b/>
                <w:i/>
                <w:sz w:val="14"/>
                <w:szCs w:val="18"/>
                <w:u w:val="single"/>
              </w:rPr>
              <w:t>(NOMBRE COMPLETO DE LA EMPRESA)</w:t>
            </w:r>
          </w:p>
          <w:p w:rsidR="004E543D" w:rsidRPr="004E543D" w:rsidRDefault="004E543D" w:rsidP="00F01EF1">
            <w:pPr>
              <w:pStyle w:val="Encabezado"/>
              <w:rPr>
                <w:rFonts w:ascii="Montserrat" w:hAnsi="Montserrat"/>
                <w:sz w:val="14"/>
                <w:szCs w:val="18"/>
              </w:rPr>
            </w:pPr>
          </w:p>
          <w:p w:rsidR="004E543D" w:rsidRPr="004E543D" w:rsidRDefault="004E543D" w:rsidP="00F01EF1">
            <w:pPr>
              <w:jc w:val="center"/>
              <w:rPr>
                <w:rFonts w:ascii="Montserrat" w:hAnsi="Montserrat" w:cs="Arial"/>
                <w:b/>
                <w:i/>
                <w:sz w:val="14"/>
                <w:szCs w:val="18"/>
                <w:u w:val="single"/>
              </w:rPr>
            </w:pPr>
            <w:r w:rsidRPr="004E543D">
              <w:rPr>
                <w:rFonts w:ascii="Montserrat" w:hAnsi="Montserrat" w:cs="Arial"/>
                <w:b/>
                <w:i/>
                <w:sz w:val="14"/>
                <w:szCs w:val="18"/>
                <w:u w:val="single"/>
              </w:rPr>
              <w:t>(Nombre completo y cargo del representante del proveedor conforme a lo indicado en el proemio)</w:t>
            </w:r>
          </w:p>
        </w:tc>
      </w:tr>
      <w:tr w:rsidR="004E543D" w:rsidRPr="004E543D" w:rsidTr="00F01EF1">
        <w:trPr>
          <w:trHeight w:val="301"/>
          <w:jc w:val="center"/>
        </w:trPr>
        <w:tc>
          <w:tcPr>
            <w:tcW w:w="4177" w:type="dxa"/>
            <w:tcBorders>
              <w:bottom w:val="single" w:sz="4" w:space="0" w:color="000000"/>
            </w:tcBorders>
          </w:tcPr>
          <w:p w:rsidR="004E543D" w:rsidRPr="004E543D" w:rsidRDefault="004E543D" w:rsidP="00F01EF1">
            <w:pPr>
              <w:tabs>
                <w:tab w:val="left" w:pos="284"/>
                <w:tab w:val="left" w:pos="4678"/>
                <w:tab w:val="left" w:pos="5387"/>
                <w:tab w:val="left" w:pos="6237"/>
              </w:tabs>
              <w:snapToGrid w:val="0"/>
              <w:ind w:right="-93"/>
              <w:jc w:val="center"/>
              <w:rPr>
                <w:rFonts w:ascii="Montserrat" w:hAnsi="Montserrat" w:cs="Arial"/>
                <w:b/>
                <w:sz w:val="14"/>
                <w:szCs w:val="18"/>
              </w:rPr>
            </w:pPr>
          </w:p>
        </w:tc>
        <w:tc>
          <w:tcPr>
            <w:tcW w:w="4120" w:type="dxa"/>
            <w:tcBorders>
              <w:bottom w:val="single" w:sz="4" w:space="0" w:color="000000"/>
            </w:tcBorders>
          </w:tcPr>
          <w:p w:rsidR="004E543D" w:rsidRPr="004E543D" w:rsidRDefault="004E543D" w:rsidP="00F01EF1">
            <w:pPr>
              <w:tabs>
                <w:tab w:val="left" w:pos="284"/>
                <w:tab w:val="left" w:pos="4678"/>
                <w:tab w:val="left" w:pos="5387"/>
                <w:tab w:val="left" w:pos="6237"/>
              </w:tabs>
              <w:snapToGrid w:val="0"/>
              <w:ind w:right="-93"/>
              <w:jc w:val="center"/>
              <w:rPr>
                <w:rFonts w:ascii="Montserrat" w:hAnsi="Montserrat" w:cs="Arial"/>
                <w:b/>
                <w:sz w:val="14"/>
                <w:szCs w:val="18"/>
              </w:rPr>
            </w:pPr>
          </w:p>
        </w:tc>
      </w:tr>
      <w:tr w:rsidR="004E543D" w:rsidRPr="004E543D" w:rsidTr="00F01EF1">
        <w:trPr>
          <w:trHeight w:val="176"/>
          <w:jc w:val="center"/>
        </w:trPr>
        <w:tc>
          <w:tcPr>
            <w:tcW w:w="8297" w:type="dxa"/>
            <w:gridSpan w:val="2"/>
            <w:tcBorders>
              <w:top w:val="single" w:sz="4" w:space="0" w:color="000000"/>
              <w:bottom w:val="single" w:sz="4" w:space="0" w:color="000000"/>
            </w:tcBorders>
          </w:tcPr>
          <w:p w:rsidR="004E543D" w:rsidRPr="004E543D" w:rsidRDefault="004E543D" w:rsidP="00F01EF1">
            <w:pPr>
              <w:tabs>
                <w:tab w:val="left" w:pos="284"/>
                <w:tab w:val="left" w:pos="4678"/>
                <w:tab w:val="left" w:pos="5387"/>
                <w:tab w:val="left" w:pos="6237"/>
              </w:tabs>
              <w:snapToGrid w:val="0"/>
              <w:ind w:right="-93"/>
              <w:jc w:val="center"/>
              <w:rPr>
                <w:rFonts w:ascii="Montserrat" w:hAnsi="Montserrat" w:cs="Arial"/>
                <w:b/>
                <w:sz w:val="14"/>
                <w:szCs w:val="18"/>
              </w:rPr>
            </w:pPr>
          </w:p>
          <w:p w:rsidR="004E543D" w:rsidRPr="004E543D" w:rsidRDefault="004E543D" w:rsidP="00F01EF1">
            <w:pPr>
              <w:tabs>
                <w:tab w:val="left" w:pos="284"/>
                <w:tab w:val="left" w:pos="4678"/>
                <w:tab w:val="left" w:pos="5387"/>
                <w:tab w:val="left" w:pos="6237"/>
              </w:tabs>
              <w:ind w:right="-93"/>
              <w:jc w:val="center"/>
              <w:rPr>
                <w:rFonts w:ascii="Montserrat" w:hAnsi="Montserrat" w:cs="Arial"/>
                <w:b/>
                <w:sz w:val="14"/>
                <w:szCs w:val="18"/>
              </w:rPr>
            </w:pPr>
            <w:r w:rsidRPr="004E543D">
              <w:rPr>
                <w:rFonts w:ascii="Montserrat" w:hAnsi="Montserrat" w:cs="Arial"/>
                <w:b/>
                <w:sz w:val="14"/>
                <w:szCs w:val="18"/>
              </w:rPr>
              <w:t>ADMINISTRA ESTE CONTRATO</w:t>
            </w:r>
          </w:p>
          <w:p w:rsidR="004E543D" w:rsidRPr="004E543D" w:rsidRDefault="004E543D" w:rsidP="00F01EF1">
            <w:pPr>
              <w:tabs>
                <w:tab w:val="left" w:pos="284"/>
                <w:tab w:val="left" w:pos="4678"/>
                <w:tab w:val="left" w:pos="5387"/>
                <w:tab w:val="left" w:pos="6237"/>
              </w:tabs>
              <w:ind w:right="-93"/>
              <w:jc w:val="center"/>
              <w:rPr>
                <w:rFonts w:ascii="Montserrat" w:hAnsi="Montserrat" w:cs="Arial"/>
                <w:b/>
                <w:sz w:val="14"/>
                <w:szCs w:val="18"/>
              </w:rPr>
            </w:pPr>
          </w:p>
        </w:tc>
      </w:tr>
      <w:tr w:rsidR="004E543D" w:rsidRPr="004E543D" w:rsidTr="00F01EF1">
        <w:trPr>
          <w:trHeight w:val="1416"/>
          <w:jc w:val="center"/>
        </w:trPr>
        <w:tc>
          <w:tcPr>
            <w:tcW w:w="4177" w:type="dxa"/>
            <w:tcBorders>
              <w:top w:val="single" w:sz="4" w:space="0" w:color="000000"/>
            </w:tcBorders>
          </w:tcPr>
          <w:p w:rsidR="004E543D" w:rsidRPr="004E543D" w:rsidRDefault="004E543D" w:rsidP="00F01EF1">
            <w:pPr>
              <w:tabs>
                <w:tab w:val="left" w:pos="284"/>
                <w:tab w:val="left" w:pos="4678"/>
                <w:tab w:val="left" w:pos="5387"/>
                <w:tab w:val="left" w:pos="6237"/>
              </w:tabs>
              <w:snapToGrid w:val="0"/>
              <w:ind w:right="-93"/>
              <w:jc w:val="center"/>
              <w:rPr>
                <w:rFonts w:ascii="Montserrat" w:hAnsi="Montserrat" w:cs="Arial"/>
                <w:b/>
                <w:i/>
                <w:sz w:val="14"/>
                <w:szCs w:val="18"/>
                <w:u w:val="single"/>
              </w:rPr>
            </w:pPr>
            <w:r w:rsidRPr="004E543D">
              <w:rPr>
                <w:rFonts w:ascii="Montserrat" w:hAnsi="Montserrat" w:cs="Arial"/>
                <w:b/>
                <w:i/>
                <w:sz w:val="14"/>
                <w:szCs w:val="18"/>
                <w:u w:val="single"/>
              </w:rPr>
              <w:t xml:space="preserve">POR EL ÁREA REQUIRENTE </w:t>
            </w:r>
          </w:p>
          <w:p w:rsidR="004E543D" w:rsidRPr="004E543D" w:rsidRDefault="004E543D" w:rsidP="00F01EF1">
            <w:pPr>
              <w:tabs>
                <w:tab w:val="left" w:pos="284"/>
                <w:tab w:val="left" w:pos="4678"/>
                <w:tab w:val="left" w:pos="5387"/>
                <w:tab w:val="left" w:pos="6237"/>
              </w:tabs>
              <w:ind w:right="-93"/>
              <w:jc w:val="center"/>
              <w:rPr>
                <w:rFonts w:ascii="Montserrat" w:hAnsi="Montserrat" w:cs="Arial"/>
                <w:b/>
                <w:i/>
                <w:sz w:val="14"/>
                <w:szCs w:val="18"/>
                <w:u w:val="single"/>
              </w:rPr>
            </w:pPr>
          </w:p>
          <w:p w:rsidR="004E543D" w:rsidRPr="004E543D" w:rsidRDefault="004E543D" w:rsidP="00F01EF1">
            <w:pPr>
              <w:tabs>
                <w:tab w:val="left" w:pos="284"/>
                <w:tab w:val="left" w:pos="4678"/>
                <w:tab w:val="left" w:pos="5387"/>
                <w:tab w:val="left" w:pos="6237"/>
              </w:tabs>
              <w:ind w:right="-93"/>
              <w:jc w:val="center"/>
              <w:rPr>
                <w:rFonts w:ascii="Montserrat" w:hAnsi="Montserrat" w:cs="Arial"/>
                <w:b/>
                <w:i/>
                <w:sz w:val="14"/>
                <w:szCs w:val="18"/>
                <w:u w:val="single"/>
              </w:rPr>
            </w:pPr>
          </w:p>
          <w:p w:rsidR="004E543D" w:rsidRPr="004E543D" w:rsidRDefault="004E543D" w:rsidP="00F01EF1">
            <w:pPr>
              <w:tabs>
                <w:tab w:val="left" w:pos="284"/>
                <w:tab w:val="left" w:pos="4678"/>
                <w:tab w:val="left" w:pos="5387"/>
                <w:tab w:val="left" w:pos="6237"/>
              </w:tabs>
              <w:ind w:right="-93"/>
              <w:jc w:val="center"/>
              <w:rPr>
                <w:rFonts w:ascii="Montserrat" w:hAnsi="Montserrat" w:cs="Arial"/>
                <w:b/>
                <w:i/>
                <w:sz w:val="14"/>
                <w:szCs w:val="18"/>
                <w:u w:val="single"/>
              </w:rPr>
            </w:pPr>
          </w:p>
          <w:p w:rsidR="004E543D" w:rsidRPr="004E543D" w:rsidRDefault="004E543D" w:rsidP="00F01EF1">
            <w:pPr>
              <w:tabs>
                <w:tab w:val="left" w:pos="284"/>
                <w:tab w:val="left" w:pos="4678"/>
                <w:tab w:val="left" w:pos="5387"/>
                <w:tab w:val="left" w:pos="6237"/>
              </w:tabs>
              <w:ind w:right="-93"/>
              <w:jc w:val="center"/>
              <w:rPr>
                <w:rFonts w:ascii="Montserrat" w:hAnsi="Montserrat" w:cs="Arial"/>
                <w:b/>
                <w:i/>
                <w:sz w:val="14"/>
                <w:szCs w:val="18"/>
                <w:u w:val="single"/>
              </w:rPr>
            </w:pPr>
            <w:r w:rsidRPr="004E543D">
              <w:rPr>
                <w:rFonts w:ascii="Montserrat" w:hAnsi="Montserrat" w:cs="Arial"/>
                <w:b/>
                <w:i/>
                <w:sz w:val="14"/>
                <w:szCs w:val="18"/>
                <w:u w:val="single"/>
              </w:rPr>
              <w:t>(Nombre completo y cargo del servidor público facultado por la unidad administrativa requirente del servicio)</w:t>
            </w:r>
          </w:p>
        </w:tc>
        <w:tc>
          <w:tcPr>
            <w:tcW w:w="4120" w:type="dxa"/>
            <w:tcBorders>
              <w:top w:val="single" w:sz="4" w:space="0" w:color="000000"/>
            </w:tcBorders>
          </w:tcPr>
          <w:p w:rsidR="004E543D" w:rsidRPr="004E543D" w:rsidRDefault="004E543D" w:rsidP="00F01EF1">
            <w:pPr>
              <w:tabs>
                <w:tab w:val="left" w:pos="284"/>
                <w:tab w:val="left" w:pos="4678"/>
                <w:tab w:val="left" w:pos="5387"/>
                <w:tab w:val="left" w:pos="6237"/>
              </w:tabs>
              <w:snapToGrid w:val="0"/>
              <w:ind w:right="-93"/>
              <w:jc w:val="center"/>
              <w:rPr>
                <w:rFonts w:ascii="Montserrat" w:hAnsi="Montserrat" w:cs="Arial"/>
                <w:b/>
                <w:sz w:val="14"/>
                <w:szCs w:val="18"/>
              </w:rPr>
            </w:pPr>
            <w:r w:rsidRPr="004E543D">
              <w:rPr>
                <w:rFonts w:ascii="Montserrat" w:hAnsi="Montserrat" w:cs="Arial"/>
                <w:b/>
                <w:sz w:val="14"/>
                <w:szCs w:val="18"/>
              </w:rPr>
              <w:t>POR EL ÁREA USUARIA</w:t>
            </w:r>
          </w:p>
          <w:p w:rsidR="004E543D" w:rsidRPr="004E543D" w:rsidRDefault="004E543D" w:rsidP="00F01EF1">
            <w:pPr>
              <w:tabs>
                <w:tab w:val="left" w:pos="284"/>
                <w:tab w:val="left" w:pos="4678"/>
                <w:tab w:val="left" w:pos="5387"/>
                <w:tab w:val="left" w:pos="6237"/>
              </w:tabs>
              <w:ind w:right="-93"/>
              <w:jc w:val="center"/>
              <w:rPr>
                <w:rFonts w:ascii="Montserrat" w:hAnsi="Montserrat" w:cs="Arial"/>
                <w:b/>
                <w:sz w:val="14"/>
                <w:szCs w:val="18"/>
              </w:rPr>
            </w:pPr>
          </w:p>
          <w:p w:rsidR="004E543D" w:rsidRPr="004E543D" w:rsidRDefault="004E543D" w:rsidP="00F01EF1">
            <w:pPr>
              <w:tabs>
                <w:tab w:val="left" w:pos="284"/>
                <w:tab w:val="left" w:pos="4678"/>
                <w:tab w:val="left" w:pos="5387"/>
                <w:tab w:val="left" w:pos="6237"/>
              </w:tabs>
              <w:ind w:right="-93"/>
              <w:jc w:val="center"/>
              <w:rPr>
                <w:rFonts w:ascii="Montserrat" w:hAnsi="Montserrat" w:cs="Arial"/>
                <w:b/>
                <w:sz w:val="14"/>
                <w:szCs w:val="18"/>
              </w:rPr>
            </w:pPr>
          </w:p>
          <w:p w:rsidR="004E543D" w:rsidRPr="004E543D" w:rsidRDefault="004E543D" w:rsidP="00F01EF1">
            <w:pPr>
              <w:tabs>
                <w:tab w:val="left" w:pos="284"/>
                <w:tab w:val="left" w:pos="4678"/>
                <w:tab w:val="left" w:pos="5387"/>
                <w:tab w:val="left" w:pos="6237"/>
              </w:tabs>
              <w:ind w:right="-93"/>
              <w:jc w:val="center"/>
              <w:rPr>
                <w:rFonts w:ascii="Montserrat" w:hAnsi="Montserrat" w:cs="Arial"/>
                <w:b/>
                <w:sz w:val="14"/>
                <w:szCs w:val="18"/>
              </w:rPr>
            </w:pPr>
          </w:p>
          <w:p w:rsidR="004E543D" w:rsidRPr="004E543D" w:rsidRDefault="004E543D" w:rsidP="00F01EF1">
            <w:pPr>
              <w:tabs>
                <w:tab w:val="left" w:pos="284"/>
                <w:tab w:val="left" w:pos="4678"/>
                <w:tab w:val="left" w:pos="5387"/>
                <w:tab w:val="left" w:pos="6237"/>
              </w:tabs>
              <w:ind w:right="-93"/>
              <w:jc w:val="center"/>
              <w:rPr>
                <w:rFonts w:ascii="Montserrat" w:hAnsi="Montserrat" w:cs="Arial"/>
                <w:b/>
                <w:i/>
                <w:sz w:val="14"/>
                <w:szCs w:val="18"/>
                <w:u w:val="single"/>
              </w:rPr>
            </w:pPr>
            <w:r w:rsidRPr="004E543D">
              <w:rPr>
                <w:rFonts w:ascii="Montserrat" w:hAnsi="Montserrat" w:cs="Arial"/>
                <w:b/>
                <w:i/>
                <w:sz w:val="14"/>
                <w:szCs w:val="18"/>
                <w:u w:val="single"/>
              </w:rPr>
              <w:t>(Nombre completo y cargo del servidor público facultado por la unidad administrativa usuaria del servicio)</w:t>
            </w:r>
          </w:p>
        </w:tc>
      </w:tr>
    </w:tbl>
    <w:p w:rsidR="004E543D" w:rsidRPr="004E543D" w:rsidRDefault="004E543D" w:rsidP="004E543D">
      <w:pPr>
        <w:jc w:val="both"/>
        <w:rPr>
          <w:rFonts w:ascii="Montserrat" w:hAnsi="Montserrat"/>
          <w:sz w:val="14"/>
          <w:szCs w:val="18"/>
        </w:rPr>
      </w:pPr>
    </w:p>
    <w:p w:rsidR="004E543D" w:rsidRPr="004E543D" w:rsidRDefault="004E543D" w:rsidP="004E543D">
      <w:pPr>
        <w:ind w:left="851" w:hanging="851"/>
        <w:jc w:val="both"/>
        <w:rPr>
          <w:rFonts w:ascii="Montserrat" w:hAnsi="Montserrat" w:cs="Arial"/>
          <w:b/>
          <w:i/>
          <w:sz w:val="14"/>
          <w:szCs w:val="18"/>
          <w:u w:val="single"/>
        </w:rPr>
      </w:pPr>
      <w:r w:rsidRPr="004E543D">
        <w:rPr>
          <w:rFonts w:ascii="Montserrat" w:hAnsi="Montserrat" w:cs="Arial"/>
          <w:b/>
          <w:bCs/>
          <w:i/>
          <w:sz w:val="14"/>
          <w:szCs w:val="18"/>
        </w:rPr>
        <w:t>NOTA:</w:t>
      </w:r>
      <w:r w:rsidRPr="004E543D">
        <w:rPr>
          <w:rFonts w:ascii="Montserrat" w:hAnsi="Montserrat" w:cs="Arial"/>
          <w:b/>
          <w:bCs/>
          <w:i/>
          <w:sz w:val="14"/>
          <w:szCs w:val="18"/>
          <w:u w:val="single"/>
        </w:rPr>
        <w:t xml:space="preserve"> </w:t>
      </w:r>
      <w:r w:rsidRPr="004E543D">
        <w:rPr>
          <w:rFonts w:ascii="Montserrat" w:hAnsi="Montserrat" w:cs="Arial"/>
          <w:b/>
          <w:i/>
          <w:sz w:val="14"/>
          <w:szCs w:val="18"/>
          <w:u w:val="single"/>
        </w:rPr>
        <w:t>(Cuando exista coincidencia entre el área usuaria y la requirente, se deberá señalar únicamente un espacio de firmas para el servidor público encargado de la administración del contrato)</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sz w:val="14"/>
          <w:szCs w:val="18"/>
        </w:rPr>
      </w:pPr>
      <w:r w:rsidRPr="004E543D">
        <w:rPr>
          <w:rFonts w:ascii="Montserrat" w:hAnsi="Montserrat" w:cs="Arial"/>
          <w:sz w:val="14"/>
          <w:szCs w:val="18"/>
        </w:rPr>
        <w:t xml:space="preserve">Las firmas que anteceden, forman parte del </w:t>
      </w:r>
      <w:r w:rsidRPr="004E543D">
        <w:rPr>
          <w:rFonts w:ascii="Montserrat" w:hAnsi="Montserrat" w:cs="Arial"/>
          <w:b/>
          <w:i/>
          <w:sz w:val="14"/>
          <w:szCs w:val="18"/>
          <w:u w:val="single"/>
        </w:rPr>
        <w:t>contrato (señalar si se trata de un contrato plurianual abierto) de</w:t>
      </w:r>
      <w:r w:rsidRPr="004E543D">
        <w:rPr>
          <w:rFonts w:ascii="Montserrat" w:hAnsi="Montserrat" w:cs="Arial"/>
          <w:sz w:val="14"/>
          <w:szCs w:val="18"/>
        </w:rPr>
        <w:t xml:space="preserve"> contratación de servicios, celebrado entre el Instituto Mexicano del Seguro Social y </w:t>
      </w:r>
      <w:r w:rsidRPr="004E543D">
        <w:rPr>
          <w:rFonts w:ascii="Montserrat" w:hAnsi="Montserrat" w:cs="Arial"/>
          <w:b/>
          <w:sz w:val="14"/>
          <w:szCs w:val="18"/>
          <w:u w:val="single"/>
        </w:rPr>
        <w:t>(</w:t>
      </w:r>
      <w:r w:rsidRPr="004E543D">
        <w:rPr>
          <w:rFonts w:ascii="Montserrat" w:hAnsi="Montserrat" w:cs="Arial"/>
          <w:b/>
          <w:i/>
          <w:sz w:val="14"/>
          <w:szCs w:val="18"/>
          <w:u w:val="single"/>
        </w:rPr>
        <w:t>nombre, denominación o razón social del proveedor</w:t>
      </w:r>
      <w:r w:rsidRPr="004E543D">
        <w:rPr>
          <w:rFonts w:ascii="Montserrat" w:hAnsi="Montserrat" w:cs="Arial"/>
          <w:b/>
          <w:sz w:val="14"/>
          <w:szCs w:val="18"/>
          <w:u w:val="single"/>
        </w:rPr>
        <w:t>)</w:t>
      </w:r>
      <w:r w:rsidRPr="004E543D">
        <w:rPr>
          <w:rFonts w:ascii="Montserrat" w:hAnsi="Montserrat" w:cs="Arial"/>
          <w:sz w:val="14"/>
          <w:szCs w:val="18"/>
        </w:rPr>
        <w:t xml:space="preserve">, de fecha ___ de _________ </w:t>
      </w:r>
      <w:proofErr w:type="spellStart"/>
      <w:r w:rsidRPr="004E543D">
        <w:rPr>
          <w:rFonts w:ascii="Montserrat" w:hAnsi="Montserrat" w:cs="Arial"/>
          <w:sz w:val="14"/>
          <w:szCs w:val="18"/>
        </w:rPr>
        <w:t>de</w:t>
      </w:r>
      <w:proofErr w:type="spellEnd"/>
      <w:r w:rsidRPr="004E543D">
        <w:rPr>
          <w:rFonts w:ascii="Montserrat" w:hAnsi="Montserrat" w:cs="Arial"/>
          <w:sz w:val="14"/>
          <w:szCs w:val="18"/>
        </w:rPr>
        <w:t xml:space="preserve"> ___, por un importe mínimo de </w:t>
      </w:r>
      <w:r w:rsidRPr="004E543D">
        <w:rPr>
          <w:rFonts w:ascii="Montserrat" w:hAnsi="Montserrat" w:cs="Arial"/>
          <w:b/>
          <w:sz w:val="14"/>
          <w:szCs w:val="18"/>
        </w:rPr>
        <w:t>(</w:t>
      </w:r>
      <w:r w:rsidRPr="004E543D">
        <w:rPr>
          <w:rFonts w:ascii="Montserrat" w:hAnsi="Montserrat" w:cs="Arial"/>
          <w:b/>
          <w:i/>
          <w:sz w:val="14"/>
          <w:szCs w:val="18"/>
          <w:u w:val="single"/>
        </w:rPr>
        <w:t>indicar con Número y letra, la cantidad que se señala en la cláusula segunda del contrato</w:t>
      </w:r>
      <w:r w:rsidRPr="004E543D">
        <w:rPr>
          <w:rFonts w:ascii="Montserrat" w:hAnsi="Montserrat" w:cs="Arial"/>
          <w:b/>
          <w:sz w:val="14"/>
          <w:szCs w:val="18"/>
        </w:rPr>
        <w:t xml:space="preserve">) </w:t>
      </w:r>
      <w:r w:rsidRPr="004E543D">
        <w:rPr>
          <w:rFonts w:ascii="Montserrat" w:hAnsi="Montserrat" w:cs="Arial"/>
          <w:sz w:val="14"/>
          <w:szCs w:val="18"/>
        </w:rPr>
        <w:t xml:space="preserve">y un monto máximo de </w:t>
      </w:r>
      <w:r w:rsidRPr="004E543D">
        <w:rPr>
          <w:rFonts w:ascii="Montserrat" w:hAnsi="Montserrat" w:cs="Arial"/>
          <w:b/>
          <w:sz w:val="14"/>
          <w:szCs w:val="18"/>
        </w:rPr>
        <w:t>(</w:t>
      </w:r>
      <w:r w:rsidRPr="004E543D">
        <w:rPr>
          <w:rFonts w:ascii="Montserrat" w:hAnsi="Montserrat" w:cs="Arial"/>
          <w:b/>
          <w:i/>
          <w:sz w:val="14"/>
          <w:szCs w:val="18"/>
          <w:u w:val="single"/>
        </w:rPr>
        <w:t>indicar con Número y letra, la cantidad que se señala en la cláusula segunda del contrato</w:t>
      </w:r>
      <w:r w:rsidRPr="004E543D">
        <w:rPr>
          <w:rFonts w:ascii="Montserrat" w:hAnsi="Montserrat" w:cs="Arial"/>
          <w:b/>
          <w:sz w:val="14"/>
          <w:szCs w:val="18"/>
        </w:rPr>
        <w:t>)</w:t>
      </w:r>
      <w:r w:rsidRPr="004E543D">
        <w:rPr>
          <w:rFonts w:ascii="Montserrat" w:hAnsi="Montserrat" w:cs="Arial"/>
          <w:sz w:val="14"/>
          <w:szCs w:val="18"/>
        </w:rPr>
        <w:t>.</w:t>
      </w:r>
    </w:p>
    <w:p w:rsidR="004E543D" w:rsidRPr="004E543D" w:rsidRDefault="004E543D" w:rsidP="004E543D">
      <w:pPr>
        <w:jc w:val="both"/>
        <w:rPr>
          <w:rFonts w:ascii="Montserrat" w:hAnsi="Montserrat" w:cs="Arial"/>
          <w:sz w:val="14"/>
          <w:szCs w:val="18"/>
        </w:rPr>
      </w:pPr>
    </w:p>
    <w:p w:rsidR="004E543D" w:rsidRPr="004E543D" w:rsidRDefault="004E543D" w:rsidP="004E543D">
      <w:pPr>
        <w:jc w:val="both"/>
        <w:rPr>
          <w:rFonts w:ascii="Montserrat" w:hAnsi="Montserrat" w:cs="Arial"/>
          <w:b/>
          <w:sz w:val="18"/>
          <w:szCs w:val="22"/>
        </w:rPr>
      </w:pPr>
    </w:p>
    <w:p w:rsidR="004E543D" w:rsidRPr="004E543D" w:rsidRDefault="004E543D" w:rsidP="004E543D">
      <w:pPr>
        <w:jc w:val="both"/>
        <w:rPr>
          <w:rFonts w:ascii="Montserrat" w:hAnsi="Montserrat" w:cs="Arial"/>
          <w:b/>
          <w:sz w:val="14"/>
          <w:szCs w:val="18"/>
        </w:rPr>
      </w:pPr>
      <w:r w:rsidRPr="004E543D">
        <w:rPr>
          <w:rFonts w:ascii="Montserrat" w:hAnsi="Montserrat" w:cs="Arial"/>
          <w:b/>
          <w:sz w:val="14"/>
          <w:szCs w:val="18"/>
        </w:rPr>
        <w:t>NOTA: (EL FORMATO TIPO DE CONTRATO PODRÁ SER MODIFICADO ATENDIENDO A LAS ESPECIFICACIONES Y MODALIDADES DE CONTRATACIÓN PREVISTAS EN LA PRESENTE CONVOCATO.</w:t>
      </w:r>
    </w:p>
    <w:p w:rsidR="004E543D" w:rsidRPr="004E543D" w:rsidRDefault="004E543D" w:rsidP="004E543D">
      <w:pPr>
        <w:jc w:val="center"/>
        <w:rPr>
          <w:rFonts w:ascii="Montserrat" w:hAnsi="Montserrat" w:cs="Arial"/>
          <w:b/>
          <w:sz w:val="20"/>
        </w:rPr>
      </w:pPr>
    </w:p>
    <w:p w:rsidR="004E543D" w:rsidRDefault="004E543D" w:rsidP="004E543D">
      <w:pPr>
        <w:jc w:val="both"/>
        <w:rPr>
          <w:rFonts w:ascii="Noto Sans" w:hAnsi="Noto Sans" w:cs="Noto Sans"/>
          <w:b/>
          <w:sz w:val="18"/>
          <w:szCs w:val="22"/>
        </w:rPr>
      </w:pPr>
    </w:p>
    <w:p w:rsidR="004E543D" w:rsidRDefault="004E543D" w:rsidP="004E543D">
      <w:pPr>
        <w:jc w:val="both"/>
        <w:rPr>
          <w:rFonts w:ascii="Noto Sans" w:hAnsi="Noto Sans" w:cs="Noto Sans"/>
          <w:b/>
          <w:sz w:val="18"/>
          <w:szCs w:val="22"/>
        </w:rPr>
      </w:pPr>
    </w:p>
    <w:p w:rsidR="004E543D" w:rsidRDefault="004E543D" w:rsidP="004E543D">
      <w:pPr>
        <w:jc w:val="both"/>
        <w:rPr>
          <w:rFonts w:ascii="Noto Sans" w:hAnsi="Noto Sans" w:cs="Noto Sans"/>
          <w:b/>
          <w:sz w:val="18"/>
          <w:szCs w:val="22"/>
        </w:rPr>
      </w:pPr>
    </w:p>
    <w:p w:rsidR="004E543D" w:rsidRDefault="004E543D" w:rsidP="004E543D">
      <w:pPr>
        <w:jc w:val="both"/>
        <w:rPr>
          <w:rFonts w:ascii="Noto Sans" w:hAnsi="Noto Sans" w:cs="Noto Sans"/>
          <w:b/>
          <w:sz w:val="18"/>
          <w:szCs w:val="22"/>
        </w:rPr>
      </w:pPr>
    </w:p>
    <w:p w:rsidR="004E543D" w:rsidRDefault="004E543D" w:rsidP="004E543D">
      <w:pPr>
        <w:jc w:val="both"/>
        <w:rPr>
          <w:rFonts w:ascii="Noto Sans" w:hAnsi="Noto Sans" w:cs="Noto Sans"/>
          <w:b/>
          <w:sz w:val="18"/>
          <w:szCs w:val="22"/>
        </w:rPr>
      </w:pPr>
    </w:p>
    <w:p w:rsidR="004E543D" w:rsidRDefault="004E543D" w:rsidP="004E543D">
      <w:pPr>
        <w:jc w:val="both"/>
        <w:rPr>
          <w:rFonts w:ascii="Noto Sans" w:hAnsi="Noto Sans" w:cs="Noto Sans"/>
          <w:b/>
          <w:sz w:val="18"/>
          <w:szCs w:val="22"/>
        </w:rPr>
      </w:pPr>
    </w:p>
    <w:p w:rsidR="00932676" w:rsidRDefault="00932676" w:rsidP="004E543D">
      <w:pPr>
        <w:jc w:val="both"/>
        <w:rPr>
          <w:rFonts w:ascii="Noto Sans" w:hAnsi="Noto Sans" w:cs="Noto Sans"/>
          <w:b/>
          <w:sz w:val="18"/>
          <w:szCs w:val="22"/>
        </w:rPr>
      </w:pPr>
    </w:p>
    <w:p w:rsidR="00932676" w:rsidRDefault="00932676" w:rsidP="004E543D">
      <w:pPr>
        <w:jc w:val="both"/>
        <w:rPr>
          <w:rFonts w:ascii="Noto Sans" w:hAnsi="Noto Sans" w:cs="Noto Sans"/>
          <w:b/>
          <w:sz w:val="18"/>
          <w:szCs w:val="22"/>
        </w:rPr>
      </w:pPr>
    </w:p>
    <w:p w:rsidR="00932676" w:rsidRDefault="00932676" w:rsidP="004E543D">
      <w:pPr>
        <w:jc w:val="both"/>
        <w:rPr>
          <w:rFonts w:ascii="Noto Sans" w:hAnsi="Noto Sans" w:cs="Noto Sans"/>
          <w:b/>
          <w:sz w:val="18"/>
          <w:szCs w:val="22"/>
        </w:rPr>
      </w:pPr>
    </w:p>
    <w:p w:rsidR="00932676" w:rsidRDefault="00932676" w:rsidP="004E543D">
      <w:pPr>
        <w:jc w:val="both"/>
        <w:rPr>
          <w:rFonts w:ascii="Noto Sans" w:hAnsi="Noto Sans" w:cs="Noto Sans"/>
          <w:b/>
          <w:sz w:val="18"/>
          <w:szCs w:val="22"/>
        </w:rPr>
      </w:pPr>
    </w:p>
    <w:p w:rsidR="00932676" w:rsidRDefault="00932676" w:rsidP="004E543D">
      <w:pPr>
        <w:jc w:val="both"/>
        <w:rPr>
          <w:rFonts w:ascii="Noto Sans" w:hAnsi="Noto Sans" w:cs="Noto Sans"/>
          <w:b/>
          <w:sz w:val="18"/>
          <w:szCs w:val="22"/>
        </w:rPr>
      </w:pPr>
    </w:p>
    <w:p w:rsidR="00932676" w:rsidRDefault="00932676" w:rsidP="004E543D">
      <w:pPr>
        <w:jc w:val="both"/>
        <w:rPr>
          <w:rFonts w:ascii="Noto Sans" w:hAnsi="Noto Sans" w:cs="Noto Sans"/>
          <w:b/>
          <w:sz w:val="18"/>
          <w:szCs w:val="22"/>
        </w:rPr>
      </w:pPr>
    </w:p>
    <w:p w:rsidR="00932676" w:rsidRDefault="00932676" w:rsidP="004E543D">
      <w:pPr>
        <w:jc w:val="both"/>
        <w:rPr>
          <w:rFonts w:ascii="Noto Sans" w:hAnsi="Noto Sans" w:cs="Noto Sans"/>
          <w:b/>
          <w:sz w:val="18"/>
          <w:szCs w:val="22"/>
        </w:rPr>
      </w:pPr>
    </w:p>
    <w:p w:rsidR="00D765B4" w:rsidRDefault="00D765B4" w:rsidP="004E543D">
      <w:pPr>
        <w:jc w:val="both"/>
        <w:rPr>
          <w:rFonts w:ascii="Noto Sans" w:hAnsi="Noto Sans" w:cs="Noto Sans"/>
          <w:b/>
          <w:sz w:val="18"/>
          <w:szCs w:val="22"/>
        </w:rPr>
      </w:pPr>
    </w:p>
    <w:p w:rsidR="004E543D" w:rsidRPr="00D765B4" w:rsidRDefault="004E543D" w:rsidP="004E543D">
      <w:pPr>
        <w:jc w:val="center"/>
        <w:rPr>
          <w:rFonts w:ascii="Arial" w:hAnsi="Arial" w:cs="Arial"/>
          <w:b/>
          <w:sz w:val="22"/>
          <w:szCs w:val="22"/>
        </w:rPr>
      </w:pPr>
      <w:r w:rsidRPr="00D765B4">
        <w:rPr>
          <w:rFonts w:ascii="Arial" w:hAnsi="Arial" w:cs="Arial"/>
          <w:b/>
          <w:sz w:val="22"/>
          <w:szCs w:val="22"/>
        </w:rPr>
        <w:t>ANEXO 11</w:t>
      </w:r>
    </w:p>
    <w:p w:rsidR="004E543D" w:rsidRPr="00D765B4" w:rsidRDefault="004E543D" w:rsidP="004E543D">
      <w:pPr>
        <w:jc w:val="center"/>
        <w:rPr>
          <w:rFonts w:ascii="Arial" w:hAnsi="Arial" w:cs="Arial"/>
          <w:b/>
          <w:i/>
          <w:sz w:val="22"/>
          <w:szCs w:val="22"/>
        </w:rPr>
      </w:pPr>
    </w:p>
    <w:p w:rsidR="004E543D" w:rsidRPr="00D765B4" w:rsidRDefault="004E543D" w:rsidP="004E543D">
      <w:pPr>
        <w:jc w:val="center"/>
        <w:rPr>
          <w:rFonts w:ascii="Arial" w:hAnsi="Arial" w:cs="Arial"/>
          <w:b/>
          <w:sz w:val="22"/>
          <w:szCs w:val="22"/>
        </w:rPr>
      </w:pPr>
      <w:r w:rsidRPr="00D765B4">
        <w:rPr>
          <w:rFonts w:ascii="Arial" w:hAnsi="Arial" w:cs="Arial"/>
          <w:b/>
          <w:sz w:val="22"/>
          <w:szCs w:val="22"/>
        </w:rPr>
        <w:t>FORMATO PARA FIANZA DE CUMPLIMIENTO DE CONTRATO</w:t>
      </w:r>
    </w:p>
    <w:p w:rsidR="004E543D" w:rsidRPr="00D765B4" w:rsidRDefault="004E543D" w:rsidP="004E543D">
      <w:pPr>
        <w:rPr>
          <w:rFonts w:ascii="Arial" w:hAnsi="Arial" w:cs="Arial"/>
          <w:sz w:val="22"/>
          <w:szCs w:val="22"/>
        </w:rPr>
      </w:pPr>
    </w:p>
    <w:p w:rsidR="004E543D" w:rsidRPr="002336A4" w:rsidRDefault="004E543D" w:rsidP="004E543D">
      <w:pPr>
        <w:jc w:val="both"/>
        <w:rPr>
          <w:rFonts w:ascii="Montserrat" w:hAnsi="Montserrat" w:cs="Arial"/>
          <w:sz w:val="16"/>
          <w:szCs w:val="16"/>
        </w:rPr>
      </w:pPr>
      <w:r w:rsidRPr="002336A4">
        <w:rPr>
          <w:rFonts w:ascii="Montserrat" w:hAnsi="Montserrat" w:cs="Arial"/>
          <w:b/>
          <w:sz w:val="16"/>
          <w:szCs w:val="16"/>
        </w:rPr>
        <w:t>(NOMBRE DE LA AFIANZADORA)</w:t>
      </w:r>
      <w:r w:rsidRPr="002336A4">
        <w:rPr>
          <w:rFonts w:ascii="Montserrat" w:hAnsi="Montserrat" w:cs="Arial"/>
          <w:sz w:val="16"/>
          <w:szCs w:val="16"/>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336A4">
        <w:rPr>
          <w:rFonts w:ascii="Montserrat" w:hAnsi="Montserrat" w:cs="Arial"/>
          <w:b/>
          <w:sz w:val="16"/>
          <w:szCs w:val="16"/>
        </w:rPr>
        <w:t>(ANOTAR EL IMPORTE QUE PROCEDA DEPENDIENDO DEL PORCENTAJE AL CONTRATO SIN INCLUIR EL IVA.)</w:t>
      </w:r>
      <w:r w:rsidRPr="002336A4">
        <w:rPr>
          <w:rFonts w:ascii="Montserrat" w:hAnsi="Montserrat" w:cs="Arial"/>
          <w:sz w:val="16"/>
          <w:szCs w:val="16"/>
        </w:rPr>
        <w:t>-----</w:t>
      </w:r>
    </w:p>
    <w:p w:rsidR="004E543D" w:rsidRPr="002336A4" w:rsidRDefault="004E543D" w:rsidP="004E543D">
      <w:pPr>
        <w:jc w:val="both"/>
        <w:rPr>
          <w:rFonts w:ascii="Montserrat" w:hAnsi="Montserrat" w:cs="Arial"/>
          <w:sz w:val="16"/>
          <w:szCs w:val="16"/>
        </w:rPr>
      </w:pPr>
      <w:r w:rsidRPr="002336A4">
        <w:rPr>
          <w:rFonts w:ascii="Montserrat" w:hAnsi="Montserrat" w:cs="Arial"/>
          <w:sz w:val="16"/>
          <w:szCs w:val="16"/>
        </w:rPr>
        <w:t xml:space="preserve">ANTE: EL INSTITUTO MEXICANO DEL SEGURO SOCIAL, PARA GARANTIZAR POR </w:t>
      </w:r>
      <w:r w:rsidRPr="002336A4">
        <w:rPr>
          <w:rFonts w:ascii="Montserrat" w:hAnsi="Montserrat" w:cs="Arial"/>
          <w:sz w:val="16"/>
          <w:szCs w:val="16"/>
          <w:u w:val="single"/>
        </w:rPr>
        <w:t>(nombre o denominación social de la empresa).</w:t>
      </w:r>
      <w:r w:rsidRPr="002336A4">
        <w:rPr>
          <w:rFonts w:ascii="Montserrat" w:hAnsi="Montserrat" w:cs="Arial"/>
          <w:sz w:val="16"/>
          <w:szCs w:val="16"/>
        </w:rPr>
        <w:t xml:space="preserve">  CON DOMICILIO EN </w:t>
      </w:r>
      <w:r w:rsidRPr="002336A4">
        <w:rPr>
          <w:rFonts w:ascii="Montserrat" w:hAnsi="Montserrat" w:cs="Arial"/>
          <w:sz w:val="16"/>
          <w:szCs w:val="16"/>
          <w:u w:val="single"/>
        </w:rPr>
        <w:t>(domicilio de la empresa)</w:t>
      </w:r>
      <w:r w:rsidRPr="002336A4">
        <w:rPr>
          <w:rFonts w:ascii="Montserrat" w:hAnsi="Montserrat" w:cs="Arial"/>
          <w:sz w:val="16"/>
          <w:szCs w:val="16"/>
        </w:rPr>
        <w:t xml:space="preserve">, EL FIEL Y EXACTO CUMPLIMIENTO DE TODAS Y CADA UNA DE LAS OBLIGACIONES A SU CARGO, DERIVADAS DEL CONTRATO DE  </w:t>
      </w:r>
      <w:r w:rsidRPr="002336A4">
        <w:rPr>
          <w:rFonts w:ascii="Montserrat" w:hAnsi="Montserrat" w:cs="Arial"/>
          <w:sz w:val="16"/>
          <w:szCs w:val="16"/>
          <w:u w:val="single"/>
        </w:rPr>
        <w:t xml:space="preserve">(especificar </w:t>
      </w:r>
      <w:proofErr w:type="spellStart"/>
      <w:r w:rsidRPr="002336A4">
        <w:rPr>
          <w:rFonts w:ascii="Montserrat" w:hAnsi="Montserrat" w:cs="Arial"/>
          <w:sz w:val="16"/>
          <w:szCs w:val="16"/>
          <w:u w:val="single"/>
        </w:rPr>
        <w:t>que</w:t>
      </w:r>
      <w:proofErr w:type="spellEnd"/>
      <w:r w:rsidRPr="002336A4">
        <w:rPr>
          <w:rFonts w:ascii="Montserrat" w:hAnsi="Montserrat" w:cs="Arial"/>
          <w:sz w:val="16"/>
          <w:szCs w:val="16"/>
          <w:u w:val="single"/>
        </w:rPr>
        <w:t xml:space="preserve"> tipo de contrato, si es de adquisición, prestación de servicio, </w:t>
      </w:r>
      <w:proofErr w:type="spellStart"/>
      <w:r w:rsidRPr="002336A4">
        <w:rPr>
          <w:rFonts w:ascii="Montserrat" w:hAnsi="Montserrat" w:cs="Arial"/>
          <w:sz w:val="16"/>
          <w:szCs w:val="16"/>
          <w:u w:val="single"/>
        </w:rPr>
        <w:t>etc</w:t>
      </w:r>
      <w:proofErr w:type="spellEnd"/>
      <w:r w:rsidRPr="002336A4">
        <w:rPr>
          <w:rFonts w:ascii="Montserrat" w:hAnsi="Montserrat" w:cs="Arial"/>
          <w:sz w:val="16"/>
          <w:szCs w:val="16"/>
          <w:u w:val="single"/>
        </w:rPr>
        <w:t xml:space="preserve">) </w:t>
      </w:r>
      <w:r w:rsidRPr="002336A4">
        <w:rPr>
          <w:rFonts w:ascii="Montserrat" w:hAnsi="Montserrat" w:cs="Arial"/>
          <w:sz w:val="16"/>
          <w:szCs w:val="16"/>
        </w:rPr>
        <w:t xml:space="preserve"> </w:t>
      </w:r>
      <w:r w:rsidRPr="002336A4">
        <w:rPr>
          <w:rFonts w:ascii="Montserrat" w:hAnsi="Montserrat" w:cs="Arial"/>
          <w:b/>
          <w:sz w:val="16"/>
          <w:szCs w:val="16"/>
        </w:rPr>
        <w:t>NÚMERO</w:t>
      </w:r>
      <w:r w:rsidRPr="002336A4">
        <w:rPr>
          <w:rFonts w:ascii="Montserrat" w:hAnsi="Montserrat" w:cs="Arial"/>
          <w:sz w:val="16"/>
          <w:szCs w:val="16"/>
        </w:rPr>
        <w:t xml:space="preserve">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contrato) </w:t>
      </w:r>
      <w:r w:rsidRPr="002336A4">
        <w:rPr>
          <w:rFonts w:ascii="Montserrat" w:hAnsi="Montserrat" w:cs="Arial"/>
          <w:sz w:val="16"/>
          <w:szCs w:val="16"/>
        </w:rPr>
        <w:t xml:space="preserve"> DE FECHA </w:t>
      </w:r>
      <w:r w:rsidRPr="002336A4">
        <w:rPr>
          <w:rFonts w:ascii="Montserrat" w:hAnsi="Montserrat" w:cs="Arial"/>
          <w:sz w:val="16"/>
          <w:szCs w:val="16"/>
          <w:u w:val="single"/>
        </w:rPr>
        <w:t xml:space="preserve">(fecha de suscripción), </w:t>
      </w:r>
      <w:r w:rsidRPr="002336A4">
        <w:rPr>
          <w:rFonts w:ascii="Montserrat" w:hAnsi="Montserrat" w:cs="Arial"/>
          <w:sz w:val="16"/>
          <w:szCs w:val="16"/>
        </w:rPr>
        <w:t xml:space="preserve"> QUE SE ADJUDICÓ A DICHA EMPRESA CON MOTIVO DEL </w:t>
      </w:r>
      <w:r w:rsidRPr="002336A4">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ésta), </w:t>
      </w:r>
      <w:r w:rsidRPr="002336A4">
        <w:rPr>
          <w:rFonts w:ascii="Montserrat" w:hAnsi="Montserrat" w:cs="Arial"/>
          <w:sz w:val="16"/>
          <w:szCs w:val="16"/>
        </w:rPr>
        <w:t xml:space="preserve"> RELATIVO A </w:t>
      </w:r>
      <w:r w:rsidRPr="002336A4">
        <w:rPr>
          <w:rFonts w:ascii="Montserrat" w:hAnsi="Montserrat" w:cs="Arial"/>
          <w:sz w:val="16"/>
          <w:szCs w:val="16"/>
          <w:u w:val="single"/>
        </w:rPr>
        <w:t xml:space="preserve"> (objeto del contrato)</w:t>
      </w:r>
      <w:r w:rsidRPr="002336A4">
        <w:rPr>
          <w:rFonts w:ascii="Montserrat" w:hAnsi="Montserrat" w:cs="Arial"/>
          <w:sz w:val="16"/>
          <w:szCs w:val="16"/>
        </w:rPr>
        <w:t xml:space="preserve">;  LA PRESENTE FIANZA, </w:t>
      </w:r>
      <w:r w:rsidRPr="002336A4">
        <w:rPr>
          <w:rFonts w:ascii="Montserrat" w:hAnsi="Montserrat" w:cs="Arial"/>
          <w:b/>
          <w:sz w:val="16"/>
          <w:szCs w:val="16"/>
        </w:rPr>
        <w:t>TENDRÁ UNA VIGENCIA DE</w:t>
      </w:r>
      <w:r w:rsidRPr="002336A4">
        <w:rPr>
          <w:rFonts w:ascii="Montserrat" w:hAnsi="Montserrat" w:cs="Arial"/>
          <w:sz w:val="16"/>
          <w:szCs w:val="16"/>
        </w:rPr>
        <w:t xml:space="preserve"> </w:t>
      </w:r>
      <w:r w:rsidRPr="002336A4">
        <w:rPr>
          <w:rFonts w:ascii="Montserrat" w:hAnsi="Montserrat" w:cs="Arial"/>
          <w:b/>
          <w:sz w:val="16"/>
          <w:szCs w:val="16"/>
        </w:rPr>
        <w:t>(</w:t>
      </w:r>
      <w:r w:rsidRPr="002336A4">
        <w:rPr>
          <w:rFonts w:ascii="Montserrat" w:hAnsi="Montserrat" w:cs="Arial"/>
          <w:b/>
          <w:sz w:val="16"/>
          <w:szCs w:val="16"/>
          <w:u w:val="single"/>
        </w:rPr>
        <w:t>se deberá insertar el lapso de vigencia que se haya establecido en el contrato)</w:t>
      </w:r>
      <w:r w:rsidRPr="002336A4">
        <w:rPr>
          <w:rFonts w:ascii="Montserrat" w:hAnsi="Montserrat" w:cs="Arial"/>
          <w:sz w:val="16"/>
          <w:szCs w:val="16"/>
        </w:rPr>
        <w:t>, CONTADOS A PARTIR DE LA</w:t>
      </w:r>
      <w:r w:rsidRPr="002336A4">
        <w:rPr>
          <w:rFonts w:ascii="Montserrat" w:hAnsi="Montserrat" w:cs="Arial"/>
          <w:color w:val="FF0000"/>
          <w:sz w:val="16"/>
          <w:szCs w:val="16"/>
        </w:rPr>
        <w:t xml:space="preserve"> </w:t>
      </w:r>
      <w:r w:rsidRPr="002336A4">
        <w:rPr>
          <w:rFonts w:ascii="Montserrat" w:hAnsi="Montserrat" w:cs="Arial"/>
          <w:sz w:val="16"/>
          <w:szCs w:val="16"/>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SE OBLIGA A PAGAR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CONSIENTE: </w:t>
      </w:r>
      <w:r w:rsidRPr="002336A4">
        <w:rPr>
          <w:rFonts w:ascii="Montserrat" w:hAnsi="Montserrat" w:cs="Arial"/>
          <w:b/>
          <w:bCs/>
          <w:sz w:val="16"/>
          <w:szCs w:val="16"/>
        </w:rPr>
        <w:t>A</w:t>
      </w:r>
      <w:r w:rsidRPr="002336A4">
        <w:rPr>
          <w:rFonts w:ascii="Montserrat" w:hAnsi="Montserrat" w:cs="Arial"/>
          <w:sz w:val="16"/>
          <w:szCs w:val="16"/>
        </w:rPr>
        <w:t xml:space="preserve">) QUE LA PRESENTE FIANZA SE OTORGA DE CONFORMIDAD CON LO ESTIPULADO EN EL CONTRATO ARRIBA INDICADO; </w:t>
      </w:r>
      <w:r w:rsidRPr="002336A4">
        <w:rPr>
          <w:rFonts w:ascii="Montserrat" w:hAnsi="Montserrat" w:cs="Arial"/>
          <w:b/>
          <w:bCs/>
          <w:sz w:val="16"/>
          <w:szCs w:val="16"/>
        </w:rPr>
        <w:t xml:space="preserve">B) </w:t>
      </w:r>
      <w:r w:rsidRPr="002336A4">
        <w:rPr>
          <w:rFonts w:ascii="Montserrat" w:hAnsi="Montserrat" w:cs="Arial"/>
          <w:sz w:val="16"/>
          <w:szCs w:val="16"/>
        </w:rPr>
        <w:t xml:space="preserve">QUE EN CASO DE INCUMPLIMIENTO POR PARTE DEL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2336A4">
        <w:rPr>
          <w:rFonts w:ascii="Montserrat" w:hAnsi="Montserrat" w:cs="Arial"/>
          <w:b/>
          <w:sz w:val="16"/>
          <w:szCs w:val="16"/>
        </w:rPr>
        <w:t>DIEZ MESES</w:t>
      </w:r>
      <w:r w:rsidRPr="002336A4">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RESCISIÓN DEL INSTRUMENTO JURÍDICO; </w:t>
      </w:r>
      <w:r w:rsidRPr="002336A4">
        <w:rPr>
          <w:rFonts w:ascii="Montserrat" w:hAnsi="Montserrat" w:cs="Arial"/>
          <w:b/>
          <w:bCs/>
          <w:sz w:val="16"/>
          <w:szCs w:val="16"/>
        </w:rPr>
        <w:t xml:space="preserve">C) </w:t>
      </w:r>
      <w:r w:rsidRPr="002336A4">
        <w:rPr>
          <w:rFonts w:ascii="Montserrat" w:hAnsi="Montserrat" w:cs="Arial"/>
          <w:sz w:val="16"/>
          <w:szCs w:val="16"/>
        </w:rPr>
        <w:t xml:space="preserve">QUE PAGARÁ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w:t>
      </w:r>
      <w:r w:rsidRPr="002336A4">
        <w:rPr>
          <w:rFonts w:ascii="Montserrat" w:hAnsi="Montserrat" w:cs="Arial"/>
          <w:b/>
          <w:bCs/>
          <w:sz w:val="16"/>
          <w:szCs w:val="16"/>
        </w:rPr>
        <w:t xml:space="preserve">D) </w:t>
      </w:r>
      <w:r w:rsidRPr="002336A4">
        <w:rPr>
          <w:rFonts w:ascii="Montserrat" w:hAnsi="Montserrat" w:cs="Arial"/>
          <w:sz w:val="16"/>
          <w:szCs w:val="16"/>
        </w:rPr>
        <w:t xml:space="preserve">QUE LA FIANZA SOLO PODRÁ SER CANCELADA A SOLICITUD  EXPRESA Y PREVIA AUTORIZACIÓN POR ESCRITO DEL INSTITUTO MEXICANO DEL SEGURO SOCIAL; </w:t>
      </w:r>
      <w:r w:rsidRPr="002336A4">
        <w:rPr>
          <w:rFonts w:ascii="Montserrat" w:hAnsi="Montserrat" w:cs="Arial"/>
          <w:b/>
          <w:bCs/>
          <w:sz w:val="16"/>
          <w:szCs w:val="16"/>
        </w:rPr>
        <w:t xml:space="preserve">E) </w:t>
      </w:r>
      <w:r w:rsidRPr="002336A4">
        <w:rPr>
          <w:rFonts w:ascii="Montserrat" w:hAnsi="Montserrat" w:cs="Arial"/>
          <w:sz w:val="16"/>
          <w:szCs w:val="16"/>
        </w:rPr>
        <w:t xml:space="preserve"> QUE DA SU CONSENTIMIENTO AL INSTITUTO EN LO REFERENTE AL ARTÍCULO 119 DE LA LEY FEDERAL DE INSTITUCIONES DE FIANZAS PARA  EL CUMPLIMIENTO DE LAS OBLIGACIONES QUE SE AFIANZAN; </w:t>
      </w:r>
      <w:r w:rsidRPr="002336A4">
        <w:rPr>
          <w:rFonts w:ascii="Montserrat" w:hAnsi="Montserrat" w:cs="Arial"/>
          <w:b/>
          <w:bCs/>
          <w:sz w:val="16"/>
          <w:szCs w:val="16"/>
        </w:rPr>
        <w:t xml:space="preserve">F) </w:t>
      </w:r>
      <w:r w:rsidRPr="002336A4">
        <w:rPr>
          <w:rFonts w:ascii="Montserrat" w:hAnsi="Montserrat" w:cs="Arial"/>
          <w:sz w:val="16"/>
          <w:szCs w:val="16"/>
        </w:rPr>
        <w:t xml:space="preserve">QUE </w:t>
      </w:r>
      <w:r w:rsidRPr="002336A4">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2336A4">
        <w:rPr>
          <w:rFonts w:ascii="Montserrat" w:hAnsi="Montserrat" w:cs="Arial"/>
          <w:b/>
          <w:caps/>
          <w:sz w:val="16"/>
          <w:szCs w:val="16"/>
        </w:rPr>
        <w:t xml:space="preserve"> G) </w:t>
      </w:r>
      <w:r w:rsidRPr="002336A4">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rsidR="004E543D" w:rsidRDefault="004E543D" w:rsidP="004E543D">
      <w:pPr>
        <w:tabs>
          <w:tab w:val="left" w:pos="4435"/>
        </w:tabs>
        <w:rPr>
          <w:rFonts w:ascii="Arial" w:hAnsi="Arial" w:cs="Arial"/>
          <w:b/>
          <w:sz w:val="18"/>
          <w:szCs w:val="22"/>
        </w:rPr>
      </w:pPr>
    </w:p>
    <w:p w:rsidR="00D765B4" w:rsidRDefault="00D765B4" w:rsidP="004E543D">
      <w:pPr>
        <w:tabs>
          <w:tab w:val="left" w:pos="4435"/>
        </w:tabs>
        <w:rPr>
          <w:rFonts w:ascii="Arial" w:hAnsi="Arial" w:cs="Arial"/>
          <w:b/>
          <w:sz w:val="18"/>
          <w:szCs w:val="22"/>
        </w:rPr>
      </w:pPr>
    </w:p>
    <w:p w:rsidR="00D765B4" w:rsidRDefault="00D765B4" w:rsidP="004E543D">
      <w:pPr>
        <w:tabs>
          <w:tab w:val="left" w:pos="4435"/>
        </w:tabs>
        <w:rPr>
          <w:rFonts w:ascii="Arial" w:hAnsi="Arial" w:cs="Arial"/>
          <w:b/>
          <w:sz w:val="18"/>
          <w:szCs w:val="22"/>
        </w:rPr>
      </w:pPr>
    </w:p>
    <w:p w:rsidR="00D765B4" w:rsidRDefault="00D765B4" w:rsidP="004E543D">
      <w:pPr>
        <w:tabs>
          <w:tab w:val="left" w:pos="4435"/>
        </w:tabs>
        <w:rPr>
          <w:rFonts w:ascii="Arial" w:hAnsi="Arial" w:cs="Arial"/>
          <w:b/>
          <w:sz w:val="18"/>
          <w:szCs w:val="22"/>
        </w:rPr>
      </w:pPr>
    </w:p>
    <w:p w:rsidR="00D765B4" w:rsidRPr="00D765B4" w:rsidRDefault="00D765B4" w:rsidP="004E543D">
      <w:pPr>
        <w:tabs>
          <w:tab w:val="left" w:pos="4435"/>
        </w:tabs>
        <w:rPr>
          <w:rFonts w:ascii="Arial" w:hAnsi="Arial" w:cs="Arial"/>
          <w:b/>
          <w:sz w:val="18"/>
          <w:szCs w:val="22"/>
        </w:rPr>
      </w:pPr>
    </w:p>
    <w:p w:rsidR="00EA49CE" w:rsidRDefault="00EA49CE"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r w:rsidRPr="00D765B4">
        <w:rPr>
          <w:rFonts w:ascii="Arial" w:hAnsi="Arial" w:cs="Arial"/>
          <w:b/>
          <w:sz w:val="22"/>
          <w:szCs w:val="22"/>
        </w:rPr>
        <w:t>ANEXO 12</w:t>
      </w:r>
    </w:p>
    <w:p w:rsidR="004E543D" w:rsidRPr="00D765B4" w:rsidRDefault="004E543D"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r w:rsidRPr="00D765B4">
        <w:rPr>
          <w:rFonts w:ascii="Arial" w:hAnsi="Arial" w:cs="Arial"/>
          <w:b/>
          <w:sz w:val="22"/>
          <w:szCs w:val="22"/>
        </w:rPr>
        <w:t>ACREDITACION DE PERSONALIDAD DEL LICITANTE</w:t>
      </w:r>
    </w:p>
    <w:p w:rsidR="004E543D" w:rsidRPr="002336A4" w:rsidRDefault="004E543D" w:rsidP="004E543D">
      <w:pPr>
        <w:jc w:val="center"/>
        <w:rPr>
          <w:rFonts w:ascii="Montserrat" w:hAnsi="Montserrat" w:cs="Arial"/>
          <w:sz w:val="20"/>
        </w:rPr>
      </w:pPr>
    </w:p>
    <w:p w:rsidR="004E543D" w:rsidRPr="002336A4" w:rsidRDefault="004E543D" w:rsidP="004E543D">
      <w:pPr>
        <w:jc w:val="both"/>
        <w:rPr>
          <w:rFonts w:ascii="Montserrat" w:hAnsi="Montserrat" w:cs="Arial"/>
          <w:sz w:val="20"/>
          <w:u w:val="single"/>
        </w:rPr>
      </w:pPr>
      <w:r>
        <w:rPr>
          <w:rFonts w:ascii="Montserrat" w:hAnsi="Montserrat" w:cs="Arial"/>
          <w:sz w:val="20"/>
          <w:u w:val="single"/>
        </w:rPr>
        <w:t xml:space="preserve">                </w:t>
      </w:r>
      <w:r w:rsidRPr="002336A4">
        <w:rPr>
          <w:rFonts w:ascii="Montserrat" w:hAnsi="Montserrat" w:cs="Arial"/>
          <w:sz w:val="20"/>
          <w:u w:val="single"/>
        </w:rPr>
        <w:t>(nombre)             ,</w:t>
      </w:r>
      <w:r w:rsidRPr="002336A4">
        <w:rPr>
          <w:rFonts w:ascii="Montserrat" w:hAnsi="Montserrat" w:cs="Arial"/>
          <w:sz w:val="20"/>
        </w:rPr>
        <w:t xml:space="preserve"> manifiesto bajo protesta a decir verdad, que los datos aquí asentados son ciertos, así como que cuento con facultades suficientes para suscribir las proposiciones en la presente Licitación Pública</w:t>
      </w:r>
      <w:r>
        <w:rPr>
          <w:rFonts w:ascii="Montserrat" w:hAnsi="Montserrat" w:cs="Arial"/>
          <w:sz w:val="20"/>
        </w:rPr>
        <w:t xml:space="preserve"> LA-050-GYR-050GYR013-N-    -20__, a</w:t>
      </w:r>
      <w:r w:rsidRPr="002336A4">
        <w:rPr>
          <w:rFonts w:ascii="Montserrat" w:hAnsi="Montserrat" w:cs="Arial"/>
          <w:sz w:val="20"/>
        </w:rPr>
        <w:t xml:space="preserve"> nombre y representación de: </w:t>
      </w:r>
      <w:r w:rsidRPr="003A11FA">
        <w:rPr>
          <w:rFonts w:ascii="Montserrat" w:hAnsi="Montserrat" w:cs="Arial"/>
          <w:sz w:val="20"/>
          <w:u w:val="single"/>
        </w:rPr>
        <w:t xml:space="preserve">     </w:t>
      </w:r>
      <w:r>
        <w:rPr>
          <w:rFonts w:ascii="Montserrat" w:hAnsi="Montserrat" w:cs="Arial"/>
          <w:sz w:val="20"/>
          <w:u w:val="single"/>
        </w:rPr>
        <w:t>(persona física o moral</w:t>
      </w:r>
      <w:r w:rsidRPr="003A11FA">
        <w:rPr>
          <w:rFonts w:ascii="Montserrat" w:hAnsi="Montserrat" w:cs="Arial"/>
          <w:sz w:val="20"/>
          <w:u w:val="single"/>
        </w:rPr>
        <w:t>)</w:t>
      </w:r>
      <w:r>
        <w:rPr>
          <w:rFonts w:ascii="Montserrat" w:hAnsi="Montserrat" w:cs="Arial"/>
          <w:sz w:val="20"/>
          <w:u w:val="single"/>
        </w:rPr>
        <w:t xml:space="preserve">     .    </w:t>
      </w:r>
    </w:p>
    <w:p w:rsidR="004E543D" w:rsidRDefault="004E543D" w:rsidP="004E543D">
      <w:pPr>
        <w:jc w:val="both"/>
        <w:rPr>
          <w:rFonts w:ascii="Montserrat" w:hAnsi="Montserrat" w:cs="Arial"/>
          <w:sz w:val="20"/>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4E543D" w:rsidRPr="004E543D" w:rsidTr="00F01EF1">
        <w:trPr>
          <w:jc w:val="center"/>
        </w:trPr>
        <w:tc>
          <w:tcPr>
            <w:tcW w:w="10435" w:type="dxa"/>
            <w:tcBorders>
              <w:top w:val="single" w:sz="4" w:space="0" w:color="000000"/>
              <w:left w:val="single" w:sz="4" w:space="0" w:color="000000"/>
              <w:bottom w:val="single" w:sz="4" w:space="0" w:color="000000"/>
              <w:right w:val="single" w:sz="4" w:space="0" w:color="000000"/>
            </w:tcBorders>
          </w:tcPr>
          <w:p w:rsidR="004E543D" w:rsidRPr="004E543D" w:rsidRDefault="004E543D" w:rsidP="00F01EF1">
            <w:pPr>
              <w:snapToGrid w:val="0"/>
              <w:rPr>
                <w:rFonts w:ascii="Montserrat" w:hAnsi="Montserrat" w:cs="Arial"/>
                <w:sz w:val="14"/>
                <w:szCs w:val="18"/>
              </w:rPr>
            </w:pPr>
            <w:r w:rsidRPr="004E543D">
              <w:rPr>
                <w:rFonts w:ascii="Montserrat" w:hAnsi="Montserrat" w:cs="Arial"/>
                <w:sz w:val="14"/>
                <w:szCs w:val="18"/>
              </w:rPr>
              <w:t>Registro Federal de Contribuyentes:____________________                No. de Proveedor IMSS______________________</w:t>
            </w:r>
          </w:p>
          <w:p w:rsidR="004E543D" w:rsidRPr="004E543D" w:rsidRDefault="004E543D" w:rsidP="00F01EF1">
            <w:pPr>
              <w:rPr>
                <w:rFonts w:ascii="Montserrat" w:hAnsi="Montserrat" w:cs="Arial"/>
                <w:sz w:val="14"/>
              </w:rPr>
            </w:pPr>
            <w:r w:rsidRPr="004E543D">
              <w:rPr>
                <w:rFonts w:ascii="Montserrat" w:hAnsi="Montserrat" w:cs="Arial"/>
                <w:sz w:val="14"/>
              </w:rPr>
              <w:t>Registro Patronal:  _____________________________</w:t>
            </w:r>
          </w:p>
          <w:p w:rsidR="004E543D" w:rsidRPr="004E543D" w:rsidRDefault="004E543D" w:rsidP="00F01EF1">
            <w:pPr>
              <w:pStyle w:val="Default"/>
              <w:rPr>
                <w:rFonts w:ascii="Montserrat" w:hAnsi="Montserrat"/>
                <w:sz w:val="14"/>
              </w:rPr>
            </w:pPr>
            <w:r w:rsidRPr="004E543D">
              <w:rPr>
                <w:rFonts w:ascii="Montserrat" w:hAnsi="Montserrat"/>
                <w:bCs/>
                <w:sz w:val="14"/>
                <w:szCs w:val="20"/>
              </w:rPr>
              <w:t>Estratificación Empresa</w:t>
            </w:r>
            <w:r w:rsidRPr="004E543D">
              <w:rPr>
                <w:rFonts w:ascii="Montserrat" w:hAnsi="Montserrat"/>
                <w:sz w:val="14"/>
                <w:szCs w:val="20"/>
              </w:rPr>
              <w:t xml:space="preserve">: micro ( ) pequeña(  ) mediana ( ) </w:t>
            </w:r>
            <w:r w:rsidRPr="004E543D">
              <w:rPr>
                <w:rFonts w:ascii="Montserrat" w:hAnsi="Montserrat"/>
                <w:bCs/>
                <w:sz w:val="14"/>
                <w:szCs w:val="20"/>
              </w:rPr>
              <w:t>Sector</w:t>
            </w:r>
            <w:r w:rsidRPr="004E543D">
              <w:rPr>
                <w:rFonts w:ascii="Montserrat" w:hAnsi="Montserrat"/>
                <w:sz w:val="14"/>
                <w:szCs w:val="20"/>
              </w:rPr>
              <w:t xml:space="preserve">: industria ( ) comercio (  ) servicios ( ) </w:t>
            </w:r>
          </w:p>
          <w:p w:rsidR="004E543D" w:rsidRPr="004E543D" w:rsidRDefault="004E543D" w:rsidP="00F01EF1">
            <w:pPr>
              <w:rPr>
                <w:rFonts w:ascii="Montserrat" w:hAnsi="Montserrat" w:cs="Arial"/>
                <w:sz w:val="14"/>
                <w:szCs w:val="18"/>
              </w:rPr>
            </w:pPr>
          </w:p>
          <w:p w:rsidR="004E543D" w:rsidRPr="004E543D" w:rsidRDefault="004E543D" w:rsidP="00F01EF1">
            <w:pPr>
              <w:rPr>
                <w:rFonts w:ascii="Montserrat" w:hAnsi="Montserrat" w:cs="Arial"/>
                <w:sz w:val="14"/>
                <w:szCs w:val="18"/>
              </w:rPr>
            </w:pPr>
            <w:r w:rsidRPr="004E543D">
              <w:rPr>
                <w:rFonts w:ascii="Montserrat" w:hAnsi="Montserrat" w:cs="Arial"/>
                <w:sz w:val="14"/>
                <w:szCs w:val="18"/>
              </w:rPr>
              <w:t>Domicilio.- Los datos aquí registrados corresponderán al del domicilio fiscal del proveedor o prestador de servicios)</w:t>
            </w:r>
          </w:p>
          <w:p w:rsidR="004E543D" w:rsidRPr="004E543D" w:rsidRDefault="004E543D" w:rsidP="00F01EF1">
            <w:pPr>
              <w:rPr>
                <w:rFonts w:ascii="Montserrat" w:hAnsi="Montserrat" w:cs="Arial"/>
                <w:sz w:val="14"/>
                <w:szCs w:val="18"/>
              </w:rPr>
            </w:pPr>
            <w:r w:rsidRPr="004E543D">
              <w:rPr>
                <w:rFonts w:ascii="Montserrat" w:hAnsi="Montserrat" w:cs="Arial"/>
                <w:sz w:val="14"/>
                <w:szCs w:val="18"/>
              </w:rPr>
              <w:t>Calle y número:</w:t>
            </w:r>
          </w:p>
          <w:p w:rsidR="004E543D" w:rsidRPr="004E543D" w:rsidRDefault="004E543D" w:rsidP="00F01EF1">
            <w:pPr>
              <w:rPr>
                <w:rFonts w:ascii="Montserrat" w:hAnsi="Montserrat" w:cs="Arial"/>
                <w:sz w:val="14"/>
                <w:szCs w:val="18"/>
              </w:rPr>
            </w:pPr>
          </w:p>
          <w:p w:rsidR="004E543D" w:rsidRPr="004E543D" w:rsidRDefault="004E543D" w:rsidP="00F01EF1">
            <w:pPr>
              <w:pStyle w:val="Encabezado"/>
              <w:rPr>
                <w:rFonts w:ascii="Montserrat" w:hAnsi="Montserrat"/>
                <w:sz w:val="14"/>
                <w:szCs w:val="18"/>
              </w:rPr>
            </w:pPr>
            <w:r w:rsidRPr="004E543D">
              <w:rPr>
                <w:rFonts w:ascii="Montserrat" w:hAnsi="Montserrat"/>
                <w:sz w:val="14"/>
                <w:szCs w:val="18"/>
              </w:rPr>
              <w:t>Colonia:                                                    Delegación o Municipio:</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Código Postal:                                          Entidad federativa:</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Teléfonos:                                                Fax:</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Correo electrónico:</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 xml:space="preserve">No. de la escritura pública en la que consta su acta constitutiva:                Fecha             Duración              </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Nombre, número y lugar del Notario Público ante el cual se protocolizó la misma:</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Relación de socios o asociados.-</w:t>
            </w: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Apellido Paterno:                                    Apellido Materno:                           Nombre(s):</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Descripción del objeto social:</w:t>
            </w:r>
          </w:p>
          <w:p w:rsidR="004E543D" w:rsidRPr="004E543D" w:rsidRDefault="004E543D" w:rsidP="00F01EF1">
            <w:pPr>
              <w:pStyle w:val="Encabezado"/>
              <w:tabs>
                <w:tab w:val="left" w:pos="4536"/>
              </w:tabs>
              <w:rPr>
                <w:rFonts w:ascii="Montserrat" w:hAnsi="Montserrat"/>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Reformas al acta constitutiva que incidan con el objeto del procedimiento.</w:t>
            </w:r>
          </w:p>
          <w:p w:rsidR="004E543D" w:rsidRPr="004E543D" w:rsidRDefault="004E543D" w:rsidP="00F01EF1">
            <w:pPr>
              <w:rPr>
                <w:rFonts w:ascii="Montserrat" w:hAnsi="Montserrat" w:cs="Arial"/>
                <w:sz w:val="14"/>
                <w:szCs w:val="18"/>
              </w:rPr>
            </w:pPr>
          </w:p>
          <w:p w:rsidR="004E543D" w:rsidRPr="004E543D" w:rsidRDefault="004E543D" w:rsidP="00F01EF1">
            <w:pPr>
              <w:pStyle w:val="Encabezado"/>
              <w:tabs>
                <w:tab w:val="left" w:pos="4536"/>
              </w:tabs>
              <w:rPr>
                <w:rFonts w:ascii="Montserrat" w:hAnsi="Montserrat"/>
                <w:sz w:val="14"/>
                <w:szCs w:val="18"/>
              </w:rPr>
            </w:pPr>
            <w:r w:rsidRPr="004E543D">
              <w:rPr>
                <w:rFonts w:ascii="Montserrat" w:hAnsi="Montserrat"/>
                <w:sz w:val="14"/>
                <w:szCs w:val="18"/>
              </w:rPr>
              <w:t>Fecha y datos de inscripción en el Registro Público correspondiente.</w:t>
            </w:r>
          </w:p>
          <w:p w:rsidR="004E543D" w:rsidRPr="004E543D" w:rsidRDefault="004E543D" w:rsidP="00F01EF1">
            <w:pPr>
              <w:rPr>
                <w:rFonts w:ascii="Montserrat" w:hAnsi="Montserrat" w:cs="Arial"/>
                <w:sz w:val="14"/>
                <w:szCs w:val="18"/>
              </w:rPr>
            </w:pPr>
          </w:p>
        </w:tc>
      </w:tr>
      <w:tr w:rsidR="004E543D" w:rsidRPr="004E543D" w:rsidTr="004E543D">
        <w:trPr>
          <w:trHeight w:val="1197"/>
          <w:jc w:val="center"/>
        </w:trPr>
        <w:tc>
          <w:tcPr>
            <w:tcW w:w="10435" w:type="dxa"/>
            <w:tcBorders>
              <w:top w:val="single" w:sz="4" w:space="0" w:color="000000"/>
              <w:left w:val="single" w:sz="4" w:space="0" w:color="000000"/>
              <w:bottom w:val="single" w:sz="4" w:space="0" w:color="000000"/>
              <w:right w:val="single" w:sz="4" w:space="0" w:color="000000"/>
            </w:tcBorders>
          </w:tcPr>
          <w:p w:rsidR="004E543D" w:rsidRPr="004E543D" w:rsidRDefault="004E543D" w:rsidP="00F01EF1">
            <w:pPr>
              <w:snapToGrid w:val="0"/>
              <w:rPr>
                <w:rFonts w:ascii="Montserrat" w:hAnsi="Montserrat" w:cs="Arial"/>
                <w:sz w:val="14"/>
                <w:szCs w:val="18"/>
              </w:rPr>
            </w:pPr>
            <w:r w:rsidRPr="004E543D">
              <w:rPr>
                <w:rFonts w:ascii="Montserrat" w:hAnsi="Montserrat" w:cs="Arial"/>
                <w:sz w:val="14"/>
                <w:szCs w:val="18"/>
              </w:rPr>
              <w:t>Nombre del apoderado o representante:</w:t>
            </w:r>
          </w:p>
          <w:p w:rsidR="004E543D" w:rsidRPr="004E543D" w:rsidRDefault="004E543D" w:rsidP="00F01EF1">
            <w:pPr>
              <w:rPr>
                <w:rFonts w:ascii="Montserrat" w:hAnsi="Montserrat" w:cs="Arial"/>
                <w:sz w:val="14"/>
                <w:szCs w:val="18"/>
              </w:rPr>
            </w:pPr>
          </w:p>
          <w:p w:rsidR="004E543D" w:rsidRPr="004E543D" w:rsidRDefault="004E543D" w:rsidP="00F01EF1">
            <w:pPr>
              <w:rPr>
                <w:rFonts w:ascii="Montserrat" w:hAnsi="Montserrat" w:cs="Arial"/>
                <w:sz w:val="14"/>
                <w:szCs w:val="18"/>
              </w:rPr>
            </w:pPr>
            <w:r w:rsidRPr="004E543D">
              <w:rPr>
                <w:rFonts w:ascii="Montserrat" w:hAnsi="Montserrat" w:cs="Arial"/>
                <w:sz w:val="14"/>
                <w:szCs w:val="18"/>
              </w:rPr>
              <w:t>Datos del documento mediante el cual acredita su personalidad y facultades.-</w:t>
            </w:r>
          </w:p>
          <w:p w:rsidR="004E543D" w:rsidRPr="004E543D" w:rsidRDefault="004E543D" w:rsidP="00F01EF1">
            <w:pPr>
              <w:rPr>
                <w:rFonts w:ascii="Montserrat" w:hAnsi="Montserrat" w:cs="Arial"/>
                <w:sz w:val="14"/>
                <w:szCs w:val="18"/>
              </w:rPr>
            </w:pPr>
          </w:p>
          <w:p w:rsidR="004E543D" w:rsidRPr="004E543D" w:rsidRDefault="004E543D" w:rsidP="00F01EF1">
            <w:pPr>
              <w:rPr>
                <w:rFonts w:ascii="Montserrat" w:hAnsi="Montserrat" w:cs="Arial"/>
                <w:sz w:val="14"/>
                <w:szCs w:val="18"/>
              </w:rPr>
            </w:pPr>
            <w:r w:rsidRPr="004E543D">
              <w:rPr>
                <w:rFonts w:ascii="Montserrat" w:hAnsi="Montserrat" w:cs="Arial"/>
                <w:sz w:val="14"/>
                <w:szCs w:val="18"/>
              </w:rPr>
              <w:t>Escritura pública número:                                           Fecha:</w:t>
            </w:r>
          </w:p>
          <w:p w:rsidR="004E543D" w:rsidRPr="004E543D" w:rsidRDefault="004E543D" w:rsidP="00F01EF1">
            <w:pPr>
              <w:pStyle w:val="Piedepgina"/>
              <w:rPr>
                <w:rFonts w:ascii="Montserrat" w:hAnsi="Montserrat" w:cs="Arial"/>
                <w:sz w:val="14"/>
                <w:szCs w:val="18"/>
              </w:rPr>
            </w:pPr>
          </w:p>
          <w:p w:rsidR="004E543D" w:rsidRPr="004E543D" w:rsidRDefault="004E543D" w:rsidP="00F01EF1">
            <w:pPr>
              <w:pStyle w:val="Encabezado"/>
              <w:rPr>
                <w:rFonts w:ascii="Montserrat" w:hAnsi="Montserrat"/>
                <w:sz w:val="14"/>
              </w:rPr>
            </w:pPr>
            <w:r w:rsidRPr="004E543D">
              <w:rPr>
                <w:rFonts w:ascii="Montserrat" w:hAnsi="Montserrat"/>
                <w:sz w:val="14"/>
                <w:szCs w:val="18"/>
              </w:rPr>
              <w:t>Nombre, número y lugar del Notario Público ante el cual se protocolizó la misma:</w:t>
            </w:r>
          </w:p>
        </w:tc>
      </w:tr>
    </w:tbl>
    <w:p w:rsidR="004E543D" w:rsidRDefault="004E543D" w:rsidP="004E543D">
      <w:pPr>
        <w:ind w:left="-426" w:right="-377"/>
        <w:jc w:val="both"/>
        <w:rPr>
          <w:rFonts w:ascii="Montserrat" w:hAnsi="Montserrat" w:cs="Arial"/>
          <w:sz w:val="20"/>
        </w:rPr>
      </w:pPr>
    </w:p>
    <w:p w:rsidR="004E543D" w:rsidRPr="00DD1C9D" w:rsidRDefault="004E543D" w:rsidP="004E543D">
      <w:pPr>
        <w:ind w:left="-426" w:right="-377"/>
        <w:jc w:val="both"/>
        <w:rPr>
          <w:rFonts w:ascii="Montserrat" w:hAnsi="Montserrat" w:cs="Arial"/>
          <w:sz w:val="18"/>
        </w:rPr>
      </w:pPr>
      <w:r w:rsidRPr="00DD1C9D">
        <w:rPr>
          <w:rFonts w:ascii="Montserrat" w:hAnsi="Montserrat" w:cs="Arial"/>
          <w:sz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4E543D" w:rsidRPr="002336A4" w:rsidRDefault="004E543D" w:rsidP="004E543D">
      <w:pPr>
        <w:ind w:left="-426" w:right="-377"/>
        <w:jc w:val="center"/>
        <w:rPr>
          <w:rFonts w:ascii="Montserrat" w:hAnsi="Montserrat" w:cs="Arial"/>
          <w:sz w:val="20"/>
        </w:rPr>
      </w:pPr>
      <w:r w:rsidRPr="002336A4">
        <w:rPr>
          <w:rFonts w:ascii="Montserrat" w:hAnsi="Montserrat" w:cs="Arial"/>
          <w:sz w:val="20"/>
        </w:rPr>
        <w:t>(Lugar y fecha)</w:t>
      </w:r>
    </w:p>
    <w:p w:rsidR="004E543D" w:rsidRPr="002336A4" w:rsidRDefault="004E543D" w:rsidP="004E543D">
      <w:pPr>
        <w:ind w:left="-426" w:right="-377"/>
        <w:jc w:val="center"/>
        <w:rPr>
          <w:rFonts w:ascii="Montserrat" w:hAnsi="Montserrat" w:cs="Arial"/>
          <w:sz w:val="20"/>
        </w:rPr>
      </w:pPr>
      <w:r w:rsidRPr="002336A4">
        <w:rPr>
          <w:rFonts w:ascii="Montserrat" w:hAnsi="Montserrat" w:cs="Arial"/>
          <w:sz w:val="20"/>
        </w:rPr>
        <w:t>Protesto lo necesario</w:t>
      </w:r>
    </w:p>
    <w:p w:rsidR="004E543D" w:rsidRPr="002336A4" w:rsidRDefault="004E543D" w:rsidP="004E543D">
      <w:pPr>
        <w:ind w:left="-426" w:right="-377"/>
        <w:jc w:val="center"/>
        <w:rPr>
          <w:rFonts w:ascii="Montserrat" w:hAnsi="Montserrat" w:cs="Arial"/>
          <w:sz w:val="20"/>
        </w:rPr>
      </w:pPr>
      <w:r w:rsidRPr="002336A4">
        <w:rPr>
          <w:rFonts w:ascii="Montserrat" w:hAnsi="Montserrat" w:cs="Arial"/>
          <w:sz w:val="20"/>
        </w:rPr>
        <w:t>(Nombre y firma)</w:t>
      </w:r>
    </w:p>
    <w:p w:rsidR="004E543D" w:rsidRDefault="004E543D" w:rsidP="004E543D">
      <w:pPr>
        <w:pStyle w:val="Ttulo5"/>
        <w:tabs>
          <w:tab w:val="clear" w:pos="1008"/>
        </w:tabs>
        <w:spacing w:before="0" w:after="0"/>
        <w:ind w:left="0" w:firstLine="0"/>
        <w:jc w:val="center"/>
        <w:rPr>
          <w:rFonts w:ascii="Montserrat" w:hAnsi="Montserrat" w:cs="Arial"/>
          <w:bCs w:val="0"/>
          <w:i w:val="0"/>
          <w:sz w:val="24"/>
          <w:szCs w:val="24"/>
        </w:rPr>
      </w:pPr>
    </w:p>
    <w:p w:rsidR="004E543D" w:rsidRDefault="004E543D" w:rsidP="004E543D">
      <w:pPr>
        <w:pStyle w:val="Ttulo5"/>
        <w:tabs>
          <w:tab w:val="clear" w:pos="1008"/>
        </w:tabs>
        <w:spacing w:before="0" w:after="0"/>
        <w:ind w:left="0" w:firstLine="0"/>
        <w:jc w:val="center"/>
        <w:rPr>
          <w:rFonts w:ascii="Montserrat" w:hAnsi="Montserrat" w:cs="Arial"/>
          <w:bCs w:val="0"/>
          <w:i w:val="0"/>
          <w:sz w:val="24"/>
          <w:szCs w:val="24"/>
        </w:rPr>
      </w:pPr>
    </w:p>
    <w:p w:rsidR="004E543D" w:rsidRDefault="004E543D" w:rsidP="004E543D">
      <w:pPr>
        <w:jc w:val="both"/>
        <w:rPr>
          <w:rFonts w:ascii="Noto Sans" w:hAnsi="Noto Sans" w:cs="Noto Sans"/>
          <w:b/>
          <w:sz w:val="18"/>
          <w:szCs w:val="22"/>
        </w:rPr>
      </w:pPr>
    </w:p>
    <w:p w:rsidR="00EA49CE" w:rsidRDefault="00EA49CE" w:rsidP="004E543D">
      <w:pPr>
        <w:pStyle w:val="Ttulo5"/>
        <w:tabs>
          <w:tab w:val="clear" w:pos="1008"/>
        </w:tabs>
        <w:spacing w:before="0" w:after="0"/>
        <w:ind w:left="0" w:firstLine="0"/>
        <w:jc w:val="center"/>
        <w:rPr>
          <w:rFonts w:ascii="Arial" w:hAnsi="Arial" w:cs="Arial"/>
          <w:bCs w:val="0"/>
          <w:i w:val="0"/>
          <w:sz w:val="22"/>
          <w:szCs w:val="24"/>
        </w:rPr>
      </w:pPr>
    </w:p>
    <w:p w:rsidR="00EA49CE" w:rsidRDefault="00EA49CE" w:rsidP="004E543D">
      <w:pPr>
        <w:pStyle w:val="Ttulo5"/>
        <w:tabs>
          <w:tab w:val="clear" w:pos="1008"/>
        </w:tabs>
        <w:spacing w:before="0" w:after="0"/>
        <w:ind w:left="0" w:firstLine="0"/>
        <w:jc w:val="center"/>
        <w:rPr>
          <w:rFonts w:ascii="Arial" w:hAnsi="Arial" w:cs="Arial"/>
          <w:bCs w:val="0"/>
          <w:i w:val="0"/>
          <w:sz w:val="22"/>
          <w:szCs w:val="24"/>
        </w:rPr>
      </w:pPr>
    </w:p>
    <w:p w:rsidR="00EA49CE" w:rsidRDefault="00EA49CE" w:rsidP="004E543D">
      <w:pPr>
        <w:pStyle w:val="Ttulo5"/>
        <w:tabs>
          <w:tab w:val="clear" w:pos="1008"/>
        </w:tabs>
        <w:spacing w:before="0" w:after="0"/>
        <w:ind w:left="0" w:firstLine="0"/>
        <w:jc w:val="center"/>
        <w:rPr>
          <w:rFonts w:ascii="Arial" w:hAnsi="Arial" w:cs="Arial"/>
          <w:bCs w:val="0"/>
          <w:i w:val="0"/>
          <w:sz w:val="22"/>
          <w:szCs w:val="24"/>
        </w:rPr>
      </w:pPr>
    </w:p>
    <w:p w:rsidR="004E543D" w:rsidRPr="00D765B4" w:rsidRDefault="004E543D" w:rsidP="004E543D">
      <w:pPr>
        <w:pStyle w:val="Ttulo5"/>
        <w:tabs>
          <w:tab w:val="clear" w:pos="1008"/>
        </w:tabs>
        <w:spacing w:before="0" w:after="0"/>
        <w:ind w:left="0" w:firstLine="0"/>
        <w:jc w:val="center"/>
        <w:rPr>
          <w:rFonts w:ascii="Arial" w:hAnsi="Arial" w:cs="Arial"/>
          <w:bCs w:val="0"/>
          <w:i w:val="0"/>
          <w:sz w:val="22"/>
          <w:szCs w:val="24"/>
        </w:rPr>
      </w:pPr>
      <w:r w:rsidRPr="00D765B4">
        <w:rPr>
          <w:rFonts w:ascii="Arial" w:hAnsi="Arial" w:cs="Arial"/>
          <w:bCs w:val="0"/>
          <w:i w:val="0"/>
          <w:sz w:val="22"/>
          <w:szCs w:val="24"/>
        </w:rPr>
        <w:t>ANEXO A</w:t>
      </w:r>
    </w:p>
    <w:p w:rsidR="004E543D" w:rsidRPr="00DC4E7B" w:rsidRDefault="004E543D" w:rsidP="004E543D"/>
    <w:p w:rsidR="004E543D" w:rsidRPr="00D80250" w:rsidRDefault="004E543D" w:rsidP="004E543D">
      <w:pPr>
        <w:jc w:val="both"/>
        <w:rPr>
          <w:rFonts w:ascii="Montserrat" w:hAnsi="Montserrat" w:cs="Arial"/>
          <w:b/>
          <w:sz w:val="22"/>
        </w:rPr>
      </w:pPr>
      <w:r w:rsidRPr="00D80250">
        <w:rPr>
          <w:rFonts w:ascii="Montserrat" w:hAnsi="Montserrat" w:cs="Arial"/>
          <w:b/>
          <w:sz w:val="22"/>
        </w:rPr>
        <w:t>Instituto Mexicano del Seguro Social.</w:t>
      </w:r>
    </w:p>
    <w:p w:rsidR="004E543D" w:rsidRPr="00D80250" w:rsidRDefault="004E543D" w:rsidP="004E543D">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rsidR="004E543D" w:rsidRPr="00D80250" w:rsidRDefault="004E543D" w:rsidP="004E543D">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rsidR="004E543D" w:rsidRDefault="004E543D" w:rsidP="004E543D">
      <w:pPr>
        <w:jc w:val="both"/>
        <w:rPr>
          <w:rFonts w:ascii="Montserrat" w:hAnsi="Montserrat" w:cs="Arial"/>
          <w:b/>
          <w:sz w:val="22"/>
        </w:rPr>
      </w:pPr>
      <w:r w:rsidRPr="00D80250">
        <w:rPr>
          <w:rFonts w:ascii="Montserrat" w:hAnsi="Montserrat" w:cs="Arial"/>
          <w:b/>
          <w:sz w:val="22"/>
        </w:rPr>
        <w:t>Presente.</w:t>
      </w:r>
    </w:p>
    <w:p w:rsidR="004E543D" w:rsidRDefault="004E543D" w:rsidP="004E543D">
      <w:pPr>
        <w:jc w:val="both"/>
        <w:rPr>
          <w:rFonts w:ascii="Montserrat" w:hAnsi="Montserrat" w:cs="Arial"/>
          <w:b/>
          <w:sz w:val="22"/>
        </w:rPr>
      </w:pPr>
    </w:p>
    <w:p w:rsidR="004E543D" w:rsidRPr="00D33919" w:rsidRDefault="004E543D" w:rsidP="004E543D">
      <w:pPr>
        <w:jc w:val="both"/>
        <w:rPr>
          <w:rFonts w:ascii="Montserrat" w:hAnsi="Montserrat" w:cs="Arial"/>
          <w:bCs/>
        </w:rPr>
      </w:pPr>
    </w:p>
    <w:p w:rsidR="004E543D" w:rsidRDefault="004E543D" w:rsidP="004E543D">
      <w:pPr>
        <w:jc w:val="both"/>
        <w:rPr>
          <w:rFonts w:ascii="Montserrat" w:hAnsi="Montserrat" w:cs="Arial"/>
        </w:rPr>
      </w:pPr>
      <w:proofErr w:type="gramStart"/>
      <w:r w:rsidRPr="00D33919">
        <w:rPr>
          <w:rFonts w:ascii="Montserrat" w:hAnsi="Montserrat" w:cs="Arial"/>
          <w:bCs/>
        </w:rPr>
        <w:t xml:space="preserve">( </w:t>
      </w:r>
      <w:r w:rsidRPr="00D33919">
        <w:rPr>
          <w:rFonts w:ascii="Montserrat" w:hAnsi="Montserrat" w:cs="Arial"/>
          <w:bCs/>
          <w:u w:val="single"/>
        </w:rPr>
        <w:t>NOMBRE</w:t>
      </w:r>
      <w:proofErr w:type="gramEnd"/>
      <w:r w:rsidRPr="00D33919">
        <w:rPr>
          <w:rFonts w:ascii="Montserrat" w:hAnsi="Montserrat" w:cs="Arial"/>
          <w:bCs/>
          <w:u w:val="single"/>
        </w:rPr>
        <w:t xml:space="preserve"> DEL REPRESENTANTE LEGAL QUE SUSCRIBE LAS COTIZACIONES</w:t>
      </w:r>
      <w:r w:rsidRPr="00D33919">
        <w:rPr>
          <w:rFonts w:ascii="Montserrat" w:hAnsi="Montserrat" w:cs="Arial"/>
          <w:bCs/>
        </w:rPr>
        <w:t>)</w:t>
      </w:r>
      <w:r w:rsidRPr="00D33919">
        <w:rPr>
          <w:rFonts w:ascii="Montserrat" w:hAnsi="Montserrat" w:cs="Arial"/>
        </w:rPr>
        <w:t xml:space="preserve"> BAJO PROTESTA DE DECIR VERDAD, EN MI CARÁCTER DE REPRESENTANTE LEGAL DE LA EMPRESA - PERSONA FÌSICA (___________ESPECIFICAR EL NOMBRE DE LA EMPRESA O PERSONA FÌSICA QUE PARTICIPA</w:t>
      </w:r>
      <w:proofErr w:type="gramStart"/>
      <w:r w:rsidRPr="00D33919">
        <w:rPr>
          <w:rFonts w:ascii="Montserrat" w:hAnsi="Montserrat" w:cs="Arial"/>
        </w:rPr>
        <w:t>)_</w:t>
      </w:r>
      <w:proofErr w:type="gramEnd"/>
      <w:r w:rsidRPr="00D33919">
        <w:rPr>
          <w:rFonts w:ascii="Montserrat" w:hAnsi="Montserrat" w:cs="Arial"/>
        </w:rPr>
        <w:t>________, DECLARO LO SIGUIENTE:</w:t>
      </w:r>
    </w:p>
    <w:p w:rsidR="004E543D" w:rsidRPr="00D33919" w:rsidRDefault="004E543D" w:rsidP="004E543D">
      <w:pPr>
        <w:jc w:val="both"/>
        <w:rPr>
          <w:rFonts w:ascii="Montserrat" w:hAnsi="Montserrat" w:cs="Arial"/>
        </w:rPr>
      </w:pPr>
    </w:p>
    <w:p w:rsidR="004E543D" w:rsidRPr="00D33919" w:rsidRDefault="004E543D" w:rsidP="004E543D">
      <w:pPr>
        <w:pStyle w:val="Textoindependiente"/>
        <w:numPr>
          <w:ilvl w:val="0"/>
          <w:numId w:val="41"/>
        </w:numPr>
        <w:suppressAutoHyphens w:val="0"/>
        <w:spacing w:after="240" w:line="140" w:lineRule="atLeast"/>
        <w:ind w:left="714" w:hanging="357"/>
        <w:rPr>
          <w:rFonts w:ascii="Montserrat" w:hAnsi="Montserrat"/>
          <w:sz w:val="22"/>
          <w:szCs w:val="22"/>
        </w:rPr>
      </w:pPr>
      <w:r w:rsidRPr="00D33919">
        <w:rPr>
          <w:rFonts w:ascii="Montserrat" w:hAnsi="Montserrat"/>
          <w:sz w:val="22"/>
          <w:szCs w:val="22"/>
        </w:rPr>
        <w:t>Que conozco el contenido de la Ley de Adquisiciones, Arrendamientos y Servicios del Sector Público, su Reglamento, la presente Invitación y sus anexos.</w:t>
      </w:r>
    </w:p>
    <w:p w:rsidR="004E543D" w:rsidRPr="00D33919" w:rsidRDefault="004E543D" w:rsidP="004E543D">
      <w:pPr>
        <w:pStyle w:val="Textoindependiente"/>
        <w:numPr>
          <w:ilvl w:val="0"/>
          <w:numId w:val="41"/>
        </w:numPr>
        <w:suppressAutoHyphens w:val="0"/>
        <w:spacing w:after="240" w:line="140" w:lineRule="atLeast"/>
        <w:ind w:left="714" w:hanging="357"/>
        <w:rPr>
          <w:rFonts w:ascii="Montserrat" w:hAnsi="Montserrat"/>
          <w:sz w:val="22"/>
          <w:szCs w:val="22"/>
        </w:rPr>
      </w:pPr>
      <w:r w:rsidRPr="00D33919">
        <w:rPr>
          <w:rFonts w:ascii="Montserrat" w:hAnsi="Montserrat"/>
          <w:sz w:val="22"/>
          <w:szCs w:val="22"/>
        </w:rPr>
        <w:t xml:space="preserve">De no encontrarme en ninguno de los supuestos del artículo </w:t>
      </w:r>
      <w:r w:rsidRPr="00D33919">
        <w:rPr>
          <w:rFonts w:ascii="Montserrat" w:hAnsi="Montserrat"/>
          <w:b/>
          <w:sz w:val="22"/>
          <w:szCs w:val="22"/>
        </w:rPr>
        <w:t>50 y 60</w:t>
      </w:r>
      <w:r w:rsidRPr="00D33919">
        <w:rPr>
          <w:rFonts w:ascii="Montserrat" w:hAnsi="Montserrat"/>
          <w:sz w:val="22"/>
          <w:szCs w:val="22"/>
        </w:rPr>
        <w:t xml:space="preserve"> </w:t>
      </w:r>
      <w:r>
        <w:rPr>
          <w:rFonts w:ascii="Montserrat" w:hAnsi="Montserrat"/>
          <w:sz w:val="22"/>
          <w:szCs w:val="22"/>
        </w:rPr>
        <w:t xml:space="preserve">penúltimo párrafo </w:t>
      </w:r>
      <w:r w:rsidRPr="00D33919">
        <w:rPr>
          <w:rFonts w:ascii="Montserrat" w:hAnsi="Montserrat"/>
          <w:sz w:val="22"/>
          <w:szCs w:val="22"/>
        </w:rPr>
        <w:t>de la Ley de Adquisiciones, Arrendamientos y Servicios del Sector Público.</w:t>
      </w:r>
    </w:p>
    <w:p w:rsidR="004E543D" w:rsidRPr="00D33919" w:rsidRDefault="004E543D" w:rsidP="004E543D">
      <w:pPr>
        <w:pStyle w:val="Textoindependiente"/>
        <w:numPr>
          <w:ilvl w:val="0"/>
          <w:numId w:val="41"/>
        </w:numPr>
        <w:suppressAutoHyphens w:val="0"/>
        <w:spacing w:after="240" w:line="140" w:lineRule="atLeast"/>
        <w:ind w:left="714" w:hanging="357"/>
        <w:rPr>
          <w:rFonts w:ascii="Montserrat" w:hAnsi="Montserrat"/>
          <w:sz w:val="22"/>
          <w:szCs w:val="22"/>
        </w:rPr>
      </w:pPr>
      <w:r>
        <w:rPr>
          <w:rFonts w:ascii="Montserrat" w:hAnsi="Montserrat"/>
          <w:sz w:val="22"/>
          <w:szCs w:val="22"/>
        </w:rPr>
        <w:t>Q</w:t>
      </w:r>
      <w:r w:rsidRPr="00413E2E">
        <w:rPr>
          <w:rFonts w:ascii="Montserrat" w:hAnsi="Montserrat"/>
          <w:sz w:val="22"/>
          <w:szCs w:val="22"/>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D33919">
        <w:rPr>
          <w:rFonts w:ascii="Montserrat" w:hAnsi="Montserrat"/>
          <w:sz w:val="22"/>
          <w:szCs w:val="22"/>
        </w:rPr>
        <w:t>.</w:t>
      </w:r>
    </w:p>
    <w:p w:rsidR="004E543D" w:rsidRPr="00D33919" w:rsidRDefault="004E543D" w:rsidP="004E543D">
      <w:pPr>
        <w:pStyle w:val="Textoindependiente"/>
        <w:numPr>
          <w:ilvl w:val="0"/>
          <w:numId w:val="41"/>
        </w:numPr>
        <w:suppressAutoHyphens w:val="0"/>
        <w:spacing w:after="240" w:line="140" w:lineRule="atLeast"/>
        <w:ind w:left="714" w:hanging="357"/>
        <w:rPr>
          <w:rFonts w:ascii="Montserrat" w:hAnsi="Montserrat"/>
          <w:sz w:val="22"/>
          <w:szCs w:val="22"/>
        </w:rPr>
      </w:pPr>
      <w:r w:rsidRPr="00D33919">
        <w:rPr>
          <w:rFonts w:ascii="Montserrat" w:hAnsi="Montserrat"/>
          <w:sz w:val="22"/>
          <w:szCs w:val="22"/>
        </w:rPr>
        <w:t>Que por conducto de mi representada no participan en el presente procedimiento personas físicas o morales que se encuentren inhabilitadas por resolución de la Secretaria de la Función Pública, en los términos de la Ley de Adquisiciones, Arrendamientos y Servicios del Sector Público.</w:t>
      </w:r>
    </w:p>
    <w:p w:rsidR="004E543D" w:rsidRPr="00D33919" w:rsidRDefault="004E543D" w:rsidP="004E543D">
      <w:pPr>
        <w:pStyle w:val="Textoindependiente"/>
        <w:numPr>
          <w:ilvl w:val="0"/>
          <w:numId w:val="41"/>
        </w:numPr>
        <w:suppressAutoHyphens w:val="0"/>
        <w:spacing w:after="240" w:line="140" w:lineRule="atLeast"/>
        <w:ind w:left="714" w:hanging="357"/>
        <w:rPr>
          <w:rFonts w:ascii="Montserrat" w:hAnsi="Montserrat"/>
          <w:sz w:val="22"/>
          <w:szCs w:val="22"/>
          <w:lang w:val="es-ES_tradnl"/>
        </w:rPr>
      </w:pPr>
      <w:r w:rsidRPr="00D33919">
        <w:rPr>
          <w:rFonts w:ascii="Montserrat" w:hAnsi="Montserrat"/>
          <w:sz w:val="22"/>
          <w:szCs w:val="22"/>
          <w:lang w:val="es-ES_tradnl"/>
        </w:rPr>
        <w:t>Que los bienes ofertados cumplen con lo  solicitado en la presente invitación.</w:t>
      </w:r>
    </w:p>
    <w:p w:rsidR="004E543D" w:rsidRPr="00D33919" w:rsidRDefault="004E543D" w:rsidP="004E543D">
      <w:pPr>
        <w:jc w:val="both"/>
        <w:rPr>
          <w:rFonts w:ascii="Montserrat" w:hAnsi="Montserrat" w:cs="Arial"/>
        </w:rPr>
      </w:pPr>
      <w:r w:rsidRPr="00D33919">
        <w:rPr>
          <w:rFonts w:ascii="Montserrat" w:hAnsi="Montserrat" w:cs="Arial"/>
        </w:rPr>
        <w:t>(LUGAR Y FECHA)</w:t>
      </w:r>
    </w:p>
    <w:p w:rsidR="004E543D" w:rsidRPr="00D33919" w:rsidRDefault="004E543D" w:rsidP="004E543D">
      <w:pPr>
        <w:pStyle w:val="Textoindependiente21"/>
        <w:jc w:val="center"/>
        <w:rPr>
          <w:rFonts w:ascii="Montserrat" w:hAnsi="Montserrat" w:cs="Arial"/>
          <w:sz w:val="22"/>
          <w:szCs w:val="22"/>
        </w:rPr>
      </w:pPr>
      <w:r w:rsidRPr="00D33919">
        <w:rPr>
          <w:rFonts w:ascii="Montserrat" w:hAnsi="Montserrat" w:cs="Arial"/>
          <w:sz w:val="22"/>
          <w:szCs w:val="22"/>
        </w:rPr>
        <w:t>____________________________________</w:t>
      </w:r>
    </w:p>
    <w:p w:rsidR="004E543D" w:rsidRPr="00D33919" w:rsidRDefault="004E543D" w:rsidP="004E543D">
      <w:pPr>
        <w:jc w:val="center"/>
        <w:rPr>
          <w:rFonts w:ascii="Montserrat" w:hAnsi="Montserrat" w:cs="Arial"/>
          <w:b/>
          <w:bCs/>
        </w:rPr>
      </w:pPr>
      <w:r w:rsidRPr="00D33919">
        <w:rPr>
          <w:rFonts w:ascii="Montserrat" w:hAnsi="Montserrat" w:cs="Arial"/>
          <w:b/>
          <w:bCs/>
        </w:rPr>
        <w:t>(FIRMA REPRESENTANTE LEGAL)</w:t>
      </w:r>
    </w:p>
    <w:p w:rsidR="004E543D" w:rsidRPr="00DC4E7B" w:rsidRDefault="004E543D" w:rsidP="004E543D">
      <w:pPr>
        <w:rPr>
          <w:rFonts w:ascii="Montserrat" w:hAnsi="Montserrat" w:cs="Arial"/>
          <w:sz w:val="22"/>
          <w:szCs w:val="22"/>
        </w:rPr>
      </w:pPr>
    </w:p>
    <w:p w:rsidR="00932676" w:rsidRDefault="00932676" w:rsidP="004E543D">
      <w:pPr>
        <w:jc w:val="center"/>
        <w:rPr>
          <w:rFonts w:ascii="Noto Sans" w:hAnsi="Noto Sans" w:cs="Noto Sans"/>
          <w:b/>
          <w:sz w:val="18"/>
          <w:szCs w:val="22"/>
        </w:rPr>
      </w:pPr>
    </w:p>
    <w:p w:rsidR="00932676" w:rsidRDefault="00932676" w:rsidP="004E543D">
      <w:pPr>
        <w:jc w:val="center"/>
        <w:rPr>
          <w:rFonts w:ascii="Noto Sans" w:hAnsi="Noto Sans" w:cs="Noto Sans"/>
          <w:b/>
          <w:sz w:val="18"/>
          <w:szCs w:val="22"/>
        </w:rPr>
      </w:pPr>
    </w:p>
    <w:p w:rsidR="00932676" w:rsidRDefault="00932676" w:rsidP="004E543D">
      <w:pPr>
        <w:jc w:val="center"/>
        <w:rPr>
          <w:rFonts w:ascii="Noto Sans" w:hAnsi="Noto Sans" w:cs="Noto Sans"/>
          <w:b/>
          <w:sz w:val="18"/>
          <w:szCs w:val="22"/>
        </w:rPr>
      </w:pPr>
    </w:p>
    <w:p w:rsidR="00932676" w:rsidRDefault="00932676" w:rsidP="004E543D">
      <w:pPr>
        <w:jc w:val="center"/>
        <w:rPr>
          <w:rFonts w:ascii="Noto Sans" w:hAnsi="Noto Sans" w:cs="Noto Sans"/>
          <w:b/>
          <w:sz w:val="18"/>
          <w:szCs w:val="22"/>
        </w:rPr>
      </w:pPr>
    </w:p>
    <w:p w:rsidR="00EA49CE" w:rsidRDefault="00EA49CE" w:rsidP="004E543D">
      <w:pPr>
        <w:jc w:val="center"/>
        <w:rPr>
          <w:rFonts w:ascii="Arial" w:hAnsi="Arial" w:cs="Arial"/>
          <w:b/>
          <w:sz w:val="22"/>
          <w:szCs w:val="22"/>
        </w:rPr>
      </w:pPr>
    </w:p>
    <w:p w:rsidR="00EA49CE" w:rsidRDefault="00EA49CE" w:rsidP="004E543D">
      <w:pPr>
        <w:jc w:val="center"/>
        <w:rPr>
          <w:rFonts w:ascii="Arial" w:hAnsi="Arial" w:cs="Arial"/>
          <w:b/>
          <w:sz w:val="22"/>
          <w:szCs w:val="22"/>
        </w:rPr>
      </w:pPr>
    </w:p>
    <w:p w:rsidR="004E543D" w:rsidRPr="00D765B4" w:rsidRDefault="004E543D" w:rsidP="004E543D">
      <w:pPr>
        <w:jc w:val="center"/>
        <w:rPr>
          <w:rFonts w:ascii="Arial" w:hAnsi="Arial" w:cs="Arial"/>
          <w:b/>
          <w:sz w:val="22"/>
          <w:szCs w:val="22"/>
        </w:rPr>
      </w:pPr>
      <w:r w:rsidRPr="00D765B4">
        <w:rPr>
          <w:rFonts w:ascii="Arial" w:hAnsi="Arial" w:cs="Arial"/>
          <w:b/>
          <w:sz w:val="22"/>
          <w:szCs w:val="22"/>
        </w:rPr>
        <w:t>ANEXO B</w:t>
      </w:r>
    </w:p>
    <w:p w:rsidR="004E543D" w:rsidRPr="002336A4" w:rsidRDefault="004E543D" w:rsidP="004E543D">
      <w:pPr>
        <w:rPr>
          <w:rFonts w:ascii="Montserrat" w:hAnsi="Montserrat" w:cs="Arial"/>
          <w:sz w:val="20"/>
        </w:rPr>
      </w:pPr>
    </w:p>
    <w:p w:rsidR="004E543D" w:rsidRPr="002336A4" w:rsidRDefault="004E543D" w:rsidP="004E543D">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0"/>
        </w:rPr>
      </w:pPr>
      <w:r w:rsidRPr="002336A4">
        <w:rPr>
          <w:rFonts w:ascii="Montserrat" w:hAnsi="Montserrat"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4E543D" w:rsidRPr="002336A4" w:rsidRDefault="004E543D" w:rsidP="004E543D">
      <w:pPr>
        <w:widowControl w:val="0"/>
        <w:autoSpaceDE w:val="0"/>
        <w:jc w:val="both"/>
        <w:rPr>
          <w:rFonts w:ascii="Montserrat" w:hAnsi="Montserrat" w:cs="Arial"/>
          <w:b/>
          <w:sz w:val="20"/>
        </w:rPr>
      </w:pPr>
    </w:p>
    <w:p w:rsidR="004E543D" w:rsidRPr="002336A4" w:rsidRDefault="004E543D" w:rsidP="004E543D">
      <w:pPr>
        <w:widowControl w:val="0"/>
        <w:autoSpaceDE w:val="0"/>
        <w:jc w:val="both"/>
        <w:rPr>
          <w:rFonts w:ascii="Montserrat" w:hAnsi="Montserrat" w:cs="Arial"/>
          <w:b/>
          <w:i/>
          <w:sz w:val="22"/>
          <w:szCs w:val="22"/>
          <w:u w:val="single"/>
        </w:rPr>
      </w:pPr>
      <w:r w:rsidRPr="002336A4">
        <w:rPr>
          <w:rFonts w:ascii="Montserrat" w:hAnsi="Montserrat" w:cs="Arial"/>
          <w:b/>
          <w:i/>
          <w:sz w:val="22"/>
          <w:szCs w:val="22"/>
          <w:u w:val="single"/>
        </w:rPr>
        <w:t>NOTA</w:t>
      </w:r>
      <w:proofErr w:type="gramStart"/>
      <w:r w:rsidRPr="002336A4">
        <w:rPr>
          <w:rFonts w:ascii="Montserrat" w:hAnsi="Montserrat" w:cs="Arial"/>
          <w:b/>
          <w:i/>
          <w:sz w:val="22"/>
          <w:szCs w:val="22"/>
          <w:u w:val="single"/>
        </w:rPr>
        <w:t>:  El</w:t>
      </w:r>
      <w:proofErr w:type="gramEnd"/>
      <w:r w:rsidRPr="002336A4">
        <w:rPr>
          <w:rFonts w:ascii="Montserrat" w:hAnsi="Montserrat" w:cs="Arial"/>
          <w:b/>
          <w:i/>
          <w:sz w:val="22"/>
          <w:szCs w:val="22"/>
          <w:u w:val="single"/>
        </w:rPr>
        <w:t xml:space="preserve"> licitante presentará este  manifiesto bajo protesta de decir verdad, en el caso de que no presente el documento expedido por autoridad competente que determine su estratificación como MIPYME.</w:t>
      </w:r>
    </w:p>
    <w:p w:rsidR="004E543D" w:rsidRPr="002336A4" w:rsidRDefault="004E543D" w:rsidP="004E543D">
      <w:pPr>
        <w:widowControl w:val="0"/>
        <w:autoSpaceDE w:val="0"/>
        <w:jc w:val="both"/>
        <w:rPr>
          <w:rFonts w:ascii="Montserrat" w:hAnsi="Montserrat" w:cs="Arial"/>
          <w:b/>
          <w:sz w:val="20"/>
        </w:rPr>
      </w:pPr>
    </w:p>
    <w:p w:rsidR="004E543D" w:rsidRPr="002336A4" w:rsidRDefault="004E543D" w:rsidP="004E543D">
      <w:pPr>
        <w:widowControl w:val="0"/>
        <w:autoSpaceDE w:val="0"/>
        <w:jc w:val="both"/>
        <w:rPr>
          <w:rFonts w:ascii="Montserrat" w:hAnsi="Montserrat" w:cs="Arial"/>
          <w:sz w:val="22"/>
          <w:szCs w:val="22"/>
        </w:rPr>
      </w:pPr>
      <w:r w:rsidRPr="002336A4">
        <w:rPr>
          <w:rFonts w:ascii="Montserrat" w:hAnsi="Montserrat" w:cs="Arial"/>
          <w:sz w:val="22"/>
          <w:szCs w:val="22"/>
        </w:rPr>
        <w:t>______</w:t>
      </w:r>
      <w:proofErr w:type="spellStart"/>
      <w:r w:rsidRPr="002336A4">
        <w:rPr>
          <w:rFonts w:ascii="Montserrat" w:hAnsi="Montserrat" w:cs="Arial"/>
          <w:sz w:val="22"/>
          <w:szCs w:val="22"/>
        </w:rPr>
        <w:t>de___________de</w:t>
      </w:r>
      <w:proofErr w:type="spellEnd"/>
      <w:r w:rsidRPr="002336A4">
        <w:rPr>
          <w:rFonts w:ascii="Montserrat" w:hAnsi="Montserrat" w:cs="Arial"/>
          <w:sz w:val="22"/>
          <w:szCs w:val="22"/>
        </w:rPr>
        <w:t>_____________</w:t>
      </w:r>
    </w:p>
    <w:p w:rsidR="004E543D" w:rsidRPr="002336A4" w:rsidRDefault="004E543D" w:rsidP="004E543D">
      <w:pPr>
        <w:widowControl w:val="0"/>
        <w:autoSpaceDE w:val="0"/>
        <w:jc w:val="both"/>
        <w:rPr>
          <w:rFonts w:ascii="Montserrat" w:hAnsi="Montserrat" w:cs="Arial"/>
          <w:sz w:val="22"/>
          <w:szCs w:val="22"/>
        </w:rPr>
      </w:pPr>
    </w:p>
    <w:p w:rsidR="004E543D" w:rsidRPr="00D80250" w:rsidRDefault="004E543D" w:rsidP="004E543D">
      <w:pPr>
        <w:jc w:val="both"/>
        <w:rPr>
          <w:rFonts w:ascii="Montserrat" w:hAnsi="Montserrat" w:cs="Arial"/>
          <w:b/>
          <w:sz w:val="22"/>
        </w:rPr>
      </w:pPr>
      <w:r w:rsidRPr="00D80250">
        <w:rPr>
          <w:rFonts w:ascii="Montserrat" w:hAnsi="Montserrat" w:cs="Arial"/>
          <w:b/>
          <w:sz w:val="22"/>
        </w:rPr>
        <w:t>Instituto Mexicano del Seguro Social.</w:t>
      </w:r>
    </w:p>
    <w:p w:rsidR="004E543D" w:rsidRPr="00D80250" w:rsidRDefault="004E543D" w:rsidP="004E543D">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rsidR="004E543D" w:rsidRPr="00D80250" w:rsidRDefault="004E543D" w:rsidP="004E543D">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rsidR="004E543D" w:rsidRDefault="004E543D" w:rsidP="004E543D">
      <w:pPr>
        <w:jc w:val="both"/>
        <w:rPr>
          <w:rFonts w:ascii="Montserrat" w:hAnsi="Montserrat" w:cs="Arial"/>
          <w:b/>
          <w:sz w:val="22"/>
        </w:rPr>
      </w:pPr>
    </w:p>
    <w:p w:rsidR="004E543D" w:rsidRDefault="004E543D" w:rsidP="004E543D">
      <w:pPr>
        <w:jc w:val="both"/>
        <w:rPr>
          <w:rFonts w:ascii="Montserrat" w:hAnsi="Montserrat" w:cs="Arial"/>
          <w:b/>
          <w:sz w:val="22"/>
        </w:rPr>
      </w:pPr>
      <w:r w:rsidRPr="00D80250">
        <w:rPr>
          <w:rFonts w:ascii="Montserrat" w:hAnsi="Montserrat" w:cs="Arial"/>
          <w:b/>
          <w:sz w:val="22"/>
        </w:rPr>
        <w:t>Presente.</w:t>
      </w:r>
    </w:p>
    <w:p w:rsidR="004E543D" w:rsidRPr="002336A4" w:rsidRDefault="004E543D" w:rsidP="004E543D">
      <w:pPr>
        <w:widowControl w:val="0"/>
        <w:autoSpaceDE w:val="0"/>
        <w:jc w:val="both"/>
        <w:rPr>
          <w:rFonts w:ascii="Montserrat" w:hAnsi="Montserrat" w:cs="Arial"/>
          <w:sz w:val="22"/>
          <w:szCs w:val="22"/>
        </w:rPr>
      </w:pPr>
    </w:p>
    <w:p w:rsidR="004E543D" w:rsidRPr="002336A4" w:rsidRDefault="004E543D" w:rsidP="004E543D">
      <w:pPr>
        <w:widowControl w:val="0"/>
        <w:autoSpaceDE w:val="0"/>
        <w:jc w:val="both"/>
        <w:rPr>
          <w:rFonts w:ascii="Montserrat" w:hAnsi="Montserrat" w:cs="Arial"/>
          <w:sz w:val="22"/>
          <w:szCs w:val="22"/>
        </w:rPr>
      </w:pPr>
      <w:r w:rsidRPr="002336A4">
        <w:rPr>
          <w:rFonts w:ascii="Montserrat" w:hAnsi="Montserrat" w:cs="Arial"/>
          <w:sz w:val="22"/>
          <w:szCs w:val="22"/>
        </w:rPr>
        <w:t>Me refiero al procedimiento ________________No. __________________en el que mi representada, la empresa _______________________ participa a través de la propuesta que se contiene en el presente sobre.</w:t>
      </w:r>
    </w:p>
    <w:p w:rsidR="004E543D" w:rsidRPr="002336A4" w:rsidRDefault="004E543D" w:rsidP="004E543D">
      <w:pPr>
        <w:widowControl w:val="0"/>
        <w:autoSpaceDE w:val="0"/>
        <w:jc w:val="both"/>
        <w:rPr>
          <w:rFonts w:ascii="Montserrat" w:hAnsi="Montserrat" w:cs="Arial"/>
          <w:sz w:val="22"/>
          <w:szCs w:val="22"/>
        </w:rPr>
      </w:pPr>
    </w:p>
    <w:p w:rsidR="004E543D" w:rsidRPr="002945CB" w:rsidRDefault="004E543D" w:rsidP="004E543D">
      <w:pPr>
        <w:jc w:val="both"/>
        <w:rPr>
          <w:rFonts w:ascii="Montserrat" w:hAnsi="Montserrat" w:cs="Arial"/>
          <w:sz w:val="22"/>
          <w:szCs w:val="22"/>
        </w:rPr>
      </w:pPr>
      <w:r w:rsidRPr="002336A4">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2336A4">
        <w:rPr>
          <w:rFonts w:ascii="Montserrat" w:hAnsi="Montserrat" w:cs="Arial"/>
          <w:i/>
          <w:iCs/>
          <w:sz w:val="22"/>
          <w:szCs w:val="22"/>
        </w:rPr>
        <w:t xml:space="preserve">relativo a la participación de las micro, pequeñas </w:t>
      </w:r>
      <w:r w:rsidRPr="002336A4">
        <w:rPr>
          <w:rFonts w:ascii="Montserrat" w:hAnsi="Montserrat" w:cs="Arial"/>
          <w:i/>
          <w:sz w:val="22"/>
          <w:szCs w:val="22"/>
        </w:rPr>
        <w:t xml:space="preserve">y </w:t>
      </w:r>
      <w:r w:rsidRPr="002336A4">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2336A4">
        <w:rPr>
          <w:rFonts w:ascii="Montserrat" w:hAnsi="Montserrat" w:cs="Arial"/>
          <w:sz w:val="22"/>
          <w:szCs w:val="22"/>
        </w:rPr>
        <w:t>declaro bajo protesta decir verdad, que mi representada pertenece al sector</w:t>
      </w:r>
      <w:r w:rsidRPr="00D2425B">
        <w:rPr>
          <w:rFonts w:ascii="Montserrat" w:hAnsi="Montserrat" w:cs="Arial"/>
          <w:b/>
          <w:sz w:val="22"/>
          <w:szCs w:val="22"/>
        </w:rPr>
        <w:t xml:space="preserve"> </w:t>
      </w:r>
      <w:r w:rsidRPr="002945CB">
        <w:rPr>
          <w:rFonts w:ascii="Montserrat" w:hAnsi="Montserrat" w:cs="Arial"/>
          <w:b/>
          <w:sz w:val="22"/>
          <w:szCs w:val="22"/>
        </w:rPr>
        <w:t>de (</w:t>
      </w:r>
      <w:r w:rsidRPr="002945CB">
        <w:rPr>
          <w:rFonts w:ascii="Montserrat" w:hAnsi="Montserrat" w:cs="Arial"/>
          <w:b/>
          <w:sz w:val="22"/>
          <w:szCs w:val="22"/>
          <w:u w:val="single"/>
        </w:rPr>
        <w:t>LA INDUSTRIA, EL COMERCIO, SERVICIOS)</w:t>
      </w:r>
      <w:r w:rsidRPr="002945CB">
        <w:rPr>
          <w:rFonts w:ascii="Montserrat" w:hAnsi="Montserrat" w:cs="Arial"/>
          <w:sz w:val="22"/>
          <w:szCs w:val="22"/>
        </w:rPr>
        <w:t xml:space="preserve"> </w:t>
      </w:r>
      <w:r w:rsidRPr="002945CB">
        <w:rPr>
          <w:rFonts w:ascii="Montserrat" w:hAnsi="Montserrat" w:cs="Arial"/>
          <w:b/>
          <w:sz w:val="22"/>
          <w:szCs w:val="22"/>
        </w:rPr>
        <w:t xml:space="preserve">y se clasifica como </w:t>
      </w:r>
      <w:r w:rsidRPr="002945CB">
        <w:rPr>
          <w:rFonts w:ascii="Montserrat" w:hAnsi="Montserrat" w:cs="Arial"/>
          <w:b/>
          <w:sz w:val="22"/>
          <w:szCs w:val="22"/>
          <w:u w:val="single"/>
        </w:rPr>
        <w:t>(MICRO, PEQUEÑA, MEDIANA)</w:t>
      </w:r>
      <w:r w:rsidRPr="002945CB">
        <w:rPr>
          <w:rFonts w:ascii="Montserrat" w:hAnsi="Montserrat" w:cs="Arial"/>
          <w:b/>
          <w:sz w:val="22"/>
          <w:szCs w:val="22"/>
        </w:rPr>
        <w:t xml:space="preserve"> empresa por contar con un total de ________ trabajadores</w:t>
      </w:r>
      <w:r w:rsidRPr="002945CB">
        <w:rPr>
          <w:rFonts w:ascii="Montserrat" w:hAnsi="Montserrat" w:cs="Arial"/>
          <w:sz w:val="22"/>
          <w:szCs w:val="22"/>
        </w:rPr>
        <w:t>.</w:t>
      </w:r>
    </w:p>
    <w:p w:rsidR="004E543D" w:rsidRPr="002336A4" w:rsidRDefault="004E543D" w:rsidP="004E543D">
      <w:pPr>
        <w:widowControl w:val="0"/>
        <w:autoSpaceDE w:val="0"/>
        <w:ind w:firstLine="1512"/>
        <w:rPr>
          <w:rFonts w:ascii="Montserrat" w:hAnsi="Montserrat" w:cs="Arial"/>
          <w:sz w:val="22"/>
          <w:szCs w:val="22"/>
        </w:rPr>
      </w:pPr>
    </w:p>
    <w:p w:rsidR="004E543D" w:rsidRPr="002336A4" w:rsidRDefault="004E543D" w:rsidP="004E543D">
      <w:pPr>
        <w:widowControl w:val="0"/>
        <w:autoSpaceDE w:val="0"/>
        <w:jc w:val="both"/>
        <w:rPr>
          <w:rFonts w:ascii="Montserrat" w:hAnsi="Montserrat" w:cs="Arial"/>
          <w:sz w:val="22"/>
          <w:szCs w:val="22"/>
        </w:rPr>
      </w:pPr>
      <w:r w:rsidRPr="002336A4">
        <w:rPr>
          <w:rFonts w:ascii="Montserrat" w:hAnsi="Montserrat" w:cs="Arial"/>
          <w:sz w:val="22"/>
          <w:szCs w:val="22"/>
        </w:rPr>
        <w:t>Asimismo, manifiesto, bajo protesta de .decir verdad, que el Registro Federal de Contribuyentes de mi representada es:</w:t>
      </w:r>
      <w:r w:rsidRPr="002336A4">
        <w:rPr>
          <w:rFonts w:ascii="Montserrat" w:hAnsi="Montserrat" w:cs="Arial"/>
          <w:sz w:val="22"/>
          <w:szCs w:val="22"/>
          <w:u w:val="single"/>
        </w:rPr>
        <w:t xml:space="preserve"> </w:t>
      </w:r>
      <w:r>
        <w:rPr>
          <w:rFonts w:ascii="Montserrat" w:hAnsi="Montserrat" w:cs="Arial"/>
          <w:sz w:val="22"/>
          <w:szCs w:val="22"/>
        </w:rPr>
        <w:t>___________</w:t>
      </w:r>
    </w:p>
    <w:p w:rsidR="004E543D" w:rsidRPr="002336A4" w:rsidRDefault="004E543D" w:rsidP="004E543D">
      <w:pPr>
        <w:widowControl w:val="0"/>
        <w:autoSpaceDE w:val="0"/>
        <w:rPr>
          <w:rFonts w:ascii="Montserrat" w:hAnsi="Montserrat" w:cs="Arial"/>
          <w:sz w:val="22"/>
          <w:szCs w:val="22"/>
        </w:rPr>
      </w:pPr>
    </w:p>
    <w:p w:rsidR="004E543D" w:rsidRPr="002336A4" w:rsidRDefault="004E543D" w:rsidP="004E543D">
      <w:pPr>
        <w:widowControl w:val="0"/>
        <w:autoSpaceDE w:val="0"/>
        <w:ind w:firstLine="4111"/>
        <w:rPr>
          <w:rFonts w:ascii="Montserrat" w:hAnsi="Montserrat" w:cs="Arial"/>
          <w:b/>
          <w:sz w:val="22"/>
          <w:szCs w:val="22"/>
        </w:rPr>
      </w:pPr>
      <w:r w:rsidRPr="002336A4">
        <w:rPr>
          <w:rFonts w:ascii="Montserrat" w:hAnsi="Montserrat" w:cs="Arial"/>
          <w:b/>
          <w:sz w:val="22"/>
          <w:szCs w:val="22"/>
        </w:rPr>
        <w:t>ATENTAMENTE</w:t>
      </w:r>
    </w:p>
    <w:p w:rsidR="004E543D" w:rsidRPr="002336A4" w:rsidRDefault="004E543D" w:rsidP="004E543D">
      <w:pPr>
        <w:jc w:val="center"/>
        <w:rPr>
          <w:rFonts w:ascii="Montserrat" w:hAnsi="Montserrat"/>
          <w:b/>
          <w:sz w:val="22"/>
          <w:szCs w:val="22"/>
        </w:rPr>
      </w:pPr>
    </w:p>
    <w:p w:rsidR="004E543D" w:rsidRPr="002336A4" w:rsidRDefault="004E543D" w:rsidP="004E543D">
      <w:pPr>
        <w:jc w:val="center"/>
        <w:rPr>
          <w:rFonts w:ascii="Montserrat" w:hAnsi="Montserrat"/>
          <w:b/>
          <w:sz w:val="22"/>
          <w:szCs w:val="22"/>
        </w:rPr>
      </w:pPr>
      <w:r w:rsidRPr="002336A4">
        <w:rPr>
          <w:rFonts w:ascii="Montserrat" w:hAnsi="Montserrat"/>
          <w:b/>
          <w:sz w:val="22"/>
          <w:szCs w:val="22"/>
        </w:rPr>
        <w:t>___________________________________________</w:t>
      </w:r>
    </w:p>
    <w:p w:rsidR="004E543D" w:rsidRPr="002336A4" w:rsidRDefault="004E543D" w:rsidP="004E543D">
      <w:pPr>
        <w:jc w:val="center"/>
        <w:rPr>
          <w:rFonts w:ascii="Montserrat" w:hAnsi="Montserrat"/>
          <w:b/>
          <w:sz w:val="22"/>
          <w:szCs w:val="22"/>
        </w:rPr>
      </w:pPr>
      <w:r w:rsidRPr="002336A4">
        <w:rPr>
          <w:rFonts w:ascii="Montserrat" w:hAnsi="Montserrat"/>
          <w:b/>
          <w:sz w:val="22"/>
          <w:szCs w:val="22"/>
        </w:rPr>
        <w:t>NOMBRE Y FIRMA DEL REPRESENTANTE LEGAL</w:t>
      </w:r>
    </w:p>
    <w:p w:rsidR="00D765B4" w:rsidRDefault="00D765B4" w:rsidP="004E543D">
      <w:pPr>
        <w:ind w:right="16"/>
        <w:jc w:val="center"/>
        <w:rPr>
          <w:rFonts w:ascii="Montserrat" w:hAnsi="Montserrat" w:cs="Arial"/>
          <w:b/>
        </w:rPr>
      </w:pPr>
    </w:p>
    <w:p w:rsidR="00EA49CE" w:rsidRDefault="00EA49CE" w:rsidP="004E543D">
      <w:pPr>
        <w:ind w:right="16"/>
        <w:jc w:val="center"/>
        <w:rPr>
          <w:rFonts w:ascii="Arial" w:hAnsi="Arial" w:cs="Arial"/>
          <w:b/>
          <w:sz w:val="22"/>
        </w:rPr>
      </w:pPr>
    </w:p>
    <w:p w:rsidR="00EA49CE" w:rsidRDefault="00EA49CE" w:rsidP="004E543D">
      <w:pPr>
        <w:ind w:right="16"/>
        <w:jc w:val="center"/>
        <w:rPr>
          <w:rFonts w:ascii="Arial" w:hAnsi="Arial" w:cs="Arial"/>
          <w:b/>
          <w:sz w:val="22"/>
        </w:rPr>
      </w:pPr>
    </w:p>
    <w:p w:rsidR="00EA49CE" w:rsidRDefault="00EA49CE" w:rsidP="004E543D">
      <w:pPr>
        <w:ind w:right="16"/>
        <w:jc w:val="center"/>
        <w:rPr>
          <w:rFonts w:ascii="Arial" w:hAnsi="Arial" w:cs="Arial"/>
          <w:b/>
          <w:sz w:val="22"/>
        </w:rPr>
      </w:pPr>
    </w:p>
    <w:p w:rsidR="004E543D" w:rsidRPr="00D765B4" w:rsidRDefault="004E543D" w:rsidP="004E543D">
      <w:pPr>
        <w:ind w:right="16"/>
        <w:jc w:val="center"/>
        <w:rPr>
          <w:rFonts w:ascii="Arial" w:hAnsi="Arial" w:cs="Arial"/>
          <w:b/>
          <w:sz w:val="22"/>
        </w:rPr>
      </w:pPr>
      <w:r w:rsidRPr="00D765B4">
        <w:rPr>
          <w:rFonts w:ascii="Arial" w:hAnsi="Arial" w:cs="Arial"/>
          <w:b/>
          <w:sz w:val="22"/>
        </w:rPr>
        <w:t>ANEXO C</w:t>
      </w:r>
    </w:p>
    <w:p w:rsidR="004E543D" w:rsidRPr="003C6382" w:rsidRDefault="004E543D" w:rsidP="004E543D">
      <w:pPr>
        <w:ind w:left="8165" w:right="16" w:hanging="9072"/>
        <w:jc w:val="center"/>
        <w:rPr>
          <w:rFonts w:ascii="Montserrat" w:hAnsi="Montserrat" w:cs="Arial"/>
          <w:b/>
          <w:sz w:val="12"/>
          <w:szCs w:val="22"/>
        </w:rPr>
      </w:pPr>
    </w:p>
    <w:p w:rsidR="004E543D" w:rsidRPr="003C6382" w:rsidRDefault="004E543D" w:rsidP="004E543D">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w:hAnsi="Montserrat" w:cs="Arial"/>
          <w:b/>
          <w:sz w:val="22"/>
          <w:szCs w:val="22"/>
        </w:rPr>
      </w:pPr>
      <w:r w:rsidRPr="003C6382">
        <w:rPr>
          <w:rFonts w:ascii="Montserrat" w:hAnsi="Montserrat" w:cs="Arial"/>
          <w:b/>
          <w:sz w:val="22"/>
          <w:szCs w:val="22"/>
        </w:rPr>
        <w:t>MODELO DE CONVENIO DE PARTICIPACIÓN CONJUNTA</w:t>
      </w:r>
    </w:p>
    <w:p w:rsidR="004E543D" w:rsidRPr="003C6382" w:rsidRDefault="004E543D" w:rsidP="004E543D">
      <w:pPr>
        <w:tabs>
          <w:tab w:val="center" w:pos="4419"/>
          <w:tab w:val="right" w:pos="8838"/>
        </w:tabs>
        <w:rPr>
          <w:rFonts w:ascii="Montserrat" w:hAnsi="Montserrat" w:cs="Arial"/>
          <w:sz w:val="16"/>
          <w:szCs w:val="22"/>
        </w:rPr>
      </w:pPr>
    </w:p>
    <w:p w:rsidR="004E543D" w:rsidRPr="004E543D" w:rsidRDefault="004E543D" w:rsidP="004E543D">
      <w:pPr>
        <w:jc w:val="both"/>
        <w:rPr>
          <w:rFonts w:ascii="Montserrat" w:hAnsi="Montserrat" w:cs="Arial"/>
          <w:b/>
          <w:sz w:val="16"/>
        </w:rPr>
      </w:pPr>
      <w:r w:rsidRPr="004E543D">
        <w:rPr>
          <w:rFonts w:ascii="Montserrat" w:hAnsi="Montserrat" w:cs="Arial"/>
          <w:b/>
          <w:sz w:val="16"/>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4E543D" w:rsidRPr="004E543D" w:rsidRDefault="004E543D" w:rsidP="004E543D">
      <w:pPr>
        <w:widowControl w:val="0"/>
        <w:overflowPunct w:val="0"/>
        <w:autoSpaceDE w:val="0"/>
        <w:jc w:val="both"/>
        <w:textAlignment w:val="baseline"/>
        <w:rPr>
          <w:rFonts w:ascii="Montserrat" w:hAnsi="Montserrat" w:cs="Arial"/>
          <w:sz w:val="16"/>
        </w:rPr>
      </w:pPr>
    </w:p>
    <w:p w:rsidR="004E543D" w:rsidRPr="004E543D" w:rsidRDefault="004E543D" w:rsidP="004E543D">
      <w:pPr>
        <w:numPr>
          <w:ilvl w:val="1"/>
          <w:numId w:val="43"/>
        </w:numPr>
        <w:tabs>
          <w:tab w:val="left" w:pos="3000"/>
        </w:tabs>
        <w:suppressAutoHyphens/>
        <w:jc w:val="both"/>
        <w:rPr>
          <w:rFonts w:ascii="Montserrat" w:hAnsi="Montserrat" w:cs="Arial"/>
          <w:sz w:val="16"/>
        </w:rPr>
      </w:pPr>
      <w:r w:rsidRPr="004E543D">
        <w:rPr>
          <w:rFonts w:ascii="Montserrat" w:hAnsi="Montserrat" w:cs="Arial"/>
          <w:b/>
          <w:sz w:val="16"/>
        </w:rPr>
        <w:t>“EL PARTICIPANTE A”</w:t>
      </w:r>
      <w:r w:rsidRPr="004E543D">
        <w:rPr>
          <w:rFonts w:ascii="Montserrat" w:hAnsi="Montserrat" w:cs="Arial"/>
          <w:sz w:val="16"/>
        </w:rPr>
        <w:t>, DECLARA QUE:</w:t>
      </w:r>
    </w:p>
    <w:p w:rsidR="004E543D" w:rsidRPr="004E543D" w:rsidRDefault="004E543D" w:rsidP="004E543D">
      <w:pPr>
        <w:tabs>
          <w:tab w:val="left" w:pos="1080"/>
        </w:tabs>
        <w:overflowPunct w:val="0"/>
        <w:autoSpaceDE w:val="0"/>
        <w:jc w:val="both"/>
        <w:textAlignment w:val="baseline"/>
        <w:rPr>
          <w:rFonts w:ascii="Montserrat" w:hAnsi="Montserrat" w:cs="Arial"/>
          <w:sz w:val="16"/>
        </w:rPr>
      </w:pPr>
    </w:p>
    <w:p w:rsidR="004E543D" w:rsidRPr="004E543D" w:rsidRDefault="004E543D" w:rsidP="004E543D">
      <w:pPr>
        <w:tabs>
          <w:tab w:val="left" w:pos="5927"/>
        </w:tabs>
        <w:ind w:left="709" w:hanging="567"/>
        <w:jc w:val="both"/>
        <w:rPr>
          <w:rFonts w:ascii="Montserrat" w:hAnsi="Montserrat" w:cs="Arial"/>
          <w:sz w:val="16"/>
        </w:rPr>
      </w:pPr>
      <w:r w:rsidRPr="004E543D">
        <w:rPr>
          <w:rFonts w:ascii="Montserrat" w:hAnsi="Montserrat" w:cs="Arial"/>
          <w:b/>
          <w:bCs/>
          <w:sz w:val="16"/>
        </w:rPr>
        <w:t>1.1.1</w:t>
      </w:r>
      <w:r w:rsidRPr="004E543D">
        <w:rPr>
          <w:rFonts w:ascii="Montserrat" w:hAnsi="Montserrat" w:cs="Arial"/>
          <w:b/>
          <w:bCs/>
          <w:sz w:val="16"/>
        </w:rPr>
        <w:tab/>
      </w:r>
      <w:r w:rsidRPr="004E543D">
        <w:rPr>
          <w:rFonts w:ascii="Montserrat" w:hAnsi="Montserrat" w:cs="Arial"/>
          <w:sz w:val="16"/>
        </w:rPr>
        <w:t xml:space="preserve">ES UNA SOCIEDAD LEGALMENTE CONSTITUIDA, DE CONFORMIDAD CON LAS LEYES MEXICANAS, SEGÚN CONSTA EN EL TESTIMONIO DE LA ESCRITURA PÚBLICA </w:t>
      </w:r>
      <w:r w:rsidRPr="004E543D">
        <w:rPr>
          <w:rFonts w:ascii="Montserrat" w:hAnsi="Montserrat" w:cs="Arial"/>
          <w:b/>
          <w:i/>
          <w:sz w:val="16"/>
          <w:u w:val="single"/>
        </w:rPr>
        <w:t>(PÓLIZA)</w:t>
      </w:r>
      <w:r w:rsidRPr="004E543D">
        <w:rPr>
          <w:rFonts w:ascii="Montserrat" w:hAnsi="Montserrat" w:cs="Arial"/>
          <w:sz w:val="16"/>
        </w:rPr>
        <w:t xml:space="preserve"> NÚMERO ____, DE FECHA ____, OTORGADA ANTE LA FE DEL LIC. ____ NOTARIO </w:t>
      </w:r>
      <w:r w:rsidRPr="004E543D">
        <w:rPr>
          <w:rFonts w:ascii="Montserrat" w:hAnsi="Montserrat" w:cs="Arial"/>
          <w:b/>
          <w:i/>
          <w:sz w:val="16"/>
          <w:u w:val="single"/>
        </w:rPr>
        <w:t>(CORREDOR)</w:t>
      </w:r>
      <w:r w:rsidRPr="004E543D">
        <w:rPr>
          <w:rFonts w:ascii="Montserrat" w:hAnsi="Montserrat" w:cs="Arial"/>
          <w:sz w:val="16"/>
        </w:rPr>
        <w:t xml:space="preserve"> PÚBLICO NÚMERO ____, DEL ____, E INSCRITA EN EL REGISTRO PÚBLICO DE LA PROPIEDAD Y DE COMERCIO DE ______, EN EL FOLIO MERCANTIL ____ DE FECHA _____.</w:t>
      </w:r>
    </w:p>
    <w:p w:rsidR="004E543D" w:rsidRPr="004E543D" w:rsidRDefault="004E543D" w:rsidP="004E543D">
      <w:pPr>
        <w:tabs>
          <w:tab w:val="left" w:pos="5927"/>
        </w:tabs>
        <w:ind w:left="709" w:hanging="567"/>
        <w:jc w:val="both"/>
        <w:rPr>
          <w:rFonts w:ascii="Montserrat" w:hAnsi="Montserrat" w:cs="Arial"/>
          <w:b/>
          <w:sz w:val="16"/>
        </w:rPr>
      </w:pPr>
    </w:p>
    <w:p w:rsidR="004E543D" w:rsidRPr="004E543D" w:rsidRDefault="004E543D" w:rsidP="004E543D">
      <w:pPr>
        <w:tabs>
          <w:tab w:val="left" w:pos="5917"/>
        </w:tabs>
        <w:ind w:left="709" w:hanging="567"/>
        <w:jc w:val="both"/>
        <w:rPr>
          <w:rFonts w:ascii="Montserrat" w:hAnsi="Montserrat" w:cs="Arial"/>
          <w:sz w:val="16"/>
        </w:rPr>
      </w:pPr>
      <w:r w:rsidRPr="004E543D">
        <w:rPr>
          <w:rFonts w:ascii="Montserrat" w:hAnsi="Montserrat" w:cs="Arial"/>
          <w:sz w:val="16"/>
        </w:rPr>
        <w:tab/>
        <w:t xml:space="preserve">EL ACTA CONSTITUTIVA DE LA SOCIEDAD ____ </w:t>
      </w:r>
      <w:r w:rsidRPr="004E543D">
        <w:rPr>
          <w:rFonts w:ascii="Montserrat" w:hAnsi="Montserrat" w:cs="Arial"/>
          <w:b/>
          <w:i/>
          <w:sz w:val="16"/>
          <w:u w:val="single"/>
        </w:rPr>
        <w:t>(SI/NO)</w:t>
      </w:r>
      <w:r w:rsidRPr="004E543D">
        <w:rPr>
          <w:rFonts w:ascii="Montserrat" w:hAnsi="Montserrat" w:cs="Arial"/>
          <w:sz w:val="16"/>
        </w:rPr>
        <w:t xml:space="preserve"> HA TENIDO REFORMAS Y MODIFICACIONES.</w:t>
      </w:r>
    </w:p>
    <w:p w:rsidR="004E543D" w:rsidRPr="004E543D" w:rsidRDefault="004E543D" w:rsidP="004E543D">
      <w:pPr>
        <w:tabs>
          <w:tab w:val="left" w:pos="5917"/>
        </w:tabs>
        <w:ind w:left="709" w:hanging="567"/>
        <w:jc w:val="both"/>
        <w:rPr>
          <w:rFonts w:ascii="Montserrat" w:hAnsi="Montserrat" w:cs="Arial"/>
          <w:sz w:val="16"/>
        </w:rPr>
      </w:pPr>
    </w:p>
    <w:p w:rsidR="004E543D" w:rsidRPr="004E543D" w:rsidRDefault="004E543D" w:rsidP="004E543D">
      <w:pPr>
        <w:tabs>
          <w:tab w:val="left" w:pos="5917"/>
        </w:tabs>
        <w:ind w:left="709" w:hanging="567"/>
        <w:jc w:val="both"/>
        <w:rPr>
          <w:rFonts w:ascii="Montserrat" w:hAnsi="Montserrat" w:cs="Arial"/>
          <w:i/>
          <w:sz w:val="16"/>
          <w:u w:val="single"/>
        </w:rPr>
      </w:pPr>
      <w:r w:rsidRPr="004E543D">
        <w:rPr>
          <w:rFonts w:ascii="Montserrat" w:hAnsi="Montserrat" w:cs="Arial"/>
          <w:i/>
          <w:sz w:val="16"/>
          <w:u w:val="single"/>
        </w:rPr>
        <w:t>Nota: En su caso, se deberán relacionar las escrituras en que consten las reformas o modificaciones de la sociedad.</w:t>
      </w:r>
    </w:p>
    <w:p w:rsidR="004E543D" w:rsidRPr="004E543D" w:rsidRDefault="004E543D" w:rsidP="004E543D">
      <w:pPr>
        <w:tabs>
          <w:tab w:val="left" w:pos="1957"/>
        </w:tabs>
        <w:ind w:left="709" w:hanging="567"/>
        <w:jc w:val="both"/>
        <w:rPr>
          <w:rFonts w:ascii="Montserrat" w:hAnsi="Montserrat" w:cs="Arial"/>
          <w:sz w:val="16"/>
        </w:rPr>
      </w:pPr>
    </w:p>
    <w:p w:rsidR="004E543D" w:rsidRPr="004E543D" w:rsidRDefault="004E543D" w:rsidP="004E543D">
      <w:pPr>
        <w:tabs>
          <w:tab w:val="left" w:pos="5917"/>
        </w:tabs>
        <w:ind w:left="1276" w:hanging="567"/>
        <w:jc w:val="both"/>
        <w:rPr>
          <w:rFonts w:ascii="Montserrat" w:hAnsi="Montserrat" w:cs="Arial"/>
          <w:sz w:val="16"/>
        </w:rPr>
      </w:pPr>
      <w:r w:rsidRPr="004E543D">
        <w:rPr>
          <w:rFonts w:ascii="Montserrat" w:hAnsi="Montserrat" w:cs="Arial"/>
          <w:sz w:val="16"/>
        </w:rPr>
        <w:t>LOS NOMBRES DE SUS SOCIOS SON:</w:t>
      </w:r>
    </w:p>
    <w:p w:rsidR="004E543D" w:rsidRPr="004E543D" w:rsidRDefault="004E543D" w:rsidP="004E543D">
      <w:pPr>
        <w:tabs>
          <w:tab w:val="left" w:pos="5917"/>
        </w:tabs>
        <w:ind w:left="1276" w:hanging="567"/>
        <w:jc w:val="both"/>
        <w:rPr>
          <w:rFonts w:ascii="Montserrat" w:hAnsi="Montserrat" w:cs="Arial"/>
          <w:sz w:val="16"/>
        </w:rPr>
      </w:pPr>
    </w:p>
    <w:p w:rsidR="004E543D" w:rsidRPr="004E543D" w:rsidRDefault="004E543D" w:rsidP="004E543D">
      <w:pPr>
        <w:tabs>
          <w:tab w:val="left" w:pos="5917"/>
        </w:tabs>
        <w:ind w:left="1276" w:hanging="567"/>
        <w:jc w:val="both"/>
        <w:rPr>
          <w:rFonts w:ascii="Montserrat" w:hAnsi="Montserrat" w:cs="Arial"/>
          <w:sz w:val="16"/>
        </w:rPr>
      </w:pPr>
      <w:r w:rsidRPr="004E543D">
        <w:rPr>
          <w:rFonts w:ascii="Montserrat" w:hAnsi="Montserrat" w:cs="Arial"/>
          <w:sz w:val="16"/>
        </w:rPr>
        <w:t>__________________CON REGISTRO FEDERAL DE CONTRIBUYENTES ______</w:t>
      </w:r>
    </w:p>
    <w:p w:rsidR="004E543D" w:rsidRPr="004E543D" w:rsidRDefault="004E543D" w:rsidP="004E543D">
      <w:pPr>
        <w:tabs>
          <w:tab w:val="left" w:pos="5913"/>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41"/>
        </w:tabs>
        <w:ind w:left="709" w:hanging="567"/>
        <w:jc w:val="both"/>
        <w:rPr>
          <w:rFonts w:ascii="Montserrat" w:hAnsi="Montserrat" w:cs="Arial"/>
          <w:sz w:val="16"/>
        </w:rPr>
      </w:pPr>
      <w:r w:rsidRPr="004E543D">
        <w:rPr>
          <w:rFonts w:ascii="Montserrat" w:hAnsi="Montserrat" w:cs="Arial"/>
          <w:b/>
          <w:bCs/>
          <w:sz w:val="16"/>
        </w:rPr>
        <w:t>1.1.2</w:t>
      </w:r>
      <w:r w:rsidRPr="004E543D">
        <w:rPr>
          <w:rFonts w:ascii="Montserrat" w:hAnsi="Montserrat" w:cs="Arial"/>
          <w:b/>
          <w:bCs/>
          <w:sz w:val="16"/>
        </w:rPr>
        <w:tab/>
      </w:r>
      <w:r w:rsidRPr="004E543D">
        <w:rPr>
          <w:rFonts w:ascii="Montserrat" w:hAnsi="Montserrat" w:cs="Arial"/>
          <w:sz w:val="16"/>
        </w:rPr>
        <w:t>TIENE LOS SIGUIENTES REGISTROS OFICIALES: REGISTRO FEDERAL DE CONTRIBUYENTES NÚMERO __________ Y REGISTRO PATRONAL ANTE EL INSTITUTO MEXICANO DEL SEGURO SOCIAL NÚMERO _____.</w:t>
      </w:r>
    </w:p>
    <w:p w:rsidR="004E543D" w:rsidRPr="004E543D" w:rsidRDefault="004E543D" w:rsidP="004E543D">
      <w:pPr>
        <w:tabs>
          <w:tab w:val="left" w:pos="5913"/>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41"/>
        </w:tabs>
        <w:ind w:left="709" w:hanging="567"/>
        <w:jc w:val="both"/>
        <w:rPr>
          <w:rFonts w:ascii="Montserrat" w:hAnsi="Montserrat" w:cs="Arial"/>
          <w:sz w:val="16"/>
        </w:rPr>
      </w:pPr>
      <w:r w:rsidRPr="004E543D">
        <w:rPr>
          <w:rFonts w:ascii="Montserrat" w:hAnsi="Montserrat" w:cs="Arial"/>
          <w:b/>
          <w:bCs/>
          <w:sz w:val="16"/>
        </w:rPr>
        <w:t>1.1.3</w:t>
      </w:r>
      <w:r w:rsidRPr="004E543D">
        <w:rPr>
          <w:rFonts w:ascii="Montserrat" w:hAnsi="Montserrat" w:cs="Arial"/>
          <w:b/>
          <w:bCs/>
          <w:sz w:val="16"/>
        </w:rPr>
        <w:tab/>
      </w:r>
      <w:r w:rsidRPr="004E543D">
        <w:rPr>
          <w:rFonts w:ascii="Montserrat" w:hAnsi="Montserrat" w:cs="Arial"/>
          <w:sz w:val="16"/>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4E543D">
        <w:rPr>
          <w:rFonts w:ascii="Montserrat" w:hAnsi="Montserrat" w:cs="Arial"/>
          <w:b/>
          <w:sz w:val="16"/>
        </w:rPr>
        <w:t>“BAJO PROTESTA DE DECIR VERDAD”</w:t>
      </w:r>
      <w:r w:rsidRPr="004E543D">
        <w:rPr>
          <w:rFonts w:ascii="Montserrat" w:hAnsi="Montserrat" w:cs="Arial"/>
          <w:sz w:val="16"/>
        </w:rPr>
        <w:t>, QUE DICHAS FACULTADES NO LE HAN SIDO REVOCADAS, NI LIMITADAS O MODIFICADAS EN FORMA ALGUNA, A LA FECHA EN QUE SE SUSCRIBE EL PRESENTE INSTRUMENTO JURÍDICO.</w:t>
      </w:r>
    </w:p>
    <w:p w:rsidR="004E543D" w:rsidRPr="004E543D" w:rsidRDefault="004E543D" w:rsidP="004E543D">
      <w:pPr>
        <w:tabs>
          <w:tab w:val="left" w:pos="5941"/>
        </w:tabs>
        <w:ind w:left="709" w:hanging="567"/>
        <w:jc w:val="both"/>
        <w:rPr>
          <w:rFonts w:ascii="Montserrat" w:hAnsi="Montserrat" w:cs="Arial"/>
          <w:sz w:val="16"/>
        </w:rPr>
      </w:pPr>
    </w:p>
    <w:p w:rsidR="004E543D" w:rsidRPr="004E543D" w:rsidRDefault="004E543D" w:rsidP="004E543D">
      <w:pPr>
        <w:tabs>
          <w:tab w:val="left" w:pos="5941"/>
        </w:tabs>
        <w:ind w:left="709" w:hanging="567"/>
        <w:jc w:val="both"/>
        <w:rPr>
          <w:rFonts w:ascii="Montserrat" w:hAnsi="Montserrat" w:cs="Arial"/>
          <w:sz w:val="16"/>
        </w:rPr>
      </w:pPr>
      <w:r w:rsidRPr="004E543D">
        <w:rPr>
          <w:rFonts w:ascii="Montserrat" w:hAnsi="Montserrat" w:cs="Arial"/>
          <w:sz w:val="16"/>
        </w:rPr>
        <w:tab/>
        <w:t>EL DOMICILIO DEL REPRESENTANTE LEGAL ES EL UBICADO EN ___________.</w:t>
      </w:r>
    </w:p>
    <w:p w:rsidR="004E543D" w:rsidRPr="004E543D" w:rsidRDefault="004E543D" w:rsidP="004E543D">
      <w:pPr>
        <w:tabs>
          <w:tab w:val="left" w:pos="1854"/>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41"/>
        </w:tabs>
        <w:ind w:left="709" w:hanging="567"/>
        <w:jc w:val="both"/>
        <w:rPr>
          <w:rFonts w:ascii="Montserrat" w:hAnsi="Montserrat" w:cs="Arial"/>
          <w:sz w:val="16"/>
        </w:rPr>
      </w:pPr>
      <w:r w:rsidRPr="004E543D">
        <w:rPr>
          <w:rFonts w:ascii="Montserrat" w:hAnsi="Montserrat" w:cs="Arial"/>
          <w:b/>
          <w:bCs/>
          <w:sz w:val="16"/>
        </w:rPr>
        <w:t>1.1.4</w:t>
      </w:r>
      <w:r w:rsidRPr="004E543D">
        <w:rPr>
          <w:rFonts w:ascii="Montserrat" w:hAnsi="Montserrat" w:cs="Arial"/>
          <w:b/>
          <w:bCs/>
          <w:sz w:val="16"/>
        </w:rPr>
        <w:tab/>
      </w:r>
      <w:r w:rsidRPr="004E543D">
        <w:rPr>
          <w:rFonts w:ascii="Montserrat" w:hAnsi="Montserrat" w:cs="Arial"/>
          <w:sz w:val="16"/>
        </w:rPr>
        <w:t>SU OBJETO SOCIAL, ENTRE OTROS CORRESPONDE A: ___________; POR LO QUE CUENTA CON LOS RECURSOS FINANCIEROS, TÉCNICOS, ADMINISTRATIVOS Y HUMANOS PARA OBLIGARSE, EN LOS TÉRMINOS Y CONDICIONES QUE SE ESTIPULAN EN EL PRESENTE CONVENIO.</w:t>
      </w:r>
    </w:p>
    <w:p w:rsidR="004E543D" w:rsidRPr="004E543D" w:rsidRDefault="004E543D" w:rsidP="004E543D">
      <w:pPr>
        <w:tabs>
          <w:tab w:val="left" w:pos="1854"/>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69"/>
        </w:tabs>
        <w:ind w:left="709" w:hanging="567"/>
        <w:jc w:val="both"/>
        <w:rPr>
          <w:rFonts w:ascii="Montserrat" w:hAnsi="Montserrat" w:cs="Arial"/>
          <w:sz w:val="16"/>
        </w:rPr>
      </w:pPr>
      <w:r w:rsidRPr="004E543D">
        <w:rPr>
          <w:rFonts w:ascii="Montserrat" w:hAnsi="Montserrat" w:cs="Arial"/>
          <w:b/>
          <w:bCs/>
          <w:sz w:val="16"/>
        </w:rPr>
        <w:t>1.1.5</w:t>
      </w:r>
      <w:r w:rsidRPr="004E543D">
        <w:rPr>
          <w:rFonts w:ascii="Montserrat" w:hAnsi="Montserrat" w:cs="Arial"/>
          <w:b/>
          <w:bCs/>
          <w:sz w:val="16"/>
        </w:rPr>
        <w:tab/>
      </w:r>
      <w:r w:rsidRPr="004E543D">
        <w:rPr>
          <w:rFonts w:ascii="Montserrat" w:hAnsi="Montserrat" w:cs="Arial"/>
          <w:sz w:val="16"/>
        </w:rPr>
        <w:t>SEÑALA COMO DOMICILIO LEGAL PARA TODOS LOS EFECTOS QUE DERIVEN DEL PRESENTE CONVENIO, EL UBICADO EN:</w:t>
      </w:r>
    </w:p>
    <w:p w:rsidR="004E543D" w:rsidRPr="004E543D" w:rsidRDefault="004E543D" w:rsidP="004E543D">
      <w:pPr>
        <w:tabs>
          <w:tab w:val="left" w:pos="5969"/>
        </w:tabs>
        <w:ind w:left="709" w:hanging="567"/>
        <w:jc w:val="both"/>
        <w:rPr>
          <w:rFonts w:ascii="Montserrat" w:hAnsi="Montserrat" w:cs="Arial"/>
          <w:b/>
          <w:sz w:val="16"/>
        </w:rPr>
      </w:pPr>
    </w:p>
    <w:p w:rsidR="004E543D" w:rsidRPr="004E543D" w:rsidRDefault="004E543D" w:rsidP="004E543D">
      <w:pPr>
        <w:tabs>
          <w:tab w:val="left" w:pos="3345"/>
        </w:tabs>
        <w:ind w:left="709" w:hanging="567"/>
        <w:jc w:val="both"/>
        <w:rPr>
          <w:rFonts w:ascii="Montserrat" w:hAnsi="Montserrat" w:cs="Arial"/>
          <w:sz w:val="16"/>
        </w:rPr>
      </w:pPr>
      <w:r w:rsidRPr="004E543D">
        <w:rPr>
          <w:rFonts w:ascii="Montserrat" w:hAnsi="Montserrat" w:cs="Arial"/>
          <w:b/>
          <w:sz w:val="16"/>
        </w:rPr>
        <w:t>2.1</w:t>
      </w:r>
      <w:r w:rsidRPr="004E543D">
        <w:rPr>
          <w:rFonts w:ascii="Montserrat" w:hAnsi="Montserrat" w:cs="Arial"/>
          <w:b/>
          <w:sz w:val="16"/>
        </w:rPr>
        <w:tab/>
        <w:t>“EL PARTICIPANTE B”</w:t>
      </w:r>
      <w:r w:rsidRPr="004E543D">
        <w:rPr>
          <w:rFonts w:ascii="Montserrat" w:hAnsi="Montserrat" w:cs="Arial"/>
          <w:bCs/>
          <w:sz w:val="16"/>
        </w:rPr>
        <w:t>,</w:t>
      </w:r>
      <w:r w:rsidRPr="004E543D">
        <w:rPr>
          <w:rFonts w:ascii="Montserrat" w:hAnsi="Montserrat" w:cs="Arial"/>
          <w:sz w:val="16"/>
        </w:rPr>
        <w:t xml:space="preserve"> DECLARA QUE:</w:t>
      </w:r>
    </w:p>
    <w:p w:rsidR="004E543D" w:rsidRPr="004E543D" w:rsidRDefault="004E543D" w:rsidP="004E543D">
      <w:pPr>
        <w:tabs>
          <w:tab w:val="left" w:pos="1272"/>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69"/>
        </w:tabs>
        <w:ind w:left="709" w:hanging="567"/>
        <w:jc w:val="both"/>
        <w:rPr>
          <w:rFonts w:ascii="Montserrat" w:hAnsi="Montserrat" w:cs="Arial"/>
          <w:sz w:val="16"/>
        </w:rPr>
      </w:pPr>
      <w:r w:rsidRPr="004E543D">
        <w:rPr>
          <w:rFonts w:ascii="Montserrat" w:hAnsi="Montserrat" w:cs="Arial"/>
          <w:b/>
          <w:bCs/>
          <w:sz w:val="16"/>
        </w:rPr>
        <w:t>2.1.1</w:t>
      </w:r>
      <w:r w:rsidRPr="004E543D">
        <w:rPr>
          <w:rFonts w:ascii="Montserrat" w:hAnsi="Montserrat" w:cs="Arial"/>
          <w:b/>
          <w:bCs/>
          <w:sz w:val="16"/>
        </w:rPr>
        <w:tab/>
      </w:r>
      <w:r w:rsidRPr="004E543D">
        <w:rPr>
          <w:rFonts w:ascii="Montserrat" w:hAnsi="Montserrat" w:cs="Arial"/>
          <w:sz w:val="16"/>
        </w:rPr>
        <w:t xml:space="preserve">ES UNA SOCIEDAD LEGALMENTE CONSTITUIDA DE CONFORMIDAD CON LAS LEYES DE LOS ESTADOS UNIDOS MEXICANOS, SEGÚN CONSTA EL TESTIMONIO </w:t>
      </w:r>
      <w:r w:rsidRPr="004E543D">
        <w:rPr>
          <w:rFonts w:ascii="Montserrat" w:hAnsi="Montserrat" w:cs="Arial"/>
          <w:b/>
          <w:i/>
          <w:sz w:val="16"/>
          <w:u w:val="single"/>
        </w:rPr>
        <w:t>(PÓLIZA)</w:t>
      </w:r>
      <w:r w:rsidRPr="004E543D">
        <w:rPr>
          <w:rFonts w:ascii="Montserrat" w:hAnsi="Montserrat" w:cs="Arial"/>
          <w:sz w:val="16"/>
        </w:rPr>
        <w:t xml:space="preserve"> DE LA ESCRITURA PÚBLICA NÚMERO ___, DE FECHA ___, PASADA ANTE LA FE DEL LIC. ____ NOTARIO </w:t>
      </w:r>
      <w:r w:rsidRPr="004E543D">
        <w:rPr>
          <w:rFonts w:ascii="Montserrat" w:hAnsi="Montserrat" w:cs="Arial"/>
          <w:b/>
          <w:i/>
          <w:sz w:val="16"/>
          <w:u w:val="single"/>
        </w:rPr>
        <w:t>(CORREDOR)</w:t>
      </w:r>
      <w:r w:rsidRPr="004E543D">
        <w:rPr>
          <w:rFonts w:ascii="Montserrat" w:hAnsi="Montserrat" w:cs="Arial"/>
          <w:sz w:val="16"/>
        </w:rPr>
        <w:t xml:space="preserve"> PÚBLICO NÚMERO ___, DEL __, E INSCRITA EN EL REGISTRO PÚBLICO DE LA PROPIEDAD Y DEL COMERCIO, EN EL FOLIO MERCANTIL NÚMERO ____ DE FECHA ____.</w:t>
      </w:r>
    </w:p>
    <w:p w:rsidR="004E543D" w:rsidRPr="004E543D" w:rsidRDefault="004E543D" w:rsidP="004E543D">
      <w:pPr>
        <w:tabs>
          <w:tab w:val="left" w:pos="5969"/>
        </w:tabs>
        <w:ind w:left="709" w:hanging="567"/>
        <w:jc w:val="both"/>
        <w:rPr>
          <w:rFonts w:ascii="Montserrat" w:hAnsi="Montserrat" w:cs="Arial"/>
          <w:b/>
          <w:sz w:val="16"/>
        </w:rPr>
      </w:pPr>
    </w:p>
    <w:p w:rsidR="004E543D" w:rsidRPr="004E543D" w:rsidRDefault="004E543D" w:rsidP="004E543D">
      <w:pPr>
        <w:tabs>
          <w:tab w:val="left" w:pos="5917"/>
        </w:tabs>
        <w:ind w:left="1276" w:hanging="567"/>
        <w:jc w:val="both"/>
        <w:rPr>
          <w:rFonts w:ascii="Montserrat" w:hAnsi="Montserrat" w:cs="Arial"/>
          <w:sz w:val="16"/>
        </w:rPr>
      </w:pPr>
      <w:r w:rsidRPr="004E543D">
        <w:rPr>
          <w:rFonts w:ascii="Montserrat" w:hAnsi="Montserrat" w:cs="Arial"/>
          <w:sz w:val="16"/>
        </w:rPr>
        <w:t xml:space="preserve">EL ACTA CONSTITUTIVA DE LA SOCIEDAD __ </w:t>
      </w:r>
      <w:r w:rsidRPr="004E543D">
        <w:rPr>
          <w:rFonts w:ascii="Montserrat" w:hAnsi="Montserrat" w:cs="Arial"/>
          <w:b/>
          <w:i/>
          <w:sz w:val="16"/>
          <w:u w:val="single"/>
        </w:rPr>
        <w:t>(SI/NO)</w:t>
      </w:r>
      <w:r w:rsidRPr="004E543D">
        <w:rPr>
          <w:rFonts w:ascii="Montserrat" w:hAnsi="Montserrat" w:cs="Arial"/>
          <w:sz w:val="16"/>
        </w:rPr>
        <w:t xml:space="preserve"> HA TENIDO REFORMAS Y MODIFICACIONES.</w:t>
      </w:r>
    </w:p>
    <w:p w:rsidR="004E543D" w:rsidRPr="004E543D" w:rsidRDefault="004E543D" w:rsidP="004E543D">
      <w:pPr>
        <w:tabs>
          <w:tab w:val="left" w:pos="5917"/>
        </w:tabs>
        <w:ind w:left="1276" w:hanging="567"/>
        <w:jc w:val="both"/>
        <w:rPr>
          <w:rFonts w:ascii="Montserrat" w:hAnsi="Montserrat" w:cs="Arial"/>
          <w:sz w:val="16"/>
        </w:rPr>
      </w:pPr>
    </w:p>
    <w:p w:rsidR="004E543D" w:rsidRPr="004E543D" w:rsidRDefault="004E543D" w:rsidP="004E543D">
      <w:pPr>
        <w:tabs>
          <w:tab w:val="left" w:pos="5917"/>
        </w:tabs>
        <w:ind w:left="1276" w:hanging="567"/>
        <w:jc w:val="both"/>
        <w:rPr>
          <w:rFonts w:ascii="Montserrat" w:hAnsi="Montserrat" w:cs="Arial"/>
          <w:i/>
          <w:sz w:val="16"/>
          <w:u w:val="single"/>
        </w:rPr>
      </w:pPr>
      <w:r w:rsidRPr="004E543D">
        <w:rPr>
          <w:rFonts w:ascii="Montserrat" w:hAnsi="Montserrat" w:cs="Arial"/>
          <w:i/>
          <w:sz w:val="16"/>
          <w:u w:val="single"/>
        </w:rPr>
        <w:t>Nota: En su caso, se deberán relacionar las escrituras en que consten las reformas o modificaciones de la sociedad.</w:t>
      </w:r>
    </w:p>
    <w:p w:rsidR="004E543D" w:rsidRPr="004E543D" w:rsidRDefault="004E543D" w:rsidP="004E543D">
      <w:pPr>
        <w:tabs>
          <w:tab w:val="left" w:pos="1957"/>
        </w:tabs>
        <w:ind w:left="1276" w:hanging="567"/>
        <w:jc w:val="both"/>
        <w:rPr>
          <w:rFonts w:ascii="Montserrat" w:hAnsi="Montserrat" w:cs="Arial"/>
          <w:sz w:val="16"/>
        </w:rPr>
      </w:pPr>
    </w:p>
    <w:p w:rsidR="004E543D" w:rsidRPr="004E543D" w:rsidRDefault="004E543D" w:rsidP="004E543D">
      <w:pPr>
        <w:tabs>
          <w:tab w:val="left" w:pos="5917"/>
        </w:tabs>
        <w:ind w:left="1276" w:hanging="567"/>
        <w:jc w:val="both"/>
        <w:rPr>
          <w:rFonts w:ascii="Montserrat" w:hAnsi="Montserrat" w:cs="Arial"/>
          <w:sz w:val="16"/>
        </w:rPr>
      </w:pPr>
      <w:r w:rsidRPr="004E543D">
        <w:rPr>
          <w:rFonts w:ascii="Montserrat" w:hAnsi="Montserrat" w:cs="Arial"/>
          <w:sz w:val="16"/>
        </w:rPr>
        <w:t>LOS NOMBRES DE SUS SOCIOS SON:</w:t>
      </w:r>
    </w:p>
    <w:p w:rsidR="004E543D" w:rsidRPr="004E543D" w:rsidRDefault="004E543D" w:rsidP="004E543D">
      <w:pPr>
        <w:tabs>
          <w:tab w:val="left" w:pos="5917"/>
        </w:tabs>
        <w:ind w:left="1276" w:hanging="567"/>
        <w:jc w:val="both"/>
        <w:rPr>
          <w:rFonts w:ascii="Montserrat" w:hAnsi="Montserrat" w:cs="Arial"/>
          <w:sz w:val="16"/>
        </w:rPr>
      </w:pPr>
    </w:p>
    <w:p w:rsidR="004E543D" w:rsidRPr="004E543D" w:rsidRDefault="004E543D" w:rsidP="004E543D">
      <w:pPr>
        <w:tabs>
          <w:tab w:val="left" w:pos="5917"/>
        </w:tabs>
        <w:ind w:left="1276" w:hanging="567"/>
        <w:jc w:val="both"/>
        <w:rPr>
          <w:rFonts w:ascii="Montserrat" w:hAnsi="Montserrat" w:cs="Arial"/>
          <w:sz w:val="16"/>
        </w:rPr>
      </w:pPr>
      <w:r w:rsidRPr="004E543D">
        <w:rPr>
          <w:rFonts w:ascii="Montserrat" w:hAnsi="Montserrat" w:cs="Arial"/>
          <w:sz w:val="16"/>
        </w:rPr>
        <w:t>_____________________ CON REGISTRO FEDERAL DE CONTRIBUYENTES ____.</w:t>
      </w:r>
    </w:p>
    <w:p w:rsidR="004E543D" w:rsidRPr="004E543D" w:rsidRDefault="004E543D" w:rsidP="004E543D">
      <w:pPr>
        <w:tabs>
          <w:tab w:val="left" w:pos="5997"/>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69"/>
        </w:tabs>
        <w:ind w:left="709" w:hanging="567"/>
        <w:jc w:val="both"/>
        <w:rPr>
          <w:rFonts w:ascii="Montserrat" w:hAnsi="Montserrat" w:cs="Arial"/>
          <w:sz w:val="16"/>
        </w:rPr>
      </w:pPr>
      <w:r w:rsidRPr="004E543D">
        <w:rPr>
          <w:rFonts w:ascii="Montserrat" w:hAnsi="Montserrat" w:cs="Arial"/>
          <w:b/>
          <w:bCs/>
          <w:sz w:val="16"/>
        </w:rPr>
        <w:t>2.1.2</w:t>
      </w:r>
      <w:r w:rsidRPr="004E543D">
        <w:rPr>
          <w:rFonts w:ascii="Montserrat" w:hAnsi="Montserrat" w:cs="Arial"/>
          <w:b/>
          <w:bCs/>
          <w:sz w:val="16"/>
        </w:rPr>
        <w:tab/>
      </w:r>
      <w:r w:rsidRPr="004E543D">
        <w:rPr>
          <w:rFonts w:ascii="Montserrat" w:hAnsi="Montserrat" w:cs="Arial"/>
          <w:sz w:val="16"/>
        </w:rPr>
        <w:t>TIENE LOS SIGUIENTES REGISTROS OFICIALES: REGISTRO FEDERAL DE CONTRIBUYENTES NÚMERO __________ Y REGISTRO PATRONAL ANTE EL INSTITUTO MEXICANO DEL SEGURO SOCIAL NÚMERO _____.</w:t>
      </w:r>
    </w:p>
    <w:p w:rsidR="004E543D" w:rsidRPr="004E543D" w:rsidRDefault="004E543D" w:rsidP="004E543D">
      <w:pPr>
        <w:tabs>
          <w:tab w:val="left" w:pos="1854"/>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41"/>
        </w:tabs>
        <w:ind w:left="709" w:hanging="567"/>
        <w:jc w:val="both"/>
        <w:rPr>
          <w:rFonts w:ascii="Montserrat" w:hAnsi="Montserrat" w:cs="Arial"/>
          <w:sz w:val="16"/>
        </w:rPr>
      </w:pPr>
      <w:r w:rsidRPr="004E543D">
        <w:rPr>
          <w:rFonts w:ascii="Montserrat" w:hAnsi="Montserrat" w:cs="Arial"/>
          <w:b/>
          <w:bCs/>
          <w:sz w:val="16"/>
        </w:rPr>
        <w:t>2.1.3</w:t>
      </w:r>
      <w:r w:rsidRPr="004E543D">
        <w:rPr>
          <w:rFonts w:ascii="Montserrat" w:hAnsi="Montserrat" w:cs="Arial"/>
          <w:b/>
          <w:bCs/>
          <w:sz w:val="16"/>
        </w:rPr>
        <w:tab/>
      </w:r>
      <w:r w:rsidRPr="004E543D">
        <w:rPr>
          <w:rFonts w:ascii="Montserrat" w:hAnsi="Montserrat" w:cs="Arial"/>
          <w:sz w:val="16"/>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4E543D">
        <w:rPr>
          <w:rFonts w:ascii="Montserrat" w:hAnsi="Montserrat" w:cs="Arial"/>
          <w:b/>
          <w:sz w:val="16"/>
        </w:rPr>
        <w:t>“BAJO PROTESTA DE DECIR VERDAD”</w:t>
      </w:r>
      <w:r w:rsidRPr="004E543D">
        <w:rPr>
          <w:rFonts w:ascii="Montserrat" w:hAnsi="Montserrat" w:cs="Arial"/>
          <w:sz w:val="16"/>
        </w:rPr>
        <w:t xml:space="preserve"> QUE DICHAS FACULTADES NO LE HAN SIDO REVOCADAS, NI LIMITADAS O MODIFICADAS EN FORMA ALGUNA, A LA FECHA EN QUE SE SUSCRIBE EL PRESENTE INSTRUMENTO JURÍDICO.</w:t>
      </w:r>
    </w:p>
    <w:p w:rsidR="004E543D" w:rsidRPr="004E543D" w:rsidRDefault="004E543D" w:rsidP="004E543D">
      <w:pPr>
        <w:tabs>
          <w:tab w:val="left" w:pos="5941"/>
        </w:tabs>
        <w:ind w:left="709" w:hanging="567"/>
        <w:jc w:val="both"/>
        <w:rPr>
          <w:rFonts w:ascii="Montserrat" w:hAnsi="Montserrat" w:cs="Arial"/>
          <w:b/>
          <w:sz w:val="16"/>
        </w:rPr>
      </w:pPr>
    </w:p>
    <w:p w:rsidR="004E543D" w:rsidRPr="004E543D" w:rsidRDefault="004E543D" w:rsidP="004E543D">
      <w:pPr>
        <w:tabs>
          <w:tab w:val="left" w:pos="5931"/>
        </w:tabs>
        <w:ind w:left="709" w:hanging="567"/>
        <w:jc w:val="both"/>
        <w:rPr>
          <w:rFonts w:ascii="Montserrat" w:hAnsi="Montserrat" w:cs="Arial"/>
          <w:sz w:val="16"/>
        </w:rPr>
      </w:pPr>
      <w:r w:rsidRPr="004E543D">
        <w:rPr>
          <w:rFonts w:ascii="Montserrat" w:hAnsi="Montserrat" w:cs="Arial"/>
          <w:sz w:val="16"/>
        </w:rPr>
        <w:tab/>
        <w:t>EL DOMICILIO DE SU REPRESENTANTE LEGAL ES EL UBICADO EN _____.</w:t>
      </w:r>
    </w:p>
    <w:p w:rsidR="004E543D" w:rsidRPr="004E543D" w:rsidRDefault="004E543D" w:rsidP="004E543D">
      <w:pPr>
        <w:tabs>
          <w:tab w:val="left" w:pos="1854"/>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5941"/>
        </w:tabs>
        <w:ind w:left="709" w:hanging="567"/>
        <w:jc w:val="both"/>
        <w:rPr>
          <w:rFonts w:ascii="Montserrat" w:hAnsi="Montserrat" w:cs="Arial"/>
          <w:sz w:val="16"/>
        </w:rPr>
      </w:pPr>
      <w:r w:rsidRPr="004E543D">
        <w:rPr>
          <w:rFonts w:ascii="Montserrat" w:hAnsi="Montserrat" w:cs="Arial"/>
          <w:b/>
          <w:bCs/>
          <w:sz w:val="16"/>
        </w:rPr>
        <w:t>2.1.4</w:t>
      </w:r>
      <w:r w:rsidRPr="004E543D">
        <w:rPr>
          <w:rFonts w:ascii="Montserrat" w:hAnsi="Montserrat" w:cs="Arial"/>
          <w:b/>
          <w:bCs/>
          <w:sz w:val="16"/>
        </w:rPr>
        <w:tab/>
      </w:r>
      <w:r w:rsidRPr="004E543D">
        <w:rPr>
          <w:rFonts w:ascii="Montserrat" w:hAnsi="Montserrat" w:cs="Arial"/>
          <w:sz w:val="16"/>
        </w:rPr>
        <w:t>SU OBJETO SOCIAL, ENTRE OTROS CORRESPONDE A: ___________; POR LO QUE CUENTA CON LOS RECURSOS FINANCIEROS, TÉCNICOS, ADMINISTRATIVOS Y HUMANOS PARA OBLIGARSE, EN LOS TÉRMINOS Y CONDICIONES QUE SE ESTIPULAN EN EL PRESENTE CONVENIO.</w:t>
      </w:r>
    </w:p>
    <w:p w:rsidR="004E543D" w:rsidRPr="004E543D" w:rsidRDefault="004E543D" w:rsidP="004E543D">
      <w:pPr>
        <w:tabs>
          <w:tab w:val="left" w:pos="1854"/>
        </w:tabs>
        <w:overflowPunct w:val="0"/>
        <w:autoSpaceDE w:val="0"/>
        <w:ind w:left="709" w:hanging="567"/>
        <w:jc w:val="both"/>
        <w:textAlignment w:val="baseline"/>
        <w:rPr>
          <w:rFonts w:ascii="Montserrat" w:hAnsi="Montserrat" w:cs="Arial"/>
          <w:sz w:val="16"/>
        </w:rPr>
      </w:pPr>
    </w:p>
    <w:p w:rsidR="004E543D" w:rsidRPr="004E543D" w:rsidRDefault="004E543D" w:rsidP="004E543D">
      <w:pPr>
        <w:widowControl w:val="0"/>
        <w:tabs>
          <w:tab w:val="left" w:pos="5913"/>
        </w:tabs>
        <w:overflowPunct w:val="0"/>
        <w:autoSpaceDE w:val="0"/>
        <w:ind w:left="709" w:hanging="567"/>
        <w:jc w:val="both"/>
        <w:textAlignment w:val="baseline"/>
        <w:rPr>
          <w:rFonts w:ascii="Montserrat" w:hAnsi="Montserrat" w:cs="Arial"/>
          <w:sz w:val="16"/>
        </w:rPr>
      </w:pPr>
      <w:r w:rsidRPr="004E543D">
        <w:rPr>
          <w:rFonts w:ascii="Montserrat" w:hAnsi="Montserrat" w:cs="Arial"/>
          <w:b/>
          <w:bCs/>
          <w:sz w:val="16"/>
        </w:rPr>
        <w:t>2.1.5</w:t>
      </w:r>
      <w:r w:rsidRPr="004E543D">
        <w:rPr>
          <w:rFonts w:ascii="Montserrat" w:hAnsi="Montserrat" w:cs="Arial"/>
          <w:b/>
          <w:bCs/>
          <w:sz w:val="16"/>
        </w:rPr>
        <w:tab/>
      </w:r>
      <w:r w:rsidRPr="004E543D">
        <w:rPr>
          <w:rFonts w:ascii="Montserrat" w:hAnsi="Montserrat" w:cs="Arial"/>
          <w:sz w:val="16"/>
        </w:rPr>
        <w:t>SEÑALA COMO DOMICILIO LEGAL PARA TODOS LOS EFECTOS QUE DERIVEN DEL PRESENTE CONVENIO, EL UBICADO EN: ___________________________</w:t>
      </w:r>
    </w:p>
    <w:p w:rsidR="004E543D" w:rsidRPr="004E543D" w:rsidRDefault="004E543D" w:rsidP="004E543D">
      <w:pPr>
        <w:widowControl w:val="0"/>
        <w:overflowPunct w:val="0"/>
        <w:autoSpaceDE w:val="0"/>
        <w:ind w:left="709" w:hanging="567"/>
        <w:jc w:val="both"/>
        <w:textAlignment w:val="baseline"/>
        <w:rPr>
          <w:rFonts w:ascii="Montserrat" w:hAnsi="Montserrat" w:cs="Arial"/>
          <w:sz w:val="16"/>
        </w:rPr>
      </w:pPr>
    </w:p>
    <w:p w:rsidR="004E543D" w:rsidRPr="004E543D" w:rsidRDefault="004E543D" w:rsidP="004E543D">
      <w:pPr>
        <w:widowControl w:val="0"/>
        <w:overflowPunct w:val="0"/>
        <w:autoSpaceDE w:val="0"/>
        <w:ind w:left="709" w:hanging="567"/>
        <w:jc w:val="both"/>
        <w:textAlignment w:val="baseline"/>
        <w:rPr>
          <w:rFonts w:ascii="Montserrat" w:hAnsi="Montserrat" w:cs="Arial"/>
          <w:b/>
          <w:sz w:val="16"/>
        </w:rPr>
      </w:pPr>
      <w:r w:rsidRPr="004E543D">
        <w:rPr>
          <w:rFonts w:ascii="Montserrat" w:hAnsi="Montserrat" w:cs="Arial"/>
          <w:b/>
          <w:i/>
          <w:sz w:val="16"/>
        </w:rPr>
        <w:t>(MENCIONAR E IDENTIFICAR A CUÁNTOS INTEGRANTES CONFORMAN LA PARTICIPACIÓN CONJUNTA PARA LA PRESENTACIÓN DE PROPOSICIONES)</w:t>
      </w:r>
      <w:r w:rsidRPr="004E543D">
        <w:rPr>
          <w:rFonts w:ascii="Montserrat" w:hAnsi="Montserrat" w:cs="Arial"/>
          <w:b/>
          <w:sz w:val="16"/>
        </w:rPr>
        <w:t>.</w:t>
      </w:r>
    </w:p>
    <w:p w:rsidR="004E543D" w:rsidRPr="004E543D" w:rsidRDefault="004E543D" w:rsidP="004E543D">
      <w:pPr>
        <w:ind w:left="709" w:hanging="567"/>
        <w:jc w:val="both"/>
        <w:rPr>
          <w:rFonts w:ascii="Montserrat" w:hAnsi="Montserrat" w:cs="Arial"/>
          <w:sz w:val="16"/>
        </w:rPr>
      </w:pPr>
    </w:p>
    <w:p w:rsidR="004E543D" w:rsidRPr="004E543D" w:rsidRDefault="004E543D" w:rsidP="004E543D">
      <w:pPr>
        <w:numPr>
          <w:ilvl w:val="1"/>
          <w:numId w:val="42"/>
        </w:numPr>
        <w:tabs>
          <w:tab w:val="clear" w:pos="1440"/>
          <w:tab w:val="num" w:pos="0"/>
          <w:tab w:val="left" w:pos="1418"/>
        </w:tabs>
        <w:suppressAutoHyphens/>
        <w:ind w:left="709" w:hanging="567"/>
        <w:jc w:val="both"/>
        <w:rPr>
          <w:rFonts w:ascii="Montserrat" w:hAnsi="Montserrat" w:cs="Arial"/>
          <w:sz w:val="16"/>
        </w:rPr>
      </w:pPr>
      <w:r w:rsidRPr="004E543D">
        <w:rPr>
          <w:rFonts w:ascii="Montserrat" w:hAnsi="Montserrat" w:cs="Arial"/>
          <w:b/>
          <w:sz w:val="16"/>
        </w:rPr>
        <w:t>“LAS PARTES”</w:t>
      </w:r>
      <w:r w:rsidRPr="004E543D">
        <w:rPr>
          <w:rFonts w:ascii="Montserrat" w:hAnsi="Montserrat" w:cs="Arial"/>
          <w:sz w:val="16"/>
        </w:rPr>
        <w:t xml:space="preserve"> DECLARAN QUE:</w:t>
      </w:r>
    </w:p>
    <w:p w:rsidR="004E543D" w:rsidRPr="004E543D" w:rsidRDefault="004E543D" w:rsidP="004E543D">
      <w:pPr>
        <w:tabs>
          <w:tab w:val="left" w:pos="1272"/>
        </w:tabs>
        <w:overflowPunct w:val="0"/>
        <w:autoSpaceDE w:val="0"/>
        <w:ind w:left="709" w:hanging="567"/>
        <w:jc w:val="both"/>
        <w:textAlignment w:val="baseline"/>
        <w:rPr>
          <w:rFonts w:ascii="Montserrat" w:hAnsi="Montserrat" w:cs="Arial"/>
          <w:sz w:val="16"/>
        </w:rPr>
      </w:pPr>
    </w:p>
    <w:p w:rsidR="004E543D" w:rsidRPr="004E543D" w:rsidRDefault="004E543D" w:rsidP="004E543D">
      <w:pPr>
        <w:numPr>
          <w:ilvl w:val="2"/>
          <w:numId w:val="42"/>
        </w:numPr>
        <w:tabs>
          <w:tab w:val="clear" w:pos="2160"/>
          <w:tab w:val="num" w:pos="0"/>
          <w:tab w:val="left" w:pos="1418"/>
        </w:tabs>
        <w:suppressAutoHyphens/>
        <w:ind w:left="709" w:hanging="567"/>
        <w:jc w:val="both"/>
        <w:rPr>
          <w:rFonts w:ascii="Montserrat" w:hAnsi="Montserrat" w:cs="Arial"/>
          <w:sz w:val="16"/>
        </w:rPr>
      </w:pPr>
      <w:r w:rsidRPr="004E543D">
        <w:rPr>
          <w:rFonts w:ascii="Montserrat" w:hAnsi="Montserrat" w:cs="Arial"/>
          <w:sz w:val="16"/>
        </w:rPr>
        <w:t>CONOCEN LOS REQUISITOS Y CONDICIONES ESTIPULADAS EN LAS BASES DE LA CONVOCATORIA A LA LICITACIÓN PÚBLICA NACIONAL____________.</w:t>
      </w:r>
    </w:p>
    <w:p w:rsidR="004E543D" w:rsidRPr="004E543D" w:rsidRDefault="004E543D" w:rsidP="004E543D">
      <w:pPr>
        <w:tabs>
          <w:tab w:val="left" w:pos="1854"/>
        </w:tabs>
        <w:overflowPunct w:val="0"/>
        <w:autoSpaceDE w:val="0"/>
        <w:ind w:left="709" w:hanging="567"/>
        <w:jc w:val="both"/>
        <w:textAlignment w:val="baseline"/>
        <w:rPr>
          <w:rFonts w:ascii="Montserrat" w:hAnsi="Montserrat" w:cs="Arial"/>
          <w:sz w:val="16"/>
        </w:rPr>
      </w:pPr>
    </w:p>
    <w:p w:rsidR="004E543D" w:rsidRPr="004E543D" w:rsidRDefault="004E543D" w:rsidP="004E543D">
      <w:pPr>
        <w:tabs>
          <w:tab w:val="left" w:pos="4320"/>
        </w:tabs>
        <w:ind w:left="709" w:hanging="567"/>
        <w:jc w:val="both"/>
        <w:rPr>
          <w:rFonts w:ascii="Montserrat" w:hAnsi="Montserrat" w:cs="Arial"/>
          <w:sz w:val="16"/>
        </w:rPr>
      </w:pPr>
      <w:r w:rsidRPr="004E543D">
        <w:rPr>
          <w:rFonts w:ascii="Montserrat" w:hAnsi="Montserrat" w:cs="Arial"/>
          <w:b/>
          <w:sz w:val="16"/>
        </w:rPr>
        <w:t>3.1.2</w:t>
      </w:r>
      <w:r w:rsidRPr="004E543D">
        <w:rPr>
          <w:rFonts w:ascii="Montserrat" w:hAnsi="Montserrat" w:cs="Arial"/>
          <w:b/>
          <w:sz w:val="16"/>
        </w:rPr>
        <w:tab/>
      </w:r>
      <w:r w:rsidRPr="004E543D">
        <w:rPr>
          <w:rFonts w:ascii="Montserrat" w:hAnsi="Montserrat" w:cs="Arial"/>
          <w:sz w:val="16"/>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rsidR="004E543D" w:rsidRPr="004E543D" w:rsidRDefault="004E543D" w:rsidP="004E543D">
      <w:pPr>
        <w:tabs>
          <w:tab w:val="left" w:pos="1800"/>
        </w:tabs>
        <w:overflowPunct w:val="0"/>
        <w:autoSpaceDE w:val="0"/>
        <w:jc w:val="both"/>
        <w:textAlignment w:val="baseline"/>
        <w:rPr>
          <w:rFonts w:ascii="Montserrat" w:hAnsi="Montserrat" w:cs="Arial"/>
          <w:sz w:val="16"/>
        </w:rPr>
      </w:pPr>
    </w:p>
    <w:p w:rsidR="004E543D" w:rsidRPr="004E543D" w:rsidRDefault="004E543D" w:rsidP="004E543D">
      <w:pPr>
        <w:widowControl w:val="0"/>
        <w:overflowPunct w:val="0"/>
        <w:autoSpaceDE w:val="0"/>
        <w:ind w:left="1248" w:hanging="540"/>
        <w:jc w:val="both"/>
        <w:textAlignment w:val="baseline"/>
        <w:rPr>
          <w:rFonts w:ascii="Montserrat" w:hAnsi="Montserrat" w:cs="Arial"/>
          <w:sz w:val="16"/>
        </w:rPr>
      </w:pPr>
      <w:r w:rsidRPr="004E543D">
        <w:rPr>
          <w:rFonts w:ascii="Montserrat" w:hAnsi="Montserrat" w:cs="Arial"/>
          <w:sz w:val="16"/>
        </w:rPr>
        <w:t>EXPUESTO LO ANTERIOR, LAS PARTES OTORGAN LAS SIGUIENTES:</w:t>
      </w:r>
    </w:p>
    <w:p w:rsidR="004E543D" w:rsidRPr="004E543D" w:rsidRDefault="004E543D" w:rsidP="004E543D">
      <w:pPr>
        <w:widowControl w:val="0"/>
        <w:overflowPunct w:val="0"/>
        <w:autoSpaceDE w:val="0"/>
        <w:ind w:left="2340" w:hanging="540"/>
        <w:jc w:val="both"/>
        <w:textAlignment w:val="baseline"/>
        <w:rPr>
          <w:rFonts w:ascii="Montserrat" w:hAnsi="Montserrat" w:cs="Arial"/>
          <w:sz w:val="16"/>
        </w:rPr>
      </w:pPr>
    </w:p>
    <w:p w:rsidR="004E543D" w:rsidRPr="004E543D" w:rsidRDefault="004E543D" w:rsidP="004E543D">
      <w:pPr>
        <w:widowControl w:val="0"/>
        <w:overflowPunct w:val="0"/>
        <w:autoSpaceDE w:val="0"/>
        <w:jc w:val="center"/>
        <w:textAlignment w:val="baseline"/>
        <w:rPr>
          <w:rFonts w:ascii="Montserrat" w:hAnsi="Montserrat" w:cs="Arial"/>
          <w:b/>
          <w:sz w:val="16"/>
        </w:rPr>
      </w:pPr>
      <w:r w:rsidRPr="004E543D">
        <w:rPr>
          <w:rFonts w:ascii="Montserrat" w:hAnsi="Montserrat" w:cs="Arial"/>
          <w:b/>
          <w:sz w:val="16"/>
        </w:rPr>
        <w:t>CLÁUSULAS</w:t>
      </w:r>
    </w:p>
    <w:p w:rsidR="004E543D" w:rsidRPr="004E543D" w:rsidRDefault="004E543D" w:rsidP="004E543D">
      <w:pPr>
        <w:widowControl w:val="0"/>
        <w:overflowPunct w:val="0"/>
        <w:autoSpaceDE w:val="0"/>
        <w:ind w:left="2340" w:hanging="540"/>
        <w:jc w:val="center"/>
        <w:textAlignment w:val="baseline"/>
        <w:rPr>
          <w:rFonts w:ascii="Montserrat" w:hAnsi="Montserrat" w:cs="Arial"/>
          <w:sz w:val="16"/>
        </w:rPr>
      </w:pPr>
    </w:p>
    <w:p w:rsidR="004E543D" w:rsidRPr="004E543D" w:rsidRDefault="004E543D" w:rsidP="004E543D">
      <w:pPr>
        <w:widowControl w:val="0"/>
        <w:overflowPunct w:val="0"/>
        <w:autoSpaceDE w:val="0"/>
        <w:ind w:left="1276" w:hanging="1134"/>
        <w:jc w:val="both"/>
        <w:textAlignment w:val="baseline"/>
        <w:rPr>
          <w:rFonts w:ascii="Montserrat" w:hAnsi="Montserrat" w:cs="Arial"/>
          <w:b/>
          <w:sz w:val="16"/>
        </w:rPr>
      </w:pPr>
      <w:r w:rsidRPr="004E543D">
        <w:rPr>
          <w:rFonts w:ascii="Montserrat" w:hAnsi="Montserrat" w:cs="Arial"/>
          <w:b/>
          <w:sz w:val="16"/>
        </w:rPr>
        <w:t>PRIMERA.-</w:t>
      </w:r>
      <w:r w:rsidRPr="004E543D">
        <w:rPr>
          <w:rFonts w:ascii="Montserrat" w:hAnsi="Montserrat" w:cs="Arial"/>
          <w:b/>
          <w:sz w:val="16"/>
        </w:rPr>
        <w:tab/>
        <w:t>OBJETO.- “PARTICIPACIÓN CONJUNTA”.</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jc w:val="both"/>
        <w:textAlignment w:val="baseline"/>
        <w:rPr>
          <w:rFonts w:ascii="Montserrat" w:hAnsi="Montserrat" w:cs="Arial"/>
          <w:sz w:val="16"/>
        </w:rPr>
      </w:pPr>
      <w:r w:rsidRPr="004E543D">
        <w:rPr>
          <w:rFonts w:ascii="Montserrat" w:hAnsi="Montserrat" w:cs="Arial"/>
          <w:b/>
          <w:sz w:val="16"/>
        </w:rPr>
        <w:t>“LAS PARTES”</w:t>
      </w:r>
      <w:r w:rsidRPr="004E543D">
        <w:rPr>
          <w:rFonts w:ascii="Montserrat" w:hAnsi="Montserrat" w:cs="Arial"/>
          <w:sz w:val="16"/>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jc w:val="both"/>
        <w:textAlignment w:val="baseline"/>
        <w:rPr>
          <w:rFonts w:ascii="Montserrat" w:hAnsi="Montserrat" w:cs="Arial"/>
          <w:sz w:val="16"/>
        </w:rPr>
      </w:pPr>
      <w:r w:rsidRPr="004E543D">
        <w:rPr>
          <w:rFonts w:ascii="Montserrat" w:hAnsi="Montserrat" w:cs="Arial"/>
          <w:b/>
          <w:sz w:val="16"/>
        </w:rPr>
        <w:t>PARTICIPANTE “A”:</w:t>
      </w:r>
      <w:r w:rsidRPr="004E543D">
        <w:rPr>
          <w:rFonts w:ascii="Montserrat" w:hAnsi="Montserrat" w:cs="Arial"/>
          <w:sz w:val="16"/>
        </w:rPr>
        <w:t xml:space="preserve"> </w:t>
      </w:r>
      <w:r w:rsidRPr="004E543D">
        <w:rPr>
          <w:rFonts w:ascii="Montserrat" w:hAnsi="Montserrat" w:cs="Arial"/>
          <w:b/>
          <w:i/>
          <w:sz w:val="16"/>
          <w:u w:val="single"/>
        </w:rPr>
        <w:t>(DESCRIBIR LA PARTE QUE SE OBLIGA A SUMINISTRAR)</w:t>
      </w:r>
      <w:r w:rsidRPr="004E543D">
        <w:rPr>
          <w:rFonts w:ascii="Montserrat" w:hAnsi="Montserrat" w:cs="Arial"/>
          <w:sz w:val="16"/>
        </w:rPr>
        <w:t>.</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hanging="205"/>
        <w:jc w:val="both"/>
        <w:textAlignment w:val="baseline"/>
        <w:rPr>
          <w:rFonts w:ascii="Montserrat" w:hAnsi="Montserrat" w:cs="Arial"/>
          <w:sz w:val="16"/>
        </w:rPr>
      </w:pPr>
      <w:r w:rsidRPr="004E543D">
        <w:rPr>
          <w:rFonts w:ascii="Montserrat" w:hAnsi="Montserrat" w:cs="Arial"/>
          <w:b/>
          <w:i/>
          <w:sz w:val="16"/>
          <w:u w:val="single"/>
        </w:rPr>
        <w:t>(CADA UNO DE LOS INTEGRANTES QUE CONFORMAN LA PARTICIPACIÓN CONJUNTA PARA LA PRESENTACIÓN DE PROPOSICIONES DEBERÁ DESCRIBIR LA PARTE QUE SE OBLIGA A ENTREGAR)</w:t>
      </w:r>
      <w:r w:rsidRPr="004E543D">
        <w:rPr>
          <w:rFonts w:ascii="Montserrat" w:hAnsi="Montserrat" w:cs="Arial"/>
          <w:sz w:val="16"/>
        </w:rPr>
        <w:t>.</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hanging="1134"/>
        <w:jc w:val="both"/>
        <w:textAlignment w:val="baseline"/>
        <w:rPr>
          <w:rFonts w:ascii="Montserrat" w:hAnsi="Montserrat" w:cs="Arial"/>
          <w:b/>
          <w:sz w:val="16"/>
        </w:rPr>
      </w:pPr>
      <w:r w:rsidRPr="004E543D">
        <w:rPr>
          <w:rFonts w:ascii="Montserrat" w:hAnsi="Montserrat" w:cs="Arial"/>
          <w:b/>
          <w:sz w:val="16"/>
        </w:rPr>
        <w:t>SEGUNDA.-</w:t>
      </w:r>
      <w:r w:rsidRPr="004E543D">
        <w:rPr>
          <w:rFonts w:ascii="Montserrat" w:hAnsi="Montserrat" w:cs="Arial"/>
          <w:b/>
          <w:sz w:val="16"/>
        </w:rPr>
        <w:tab/>
        <w:t>REPRESENTANTE COMÚN Y OBLIGADO SOLIDARIO.</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jc w:val="both"/>
        <w:textAlignment w:val="baseline"/>
        <w:rPr>
          <w:rFonts w:ascii="Montserrat" w:hAnsi="Montserrat" w:cs="Arial"/>
          <w:sz w:val="16"/>
        </w:rPr>
      </w:pPr>
      <w:r w:rsidRPr="004E543D">
        <w:rPr>
          <w:rFonts w:ascii="Montserrat" w:hAnsi="Montserrat" w:cs="Arial"/>
          <w:b/>
          <w:sz w:val="16"/>
        </w:rPr>
        <w:t>“LAS PARTES“</w:t>
      </w:r>
      <w:r w:rsidRPr="004E543D">
        <w:rPr>
          <w:rFonts w:ascii="Montserrat" w:hAnsi="Montserrat" w:cs="Arial"/>
          <w:sz w:val="16"/>
        </w:rPr>
        <w:t xml:space="preserve">ACEPTAN EXPRESAMENTE EN DESIGNAR COMO REPRESENTANTE COMÚN AL ____________, A TRAVÉS DEL PRESENTE INSTRUMENTO, OTORGÁNDOLE PODER AMPLIO Y SUFICIENTE, PARA ATENDER TODO LO RELACIONADO CON LAS PROPOSICIONES TÉCNICA Y ECONÓMICA EN EL PROCEDIMIENTO DE </w:t>
      </w:r>
      <w:r w:rsidRPr="004E543D">
        <w:rPr>
          <w:rFonts w:ascii="Montserrat" w:hAnsi="Montserrat" w:cs="Arial"/>
          <w:sz w:val="16"/>
        </w:rPr>
        <w:lastRenderedPageBreak/>
        <w:t>LICITACIÓN, ASÍ COMO PARA SUSCRIBIR DICHAS PROPOSICIONES.</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jc w:val="both"/>
        <w:textAlignment w:val="baseline"/>
        <w:rPr>
          <w:rFonts w:ascii="Montserrat" w:hAnsi="Montserrat" w:cs="Arial"/>
          <w:sz w:val="16"/>
        </w:rPr>
      </w:pPr>
      <w:r w:rsidRPr="004E543D">
        <w:rPr>
          <w:rFonts w:ascii="Montserrat" w:hAnsi="Montserrat" w:cs="Arial"/>
          <w:sz w:val="16"/>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hanging="1134"/>
        <w:jc w:val="both"/>
        <w:textAlignment w:val="baseline"/>
        <w:rPr>
          <w:rFonts w:ascii="Montserrat" w:hAnsi="Montserrat" w:cs="Arial"/>
          <w:b/>
          <w:sz w:val="16"/>
        </w:rPr>
      </w:pPr>
      <w:r w:rsidRPr="004E543D">
        <w:rPr>
          <w:rFonts w:ascii="Montserrat" w:hAnsi="Montserrat" w:cs="Arial"/>
          <w:b/>
          <w:sz w:val="16"/>
        </w:rPr>
        <w:t xml:space="preserve">TERCERA.- </w:t>
      </w:r>
      <w:r w:rsidRPr="004E543D">
        <w:rPr>
          <w:rFonts w:ascii="Montserrat" w:hAnsi="Montserrat" w:cs="Arial"/>
          <w:b/>
          <w:sz w:val="16"/>
        </w:rPr>
        <w:tab/>
        <w:t>DEL COBRO DE LAS FACTURAS.</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jc w:val="both"/>
        <w:textAlignment w:val="baseline"/>
        <w:rPr>
          <w:rFonts w:ascii="Montserrat" w:hAnsi="Montserrat" w:cs="Arial"/>
          <w:sz w:val="16"/>
        </w:rPr>
      </w:pPr>
      <w:r w:rsidRPr="004E543D">
        <w:rPr>
          <w:rFonts w:ascii="Montserrat" w:hAnsi="Montserrat" w:cs="Arial"/>
          <w:b/>
          <w:sz w:val="16"/>
        </w:rPr>
        <w:t>“LAS PARTES”</w:t>
      </w:r>
      <w:r w:rsidRPr="004E543D">
        <w:rPr>
          <w:rFonts w:ascii="Montserrat" w:hAnsi="Montserrat" w:cs="Arial"/>
          <w:sz w:val="16"/>
        </w:rPr>
        <w:t xml:space="preserve"> CONVIENEN EXPRESAMENTE, QUE “EL PARTICIPANTE______ </w:t>
      </w:r>
      <w:r w:rsidRPr="004E543D">
        <w:rPr>
          <w:rFonts w:ascii="Montserrat" w:hAnsi="Montserrat" w:cs="Arial"/>
          <w:b/>
          <w:i/>
          <w:sz w:val="16"/>
          <w:u w:val="single"/>
        </w:rPr>
        <w:t>(LOS PARTICIPANTES, DEBERÁN INDICAR CUÁL DE ELLOS ESTARÁ FACULTADO PARA REALIZAR EL COBRO)</w:t>
      </w:r>
      <w:r w:rsidRPr="004E543D">
        <w:rPr>
          <w:rFonts w:ascii="Montserrat" w:hAnsi="Montserrat" w:cs="Arial"/>
          <w:sz w:val="16"/>
        </w:rPr>
        <w:t>, PARA EFECTUAR EL COBRO DE LAS FACTURAS RELATIVAS A LOS BIENES QUE SE ENTREGUEN AL IMSS, CON MOTIVO DEL CONTRATO QUE SE DERIVE DE LA LICITACIÓN PÚBLICA NACIONAL NÚMERO _________.</w:t>
      </w:r>
    </w:p>
    <w:p w:rsidR="004E543D" w:rsidRPr="004E543D" w:rsidRDefault="004E543D" w:rsidP="004E543D">
      <w:pPr>
        <w:widowControl w:val="0"/>
        <w:overflowPunct w:val="0"/>
        <w:autoSpaceDE w:val="0"/>
        <w:ind w:left="1276" w:hanging="1134"/>
        <w:jc w:val="both"/>
        <w:textAlignment w:val="baseline"/>
        <w:rPr>
          <w:rFonts w:ascii="Montserrat" w:hAnsi="Montserrat" w:cs="Arial"/>
          <w:bCs/>
          <w:sz w:val="16"/>
        </w:rPr>
      </w:pPr>
    </w:p>
    <w:p w:rsidR="004E543D" w:rsidRPr="004E543D" w:rsidRDefault="004E543D" w:rsidP="004E543D">
      <w:pPr>
        <w:widowControl w:val="0"/>
        <w:overflowPunct w:val="0"/>
        <w:autoSpaceDE w:val="0"/>
        <w:ind w:left="1276" w:hanging="1134"/>
        <w:jc w:val="both"/>
        <w:textAlignment w:val="baseline"/>
        <w:rPr>
          <w:rFonts w:ascii="Montserrat" w:hAnsi="Montserrat" w:cs="Arial"/>
          <w:b/>
          <w:sz w:val="16"/>
        </w:rPr>
      </w:pPr>
      <w:r w:rsidRPr="004E543D">
        <w:rPr>
          <w:rFonts w:ascii="Montserrat" w:hAnsi="Montserrat" w:cs="Arial"/>
          <w:b/>
          <w:sz w:val="16"/>
        </w:rPr>
        <w:t xml:space="preserve">CUARTA.- </w:t>
      </w:r>
      <w:r w:rsidRPr="004E543D">
        <w:rPr>
          <w:rFonts w:ascii="Montserrat" w:hAnsi="Montserrat" w:cs="Arial"/>
          <w:b/>
          <w:sz w:val="16"/>
        </w:rPr>
        <w:tab/>
        <w:t>VIGENCIA.</w:t>
      </w:r>
    </w:p>
    <w:p w:rsidR="004E543D" w:rsidRPr="004E543D" w:rsidRDefault="004E543D" w:rsidP="004E543D">
      <w:pPr>
        <w:widowControl w:val="0"/>
        <w:overflowPunct w:val="0"/>
        <w:autoSpaceDE w:val="0"/>
        <w:ind w:left="1276" w:hanging="1134"/>
        <w:jc w:val="both"/>
        <w:textAlignment w:val="baseline"/>
        <w:rPr>
          <w:rFonts w:ascii="Montserrat" w:hAnsi="Montserrat" w:cs="Arial"/>
          <w:bCs/>
          <w:sz w:val="16"/>
        </w:rPr>
      </w:pPr>
    </w:p>
    <w:p w:rsidR="004E543D" w:rsidRPr="004E543D" w:rsidRDefault="004E543D" w:rsidP="004E543D">
      <w:pPr>
        <w:widowControl w:val="0"/>
        <w:overflowPunct w:val="0"/>
        <w:autoSpaceDE w:val="0"/>
        <w:ind w:left="1276"/>
        <w:jc w:val="both"/>
        <w:textAlignment w:val="baseline"/>
        <w:rPr>
          <w:rFonts w:ascii="Montserrat" w:hAnsi="Montserrat" w:cs="Arial"/>
          <w:sz w:val="16"/>
        </w:rPr>
      </w:pPr>
      <w:r w:rsidRPr="004E543D">
        <w:rPr>
          <w:rFonts w:ascii="Montserrat" w:hAnsi="Montserrat" w:cs="Arial"/>
          <w:b/>
          <w:sz w:val="16"/>
        </w:rPr>
        <w:t>“LAS PARTES“</w:t>
      </w:r>
      <w:r w:rsidRPr="004E543D">
        <w:rPr>
          <w:rFonts w:ascii="Montserrat" w:hAnsi="Montserrat" w:cs="Arial"/>
          <w:sz w:val="16"/>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1276" w:hanging="1134"/>
        <w:jc w:val="both"/>
        <w:textAlignment w:val="baseline"/>
        <w:rPr>
          <w:rFonts w:ascii="Montserrat" w:hAnsi="Montserrat" w:cs="Arial"/>
          <w:b/>
          <w:sz w:val="16"/>
        </w:rPr>
      </w:pPr>
      <w:r w:rsidRPr="004E543D">
        <w:rPr>
          <w:rFonts w:ascii="Montserrat" w:hAnsi="Montserrat" w:cs="Arial"/>
          <w:b/>
          <w:sz w:val="16"/>
        </w:rPr>
        <w:t>QUINTA.-</w:t>
      </w:r>
      <w:r w:rsidRPr="004E543D">
        <w:rPr>
          <w:rFonts w:ascii="Montserrat" w:hAnsi="Montserrat" w:cs="Arial"/>
          <w:b/>
          <w:sz w:val="16"/>
        </w:rPr>
        <w:tab/>
        <w:t>OBLIGACIONES.</w:t>
      </w:r>
    </w:p>
    <w:p w:rsidR="004E543D" w:rsidRPr="004E543D" w:rsidRDefault="004E543D" w:rsidP="004E543D">
      <w:pPr>
        <w:widowControl w:val="0"/>
        <w:overflowPunct w:val="0"/>
        <w:autoSpaceDE w:val="0"/>
        <w:ind w:left="1276"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993"/>
        <w:jc w:val="both"/>
        <w:textAlignment w:val="baseline"/>
        <w:rPr>
          <w:rFonts w:ascii="Montserrat" w:hAnsi="Montserrat" w:cs="Arial"/>
          <w:sz w:val="16"/>
        </w:rPr>
      </w:pPr>
      <w:r w:rsidRPr="004E543D">
        <w:rPr>
          <w:rFonts w:ascii="Montserrat" w:hAnsi="Montserrat" w:cs="Arial"/>
          <w:b/>
          <w:sz w:val="16"/>
        </w:rPr>
        <w:t>“LAS PARTES”</w:t>
      </w:r>
      <w:r w:rsidRPr="004E543D">
        <w:rPr>
          <w:rFonts w:ascii="Montserrat" w:hAnsi="Montserrat" w:cs="Arial"/>
          <w:sz w:val="16"/>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4E543D" w:rsidRPr="004E543D" w:rsidRDefault="004E543D" w:rsidP="004E543D">
      <w:pPr>
        <w:widowControl w:val="0"/>
        <w:overflowPunct w:val="0"/>
        <w:autoSpaceDE w:val="0"/>
        <w:ind w:left="993" w:hanging="1134"/>
        <w:jc w:val="both"/>
        <w:textAlignment w:val="baseline"/>
        <w:rPr>
          <w:rFonts w:ascii="Montserrat" w:hAnsi="Montserrat" w:cs="Arial"/>
          <w:sz w:val="16"/>
        </w:rPr>
      </w:pPr>
    </w:p>
    <w:p w:rsidR="004E543D" w:rsidRPr="004E543D" w:rsidRDefault="004E543D" w:rsidP="004E543D">
      <w:pPr>
        <w:widowControl w:val="0"/>
        <w:overflowPunct w:val="0"/>
        <w:autoSpaceDE w:val="0"/>
        <w:ind w:left="993"/>
        <w:jc w:val="both"/>
        <w:textAlignment w:val="baseline"/>
        <w:rPr>
          <w:rFonts w:ascii="Montserrat" w:hAnsi="Montserrat" w:cs="Arial"/>
          <w:sz w:val="16"/>
        </w:rPr>
      </w:pPr>
      <w:r w:rsidRPr="004E543D">
        <w:rPr>
          <w:rFonts w:ascii="Montserrat" w:hAnsi="Montserrat" w:cs="Arial"/>
          <w:b/>
          <w:sz w:val="16"/>
        </w:rPr>
        <w:t>“LAS PARTES”</w:t>
      </w:r>
      <w:r w:rsidRPr="004E543D">
        <w:rPr>
          <w:rFonts w:ascii="Montserrat" w:hAnsi="Montserrat" w:cs="Arial"/>
          <w:sz w:val="16"/>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4E543D" w:rsidRPr="004E543D" w:rsidRDefault="004E543D" w:rsidP="004E543D">
      <w:pPr>
        <w:widowControl w:val="0"/>
        <w:overflowPunct w:val="0"/>
        <w:autoSpaceDE w:val="0"/>
        <w:ind w:left="1957" w:firstLine="14"/>
        <w:jc w:val="both"/>
        <w:textAlignment w:val="baseline"/>
        <w:rPr>
          <w:rFonts w:ascii="Montserrat" w:hAnsi="Montserrat" w:cs="Arial"/>
          <w:sz w:val="16"/>
        </w:rPr>
      </w:pPr>
    </w:p>
    <w:p w:rsidR="004E543D" w:rsidRPr="004E543D" w:rsidRDefault="004E543D" w:rsidP="004E543D">
      <w:pPr>
        <w:widowControl w:val="0"/>
        <w:overflowPunct w:val="0"/>
        <w:autoSpaceDE w:val="0"/>
        <w:ind w:firstLine="14"/>
        <w:jc w:val="both"/>
        <w:textAlignment w:val="baseline"/>
        <w:rPr>
          <w:rFonts w:ascii="Montserrat" w:hAnsi="Montserrat" w:cs="Arial"/>
          <w:sz w:val="16"/>
        </w:rPr>
      </w:pPr>
      <w:r w:rsidRPr="004E543D">
        <w:rPr>
          <w:rFonts w:ascii="Montserrat" w:hAnsi="Montserrat" w:cs="Arial"/>
          <w:sz w:val="16"/>
        </w:rPr>
        <w:t xml:space="preserve">LEÍDO QUE FUE EL PRESENTE CONVENIO POR </w:t>
      </w:r>
      <w:r w:rsidRPr="004E543D">
        <w:rPr>
          <w:rFonts w:ascii="Montserrat" w:hAnsi="Montserrat" w:cs="Arial"/>
          <w:b/>
          <w:sz w:val="16"/>
        </w:rPr>
        <w:t>“LAS PARTES”</w:t>
      </w:r>
      <w:r w:rsidRPr="004E543D">
        <w:rPr>
          <w:rFonts w:ascii="Montserrat" w:hAnsi="Montserrat" w:cs="Arial"/>
          <w:sz w:val="16"/>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4E543D">
        <w:rPr>
          <w:rFonts w:ascii="Montserrat" w:hAnsi="Montserrat" w:cs="Arial"/>
          <w:sz w:val="16"/>
        </w:rPr>
        <w:t>DE</w:t>
      </w:r>
      <w:proofErr w:type="spellEnd"/>
      <w:r w:rsidRPr="004E543D">
        <w:rPr>
          <w:rFonts w:ascii="Montserrat" w:hAnsi="Montserrat" w:cs="Arial"/>
          <w:sz w:val="16"/>
        </w:rPr>
        <w:t xml:space="preserve"> 20___.</w:t>
      </w:r>
    </w:p>
    <w:p w:rsidR="004E543D" w:rsidRPr="004E543D" w:rsidRDefault="004E543D" w:rsidP="004E543D">
      <w:pPr>
        <w:widowControl w:val="0"/>
        <w:overflowPunct w:val="0"/>
        <w:autoSpaceDE w:val="0"/>
        <w:ind w:left="1957" w:firstLine="14"/>
        <w:jc w:val="both"/>
        <w:textAlignment w:val="baseline"/>
        <w:rPr>
          <w:rFonts w:ascii="Montserrat" w:hAnsi="Montserrat" w:cs="Arial"/>
          <w:sz w:val="16"/>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4E543D" w:rsidRPr="004E543D" w:rsidTr="00F01EF1">
        <w:trPr>
          <w:jc w:val="center"/>
        </w:trPr>
        <w:tc>
          <w:tcPr>
            <w:tcW w:w="3600" w:type="dxa"/>
            <w:tcBorders>
              <w:bottom w:val="single" w:sz="4" w:space="0" w:color="000000"/>
            </w:tcBorders>
          </w:tcPr>
          <w:p w:rsidR="004E543D" w:rsidRPr="004E543D" w:rsidRDefault="004E543D" w:rsidP="00F01EF1">
            <w:pPr>
              <w:widowControl w:val="0"/>
              <w:overflowPunct w:val="0"/>
              <w:autoSpaceDE w:val="0"/>
              <w:snapToGrid w:val="0"/>
              <w:ind w:left="540" w:hanging="540"/>
              <w:jc w:val="center"/>
              <w:textAlignment w:val="baseline"/>
              <w:rPr>
                <w:rFonts w:ascii="Montserrat" w:hAnsi="Montserrat" w:cs="Arial"/>
                <w:b/>
                <w:sz w:val="16"/>
              </w:rPr>
            </w:pPr>
            <w:r w:rsidRPr="004E543D">
              <w:rPr>
                <w:rFonts w:ascii="Montserrat" w:hAnsi="Montserrat" w:cs="Arial"/>
                <w:sz w:val="16"/>
              </w:rPr>
              <w:t>“</w:t>
            </w:r>
            <w:r w:rsidRPr="004E543D">
              <w:rPr>
                <w:rFonts w:ascii="Montserrat" w:hAnsi="Montserrat" w:cs="Arial"/>
                <w:b/>
                <w:sz w:val="16"/>
              </w:rPr>
              <w:t>EL PARTICIPANTE A”</w:t>
            </w:r>
          </w:p>
        </w:tc>
        <w:tc>
          <w:tcPr>
            <w:tcW w:w="720" w:type="dxa"/>
          </w:tcPr>
          <w:p w:rsidR="004E543D" w:rsidRPr="004E543D" w:rsidRDefault="004E543D" w:rsidP="00F01EF1">
            <w:pPr>
              <w:widowControl w:val="0"/>
              <w:overflowPunct w:val="0"/>
              <w:autoSpaceDE w:val="0"/>
              <w:jc w:val="both"/>
              <w:textAlignment w:val="baseline"/>
              <w:rPr>
                <w:rFonts w:ascii="Montserrat" w:hAnsi="Montserrat" w:cs="Arial"/>
                <w:sz w:val="16"/>
              </w:rPr>
            </w:pPr>
          </w:p>
        </w:tc>
        <w:tc>
          <w:tcPr>
            <w:tcW w:w="3240" w:type="dxa"/>
            <w:tcBorders>
              <w:bottom w:val="single" w:sz="4" w:space="0" w:color="000000"/>
            </w:tcBorders>
          </w:tcPr>
          <w:p w:rsidR="004E543D" w:rsidRPr="004E543D" w:rsidRDefault="004E543D" w:rsidP="00F01EF1">
            <w:pPr>
              <w:widowControl w:val="0"/>
              <w:overflowPunct w:val="0"/>
              <w:autoSpaceDE w:val="0"/>
              <w:snapToGrid w:val="0"/>
              <w:ind w:hanging="540"/>
              <w:jc w:val="center"/>
              <w:textAlignment w:val="baseline"/>
              <w:rPr>
                <w:rFonts w:ascii="Montserrat" w:hAnsi="Montserrat" w:cs="Arial"/>
                <w:b/>
                <w:sz w:val="16"/>
              </w:rPr>
            </w:pPr>
            <w:r w:rsidRPr="004E543D">
              <w:rPr>
                <w:rFonts w:ascii="Montserrat" w:hAnsi="Montserrat" w:cs="Arial"/>
                <w:b/>
                <w:sz w:val="16"/>
              </w:rPr>
              <w:t xml:space="preserve">     “EL PARTICIPANTE B”</w:t>
            </w:r>
          </w:p>
          <w:p w:rsidR="004E543D" w:rsidRPr="004E543D" w:rsidRDefault="004E543D" w:rsidP="00F01EF1">
            <w:pPr>
              <w:widowControl w:val="0"/>
              <w:overflowPunct w:val="0"/>
              <w:autoSpaceDE w:val="0"/>
              <w:ind w:hanging="540"/>
              <w:jc w:val="center"/>
              <w:textAlignment w:val="baseline"/>
              <w:rPr>
                <w:rFonts w:ascii="Montserrat" w:hAnsi="Montserrat" w:cs="Arial"/>
                <w:b/>
                <w:sz w:val="16"/>
              </w:rPr>
            </w:pPr>
          </w:p>
        </w:tc>
      </w:tr>
      <w:tr w:rsidR="004E543D" w:rsidRPr="004E543D" w:rsidTr="00F01EF1">
        <w:trPr>
          <w:jc w:val="center"/>
        </w:trPr>
        <w:tc>
          <w:tcPr>
            <w:tcW w:w="3600" w:type="dxa"/>
            <w:tcBorders>
              <w:top w:val="single" w:sz="4" w:space="0" w:color="000000"/>
            </w:tcBorders>
          </w:tcPr>
          <w:p w:rsidR="004E543D" w:rsidRPr="004E543D" w:rsidRDefault="004E543D" w:rsidP="00F01EF1">
            <w:pPr>
              <w:keepNext/>
              <w:snapToGrid w:val="0"/>
              <w:jc w:val="center"/>
              <w:outlineLvl w:val="2"/>
              <w:rPr>
                <w:rFonts w:ascii="Montserrat" w:hAnsi="Montserrat" w:cs="Arial"/>
                <w:b/>
                <w:bCs/>
                <w:sz w:val="16"/>
              </w:rPr>
            </w:pPr>
            <w:r w:rsidRPr="004E543D">
              <w:rPr>
                <w:rFonts w:ascii="Montserrat" w:hAnsi="Montserrat" w:cs="Arial"/>
                <w:b/>
                <w:bCs/>
                <w:sz w:val="16"/>
              </w:rPr>
              <w:t>NOMBRE Y CARGO</w:t>
            </w:r>
          </w:p>
          <w:p w:rsidR="004E543D" w:rsidRPr="004E543D" w:rsidRDefault="004E543D" w:rsidP="00F01EF1">
            <w:pPr>
              <w:jc w:val="center"/>
              <w:rPr>
                <w:rFonts w:ascii="Montserrat" w:hAnsi="Montserrat" w:cs="Arial"/>
                <w:b/>
                <w:sz w:val="16"/>
              </w:rPr>
            </w:pPr>
            <w:r w:rsidRPr="004E543D">
              <w:rPr>
                <w:rFonts w:ascii="Montserrat" w:hAnsi="Montserrat" w:cs="Arial"/>
                <w:b/>
                <w:sz w:val="16"/>
              </w:rPr>
              <w:t>DEL APODERADO LEGAL</w:t>
            </w:r>
          </w:p>
        </w:tc>
        <w:tc>
          <w:tcPr>
            <w:tcW w:w="720" w:type="dxa"/>
          </w:tcPr>
          <w:p w:rsidR="004E543D" w:rsidRPr="004E543D" w:rsidRDefault="004E543D" w:rsidP="00F01EF1">
            <w:pPr>
              <w:widowControl w:val="0"/>
              <w:overflowPunct w:val="0"/>
              <w:autoSpaceDE w:val="0"/>
              <w:snapToGrid w:val="0"/>
              <w:ind w:hanging="540"/>
              <w:jc w:val="center"/>
              <w:textAlignment w:val="baseline"/>
              <w:rPr>
                <w:rFonts w:ascii="Montserrat" w:hAnsi="Montserrat" w:cs="Arial"/>
                <w:sz w:val="16"/>
              </w:rPr>
            </w:pPr>
          </w:p>
        </w:tc>
        <w:tc>
          <w:tcPr>
            <w:tcW w:w="3240" w:type="dxa"/>
            <w:tcBorders>
              <w:top w:val="single" w:sz="4" w:space="0" w:color="000000"/>
            </w:tcBorders>
          </w:tcPr>
          <w:p w:rsidR="004E543D" w:rsidRPr="004E543D" w:rsidRDefault="004E543D" w:rsidP="00F01EF1">
            <w:pPr>
              <w:snapToGrid w:val="0"/>
              <w:jc w:val="center"/>
              <w:rPr>
                <w:rFonts w:ascii="Montserrat" w:hAnsi="Montserrat" w:cs="Arial"/>
                <w:b/>
                <w:sz w:val="16"/>
              </w:rPr>
            </w:pPr>
            <w:r w:rsidRPr="004E543D">
              <w:rPr>
                <w:rFonts w:ascii="Montserrat" w:hAnsi="Montserrat" w:cs="Arial"/>
                <w:b/>
                <w:sz w:val="16"/>
              </w:rPr>
              <w:t xml:space="preserve">NOMBRE Y CARGO </w:t>
            </w:r>
          </w:p>
          <w:p w:rsidR="004E543D" w:rsidRPr="004E543D" w:rsidRDefault="004E543D" w:rsidP="00F01EF1">
            <w:pPr>
              <w:jc w:val="center"/>
              <w:rPr>
                <w:rFonts w:ascii="Montserrat" w:hAnsi="Montserrat" w:cs="Arial"/>
                <w:b/>
                <w:sz w:val="16"/>
              </w:rPr>
            </w:pPr>
            <w:r w:rsidRPr="004E543D">
              <w:rPr>
                <w:rFonts w:ascii="Montserrat" w:hAnsi="Montserrat" w:cs="Arial"/>
                <w:b/>
                <w:sz w:val="16"/>
              </w:rPr>
              <w:t>DEL APODERADO LEGAL</w:t>
            </w:r>
          </w:p>
        </w:tc>
      </w:tr>
    </w:tbl>
    <w:p w:rsidR="004E543D" w:rsidRPr="004E543D" w:rsidRDefault="004E543D" w:rsidP="004E543D">
      <w:pPr>
        <w:ind w:right="134"/>
        <w:jc w:val="center"/>
        <w:rPr>
          <w:rFonts w:ascii="Montserrat" w:hAnsi="Montserrat" w:cs="Arial"/>
          <w:sz w:val="18"/>
          <w:szCs w:val="22"/>
        </w:rPr>
      </w:pPr>
    </w:p>
    <w:p w:rsidR="004E543D" w:rsidRDefault="004E543D" w:rsidP="004E543D">
      <w:pPr>
        <w:tabs>
          <w:tab w:val="left" w:pos="720"/>
        </w:tabs>
        <w:contextualSpacing/>
        <w:jc w:val="both"/>
        <w:rPr>
          <w:rFonts w:ascii="Montserrat" w:hAnsi="Montserrat" w:cs="Arial"/>
          <w:b/>
          <w:sz w:val="20"/>
        </w:rPr>
      </w:pPr>
    </w:p>
    <w:p w:rsidR="004E543D" w:rsidRDefault="004E543D" w:rsidP="004E543D">
      <w:pPr>
        <w:tabs>
          <w:tab w:val="left" w:pos="720"/>
        </w:tabs>
        <w:contextualSpacing/>
        <w:jc w:val="both"/>
        <w:rPr>
          <w:rFonts w:ascii="Montserrat" w:hAnsi="Montserrat" w:cs="Arial"/>
          <w:b/>
          <w:sz w:val="20"/>
        </w:rPr>
      </w:pPr>
    </w:p>
    <w:p w:rsidR="004E543D" w:rsidRDefault="004E543D" w:rsidP="004E543D">
      <w:pPr>
        <w:tabs>
          <w:tab w:val="left" w:pos="720"/>
        </w:tabs>
        <w:contextualSpacing/>
        <w:jc w:val="both"/>
        <w:rPr>
          <w:rFonts w:ascii="Montserrat" w:hAnsi="Montserrat" w:cs="Arial"/>
          <w:b/>
          <w:sz w:val="20"/>
        </w:rPr>
      </w:pPr>
    </w:p>
    <w:p w:rsidR="004E543D" w:rsidRDefault="004E543D" w:rsidP="004E543D">
      <w:pPr>
        <w:tabs>
          <w:tab w:val="left" w:pos="720"/>
        </w:tabs>
        <w:contextualSpacing/>
        <w:jc w:val="both"/>
        <w:rPr>
          <w:rFonts w:ascii="Montserrat" w:hAnsi="Montserrat" w:cs="Arial"/>
          <w:b/>
          <w:sz w:val="20"/>
        </w:rPr>
      </w:pPr>
    </w:p>
    <w:p w:rsidR="00EA49CE" w:rsidRDefault="00EA49CE"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p>
    <w:p w:rsidR="00EA49CE" w:rsidRDefault="00EA49CE"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p>
    <w:p w:rsidR="00EA49CE" w:rsidRDefault="00EA49CE"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p>
    <w:p w:rsidR="00EA49CE" w:rsidRDefault="00EA49CE"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p>
    <w:p w:rsidR="00EA49CE" w:rsidRDefault="00EA49CE"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p>
    <w:p w:rsidR="00EA49CE" w:rsidRDefault="00EA49CE"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p>
    <w:p w:rsidR="00EA49CE" w:rsidRDefault="00EA49CE"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p>
    <w:p w:rsidR="004E543D" w:rsidRPr="00D765B4" w:rsidRDefault="004E543D" w:rsidP="004E543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Arial" w:hAnsi="Arial" w:cs="Arial"/>
          <w:b/>
          <w:sz w:val="22"/>
        </w:rPr>
      </w:pPr>
      <w:r w:rsidRPr="00D765B4">
        <w:rPr>
          <w:rFonts w:ascii="Arial" w:hAnsi="Arial" w:cs="Arial"/>
          <w:b/>
          <w:sz w:val="22"/>
        </w:rPr>
        <w:t>ANEXO D</w:t>
      </w:r>
    </w:p>
    <w:p w:rsidR="004E543D" w:rsidRPr="004E543D" w:rsidRDefault="004E543D" w:rsidP="004E543D">
      <w:pPr>
        <w:jc w:val="center"/>
        <w:rPr>
          <w:rFonts w:ascii="Montserrat" w:hAnsi="Montserrat" w:cs="Arial"/>
          <w:b/>
          <w:sz w:val="10"/>
        </w:rPr>
      </w:pPr>
    </w:p>
    <w:p w:rsidR="004E543D" w:rsidRPr="004E543D" w:rsidRDefault="004E543D" w:rsidP="004E543D">
      <w:pPr>
        <w:tabs>
          <w:tab w:val="left" w:pos="720"/>
        </w:tabs>
        <w:contextualSpacing/>
        <w:jc w:val="both"/>
        <w:rPr>
          <w:rFonts w:ascii="Montserrat" w:hAnsi="Montserrat" w:cs="Arial"/>
          <w:b/>
          <w:sz w:val="22"/>
        </w:rPr>
      </w:pPr>
    </w:p>
    <w:p w:rsidR="004E543D" w:rsidRPr="004E543D" w:rsidRDefault="004E543D" w:rsidP="004E543D">
      <w:pPr>
        <w:jc w:val="center"/>
        <w:rPr>
          <w:rFonts w:ascii="Montserrat" w:hAnsi="Montserrat" w:cs="Arial"/>
          <w:b/>
          <w:sz w:val="22"/>
        </w:rPr>
      </w:pPr>
      <w:r w:rsidRPr="004E543D">
        <w:rPr>
          <w:rFonts w:ascii="Montserrat" w:hAnsi="Montserrat" w:cs="Arial"/>
          <w:b/>
          <w:sz w:val="22"/>
        </w:rPr>
        <w:t>Formato Información Reservada y Confidencial.</w:t>
      </w:r>
    </w:p>
    <w:p w:rsidR="004E543D" w:rsidRPr="004E543D" w:rsidRDefault="004E543D" w:rsidP="004E543D">
      <w:pPr>
        <w:rPr>
          <w:rFonts w:ascii="Montserrat" w:hAnsi="Montserrat" w:cs="Arial"/>
          <w:b/>
          <w:sz w:val="22"/>
        </w:rPr>
      </w:pPr>
    </w:p>
    <w:p w:rsidR="004E543D" w:rsidRPr="004E543D" w:rsidRDefault="004E543D" w:rsidP="004E543D">
      <w:pPr>
        <w:jc w:val="right"/>
        <w:rPr>
          <w:rFonts w:ascii="Montserrat" w:hAnsi="Montserrat" w:cs="Arial"/>
          <w:b/>
          <w:sz w:val="22"/>
        </w:rPr>
      </w:pPr>
      <w:r w:rsidRPr="004E543D">
        <w:rPr>
          <w:rFonts w:ascii="Montserrat" w:hAnsi="Montserrat" w:cs="Arial"/>
          <w:sz w:val="22"/>
        </w:rPr>
        <w:t xml:space="preserve">XXXXXXXX., a __ de ___________ </w:t>
      </w:r>
      <w:proofErr w:type="spellStart"/>
      <w:r w:rsidRPr="004E543D">
        <w:rPr>
          <w:rFonts w:ascii="Montserrat" w:hAnsi="Montserrat" w:cs="Arial"/>
          <w:sz w:val="22"/>
        </w:rPr>
        <w:t>de</w:t>
      </w:r>
      <w:proofErr w:type="spellEnd"/>
      <w:r w:rsidRPr="004E543D">
        <w:rPr>
          <w:rFonts w:ascii="Montserrat" w:hAnsi="Montserrat" w:cs="Arial"/>
          <w:sz w:val="22"/>
        </w:rPr>
        <w:t xml:space="preserve"> 20___.</w:t>
      </w:r>
    </w:p>
    <w:p w:rsidR="004E543D" w:rsidRPr="004E543D" w:rsidRDefault="004E543D" w:rsidP="004E543D">
      <w:pPr>
        <w:rPr>
          <w:rFonts w:ascii="Montserrat" w:hAnsi="Montserrat" w:cs="Arial"/>
          <w:b/>
          <w:sz w:val="22"/>
        </w:rPr>
      </w:pPr>
    </w:p>
    <w:p w:rsidR="004E543D" w:rsidRPr="004E543D" w:rsidRDefault="004E543D" w:rsidP="004E543D">
      <w:pPr>
        <w:jc w:val="both"/>
        <w:rPr>
          <w:rFonts w:ascii="Montserrat" w:hAnsi="Montserrat" w:cs="Arial"/>
          <w:b/>
          <w:sz w:val="20"/>
        </w:rPr>
      </w:pPr>
      <w:r w:rsidRPr="004E543D">
        <w:rPr>
          <w:rFonts w:ascii="Montserrat" w:hAnsi="Montserrat" w:cs="Arial"/>
          <w:b/>
          <w:sz w:val="20"/>
        </w:rPr>
        <w:t>Instituto Mexicano del Seguro Social.</w:t>
      </w:r>
    </w:p>
    <w:p w:rsidR="004E543D" w:rsidRPr="004E543D" w:rsidRDefault="004E543D" w:rsidP="004E543D">
      <w:pPr>
        <w:jc w:val="both"/>
        <w:rPr>
          <w:rFonts w:ascii="Montserrat" w:hAnsi="Montserrat" w:cs="Arial"/>
          <w:b/>
          <w:sz w:val="20"/>
        </w:rPr>
      </w:pPr>
      <w:r w:rsidRPr="004E543D">
        <w:rPr>
          <w:rFonts w:ascii="Montserrat" w:hAnsi="Montserrat" w:cs="Arial"/>
          <w:b/>
          <w:sz w:val="20"/>
        </w:rPr>
        <w:t xml:space="preserve">Órgano de Operación Administrativa Desconcentrada en Oaxaca </w:t>
      </w:r>
    </w:p>
    <w:p w:rsidR="004E543D" w:rsidRPr="004E543D" w:rsidRDefault="004E543D" w:rsidP="004E543D">
      <w:pPr>
        <w:jc w:val="both"/>
        <w:rPr>
          <w:rFonts w:ascii="Montserrat" w:hAnsi="Montserrat" w:cs="Arial"/>
          <w:b/>
          <w:sz w:val="20"/>
        </w:rPr>
      </w:pPr>
      <w:r w:rsidRPr="004E543D">
        <w:rPr>
          <w:rFonts w:ascii="Montserrat" w:hAnsi="Montserrat" w:cs="Arial"/>
          <w:b/>
          <w:sz w:val="20"/>
        </w:rPr>
        <w:t>Coordinación de Abastecimiento y Equipamiento</w:t>
      </w:r>
    </w:p>
    <w:p w:rsidR="004E543D" w:rsidRPr="004E543D" w:rsidRDefault="004E543D" w:rsidP="004E543D">
      <w:pPr>
        <w:jc w:val="both"/>
        <w:rPr>
          <w:rFonts w:ascii="Montserrat" w:hAnsi="Montserrat" w:cs="Arial"/>
          <w:b/>
          <w:sz w:val="20"/>
        </w:rPr>
      </w:pPr>
      <w:r w:rsidRPr="004E543D">
        <w:rPr>
          <w:rFonts w:ascii="Montserrat" w:hAnsi="Montserrat" w:cs="Arial"/>
          <w:b/>
          <w:sz w:val="20"/>
        </w:rPr>
        <w:t>Presente.</w:t>
      </w:r>
    </w:p>
    <w:p w:rsidR="004E543D" w:rsidRPr="004E543D" w:rsidRDefault="004E543D" w:rsidP="004E543D">
      <w:pPr>
        <w:pStyle w:val="BalloonText1"/>
        <w:rPr>
          <w:rFonts w:ascii="Montserrat" w:hAnsi="Montserrat" w:cs="Arial"/>
          <w:sz w:val="20"/>
          <w:szCs w:val="22"/>
        </w:rPr>
      </w:pPr>
    </w:p>
    <w:p w:rsidR="004E543D" w:rsidRPr="004E543D" w:rsidRDefault="004E543D" w:rsidP="004E543D">
      <w:pPr>
        <w:pStyle w:val="BalloonText1"/>
        <w:rPr>
          <w:rFonts w:ascii="Montserrat" w:hAnsi="Montserrat" w:cs="Arial"/>
          <w:sz w:val="20"/>
          <w:szCs w:val="22"/>
        </w:rPr>
      </w:pPr>
    </w:p>
    <w:p w:rsidR="004E543D" w:rsidRPr="004E543D" w:rsidRDefault="004E543D" w:rsidP="004E543D">
      <w:pPr>
        <w:ind w:right="150"/>
        <w:jc w:val="both"/>
        <w:rPr>
          <w:rFonts w:ascii="Montserrat" w:hAnsi="Montserrat" w:cs="Arial"/>
          <w:sz w:val="22"/>
        </w:rPr>
      </w:pPr>
      <w:r w:rsidRPr="004E543D">
        <w:rPr>
          <w:rFonts w:ascii="Montserrat" w:hAnsi="Montserrat" w:cs="Arial"/>
          <w:sz w:val="22"/>
          <w:u w:val="single"/>
        </w:rPr>
        <w:t>__</w:t>
      </w:r>
      <w:proofErr w:type="gramStart"/>
      <w:r w:rsidRPr="004E543D">
        <w:rPr>
          <w:rFonts w:ascii="Montserrat" w:hAnsi="Montserrat" w:cs="Arial"/>
          <w:sz w:val="22"/>
          <w:u w:val="single"/>
        </w:rPr>
        <w:t>_(</w:t>
      </w:r>
      <w:proofErr w:type="gramEnd"/>
      <w:r w:rsidRPr="004E543D">
        <w:rPr>
          <w:rFonts w:ascii="Montserrat" w:hAnsi="Montserrat" w:cs="Arial"/>
          <w:sz w:val="22"/>
          <w:u w:val="single"/>
        </w:rPr>
        <w:t xml:space="preserve">Nombre)  </w:t>
      </w:r>
      <w:r w:rsidRPr="004E543D">
        <w:rPr>
          <w:rFonts w:ascii="Montserrat" w:hAnsi="Montserrat" w:cs="Arial"/>
          <w:sz w:val="22"/>
        </w:rPr>
        <w:t>, en mi carácter de _________________________, de la ___</w:t>
      </w:r>
      <w:r w:rsidRPr="004E543D">
        <w:rPr>
          <w:rFonts w:ascii="Montserrat" w:hAnsi="Montserrat" w:cs="Arial"/>
          <w:sz w:val="22"/>
          <w:u w:val="single"/>
        </w:rPr>
        <w:t>(Persona Física o Moral)___,</w:t>
      </w:r>
      <w:r w:rsidRPr="004E543D">
        <w:rPr>
          <w:rFonts w:ascii="Montserrat" w:hAnsi="Montserrat" w:cs="Arial"/>
          <w:sz w:val="22"/>
        </w:rPr>
        <w:t xml:space="preserve"> manifiesto por medio de la presente que los documentos contenidos en mi propuesta y remitida a la convocante para la Licitación Pública Nacional No. LA-050GYR013-E___-2025,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4E543D" w:rsidRPr="004E543D" w:rsidRDefault="004E543D" w:rsidP="004E543D">
      <w:pPr>
        <w:ind w:right="150"/>
        <w:rPr>
          <w:rFonts w:ascii="Montserrat" w:hAnsi="Montserrat" w:cs="Arial"/>
          <w:sz w:val="22"/>
        </w:rPr>
      </w:pPr>
    </w:p>
    <w:p w:rsidR="004E543D" w:rsidRPr="004E543D" w:rsidRDefault="004E543D" w:rsidP="004E543D">
      <w:pPr>
        <w:ind w:right="150"/>
        <w:rPr>
          <w:rFonts w:ascii="Montserrat" w:hAnsi="Montserrat" w:cs="Arial"/>
          <w:sz w:val="22"/>
        </w:rPr>
      </w:pPr>
      <w:r w:rsidRPr="004E543D">
        <w:rPr>
          <w:rFonts w:ascii="Montserrat" w:hAnsi="Montserrat" w:cs="Arial"/>
          <w:sz w:val="22"/>
        </w:rPr>
        <w:t>Relación de documentos:</w:t>
      </w:r>
    </w:p>
    <w:p w:rsidR="004E543D" w:rsidRPr="004E543D" w:rsidRDefault="004E543D" w:rsidP="004E543D">
      <w:pPr>
        <w:ind w:right="150"/>
        <w:rPr>
          <w:rFonts w:ascii="Montserrat" w:hAnsi="Montserrat" w:cs="Arial"/>
          <w:sz w:val="22"/>
        </w:rPr>
      </w:pPr>
    </w:p>
    <w:p w:rsidR="004E543D" w:rsidRPr="004E543D" w:rsidRDefault="004E543D" w:rsidP="004E543D">
      <w:pPr>
        <w:ind w:right="150"/>
        <w:rPr>
          <w:rFonts w:ascii="Montserrat" w:hAnsi="Montserrat" w:cs="Arial"/>
          <w:b/>
          <w:sz w:val="22"/>
        </w:rPr>
      </w:pPr>
      <w:r w:rsidRPr="004E543D">
        <w:rPr>
          <w:rFonts w:ascii="Montserrat" w:hAnsi="Montserrat" w:cs="Arial"/>
          <w:b/>
          <w:sz w:val="22"/>
        </w:rPr>
        <w:t>Ejemplos:</w:t>
      </w:r>
    </w:p>
    <w:p w:rsidR="004E543D" w:rsidRPr="004E543D" w:rsidRDefault="004E543D" w:rsidP="004E543D">
      <w:pPr>
        <w:ind w:right="150"/>
        <w:rPr>
          <w:rFonts w:ascii="Montserrat" w:hAnsi="Montserrat" w:cs="Arial"/>
          <w:sz w:val="22"/>
        </w:rPr>
      </w:pPr>
    </w:p>
    <w:p w:rsidR="004E543D" w:rsidRPr="004E543D" w:rsidRDefault="004E543D" w:rsidP="004E543D">
      <w:pPr>
        <w:numPr>
          <w:ilvl w:val="0"/>
          <w:numId w:val="44"/>
        </w:numPr>
        <w:tabs>
          <w:tab w:val="clear" w:pos="977"/>
        </w:tabs>
        <w:suppressAutoHyphens/>
        <w:ind w:left="426" w:right="150" w:hanging="426"/>
        <w:jc w:val="both"/>
        <w:rPr>
          <w:rFonts w:ascii="Montserrat" w:hAnsi="Montserrat" w:cs="Arial"/>
          <w:sz w:val="22"/>
        </w:rPr>
      </w:pPr>
      <w:proofErr w:type="spellStart"/>
      <w:r w:rsidRPr="004E543D">
        <w:rPr>
          <w:rFonts w:ascii="Montserrat" w:hAnsi="Montserrat" w:cs="Arial"/>
          <w:sz w:val="22"/>
        </w:rPr>
        <w:t>Acreditamiento</w:t>
      </w:r>
      <w:proofErr w:type="spellEnd"/>
      <w:r w:rsidRPr="004E543D">
        <w:rPr>
          <w:rFonts w:ascii="Montserrat" w:hAnsi="Montserrat" w:cs="Arial"/>
          <w:sz w:val="22"/>
        </w:rPr>
        <w:t>, respecto de la cual es confidencial la parte que señala la relación de accionistas de la Sociedad.</w:t>
      </w:r>
    </w:p>
    <w:p w:rsidR="004E543D" w:rsidRPr="004E543D" w:rsidRDefault="004E543D" w:rsidP="004E543D">
      <w:pPr>
        <w:numPr>
          <w:ilvl w:val="0"/>
          <w:numId w:val="44"/>
        </w:numPr>
        <w:tabs>
          <w:tab w:val="clear" w:pos="977"/>
          <w:tab w:val="num" w:pos="426"/>
        </w:tabs>
        <w:suppressAutoHyphens/>
        <w:ind w:left="0" w:right="150" w:firstLine="0"/>
        <w:rPr>
          <w:rFonts w:ascii="Montserrat" w:hAnsi="Montserrat" w:cs="Arial"/>
          <w:sz w:val="22"/>
        </w:rPr>
      </w:pPr>
      <w:r w:rsidRPr="004E543D">
        <w:rPr>
          <w:rFonts w:ascii="Montserrat" w:hAnsi="Montserrat" w:cs="Arial"/>
          <w:sz w:val="22"/>
        </w:rPr>
        <w:t>Documentos expedidos por un tercero.</w:t>
      </w:r>
    </w:p>
    <w:p w:rsidR="004E543D" w:rsidRPr="004E543D" w:rsidRDefault="004E543D" w:rsidP="004E543D">
      <w:pPr>
        <w:ind w:right="150"/>
        <w:rPr>
          <w:rFonts w:ascii="Montserrat" w:hAnsi="Montserrat" w:cs="Arial"/>
          <w:sz w:val="22"/>
        </w:rPr>
      </w:pPr>
    </w:p>
    <w:p w:rsidR="004E543D" w:rsidRPr="004E543D" w:rsidRDefault="004E543D" w:rsidP="004E543D">
      <w:pPr>
        <w:pStyle w:val="Textoindependiente32"/>
        <w:jc w:val="center"/>
        <w:rPr>
          <w:rFonts w:ascii="Montserrat" w:hAnsi="Montserrat"/>
          <w:sz w:val="20"/>
          <w:szCs w:val="22"/>
          <w:lang w:val="es-MX"/>
        </w:rPr>
      </w:pPr>
    </w:p>
    <w:p w:rsidR="004E543D" w:rsidRPr="004E543D" w:rsidRDefault="004E543D" w:rsidP="004E543D">
      <w:pPr>
        <w:pStyle w:val="Textoindependiente32"/>
        <w:jc w:val="center"/>
        <w:rPr>
          <w:rFonts w:ascii="Montserrat" w:hAnsi="Montserrat"/>
          <w:sz w:val="20"/>
          <w:szCs w:val="22"/>
          <w:lang w:val="es-MX"/>
        </w:rPr>
      </w:pPr>
    </w:p>
    <w:p w:rsidR="004E543D" w:rsidRPr="004E543D" w:rsidRDefault="004E543D" w:rsidP="004E543D">
      <w:pPr>
        <w:pStyle w:val="Textoindependiente32"/>
        <w:jc w:val="center"/>
        <w:rPr>
          <w:rFonts w:ascii="Montserrat" w:hAnsi="Montserrat"/>
          <w:sz w:val="20"/>
          <w:szCs w:val="22"/>
          <w:lang w:val="es-MX"/>
        </w:rPr>
      </w:pPr>
    </w:p>
    <w:p w:rsidR="004E543D" w:rsidRPr="004E543D" w:rsidRDefault="004E543D" w:rsidP="004E543D">
      <w:pPr>
        <w:pStyle w:val="Textoindependiente32"/>
        <w:jc w:val="center"/>
        <w:rPr>
          <w:rFonts w:ascii="Montserrat" w:hAnsi="Montserrat"/>
          <w:sz w:val="20"/>
          <w:szCs w:val="22"/>
          <w:lang w:val="es-MX"/>
        </w:rPr>
      </w:pPr>
      <w:r w:rsidRPr="004E543D">
        <w:rPr>
          <w:rFonts w:ascii="Montserrat" w:hAnsi="Montserrat"/>
          <w:sz w:val="20"/>
          <w:szCs w:val="22"/>
          <w:lang w:val="es-MX"/>
        </w:rPr>
        <w:t>A T E N T A M E N T E</w:t>
      </w:r>
    </w:p>
    <w:p w:rsidR="004E543D" w:rsidRPr="004E543D" w:rsidRDefault="004E543D" w:rsidP="004E543D">
      <w:pPr>
        <w:pStyle w:val="Textoindependiente21"/>
        <w:jc w:val="center"/>
        <w:rPr>
          <w:rFonts w:ascii="Montserrat" w:hAnsi="Montserrat" w:cs="Arial"/>
          <w:szCs w:val="22"/>
        </w:rPr>
      </w:pPr>
      <w:r w:rsidRPr="004E543D">
        <w:rPr>
          <w:rFonts w:ascii="Montserrat" w:hAnsi="Montserrat" w:cs="Arial"/>
          <w:szCs w:val="22"/>
        </w:rPr>
        <w:t>_______________________________</w:t>
      </w:r>
    </w:p>
    <w:p w:rsidR="004E543D" w:rsidRPr="00F5334B" w:rsidRDefault="004E543D" w:rsidP="00F5334B">
      <w:pPr>
        <w:ind w:right="-93"/>
        <w:jc w:val="center"/>
        <w:rPr>
          <w:rFonts w:ascii="Montserrat" w:hAnsi="Montserrat" w:cs="Arial"/>
          <w:sz w:val="22"/>
        </w:rPr>
      </w:pPr>
      <w:r w:rsidRPr="004E543D">
        <w:rPr>
          <w:rFonts w:ascii="Montserrat" w:hAnsi="Montserrat" w:cs="Arial"/>
          <w:sz w:val="22"/>
        </w:rPr>
        <w:t>(Nombre, Firma y Cargo)</w:t>
      </w:r>
    </w:p>
    <w:p w:rsidR="004E543D" w:rsidRPr="002336A4" w:rsidRDefault="004E543D" w:rsidP="004E543D">
      <w:pPr>
        <w:jc w:val="center"/>
        <w:rPr>
          <w:rFonts w:ascii="Montserrat" w:hAnsi="Montserrat" w:cs="Arial"/>
          <w:b/>
          <w:sz w:val="22"/>
          <w:szCs w:val="22"/>
        </w:rPr>
      </w:pPr>
    </w:p>
    <w:p w:rsidR="004E543D" w:rsidRPr="002336A4" w:rsidRDefault="004E543D" w:rsidP="004E543D">
      <w:pPr>
        <w:rPr>
          <w:rFonts w:ascii="Montserrat" w:hAnsi="Montserrat" w:cs="Arial"/>
          <w:sz w:val="20"/>
        </w:rPr>
      </w:pPr>
    </w:p>
    <w:p w:rsidR="004E543D" w:rsidRPr="002336A4" w:rsidRDefault="004E543D" w:rsidP="004E543D">
      <w:pPr>
        <w:jc w:val="center"/>
        <w:rPr>
          <w:rFonts w:ascii="Montserrat" w:hAnsi="Montserrat" w:cs="Arial"/>
          <w:b/>
          <w:sz w:val="22"/>
          <w:szCs w:val="22"/>
        </w:rPr>
      </w:pPr>
    </w:p>
    <w:p w:rsidR="004E543D" w:rsidRDefault="004E543D" w:rsidP="004E543D">
      <w:pPr>
        <w:jc w:val="both"/>
        <w:rPr>
          <w:rFonts w:ascii="Noto Sans" w:hAnsi="Noto Sans" w:cs="Noto Sans"/>
          <w:b/>
          <w:sz w:val="18"/>
          <w:szCs w:val="22"/>
        </w:rPr>
      </w:pPr>
    </w:p>
    <w:p w:rsidR="004E543D" w:rsidRPr="004E543D" w:rsidRDefault="004E543D" w:rsidP="004E543D">
      <w:pPr>
        <w:jc w:val="both"/>
        <w:rPr>
          <w:rFonts w:ascii="Noto Sans" w:hAnsi="Noto Sans" w:cs="Noto Sans"/>
          <w:b/>
          <w:sz w:val="18"/>
          <w:szCs w:val="22"/>
        </w:rPr>
      </w:pPr>
    </w:p>
    <w:sectPr w:rsidR="004E543D" w:rsidRPr="004E543D" w:rsidSect="00F9305C">
      <w:headerReference w:type="default" r:id="rId26"/>
      <w:footerReference w:type="default" r:id="rId27"/>
      <w:pgSz w:w="12240" w:h="15840"/>
      <w:pgMar w:top="1950" w:right="1134" w:bottom="1440" w:left="1134"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D97" w:rsidRDefault="00FD4D97" w:rsidP="00B4228A">
      <w:r>
        <w:separator/>
      </w:r>
    </w:p>
  </w:endnote>
  <w:endnote w:type="continuationSeparator" w:id="0">
    <w:p w:rsidR="00FD4D97" w:rsidRDefault="00FD4D97"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ontserrat">
    <w:altName w:val="Courier New"/>
    <w:panose1 w:val="00000000000000000000"/>
    <w:charset w:val="00"/>
    <w:family w:val="auto"/>
    <w:pitch w:val="variable"/>
    <w:sig w:usb0="A00002FF" w:usb1="4000247B" w:usb2="00000000" w:usb3="00000000" w:csb0="00000197"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altName w:val="Calibr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Noto Sans">
    <w:altName w:val="Arial"/>
    <w:panose1 w:val="020B0502040504020204"/>
    <w:charset w:val="00"/>
    <w:family w:val="swiss"/>
    <w:pitch w:val="variable"/>
    <w:sig w:usb0="E00002FF" w:usb1="4000201F" w:usb2="08000029"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9CE" w:rsidRDefault="00EA49CE" w:rsidP="009263CB">
    <w:pPr>
      <w:jc w:val="center"/>
    </w:pPr>
  </w:p>
  <w:p w:rsidR="00EA49CE" w:rsidRDefault="00EA49CE" w:rsidP="00EA49CE">
    <w:pPr>
      <w:tabs>
        <w:tab w:val="left" w:pos="1412"/>
      </w:tabs>
    </w:pPr>
    <w:r>
      <w:tab/>
    </w:r>
  </w:p>
  <w:p w:rsidR="00EA49CE" w:rsidRDefault="00EA49CE"/>
  <w:p w:rsidR="00EA49CE" w:rsidRDefault="00EA49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D97" w:rsidRDefault="00FD4D97" w:rsidP="00B4228A">
      <w:r>
        <w:separator/>
      </w:r>
    </w:p>
  </w:footnote>
  <w:footnote w:type="continuationSeparator" w:id="0">
    <w:p w:rsidR="00FD4D97" w:rsidRDefault="00FD4D97"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2" w:type="dxa"/>
      <w:jc w:val="center"/>
      <w:tblLayout w:type="fixed"/>
      <w:tblLook w:val="04A0" w:firstRow="1" w:lastRow="0" w:firstColumn="1" w:lastColumn="0" w:noHBand="0" w:noVBand="1"/>
    </w:tblPr>
    <w:tblGrid>
      <w:gridCol w:w="5022"/>
      <w:gridCol w:w="3782"/>
      <w:gridCol w:w="1538"/>
    </w:tblGrid>
    <w:tr w:rsidR="00EA49CE" w:rsidRPr="00C944DA" w:rsidTr="007B4AE0">
      <w:trPr>
        <w:trHeight w:val="1276"/>
        <w:jc w:val="center"/>
      </w:trPr>
      <w:tc>
        <w:tcPr>
          <w:tcW w:w="5022" w:type="dxa"/>
        </w:tcPr>
        <w:p w:rsidR="00EA49CE" w:rsidRPr="00C944DA" w:rsidRDefault="00EA49CE" w:rsidP="007B4AE0">
          <w:pPr>
            <w:spacing w:after="200" w:line="276" w:lineRule="auto"/>
            <w:ind w:left="-662" w:firstLine="662"/>
            <w:rPr>
              <w:rFonts w:ascii="Montserrat" w:eastAsia="Calibri" w:hAnsi="Montserrat"/>
              <w:i/>
              <w:sz w:val="4"/>
              <w:szCs w:val="4"/>
            </w:rPr>
          </w:pPr>
          <w:r>
            <w:rPr>
              <w:noProof/>
              <w:lang w:val="es-MX" w:eastAsia="es-MX"/>
            </w:rPr>
            <w:drawing>
              <wp:anchor distT="0" distB="0" distL="114300" distR="114300" simplePos="0" relativeHeight="251662336" behindDoc="0" locked="0" layoutInCell="1" allowOverlap="1" wp14:anchorId="3189D02C" wp14:editId="0F03FF77">
                <wp:simplePos x="0" y="0"/>
                <wp:positionH relativeFrom="column">
                  <wp:posOffset>-10795</wp:posOffset>
                </wp:positionH>
                <wp:positionV relativeFrom="paragraph">
                  <wp:posOffset>191135</wp:posOffset>
                </wp:positionV>
                <wp:extent cx="3130550" cy="6115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055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4DA">
            <w:rPr>
              <w:rFonts w:ascii="Montserrat" w:eastAsia="Calibri" w:hAnsi="Montserrat"/>
              <w:i/>
              <w:sz w:val="4"/>
              <w:szCs w:val="4"/>
            </w:rPr>
            <w:t xml:space="preserve">  </w:t>
          </w:r>
        </w:p>
      </w:tc>
      <w:tc>
        <w:tcPr>
          <w:tcW w:w="3782" w:type="dxa"/>
          <w:vAlign w:val="center"/>
        </w:tcPr>
        <w:p w:rsidR="00EA49CE" w:rsidRPr="007F0DBF" w:rsidRDefault="00EA49CE" w:rsidP="007B4AE0">
          <w:pPr>
            <w:contextualSpacing/>
            <w:jc w:val="center"/>
            <w:rPr>
              <w:rFonts w:ascii="Noto Sans" w:eastAsia="Calibri" w:hAnsi="Noto Sans" w:cs="Noto Sans"/>
              <w:b/>
              <w:sz w:val="14"/>
              <w:szCs w:val="16"/>
            </w:rPr>
          </w:pPr>
          <w:r w:rsidRPr="007F0DBF">
            <w:rPr>
              <w:rFonts w:ascii="Noto Sans" w:eastAsia="Calibri" w:hAnsi="Noto Sans" w:cs="Noto Sans"/>
              <w:b/>
              <w:sz w:val="14"/>
              <w:szCs w:val="16"/>
            </w:rPr>
            <w:t>ÓRGANO DE OPERACIÓN ADMINISTRATIVA</w:t>
          </w:r>
        </w:p>
        <w:p w:rsidR="00EA49CE" w:rsidRPr="007F0DBF" w:rsidRDefault="00EA49CE" w:rsidP="007B4AE0">
          <w:pPr>
            <w:contextualSpacing/>
            <w:jc w:val="center"/>
            <w:rPr>
              <w:rFonts w:ascii="Noto Sans" w:eastAsia="Calibri" w:hAnsi="Noto Sans" w:cs="Noto Sans"/>
              <w:b/>
              <w:sz w:val="14"/>
              <w:szCs w:val="16"/>
            </w:rPr>
          </w:pPr>
          <w:r w:rsidRPr="007F0DBF">
            <w:rPr>
              <w:rFonts w:ascii="Noto Sans" w:eastAsia="Calibri" w:hAnsi="Noto Sans" w:cs="Noto Sans"/>
              <w:b/>
              <w:sz w:val="14"/>
              <w:szCs w:val="16"/>
            </w:rPr>
            <w:t>DESCONCENTRADA ESTATATAL OAXACA</w:t>
          </w:r>
        </w:p>
        <w:p w:rsidR="00EA49CE" w:rsidRPr="007F0DBF" w:rsidRDefault="00EA49CE" w:rsidP="007B4AE0">
          <w:pPr>
            <w:contextualSpacing/>
            <w:jc w:val="center"/>
            <w:rPr>
              <w:rFonts w:ascii="Noto Sans" w:eastAsia="Calibri" w:hAnsi="Noto Sans" w:cs="Noto Sans"/>
              <w:b/>
              <w:sz w:val="14"/>
              <w:szCs w:val="16"/>
            </w:rPr>
          </w:pPr>
          <w:r w:rsidRPr="007F0DBF">
            <w:rPr>
              <w:rFonts w:ascii="Noto Sans" w:eastAsia="Calibri" w:hAnsi="Noto Sans" w:cs="Noto Sans"/>
              <w:b/>
              <w:sz w:val="14"/>
              <w:szCs w:val="16"/>
            </w:rPr>
            <w:t>JEFATURA DE SERVICIOS ADMINISTRATIVOS</w:t>
          </w:r>
        </w:p>
        <w:p w:rsidR="00EA49CE" w:rsidRPr="007F0DBF" w:rsidRDefault="00EA49CE" w:rsidP="007B4AE0">
          <w:pPr>
            <w:spacing w:before="60" w:after="120"/>
            <w:ind w:right="74"/>
            <w:contextualSpacing/>
            <w:jc w:val="center"/>
            <w:rPr>
              <w:rFonts w:ascii="Montserrat" w:eastAsia="Calibri" w:hAnsi="Montserrat" w:cs="Arial"/>
              <w:smallCaps/>
              <w:color w:val="404040"/>
              <w:sz w:val="14"/>
              <w:szCs w:val="18"/>
            </w:rPr>
          </w:pPr>
          <w:r w:rsidRPr="007F0DBF">
            <w:rPr>
              <w:rFonts w:ascii="Noto Sans" w:eastAsia="Calibri" w:hAnsi="Noto Sans" w:cs="Noto Sans"/>
              <w:sz w:val="14"/>
              <w:szCs w:val="14"/>
            </w:rPr>
            <w:t>COORDINACIÓN DE ABASTECIMIENTO Y EQUIPAMIENTO</w:t>
          </w:r>
        </w:p>
      </w:tc>
      <w:tc>
        <w:tcPr>
          <w:tcW w:w="1538" w:type="dxa"/>
        </w:tcPr>
        <w:p w:rsidR="00EA49CE" w:rsidRPr="00C944DA" w:rsidRDefault="00EA49CE" w:rsidP="007B4AE0">
          <w:pPr>
            <w:spacing w:line="276" w:lineRule="auto"/>
            <w:rPr>
              <w:rFonts w:ascii="Montserrat" w:eastAsia="Calibri" w:hAnsi="Montserrat"/>
              <w:b/>
              <w:sz w:val="18"/>
              <w:szCs w:val="16"/>
            </w:rPr>
          </w:pPr>
          <w:r>
            <w:rPr>
              <w:noProof/>
              <w:lang w:val="es-MX" w:eastAsia="es-MX"/>
            </w:rPr>
            <w:drawing>
              <wp:anchor distT="0" distB="0" distL="114300" distR="114300" simplePos="0" relativeHeight="251661312" behindDoc="0" locked="0" layoutInCell="1" allowOverlap="1" wp14:anchorId="276C4166" wp14:editId="7F15BAFB">
                <wp:simplePos x="0" y="0"/>
                <wp:positionH relativeFrom="column">
                  <wp:posOffset>24130</wp:posOffset>
                </wp:positionH>
                <wp:positionV relativeFrom="paragraph">
                  <wp:posOffset>80645</wp:posOffset>
                </wp:positionV>
                <wp:extent cx="789940" cy="746125"/>
                <wp:effectExtent l="0" t="0" r="0" b="0"/>
                <wp:wrapSquare wrapText="bothSides"/>
                <wp:docPr id="8" name="Imagen 8" descr="Imagen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en blanco y negro de una persona&#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A49CE" w:rsidRDefault="00EA49CE" w:rsidP="0052496D">
    <w:pPr>
      <w:pStyle w:val="Encabezado"/>
      <w:ind w:left="-284"/>
      <w:jc w:val="center"/>
      <w:rPr>
        <w:rFonts w:ascii="Noto Sans" w:hAnsi="Noto Sans" w:cs="Noto Sans"/>
        <w:b/>
        <w:sz w:val="22"/>
      </w:rPr>
    </w:pPr>
    <w:r>
      <w:rPr>
        <w:rFonts w:ascii="Noto Sans" w:hAnsi="Noto Sans" w:cs="Noto Sans"/>
        <w:b/>
        <w:sz w:val="22"/>
      </w:rPr>
      <w:t xml:space="preserve">INVMER-060-2025          </w:t>
    </w:r>
    <w:r w:rsidRPr="00970678">
      <w:rPr>
        <w:rFonts w:ascii="Noto Sans" w:hAnsi="Noto Sans" w:cs="Noto Sans"/>
        <w:b/>
        <w:sz w:val="22"/>
      </w:rPr>
      <w:t>FO-CON-04</w:t>
    </w:r>
    <w:r>
      <w:rPr>
        <w:rFonts w:ascii="Noto Sans" w:hAnsi="Noto Sans" w:cs="Noto Sans"/>
        <w:b/>
        <w:sz w:val="22"/>
      </w:rPr>
      <w:t xml:space="preserve">  </w:t>
    </w:r>
  </w:p>
  <w:p w:rsidR="00EA49CE" w:rsidRPr="0052496D" w:rsidRDefault="00EA49CE" w:rsidP="0052496D">
    <w:pPr>
      <w:pStyle w:val="Encabezado"/>
      <w:ind w:left="-284"/>
      <w:jc w:val="center"/>
      <w:rPr>
        <w:rFonts w:ascii="Noto Sans" w:hAnsi="Noto Sans" w:cs="Noto Sans"/>
        <w:b/>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2" w:type="dxa"/>
      <w:jc w:val="center"/>
      <w:tblLayout w:type="fixed"/>
      <w:tblLook w:val="04A0" w:firstRow="1" w:lastRow="0" w:firstColumn="1" w:lastColumn="0" w:noHBand="0" w:noVBand="1"/>
    </w:tblPr>
    <w:tblGrid>
      <w:gridCol w:w="5022"/>
      <w:gridCol w:w="3782"/>
      <w:gridCol w:w="1538"/>
    </w:tblGrid>
    <w:tr w:rsidR="00EA49CE" w:rsidRPr="00C944DA" w:rsidTr="008E726A">
      <w:trPr>
        <w:trHeight w:val="1276"/>
        <w:jc w:val="center"/>
      </w:trPr>
      <w:tc>
        <w:tcPr>
          <w:tcW w:w="5022" w:type="dxa"/>
        </w:tcPr>
        <w:p w:rsidR="00EA49CE" w:rsidRPr="00C944DA" w:rsidRDefault="00EA49CE" w:rsidP="00936B96">
          <w:pPr>
            <w:spacing w:after="200" w:line="276" w:lineRule="auto"/>
            <w:ind w:left="-662" w:firstLine="662"/>
            <w:rPr>
              <w:rFonts w:ascii="Montserrat" w:eastAsia="Calibri" w:hAnsi="Montserrat"/>
              <w:i/>
              <w:sz w:val="4"/>
              <w:szCs w:val="4"/>
            </w:rPr>
          </w:pPr>
          <w:bookmarkStart w:id="1" w:name="_Hlk188613952"/>
          <w:r>
            <w:rPr>
              <w:noProof/>
              <w:lang w:val="es-MX" w:eastAsia="es-MX"/>
            </w:rPr>
            <w:drawing>
              <wp:anchor distT="0" distB="0" distL="114300" distR="114300" simplePos="0" relativeHeight="251659264" behindDoc="0" locked="0" layoutInCell="1" allowOverlap="1" wp14:anchorId="537B30EE" wp14:editId="3810F20E">
                <wp:simplePos x="0" y="0"/>
                <wp:positionH relativeFrom="column">
                  <wp:posOffset>-10795</wp:posOffset>
                </wp:positionH>
                <wp:positionV relativeFrom="paragraph">
                  <wp:posOffset>191135</wp:posOffset>
                </wp:positionV>
                <wp:extent cx="3130550" cy="61150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055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4DA">
            <w:rPr>
              <w:rFonts w:ascii="Montserrat" w:eastAsia="Calibri" w:hAnsi="Montserrat"/>
              <w:i/>
              <w:sz w:val="4"/>
              <w:szCs w:val="4"/>
            </w:rPr>
            <w:t xml:space="preserve">  </w:t>
          </w:r>
        </w:p>
      </w:tc>
      <w:tc>
        <w:tcPr>
          <w:tcW w:w="3782" w:type="dxa"/>
          <w:vAlign w:val="center"/>
        </w:tcPr>
        <w:p w:rsidR="00EA49CE" w:rsidRPr="007F0DBF" w:rsidRDefault="00EA49CE" w:rsidP="00936B96">
          <w:pPr>
            <w:contextualSpacing/>
            <w:jc w:val="center"/>
            <w:rPr>
              <w:rFonts w:ascii="Noto Sans" w:eastAsia="Calibri" w:hAnsi="Noto Sans" w:cs="Noto Sans"/>
              <w:b/>
              <w:sz w:val="14"/>
              <w:szCs w:val="16"/>
            </w:rPr>
          </w:pPr>
          <w:r w:rsidRPr="007F0DBF">
            <w:rPr>
              <w:rFonts w:ascii="Noto Sans" w:eastAsia="Calibri" w:hAnsi="Noto Sans" w:cs="Noto Sans"/>
              <w:b/>
              <w:sz w:val="14"/>
              <w:szCs w:val="16"/>
            </w:rPr>
            <w:t>ÓRGANO DE OPERACIÓN ADMINISTRATIVA</w:t>
          </w:r>
        </w:p>
        <w:p w:rsidR="00EA49CE" w:rsidRPr="007F0DBF" w:rsidRDefault="00EA49CE" w:rsidP="00936B96">
          <w:pPr>
            <w:contextualSpacing/>
            <w:jc w:val="center"/>
            <w:rPr>
              <w:rFonts w:ascii="Noto Sans" w:eastAsia="Calibri" w:hAnsi="Noto Sans" w:cs="Noto Sans"/>
              <w:b/>
              <w:sz w:val="14"/>
              <w:szCs w:val="16"/>
            </w:rPr>
          </w:pPr>
          <w:r w:rsidRPr="007F0DBF">
            <w:rPr>
              <w:rFonts w:ascii="Noto Sans" w:eastAsia="Calibri" w:hAnsi="Noto Sans" w:cs="Noto Sans"/>
              <w:b/>
              <w:sz w:val="14"/>
              <w:szCs w:val="16"/>
            </w:rPr>
            <w:t>DESCONCENTRADA ESTATATAL OAXACA</w:t>
          </w:r>
        </w:p>
        <w:p w:rsidR="00EA49CE" w:rsidRPr="007F0DBF" w:rsidRDefault="00EA49CE" w:rsidP="00936B96">
          <w:pPr>
            <w:contextualSpacing/>
            <w:jc w:val="center"/>
            <w:rPr>
              <w:rFonts w:ascii="Noto Sans" w:eastAsia="Calibri" w:hAnsi="Noto Sans" w:cs="Noto Sans"/>
              <w:b/>
              <w:sz w:val="14"/>
              <w:szCs w:val="16"/>
            </w:rPr>
          </w:pPr>
          <w:r w:rsidRPr="007F0DBF">
            <w:rPr>
              <w:rFonts w:ascii="Noto Sans" w:eastAsia="Calibri" w:hAnsi="Noto Sans" w:cs="Noto Sans"/>
              <w:b/>
              <w:sz w:val="14"/>
              <w:szCs w:val="16"/>
            </w:rPr>
            <w:t>JEFATURA DE SERVICIOS ADMINISTRATIVOS</w:t>
          </w:r>
        </w:p>
        <w:p w:rsidR="00EA49CE" w:rsidRPr="007F0DBF" w:rsidRDefault="00EA49CE" w:rsidP="00936B96">
          <w:pPr>
            <w:spacing w:before="60" w:after="120"/>
            <w:ind w:right="74"/>
            <w:contextualSpacing/>
            <w:jc w:val="center"/>
            <w:rPr>
              <w:rFonts w:ascii="Montserrat" w:eastAsia="Calibri" w:hAnsi="Montserrat" w:cs="Arial"/>
              <w:smallCaps/>
              <w:color w:val="404040"/>
              <w:sz w:val="14"/>
              <w:szCs w:val="18"/>
            </w:rPr>
          </w:pPr>
          <w:r w:rsidRPr="007F0DBF">
            <w:rPr>
              <w:rFonts w:ascii="Noto Sans" w:eastAsia="Calibri" w:hAnsi="Noto Sans" w:cs="Noto Sans"/>
              <w:sz w:val="14"/>
              <w:szCs w:val="14"/>
            </w:rPr>
            <w:t>COORDINACIÓN DE ABASTECIMIENTO Y EQUIPAMIENTO</w:t>
          </w:r>
        </w:p>
      </w:tc>
      <w:tc>
        <w:tcPr>
          <w:tcW w:w="1538" w:type="dxa"/>
        </w:tcPr>
        <w:p w:rsidR="00EA49CE" w:rsidRPr="00C944DA" w:rsidRDefault="00EA49CE" w:rsidP="00936B96">
          <w:pPr>
            <w:spacing w:line="276" w:lineRule="auto"/>
            <w:rPr>
              <w:rFonts w:ascii="Montserrat" w:eastAsia="Calibri" w:hAnsi="Montserrat"/>
              <w:b/>
              <w:sz w:val="18"/>
              <w:szCs w:val="16"/>
            </w:rPr>
          </w:pPr>
          <w:r>
            <w:rPr>
              <w:noProof/>
              <w:lang w:val="es-MX" w:eastAsia="es-MX"/>
            </w:rPr>
            <w:drawing>
              <wp:anchor distT="0" distB="0" distL="114300" distR="114300" simplePos="0" relativeHeight="251657216" behindDoc="0" locked="0" layoutInCell="1" allowOverlap="1" wp14:anchorId="7D22C385" wp14:editId="39B3CD9D">
                <wp:simplePos x="0" y="0"/>
                <wp:positionH relativeFrom="column">
                  <wp:posOffset>24130</wp:posOffset>
                </wp:positionH>
                <wp:positionV relativeFrom="paragraph">
                  <wp:posOffset>80645</wp:posOffset>
                </wp:positionV>
                <wp:extent cx="789940" cy="746125"/>
                <wp:effectExtent l="0" t="0" r="0" b="0"/>
                <wp:wrapSquare wrapText="bothSides"/>
                <wp:docPr id="15" name="Imagen 15" descr="Imagen en blanco y negr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en blanco y negro de una persona&#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bookmarkEnd w:id="1"/>
  <w:p w:rsidR="00EA49CE" w:rsidRDefault="00EA49CE" w:rsidP="00EA49CE">
    <w:pPr>
      <w:jc w:val="center"/>
    </w:pPr>
    <w:r w:rsidRPr="00EA49CE">
      <w:rPr>
        <w:rFonts w:ascii="Noto Sans" w:hAnsi="Noto Sans" w:cs="Noto Sans"/>
        <w:b/>
        <w:sz w:val="22"/>
      </w:rPr>
      <w:t>INVMER-060-2025          FO-CON-04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9">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2">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9"/>
    <w:multiLevelType w:val="multilevel"/>
    <w:tmpl w:val="A5C29C4E"/>
    <w:lvl w:ilvl="0">
      <w:start w:val="1"/>
      <w:numFmt w:val="upperLetter"/>
      <w:lvlText w:val="%1)"/>
      <w:lvlJc w:val="left"/>
      <w:pPr>
        <w:tabs>
          <w:tab w:val="num" w:pos="493"/>
        </w:tabs>
        <w:ind w:left="493" w:hanging="470"/>
      </w:pPr>
      <w:rPr>
        <w:rFonts w:ascii="Montserrat" w:hAnsi="Montserrat"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6">
    <w:nsid w:val="00000021"/>
    <w:multiLevelType w:val="singleLevel"/>
    <w:tmpl w:val="D2F8F6BA"/>
    <w:name w:val="WW8Num40"/>
    <w:lvl w:ilvl="0">
      <w:start w:val="1"/>
      <w:numFmt w:val="lowerLetter"/>
      <w:lvlText w:val="%1)"/>
      <w:lvlJc w:val="left"/>
      <w:pPr>
        <w:tabs>
          <w:tab w:val="num" w:pos="1008"/>
        </w:tabs>
        <w:ind w:left="1008" w:hanging="360"/>
      </w:pPr>
      <w:rPr>
        <w:rFonts w:cs="Times New Roman" w:hint="default"/>
        <w:b/>
        <w:i w:val="0"/>
      </w:rPr>
    </w:lvl>
  </w:abstractNum>
  <w:abstractNum w:abstractNumId="17">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8">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9">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176F375B"/>
    <w:multiLevelType w:val="hybridMultilevel"/>
    <w:tmpl w:val="A656DF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D521B1B"/>
    <w:multiLevelType w:val="hybridMultilevel"/>
    <w:tmpl w:val="4DB8F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6">
    <w:nsid w:val="278F5113"/>
    <w:multiLevelType w:val="hybridMultilevel"/>
    <w:tmpl w:val="B2E6C4BC"/>
    <w:lvl w:ilvl="0" w:tplc="080A0017">
      <w:start w:val="1"/>
      <w:numFmt w:val="lowerLetter"/>
      <w:lvlText w:val="%1)"/>
      <w:lvlJc w:val="left"/>
      <w:pPr>
        <w:ind w:left="720" w:hanging="360"/>
      </w:pPr>
    </w:lvl>
    <w:lvl w:ilvl="1" w:tplc="005AE5A4">
      <w:start w:val="1"/>
      <w:numFmt w:val="ordin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29">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0">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7B973D3"/>
    <w:multiLevelType w:val="hybridMultilevel"/>
    <w:tmpl w:val="71125A0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5">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6">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38">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9">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41">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509073A7"/>
    <w:multiLevelType w:val="hybridMultilevel"/>
    <w:tmpl w:val="204439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7">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6A713D09"/>
    <w:multiLevelType w:val="hybridMultilevel"/>
    <w:tmpl w:val="67C69DE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9">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74EE1F4B"/>
    <w:multiLevelType w:val="hybridMultilevel"/>
    <w:tmpl w:val="4DB8ED3C"/>
    <w:lvl w:ilvl="0" w:tplc="080A0013">
      <w:start w:val="1"/>
      <w:numFmt w:val="upperRoman"/>
      <w:lvlText w:val="%1."/>
      <w:lvlJc w:val="right"/>
      <w:pPr>
        <w:ind w:left="720" w:hanging="360"/>
      </w:pPr>
    </w:lvl>
    <w:lvl w:ilvl="1" w:tplc="A1C6BC6C">
      <w:start w:val="1"/>
      <w:numFmt w:val="upperLetter"/>
      <w:lvlText w:val="%2)"/>
      <w:lvlJc w:val="left"/>
      <w:pPr>
        <w:ind w:left="1440" w:hanging="360"/>
      </w:pPr>
      <w:rPr>
        <w:rFonts w:hint="default"/>
      </w:rPr>
    </w:lvl>
    <w:lvl w:ilvl="2" w:tplc="B6F46068">
      <w:numFmt w:val="bullet"/>
      <w:lvlText w:val="-"/>
      <w:lvlJc w:val="left"/>
      <w:pPr>
        <w:ind w:left="2340" w:hanging="36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E3B7071"/>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9"/>
  </w:num>
  <w:num w:numId="2">
    <w:abstractNumId w:val="39"/>
  </w:num>
  <w:num w:numId="3">
    <w:abstractNumId w:val="3"/>
  </w:num>
  <w:num w:numId="4">
    <w:abstractNumId w:val="7"/>
  </w:num>
  <w:num w:numId="5">
    <w:abstractNumId w:val="20"/>
  </w:num>
  <w:num w:numId="6">
    <w:abstractNumId w:val="19"/>
  </w:num>
  <w:num w:numId="7">
    <w:abstractNumId w:val="15"/>
  </w:num>
  <w:num w:numId="8">
    <w:abstractNumId w:val="18"/>
  </w:num>
  <w:num w:numId="9">
    <w:abstractNumId w:val="14"/>
  </w:num>
  <w:num w:numId="10">
    <w:abstractNumId w:val="26"/>
  </w:num>
  <w:num w:numId="11">
    <w:abstractNumId w:val="25"/>
  </w:num>
  <w:num w:numId="12">
    <w:abstractNumId w:val="13"/>
  </w:num>
  <w:num w:numId="13">
    <w:abstractNumId w:val="47"/>
  </w:num>
  <w:num w:numId="14">
    <w:abstractNumId w:val="45"/>
  </w:num>
  <w:num w:numId="1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50"/>
  </w:num>
  <w:num w:numId="20">
    <w:abstractNumId w:val="52"/>
  </w:num>
  <w:num w:numId="21">
    <w:abstractNumId w:val="41"/>
  </w:num>
  <w:num w:numId="22">
    <w:abstractNumId w:val="37"/>
  </w:num>
  <w:num w:numId="23">
    <w:abstractNumId w:val="40"/>
  </w:num>
  <w:num w:numId="24">
    <w:abstractNumId w:val="21"/>
  </w:num>
  <w:num w:numId="25">
    <w:abstractNumId w:val="32"/>
  </w:num>
  <w:num w:numId="26">
    <w:abstractNumId w:val="44"/>
  </w:num>
  <w:num w:numId="27">
    <w:abstractNumId w:val="27"/>
  </w:num>
  <w:num w:numId="28">
    <w:abstractNumId w:val="16"/>
  </w:num>
  <w:num w:numId="29">
    <w:abstractNumId w:val="30"/>
  </w:num>
  <w:num w:numId="30">
    <w:abstractNumId w:val="29"/>
  </w:num>
  <w:num w:numId="31">
    <w:abstractNumId w:val="46"/>
  </w:num>
  <w:num w:numId="32">
    <w:abstractNumId w:val="48"/>
  </w:num>
  <w:num w:numId="33">
    <w:abstractNumId w:val="31"/>
  </w:num>
  <w:num w:numId="34">
    <w:abstractNumId w:val="23"/>
  </w:num>
  <w:num w:numId="35">
    <w:abstractNumId w:val="42"/>
  </w:num>
  <w:num w:numId="36">
    <w:abstractNumId w:val="43"/>
  </w:num>
  <w:num w:numId="37">
    <w:abstractNumId w:val="53"/>
  </w:num>
  <w:num w:numId="38">
    <w:abstractNumId w:val="0"/>
  </w:num>
  <w:num w:numId="39">
    <w:abstractNumId w:val="38"/>
  </w:num>
  <w:num w:numId="40">
    <w:abstractNumId w:val="35"/>
  </w:num>
  <w:num w:numId="41">
    <w:abstractNumId w:val="22"/>
  </w:num>
  <w:num w:numId="42">
    <w:abstractNumId w:val="2"/>
  </w:num>
  <w:num w:numId="43">
    <w:abstractNumId w:val="12"/>
  </w:num>
  <w:num w:numId="44">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10C0C"/>
    <w:rsid w:val="00011280"/>
    <w:rsid w:val="00014D6D"/>
    <w:rsid w:val="0001624F"/>
    <w:rsid w:val="00016EC6"/>
    <w:rsid w:val="000238E3"/>
    <w:rsid w:val="0002464A"/>
    <w:rsid w:val="00027727"/>
    <w:rsid w:val="00030528"/>
    <w:rsid w:val="0003214C"/>
    <w:rsid w:val="0003448A"/>
    <w:rsid w:val="000371EF"/>
    <w:rsid w:val="00037D0A"/>
    <w:rsid w:val="00040539"/>
    <w:rsid w:val="00041CB1"/>
    <w:rsid w:val="000442D3"/>
    <w:rsid w:val="000444AF"/>
    <w:rsid w:val="0004738A"/>
    <w:rsid w:val="0005472C"/>
    <w:rsid w:val="00056A40"/>
    <w:rsid w:val="00057273"/>
    <w:rsid w:val="000574EE"/>
    <w:rsid w:val="00057711"/>
    <w:rsid w:val="000644D4"/>
    <w:rsid w:val="0006485B"/>
    <w:rsid w:val="00065976"/>
    <w:rsid w:val="00065F41"/>
    <w:rsid w:val="00065F71"/>
    <w:rsid w:val="00070294"/>
    <w:rsid w:val="00070298"/>
    <w:rsid w:val="00071C46"/>
    <w:rsid w:val="000733A8"/>
    <w:rsid w:val="00076C09"/>
    <w:rsid w:val="00080B9C"/>
    <w:rsid w:val="00083DD4"/>
    <w:rsid w:val="000849C5"/>
    <w:rsid w:val="0008527C"/>
    <w:rsid w:val="000877FA"/>
    <w:rsid w:val="0009263A"/>
    <w:rsid w:val="000A1383"/>
    <w:rsid w:val="000A18D7"/>
    <w:rsid w:val="000A3C70"/>
    <w:rsid w:val="000A73D3"/>
    <w:rsid w:val="000B4C8D"/>
    <w:rsid w:val="000C047D"/>
    <w:rsid w:val="000C1776"/>
    <w:rsid w:val="000C3F67"/>
    <w:rsid w:val="000C53C1"/>
    <w:rsid w:val="000C5F71"/>
    <w:rsid w:val="000C608E"/>
    <w:rsid w:val="000D0BB4"/>
    <w:rsid w:val="000D2934"/>
    <w:rsid w:val="000D37DC"/>
    <w:rsid w:val="000D499F"/>
    <w:rsid w:val="000D4C8D"/>
    <w:rsid w:val="000D4F19"/>
    <w:rsid w:val="000E1B29"/>
    <w:rsid w:val="000E1C37"/>
    <w:rsid w:val="000E32C8"/>
    <w:rsid w:val="000E7A92"/>
    <w:rsid w:val="000F2536"/>
    <w:rsid w:val="000F3B96"/>
    <w:rsid w:val="000F56BB"/>
    <w:rsid w:val="00101E24"/>
    <w:rsid w:val="001020EC"/>
    <w:rsid w:val="0010403E"/>
    <w:rsid w:val="00106159"/>
    <w:rsid w:val="00107476"/>
    <w:rsid w:val="00111D6B"/>
    <w:rsid w:val="00112287"/>
    <w:rsid w:val="00115136"/>
    <w:rsid w:val="00115A5A"/>
    <w:rsid w:val="00117B35"/>
    <w:rsid w:val="0012151C"/>
    <w:rsid w:val="00122F50"/>
    <w:rsid w:val="001248D0"/>
    <w:rsid w:val="00126A75"/>
    <w:rsid w:val="00127291"/>
    <w:rsid w:val="0013046B"/>
    <w:rsid w:val="001333A1"/>
    <w:rsid w:val="00135075"/>
    <w:rsid w:val="00136291"/>
    <w:rsid w:val="001368A4"/>
    <w:rsid w:val="00142112"/>
    <w:rsid w:val="00143325"/>
    <w:rsid w:val="00144B99"/>
    <w:rsid w:val="00150615"/>
    <w:rsid w:val="00150AA6"/>
    <w:rsid w:val="00152014"/>
    <w:rsid w:val="0015296E"/>
    <w:rsid w:val="00160927"/>
    <w:rsid w:val="00161510"/>
    <w:rsid w:val="0016387A"/>
    <w:rsid w:val="00164EC7"/>
    <w:rsid w:val="00164EC8"/>
    <w:rsid w:val="001652D7"/>
    <w:rsid w:val="001665A5"/>
    <w:rsid w:val="0016693E"/>
    <w:rsid w:val="00166F8F"/>
    <w:rsid w:val="00167B0F"/>
    <w:rsid w:val="00176AE3"/>
    <w:rsid w:val="0017713D"/>
    <w:rsid w:val="00177715"/>
    <w:rsid w:val="00183CC2"/>
    <w:rsid w:val="00187FCA"/>
    <w:rsid w:val="00192C1D"/>
    <w:rsid w:val="00195DA6"/>
    <w:rsid w:val="0019685D"/>
    <w:rsid w:val="001A3739"/>
    <w:rsid w:val="001A441D"/>
    <w:rsid w:val="001A45D3"/>
    <w:rsid w:val="001A4821"/>
    <w:rsid w:val="001A5585"/>
    <w:rsid w:val="001A638F"/>
    <w:rsid w:val="001A6E33"/>
    <w:rsid w:val="001B5EBF"/>
    <w:rsid w:val="001B6AD6"/>
    <w:rsid w:val="001B6FFE"/>
    <w:rsid w:val="001B7801"/>
    <w:rsid w:val="001C0D9F"/>
    <w:rsid w:val="001C2063"/>
    <w:rsid w:val="001C2F1F"/>
    <w:rsid w:val="001C3398"/>
    <w:rsid w:val="001C4E4D"/>
    <w:rsid w:val="001D3D29"/>
    <w:rsid w:val="001E0DFC"/>
    <w:rsid w:val="001E1CE7"/>
    <w:rsid w:val="001E28E4"/>
    <w:rsid w:val="001E40A0"/>
    <w:rsid w:val="001E71E0"/>
    <w:rsid w:val="001F26FD"/>
    <w:rsid w:val="001F47DA"/>
    <w:rsid w:val="002019D8"/>
    <w:rsid w:val="00206D94"/>
    <w:rsid w:val="00211013"/>
    <w:rsid w:val="002120D5"/>
    <w:rsid w:val="0021560F"/>
    <w:rsid w:val="00220C51"/>
    <w:rsid w:val="00223B06"/>
    <w:rsid w:val="002246BC"/>
    <w:rsid w:val="00224C92"/>
    <w:rsid w:val="00226311"/>
    <w:rsid w:val="00226535"/>
    <w:rsid w:val="002267F4"/>
    <w:rsid w:val="00227B61"/>
    <w:rsid w:val="00232843"/>
    <w:rsid w:val="00232A3F"/>
    <w:rsid w:val="0023312A"/>
    <w:rsid w:val="00233A37"/>
    <w:rsid w:val="0023443B"/>
    <w:rsid w:val="002345C2"/>
    <w:rsid w:val="00236A2E"/>
    <w:rsid w:val="002454FE"/>
    <w:rsid w:val="002459A7"/>
    <w:rsid w:val="00245F85"/>
    <w:rsid w:val="00246E9F"/>
    <w:rsid w:val="00250173"/>
    <w:rsid w:val="0025041D"/>
    <w:rsid w:val="00252514"/>
    <w:rsid w:val="0025262E"/>
    <w:rsid w:val="002527B4"/>
    <w:rsid w:val="002614EF"/>
    <w:rsid w:val="00265D83"/>
    <w:rsid w:val="00266357"/>
    <w:rsid w:val="00267A4B"/>
    <w:rsid w:val="002711C1"/>
    <w:rsid w:val="0027132E"/>
    <w:rsid w:val="002729C9"/>
    <w:rsid w:val="00273EA8"/>
    <w:rsid w:val="00280403"/>
    <w:rsid w:val="00282010"/>
    <w:rsid w:val="0029204A"/>
    <w:rsid w:val="00293194"/>
    <w:rsid w:val="00293846"/>
    <w:rsid w:val="00294E7B"/>
    <w:rsid w:val="002A06DF"/>
    <w:rsid w:val="002A2598"/>
    <w:rsid w:val="002A4DEE"/>
    <w:rsid w:val="002B122E"/>
    <w:rsid w:val="002B206B"/>
    <w:rsid w:val="002B35F3"/>
    <w:rsid w:val="002B6D93"/>
    <w:rsid w:val="002C0CD6"/>
    <w:rsid w:val="002C3AA0"/>
    <w:rsid w:val="002C51C8"/>
    <w:rsid w:val="002C7E70"/>
    <w:rsid w:val="002D2086"/>
    <w:rsid w:val="002D3F25"/>
    <w:rsid w:val="002D641A"/>
    <w:rsid w:val="002D650C"/>
    <w:rsid w:val="002D7AE2"/>
    <w:rsid w:val="002D7F1F"/>
    <w:rsid w:val="002E40FD"/>
    <w:rsid w:val="002E619C"/>
    <w:rsid w:val="002E7B97"/>
    <w:rsid w:val="002F4378"/>
    <w:rsid w:val="002F5C0E"/>
    <w:rsid w:val="00302445"/>
    <w:rsid w:val="003054E8"/>
    <w:rsid w:val="003078D9"/>
    <w:rsid w:val="003122C9"/>
    <w:rsid w:val="0031231A"/>
    <w:rsid w:val="00313357"/>
    <w:rsid w:val="0031393D"/>
    <w:rsid w:val="0031514D"/>
    <w:rsid w:val="003164A8"/>
    <w:rsid w:val="00323761"/>
    <w:rsid w:val="00331679"/>
    <w:rsid w:val="003342F9"/>
    <w:rsid w:val="0033453B"/>
    <w:rsid w:val="00336A20"/>
    <w:rsid w:val="003374FA"/>
    <w:rsid w:val="00340F7A"/>
    <w:rsid w:val="00344337"/>
    <w:rsid w:val="0034676E"/>
    <w:rsid w:val="00347534"/>
    <w:rsid w:val="003501C8"/>
    <w:rsid w:val="0035396B"/>
    <w:rsid w:val="00363F70"/>
    <w:rsid w:val="00364DDB"/>
    <w:rsid w:val="00374777"/>
    <w:rsid w:val="003767FC"/>
    <w:rsid w:val="00384204"/>
    <w:rsid w:val="00384B2E"/>
    <w:rsid w:val="003927C6"/>
    <w:rsid w:val="003928DE"/>
    <w:rsid w:val="0039394A"/>
    <w:rsid w:val="003A69F1"/>
    <w:rsid w:val="003A6FA1"/>
    <w:rsid w:val="003B4939"/>
    <w:rsid w:val="003B6562"/>
    <w:rsid w:val="003B7DA1"/>
    <w:rsid w:val="003C45FF"/>
    <w:rsid w:val="003C4E1C"/>
    <w:rsid w:val="003C710F"/>
    <w:rsid w:val="003D1096"/>
    <w:rsid w:val="003D2AE5"/>
    <w:rsid w:val="003D3032"/>
    <w:rsid w:val="003D3404"/>
    <w:rsid w:val="003D4465"/>
    <w:rsid w:val="003D50FA"/>
    <w:rsid w:val="003E12B5"/>
    <w:rsid w:val="003E26B4"/>
    <w:rsid w:val="003E4AA6"/>
    <w:rsid w:val="003E5B30"/>
    <w:rsid w:val="003F50D0"/>
    <w:rsid w:val="00402086"/>
    <w:rsid w:val="004028DD"/>
    <w:rsid w:val="004045BF"/>
    <w:rsid w:val="0040742A"/>
    <w:rsid w:val="0041283B"/>
    <w:rsid w:val="00420119"/>
    <w:rsid w:val="00421F78"/>
    <w:rsid w:val="004243A2"/>
    <w:rsid w:val="00425ED4"/>
    <w:rsid w:val="00426A0A"/>
    <w:rsid w:val="004307D9"/>
    <w:rsid w:val="00432B29"/>
    <w:rsid w:val="0043377B"/>
    <w:rsid w:val="00435B72"/>
    <w:rsid w:val="00441384"/>
    <w:rsid w:val="004415DA"/>
    <w:rsid w:val="00442A29"/>
    <w:rsid w:val="0044483D"/>
    <w:rsid w:val="00445E2C"/>
    <w:rsid w:val="00450716"/>
    <w:rsid w:val="0045299C"/>
    <w:rsid w:val="00452AF9"/>
    <w:rsid w:val="00455B35"/>
    <w:rsid w:val="00455BE7"/>
    <w:rsid w:val="00463A18"/>
    <w:rsid w:val="00470459"/>
    <w:rsid w:val="0047478D"/>
    <w:rsid w:val="00474E58"/>
    <w:rsid w:val="00485E1B"/>
    <w:rsid w:val="004920C5"/>
    <w:rsid w:val="00492AA4"/>
    <w:rsid w:val="00495AC3"/>
    <w:rsid w:val="004A1EEF"/>
    <w:rsid w:val="004A3CC6"/>
    <w:rsid w:val="004A53BB"/>
    <w:rsid w:val="004A665F"/>
    <w:rsid w:val="004B1C27"/>
    <w:rsid w:val="004B30BD"/>
    <w:rsid w:val="004B61A8"/>
    <w:rsid w:val="004B6302"/>
    <w:rsid w:val="004B6A24"/>
    <w:rsid w:val="004B6DA5"/>
    <w:rsid w:val="004B6F47"/>
    <w:rsid w:val="004C31AC"/>
    <w:rsid w:val="004C3281"/>
    <w:rsid w:val="004C4BE0"/>
    <w:rsid w:val="004C68B8"/>
    <w:rsid w:val="004C774D"/>
    <w:rsid w:val="004D27F6"/>
    <w:rsid w:val="004D493A"/>
    <w:rsid w:val="004D49F2"/>
    <w:rsid w:val="004D70E7"/>
    <w:rsid w:val="004E0D65"/>
    <w:rsid w:val="004E1D8B"/>
    <w:rsid w:val="004E2A5F"/>
    <w:rsid w:val="004E47E0"/>
    <w:rsid w:val="004E543D"/>
    <w:rsid w:val="004E6915"/>
    <w:rsid w:val="004E6DD0"/>
    <w:rsid w:val="004F103D"/>
    <w:rsid w:val="004F1ACD"/>
    <w:rsid w:val="004F3209"/>
    <w:rsid w:val="004F4CAE"/>
    <w:rsid w:val="004F510C"/>
    <w:rsid w:val="004F6E51"/>
    <w:rsid w:val="0050021B"/>
    <w:rsid w:val="005004C3"/>
    <w:rsid w:val="0050313C"/>
    <w:rsid w:val="00504FD2"/>
    <w:rsid w:val="00510AE1"/>
    <w:rsid w:val="005150AA"/>
    <w:rsid w:val="005200A5"/>
    <w:rsid w:val="0052496D"/>
    <w:rsid w:val="005250C3"/>
    <w:rsid w:val="0052511A"/>
    <w:rsid w:val="00526821"/>
    <w:rsid w:val="00530BC4"/>
    <w:rsid w:val="0053435B"/>
    <w:rsid w:val="00537975"/>
    <w:rsid w:val="00545302"/>
    <w:rsid w:val="00546024"/>
    <w:rsid w:val="005565FF"/>
    <w:rsid w:val="00556E8B"/>
    <w:rsid w:val="00566F9A"/>
    <w:rsid w:val="00574302"/>
    <w:rsid w:val="00575162"/>
    <w:rsid w:val="00575575"/>
    <w:rsid w:val="00576F70"/>
    <w:rsid w:val="005810E3"/>
    <w:rsid w:val="00584BBF"/>
    <w:rsid w:val="00584E1D"/>
    <w:rsid w:val="00587956"/>
    <w:rsid w:val="0059136F"/>
    <w:rsid w:val="005929CE"/>
    <w:rsid w:val="005949D9"/>
    <w:rsid w:val="005A0F73"/>
    <w:rsid w:val="005A6742"/>
    <w:rsid w:val="005B1145"/>
    <w:rsid w:val="005B26EA"/>
    <w:rsid w:val="005B53F6"/>
    <w:rsid w:val="005C02C1"/>
    <w:rsid w:val="005C24DD"/>
    <w:rsid w:val="005C497C"/>
    <w:rsid w:val="005D178C"/>
    <w:rsid w:val="005D2669"/>
    <w:rsid w:val="005D387D"/>
    <w:rsid w:val="005D4126"/>
    <w:rsid w:val="005D5312"/>
    <w:rsid w:val="005E4339"/>
    <w:rsid w:val="005F1F2E"/>
    <w:rsid w:val="005F3CAE"/>
    <w:rsid w:val="005F47DA"/>
    <w:rsid w:val="00600A4E"/>
    <w:rsid w:val="00604871"/>
    <w:rsid w:val="00605358"/>
    <w:rsid w:val="00605752"/>
    <w:rsid w:val="00605BC6"/>
    <w:rsid w:val="00606977"/>
    <w:rsid w:val="00607C51"/>
    <w:rsid w:val="00610E27"/>
    <w:rsid w:val="00615114"/>
    <w:rsid w:val="006156E3"/>
    <w:rsid w:val="00615BE8"/>
    <w:rsid w:val="006167F5"/>
    <w:rsid w:val="00617B24"/>
    <w:rsid w:val="00621FFA"/>
    <w:rsid w:val="006225EA"/>
    <w:rsid w:val="006233DB"/>
    <w:rsid w:val="00623791"/>
    <w:rsid w:val="00623CC7"/>
    <w:rsid w:val="00623DA4"/>
    <w:rsid w:val="006262D8"/>
    <w:rsid w:val="00626FA2"/>
    <w:rsid w:val="0063139A"/>
    <w:rsid w:val="0063430F"/>
    <w:rsid w:val="00636C7B"/>
    <w:rsid w:val="00637313"/>
    <w:rsid w:val="00645AE7"/>
    <w:rsid w:val="0064739F"/>
    <w:rsid w:val="00653C1D"/>
    <w:rsid w:val="00656B3A"/>
    <w:rsid w:val="00665DF0"/>
    <w:rsid w:val="006748B1"/>
    <w:rsid w:val="006753F2"/>
    <w:rsid w:val="00676AF1"/>
    <w:rsid w:val="00676E3B"/>
    <w:rsid w:val="00677567"/>
    <w:rsid w:val="006801C7"/>
    <w:rsid w:val="00680A5C"/>
    <w:rsid w:val="006854B1"/>
    <w:rsid w:val="0068585F"/>
    <w:rsid w:val="0068754C"/>
    <w:rsid w:val="00690264"/>
    <w:rsid w:val="00693A47"/>
    <w:rsid w:val="00694A64"/>
    <w:rsid w:val="00697651"/>
    <w:rsid w:val="006A0BD5"/>
    <w:rsid w:val="006A1FD1"/>
    <w:rsid w:val="006A3C03"/>
    <w:rsid w:val="006A702E"/>
    <w:rsid w:val="006A7A90"/>
    <w:rsid w:val="006B6D36"/>
    <w:rsid w:val="006C0592"/>
    <w:rsid w:val="006C1E34"/>
    <w:rsid w:val="006C5D60"/>
    <w:rsid w:val="006D1B0D"/>
    <w:rsid w:val="006E15A1"/>
    <w:rsid w:val="006E2A7D"/>
    <w:rsid w:val="006E3B3C"/>
    <w:rsid w:val="006E3E3E"/>
    <w:rsid w:val="006E5755"/>
    <w:rsid w:val="006F19FC"/>
    <w:rsid w:val="006F29B3"/>
    <w:rsid w:val="006F7527"/>
    <w:rsid w:val="007039DB"/>
    <w:rsid w:val="00704466"/>
    <w:rsid w:val="007065E9"/>
    <w:rsid w:val="00710252"/>
    <w:rsid w:val="0071059D"/>
    <w:rsid w:val="00724AF3"/>
    <w:rsid w:val="00725D37"/>
    <w:rsid w:val="007269D2"/>
    <w:rsid w:val="007367C8"/>
    <w:rsid w:val="007379A8"/>
    <w:rsid w:val="007402FB"/>
    <w:rsid w:val="0074178F"/>
    <w:rsid w:val="00742C63"/>
    <w:rsid w:val="007443DF"/>
    <w:rsid w:val="00745C27"/>
    <w:rsid w:val="00751090"/>
    <w:rsid w:val="00753E53"/>
    <w:rsid w:val="00756056"/>
    <w:rsid w:val="0075665D"/>
    <w:rsid w:val="007567E3"/>
    <w:rsid w:val="0075746B"/>
    <w:rsid w:val="00760922"/>
    <w:rsid w:val="00761FA7"/>
    <w:rsid w:val="0076485D"/>
    <w:rsid w:val="00772311"/>
    <w:rsid w:val="0077325A"/>
    <w:rsid w:val="00773B6A"/>
    <w:rsid w:val="00773C4E"/>
    <w:rsid w:val="00773DA1"/>
    <w:rsid w:val="00776DB9"/>
    <w:rsid w:val="00781973"/>
    <w:rsid w:val="00781B45"/>
    <w:rsid w:val="00783756"/>
    <w:rsid w:val="00783D9B"/>
    <w:rsid w:val="0078738E"/>
    <w:rsid w:val="00790002"/>
    <w:rsid w:val="00795510"/>
    <w:rsid w:val="00796971"/>
    <w:rsid w:val="007A43F6"/>
    <w:rsid w:val="007A5463"/>
    <w:rsid w:val="007A5467"/>
    <w:rsid w:val="007A6F33"/>
    <w:rsid w:val="007A7915"/>
    <w:rsid w:val="007B25EF"/>
    <w:rsid w:val="007B303F"/>
    <w:rsid w:val="007B33BB"/>
    <w:rsid w:val="007B3712"/>
    <w:rsid w:val="007B4AE0"/>
    <w:rsid w:val="007B5578"/>
    <w:rsid w:val="007B6A21"/>
    <w:rsid w:val="007C5F54"/>
    <w:rsid w:val="007D0B8C"/>
    <w:rsid w:val="007D115D"/>
    <w:rsid w:val="007D3275"/>
    <w:rsid w:val="007D3FBA"/>
    <w:rsid w:val="007E3184"/>
    <w:rsid w:val="007E4CB5"/>
    <w:rsid w:val="007F210C"/>
    <w:rsid w:val="007F33DE"/>
    <w:rsid w:val="007F6994"/>
    <w:rsid w:val="007F7B8A"/>
    <w:rsid w:val="0080330C"/>
    <w:rsid w:val="00803974"/>
    <w:rsid w:val="00804B77"/>
    <w:rsid w:val="00806304"/>
    <w:rsid w:val="00807417"/>
    <w:rsid w:val="00810272"/>
    <w:rsid w:val="00813A70"/>
    <w:rsid w:val="00813A97"/>
    <w:rsid w:val="00813DD0"/>
    <w:rsid w:val="008162DA"/>
    <w:rsid w:val="00816B30"/>
    <w:rsid w:val="00817AB5"/>
    <w:rsid w:val="008206EE"/>
    <w:rsid w:val="00823935"/>
    <w:rsid w:val="00823DAF"/>
    <w:rsid w:val="00826447"/>
    <w:rsid w:val="00826848"/>
    <w:rsid w:val="008335D3"/>
    <w:rsid w:val="00835BF3"/>
    <w:rsid w:val="008365A5"/>
    <w:rsid w:val="00841DC4"/>
    <w:rsid w:val="00845C3D"/>
    <w:rsid w:val="008500ED"/>
    <w:rsid w:val="00850B7A"/>
    <w:rsid w:val="008548CA"/>
    <w:rsid w:val="008606EA"/>
    <w:rsid w:val="00860966"/>
    <w:rsid w:val="00860C75"/>
    <w:rsid w:val="0086171F"/>
    <w:rsid w:val="00862667"/>
    <w:rsid w:val="0086556D"/>
    <w:rsid w:val="0086637E"/>
    <w:rsid w:val="00866DDD"/>
    <w:rsid w:val="008754C9"/>
    <w:rsid w:val="008777BE"/>
    <w:rsid w:val="00881F45"/>
    <w:rsid w:val="0088214F"/>
    <w:rsid w:val="0089126A"/>
    <w:rsid w:val="00893956"/>
    <w:rsid w:val="00895C1A"/>
    <w:rsid w:val="008A2D1C"/>
    <w:rsid w:val="008A35B7"/>
    <w:rsid w:val="008A41C8"/>
    <w:rsid w:val="008A4B83"/>
    <w:rsid w:val="008A70D7"/>
    <w:rsid w:val="008B4500"/>
    <w:rsid w:val="008C45DC"/>
    <w:rsid w:val="008C5245"/>
    <w:rsid w:val="008C7CF0"/>
    <w:rsid w:val="008D1591"/>
    <w:rsid w:val="008D2FAB"/>
    <w:rsid w:val="008D45C3"/>
    <w:rsid w:val="008D6BA0"/>
    <w:rsid w:val="008E13E1"/>
    <w:rsid w:val="008E5B35"/>
    <w:rsid w:val="008E726A"/>
    <w:rsid w:val="008F320E"/>
    <w:rsid w:val="008F416D"/>
    <w:rsid w:val="008F6EE7"/>
    <w:rsid w:val="00900307"/>
    <w:rsid w:val="00903359"/>
    <w:rsid w:val="00905371"/>
    <w:rsid w:val="009067B6"/>
    <w:rsid w:val="00910387"/>
    <w:rsid w:val="00911DA6"/>
    <w:rsid w:val="00913D44"/>
    <w:rsid w:val="00915E6C"/>
    <w:rsid w:val="009208C4"/>
    <w:rsid w:val="00924A98"/>
    <w:rsid w:val="00925BE3"/>
    <w:rsid w:val="009262A3"/>
    <w:rsid w:val="009263CB"/>
    <w:rsid w:val="00927DEE"/>
    <w:rsid w:val="00932676"/>
    <w:rsid w:val="00933166"/>
    <w:rsid w:val="00934415"/>
    <w:rsid w:val="00934DC8"/>
    <w:rsid w:val="009358DE"/>
    <w:rsid w:val="00936B96"/>
    <w:rsid w:val="00943B03"/>
    <w:rsid w:val="0094704F"/>
    <w:rsid w:val="00951741"/>
    <w:rsid w:val="00951849"/>
    <w:rsid w:val="00951AB2"/>
    <w:rsid w:val="00954A7A"/>
    <w:rsid w:val="00954A9F"/>
    <w:rsid w:val="00957C5E"/>
    <w:rsid w:val="00962161"/>
    <w:rsid w:val="009700B1"/>
    <w:rsid w:val="00970678"/>
    <w:rsid w:val="00972EC9"/>
    <w:rsid w:val="00975D71"/>
    <w:rsid w:val="0097672E"/>
    <w:rsid w:val="00986938"/>
    <w:rsid w:val="00990478"/>
    <w:rsid w:val="00990C3F"/>
    <w:rsid w:val="00990C80"/>
    <w:rsid w:val="00993976"/>
    <w:rsid w:val="009A43FB"/>
    <w:rsid w:val="009B0A38"/>
    <w:rsid w:val="009B5B5F"/>
    <w:rsid w:val="009B6395"/>
    <w:rsid w:val="009B687A"/>
    <w:rsid w:val="009C1ED5"/>
    <w:rsid w:val="009C5A62"/>
    <w:rsid w:val="009C7D70"/>
    <w:rsid w:val="009D44CD"/>
    <w:rsid w:val="009E1191"/>
    <w:rsid w:val="009E1A49"/>
    <w:rsid w:val="009E3E9A"/>
    <w:rsid w:val="009E5458"/>
    <w:rsid w:val="009F1967"/>
    <w:rsid w:val="009F1AB5"/>
    <w:rsid w:val="009F70F2"/>
    <w:rsid w:val="00A00CAB"/>
    <w:rsid w:val="00A011E7"/>
    <w:rsid w:val="00A03C44"/>
    <w:rsid w:val="00A05107"/>
    <w:rsid w:val="00A1172E"/>
    <w:rsid w:val="00A164B5"/>
    <w:rsid w:val="00A20000"/>
    <w:rsid w:val="00A21473"/>
    <w:rsid w:val="00A23650"/>
    <w:rsid w:val="00A2426B"/>
    <w:rsid w:val="00A261FE"/>
    <w:rsid w:val="00A27502"/>
    <w:rsid w:val="00A3092F"/>
    <w:rsid w:val="00A3161F"/>
    <w:rsid w:val="00A31BAB"/>
    <w:rsid w:val="00A33AE3"/>
    <w:rsid w:val="00A33DF6"/>
    <w:rsid w:val="00A36C41"/>
    <w:rsid w:val="00A375B4"/>
    <w:rsid w:val="00A4154F"/>
    <w:rsid w:val="00A456DE"/>
    <w:rsid w:val="00A500E4"/>
    <w:rsid w:val="00A50E4A"/>
    <w:rsid w:val="00A51C69"/>
    <w:rsid w:val="00A52B2F"/>
    <w:rsid w:val="00A52BD8"/>
    <w:rsid w:val="00A534A3"/>
    <w:rsid w:val="00A53FE4"/>
    <w:rsid w:val="00A5543E"/>
    <w:rsid w:val="00A5618F"/>
    <w:rsid w:val="00A63E03"/>
    <w:rsid w:val="00A67CBC"/>
    <w:rsid w:val="00A70AC1"/>
    <w:rsid w:val="00A7110F"/>
    <w:rsid w:val="00A73611"/>
    <w:rsid w:val="00A7661F"/>
    <w:rsid w:val="00A86CDC"/>
    <w:rsid w:val="00A91C4B"/>
    <w:rsid w:val="00AA39D3"/>
    <w:rsid w:val="00AA6892"/>
    <w:rsid w:val="00AB2C4F"/>
    <w:rsid w:val="00AC3C4E"/>
    <w:rsid w:val="00AC3D07"/>
    <w:rsid w:val="00AC42A0"/>
    <w:rsid w:val="00AC5CAF"/>
    <w:rsid w:val="00AC7279"/>
    <w:rsid w:val="00AD7149"/>
    <w:rsid w:val="00AE0C1F"/>
    <w:rsid w:val="00AE4F68"/>
    <w:rsid w:val="00AE7413"/>
    <w:rsid w:val="00AF0A64"/>
    <w:rsid w:val="00AF1BD2"/>
    <w:rsid w:val="00AF55DF"/>
    <w:rsid w:val="00B02BCE"/>
    <w:rsid w:val="00B06710"/>
    <w:rsid w:val="00B143EF"/>
    <w:rsid w:val="00B14FB2"/>
    <w:rsid w:val="00B2230C"/>
    <w:rsid w:val="00B235BE"/>
    <w:rsid w:val="00B24E2F"/>
    <w:rsid w:val="00B26488"/>
    <w:rsid w:val="00B321EF"/>
    <w:rsid w:val="00B334D4"/>
    <w:rsid w:val="00B33F09"/>
    <w:rsid w:val="00B34085"/>
    <w:rsid w:val="00B36B0F"/>
    <w:rsid w:val="00B37767"/>
    <w:rsid w:val="00B379CB"/>
    <w:rsid w:val="00B404F1"/>
    <w:rsid w:val="00B421A1"/>
    <w:rsid w:val="00B4228A"/>
    <w:rsid w:val="00B45574"/>
    <w:rsid w:val="00B46350"/>
    <w:rsid w:val="00B52592"/>
    <w:rsid w:val="00B537A6"/>
    <w:rsid w:val="00B5407A"/>
    <w:rsid w:val="00B5464B"/>
    <w:rsid w:val="00B57FC8"/>
    <w:rsid w:val="00B62C77"/>
    <w:rsid w:val="00B70001"/>
    <w:rsid w:val="00B73894"/>
    <w:rsid w:val="00B73EF5"/>
    <w:rsid w:val="00B73FF2"/>
    <w:rsid w:val="00B755ED"/>
    <w:rsid w:val="00B86CAE"/>
    <w:rsid w:val="00B90635"/>
    <w:rsid w:val="00B9236D"/>
    <w:rsid w:val="00B94A2A"/>
    <w:rsid w:val="00B96B3C"/>
    <w:rsid w:val="00BA2F27"/>
    <w:rsid w:val="00BA39E0"/>
    <w:rsid w:val="00BA547D"/>
    <w:rsid w:val="00BA743C"/>
    <w:rsid w:val="00BB61C7"/>
    <w:rsid w:val="00BC014E"/>
    <w:rsid w:val="00BC2AB7"/>
    <w:rsid w:val="00BC4E97"/>
    <w:rsid w:val="00BC6DFE"/>
    <w:rsid w:val="00BD07AB"/>
    <w:rsid w:val="00BD1FED"/>
    <w:rsid w:val="00BE0FD1"/>
    <w:rsid w:val="00BE114C"/>
    <w:rsid w:val="00BE14C4"/>
    <w:rsid w:val="00BE361B"/>
    <w:rsid w:val="00BE536E"/>
    <w:rsid w:val="00BE6D93"/>
    <w:rsid w:val="00BE7853"/>
    <w:rsid w:val="00BF1D46"/>
    <w:rsid w:val="00BF1E58"/>
    <w:rsid w:val="00BF3420"/>
    <w:rsid w:val="00BF39A8"/>
    <w:rsid w:val="00BF4B11"/>
    <w:rsid w:val="00BF7E32"/>
    <w:rsid w:val="00C05F07"/>
    <w:rsid w:val="00C063E5"/>
    <w:rsid w:val="00C106F6"/>
    <w:rsid w:val="00C11095"/>
    <w:rsid w:val="00C11FEB"/>
    <w:rsid w:val="00C156A9"/>
    <w:rsid w:val="00C16D55"/>
    <w:rsid w:val="00C2032F"/>
    <w:rsid w:val="00C208B8"/>
    <w:rsid w:val="00C20917"/>
    <w:rsid w:val="00C3164B"/>
    <w:rsid w:val="00C35704"/>
    <w:rsid w:val="00C43252"/>
    <w:rsid w:val="00C43927"/>
    <w:rsid w:val="00C45423"/>
    <w:rsid w:val="00C46949"/>
    <w:rsid w:val="00C47BD4"/>
    <w:rsid w:val="00C520D8"/>
    <w:rsid w:val="00C5370D"/>
    <w:rsid w:val="00C640EA"/>
    <w:rsid w:val="00C665EE"/>
    <w:rsid w:val="00C761A6"/>
    <w:rsid w:val="00C80A0A"/>
    <w:rsid w:val="00C80C62"/>
    <w:rsid w:val="00C83E2D"/>
    <w:rsid w:val="00C85750"/>
    <w:rsid w:val="00C9621E"/>
    <w:rsid w:val="00CA0FFA"/>
    <w:rsid w:val="00CA4253"/>
    <w:rsid w:val="00CA5552"/>
    <w:rsid w:val="00CB06D2"/>
    <w:rsid w:val="00CB3924"/>
    <w:rsid w:val="00CB4DFC"/>
    <w:rsid w:val="00CB6BC8"/>
    <w:rsid w:val="00CB74BA"/>
    <w:rsid w:val="00CB7BEA"/>
    <w:rsid w:val="00CC0B47"/>
    <w:rsid w:val="00CC275C"/>
    <w:rsid w:val="00CC4894"/>
    <w:rsid w:val="00CC7F69"/>
    <w:rsid w:val="00CD0E96"/>
    <w:rsid w:val="00CD6114"/>
    <w:rsid w:val="00CD6248"/>
    <w:rsid w:val="00CE209B"/>
    <w:rsid w:val="00CE5AEA"/>
    <w:rsid w:val="00CF7EE9"/>
    <w:rsid w:val="00D00538"/>
    <w:rsid w:val="00D04FF4"/>
    <w:rsid w:val="00D05E1E"/>
    <w:rsid w:val="00D073AB"/>
    <w:rsid w:val="00D10902"/>
    <w:rsid w:val="00D12942"/>
    <w:rsid w:val="00D178F1"/>
    <w:rsid w:val="00D20E4C"/>
    <w:rsid w:val="00D21530"/>
    <w:rsid w:val="00D227FB"/>
    <w:rsid w:val="00D22874"/>
    <w:rsid w:val="00D2380A"/>
    <w:rsid w:val="00D30368"/>
    <w:rsid w:val="00D31BC3"/>
    <w:rsid w:val="00D31F9E"/>
    <w:rsid w:val="00D320AB"/>
    <w:rsid w:val="00D437B1"/>
    <w:rsid w:val="00D50BC5"/>
    <w:rsid w:val="00D51AEF"/>
    <w:rsid w:val="00D52F3F"/>
    <w:rsid w:val="00D56630"/>
    <w:rsid w:val="00D568C0"/>
    <w:rsid w:val="00D57B0D"/>
    <w:rsid w:val="00D6182C"/>
    <w:rsid w:val="00D61CA6"/>
    <w:rsid w:val="00D7342B"/>
    <w:rsid w:val="00D765B4"/>
    <w:rsid w:val="00D774FF"/>
    <w:rsid w:val="00D843EF"/>
    <w:rsid w:val="00D90E30"/>
    <w:rsid w:val="00D92987"/>
    <w:rsid w:val="00D97196"/>
    <w:rsid w:val="00D974EB"/>
    <w:rsid w:val="00DA497B"/>
    <w:rsid w:val="00DA680F"/>
    <w:rsid w:val="00DB1265"/>
    <w:rsid w:val="00DB20A5"/>
    <w:rsid w:val="00DB534C"/>
    <w:rsid w:val="00DC2620"/>
    <w:rsid w:val="00DD0893"/>
    <w:rsid w:val="00DD20A3"/>
    <w:rsid w:val="00DD35D1"/>
    <w:rsid w:val="00DE1E6A"/>
    <w:rsid w:val="00DF1F90"/>
    <w:rsid w:val="00DF58C4"/>
    <w:rsid w:val="00E00BB7"/>
    <w:rsid w:val="00E01CEA"/>
    <w:rsid w:val="00E05035"/>
    <w:rsid w:val="00E0593C"/>
    <w:rsid w:val="00E05E2F"/>
    <w:rsid w:val="00E062DC"/>
    <w:rsid w:val="00E13775"/>
    <w:rsid w:val="00E16698"/>
    <w:rsid w:val="00E17358"/>
    <w:rsid w:val="00E17492"/>
    <w:rsid w:val="00E205EF"/>
    <w:rsid w:val="00E22F45"/>
    <w:rsid w:val="00E310BB"/>
    <w:rsid w:val="00E32118"/>
    <w:rsid w:val="00E362B1"/>
    <w:rsid w:val="00E37594"/>
    <w:rsid w:val="00E40084"/>
    <w:rsid w:val="00E43527"/>
    <w:rsid w:val="00E45E01"/>
    <w:rsid w:val="00E511BA"/>
    <w:rsid w:val="00E52D1C"/>
    <w:rsid w:val="00E541D4"/>
    <w:rsid w:val="00E55862"/>
    <w:rsid w:val="00E62EB6"/>
    <w:rsid w:val="00E64A8E"/>
    <w:rsid w:val="00E65F3A"/>
    <w:rsid w:val="00E70E4E"/>
    <w:rsid w:val="00E71982"/>
    <w:rsid w:val="00E71A14"/>
    <w:rsid w:val="00E72230"/>
    <w:rsid w:val="00E73D25"/>
    <w:rsid w:val="00E74E54"/>
    <w:rsid w:val="00E751F4"/>
    <w:rsid w:val="00E75AC1"/>
    <w:rsid w:val="00E80BA2"/>
    <w:rsid w:val="00E826CC"/>
    <w:rsid w:val="00E832D6"/>
    <w:rsid w:val="00E869BA"/>
    <w:rsid w:val="00E95681"/>
    <w:rsid w:val="00E96F85"/>
    <w:rsid w:val="00EA0A37"/>
    <w:rsid w:val="00EA2DF0"/>
    <w:rsid w:val="00EA36E6"/>
    <w:rsid w:val="00EA49CE"/>
    <w:rsid w:val="00EA537D"/>
    <w:rsid w:val="00EA6209"/>
    <w:rsid w:val="00EA6619"/>
    <w:rsid w:val="00EB23BA"/>
    <w:rsid w:val="00EB2E73"/>
    <w:rsid w:val="00EB336D"/>
    <w:rsid w:val="00EB494E"/>
    <w:rsid w:val="00EB5B89"/>
    <w:rsid w:val="00EB6AE2"/>
    <w:rsid w:val="00EB7BD6"/>
    <w:rsid w:val="00EC62BC"/>
    <w:rsid w:val="00EC6872"/>
    <w:rsid w:val="00EC6BF1"/>
    <w:rsid w:val="00ED1791"/>
    <w:rsid w:val="00ED3484"/>
    <w:rsid w:val="00ED4A29"/>
    <w:rsid w:val="00ED7591"/>
    <w:rsid w:val="00EE0FE3"/>
    <w:rsid w:val="00EE5512"/>
    <w:rsid w:val="00EE6F44"/>
    <w:rsid w:val="00EE77DA"/>
    <w:rsid w:val="00EE7F4D"/>
    <w:rsid w:val="00EF2A5C"/>
    <w:rsid w:val="00EF2B00"/>
    <w:rsid w:val="00EF31B8"/>
    <w:rsid w:val="00EF3B90"/>
    <w:rsid w:val="00EF4773"/>
    <w:rsid w:val="00EF6CBC"/>
    <w:rsid w:val="00EF7AB0"/>
    <w:rsid w:val="00F01EF1"/>
    <w:rsid w:val="00F02585"/>
    <w:rsid w:val="00F02EE5"/>
    <w:rsid w:val="00F03CBC"/>
    <w:rsid w:val="00F04216"/>
    <w:rsid w:val="00F04494"/>
    <w:rsid w:val="00F052C6"/>
    <w:rsid w:val="00F10221"/>
    <w:rsid w:val="00F16777"/>
    <w:rsid w:val="00F2574B"/>
    <w:rsid w:val="00F42C87"/>
    <w:rsid w:val="00F436F5"/>
    <w:rsid w:val="00F46325"/>
    <w:rsid w:val="00F526AE"/>
    <w:rsid w:val="00F5334B"/>
    <w:rsid w:val="00F537A2"/>
    <w:rsid w:val="00F574E1"/>
    <w:rsid w:val="00F621AF"/>
    <w:rsid w:val="00F70E49"/>
    <w:rsid w:val="00F71A9D"/>
    <w:rsid w:val="00F72A94"/>
    <w:rsid w:val="00F73CB5"/>
    <w:rsid w:val="00F74F25"/>
    <w:rsid w:val="00F75FF8"/>
    <w:rsid w:val="00F81258"/>
    <w:rsid w:val="00F91C07"/>
    <w:rsid w:val="00F9305C"/>
    <w:rsid w:val="00F9481D"/>
    <w:rsid w:val="00F95608"/>
    <w:rsid w:val="00FA0E0B"/>
    <w:rsid w:val="00FA1CCB"/>
    <w:rsid w:val="00FB1180"/>
    <w:rsid w:val="00FB2BA7"/>
    <w:rsid w:val="00FB3E7D"/>
    <w:rsid w:val="00FB7CF4"/>
    <w:rsid w:val="00FC33B5"/>
    <w:rsid w:val="00FC6366"/>
    <w:rsid w:val="00FC6C31"/>
    <w:rsid w:val="00FD0FF0"/>
    <w:rsid w:val="00FD19EB"/>
    <w:rsid w:val="00FD1DC8"/>
    <w:rsid w:val="00FD3767"/>
    <w:rsid w:val="00FD4D97"/>
    <w:rsid w:val="00FD749D"/>
    <w:rsid w:val="00FE06A2"/>
    <w:rsid w:val="00FE115D"/>
    <w:rsid w:val="00FE1F91"/>
    <w:rsid w:val="00FE2DD9"/>
    <w:rsid w:val="00FE2F2A"/>
    <w:rsid w:val="00FF0FD3"/>
    <w:rsid w:val="00FF4AA2"/>
    <w:rsid w:val="00FF559D"/>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aliases w:val="normal negritas"/>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msonormal0">
    <w:name w:val="msonormal"/>
    <w:basedOn w:val="Normal"/>
    <w:rsid w:val="00065976"/>
    <w:pPr>
      <w:spacing w:before="100" w:beforeAutospacing="1" w:after="100" w:afterAutospacing="1"/>
    </w:pPr>
    <w:rPr>
      <w:rFonts w:ascii="Times New Roman" w:eastAsia="Times New Roman" w:hAnsi="Times New Roman" w:cs="Times New Roman"/>
      <w:lang w:val="es-MX" w:eastAsia="es-MX"/>
    </w:rPr>
  </w:style>
  <w:style w:type="character" w:customStyle="1" w:styleId="UnresolvedMention">
    <w:name w:val="Unresolved Mention"/>
    <w:basedOn w:val="Fuentedeprrafopredeter"/>
    <w:uiPriority w:val="99"/>
    <w:semiHidden/>
    <w:unhideWhenUsed/>
    <w:rsid w:val="003B4939"/>
    <w:rPr>
      <w:color w:val="605E5C"/>
      <w:shd w:val="clear" w:color="auto" w:fill="E1DFDD"/>
    </w:rPr>
  </w:style>
  <w:style w:type="paragraph" w:customStyle="1" w:styleId="xl141">
    <w:name w:val="xl141"/>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2">
    <w:name w:val="xl14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3">
    <w:name w:val="xl14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color w:val="000000"/>
      <w:sz w:val="16"/>
      <w:szCs w:val="16"/>
      <w:lang w:val="es-MX" w:eastAsia="es-MX"/>
    </w:rPr>
  </w:style>
  <w:style w:type="paragraph" w:customStyle="1" w:styleId="xl144">
    <w:name w:val="xl14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45">
    <w:name w:val="xl145"/>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7"/>
      <w:szCs w:val="17"/>
      <w:lang w:val="es-MX" w:eastAsia="es-MX"/>
    </w:rPr>
  </w:style>
  <w:style w:type="paragraph" w:customStyle="1" w:styleId="xl146">
    <w:name w:val="xl146"/>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147">
    <w:name w:val="xl147"/>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8">
    <w:name w:val="xl148"/>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9">
    <w:name w:val="xl149"/>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0">
    <w:name w:val="xl150"/>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1">
    <w:name w:val="xl151"/>
    <w:basedOn w:val="Normal"/>
    <w:rsid w:val="00817AB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52">
    <w:name w:val="xl15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3">
    <w:name w:val="xl15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4">
    <w:name w:val="xl15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cjtextonumeral2">
    <w:name w:val="cj texto numeral 2"/>
    <w:basedOn w:val="Normal"/>
    <w:rsid w:val="000C608E"/>
    <w:pPr>
      <w:overflowPunct w:val="0"/>
      <w:autoSpaceDE w:val="0"/>
      <w:autoSpaceDN w:val="0"/>
      <w:adjustRightInd w:val="0"/>
      <w:spacing w:after="200"/>
      <w:ind w:left="1134"/>
      <w:jc w:val="both"/>
      <w:textAlignment w:val="baseline"/>
    </w:pPr>
    <w:rPr>
      <w:rFonts w:ascii="Arial" w:eastAsia="Times New Roman" w:hAnsi="Arial" w:cs="Times New Roman"/>
      <w:sz w:val="22"/>
      <w:szCs w:val="20"/>
      <w:lang w:val="es-ES" w:eastAsia="es-ES"/>
    </w:rPr>
  </w:style>
  <w:style w:type="character" w:customStyle="1" w:styleId="SinespaciadoCar">
    <w:name w:val="Sin espaciado Car"/>
    <w:aliases w:val="normal negritas Car"/>
    <w:link w:val="Sinespaciado"/>
    <w:uiPriority w:val="1"/>
    <w:locked/>
    <w:rsid w:val="00E00BB7"/>
    <w:rPr>
      <w:rFonts w:eastAsiaTheme="minorHAnsi"/>
      <w:sz w:val="22"/>
      <w:szCs w:val="22"/>
      <w:lang w:val="es-MX"/>
    </w:rPr>
  </w:style>
  <w:style w:type="paragraph" w:customStyle="1" w:styleId="Textoindependiente25">
    <w:name w:val="Texto independiente 25"/>
    <w:basedOn w:val="Normal"/>
    <w:rsid w:val="003C45F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91">
    <w:name w:val="Tabla con cuadrícula191"/>
    <w:basedOn w:val="Tablanormal"/>
    <w:next w:val="Tablaconcuadrcula"/>
    <w:uiPriority w:val="59"/>
    <w:rsid w:val="008335D3"/>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OMANOSCar">
    <w:name w:val="ROMANOS Car"/>
    <w:link w:val="ROMANOS"/>
    <w:locked/>
    <w:rsid w:val="00111D6B"/>
    <w:rPr>
      <w:rFonts w:ascii="Arial" w:eastAsia="Times New Roman" w:hAnsi="Arial" w:cs="Times New Roman"/>
      <w:sz w:val="18"/>
      <w:szCs w:val="20"/>
      <w:lang w:eastAsia="ar-SA"/>
    </w:rPr>
  </w:style>
  <w:style w:type="numbering" w:customStyle="1" w:styleId="WW8Num31">
    <w:name w:val="WW8Num31"/>
    <w:basedOn w:val="Sinlista"/>
    <w:rsid w:val="00111D6B"/>
    <w:pPr>
      <w:numPr>
        <w:numId w:val="5"/>
      </w:numPr>
    </w:pPr>
  </w:style>
  <w:style w:type="paragraph" w:customStyle="1" w:styleId="Textoindependiente24">
    <w:name w:val="Texto independiente 24"/>
    <w:basedOn w:val="Normal"/>
    <w:rsid w:val="004E543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ITT i,LetterHeader,Cover Page,encabezado,En-tête SQ,ContentsHeader,aria,*Header"/>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ITT i Car,LetterHeader Car,Cover Page Car,encabezado Car,En-tête SQ Car,ContentsHeader Car,aria Car,*Header Car"/>
    <w:basedOn w:val="Fuentedeprrafopredeter"/>
    <w:link w:val="Encabezado"/>
    <w:uiPriority w:val="99"/>
    <w:rsid w:val="00B4228A"/>
  </w:style>
  <w:style w:type="paragraph" w:styleId="Piedepgina">
    <w:name w:val="footer"/>
    <w:basedOn w:val="Normal"/>
    <w:link w:val="PiedepginaCar"/>
    <w:unhideWhenUsed/>
    <w:rsid w:val="00B4228A"/>
    <w:pPr>
      <w:tabs>
        <w:tab w:val="center" w:pos="4153"/>
        <w:tab w:val="right" w:pos="8306"/>
      </w:tabs>
    </w:pPr>
  </w:style>
  <w:style w:type="character" w:customStyle="1" w:styleId="PiedepginaCar">
    <w:name w:val="Pie de página Car"/>
    <w:basedOn w:val="Fuentedeprrafopredeter"/>
    <w:link w:val="Piedepgina"/>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3A6FA1"/>
    <w:rPr>
      <w:rFonts w:ascii="Arial" w:eastAsiaTheme="minorHAnsi" w:hAnsi="Arial" w:cs="Arial"/>
      <w:sz w:val="22"/>
      <w:szCs w:val="22"/>
      <w:lang w:val="es-MX"/>
    </w:rPr>
  </w:style>
  <w:style w:type="paragraph" w:styleId="Sinespaciado">
    <w:name w:val="No Spacing"/>
    <w:aliases w:val="normal negritas"/>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Epgrafe">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msonormal0">
    <w:name w:val="msonormal"/>
    <w:basedOn w:val="Normal"/>
    <w:rsid w:val="00065976"/>
    <w:pPr>
      <w:spacing w:before="100" w:beforeAutospacing="1" w:after="100" w:afterAutospacing="1"/>
    </w:pPr>
    <w:rPr>
      <w:rFonts w:ascii="Times New Roman" w:eastAsia="Times New Roman" w:hAnsi="Times New Roman" w:cs="Times New Roman"/>
      <w:lang w:val="es-MX" w:eastAsia="es-MX"/>
    </w:rPr>
  </w:style>
  <w:style w:type="character" w:customStyle="1" w:styleId="UnresolvedMention">
    <w:name w:val="Unresolved Mention"/>
    <w:basedOn w:val="Fuentedeprrafopredeter"/>
    <w:uiPriority w:val="99"/>
    <w:semiHidden/>
    <w:unhideWhenUsed/>
    <w:rsid w:val="003B4939"/>
    <w:rPr>
      <w:color w:val="605E5C"/>
      <w:shd w:val="clear" w:color="auto" w:fill="E1DFDD"/>
    </w:rPr>
  </w:style>
  <w:style w:type="paragraph" w:customStyle="1" w:styleId="xl141">
    <w:name w:val="xl141"/>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2">
    <w:name w:val="xl14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3">
    <w:name w:val="xl14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color w:val="000000"/>
      <w:sz w:val="16"/>
      <w:szCs w:val="16"/>
      <w:lang w:val="es-MX" w:eastAsia="es-MX"/>
    </w:rPr>
  </w:style>
  <w:style w:type="paragraph" w:customStyle="1" w:styleId="xl144">
    <w:name w:val="xl14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45">
    <w:name w:val="xl145"/>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7"/>
      <w:szCs w:val="17"/>
      <w:lang w:val="es-MX" w:eastAsia="es-MX"/>
    </w:rPr>
  </w:style>
  <w:style w:type="paragraph" w:customStyle="1" w:styleId="xl146">
    <w:name w:val="xl146"/>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147">
    <w:name w:val="xl147"/>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8">
    <w:name w:val="xl148"/>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9">
    <w:name w:val="xl149"/>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0">
    <w:name w:val="xl150"/>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1">
    <w:name w:val="xl151"/>
    <w:basedOn w:val="Normal"/>
    <w:rsid w:val="00817AB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52">
    <w:name w:val="xl15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3">
    <w:name w:val="xl15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4">
    <w:name w:val="xl15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cjtextonumeral2">
    <w:name w:val="cj texto numeral 2"/>
    <w:basedOn w:val="Normal"/>
    <w:rsid w:val="000C608E"/>
    <w:pPr>
      <w:overflowPunct w:val="0"/>
      <w:autoSpaceDE w:val="0"/>
      <w:autoSpaceDN w:val="0"/>
      <w:adjustRightInd w:val="0"/>
      <w:spacing w:after="200"/>
      <w:ind w:left="1134"/>
      <w:jc w:val="both"/>
      <w:textAlignment w:val="baseline"/>
    </w:pPr>
    <w:rPr>
      <w:rFonts w:ascii="Arial" w:eastAsia="Times New Roman" w:hAnsi="Arial" w:cs="Times New Roman"/>
      <w:sz w:val="22"/>
      <w:szCs w:val="20"/>
      <w:lang w:val="es-ES" w:eastAsia="es-ES"/>
    </w:rPr>
  </w:style>
  <w:style w:type="character" w:customStyle="1" w:styleId="SinespaciadoCar">
    <w:name w:val="Sin espaciado Car"/>
    <w:aliases w:val="normal negritas Car"/>
    <w:link w:val="Sinespaciado"/>
    <w:uiPriority w:val="1"/>
    <w:locked/>
    <w:rsid w:val="00E00BB7"/>
    <w:rPr>
      <w:rFonts w:eastAsiaTheme="minorHAnsi"/>
      <w:sz w:val="22"/>
      <w:szCs w:val="22"/>
      <w:lang w:val="es-MX"/>
    </w:rPr>
  </w:style>
  <w:style w:type="paragraph" w:customStyle="1" w:styleId="Textoindependiente25">
    <w:name w:val="Texto independiente 25"/>
    <w:basedOn w:val="Normal"/>
    <w:rsid w:val="003C45F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table" w:customStyle="1" w:styleId="Tablaconcuadrcula191">
    <w:name w:val="Tabla con cuadrícula191"/>
    <w:basedOn w:val="Tablanormal"/>
    <w:next w:val="Tablaconcuadrcula"/>
    <w:uiPriority w:val="59"/>
    <w:rsid w:val="008335D3"/>
    <w:rPr>
      <w:rFonts w:ascii="Calibri" w:eastAsia="Calibri" w:hAnsi="Calibri" w:cs="Times New Roman"/>
      <w:sz w:val="20"/>
      <w:szCs w:val="20"/>
      <w:lang w:val="es-MX"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OMANOSCar">
    <w:name w:val="ROMANOS Car"/>
    <w:link w:val="ROMANOS"/>
    <w:locked/>
    <w:rsid w:val="00111D6B"/>
    <w:rPr>
      <w:rFonts w:ascii="Arial" w:eastAsia="Times New Roman" w:hAnsi="Arial" w:cs="Times New Roman"/>
      <w:sz w:val="18"/>
      <w:szCs w:val="20"/>
      <w:lang w:eastAsia="ar-SA"/>
    </w:rPr>
  </w:style>
  <w:style w:type="numbering" w:customStyle="1" w:styleId="WW8Num31">
    <w:name w:val="WW8Num31"/>
    <w:basedOn w:val="Sinlista"/>
    <w:rsid w:val="00111D6B"/>
    <w:pPr>
      <w:numPr>
        <w:numId w:val="5"/>
      </w:numPr>
    </w:pPr>
  </w:style>
  <w:style w:type="paragraph" w:customStyle="1" w:styleId="Textoindependiente24">
    <w:name w:val="Texto independiente 24"/>
    <w:basedOn w:val="Normal"/>
    <w:rsid w:val="004E543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3126">
      <w:bodyDiv w:val="1"/>
      <w:marLeft w:val="0"/>
      <w:marRight w:val="0"/>
      <w:marTop w:val="0"/>
      <w:marBottom w:val="0"/>
      <w:divBdr>
        <w:top w:val="none" w:sz="0" w:space="0" w:color="auto"/>
        <w:left w:val="none" w:sz="0" w:space="0" w:color="auto"/>
        <w:bottom w:val="none" w:sz="0" w:space="0" w:color="auto"/>
        <w:right w:val="none" w:sz="0" w:space="0" w:color="auto"/>
      </w:divBdr>
    </w:div>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16026875">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304772849">
      <w:bodyDiv w:val="1"/>
      <w:marLeft w:val="0"/>
      <w:marRight w:val="0"/>
      <w:marTop w:val="0"/>
      <w:marBottom w:val="0"/>
      <w:divBdr>
        <w:top w:val="none" w:sz="0" w:space="0" w:color="auto"/>
        <w:left w:val="none" w:sz="0" w:space="0" w:color="auto"/>
        <w:bottom w:val="none" w:sz="0" w:space="0" w:color="auto"/>
        <w:right w:val="none" w:sz="0" w:space="0" w:color="auto"/>
      </w:divBdr>
    </w:div>
    <w:div w:id="309091103">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79791291">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552037736">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29359572">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661009315">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793603053">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3647908">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858738818">
      <w:bodyDiv w:val="1"/>
      <w:marLeft w:val="0"/>
      <w:marRight w:val="0"/>
      <w:marTop w:val="0"/>
      <w:marBottom w:val="0"/>
      <w:divBdr>
        <w:top w:val="none" w:sz="0" w:space="0" w:color="auto"/>
        <w:left w:val="none" w:sz="0" w:space="0" w:color="auto"/>
        <w:bottom w:val="none" w:sz="0" w:space="0" w:color="auto"/>
        <w:right w:val="none" w:sz="0" w:space="0" w:color="auto"/>
      </w:divBdr>
    </w:div>
    <w:div w:id="890727507">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1070618956">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086457133">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292710282">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78814406">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50393814">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23863120">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575971962">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47414414">
      <w:bodyDiv w:val="1"/>
      <w:marLeft w:val="0"/>
      <w:marRight w:val="0"/>
      <w:marTop w:val="0"/>
      <w:marBottom w:val="0"/>
      <w:divBdr>
        <w:top w:val="none" w:sz="0" w:space="0" w:color="auto"/>
        <w:left w:val="none" w:sz="0" w:space="0" w:color="auto"/>
        <w:bottom w:val="none" w:sz="0" w:space="0" w:color="auto"/>
        <w:right w:val="none" w:sz="0" w:space="0" w:color="auto"/>
      </w:divBdr>
    </w:div>
    <w:div w:id="1760247348">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03959173">
      <w:bodyDiv w:val="1"/>
      <w:marLeft w:val="0"/>
      <w:marRight w:val="0"/>
      <w:marTop w:val="0"/>
      <w:marBottom w:val="0"/>
      <w:divBdr>
        <w:top w:val="none" w:sz="0" w:space="0" w:color="auto"/>
        <w:left w:val="none" w:sz="0" w:space="0" w:color="auto"/>
        <w:bottom w:val="none" w:sz="0" w:space="0" w:color="auto"/>
        <w:right w:val="none" w:sz="0" w:space="0" w:color="auto"/>
      </w:divBdr>
    </w:div>
    <w:div w:id="1809471231">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51467487">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30599510">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rviciosdigitales.imss.gob.mx/portal-web/portal" TargetMode="External"/><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5.png"/><Relationship Id="rId7" Type="http://schemas.microsoft.com/office/2007/relationships/stylesWithEffects" Target="stylesWithEffects.xml"/><Relationship Id="rId12" Type="http://schemas.openxmlformats.org/officeDocument/2006/relationships/hyperlink" Target="http://www.imss.gob.mx" TargetMode="External"/><Relationship Id="rId17" Type="http://schemas.openxmlformats.org/officeDocument/2006/relationships/hyperlink" Target="http://www.gob.mx/sfp"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mailto:compranet@funcionpublica.gob.mx"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leydi.rojas@imss.gob.mx" TargetMode="Externa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yperlink" Target="mailto:maria.garciavi@imss.gob.mx"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lauras.gonzalez@imss.gob.mx" TargetMode="External"/><Relationship Id="rId22" Type="http://schemas.openxmlformats.org/officeDocument/2006/relationships/hyperlink" Target="mailto:tania.gonzalez@imss.gob.mx"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3.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EC553B-C581-454C-B3FA-46AB69791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109</Pages>
  <Words>48271</Words>
  <Characters>265492</Characters>
  <Application>Microsoft Office Word</Application>
  <DocSecurity>0</DocSecurity>
  <Lines>2212</Lines>
  <Paragraphs>626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313137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Maria Del Carmen Baños Velasco</cp:lastModifiedBy>
  <cp:revision>32</cp:revision>
  <cp:lastPrinted>2025-04-14T22:11:00Z</cp:lastPrinted>
  <dcterms:created xsi:type="dcterms:W3CDTF">2025-04-01T19:55:00Z</dcterms:created>
  <dcterms:modified xsi:type="dcterms:W3CDTF">2025-04-14T22:18:00Z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