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D23D2" w14:textId="3D089C4B" w:rsidR="00AC42A0" w:rsidRPr="00EB6694" w:rsidRDefault="00AC42A0" w:rsidP="00AC42A0">
      <w:pPr>
        <w:spacing w:before="100" w:beforeAutospacing="1" w:after="100" w:afterAutospacing="1"/>
        <w:contextualSpacing/>
        <w:jc w:val="right"/>
        <w:rPr>
          <w:rFonts w:ascii="Noto Sans" w:hAnsi="Noto Sans" w:cs="Noto Sans"/>
          <w:b/>
          <w:sz w:val="22"/>
          <w:szCs w:val="22"/>
        </w:rPr>
      </w:pPr>
      <w:r w:rsidRPr="007A43F6">
        <w:rPr>
          <w:rFonts w:ascii="Arial" w:hAnsi="Arial" w:cs="Arial"/>
          <w:b/>
          <w:sz w:val="22"/>
          <w:szCs w:val="22"/>
        </w:rPr>
        <w:t xml:space="preserve">                      </w:t>
      </w:r>
      <w:r w:rsidRPr="00EB6694">
        <w:rPr>
          <w:rFonts w:ascii="Noto Sans" w:hAnsi="Noto Sans" w:cs="Noto Sans"/>
          <w:b/>
          <w:sz w:val="22"/>
          <w:szCs w:val="22"/>
        </w:rPr>
        <w:t xml:space="preserve">Oaxaca de Juárez, Oax., a </w:t>
      </w:r>
      <w:r w:rsidR="00127686">
        <w:rPr>
          <w:rFonts w:ascii="Noto Sans" w:hAnsi="Noto Sans" w:cs="Noto Sans"/>
          <w:b/>
          <w:sz w:val="22"/>
          <w:szCs w:val="22"/>
        </w:rPr>
        <w:t>03</w:t>
      </w:r>
      <w:r w:rsidRPr="00EB6694">
        <w:rPr>
          <w:rFonts w:ascii="Noto Sans" w:hAnsi="Noto Sans" w:cs="Noto Sans"/>
          <w:b/>
          <w:sz w:val="22"/>
          <w:szCs w:val="22"/>
        </w:rPr>
        <w:t xml:space="preserve"> de </w:t>
      </w:r>
      <w:r w:rsidR="00DB627E" w:rsidRPr="00EB6694">
        <w:rPr>
          <w:rFonts w:ascii="Noto Sans" w:hAnsi="Noto Sans" w:cs="Noto Sans"/>
          <w:b/>
          <w:sz w:val="22"/>
          <w:szCs w:val="22"/>
        </w:rPr>
        <w:t>Ju</w:t>
      </w:r>
      <w:r w:rsidR="00127686">
        <w:rPr>
          <w:rFonts w:ascii="Noto Sans" w:hAnsi="Noto Sans" w:cs="Noto Sans"/>
          <w:b/>
          <w:sz w:val="22"/>
          <w:szCs w:val="22"/>
        </w:rPr>
        <w:t>l</w:t>
      </w:r>
      <w:r w:rsidR="00DB627E" w:rsidRPr="00EB6694">
        <w:rPr>
          <w:rFonts w:ascii="Noto Sans" w:hAnsi="Noto Sans" w:cs="Noto Sans"/>
          <w:b/>
          <w:sz w:val="22"/>
          <w:szCs w:val="22"/>
        </w:rPr>
        <w:t>i</w:t>
      </w:r>
      <w:r w:rsidR="0086716B" w:rsidRPr="00EB6694">
        <w:rPr>
          <w:rFonts w:ascii="Noto Sans" w:hAnsi="Noto Sans" w:cs="Noto Sans"/>
          <w:b/>
          <w:sz w:val="22"/>
          <w:szCs w:val="22"/>
        </w:rPr>
        <w:t>o</w:t>
      </w:r>
      <w:r w:rsidRPr="00EB6694">
        <w:rPr>
          <w:rFonts w:ascii="Noto Sans" w:hAnsi="Noto Sans" w:cs="Noto Sans"/>
          <w:b/>
          <w:sz w:val="22"/>
          <w:szCs w:val="22"/>
        </w:rPr>
        <w:t xml:space="preserve"> de</w:t>
      </w:r>
      <w:r w:rsidR="009263CB" w:rsidRPr="00EB6694">
        <w:rPr>
          <w:rFonts w:ascii="Noto Sans" w:hAnsi="Noto Sans" w:cs="Noto Sans"/>
          <w:b/>
          <w:sz w:val="22"/>
          <w:szCs w:val="22"/>
        </w:rPr>
        <w:t>l</w:t>
      </w:r>
      <w:r w:rsidRPr="00EB6694">
        <w:rPr>
          <w:rFonts w:ascii="Noto Sans" w:hAnsi="Noto Sans" w:cs="Noto Sans"/>
          <w:b/>
          <w:sz w:val="22"/>
          <w:szCs w:val="22"/>
        </w:rPr>
        <w:t xml:space="preserve"> 202</w:t>
      </w:r>
      <w:r w:rsidR="0086716B" w:rsidRPr="00EB6694">
        <w:rPr>
          <w:rFonts w:ascii="Noto Sans" w:hAnsi="Noto Sans" w:cs="Noto Sans"/>
          <w:b/>
          <w:sz w:val="22"/>
          <w:szCs w:val="22"/>
        </w:rPr>
        <w:t>5</w:t>
      </w:r>
    </w:p>
    <w:p w14:paraId="1837B0D0" w14:textId="67357085" w:rsidR="009263CB" w:rsidRPr="00EB6694" w:rsidRDefault="0086716B" w:rsidP="009263CB">
      <w:pPr>
        <w:spacing w:before="100" w:beforeAutospacing="1" w:after="100" w:afterAutospacing="1"/>
        <w:ind w:left="284" w:right="48"/>
        <w:contextualSpacing/>
        <w:jc w:val="right"/>
        <w:rPr>
          <w:rFonts w:ascii="Noto Sans" w:hAnsi="Noto Sans" w:cs="Noto Sans"/>
          <w:b/>
          <w:sz w:val="22"/>
          <w:szCs w:val="22"/>
        </w:rPr>
      </w:pPr>
      <w:r w:rsidRPr="00EB6694">
        <w:rPr>
          <w:rFonts w:ascii="Noto Sans" w:hAnsi="Noto Sans" w:cs="Noto Sans"/>
          <w:b/>
          <w:sz w:val="22"/>
          <w:szCs w:val="22"/>
        </w:rPr>
        <w:t xml:space="preserve">              </w:t>
      </w:r>
      <w:r w:rsidR="00AC42A0" w:rsidRPr="00EB6694">
        <w:rPr>
          <w:rFonts w:ascii="Noto Sans" w:hAnsi="Noto Sans" w:cs="Noto Sans"/>
          <w:b/>
          <w:sz w:val="22"/>
          <w:szCs w:val="22"/>
        </w:rPr>
        <w:t>Oficio No. 218001150100/DABCS/</w:t>
      </w:r>
      <w:r w:rsidR="00FB42B8" w:rsidRPr="00EB6694">
        <w:rPr>
          <w:rFonts w:ascii="Noto Sans" w:hAnsi="Noto Sans" w:cs="Noto Sans"/>
          <w:b/>
          <w:sz w:val="22"/>
          <w:szCs w:val="22"/>
        </w:rPr>
        <w:t>1</w:t>
      </w:r>
      <w:r w:rsidR="00703E63" w:rsidRPr="00EB6694">
        <w:rPr>
          <w:rFonts w:ascii="Noto Sans" w:hAnsi="Noto Sans" w:cs="Noto Sans"/>
          <w:b/>
          <w:sz w:val="22"/>
          <w:szCs w:val="22"/>
        </w:rPr>
        <w:t>3</w:t>
      </w:r>
      <w:r w:rsidR="00127686">
        <w:rPr>
          <w:rFonts w:ascii="Noto Sans" w:hAnsi="Noto Sans" w:cs="Noto Sans"/>
          <w:b/>
          <w:sz w:val="22"/>
          <w:szCs w:val="22"/>
        </w:rPr>
        <w:t>44</w:t>
      </w:r>
      <w:r w:rsidR="00AC42A0" w:rsidRPr="00EB6694">
        <w:rPr>
          <w:rFonts w:ascii="Noto Sans" w:hAnsi="Noto Sans" w:cs="Noto Sans"/>
          <w:b/>
          <w:sz w:val="22"/>
          <w:szCs w:val="22"/>
        </w:rPr>
        <w:t>/202</w:t>
      </w:r>
      <w:r w:rsidRPr="00EB6694">
        <w:rPr>
          <w:rFonts w:ascii="Noto Sans" w:hAnsi="Noto Sans" w:cs="Noto Sans"/>
          <w:b/>
          <w:sz w:val="22"/>
          <w:szCs w:val="22"/>
        </w:rPr>
        <w:t>5</w:t>
      </w:r>
    </w:p>
    <w:p w14:paraId="6FD82C3F" w14:textId="77777777" w:rsidR="009263CB" w:rsidRPr="00EB6694" w:rsidRDefault="00AC42A0" w:rsidP="009263CB">
      <w:pPr>
        <w:spacing w:before="100" w:beforeAutospacing="1" w:after="100" w:afterAutospacing="1"/>
        <w:ind w:left="284" w:right="48"/>
        <w:contextualSpacing/>
        <w:jc w:val="right"/>
        <w:rPr>
          <w:rFonts w:ascii="Noto Sans" w:hAnsi="Noto Sans" w:cs="Noto Sans"/>
          <w:b/>
          <w:sz w:val="22"/>
          <w:szCs w:val="22"/>
        </w:rPr>
      </w:pPr>
      <w:r w:rsidRPr="00EB6694">
        <w:rPr>
          <w:rFonts w:ascii="Noto Sans" w:hAnsi="Noto Sans" w:cs="Noto Sans"/>
          <w:b/>
          <w:sz w:val="22"/>
          <w:szCs w:val="22"/>
        </w:rPr>
        <w:t xml:space="preserve">                                      </w:t>
      </w:r>
    </w:p>
    <w:p w14:paraId="09B4927E" w14:textId="7C56C4E6" w:rsidR="00AC42A0" w:rsidRPr="00EB6694" w:rsidRDefault="00AC42A0" w:rsidP="009263CB">
      <w:pPr>
        <w:spacing w:before="100" w:beforeAutospacing="1" w:after="100" w:afterAutospacing="1"/>
        <w:ind w:left="284" w:right="48"/>
        <w:contextualSpacing/>
        <w:jc w:val="right"/>
        <w:rPr>
          <w:rFonts w:ascii="Noto Sans" w:hAnsi="Noto Sans" w:cs="Noto Sans"/>
          <w:b/>
          <w:sz w:val="22"/>
          <w:szCs w:val="22"/>
        </w:rPr>
      </w:pPr>
      <w:r w:rsidRPr="00EB6694">
        <w:rPr>
          <w:rFonts w:ascii="Noto Sans" w:hAnsi="Noto Sans" w:cs="Noto Sans"/>
          <w:b/>
          <w:sz w:val="22"/>
          <w:szCs w:val="22"/>
        </w:rPr>
        <w:t xml:space="preserve"> ASUNTO: SOLICITUD DE I</w:t>
      </w:r>
      <w:r w:rsidR="00D525B2" w:rsidRPr="00EB6694">
        <w:rPr>
          <w:rFonts w:ascii="Noto Sans" w:hAnsi="Noto Sans" w:cs="Noto Sans"/>
          <w:b/>
          <w:sz w:val="22"/>
          <w:szCs w:val="22"/>
        </w:rPr>
        <w:t>N</w:t>
      </w:r>
      <w:r w:rsidRPr="00EB6694">
        <w:rPr>
          <w:rFonts w:ascii="Noto Sans" w:hAnsi="Noto Sans" w:cs="Noto Sans"/>
          <w:b/>
          <w:sz w:val="22"/>
          <w:szCs w:val="22"/>
        </w:rPr>
        <w:t>FORMACIÓN/COTIZACIÓN</w:t>
      </w:r>
    </w:p>
    <w:p w14:paraId="6F64A53E" w14:textId="77777777" w:rsidR="00AC42A0" w:rsidRPr="00EB6694" w:rsidRDefault="00AC42A0" w:rsidP="00AC42A0">
      <w:pPr>
        <w:pStyle w:val="Textoindependiente"/>
        <w:jc w:val="right"/>
        <w:rPr>
          <w:rFonts w:ascii="Noto Sans" w:hAnsi="Noto Sans" w:cs="Noto Sans"/>
          <w:b/>
          <w:sz w:val="22"/>
          <w:szCs w:val="22"/>
        </w:rPr>
      </w:pPr>
      <w:r w:rsidRPr="00EB6694">
        <w:rPr>
          <w:rFonts w:ascii="Noto Sans" w:hAnsi="Noto Sans" w:cs="Noto Sans"/>
          <w:b/>
          <w:sz w:val="22"/>
          <w:szCs w:val="22"/>
        </w:rPr>
        <w:t>FOCON-04</w:t>
      </w:r>
    </w:p>
    <w:p w14:paraId="03242194" w14:textId="09919210" w:rsidR="00AC42A0" w:rsidRPr="00EB6694" w:rsidRDefault="00AC42A0" w:rsidP="00AC42A0">
      <w:pPr>
        <w:pStyle w:val="Textoindependiente"/>
        <w:jc w:val="right"/>
        <w:rPr>
          <w:rFonts w:ascii="Noto Sans" w:hAnsi="Noto Sans" w:cs="Noto Sans"/>
          <w:b/>
          <w:sz w:val="22"/>
          <w:szCs w:val="22"/>
        </w:rPr>
      </w:pPr>
      <w:r w:rsidRPr="00EB6694">
        <w:rPr>
          <w:rFonts w:ascii="Noto Sans" w:hAnsi="Noto Sans" w:cs="Noto Sans"/>
          <w:b/>
          <w:sz w:val="22"/>
          <w:szCs w:val="22"/>
        </w:rPr>
        <w:t>INVMER-</w:t>
      </w:r>
      <w:r w:rsidR="00DB627E" w:rsidRPr="00EB6694">
        <w:rPr>
          <w:rFonts w:ascii="Noto Sans" w:hAnsi="Noto Sans" w:cs="Noto Sans"/>
          <w:b/>
          <w:sz w:val="22"/>
          <w:szCs w:val="22"/>
        </w:rPr>
        <w:t>1</w:t>
      </w:r>
      <w:r w:rsidR="00127686">
        <w:rPr>
          <w:rFonts w:ascii="Noto Sans" w:hAnsi="Noto Sans" w:cs="Noto Sans"/>
          <w:b/>
          <w:sz w:val="22"/>
          <w:szCs w:val="22"/>
        </w:rPr>
        <w:t>24</w:t>
      </w:r>
      <w:r w:rsidRPr="00EB6694">
        <w:rPr>
          <w:rFonts w:ascii="Noto Sans" w:hAnsi="Noto Sans" w:cs="Noto Sans"/>
          <w:b/>
          <w:sz w:val="22"/>
          <w:szCs w:val="22"/>
        </w:rPr>
        <w:t>-202</w:t>
      </w:r>
      <w:r w:rsidR="0086716B" w:rsidRPr="00EB6694">
        <w:rPr>
          <w:rFonts w:ascii="Noto Sans" w:hAnsi="Noto Sans" w:cs="Noto Sans"/>
          <w:b/>
          <w:sz w:val="22"/>
          <w:szCs w:val="22"/>
        </w:rPr>
        <w:t>5</w:t>
      </w:r>
    </w:p>
    <w:p w14:paraId="1C28ED87" w14:textId="77777777" w:rsidR="00AC42A0" w:rsidRPr="00EB6694" w:rsidRDefault="00AC42A0" w:rsidP="00AC42A0">
      <w:pPr>
        <w:pStyle w:val="Textoindependiente"/>
        <w:jc w:val="center"/>
        <w:rPr>
          <w:rFonts w:ascii="Noto Sans" w:hAnsi="Noto Sans" w:cs="Noto Sans"/>
          <w:b/>
          <w:sz w:val="22"/>
          <w:szCs w:val="22"/>
        </w:rPr>
      </w:pPr>
    </w:p>
    <w:p w14:paraId="045D4A41" w14:textId="77777777" w:rsidR="00AC42A0" w:rsidRPr="00EB6694" w:rsidRDefault="00AC42A0" w:rsidP="00AC42A0">
      <w:pPr>
        <w:pStyle w:val="Textoindependiente"/>
        <w:rPr>
          <w:rFonts w:ascii="Noto Sans" w:hAnsi="Noto Sans" w:cs="Noto Sans"/>
          <w:b/>
          <w:sz w:val="22"/>
          <w:szCs w:val="22"/>
        </w:rPr>
      </w:pPr>
      <w:r w:rsidRPr="00EB6694">
        <w:rPr>
          <w:rFonts w:ascii="Noto Sans" w:hAnsi="Noto Sans" w:cs="Noto Sans"/>
          <w:b/>
          <w:sz w:val="22"/>
          <w:szCs w:val="22"/>
        </w:rPr>
        <w:t>C.C. Proveedores:</w:t>
      </w:r>
    </w:p>
    <w:p w14:paraId="09F6647A" w14:textId="77777777" w:rsidR="00AC42A0" w:rsidRPr="00EB6694" w:rsidRDefault="00AC42A0" w:rsidP="00AC42A0">
      <w:pPr>
        <w:pStyle w:val="Textoindependiente"/>
        <w:rPr>
          <w:rFonts w:ascii="Noto Sans" w:hAnsi="Noto Sans" w:cs="Noto Sans"/>
          <w:b/>
          <w:sz w:val="22"/>
          <w:szCs w:val="22"/>
        </w:rPr>
      </w:pPr>
      <w:r w:rsidRPr="00EB6694">
        <w:rPr>
          <w:rFonts w:ascii="Noto Sans" w:hAnsi="Noto Sans" w:cs="Noto Sans"/>
          <w:b/>
          <w:sz w:val="22"/>
          <w:szCs w:val="22"/>
        </w:rPr>
        <w:t>Organismos Privados</w:t>
      </w:r>
    </w:p>
    <w:p w14:paraId="4C794D06" w14:textId="77777777" w:rsidR="00AC42A0" w:rsidRPr="00EB6694" w:rsidRDefault="00AC42A0" w:rsidP="00AC42A0">
      <w:pPr>
        <w:pStyle w:val="Textoindependiente"/>
        <w:rPr>
          <w:rFonts w:ascii="Noto Sans" w:hAnsi="Noto Sans" w:cs="Noto Sans"/>
          <w:b/>
          <w:sz w:val="22"/>
          <w:szCs w:val="22"/>
        </w:rPr>
      </w:pPr>
      <w:r w:rsidRPr="00EB6694">
        <w:rPr>
          <w:rFonts w:ascii="Noto Sans" w:hAnsi="Noto Sans" w:cs="Noto Sans"/>
          <w:b/>
          <w:sz w:val="22"/>
          <w:szCs w:val="22"/>
        </w:rPr>
        <w:t xml:space="preserve">Presentes. </w:t>
      </w:r>
    </w:p>
    <w:p w14:paraId="648CBB90" w14:textId="77777777" w:rsidR="00AC42A0" w:rsidRPr="00EB6694" w:rsidRDefault="00AC42A0" w:rsidP="00AC42A0">
      <w:pPr>
        <w:pStyle w:val="Textoindependiente"/>
        <w:rPr>
          <w:rFonts w:ascii="Noto Sans" w:hAnsi="Noto Sans" w:cs="Noto Sans"/>
          <w:b/>
          <w:sz w:val="22"/>
          <w:szCs w:val="22"/>
        </w:rPr>
      </w:pPr>
      <w:r w:rsidRPr="00EB6694">
        <w:rPr>
          <w:rFonts w:ascii="Noto Sans" w:hAnsi="Noto Sans" w:cs="Noto Sans"/>
          <w:b/>
          <w:sz w:val="22"/>
          <w:szCs w:val="22"/>
        </w:rPr>
        <w:t xml:space="preserve"> </w:t>
      </w:r>
    </w:p>
    <w:p w14:paraId="06048218" w14:textId="61C72D80" w:rsidR="00AC42A0" w:rsidRPr="00EB6694" w:rsidRDefault="00AC42A0" w:rsidP="00AC42A0">
      <w:pPr>
        <w:pStyle w:val="Textoindependiente"/>
        <w:spacing w:line="360" w:lineRule="auto"/>
        <w:rPr>
          <w:rFonts w:ascii="Noto Sans" w:hAnsi="Noto Sans" w:cs="Noto Sans"/>
          <w:b/>
          <w:sz w:val="22"/>
          <w:szCs w:val="22"/>
        </w:rPr>
      </w:pPr>
      <w:r w:rsidRPr="00EB6694">
        <w:rPr>
          <w:rFonts w:ascii="Noto Sans" w:hAnsi="Noto Sans" w:cs="Noto Sans"/>
          <w:b/>
          <w:sz w:val="22"/>
          <w:szCs w:val="22"/>
        </w:rPr>
        <w:t>Cuyo objeto social y actividad preponderante es</w:t>
      </w:r>
      <w:r w:rsidR="00703E63" w:rsidRPr="00EB6694">
        <w:rPr>
          <w:rFonts w:ascii="Noto Sans" w:hAnsi="Noto Sans" w:cs="Noto Sans"/>
          <w:b/>
          <w:sz w:val="22"/>
          <w:szCs w:val="22"/>
        </w:rPr>
        <w:t xml:space="preserve"> el</w:t>
      </w:r>
      <w:r w:rsidRPr="00EB6694">
        <w:rPr>
          <w:rFonts w:ascii="Noto Sans" w:hAnsi="Noto Sans" w:cs="Noto Sans"/>
          <w:b/>
          <w:sz w:val="22"/>
          <w:szCs w:val="22"/>
        </w:rPr>
        <w:t>:</w:t>
      </w:r>
    </w:p>
    <w:p w14:paraId="1E2E79C2" w14:textId="4AFD66B1" w:rsidR="00703E63" w:rsidRDefault="00127686" w:rsidP="00AC42A0">
      <w:pPr>
        <w:pStyle w:val="Textoindependiente"/>
        <w:rPr>
          <w:rFonts w:ascii="Noto Sans" w:hAnsi="Noto Sans" w:cs="Noto Sans"/>
          <w:b/>
          <w:color w:val="000000" w:themeColor="text1"/>
          <w:sz w:val="22"/>
          <w:szCs w:val="22"/>
        </w:rPr>
      </w:pPr>
      <w:r w:rsidRPr="00127686">
        <w:rPr>
          <w:rFonts w:ascii="Noto Sans" w:hAnsi="Noto Sans" w:cs="Noto Sans"/>
          <w:b/>
          <w:color w:val="000000" w:themeColor="text1"/>
          <w:sz w:val="22"/>
          <w:szCs w:val="22"/>
        </w:rPr>
        <w:t>SERVICIOS MEDICOS SUBROGADOS DE DIAGNOSTICO, LABORATORIO, Y HONORARIOS POR ATENCION MEDICA SUBROGADA PARTIDAS DESIERTAS DE LA LICITACIÓN LA-50-GYR-050GYR013-N-10-2025.</w:t>
      </w:r>
    </w:p>
    <w:p w14:paraId="61673B4A" w14:textId="77777777" w:rsidR="00127686" w:rsidRPr="00EB6694" w:rsidRDefault="00127686" w:rsidP="00AC42A0">
      <w:pPr>
        <w:pStyle w:val="Textoindependiente"/>
        <w:rPr>
          <w:rFonts w:ascii="Noto Sans" w:eastAsiaTheme="minorEastAsia" w:hAnsi="Noto Sans" w:cs="Noto Sans"/>
          <w:sz w:val="22"/>
          <w:szCs w:val="22"/>
          <w:lang w:val="es-ES_tradnl" w:eastAsia="en-US"/>
        </w:rPr>
      </w:pPr>
    </w:p>
    <w:p w14:paraId="5224F97A" w14:textId="37F950DF" w:rsidR="00AC42A0" w:rsidRPr="00EB6694" w:rsidRDefault="00676E3B" w:rsidP="00AC42A0">
      <w:pPr>
        <w:pStyle w:val="Textoindependiente"/>
        <w:rPr>
          <w:rFonts w:ascii="Noto Sans" w:eastAsiaTheme="minorEastAsia" w:hAnsi="Noto Sans" w:cs="Noto Sans"/>
          <w:sz w:val="22"/>
          <w:szCs w:val="22"/>
          <w:lang w:val="es-ES_tradnl" w:eastAsia="en-US"/>
        </w:rPr>
      </w:pPr>
      <w:r w:rsidRPr="00EB6694">
        <w:rPr>
          <w:rFonts w:ascii="Noto Sans" w:eastAsiaTheme="minorEastAsia" w:hAnsi="Noto Sans" w:cs="Noto Sans"/>
          <w:sz w:val="22"/>
          <w:szCs w:val="22"/>
          <w:lang w:val="es-ES_tradnl" w:eastAsia="en-US"/>
        </w:rPr>
        <w:t>El Órgano de Operación Administrativa Desconcentrada</w:t>
      </w:r>
      <w:r w:rsidR="00AC42A0" w:rsidRPr="00EB6694">
        <w:rPr>
          <w:rFonts w:ascii="Noto Sans" w:eastAsiaTheme="minorEastAsia" w:hAnsi="Noto Sans" w:cs="Noto Sans"/>
          <w:sz w:val="22"/>
          <w:szCs w:val="22"/>
          <w:lang w:val="es-ES_tradnl" w:eastAsia="en-US"/>
        </w:rPr>
        <w:t xml:space="preserve"> en Oaxaca del Instituto Mexicano del Seguro Social a través de la Coordinación de Abastecimiento y Equipamiento, con fundamento en el Artículo </w:t>
      </w:r>
      <w:r w:rsidR="00DB627E" w:rsidRPr="00EB6694">
        <w:rPr>
          <w:rFonts w:ascii="Noto Sans" w:eastAsiaTheme="minorEastAsia" w:hAnsi="Noto Sans" w:cs="Noto Sans"/>
          <w:sz w:val="22"/>
          <w:szCs w:val="22"/>
          <w:lang w:val="es-ES_tradnl" w:eastAsia="en-US"/>
        </w:rPr>
        <w:t>5</w:t>
      </w:r>
      <w:r w:rsidR="00FB42B8" w:rsidRPr="00EB6694">
        <w:rPr>
          <w:rFonts w:ascii="Noto Sans" w:eastAsiaTheme="minorEastAsia" w:hAnsi="Noto Sans" w:cs="Noto Sans"/>
          <w:sz w:val="22"/>
          <w:szCs w:val="22"/>
          <w:lang w:val="es-ES_tradnl" w:eastAsia="en-US"/>
        </w:rPr>
        <w:t xml:space="preserve"> fracción VII</w:t>
      </w:r>
      <w:r w:rsidR="00AC42A0" w:rsidRPr="00EB6694">
        <w:rPr>
          <w:rFonts w:ascii="Noto Sans" w:eastAsiaTheme="minorEastAsia" w:hAnsi="Noto Sans" w:cs="Noto Sans"/>
          <w:sz w:val="22"/>
          <w:szCs w:val="22"/>
          <w:lang w:val="es-ES_tradnl" w:eastAsia="en-US"/>
        </w:rPr>
        <w:t xml:space="preserve"> de la Ley de Adquisiciones, Arrendamientos y Servicios del Sector Público, se le invita a participar en la presente INVESTIGACIÓN DE MERCADO, con el objetivo de obtener información respecto de:</w:t>
      </w:r>
    </w:p>
    <w:p w14:paraId="6F838D31" w14:textId="77777777" w:rsidR="00AC42A0" w:rsidRPr="00EB6694" w:rsidRDefault="00AC42A0" w:rsidP="00AC42A0">
      <w:pPr>
        <w:pStyle w:val="Textoindependiente"/>
        <w:spacing w:line="360" w:lineRule="auto"/>
        <w:rPr>
          <w:rFonts w:ascii="Noto Sans" w:eastAsiaTheme="minorEastAsia" w:hAnsi="Noto Sans" w:cs="Noto Sans"/>
          <w:sz w:val="22"/>
          <w:szCs w:val="22"/>
          <w:lang w:val="es-ES_tradnl" w:eastAsia="en-US"/>
        </w:rPr>
      </w:pPr>
    </w:p>
    <w:p w14:paraId="24CC82C5" w14:textId="357DEAC0" w:rsidR="00AC42A0" w:rsidRPr="00EB6694" w:rsidRDefault="00AC42A0" w:rsidP="00AC42A0">
      <w:pPr>
        <w:pStyle w:val="Texto"/>
        <w:numPr>
          <w:ilvl w:val="0"/>
          <w:numId w:val="1"/>
        </w:numPr>
        <w:suppressAutoHyphens w:val="0"/>
        <w:spacing w:after="0" w:line="240" w:lineRule="auto"/>
        <w:ind w:hanging="482"/>
        <w:rPr>
          <w:rFonts w:ascii="Noto Sans" w:eastAsiaTheme="minorEastAsia" w:hAnsi="Noto Sans" w:cs="Noto Sans"/>
          <w:sz w:val="22"/>
          <w:szCs w:val="22"/>
          <w:lang w:val="es-ES_tradnl" w:eastAsia="en-US"/>
        </w:rPr>
      </w:pPr>
      <w:r w:rsidRPr="00EB6694">
        <w:rPr>
          <w:rFonts w:ascii="Noto Sans" w:eastAsiaTheme="minorEastAsia" w:hAnsi="Noto Sans" w:cs="Noto Sans"/>
          <w:sz w:val="22"/>
          <w:szCs w:val="22"/>
          <w:lang w:val="es-ES_tradnl" w:eastAsia="en-US"/>
        </w:rPr>
        <w:t xml:space="preserve">Determinar la existencia de </w:t>
      </w:r>
      <w:r w:rsidR="00703E63" w:rsidRPr="00EB6694">
        <w:rPr>
          <w:rFonts w:ascii="Noto Sans" w:eastAsiaTheme="minorEastAsia" w:hAnsi="Noto Sans" w:cs="Noto Sans"/>
          <w:sz w:val="22"/>
          <w:szCs w:val="22"/>
          <w:lang w:val="es-ES_tradnl" w:eastAsia="en-US"/>
        </w:rPr>
        <w:t>servicios</w:t>
      </w:r>
      <w:r w:rsidR="00187FCA" w:rsidRPr="00EB6694">
        <w:rPr>
          <w:rFonts w:ascii="Noto Sans" w:eastAsiaTheme="minorEastAsia" w:hAnsi="Noto Sans" w:cs="Noto Sans"/>
          <w:sz w:val="22"/>
          <w:szCs w:val="22"/>
          <w:lang w:val="es-ES_tradnl" w:eastAsia="en-US"/>
        </w:rPr>
        <w:t xml:space="preserve"> </w:t>
      </w:r>
      <w:r w:rsidRPr="00EB6694">
        <w:rPr>
          <w:rFonts w:ascii="Noto Sans" w:eastAsiaTheme="minorEastAsia" w:hAnsi="Noto Sans" w:cs="Noto Sans"/>
          <w:sz w:val="22"/>
          <w:szCs w:val="22"/>
          <w:lang w:val="es-ES_tradnl" w:eastAsia="en-US"/>
        </w:rPr>
        <w:t>en la cantidad, calidad u oportunidad requerida por este Instituto.</w:t>
      </w:r>
    </w:p>
    <w:p w14:paraId="54C17DAE" w14:textId="77777777" w:rsidR="00AC42A0" w:rsidRPr="00EB6694" w:rsidRDefault="00AC42A0" w:rsidP="00AC42A0">
      <w:pPr>
        <w:pStyle w:val="Texto"/>
        <w:numPr>
          <w:ilvl w:val="0"/>
          <w:numId w:val="1"/>
        </w:numPr>
        <w:suppressAutoHyphens w:val="0"/>
        <w:spacing w:after="0" w:line="240" w:lineRule="auto"/>
        <w:ind w:hanging="482"/>
        <w:rPr>
          <w:rFonts w:ascii="Noto Sans" w:eastAsiaTheme="minorEastAsia" w:hAnsi="Noto Sans" w:cs="Noto Sans"/>
          <w:sz w:val="22"/>
          <w:szCs w:val="22"/>
          <w:lang w:val="es-ES_tradnl" w:eastAsia="en-US"/>
        </w:rPr>
      </w:pPr>
      <w:r w:rsidRPr="00EB6694">
        <w:rPr>
          <w:rFonts w:ascii="Noto Sans" w:eastAsiaTheme="minorEastAsia" w:hAnsi="Noto Sans" w:cs="Noto Sans"/>
          <w:sz w:val="22"/>
          <w:szCs w:val="22"/>
          <w:lang w:val="es-ES_tradnl" w:eastAsia="en-US"/>
        </w:rPr>
        <w:t>Determinar proveeduría suficiente.</w:t>
      </w:r>
    </w:p>
    <w:p w14:paraId="6AEABBFB" w14:textId="77777777" w:rsidR="00AC42A0" w:rsidRPr="00EB6694" w:rsidRDefault="00AC42A0" w:rsidP="00AC42A0">
      <w:pPr>
        <w:pStyle w:val="Texto"/>
        <w:numPr>
          <w:ilvl w:val="0"/>
          <w:numId w:val="1"/>
        </w:numPr>
        <w:suppressAutoHyphens w:val="0"/>
        <w:spacing w:after="0" w:line="240" w:lineRule="auto"/>
        <w:ind w:hanging="482"/>
        <w:rPr>
          <w:rFonts w:ascii="Noto Sans" w:eastAsiaTheme="minorEastAsia" w:hAnsi="Noto Sans" w:cs="Noto Sans"/>
          <w:sz w:val="22"/>
          <w:szCs w:val="22"/>
          <w:lang w:val="es-ES_tradnl" w:eastAsia="en-US"/>
        </w:rPr>
      </w:pPr>
      <w:r w:rsidRPr="00EB6694">
        <w:rPr>
          <w:rFonts w:ascii="Noto Sans" w:eastAsiaTheme="minorEastAsia" w:hAnsi="Noto Sans" w:cs="Noto Sans"/>
          <w:sz w:val="22"/>
          <w:szCs w:val="22"/>
          <w:lang w:val="es-ES_tradnl" w:eastAsia="en-US"/>
        </w:rPr>
        <w:t>Determinación de precio estimado.</w:t>
      </w:r>
    </w:p>
    <w:p w14:paraId="4A3A8F9C" w14:textId="77777777" w:rsidR="00AC42A0" w:rsidRPr="00EB6694" w:rsidRDefault="00AC42A0" w:rsidP="00AC42A0">
      <w:pPr>
        <w:pStyle w:val="Texto"/>
        <w:numPr>
          <w:ilvl w:val="0"/>
          <w:numId w:val="1"/>
        </w:numPr>
        <w:suppressAutoHyphens w:val="0"/>
        <w:spacing w:after="0" w:line="240" w:lineRule="auto"/>
        <w:ind w:hanging="482"/>
        <w:rPr>
          <w:rFonts w:ascii="Noto Sans" w:eastAsiaTheme="minorEastAsia" w:hAnsi="Noto Sans" w:cs="Noto Sans"/>
          <w:sz w:val="22"/>
          <w:szCs w:val="22"/>
          <w:lang w:val="es-ES_tradnl" w:eastAsia="en-US"/>
        </w:rPr>
      </w:pPr>
      <w:r w:rsidRPr="00EB6694">
        <w:rPr>
          <w:rFonts w:ascii="Noto Sans" w:eastAsiaTheme="minorEastAsia" w:hAnsi="Noto Sans" w:cs="Noto Sans"/>
          <w:sz w:val="22"/>
          <w:szCs w:val="22"/>
          <w:lang w:val="es-ES_tradnl" w:eastAsia="en-US"/>
        </w:rPr>
        <w:t>Determinar el carácter del procedimiento de contratación a efectuar.</w:t>
      </w:r>
    </w:p>
    <w:p w14:paraId="43A41E3A" w14:textId="77777777" w:rsidR="00AC42A0" w:rsidRPr="00EB6694" w:rsidRDefault="00AC42A0" w:rsidP="00AC42A0">
      <w:pPr>
        <w:pStyle w:val="Texto"/>
        <w:numPr>
          <w:ilvl w:val="0"/>
          <w:numId w:val="1"/>
        </w:numPr>
        <w:suppressAutoHyphens w:val="0"/>
        <w:spacing w:after="0" w:line="240" w:lineRule="auto"/>
        <w:ind w:hanging="482"/>
        <w:rPr>
          <w:rFonts w:ascii="Noto Sans" w:eastAsiaTheme="minorEastAsia" w:hAnsi="Noto Sans" w:cs="Noto Sans"/>
          <w:sz w:val="22"/>
          <w:szCs w:val="22"/>
          <w:lang w:val="es-ES_tradnl" w:eastAsia="en-US"/>
        </w:rPr>
      </w:pPr>
      <w:r w:rsidRPr="00EB6694">
        <w:rPr>
          <w:rFonts w:ascii="Noto Sans" w:eastAsiaTheme="minorEastAsia" w:hAnsi="Noto Sans" w:cs="Noto Sans"/>
          <w:sz w:val="22"/>
          <w:szCs w:val="22"/>
          <w:lang w:val="es-ES_tradnl" w:eastAsia="en-US"/>
        </w:rPr>
        <w:t>Demás condiciones que imperan en el mercado</w:t>
      </w:r>
    </w:p>
    <w:p w14:paraId="0A2866A6" w14:textId="77777777" w:rsidR="00AC42A0" w:rsidRPr="00EB6694" w:rsidRDefault="00AC42A0" w:rsidP="00AC42A0">
      <w:pPr>
        <w:spacing w:line="192" w:lineRule="atLeast"/>
        <w:ind w:right="38"/>
        <w:jc w:val="both"/>
        <w:rPr>
          <w:rFonts w:ascii="Noto Sans" w:hAnsi="Noto Sans" w:cs="Noto Sans"/>
          <w:sz w:val="22"/>
          <w:szCs w:val="22"/>
        </w:rPr>
      </w:pPr>
    </w:p>
    <w:p w14:paraId="4AF69E09" w14:textId="48436CD6" w:rsidR="00AC42A0" w:rsidRPr="00EB6694" w:rsidRDefault="00AC42A0" w:rsidP="00AC42A0">
      <w:pPr>
        <w:pStyle w:val="Textoindependiente"/>
        <w:rPr>
          <w:rFonts w:ascii="Noto Sans" w:eastAsiaTheme="minorEastAsia" w:hAnsi="Noto Sans" w:cs="Noto Sans"/>
          <w:sz w:val="22"/>
          <w:szCs w:val="22"/>
          <w:lang w:val="es-ES_tradnl" w:eastAsia="en-US"/>
        </w:rPr>
      </w:pPr>
      <w:r w:rsidRPr="00EB6694">
        <w:rPr>
          <w:rFonts w:ascii="Noto Sans" w:eastAsiaTheme="minorEastAsia" w:hAnsi="Noto Sans" w:cs="Noto Sans"/>
          <w:sz w:val="22"/>
          <w:szCs w:val="22"/>
          <w:lang w:val="es-ES_tradnl" w:eastAsia="en-US"/>
        </w:rPr>
        <w:t>De lo anterior, se solicita remitir</w:t>
      </w:r>
      <w:r w:rsidR="004B4331" w:rsidRPr="00EB6694">
        <w:rPr>
          <w:rFonts w:ascii="Noto Sans" w:eastAsiaTheme="minorEastAsia" w:hAnsi="Noto Sans" w:cs="Noto Sans"/>
          <w:sz w:val="22"/>
          <w:szCs w:val="22"/>
          <w:lang w:val="es-ES_tradnl" w:eastAsia="en-US"/>
        </w:rPr>
        <w:t xml:space="preserve"> toda la documentación solicitada, se exhorta a los interesados que </w:t>
      </w:r>
      <w:r w:rsidR="004D58B9" w:rsidRPr="00EB6694">
        <w:rPr>
          <w:rFonts w:ascii="Noto Sans" w:eastAsiaTheme="minorEastAsia" w:hAnsi="Noto Sans" w:cs="Noto Sans"/>
          <w:sz w:val="22"/>
          <w:szCs w:val="22"/>
          <w:lang w:val="es-ES_tradnl" w:eastAsia="en-US"/>
        </w:rPr>
        <w:t>deberán</w:t>
      </w:r>
      <w:r w:rsidR="004B4331" w:rsidRPr="00EB6694">
        <w:rPr>
          <w:rFonts w:ascii="Noto Sans" w:eastAsiaTheme="minorEastAsia" w:hAnsi="Noto Sans" w:cs="Noto Sans"/>
          <w:sz w:val="22"/>
          <w:szCs w:val="22"/>
          <w:lang w:val="es-ES_tradnl" w:eastAsia="en-US"/>
        </w:rPr>
        <w:t xml:space="preserve"> enviar cada uno de los requisitos solicitados en la presente solicitud de cotización, ya que esta área contratante determinará el tipo de procedimiento y la estrategia de contratación respectiva.</w:t>
      </w:r>
    </w:p>
    <w:p w14:paraId="72198DCB" w14:textId="77777777" w:rsidR="00AC42A0" w:rsidRPr="00EB6694" w:rsidRDefault="00AC42A0" w:rsidP="00AC42A0">
      <w:pPr>
        <w:pStyle w:val="Textoindependiente"/>
        <w:rPr>
          <w:rFonts w:ascii="Noto Sans" w:eastAsiaTheme="minorEastAsia" w:hAnsi="Noto Sans" w:cs="Noto Sans"/>
          <w:sz w:val="22"/>
          <w:szCs w:val="22"/>
          <w:lang w:val="es-ES_tradnl" w:eastAsia="en-US"/>
        </w:rPr>
      </w:pPr>
    </w:p>
    <w:p w14:paraId="545D4010" w14:textId="0D9A8629" w:rsidR="00D525B2" w:rsidRPr="00EB6694" w:rsidRDefault="00DB627E" w:rsidP="00D525B2">
      <w:pPr>
        <w:pStyle w:val="Textoindependiente"/>
        <w:spacing w:line="276" w:lineRule="auto"/>
        <w:rPr>
          <w:rFonts w:ascii="Noto Sans" w:eastAsiaTheme="minorEastAsia" w:hAnsi="Noto Sans" w:cs="Noto Sans"/>
          <w:sz w:val="22"/>
          <w:szCs w:val="22"/>
          <w:lang w:val="es-ES_tradnl" w:eastAsia="en-US"/>
        </w:rPr>
      </w:pPr>
      <w:r w:rsidRPr="00EB6694">
        <w:rPr>
          <w:rFonts w:ascii="Noto Sans" w:eastAsiaTheme="minorEastAsia" w:hAnsi="Noto Sans" w:cs="Noto Sans"/>
          <w:sz w:val="22"/>
          <w:szCs w:val="22"/>
          <w:lang w:val="es-ES_tradnl" w:eastAsia="en-US"/>
        </w:rPr>
        <w:t xml:space="preserve">Al respecto se hace una atenta invitación a ratificar los servicios ofertados, enviando inicialmente su información al siguiente correo electrónico: Jefe de la Oficina de Adquisición de Bienes y Contratación de Servicios, juan.torresb@imss.gob.mx; jefe del Departamento de Adquisición de Bienes y Contratación de Servicios, ernesto.hooper@imss.gob.mx y julia.bautista@imss.gob.mx; </w:t>
      </w:r>
      <w:r w:rsidRPr="00EB6694">
        <w:rPr>
          <w:rFonts w:ascii="Noto Sans" w:eastAsiaTheme="minorEastAsia" w:hAnsi="Noto Sans" w:cs="Noto Sans"/>
          <w:sz w:val="22"/>
          <w:szCs w:val="22"/>
          <w:lang w:val="es-ES_tradnl" w:eastAsia="en-US"/>
        </w:rPr>
        <w:lastRenderedPageBreak/>
        <w:t>deberá solicitar la confirmación de recepción de su información a los correos antes citados vía correo electrónico o en los números de teléfono 01951 51715-15 y 01951 51703-99, o remitirla impresa a la siguiente dirección:</w:t>
      </w:r>
    </w:p>
    <w:p w14:paraId="6ABBF3BA" w14:textId="77777777" w:rsidR="00AC42A0" w:rsidRPr="00EB6694" w:rsidRDefault="00AC42A0" w:rsidP="00AC42A0">
      <w:pPr>
        <w:pStyle w:val="Textoindependiente"/>
        <w:rPr>
          <w:rFonts w:ascii="Noto Sans" w:eastAsiaTheme="minorEastAsia" w:hAnsi="Noto Sans" w:cs="Noto Sans"/>
          <w:sz w:val="22"/>
          <w:szCs w:val="22"/>
          <w:lang w:val="es-ES_tradnl" w:eastAsia="en-US"/>
        </w:rPr>
      </w:pPr>
    </w:p>
    <w:p w14:paraId="259F6FD6" w14:textId="77777777" w:rsidR="004B4331" w:rsidRPr="00EB6694" w:rsidRDefault="004B4331" w:rsidP="00AC42A0">
      <w:pPr>
        <w:pStyle w:val="Textoindependiente"/>
        <w:rPr>
          <w:rFonts w:ascii="Noto Sans" w:eastAsiaTheme="minorEastAsia" w:hAnsi="Noto Sans" w:cs="Noto Sans"/>
          <w:sz w:val="22"/>
          <w:szCs w:val="22"/>
          <w:lang w:val="es-ES_tradnl" w:eastAsia="en-US"/>
        </w:rPr>
      </w:pPr>
    </w:p>
    <w:p w14:paraId="47821D42" w14:textId="77777777" w:rsidR="00AC42A0" w:rsidRPr="00EB6694" w:rsidRDefault="00AC42A0" w:rsidP="00AC42A0">
      <w:pPr>
        <w:pStyle w:val="Textoindependiente"/>
        <w:jc w:val="center"/>
        <w:rPr>
          <w:rFonts w:ascii="Noto Sans" w:eastAsiaTheme="minorEastAsia" w:hAnsi="Noto Sans" w:cs="Noto Sans"/>
          <w:b/>
          <w:sz w:val="22"/>
          <w:szCs w:val="22"/>
          <w:lang w:val="es-ES_tradnl" w:eastAsia="en-US"/>
        </w:rPr>
      </w:pPr>
      <w:r w:rsidRPr="00EB6694">
        <w:rPr>
          <w:rFonts w:ascii="Noto Sans" w:eastAsiaTheme="minorEastAsia" w:hAnsi="Noto Sans" w:cs="Noto Sans"/>
          <w:b/>
          <w:sz w:val="22"/>
          <w:szCs w:val="22"/>
          <w:lang w:val="es-ES_tradnl" w:eastAsia="en-US"/>
        </w:rPr>
        <w:t>Instituto Mexicano del Seguro Social</w:t>
      </w:r>
    </w:p>
    <w:p w14:paraId="65A93C06" w14:textId="77777777" w:rsidR="00AC42A0" w:rsidRPr="00EB6694" w:rsidRDefault="00AC42A0" w:rsidP="00AC42A0">
      <w:pPr>
        <w:pStyle w:val="Textoindependiente"/>
        <w:jc w:val="center"/>
        <w:rPr>
          <w:rFonts w:ascii="Noto Sans" w:eastAsiaTheme="minorEastAsia" w:hAnsi="Noto Sans" w:cs="Noto Sans"/>
          <w:b/>
          <w:sz w:val="22"/>
          <w:szCs w:val="22"/>
          <w:lang w:val="es-ES_tradnl" w:eastAsia="en-US"/>
        </w:rPr>
      </w:pPr>
      <w:r w:rsidRPr="00EB6694">
        <w:rPr>
          <w:rFonts w:ascii="Noto Sans" w:eastAsiaTheme="minorEastAsia" w:hAnsi="Noto Sans" w:cs="Noto Sans"/>
          <w:b/>
          <w:sz w:val="22"/>
          <w:szCs w:val="22"/>
          <w:lang w:val="es-ES_tradnl" w:eastAsia="en-US"/>
        </w:rPr>
        <w:t>Jefatura de Servicios Administrativos</w:t>
      </w:r>
    </w:p>
    <w:p w14:paraId="2870A439" w14:textId="165BF82F" w:rsidR="00AC42A0" w:rsidRPr="00EB6694" w:rsidRDefault="007A43F6" w:rsidP="00AC42A0">
      <w:pPr>
        <w:pStyle w:val="Textoindependiente"/>
        <w:jc w:val="center"/>
        <w:rPr>
          <w:rFonts w:ascii="Noto Sans" w:eastAsiaTheme="minorEastAsia" w:hAnsi="Noto Sans" w:cs="Noto Sans"/>
          <w:b/>
          <w:sz w:val="22"/>
          <w:szCs w:val="22"/>
          <w:lang w:val="es-ES_tradnl" w:eastAsia="en-US"/>
        </w:rPr>
      </w:pPr>
      <w:r w:rsidRPr="00EB6694">
        <w:rPr>
          <w:rFonts w:ascii="Noto Sans" w:eastAsiaTheme="minorEastAsia" w:hAnsi="Noto Sans" w:cs="Noto Sans"/>
          <w:b/>
          <w:sz w:val="22"/>
          <w:szCs w:val="22"/>
          <w:lang w:val="es-ES_tradnl" w:eastAsia="en-US"/>
        </w:rPr>
        <w:t>Coordinación de</w:t>
      </w:r>
      <w:r w:rsidR="00AC42A0" w:rsidRPr="00EB6694">
        <w:rPr>
          <w:rFonts w:ascii="Noto Sans" w:eastAsiaTheme="minorEastAsia" w:hAnsi="Noto Sans" w:cs="Noto Sans"/>
          <w:b/>
          <w:sz w:val="22"/>
          <w:szCs w:val="22"/>
          <w:lang w:val="es-ES_tradnl" w:eastAsia="en-US"/>
        </w:rPr>
        <w:t xml:space="preserve"> Abastecimiento y Equipamiento</w:t>
      </w:r>
    </w:p>
    <w:p w14:paraId="0458E3B8" w14:textId="5B4A73A9" w:rsidR="00AC42A0" w:rsidRPr="00EB6694" w:rsidRDefault="00AC42A0" w:rsidP="00AC42A0">
      <w:pPr>
        <w:pStyle w:val="Textoindependiente"/>
        <w:jc w:val="center"/>
        <w:rPr>
          <w:rFonts w:ascii="Noto Sans" w:eastAsiaTheme="minorEastAsia" w:hAnsi="Noto Sans" w:cs="Noto Sans"/>
          <w:b/>
          <w:sz w:val="22"/>
          <w:szCs w:val="22"/>
          <w:lang w:val="es-ES_tradnl" w:eastAsia="en-US"/>
        </w:rPr>
      </w:pPr>
      <w:r w:rsidRPr="00EB6694">
        <w:rPr>
          <w:rFonts w:ascii="Noto Sans" w:eastAsiaTheme="minorEastAsia" w:hAnsi="Noto Sans" w:cs="Noto Sans"/>
          <w:b/>
          <w:sz w:val="22"/>
          <w:szCs w:val="22"/>
          <w:lang w:val="es-ES_tradnl" w:eastAsia="en-US"/>
        </w:rPr>
        <w:t xml:space="preserve">Boulevard Guadalupe Hinojosa de </w:t>
      </w:r>
      <w:r w:rsidR="007A43F6" w:rsidRPr="00EB6694">
        <w:rPr>
          <w:rFonts w:ascii="Noto Sans" w:eastAsiaTheme="minorEastAsia" w:hAnsi="Noto Sans" w:cs="Noto Sans"/>
          <w:b/>
          <w:sz w:val="22"/>
          <w:szCs w:val="22"/>
          <w:lang w:val="es-ES_tradnl" w:eastAsia="en-US"/>
        </w:rPr>
        <w:t>Murat No</w:t>
      </w:r>
      <w:r w:rsidRPr="00EB6694">
        <w:rPr>
          <w:rFonts w:ascii="Noto Sans" w:eastAsiaTheme="minorEastAsia" w:hAnsi="Noto Sans" w:cs="Noto Sans"/>
          <w:b/>
          <w:sz w:val="22"/>
          <w:szCs w:val="22"/>
          <w:lang w:val="es-ES_tradnl" w:eastAsia="en-US"/>
        </w:rPr>
        <w:t>. 327,</w:t>
      </w:r>
    </w:p>
    <w:p w14:paraId="6124C87B" w14:textId="77777777" w:rsidR="00AC42A0" w:rsidRPr="00EB6694" w:rsidRDefault="00AC42A0" w:rsidP="00AC42A0">
      <w:pPr>
        <w:pStyle w:val="Textoindependiente"/>
        <w:jc w:val="center"/>
        <w:rPr>
          <w:rFonts w:ascii="Noto Sans" w:eastAsiaTheme="minorEastAsia" w:hAnsi="Noto Sans" w:cs="Noto Sans"/>
          <w:b/>
          <w:sz w:val="22"/>
          <w:szCs w:val="22"/>
          <w:lang w:val="es-ES_tradnl" w:eastAsia="en-US"/>
        </w:rPr>
      </w:pPr>
      <w:r w:rsidRPr="00EB6694">
        <w:rPr>
          <w:rFonts w:ascii="Noto Sans" w:eastAsiaTheme="minorEastAsia" w:hAnsi="Noto Sans" w:cs="Noto Sans"/>
          <w:b/>
          <w:sz w:val="22"/>
          <w:szCs w:val="22"/>
          <w:lang w:val="es-ES_tradnl" w:eastAsia="en-US"/>
        </w:rPr>
        <w:t>C.P. 71230, Santa Cruz Xoxocotlán, Oaxaca</w:t>
      </w:r>
    </w:p>
    <w:p w14:paraId="5B2C1131" w14:textId="77777777" w:rsidR="00AC42A0" w:rsidRPr="00EB6694" w:rsidRDefault="00AC42A0" w:rsidP="00AC42A0">
      <w:pPr>
        <w:pStyle w:val="Textoindependiente"/>
        <w:jc w:val="center"/>
        <w:rPr>
          <w:rFonts w:ascii="Noto Sans" w:eastAsiaTheme="minorEastAsia" w:hAnsi="Noto Sans" w:cs="Noto Sans"/>
          <w:b/>
          <w:sz w:val="22"/>
          <w:szCs w:val="22"/>
          <w:lang w:val="es-ES_tradnl" w:eastAsia="en-US"/>
        </w:rPr>
      </w:pPr>
    </w:p>
    <w:p w14:paraId="3DCDAC6A" w14:textId="4CBAF4E8" w:rsidR="00AC42A0" w:rsidRPr="00EB6694" w:rsidRDefault="00AC42A0" w:rsidP="00AC42A0">
      <w:pPr>
        <w:pStyle w:val="Textoindependiente"/>
        <w:rPr>
          <w:rFonts w:ascii="Noto Sans" w:eastAsiaTheme="minorEastAsia" w:hAnsi="Noto Sans" w:cs="Noto Sans"/>
          <w:sz w:val="22"/>
          <w:szCs w:val="22"/>
          <w:lang w:val="es-ES_tradnl" w:eastAsia="en-US"/>
        </w:rPr>
      </w:pPr>
      <w:r w:rsidRPr="00EB6694">
        <w:rPr>
          <w:rFonts w:ascii="Noto Sans" w:eastAsiaTheme="minorEastAsia" w:hAnsi="Noto Sans" w:cs="Noto Sans"/>
          <w:sz w:val="22"/>
          <w:szCs w:val="22"/>
          <w:lang w:val="es-ES_tradnl" w:eastAsia="en-US"/>
        </w:rPr>
        <w:t xml:space="preserve">El plazo máximo para recibir la información </w:t>
      </w:r>
      <w:r w:rsidR="003078D9" w:rsidRPr="00EB6694">
        <w:rPr>
          <w:rFonts w:ascii="Noto Sans" w:eastAsiaTheme="minorEastAsia" w:hAnsi="Noto Sans" w:cs="Noto Sans"/>
          <w:sz w:val="22"/>
          <w:szCs w:val="22"/>
          <w:lang w:val="es-ES_tradnl" w:eastAsia="en-US"/>
        </w:rPr>
        <w:t>requerida</w:t>
      </w:r>
      <w:r w:rsidRPr="00EB6694">
        <w:rPr>
          <w:rFonts w:ascii="Noto Sans" w:eastAsiaTheme="minorEastAsia" w:hAnsi="Noto Sans" w:cs="Noto Sans"/>
          <w:sz w:val="22"/>
          <w:szCs w:val="22"/>
          <w:lang w:val="es-ES_tradnl" w:eastAsia="en-US"/>
        </w:rPr>
        <w:t xml:space="preserve"> será al</w:t>
      </w:r>
      <w:r w:rsidR="004B4331" w:rsidRPr="00EB6694">
        <w:rPr>
          <w:rFonts w:ascii="Noto Sans" w:eastAsiaTheme="minorEastAsia" w:hAnsi="Noto Sans" w:cs="Noto Sans"/>
          <w:sz w:val="22"/>
          <w:szCs w:val="22"/>
          <w:lang w:val="es-ES_tradnl" w:eastAsia="en-US"/>
        </w:rPr>
        <w:t xml:space="preserve"> </w:t>
      </w:r>
      <w:r w:rsidR="00127686">
        <w:rPr>
          <w:rFonts w:ascii="Noto Sans" w:eastAsiaTheme="minorEastAsia" w:hAnsi="Noto Sans" w:cs="Noto Sans"/>
          <w:b/>
          <w:bCs/>
          <w:sz w:val="22"/>
          <w:szCs w:val="22"/>
          <w:lang w:val="es-ES_tradnl" w:eastAsia="en-US"/>
        </w:rPr>
        <w:t>10</w:t>
      </w:r>
      <w:r w:rsidRPr="00EB6694">
        <w:rPr>
          <w:rFonts w:ascii="Noto Sans" w:eastAsiaTheme="minorEastAsia" w:hAnsi="Noto Sans" w:cs="Noto Sans"/>
          <w:b/>
          <w:sz w:val="22"/>
          <w:szCs w:val="22"/>
          <w:lang w:val="es-ES_tradnl" w:eastAsia="en-US"/>
        </w:rPr>
        <w:t xml:space="preserve"> de </w:t>
      </w:r>
      <w:r w:rsidR="00703E63" w:rsidRPr="00EB6694">
        <w:rPr>
          <w:rFonts w:ascii="Noto Sans" w:eastAsiaTheme="minorEastAsia" w:hAnsi="Noto Sans" w:cs="Noto Sans"/>
          <w:b/>
          <w:sz w:val="22"/>
          <w:szCs w:val="22"/>
          <w:lang w:val="es-ES_tradnl" w:eastAsia="en-US"/>
        </w:rPr>
        <w:t>Ju</w:t>
      </w:r>
      <w:r w:rsidR="00DB627E" w:rsidRPr="00EB6694">
        <w:rPr>
          <w:rFonts w:ascii="Noto Sans" w:eastAsiaTheme="minorEastAsia" w:hAnsi="Noto Sans" w:cs="Noto Sans"/>
          <w:b/>
          <w:sz w:val="22"/>
          <w:szCs w:val="22"/>
          <w:lang w:val="es-ES_tradnl" w:eastAsia="en-US"/>
        </w:rPr>
        <w:t>l</w:t>
      </w:r>
      <w:r w:rsidR="00703E63" w:rsidRPr="00EB6694">
        <w:rPr>
          <w:rFonts w:ascii="Noto Sans" w:eastAsiaTheme="minorEastAsia" w:hAnsi="Noto Sans" w:cs="Noto Sans"/>
          <w:b/>
          <w:sz w:val="22"/>
          <w:szCs w:val="22"/>
          <w:lang w:val="es-ES_tradnl" w:eastAsia="en-US"/>
        </w:rPr>
        <w:t>i</w:t>
      </w:r>
      <w:r w:rsidR="0086716B" w:rsidRPr="00EB6694">
        <w:rPr>
          <w:rFonts w:ascii="Noto Sans" w:eastAsiaTheme="minorEastAsia" w:hAnsi="Noto Sans" w:cs="Noto Sans"/>
          <w:b/>
          <w:sz w:val="22"/>
          <w:szCs w:val="22"/>
          <w:lang w:val="es-ES_tradnl" w:eastAsia="en-US"/>
        </w:rPr>
        <w:t xml:space="preserve">o </w:t>
      </w:r>
      <w:r w:rsidRPr="00EB6694">
        <w:rPr>
          <w:rFonts w:ascii="Noto Sans" w:eastAsiaTheme="minorEastAsia" w:hAnsi="Noto Sans" w:cs="Noto Sans"/>
          <w:b/>
          <w:sz w:val="22"/>
          <w:szCs w:val="22"/>
          <w:lang w:val="es-ES_tradnl" w:eastAsia="en-US"/>
        </w:rPr>
        <w:t>del 202</w:t>
      </w:r>
      <w:r w:rsidR="0086716B" w:rsidRPr="00EB6694">
        <w:rPr>
          <w:rFonts w:ascii="Noto Sans" w:eastAsiaTheme="minorEastAsia" w:hAnsi="Noto Sans" w:cs="Noto Sans"/>
          <w:b/>
          <w:sz w:val="22"/>
          <w:szCs w:val="22"/>
          <w:lang w:val="es-ES_tradnl" w:eastAsia="en-US"/>
        </w:rPr>
        <w:t>5</w:t>
      </w:r>
      <w:r w:rsidRPr="00EB6694">
        <w:rPr>
          <w:rFonts w:ascii="Noto Sans" w:eastAsiaTheme="minorEastAsia" w:hAnsi="Noto Sans" w:cs="Noto Sans"/>
          <w:b/>
          <w:sz w:val="22"/>
          <w:szCs w:val="22"/>
          <w:lang w:val="es-ES_tradnl" w:eastAsia="en-US"/>
        </w:rPr>
        <w:t xml:space="preserve">, hasta las </w:t>
      </w:r>
      <w:r w:rsidR="009835D5" w:rsidRPr="00EB6694">
        <w:rPr>
          <w:rFonts w:ascii="Noto Sans" w:eastAsiaTheme="minorEastAsia" w:hAnsi="Noto Sans" w:cs="Noto Sans"/>
          <w:b/>
          <w:sz w:val="22"/>
          <w:szCs w:val="22"/>
          <w:lang w:val="es-ES_tradnl" w:eastAsia="en-US"/>
        </w:rPr>
        <w:t>14</w:t>
      </w:r>
      <w:r w:rsidRPr="00EB6694">
        <w:rPr>
          <w:rFonts w:ascii="Noto Sans" w:eastAsiaTheme="minorEastAsia" w:hAnsi="Noto Sans" w:cs="Noto Sans"/>
          <w:b/>
          <w:sz w:val="22"/>
          <w:szCs w:val="22"/>
          <w:lang w:val="es-ES_tradnl" w:eastAsia="en-US"/>
        </w:rPr>
        <w:t>:</w:t>
      </w:r>
      <w:r w:rsidR="0086716B" w:rsidRPr="00EB6694">
        <w:rPr>
          <w:rFonts w:ascii="Noto Sans" w:eastAsiaTheme="minorEastAsia" w:hAnsi="Noto Sans" w:cs="Noto Sans"/>
          <w:b/>
          <w:sz w:val="22"/>
          <w:szCs w:val="22"/>
          <w:lang w:val="es-ES_tradnl" w:eastAsia="en-US"/>
        </w:rPr>
        <w:t>0</w:t>
      </w:r>
      <w:r w:rsidRPr="00EB6694">
        <w:rPr>
          <w:rFonts w:ascii="Noto Sans" w:eastAsiaTheme="minorEastAsia" w:hAnsi="Noto Sans" w:cs="Noto Sans"/>
          <w:b/>
          <w:sz w:val="22"/>
          <w:szCs w:val="22"/>
          <w:lang w:val="es-ES_tradnl" w:eastAsia="en-US"/>
        </w:rPr>
        <w:t>0 horas.</w:t>
      </w:r>
    </w:p>
    <w:p w14:paraId="165C36A0" w14:textId="77777777" w:rsidR="00AC42A0" w:rsidRPr="00EB6694" w:rsidRDefault="00AC42A0" w:rsidP="00AC42A0">
      <w:pPr>
        <w:pStyle w:val="Textoindependiente"/>
        <w:rPr>
          <w:rFonts w:ascii="Noto Sans" w:eastAsiaTheme="minorEastAsia" w:hAnsi="Noto Sans" w:cs="Noto Sans"/>
          <w:sz w:val="22"/>
          <w:szCs w:val="22"/>
          <w:lang w:val="es-ES_tradnl" w:eastAsia="en-US"/>
        </w:rPr>
      </w:pPr>
    </w:p>
    <w:p w14:paraId="6AA862FA" w14:textId="77777777" w:rsidR="00AC42A0" w:rsidRPr="00EB6694" w:rsidRDefault="00AC42A0" w:rsidP="00AC42A0">
      <w:pPr>
        <w:jc w:val="both"/>
        <w:rPr>
          <w:rFonts w:ascii="Noto Sans" w:hAnsi="Noto Sans" w:cs="Noto Sans"/>
          <w:b/>
          <w:sz w:val="22"/>
          <w:szCs w:val="22"/>
        </w:rPr>
      </w:pPr>
      <w:r w:rsidRPr="00EB6694">
        <w:rPr>
          <w:rFonts w:ascii="Noto Sans" w:hAnsi="Noto Sans" w:cs="Noto Sans"/>
          <w:sz w:val="22"/>
          <w:szCs w:val="22"/>
        </w:rPr>
        <w:t xml:space="preserve">Sin otro particular, se agradece su participación, siendo el único objetivo asegurar las </w:t>
      </w:r>
      <w:r w:rsidRPr="00EB6694">
        <w:rPr>
          <w:rFonts w:ascii="Noto Sans" w:hAnsi="Noto Sans" w:cs="Noto Sans"/>
          <w:b/>
          <w:sz w:val="22"/>
          <w:szCs w:val="22"/>
        </w:rPr>
        <w:t>mejores condiciones de contratación para esta Institución.</w:t>
      </w:r>
    </w:p>
    <w:p w14:paraId="58E9FC44" w14:textId="77777777" w:rsidR="00AC42A0" w:rsidRPr="00EB6694" w:rsidRDefault="00AC42A0" w:rsidP="00AC42A0">
      <w:pPr>
        <w:jc w:val="both"/>
        <w:rPr>
          <w:rFonts w:ascii="Noto Sans" w:hAnsi="Noto Sans" w:cs="Noto Sans"/>
          <w:b/>
          <w:sz w:val="22"/>
          <w:szCs w:val="22"/>
        </w:rPr>
      </w:pPr>
    </w:p>
    <w:p w14:paraId="4B354736" w14:textId="77777777" w:rsidR="004B4331" w:rsidRPr="00EB6694" w:rsidRDefault="004B4331" w:rsidP="004B4331">
      <w:pPr>
        <w:jc w:val="both"/>
        <w:rPr>
          <w:rFonts w:ascii="Noto Sans" w:hAnsi="Noto Sans" w:cs="Noto Sans"/>
          <w:b/>
          <w:sz w:val="22"/>
          <w:szCs w:val="22"/>
        </w:rPr>
      </w:pPr>
    </w:p>
    <w:p w14:paraId="5E3A7B8D" w14:textId="77777777" w:rsidR="00D525B2" w:rsidRPr="00EB6694" w:rsidRDefault="00D525B2" w:rsidP="00D525B2">
      <w:pPr>
        <w:jc w:val="both"/>
        <w:rPr>
          <w:rFonts w:ascii="Noto Sans" w:hAnsi="Noto Sans" w:cs="Noto Sans"/>
          <w:b/>
          <w:sz w:val="22"/>
          <w:szCs w:val="22"/>
        </w:rPr>
      </w:pPr>
      <w:r w:rsidRPr="00EB6694">
        <w:rPr>
          <w:rFonts w:ascii="Noto Sans" w:hAnsi="Noto Sans" w:cs="Noto Sans"/>
          <w:b/>
          <w:sz w:val="22"/>
          <w:szCs w:val="22"/>
        </w:rPr>
        <w:t>ATENTAMENTE</w:t>
      </w:r>
    </w:p>
    <w:p w14:paraId="04A2C531" w14:textId="77777777" w:rsidR="00D525B2" w:rsidRPr="00EB6694" w:rsidRDefault="00D525B2" w:rsidP="00D525B2">
      <w:pPr>
        <w:jc w:val="both"/>
        <w:rPr>
          <w:rFonts w:ascii="Noto Sans" w:hAnsi="Noto Sans" w:cs="Noto Sans"/>
          <w:b/>
          <w:sz w:val="22"/>
          <w:szCs w:val="22"/>
        </w:rPr>
      </w:pPr>
    </w:p>
    <w:p w14:paraId="329B9FDC" w14:textId="77777777" w:rsidR="00D525B2" w:rsidRPr="00EB6694" w:rsidRDefault="00D525B2" w:rsidP="00D525B2">
      <w:pPr>
        <w:jc w:val="both"/>
        <w:rPr>
          <w:rFonts w:ascii="Noto Sans" w:hAnsi="Noto Sans" w:cs="Noto Sans"/>
          <w:b/>
          <w:sz w:val="22"/>
          <w:szCs w:val="22"/>
        </w:rPr>
      </w:pPr>
    </w:p>
    <w:p w14:paraId="17507764" w14:textId="356DC10E" w:rsidR="00D525B2" w:rsidRPr="00EB6694" w:rsidRDefault="0086716B" w:rsidP="00D525B2">
      <w:pPr>
        <w:rPr>
          <w:rFonts w:ascii="Noto Sans" w:hAnsi="Noto Sans" w:cs="Noto Sans"/>
          <w:b/>
          <w:color w:val="000000"/>
          <w:sz w:val="22"/>
          <w:szCs w:val="22"/>
        </w:rPr>
      </w:pPr>
      <w:r w:rsidRPr="00EB6694">
        <w:rPr>
          <w:rFonts w:ascii="Noto Sans" w:hAnsi="Noto Sans" w:cs="Noto Sans"/>
          <w:b/>
          <w:color w:val="000000"/>
          <w:sz w:val="22"/>
          <w:szCs w:val="22"/>
        </w:rPr>
        <w:t>LAE SANDRA ISELA BARZALOBRE ARAGÓN</w:t>
      </w:r>
    </w:p>
    <w:p w14:paraId="05010136" w14:textId="1D4B75C7" w:rsidR="00D525B2" w:rsidRPr="00EB6694" w:rsidRDefault="00D525B2" w:rsidP="00D525B2">
      <w:pPr>
        <w:rPr>
          <w:rFonts w:ascii="Noto Sans" w:hAnsi="Noto Sans" w:cs="Noto Sans"/>
          <w:b/>
          <w:color w:val="000000"/>
          <w:sz w:val="22"/>
          <w:szCs w:val="22"/>
        </w:rPr>
      </w:pPr>
      <w:r w:rsidRPr="00EB6694">
        <w:rPr>
          <w:rFonts w:ascii="Noto Sans" w:hAnsi="Noto Sans" w:cs="Noto Sans"/>
          <w:b/>
          <w:color w:val="000000"/>
          <w:sz w:val="22"/>
          <w:szCs w:val="22"/>
        </w:rPr>
        <w:t>ENCARGAD</w:t>
      </w:r>
      <w:r w:rsidR="0086716B" w:rsidRPr="00EB6694">
        <w:rPr>
          <w:rFonts w:ascii="Noto Sans" w:hAnsi="Noto Sans" w:cs="Noto Sans"/>
          <w:b/>
          <w:color w:val="000000"/>
          <w:sz w:val="22"/>
          <w:szCs w:val="22"/>
        </w:rPr>
        <w:t>A</w:t>
      </w:r>
      <w:r w:rsidRPr="00EB6694">
        <w:rPr>
          <w:rFonts w:ascii="Noto Sans" w:hAnsi="Noto Sans" w:cs="Noto Sans"/>
          <w:b/>
          <w:color w:val="000000"/>
          <w:sz w:val="22"/>
          <w:szCs w:val="22"/>
        </w:rPr>
        <w:t xml:space="preserve"> DE LA COORDINACION DE</w:t>
      </w:r>
    </w:p>
    <w:p w14:paraId="12982BD8" w14:textId="77777777" w:rsidR="00D525B2" w:rsidRPr="00EB6694" w:rsidRDefault="00D525B2" w:rsidP="00D525B2">
      <w:pPr>
        <w:rPr>
          <w:rFonts w:ascii="Noto Sans" w:hAnsi="Noto Sans" w:cs="Noto Sans"/>
          <w:b/>
          <w:color w:val="000000"/>
          <w:sz w:val="22"/>
          <w:szCs w:val="22"/>
        </w:rPr>
      </w:pPr>
      <w:r w:rsidRPr="00EB6694">
        <w:rPr>
          <w:rFonts w:ascii="Noto Sans" w:hAnsi="Noto Sans" w:cs="Noto Sans"/>
          <w:b/>
          <w:color w:val="000000"/>
          <w:sz w:val="22"/>
          <w:szCs w:val="22"/>
        </w:rPr>
        <w:t xml:space="preserve">ABASTECIMIENTO Y EQUIPAMIENTO </w:t>
      </w:r>
    </w:p>
    <w:p w14:paraId="308E6E41" w14:textId="77777777" w:rsidR="00D525B2" w:rsidRPr="00EB6694" w:rsidRDefault="00D525B2" w:rsidP="00D525B2">
      <w:pPr>
        <w:rPr>
          <w:rFonts w:ascii="Noto Sans" w:hAnsi="Noto Sans" w:cs="Noto Sans"/>
          <w:b/>
          <w:sz w:val="22"/>
          <w:szCs w:val="22"/>
        </w:rPr>
      </w:pPr>
    </w:p>
    <w:p w14:paraId="63286E48" w14:textId="77777777" w:rsidR="00D525B2" w:rsidRPr="00EB6694" w:rsidRDefault="00D525B2" w:rsidP="00D525B2">
      <w:pPr>
        <w:rPr>
          <w:rFonts w:ascii="Noto Sans" w:hAnsi="Noto Sans" w:cs="Noto Sans"/>
          <w:b/>
          <w:sz w:val="22"/>
          <w:szCs w:val="22"/>
        </w:rPr>
      </w:pPr>
    </w:p>
    <w:tbl>
      <w:tblPr>
        <w:tblStyle w:val="Tablaconcuadrcula"/>
        <w:tblW w:w="0" w:type="auto"/>
        <w:tblLook w:val="04A0" w:firstRow="1" w:lastRow="0" w:firstColumn="1" w:lastColumn="0" w:noHBand="0" w:noVBand="1"/>
      </w:tblPr>
      <w:tblGrid>
        <w:gridCol w:w="5098"/>
        <w:gridCol w:w="5098"/>
      </w:tblGrid>
      <w:tr w:rsidR="00D525B2" w:rsidRPr="00EB6694" w14:paraId="1FAC7FC8" w14:textId="77777777" w:rsidTr="002A4338">
        <w:tc>
          <w:tcPr>
            <w:tcW w:w="5098" w:type="dxa"/>
            <w:tcBorders>
              <w:top w:val="nil"/>
              <w:left w:val="nil"/>
              <w:bottom w:val="nil"/>
              <w:right w:val="nil"/>
            </w:tcBorders>
          </w:tcPr>
          <w:p w14:paraId="211BA29D" w14:textId="77777777" w:rsidR="00D525B2" w:rsidRPr="00127686" w:rsidRDefault="00D525B2" w:rsidP="002A4338">
            <w:pPr>
              <w:jc w:val="center"/>
              <w:rPr>
                <w:rFonts w:ascii="Noto Sans" w:hAnsi="Noto Sans" w:cs="Noto Sans"/>
                <w:bCs/>
                <w:sz w:val="16"/>
                <w:szCs w:val="16"/>
              </w:rPr>
            </w:pPr>
            <w:proofErr w:type="gramStart"/>
            <w:r w:rsidRPr="00127686">
              <w:rPr>
                <w:rFonts w:ascii="Noto Sans" w:hAnsi="Noto Sans" w:cs="Noto Sans"/>
                <w:bCs/>
                <w:sz w:val="16"/>
                <w:szCs w:val="16"/>
              </w:rPr>
              <w:t>Vo.Bo</w:t>
            </w:r>
            <w:proofErr w:type="gramEnd"/>
          </w:p>
          <w:p w14:paraId="3C3A2E70" w14:textId="77777777" w:rsidR="00D525B2" w:rsidRPr="00127686" w:rsidRDefault="00D525B2" w:rsidP="002A4338">
            <w:pPr>
              <w:rPr>
                <w:rFonts w:ascii="Noto Sans" w:hAnsi="Noto Sans" w:cs="Noto Sans"/>
                <w:bCs/>
                <w:sz w:val="16"/>
                <w:szCs w:val="16"/>
              </w:rPr>
            </w:pPr>
          </w:p>
          <w:p w14:paraId="1F144A84" w14:textId="77777777" w:rsidR="00D525B2" w:rsidRPr="00127686" w:rsidRDefault="00D525B2" w:rsidP="002A4338">
            <w:pPr>
              <w:rPr>
                <w:rFonts w:ascii="Noto Sans" w:hAnsi="Noto Sans" w:cs="Noto Sans"/>
                <w:bCs/>
                <w:sz w:val="16"/>
                <w:szCs w:val="16"/>
              </w:rPr>
            </w:pPr>
          </w:p>
          <w:p w14:paraId="687B7CE6" w14:textId="77777777" w:rsidR="00D525B2" w:rsidRPr="00127686" w:rsidRDefault="00D525B2" w:rsidP="002A4338">
            <w:pPr>
              <w:rPr>
                <w:rFonts w:ascii="Noto Sans" w:hAnsi="Noto Sans" w:cs="Noto Sans"/>
                <w:bCs/>
                <w:sz w:val="16"/>
                <w:szCs w:val="16"/>
              </w:rPr>
            </w:pPr>
          </w:p>
          <w:p w14:paraId="64736050" w14:textId="77777777" w:rsidR="00D525B2" w:rsidRPr="00127686" w:rsidRDefault="00D525B2" w:rsidP="002A4338">
            <w:pPr>
              <w:jc w:val="center"/>
              <w:rPr>
                <w:rFonts w:ascii="Noto Sans" w:hAnsi="Noto Sans" w:cs="Noto Sans"/>
                <w:bCs/>
                <w:sz w:val="16"/>
                <w:szCs w:val="16"/>
              </w:rPr>
            </w:pPr>
            <w:r w:rsidRPr="00127686">
              <w:rPr>
                <w:rFonts w:ascii="Noto Sans" w:hAnsi="Noto Sans" w:cs="Noto Sans"/>
                <w:bCs/>
                <w:sz w:val="16"/>
                <w:szCs w:val="16"/>
              </w:rPr>
              <w:t>LIC. ERNESTO ANTONIO HOOPER ARVIZU</w:t>
            </w:r>
          </w:p>
          <w:p w14:paraId="3942D852" w14:textId="77777777" w:rsidR="00D525B2" w:rsidRPr="00127686" w:rsidRDefault="00D525B2" w:rsidP="002A4338">
            <w:pPr>
              <w:jc w:val="center"/>
              <w:rPr>
                <w:rFonts w:ascii="Noto Sans" w:hAnsi="Noto Sans" w:cs="Noto Sans"/>
                <w:bCs/>
                <w:sz w:val="16"/>
                <w:szCs w:val="16"/>
              </w:rPr>
            </w:pPr>
            <w:r w:rsidRPr="00127686">
              <w:rPr>
                <w:rFonts w:ascii="Noto Sans" w:hAnsi="Noto Sans" w:cs="Noto Sans"/>
                <w:bCs/>
                <w:sz w:val="16"/>
                <w:szCs w:val="16"/>
              </w:rPr>
              <w:t>JEFE DEL DEPARTAMENTO DE ADQUISICIÓN DE BIENES Y CONTRATACIÓN DE SERVICIOS</w:t>
            </w:r>
          </w:p>
          <w:p w14:paraId="547193E9" w14:textId="77777777" w:rsidR="00D525B2" w:rsidRPr="00127686" w:rsidRDefault="00D525B2" w:rsidP="002A4338">
            <w:pPr>
              <w:rPr>
                <w:rFonts w:ascii="Noto Sans" w:hAnsi="Noto Sans" w:cs="Noto Sans"/>
                <w:bCs/>
                <w:sz w:val="16"/>
                <w:szCs w:val="16"/>
              </w:rPr>
            </w:pPr>
          </w:p>
          <w:p w14:paraId="24442E7C" w14:textId="77777777" w:rsidR="00D525B2" w:rsidRPr="00127686" w:rsidRDefault="00D525B2" w:rsidP="002A4338">
            <w:pPr>
              <w:rPr>
                <w:rFonts w:ascii="Noto Sans" w:hAnsi="Noto Sans" w:cs="Noto Sans"/>
                <w:bCs/>
                <w:sz w:val="16"/>
                <w:szCs w:val="16"/>
              </w:rPr>
            </w:pPr>
          </w:p>
        </w:tc>
        <w:tc>
          <w:tcPr>
            <w:tcW w:w="5098" w:type="dxa"/>
            <w:tcBorders>
              <w:top w:val="nil"/>
              <w:left w:val="nil"/>
              <w:bottom w:val="nil"/>
              <w:right w:val="nil"/>
            </w:tcBorders>
          </w:tcPr>
          <w:p w14:paraId="66B8008B" w14:textId="77777777" w:rsidR="00D525B2" w:rsidRPr="00127686" w:rsidRDefault="00D525B2" w:rsidP="002A4338">
            <w:pPr>
              <w:jc w:val="center"/>
              <w:rPr>
                <w:rFonts w:ascii="Noto Sans" w:hAnsi="Noto Sans" w:cs="Noto Sans"/>
                <w:bCs/>
                <w:sz w:val="16"/>
                <w:szCs w:val="16"/>
              </w:rPr>
            </w:pPr>
            <w:r w:rsidRPr="00127686">
              <w:rPr>
                <w:rFonts w:ascii="Noto Sans" w:hAnsi="Noto Sans" w:cs="Noto Sans"/>
                <w:bCs/>
                <w:sz w:val="16"/>
                <w:szCs w:val="16"/>
              </w:rPr>
              <w:t>Revisó</w:t>
            </w:r>
          </w:p>
          <w:p w14:paraId="3BF9C8DC" w14:textId="77777777" w:rsidR="00D525B2" w:rsidRPr="00127686" w:rsidRDefault="00D525B2" w:rsidP="002A4338">
            <w:pPr>
              <w:rPr>
                <w:rFonts w:ascii="Noto Sans" w:hAnsi="Noto Sans" w:cs="Noto Sans"/>
                <w:bCs/>
                <w:sz w:val="16"/>
                <w:szCs w:val="16"/>
              </w:rPr>
            </w:pPr>
          </w:p>
          <w:p w14:paraId="789B7D21" w14:textId="77777777" w:rsidR="00D525B2" w:rsidRPr="00127686" w:rsidRDefault="00D525B2" w:rsidP="002A4338">
            <w:pPr>
              <w:rPr>
                <w:rFonts w:ascii="Noto Sans" w:hAnsi="Noto Sans" w:cs="Noto Sans"/>
                <w:bCs/>
                <w:sz w:val="16"/>
                <w:szCs w:val="16"/>
              </w:rPr>
            </w:pPr>
          </w:p>
          <w:p w14:paraId="001C59B2" w14:textId="77777777" w:rsidR="00D525B2" w:rsidRPr="00127686" w:rsidRDefault="00D525B2" w:rsidP="002A4338">
            <w:pPr>
              <w:rPr>
                <w:rFonts w:ascii="Noto Sans" w:hAnsi="Noto Sans" w:cs="Noto Sans"/>
                <w:bCs/>
                <w:sz w:val="16"/>
                <w:szCs w:val="16"/>
              </w:rPr>
            </w:pPr>
          </w:p>
          <w:p w14:paraId="5AA9BB22" w14:textId="77777777" w:rsidR="00D525B2" w:rsidRPr="00127686" w:rsidRDefault="00D525B2" w:rsidP="002A4338">
            <w:pPr>
              <w:jc w:val="center"/>
              <w:rPr>
                <w:rFonts w:ascii="Noto Sans" w:hAnsi="Noto Sans" w:cs="Noto Sans"/>
                <w:bCs/>
                <w:sz w:val="16"/>
                <w:szCs w:val="16"/>
              </w:rPr>
            </w:pPr>
            <w:r w:rsidRPr="00127686">
              <w:rPr>
                <w:rFonts w:ascii="Noto Sans" w:hAnsi="Noto Sans" w:cs="Noto Sans"/>
                <w:bCs/>
                <w:sz w:val="16"/>
                <w:szCs w:val="16"/>
              </w:rPr>
              <w:t>ING. JUAN ALBERTO TORRES BAUTISTA</w:t>
            </w:r>
          </w:p>
          <w:p w14:paraId="3C7CED68" w14:textId="77777777" w:rsidR="00D525B2" w:rsidRPr="00127686" w:rsidRDefault="00D525B2" w:rsidP="002A4338">
            <w:pPr>
              <w:jc w:val="center"/>
              <w:rPr>
                <w:rFonts w:ascii="Noto Sans" w:hAnsi="Noto Sans" w:cs="Noto Sans"/>
                <w:bCs/>
                <w:sz w:val="16"/>
                <w:szCs w:val="16"/>
              </w:rPr>
            </w:pPr>
            <w:r w:rsidRPr="00127686">
              <w:rPr>
                <w:rFonts w:ascii="Noto Sans" w:hAnsi="Noto Sans" w:cs="Noto Sans"/>
                <w:bCs/>
                <w:sz w:val="16"/>
                <w:szCs w:val="16"/>
              </w:rPr>
              <w:t>JEFE DE LA OFICINA DE ADQUISICIÓN DE BIENES Y CONTRATACIÓN DE SERVICIOS</w:t>
            </w:r>
          </w:p>
        </w:tc>
      </w:tr>
      <w:tr w:rsidR="00D525B2" w:rsidRPr="00EB6694" w14:paraId="4C403237" w14:textId="77777777" w:rsidTr="002A4338">
        <w:tc>
          <w:tcPr>
            <w:tcW w:w="5098" w:type="dxa"/>
            <w:tcBorders>
              <w:top w:val="nil"/>
              <w:left w:val="nil"/>
              <w:bottom w:val="nil"/>
              <w:right w:val="nil"/>
            </w:tcBorders>
          </w:tcPr>
          <w:p w14:paraId="37AEDCB2" w14:textId="77777777" w:rsidR="00D525B2" w:rsidRPr="00127686" w:rsidRDefault="00D525B2" w:rsidP="002A4338">
            <w:pPr>
              <w:jc w:val="center"/>
              <w:rPr>
                <w:rFonts w:ascii="Noto Sans" w:hAnsi="Noto Sans" w:cs="Noto Sans"/>
                <w:bCs/>
                <w:sz w:val="16"/>
                <w:szCs w:val="16"/>
              </w:rPr>
            </w:pPr>
          </w:p>
          <w:p w14:paraId="4A55659D" w14:textId="77777777" w:rsidR="00D525B2" w:rsidRPr="00127686" w:rsidRDefault="00D525B2" w:rsidP="002A4338">
            <w:pPr>
              <w:jc w:val="center"/>
              <w:rPr>
                <w:rFonts w:ascii="Noto Sans" w:hAnsi="Noto Sans" w:cs="Noto Sans"/>
                <w:bCs/>
                <w:sz w:val="16"/>
                <w:szCs w:val="16"/>
              </w:rPr>
            </w:pPr>
            <w:r w:rsidRPr="00127686">
              <w:rPr>
                <w:rFonts w:ascii="Noto Sans" w:hAnsi="Noto Sans" w:cs="Noto Sans"/>
                <w:bCs/>
                <w:sz w:val="16"/>
                <w:szCs w:val="16"/>
              </w:rPr>
              <w:t>Elaboró</w:t>
            </w:r>
          </w:p>
          <w:p w14:paraId="492826C7" w14:textId="77777777" w:rsidR="00D525B2" w:rsidRPr="00127686" w:rsidRDefault="00D525B2" w:rsidP="002A4338">
            <w:pPr>
              <w:rPr>
                <w:rFonts w:ascii="Noto Sans" w:hAnsi="Noto Sans" w:cs="Noto Sans"/>
                <w:bCs/>
                <w:sz w:val="16"/>
                <w:szCs w:val="16"/>
              </w:rPr>
            </w:pPr>
          </w:p>
          <w:p w14:paraId="24648BF8" w14:textId="77777777" w:rsidR="00D525B2" w:rsidRPr="00127686" w:rsidRDefault="00D525B2" w:rsidP="002A4338">
            <w:pPr>
              <w:rPr>
                <w:rFonts w:ascii="Noto Sans" w:hAnsi="Noto Sans" w:cs="Noto Sans"/>
                <w:bCs/>
                <w:sz w:val="16"/>
                <w:szCs w:val="16"/>
              </w:rPr>
            </w:pPr>
          </w:p>
          <w:p w14:paraId="405A5D3F" w14:textId="77777777" w:rsidR="00D525B2" w:rsidRPr="00127686" w:rsidRDefault="00D525B2" w:rsidP="002A4338">
            <w:pPr>
              <w:jc w:val="center"/>
              <w:rPr>
                <w:rFonts w:ascii="Noto Sans" w:hAnsi="Noto Sans" w:cs="Noto Sans"/>
                <w:bCs/>
                <w:sz w:val="16"/>
                <w:szCs w:val="16"/>
              </w:rPr>
            </w:pPr>
            <w:r w:rsidRPr="00127686">
              <w:rPr>
                <w:rFonts w:ascii="Noto Sans" w:hAnsi="Noto Sans" w:cs="Noto Sans"/>
                <w:bCs/>
                <w:sz w:val="16"/>
                <w:szCs w:val="16"/>
              </w:rPr>
              <w:t>LD. JULIA BAUTISTA ORTEGA</w:t>
            </w:r>
          </w:p>
          <w:p w14:paraId="65B7FD8C" w14:textId="77777777" w:rsidR="00D525B2" w:rsidRPr="00127686" w:rsidRDefault="00D525B2" w:rsidP="002A4338">
            <w:pPr>
              <w:jc w:val="center"/>
              <w:rPr>
                <w:rFonts w:ascii="Noto Sans" w:hAnsi="Noto Sans" w:cs="Noto Sans"/>
                <w:bCs/>
                <w:sz w:val="16"/>
                <w:szCs w:val="16"/>
              </w:rPr>
            </w:pPr>
            <w:r w:rsidRPr="00127686">
              <w:rPr>
                <w:rFonts w:ascii="Noto Sans" w:hAnsi="Noto Sans" w:cs="Noto Sans"/>
                <w:bCs/>
                <w:sz w:val="16"/>
                <w:szCs w:val="16"/>
              </w:rPr>
              <w:t>ADSCRITA A LA OFICINA DE ADQUISICIÓN DE BIENES Y CONTRATACIÓN DE SERVICIOS</w:t>
            </w:r>
          </w:p>
          <w:p w14:paraId="5E86BE85" w14:textId="77777777" w:rsidR="00D525B2" w:rsidRPr="00127686" w:rsidRDefault="00D525B2" w:rsidP="002A4338">
            <w:pPr>
              <w:jc w:val="center"/>
              <w:rPr>
                <w:rFonts w:ascii="Noto Sans" w:hAnsi="Noto Sans" w:cs="Noto Sans"/>
                <w:bCs/>
                <w:sz w:val="16"/>
                <w:szCs w:val="16"/>
              </w:rPr>
            </w:pPr>
          </w:p>
        </w:tc>
        <w:tc>
          <w:tcPr>
            <w:tcW w:w="5098" w:type="dxa"/>
            <w:tcBorders>
              <w:top w:val="nil"/>
              <w:left w:val="nil"/>
              <w:bottom w:val="nil"/>
              <w:right w:val="nil"/>
            </w:tcBorders>
          </w:tcPr>
          <w:p w14:paraId="7247EC46" w14:textId="77777777" w:rsidR="00D525B2" w:rsidRPr="00127686" w:rsidRDefault="00D525B2" w:rsidP="002A4338">
            <w:pPr>
              <w:jc w:val="center"/>
              <w:rPr>
                <w:rFonts w:ascii="Noto Sans" w:hAnsi="Noto Sans" w:cs="Noto Sans"/>
                <w:bCs/>
                <w:sz w:val="16"/>
                <w:szCs w:val="16"/>
              </w:rPr>
            </w:pPr>
          </w:p>
        </w:tc>
      </w:tr>
    </w:tbl>
    <w:p w14:paraId="4E7A9510" w14:textId="77777777" w:rsidR="00D525B2" w:rsidRPr="00EB6694" w:rsidRDefault="00D525B2" w:rsidP="00D525B2">
      <w:pPr>
        <w:suppressAutoHyphens/>
        <w:jc w:val="center"/>
        <w:rPr>
          <w:rFonts w:ascii="Noto Sans" w:hAnsi="Noto Sans" w:cs="Noto Sans"/>
          <w:b/>
          <w:sz w:val="22"/>
          <w:szCs w:val="22"/>
        </w:rPr>
      </w:pPr>
    </w:p>
    <w:p w14:paraId="271AA781" w14:textId="77777777" w:rsidR="00F86DDC" w:rsidRPr="00EB6694" w:rsidRDefault="00F86DDC" w:rsidP="00810272">
      <w:pPr>
        <w:suppressAutoHyphens/>
        <w:jc w:val="center"/>
        <w:rPr>
          <w:rFonts w:ascii="Noto Sans" w:hAnsi="Noto Sans" w:cs="Noto Sans"/>
          <w:b/>
          <w:sz w:val="22"/>
          <w:szCs w:val="22"/>
        </w:rPr>
        <w:sectPr w:rsidR="00F86DDC" w:rsidRPr="00EB6694" w:rsidSect="0086716B">
          <w:headerReference w:type="default" r:id="rId11"/>
          <w:footerReference w:type="default" r:id="rId12"/>
          <w:type w:val="continuous"/>
          <w:pgSz w:w="12240" w:h="15840"/>
          <w:pgMar w:top="1950" w:right="1077" w:bottom="1440" w:left="1077" w:header="567" w:footer="709" w:gutter="0"/>
          <w:cols w:space="708"/>
          <w:docGrid w:linePitch="360"/>
        </w:sectPr>
      </w:pPr>
    </w:p>
    <w:p w14:paraId="4994FEDF" w14:textId="77777777" w:rsidR="00835F1E" w:rsidRDefault="00835F1E" w:rsidP="00810272">
      <w:pPr>
        <w:suppressAutoHyphens/>
        <w:jc w:val="center"/>
        <w:rPr>
          <w:rFonts w:ascii="Arial" w:hAnsi="Arial" w:cs="Arial"/>
          <w:b/>
          <w:sz w:val="22"/>
          <w:szCs w:val="22"/>
        </w:rPr>
      </w:pPr>
    </w:p>
    <w:p w14:paraId="5E9AC80D" w14:textId="77777777" w:rsidR="00127686" w:rsidRDefault="00127686" w:rsidP="00810272">
      <w:pPr>
        <w:suppressAutoHyphens/>
        <w:jc w:val="center"/>
        <w:rPr>
          <w:rFonts w:ascii="Arial" w:hAnsi="Arial" w:cs="Arial"/>
          <w:b/>
          <w:sz w:val="22"/>
          <w:szCs w:val="22"/>
        </w:rPr>
        <w:sectPr w:rsidR="00127686" w:rsidSect="0086716B">
          <w:headerReference w:type="default" r:id="rId13"/>
          <w:footerReference w:type="default" r:id="rId14"/>
          <w:type w:val="continuous"/>
          <w:pgSz w:w="12240" w:h="15840"/>
          <w:pgMar w:top="1843" w:right="1077" w:bottom="1950" w:left="1077" w:header="567" w:footer="709" w:gutter="0"/>
          <w:cols w:space="708"/>
          <w:docGrid w:linePitch="360"/>
        </w:sectPr>
      </w:pPr>
    </w:p>
    <w:p w14:paraId="0C487E07" w14:textId="77777777" w:rsidR="00127686" w:rsidRDefault="00127686" w:rsidP="00810272">
      <w:pPr>
        <w:suppressAutoHyphens/>
        <w:jc w:val="center"/>
        <w:rPr>
          <w:rFonts w:ascii="Arial" w:hAnsi="Arial" w:cs="Arial"/>
          <w:b/>
          <w:sz w:val="22"/>
          <w:szCs w:val="22"/>
        </w:rPr>
      </w:pPr>
    </w:p>
    <w:p w14:paraId="23D0F2C3" w14:textId="77777777" w:rsidR="00127686" w:rsidRDefault="00127686" w:rsidP="00810272">
      <w:pPr>
        <w:suppressAutoHyphens/>
        <w:jc w:val="center"/>
        <w:rPr>
          <w:rFonts w:ascii="Arial" w:hAnsi="Arial" w:cs="Arial"/>
          <w:b/>
          <w:sz w:val="22"/>
          <w:szCs w:val="22"/>
        </w:rPr>
      </w:pPr>
    </w:p>
    <w:p w14:paraId="220B137D" w14:textId="77777777" w:rsidR="00127686" w:rsidRDefault="00127686" w:rsidP="00810272">
      <w:pPr>
        <w:suppressAutoHyphens/>
        <w:jc w:val="center"/>
        <w:rPr>
          <w:rFonts w:ascii="Arial" w:hAnsi="Arial" w:cs="Arial"/>
          <w:b/>
          <w:sz w:val="22"/>
          <w:szCs w:val="22"/>
        </w:rPr>
      </w:pPr>
    </w:p>
    <w:p w14:paraId="22B2068E" w14:textId="21FDD618" w:rsidR="00835F1E" w:rsidRDefault="00835F1E" w:rsidP="00810272">
      <w:pPr>
        <w:suppressAutoHyphens/>
        <w:jc w:val="center"/>
        <w:rPr>
          <w:rFonts w:ascii="Arial" w:hAnsi="Arial" w:cs="Arial"/>
          <w:b/>
          <w:sz w:val="22"/>
          <w:szCs w:val="22"/>
        </w:rPr>
      </w:pPr>
      <w:r>
        <w:rPr>
          <w:rFonts w:ascii="Arial" w:hAnsi="Arial" w:cs="Arial"/>
          <w:b/>
          <w:sz w:val="22"/>
          <w:szCs w:val="22"/>
        </w:rPr>
        <w:t>ANEXO 1</w:t>
      </w:r>
      <w:r w:rsidR="00DB627E">
        <w:rPr>
          <w:rFonts w:ascii="Arial" w:hAnsi="Arial" w:cs="Arial"/>
          <w:b/>
          <w:sz w:val="22"/>
          <w:szCs w:val="22"/>
        </w:rPr>
        <w:t xml:space="preserve"> (UNO)</w:t>
      </w:r>
      <w:r>
        <w:rPr>
          <w:rFonts w:ascii="Arial" w:hAnsi="Arial" w:cs="Arial"/>
          <w:b/>
          <w:sz w:val="22"/>
          <w:szCs w:val="22"/>
        </w:rPr>
        <w:t xml:space="preserve"> REQUERIMIENTO</w:t>
      </w:r>
    </w:p>
    <w:tbl>
      <w:tblPr>
        <w:tblW w:w="5000" w:type="pct"/>
        <w:tblCellMar>
          <w:left w:w="70" w:type="dxa"/>
          <w:right w:w="70" w:type="dxa"/>
        </w:tblCellMar>
        <w:tblLook w:val="04A0" w:firstRow="1" w:lastRow="0" w:firstColumn="1" w:lastColumn="0" w:noHBand="0" w:noVBand="1"/>
      </w:tblPr>
      <w:tblGrid>
        <w:gridCol w:w="584"/>
        <w:gridCol w:w="712"/>
        <w:gridCol w:w="541"/>
        <w:gridCol w:w="541"/>
        <w:gridCol w:w="786"/>
        <w:gridCol w:w="1429"/>
        <w:gridCol w:w="1392"/>
        <w:gridCol w:w="674"/>
        <w:gridCol w:w="2379"/>
        <w:gridCol w:w="727"/>
        <w:gridCol w:w="1080"/>
        <w:gridCol w:w="671"/>
        <w:gridCol w:w="671"/>
      </w:tblGrid>
      <w:tr w:rsidR="00127686" w:rsidRPr="00127686" w14:paraId="32898D21" w14:textId="77777777" w:rsidTr="00127686">
        <w:trPr>
          <w:trHeight w:val="20"/>
          <w:tblHeader/>
        </w:trPr>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0172660" w14:textId="77777777" w:rsidR="00127686" w:rsidRPr="00127686" w:rsidRDefault="00127686" w:rsidP="00127686">
            <w:pPr>
              <w:jc w:val="cente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PARTIDA</w:t>
            </w:r>
          </w:p>
        </w:tc>
        <w:tc>
          <w:tcPr>
            <w:tcW w:w="256" w:type="pct"/>
            <w:tcBorders>
              <w:top w:val="single" w:sz="4" w:space="0" w:color="auto"/>
              <w:left w:val="nil"/>
              <w:bottom w:val="single" w:sz="4" w:space="0" w:color="auto"/>
              <w:right w:val="single" w:sz="4" w:space="0" w:color="auto"/>
            </w:tcBorders>
            <w:shd w:val="clear" w:color="000000" w:fill="F2F2F2"/>
            <w:vAlign w:val="center"/>
            <w:hideMark/>
          </w:tcPr>
          <w:p w14:paraId="1327E4CE" w14:textId="77777777" w:rsidR="00127686" w:rsidRPr="00127686" w:rsidRDefault="00127686" w:rsidP="00127686">
            <w:pPr>
              <w:jc w:val="cente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PART PRESUPTAL</w:t>
            </w:r>
          </w:p>
        </w:tc>
        <w:tc>
          <w:tcPr>
            <w:tcW w:w="240" w:type="pct"/>
            <w:tcBorders>
              <w:top w:val="single" w:sz="4" w:space="0" w:color="auto"/>
              <w:left w:val="nil"/>
              <w:bottom w:val="single" w:sz="4" w:space="0" w:color="auto"/>
              <w:right w:val="single" w:sz="4" w:space="0" w:color="auto"/>
            </w:tcBorders>
            <w:shd w:val="clear" w:color="000000" w:fill="F2F2F2"/>
            <w:vAlign w:val="center"/>
            <w:hideMark/>
          </w:tcPr>
          <w:p w14:paraId="7C816197" w14:textId="77777777" w:rsidR="00127686" w:rsidRPr="00127686" w:rsidRDefault="00127686" w:rsidP="00127686">
            <w:pPr>
              <w:rPr>
                <w:rFonts w:ascii="Calibri" w:eastAsia="Times New Roman" w:hAnsi="Calibri" w:cs="Calibri"/>
                <w:b/>
                <w:bCs/>
                <w:sz w:val="12"/>
                <w:szCs w:val="12"/>
                <w:lang w:val="es-MX" w:eastAsia="es-MX"/>
              </w:rPr>
            </w:pPr>
            <w:proofErr w:type="gramStart"/>
            <w:r w:rsidRPr="00127686">
              <w:rPr>
                <w:rFonts w:ascii="Calibri" w:eastAsia="Times New Roman" w:hAnsi="Calibri" w:cs="Calibri"/>
                <w:b/>
                <w:bCs/>
                <w:sz w:val="12"/>
                <w:szCs w:val="12"/>
                <w:lang w:val="es-MX" w:eastAsia="es-MX"/>
              </w:rPr>
              <w:t>U.I</w:t>
            </w:r>
            <w:proofErr w:type="gramEnd"/>
          </w:p>
        </w:tc>
        <w:tc>
          <w:tcPr>
            <w:tcW w:w="240" w:type="pct"/>
            <w:tcBorders>
              <w:top w:val="single" w:sz="4" w:space="0" w:color="auto"/>
              <w:left w:val="nil"/>
              <w:bottom w:val="single" w:sz="4" w:space="0" w:color="auto"/>
              <w:right w:val="single" w:sz="4" w:space="0" w:color="auto"/>
            </w:tcBorders>
            <w:shd w:val="clear" w:color="000000" w:fill="F2F2F2"/>
            <w:vAlign w:val="center"/>
            <w:hideMark/>
          </w:tcPr>
          <w:p w14:paraId="0A89D28B" w14:textId="77777777" w:rsidR="00127686" w:rsidRPr="00127686" w:rsidRDefault="00127686" w:rsidP="00127686">
            <w:pP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C.C.</w:t>
            </w:r>
          </w:p>
        </w:tc>
        <w:tc>
          <w:tcPr>
            <w:tcW w:w="302" w:type="pct"/>
            <w:tcBorders>
              <w:top w:val="single" w:sz="4" w:space="0" w:color="auto"/>
              <w:left w:val="nil"/>
              <w:bottom w:val="single" w:sz="4" w:space="0" w:color="auto"/>
              <w:right w:val="single" w:sz="4" w:space="0" w:color="auto"/>
            </w:tcBorders>
            <w:shd w:val="clear" w:color="000000" w:fill="F2F2F2"/>
            <w:vAlign w:val="center"/>
            <w:hideMark/>
          </w:tcPr>
          <w:p w14:paraId="645EC322" w14:textId="77777777" w:rsidR="00127686" w:rsidRPr="00127686" w:rsidRDefault="00127686" w:rsidP="00127686">
            <w:pPr>
              <w:jc w:val="cente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UNIDAD SOLICITANTE</w:t>
            </w:r>
          </w:p>
        </w:tc>
        <w:tc>
          <w:tcPr>
            <w:tcW w:w="368" w:type="pct"/>
            <w:tcBorders>
              <w:top w:val="single" w:sz="4" w:space="0" w:color="auto"/>
              <w:left w:val="nil"/>
              <w:bottom w:val="single" w:sz="4" w:space="0" w:color="auto"/>
              <w:right w:val="single" w:sz="4" w:space="0" w:color="auto"/>
            </w:tcBorders>
            <w:shd w:val="clear" w:color="000000" w:fill="F2F2F2"/>
            <w:vAlign w:val="center"/>
            <w:hideMark/>
          </w:tcPr>
          <w:p w14:paraId="2270E8BD" w14:textId="77777777" w:rsidR="00127686" w:rsidRPr="00127686" w:rsidRDefault="00127686" w:rsidP="00127686">
            <w:pPr>
              <w:jc w:val="cente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ESPECIALIDAD</w:t>
            </w:r>
          </w:p>
        </w:tc>
        <w:tc>
          <w:tcPr>
            <w:tcW w:w="358" w:type="pct"/>
            <w:tcBorders>
              <w:top w:val="single" w:sz="4" w:space="0" w:color="auto"/>
              <w:left w:val="nil"/>
              <w:bottom w:val="single" w:sz="4" w:space="0" w:color="auto"/>
              <w:right w:val="single" w:sz="4" w:space="0" w:color="auto"/>
            </w:tcBorders>
            <w:shd w:val="clear" w:color="000000" w:fill="F2F2F2"/>
            <w:vAlign w:val="center"/>
            <w:hideMark/>
          </w:tcPr>
          <w:p w14:paraId="609D5806" w14:textId="77777777" w:rsidR="00127686" w:rsidRPr="00127686" w:rsidRDefault="00127686" w:rsidP="00127686">
            <w:pPr>
              <w:jc w:val="cente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DESCRIPCION DEL SERVICIO</w:t>
            </w:r>
          </w:p>
        </w:tc>
        <w:tc>
          <w:tcPr>
            <w:tcW w:w="266" w:type="pct"/>
            <w:tcBorders>
              <w:top w:val="single" w:sz="4" w:space="0" w:color="auto"/>
              <w:left w:val="nil"/>
              <w:bottom w:val="single" w:sz="4" w:space="0" w:color="auto"/>
              <w:right w:val="single" w:sz="4" w:space="0" w:color="auto"/>
            </w:tcBorders>
            <w:shd w:val="clear" w:color="000000" w:fill="F2F2F2"/>
            <w:vAlign w:val="center"/>
            <w:hideMark/>
          </w:tcPr>
          <w:p w14:paraId="0F46D552" w14:textId="77777777" w:rsidR="00127686" w:rsidRPr="00127686" w:rsidRDefault="00127686" w:rsidP="00127686">
            <w:pPr>
              <w:jc w:val="cente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UNIDAD DE MEDIDA</w:t>
            </w:r>
          </w:p>
        </w:tc>
        <w:tc>
          <w:tcPr>
            <w:tcW w:w="1354" w:type="pct"/>
            <w:tcBorders>
              <w:top w:val="single" w:sz="4" w:space="0" w:color="auto"/>
              <w:left w:val="nil"/>
              <w:bottom w:val="single" w:sz="4" w:space="0" w:color="auto"/>
              <w:right w:val="single" w:sz="4" w:space="0" w:color="auto"/>
            </w:tcBorders>
            <w:shd w:val="clear" w:color="000000" w:fill="F2F2F2"/>
            <w:vAlign w:val="center"/>
            <w:hideMark/>
          </w:tcPr>
          <w:p w14:paraId="2B7256EC" w14:textId="77777777" w:rsidR="00127686" w:rsidRPr="00127686" w:rsidRDefault="00127686" w:rsidP="00127686">
            <w:pPr>
              <w:jc w:val="both"/>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LUGAR DE OTORGAMIENTO DEL SERVICIO</w:t>
            </w:r>
          </w:p>
        </w:tc>
        <w:tc>
          <w:tcPr>
            <w:tcW w:w="278" w:type="pct"/>
            <w:tcBorders>
              <w:top w:val="single" w:sz="4" w:space="0" w:color="auto"/>
              <w:left w:val="nil"/>
              <w:bottom w:val="single" w:sz="4" w:space="0" w:color="auto"/>
              <w:right w:val="single" w:sz="4" w:space="0" w:color="auto"/>
            </w:tcBorders>
            <w:shd w:val="clear" w:color="000000" w:fill="F2F2F2"/>
            <w:noWrap/>
            <w:vAlign w:val="center"/>
            <w:hideMark/>
          </w:tcPr>
          <w:p w14:paraId="5C7D750C" w14:textId="77777777" w:rsidR="00127686" w:rsidRPr="00127686" w:rsidRDefault="00127686" w:rsidP="00127686">
            <w:pPr>
              <w:jc w:val="cente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DIAS</w:t>
            </w:r>
          </w:p>
        </w:tc>
        <w:tc>
          <w:tcPr>
            <w:tcW w:w="581" w:type="pct"/>
            <w:tcBorders>
              <w:top w:val="single" w:sz="4" w:space="0" w:color="auto"/>
              <w:left w:val="nil"/>
              <w:bottom w:val="single" w:sz="4" w:space="0" w:color="auto"/>
              <w:right w:val="single" w:sz="4" w:space="0" w:color="auto"/>
            </w:tcBorders>
            <w:shd w:val="clear" w:color="000000" w:fill="F2F2F2"/>
            <w:noWrap/>
            <w:vAlign w:val="center"/>
            <w:hideMark/>
          </w:tcPr>
          <w:p w14:paraId="54003AFB" w14:textId="77777777" w:rsidR="00127686" w:rsidRPr="00127686" w:rsidRDefault="00127686" w:rsidP="00127686">
            <w:pPr>
              <w:jc w:val="cente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HORARIO</w:t>
            </w:r>
          </w:p>
        </w:tc>
        <w:tc>
          <w:tcPr>
            <w:tcW w:w="272" w:type="pct"/>
            <w:tcBorders>
              <w:top w:val="single" w:sz="4" w:space="0" w:color="auto"/>
              <w:left w:val="nil"/>
              <w:bottom w:val="single" w:sz="4" w:space="0" w:color="auto"/>
              <w:right w:val="single" w:sz="4" w:space="0" w:color="auto"/>
            </w:tcBorders>
            <w:shd w:val="clear" w:color="000000" w:fill="F2F2F2"/>
            <w:vAlign w:val="center"/>
            <w:hideMark/>
          </w:tcPr>
          <w:p w14:paraId="27E37F0F" w14:textId="77777777" w:rsidR="00127686" w:rsidRPr="00127686" w:rsidRDefault="00127686" w:rsidP="00127686">
            <w:pPr>
              <w:jc w:val="cente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CANTIDAD MINIMA</w:t>
            </w:r>
          </w:p>
        </w:tc>
        <w:tc>
          <w:tcPr>
            <w:tcW w:w="272" w:type="pct"/>
            <w:tcBorders>
              <w:top w:val="single" w:sz="4" w:space="0" w:color="auto"/>
              <w:left w:val="nil"/>
              <w:bottom w:val="single" w:sz="4" w:space="0" w:color="auto"/>
              <w:right w:val="single" w:sz="4" w:space="0" w:color="auto"/>
            </w:tcBorders>
            <w:shd w:val="clear" w:color="000000" w:fill="F2F2F2"/>
            <w:vAlign w:val="center"/>
            <w:hideMark/>
          </w:tcPr>
          <w:p w14:paraId="5D8E2E0D" w14:textId="77777777" w:rsidR="00127686" w:rsidRPr="00127686" w:rsidRDefault="00127686" w:rsidP="00127686">
            <w:pPr>
              <w:jc w:val="center"/>
              <w:rPr>
                <w:rFonts w:ascii="Calibri" w:eastAsia="Times New Roman" w:hAnsi="Calibri" w:cs="Calibri"/>
                <w:b/>
                <w:bCs/>
                <w:sz w:val="12"/>
                <w:szCs w:val="12"/>
                <w:lang w:val="es-MX" w:eastAsia="es-MX"/>
              </w:rPr>
            </w:pPr>
            <w:r w:rsidRPr="00127686">
              <w:rPr>
                <w:rFonts w:ascii="Calibri" w:eastAsia="Times New Roman" w:hAnsi="Calibri" w:cs="Calibri"/>
                <w:b/>
                <w:bCs/>
                <w:sz w:val="12"/>
                <w:szCs w:val="12"/>
                <w:lang w:val="es-MX" w:eastAsia="es-MX"/>
              </w:rPr>
              <w:t>CANTIDAD MAXIMA</w:t>
            </w:r>
          </w:p>
        </w:tc>
      </w:tr>
      <w:tr w:rsidR="00127686" w:rsidRPr="00127686" w14:paraId="2158EAFD"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1F7EDB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w:t>
            </w:r>
          </w:p>
        </w:tc>
        <w:tc>
          <w:tcPr>
            <w:tcW w:w="256" w:type="pct"/>
            <w:tcBorders>
              <w:top w:val="nil"/>
              <w:left w:val="nil"/>
              <w:bottom w:val="single" w:sz="4" w:space="0" w:color="auto"/>
              <w:right w:val="single" w:sz="4" w:space="0" w:color="auto"/>
            </w:tcBorders>
            <w:shd w:val="clear" w:color="auto" w:fill="auto"/>
            <w:noWrap/>
            <w:vAlign w:val="center"/>
            <w:hideMark/>
          </w:tcPr>
          <w:p w14:paraId="7F68B28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6E957500"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76B6755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50C14E1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vAlign w:val="center"/>
            <w:hideMark/>
          </w:tcPr>
          <w:p w14:paraId="22DCE7ED"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 xml:space="preserve">CARDIOLOGIA </w:t>
            </w:r>
          </w:p>
        </w:tc>
        <w:tc>
          <w:tcPr>
            <w:tcW w:w="358" w:type="pct"/>
            <w:tcBorders>
              <w:top w:val="nil"/>
              <w:left w:val="nil"/>
              <w:bottom w:val="single" w:sz="4" w:space="0" w:color="auto"/>
              <w:right w:val="single" w:sz="4" w:space="0" w:color="auto"/>
            </w:tcBorders>
            <w:shd w:val="clear" w:color="auto" w:fill="auto"/>
            <w:vAlign w:val="center"/>
            <w:hideMark/>
          </w:tcPr>
          <w:p w14:paraId="0FBA2B58"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ECOCARDIOGRAMA</w:t>
            </w:r>
          </w:p>
        </w:tc>
        <w:tc>
          <w:tcPr>
            <w:tcW w:w="266" w:type="pct"/>
            <w:tcBorders>
              <w:top w:val="nil"/>
              <w:left w:val="nil"/>
              <w:bottom w:val="single" w:sz="4" w:space="0" w:color="auto"/>
              <w:right w:val="single" w:sz="4" w:space="0" w:color="auto"/>
            </w:tcBorders>
            <w:shd w:val="clear" w:color="auto" w:fill="auto"/>
            <w:vAlign w:val="center"/>
            <w:hideMark/>
          </w:tcPr>
          <w:p w14:paraId="741D83F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2B5B9E80"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74DC685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469BDBA0"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64455314"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25</w:t>
            </w:r>
          </w:p>
        </w:tc>
        <w:tc>
          <w:tcPr>
            <w:tcW w:w="272" w:type="pct"/>
            <w:tcBorders>
              <w:top w:val="nil"/>
              <w:left w:val="nil"/>
              <w:bottom w:val="single" w:sz="4" w:space="0" w:color="auto"/>
              <w:right w:val="single" w:sz="4" w:space="0" w:color="auto"/>
            </w:tcBorders>
            <w:shd w:val="clear" w:color="auto" w:fill="auto"/>
            <w:vAlign w:val="center"/>
            <w:hideMark/>
          </w:tcPr>
          <w:p w14:paraId="52910AD2"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60</w:t>
            </w:r>
          </w:p>
        </w:tc>
      </w:tr>
      <w:tr w:rsidR="00127686" w:rsidRPr="00127686" w14:paraId="74A8009A"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B3BB770"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w:t>
            </w:r>
          </w:p>
        </w:tc>
        <w:tc>
          <w:tcPr>
            <w:tcW w:w="256" w:type="pct"/>
            <w:tcBorders>
              <w:top w:val="nil"/>
              <w:left w:val="nil"/>
              <w:bottom w:val="single" w:sz="4" w:space="0" w:color="auto"/>
              <w:right w:val="single" w:sz="4" w:space="0" w:color="auto"/>
            </w:tcBorders>
            <w:shd w:val="clear" w:color="auto" w:fill="auto"/>
            <w:noWrap/>
            <w:vAlign w:val="center"/>
            <w:hideMark/>
          </w:tcPr>
          <w:p w14:paraId="6CF9211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2C788F9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2829219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4CF99AB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vAlign w:val="center"/>
            <w:hideMark/>
          </w:tcPr>
          <w:p w14:paraId="1EB1D6B8"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 xml:space="preserve">CARDIOLOGIA </w:t>
            </w:r>
          </w:p>
        </w:tc>
        <w:tc>
          <w:tcPr>
            <w:tcW w:w="358" w:type="pct"/>
            <w:tcBorders>
              <w:top w:val="nil"/>
              <w:left w:val="nil"/>
              <w:bottom w:val="single" w:sz="4" w:space="0" w:color="auto"/>
              <w:right w:val="single" w:sz="4" w:space="0" w:color="auto"/>
            </w:tcBorders>
            <w:shd w:val="clear" w:color="auto" w:fill="auto"/>
            <w:vAlign w:val="center"/>
            <w:hideMark/>
          </w:tcPr>
          <w:p w14:paraId="27872211"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GAMAGRAMA CARDIACO CON DIPIRIDAMOL</w:t>
            </w:r>
          </w:p>
        </w:tc>
        <w:tc>
          <w:tcPr>
            <w:tcW w:w="266" w:type="pct"/>
            <w:tcBorders>
              <w:top w:val="nil"/>
              <w:left w:val="nil"/>
              <w:bottom w:val="single" w:sz="4" w:space="0" w:color="auto"/>
              <w:right w:val="single" w:sz="4" w:space="0" w:color="auto"/>
            </w:tcBorders>
            <w:shd w:val="clear" w:color="auto" w:fill="auto"/>
            <w:vAlign w:val="center"/>
            <w:hideMark/>
          </w:tcPr>
          <w:p w14:paraId="0632BC1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6367B1D9"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1C1EC1B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62F9D12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24D8EEC7"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314D1193"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4C53B8B6"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C2C09B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3</w:t>
            </w:r>
          </w:p>
        </w:tc>
        <w:tc>
          <w:tcPr>
            <w:tcW w:w="256" w:type="pct"/>
            <w:tcBorders>
              <w:top w:val="nil"/>
              <w:left w:val="nil"/>
              <w:bottom w:val="single" w:sz="4" w:space="0" w:color="auto"/>
              <w:right w:val="single" w:sz="4" w:space="0" w:color="auto"/>
            </w:tcBorders>
            <w:shd w:val="clear" w:color="auto" w:fill="auto"/>
            <w:noWrap/>
            <w:vAlign w:val="center"/>
            <w:hideMark/>
          </w:tcPr>
          <w:p w14:paraId="707E3973"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356EEDF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7BACA41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2920653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5AD6EA6E"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01EC71CE"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AUDIOMETRIA</w:t>
            </w:r>
          </w:p>
        </w:tc>
        <w:tc>
          <w:tcPr>
            <w:tcW w:w="266" w:type="pct"/>
            <w:tcBorders>
              <w:top w:val="nil"/>
              <w:left w:val="nil"/>
              <w:bottom w:val="single" w:sz="4" w:space="0" w:color="auto"/>
              <w:right w:val="single" w:sz="4" w:space="0" w:color="auto"/>
            </w:tcBorders>
            <w:shd w:val="clear" w:color="auto" w:fill="auto"/>
            <w:vAlign w:val="center"/>
            <w:hideMark/>
          </w:tcPr>
          <w:p w14:paraId="66D6984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519C5DE4"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76CAE7F7"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6131DD6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510776D5"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2666AEFC"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789F9A13"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2E1FCAD"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4</w:t>
            </w:r>
          </w:p>
        </w:tc>
        <w:tc>
          <w:tcPr>
            <w:tcW w:w="256" w:type="pct"/>
            <w:tcBorders>
              <w:top w:val="nil"/>
              <w:left w:val="nil"/>
              <w:bottom w:val="single" w:sz="4" w:space="0" w:color="auto"/>
              <w:right w:val="single" w:sz="4" w:space="0" w:color="auto"/>
            </w:tcBorders>
            <w:shd w:val="clear" w:color="auto" w:fill="auto"/>
            <w:noWrap/>
            <w:vAlign w:val="center"/>
            <w:hideMark/>
          </w:tcPr>
          <w:p w14:paraId="72A75B87"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196F2C5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5905382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384850F7"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4956E5ED"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25BF98E7" w14:textId="77777777" w:rsidR="00127686" w:rsidRPr="00127686" w:rsidRDefault="00127686" w:rsidP="00127686">
            <w:pPr>
              <w:rPr>
                <w:rFonts w:ascii="Calibri" w:eastAsia="Times New Roman" w:hAnsi="Calibri" w:cs="Calibri"/>
                <w:sz w:val="12"/>
                <w:szCs w:val="12"/>
                <w:lang w:val="es-MX" w:eastAsia="es-MX"/>
              </w:rPr>
            </w:pPr>
            <w:r w:rsidRPr="00127686">
              <w:rPr>
                <w:rFonts w:ascii="Calibri" w:eastAsia="Times New Roman" w:hAnsi="Calibri" w:cs="Calibri"/>
                <w:sz w:val="12"/>
                <w:szCs w:val="12"/>
                <w:lang w:val="es-MX" w:eastAsia="es-MX"/>
              </w:rPr>
              <w:t xml:space="preserve">ELECTROMIOGRAFIA </w:t>
            </w:r>
            <w:proofErr w:type="gramStart"/>
            <w:r w:rsidRPr="00127686">
              <w:rPr>
                <w:rFonts w:ascii="Calibri" w:eastAsia="Times New Roman" w:hAnsi="Calibri" w:cs="Calibri"/>
                <w:sz w:val="12"/>
                <w:szCs w:val="12"/>
                <w:lang w:val="es-MX" w:eastAsia="es-MX"/>
              </w:rPr>
              <w:t>( UNO</w:t>
            </w:r>
            <w:proofErr w:type="gramEnd"/>
            <w:r w:rsidRPr="00127686">
              <w:rPr>
                <w:rFonts w:ascii="Calibri" w:eastAsia="Times New Roman" w:hAnsi="Calibri" w:cs="Calibri"/>
                <w:sz w:val="12"/>
                <w:szCs w:val="12"/>
                <w:lang w:val="es-MX" w:eastAsia="es-MX"/>
              </w:rPr>
              <w:t xml:space="preserve"> O DOS MIEMBROS Y OTRAS PARTES DEL </w:t>
            </w:r>
            <w:proofErr w:type="gramStart"/>
            <w:r w:rsidRPr="00127686">
              <w:rPr>
                <w:rFonts w:ascii="Calibri" w:eastAsia="Times New Roman" w:hAnsi="Calibri" w:cs="Calibri"/>
                <w:sz w:val="12"/>
                <w:szCs w:val="12"/>
                <w:lang w:val="es-MX" w:eastAsia="es-MX"/>
              </w:rPr>
              <w:t>CUERPO )</w:t>
            </w:r>
            <w:proofErr w:type="gramEnd"/>
          </w:p>
        </w:tc>
        <w:tc>
          <w:tcPr>
            <w:tcW w:w="266" w:type="pct"/>
            <w:tcBorders>
              <w:top w:val="nil"/>
              <w:left w:val="nil"/>
              <w:bottom w:val="single" w:sz="4" w:space="0" w:color="auto"/>
              <w:right w:val="single" w:sz="4" w:space="0" w:color="auto"/>
            </w:tcBorders>
            <w:shd w:val="clear" w:color="auto" w:fill="auto"/>
            <w:vAlign w:val="center"/>
            <w:hideMark/>
          </w:tcPr>
          <w:p w14:paraId="4259ADA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0567FAC6"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010C314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4BCA74B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30EC4BC0"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6</w:t>
            </w:r>
          </w:p>
        </w:tc>
        <w:tc>
          <w:tcPr>
            <w:tcW w:w="272" w:type="pct"/>
            <w:tcBorders>
              <w:top w:val="nil"/>
              <w:left w:val="nil"/>
              <w:bottom w:val="single" w:sz="4" w:space="0" w:color="auto"/>
              <w:right w:val="single" w:sz="4" w:space="0" w:color="auto"/>
            </w:tcBorders>
            <w:shd w:val="clear" w:color="auto" w:fill="auto"/>
            <w:vAlign w:val="center"/>
            <w:hideMark/>
          </w:tcPr>
          <w:p w14:paraId="7422DDB0"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13</w:t>
            </w:r>
          </w:p>
        </w:tc>
      </w:tr>
      <w:tr w:rsidR="00127686" w:rsidRPr="00127686" w14:paraId="13621B62"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DE6D5E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lastRenderedPageBreak/>
              <w:t>5</w:t>
            </w:r>
          </w:p>
        </w:tc>
        <w:tc>
          <w:tcPr>
            <w:tcW w:w="256" w:type="pct"/>
            <w:tcBorders>
              <w:top w:val="nil"/>
              <w:left w:val="nil"/>
              <w:bottom w:val="single" w:sz="4" w:space="0" w:color="auto"/>
              <w:right w:val="single" w:sz="4" w:space="0" w:color="auto"/>
            </w:tcBorders>
            <w:shd w:val="clear" w:color="auto" w:fill="auto"/>
            <w:noWrap/>
            <w:vAlign w:val="center"/>
            <w:hideMark/>
          </w:tcPr>
          <w:p w14:paraId="3BA889E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4BC06433"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2ED0D23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1C1D721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30AE4AE6"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297C2708"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ESPIROMETRIA</w:t>
            </w:r>
          </w:p>
        </w:tc>
        <w:tc>
          <w:tcPr>
            <w:tcW w:w="266" w:type="pct"/>
            <w:tcBorders>
              <w:top w:val="nil"/>
              <w:left w:val="nil"/>
              <w:bottom w:val="single" w:sz="4" w:space="0" w:color="auto"/>
              <w:right w:val="single" w:sz="4" w:space="0" w:color="auto"/>
            </w:tcBorders>
            <w:shd w:val="clear" w:color="auto" w:fill="auto"/>
            <w:vAlign w:val="center"/>
            <w:hideMark/>
          </w:tcPr>
          <w:p w14:paraId="1AF230B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58433837"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25D0731E"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48DD174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64D295F2"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7DCF439F"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0AC24C8B"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5C1326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6</w:t>
            </w:r>
          </w:p>
        </w:tc>
        <w:tc>
          <w:tcPr>
            <w:tcW w:w="256" w:type="pct"/>
            <w:tcBorders>
              <w:top w:val="nil"/>
              <w:left w:val="nil"/>
              <w:bottom w:val="single" w:sz="4" w:space="0" w:color="auto"/>
              <w:right w:val="single" w:sz="4" w:space="0" w:color="auto"/>
            </w:tcBorders>
            <w:shd w:val="clear" w:color="auto" w:fill="auto"/>
            <w:noWrap/>
            <w:vAlign w:val="center"/>
            <w:hideMark/>
          </w:tcPr>
          <w:p w14:paraId="4FB67A6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26834A2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15C016CE"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05379A8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412F0D25"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45182CD1"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MASTOGRAFIA DIAGNOSTICAS</w:t>
            </w:r>
          </w:p>
        </w:tc>
        <w:tc>
          <w:tcPr>
            <w:tcW w:w="266" w:type="pct"/>
            <w:tcBorders>
              <w:top w:val="nil"/>
              <w:left w:val="nil"/>
              <w:bottom w:val="single" w:sz="4" w:space="0" w:color="auto"/>
              <w:right w:val="single" w:sz="4" w:space="0" w:color="auto"/>
            </w:tcBorders>
            <w:shd w:val="clear" w:color="auto" w:fill="auto"/>
            <w:vAlign w:val="center"/>
            <w:hideMark/>
          </w:tcPr>
          <w:p w14:paraId="4B7C28BD"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7533BA31"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5C7ADA57"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7017353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45615140"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16</w:t>
            </w:r>
          </w:p>
        </w:tc>
        <w:tc>
          <w:tcPr>
            <w:tcW w:w="272" w:type="pct"/>
            <w:tcBorders>
              <w:top w:val="nil"/>
              <w:left w:val="nil"/>
              <w:bottom w:val="single" w:sz="4" w:space="0" w:color="auto"/>
              <w:right w:val="single" w:sz="4" w:space="0" w:color="auto"/>
            </w:tcBorders>
            <w:shd w:val="clear" w:color="auto" w:fill="auto"/>
            <w:vAlign w:val="center"/>
            <w:hideMark/>
          </w:tcPr>
          <w:p w14:paraId="4176EF2C"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40</w:t>
            </w:r>
          </w:p>
        </w:tc>
      </w:tr>
      <w:tr w:rsidR="00127686" w:rsidRPr="00127686" w14:paraId="74A07422"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AFF370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7</w:t>
            </w:r>
          </w:p>
        </w:tc>
        <w:tc>
          <w:tcPr>
            <w:tcW w:w="256" w:type="pct"/>
            <w:tcBorders>
              <w:top w:val="nil"/>
              <w:left w:val="nil"/>
              <w:bottom w:val="single" w:sz="4" w:space="0" w:color="auto"/>
              <w:right w:val="single" w:sz="4" w:space="0" w:color="auto"/>
            </w:tcBorders>
            <w:shd w:val="clear" w:color="auto" w:fill="auto"/>
            <w:noWrap/>
            <w:vAlign w:val="center"/>
            <w:hideMark/>
          </w:tcPr>
          <w:p w14:paraId="0BEDF84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435AB09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09360AF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794F8BB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7BAF80C2"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16EB82CC"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RESONANCIA MAGNETICA DE HOMBRO SIMPLE</w:t>
            </w:r>
          </w:p>
        </w:tc>
        <w:tc>
          <w:tcPr>
            <w:tcW w:w="266" w:type="pct"/>
            <w:tcBorders>
              <w:top w:val="nil"/>
              <w:left w:val="nil"/>
              <w:bottom w:val="single" w:sz="4" w:space="0" w:color="auto"/>
              <w:right w:val="single" w:sz="4" w:space="0" w:color="auto"/>
            </w:tcBorders>
            <w:shd w:val="clear" w:color="auto" w:fill="auto"/>
            <w:vAlign w:val="center"/>
            <w:hideMark/>
          </w:tcPr>
          <w:p w14:paraId="64058A5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439A5C8B"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,ASI</w:t>
            </w:r>
            <w:proofErr w:type="gramEnd"/>
            <w:r w:rsidRPr="00127686">
              <w:rPr>
                <w:rFonts w:ascii="Arial" w:eastAsia="Times New Roman" w:hAnsi="Arial" w:cs="Arial"/>
                <w:sz w:val="12"/>
                <w:szCs w:val="12"/>
                <w:lang w:val="es-MX" w:eastAsia="es-MX"/>
              </w:rPr>
              <w:t xml:space="preserve">  MISMO EL </w:t>
            </w:r>
            <w:proofErr w:type="gramStart"/>
            <w:r w:rsidRPr="00127686">
              <w:rPr>
                <w:rFonts w:ascii="Arial" w:eastAsia="Times New Roman" w:hAnsi="Arial" w:cs="Arial"/>
                <w:sz w:val="12"/>
                <w:szCs w:val="12"/>
                <w:lang w:val="es-MX" w:eastAsia="es-MX"/>
              </w:rPr>
              <w:t>REPORTE  PROPORCIONARLO</w:t>
            </w:r>
            <w:proofErr w:type="gramEnd"/>
            <w:r w:rsidRPr="00127686">
              <w:rPr>
                <w:rFonts w:ascii="Arial" w:eastAsia="Times New Roman" w:hAnsi="Arial" w:cs="Arial"/>
                <w:sz w:val="12"/>
                <w:szCs w:val="12"/>
                <w:lang w:val="es-MX" w:eastAsia="es-MX"/>
              </w:rPr>
              <w:t xml:space="preserve"> A MAS TARDAR EN 6 HRS Y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13DD07E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218506B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075FF74C"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16</w:t>
            </w:r>
          </w:p>
        </w:tc>
        <w:tc>
          <w:tcPr>
            <w:tcW w:w="272" w:type="pct"/>
            <w:tcBorders>
              <w:top w:val="nil"/>
              <w:left w:val="nil"/>
              <w:bottom w:val="single" w:sz="4" w:space="0" w:color="auto"/>
              <w:right w:val="single" w:sz="4" w:space="0" w:color="auto"/>
            </w:tcBorders>
            <w:shd w:val="clear" w:color="auto" w:fill="auto"/>
            <w:vAlign w:val="center"/>
            <w:hideMark/>
          </w:tcPr>
          <w:p w14:paraId="079EDD67"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40</w:t>
            </w:r>
          </w:p>
        </w:tc>
      </w:tr>
      <w:tr w:rsidR="00127686" w:rsidRPr="00127686" w14:paraId="50565394"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A9433A3"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8</w:t>
            </w:r>
          </w:p>
        </w:tc>
        <w:tc>
          <w:tcPr>
            <w:tcW w:w="256" w:type="pct"/>
            <w:tcBorders>
              <w:top w:val="nil"/>
              <w:left w:val="nil"/>
              <w:bottom w:val="single" w:sz="4" w:space="0" w:color="auto"/>
              <w:right w:val="single" w:sz="4" w:space="0" w:color="auto"/>
            </w:tcBorders>
            <w:shd w:val="clear" w:color="auto" w:fill="auto"/>
            <w:noWrap/>
            <w:vAlign w:val="center"/>
            <w:hideMark/>
          </w:tcPr>
          <w:p w14:paraId="328DD4A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0623B56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22F2123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3BB2C3B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540B3299"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4CA0FFBB"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RESONANCIA MAGNETICA COLUMNA LUMBOSACRA SIMPLE</w:t>
            </w:r>
          </w:p>
        </w:tc>
        <w:tc>
          <w:tcPr>
            <w:tcW w:w="266" w:type="pct"/>
            <w:tcBorders>
              <w:top w:val="nil"/>
              <w:left w:val="nil"/>
              <w:bottom w:val="single" w:sz="4" w:space="0" w:color="auto"/>
              <w:right w:val="single" w:sz="4" w:space="0" w:color="auto"/>
            </w:tcBorders>
            <w:shd w:val="clear" w:color="auto" w:fill="auto"/>
            <w:vAlign w:val="center"/>
            <w:hideMark/>
          </w:tcPr>
          <w:p w14:paraId="577F953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548BD7C9"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13E2297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665C8B5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075AB11F"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3D49B94B"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5DA49076"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AD12CB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lastRenderedPageBreak/>
              <w:t>9</w:t>
            </w:r>
          </w:p>
        </w:tc>
        <w:tc>
          <w:tcPr>
            <w:tcW w:w="256" w:type="pct"/>
            <w:tcBorders>
              <w:top w:val="nil"/>
              <w:left w:val="nil"/>
              <w:bottom w:val="single" w:sz="4" w:space="0" w:color="auto"/>
              <w:right w:val="single" w:sz="4" w:space="0" w:color="auto"/>
            </w:tcBorders>
            <w:shd w:val="clear" w:color="auto" w:fill="auto"/>
            <w:noWrap/>
            <w:vAlign w:val="center"/>
            <w:hideMark/>
          </w:tcPr>
          <w:p w14:paraId="65ADE53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5B3F3C4E"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23F9678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3206B00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459B65D7"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759EC185"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RESONANCIA MAGNETICA DE COLUMNA CERVICAL SIMPLE</w:t>
            </w:r>
          </w:p>
        </w:tc>
        <w:tc>
          <w:tcPr>
            <w:tcW w:w="266" w:type="pct"/>
            <w:tcBorders>
              <w:top w:val="nil"/>
              <w:left w:val="nil"/>
              <w:bottom w:val="single" w:sz="4" w:space="0" w:color="auto"/>
              <w:right w:val="single" w:sz="4" w:space="0" w:color="auto"/>
            </w:tcBorders>
            <w:shd w:val="clear" w:color="auto" w:fill="auto"/>
            <w:vAlign w:val="center"/>
            <w:hideMark/>
          </w:tcPr>
          <w:p w14:paraId="6672F20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62BC6B08"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7163065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7EF7422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6EB18019"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c>
          <w:tcPr>
            <w:tcW w:w="272" w:type="pct"/>
            <w:tcBorders>
              <w:top w:val="nil"/>
              <w:left w:val="nil"/>
              <w:bottom w:val="single" w:sz="4" w:space="0" w:color="auto"/>
              <w:right w:val="single" w:sz="4" w:space="0" w:color="auto"/>
            </w:tcBorders>
            <w:shd w:val="clear" w:color="auto" w:fill="auto"/>
            <w:vAlign w:val="center"/>
            <w:hideMark/>
          </w:tcPr>
          <w:p w14:paraId="2A8C2643"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5</w:t>
            </w:r>
          </w:p>
        </w:tc>
      </w:tr>
      <w:tr w:rsidR="00127686" w:rsidRPr="00127686" w14:paraId="6777803E"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D46DA9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10</w:t>
            </w:r>
          </w:p>
        </w:tc>
        <w:tc>
          <w:tcPr>
            <w:tcW w:w="256" w:type="pct"/>
            <w:tcBorders>
              <w:top w:val="nil"/>
              <w:left w:val="nil"/>
              <w:bottom w:val="single" w:sz="4" w:space="0" w:color="auto"/>
              <w:right w:val="single" w:sz="4" w:space="0" w:color="auto"/>
            </w:tcBorders>
            <w:shd w:val="clear" w:color="auto" w:fill="auto"/>
            <w:noWrap/>
            <w:vAlign w:val="center"/>
            <w:hideMark/>
          </w:tcPr>
          <w:p w14:paraId="723C463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0D5DAB4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5D7FB45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0736D570"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5DA6DD03"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6579A630"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RESONANCIA MAGNETICA DE COLUMNA CERVICAL SIMPLE Y CONTRASTADA</w:t>
            </w:r>
          </w:p>
        </w:tc>
        <w:tc>
          <w:tcPr>
            <w:tcW w:w="266" w:type="pct"/>
            <w:tcBorders>
              <w:top w:val="nil"/>
              <w:left w:val="nil"/>
              <w:bottom w:val="single" w:sz="4" w:space="0" w:color="auto"/>
              <w:right w:val="single" w:sz="4" w:space="0" w:color="auto"/>
            </w:tcBorders>
            <w:shd w:val="clear" w:color="auto" w:fill="auto"/>
            <w:vAlign w:val="center"/>
            <w:hideMark/>
          </w:tcPr>
          <w:p w14:paraId="06E96113"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423DBD04"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5589153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0701071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4D79410A"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c>
          <w:tcPr>
            <w:tcW w:w="272" w:type="pct"/>
            <w:tcBorders>
              <w:top w:val="nil"/>
              <w:left w:val="nil"/>
              <w:bottom w:val="single" w:sz="4" w:space="0" w:color="auto"/>
              <w:right w:val="single" w:sz="4" w:space="0" w:color="auto"/>
            </w:tcBorders>
            <w:shd w:val="clear" w:color="auto" w:fill="auto"/>
            <w:vAlign w:val="center"/>
            <w:hideMark/>
          </w:tcPr>
          <w:p w14:paraId="3FC0EE01"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3</w:t>
            </w:r>
          </w:p>
        </w:tc>
      </w:tr>
      <w:tr w:rsidR="00127686" w:rsidRPr="00127686" w14:paraId="33C0BC3F"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E7FA93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11</w:t>
            </w:r>
          </w:p>
        </w:tc>
        <w:tc>
          <w:tcPr>
            <w:tcW w:w="256" w:type="pct"/>
            <w:tcBorders>
              <w:top w:val="nil"/>
              <w:left w:val="nil"/>
              <w:bottom w:val="single" w:sz="4" w:space="0" w:color="auto"/>
              <w:right w:val="single" w:sz="4" w:space="0" w:color="auto"/>
            </w:tcBorders>
            <w:shd w:val="clear" w:color="auto" w:fill="auto"/>
            <w:noWrap/>
            <w:vAlign w:val="center"/>
            <w:hideMark/>
          </w:tcPr>
          <w:p w14:paraId="328C2D0D"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46A925D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621E5677"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40E80280"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1FB4B83A"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730C46BC"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RESONANCIA MAGNETICA DE COLUMNA LUMBAR SIMPLE (CON ANESTECIA)</w:t>
            </w:r>
          </w:p>
        </w:tc>
        <w:tc>
          <w:tcPr>
            <w:tcW w:w="266" w:type="pct"/>
            <w:tcBorders>
              <w:top w:val="nil"/>
              <w:left w:val="nil"/>
              <w:bottom w:val="single" w:sz="4" w:space="0" w:color="auto"/>
              <w:right w:val="single" w:sz="4" w:space="0" w:color="auto"/>
            </w:tcBorders>
            <w:shd w:val="clear" w:color="auto" w:fill="auto"/>
            <w:vAlign w:val="center"/>
            <w:hideMark/>
          </w:tcPr>
          <w:p w14:paraId="390286F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30FFB414"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5CAC25A7"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532D4EF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0C3AFE4D"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6</w:t>
            </w:r>
          </w:p>
        </w:tc>
        <w:tc>
          <w:tcPr>
            <w:tcW w:w="272" w:type="pct"/>
            <w:tcBorders>
              <w:top w:val="nil"/>
              <w:left w:val="nil"/>
              <w:bottom w:val="single" w:sz="4" w:space="0" w:color="auto"/>
              <w:right w:val="single" w:sz="4" w:space="0" w:color="auto"/>
            </w:tcBorders>
            <w:shd w:val="clear" w:color="auto" w:fill="auto"/>
            <w:vAlign w:val="center"/>
            <w:hideMark/>
          </w:tcPr>
          <w:p w14:paraId="4E3A75A9"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15</w:t>
            </w:r>
          </w:p>
        </w:tc>
      </w:tr>
      <w:tr w:rsidR="00127686" w:rsidRPr="00127686" w14:paraId="33B5ABCE"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4028D4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12</w:t>
            </w:r>
          </w:p>
        </w:tc>
        <w:tc>
          <w:tcPr>
            <w:tcW w:w="256" w:type="pct"/>
            <w:tcBorders>
              <w:top w:val="nil"/>
              <w:left w:val="nil"/>
              <w:bottom w:val="single" w:sz="4" w:space="0" w:color="auto"/>
              <w:right w:val="single" w:sz="4" w:space="0" w:color="auto"/>
            </w:tcBorders>
            <w:shd w:val="clear" w:color="auto" w:fill="auto"/>
            <w:noWrap/>
            <w:vAlign w:val="center"/>
            <w:hideMark/>
          </w:tcPr>
          <w:p w14:paraId="70F2FF8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354218B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43BA03C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522F11ED"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72CF92E0"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20429D27"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RESONANCIA MAGNETICA DE MAMA CON CONTRASTE</w:t>
            </w:r>
          </w:p>
        </w:tc>
        <w:tc>
          <w:tcPr>
            <w:tcW w:w="266" w:type="pct"/>
            <w:tcBorders>
              <w:top w:val="nil"/>
              <w:left w:val="nil"/>
              <w:bottom w:val="single" w:sz="4" w:space="0" w:color="auto"/>
              <w:right w:val="single" w:sz="4" w:space="0" w:color="auto"/>
            </w:tcBorders>
            <w:shd w:val="clear" w:color="auto" w:fill="auto"/>
            <w:vAlign w:val="center"/>
            <w:hideMark/>
          </w:tcPr>
          <w:p w14:paraId="3693ABB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5A2FA7C8"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714479B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6AFF894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68422A0E"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4D543D04"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4CF8BC06"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B8CC02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13</w:t>
            </w:r>
          </w:p>
        </w:tc>
        <w:tc>
          <w:tcPr>
            <w:tcW w:w="256" w:type="pct"/>
            <w:tcBorders>
              <w:top w:val="nil"/>
              <w:left w:val="nil"/>
              <w:bottom w:val="single" w:sz="4" w:space="0" w:color="auto"/>
              <w:right w:val="single" w:sz="4" w:space="0" w:color="auto"/>
            </w:tcBorders>
            <w:shd w:val="clear" w:color="auto" w:fill="auto"/>
            <w:noWrap/>
            <w:vAlign w:val="center"/>
            <w:hideMark/>
          </w:tcPr>
          <w:p w14:paraId="41B4422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3B59BB0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7C693A4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6BEED41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444A9B9E"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7D40D795"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 xml:space="preserve">RESONANCIA MAGNETICA DE RODILLA </w:t>
            </w:r>
            <w:r w:rsidRPr="00127686">
              <w:rPr>
                <w:rFonts w:ascii="Calibri" w:eastAsia="Times New Roman" w:hAnsi="Calibri" w:cs="Calibri"/>
                <w:color w:val="000000"/>
                <w:sz w:val="12"/>
                <w:szCs w:val="12"/>
                <w:lang w:val="es-MX" w:eastAsia="es-MX"/>
              </w:rPr>
              <w:lastRenderedPageBreak/>
              <w:t>SIMPLE</w:t>
            </w:r>
          </w:p>
        </w:tc>
        <w:tc>
          <w:tcPr>
            <w:tcW w:w="266" w:type="pct"/>
            <w:tcBorders>
              <w:top w:val="nil"/>
              <w:left w:val="nil"/>
              <w:bottom w:val="single" w:sz="4" w:space="0" w:color="auto"/>
              <w:right w:val="single" w:sz="4" w:space="0" w:color="auto"/>
            </w:tcBorders>
            <w:shd w:val="clear" w:color="auto" w:fill="auto"/>
            <w:vAlign w:val="center"/>
            <w:hideMark/>
          </w:tcPr>
          <w:p w14:paraId="3B9B718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lastRenderedPageBreak/>
              <w:t>ESTUDIO</w:t>
            </w:r>
          </w:p>
        </w:tc>
        <w:tc>
          <w:tcPr>
            <w:tcW w:w="1354" w:type="pct"/>
            <w:tcBorders>
              <w:top w:val="nil"/>
              <w:left w:val="nil"/>
              <w:bottom w:val="single" w:sz="4" w:space="0" w:color="auto"/>
              <w:right w:val="single" w:sz="4" w:space="0" w:color="auto"/>
            </w:tcBorders>
            <w:shd w:val="clear" w:color="auto" w:fill="auto"/>
            <w:hideMark/>
          </w:tcPr>
          <w:p w14:paraId="555E3DCD"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w:t>
            </w:r>
            <w:r w:rsidRPr="00127686">
              <w:rPr>
                <w:rFonts w:ascii="Arial" w:eastAsia="Times New Roman" w:hAnsi="Arial" w:cs="Arial"/>
                <w:sz w:val="12"/>
                <w:szCs w:val="12"/>
                <w:lang w:val="es-MX" w:eastAsia="es-MX"/>
              </w:rPr>
              <w:lastRenderedPageBreak/>
              <w:t xml:space="preserve">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1B75B67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lastRenderedPageBreak/>
              <w:t xml:space="preserve">DE LUNES A </w:t>
            </w:r>
            <w:r w:rsidRPr="00127686">
              <w:rPr>
                <w:rFonts w:ascii="Arial" w:eastAsia="Times New Roman" w:hAnsi="Arial" w:cs="Arial"/>
                <w:sz w:val="12"/>
                <w:szCs w:val="12"/>
                <w:lang w:val="es-MX" w:eastAsia="es-MX"/>
              </w:rPr>
              <w:lastRenderedPageBreak/>
              <w:t>DOMINGO</w:t>
            </w:r>
          </w:p>
        </w:tc>
        <w:tc>
          <w:tcPr>
            <w:tcW w:w="581" w:type="pct"/>
            <w:tcBorders>
              <w:top w:val="nil"/>
              <w:left w:val="nil"/>
              <w:bottom w:val="single" w:sz="4" w:space="0" w:color="auto"/>
              <w:right w:val="single" w:sz="4" w:space="0" w:color="auto"/>
            </w:tcBorders>
            <w:shd w:val="clear" w:color="auto" w:fill="auto"/>
            <w:vAlign w:val="center"/>
            <w:hideMark/>
          </w:tcPr>
          <w:p w14:paraId="0DE4E62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lastRenderedPageBreak/>
              <w:t xml:space="preserve">De 8 Am. A 20 Hrs. Para </w:t>
            </w:r>
            <w:r w:rsidRPr="00127686">
              <w:rPr>
                <w:rFonts w:ascii="Arial" w:eastAsia="Times New Roman" w:hAnsi="Arial" w:cs="Arial"/>
                <w:sz w:val="12"/>
                <w:szCs w:val="12"/>
                <w:lang w:val="es-MX" w:eastAsia="es-MX"/>
              </w:rPr>
              <w:lastRenderedPageBreak/>
              <w:t xml:space="preserve">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215DCBCC"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lastRenderedPageBreak/>
              <w:t>4</w:t>
            </w:r>
          </w:p>
        </w:tc>
        <w:tc>
          <w:tcPr>
            <w:tcW w:w="272" w:type="pct"/>
            <w:tcBorders>
              <w:top w:val="nil"/>
              <w:left w:val="nil"/>
              <w:bottom w:val="single" w:sz="4" w:space="0" w:color="auto"/>
              <w:right w:val="single" w:sz="4" w:space="0" w:color="auto"/>
            </w:tcBorders>
            <w:shd w:val="clear" w:color="auto" w:fill="auto"/>
            <w:vAlign w:val="center"/>
            <w:hideMark/>
          </w:tcPr>
          <w:p w14:paraId="266006FC"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8</w:t>
            </w:r>
          </w:p>
        </w:tc>
      </w:tr>
      <w:tr w:rsidR="00127686" w:rsidRPr="00127686" w14:paraId="3987C382"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D52212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14</w:t>
            </w:r>
          </w:p>
        </w:tc>
        <w:tc>
          <w:tcPr>
            <w:tcW w:w="256" w:type="pct"/>
            <w:tcBorders>
              <w:top w:val="nil"/>
              <w:left w:val="nil"/>
              <w:bottom w:val="single" w:sz="4" w:space="0" w:color="auto"/>
              <w:right w:val="single" w:sz="4" w:space="0" w:color="auto"/>
            </w:tcBorders>
            <w:shd w:val="clear" w:color="auto" w:fill="auto"/>
            <w:noWrap/>
            <w:vAlign w:val="center"/>
            <w:hideMark/>
          </w:tcPr>
          <w:p w14:paraId="52CE890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586B52F7"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285AB8E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3B735FD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54307540"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620EF04A"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RESONANCIA MAGNETICA DE RODILLA SIMPLE Y CONTRASTADA</w:t>
            </w:r>
          </w:p>
        </w:tc>
        <w:tc>
          <w:tcPr>
            <w:tcW w:w="266" w:type="pct"/>
            <w:tcBorders>
              <w:top w:val="nil"/>
              <w:left w:val="nil"/>
              <w:bottom w:val="single" w:sz="4" w:space="0" w:color="auto"/>
              <w:right w:val="single" w:sz="4" w:space="0" w:color="auto"/>
            </w:tcBorders>
            <w:shd w:val="clear" w:color="auto" w:fill="auto"/>
            <w:vAlign w:val="center"/>
            <w:hideMark/>
          </w:tcPr>
          <w:p w14:paraId="7225312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17DAAE8F"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3B67694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093DE37E"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264D1C70"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7748A8FC"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26EF1BC1"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86424B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15</w:t>
            </w:r>
          </w:p>
        </w:tc>
        <w:tc>
          <w:tcPr>
            <w:tcW w:w="256" w:type="pct"/>
            <w:tcBorders>
              <w:top w:val="nil"/>
              <w:left w:val="nil"/>
              <w:bottom w:val="single" w:sz="4" w:space="0" w:color="auto"/>
              <w:right w:val="single" w:sz="4" w:space="0" w:color="auto"/>
            </w:tcBorders>
            <w:shd w:val="clear" w:color="auto" w:fill="auto"/>
            <w:noWrap/>
            <w:vAlign w:val="center"/>
            <w:hideMark/>
          </w:tcPr>
          <w:p w14:paraId="24E1A68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7FBE29E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3D5BAC10"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00E4AD9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5FE35FA7"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30D96A8D"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CISTOGRAMA MICCIONAL</w:t>
            </w:r>
          </w:p>
        </w:tc>
        <w:tc>
          <w:tcPr>
            <w:tcW w:w="266" w:type="pct"/>
            <w:tcBorders>
              <w:top w:val="nil"/>
              <w:left w:val="nil"/>
              <w:bottom w:val="single" w:sz="4" w:space="0" w:color="auto"/>
              <w:right w:val="single" w:sz="4" w:space="0" w:color="auto"/>
            </w:tcBorders>
            <w:shd w:val="clear" w:color="auto" w:fill="auto"/>
            <w:vAlign w:val="center"/>
            <w:hideMark/>
          </w:tcPr>
          <w:p w14:paraId="1FD9833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768B55E0"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5A6A797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41C2DD9D"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6BBCB4E3"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41745509"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0A4F1283"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E087AA7"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16</w:t>
            </w:r>
          </w:p>
        </w:tc>
        <w:tc>
          <w:tcPr>
            <w:tcW w:w="256" w:type="pct"/>
            <w:tcBorders>
              <w:top w:val="nil"/>
              <w:left w:val="nil"/>
              <w:bottom w:val="single" w:sz="4" w:space="0" w:color="auto"/>
              <w:right w:val="single" w:sz="4" w:space="0" w:color="auto"/>
            </w:tcBorders>
            <w:shd w:val="clear" w:color="auto" w:fill="auto"/>
            <w:noWrap/>
            <w:vAlign w:val="center"/>
            <w:hideMark/>
          </w:tcPr>
          <w:p w14:paraId="665633B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140A74D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7030CD3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1B3CCB63"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vAlign w:val="center"/>
            <w:hideMark/>
          </w:tcPr>
          <w:p w14:paraId="06534EBD"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OTORRINOLARINGOLOGIA</w:t>
            </w:r>
          </w:p>
        </w:tc>
        <w:tc>
          <w:tcPr>
            <w:tcW w:w="358" w:type="pct"/>
            <w:tcBorders>
              <w:top w:val="nil"/>
              <w:left w:val="nil"/>
              <w:bottom w:val="single" w:sz="4" w:space="0" w:color="auto"/>
              <w:right w:val="single" w:sz="4" w:space="0" w:color="auto"/>
            </w:tcBorders>
            <w:shd w:val="clear" w:color="auto" w:fill="auto"/>
            <w:vAlign w:val="center"/>
            <w:hideMark/>
          </w:tcPr>
          <w:p w14:paraId="45005DDC"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RETIRO DE CUERPO EXTRAÑO OIDO Y NARIZ</w:t>
            </w:r>
          </w:p>
        </w:tc>
        <w:tc>
          <w:tcPr>
            <w:tcW w:w="266" w:type="pct"/>
            <w:tcBorders>
              <w:top w:val="nil"/>
              <w:left w:val="nil"/>
              <w:bottom w:val="single" w:sz="4" w:space="0" w:color="auto"/>
              <w:right w:val="single" w:sz="4" w:space="0" w:color="auto"/>
            </w:tcBorders>
            <w:shd w:val="clear" w:color="auto" w:fill="auto"/>
            <w:noWrap/>
            <w:vAlign w:val="center"/>
            <w:hideMark/>
          </w:tcPr>
          <w:p w14:paraId="3A1D996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1C933ED8"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57DE94F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1104F5C3"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0654F842"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04C4BB38"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150E6629"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685E3C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17</w:t>
            </w:r>
          </w:p>
        </w:tc>
        <w:tc>
          <w:tcPr>
            <w:tcW w:w="256" w:type="pct"/>
            <w:tcBorders>
              <w:top w:val="nil"/>
              <w:left w:val="nil"/>
              <w:bottom w:val="single" w:sz="4" w:space="0" w:color="auto"/>
              <w:right w:val="single" w:sz="4" w:space="0" w:color="auto"/>
            </w:tcBorders>
            <w:shd w:val="clear" w:color="auto" w:fill="auto"/>
            <w:noWrap/>
            <w:vAlign w:val="center"/>
            <w:hideMark/>
          </w:tcPr>
          <w:p w14:paraId="298078B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40A34D5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53DA9BB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049442D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46D46AD9"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PATOLOGIA</w:t>
            </w:r>
          </w:p>
        </w:tc>
        <w:tc>
          <w:tcPr>
            <w:tcW w:w="358" w:type="pct"/>
            <w:tcBorders>
              <w:top w:val="nil"/>
              <w:left w:val="nil"/>
              <w:bottom w:val="single" w:sz="4" w:space="0" w:color="auto"/>
              <w:right w:val="single" w:sz="4" w:space="0" w:color="auto"/>
            </w:tcBorders>
            <w:shd w:val="clear" w:color="auto" w:fill="auto"/>
            <w:vAlign w:val="center"/>
            <w:hideMark/>
          </w:tcPr>
          <w:p w14:paraId="5E13EAA3"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INMUNOSHISTOQUIMICA</w:t>
            </w:r>
          </w:p>
        </w:tc>
        <w:tc>
          <w:tcPr>
            <w:tcW w:w="266" w:type="pct"/>
            <w:tcBorders>
              <w:top w:val="nil"/>
              <w:left w:val="nil"/>
              <w:bottom w:val="single" w:sz="4" w:space="0" w:color="auto"/>
              <w:right w:val="single" w:sz="4" w:space="0" w:color="auto"/>
            </w:tcBorders>
            <w:shd w:val="clear" w:color="auto" w:fill="auto"/>
            <w:noWrap/>
            <w:vAlign w:val="center"/>
            <w:hideMark/>
          </w:tcPr>
          <w:p w14:paraId="3D1D46F5"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2737F361"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ACUDA AL HOSPITAL POR LO MENOS UNA VEZ A LA SEMANA PARA LA RECOLECCION DE LAS MUESTRAS </w:t>
            </w:r>
            <w:r w:rsidRPr="00127686">
              <w:rPr>
                <w:rFonts w:ascii="Arial" w:eastAsia="Times New Roman" w:hAnsi="Arial" w:cs="Arial"/>
                <w:sz w:val="12"/>
                <w:szCs w:val="12"/>
                <w:lang w:val="es-MX" w:eastAsia="es-MX"/>
              </w:rPr>
              <w:lastRenderedPageBreak/>
              <w:t xml:space="preserve">DE </w:t>
            </w:r>
            <w:proofErr w:type="gramStart"/>
            <w:r w:rsidRPr="00127686">
              <w:rPr>
                <w:rFonts w:ascii="Arial" w:eastAsia="Times New Roman" w:hAnsi="Arial" w:cs="Arial"/>
                <w:sz w:val="12"/>
                <w:szCs w:val="12"/>
                <w:lang w:val="es-MX" w:eastAsia="es-MX"/>
              </w:rPr>
              <w:t>PATOLOGIA,LA</w:t>
            </w:r>
            <w:proofErr w:type="gramEnd"/>
            <w:r w:rsidRPr="00127686">
              <w:rPr>
                <w:rFonts w:ascii="Arial" w:eastAsia="Times New Roman" w:hAnsi="Arial" w:cs="Arial"/>
                <w:sz w:val="12"/>
                <w:szCs w:val="12"/>
                <w:lang w:val="es-MX" w:eastAsia="es-MX"/>
              </w:rPr>
              <w:t xml:space="preserve"> ENTREGA DE RESULTADOS SEA A MAS TARDAR A LOS 10 DIAS HABILES CONSIDERANDO LA FECHA EN QUE SE REALIZA LA </w:t>
            </w:r>
            <w:proofErr w:type="gramStart"/>
            <w:r w:rsidRPr="00127686">
              <w:rPr>
                <w:rFonts w:ascii="Arial" w:eastAsia="Times New Roman" w:hAnsi="Arial" w:cs="Arial"/>
                <w:sz w:val="12"/>
                <w:szCs w:val="12"/>
                <w:lang w:val="es-MX" w:eastAsia="es-MX"/>
              </w:rPr>
              <w:t>RECOLECCION,  PARA</w:t>
            </w:r>
            <w:proofErr w:type="gramEnd"/>
            <w:r w:rsidRPr="00127686">
              <w:rPr>
                <w:rFonts w:ascii="Arial" w:eastAsia="Times New Roman" w:hAnsi="Arial" w:cs="Arial"/>
                <w:sz w:val="12"/>
                <w:szCs w:val="12"/>
                <w:lang w:val="es-MX" w:eastAsia="es-MX"/>
              </w:rPr>
              <w:t xml:space="preserve">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2880A9EE"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lastRenderedPageBreak/>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6B03D33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w:t>
            </w:r>
            <w:r w:rsidRPr="00127686">
              <w:rPr>
                <w:rFonts w:ascii="Arial" w:eastAsia="Times New Roman" w:hAnsi="Arial" w:cs="Arial"/>
                <w:sz w:val="12"/>
                <w:szCs w:val="12"/>
                <w:lang w:val="es-MX" w:eastAsia="es-MX"/>
              </w:rPr>
              <w:lastRenderedPageBreak/>
              <w:t xml:space="preserve">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0CCA06CD"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lastRenderedPageBreak/>
              <w:t>8</w:t>
            </w:r>
          </w:p>
        </w:tc>
        <w:tc>
          <w:tcPr>
            <w:tcW w:w="272" w:type="pct"/>
            <w:tcBorders>
              <w:top w:val="nil"/>
              <w:left w:val="nil"/>
              <w:bottom w:val="single" w:sz="4" w:space="0" w:color="auto"/>
              <w:right w:val="single" w:sz="4" w:space="0" w:color="auto"/>
            </w:tcBorders>
            <w:shd w:val="clear" w:color="auto" w:fill="auto"/>
            <w:vAlign w:val="center"/>
            <w:hideMark/>
          </w:tcPr>
          <w:p w14:paraId="3D738DA9"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18</w:t>
            </w:r>
          </w:p>
        </w:tc>
      </w:tr>
      <w:tr w:rsidR="00127686" w:rsidRPr="00127686" w14:paraId="5FA43611"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471FD9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18</w:t>
            </w:r>
          </w:p>
        </w:tc>
        <w:tc>
          <w:tcPr>
            <w:tcW w:w="256" w:type="pct"/>
            <w:tcBorders>
              <w:top w:val="nil"/>
              <w:left w:val="nil"/>
              <w:bottom w:val="single" w:sz="4" w:space="0" w:color="auto"/>
              <w:right w:val="single" w:sz="4" w:space="0" w:color="auto"/>
            </w:tcBorders>
            <w:shd w:val="clear" w:color="auto" w:fill="auto"/>
            <w:noWrap/>
            <w:vAlign w:val="center"/>
            <w:hideMark/>
          </w:tcPr>
          <w:p w14:paraId="041AB41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0F7BCA93"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1B17125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5F2667A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noWrap/>
            <w:vAlign w:val="center"/>
            <w:hideMark/>
          </w:tcPr>
          <w:p w14:paraId="5F6303F3"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IMAGENOLOGIA</w:t>
            </w:r>
          </w:p>
        </w:tc>
        <w:tc>
          <w:tcPr>
            <w:tcW w:w="358" w:type="pct"/>
            <w:tcBorders>
              <w:top w:val="nil"/>
              <w:left w:val="nil"/>
              <w:bottom w:val="single" w:sz="4" w:space="0" w:color="auto"/>
              <w:right w:val="single" w:sz="4" w:space="0" w:color="auto"/>
            </w:tcBorders>
            <w:shd w:val="clear" w:color="auto" w:fill="auto"/>
            <w:vAlign w:val="center"/>
            <w:hideMark/>
          </w:tcPr>
          <w:p w14:paraId="749B6767"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DENSITOMETRIA OSEA</w:t>
            </w:r>
          </w:p>
        </w:tc>
        <w:tc>
          <w:tcPr>
            <w:tcW w:w="266" w:type="pct"/>
            <w:tcBorders>
              <w:top w:val="nil"/>
              <w:left w:val="nil"/>
              <w:bottom w:val="single" w:sz="4" w:space="0" w:color="auto"/>
              <w:right w:val="single" w:sz="4" w:space="0" w:color="auto"/>
            </w:tcBorders>
            <w:shd w:val="clear" w:color="auto" w:fill="auto"/>
            <w:noWrap/>
            <w:vAlign w:val="center"/>
            <w:hideMark/>
          </w:tcPr>
          <w:p w14:paraId="08DACA5D"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4C9213A6"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1B08942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3329907D"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5C98D4D7"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6E2A163E"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06F804FE"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9BB199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19</w:t>
            </w:r>
          </w:p>
        </w:tc>
        <w:tc>
          <w:tcPr>
            <w:tcW w:w="256" w:type="pct"/>
            <w:tcBorders>
              <w:top w:val="nil"/>
              <w:left w:val="nil"/>
              <w:bottom w:val="single" w:sz="4" w:space="0" w:color="auto"/>
              <w:right w:val="single" w:sz="4" w:space="0" w:color="auto"/>
            </w:tcBorders>
            <w:shd w:val="clear" w:color="auto" w:fill="auto"/>
            <w:noWrap/>
            <w:vAlign w:val="center"/>
            <w:hideMark/>
          </w:tcPr>
          <w:p w14:paraId="59D1B9E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5DD4C88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471DAA13"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58127C3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vAlign w:val="center"/>
            <w:hideMark/>
          </w:tcPr>
          <w:p w14:paraId="5834E1C3"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CIRUJANO ENDOSCOPISTA</w:t>
            </w:r>
          </w:p>
        </w:tc>
        <w:tc>
          <w:tcPr>
            <w:tcW w:w="358" w:type="pct"/>
            <w:tcBorders>
              <w:top w:val="nil"/>
              <w:left w:val="nil"/>
              <w:bottom w:val="single" w:sz="4" w:space="0" w:color="auto"/>
              <w:right w:val="single" w:sz="4" w:space="0" w:color="auto"/>
            </w:tcBorders>
            <w:shd w:val="clear" w:color="auto" w:fill="auto"/>
            <w:vAlign w:val="center"/>
            <w:hideMark/>
          </w:tcPr>
          <w:p w14:paraId="7FC5D91E"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 xml:space="preserve">COLONOSCOPIA CON SERVICIO DE ANESTESIA </w:t>
            </w:r>
            <w:proofErr w:type="gramStart"/>
            <w:r w:rsidRPr="00127686">
              <w:rPr>
                <w:rFonts w:ascii="Calibri" w:eastAsia="Times New Roman" w:hAnsi="Calibri" w:cs="Calibri"/>
                <w:color w:val="000000"/>
                <w:sz w:val="12"/>
                <w:szCs w:val="12"/>
                <w:lang w:val="es-MX" w:eastAsia="es-MX"/>
              </w:rPr>
              <w:t>( INCLUYE</w:t>
            </w:r>
            <w:proofErr w:type="gramEnd"/>
            <w:r w:rsidRPr="00127686">
              <w:rPr>
                <w:rFonts w:ascii="Calibri" w:eastAsia="Times New Roman" w:hAnsi="Calibri" w:cs="Calibri"/>
                <w:color w:val="000000"/>
                <w:sz w:val="12"/>
                <w:szCs w:val="12"/>
                <w:lang w:val="es-MX" w:eastAsia="es-MX"/>
              </w:rPr>
              <w:t xml:space="preserve"> TOMA DE BIOPSIA INCISIONAL Y EXCESIONAL)</w:t>
            </w:r>
          </w:p>
        </w:tc>
        <w:tc>
          <w:tcPr>
            <w:tcW w:w="266" w:type="pct"/>
            <w:tcBorders>
              <w:top w:val="nil"/>
              <w:left w:val="nil"/>
              <w:bottom w:val="single" w:sz="4" w:space="0" w:color="auto"/>
              <w:right w:val="single" w:sz="4" w:space="0" w:color="auto"/>
            </w:tcBorders>
            <w:shd w:val="clear" w:color="auto" w:fill="auto"/>
            <w:noWrap/>
            <w:vAlign w:val="center"/>
            <w:hideMark/>
          </w:tcPr>
          <w:p w14:paraId="6427479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51F230B7"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5343B38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674BDE3E"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6499EF4D"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8</w:t>
            </w:r>
          </w:p>
        </w:tc>
        <w:tc>
          <w:tcPr>
            <w:tcW w:w="272" w:type="pct"/>
            <w:tcBorders>
              <w:top w:val="nil"/>
              <w:left w:val="nil"/>
              <w:bottom w:val="single" w:sz="4" w:space="0" w:color="auto"/>
              <w:right w:val="single" w:sz="4" w:space="0" w:color="auto"/>
            </w:tcBorders>
            <w:shd w:val="clear" w:color="auto" w:fill="auto"/>
            <w:vAlign w:val="center"/>
            <w:hideMark/>
          </w:tcPr>
          <w:p w14:paraId="007E43B4"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20</w:t>
            </w:r>
          </w:p>
        </w:tc>
      </w:tr>
      <w:tr w:rsidR="00127686" w:rsidRPr="00127686" w14:paraId="751F6B88"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3E44B6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w:t>
            </w:r>
          </w:p>
        </w:tc>
        <w:tc>
          <w:tcPr>
            <w:tcW w:w="256" w:type="pct"/>
            <w:tcBorders>
              <w:top w:val="nil"/>
              <w:left w:val="nil"/>
              <w:bottom w:val="single" w:sz="4" w:space="0" w:color="auto"/>
              <w:right w:val="single" w:sz="4" w:space="0" w:color="auto"/>
            </w:tcBorders>
            <w:shd w:val="clear" w:color="auto" w:fill="auto"/>
            <w:noWrap/>
            <w:vAlign w:val="center"/>
            <w:hideMark/>
          </w:tcPr>
          <w:p w14:paraId="182CBC0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0736AE2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57C455A0"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2215C93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vAlign w:val="center"/>
            <w:hideMark/>
          </w:tcPr>
          <w:p w14:paraId="38D4567C"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CIRUJANO ENDOSCOPISTA</w:t>
            </w:r>
          </w:p>
        </w:tc>
        <w:tc>
          <w:tcPr>
            <w:tcW w:w="358" w:type="pct"/>
            <w:tcBorders>
              <w:top w:val="nil"/>
              <w:left w:val="nil"/>
              <w:bottom w:val="single" w:sz="4" w:space="0" w:color="auto"/>
              <w:right w:val="single" w:sz="4" w:space="0" w:color="auto"/>
            </w:tcBorders>
            <w:shd w:val="clear" w:color="auto" w:fill="auto"/>
            <w:vAlign w:val="center"/>
            <w:hideMark/>
          </w:tcPr>
          <w:p w14:paraId="4506AC49"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EXTRACCION DE CUERPO EXTRAÑO POR ENDOSCOPIA</w:t>
            </w:r>
          </w:p>
        </w:tc>
        <w:tc>
          <w:tcPr>
            <w:tcW w:w="266" w:type="pct"/>
            <w:tcBorders>
              <w:top w:val="nil"/>
              <w:left w:val="nil"/>
              <w:bottom w:val="single" w:sz="4" w:space="0" w:color="auto"/>
              <w:right w:val="single" w:sz="4" w:space="0" w:color="auto"/>
            </w:tcBorders>
            <w:shd w:val="clear" w:color="auto" w:fill="auto"/>
            <w:noWrap/>
            <w:vAlign w:val="center"/>
            <w:hideMark/>
          </w:tcPr>
          <w:p w14:paraId="2C0C532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6FDF92FA"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6F16726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4B300E1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0D989FFC"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333E390D"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3590FA17"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16D290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w:t>
            </w:r>
          </w:p>
        </w:tc>
        <w:tc>
          <w:tcPr>
            <w:tcW w:w="256" w:type="pct"/>
            <w:tcBorders>
              <w:top w:val="nil"/>
              <w:left w:val="nil"/>
              <w:bottom w:val="single" w:sz="4" w:space="0" w:color="auto"/>
              <w:right w:val="single" w:sz="4" w:space="0" w:color="auto"/>
            </w:tcBorders>
            <w:shd w:val="clear" w:color="auto" w:fill="auto"/>
            <w:noWrap/>
            <w:vAlign w:val="center"/>
            <w:hideMark/>
          </w:tcPr>
          <w:p w14:paraId="63CAFB1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7D0F27C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4976AEC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691BD0E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vAlign w:val="center"/>
            <w:hideMark/>
          </w:tcPr>
          <w:p w14:paraId="6B29E1C4" w14:textId="77777777" w:rsidR="00127686" w:rsidRPr="00127686" w:rsidRDefault="00127686" w:rsidP="00127686">
            <w:pPr>
              <w:jc w:val="cente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CIRUJANO ENDOSCOPISTA</w:t>
            </w:r>
          </w:p>
        </w:tc>
        <w:tc>
          <w:tcPr>
            <w:tcW w:w="358" w:type="pct"/>
            <w:tcBorders>
              <w:top w:val="nil"/>
              <w:left w:val="nil"/>
              <w:bottom w:val="single" w:sz="4" w:space="0" w:color="auto"/>
              <w:right w:val="single" w:sz="4" w:space="0" w:color="auto"/>
            </w:tcBorders>
            <w:shd w:val="clear" w:color="auto" w:fill="auto"/>
            <w:vAlign w:val="center"/>
            <w:hideMark/>
          </w:tcPr>
          <w:p w14:paraId="40C710B8"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PANENDOSCOPIA CON SERVICIO DE ANESTESIA</w:t>
            </w:r>
          </w:p>
        </w:tc>
        <w:tc>
          <w:tcPr>
            <w:tcW w:w="266" w:type="pct"/>
            <w:tcBorders>
              <w:top w:val="nil"/>
              <w:left w:val="nil"/>
              <w:bottom w:val="single" w:sz="4" w:space="0" w:color="auto"/>
              <w:right w:val="single" w:sz="4" w:space="0" w:color="auto"/>
            </w:tcBorders>
            <w:shd w:val="clear" w:color="auto" w:fill="auto"/>
            <w:noWrap/>
            <w:vAlign w:val="center"/>
            <w:hideMark/>
          </w:tcPr>
          <w:p w14:paraId="2FD927B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38D4FB75"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w:t>
            </w:r>
            <w:r w:rsidRPr="00127686">
              <w:rPr>
                <w:rFonts w:ascii="Arial" w:eastAsia="Times New Roman" w:hAnsi="Arial" w:cs="Arial"/>
                <w:sz w:val="12"/>
                <w:szCs w:val="12"/>
                <w:lang w:val="es-MX" w:eastAsia="es-MX"/>
              </w:rPr>
              <w:lastRenderedPageBreak/>
              <w:t xml:space="preserve">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5DBF93E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lastRenderedPageBreak/>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19996A3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w:t>
            </w:r>
            <w:r w:rsidRPr="00127686">
              <w:rPr>
                <w:rFonts w:ascii="Arial" w:eastAsia="Times New Roman" w:hAnsi="Arial" w:cs="Arial"/>
                <w:sz w:val="12"/>
                <w:szCs w:val="12"/>
                <w:lang w:val="es-MX" w:eastAsia="es-MX"/>
              </w:rPr>
              <w:lastRenderedPageBreak/>
              <w:t xml:space="preserve">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2D8DB340"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lastRenderedPageBreak/>
              <w:t>2</w:t>
            </w:r>
          </w:p>
        </w:tc>
        <w:tc>
          <w:tcPr>
            <w:tcW w:w="272" w:type="pct"/>
            <w:tcBorders>
              <w:top w:val="nil"/>
              <w:left w:val="nil"/>
              <w:bottom w:val="single" w:sz="4" w:space="0" w:color="auto"/>
              <w:right w:val="single" w:sz="4" w:space="0" w:color="auto"/>
            </w:tcBorders>
            <w:shd w:val="clear" w:color="auto" w:fill="auto"/>
            <w:vAlign w:val="center"/>
            <w:hideMark/>
          </w:tcPr>
          <w:p w14:paraId="30227937"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4</w:t>
            </w:r>
          </w:p>
        </w:tc>
      </w:tr>
      <w:tr w:rsidR="00127686" w:rsidRPr="00127686" w14:paraId="77B0C44D"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5D7064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22</w:t>
            </w:r>
          </w:p>
        </w:tc>
        <w:tc>
          <w:tcPr>
            <w:tcW w:w="256" w:type="pct"/>
            <w:tcBorders>
              <w:top w:val="nil"/>
              <w:left w:val="nil"/>
              <w:bottom w:val="single" w:sz="4" w:space="0" w:color="auto"/>
              <w:right w:val="single" w:sz="4" w:space="0" w:color="auto"/>
            </w:tcBorders>
            <w:shd w:val="clear" w:color="auto" w:fill="auto"/>
            <w:noWrap/>
            <w:vAlign w:val="center"/>
            <w:hideMark/>
          </w:tcPr>
          <w:p w14:paraId="75193F17"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6496390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7215F20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4EF3748D"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vAlign w:val="center"/>
            <w:hideMark/>
          </w:tcPr>
          <w:p w14:paraId="6CCB161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OFTALMOLOGIA</w:t>
            </w:r>
          </w:p>
        </w:tc>
        <w:tc>
          <w:tcPr>
            <w:tcW w:w="358" w:type="pct"/>
            <w:tcBorders>
              <w:top w:val="nil"/>
              <w:left w:val="nil"/>
              <w:bottom w:val="single" w:sz="4" w:space="0" w:color="auto"/>
              <w:right w:val="single" w:sz="4" w:space="0" w:color="auto"/>
            </w:tcBorders>
            <w:shd w:val="clear" w:color="auto" w:fill="auto"/>
            <w:vAlign w:val="center"/>
            <w:hideMark/>
          </w:tcPr>
          <w:p w14:paraId="461A8A01"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ARGON LASSER OJO DERECHO O IZQUIERDO</w:t>
            </w:r>
          </w:p>
        </w:tc>
        <w:tc>
          <w:tcPr>
            <w:tcW w:w="266" w:type="pct"/>
            <w:tcBorders>
              <w:top w:val="nil"/>
              <w:left w:val="nil"/>
              <w:bottom w:val="single" w:sz="4" w:space="0" w:color="auto"/>
              <w:right w:val="single" w:sz="4" w:space="0" w:color="auto"/>
            </w:tcBorders>
            <w:shd w:val="clear" w:color="auto" w:fill="auto"/>
            <w:noWrap/>
            <w:vAlign w:val="center"/>
            <w:hideMark/>
          </w:tcPr>
          <w:p w14:paraId="032D1DB6"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74D97E52"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56CFFA43"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03C0D17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17302550"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29</w:t>
            </w:r>
          </w:p>
        </w:tc>
        <w:tc>
          <w:tcPr>
            <w:tcW w:w="272" w:type="pct"/>
            <w:tcBorders>
              <w:top w:val="nil"/>
              <w:left w:val="nil"/>
              <w:bottom w:val="single" w:sz="4" w:space="0" w:color="auto"/>
              <w:right w:val="single" w:sz="4" w:space="0" w:color="auto"/>
            </w:tcBorders>
            <w:shd w:val="clear" w:color="auto" w:fill="auto"/>
            <w:vAlign w:val="center"/>
            <w:hideMark/>
          </w:tcPr>
          <w:p w14:paraId="2D141D32"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70</w:t>
            </w:r>
          </w:p>
        </w:tc>
      </w:tr>
      <w:tr w:rsidR="00127686" w:rsidRPr="00127686" w14:paraId="6C9E8249"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367C69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23</w:t>
            </w:r>
          </w:p>
        </w:tc>
        <w:tc>
          <w:tcPr>
            <w:tcW w:w="256" w:type="pct"/>
            <w:tcBorders>
              <w:top w:val="nil"/>
              <w:left w:val="nil"/>
              <w:bottom w:val="single" w:sz="4" w:space="0" w:color="auto"/>
              <w:right w:val="single" w:sz="4" w:space="0" w:color="auto"/>
            </w:tcBorders>
            <w:shd w:val="clear" w:color="auto" w:fill="auto"/>
            <w:noWrap/>
            <w:vAlign w:val="center"/>
            <w:hideMark/>
          </w:tcPr>
          <w:p w14:paraId="4F39879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6D144AD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3E879B14"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7355360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vAlign w:val="center"/>
            <w:hideMark/>
          </w:tcPr>
          <w:p w14:paraId="27070D6D"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OFTALMOLOGIA</w:t>
            </w:r>
          </w:p>
        </w:tc>
        <w:tc>
          <w:tcPr>
            <w:tcW w:w="358" w:type="pct"/>
            <w:tcBorders>
              <w:top w:val="nil"/>
              <w:left w:val="nil"/>
              <w:bottom w:val="single" w:sz="4" w:space="0" w:color="auto"/>
              <w:right w:val="single" w:sz="4" w:space="0" w:color="auto"/>
            </w:tcBorders>
            <w:shd w:val="clear" w:color="auto" w:fill="auto"/>
            <w:vAlign w:val="center"/>
            <w:hideMark/>
          </w:tcPr>
          <w:p w14:paraId="549AE8BC"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CAMPIMETRIA</w:t>
            </w:r>
          </w:p>
        </w:tc>
        <w:tc>
          <w:tcPr>
            <w:tcW w:w="266" w:type="pct"/>
            <w:tcBorders>
              <w:top w:val="nil"/>
              <w:left w:val="nil"/>
              <w:bottom w:val="single" w:sz="4" w:space="0" w:color="auto"/>
              <w:right w:val="single" w:sz="4" w:space="0" w:color="auto"/>
            </w:tcBorders>
            <w:shd w:val="clear" w:color="auto" w:fill="auto"/>
            <w:noWrap/>
            <w:vAlign w:val="center"/>
            <w:hideMark/>
          </w:tcPr>
          <w:p w14:paraId="55DF61D7"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75B9645F"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644C869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66D47F9C"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01307052"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3A51BBCD"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6612D548"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7F9158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24</w:t>
            </w:r>
          </w:p>
        </w:tc>
        <w:tc>
          <w:tcPr>
            <w:tcW w:w="256" w:type="pct"/>
            <w:tcBorders>
              <w:top w:val="nil"/>
              <w:left w:val="nil"/>
              <w:bottom w:val="single" w:sz="4" w:space="0" w:color="auto"/>
              <w:right w:val="single" w:sz="4" w:space="0" w:color="auto"/>
            </w:tcBorders>
            <w:shd w:val="clear" w:color="auto" w:fill="auto"/>
            <w:noWrap/>
            <w:vAlign w:val="center"/>
            <w:hideMark/>
          </w:tcPr>
          <w:p w14:paraId="49BB517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32319E1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3489EFD5"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2AC2894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vAlign w:val="center"/>
            <w:hideMark/>
          </w:tcPr>
          <w:p w14:paraId="041A67C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OFTALMOLOGIA</w:t>
            </w:r>
          </w:p>
        </w:tc>
        <w:tc>
          <w:tcPr>
            <w:tcW w:w="358" w:type="pct"/>
            <w:tcBorders>
              <w:top w:val="nil"/>
              <w:left w:val="nil"/>
              <w:bottom w:val="single" w:sz="4" w:space="0" w:color="auto"/>
              <w:right w:val="single" w:sz="4" w:space="0" w:color="auto"/>
            </w:tcBorders>
            <w:shd w:val="clear" w:color="auto" w:fill="auto"/>
            <w:vAlign w:val="center"/>
            <w:hideMark/>
          </w:tcPr>
          <w:p w14:paraId="040B189B"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 xml:space="preserve">FLUROANGIOGRAFIA </w:t>
            </w:r>
            <w:proofErr w:type="gramStart"/>
            <w:r w:rsidRPr="00127686">
              <w:rPr>
                <w:rFonts w:ascii="Calibri" w:eastAsia="Times New Roman" w:hAnsi="Calibri" w:cs="Calibri"/>
                <w:color w:val="000000"/>
                <w:sz w:val="12"/>
                <w:szCs w:val="12"/>
                <w:lang w:val="es-MX" w:eastAsia="es-MX"/>
              </w:rPr>
              <w:t>A.O</w:t>
            </w:r>
            <w:proofErr w:type="gramEnd"/>
          </w:p>
        </w:tc>
        <w:tc>
          <w:tcPr>
            <w:tcW w:w="266" w:type="pct"/>
            <w:tcBorders>
              <w:top w:val="nil"/>
              <w:left w:val="nil"/>
              <w:bottom w:val="single" w:sz="4" w:space="0" w:color="auto"/>
              <w:right w:val="single" w:sz="4" w:space="0" w:color="auto"/>
            </w:tcBorders>
            <w:shd w:val="clear" w:color="auto" w:fill="auto"/>
            <w:noWrap/>
            <w:vAlign w:val="center"/>
            <w:hideMark/>
          </w:tcPr>
          <w:p w14:paraId="38BB9C5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1069B1FD"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41DDFE7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7C7806F9"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23B0864E"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1</w:t>
            </w:r>
          </w:p>
        </w:tc>
        <w:tc>
          <w:tcPr>
            <w:tcW w:w="272" w:type="pct"/>
            <w:tcBorders>
              <w:top w:val="nil"/>
              <w:left w:val="nil"/>
              <w:bottom w:val="single" w:sz="4" w:space="0" w:color="auto"/>
              <w:right w:val="single" w:sz="4" w:space="0" w:color="auto"/>
            </w:tcBorders>
            <w:shd w:val="clear" w:color="auto" w:fill="auto"/>
            <w:vAlign w:val="center"/>
            <w:hideMark/>
          </w:tcPr>
          <w:p w14:paraId="461D1DF3"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2</w:t>
            </w:r>
          </w:p>
        </w:tc>
      </w:tr>
      <w:tr w:rsidR="00127686" w:rsidRPr="00127686" w14:paraId="344D342F" w14:textId="77777777" w:rsidTr="00127686">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B8D1B78"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26</w:t>
            </w:r>
          </w:p>
        </w:tc>
        <w:tc>
          <w:tcPr>
            <w:tcW w:w="256" w:type="pct"/>
            <w:tcBorders>
              <w:top w:val="nil"/>
              <w:left w:val="nil"/>
              <w:bottom w:val="single" w:sz="4" w:space="0" w:color="auto"/>
              <w:right w:val="single" w:sz="4" w:space="0" w:color="auto"/>
            </w:tcBorders>
            <w:shd w:val="clear" w:color="auto" w:fill="auto"/>
            <w:noWrap/>
            <w:vAlign w:val="center"/>
            <w:hideMark/>
          </w:tcPr>
          <w:p w14:paraId="6F63D582"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51331003</w:t>
            </w:r>
          </w:p>
        </w:tc>
        <w:tc>
          <w:tcPr>
            <w:tcW w:w="240" w:type="pct"/>
            <w:tcBorders>
              <w:top w:val="nil"/>
              <w:left w:val="nil"/>
              <w:bottom w:val="single" w:sz="4" w:space="0" w:color="auto"/>
              <w:right w:val="single" w:sz="4" w:space="0" w:color="auto"/>
            </w:tcBorders>
            <w:shd w:val="clear" w:color="auto" w:fill="auto"/>
            <w:noWrap/>
            <w:vAlign w:val="center"/>
            <w:hideMark/>
          </w:tcPr>
          <w:p w14:paraId="6402D370"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210102</w:t>
            </w:r>
          </w:p>
        </w:tc>
        <w:tc>
          <w:tcPr>
            <w:tcW w:w="240" w:type="pct"/>
            <w:tcBorders>
              <w:top w:val="nil"/>
              <w:left w:val="nil"/>
              <w:bottom w:val="single" w:sz="4" w:space="0" w:color="auto"/>
              <w:right w:val="single" w:sz="4" w:space="0" w:color="auto"/>
            </w:tcBorders>
            <w:shd w:val="clear" w:color="auto" w:fill="auto"/>
            <w:noWrap/>
            <w:vAlign w:val="center"/>
            <w:hideMark/>
          </w:tcPr>
          <w:p w14:paraId="5B76493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200207</w:t>
            </w:r>
          </w:p>
        </w:tc>
        <w:tc>
          <w:tcPr>
            <w:tcW w:w="302" w:type="pct"/>
            <w:tcBorders>
              <w:top w:val="nil"/>
              <w:left w:val="nil"/>
              <w:bottom w:val="single" w:sz="4" w:space="0" w:color="auto"/>
              <w:right w:val="single" w:sz="4" w:space="0" w:color="auto"/>
            </w:tcBorders>
            <w:shd w:val="clear" w:color="auto" w:fill="auto"/>
            <w:vAlign w:val="center"/>
            <w:hideMark/>
          </w:tcPr>
          <w:p w14:paraId="63E4123B"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HGZ No 3 TUXTEPEC</w:t>
            </w:r>
          </w:p>
        </w:tc>
        <w:tc>
          <w:tcPr>
            <w:tcW w:w="368" w:type="pct"/>
            <w:tcBorders>
              <w:top w:val="nil"/>
              <w:left w:val="nil"/>
              <w:bottom w:val="single" w:sz="4" w:space="0" w:color="auto"/>
              <w:right w:val="single" w:sz="4" w:space="0" w:color="auto"/>
            </w:tcBorders>
            <w:shd w:val="clear" w:color="auto" w:fill="auto"/>
            <w:vAlign w:val="center"/>
            <w:hideMark/>
          </w:tcPr>
          <w:p w14:paraId="3F9C4B4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OFTALMOLOGIA</w:t>
            </w:r>
          </w:p>
        </w:tc>
        <w:tc>
          <w:tcPr>
            <w:tcW w:w="358" w:type="pct"/>
            <w:tcBorders>
              <w:top w:val="nil"/>
              <w:left w:val="nil"/>
              <w:bottom w:val="single" w:sz="4" w:space="0" w:color="auto"/>
              <w:right w:val="single" w:sz="4" w:space="0" w:color="auto"/>
            </w:tcBorders>
            <w:shd w:val="clear" w:color="auto" w:fill="auto"/>
            <w:vAlign w:val="center"/>
            <w:hideMark/>
          </w:tcPr>
          <w:p w14:paraId="6A01E26C" w14:textId="77777777" w:rsidR="00127686" w:rsidRPr="00127686" w:rsidRDefault="00127686" w:rsidP="00127686">
            <w:pPr>
              <w:rPr>
                <w:rFonts w:ascii="Calibri" w:eastAsia="Times New Roman" w:hAnsi="Calibri" w:cs="Calibri"/>
                <w:color w:val="000000"/>
                <w:sz w:val="12"/>
                <w:szCs w:val="12"/>
                <w:lang w:val="es-MX" w:eastAsia="es-MX"/>
              </w:rPr>
            </w:pPr>
            <w:r w:rsidRPr="00127686">
              <w:rPr>
                <w:rFonts w:ascii="Calibri" w:eastAsia="Times New Roman" w:hAnsi="Calibri" w:cs="Calibri"/>
                <w:color w:val="000000"/>
                <w:sz w:val="12"/>
                <w:szCs w:val="12"/>
                <w:lang w:val="es-MX" w:eastAsia="es-MX"/>
              </w:rPr>
              <w:t>YAG LASER OJO DERECHO O IZQUIERDO</w:t>
            </w:r>
          </w:p>
        </w:tc>
        <w:tc>
          <w:tcPr>
            <w:tcW w:w="266" w:type="pct"/>
            <w:tcBorders>
              <w:top w:val="nil"/>
              <w:left w:val="nil"/>
              <w:bottom w:val="single" w:sz="4" w:space="0" w:color="auto"/>
              <w:right w:val="single" w:sz="4" w:space="0" w:color="auto"/>
            </w:tcBorders>
            <w:shd w:val="clear" w:color="auto" w:fill="auto"/>
            <w:noWrap/>
            <w:vAlign w:val="center"/>
            <w:hideMark/>
          </w:tcPr>
          <w:p w14:paraId="6558496F"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ESTUDIO</w:t>
            </w:r>
          </w:p>
        </w:tc>
        <w:tc>
          <w:tcPr>
            <w:tcW w:w="1354" w:type="pct"/>
            <w:tcBorders>
              <w:top w:val="nil"/>
              <w:left w:val="nil"/>
              <w:bottom w:val="single" w:sz="4" w:space="0" w:color="auto"/>
              <w:right w:val="single" w:sz="4" w:space="0" w:color="auto"/>
            </w:tcBorders>
            <w:shd w:val="clear" w:color="auto" w:fill="auto"/>
            <w:hideMark/>
          </w:tcPr>
          <w:p w14:paraId="07061F5D" w14:textId="77777777" w:rsidR="00127686" w:rsidRPr="00127686" w:rsidRDefault="00127686" w:rsidP="00127686">
            <w:pPr>
              <w:jc w:val="both"/>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SE REQUIERE QUE EL PARTICIPANTE CUENTE </w:t>
            </w:r>
            <w:proofErr w:type="gramStart"/>
            <w:r w:rsidRPr="00127686">
              <w:rPr>
                <w:rFonts w:ascii="Arial" w:eastAsia="Times New Roman" w:hAnsi="Arial" w:cs="Arial"/>
                <w:sz w:val="12"/>
                <w:szCs w:val="12"/>
                <w:lang w:val="es-MX" w:eastAsia="es-MX"/>
              </w:rPr>
              <w:t>CON  PERSONAL</w:t>
            </w:r>
            <w:proofErr w:type="gramEnd"/>
            <w:r w:rsidRPr="00127686">
              <w:rPr>
                <w:rFonts w:ascii="Arial" w:eastAsia="Times New Roman" w:hAnsi="Arial" w:cs="Arial"/>
                <w:sz w:val="12"/>
                <w:szCs w:val="12"/>
                <w:lang w:val="es-MX" w:eastAsia="es-MX"/>
              </w:rPr>
              <w:t xml:space="preserve"> QUE PUEDA APOYAR EN </w:t>
            </w:r>
            <w:proofErr w:type="gramStart"/>
            <w:r w:rsidRPr="00127686">
              <w:rPr>
                <w:rFonts w:ascii="Arial" w:eastAsia="Times New Roman" w:hAnsi="Arial" w:cs="Arial"/>
                <w:sz w:val="12"/>
                <w:szCs w:val="12"/>
                <w:lang w:val="es-MX" w:eastAsia="es-MX"/>
              </w:rPr>
              <w:t>LA  RECEPCION</w:t>
            </w:r>
            <w:proofErr w:type="gramEnd"/>
            <w:r w:rsidRPr="00127686">
              <w:rPr>
                <w:rFonts w:ascii="Arial" w:eastAsia="Times New Roman" w:hAnsi="Arial" w:cs="Arial"/>
                <w:sz w:val="12"/>
                <w:szCs w:val="12"/>
                <w:lang w:val="es-MX" w:eastAsia="es-MX"/>
              </w:rPr>
              <w:t xml:space="preserve"> Y MOVILIZACION DE PACIENTES CUANDO ACUDEN EN AMBULANCIA Y PODER MOVILIZARLOS </w:t>
            </w:r>
            <w:proofErr w:type="gramStart"/>
            <w:r w:rsidRPr="00127686">
              <w:rPr>
                <w:rFonts w:ascii="Arial" w:eastAsia="Times New Roman" w:hAnsi="Arial" w:cs="Arial"/>
                <w:sz w:val="12"/>
                <w:szCs w:val="12"/>
                <w:lang w:val="es-MX" w:eastAsia="es-MX"/>
              </w:rPr>
              <w:t>EN  SUS</w:t>
            </w:r>
            <w:proofErr w:type="gramEnd"/>
            <w:r w:rsidRPr="00127686">
              <w:rPr>
                <w:rFonts w:ascii="Arial" w:eastAsia="Times New Roman" w:hAnsi="Arial" w:cs="Arial"/>
                <w:sz w:val="12"/>
                <w:szCs w:val="12"/>
                <w:lang w:val="es-MX" w:eastAsia="es-MX"/>
              </w:rPr>
              <w:t xml:space="preserve"> </w:t>
            </w:r>
            <w:proofErr w:type="gramStart"/>
            <w:r w:rsidRPr="00127686">
              <w:rPr>
                <w:rFonts w:ascii="Arial" w:eastAsia="Times New Roman" w:hAnsi="Arial" w:cs="Arial"/>
                <w:sz w:val="12"/>
                <w:szCs w:val="12"/>
                <w:lang w:val="es-MX" w:eastAsia="es-MX"/>
              </w:rPr>
              <w:lastRenderedPageBreak/>
              <w:t>INSTALACIONES ,</w:t>
            </w:r>
            <w:proofErr w:type="gramEnd"/>
            <w:r w:rsidRPr="00127686">
              <w:rPr>
                <w:rFonts w:ascii="Arial" w:eastAsia="Times New Roman" w:hAnsi="Arial" w:cs="Arial"/>
                <w:sz w:val="12"/>
                <w:szCs w:val="12"/>
                <w:lang w:val="es-MX" w:eastAsia="es-MX"/>
              </w:rPr>
              <w:t xml:space="preserve">   PARA LA </w:t>
            </w:r>
            <w:proofErr w:type="gramStart"/>
            <w:r w:rsidRPr="00127686">
              <w:rPr>
                <w:rFonts w:ascii="Arial" w:eastAsia="Times New Roman" w:hAnsi="Arial" w:cs="Arial"/>
                <w:sz w:val="12"/>
                <w:szCs w:val="12"/>
                <w:lang w:val="es-MX" w:eastAsia="es-MX"/>
              </w:rPr>
              <w:t>ADECUADA  PRESTACIÓN</w:t>
            </w:r>
            <w:proofErr w:type="gramEnd"/>
            <w:r w:rsidRPr="00127686">
              <w:rPr>
                <w:rFonts w:ascii="Arial" w:eastAsia="Times New Roman" w:hAnsi="Arial" w:cs="Arial"/>
                <w:sz w:val="12"/>
                <w:szCs w:val="12"/>
                <w:lang w:val="es-MX" w:eastAsia="es-MX"/>
              </w:rPr>
              <w:t xml:space="preserve"> DEL SERVICIO EN LA LOCALIDAD DE SAN JUAN BAUTISTA TUXTEPEC, OAXACA, O EN SU DEFECTO EN LOCALIDADES EN UN RADIO DE 200 KILÓMETROS A LA REDONDA DE </w:t>
            </w:r>
            <w:proofErr w:type="gramStart"/>
            <w:r w:rsidRPr="00127686">
              <w:rPr>
                <w:rFonts w:ascii="Arial" w:eastAsia="Times New Roman" w:hAnsi="Arial" w:cs="Arial"/>
                <w:sz w:val="12"/>
                <w:szCs w:val="12"/>
                <w:lang w:val="es-MX" w:eastAsia="es-MX"/>
              </w:rPr>
              <w:t>ÉSTA</w:t>
            </w:r>
            <w:proofErr w:type="gramEnd"/>
            <w:r w:rsidRPr="00127686">
              <w:rPr>
                <w:rFonts w:ascii="Arial" w:eastAsia="Times New Roman" w:hAnsi="Arial" w:cs="Arial"/>
                <w:sz w:val="12"/>
                <w:szCs w:val="12"/>
                <w:lang w:val="es-MX" w:eastAsia="es-MX"/>
              </w:rPr>
              <w:t xml:space="preserve"> CIUDAD, EL COSTO DEL </w:t>
            </w:r>
            <w:proofErr w:type="gramStart"/>
            <w:r w:rsidRPr="00127686">
              <w:rPr>
                <w:rFonts w:ascii="Arial" w:eastAsia="Times New Roman" w:hAnsi="Arial" w:cs="Arial"/>
                <w:sz w:val="12"/>
                <w:szCs w:val="12"/>
                <w:lang w:val="es-MX" w:eastAsia="es-MX"/>
              </w:rPr>
              <w:t>ENVIO  SERA</w:t>
            </w:r>
            <w:proofErr w:type="gramEnd"/>
            <w:r w:rsidRPr="00127686">
              <w:rPr>
                <w:rFonts w:ascii="Arial" w:eastAsia="Times New Roman" w:hAnsi="Arial" w:cs="Arial"/>
                <w:sz w:val="12"/>
                <w:szCs w:val="12"/>
                <w:lang w:val="es-MX" w:eastAsia="es-MX"/>
              </w:rPr>
              <w:t xml:space="preserve"> A CARGO DEL PROVEEDOR </w:t>
            </w:r>
          </w:p>
        </w:tc>
        <w:tc>
          <w:tcPr>
            <w:tcW w:w="278" w:type="pct"/>
            <w:tcBorders>
              <w:top w:val="nil"/>
              <w:left w:val="nil"/>
              <w:bottom w:val="single" w:sz="4" w:space="0" w:color="auto"/>
              <w:right w:val="single" w:sz="4" w:space="0" w:color="auto"/>
            </w:tcBorders>
            <w:shd w:val="clear" w:color="auto" w:fill="auto"/>
            <w:vAlign w:val="center"/>
            <w:hideMark/>
          </w:tcPr>
          <w:p w14:paraId="10EDE5D1"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lastRenderedPageBreak/>
              <w:t>DE LUNES A DOMINGO</w:t>
            </w:r>
          </w:p>
        </w:tc>
        <w:tc>
          <w:tcPr>
            <w:tcW w:w="581" w:type="pct"/>
            <w:tcBorders>
              <w:top w:val="nil"/>
              <w:left w:val="nil"/>
              <w:bottom w:val="single" w:sz="4" w:space="0" w:color="auto"/>
              <w:right w:val="single" w:sz="4" w:space="0" w:color="auto"/>
            </w:tcBorders>
            <w:shd w:val="clear" w:color="auto" w:fill="auto"/>
            <w:vAlign w:val="center"/>
            <w:hideMark/>
          </w:tcPr>
          <w:p w14:paraId="11962ACA" w14:textId="77777777" w:rsidR="00127686" w:rsidRPr="00127686" w:rsidRDefault="00127686" w:rsidP="00127686">
            <w:pPr>
              <w:jc w:val="center"/>
              <w:rPr>
                <w:rFonts w:ascii="Arial" w:eastAsia="Times New Roman" w:hAnsi="Arial" w:cs="Arial"/>
                <w:sz w:val="12"/>
                <w:szCs w:val="12"/>
                <w:lang w:val="es-MX" w:eastAsia="es-MX"/>
              </w:rPr>
            </w:pPr>
            <w:r w:rsidRPr="00127686">
              <w:rPr>
                <w:rFonts w:ascii="Arial" w:eastAsia="Times New Roman" w:hAnsi="Arial" w:cs="Arial"/>
                <w:sz w:val="12"/>
                <w:szCs w:val="12"/>
                <w:lang w:val="es-MX" w:eastAsia="es-MX"/>
              </w:rPr>
              <w:t xml:space="preserve">De 8 Am. A 20 Hrs. Para pacientes Ordinarios y Urgencias Calificadas las </w:t>
            </w:r>
            <w:r w:rsidRPr="00127686">
              <w:rPr>
                <w:rFonts w:ascii="Arial" w:eastAsia="Times New Roman" w:hAnsi="Arial" w:cs="Arial"/>
                <w:sz w:val="12"/>
                <w:szCs w:val="12"/>
                <w:lang w:val="es-MX" w:eastAsia="es-MX"/>
              </w:rPr>
              <w:lastRenderedPageBreak/>
              <w:t xml:space="preserve">24 Hrs. Los 365 </w:t>
            </w:r>
            <w:proofErr w:type="spellStart"/>
            <w:r w:rsidRPr="00127686">
              <w:rPr>
                <w:rFonts w:ascii="Arial" w:eastAsia="Times New Roman" w:hAnsi="Arial" w:cs="Arial"/>
                <w:sz w:val="12"/>
                <w:szCs w:val="12"/>
                <w:lang w:val="es-MX" w:eastAsia="es-MX"/>
              </w:rPr>
              <w:t>dias</w:t>
            </w:r>
            <w:proofErr w:type="spellEnd"/>
            <w:r w:rsidRPr="00127686">
              <w:rPr>
                <w:rFonts w:ascii="Arial" w:eastAsia="Times New Roman" w:hAnsi="Arial" w:cs="Arial"/>
                <w:sz w:val="12"/>
                <w:szCs w:val="12"/>
                <w:lang w:val="es-MX" w:eastAsia="es-MX"/>
              </w:rPr>
              <w:t xml:space="preserve"> del año</w:t>
            </w:r>
          </w:p>
        </w:tc>
        <w:tc>
          <w:tcPr>
            <w:tcW w:w="272" w:type="pct"/>
            <w:tcBorders>
              <w:top w:val="nil"/>
              <w:left w:val="nil"/>
              <w:bottom w:val="single" w:sz="4" w:space="0" w:color="auto"/>
              <w:right w:val="single" w:sz="4" w:space="0" w:color="auto"/>
            </w:tcBorders>
            <w:shd w:val="clear" w:color="auto" w:fill="auto"/>
            <w:vAlign w:val="center"/>
            <w:hideMark/>
          </w:tcPr>
          <w:p w14:paraId="48F45323"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lastRenderedPageBreak/>
              <w:t>2</w:t>
            </w:r>
          </w:p>
        </w:tc>
        <w:tc>
          <w:tcPr>
            <w:tcW w:w="272" w:type="pct"/>
            <w:tcBorders>
              <w:top w:val="nil"/>
              <w:left w:val="nil"/>
              <w:bottom w:val="single" w:sz="4" w:space="0" w:color="auto"/>
              <w:right w:val="single" w:sz="4" w:space="0" w:color="auto"/>
            </w:tcBorders>
            <w:shd w:val="clear" w:color="auto" w:fill="auto"/>
            <w:vAlign w:val="center"/>
            <w:hideMark/>
          </w:tcPr>
          <w:p w14:paraId="602631B1" w14:textId="77777777" w:rsidR="00127686" w:rsidRPr="00127686" w:rsidRDefault="00127686" w:rsidP="00127686">
            <w:pPr>
              <w:jc w:val="center"/>
              <w:rPr>
                <w:rFonts w:ascii="Arial" w:eastAsia="Times New Roman" w:hAnsi="Arial" w:cs="Arial"/>
                <w:color w:val="000000"/>
                <w:sz w:val="12"/>
                <w:szCs w:val="12"/>
                <w:lang w:val="es-MX" w:eastAsia="es-MX"/>
              </w:rPr>
            </w:pPr>
            <w:r w:rsidRPr="00127686">
              <w:rPr>
                <w:rFonts w:ascii="Arial" w:eastAsia="Times New Roman" w:hAnsi="Arial" w:cs="Arial"/>
                <w:color w:val="000000"/>
                <w:sz w:val="12"/>
                <w:szCs w:val="12"/>
                <w:lang w:val="es-MX" w:eastAsia="es-MX"/>
              </w:rPr>
              <w:t>3</w:t>
            </w:r>
          </w:p>
        </w:tc>
      </w:tr>
    </w:tbl>
    <w:p w14:paraId="11EF0142" w14:textId="77777777" w:rsidR="00180B83" w:rsidRPr="00DB627E" w:rsidRDefault="00180B83" w:rsidP="00810272">
      <w:pPr>
        <w:suppressAutoHyphens/>
        <w:jc w:val="center"/>
        <w:rPr>
          <w:rFonts w:ascii="Arial" w:hAnsi="Arial" w:cs="Arial"/>
          <w:b/>
          <w:sz w:val="12"/>
          <w:szCs w:val="12"/>
        </w:rPr>
      </w:pPr>
    </w:p>
    <w:p w14:paraId="15F9429B" w14:textId="77777777" w:rsidR="00180B83" w:rsidRPr="00DB627E" w:rsidRDefault="00180B83" w:rsidP="00810272">
      <w:pPr>
        <w:suppressAutoHyphens/>
        <w:jc w:val="center"/>
        <w:rPr>
          <w:rFonts w:ascii="Arial" w:hAnsi="Arial" w:cs="Arial"/>
          <w:b/>
          <w:sz w:val="12"/>
          <w:szCs w:val="12"/>
        </w:rPr>
      </w:pPr>
    </w:p>
    <w:p w14:paraId="2247A419" w14:textId="77777777" w:rsidR="00463E13" w:rsidRDefault="00463E13" w:rsidP="0086716B">
      <w:pPr>
        <w:spacing w:after="120"/>
        <w:ind w:left="142" w:hanging="2"/>
        <w:jc w:val="both"/>
        <w:rPr>
          <w:rFonts w:ascii="Noto Sans" w:hAnsi="Noto Sans" w:cs="Noto Sans"/>
          <w:b/>
          <w:sz w:val="22"/>
          <w:szCs w:val="22"/>
        </w:rPr>
      </w:pPr>
    </w:p>
    <w:p w14:paraId="72F971DD" w14:textId="77777777" w:rsidR="00127686" w:rsidRDefault="00127686" w:rsidP="0086716B">
      <w:pPr>
        <w:spacing w:after="120"/>
        <w:ind w:left="142" w:hanging="2"/>
        <w:jc w:val="both"/>
        <w:rPr>
          <w:rFonts w:ascii="Noto Sans" w:hAnsi="Noto Sans" w:cs="Noto Sans"/>
          <w:b/>
          <w:sz w:val="22"/>
          <w:szCs w:val="22"/>
        </w:rPr>
        <w:sectPr w:rsidR="00127686" w:rsidSect="00127686">
          <w:type w:val="continuous"/>
          <w:pgSz w:w="15840" w:h="12240" w:orient="landscape"/>
          <w:pgMar w:top="1077" w:right="1843" w:bottom="1077" w:left="1950" w:header="567" w:footer="709" w:gutter="0"/>
          <w:cols w:space="708"/>
          <w:docGrid w:linePitch="360"/>
        </w:sectPr>
      </w:pPr>
    </w:p>
    <w:p w14:paraId="197DF721" w14:textId="5219063E" w:rsidR="0086716B" w:rsidRPr="00EB6694" w:rsidRDefault="0086716B" w:rsidP="0086716B">
      <w:pPr>
        <w:spacing w:after="120"/>
        <w:ind w:left="142" w:hanging="2"/>
        <w:jc w:val="both"/>
        <w:rPr>
          <w:rFonts w:ascii="Noto Sans" w:hAnsi="Noto Sans" w:cs="Noto Sans"/>
          <w:b/>
          <w:sz w:val="22"/>
          <w:szCs w:val="22"/>
        </w:rPr>
      </w:pPr>
      <w:r w:rsidRPr="00EB6694">
        <w:rPr>
          <w:rFonts w:ascii="Noto Sans" w:hAnsi="Noto Sans" w:cs="Noto Sans"/>
          <w:b/>
          <w:sz w:val="22"/>
          <w:szCs w:val="22"/>
        </w:rPr>
        <w:lastRenderedPageBreak/>
        <w:t>PARA FORMULAR SU INFORMACIÓN/COTIZACIÓN, SE DEBERA CONSIDERAR LOS SIGUIENTES ASPECTOS:</w:t>
      </w:r>
    </w:p>
    <w:p w14:paraId="107E7E4A" w14:textId="77777777" w:rsidR="0086716B" w:rsidRPr="00EB6694" w:rsidRDefault="0086716B" w:rsidP="0086716B">
      <w:pPr>
        <w:spacing w:after="120"/>
        <w:ind w:left="142" w:hanging="2"/>
        <w:rPr>
          <w:rFonts w:ascii="Noto Sans" w:hAnsi="Noto Sans" w:cs="Noto Sans"/>
          <w:b/>
          <w:sz w:val="22"/>
          <w:szCs w:val="22"/>
        </w:rPr>
      </w:pPr>
    </w:p>
    <w:p w14:paraId="5FBF936E" w14:textId="4929F255" w:rsidR="0086716B" w:rsidRPr="00EB6694" w:rsidRDefault="0086716B" w:rsidP="0086716B">
      <w:pPr>
        <w:numPr>
          <w:ilvl w:val="0"/>
          <w:numId w:val="3"/>
        </w:numPr>
        <w:spacing w:after="120"/>
        <w:jc w:val="both"/>
        <w:rPr>
          <w:rFonts w:ascii="Noto Sans" w:hAnsi="Noto Sans" w:cs="Noto Sans"/>
          <w:b/>
          <w:bCs/>
          <w:sz w:val="22"/>
          <w:szCs w:val="22"/>
        </w:rPr>
      </w:pPr>
      <w:r w:rsidRPr="00EB6694">
        <w:rPr>
          <w:rFonts w:ascii="Noto Sans" w:hAnsi="Noto Sans" w:cs="Noto Sans"/>
          <w:b/>
          <w:bCs/>
          <w:sz w:val="22"/>
          <w:szCs w:val="22"/>
        </w:rPr>
        <w:t xml:space="preserve">1.- Los datos de los </w:t>
      </w:r>
      <w:r w:rsidR="00703E63" w:rsidRPr="00EB6694">
        <w:rPr>
          <w:rFonts w:ascii="Noto Sans" w:hAnsi="Noto Sans" w:cs="Noto Sans"/>
          <w:b/>
          <w:bCs/>
          <w:sz w:val="22"/>
          <w:szCs w:val="22"/>
        </w:rPr>
        <w:t>servicios</w:t>
      </w:r>
      <w:r w:rsidRPr="00EB6694">
        <w:rPr>
          <w:rFonts w:ascii="Noto Sans" w:hAnsi="Noto Sans" w:cs="Noto Sans"/>
          <w:b/>
          <w:bCs/>
          <w:sz w:val="22"/>
          <w:szCs w:val="22"/>
        </w:rPr>
        <w:t xml:space="preserve"> a cotizar se describen en el Anexo 1 (Uno)</w:t>
      </w:r>
      <w:r w:rsidR="00703E63" w:rsidRPr="00EB6694">
        <w:rPr>
          <w:rFonts w:ascii="Noto Sans" w:hAnsi="Noto Sans" w:cs="Noto Sans"/>
          <w:b/>
          <w:bCs/>
          <w:sz w:val="22"/>
          <w:szCs w:val="22"/>
        </w:rPr>
        <w:t>.</w:t>
      </w:r>
      <w:r w:rsidRPr="00EB6694">
        <w:rPr>
          <w:rFonts w:ascii="Noto Sans" w:hAnsi="Noto Sans" w:cs="Noto Sans"/>
          <w:b/>
          <w:bCs/>
          <w:sz w:val="22"/>
          <w:szCs w:val="22"/>
        </w:rPr>
        <w:t xml:space="preserve"> </w:t>
      </w:r>
    </w:p>
    <w:p w14:paraId="5387C5CA" w14:textId="5FF1ED0A" w:rsidR="0086716B" w:rsidRPr="00EB6694" w:rsidRDefault="0086716B" w:rsidP="0086716B">
      <w:pPr>
        <w:numPr>
          <w:ilvl w:val="0"/>
          <w:numId w:val="3"/>
        </w:numPr>
        <w:spacing w:before="60" w:after="60"/>
        <w:jc w:val="both"/>
        <w:rPr>
          <w:rFonts w:ascii="Noto Sans" w:hAnsi="Noto Sans" w:cs="Noto Sans"/>
          <w:noProof/>
          <w:sz w:val="22"/>
          <w:szCs w:val="22"/>
        </w:rPr>
      </w:pPr>
      <w:r w:rsidRPr="00EB6694">
        <w:rPr>
          <w:rFonts w:ascii="Noto Sans" w:hAnsi="Noto Sans" w:cs="Noto Sans"/>
          <w:b/>
          <w:bCs/>
          <w:sz w:val="22"/>
          <w:szCs w:val="22"/>
        </w:rPr>
        <w:t xml:space="preserve">2.- Condiciones de </w:t>
      </w:r>
      <w:r w:rsidR="00703E63" w:rsidRPr="00EB6694">
        <w:rPr>
          <w:rFonts w:ascii="Noto Sans" w:hAnsi="Noto Sans" w:cs="Noto Sans"/>
          <w:b/>
          <w:bCs/>
          <w:sz w:val="22"/>
          <w:szCs w:val="22"/>
        </w:rPr>
        <w:t>prestación del servicio</w:t>
      </w:r>
      <w:r w:rsidRPr="00EB6694">
        <w:rPr>
          <w:rFonts w:ascii="Noto Sans" w:hAnsi="Noto Sans" w:cs="Noto Sans"/>
          <w:b/>
          <w:bCs/>
          <w:sz w:val="22"/>
          <w:szCs w:val="22"/>
        </w:rPr>
        <w:t>:</w:t>
      </w:r>
    </w:p>
    <w:p w14:paraId="2866864E" w14:textId="77777777" w:rsidR="00703E63" w:rsidRPr="00EB6694" w:rsidRDefault="00703E63" w:rsidP="00703E63">
      <w:pPr>
        <w:jc w:val="both"/>
        <w:rPr>
          <w:rFonts w:ascii="Noto Sans" w:eastAsia="Times New Roman" w:hAnsi="Noto Sans" w:cs="Noto Sans"/>
          <w:sz w:val="22"/>
          <w:szCs w:val="22"/>
          <w:lang w:eastAsia="es-ES"/>
        </w:rPr>
      </w:pPr>
    </w:p>
    <w:p w14:paraId="58C3ED76" w14:textId="77777777" w:rsidR="005D69BE" w:rsidRPr="005D69BE" w:rsidRDefault="005D69BE" w:rsidP="005D69BE">
      <w:pPr>
        <w:autoSpaceDE w:val="0"/>
        <w:autoSpaceDN w:val="0"/>
        <w:adjustRightInd w:val="0"/>
        <w:jc w:val="both"/>
        <w:rPr>
          <w:rFonts w:ascii="Noto Sans" w:hAnsi="Noto Sans" w:cs="Noto Sans"/>
          <w:sz w:val="22"/>
          <w:szCs w:val="22"/>
        </w:rPr>
      </w:pPr>
      <w:r w:rsidRPr="005D69BE">
        <w:rPr>
          <w:rFonts w:ascii="Noto Sans" w:hAnsi="Noto Sans" w:cs="Noto Sans"/>
          <w:sz w:val="22"/>
          <w:szCs w:val="22"/>
        </w:rPr>
        <w:t xml:space="preserve">Se requiere la contratación de los servicios a la notificación del fallo y al 31 de </w:t>
      </w:r>
      <w:proofErr w:type="gramStart"/>
      <w:r w:rsidRPr="005D69BE">
        <w:rPr>
          <w:rFonts w:ascii="Noto Sans" w:hAnsi="Noto Sans" w:cs="Noto Sans"/>
          <w:sz w:val="22"/>
          <w:szCs w:val="22"/>
        </w:rPr>
        <w:t>Diciembre</w:t>
      </w:r>
      <w:proofErr w:type="gramEnd"/>
      <w:r w:rsidRPr="005D69BE">
        <w:rPr>
          <w:rFonts w:ascii="Noto Sans" w:hAnsi="Noto Sans" w:cs="Noto Sans"/>
          <w:sz w:val="22"/>
          <w:szCs w:val="22"/>
        </w:rPr>
        <w:t xml:space="preserve"> de 2025.</w:t>
      </w:r>
    </w:p>
    <w:p w14:paraId="29596EE0" w14:textId="77777777" w:rsidR="005D69BE" w:rsidRPr="005D69BE" w:rsidRDefault="005D69BE" w:rsidP="005D69BE">
      <w:pPr>
        <w:autoSpaceDE w:val="0"/>
        <w:autoSpaceDN w:val="0"/>
        <w:adjustRightInd w:val="0"/>
        <w:jc w:val="both"/>
        <w:rPr>
          <w:rFonts w:ascii="Noto Sans" w:hAnsi="Noto Sans" w:cs="Noto Sans"/>
          <w:sz w:val="22"/>
          <w:szCs w:val="22"/>
        </w:rPr>
      </w:pPr>
    </w:p>
    <w:p w14:paraId="642564CD" w14:textId="3BF1C58B"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 xml:space="preserve">Las solicitudes de servicio las realizará la unidad vía telefónica, o correo electrónico, conforme a los datos proporcionados por “EL PROVEEDOR” en el </w:t>
      </w:r>
      <w:r w:rsidRPr="0078225A">
        <w:rPr>
          <w:rFonts w:ascii="Noto Sans" w:hAnsi="Noto Sans" w:cs="Noto Sans"/>
          <w:color w:val="auto"/>
          <w:sz w:val="22"/>
          <w:szCs w:val="22"/>
        </w:rPr>
        <w:t xml:space="preserve">anexo No </w:t>
      </w:r>
      <w:r w:rsidR="0078225A" w:rsidRPr="0078225A">
        <w:rPr>
          <w:rFonts w:ascii="Noto Sans" w:hAnsi="Noto Sans" w:cs="Noto Sans"/>
          <w:color w:val="auto"/>
          <w:sz w:val="22"/>
          <w:szCs w:val="22"/>
        </w:rPr>
        <w:t>8</w:t>
      </w:r>
      <w:r w:rsidRPr="0078225A">
        <w:rPr>
          <w:rFonts w:ascii="Noto Sans" w:hAnsi="Noto Sans" w:cs="Noto Sans"/>
          <w:color w:val="auto"/>
          <w:sz w:val="22"/>
          <w:szCs w:val="22"/>
        </w:rPr>
        <w:t xml:space="preserve"> (</w:t>
      </w:r>
      <w:r w:rsidR="0078225A" w:rsidRPr="0078225A">
        <w:rPr>
          <w:rFonts w:ascii="Noto Sans" w:hAnsi="Noto Sans" w:cs="Noto Sans"/>
          <w:color w:val="auto"/>
          <w:sz w:val="22"/>
          <w:szCs w:val="22"/>
        </w:rPr>
        <w:t>Ocho</w:t>
      </w:r>
      <w:r w:rsidRPr="0078225A">
        <w:rPr>
          <w:rFonts w:ascii="Noto Sans" w:hAnsi="Noto Sans" w:cs="Noto Sans"/>
          <w:color w:val="auto"/>
          <w:sz w:val="22"/>
          <w:szCs w:val="22"/>
        </w:rPr>
        <w:t xml:space="preserve">) “FORMATO PARA SEÑALAR EL DOMICILIO LEGAL PARA TODOS LOS EFECTOS DE </w:t>
      </w:r>
      <w:r w:rsidRPr="0078225A">
        <w:rPr>
          <w:rFonts w:ascii="Noto Sans" w:hAnsi="Noto Sans" w:cs="Noto Sans"/>
          <w:color w:val="auto"/>
          <w:sz w:val="22"/>
          <w:szCs w:val="22"/>
        </w:rPr>
        <w:t>ESTE ACTO</w:t>
      </w:r>
      <w:r w:rsidRPr="0078225A">
        <w:rPr>
          <w:rFonts w:ascii="Noto Sans" w:hAnsi="Noto Sans" w:cs="Noto Sans"/>
          <w:color w:val="auto"/>
          <w:sz w:val="22"/>
          <w:szCs w:val="22"/>
        </w:rPr>
        <w:t xml:space="preserve"> JURÍDICO”, este formato también servirá para establecer comunicación con el PROVEEDOR</w:t>
      </w:r>
      <w:r w:rsidRPr="005D69BE">
        <w:rPr>
          <w:rFonts w:ascii="Noto Sans" w:hAnsi="Noto Sans" w:cs="Noto Sans"/>
          <w:color w:val="auto"/>
          <w:sz w:val="22"/>
          <w:szCs w:val="22"/>
        </w:rPr>
        <w:t xml:space="preserve"> y la persona autorizada para la recepción y confirmación de quejas que le formulen las unidades, con horario de 8:00 a 20:00 horas todos los días de la semana.</w:t>
      </w:r>
    </w:p>
    <w:p w14:paraId="09990988" w14:textId="77777777" w:rsidR="005D69BE" w:rsidRPr="005D69BE" w:rsidRDefault="005D69BE" w:rsidP="005D69BE">
      <w:pPr>
        <w:pStyle w:val="Default"/>
        <w:jc w:val="both"/>
        <w:rPr>
          <w:rFonts w:ascii="Noto Sans" w:hAnsi="Noto Sans" w:cs="Noto Sans"/>
          <w:color w:val="auto"/>
          <w:sz w:val="22"/>
          <w:szCs w:val="22"/>
        </w:rPr>
      </w:pPr>
    </w:p>
    <w:p w14:paraId="4F0F5FF3" w14:textId="32546DEC"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 xml:space="preserve">Las citas para los estudios o procedimientos deberán ser otorgadas en un lapso no mayor a las 48 horas para los pacientes ordinarios, en los casos de urgencias las citas para los estudios o procedimientos deberán ser otorgadas como máximo dentro de las 6 horas siguientes a la solicitud del servicio.  En caso de que, por causas imputables al proveedor no pueda programarse un estudio o realizarse un procedimiento “El proveedor” deberá de realizar a través de un tercero el estudio requerido en los mismos tiempos señalados 48 horas para los pacientes ordinarios, en los casos de urgencias las citas para los estudios o procedimientos deberán ser otorgadas como máximo dentro de las 6 horas siguientes a la solicitud del servicio sin costo adicional para el instituto. Una vez que la unidad haya realizado la confirmación del servicio, enviará directamente al paciente al domicilio del subrogatario o en las instalaciones del Instituto según corresponda con el formato Solicitud de Subrogación de  Servicios (4-30-2/03) debidamente requisitado </w:t>
      </w:r>
      <w:r w:rsidRPr="0078225A">
        <w:rPr>
          <w:rFonts w:ascii="Noto Sans" w:hAnsi="Noto Sans" w:cs="Noto Sans"/>
          <w:b/>
          <w:bCs/>
          <w:color w:val="auto"/>
          <w:sz w:val="22"/>
          <w:szCs w:val="22"/>
        </w:rPr>
        <w:t xml:space="preserve">Anexo </w:t>
      </w:r>
      <w:r w:rsidR="0078225A" w:rsidRPr="0078225A">
        <w:rPr>
          <w:rFonts w:ascii="Noto Sans" w:hAnsi="Noto Sans" w:cs="Noto Sans"/>
          <w:b/>
          <w:bCs/>
          <w:color w:val="auto"/>
          <w:sz w:val="22"/>
          <w:szCs w:val="22"/>
        </w:rPr>
        <w:t>7</w:t>
      </w:r>
      <w:r w:rsidRPr="0078225A">
        <w:rPr>
          <w:rFonts w:ascii="Noto Sans" w:hAnsi="Noto Sans" w:cs="Noto Sans"/>
          <w:b/>
          <w:bCs/>
          <w:color w:val="auto"/>
          <w:sz w:val="22"/>
          <w:szCs w:val="22"/>
        </w:rPr>
        <w:t xml:space="preserve"> (</w:t>
      </w:r>
      <w:r w:rsidR="0078225A" w:rsidRPr="0078225A">
        <w:rPr>
          <w:rFonts w:ascii="Noto Sans" w:hAnsi="Noto Sans" w:cs="Noto Sans"/>
          <w:b/>
          <w:bCs/>
          <w:color w:val="auto"/>
          <w:sz w:val="22"/>
          <w:szCs w:val="22"/>
        </w:rPr>
        <w:t>Siete</w:t>
      </w:r>
      <w:r w:rsidRPr="0078225A">
        <w:rPr>
          <w:rFonts w:ascii="Noto Sans" w:hAnsi="Noto Sans" w:cs="Noto Sans"/>
          <w:b/>
          <w:bCs/>
          <w:color w:val="auto"/>
          <w:sz w:val="22"/>
          <w:szCs w:val="22"/>
        </w:rPr>
        <w:t>)</w:t>
      </w:r>
      <w:r w:rsidRPr="005D69BE">
        <w:rPr>
          <w:rFonts w:ascii="Noto Sans" w:hAnsi="Noto Sans" w:cs="Noto Sans"/>
          <w:color w:val="auto"/>
          <w:sz w:val="22"/>
          <w:szCs w:val="22"/>
        </w:rPr>
        <w:t>, el cual contendrá invariablemente: el nombre completo del paciente, número de afiliación,  el servicio solicitado, certificación de derechos y la firma de autorización, fecha de solicitud y elaboración  del estudio o procedimiento de acuerdo a las necesidades en los horarios y días que se detallan en el anexo número 1 (Uno).</w:t>
      </w:r>
    </w:p>
    <w:p w14:paraId="1BE0DA4D" w14:textId="77777777" w:rsidR="005D69BE" w:rsidRPr="005D69BE" w:rsidRDefault="005D69BE" w:rsidP="005D69BE">
      <w:pPr>
        <w:pStyle w:val="Default"/>
        <w:jc w:val="both"/>
        <w:rPr>
          <w:rFonts w:ascii="Noto Sans" w:hAnsi="Noto Sans" w:cs="Noto Sans"/>
          <w:color w:val="auto"/>
          <w:sz w:val="22"/>
          <w:szCs w:val="22"/>
        </w:rPr>
      </w:pPr>
    </w:p>
    <w:p w14:paraId="1C237A77" w14:textId="50E64EAA"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 xml:space="preserve">Los reportes de resultados de estudios o procedimientos deberán entregarse al Instituto para los estudios ordinarios: dentro de las siguientes 12 horas posteriores a su realización, URGENTES: dentro de las 6 horas posteriores a su realización en papel membretado señalando Nombre del paciente, numero de seguridad social y firmado por el responsable de la realización del estudio o procedimiento, identificándose con cedula profesional, nombre y firma. </w:t>
      </w:r>
    </w:p>
    <w:p w14:paraId="181DED71" w14:textId="77777777" w:rsidR="005D69BE" w:rsidRPr="005D69BE" w:rsidRDefault="005D69BE" w:rsidP="005D69BE">
      <w:pPr>
        <w:pStyle w:val="Default"/>
        <w:jc w:val="both"/>
        <w:rPr>
          <w:rFonts w:ascii="Noto Sans" w:hAnsi="Noto Sans" w:cs="Noto Sans"/>
          <w:color w:val="auto"/>
          <w:sz w:val="22"/>
          <w:szCs w:val="22"/>
        </w:rPr>
      </w:pPr>
    </w:p>
    <w:p w14:paraId="4F2AC318" w14:textId="77777777"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lastRenderedPageBreak/>
        <w:t>En el caso de que, el proveedor utilice equipo de su propiedad en las instalaciones del Instituto, invariablemente deberá notificar al responsable de bienes al ingreso y egreso para evitar que se pueda extraer equipo Institucional.</w:t>
      </w:r>
    </w:p>
    <w:p w14:paraId="368B4EA7" w14:textId="77777777" w:rsidR="005D69BE" w:rsidRPr="005D69BE" w:rsidRDefault="005D69BE" w:rsidP="005D69BE">
      <w:pPr>
        <w:pStyle w:val="Default"/>
        <w:jc w:val="both"/>
        <w:rPr>
          <w:rFonts w:ascii="Noto Sans" w:hAnsi="Noto Sans" w:cs="Noto Sans"/>
          <w:color w:val="auto"/>
          <w:sz w:val="22"/>
          <w:szCs w:val="22"/>
        </w:rPr>
      </w:pPr>
    </w:p>
    <w:p w14:paraId="19553BD4" w14:textId="77777777"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 xml:space="preserve">“EL PROVEEDOR” se obliga a entregar en caso de que así se lo requiriera “EL INSTITUTO”, Nota de Crédito que reúna los requisitos fiscales y en caso de no entregarla, autoriza a “EL INSTITUTO” a deducir de los comprobantes fiscales que para efectos de pago presente “EL PROVEEDOR”, el importe correspondiente a alguna penalización o el importe de la realización de los servicios por un tercero. </w:t>
      </w:r>
    </w:p>
    <w:p w14:paraId="75E501B7" w14:textId="77777777" w:rsidR="005D69BE" w:rsidRPr="005D69BE" w:rsidRDefault="005D69BE" w:rsidP="005D69BE">
      <w:pPr>
        <w:pStyle w:val="Default"/>
        <w:jc w:val="both"/>
        <w:rPr>
          <w:rFonts w:ascii="Noto Sans" w:hAnsi="Noto Sans" w:cs="Noto Sans"/>
          <w:color w:val="auto"/>
          <w:sz w:val="22"/>
          <w:szCs w:val="22"/>
        </w:rPr>
      </w:pPr>
    </w:p>
    <w:p w14:paraId="6D7FB12E" w14:textId="77777777"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“EL PROVEEDOR” que acuda a prestar los servicios en las instalaciones de las Unidades, deberán observar para la emisión de sus notas lo estipulado en la NOM 004-SSA3-2012 del expediente clínico.</w:t>
      </w:r>
    </w:p>
    <w:p w14:paraId="56BD1A89" w14:textId="77777777" w:rsidR="005D69BE" w:rsidRPr="005D69BE" w:rsidRDefault="005D69BE" w:rsidP="005D69BE">
      <w:pPr>
        <w:pStyle w:val="Default"/>
        <w:jc w:val="both"/>
        <w:rPr>
          <w:rFonts w:ascii="Noto Sans" w:hAnsi="Noto Sans" w:cs="Noto Sans"/>
          <w:color w:val="auto"/>
          <w:sz w:val="22"/>
          <w:szCs w:val="22"/>
        </w:rPr>
      </w:pPr>
    </w:p>
    <w:p w14:paraId="2FAFD81B" w14:textId="77777777"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Para los casos en los que el servicio se otorgue en las instalaciones de “EL PROVEEDOR”, deberá de colocar en un lugar visible anuncio con la leyenda “Servicio subrogado por el IMSS”, el servicio ofertado y horarios de atención prevista en el Requerimiento, con las siguientes medidas: un metro de ancho por 50 centímetros de largo, como mínimo.</w:t>
      </w:r>
    </w:p>
    <w:p w14:paraId="08025197" w14:textId="77777777" w:rsidR="005D69BE" w:rsidRPr="005D69BE" w:rsidRDefault="005D69BE" w:rsidP="005D69BE">
      <w:pPr>
        <w:pStyle w:val="Default"/>
        <w:jc w:val="both"/>
        <w:rPr>
          <w:rFonts w:ascii="Noto Sans" w:hAnsi="Noto Sans" w:cs="Noto Sans"/>
          <w:color w:val="auto"/>
          <w:sz w:val="22"/>
          <w:szCs w:val="22"/>
        </w:rPr>
      </w:pPr>
    </w:p>
    <w:p w14:paraId="5C00AFCC" w14:textId="77777777"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La información generada en la operación de los servicios subrogados será propiedad del Instituto y sólo podrá ser utilizado por un tercero con el consentimiento expreso del Instituto.</w:t>
      </w:r>
    </w:p>
    <w:p w14:paraId="216509D1" w14:textId="77777777" w:rsidR="005D69BE" w:rsidRPr="005D69BE" w:rsidRDefault="005D69BE" w:rsidP="005D69BE">
      <w:pPr>
        <w:pStyle w:val="Default"/>
        <w:jc w:val="both"/>
        <w:rPr>
          <w:rFonts w:ascii="Noto Sans" w:hAnsi="Noto Sans" w:cs="Noto Sans"/>
          <w:color w:val="auto"/>
          <w:sz w:val="22"/>
          <w:szCs w:val="22"/>
        </w:rPr>
      </w:pPr>
    </w:p>
    <w:p w14:paraId="3C364F33" w14:textId="2E64B284"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En el supuesto de que “EL PROVEEDOR” para la prestación del servicio requiera de un espacio para resguardar bienes de su propiedad y que éstos sean necesarios para la prestación del servicio; previo al inicio de éste, deberá solicitarlo a “EL INSTITUTO”, sin que el hecho de que no le sea proporcionado el espacio, sea un obstáculo para no iniciar en tiempo con la prestación del servicio.</w:t>
      </w:r>
    </w:p>
    <w:p w14:paraId="0A891AD1" w14:textId="77777777" w:rsidR="005D69BE" w:rsidRPr="005D69BE" w:rsidRDefault="005D69BE" w:rsidP="005D69BE">
      <w:pPr>
        <w:pStyle w:val="Default"/>
        <w:jc w:val="both"/>
        <w:rPr>
          <w:rFonts w:ascii="Noto Sans" w:hAnsi="Noto Sans" w:cs="Noto Sans"/>
          <w:color w:val="auto"/>
          <w:sz w:val="22"/>
          <w:szCs w:val="22"/>
        </w:rPr>
      </w:pPr>
    </w:p>
    <w:p w14:paraId="48D67BBF" w14:textId="77777777"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Cabe resaltar que mientras no se cumpla con las condiciones de la prestación del servicio establecidas, “EL INSTITUTO” no dará por aceptado el servicio objeto de la presente contratación.</w:t>
      </w:r>
    </w:p>
    <w:p w14:paraId="67563496" w14:textId="77777777" w:rsidR="005D69BE" w:rsidRPr="005D69BE" w:rsidRDefault="005D69BE" w:rsidP="005D69BE">
      <w:pPr>
        <w:pStyle w:val="Default"/>
        <w:jc w:val="both"/>
        <w:rPr>
          <w:rFonts w:ascii="Noto Sans" w:hAnsi="Noto Sans" w:cs="Noto Sans"/>
          <w:color w:val="FF0000"/>
          <w:sz w:val="22"/>
          <w:szCs w:val="22"/>
        </w:rPr>
      </w:pPr>
    </w:p>
    <w:p w14:paraId="41783BE4" w14:textId="5CF5E3FD" w:rsidR="005D69BE" w:rsidRPr="005D69BE" w:rsidRDefault="005D69BE" w:rsidP="005D69BE">
      <w:pPr>
        <w:pStyle w:val="Default"/>
        <w:jc w:val="both"/>
        <w:rPr>
          <w:rFonts w:ascii="Noto Sans" w:hAnsi="Noto Sans" w:cs="Noto Sans"/>
          <w:b/>
          <w:color w:val="auto"/>
          <w:sz w:val="22"/>
          <w:szCs w:val="22"/>
        </w:rPr>
      </w:pPr>
      <w:r>
        <w:rPr>
          <w:rFonts w:ascii="Noto Sans" w:hAnsi="Noto Sans" w:cs="Noto Sans"/>
          <w:b/>
          <w:color w:val="auto"/>
          <w:sz w:val="22"/>
          <w:szCs w:val="22"/>
        </w:rPr>
        <w:t>M</w:t>
      </w:r>
      <w:r w:rsidRPr="005D69BE">
        <w:rPr>
          <w:rFonts w:ascii="Noto Sans" w:hAnsi="Noto Sans" w:cs="Noto Sans"/>
          <w:b/>
          <w:color w:val="auto"/>
          <w:sz w:val="22"/>
          <w:szCs w:val="22"/>
        </w:rPr>
        <w:t>ecanismos de comprobación supervisión y verificación de los bienes o de los servicios contratados y efectivamente entregados o prestados, así como del cumplimiento de las requisiciones de cada entregable:</w:t>
      </w:r>
    </w:p>
    <w:p w14:paraId="3C9E8341" w14:textId="77777777" w:rsidR="005D69BE" w:rsidRPr="005D69BE" w:rsidRDefault="005D69BE" w:rsidP="005D69BE">
      <w:pPr>
        <w:pStyle w:val="Default"/>
        <w:jc w:val="both"/>
        <w:rPr>
          <w:rFonts w:ascii="Noto Sans" w:hAnsi="Noto Sans" w:cs="Noto Sans"/>
          <w:b/>
          <w:color w:val="auto"/>
          <w:sz w:val="22"/>
          <w:szCs w:val="22"/>
        </w:rPr>
      </w:pPr>
    </w:p>
    <w:p w14:paraId="266DA665" w14:textId="77777777"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De manera aleatoria por parte de los directivos de las Unidades se realizarán estas evaluaciones para control de calidad, y se retroalimentará a “EL PROVEEDOR” para que de manera oportuna realice las acciones pertinentes para brindar el Servicio subrogado, con la calidad y oportunidad requeridas por el Instituto</w:t>
      </w:r>
    </w:p>
    <w:p w14:paraId="5795401D" w14:textId="77777777" w:rsidR="005D69BE" w:rsidRPr="005D69BE" w:rsidRDefault="005D69BE" w:rsidP="005D69BE">
      <w:pPr>
        <w:pStyle w:val="Default"/>
        <w:jc w:val="both"/>
        <w:rPr>
          <w:rFonts w:ascii="Noto Sans" w:hAnsi="Noto Sans" w:cs="Noto Sans"/>
          <w:color w:val="auto"/>
          <w:sz w:val="22"/>
          <w:szCs w:val="22"/>
        </w:rPr>
      </w:pPr>
    </w:p>
    <w:p w14:paraId="13C9870F" w14:textId="3C963AA5" w:rsidR="005D69BE" w:rsidRPr="005D69BE" w:rsidRDefault="005D69BE" w:rsidP="005D69BE">
      <w:pPr>
        <w:pStyle w:val="Default"/>
        <w:jc w:val="both"/>
        <w:rPr>
          <w:rFonts w:ascii="Noto Sans" w:hAnsi="Noto Sans" w:cs="Noto Sans"/>
          <w:color w:val="auto"/>
          <w:sz w:val="22"/>
          <w:szCs w:val="22"/>
        </w:rPr>
      </w:pPr>
      <w:bookmarkStart w:id="0" w:name="_Hlk187224175"/>
      <w:r w:rsidRPr="005D69BE">
        <w:rPr>
          <w:rFonts w:ascii="Noto Sans" w:hAnsi="Noto Sans" w:cs="Noto Sans"/>
          <w:color w:val="auto"/>
          <w:sz w:val="22"/>
          <w:szCs w:val="22"/>
        </w:rPr>
        <w:lastRenderedPageBreak/>
        <w:t xml:space="preserve">Para efectos de solicitud y validación de los estudios realmente solicitados y otorgados, las unidades médicas deberán validar previo al </w:t>
      </w:r>
      <w:r w:rsidRPr="005D69BE">
        <w:rPr>
          <w:rFonts w:ascii="Noto Sans" w:hAnsi="Noto Sans" w:cs="Noto Sans"/>
          <w:color w:val="auto"/>
          <w:sz w:val="22"/>
          <w:szCs w:val="22"/>
        </w:rPr>
        <w:t>envío</w:t>
      </w:r>
      <w:r w:rsidRPr="005D69BE">
        <w:rPr>
          <w:rFonts w:ascii="Noto Sans" w:hAnsi="Noto Sans" w:cs="Noto Sans"/>
          <w:color w:val="auto"/>
          <w:sz w:val="22"/>
          <w:szCs w:val="22"/>
        </w:rPr>
        <w:t xml:space="preserve"> de la factura los siguientes documentos</w:t>
      </w:r>
      <w:r>
        <w:rPr>
          <w:rFonts w:ascii="Noto Sans" w:hAnsi="Noto Sans" w:cs="Noto Sans"/>
          <w:color w:val="auto"/>
          <w:sz w:val="22"/>
          <w:szCs w:val="22"/>
        </w:rPr>
        <w:t>:</w:t>
      </w:r>
    </w:p>
    <w:p w14:paraId="354EFADB" w14:textId="77777777" w:rsidR="005D69BE" w:rsidRPr="005D69BE" w:rsidRDefault="005D69BE" w:rsidP="005D69BE">
      <w:pPr>
        <w:pStyle w:val="Default"/>
        <w:jc w:val="both"/>
        <w:rPr>
          <w:rFonts w:ascii="Noto Sans" w:hAnsi="Noto Sans" w:cs="Noto Sans"/>
          <w:color w:val="auto"/>
          <w:sz w:val="22"/>
          <w:szCs w:val="22"/>
        </w:rPr>
      </w:pPr>
    </w:p>
    <w:p w14:paraId="31FA6413" w14:textId="327569DB" w:rsidR="005D69BE" w:rsidRPr="0078225A" w:rsidRDefault="005D69BE" w:rsidP="005D69BE">
      <w:pPr>
        <w:pStyle w:val="Default"/>
        <w:tabs>
          <w:tab w:val="left" w:pos="5166"/>
        </w:tabs>
        <w:ind w:left="720"/>
        <w:jc w:val="both"/>
        <w:rPr>
          <w:rFonts w:ascii="Noto Sans" w:hAnsi="Noto Sans" w:cs="Noto Sans"/>
          <w:color w:val="auto"/>
          <w:sz w:val="22"/>
          <w:szCs w:val="22"/>
        </w:rPr>
      </w:pPr>
      <w:r w:rsidRPr="005D69BE">
        <w:rPr>
          <w:rFonts w:ascii="Noto Sans" w:hAnsi="Noto Sans" w:cs="Noto Sans"/>
          <w:color w:val="auto"/>
          <w:sz w:val="22"/>
          <w:szCs w:val="22"/>
        </w:rPr>
        <w:t>Original del formato de solicitud de subrogación de s</w:t>
      </w:r>
      <w:r w:rsidRPr="0078225A">
        <w:rPr>
          <w:rFonts w:ascii="Noto Sans" w:hAnsi="Noto Sans" w:cs="Noto Sans"/>
          <w:color w:val="auto"/>
          <w:sz w:val="22"/>
          <w:szCs w:val="22"/>
        </w:rPr>
        <w:t xml:space="preserve">ervicios (4-30-2/03) </w:t>
      </w:r>
      <w:r w:rsidR="0078225A" w:rsidRPr="0078225A">
        <w:rPr>
          <w:rFonts w:ascii="Noto Sans" w:hAnsi="Noto Sans" w:cs="Noto Sans"/>
          <w:color w:val="auto"/>
          <w:sz w:val="22"/>
          <w:szCs w:val="22"/>
        </w:rPr>
        <w:t xml:space="preserve">anexo 7 (siete) </w:t>
      </w:r>
      <w:r w:rsidRPr="0078225A">
        <w:rPr>
          <w:rFonts w:ascii="Noto Sans" w:hAnsi="Noto Sans" w:cs="Noto Sans"/>
          <w:color w:val="auto"/>
          <w:sz w:val="22"/>
          <w:szCs w:val="22"/>
        </w:rPr>
        <w:t xml:space="preserve">debidamente certificado y con los datos de la constancia de que el servicio se recibió por parte del paciente o familiar </w:t>
      </w:r>
      <w:proofErr w:type="gramStart"/>
      <w:r w:rsidRPr="0078225A">
        <w:rPr>
          <w:rFonts w:ascii="Noto Sans" w:hAnsi="Noto Sans" w:cs="Noto Sans"/>
          <w:color w:val="auto"/>
          <w:sz w:val="22"/>
          <w:szCs w:val="22"/>
        </w:rPr>
        <w:t>del mismo</w:t>
      </w:r>
      <w:proofErr w:type="gramEnd"/>
      <w:r w:rsidRPr="0078225A">
        <w:rPr>
          <w:rFonts w:ascii="Noto Sans" w:hAnsi="Noto Sans" w:cs="Noto Sans"/>
          <w:color w:val="auto"/>
          <w:sz w:val="22"/>
          <w:szCs w:val="22"/>
        </w:rPr>
        <w:t>, por cada uno de los servicios subrogados realizados.</w:t>
      </w:r>
    </w:p>
    <w:p w14:paraId="6DDDEF70" w14:textId="77777777" w:rsidR="005D69BE" w:rsidRPr="0078225A" w:rsidRDefault="005D69BE" w:rsidP="005D69BE">
      <w:pPr>
        <w:pStyle w:val="Default"/>
        <w:tabs>
          <w:tab w:val="left" w:pos="5166"/>
        </w:tabs>
        <w:jc w:val="both"/>
        <w:rPr>
          <w:rFonts w:ascii="Noto Sans" w:hAnsi="Noto Sans" w:cs="Noto Sans"/>
          <w:color w:val="auto"/>
          <w:sz w:val="22"/>
          <w:szCs w:val="22"/>
        </w:rPr>
      </w:pPr>
    </w:p>
    <w:p w14:paraId="763780EA" w14:textId="77777777" w:rsidR="005D69BE" w:rsidRPr="005D69BE" w:rsidRDefault="005D69BE" w:rsidP="005D69BE">
      <w:pPr>
        <w:pStyle w:val="Default"/>
        <w:tabs>
          <w:tab w:val="left" w:pos="5166"/>
        </w:tabs>
        <w:ind w:left="720"/>
        <w:jc w:val="both"/>
        <w:rPr>
          <w:rFonts w:ascii="Noto Sans" w:hAnsi="Noto Sans" w:cs="Noto Sans"/>
          <w:color w:val="auto"/>
          <w:sz w:val="22"/>
          <w:szCs w:val="22"/>
        </w:rPr>
      </w:pPr>
      <w:r w:rsidRPr="0078225A">
        <w:rPr>
          <w:rFonts w:ascii="Noto Sans" w:hAnsi="Noto Sans" w:cs="Noto Sans"/>
          <w:color w:val="auto"/>
          <w:sz w:val="22"/>
          <w:szCs w:val="22"/>
        </w:rPr>
        <w:t xml:space="preserve">Formato denominado “Relación de pacientes atendidos”, con el nombre completo del paciente, número de afiliación, descripción del estudio o procedimiento y fecha de realización del estudio o procedimiento, </w:t>
      </w:r>
      <w:proofErr w:type="gramStart"/>
      <w:r w:rsidRPr="0078225A">
        <w:rPr>
          <w:rFonts w:ascii="Noto Sans" w:hAnsi="Noto Sans" w:cs="Noto Sans"/>
          <w:color w:val="auto"/>
          <w:sz w:val="22"/>
          <w:szCs w:val="22"/>
        </w:rPr>
        <w:t>de acuerdo al</w:t>
      </w:r>
      <w:proofErr w:type="gramEnd"/>
      <w:r w:rsidRPr="0078225A">
        <w:rPr>
          <w:rFonts w:ascii="Noto Sans" w:hAnsi="Noto Sans" w:cs="Noto Sans"/>
          <w:color w:val="auto"/>
          <w:sz w:val="22"/>
          <w:szCs w:val="22"/>
        </w:rPr>
        <w:t xml:space="preserve"> Anexo 3 (Tres).</w:t>
      </w:r>
    </w:p>
    <w:p w14:paraId="4A597A22" w14:textId="77777777" w:rsidR="005D69BE" w:rsidRPr="005D69BE" w:rsidRDefault="005D69BE" w:rsidP="005D69BE">
      <w:pPr>
        <w:pStyle w:val="Default"/>
        <w:tabs>
          <w:tab w:val="left" w:pos="5166"/>
        </w:tabs>
        <w:jc w:val="both"/>
        <w:rPr>
          <w:rFonts w:ascii="Noto Sans" w:hAnsi="Noto Sans" w:cs="Noto Sans"/>
          <w:color w:val="auto"/>
          <w:sz w:val="22"/>
          <w:szCs w:val="22"/>
        </w:rPr>
      </w:pPr>
    </w:p>
    <w:p w14:paraId="65AF3E32" w14:textId="77777777" w:rsidR="005D69BE" w:rsidRPr="005D69BE" w:rsidRDefault="005D69BE" w:rsidP="005D69BE">
      <w:pPr>
        <w:pStyle w:val="Default"/>
        <w:tabs>
          <w:tab w:val="left" w:pos="5166"/>
        </w:tabs>
        <w:jc w:val="both"/>
        <w:rPr>
          <w:rFonts w:ascii="Noto Sans" w:hAnsi="Noto Sans" w:cs="Noto Sans"/>
          <w:color w:val="auto"/>
          <w:sz w:val="22"/>
          <w:szCs w:val="22"/>
        </w:rPr>
      </w:pPr>
      <w:r w:rsidRPr="005D69BE">
        <w:rPr>
          <w:rFonts w:ascii="Noto Sans" w:hAnsi="Noto Sans" w:cs="Noto Sans"/>
          <w:color w:val="auto"/>
          <w:sz w:val="22"/>
          <w:szCs w:val="22"/>
        </w:rPr>
        <w:t xml:space="preserve">Mismos que deberán de resguardarse en la Unidad, y deberán de resguardar </w:t>
      </w:r>
      <w:proofErr w:type="gramStart"/>
      <w:r w:rsidRPr="005D69BE">
        <w:rPr>
          <w:rFonts w:ascii="Noto Sans" w:hAnsi="Noto Sans" w:cs="Noto Sans"/>
          <w:color w:val="auto"/>
          <w:sz w:val="22"/>
          <w:szCs w:val="22"/>
        </w:rPr>
        <w:t>de acuerdo a</w:t>
      </w:r>
      <w:proofErr w:type="gramEnd"/>
      <w:r w:rsidRPr="005D69BE">
        <w:rPr>
          <w:rFonts w:ascii="Noto Sans" w:hAnsi="Noto Sans" w:cs="Noto Sans"/>
          <w:color w:val="auto"/>
          <w:sz w:val="22"/>
          <w:szCs w:val="22"/>
        </w:rPr>
        <w:t xml:space="preserve"> lo señalado en la Norma que Establece los Criterios Específicos para la Organización y Conservación de los Archivos en el IMSS 1000-001-026.</w:t>
      </w:r>
    </w:p>
    <w:bookmarkEnd w:id="0"/>
    <w:p w14:paraId="0EF1E7D2" w14:textId="77777777" w:rsidR="005D69BE" w:rsidRDefault="005D69BE" w:rsidP="005D69BE">
      <w:pPr>
        <w:pStyle w:val="Default"/>
        <w:tabs>
          <w:tab w:val="left" w:pos="5166"/>
        </w:tabs>
        <w:jc w:val="both"/>
        <w:rPr>
          <w:rFonts w:ascii="Noto Sans" w:hAnsi="Noto Sans" w:cs="Noto Sans"/>
          <w:color w:val="auto"/>
          <w:sz w:val="22"/>
          <w:szCs w:val="22"/>
        </w:rPr>
      </w:pPr>
    </w:p>
    <w:p w14:paraId="407D02E7" w14:textId="77777777" w:rsidR="00350E1A" w:rsidRPr="00350E1A" w:rsidRDefault="00350E1A" w:rsidP="00350E1A">
      <w:pPr>
        <w:pStyle w:val="Default"/>
        <w:jc w:val="both"/>
        <w:rPr>
          <w:rFonts w:ascii="Noto Sans" w:hAnsi="Noto Sans" w:cs="Noto Sans"/>
          <w:color w:val="auto"/>
          <w:sz w:val="22"/>
          <w:szCs w:val="22"/>
        </w:rPr>
      </w:pPr>
      <w:r w:rsidRPr="00350E1A">
        <w:rPr>
          <w:rFonts w:ascii="Noto Sans" w:hAnsi="Noto Sans" w:cs="Noto Sans"/>
          <w:color w:val="auto"/>
          <w:sz w:val="22"/>
          <w:szCs w:val="22"/>
        </w:rPr>
        <w:t>Causas de rescisión administrativa del contrato:</w:t>
      </w:r>
    </w:p>
    <w:p w14:paraId="16E530DC" w14:textId="77777777" w:rsidR="00350E1A" w:rsidRPr="00350E1A" w:rsidRDefault="00350E1A" w:rsidP="00350E1A">
      <w:pPr>
        <w:pStyle w:val="Default"/>
        <w:jc w:val="both"/>
        <w:rPr>
          <w:rFonts w:ascii="Noto Sans" w:hAnsi="Noto Sans" w:cs="Noto Sans"/>
          <w:color w:val="auto"/>
          <w:sz w:val="22"/>
          <w:szCs w:val="22"/>
        </w:rPr>
      </w:pPr>
    </w:p>
    <w:p w14:paraId="719032B3" w14:textId="77777777" w:rsidR="00350E1A" w:rsidRPr="00350E1A" w:rsidRDefault="00350E1A" w:rsidP="00350E1A">
      <w:pPr>
        <w:numPr>
          <w:ilvl w:val="0"/>
          <w:numId w:val="9"/>
        </w:numPr>
        <w:suppressAutoHyphens/>
        <w:jc w:val="both"/>
        <w:rPr>
          <w:rFonts w:ascii="Noto Sans" w:eastAsia="Times New Roman" w:hAnsi="Noto Sans" w:cs="Noto Sans"/>
          <w:bCs/>
          <w:sz w:val="22"/>
          <w:szCs w:val="22"/>
          <w:lang w:val="es-ES" w:eastAsia="ar-SA"/>
        </w:rPr>
      </w:pPr>
      <w:r w:rsidRPr="00350E1A">
        <w:rPr>
          <w:rFonts w:ascii="Noto Sans" w:eastAsia="Times New Roman" w:hAnsi="Noto Sans" w:cs="Noto Sans"/>
          <w:bCs/>
          <w:sz w:val="22"/>
          <w:szCs w:val="22"/>
          <w:lang w:val="es-ES" w:eastAsia="ar-SA"/>
        </w:rPr>
        <w:t>El Instituto podrá rescindir administrativamente este contrato sin más responsabilidad para el mismo y sin necesidad de resolución judicial, cuando “el proveedor” incurra en cualquiera de las causales siguientes:</w:t>
      </w:r>
    </w:p>
    <w:p w14:paraId="43F5E182" w14:textId="77777777" w:rsidR="00350E1A" w:rsidRPr="00350E1A" w:rsidRDefault="00350E1A" w:rsidP="00350E1A">
      <w:pPr>
        <w:numPr>
          <w:ilvl w:val="0"/>
          <w:numId w:val="9"/>
        </w:numPr>
        <w:suppressAutoHyphens/>
        <w:jc w:val="both"/>
        <w:rPr>
          <w:rFonts w:ascii="Noto Sans" w:eastAsia="Times New Roman" w:hAnsi="Noto Sans" w:cs="Noto Sans"/>
          <w:bCs/>
          <w:sz w:val="22"/>
          <w:szCs w:val="22"/>
          <w:lang w:val="es-ES" w:eastAsia="ar-SA"/>
        </w:rPr>
      </w:pPr>
      <w:r w:rsidRPr="00350E1A">
        <w:rPr>
          <w:rFonts w:ascii="Noto Sans" w:eastAsia="Times New Roman" w:hAnsi="Noto Sans" w:cs="Noto Sans"/>
          <w:bCs/>
          <w:sz w:val="22"/>
          <w:szCs w:val="22"/>
          <w:lang w:val="es-ES" w:eastAsia="ar-SA"/>
        </w:rPr>
        <w:t xml:space="preserve">Cuando no entregue la garantía de cumplimiento del contrato, dentro del término de 10 (diez) días naturales posteriores a la firma </w:t>
      </w:r>
      <w:proofErr w:type="gramStart"/>
      <w:r w:rsidRPr="00350E1A">
        <w:rPr>
          <w:rFonts w:ascii="Noto Sans" w:eastAsia="Times New Roman" w:hAnsi="Noto Sans" w:cs="Noto Sans"/>
          <w:bCs/>
          <w:sz w:val="22"/>
          <w:szCs w:val="22"/>
          <w:lang w:val="es-ES" w:eastAsia="ar-SA"/>
        </w:rPr>
        <w:t>del mismo</w:t>
      </w:r>
      <w:proofErr w:type="gramEnd"/>
      <w:r w:rsidRPr="00350E1A">
        <w:rPr>
          <w:rFonts w:ascii="Noto Sans" w:eastAsia="Times New Roman" w:hAnsi="Noto Sans" w:cs="Noto Sans"/>
          <w:bCs/>
          <w:sz w:val="22"/>
          <w:szCs w:val="22"/>
          <w:lang w:val="es-ES" w:eastAsia="ar-SA"/>
        </w:rPr>
        <w:t>.</w:t>
      </w:r>
    </w:p>
    <w:p w14:paraId="4AD90208" w14:textId="77777777" w:rsidR="00350E1A" w:rsidRPr="00350E1A" w:rsidRDefault="00350E1A" w:rsidP="00350E1A">
      <w:pPr>
        <w:suppressAutoHyphens/>
        <w:ind w:left="1080"/>
        <w:jc w:val="both"/>
        <w:rPr>
          <w:rFonts w:ascii="Noto Sans" w:eastAsia="Times New Roman" w:hAnsi="Noto Sans" w:cs="Noto Sans"/>
          <w:bCs/>
          <w:sz w:val="22"/>
          <w:szCs w:val="22"/>
          <w:lang w:val="es-ES" w:eastAsia="ar-SA"/>
        </w:rPr>
      </w:pPr>
    </w:p>
    <w:p w14:paraId="022FC387" w14:textId="77777777" w:rsidR="00350E1A" w:rsidRPr="00350E1A" w:rsidRDefault="00350E1A" w:rsidP="00350E1A">
      <w:pPr>
        <w:numPr>
          <w:ilvl w:val="0"/>
          <w:numId w:val="9"/>
        </w:numPr>
        <w:suppressAutoHyphens/>
        <w:jc w:val="both"/>
        <w:rPr>
          <w:rFonts w:ascii="Noto Sans" w:eastAsia="Times New Roman" w:hAnsi="Noto Sans" w:cs="Noto Sans"/>
          <w:bCs/>
          <w:sz w:val="22"/>
          <w:szCs w:val="22"/>
          <w:lang w:val="es-ES" w:eastAsia="ar-SA"/>
        </w:rPr>
      </w:pPr>
      <w:r w:rsidRPr="00350E1A">
        <w:rPr>
          <w:rFonts w:ascii="Noto Sans" w:eastAsia="Times New Roman" w:hAnsi="Noto Sans" w:cs="Noto Sans"/>
          <w:bCs/>
          <w:sz w:val="22"/>
          <w:szCs w:val="22"/>
          <w:lang w:val="es-ES" w:eastAsia="ar-SA"/>
        </w:rPr>
        <w:t>Cuando incurra en falta de veracidad total o parcial respecto a la información proporcionada para la celebración del contrato.</w:t>
      </w:r>
    </w:p>
    <w:p w14:paraId="7D6CC49E" w14:textId="77777777" w:rsidR="00350E1A" w:rsidRPr="00350E1A" w:rsidRDefault="00350E1A" w:rsidP="00350E1A">
      <w:pPr>
        <w:suppressAutoHyphens/>
        <w:jc w:val="both"/>
        <w:rPr>
          <w:rFonts w:ascii="Noto Sans" w:eastAsia="Times New Roman" w:hAnsi="Noto Sans" w:cs="Noto Sans"/>
          <w:bCs/>
          <w:sz w:val="22"/>
          <w:szCs w:val="22"/>
          <w:lang w:val="es-ES" w:eastAsia="ar-SA"/>
        </w:rPr>
      </w:pPr>
    </w:p>
    <w:p w14:paraId="50BFD28B" w14:textId="77777777" w:rsidR="00350E1A" w:rsidRPr="00350E1A" w:rsidRDefault="00350E1A" w:rsidP="00350E1A">
      <w:pPr>
        <w:numPr>
          <w:ilvl w:val="0"/>
          <w:numId w:val="9"/>
        </w:numPr>
        <w:suppressAutoHyphens/>
        <w:jc w:val="both"/>
        <w:rPr>
          <w:rFonts w:ascii="Noto Sans" w:eastAsia="Times New Roman" w:hAnsi="Noto Sans" w:cs="Noto Sans"/>
          <w:bCs/>
          <w:sz w:val="22"/>
          <w:szCs w:val="22"/>
          <w:lang w:val="es-ES" w:eastAsia="ar-SA"/>
        </w:rPr>
      </w:pPr>
      <w:r w:rsidRPr="00350E1A">
        <w:rPr>
          <w:rFonts w:ascii="Noto Sans" w:eastAsia="Times New Roman" w:hAnsi="Noto Sans" w:cs="Noto Sans"/>
          <w:bCs/>
          <w:sz w:val="22"/>
          <w:szCs w:val="22"/>
          <w:lang w:val="es-ES" w:eastAsia="ar-SA"/>
        </w:rPr>
        <w:t>Cuando se incumpla, total o parcialmente, con cualesquiera de las obligaciones establecidas en el este instrumento jurídico y sus anexos.</w:t>
      </w:r>
    </w:p>
    <w:p w14:paraId="69FCF3B0" w14:textId="77777777" w:rsidR="00350E1A" w:rsidRPr="00350E1A" w:rsidRDefault="00350E1A" w:rsidP="00350E1A">
      <w:pPr>
        <w:suppressAutoHyphens/>
        <w:jc w:val="both"/>
        <w:rPr>
          <w:rFonts w:ascii="Noto Sans" w:eastAsia="Times New Roman" w:hAnsi="Noto Sans" w:cs="Noto Sans"/>
          <w:bCs/>
          <w:sz w:val="22"/>
          <w:szCs w:val="22"/>
          <w:lang w:val="es-ES" w:eastAsia="ar-SA"/>
        </w:rPr>
      </w:pPr>
    </w:p>
    <w:p w14:paraId="281D94EF" w14:textId="77777777" w:rsidR="00350E1A" w:rsidRPr="00350E1A" w:rsidRDefault="00350E1A" w:rsidP="00350E1A">
      <w:pPr>
        <w:numPr>
          <w:ilvl w:val="0"/>
          <w:numId w:val="9"/>
        </w:numPr>
        <w:suppressAutoHyphens/>
        <w:jc w:val="both"/>
        <w:rPr>
          <w:rFonts w:ascii="Noto Sans" w:eastAsia="Times New Roman" w:hAnsi="Noto Sans" w:cs="Noto Sans"/>
          <w:bCs/>
          <w:sz w:val="22"/>
          <w:szCs w:val="22"/>
          <w:lang w:val="es-ES" w:eastAsia="ar-SA"/>
        </w:rPr>
      </w:pPr>
      <w:r w:rsidRPr="00350E1A">
        <w:rPr>
          <w:rFonts w:ascii="Noto Sans" w:eastAsia="Times New Roman" w:hAnsi="Noto Sans" w:cs="Noto Sans"/>
          <w:bCs/>
          <w:sz w:val="22"/>
          <w:szCs w:val="22"/>
          <w:lang w:val="es-ES" w:eastAsia="ar-SA"/>
        </w:rPr>
        <w:t>Cuando se compruebe que “el proveedor” ha prestado el servicio con características distintas a las pactadas en el presente instrumento jurídico.</w:t>
      </w:r>
    </w:p>
    <w:p w14:paraId="11E7612E" w14:textId="77777777" w:rsidR="00350E1A" w:rsidRPr="00350E1A" w:rsidRDefault="00350E1A" w:rsidP="00350E1A">
      <w:pPr>
        <w:suppressAutoHyphens/>
        <w:jc w:val="both"/>
        <w:rPr>
          <w:rFonts w:ascii="Noto Sans" w:eastAsia="Times New Roman" w:hAnsi="Noto Sans" w:cs="Noto Sans"/>
          <w:bCs/>
          <w:sz w:val="22"/>
          <w:szCs w:val="22"/>
          <w:lang w:val="es-ES" w:eastAsia="ar-SA"/>
        </w:rPr>
      </w:pPr>
    </w:p>
    <w:p w14:paraId="7487D8B5" w14:textId="77777777" w:rsidR="00350E1A" w:rsidRPr="00350E1A" w:rsidRDefault="00350E1A" w:rsidP="00350E1A">
      <w:pPr>
        <w:numPr>
          <w:ilvl w:val="0"/>
          <w:numId w:val="9"/>
        </w:numPr>
        <w:suppressAutoHyphens/>
        <w:jc w:val="both"/>
        <w:rPr>
          <w:rFonts w:ascii="Noto Sans" w:eastAsia="Times New Roman" w:hAnsi="Noto Sans" w:cs="Noto Sans"/>
          <w:bCs/>
          <w:sz w:val="22"/>
          <w:szCs w:val="22"/>
          <w:lang w:val="es-ES" w:eastAsia="ar-SA"/>
        </w:rPr>
      </w:pPr>
      <w:r w:rsidRPr="00350E1A">
        <w:rPr>
          <w:rFonts w:ascii="Noto Sans" w:eastAsia="Times New Roman" w:hAnsi="Noto Sans" w:cs="Noto Sans"/>
          <w:bCs/>
          <w:sz w:val="22"/>
          <w:szCs w:val="22"/>
          <w:lang w:val="es-ES" w:eastAsia="ar-SA"/>
        </w:rPr>
        <w:t>Cuando habiendo transcurrido 4 (cuatro) horas después de la hora programada para la realización del servicio el proveedor no se presente a realizar el mismo o no otorgue el servicio o estudio solicitado.</w:t>
      </w:r>
    </w:p>
    <w:p w14:paraId="1A917E09" w14:textId="77777777" w:rsidR="00350E1A" w:rsidRPr="00350E1A" w:rsidRDefault="00350E1A" w:rsidP="00350E1A">
      <w:pPr>
        <w:suppressAutoHyphens/>
        <w:jc w:val="both"/>
        <w:rPr>
          <w:rFonts w:ascii="Noto Sans" w:eastAsia="Times New Roman" w:hAnsi="Noto Sans" w:cs="Noto Sans"/>
          <w:bCs/>
          <w:sz w:val="22"/>
          <w:szCs w:val="22"/>
          <w:lang w:val="es-ES" w:eastAsia="ar-SA"/>
        </w:rPr>
      </w:pPr>
    </w:p>
    <w:p w14:paraId="5A9CD07F" w14:textId="77777777" w:rsidR="00350E1A" w:rsidRPr="00350E1A" w:rsidRDefault="00350E1A" w:rsidP="00350E1A">
      <w:pPr>
        <w:numPr>
          <w:ilvl w:val="0"/>
          <w:numId w:val="9"/>
        </w:numPr>
        <w:suppressAutoHyphens/>
        <w:jc w:val="both"/>
        <w:rPr>
          <w:rFonts w:ascii="Noto Sans" w:eastAsia="Times New Roman" w:hAnsi="Noto Sans" w:cs="Noto Sans"/>
          <w:bCs/>
          <w:sz w:val="22"/>
          <w:szCs w:val="22"/>
          <w:lang w:val="es-ES" w:eastAsia="ar-SA"/>
        </w:rPr>
      </w:pPr>
      <w:r w:rsidRPr="00350E1A">
        <w:rPr>
          <w:rFonts w:ascii="Noto Sans" w:eastAsia="Times New Roman" w:hAnsi="Noto Sans" w:cs="Noto Sans"/>
          <w:bCs/>
          <w:sz w:val="22"/>
          <w:szCs w:val="22"/>
          <w:lang w:val="es-ES" w:eastAsia="ar-SA"/>
        </w:rPr>
        <w:t>Cuando el administrador del contrato reciba del área usuaria 4 reportes por incumplimiento parcial o deficiente por parte del proveedor y éste no corrija la ejecución de sus servicios.</w:t>
      </w:r>
    </w:p>
    <w:p w14:paraId="4CF77EF0" w14:textId="77777777" w:rsidR="00350E1A" w:rsidRPr="00350E1A" w:rsidRDefault="00350E1A" w:rsidP="00350E1A">
      <w:pPr>
        <w:tabs>
          <w:tab w:val="left" w:pos="-284"/>
          <w:tab w:val="left" w:pos="9498"/>
        </w:tabs>
        <w:suppressAutoHyphens/>
        <w:jc w:val="both"/>
        <w:rPr>
          <w:rFonts w:ascii="Noto Sans" w:eastAsia="Times New Roman" w:hAnsi="Noto Sans" w:cs="Noto Sans"/>
          <w:sz w:val="22"/>
          <w:szCs w:val="22"/>
          <w:lang w:val="es-ES" w:eastAsia="ar-SA"/>
        </w:rPr>
      </w:pPr>
    </w:p>
    <w:p w14:paraId="4DCD9F1E" w14:textId="77777777" w:rsidR="00350E1A" w:rsidRPr="00350E1A" w:rsidRDefault="00350E1A" w:rsidP="00350E1A">
      <w:pPr>
        <w:numPr>
          <w:ilvl w:val="0"/>
          <w:numId w:val="9"/>
        </w:numPr>
        <w:suppressAutoHyphens/>
        <w:jc w:val="both"/>
        <w:rPr>
          <w:rFonts w:ascii="Noto Sans" w:eastAsia="Times New Roman" w:hAnsi="Noto Sans" w:cs="Noto Sans"/>
          <w:bCs/>
          <w:sz w:val="22"/>
          <w:szCs w:val="22"/>
          <w:lang w:val="es-ES" w:eastAsia="ar-SA"/>
        </w:rPr>
      </w:pPr>
      <w:r w:rsidRPr="00350E1A">
        <w:rPr>
          <w:rFonts w:ascii="Noto Sans" w:eastAsia="Times New Roman" w:hAnsi="Noto Sans" w:cs="Noto Sans"/>
          <w:bCs/>
          <w:sz w:val="22"/>
          <w:szCs w:val="22"/>
          <w:lang w:val="es-ES" w:eastAsia="ar-SA"/>
        </w:rPr>
        <w:t xml:space="preserve"> Las penas convencionales y deductivas al pago de conformidad con lo dispuesto en el lineamiento 5.5.7. de las POBALINES.</w:t>
      </w:r>
    </w:p>
    <w:p w14:paraId="758FE49F" w14:textId="77777777" w:rsidR="00350E1A" w:rsidRDefault="00350E1A" w:rsidP="005D69BE">
      <w:pPr>
        <w:pStyle w:val="Default"/>
        <w:tabs>
          <w:tab w:val="left" w:pos="5166"/>
        </w:tabs>
        <w:jc w:val="both"/>
        <w:rPr>
          <w:rFonts w:ascii="Noto Sans" w:hAnsi="Noto Sans" w:cs="Noto Sans"/>
          <w:color w:val="auto"/>
          <w:sz w:val="22"/>
          <w:szCs w:val="22"/>
        </w:rPr>
      </w:pPr>
    </w:p>
    <w:p w14:paraId="368C6416" w14:textId="23198783" w:rsidR="005045A4" w:rsidRDefault="005045A4" w:rsidP="005045A4">
      <w:pPr>
        <w:autoSpaceDE w:val="0"/>
        <w:autoSpaceDN w:val="0"/>
        <w:adjustRightInd w:val="0"/>
        <w:spacing w:line="240" w:lineRule="atLeast"/>
        <w:ind w:left="720"/>
        <w:jc w:val="both"/>
        <w:rPr>
          <w:rFonts w:ascii="Geomanist" w:eastAsia="Calibri" w:hAnsi="Geomanist" w:cs="Arial"/>
          <w:b/>
          <w:sz w:val="22"/>
          <w:szCs w:val="22"/>
          <w:lang w:val="es-MX"/>
        </w:rPr>
      </w:pPr>
      <w:r w:rsidRPr="00BB78CF">
        <w:rPr>
          <w:rFonts w:ascii="Geomanist" w:eastAsia="Calibri" w:hAnsi="Geomanist" w:cs="Arial"/>
          <w:sz w:val="22"/>
          <w:szCs w:val="22"/>
          <w:lang w:val="es-MX"/>
        </w:rPr>
        <w:t xml:space="preserve">El proveedor para la prestación del servicio deberá apegarse al contenido de </w:t>
      </w:r>
      <w:r w:rsidRPr="00BB78CF">
        <w:rPr>
          <w:rFonts w:ascii="Geomanist" w:eastAsia="Calibri" w:hAnsi="Geomanist" w:cs="Arial"/>
          <w:b/>
          <w:sz w:val="22"/>
          <w:szCs w:val="22"/>
          <w:lang w:val="es-MX"/>
        </w:rPr>
        <w:t xml:space="preserve">la “CARTA DE LOS DERECHOS GENERALES DE LOS </w:t>
      </w:r>
      <w:r w:rsidRPr="00B80CD6">
        <w:rPr>
          <w:rFonts w:ascii="Geomanist" w:eastAsia="Calibri" w:hAnsi="Geomanist" w:cs="Arial"/>
          <w:b/>
          <w:sz w:val="22"/>
          <w:szCs w:val="22"/>
          <w:lang w:val="es-MX"/>
        </w:rPr>
        <w:t xml:space="preserve">PACIENTES”, Anexo </w:t>
      </w:r>
      <w:r>
        <w:rPr>
          <w:rFonts w:ascii="Geomanist" w:eastAsia="Calibri" w:hAnsi="Geomanist" w:cs="Arial"/>
          <w:b/>
          <w:sz w:val="22"/>
          <w:szCs w:val="22"/>
          <w:lang w:val="es-MX"/>
        </w:rPr>
        <w:t>6 (seis)</w:t>
      </w:r>
      <w:r w:rsidRPr="00B80CD6">
        <w:rPr>
          <w:rFonts w:ascii="Geomanist" w:eastAsia="Calibri" w:hAnsi="Geomanist" w:cs="Arial"/>
          <w:b/>
          <w:sz w:val="22"/>
          <w:szCs w:val="22"/>
          <w:lang w:val="es-MX"/>
        </w:rPr>
        <w:t xml:space="preserve">. </w:t>
      </w:r>
    </w:p>
    <w:p w14:paraId="6815E4D0" w14:textId="77777777" w:rsidR="005045A4" w:rsidRDefault="005045A4" w:rsidP="005045A4">
      <w:pPr>
        <w:autoSpaceDE w:val="0"/>
        <w:autoSpaceDN w:val="0"/>
        <w:adjustRightInd w:val="0"/>
        <w:spacing w:line="240" w:lineRule="atLeast"/>
        <w:ind w:left="720"/>
        <w:jc w:val="both"/>
        <w:rPr>
          <w:rFonts w:ascii="Geomanist" w:eastAsia="Calibri" w:hAnsi="Geomanist" w:cs="Arial"/>
          <w:b/>
          <w:sz w:val="22"/>
          <w:szCs w:val="22"/>
          <w:lang w:val="es-MX"/>
        </w:rPr>
      </w:pPr>
    </w:p>
    <w:p w14:paraId="04E58D5B" w14:textId="25D6B574" w:rsidR="005045A4" w:rsidRPr="005045A4" w:rsidRDefault="005045A4" w:rsidP="005045A4">
      <w:pPr>
        <w:autoSpaceDE w:val="0"/>
        <w:autoSpaceDN w:val="0"/>
        <w:adjustRightInd w:val="0"/>
        <w:spacing w:line="240" w:lineRule="atLeast"/>
        <w:ind w:left="720"/>
        <w:jc w:val="both"/>
        <w:rPr>
          <w:rFonts w:ascii="Geomanist" w:eastAsia="Calibri" w:hAnsi="Geomanist" w:cs="Arial"/>
          <w:bCs/>
          <w:sz w:val="22"/>
          <w:szCs w:val="22"/>
          <w:lang w:val="es-MX"/>
        </w:rPr>
      </w:pPr>
      <w:r>
        <w:rPr>
          <w:rFonts w:ascii="Geomanist" w:eastAsia="Calibri" w:hAnsi="Geomanist" w:cs="Arial"/>
          <w:bCs/>
          <w:sz w:val="22"/>
          <w:szCs w:val="22"/>
          <w:lang w:val="es-MX"/>
        </w:rPr>
        <w:t xml:space="preserve">El responsable de solicitar los servicios se indica en el </w:t>
      </w:r>
      <w:r w:rsidRPr="005045A4">
        <w:rPr>
          <w:rFonts w:ascii="Geomanist" w:eastAsia="Calibri" w:hAnsi="Geomanist" w:cs="Arial"/>
          <w:b/>
          <w:sz w:val="22"/>
          <w:szCs w:val="22"/>
          <w:lang w:val="es-MX"/>
        </w:rPr>
        <w:t>Anexo 4 (Cuatro)</w:t>
      </w:r>
    </w:p>
    <w:p w14:paraId="42E86959" w14:textId="77777777" w:rsidR="005045A4" w:rsidRPr="00BB78CF" w:rsidRDefault="005045A4" w:rsidP="005045A4">
      <w:pPr>
        <w:autoSpaceDE w:val="0"/>
        <w:autoSpaceDN w:val="0"/>
        <w:adjustRightInd w:val="0"/>
        <w:spacing w:line="240" w:lineRule="atLeast"/>
        <w:ind w:left="720"/>
        <w:jc w:val="both"/>
        <w:rPr>
          <w:rFonts w:ascii="Geomanist" w:eastAsia="Calibri" w:hAnsi="Geomanist" w:cs="Arial"/>
          <w:sz w:val="20"/>
          <w:lang w:val="es-MX"/>
        </w:rPr>
      </w:pPr>
    </w:p>
    <w:p w14:paraId="776D48BD" w14:textId="77777777" w:rsidR="005045A4" w:rsidRPr="00350E1A" w:rsidRDefault="005045A4" w:rsidP="005D69BE">
      <w:pPr>
        <w:pStyle w:val="Default"/>
        <w:tabs>
          <w:tab w:val="left" w:pos="5166"/>
        </w:tabs>
        <w:jc w:val="both"/>
        <w:rPr>
          <w:rFonts w:ascii="Noto Sans" w:hAnsi="Noto Sans" w:cs="Noto Sans"/>
          <w:color w:val="auto"/>
          <w:sz w:val="22"/>
          <w:szCs w:val="22"/>
        </w:rPr>
      </w:pPr>
    </w:p>
    <w:p w14:paraId="273B6B8F" w14:textId="77777777" w:rsidR="0086716B" w:rsidRPr="00EB6694" w:rsidRDefault="0086716B" w:rsidP="0086716B">
      <w:pPr>
        <w:numPr>
          <w:ilvl w:val="0"/>
          <w:numId w:val="3"/>
        </w:numPr>
        <w:spacing w:before="60" w:after="60"/>
        <w:jc w:val="both"/>
        <w:rPr>
          <w:rFonts w:ascii="Noto Sans" w:hAnsi="Noto Sans" w:cs="Noto Sans"/>
          <w:sz w:val="22"/>
          <w:szCs w:val="22"/>
        </w:rPr>
      </w:pPr>
      <w:r w:rsidRPr="00EB6694">
        <w:rPr>
          <w:rFonts w:ascii="Noto Sans" w:hAnsi="Noto Sans" w:cs="Noto Sans"/>
          <w:sz w:val="22"/>
          <w:szCs w:val="22"/>
        </w:rPr>
        <w:t xml:space="preserve">3.- Pago: </w:t>
      </w:r>
    </w:p>
    <w:p w14:paraId="633BE5B5" w14:textId="77777777" w:rsidR="00BD0EB3" w:rsidRPr="00EB6694" w:rsidRDefault="00BD0EB3" w:rsidP="00BD0EB3">
      <w:pPr>
        <w:jc w:val="both"/>
        <w:rPr>
          <w:rFonts w:ascii="Noto Sans" w:hAnsi="Noto Sans" w:cs="Noto Sans"/>
          <w:sz w:val="22"/>
          <w:szCs w:val="22"/>
          <w:lang w:eastAsia="es-MX"/>
        </w:rPr>
      </w:pPr>
    </w:p>
    <w:p w14:paraId="0809828D" w14:textId="77777777" w:rsidR="005D69BE" w:rsidRPr="005D69BE" w:rsidRDefault="005D69BE" w:rsidP="005D69BE">
      <w:pPr>
        <w:pStyle w:val="Default"/>
        <w:tabs>
          <w:tab w:val="left" w:pos="5166"/>
        </w:tabs>
        <w:jc w:val="both"/>
        <w:rPr>
          <w:rFonts w:ascii="Noto Sans" w:hAnsi="Noto Sans" w:cs="Noto Sans"/>
          <w:color w:val="auto"/>
          <w:sz w:val="22"/>
          <w:szCs w:val="22"/>
        </w:rPr>
      </w:pPr>
      <w:r w:rsidRPr="005D69BE">
        <w:rPr>
          <w:rFonts w:ascii="Noto Sans" w:hAnsi="Noto Sans" w:cs="Noto Sans"/>
          <w:color w:val="auto"/>
          <w:sz w:val="22"/>
          <w:szCs w:val="22"/>
        </w:rPr>
        <w:t xml:space="preserve">El pago se realizará a los 20 (veinte) días naturales a la entrega por parte del “proveedor” de los siguientes documentos: </w:t>
      </w:r>
    </w:p>
    <w:p w14:paraId="6FE212D1" w14:textId="77777777" w:rsidR="005D69BE" w:rsidRPr="005D69BE" w:rsidRDefault="005D69BE" w:rsidP="005D69BE">
      <w:pPr>
        <w:pStyle w:val="Default"/>
        <w:tabs>
          <w:tab w:val="left" w:pos="5166"/>
        </w:tabs>
        <w:jc w:val="both"/>
        <w:rPr>
          <w:rFonts w:ascii="Noto Sans" w:hAnsi="Noto Sans" w:cs="Noto Sans"/>
          <w:color w:val="auto"/>
          <w:sz w:val="22"/>
          <w:szCs w:val="22"/>
        </w:rPr>
      </w:pPr>
    </w:p>
    <w:p w14:paraId="4EF8D396" w14:textId="77777777" w:rsidR="005D69BE" w:rsidRPr="005D69BE" w:rsidRDefault="005D69BE" w:rsidP="005D69BE">
      <w:pPr>
        <w:pStyle w:val="Default"/>
        <w:tabs>
          <w:tab w:val="left" w:pos="5166"/>
        </w:tabs>
        <w:ind w:left="720"/>
        <w:jc w:val="both"/>
        <w:rPr>
          <w:rFonts w:ascii="Noto Sans" w:hAnsi="Noto Sans" w:cs="Noto Sans"/>
          <w:color w:val="auto"/>
          <w:sz w:val="22"/>
          <w:szCs w:val="22"/>
        </w:rPr>
      </w:pPr>
      <w:r w:rsidRPr="005D69BE">
        <w:rPr>
          <w:rFonts w:ascii="Noto Sans" w:hAnsi="Noto Sans" w:cs="Noto Sans"/>
          <w:color w:val="auto"/>
          <w:sz w:val="22"/>
          <w:szCs w:val="22"/>
        </w:rPr>
        <w:t>Representación impresa del comprobante fiscal digital por internet (CDFI), que cumpla con los requisitos establecidos en el Articulo 29-A del Código Fiscal de la Federación, en la que se indique:</w:t>
      </w:r>
    </w:p>
    <w:p w14:paraId="3AD9FE7B" w14:textId="77777777" w:rsidR="005D69BE" w:rsidRPr="005D69BE" w:rsidRDefault="005D69BE" w:rsidP="005D69BE">
      <w:pPr>
        <w:pStyle w:val="Default"/>
        <w:tabs>
          <w:tab w:val="left" w:pos="5166"/>
        </w:tabs>
        <w:jc w:val="both"/>
        <w:rPr>
          <w:rFonts w:ascii="Noto Sans" w:hAnsi="Noto Sans" w:cs="Noto Sans"/>
          <w:color w:val="auto"/>
          <w:sz w:val="22"/>
          <w:szCs w:val="22"/>
        </w:rPr>
      </w:pPr>
    </w:p>
    <w:p w14:paraId="5804781E" w14:textId="77777777" w:rsidR="005D69BE" w:rsidRPr="005D69BE" w:rsidRDefault="005D69BE" w:rsidP="005D69BE">
      <w:pPr>
        <w:pStyle w:val="Default"/>
        <w:tabs>
          <w:tab w:val="left" w:pos="5166"/>
        </w:tabs>
        <w:ind w:left="1440"/>
        <w:jc w:val="both"/>
        <w:rPr>
          <w:rFonts w:ascii="Noto Sans" w:hAnsi="Noto Sans" w:cs="Noto Sans"/>
          <w:color w:val="auto"/>
          <w:sz w:val="22"/>
          <w:szCs w:val="22"/>
        </w:rPr>
      </w:pPr>
      <w:r w:rsidRPr="005D69BE">
        <w:rPr>
          <w:rFonts w:ascii="Noto Sans" w:hAnsi="Noto Sans" w:cs="Noto Sans"/>
          <w:color w:val="auto"/>
          <w:sz w:val="22"/>
          <w:szCs w:val="22"/>
        </w:rPr>
        <w:t>Número de proveedor</w:t>
      </w:r>
    </w:p>
    <w:p w14:paraId="3E810305" w14:textId="77777777" w:rsidR="005D69BE" w:rsidRPr="005D69BE" w:rsidRDefault="005D69BE" w:rsidP="005D69BE">
      <w:pPr>
        <w:pStyle w:val="Default"/>
        <w:tabs>
          <w:tab w:val="left" w:pos="5166"/>
        </w:tabs>
        <w:ind w:left="1440"/>
        <w:jc w:val="both"/>
        <w:rPr>
          <w:rFonts w:ascii="Noto Sans" w:hAnsi="Noto Sans" w:cs="Noto Sans"/>
          <w:color w:val="auto"/>
          <w:sz w:val="22"/>
          <w:szCs w:val="22"/>
        </w:rPr>
      </w:pPr>
      <w:r w:rsidRPr="005D69BE">
        <w:rPr>
          <w:rFonts w:ascii="Noto Sans" w:hAnsi="Noto Sans" w:cs="Noto Sans"/>
          <w:color w:val="auto"/>
          <w:sz w:val="22"/>
          <w:szCs w:val="22"/>
        </w:rPr>
        <w:t xml:space="preserve">Número de contrato </w:t>
      </w:r>
      <w:proofErr w:type="spellStart"/>
      <w:r w:rsidRPr="005D69BE">
        <w:rPr>
          <w:rFonts w:ascii="Noto Sans" w:hAnsi="Noto Sans" w:cs="Noto Sans"/>
          <w:color w:val="auto"/>
          <w:sz w:val="22"/>
          <w:szCs w:val="22"/>
        </w:rPr>
        <w:t>xxxxxx</w:t>
      </w:r>
      <w:proofErr w:type="spellEnd"/>
    </w:p>
    <w:p w14:paraId="765DB4C6" w14:textId="77777777" w:rsidR="005D69BE" w:rsidRPr="005D69BE" w:rsidRDefault="005D69BE" w:rsidP="005D69BE">
      <w:pPr>
        <w:pStyle w:val="Default"/>
        <w:tabs>
          <w:tab w:val="left" w:pos="5166"/>
        </w:tabs>
        <w:ind w:left="1440"/>
        <w:jc w:val="both"/>
        <w:rPr>
          <w:rFonts w:ascii="Noto Sans" w:hAnsi="Noto Sans" w:cs="Noto Sans"/>
          <w:color w:val="auto"/>
          <w:sz w:val="22"/>
          <w:szCs w:val="22"/>
        </w:rPr>
      </w:pPr>
      <w:r w:rsidRPr="005D69BE">
        <w:rPr>
          <w:rFonts w:ascii="Noto Sans" w:hAnsi="Noto Sans" w:cs="Noto Sans"/>
          <w:color w:val="auto"/>
          <w:sz w:val="22"/>
          <w:szCs w:val="22"/>
        </w:rPr>
        <w:t>Número de fianza y denominación social de la afianzador</w:t>
      </w:r>
    </w:p>
    <w:p w14:paraId="03ED0798" w14:textId="77777777" w:rsidR="005D69BE" w:rsidRPr="005D69BE" w:rsidRDefault="005D69BE" w:rsidP="005D69BE">
      <w:pPr>
        <w:pStyle w:val="Default"/>
        <w:tabs>
          <w:tab w:val="left" w:pos="5166"/>
        </w:tabs>
        <w:ind w:left="1440"/>
        <w:jc w:val="both"/>
        <w:rPr>
          <w:rFonts w:ascii="Noto Sans" w:hAnsi="Noto Sans" w:cs="Noto Sans"/>
          <w:color w:val="auto"/>
          <w:sz w:val="22"/>
          <w:szCs w:val="22"/>
        </w:rPr>
      </w:pPr>
    </w:p>
    <w:p w14:paraId="374908D8" w14:textId="77777777" w:rsidR="005D69BE" w:rsidRPr="005D69BE" w:rsidRDefault="005D69BE" w:rsidP="005D69BE">
      <w:pPr>
        <w:pStyle w:val="Default"/>
        <w:tabs>
          <w:tab w:val="left" w:pos="5166"/>
        </w:tabs>
        <w:ind w:left="720"/>
        <w:jc w:val="both"/>
        <w:rPr>
          <w:rFonts w:ascii="Noto Sans" w:hAnsi="Noto Sans" w:cs="Noto Sans"/>
          <w:color w:val="auto"/>
          <w:sz w:val="22"/>
          <w:szCs w:val="22"/>
        </w:rPr>
      </w:pPr>
      <w:r w:rsidRPr="005D69BE">
        <w:rPr>
          <w:rFonts w:ascii="Noto Sans" w:hAnsi="Noto Sans" w:cs="Noto Sans"/>
          <w:color w:val="auto"/>
          <w:sz w:val="22"/>
          <w:szCs w:val="22"/>
        </w:rPr>
        <w:t>Copia de la fianza o de garantía de cumplimiento del contrato.</w:t>
      </w:r>
    </w:p>
    <w:p w14:paraId="07E509E8" w14:textId="77777777" w:rsidR="005D69BE" w:rsidRPr="005D69BE" w:rsidRDefault="005D69BE" w:rsidP="005D69BE">
      <w:pPr>
        <w:pStyle w:val="Prrafodelista"/>
        <w:tabs>
          <w:tab w:val="left" w:pos="5166"/>
        </w:tabs>
        <w:spacing w:after="0" w:line="240" w:lineRule="auto"/>
        <w:rPr>
          <w:rFonts w:ascii="Noto Sans" w:hAnsi="Noto Sans" w:cs="Noto Sans"/>
        </w:rPr>
      </w:pPr>
    </w:p>
    <w:p w14:paraId="78B9CF09" w14:textId="77777777" w:rsidR="005D69BE" w:rsidRPr="005D69BE" w:rsidRDefault="005D69BE" w:rsidP="005D69BE">
      <w:pPr>
        <w:pStyle w:val="Default"/>
        <w:tabs>
          <w:tab w:val="left" w:pos="5166"/>
        </w:tabs>
        <w:ind w:left="720"/>
        <w:jc w:val="both"/>
        <w:rPr>
          <w:rFonts w:ascii="Noto Sans" w:hAnsi="Noto Sans" w:cs="Noto Sans"/>
          <w:color w:val="auto"/>
          <w:sz w:val="22"/>
          <w:szCs w:val="22"/>
        </w:rPr>
      </w:pPr>
      <w:r w:rsidRPr="005D69BE">
        <w:rPr>
          <w:rFonts w:ascii="Noto Sans" w:hAnsi="Noto Sans" w:cs="Noto Sans"/>
          <w:color w:val="auto"/>
          <w:sz w:val="22"/>
          <w:szCs w:val="22"/>
        </w:rPr>
        <w:t>Opiniones de cumplimiento de obligaciones fiscales positivas y vigentes (IMSS, SAT E INFONAVIT).</w:t>
      </w:r>
    </w:p>
    <w:p w14:paraId="0B489099" w14:textId="77777777" w:rsidR="005D69BE" w:rsidRPr="005D69BE" w:rsidRDefault="005D69BE" w:rsidP="005D69BE">
      <w:pPr>
        <w:pStyle w:val="Default"/>
        <w:tabs>
          <w:tab w:val="left" w:pos="5166"/>
        </w:tabs>
        <w:jc w:val="both"/>
        <w:rPr>
          <w:rFonts w:ascii="Noto Sans" w:hAnsi="Noto Sans" w:cs="Noto Sans"/>
          <w:color w:val="auto"/>
          <w:sz w:val="22"/>
          <w:szCs w:val="22"/>
        </w:rPr>
      </w:pPr>
    </w:p>
    <w:p w14:paraId="79DFE8AA" w14:textId="73D5AA73" w:rsidR="005D69BE" w:rsidRPr="005D69BE" w:rsidRDefault="005D69BE" w:rsidP="005D69BE">
      <w:pPr>
        <w:pStyle w:val="Default"/>
        <w:tabs>
          <w:tab w:val="left" w:pos="5166"/>
        </w:tabs>
        <w:jc w:val="both"/>
        <w:rPr>
          <w:rFonts w:ascii="Noto Sans" w:hAnsi="Noto Sans" w:cs="Noto Sans"/>
          <w:b/>
          <w:bCs/>
          <w:color w:val="auto"/>
          <w:sz w:val="22"/>
          <w:szCs w:val="22"/>
        </w:rPr>
      </w:pPr>
      <w:r w:rsidRPr="005D69BE">
        <w:rPr>
          <w:rFonts w:ascii="Noto Sans" w:hAnsi="Noto Sans" w:cs="Noto Sans"/>
          <w:color w:val="auto"/>
          <w:sz w:val="22"/>
          <w:szCs w:val="22"/>
        </w:rPr>
        <w:t xml:space="preserve">Documentos que deberán ser entregados para su validación en el Departamento de Finanzas y Sistemas de los Hospitales Generales de Zona y </w:t>
      </w:r>
      <w:r w:rsidRPr="005D69BE">
        <w:rPr>
          <w:rFonts w:ascii="Noto Sans" w:hAnsi="Noto Sans" w:cs="Noto Sans"/>
          <w:color w:val="auto"/>
          <w:sz w:val="22"/>
          <w:szCs w:val="22"/>
        </w:rPr>
        <w:t>Subzona</w:t>
      </w:r>
      <w:r w:rsidRPr="005D69BE">
        <w:rPr>
          <w:rFonts w:ascii="Noto Sans" w:hAnsi="Noto Sans" w:cs="Noto Sans"/>
          <w:color w:val="auto"/>
          <w:sz w:val="22"/>
          <w:szCs w:val="22"/>
        </w:rPr>
        <w:t xml:space="preserve"> y en la Administración de las Unidades de Medicina Familiar, en los plazos señalados, en horario de 9:00 a 13:00 horas, de lunes a viernes y en días hábiles. </w:t>
      </w:r>
      <w:r w:rsidRPr="005D69BE">
        <w:rPr>
          <w:rFonts w:ascii="Noto Sans" w:hAnsi="Noto Sans" w:cs="Noto Sans"/>
          <w:b/>
          <w:bCs/>
          <w:color w:val="auto"/>
          <w:sz w:val="22"/>
          <w:szCs w:val="22"/>
        </w:rPr>
        <w:t xml:space="preserve">A la emisión de facturas, el proveedor se obliga a entregar a la unidad los archivos electrónicos de relación de pacientes, pdf y </w:t>
      </w:r>
      <w:proofErr w:type="spellStart"/>
      <w:r w:rsidRPr="005D69BE">
        <w:rPr>
          <w:rFonts w:ascii="Noto Sans" w:hAnsi="Noto Sans" w:cs="Noto Sans"/>
          <w:b/>
          <w:bCs/>
          <w:color w:val="auto"/>
          <w:sz w:val="22"/>
          <w:szCs w:val="22"/>
        </w:rPr>
        <w:t>xlm</w:t>
      </w:r>
      <w:proofErr w:type="spellEnd"/>
      <w:r w:rsidRPr="005D69BE">
        <w:rPr>
          <w:rFonts w:ascii="Noto Sans" w:hAnsi="Noto Sans" w:cs="Noto Sans"/>
          <w:b/>
          <w:bCs/>
          <w:color w:val="auto"/>
          <w:sz w:val="22"/>
          <w:szCs w:val="22"/>
        </w:rPr>
        <w:t xml:space="preserve"> de la factura generada.</w:t>
      </w:r>
    </w:p>
    <w:p w14:paraId="1DEDAC9C" w14:textId="77777777" w:rsidR="005D69BE" w:rsidRPr="005D69BE" w:rsidRDefault="005D69BE" w:rsidP="005D69BE">
      <w:pPr>
        <w:pStyle w:val="Default"/>
        <w:tabs>
          <w:tab w:val="left" w:pos="5166"/>
        </w:tabs>
        <w:jc w:val="both"/>
        <w:rPr>
          <w:rFonts w:ascii="Noto Sans" w:hAnsi="Noto Sans" w:cs="Noto Sans"/>
          <w:color w:val="auto"/>
          <w:sz w:val="22"/>
          <w:szCs w:val="22"/>
        </w:rPr>
      </w:pPr>
    </w:p>
    <w:p w14:paraId="4203910C" w14:textId="77777777" w:rsidR="005D69BE" w:rsidRPr="005D69BE" w:rsidRDefault="005D69BE" w:rsidP="005D69BE">
      <w:pPr>
        <w:pStyle w:val="Default"/>
        <w:tabs>
          <w:tab w:val="left" w:pos="5166"/>
        </w:tabs>
        <w:jc w:val="both"/>
        <w:rPr>
          <w:rFonts w:ascii="Noto Sans" w:hAnsi="Noto Sans" w:cs="Noto Sans"/>
          <w:color w:val="auto"/>
          <w:sz w:val="22"/>
          <w:szCs w:val="22"/>
        </w:rPr>
      </w:pPr>
      <w:r w:rsidRPr="005D69BE">
        <w:rPr>
          <w:rFonts w:ascii="Noto Sans" w:hAnsi="Noto Sans" w:cs="Noto Sans"/>
          <w:color w:val="auto"/>
          <w:sz w:val="22"/>
          <w:szCs w:val="22"/>
        </w:rPr>
        <w:t>Esta documentación una vez autorizada por las unidades médicas, deberá ser entregada en Violetas No. 1004 Colonia Reforma C.P. 68050, Oaxaca de Juárez, Oaxaca, para la emisión del contra – recibo de pago correspondiente, en horario de 8:00 a 13:00 horas, de lunes a viernes y en días hábiles.</w:t>
      </w:r>
    </w:p>
    <w:p w14:paraId="1EB62E51" w14:textId="77777777" w:rsidR="00D94F57" w:rsidRPr="005D69BE" w:rsidRDefault="00D94F57" w:rsidP="00BD0EB3">
      <w:pPr>
        <w:jc w:val="both"/>
        <w:rPr>
          <w:rFonts w:ascii="Noto Sans" w:hAnsi="Noto Sans" w:cs="Noto Sans"/>
          <w:sz w:val="22"/>
          <w:szCs w:val="22"/>
          <w:lang w:eastAsia="es-MX"/>
        </w:rPr>
      </w:pPr>
    </w:p>
    <w:p w14:paraId="5B614E4A" w14:textId="4EE77920" w:rsidR="0086716B" w:rsidRPr="00EB6694" w:rsidRDefault="0086716B" w:rsidP="0086716B">
      <w:pPr>
        <w:numPr>
          <w:ilvl w:val="0"/>
          <w:numId w:val="3"/>
        </w:numPr>
        <w:spacing w:before="60" w:after="60"/>
        <w:jc w:val="both"/>
        <w:rPr>
          <w:rFonts w:ascii="Noto Sans" w:hAnsi="Noto Sans" w:cs="Noto Sans"/>
          <w:b/>
          <w:bCs/>
          <w:sz w:val="22"/>
          <w:szCs w:val="22"/>
        </w:rPr>
      </w:pPr>
      <w:r w:rsidRPr="00EB6694">
        <w:rPr>
          <w:rFonts w:ascii="Noto Sans" w:hAnsi="Noto Sans" w:cs="Noto Sans"/>
          <w:b/>
          <w:bCs/>
          <w:sz w:val="22"/>
          <w:szCs w:val="22"/>
        </w:rPr>
        <w:lastRenderedPageBreak/>
        <w:t>4.- El porcentaje de garantía de cumplimiento del contrato será del 10% con una afianzadora.</w:t>
      </w:r>
    </w:p>
    <w:p w14:paraId="3F055ABA" w14:textId="77777777" w:rsidR="0086716B" w:rsidRPr="00EB6694" w:rsidRDefault="0086716B" w:rsidP="0086716B">
      <w:pPr>
        <w:spacing w:before="60" w:after="60"/>
        <w:ind w:left="958"/>
        <w:jc w:val="both"/>
        <w:rPr>
          <w:rFonts w:ascii="Noto Sans" w:hAnsi="Noto Sans" w:cs="Noto Sans"/>
          <w:b/>
          <w:bCs/>
          <w:sz w:val="22"/>
          <w:szCs w:val="22"/>
        </w:rPr>
      </w:pPr>
    </w:p>
    <w:p w14:paraId="4B767659" w14:textId="77777777" w:rsidR="0086716B" w:rsidRPr="00EB6694" w:rsidRDefault="0086716B" w:rsidP="0086716B">
      <w:pPr>
        <w:numPr>
          <w:ilvl w:val="0"/>
          <w:numId w:val="3"/>
        </w:numPr>
        <w:spacing w:before="60" w:after="60"/>
        <w:jc w:val="both"/>
        <w:rPr>
          <w:rFonts w:ascii="Noto Sans" w:hAnsi="Noto Sans" w:cs="Noto Sans"/>
          <w:b/>
          <w:bCs/>
          <w:sz w:val="22"/>
          <w:szCs w:val="22"/>
        </w:rPr>
      </w:pPr>
      <w:r w:rsidRPr="00EB6694">
        <w:rPr>
          <w:rFonts w:ascii="Noto Sans" w:hAnsi="Noto Sans" w:cs="Noto Sans"/>
          <w:b/>
          <w:bCs/>
          <w:sz w:val="22"/>
          <w:szCs w:val="22"/>
        </w:rPr>
        <w:t>5.- Penas convencionales por atraso en la entrega de bienes y/o servicios y Deducciones por incumplimiento parcial o deficiente:</w:t>
      </w:r>
    </w:p>
    <w:p w14:paraId="1AA719F0" w14:textId="77777777" w:rsidR="0086716B" w:rsidRDefault="0086716B" w:rsidP="0086716B">
      <w:pPr>
        <w:ind w:left="958" w:right="305"/>
        <w:jc w:val="both"/>
        <w:rPr>
          <w:rFonts w:ascii="Noto Sans" w:eastAsia="Times New Roman" w:hAnsi="Noto Sans" w:cs="Noto Sans"/>
          <w:b/>
          <w:bCs/>
          <w:sz w:val="22"/>
          <w:szCs w:val="22"/>
        </w:rPr>
      </w:pPr>
      <w:r w:rsidRPr="00EB6694">
        <w:rPr>
          <w:rFonts w:ascii="Noto Sans" w:eastAsia="Times New Roman" w:hAnsi="Noto Sans" w:cs="Noto Sans"/>
          <w:b/>
          <w:bCs/>
          <w:sz w:val="22"/>
          <w:szCs w:val="22"/>
        </w:rPr>
        <w:t>Garantía de los Bienes</w:t>
      </w:r>
    </w:p>
    <w:p w14:paraId="39A0F417" w14:textId="77777777" w:rsidR="005D69BE" w:rsidRDefault="005D69BE" w:rsidP="0086716B">
      <w:pPr>
        <w:ind w:left="958" w:right="305"/>
        <w:jc w:val="both"/>
        <w:rPr>
          <w:rFonts w:ascii="Noto Sans" w:eastAsia="Times New Roman" w:hAnsi="Noto Sans" w:cs="Noto Sans"/>
          <w:b/>
          <w:bCs/>
          <w:sz w:val="22"/>
          <w:szCs w:val="22"/>
        </w:rPr>
      </w:pPr>
    </w:p>
    <w:p w14:paraId="7E2A18BD" w14:textId="062DDA7A" w:rsidR="005D69BE" w:rsidRDefault="005D69BE" w:rsidP="005D69BE">
      <w:pPr>
        <w:pStyle w:val="Default"/>
        <w:jc w:val="both"/>
        <w:rPr>
          <w:rFonts w:ascii="Montserrat Light" w:hAnsi="Montserrat Light"/>
          <w:color w:val="auto"/>
          <w:sz w:val="22"/>
          <w:szCs w:val="20"/>
        </w:rPr>
      </w:pPr>
      <w:r w:rsidRPr="005D69BE">
        <w:rPr>
          <w:rFonts w:ascii="Montserrat Light" w:hAnsi="Montserrat Light"/>
          <w:color w:val="auto"/>
          <w:sz w:val="22"/>
          <w:szCs w:val="20"/>
        </w:rPr>
        <w:t xml:space="preserve">El administrador del contrato será el encargado de determinar, calcular y notificar a “EL PROVEEDOR” las penas convencionales; así como de vigilar el registro o captura y validar en el sistema PREI Millenium, dentro de los 5 días hábiles siguientes a la conclusión del incumplimiento, la aplicación de las penas convencionales, objeto del presente </w:t>
      </w:r>
      <w:r w:rsidRPr="005D69BE">
        <w:rPr>
          <w:rFonts w:ascii="Montserrat Light" w:hAnsi="Montserrat Light"/>
          <w:color w:val="auto"/>
          <w:sz w:val="22"/>
          <w:szCs w:val="20"/>
        </w:rPr>
        <w:t>instrumento jurídicos</w:t>
      </w:r>
      <w:r w:rsidRPr="005D69BE">
        <w:rPr>
          <w:rFonts w:ascii="Montserrat Light" w:hAnsi="Montserrat Light"/>
          <w:color w:val="auto"/>
          <w:sz w:val="22"/>
          <w:szCs w:val="20"/>
        </w:rPr>
        <w:t>, y comunicar los incumplimientos.</w:t>
      </w:r>
    </w:p>
    <w:p w14:paraId="0C44A2A0" w14:textId="77777777" w:rsidR="005D69BE" w:rsidRDefault="005D69BE" w:rsidP="005D69BE">
      <w:pPr>
        <w:pStyle w:val="Default"/>
        <w:jc w:val="both"/>
        <w:rPr>
          <w:rFonts w:ascii="Montserrat Light" w:hAnsi="Montserrat Light"/>
          <w:color w:val="auto"/>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119"/>
        <w:gridCol w:w="1186"/>
        <w:gridCol w:w="2332"/>
        <w:gridCol w:w="2517"/>
      </w:tblGrid>
      <w:tr w:rsidR="005D69BE" w:rsidRPr="005D69BE" w14:paraId="18BC7BBA" w14:textId="77777777" w:rsidTr="005D69BE">
        <w:trPr>
          <w:trHeight w:val="885"/>
          <w:tblHeader/>
        </w:trPr>
        <w:tc>
          <w:tcPr>
            <w:tcW w:w="5380" w:type="dxa"/>
            <w:shd w:val="clear" w:color="auto" w:fill="auto"/>
            <w:hideMark/>
          </w:tcPr>
          <w:p w14:paraId="4B561F90" w14:textId="77777777" w:rsidR="005D69BE" w:rsidRPr="005D69BE" w:rsidRDefault="005D69BE" w:rsidP="0019203D">
            <w:pPr>
              <w:pStyle w:val="Default"/>
              <w:rPr>
                <w:rFonts w:ascii="Noto Sans" w:hAnsi="Noto Sans" w:cs="Noto Sans"/>
                <w:b/>
                <w:bCs/>
                <w:sz w:val="20"/>
                <w:szCs w:val="20"/>
              </w:rPr>
            </w:pPr>
            <w:r w:rsidRPr="005D69BE">
              <w:rPr>
                <w:rFonts w:ascii="Noto Sans" w:hAnsi="Noto Sans" w:cs="Noto Sans"/>
                <w:b/>
                <w:bCs/>
                <w:sz w:val="20"/>
                <w:szCs w:val="20"/>
              </w:rPr>
              <w:t>Concepto u obligación</w:t>
            </w:r>
          </w:p>
        </w:tc>
        <w:tc>
          <w:tcPr>
            <w:tcW w:w="1320" w:type="dxa"/>
            <w:shd w:val="clear" w:color="auto" w:fill="auto"/>
            <w:hideMark/>
          </w:tcPr>
          <w:p w14:paraId="4205AB15" w14:textId="77777777" w:rsidR="005D69BE" w:rsidRPr="005D69BE" w:rsidRDefault="005D69BE" w:rsidP="0019203D">
            <w:pPr>
              <w:pStyle w:val="Default"/>
              <w:rPr>
                <w:rFonts w:ascii="Noto Sans" w:hAnsi="Noto Sans" w:cs="Noto Sans"/>
                <w:b/>
                <w:bCs/>
                <w:sz w:val="20"/>
                <w:szCs w:val="20"/>
              </w:rPr>
            </w:pPr>
            <w:r w:rsidRPr="005D69BE">
              <w:rPr>
                <w:rFonts w:ascii="Noto Sans" w:hAnsi="Noto Sans" w:cs="Noto Sans"/>
                <w:b/>
                <w:bCs/>
                <w:sz w:val="20"/>
                <w:szCs w:val="20"/>
              </w:rPr>
              <w:t>Nivel de servicio</w:t>
            </w:r>
          </w:p>
        </w:tc>
        <w:tc>
          <w:tcPr>
            <w:tcW w:w="1520" w:type="dxa"/>
            <w:shd w:val="clear" w:color="auto" w:fill="auto"/>
            <w:hideMark/>
          </w:tcPr>
          <w:p w14:paraId="6E812150" w14:textId="77777777" w:rsidR="005D69BE" w:rsidRPr="005D69BE" w:rsidRDefault="005D69BE" w:rsidP="0019203D">
            <w:pPr>
              <w:pStyle w:val="Default"/>
              <w:rPr>
                <w:rFonts w:ascii="Noto Sans" w:hAnsi="Noto Sans" w:cs="Noto Sans"/>
                <w:b/>
                <w:bCs/>
                <w:sz w:val="20"/>
                <w:szCs w:val="20"/>
              </w:rPr>
            </w:pPr>
            <w:r w:rsidRPr="005D69BE">
              <w:rPr>
                <w:rFonts w:ascii="Noto Sans" w:hAnsi="Noto Sans" w:cs="Noto Sans"/>
                <w:b/>
                <w:bCs/>
                <w:sz w:val="20"/>
                <w:szCs w:val="20"/>
              </w:rPr>
              <w:t>Unidad de medida</w:t>
            </w:r>
          </w:p>
        </w:tc>
        <w:tc>
          <w:tcPr>
            <w:tcW w:w="3960" w:type="dxa"/>
            <w:shd w:val="clear" w:color="auto" w:fill="auto"/>
            <w:hideMark/>
          </w:tcPr>
          <w:p w14:paraId="6AE7EE59" w14:textId="77777777" w:rsidR="005D69BE" w:rsidRPr="005D69BE" w:rsidRDefault="005D69BE" w:rsidP="0019203D">
            <w:pPr>
              <w:pStyle w:val="Default"/>
              <w:rPr>
                <w:rFonts w:ascii="Noto Sans" w:hAnsi="Noto Sans" w:cs="Noto Sans"/>
                <w:b/>
                <w:bCs/>
                <w:sz w:val="20"/>
                <w:szCs w:val="20"/>
              </w:rPr>
            </w:pPr>
            <w:r w:rsidRPr="005D69BE">
              <w:rPr>
                <w:rFonts w:ascii="Noto Sans" w:hAnsi="Noto Sans" w:cs="Noto Sans"/>
                <w:b/>
                <w:bCs/>
                <w:sz w:val="20"/>
                <w:szCs w:val="20"/>
              </w:rPr>
              <w:t>Deducción</w:t>
            </w:r>
          </w:p>
        </w:tc>
        <w:tc>
          <w:tcPr>
            <w:tcW w:w="3600" w:type="dxa"/>
            <w:shd w:val="clear" w:color="auto" w:fill="auto"/>
            <w:hideMark/>
          </w:tcPr>
          <w:p w14:paraId="5EAFC8F0" w14:textId="77777777" w:rsidR="005D69BE" w:rsidRPr="005D69BE" w:rsidRDefault="005D69BE" w:rsidP="0019203D">
            <w:pPr>
              <w:pStyle w:val="Default"/>
              <w:rPr>
                <w:rFonts w:ascii="Noto Sans" w:hAnsi="Noto Sans" w:cs="Noto Sans"/>
                <w:b/>
                <w:bCs/>
                <w:sz w:val="20"/>
                <w:szCs w:val="20"/>
              </w:rPr>
            </w:pPr>
            <w:r w:rsidRPr="005D69BE">
              <w:rPr>
                <w:rFonts w:ascii="Noto Sans" w:hAnsi="Noto Sans" w:cs="Noto Sans"/>
                <w:b/>
                <w:bCs/>
                <w:sz w:val="20"/>
                <w:szCs w:val="20"/>
              </w:rPr>
              <w:t>Límites de incumplimiento</w:t>
            </w:r>
          </w:p>
        </w:tc>
      </w:tr>
      <w:tr w:rsidR="005D69BE" w:rsidRPr="005D69BE" w14:paraId="7C1E8F7C" w14:textId="77777777" w:rsidTr="0019203D">
        <w:trPr>
          <w:trHeight w:val="1440"/>
        </w:trPr>
        <w:tc>
          <w:tcPr>
            <w:tcW w:w="5380" w:type="dxa"/>
            <w:shd w:val="clear" w:color="auto" w:fill="auto"/>
            <w:hideMark/>
          </w:tcPr>
          <w:p w14:paraId="11E34E90" w14:textId="77777777"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 xml:space="preserve">Cuando exista retraso </w:t>
            </w:r>
            <w:proofErr w:type="gramStart"/>
            <w:r w:rsidRPr="005D69BE">
              <w:rPr>
                <w:rFonts w:ascii="Noto Sans" w:hAnsi="Noto Sans" w:cs="Noto Sans"/>
                <w:sz w:val="20"/>
                <w:szCs w:val="20"/>
              </w:rPr>
              <w:t>de acuerdo a</w:t>
            </w:r>
            <w:proofErr w:type="gramEnd"/>
            <w:r w:rsidRPr="005D69BE">
              <w:rPr>
                <w:rFonts w:ascii="Noto Sans" w:hAnsi="Noto Sans" w:cs="Noto Sans"/>
                <w:sz w:val="20"/>
                <w:szCs w:val="20"/>
              </w:rPr>
              <w:t xml:space="preserve"> la fecha y horario establecido para la realización del estudio por descompostura del equipo con el que se realizan los estudios</w:t>
            </w:r>
          </w:p>
        </w:tc>
        <w:tc>
          <w:tcPr>
            <w:tcW w:w="1320" w:type="dxa"/>
            <w:shd w:val="clear" w:color="auto" w:fill="auto"/>
            <w:hideMark/>
          </w:tcPr>
          <w:p w14:paraId="5849A26F" w14:textId="77777777"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Cita</w:t>
            </w:r>
          </w:p>
        </w:tc>
        <w:tc>
          <w:tcPr>
            <w:tcW w:w="1520" w:type="dxa"/>
            <w:shd w:val="clear" w:color="auto" w:fill="auto"/>
            <w:hideMark/>
          </w:tcPr>
          <w:p w14:paraId="1BE9580A" w14:textId="77777777"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Estudio</w:t>
            </w:r>
          </w:p>
        </w:tc>
        <w:tc>
          <w:tcPr>
            <w:tcW w:w="3960" w:type="dxa"/>
            <w:shd w:val="clear" w:color="auto" w:fill="auto"/>
            <w:hideMark/>
          </w:tcPr>
          <w:p w14:paraId="61E337B2" w14:textId="77777777" w:rsidR="005D69BE" w:rsidRPr="005D69BE" w:rsidRDefault="005D69BE" w:rsidP="005D69BE">
            <w:pPr>
              <w:pStyle w:val="Default"/>
              <w:jc w:val="both"/>
              <w:rPr>
                <w:rFonts w:ascii="Noto Sans" w:hAnsi="Noto Sans" w:cs="Noto Sans"/>
                <w:sz w:val="20"/>
                <w:szCs w:val="20"/>
              </w:rPr>
            </w:pPr>
            <w:r w:rsidRPr="005D69BE">
              <w:rPr>
                <w:rFonts w:ascii="Noto Sans" w:hAnsi="Noto Sans" w:cs="Noto Sans"/>
                <w:sz w:val="20"/>
                <w:szCs w:val="20"/>
              </w:rPr>
              <w:t xml:space="preserve">1 % del costo del estudio, por hora de retraso, </w:t>
            </w:r>
            <w:proofErr w:type="gramStart"/>
            <w:r w:rsidRPr="005D69BE">
              <w:rPr>
                <w:rFonts w:ascii="Noto Sans" w:hAnsi="Noto Sans" w:cs="Noto Sans"/>
                <w:sz w:val="20"/>
                <w:szCs w:val="20"/>
              </w:rPr>
              <w:t>de acuerdo a</w:t>
            </w:r>
            <w:proofErr w:type="gramEnd"/>
            <w:r w:rsidRPr="005D69BE">
              <w:rPr>
                <w:rFonts w:ascii="Noto Sans" w:hAnsi="Noto Sans" w:cs="Noto Sans"/>
                <w:sz w:val="20"/>
                <w:szCs w:val="20"/>
              </w:rPr>
              <w:t xml:space="preserve"> la cita señalada para la realización del estudio.</w:t>
            </w:r>
          </w:p>
        </w:tc>
        <w:tc>
          <w:tcPr>
            <w:tcW w:w="3600" w:type="dxa"/>
            <w:shd w:val="clear" w:color="auto" w:fill="auto"/>
            <w:hideMark/>
          </w:tcPr>
          <w:p w14:paraId="64DC8D1D" w14:textId="77777777"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Será hasta por el monto de la garantía de cumplimiento</w:t>
            </w:r>
          </w:p>
        </w:tc>
      </w:tr>
      <w:tr w:rsidR="005D69BE" w:rsidRPr="005D69BE" w14:paraId="07FB4F13" w14:textId="77777777" w:rsidTr="0019203D">
        <w:trPr>
          <w:trHeight w:val="1440"/>
        </w:trPr>
        <w:tc>
          <w:tcPr>
            <w:tcW w:w="5380" w:type="dxa"/>
            <w:shd w:val="clear" w:color="auto" w:fill="auto"/>
            <w:hideMark/>
          </w:tcPr>
          <w:p w14:paraId="3B739536" w14:textId="6ADFA2EA"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 xml:space="preserve">Cuando por causas imputables a proveedor no se programen los estudios y no se otorgue la cita dentro de los </w:t>
            </w:r>
            <w:r w:rsidRPr="005D69BE">
              <w:rPr>
                <w:rFonts w:ascii="Noto Sans" w:hAnsi="Noto Sans" w:cs="Noto Sans"/>
                <w:sz w:val="20"/>
                <w:szCs w:val="20"/>
              </w:rPr>
              <w:t>parámetros</w:t>
            </w:r>
            <w:r w:rsidRPr="005D69BE">
              <w:rPr>
                <w:rFonts w:ascii="Noto Sans" w:hAnsi="Noto Sans" w:cs="Noto Sans"/>
                <w:sz w:val="20"/>
                <w:szCs w:val="20"/>
              </w:rPr>
              <w:t xml:space="preserve"> señalados Ordinarios: 48 horas, Urgentes: 6 horas.</w:t>
            </w:r>
          </w:p>
        </w:tc>
        <w:tc>
          <w:tcPr>
            <w:tcW w:w="1320" w:type="dxa"/>
            <w:shd w:val="clear" w:color="auto" w:fill="auto"/>
            <w:hideMark/>
          </w:tcPr>
          <w:p w14:paraId="5C301A8C" w14:textId="77777777"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Cita</w:t>
            </w:r>
          </w:p>
        </w:tc>
        <w:tc>
          <w:tcPr>
            <w:tcW w:w="1520" w:type="dxa"/>
            <w:shd w:val="clear" w:color="auto" w:fill="auto"/>
            <w:hideMark/>
          </w:tcPr>
          <w:p w14:paraId="3C775636" w14:textId="77777777"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Estudio</w:t>
            </w:r>
          </w:p>
        </w:tc>
        <w:tc>
          <w:tcPr>
            <w:tcW w:w="3960" w:type="dxa"/>
            <w:shd w:val="clear" w:color="auto" w:fill="auto"/>
            <w:hideMark/>
          </w:tcPr>
          <w:p w14:paraId="493317EE" w14:textId="77777777" w:rsidR="005D69BE" w:rsidRPr="005D69BE" w:rsidRDefault="005D69BE" w:rsidP="005D69BE">
            <w:pPr>
              <w:pStyle w:val="Default"/>
              <w:jc w:val="both"/>
              <w:rPr>
                <w:rFonts w:ascii="Noto Sans" w:hAnsi="Noto Sans" w:cs="Noto Sans"/>
                <w:sz w:val="20"/>
                <w:szCs w:val="20"/>
              </w:rPr>
            </w:pPr>
            <w:r w:rsidRPr="005D69BE">
              <w:rPr>
                <w:rFonts w:ascii="Noto Sans" w:hAnsi="Noto Sans" w:cs="Noto Sans"/>
                <w:sz w:val="20"/>
                <w:szCs w:val="20"/>
              </w:rPr>
              <w:t xml:space="preserve">1 % del costo del estudio, por hora de retraso, </w:t>
            </w:r>
            <w:proofErr w:type="gramStart"/>
            <w:r w:rsidRPr="005D69BE">
              <w:rPr>
                <w:rFonts w:ascii="Noto Sans" w:hAnsi="Noto Sans" w:cs="Noto Sans"/>
                <w:sz w:val="20"/>
                <w:szCs w:val="20"/>
              </w:rPr>
              <w:t>de acuerdo a</w:t>
            </w:r>
            <w:proofErr w:type="gramEnd"/>
            <w:r w:rsidRPr="005D69BE">
              <w:rPr>
                <w:rFonts w:ascii="Noto Sans" w:hAnsi="Noto Sans" w:cs="Noto Sans"/>
                <w:sz w:val="20"/>
                <w:szCs w:val="20"/>
              </w:rPr>
              <w:t xml:space="preserve"> la cita señalada para la realización del estudio.</w:t>
            </w:r>
          </w:p>
        </w:tc>
        <w:tc>
          <w:tcPr>
            <w:tcW w:w="3600" w:type="dxa"/>
            <w:shd w:val="clear" w:color="auto" w:fill="auto"/>
            <w:hideMark/>
          </w:tcPr>
          <w:p w14:paraId="4829D5C9" w14:textId="77777777"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Será hasta por el monto de la garantía de cumplimiento</w:t>
            </w:r>
          </w:p>
        </w:tc>
      </w:tr>
      <w:tr w:rsidR="005D69BE" w:rsidRPr="005D69BE" w14:paraId="7001787C" w14:textId="77777777" w:rsidTr="0019203D">
        <w:trPr>
          <w:trHeight w:val="2160"/>
        </w:trPr>
        <w:tc>
          <w:tcPr>
            <w:tcW w:w="5380" w:type="dxa"/>
            <w:shd w:val="clear" w:color="auto" w:fill="auto"/>
            <w:hideMark/>
          </w:tcPr>
          <w:p w14:paraId="4F153137" w14:textId="7D672936"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 xml:space="preserve">Cuando el reporte del resultado o interpretación del estudio no se otorgue en los </w:t>
            </w:r>
            <w:r w:rsidRPr="005D69BE">
              <w:rPr>
                <w:rFonts w:ascii="Noto Sans" w:hAnsi="Noto Sans" w:cs="Noto Sans"/>
                <w:sz w:val="20"/>
                <w:szCs w:val="20"/>
              </w:rPr>
              <w:t>parámetros</w:t>
            </w:r>
            <w:r w:rsidRPr="005D69BE">
              <w:rPr>
                <w:rFonts w:ascii="Noto Sans" w:hAnsi="Noto Sans" w:cs="Noto Sans"/>
                <w:sz w:val="20"/>
                <w:szCs w:val="20"/>
              </w:rPr>
              <w:t xml:space="preserve"> señalados: ordinarios: dentro de las siguientes 12 horas posteriores a su realización, URGENTES: dentro de las 6 horas posteriores a su realización</w:t>
            </w:r>
          </w:p>
        </w:tc>
        <w:tc>
          <w:tcPr>
            <w:tcW w:w="1320" w:type="dxa"/>
            <w:shd w:val="clear" w:color="auto" w:fill="auto"/>
            <w:hideMark/>
          </w:tcPr>
          <w:p w14:paraId="7B0DF659" w14:textId="77777777"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Estudio</w:t>
            </w:r>
          </w:p>
        </w:tc>
        <w:tc>
          <w:tcPr>
            <w:tcW w:w="1520" w:type="dxa"/>
            <w:shd w:val="clear" w:color="auto" w:fill="auto"/>
            <w:hideMark/>
          </w:tcPr>
          <w:p w14:paraId="61B0BFB2" w14:textId="77777777"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Estudio</w:t>
            </w:r>
          </w:p>
        </w:tc>
        <w:tc>
          <w:tcPr>
            <w:tcW w:w="3960" w:type="dxa"/>
            <w:shd w:val="clear" w:color="auto" w:fill="auto"/>
            <w:hideMark/>
          </w:tcPr>
          <w:p w14:paraId="54B70A2C" w14:textId="77777777" w:rsidR="005D69BE" w:rsidRPr="005D69BE" w:rsidRDefault="005D69BE" w:rsidP="005D69BE">
            <w:pPr>
              <w:pStyle w:val="Default"/>
              <w:jc w:val="both"/>
              <w:rPr>
                <w:rFonts w:ascii="Noto Sans" w:hAnsi="Noto Sans" w:cs="Noto Sans"/>
                <w:sz w:val="20"/>
                <w:szCs w:val="20"/>
              </w:rPr>
            </w:pPr>
            <w:r w:rsidRPr="005D69BE">
              <w:rPr>
                <w:rFonts w:ascii="Noto Sans" w:hAnsi="Noto Sans" w:cs="Noto Sans"/>
                <w:sz w:val="20"/>
                <w:szCs w:val="20"/>
              </w:rPr>
              <w:t xml:space="preserve">1 % del costo del estudio, por hora de retraso, </w:t>
            </w:r>
            <w:proofErr w:type="gramStart"/>
            <w:r w:rsidRPr="005D69BE">
              <w:rPr>
                <w:rFonts w:ascii="Noto Sans" w:hAnsi="Noto Sans" w:cs="Noto Sans"/>
                <w:sz w:val="20"/>
                <w:szCs w:val="20"/>
              </w:rPr>
              <w:t>de acuerdo a</w:t>
            </w:r>
            <w:proofErr w:type="gramEnd"/>
            <w:r w:rsidRPr="005D69BE">
              <w:rPr>
                <w:rFonts w:ascii="Noto Sans" w:hAnsi="Noto Sans" w:cs="Noto Sans"/>
                <w:sz w:val="20"/>
                <w:szCs w:val="20"/>
              </w:rPr>
              <w:t xml:space="preserve"> la cita señalada para la realización del estudio.</w:t>
            </w:r>
          </w:p>
        </w:tc>
        <w:tc>
          <w:tcPr>
            <w:tcW w:w="3600" w:type="dxa"/>
            <w:shd w:val="clear" w:color="auto" w:fill="auto"/>
            <w:hideMark/>
          </w:tcPr>
          <w:p w14:paraId="0D0E1327" w14:textId="77777777" w:rsidR="005D69BE" w:rsidRPr="005D69BE" w:rsidRDefault="005D69BE" w:rsidP="0019203D">
            <w:pPr>
              <w:pStyle w:val="Default"/>
              <w:jc w:val="both"/>
              <w:rPr>
                <w:rFonts w:ascii="Noto Sans" w:hAnsi="Noto Sans" w:cs="Noto Sans"/>
                <w:sz w:val="20"/>
                <w:szCs w:val="20"/>
              </w:rPr>
            </w:pPr>
            <w:r w:rsidRPr="005D69BE">
              <w:rPr>
                <w:rFonts w:ascii="Noto Sans" w:hAnsi="Noto Sans" w:cs="Noto Sans"/>
                <w:sz w:val="20"/>
                <w:szCs w:val="20"/>
              </w:rPr>
              <w:t>Será hasta por el monto de la garantía de cumplimiento</w:t>
            </w:r>
          </w:p>
        </w:tc>
      </w:tr>
    </w:tbl>
    <w:p w14:paraId="179ACB5B" w14:textId="77777777" w:rsidR="0086716B" w:rsidRDefault="0086716B" w:rsidP="0086716B">
      <w:pPr>
        <w:autoSpaceDE w:val="0"/>
        <w:autoSpaceDN w:val="0"/>
        <w:adjustRightInd w:val="0"/>
        <w:jc w:val="both"/>
        <w:rPr>
          <w:rFonts w:ascii="Noto Sans" w:hAnsi="Noto Sans" w:cs="Noto Sans"/>
          <w:sz w:val="22"/>
          <w:szCs w:val="22"/>
          <w:lang w:eastAsia="es-MX"/>
        </w:rPr>
      </w:pPr>
    </w:p>
    <w:p w14:paraId="3444F074" w14:textId="7D4EC188" w:rsidR="005045A4" w:rsidRPr="00EB6694" w:rsidRDefault="00FF2766" w:rsidP="0086716B">
      <w:pPr>
        <w:autoSpaceDE w:val="0"/>
        <w:autoSpaceDN w:val="0"/>
        <w:adjustRightInd w:val="0"/>
        <w:jc w:val="both"/>
        <w:rPr>
          <w:rFonts w:ascii="Noto Sans" w:hAnsi="Noto Sans" w:cs="Noto Sans"/>
          <w:sz w:val="22"/>
          <w:szCs w:val="22"/>
          <w:lang w:eastAsia="es-MX"/>
        </w:rPr>
      </w:pPr>
      <w:r>
        <w:rPr>
          <w:rFonts w:ascii="Noto Sans" w:hAnsi="Noto Sans" w:cs="Noto Sans"/>
          <w:sz w:val="22"/>
          <w:szCs w:val="22"/>
          <w:lang w:eastAsia="es-MX"/>
        </w:rPr>
        <w:t>El cotizante autoriza al Instituto la deducción de servicios conforme a los términos indicados en el anexo 5 (Cinco) Autorización de deducción.</w:t>
      </w:r>
    </w:p>
    <w:p w14:paraId="36402C17" w14:textId="77C7DC94" w:rsidR="0086716B" w:rsidRDefault="0086716B" w:rsidP="0086716B">
      <w:pPr>
        <w:numPr>
          <w:ilvl w:val="0"/>
          <w:numId w:val="3"/>
        </w:numPr>
        <w:spacing w:before="60" w:after="60"/>
        <w:jc w:val="both"/>
        <w:rPr>
          <w:rFonts w:ascii="Noto Sans" w:hAnsi="Noto Sans" w:cs="Noto Sans"/>
          <w:b/>
          <w:bCs/>
          <w:sz w:val="22"/>
          <w:szCs w:val="22"/>
        </w:rPr>
      </w:pPr>
      <w:r w:rsidRPr="00EB6694">
        <w:rPr>
          <w:rFonts w:ascii="Noto Sans" w:hAnsi="Noto Sans" w:cs="Noto Sans"/>
          <w:b/>
          <w:bCs/>
          <w:sz w:val="22"/>
          <w:szCs w:val="22"/>
        </w:rPr>
        <w:lastRenderedPageBreak/>
        <w:t>6.- Documentos que deberá presentar de carácter técnico para respaldar su cotización:</w:t>
      </w:r>
    </w:p>
    <w:p w14:paraId="6EADBF87" w14:textId="77777777" w:rsidR="005D69BE" w:rsidRDefault="005D69BE" w:rsidP="005D69BE">
      <w:pPr>
        <w:spacing w:before="60" w:after="60"/>
        <w:ind w:left="958"/>
        <w:jc w:val="both"/>
        <w:rPr>
          <w:rFonts w:ascii="Noto Sans" w:hAnsi="Noto Sans" w:cs="Noto Sans"/>
          <w:b/>
          <w:bCs/>
          <w:sz w:val="22"/>
          <w:szCs w:val="22"/>
        </w:rPr>
      </w:pPr>
    </w:p>
    <w:p w14:paraId="3184BC7F" w14:textId="77777777"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 xml:space="preserve">El participante, </w:t>
      </w:r>
      <w:proofErr w:type="gramStart"/>
      <w:r w:rsidRPr="005D69BE">
        <w:rPr>
          <w:rFonts w:ascii="Noto Sans" w:hAnsi="Noto Sans" w:cs="Noto Sans"/>
          <w:color w:val="auto"/>
          <w:sz w:val="22"/>
          <w:szCs w:val="22"/>
        </w:rPr>
        <w:t>de acuerdo al</w:t>
      </w:r>
      <w:proofErr w:type="gramEnd"/>
      <w:r w:rsidRPr="005D69BE">
        <w:rPr>
          <w:rFonts w:ascii="Noto Sans" w:hAnsi="Noto Sans" w:cs="Noto Sans"/>
          <w:color w:val="auto"/>
          <w:sz w:val="22"/>
          <w:szCs w:val="22"/>
        </w:rPr>
        <w:t xml:space="preserve"> servicio que oferte o especialidad, deberá cumplir con la siguiente documentación:</w:t>
      </w:r>
    </w:p>
    <w:tbl>
      <w:tblPr>
        <w:tblpPr w:leftFromText="141" w:rightFromText="141" w:vertAnchor="text" w:horzAnchor="margin" w:tblpXSpec="center" w:tblpY="111"/>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6941"/>
      </w:tblGrid>
      <w:tr w:rsidR="005D69BE" w:rsidRPr="00AE794B" w14:paraId="088A8E43" w14:textId="77777777" w:rsidTr="005D69BE">
        <w:trPr>
          <w:trHeight w:val="279"/>
          <w:tblHeader/>
        </w:trPr>
        <w:tc>
          <w:tcPr>
            <w:tcW w:w="2622" w:type="dxa"/>
            <w:shd w:val="clear" w:color="auto" w:fill="auto"/>
            <w:vAlign w:val="center"/>
            <w:hideMark/>
          </w:tcPr>
          <w:p w14:paraId="4C403205" w14:textId="77777777" w:rsidR="005D69BE" w:rsidRPr="005D69BE" w:rsidRDefault="005D69BE" w:rsidP="005D69BE">
            <w:pPr>
              <w:pStyle w:val="Default"/>
              <w:jc w:val="both"/>
              <w:rPr>
                <w:rFonts w:ascii="Noto Sans" w:hAnsi="Noto Sans" w:cs="Noto Sans"/>
                <w:b/>
                <w:bCs/>
                <w:color w:val="auto"/>
                <w:sz w:val="20"/>
                <w:szCs w:val="20"/>
              </w:rPr>
            </w:pPr>
            <w:r w:rsidRPr="005D69BE">
              <w:rPr>
                <w:rFonts w:ascii="Noto Sans" w:hAnsi="Noto Sans" w:cs="Noto Sans"/>
                <w:b/>
                <w:bCs/>
                <w:color w:val="auto"/>
                <w:sz w:val="20"/>
                <w:szCs w:val="20"/>
              </w:rPr>
              <w:t>ESPECIALIDAD</w:t>
            </w:r>
          </w:p>
        </w:tc>
        <w:tc>
          <w:tcPr>
            <w:tcW w:w="6941" w:type="dxa"/>
            <w:shd w:val="clear" w:color="auto" w:fill="auto"/>
            <w:vAlign w:val="center"/>
            <w:hideMark/>
          </w:tcPr>
          <w:p w14:paraId="55CBDA82" w14:textId="77777777" w:rsidR="005D69BE" w:rsidRPr="005D69BE" w:rsidRDefault="005D69BE" w:rsidP="005D69BE">
            <w:pPr>
              <w:pStyle w:val="Default"/>
              <w:jc w:val="both"/>
              <w:rPr>
                <w:rFonts w:ascii="Noto Sans" w:hAnsi="Noto Sans" w:cs="Noto Sans"/>
                <w:b/>
                <w:bCs/>
                <w:color w:val="auto"/>
                <w:sz w:val="20"/>
                <w:szCs w:val="20"/>
              </w:rPr>
            </w:pPr>
            <w:r w:rsidRPr="005D69BE">
              <w:rPr>
                <w:rFonts w:ascii="Noto Sans" w:hAnsi="Noto Sans" w:cs="Noto Sans"/>
                <w:b/>
                <w:bCs/>
                <w:color w:val="auto"/>
                <w:sz w:val="20"/>
                <w:szCs w:val="20"/>
              </w:rPr>
              <w:t>DOCUMENTO CON EL QUE ACREDITARA LA ESPECIALIDAD</w:t>
            </w:r>
          </w:p>
        </w:tc>
      </w:tr>
      <w:tr w:rsidR="005D69BE" w:rsidRPr="00AE794B" w14:paraId="16083A67" w14:textId="77777777" w:rsidTr="005D69BE">
        <w:trPr>
          <w:trHeight w:val="426"/>
        </w:trPr>
        <w:tc>
          <w:tcPr>
            <w:tcW w:w="2622" w:type="dxa"/>
            <w:shd w:val="clear" w:color="auto" w:fill="auto"/>
            <w:vAlign w:val="center"/>
            <w:hideMark/>
          </w:tcPr>
          <w:p w14:paraId="46805C6F" w14:textId="77777777" w:rsidR="005D69BE" w:rsidRPr="005D69BE" w:rsidRDefault="005D69BE" w:rsidP="005D69BE">
            <w:pPr>
              <w:pStyle w:val="Default"/>
              <w:jc w:val="both"/>
              <w:rPr>
                <w:rFonts w:ascii="Noto Sans" w:hAnsi="Noto Sans" w:cs="Noto Sans"/>
                <w:color w:val="auto"/>
                <w:sz w:val="20"/>
                <w:szCs w:val="20"/>
              </w:rPr>
            </w:pPr>
            <w:r w:rsidRPr="005D69BE">
              <w:rPr>
                <w:rFonts w:ascii="Noto Sans" w:hAnsi="Noto Sans" w:cs="Noto Sans"/>
                <w:color w:val="auto"/>
                <w:sz w:val="20"/>
                <w:szCs w:val="20"/>
              </w:rPr>
              <w:t>IMAGENOLOGIA (RAYOS X, TOMOGRAFIA COMPUTARIZADA, RESONANCIA MAGNETICA)</w:t>
            </w:r>
          </w:p>
        </w:tc>
        <w:tc>
          <w:tcPr>
            <w:tcW w:w="6941" w:type="dxa"/>
            <w:shd w:val="clear" w:color="auto" w:fill="auto"/>
            <w:vAlign w:val="center"/>
            <w:hideMark/>
          </w:tcPr>
          <w:p w14:paraId="4566DBBA" w14:textId="77101A96" w:rsidR="005D69BE" w:rsidRPr="005D69BE" w:rsidRDefault="005D69BE" w:rsidP="005D69BE">
            <w:pPr>
              <w:pStyle w:val="Default"/>
              <w:jc w:val="both"/>
              <w:rPr>
                <w:rFonts w:ascii="Noto Sans" w:hAnsi="Noto Sans" w:cs="Noto Sans"/>
                <w:color w:val="auto"/>
                <w:sz w:val="20"/>
                <w:szCs w:val="20"/>
              </w:rPr>
            </w:pPr>
            <w:r w:rsidRPr="005D69BE">
              <w:rPr>
                <w:rFonts w:ascii="Noto Sans" w:hAnsi="Noto Sans" w:cs="Noto Sans"/>
                <w:color w:val="auto"/>
                <w:sz w:val="20"/>
                <w:szCs w:val="20"/>
              </w:rPr>
              <w:t>LICENCIA SANITARIA Y PERMISO DEL RESPONSABLE DE LA OPERACIÓN Y FUNCIONAMIENTO; EL PERSONAL ASOCIADO AL ESTABLECIMIENTO DEBE CUMPLIR CON LOS PERFILES QUE SE MENCIONAN A CONTINUACIÓN, PUDIENDO RECAER UNA O MÁS RESPONSABILIDADES EN UNA SOLA PERSONA:   RESPONSABLE DE LA OPERACIÓN Y FUNCIONAMIENTO:  TÍTULO DE MÉDICO CIRUJANO, CEDULA PROFESIONAL, DIPLOMA DE LA ESPECIALIDAD DE RADIOLOGÍA EXPEDIDA POR UNA INSTITUCIÓN DE SALUD O ACADÉMICA RECONOCIDA, CERTIFICADO O RECERTIFICACIÓN VIGENTE DE LA ESPECIALIDAD, EMITIDO POR EL CONSEJO MEXICANO DE RADIOLOGÍA E IMAGEN, A.C.;   EL MEDICO RADIÓLOGO:  TITULO Y CEDULA PROFESIONAL DE MÉDICO CIRUJANO, DIPLOMA DE LA ESPECIALIDAD DE RADIOLOGÍA EXPEDIDA POR UNA INSTITUCIÓN DE SALUD O ACADEMIA RECONOCIDA, CERTIFICADO O RECERTIFICACIÓN VIGENTE DE LA ESPECIALIDAD EMITIDO POR EL CONSEJO MEXICANO DE RADIOLOGÍA E IMAGEN, A.C.;   Y  EL TÉCNICO RADIÓLOGO:  DEBERÁ DE CONTAR CON CEDULA PROFESIONAL O DIPLOMA DE TÉCNICO RADIÓLOGO EXPEDIDA POR UNA INSTITUCIÓN ACADÉMICA RECONOCIDA; EL   ASESOR ESPECIALIZADO EN SEGURIDAD RADIOLÓGICA:  DEBERÁ DE CONTAR CON PERMISO EMITIDO POR LA SECRETARIA DE SALUD, TÍTULO PROFESIONAL EN ALGÚN ÁREA MÉDICA, FISICOMATEMÁTICA, QUÍMICA O BIOLÓGICA, DIPLOMA DE ESPECIALIDAD EN SEGURIDAD RADIOLÓGICA EXPEDIDA POR UNA INSTITUCIÓN RECONOCIDA O DE CERTIFICACIÓN COMO EXPERTO CALIFICADO.</w:t>
            </w:r>
          </w:p>
        </w:tc>
      </w:tr>
      <w:tr w:rsidR="005D69BE" w:rsidRPr="00AE794B" w14:paraId="6EB517BB" w14:textId="77777777" w:rsidTr="005D69BE">
        <w:trPr>
          <w:trHeight w:val="274"/>
        </w:trPr>
        <w:tc>
          <w:tcPr>
            <w:tcW w:w="2622" w:type="dxa"/>
            <w:shd w:val="clear" w:color="auto" w:fill="auto"/>
            <w:vAlign w:val="center"/>
            <w:hideMark/>
          </w:tcPr>
          <w:p w14:paraId="54B52E00" w14:textId="77777777" w:rsidR="005D69BE" w:rsidRPr="005D69BE" w:rsidRDefault="005D69BE" w:rsidP="005D69BE">
            <w:pPr>
              <w:pStyle w:val="Default"/>
              <w:jc w:val="both"/>
              <w:rPr>
                <w:rFonts w:ascii="Noto Sans" w:hAnsi="Noto Sans" w:cs="Noto Sans"/>
                <w:color w:val="auto"/>
                <w:sz w:val="20"/>
                <w:szCs w:val="20"/>
              </w:rPr>
            </w:pPr>
            <w:r w:rsidRPr="005D69BE">
              <w:rPr>
                <w:rFonts w:ascii="Noto Sans" w:hAnsi="Noto Sans" w:cs="Noto Sans"/>
                <w:color w:val="auto"/>
                <w:sz w:val="20"/>
                <w:szCs w:val="20"/>
              </w:rPr>
              <w:t>IMAGENOLOGIA (ULTRASONIDO)</w:t>
            </w:r>
          </w:p>
        </w:tc>
        <w:tc>
          <w:tcPr>
            <w:tcW w:w="6941" w:type="dxa"/>
            <w:shd w:val="clear" w:color="auto" w:fill="auto"/>
            <w:vAlign w:val="center"/>
            <w:hideMark/>
          </w:tcPr>
          <w:p w14:paraId="45B292C3" w14:textId="77777777" w:rsidR="005D69BE" w:rsidRPr="005D69BE" w:rsidRDefault="005D69BE" w:rsidP="005D69BE">
            <w:pPr>
              <w:pStyle w:val="Default"/>
              <w:jc w:val="both"/>
              <w:rPr>
                <w:rFonts w:ascii="Noto Sans" w:hAnsi="Noto Sans" w:cs="Noto Sans"/>
                <w:color w:val="auto"/>
                <w:sz w:val="20"/>
                <w:szCs w:val="20"/>
              </w:rPr>
            </w:pPr>
            <w:r w:rsidRPr="005D69BE">
              <w:rPr>
                <w:rFonts w:ascii="Noto Sans" w:hAnsi="Noto Sans" w:cs="Noto Sans"/>
                <w:color w:val="auto"/>
                <w:sz w:val="20"/>
                <w:szCs w:val="20"/>
              </w:rPr>
              <w:t xml:space="preserve">EL ESTABLECIMIENTO DEBERÁ DE CONTAR CON AVISO DE FUNCIONAMIENTO Y AVISO DE RESPONSABLE SANITARIO, VIGENTE; EL PERSONAL ASOCIADO AL ESTABLECIMIENTO DEBE CUMPLIR CON LOS PERFILES QUE SE MENCIONAN A CONTINUACIÓN: EL ESPECIALISTA EN ULTRASONOGRAFÍA DIAGNÓSTICA Y EL ESPECIALISTA EN RADIOLOGÍA E IMAGEN, DEBERÁN ACREDITAR SU FORMACIÓN CON ESTUDIOS AVALADOS POR LA SECRETARÍA DE EDUCACIÓN PÚBLICA. PODRÁN REALIZAR LA INTERPRETACIÓN DEL ESTUDIO Y LA EMISIÓN DEL DIAGNÓSTICO ULTRASONOGRÁFICO EN CUALQUIER MATERIA; EL PERSONAL TÉCNICO, DEBERÁ ACREDITAR ESTUDIOS AVALADOS POR LA SECRETARÍA DE EDUCACIÓN PÚBLICA. ÚNICAMENTE ESTÁ AUTORIZADO </w:t>
            </w:r>
            <w:r w:rsidRPr="005D69BE">
              <w:rPr>
                <w:rFonts w:ascii="Noto Sans" w:hAnsi="Noto Sans" w:cs="Noto Sans"/>
                <w:color w:val="auto"/>
                <w:sz w:val="20"/>
                <w:szCs w:val="20"/>
              </w:rPr>
              <w:lastRenderedPageBreak/>
              <w:t xml:space="preserve">PARA REALIZAR LOS PROCEDIMIENTOS DE ULTRASONOGRAFÍA DIAGNÓSTICA BAJO LA SUPERVISIÓN O LA RESPONSIVA DEL TITULAR DEL SERVICIO O DEL RESPONSABLE SANITARIO EN SU CASO. NO PODRÁ REALIZAR LA INTERPRETACIÓN DEL ESTUDIO NI LA EMISIÓN DEL DIAGNÓSTICO </w:t>
            </w:r>
            <w:proofErr w:type="gramStart"/>
            <w:r w:rsidRPr="005D69BE">
              <w:rPr>
                <w:rFonts w:ascii="Noto Sans" w:hAnsi="Noto Sans" w:cs="Noto Sans"/>
                <w:color w:val="auto"/>
                <w:sz w:val="20"/>
                <w:szCs w:val="20"/>
              </w:rPr>
              <w:t>ULTRASONOGRÁFICO;  EL</w:t>
            </w:r>
            <w:proofErr w:type="gramEnd"/>
            <w:r w:rsidRPr="005D69BE">
              <w:rPr>
                <w:rFonts w:ascii="Noto Sans" w:hAnsi="Noto Sans" w:cs="Noto Sans"/>
                <w:color w:val="auto"/>
                <w:sz w:val="20"/>
                <w:szCs w:val="20"/>
              </w:rPr>
              <w:t xml:space="preserve"> MÉDICO GENERAL QUE REALICE ULTRASONOGRAFÍA DIAGNÓSTICA, DEBERÁ DEMOSTRAR EXPERIENCIA LABORAL EN LA MATERIA DE CUANDO MENOS 5 AÑOS CON DOCUMENTACIÓN EMITIDA POR INSTITUCIÓN, COLEGIO O ASOCIACIÓN EN SALUD RECONOCIDA QUE AVALE SU EXPERIENCIA, EN SU CASO FORMACIÓN EN ULTRASONOGRAFÍA DIAGNÓSTICA DE CUANDO MENOS 1000 HORAS. NO PODRÁ REALIZAR ESTUDIOS DE ECO OFTALMOLOGÍA Y/O ECO CARDIOLOGÍA. ÚNICAMENTE PODRÁ REALIZAR LA INTERPRETACIÓN DEL ESTUDIO Y LA EMISIÓN DEL DIAGNÓSTICO ULTRASONOGRÁFICO EN LAS MATERIAS DE SU FORMACIÓN.  EN EL CASO DE OTROS ESPECIALISTAS, ESTARÁN ACREDITADOS EN LO QUE A SU ESPECIALIDAD CORRESPONDA POR LA SECRETARÍA DE EDUCACIÓN PÚBLICA Y ÚNICAMENTE PODRÁN REALIZAR ESTUDIOS DE ULTRASONOGRAFÍA DIAGNÓSTICA, EN LO RELATIVO A SU MISMA ESPECIALIDAD.</w:t>
            </w:r>
          </w:p>
        </w:tc>
      </w:tr>
      <w:tr w:rsidR="005D69BE" w:rsidRPr="00AE794B" w14:paraId="6FDC0D9D" w14:textId="77777777" w:rsidTr="005D69BE">
        <w:trPr>
          <w:trHeight w:val="3232"/>
        </w:trPr>
        <w:tc>
          <w:tcPr>
            <w:tcW w:w="2622" w:type="dxa"/>
            <w:shd w:val="clear" w:color="auto" w:fill="auto"/>
            <w:vAlign w:val="center"/>
            <w:hideMark/>
          </w:tcPr>
          <w:p w14:paraId="345C596B" w14:textId="77777777" w:rsidR="005D69BE" w:rsidRPr="005D69BE" w:rsidRDefault="005D69BE" w:rsidP="005D69BE">
            <w:pPr>
              <w:pStyle w:val="Default"/>
              <w:jc w:val="both"/>
              <w:rPr>
                <w:rFonts w:ascii="Noto Sans" w:hAnsi="Noto Sans" w:cs="Noto Sans"/>
                <w:color w:val="auto"/>
                <w:sz w:val="20"/>
                <w:szCs w:val="20"/>
              </w:rPr>
            </w:pPr>
            <w:r w:rsidRPr="005D69BE">
              <w:rPr>
                <w:rFonts w:ascii="Noto Sans" w:hAnsi="Noto Sans" w:cs="Noto Sans"/>
                <w:color w:val="auto"/>
                <w:sz w:val="20"/>
                <w:szCs w:val="20"/>
              </w:rPr>
              <w:lastRenderedPageBreak/>
              <w:t>IMAGENOLOGIA (RESONANCIA MAGNETICA)</w:t>
            </w:r>
          </w:p>
        </w:tc>
        <w:tc>
          <w:tcPr>
            <w:tcW w:w="6941" w:type="dxa"/>
            <w:shd w:val="clear" w:color="auto" w:fill="auto"/>
            <w:vAlign w:val="center"/>
            <w:hideMark/>
          </w:tcPr>
          <w:p w14:paraId="55DF3AB5" w14:textId="77777777" w:rsidR="005D69BE" w:rsidRPr="005D69BE" w:rsidRDefault="005D69BE" w:rsidP="005D69BE">
            <w:pPr>
              <w:pStyle w:val="Default"/>
              <w:jc w:val="both"/>
              <w:rPr>
                <w:rFonts w:ascii="Noto Sans" w:hAnsi="Noto Sans" w:cs="Noto Sans"/>
                <w:color w:val="auto"/>
                <w:sz w:val="20"/>
                <w:szCs w:val="20"/>
              </w:rPr>
            </w:pPr>
            <w:r w:rsidRPr="005D69BE">
              <w:rPr>
                <w:rFonts w:ascii="Noto Sans" w:hAnsi="Noto Sans" w:cs="Noto Sans"/>
                <w:color w:val="auto"/>
                <w:sz w:val="20"/>
                <w:szCs w:val="20"/>
              </w:rPr>
              <w:t>EL ESTABLECIMIENTO DEBERÁ CONTAR CON LICENCIA SANITARIA EXPEDIDA POR LA SECRETARÍA DE SALUD, RESPONSABLE DE LA OPERACIÓN Y FUNCIONAMIENTO:  TÍTULO DE MÉDICO CIRUJANO, CEDULA PROFESIONAL, DIPLOMA DE LA ESPECIALIDAD DE RADIOLOGÍA EXPEDIDA POR UNA INSTITUCIÓN DE SALUD O ACADÉMICA RECONOCIDA, ASÍ COMO DIPLOMA DE ESPECIALIDAD EN SEGURIDAD RADIOLÓGICA EXPEDIDO POR INSTITUCIÓN RECONOCIDA O DE CERTIFICACIÓN COMO EXPERTO CALIFICADO.</w:t>
            </w:r>
          </w:p>
        </w:tc>
      </w:tr>
    </w:tbl>
    <w:p w14:paraId="68033466" w14:textId="77777777" w:rsidR="005D69BE" w:rsidRPr="00AE794B" w:rsidRDefault="005D69BE" w:rsidP="005D69BE">
      <w:pPr>
        <w:pStyle w:val="Default"/>
        <w:jc w:val="both"/>
        <w:rPr>
          <w:rFonts w:ascii="Montserrat Light" w:hAnsi="Montserrat Light"/>
          <w:color w:val="FF0000"/>
          <w:sz w:val="22"/>
          <w:szCs w:val="20"/>
        </w:rPr>
      </w:pPr>
    </w:p>
    <w:p w14:paraId="14E1BAC6" w14:textId="77777777" w:rsidR="005D69BE" w:rsidRDefault="005D69BE" w:rsidP="005D69BE">
      <w:pPr>
        <w:pStyle w:val="Default"/>
        <w:jc w:val="both"/>
        <w:rPr>
          <w:rFonts w:ascii="Montserrat Light" w:hAnsi="Montserrat Light"/>
          <w:color w:val="auto"/>
          <w:sz w:val="22"/>
          <w:szCs w:val="20"/>
        </w:rPr>
      </w:pPr>
    </w:p>
    <w:p w14:paraId="5DFE0A57" w14:textId="7E9AD4C6"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 xml:space="preserve">Para los estudios que requieran de anestesia, (Endoscopias, tomografías y resonancias magnéticas) el proveedor deberá presentar cedula de la especialidad de anestesiología de quien realizará el procedimiento y deberá contar con el equipo necesario para el monitoreo del paciente </w:t>
      </w:r>
      <w:proofErr w:type="gramStart"/>
      <w:r w:rsidRPr="005D69BE">
        <w:rPr>
          <w:rFonts w:ascii="Noto Sans" w:hAnsi="Noto Sans" w:cs="Noto Sans"/>
          <w:color w:val="auto"/>
          <w:sz w:val="22"/>
          <w:szCs w:val="22"/>
        </w:rPr>
        <w:t>de acuerdo a</w:t>
      </w:r>
      <w:proofErr w:type="gramEnd"/>
      <w:r w:rsidRPr="005D69BE">
        <w:rPr>
          <w:rFonts w:ascii="Noto Sans" w:hAnsi="Noto Sans" w:cs="Noto Sans"/>
          <w:color w:val="auto"/>
          <w:sz w:val="22"/>
          <w:szCs w:val="22"/>
        </w:rPr>
        <w:t xml:space="preserve"> la NOM-006-SSA3-2011, para lo cual deberán presentar carta en formato libre, en el cual señalan contar con la infraestructura necesaria para este punto.</w:t>
      </w:r>
    </w:p>
    <w:p w14:paraId="75DF8AE9" w14:textId="77777777" w:rsidR="005D69BE" w:rsidRPr="005D69BE" w:rsidRDefault="005D69BE" w:rsidP="005D69BE">
      <w:pPr>
        <w:pStyle w:val="Default"/>
        <w:jc w:val="both"/>
        <w:rPr>
          <w:rFonts w:ascii="Noto Sans" w:hAnsi="Noto Sans" w:cs="Noto Sans"/>
          <w:color w:val="auto"/>
          <w:sz w:val="22"/>
          <w:szCs w:val="22"/>
        </w:rPr>
      </w:pPr>
    </w:p>
    <w:p w14:paraId="1BE10EA6" w14:textId="77777777" w:rsidR="005D69BE" w:rsidRP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t>Para todas las especialidades y servicios solicitados, registro en el RFC, expedido por el SAT de la SHCP.</w:t>
      </w:r>
    </w:p>
    <w:p w14:paraId="23FBAF7A" w14:textId="77777777" w:rsidR="005D69BE" w:rsidRPr="005D69BE" w:rsidRDefault="005D69BE" w:rsidP="005D69BE">
      <w:pPr>
        <w:pStyle w:val="Default"/>
        <w:jc w:val="both"/>
        <w:rPr>
          <w:rFonts w:ascii="Noto Sans" w:hAnsi="Noto Sans" w:cs="Noto Sans"/>
          <w:color w:val="auto"/>
          <w:sz w:val="22"/>
          <w:szCs w:val="22"/>
        </w:rPr>
      </w:pPr>
    </w:p>
    <w:p w14:paraId="0987A581" w14:textId="77777777" w:rsidR="005D69BE" w:rsidRDefault="005D69BE" w:rsidP="005D69BE">
      <w:pPr>
        <w:pStyle w:val="Default"/>
        <w:jc w:val="both"/>
        <w:rPr>
          <w:rFonts w:ascii="Noto Sans" w:hAnsi="Noto Sans" w:cs="Noto Sans"/>
          <w:color w:val="auto"/>
          <w:sz w:val="22"/>
          <w:szCs w:val="22"/>
        </w:rPr>
      </w:pPr>
      <w:r w:rsidRPr="005D69BE">
        <w:rPr>
          <w:rFonts w:ascii="Noto Sans" w:hAnsi="Noto Sans" w:cs="Noto Sans"/>
          <w:color w:val="auto"/>
          <w:sz w:val="22"/>
          <w:szCs w:val="22"/>
        </w:rPr>
        <w:lastRenderedPageBreak/>
        <w:t xml:space="preserve">Para los casos en los que el servicio se otorgue en las instalaciones del proveedor, deberá presentar permiso de protección civil emitido por la autoridad municipal correspondiente, el cual deberá estar vigente, o en su defecto presentar documento donde ya se encuentra en trámite la realización </w:t>
      </w:r>
      <w:proofErr w:type="gramStart"/>
      <w:r w:rsidRPr="005D69BE">
        <w:rPr>
          <w:rFonts w:ascii="Noto Sans" w:hAnsi="Noto Sans" w:cs="Noto Sans"/>
          <w:color w:val="auto"/>
          <w:sz w:val="22"/>
          <w:szCs w:val="22"/>
        </w:rPr>
        <w:t>del mismo</w:t>
      </w:r>
      <w:proofErr w:type="gramEnd"/>
      <w:r w:rsidRPr="005D69BE">
        <w:rPr>
          <w:rFonts w:ascii="Noto Sans" w:hAnsi="Noto Sans" w:cs="Noto Sans"/>
          <w:color w:val="auto"/>
          <w:sz w:val="22"/>
          <w:szCs w:val="22"/>
        </w:rPr>
        <w:t>.</w:t>
      </w:r>
    </w:p>
    <w:p w14:paraId="70D5F2A3" w14:textId="77777777" w:rsidR="005045A4" w:rsidRDefault="005045A4" w:rsidP="005D69BE">
      <w:pPr>
        <w:pStyle w:val="Default"/>
        <w:jc w:val="both"/>
        <w:rPr>
          <w:rFonts w:ascii="Noto Sans" w:hAnsi="Noto Sans" w:cs="Noto Sans"/>
          <w:color w:val="auto"/>
          <w:sz w:val="22"/>
          <w:szCs w:val="22"/>
        </w:rPr>
      </w:pPr>
    </w:p>
    <w:p w14:paraId="1F51D801" w14:textId="2EBECB32" w:rsidR="005045A4" w:rsidRPr="005D69BE" w:rsidRDefault="005045A4" w:rsidP="005D69BE">
      <w:pPr>
        <w:pStyle w:val="Default"/>
        <w:jc w:val="both"/>
        <w:rPr>
          <w:rFonts w:ascii="Noto Sans" w:hAnsi="Noto Sans" w:cs="Noto Sans"/>
          <w:color w:val="auto"/>
          <w:sz w:val="22"/>
          <w:szCs w:val="22"/>
        </w:rPr>
      </w:pPr>
      <w:r>
        <w:rPr>
          <w:rFonts w:ascii="Noto Sans" w:hAnsi="Noto Sans" w:cs="Noto Sans"/>
          <w:color w:val="auto"/>
          <w:sz w:val="22"/>
          <w:szCs w:val="22"/>
        </w:rPr>
        <w:t>Deberá presentar los anexos 5 (Cinco) Autorización de deducción y Anexo 8 (Ocho) Formato para señalar domicilio legal.</w:t>
      </w:r>
    </w:p>
    <w:p w14:paraId="20409A67" w14:textId="77777777" w:rsidR="005D69BE" w:rsidRDefault="005D69BE" w:rsidP="005D69BE">
      <w:pPr>
        <w:pStyle w:val="Default"/>
        <w:jc w:val="both"/>
        <w:rPr>
          <w:rFonts w:ascii="Montserrat Light" w:hAnsi="Montserrat Light"/>
          <w:color w:val="auto"/>
          <w:sz w:val="22"/>
          <w:szCs w:val="20"/>
        </w:rPr>
      </w:pPr>
    </w:p>
    <w:p w14:paraId="6769EBA6" w14:textId="77777777" w:rsidR="0086716B" w:rsidRPr="00C574A5" w:rsidRDefault="0086716B" w:rsidP="0086716B">
      <w:pPr>
        <w:numPr>
          <w:ilvl w:val="0"/>
          <w:numId w:val="3"/>
        </w:numPr>
        <w:spacing w:before="60" w:after="60"/>
        <w:jc w:val="both"/>
        <w:rPr>
          <w:rFonts w:ascii="Noto Sans" w:hAnsi="Noto Sans" w:cs="Noto Sans"/>
          <w:b/>
          <w:bCs/>
          <w:sz w:val="22"/>
          <w:szCs w:val="22"/>
        </w:rPr>
      </w:pPr>
      <w:r w:rsidRPr="00C574A5">
        <w:rPr>
          <w:rFonts w:ascii="Noto Sans" w:hAnsi="Noto Sans" w:cs="Noto Sans"/>
          <w:b/>
          <w:bCs/>
          <w:sz w:val="22"/>
          <w:szCs w:val="22"/>
        </w:rPr>
        <w:t>7.- Documentos de carácter legal y económico para respaldar su cotización:</w:t>
      </w:r>
    </w:p>
    <w:p w14:paraId="65822BE0" w14:textId="77777777" w:rsidR="0086716B" w:rsidRPr="00C574A5" w:rsidRDefault="0086716B" w:rsidP="0086716B">
      <w:pPr>
        <w:jc w:val="center"/>
        <w:rPr>
          <w:rFonts w:ascii="Noto Sans" w:hAnsi="Noto Sans" w:cs="Noto Sans"/>
          <w:b/>
          <w:bCs/>
          <w:sz w:val="22"/>
          <w:szCs w:val="22"/>
        </w:rPr>
      </w:pPr>
    </w:p>
    <w:p w14:paraId="17A3A518"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1.- Remitir los anexos A, B, C, D, E, F, G, H e I, de la presente investigación de mercado.</w:t>
      </w:r>
    </w:p>
    <w:p w14:paraId="7C015817" w14:textId="77777777" w:rsidR="00EB6694" w:rsidRPr="00C574A5" w:rsidRDefault="00EB6694" w:rsidP="00EB6694">
      <w:pPr>
        <w:jc w:val="both"/>
        <w:rPr>
          <w:rFonts w:ascii="Noto Sans" w:hAnsi="Noto Sans" w:cs="Noto Sans"/>
          <w:bCs/>
          <w:sz w:val="22"/>
          <w:szCs w:val="22"/>
        </w:rPr>
      </w:pPr>
    </w:p>
    <w:p w14:paraId="5A9D6A68"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2.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640801F4" w14:textId="77777777" w:rsidR="00EB6694" w:rsidRPr="00C574A5" w:rsidRDefault="00EB6694" w:rsidP="00EB6694">
      <w:pPr>
        <w:jc w:val="both"/>
        <w:rPr>
          <w:rFonts w:ascii="Noto Sans" w:hAnsi="Noto Sans" w:cs="Noto Sans"/>
          <w:bCs/>
          <w:sz w:val="22"/>
          <w:szCs w:val="22"/>
        </w:rPr>
      </w:pPr>
    </w:p>
    <w:p w14:paraId="223FD63E"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3. Acta Constitutiva actualizada en caso de que el licitante sea persona Moral; y acta de Nacimiento, CURP y Alta ante el SAT, si es Persona Física.</w:t>
      </w:r>
    </w:p>
    <w:p w14:paraId="060AD1E2"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 xml:space="preserve">  </w:t>
      </w:r>
    </w:p>
    <w:p w14:paraId="682277E8"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En el caso de resultar adjudicado y No cuente con Número de Proveedor IMSS, deberá anexar los documentos siguientes:</w:t>
      </w:r>
    </w:p>
    <w:p w14:paraId="0D5EF0F3"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 xml:space="preserve">    </w:t>
      </w:r>
    </w:p>
    <w:p w14:paraId="0E4E62D0"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w:t>
      </w:r>
      <w:r w:rsidRPr="00C574A5">
        <w:rPr>
          <w:rFonts w:ascii="Noto Sans" w:hAnsi="Noto Sans" w:cs="Noto Sans"/>
          <w:bCs/>
          <w:sz w:val="22"/>
          <w:szCs w:val="22"/>
        </w:rPr>
        <w:tab/>
        <w:t>Registro Federal de Contribuyentes. (RFC).</w:t>
      </w:r>
    </w:p>
    <w:p w14:paraId="70317271"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w:t>
      </w:r>
      <w:r w:rsidRPr="00C574A5">
        <w:rPr>
          <w:rFonts w:ascii="Noto Sans" w:hAnsi="Noto Sans" w:cs="Noto Sans"/>
          <w:bCs/>
          <w:sz w:val="22"/>
          <w:szCs w:val="22"/>
        </w:rPr>
        <w:tab/>
        <w:t>Comprobante de domicilio.</w:t>
      </w:r>
    </w:p>
    <w:p w14:paraId="340051B0"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w:t>
      </w:r>
      <w:r w:rsidRPr="00C574A5">
        <w:rPr>
          <w:rFonts w:ascii="Noto Sans" w:hAnsi="Noto Sans" w:cs="Noto Sans"/>
          <w:bCs/>
          <w:sz w:val="22"/>
          <w:szCs w:val="22"/>
        </w:rPr>
        <w:tab/>
        <w:t>Credencial de elector de representante legal.</w:t>
      </w:r>
    </w:p>
    <w:p w14:paraId="0B4A9180"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w:t>
      </w:r>
      <w:r w:rsidRPr="00C574A5">
        <w:rPr>
          <w:rFonts w:ascii="Noto Sans" w:hAnsi="Noto Sans" w:cs="Noto Sans"/>
          <w:bCs/>
          <w:sz w:val="22"/>
          <w:szCs w:val="22"/>
        </w:rPr>
        <w:tab/>
        <w:t>CURP</w:t>
      </w:r>
    </w:p>
    <w:p w14:paraId="46BC96B1" w14:textId="77777777" w:rsidR="00EB6694" w:rsidRPr="00C574A5" w:rsidRDefault="00EB6694" w:rsidP="00EB6694">
      <w:pPr>
        <w:jc w:val="both"/>
        <w:rPr>
          <w:rFonts w:ascii="Noto Sans" w:hAnsi="Noto Sans" w:cs="Noto Sans"/>
          <w:bCs/>
          <w:sz w:val="22"/>
          <w:szCs w:val="22"/>
        </w:rPr>
      </w:pPr>
    </w:p>
    <w:p w14:paraId="4BEDF12C"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4.- Remitir el formato del anexo 2 (Dos) Cotización.</w:t>
      </w:r>
    </w:p>
    <w:p w14:paraId="0249FBE8" w14:textId="77777777" w:rsidR="00EB6694" w:rsidRPr="00C574A5" w:rsidRDefault="00EB6694" w:rsidP="00EB6694">
      <w:pPr>
        <w:jc w:val="both"/>
        <w:rPr>
          <w:rFonts w:ascii="Noto Sans" w:hAnsi="Noto Sans" w:cs="Noto Sans"/>
          <w:bCs/>
          <w:sz w:val="22"/>
          <w:szCs w:val="22"/>
        </w:rPr>
      </w:pPr>
    </w:p>
    <w:p w14:paraId="6B519B5E" w14:textId="77777777" w:rsidR="00EB6694" w:rsidRPr="00C574A5" w:rsidRDefault="00EB6694" w:rsidP="00EB6694">
      <w:pPr>
        <w:jc w:val="both"/>
        <w:rPr>
          <w:rFonts w:ascii="Noto Sans" w:hAnsi="Noto Sans" w:cs="Noto Sans"/>
          <w:bCs/>
          <w:sz w:val="22"/>
          <w:szCs w:val="22"/>
        </w:rPr>
      </w:pPr>
      <w:r w:rsidRPr="00C574A5">
        <w:rPr>
          <w:rFonts w:ascii="Noto Sans" w:hAnsi="Noto Sans" w:cs="Noto Sans"/>
          <w:bCs/>
          <w:sz w:val="22"/>
          <w:szCs w:val="22"/>
        </w:rPr>
        <w:t>La falta de cualquiera de los documentos enlistados en los numerales 6 y 7 o que no cumpla con lo solicitado será motivo para desestimar su cotización.</w:t>
      </w:r>
    </w:p>
    <w:p w14:paraId="34C245CF" w14:textId="77777777" w:rsidR="00EB6694" w:rsidRPr="00C574A5" w:rsidRDefault="00EB6694" w:rsidP="00EB6694">
      <w:pPr>
        <w:jc w:val="both"/>
        <w:rPr>
          <w:rFonts w:ascii="Noto Sans" w:hAnsi="Noto Sans" w:cs="Noto Sans"/>
          <w:b/>
          <w:bCs/>
          <w:sz w:val="22"/>
          <w:szCs w:val="22"/>
        </w:rPr>
      </w:pPr>
    </w:p>
    <w:p w14:paraId="1BFCECE5" w14:textId="77777777" w:rsidR="00EB6694" w:rsidRPr="00C574A5" w:rsidRDefault="00EB6694" w:rsidP="00EB6694">
      <w:pPr>
        <w:jc w:val="both"/>
        <w:rPr>
          <w:rFonts w:ascii="Noto Sans" w:hAnsi="Noto Sans" w:cs="Noto Sans"/>
          <w:sz w:val="22"/>
          <w:szCs w:val="22"/>
          <w:lang w:eastAsia="es-MX"/>
        </w:rPr>
      </w:pPr>
      <w:r w:rsidRPr="00C574A5">
        <w:rPr>
          <w:rFonts w:ascii="Noto Sans" w:hAnsi="Noto Sans" w:cs="Noto Sans"/>
          <w:sz w:val="22"/>
          <w:szCs w:val="22"/>
          <w:lang w:eastAsia="es-MX"/>
        </w:rPr>
        <w:t>Mecanismo de evaluación de proposiciones:</w:t>
      </w:r>
    </w:p>
    <w:p w14:paraId="5118C6BC" w14:textId="77777777" w:rsidR="00EB6694" w:rsidRPr="00C574A5" w:rsidRDefault="00EB6694" w:rsidP="00EB6694">
      <w:pPr>
        <w:jc w:val="both"/>
        <w:rPr>
          <w:rFonts w:ascii="Noto Sans" w:hAnsi="Noto Sans" w:cs="Noto Sans"/>
          <w:sz w:val="22"/>
          <w:szCs w:val="22"/>
          <w:lang w:eastAsia="es-MX"/>
        </w:rPr>
      </w:pPr>
      <w:r w:rsidRPr="00C574A5">
        <w:rPr>
          <w:rFonts w:ascii="Noto Sans" w:hAnsi="Noto Sans" w:cs="Noto Sans"/>
          <w:sz w:val="22"/>
          <w:szCs w:val="22"/>
          <w:lang w:eastAsia="es-MX"/>
        </w:rPr>
        <w:t>Se verificarán que las especificaciones de cada partida con las especificaciones de los ofertantes, así mismo que la documental que presenten cumplan con los requisitos establecidos en la presente investigación de mercado.</w:t>
      </w:r>
    </w:p>
    <w:p w14:paraId="7876FA2D" w14:textId="6D594B86" w:rsidR="0086716B" w:rsidRPr="00C574A5" w:rsidRDefault="0086716B" w:rsidP="00EB6694">
      <w:pPr>
        <w:jc w:val="both"/>
        <w:rPr>
          <w:rFonts w:ascii="Noto Sans" w:hAnsi="Noto Sans" w:cs="Noto Sans"/>
          <w:bCs/>
          <w:sz w:val="22"/>
          <w:szCs w:val="22"/>
        </w:rPr>
      </w:pPr>
    </w:p>
    <w:p w14:paraId="07687654" w14:textId="77777777" w:rsidR="0086716B" w:rsidRDefault="0086716B" w:rsidP="0086716B">
      <w:pPr>
        <w:jc w:val="both"/>
        <w:rPr>
          <w:rFonts w:ascii="Arial" w:hAnsi="Arial" w:cs="Arial"/>
          <w:b/>
          <w:bCs/>
          <w:sz w:val="22"/>
          <w:szCs w:val="22"/>
        </w:rPr>
        <w:sectPr w:rsidR="0086716B" w:rsidSect="00127686">
          <w:pgSz w:w="12240" w:h="15840"/>
          <w:pgMar w:top="1843" w:right="1077" w:bottom="1950" w:left="1077" w:header="567" w:footer="709" w:gutter="0"/>
          <w:cols w:space="708"/>
          <w:docGrid w:linePitch="360"/>
        </w:sectPr>
      </w:pPr>
    </w:p>
    <w:p w14:paraId="4D90303C" w14:textId="77777777" w:rsidR="0086716B" w:rsidRDefault="0086716B" w:rsidP="0086716B">
      <w:pPr>
        <w:jc w:val="center"/>
        <w:rPr>
          <w:rFonts w:ascii="Arial" w:hAnsi="Arial" w:cs="Arial"/>
          <w:b/>
          <w:bCs/>
          <w:sz w:val="22"/>
          <w:szCs w:val="22"/>
        </w:rPr>
      </w:pPr>
    </w:p>
    <w:p w14:paraId="779CD907" w14:textId="77777777" w:rsidR="00D94F57" w:rsidRDefault="00D94F57" w:rsidP="0086716B">
      <w:pPr>
        <w:jc w:val="center"/>
        <w:rPr>
          <w:rFonts w:ascii="Arial" w:hAnsi="Arial" w:cs="Arial"/>
          <w:b/>
          <w:bCs/>
          <w:sz w:val="22"/>
          <w:szCs w:val="22"/>
        </w:rPr>
      </w:pPr>
    </w:p>
    <w:p w14:paraId="2F973EB9" w14:textId="6557E298" w:rsidR="0086716B" w:rsidRPr="003E2882" w:rsidRDefault="0086716B" w:rsidP="0086716B">
      <w:pPr>
        <w:jc w:val="center"/>
        <w:rPr>
          <w:rFonts w:ascii="Arial" w:hAnsi="Arial" w:cs="Arial"/>
          <w:b/>
          <w:bCs/>
          <w:sz w:val="22"/>
          <w:szCs w:val="22"/>
        </w:rPr>
      </w:pPr>
      <w:r w:rsidRPr="003E2882">
        <w:rPr>
          <w:rFonts w:ascii="Arial" w:hAnsi="Arial" w:cs="Arial"/>
          <w:b/>
          <w:bCs/>
          <w:sz w:val="22"/>
          <w:szCs w:val="22"/>
        </w:rPr>
        <w:t>ANEXO 2 (DOS)</w:t>
      </w:r>
    </w:p>
    <w:p w14:paraId="584DF946" w14:textId="77777777" w:rsidR="0086716B" w:rsidRPr="003E2882" w:rsidRDefault="0086716B" w:rsidP="0086716B">
      <w:pPr>
        <w:jc w:val="center"/>
        <w:rPr>
          <w:rFonts w:ascii="Arial" w:hAnsi="Arial" w:cs="Arial"/>
          <w:b/>
          <w:bCs/>
          <w:sz w:val="22"/>
          <w:szCs w:val="22"/>
        </w:rPr>
      </w:pPr>
      <w:r w:rsidRPr="003E2882">
        <w:rPr>
          <w:rFonts w:ascii="Arial" w:hAnsi="Arial" w:cs="Arial"/>
          <w:b/>
          <w:bCs/>
          <w:sz w:val="22"/>
          <w:szCs w:val="22"/>
        </w:rPr>
        <w:t xml:space="preserve">COTIZACION </w:t>
      </w:r>
    </w:p>
    <w:p w14:paraId="4260E9DE" w14:textId="77777777" w:rsidR="0086716B" w:rsidRDefault="0086716B" w:rsidP="0086716B">
      <w:pPr>
        <w:jc w:val="center"/>
        <w:rPr>
          <w:rFonts w:ascii="Arial" w:hAnsi="Arial" w:cs="Arial"/>
          <w:b/>
          <w:bCs/>
          <w:sz w:val="22"/>
          <w:szCs w:val="22"/>
        </w:rPr>
      </w:pPr>
    </w:p>
    <w:p w14:paraId="1AF8B1A8" w14:textId="77777777" w:rsidR="0086716B" w:rsidRDefault="0086716B" w:rsidP="0086716B">
      <w:pPr>
        <w:jc w:val="center"/>
        <w:rPr>
          <w:rFonts w:ascii="Arial" w:hAnsi="Arial" w:cs="Arial"/>
          <w:b/>
          <w:bCs/>
          <w:sz w:val="22"/>
          <w:szCs w:val="22"/>
        </w:rPr>
      </w:pPr>
    </w:p>
    <w:p w14:paraId="51C442DC" w14:textId="77777777" w:rsidR="0086716B" w:rsidRPr="003E2882" w:rsidRDefault="0086716B" w:rsidP="0086716B">
      <w:pPr>
        <w:jc w:val="center"/>
        <w:rPr>
          <w:rFonts w:ascii="Arial" w:hAnsi="Arial" w:cs="Arial"/>
          <w:b/>
          <w:bCs/>
          <w:sz w:val="22"/>
          <w:szCs w:val="22"/>
        </w:rPr>
      </w:pPr>
    </w:p>
    <w:p w14:paraId="7145E10A" w14:textId="56FEDB5E" w:rsidR="0086716B" w:rsidRPr="0017026C" w:rsidRDefault="0086716B" w:rsidP="0086716B">
      <w:pPr>
        <w:spacing w:line="360" w:lineRule="auto"/>
        <w:rPr>
          <w:rFonts w:ascii="Montserrat" w:hAnsi="Montserrat"/>
          <w:b/>
        </w:rPr>
      </w:pPr>
      <w:r w:rsidRPr="0017026C">
        <w:rPr>
          <w:rFonts w:ascii="Montserrat" w:hAnsi="Montserrat"/>
          <w:b/>
        </w:rPr>
        <w:t xml:space="preserve">NÚM. DE </w:t>
      </w:r>
      <w:r w:rsidR="0059421A">
        <w:rPr>
          <w:rFonts w:ascii="Montserrat" w:hAnsi="Montserrat"/>
          <w:b/>
        </w:rPr>
        <w:t>INVESTIGACIÓN DE MERCADO</w:t>
      </w:r>
      <w:r w:rsidRPr="0017026C">
        <w:rPr>
          <w:rFonts w:ascii="Montserrat" w:hAnsi="Montserrat"/>
          <w:b/>
        </w:rPr>
        <w:t xml:space="preserve">. _____________________________   </w:t>
      </w:r>
    </w:p>
    <w:p w14:paraId="20D724C9" w14:textId="77777777" w:rsidR="0086716B" w:rsidRPr="0017026C" w:rsidRDefault="0086716B" w:rsidP="0086716B">
      <w:pPr>
        <w:pStyle w:val="Textoindependiente"/>
        <w:rPr>
          <w:rFonts w:ascii="Montserrat" w:hAnsi="Montserrat"/>
          <w:b/>
          <w:sz w:val="18"/>
          <w:szCs w:val="18"/>
        </w:rPr>
      </w:pPr>
      <w:r w:rsidRPr="0017026C">
        <w:rPr>
          <w:rFonts w:ascii="Montserrat" w:hAnsi="Montserrat"/>
          <w:b/>
          <w:sz w:val="18"/>
          <w:szCs w:val="18"/>
        </w:rPr>
        <w:t>FECHA: ________________________________________</w:t>
      </w:r>
      <w:r w:rsidRPr="0017026C">
        <w:rPr>
          <w:rFonts w:ascii="Montserrat" w:hAnsi="Montserrat"/>
          <w:b/>
          <w:sz w:val="18"/>
          <w:szCs w:val="18"/>
        </w:rPr>
        <w:tab/>
      </w:r>
      <w:r w:rsidRPr="0017026C">
        <w:rPr>
          <w:rFonts w:ascii="Montserrat" w:hAnsi="Montserrat"/>
          <w:b/>
          <w:sz w:val="18"/>
          <w:szCs w:val="18"/>
        </w:rPr>
        <w:tab/>
        <w:t>FAB. (   ).</w:t>
      </w:r>
      <w:r w:rsidRPr="0017026C">
        <w:rPr>
          <w:rFonts w:ascii="Montserrat" w:hAnsi="Montserrat"/>
          <w:b/>
          <w:sz w:val="18"/>
          <w:szCs w:val="18"/>
        </w:rPr>
        <w:tab/>
        <w:t xml:space="preserve"> DIST. (   ).</w:t>
      </w:r>
      <w:r w:rsidRPr="0017026C">
        <w:rPr>
          <w:rFonts w:ascii="Montserrat" w:hAnsi="Montserrat"/>
          <w:b/>
          <w:sz w:val="18"/>
          <w:szCs w:val="18"/>
        </w:rPr>
        <w:tab/>
        <w:t>No. DE PREI IMSS: _____________________________</w:t>
      </w:r>
    </w:p>
    <w:p w14:paraId="78AAF913" w14:textId="5CEE09FE" w:rsidR="0086716B" w:rsidRPr="0017026C" w:rsidRDefault="0086716B" w:rsidP="0086716B">
      <w:pPr>
        <w:pStyle w:val="Textoindependiente"/>
        <w:rPr>
          <w:rFonts w:ascii="Montserrat" w:hAnsi="Montserrat"/>
          <w:b/>
          <w:sz w:val="18"/>
          <w:szCs w:val="18"/>
        </w:rPr>
      </w:pPr>
      <w:r w:rsidRPr="0017026C">
        <w:rPr>
          <w:rFonts w:ascii="Montserrat" w:hAnsi="Montserrat"/>
          <w:b/>
          <w:sz w:val="18"/>
          <w:szCs w:val="18"/>
        </w:rPr>
        <w:t xml:space="preserve">NOMBRE DEL </w:t>
      </w:r>
      <w:r w:rsidR="00D94F57">
        <w:rPr>
          <w:rFonts w:ascii="Montserrat" w:hAnsi="Montserrat"/>
          <w:b/>
          <w:sz w:val="18"/>
          <w:szCs w:val="18"/>
        </w:rPr>
        <w:t>COTIZANTE</w:t>
      </w:r>
      <w:r w:rsidRPr="0017026C">
        <w:rPr>
          <w:rFonts w:ascii="Montserrat" w:hAnsi="Montserrat"/>
          <w:b/>
          <w:sz w:val="18"/>
          <w:szCs w:val="18"/>
        </w:rPr>
        <w:t>: ____________________________________________________</w:t>
      </w:r>
      <w:r w:rsidRPr="0017026C">
        <w:rPr>
          <w:rFonts w:ascii="Montserrat" w:hAnsi="Montserrat"/>
          <w:b/>
          <w:sz w:val="18"/>
          <w:szCs w:val="18"/>
        </w:rPr>
        <w:tab/>
        <w:t>DOMICILIO: ______________________________________________________________________</w:t>
      </w:r>
    </w:p>
    <w:p w14:paraId="522247BC" w14:textId="77777777" w:rsidR="0086716B" w:rsidRDefault="0086716B" w:rsidP="0086716B">
      <w:pPr>
        <w:pStyle w:val="Textoindependiente"/>
        <w:rPr>
          <w:rFonts w:ascii="Montserrat" w:hAnsi="Montserrat"/>
          <w:b/>
          <w:sz w:val="18"/>
          <w:szCs w:val="18"/>
        </w:rPr>
      </w:pPr>
      <w:r w:rsidRPr="0017026C">
        <w:rPr>
          <w:rFonts w:ascii="Montserrat" w:hAnsi="Montserrat"/>
          <w:b/>
          <w:sz w:val="18"/>
          <w:szCs w:val="18"/>
        </w:rPr>
        <w:t>TEL.: _____________________________</w:t>
      </w:r>
      <w:r w:rsidRPr="0017026C">
        <w:rPr>
          <w:rFonts w:ascii="Montserrat" w:hAnsi="Montserrat"/>
          <w:b/>
          <w:sz w:val="18"/>
          <w:szCs w:val="18"/>
        </w:rPr>
        <w:tab/>
      </w:r>
      <w:r>
        <w:rPr>
          <w:rFonts w:ascii="Montserrat" w:hAnsi="Montserrat"/>
          <w:b/>
          <w:sz w:val="18"/>
          <w:szCs w:val="18"/>
        </w:rPr>
        <w:t xml:space="preserve">                             </w:t>
      </w:r>
      <w:r w:rsidRPr="0017026C">
        <w:rPr>
          <w:rFonts w:ascii="Montserrat" w:hAnsi="Montserrat"/>
          <w:b/>
          <w:sz w:val="18"/>
          <w:szCs w:val="18"/>
        </w:rPr>
        <w:tab/>
        <w:t>R. F. C.: ___________________________</w:t>
      </w:r>
    </w:p>
    <w:p w14:paraId="0826DEA0" w14:textId="77777777" w:rsidR="0086716B" w:rsidRDefault="0086716B" w:rsidP="0086716B">
      <w:pPr>
        <w:pStyle w:val="Textoindependiente"/>
        <w:rPr>
          <w:rFonts w:ascii="Montserrat" w:hAnsi="Montserrat"/>
          <w:b/>
          <w:sz w:val="18"/>
          <w:szCs w:val="18"/>
        </w:rPr>
      </w:pPr>
    </w:p>
    <w:p w14:paraId="5637661B" w14:textId="77777777" w:rsidR="0086716B" w:rsidRPr="0017026C" w:rsidRDefault="0086716B" w:rsidP="0086716B">
      <w:pPr>
        <w:pStyle w:val="Textoindependiente"/>
        <w:rPr>
          <w:rFonts w:ascii="Montserrat" w:hAnsi="Montserrat"/>
          <w:b/>
          <w:sz w:val="18"/>
          <w:szCs w:val="18"/>
        </w:rPr>
      </w:pPr>
      <w:r w:rsidRPr="0017026C">
        <w:rPr>
          <w:rFonts w:ascii="Montserrat" w:hAnsi="Montserrat"/>
          <w:b/>
          <w:sz w:val="18"/>
          <w:szCs w:val="18"/>
        </w:rPr>
        <w:t>CORREO ELECTRONICO: ________________________________</w:t>
      </w:r>
    </w:p>
    <w:p w14:paraId="26550CAD" w14:textId="77777777" w:rsidR="0086716B" w:rsidRDefault="0086716B" w:rsidP="0086716B">
      <w:pPr>
        <w:rPr>
          <w:rFonts w:ascii="Montserrat" w:hAnsi="Montserrat"/>
          <w:b/>
          <w:sz w:val="18"/>
          <w:szCs w:val="18"/>
        </w:rPr>
      </w:pPr>
    </w:p>
    <w:p w14:paraId="27D40DC9" w14:textId="77777777" w:rsidR="0086716B" w:rsidRPr="0017026C" w:rsidRDefault="0086716B" w:rsidP="0086716B">
      <w:pPr>
        <w:rPr>
          <w:rFonts w:ascii="Montserrat" w:hAnsi="Montserrat"/>
          <w:b/>
          <w:sz w:val="18"/>
          <w:szCs w:val="18"/>
        </w:rPr>
      </w:pPr>
      <w:r w:rsidRPr="0017026C">
        <w:rPr>
          <w:rFonts w:ascii="Montserrat" w:hAnsi="Montserrat"/>
          <w:b/>
          <w:sz w:val="18"/>
          <w:szCs w:val="18"/>
        </w:rPr>
        <w:t xml:space="preserve">ESTRATIFICACIÓN MIPYME: </w:t>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r>
    </w:p>
    <w:p w14:paraId="0D218FB2" w14:textId="77777777" w:rsidR="0086716B" w:rsidRDefault="0086716B" w:rsidP="0086716B">
      <w:pPr>
        <w:jc w:val="center"/>
        <w:rPr>
          <w:rFonts w:ascii="Montserrat" w:hAnsi="Montserrat"/>
          <w:b/>
          <w:sz w:val="18"/>
          <w:szCs w:val="18"/>
        </w:rPr>
      </w:pPr>
    </w:p>
    <w:p w14:paraId="5B925191" w14:textId="77777777" w:rsidR="0086716B" w:rsidRPr="0017026C" w:rsidRDefault="0086716B" w:rsidP="0086716B">
      <w:pPr>
        <w:jc w:val="center"/>
        <w:rPr>
          <w:rFonts w:ascii="Montserrat" w:hAnsi="Montserrat"/>
          <w:b/>
          <w:sz w:val="18"/>
          <w:szCs w:val="18"/>
        </w:rPr>
      </w:pPr>
      <w:r w:rsidRPr="0017026C">
        <w:rPr>
          <w:rFonts w:ascii="Montserrat" w:hAnsi="Montserrat"/>
          <w:b/>
          <w:sz w:val="18"/>
          <w:szCs w:val="18"/>
        </w:rPr>
        <w:t xml:space="preserve">MICRO </w:t>
      </w:r>
      <w:proofErr w:type="gramStart"/>
      <w:r w:rsidRPr="0017026C">
        <w:rPr>
          <w:rFonts w:ascii="Montserrat" w:hAnsi="Montserrat"/>
          <w:b/>
          <w:sz w:val="18"/>
          <w:szCs w:val="18"/>
        </w:rPr>
        <w:t xml:space="preserve">(  </w:t>
      </w:r>
      <w:proofErr w:type="gramEnd"/>
      <w:r w:rsidRPr="0017026C">
        <w:rPr>
          <w:rFonts w:ascii="Montserrat" w:hAnsi="Montserrat"/>
          <w:b/>
          <w:sz w:val="18"/>
          <w:szCs w:val="18"/>
        </w:rPr>
        <w:t xml:space="preserve"> </w:t>
      </w:r>
      <w:proofErr w:type="gramStart"/>
      <w:r w:rsidRPr="0017026C">
        <w:rPr>
          <w:rFonts w:ascii="Montserrat" w:hAnsi="Montserrat"/>
          <w:b/>
          <w:sz w:val="18"/>
          <w:szCs w:val="18"/>
        </w:rPr>
        <w:t xml:space="preserve">  )</w:t>
      </w:r>
      <w:proofErr w:type="gramEnd"/>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t xml:space="preserve">PEQUEÑA </w:t>
      </w:r>
      <w:proofErr w:type="gramStart"/>
      <w:r w:rsidRPr="0017026C">
        <w:rPr>
          <w:rFonts w:ascii="Montserrat" w:hAnsi="Montserrat"/>
          <w:b/>
          <w:sz w:val="18"/>
          <w:szCs w:val="18"/>
        </w:rPr>
        <w:t xml:space="preserve">(  </w:t>
      </w:r>
      <w:proofErr w:type="gramEnd"/>
      <w:r w:rsidRPr="0017026C">
        <w:rPr>
          <w:rFonts w:ascii="Montserrat" w:hAnsi="Montserrat"/>
          <w:b/>
          <w:sz w:val="18"/>
          <w:szCs w:val="18"/>
        </w:rPr>
        <w:t xml:space="preserve">  </w:t>
      </w:r>
      <w:proofErr w:type="gramStart"/>
      <w:r w:rsidRPr="0017026C">
        <w:rPr>
          <w:rFonts w:ascii="Montserrat" w:hAnsi="Montserrat"/>
          <w:b/>
          <w:sz w:val="18"/>
          <w:szCs w:val="18"/>
        </w:rPr>
        <w:t xml:space="preserve">  )</w:t>
      </w:r>
      <w:proofErr w:type="gramEnd"/>
      <w:r w:rsidRPr="0017026C">
        <w:rPr>
          <w:rFonts w:ascii="Montserrat" w:hAnsi="Montserrat"/>
          <w:b/>
          <w:sz w:val="18"/>
          <w:szCs w:val="18"/>
        </w:rPr>
        <w:t xml:space="preserve"> </w:t>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t xml:space="preserve">MEDIANA </w:t>
      </w:r>
      <w:proofErr w:type="gramStart"/>
      <w:r w:rsidRPr="0017026C">
        <w:rPr>
          <w:rFonts w:ascii="Montserrat" w:hAnsi="Montserrat"/>
          <w:b/>
          <w:sz w:val="18"/>
          <w:szCs w:val="18"/>
        </w:rPr>
        <w:t xml:space="preserve">(  </w:t>
      </w:r>
      <w:proofErr w:type="gramEnd"/>
      <w:r w:rsidRPr="0017026C">
        <w:rPr>
          <w:rFonts w:ascii="Montserrat" w:hAnsi="Montserrat"/>
          <w:b/>
          <w:sz w:val="18"/>
          <w:szCs w:val="18"/>
        </w:rPr>
        <w:t xml:space="preserve"> </w:t>
      </w:r>
      <w:proofErr w:type="gramStart"/>
      <w:r w:rsidRPr="0017026C">
        <w:rPr>
          <w:rFonts w:ascii="Montserrat" w:hAnsi="Montserrat"/>
          <w:b/>
          <w:sz w:val="18"/>
          <w:szCs w:val="18"/>
        </w:rPr>
        <w:t xml:space="preserve">  )</w:t>
      </w:r>
      <w:proofErr w:type="gramEnd"/>
    </w:p>
    <w:p w14:paraId="17500078" w14:textId="77777777" w:rsidR="0086716B" w:rsidRPr="0017026C" w:rsidRDefault="0086716B" w:rsidP="0086716B">
      <w:pPr>
        <w:snapToGrid w:val="0"/>
        <w:rPr>
          <w:rFonts w:ascii="Montserrat" w:hAnsi="Montserrat" w:cs="Arial"/>
          <w:b/>
          <w:sz w:val="16"/>
          <w:szCs w:val="16"/>
          <w:highlight w:val="yellow"/>
        </w:rPr>
      </w:pPr>
    </w:p>
    <w:p w14:paraId="351BD491" w14:textId="77777777" w:rsidR="0086716B" w:rsidRDefault="0086716B" w:rsidP="0086716B">
      <w:pPr>
        <w:snapToGrid w:val="0"/>
        <w:rPr>
          <w:rFonts w:ascii="Montserrat" w:hAnsi="Montserrat" w:cs="Arial"/>
          <w:b/>
          <w:sz w:val="16"/>
          <w:szCs w:val="16"/>
          <w:highlight w:val="yellow"/>
        </w:rPr>
      </w:pPr>
    </w:p>
    <w:p w14:paraId="52442827" w14:textId="77777777" w:rsidR="00C574A5" w:rsidRPr="0017026C" w:rsidRDefault="00C574A5" w:rsidP="0086716B">
      <w:pPr>
        <w:snapToGrid w:val="0"/>
        <w:rPr>
          <w:rFonts w:ascii="Montserrat" w:hAnsi="Montserrat" w:cs="Arial"/>
          <w:b/>
          <w:sz w:val="16"/>
          <w:szCs w:val="16"/>
          <w:highlight w:val="yellow"/>
        </w:rPr>
      </w:pPr>
    </w:p>
    <w:tbl>
      <w:tblPr>
        <w:tblW w:w="5000" w:type="pct"/>
        <w:tblCellMar>
          <w:left w:w="70" w:type="dxa"/>
          <w:right w:w="70" w:type="dxa"/>
        </w:tblCellMar>
        <w:tblLook w:val="04A0" w:firstRow="1" w:lastRow="0" w:firstColumn="1" w:lastColumn="0" w:noHBand="0" w:noVBand="1"/>
      </w:tblPr>
      <w:tblGrid>
        <w:gridCol w:w="674"/>
        <w:gridCol w:w="932"/>
        <w:gridCol w:w="1036"/>
        <w:gridCol w:w="985"/>
        <w:gridCol w:w="810"/>
        <w:gridCol w:w="1035"/>
        <w:gridCol w:w="413"/>
        <w:gridCol w:w="689"/>
        <w:gridCol w:w="775"/>
        <w:gridCol w:w="775"/>
        <w:gridCol w:w="724"/>
        <w:gridCol w:w="689"/>
        <w:gridCol w:w="689"/>
      </w:tblGrid>
      <w:tr w:rsidR="00350E1A" w:rsidRPr="00350E1A" w14:paraId="1C6F6BF8" w14:textId="77777777" w:rsidTr="00350E1A">
        <w:trPr>
          <w:trHeight w:val="660"/>
        </w:trPr>
        <w:tc>
          <w:tcPr>
            <w:tcW w:w="32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418C7DB"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PARTIDA</w:t>
            </w:r>
          </w:p>
        </w:tc>
        <w:tc>
          <w:tcPr>
            <w:tcW w:w="455" w:type="pct"/>
            <w:tcBorders>
              <w:top w:val="single" w:sz="4" w:space="0" w:color="auto"/>
              <w:left w:val="nil"/>
              <w:bottom w:val="single" w:sz="4" w:space="0" w:color="auto"/>
              <w:right w:val="single" w:sz="4" w:space="0" w:color="auto"/>
            </w:tcBorders>
            <w:shd w:val="clear" w:color="000000" w:fill="F2F2F2"/>
            <w:vAlign w:val="center"/>
            <w:hideMark/>
          </w:tcPr>
          <w:p w14:paraId="35B7EB4F"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UNIDAD SOLICITANTE</w:t>
            </w:r>
          </w:p>
        </w:tc>
        <w:tc>
          <w:tcPr>
            <w:tcW w:w="506" w:type="pct"/>
            <w:tcBorders>
              <w:top w:val="single" w:sz="4" w:space="0" w:color="auto"/>
              <w:left w:val="nil"/>
              <w:bottom w:val="single" w:sz="4" w:space="0" w:color="auto"/>
              <w:right w:val="single" w:sz="4" w:space="0" w:color="auto"/>
            </w:tcBorders>
            <w:shd w:val="clear" w:color="000000" w:fill="F2F2F2"/>
            <w:vAlign w:val="center"/>
            <w:hideMark/>
          </w:tcPr>
          <w:p w14:paraId="6BCB0BDD"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ESPECIALIDAD</w:t>
            </w:r>
          </w:p>
        </w:tc>
        <w:tc>
          <w:tcPr>
            <w:tcW w:w="481" w:type="pct"/>
            <w:tcBorders>
              <w:top w:val="single" w:sz="4" w:space="0" w:color="auto"/>
              <w:left w:val="nil"/>
              <w:bottom w:val="single" w:sz="4" w:space="0" w:color="auto"/>
              <w:right w:val="single" w:sz="4" w:space="0" w:color="auto"/>
            </w:tcBorders>
            <w:shd w:val="clear" w:color="000000" w:fill="F2F2F2"/>
            <w:vAlign w:val="center"/>
            <w:hideMark/>
          </w:tcPr>
          <w:p w14:paraId="67931924"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DESCRIPCION DEL SERVICIO</w:t>
            </w:r>
          </w:p>
        </w:tc>
        <w:tc>
          <w:tcPr>
            <w:tcW w:w="396" w:type="pct"/>
            <w:tcBorders>
              <w:top w:val="single" w:sz="4" w:space="0" w:color="auto"/>
              <w:left w:val="nil"/>
              <w:bottom w:val="single" w:sz="4" w:space="0" w:color="auto"/>
              <w:right w:val="single" w:sz="4" w:space="0" w:color="auto"/>
            </w:tcBorders>
            <w:shd w:val="clear" w:color="000000" w:fill="F2F2F2"/>
            <w:vAlign w:val="center"/>
            <w:hideMark/>
          </w:tcPr>
          <w:p w14:paraId="11385DA9"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UNIDAD DE MEDIDA</w:t>
            </w:r>
          </w:p>
        </w:tc>
        <w:tc>
          <w:tcPr>
            <w:tcW w:w="506" w:type="pct"/>
            <w:tcBorders>
              <w:top w:val="single" w:sz="4" w:space="0" w:color="auto"/>
              <w:left w:val="nil"/>
              <w:bottom w:val="single" w:sz="4" w:space="0" w:color="auto"/>
              <w:right w:val="single" w:sz="4" w:space="0" w:color="auto"/>
            </w:tcBorders>
            <w:shd w:val="clear" w:color="000000" w:fill="F2F2F2"/>
            <w:vAlign w:val="center"/>
            <w:hideMark/>
          </w:tcPr>
          <w:p w14:paraId="3A6DDF3B" w14:textId="77777777" w:rsidR="00350E1A" w:rsidRPr="00350E1A" w:rsidRDefault="00350E1A" w:rsidP="00350E1A">
            <w:pPr>
              <w:jc w:val="both"/>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LUGAR DE OTORGAMIENTO DEL SERVICIO</w:t>
            </w:r>
          </w:p>
        </w:tc>
        <w:tc>
          <w:tcPr>
            <w:tcW w:w="202" w:type="pct"/>
            <w:tcBorders>
              <w:top w:val="single" w:sz="4" w:space="0" w:color="auto"/>
              <w:left w:val="nil"/>
              <w:bottom w:val="single" w:sz="4" w:space="0" w:color="auto"/>
              <w:right w:val="single" w:sz="4" w:space="0" w:color="auto"/>
            </w:tcBorders>
            <w:shd w:val="clear" w:color="000000" w:fill="F2F2F2"/>
            <w:noWrap/>
            <w:vAlign w:val="center"/>
            <w:hideMark/>
          </w:tcPr>
          <w:p w14:paraId="2419B52C"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DIAS</w:t>
            </w:r>
          </w:p>
        </w:tc>
        <w:tc>
          <w:tcPr>
            <w:tcW w:w="337" w:type="pct"/>
            <w:tcBorders>
              <w:top w:val="single" w:sz="4" w:space="0" w:color="auto"/>
              <w:left w:val="nil"/>
              <w:bottom w:val="single" w:sz="4" w:space="0" w:color="auto"/>
              <w:right w:val="single" w:sz="4" w:space="0" w:color="auto"/>
            </w:tcBorders>
            <w:shd w:val="clear" w:color="000000" w:fill="F2F2F2"/>
            <w:noWrap/>
            <w:vAlign w:val="center"/>
            <w:hideMark/>
          </w:tcPr>
          <w:p w14:paraId="0948318E"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HORARIO</w:t>
            </w:r>
          </w:p>
        </w:tc>
        <w:tc>
          <w:tcPr>
            <w:tcW w:w="379" w:type="pct"/>
            <w:tcBorders>
              <w:top w:val="single" w:sz="4" w:space="0" w:color="auto"/>
              <w:left w:val="nil"/>
              <w:bottom w:val="single" w:sz="4" w:space="0" w:color="auto"/>
              <w:right w:val="single" w:sz="4" w:space="0" w:color="auto"/>
            </w:tcBorders>
            <w:shd w:val="clear" w:color="000000" w:fill="F2F2F2"/>
            <w:vAlign w:val="center"/>
            <w:hideMark/>
          </w:tcPr>
          <w:p w14:paraId="31A1BC86"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CANTIDAD MINIMA</w:t>
            </w:r>
          </w:p>
        </w:tc>
        <w:tc>
          <w:tcPr>
            <w:tcW w:w="379" w:type="pct"/>
            <w:tcBorders>
              <w:top w:val="single" w:sz="4" w:space="0" w:color="auto"/>
              <w:left w:val="nil"/>
              <w:bottom w:val="single" w:sz="4" w:space="0" w:color="auto"/>
              <w:right w:val="single" w:sz="4" w:space="0" w:color="auto"/>
            </w:tcBorders>
            <w:shd w:val="clear" w:color="000000" w:fill="F2F2F2"/>
            <w:vAlign w:val="center"/>
            <w:hideMark/>
          </w:tcPr>
          <w:p w14:paraId="24CA3367"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CANTIDAD MAXIMA</w:t>
            </w:r>
          </w:p>
        </w:tc>
        <w:tc>
          <w:tcPr>
            <w:tcW w:w="354" w:type="pct"/>
            <w:tcBorders>
              <w:top w:val="single" w:sz="4" w:space="0" w:color="auto"/>
              <w:left w:val="nil"/>
              <w:bottom w:val="single" w:sz="4" w:space="0" w:color="auto"/>
              <w:right w:val="single" w:sz="4" w:space="0" w:color="auto"/>
            </w:tcBorders>
            <w:shd w:val="clear" w:color="000000" w:fill="F2F2F2"/>
            <w:vAlign w:val="center"/>
            <w:hideMark/>
          </w:tcPr>
          <w:p w14:paraId="7C22BE45"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PRECIO UNITARIO</w:t>
            </w:r>
          </w:p>
        </w:tc>
        <w:tc>
          <w:tcPr>
            <w:tcW w:w="337" w:type="pct"/>
            <w:tcBorders>
              <w:top w:val="single" w:sz="4" w:space="0" w:color="auto"/>
              <w:left w:val="nil"/>
              <w:bottom w:val="single" w:sz="4" w:space="0" w:color="auto"/>
              <w:right w:val="single" w:sz="4" w:space="0" w:color="auto"/>
            </w:tcBorders>
            <w:shd w:val="clear" w:color="000000" w:fill="F2F2F2"/>
            <w:vAlign w:val="center"/>
            <w:hideMark/>
          </w:tcPr>
          <w:p w14:paraId="5BEA64AF"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IMPORTE MINIMO</w:t>
            </w:r>
          </w:p>
        </w:tc>
        <w:tc>
          <w:tcPr>
            <w:tcW w:w="337" w:type="pct"/>
            <w:tcBorders>
              <w:top w:val="single" w:sz="4" w:space="0" w:color="auto"/>
              <w:left w:val="nil"/>
              <w:bottom w:val="single" w:sz="4" w:space="0" w:color="auto"/>
              <w:right w:val="single" w:sz="4" w:space="0" w:color="auto"/>
            </w:tcBorders>
            <w:shd w:val="clear" w:color="000000" w:fill="F2F2F2"/>
            <w:vAlign w:val="center"/>
            <w:hideMark/>
          </w:tcPr>
          <w:p w14:paraId="4A258516" w14:textId="77777777" w:rsidR="00350E1A" w:rsidRPr="00350E1A" w:rsidRDefault="00350E1A" w:rsidP="00350E1A">
            <w:pPr>
              <w:jc w:val="center"/>
              <w:rPr>
                <w:rFonts w:ascii="Calibri" w:eastAsia="Times New Roman" w:hAnsi="Calibri" w:cs="Calibri"/>
                <w:b/>
                <w:bCs/>
                <w:color w:val="000000"/>
                <w:sz w:val="12"/>
                <w:szCs w:val="12"/>
                <w:lang w:val="es-MX" w:eastAsia="es-MX"/>
              </w:rPr>
            </w:pPr>
            <w:r w:rsidRPr="00350E1A">
              <w:rPr>
                <w:rFonts w:ascii="Calibri" w:eastAsia="Times New Roman" w:hAnsi="Calibri" w:cs="Calibri"/>
                <w:b/>
                <w:bCs/>
                <w:color w:val="000000"/>
                <w:sz w:val="12"/>
                <w:szCs w:val="12"/>
                <w:lang w:val="es-MX" w:eastAsia="es-MX"/>
              </w:rPr>
              <w:t>IMPORTE MÁXIMO</w:t>
            </w:r>
          </w:p>
        </w:tc>
      </w:tr>
      <w:tr w:rsidR="00350E1A" w:rsidRPr="00350E1A" w14:paraId="74CFD72D" w14:textId="77777777" w:rsidTr="00350E1A">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798DCDCD"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455" w:type="pct"/>
            <w:tcBorders>
              <w:top w:val="nil"/>
              <w:left w:val="nil"/>
              <w:bottom w:val="single" w:sz="4" w:space="0" w:color="auto"/>
              <w:right w:val="single" w:sz="4" w:space="0" w:color="auto"/>
            </w:tcBorders>
            <w:shd w:val="clear" w:color="auto" w:fill="auto"/>
            <w:noWrap/>
            <w:vAlign w:val="bottom"/>
            <w:hideMark/>
          </w:tcPr>
          <w:p w14:paraId="501D20F7"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14:paraId="0886885D"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481" w:type="pct"/>
            <w:tcBorders>
              <w:top w:val="nil"/>
              <w:left w:val="nil"/>
              <w:bottom w:val="single" w:sz="4" w:space="0" w:color="auto"/>
              <w:right w:val="single" w:sz="4" w:space="0" w:color="auto"/>
            </w:tcBorders>
            <w:shd w:val="clear" w:color="auto" w:fill="auto"/>
            <w:noWrap/>
            <w:vAlign w:val="bottom"/>
            <w:hideMark/>
          </w:tcPr>
          <w:p w14:paraId="2C2A0917"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396" w:type="pct"/>
            <w:tcBorders>
              <w:top w:val="nil"/>
              <w:left w:val="nil"/>
              <w:bottom w:val="single" w:sz="4" w:space="0" w:color="auto"/>
              <w:right w:val="single" w:sz="4" w:space="0" w:color="auto"/>
            </w:tcBorders>
            <w:shd w:val="clear" w:color="auto" w:fill="auto"/>
            <w:noWrap/>
            <w:vAlign w:val="bottom"/>
            <w:hideMark/>
          </w:tcPr>
          <w:p w14:paraId="63AB7EC3"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14:paraId="452ADCA6"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185FB608"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337" w:type="pct"/>
            <w:tcBorders>
              <w:top w:val="nil"/>
              <w:left w:val="nil"/>
              <w:bottom w:val="single" w:sz="4" w:space="0" w:color="auto"/>
              <w:right w:val="single" w:sz="4" w:space="0" w:color="auto"/>
            </w:tcBorders>
            <w:shd w:val="clear" w:color="auto" w:fill="auto"/>
            <w:noWrap/>
            <w:vAlign w:val="bottom"/>
            <w:hideMark/>
          </w:tcPr>
          <w:p w14:paraId="2AD70FB3"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379" w:type="pct"/>
            <w:tcBorders>
              <w:top w:val="nil"/>
              <w:left w:val="nil"/>
              <w:bottom w:val="single" w:sz="4" w:space="0" w:color="auto"/>
              <w:right w:val="single" w:sz="4" w:space="0" w:color="auto"/>
            </w:tcBorders>
            <w:shd w:val="clear" w:color="auto" w:fill="auto"/>
            <w:noWrap/>
            <w:vAlign w:val="bottom"/>
            <w:hideMark/>
          </w:tcPr>
          <w:p w14:paraId="5E04AE26" w14:textId="77777777" w:rsid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p w14:paraId="178201BF" w14:textId="77777777" w:rsidR="00350E1A" w:rsidRPr="00350E1A" w:rsidRDefault="00350E1A" w:rsidP="00350E1A">
            <w:pPr>
              <w:rPr>
                <w:rFonts w:ascii="Aptos Narrow" w:eastAsia="Times New Roman" w:hAnsi="Aptos Narrow" w:cs="Times New Roman"/>
                <w:color w:val="000000"/>
                <w:sz w:val="22"/>
                <w:szCs w:val="22"/>
                <w:lang w:val="es-MX" w:eastAsia="es-MX"/>
              </w:rPr>
            </w:pPr>
          </w:p>
        </w:tc>
        <w:tc>
          <w:tcPr>
            <w:tcW w:w="379" w:type="pct"/>
            <w:tcBorders>
              <w:top w:val="nil"/>
              <w:left w:val="nil"/>
              <w:bottom w:val="single" w:sz="4" w:space="0" w:color="auto"/>
              <w:right w:val="single" w:sz="4" w:space="0" w:color="auto"/>
            </w:tcBorders>
            <w:shd w:val="clear" w:color="auto" w:fill="auto"/>
            <w:noWrap/>
            <w:vAlign w:val="bottom"/>
            <w:hideMark/>
          </w:tcPr>
          <w:p w14:paraId="7189CD4E"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354" w:type="pct"/>
            <w:tcBorders>
              <w:top w:val="nil"/>
              <w:left w:val="nil"/>
              <w:bottom w:val="single" w:sz="4" w:space="0" w:color="auto"/>
              <w:right w:val="single" w:sz="4" w:space="0" w:color="auto"/>
            </w:tcBorders>
            <w:shd w:val="clear" w:color="auto" w:fill="auto"/>
            <w:noWrap/>
            <w:vAlign w:val="bottom"/>
            <w:hideMark/>
          </w:tcPr>
          <w:p w14:paraId="4E963022"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337" w:type="pct"/>
            <w:tcBorders>
              <w:top w:val="nil"/>
              <w:left w:val="nil"/>
              <w:bottom w:val="single" w:sz="4" w:space="0" w:color="auto"/>
              <w:right w:val="single" w:sz="4" w:space="0" w:color="auto"/>
            </w:tcBorders>
            <w:shd w:val="clear" w:color="auto" w:fill="auto"/>
            <w:noWrap/>
            <w:vAlign w:val="bottom"/>
            <w:hideMark/>
          </w:tcPr>
          <w:p w14:paraId="72C1597F"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337" w:type="pct"/>
            <w:tcBorders>
              <w:top w:val="nil"/>
              <w:left w:val="nil"/>
              <w:bottom w:val="single" w:sz="4" w:space="0" w:color="auto"/>
              <w:right w:val="single" w:sz="4" w:space="0" w:color="auto"/>
            </w:tcBorders>
            <w:shd w:val="clear" w:color="auto" w:fill="auto"/>
            <w:noWrap/>
            <w:vAlign w:val="bottom"/>
            <w:hideMark/>
          </w:tcPr>
          <w:p w14:paraId="7E935279"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r>
      <w:tr w:rsidR="00350E1A" w:rsidRPr="00350E1A" w14:paraId="635E4891" w14:textId="77777777" w:rsidTr="00350E1A">
        <w:trPr>
          <w:trHeight w:val="300"/>
        </w:trPr>
        <w:tc>
          <w:tcPr>
            <w:tcW w:w="329" w:type="pct"/>
            <w:tcBorders>
              <w:top w:val="nil"/>
              <w:left w:val="nil"/>
              <w:bottom w:val="nil"/>
              <w:right w:val="nil"/>
            </w:tcBorders>
            <w:shd w:val="clear" w:color="auto" w:fill="auto"/>
            <w:noWrap/>
            <w:vAlign w:val="bottom"/>
            <w:hideMark/>
          </w:tcPr>
          <w:p w14:paraId="647ED6DA" w14:textId="77777777" w:rsidR="00350E1A" w:rsidRPr="00350E1A" w:rsidRDefault="00350E1A" w:rsidP="00350E1A">
            <w:pPr>
              <w:rPr>
                <w:rFonts w:ascii="Aptos Narrow" w:eastAsia="Times New Roman" w:hAnsi="Aptos Narrow" w:cs="Times New Roman"/>
                <w:color w:val="000000"/>
                <w:sz w:val="22"/>
                <w:szCs w:val="22"/>
                <w:lang w:val="es-MX" w:eastAsia="es-MX"/>
              </w:rPr>
            </w:pPr>
          </w:p>
        </w:tc>
        <w:tc>
          <w:tcPr>
            <w:tcW w:w="455" w:type="pct"/>
            <w:tcBorders>
              <w:top w:val="nil"/>
              <w:left w:val="nil"/>
              <w:bottom w:val="nil"/>
              <w:right w:val="nil"/>
            </w:tcBorders>
            <w:shd w:val="clear" w:color="auto" w:fill="auto"/>
            <w:noWrap/>
            <w:vAlign w:val="bottom"/>
            <w:hideMark/>
          </w:tcPr>
          <w:p w14:paraId="71054C9F"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506" w:type="pct"/>
            <w:tcBorders>
              <w:top w:val="nil"/>
              <w:left w:val="nil"/>
              <w:bottom w:val="nil"/>
              <w:right w:val="nil"/>
            </w:tcBorders>
            <w:shd w:val="clear" w:color="auto" w:fill="auto"/>
            <w:noWrap/>
            <w:vAlign w:val="bottom"/>
            <w:hideMark/>
          </w:tcPr>
          <w:p w14:paraId="73597163"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481" w:type="pct"/>
            <w:tcBorders>
              <w:top w:val="nil"/>
              <w:left w:val="nil"/>
              <w:bottom w:val="nil"/>
              <w:right w:val="nil"/>
            </w:tcBorders>
            <w:shd w:val="clear" w:color="auto" w:fill="auto"/>
            <w:noWrap/>
            <w:vAlign w:val="bottom"/>
            <w:hideMark/>
          </w:tcPr>
          <w:p w14:paraId="495FC618"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96" w:type="pct"/>
            <w:tcBorders>
              <w:top w:val="nil"/>
              <w:left w:val="nil"/>
              <w:bottom w:val="nil"/>
              <w:right w:val="nil"/>
            </w:tcBorders>
            <w:shd w:val="clear" w:color="auto" w:fill="auto"/>
            <w:noWrap/>
            <w:vAlign w:val="bottom"/>
            <w:hideMark/>
          </w:tcPr>
          <w:p w14:paraId="7A3F6C8B"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506" w:type="pct"/>
            <w:tcBorders>
              <w:top w:val="nil"/>
              <w:left w:val="nil"/>
              <w:bottom w:val="nil"/>
              <w:right w:val="nil"/>
            </w:tcBorders>
            <w:shd w:val="clear" w:color="auto" w:fill="auto"/>
            <w:noWrap/>
            <w:vAlign w:val="bottom"/>
            <w:hideMark/>
          </w:tcPr>
          <w:p w14:paraId="6E340AED"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202" w:type="pct"/>
            <w:tcBorders>
              <w:top w:val="nil"/>
              <w:left w:val="nil"/>
              <w:bottom w:val="nil"/>
              <w:right w:val="nil"/>
            </w:tcBorders>
            <w:shd w:val="clear" w:color="auto" w:fill="auto"/>
            <w:noWrap/>
            <w:vAlign w:val="bottom"/>
            <w:hideMark/>
          </w:tcPr>
          <w:p w14:paraId="5D941ECE"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37" w:type="pct"/>
            <w:tcBorders>
              <w:top w:val="nil"/>
              <w:left w:val="nil"/>
              <w:bottom w:val="nil"/>
              <w:right w:val="nil"/>
            </w:tcBorders>
            <w:shd w:val="clear" w:color="auto" w:fill="auto"/>
            <w:noWrap/>
            <w:vAlign w:val="bottom"/>
            <w:hideMark/>
          </w:tcPr>
          <w:p w14:paraId="166EB6A8"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79" w:type="pct"/>
            <w:tcBorders>
              <w:top w:val="nil"/>
              <w:left w:val="nil"/>
              <w:bottom w:val="nil"/>
              <w:right w:val="nil"/>
            </w:tcBorders>
            <w:shd w:val="clear" w:color="auto" w:fill="auto"/>
            <w:noWrap/>
            <w:vAlign w:val="bottom"/>
            <w:hideMark/>
          </w:tcPr>
          <w:p w14:paraId="3061FB23"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79" w:type="pct"/>
            <w:tcBorders>
              <w:top w:val="nil"/>
              <w:left w:val="nil"/>
              <w:bottom w:val="nil"/>
              <w:right w:val="nil"/>
            </w:tcBorders>
            <w:shd w:val="clear" w:color="auto" w:fill="auto"/>
            <w:noWrap/>
            <w:vAlign w:val="bottom"/>
            <w:hideMark/>
          </w:tcPr>
          <w:p w14:paraId="39EC38B8"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54" w:type="pct"/>
            <w:tcBorders>
              <w:top w:val="nil"/>
              <w:left w:val="single" w:sz="4" w:space="0" w:color="auto"/>
              <w:bottom w:val="single" w:sz="4" w:space="0" w:color="auto"/>
              <w:right w:val="single" w:sz="4" w:space="0" w:color="auto"/>
            </w:tcBorders>
            <w:shd w:val="clear" w:color="000000" w:fill="F2F2F2"/>
            <w:vAlign w:val="center"/>
            <w:hideMark/>
          </w:tcPr>
          <w:p w14:paraId="3648BDDD" w14:textId="77777777" w:rsidR="00350E1A" w:rsidRPr="00350E1A" w:rsidRDefault="00350E1A" w:rsidP="00350E1A">
            <w:pPr>
              <w:rPr>
                <w:rFonts w:ascii="Calibri" w:eastAsia="Times New Roman" w:hAnsi="Calibri" w:cs="Calibri"/>
                <w:color w:val="000000"/>
                <w:sz w:val="12"/>
                <w:szCs w:val="12"/>
                <w:lang w:val="es-MX" w:eastAsia="es-MX"/>
              </w:rPr>
            </w:pPr>
            <w:r w:rsidRPr="00350E1A">
              <w:rPr>
                <w:rFonts w:ascii="Calibri" w:eastAsia="Times New Roman" w:hAnsi="Calibri" w:cs="Calibri"/>
                <w:color w:val="000000"/>
                <w:sz w:val="12"/>
                <w:szCs w:val="12"/>
                <w:lang w:val="es-MX" w:eastAsia="es-MX"/>
              </w:rPr>
              <w:t>SUBTOTAL</w:t>
            </w:r>
          </w:p>
        </w:tc>
        <w:tc>
          <w:tcPr>
            <w:tcW w:w="337" w:type="pct"/>
            <w:tcBorders>
              <w:top w:val="nil"/>
              <w:left w:val="nil"/>
              <w:bottom w:val="single" w:sz="4" w:space="0" w:color="auto"/>
              <w:right w:val="single" w:sz="4" w:space="0" w:color="auto"/>
            </w:tcBorders>
            <w:shd w:val="clear" w:color="auto" w:fill="auto"/>
            <w:noWrap/>
            <w:vAlign w:val="bottom"/>
            <w:hideMark/>
          </w:tcPr>
          <w:p w14:paraId="1FA8AB04"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337" w:type="pct"/>
            <w:tcBorders>
              <w:top w:val="nil"/>
              <w:left w:val="nil"/>
              <w:bottom w:val="single" w:sz="4" w:space="0" w:color="auto"/>
              <w:right w:val="single" w:sz="4" w:space="0" w:color="auto"/>
            </w:tcBorders>
            <w:shd w:val="clear" w:color="auto" w:fill="auto"/>
            <w:noWrap/>
            <w:vAlign w:val="bottom"/>
            <w:hideMark/>
          </w:tcPr>
          <w:p w14:paraId="24B5893A"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r>
      <w:tr w:rsidR="00350E1A" w:rsidRPr="00350E1A" w14:paraId="2FB9EBDB" w14:textId="77777777" w:rsidTr="00350E1A">
        <w:trPr>
          <w:trHeight w:val="300"/>
        </w:trPr>
        <w:tc>
          <w:tcPr>
            <w:tcW w:w="329" w:type="pct"/>
            <w:tcBorders>
              <w:top w:val="nil"/>
              <w:left w:val="nil"/>
              <w:bottom w:val="nil"/>
              <w:right w:val="nil"/>
            </w:tcBorders>
            <w:shd w:val="clear" w:color="auto" w:fill="auto"/>
            <w:noWrap/>
            <w:vAlign w:val="bottom"/>
            <w:hideMark/>
          </w:tcPr>
          <w:p w14:paraId="3312BBFE" w14:textId="77777777" w:rsidR="00350E1A" w:rsidRPr="00350E1A" w:rsidRDefault="00350E1A" w:rsidP="00350E1A">
            <w:pPr>
              <w:rPr>
                <w:rFonts w:ascii="Aptos Narrow" w:eastAsia="Times New Roman" w:hAnsi="Aptos Narrow" w:cs="Times New Roman"/>
                <w:color w:val="000000"/>
                <w:sz w:val="22"/>
                <w:szCs w:val="22"/>
                <w:lang w:val="es-MX" w:eastAsia="es-MX"/>
              </w:rPr>
            </w:pPr>
          </w:p>
        </w:tc>
        <w:tc>
          <w:tcPr>
            <w:tcW w:w="455" w:type="pct"/>
            <w:tcBorders>
              <w:top w:val="nil"/>
              <w:left w:val="nil"/>
              <w:bottom w:val="nil"/>
              <w:right w:val="nil"/>
            </w:tcBorders>
            <w:shd w:val="clear" w:color="auto" w:fill="auto"/>
            <w:noWrap/>
            <w:vAlign w:val="bottom"/>
            <w:hideMark/>
          </w:tcPr>
          <w:p w14:paraId="70C2C687"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506" w:type="pct"/>
            <w:tcBorders>
              <w:top w:val="nil"/>
              <w:left w:val="nil"/>
              <w:bottom w:val="nil"/>
              <w:right w:val="nil"/>
            </w:tcBorders>
            <w:shd w:val="clear" w:color="auto" w:fill="auto"/>
            <w:noWrap/>
            <w:vAlign w:val="bottom"/>
            <w:hideMark/>
          </w:tcPr>
          <w:p w14:paraId="7B471F47"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481" w:type="pct"/>
            <w:tcBorders>
              <w:top w:val="nil"/>
              <w:left w:val="nil"/>
              <w:bottom w:val="nil"/>
              <w:right w:val="nil"/>
            </w:tcBorders>
            <w:shd w:val="clear" w:color="auto" w:fill="auto"/>
            <w:noWrap/>
            <w:vAlign w:val="bottom"/>
            <w:hideMark/>
          </w:tcPr>
          <w:p w14:paraId="7287D8E8"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96" w:type="pct"/>
            <w:tcBorders>
              <w:top w:val="nil"/>
              <w:left w:val="nil"/>
              <w:bottom w:val="nil"/>
              <w:right w:val="nil"/>
            </w:tcBorders>
            <w:shd w:val="clear" w:color="auto" w:fill="auto"/>
            <w:noWrap/>
            <w:vAlign w:val="bottom"/>
            <w:hideMark/>
          </w:tcPr>
          <w:p w14:paraId="60992EB2"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506" w:type="pct"/>
            <w:tcBorders>
              <w:top w:val="nil"/>
              <w:left w:val="nil"/>
              <w:bottom w:val="nil"/>
              <w:right w:val="nil"/>
            </w:tcBorders>
            <w:shd w:val="clear" w:color="auto" w:fill="auto"/>
            <w:noWrap/>
            <w:vAlign w:val="bottom"/>
            <w:hideMark/>
          </w:tcPr>
          <w:p w14:paraId="6FA14A96"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202" w:type="pct"/>
            <w:tcBorders>
              <w:top w:val="nil"/>
              <w:left w:val="nil"/>
              <w:bottom w:val="nil"/>
              <w:right w:val="nil"/>
            </w:tcBorders>
            <w:shd w:val="clear" w:color="auto" w:fill="auto"/>
            <w:noWrap/>
            <w:vAlign w:val="bottom"/>
            <w:hideMark/>
          </w:tcPr>
          <w:p w14:paraId="19B75A39"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37" w:type="pct"/>
            <w:tcBorders>
              <w:top w:val="nil"/>
              <w:left w:val="nil"/>
              <w:bottom w:val="nil"/>
              <w:right w:val="nil"/>
            </w:tcBorders>
            <w:shd w:val="clear" w:color="auto" w:fill="auto"/>
            <w:noWrap/>
            <w:vAlign w:val="bottom"/>
            <w:hideMark/>
          </w:tcPr>
          <w:p w14:paraId="2A0D0EC1"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79" w:type="pct"/>
            <w:tcBorders>
              <w:top w:val="nil"/>
              <w:left w:val="nil"/>
              <w:bottom w:val="nil"/>
              <w:right w:val="nil"/>
            </w:tcBorders>
            <w:shd w:val="clear" w:color="auto" w:fill="auto"/>
            <w:noWrap/>
            <w:vAlign w:val="bottom"/>
            <w:hideMark/>
          </w:tcPr>
          <w:p w14:paraId="51FBD7FB"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79" w:type="pct"/>
            <w:tcBorders>
              <w:top w:val="nil"/>
              <w:left w:val="nil"/>
              <w:bottom w:val="nil"/>
              <w:right w:val="nil"/>
            </w:tcBorders>
            <w:shd w:val="clear" w:color="auto" w:fill="auto"/>
            <w:noWrap/>
            <w:vAlign w:val="bottom"/>
            <w:hideMark/>
          </w:tcPr>
          <w:p w14:paraId="4599982B"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54" w:type="pct"/>
            <w:tcBorders>
              <w:top w:val="nil"/>
              <w:left w:val="single" w:sz="4" w:space="0" w:color="auto"/>
              <w:bottom w:val="single" w:sz="4" w:space="0" w:color="auto"/>
              <w:right w:val="single" w:sz="4" w:space="0" w:color="auto"/>
            </w:tcBorders>
            <w:shd w:val="clear" w:color="000000" w:fill="F2F2F2"/>
            <w:vAlign w:val="center"/>
            <w:hideMark/>
          </w:tcPr>
          <w:p w14:paraId="306F7740" w14:textId="77777777" w:rsidR="00350E1A" w:rsidRPr="00350E1A" w:rsidRDefault="00350E1A" w:rsidP="00350E1A">
            <w:pPr>
              <w:rPr>
                <w:rFonts w:ascii="Calibri" w:eastAsia="Times New Roman" w:hAnsi="Calibri" w:cs="Calibri"/>
                <w:color w:val="000000"/>
                <w:sz w:val="12"/>
                <w:szCs w:val="12"/>
                <w:lang w:val="es-MX" w:eastAsia="es-MX"/>
              </w:rPr>
            </w:pPr>
            <w:r w:rsidRPr="00350E1A">
              <w:rPr>
                <w:rFonts w:ascii="Calibri" w:eastAsia="Times New Roman" w:hAnsi="Calibri" w:cs="Calibri"/>
                <w:color w:val="000000"/>
                <w:sz w:val="12"/>
                <w:szCs w:val="12"/>
                <w:lang w:val="es-MX" w:eastAsia="es-MX"/>
              </w:rPr>
              <w:t>IVA</w:t>
            </w:r>
          </w:p>
        </w:tc>
        <w:tc>
          <w:tcPr>
            <w:tcW w:w="337" w:type="pct"/>
            <w:tcBorders>
              <w:top w:val="nil"/>
              <w:left w:val="nil"/>
              <w:bottom w:val="single" w:sz="4" w:space="0" w:color="auto"/>
              <w:right w:val="single" w:sz="4" w:space="0" w:color="auto"/>
            </w:tcBorders>
            <w:shd w:val="clear" w:color="auto" w:fill="auto"/>
            <w:noWrap/>
            <w:vAlign w:val="bottom"/>
            <w:hideMark/>
          </w:tcPr>
          <w:p w14:paraId="3F3E8C9F"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337" w:type="pct"/>
            <w:tcBorders>
              <w:top w:val="nil"/>
              <w:left w:val="nil"/>
              <w:bottom w:val="single" w:sz="4" w:space="0" w:color="auto"/>
              <w:right w:val="single" w:sz="4" w:space="0" w:color="auto"/>
            </w:tcBorders>
            <w:shd w:val="clear" w:color="auto" w:fill="auto"/>
            <w:noWrap/>
            <w:vAlign w:val="bottom"/>
            <w:hideMark/>
          </w:tcPr>
          <w:p w14:paraId="5DA57658"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r>
      <w:tr w:rsidR="00350E1A" w:rsidRPr="00350E1A" w14:paraId="5279CB55" w14:textId="77777777" w:rsidTr="00350E1A">
        <w:trPr>
          <w:trHeight w:val="300"/>
        </w:trPr>
        <w:tc>
          <w:tcPr>
            <w:tcW w:w="329" w:type="pct"/>
            <w:tcBorders>
              <w:top w:val="nil"/>
              <w:left w:val="nil"/>
              <w:bottom w:val="nil"/>
              <w:right w:val="nil"/>
            </w:tcBorders>
            <w:shd w:val="clear" w:color="auto" w:fill="auto"/>
            <w:noWrap/>
            <w:vAlign w:val="bottom"/>
            <w:hideMark/>
          </w:tcPr>
          <w:p w14:paraId="0A99FAE4" w14:textId="77777777" w:rsidR="00350E1A" w:rsidRPr="00350E1A" w:rsidRDefault="00350E1A" w:rsidP="00350E1A">
            <w:pPr>
              <w:rPr>
                <w:rFonts w:ascii="Aptos Narrow" w:eastAsia="Times New Roman" w:hAnsi="Aptos Narrow" w:cs="Times New Roman"/>
                <w:color w:val="000000"/>
                <w:sz w:val="22"/>
                <w:szCs w:val="22"/>
                <w:lang w:val="es-MX" w:eastAsia="es-MX"/>
              </w:rPr>
            </w:pPr>
          </w:p>
        </w:tc>
        <w:tc>
          <w:tcPr>
            <w:tcW w:w="455" w:type="pct"/>
            <w:tcBorders>
              <w:top w:val="nil"/>
              <w:left w:val="nil"/>
              <w:bottom w:val="nil"/>
              <w:right w:val="nil"/>
            </w:tcBorders>
            <w:shd w:val="clear" w:color="auto" w:fill="auto"/>
            <w:noWrap/>
            <w:vAlign w:val="bottom"/>
            <w:hideMark/>
          </w:tcPr>
          <w:p w14:paraId="503AB77F"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506" w:type="pct"/>
            <w:tcBorders>
              <w:top w:val="nil"/>
              <w:left w:val="nil"/>
              <w:bottom w:val="nil"/>
              <w:right w:val="nil"/>
            </w:tcBorders>
            <w:shd w:val="clear" w:color="auto" w:fill="auto"/>
            <w:noWrap/>
            <w:vAlign w:val="bottom"/>
            <w:hideMark/>
          </w:tcPr>
          <w:p w14:paraId="779E6597"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481" w:type="pct"/>
            <w:tcBorders>
              <w:top w:val="nil"/>
              <w:left w:val="nil"/>
              <w:bottom w:val="nil"/>
              <w:right w:val="nil"/>
            </w:tcBorders>
            <w:shd w:val="clear" w:color="auto" w:fill="auto"/>
            <w:noWrap/>
            <w:vAlign w:val="bottom"/>
            <w:hideMark/>
          </w:tcPr>
          <w:p w14:paraId="12AC459F"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96" w:type="pct"/>
            <w:tcBorders>
              <w:top w:val="nil"/>
              <w:left w:val="nil"/>
              <w:bottom w:val="nil"/>
              <w:right w:val="nil"/>
            </w:tcBorders>
            <w:shd w:val="clear" w:color="auto" w:fill="auto"/>
            <w:noWrap/>
            <w:vAlign w:val="bottom"/>
            <w:hideMark/>
          </w:tcPr>
          <w:p w14:paraId="75F7B0A9"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506" w:type="pct"/>
            <w:tcBorders>
              <w:top w:val="nil"/>
              <w:left w:val="nil"/>
              <w:bottom w:val="nil"/>
              <w:right w:val="nil"/>
            </w:tcBorders>
            <w:shd w:val="clear" w:color="auto" w:fill="auto"/>
            <w:noWrap/>
            <w:vAlign w:val="bottom"/>
            <w:hideMark/>
          </w:tcPr>
          <w:p w14:paraId="3A4143AC"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202" w:type="pct"/>
            <w:tcBorders>
              <w:top w:val="nil"/>
              <w:left w:val="nil"/>
              <w:bottom w:val="nil"/>
              <w:right w:val="nil"/>
            </w:tcBorders>
            <w:shd w:val="clear" w:color="auto" w:fill="auto"/>
            <w:noWrap/>
            <w:vAlign w:val="bottom"/>
            <w:hideMark/>
          </w:tcPr>
          <w:p w14:paraId="74CDF61F"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37" w:type="pct"/>
            <w:tcBorders>
              <w:top w:val="nil"/>
              <w:left w:val="nil"/>
              <w:bottom w:val="nil"/>
              <w:right w:val="nil"/>
            </w:tcBorders>
            <w:shd w:val="clear" w:color="auto" w:fill="auto"/>
            <w:noWrap/>
            <w:vAlign w:val="bottom"/>
            <w:hideMark/>
          </w:tcPr>
          <w:p w14:paraId="1C67FEE5"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79" w:type="pct"/>
            <w:tcBorders>
              <w:top w:val="nil"/>
              <w:left w:val="nil"/>
              <w:bottom w:val="nil"/>
              <w:right w:val="nil"/>
            </w:tcBorders>
            <w:shd w:val="clear" w:color="auto" w:fill="auto"/>
            <w:noWrap/>
            <w:vAlign w:val="bottom"/>
            <w:hideMark/>
          </w:tcPr>
          <w:p w14:paraId="5CAA65F1"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79" w:type="pct"/>
            <w:tcBorders>
              <w:top w:val="nil"/>
              <w:left w:val="nil"/>
              <w:bottom w:val="nil"/>
              <w:right w:val="nil"/>
            </w:tcBorders>
            <w:shd w:val="clear" w:color="auto" w:fill="auto"/>
            <w:noWrap/>
            <w:vAlign w:val="bottom"/>
            <w:hideMark/>
          </w:tcPr>
          <w:p w14:paraId="1015A4B9" w14:textId="77777777" w:rsidR="00350E1A" w:rsidRPr="00350E1A" w:rsidRDefault="00350E1A" w:rsidP="00350E1A">
            <w:pPr>
              <w:rPr>
                <w:rFonts w:ascii="Times New Roman" w:eastAsia="Times New Roman" w:hAnsi="Times New Roman" w:cs="Times New Roman"/>
                <w:sz w:val="20"/>
                <w:szCs w:val="20"/>
                <w:lang w:val="es-MX" w:eastAsia="es-MX"/>
              </w:rPr>
            </w:pPr>
          </w:p>
        </w:tc>
        <w:tc>
          <w:tcPr>
            <w:tcW w:w="354" w:type="pct"/>
            <w:tcBorders>
              <w:top w:val="nil"/>
              <w:left w:val="single" w:sz="4" w:space="0" w:color="auto"/>
              <w:bottom w:val="single" w:sz="4" w:space="0" w:color="auto"/>
              <w:right w:val="single" w:sz="4" w:space="0" w:color="auto"/>
            </w:tcBorders>
            <w:shd w:val="clear" w:color="000000" w:fill="F2F2F2"/>
            <w:vAlign w:val="center"/>
            <w:hideMark/>
          </w:tcPr>
          <w:p w14:paraId="295CFC57" w14:textId="77777777" w:rsidR="00350E1A" w:rsidRPr="00350E1A" w:rsidRDefault="00350E1A" w:rsidP="00350E1A">
            <w:pPr>
              <w:rPr>
                <w:rFonts w:ascii="Calibri" w:eastAsia="Times New Roman" w:hAnsi="Calibri" w:cs="Calibri"/>
                <w:color w:val="000000"/>
                <w:sz w:val="12"/>
                <w:szCs w:val="12"/>
                <w:lang w:val="es-MX" w:eastAsia="es-MX"/>
              </w:rPr>
            </w:pPr>
            <w:r w:rsidRPr="00350E1A">
              <w:rPr>
                <w:rFonts w:ascii="Calibri" w:eastAsia="Times New Roman" w:hAnsi="Calibri" w:cs="Calibri"/>
                <w:color w:val="000000"/>
                <w:sz w:val="12"/>
                <w:szCs w:val="12"/>
                <w:lang w:val="es-MX" w:eastAsia="es-MX"/>
              </w:rPr>
              <w:t>TOTAL</w:t>
            </w:r>
          </w:p>
        </w:tc>
        <w:tc>
          <w:tcPr>
            <w:tcW w:w="337" w:type="pct"/>
            <w:tcBorders>
              <w:top w:val="nil"/>
              <w:left w:val="nil"/>
              <w:bottom w:val="single" w:sz="4" w:space="0" w:color="auto"/>
              <w:right w:val="single" w:sz="4" w:space="0" w:color="auto"/>
            </w:tcBorders>
            <w:shd w:val="clear" w:color="auto" w:fill="auto"/>
            <w:noWrap/>
            <w:vAlign w:val="bottom"/>
            <w:hideMark/>
          </w:tcPr>
          <w:p w14:paraId="6F4952BF"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c>
          <w:tcPr>
            <w:tcW w:w="337" w:type="pct"/>
            <w:tcBorders>
              <w:top w:val="nil"/>
              <w:left w:val="nil"/>
              <w:bottom w:val="single" w:sz="4" w:space="0" w:color="auto"/>
              <w:right w:val="single" w:sz="4" w:space="0" w:color="auto"/>
            </w:tcBorders>
            <w:shd w:val="clear" w:color="auto" w:fill="auto"/>
            <w:noWrap/>
            <w:vAlign w:val="bottom"/>
            <w:hideMark/>
          </w:tcPr>
          <w:p w14:paraId="6AF84B9E" w14:textId="77777777" w:rsidR="00350E1A" w:rsidRPr="00350E1A" w:rsidRDefault="00350E1A" w:rsidP="00350E1A">
            <w:pPr>
              <w:rPr>
                <w:rFonts w:ascii="Aptos Narrow" w:eastAsia="Times New Roman" w:hAnsi="Aptos Narrow" w:cs="Times New Roman"/>
                <w:color w:val="000000"/>
                <w:sz w:val="22"/>
                <w:szCs w:val="22"/>
                <w:lang w:val="es-MX" w:eastAsia="es-MX"/>
              </w:rPr>
            </w:pPr>
            <w:r w:rsidRPr="00350E1A">
              <w:rPr>
                <w:rFonts w:ascii="Aptos Narrow" w:eastAsia="Times New Roman" w:hAnsi="Aptos Narrow" w:cs="Times New Roman"/>
                <w:color w:val="000000"/>
                <w:sz w:val="22"/>
                <w:szCs w:val="22"/>
                <w:lang w:val="es-MX" w:eastAsia="es-MX"/>
              </w:rPr>
              <w:t> </w:t>
            </w:r>
          </w:p>
        </w:tc>
      </w:tr>
    </w:tbl>
    <w:p w14:paraId="07B682CA" w14:textId="77777777" w:rsidR="0086716B" w:rsidRPr="0017026C" w:rsidRDefault="0086716B" w:rsidP="0086716B">
      <w:pPr>
        <w:snapToGrid w:val="0"/>
        <w:rPr>
          <w:rFonts w:ascii="Montserrat" w:hAnsi="Montserrat" w:cs="Arial"/>
          <w:b/>
          <w:sz w:val="16"/>
          <w:szCs w:val="16"/>
          <w:highlight w:val="yellow"/>
        </w:rPr>
      </w:pPr>
    </w:p>
    <w:p w14:paraId="7FC43720" w14:textId="77777777" w:rsidR="0086716B" w:rsidRPr="0017026C" w:rsidRDefault="0086716B" w:rsidP="0086716B">
      <w:pPr>
        <w:snapToGrid w:val="0"/>
        <w:rPr>
          <w:rFonts w:ascii="Montserrat" w:hAnsi="Montserrat" w:cs="Arial"/>
          <w:b/>
          <w:sz w:val="16"/>
          <w:szCs w:val="16"/>
          <w:highlight w:val="yellow"/>
        </w:rPr>
      </w:pPr>
    </w:p>
    <w:p w14:paraId="2583CC39" w14:textId="5D0A6028" w:rsidR="0086716B" w:rsidRPr="0017026C" w:rsidRDefault="0086716B" w:rsidP="0086716B">
      <w:pPr>
        <w:snapToGrid w:val="0"/>
        <w:rPr>
          <w:rFonts w:ascii="Montserrat" w:hAnsi="Montserrat"/>
          <w:i/>
          <w:sz w:val="16"/>
          <w:szCs w:val="16"/>
        </w:rPr>
      </w:pPr>
      <w:r w:rsidRPr="0017026C">
        <w:rPr>
          <w:rFonts w:ascii="Montserrat" w:hAnsi="Montserrat" w:cs="Arial"/>
          <w:sz w:val="16"/>
          <w:szCs w:val="16"/>
        </w:rPr>
        <w:t xml:space="preserve">NOTAS:  </w:t>
      </w:r>
      <w:r w:rsidRPr="0017026C">
        <w:rPr>
          <w:rFonts w:ascii="Montserrat" w:hAnsi="Montserrat"/>
          <w:i/>
          <w:sz w:val="16"/>
          <w:szCs w:val="16"/>
        </w:rPr>
        <w:t xml:space="preserve"> EL(LOS) PRECIOS(S) PROPUESTO(S), PERMANECERÁ(N) FIJO(S) AL </w:t>
      </w:r>
      <w:r w:rsidR="0059421A">
        <w:rPr>
          <w:rFonts w:ascii="Montserrat" w:hAnsi="Montserrat"/>
          <w:i/>
          <w:sz w:val="16"/>
          <w:szCs w:val="16"/>
        </w:rPr>
        <w:t>3</w:t>
      </w:r>
      <w:r w:rsidR="00350E1A">
        <w:rPr>
          <w:rFonts w:ascii="Montserrat" w:hAnsi="Montserrat"/>
          <w:i/>
          <w:sz w:val="16"/>
          <w:szCs w:val="16"/>
        </w:rPr>
        <w:t>1</w:t>
      </w:r>
      <w:r w:rsidRPr="0017026C">
        <w:rPr>
          <w:rFonts w:ascii="Montserrat" w:hAnsi="Montserrat"/>
          <w:i/>
          <w:sz w:val="16"/>
          <w:szCs w:val="16"/>
        </w:rPr>
        <w:t xml:space="preserve"> DE </w:t>
      </w:r>
      <w:r w:rsidR="00350E1A">
        <w:rPr>
          <w:rFonts w:ascii="Montserrat" w:hAnsi="Montserrat"/>
          <w:i/>
          <w:sz w:val="16"/>
          <w:szCs w:val="16"/>
        </w:rPr>
        <w:t>DIC</w:t>
      </w:r>
      <w:r w:rsidR="00D94F57">
        <w:rPr>
          <w:rFonts w:ascii="Montserrat" w:hAnsi="Montserrat"/>
          <w:i/>
          <w:sz w:val="16"/>
          <w:szCs w:val="16"/>
        </w:rPr>
        <w:t>IEMBRE</w:t>
      </w:r>
      <w:r w:rsidRPr="0017026C">
        <w:rPr>
          <w:rFonts w:ascii="Montserrat" w:hAnsi="Montserrat"/>
          <w:i/>
          <w:sz w:val="16"/>
          <w:szCs w:val="16"/>
        </w:rPr>
        <w:t xml:space="preserve"> DE</w:t>
      </w:r>
      <w:r w:rsidR="00796C87">
        <w:rPr>
          <w:rFonts w:ascii="Montserrat" w:hAnsi="Montserrat"/>
          <w:i/>
          <w:sz w:val="16"/>
          <w:szCs w:val="16"/>
        </w:rPr>
        <w:t>L</w:t>
      </w:r>
      <w:r w:rsidRPr="0017026C">
        <w:rPr>
          <w:rFonts w:ascii="Montserrat" w:hAnsi="Montserrat"/>
          <w:i/>
          <w:sz w:val="16"/>
          <w:szCs w:val="16"/>
        </w:rPr>
        <w:t xml:space="preserve"> 202</w:t>
      </w:r>
      <w:r w:rsidR="00796C87">
        <w:rPr>
          <w:rFonts w:ascii="Montserrat" w:hAnsi="Montserrat"/>
          <w:i/>
          <w:sz w:val="16"/>
          <w:szCs w:val="16"/>
        </w:rPr>
        <w:t>5</w:t>
      </w:r>
    </w:p>
    <w:p w14:paraId="4C3E7B73" w14:textId="77777777" w:rsidR="0086716B" w:rsidRPr="0017026C" w:rsidRDefault="0086716B" w:rsidP="0086716B">
      <w:pPr>
        <w:rPr>
          <w:rFonts w:ascii="Montserrat" w:hAnsi="Montserrat" w:cs="Arial"/>
          <w:bCs/>
          <w:sz w:val="18"/>
        </w:rPr>
      </w:pPr>
    </w:p>
    <w:p w14:paraId="1412D554" w14:textId="77777777" w:rsidR="0086716B" w:rsidRPr="0017026C" w:rsidRDefault="0086716B" w:rsidP="0086716B">
      <w:pPr>
        <w:rPr>
          <w:rFonts w:ascii="Montserrat" w:hAnsi="Montserrat" w:cs="Arial"/>
          <w:bCs/>
          <w:sz w:val="18"/>
        </w:rPr>
      </w:pPr>
      <w:r w:rsidRPr="0017026C">
        <w:rPr>
          <w:rFonts w:ascii="Montserrat" w:hAnsi="Montserrat" w:cs="Arial"/>
          <w:bCs/>
          <w:sz w:val="18"/>
        </w:rPr>
        <w:t xml:space="preserve">EXPRESAR EN LETRA EL PRECIO TOTAL DE </w:t>
      </w:r>
      <w:r w:rsidRPr="0017026C">
        <w:rPr>
          <w:rFonts w:ascii="Montserrat" w:hAnsi="Montserrat" w:cs="Arial"/>
          <w:sz w:val="18"/>
        </w:rPr>
        <w:t>LA PROPOSICIÓN</w:t>
      </w:r>
      <w:r w:rsidRPr="0017026C">
        <w:rPr>
          <w:rFonts w:ascii="Montserrat" w:hAnsi="Montserrat" w:cs="Arial"/>
          <w:bCs/>
          <w:sz w:val="18"/>
        </w:rPr>
        <w:t xml:space="preserve"> Y QUE LOS PRECIOS OFERTADOS PERMANECERÁN FIJOS DURANTE LA VIGENCIA DEL </w:t>
      </w:r>
      <w:r w:rsidRPr="0017026C">
        <w:rPr>
          <w:rFonts w:ascii="Montserrat" w:hAnsi="Montserrat" w:cs="Arial"/>
          <w:b/>
          <w:bCs/>
          <w:sz w:val="18"/>
        </w:rPr>
        <w:t>CONTRATO</w:t>
      </w:r>
    </w:p>
    <w:p w14:paraId="318EB63B" w14:textId="77777777" w:rsidR="0086716B" w:rsidRPr="0017026C" w:rsidRDefault="0086716B" w:rsidP="0086716B">
      <w:pPr>
        <w:rPr>
          <w:rFonts w:ascii="Montserrat" w:hAnsi="Montserrat"/>
        </w:rPr>
      </w:pPr>
    </w:p>
    <w:p w14:paraId="39DA5FE7" w14:textId="77777777" w:rsidR="0086716B" w:rsidRPr="0017026C" w:rsidRDefault="0086716B" w:rsidP="0086716B">
      <w:pPr>
        <w:snapToGrid w:val="0"/>
        <w:rPr>
          <w:rFonts w:ascii="Montserrat" w:hAnsi="Montserrat"/>
        </w:rPr>
      </w:pPr>
    </w:p>
    <w:p w14:paraId="099E00FB" w14:textId="77777777" w:rsidR="0086716B" w:rsidRPr="0017026C" w:rsidRDefault="0086716B" w:rsidP="0086716B">
      <w:pPr>
        <w:rPr>
          <w:rFonts w:ascii="Montserrat" w:hAnsi="Montserrat"/>
        </w:rPr>
      </w:pPr>
    </w:p>
    <w:p w14:paraId="0D984B6B" w14:textId="77777777" w:rsidR="0086716B" w:rsidRPr="0017026C" w:rsidRDefault="0086716B" w:rsidP="0086716B">
      <w:pPr>
        <w:jc w:val="center"/>
        <w:rPr>
          <w:rFonts w:ascii="Montserrat" w:hAnsi="Montserrat" w:cs="Arial"/>
          <w:b/>
        </w:rPr>
      </w:pPr>
      <w:r w:rsidRPr="0017026C">
        <w:rPr>
          <w:rFonts w:ascii="Montserrat" w:hAnsi="Montserrat" w:cs="Arial"/>
          <w:b/>
        </w:rPr>
        <w:t>______________________</w:t>
      </w:r>
    </w:p>
    <w:p w14:paraId="2691FE1F" w14:textId="77777777" w:rsidR="0086716B" w:rsidRPr="0017026C" w:rsidRDefault="0086716B" w:rsidP="0086716B">
      <w:pPr>
        <w:jc w:val="center"/>
        <w:rPr>
          <w:rFonts w:ascii="Montserrat" w:hAnsi="Montserrat" w:cs="Arial"/>
          <w:lang w:val="pt-BR"/>
        </w:rPr>
      </w:pPr>
      <w:r w:rsidRPr="0017026C">
        <w:rPr>
          <w:rFonts w:ascii="Montserrat" w:hAnsi="Montserrat" w:cs="Arial"/>
          <w:b/>
        </w:rPr>
        <w:t>FIRMA DEL REPRESENTANTE LEGAL</w:t>
      </w:r>
    </w:p>
    <w:p w14:paraId="49CEB238" w14:textId="77777777" w:rsidR="0086716B" w:rsidRPr="0017026C" w:rsidRDefault="0086716B" w:rsidP="0086716B">
      <w:pPr>
        <w:rPr>
          <w:rFonts w:ascii="Montserrat" w:hAnsi="Montserrat"/>
        </w:rPr>
      </w:pPr>
    </w:p>
    <w:p w14:paraId="1997E8B6" w14:textId="5121E13D" w:rsidR="0086716B" w:rsidRPr="0017026C" w:rsidRDefault="0086716B" w:rsidP="0086716B">
      <w:pPr>
        <w:ind w:left="-284"/>
        <w:jc w:val="both"/>
        <w:rPr>
          <w:rFonts w:ascii="Montserrat" w:hAnsi="Montserrat" w:cs="Arial"/>
          <w:b/>
          <w:iCs/>
          <w:sz w:val="22"/>
          <w:szCs w:val="22"/>
        </w:rPr>
      </w:pPr>
      <w:r w:rsidRPr="0017026C">
        <w:rPr>
          <w:rFonts w:ascii="Montserrat" w:hAnsi="Montserrat" w:cs="Arial"/>
          <w:b/>
          <w:iCs/>
          <w:sz w:val="22"/>
          <w:szCs w:val="22"/>
        </w:rPr>
        <w:t xml:space="preserve">NOTA:  </w:t>
      </w:r>
      <w:r w:rsidRPr="0017026C">
        <w:rPr>
          <w:rFonts w:ascii="Montserrat" w:hAnsi="Montserrat" w:cs="Arial"/>
          <w:b/>
          <w:iCs/>
          <w:sz w:val="22"/>
          <w:szCs w:val="22"/>
          <w:u w:val="single"/>
        </w:rPr>
        <w:t xml:space="preserve">Si el </w:t>
      </w:r>
      <w:r w:rsidR="00D94F57">
        <w:rPr>
          <w:rFonts w:ascii="Montserrat" w:hAnsi="Montserrat" w:cs="Arial"/>
          <w:b/>
          <w:iCs/>
          <w:sz w:val="22"/>
          <w:szCs w:val="22"/>
          <w:u w:val="single"/>
        </w:rPr>
        <w:t>cotizante</w:t>
      </w:r>
      <w:r w:rsidRPr="0017026C">
        <w:rPr>
          <w:rFonts w:ascii="Montserrat" w:hAnsi="Montserrat" w:cs="Arial"/>
          <w:b/>
          <w:iCs/>
          <w:sz w:val="22"/>
          <w:szCs w:val="22"/>
          <w:u w:val="single"/>
        </w:rPr>
        <w:t>, es una persona física, se podrá ajustar el presente formato, en su parte conducente</w:t>
      </w:r>
      <w:r w:rsidRPr="0017026C">
        <w:rPr>
          <w:rFonts w:ascii="Montserrat" w:hAnsi="Montserrat" w:cs="Arial"/>
          <w:b/>
          <w:iCs/>
          <w:sz w:val="22"/>
          <w:szCs w:val="22"/>
        </w:rPr>
        <w:t>.</w:t>
      </w:r>
    </w:p>
    <w:p w14:paraId="73C743D7" w14:textId="77777777" w:rsidR="0086716B" w:rsidRDefault="0086716B" w:rsidP="0086716B">
      <w:pPr>
        <w:jc w:val="center"/>
        <w:rPr>
          <w:rFonts w:ascii="Arial" w:hAnsi="Arial" w:cs="Arial"/>
          <w:b/>
          <w:sz w:val="22"/>
          <w:szCs w:val="22"/>
        </w:rPr>
        <w:sectPr w:rsidR="0086716B" w:rsidSect="0086716B">
          <w:pgSz w:w="12240" w:h="15840"/>
          <w:pgMar w:top="1843" w:right="1077" w:bottom="1950" w:left="1077" w:header="567" w:footer="709" w:gutter="0"/>
          <w:cols w:space="708"/>
          <w:docGrid w:linePitch="360"/>
        </w:sectPr>
      </w:pPr>
    </w:p>
    <w:p w14:paraId="3E827203" w14:textId="77777777" w:rsidR="0086716B" w:rsidRPr="003E2882" w:rsidRDefault="0086716B" w:rsidP="0086716B">
      <w:pPr>
        <w:jc w:val="center"/>
        <w:rPr>
          <w:rFonts w:ascii="Arial" w:hAnsi="Arial" w:cs="Arial"/>
          <w:b/>
          <w:sz w:val="22"/>
          <w:szCs w:val="22"/>
        </w:rPr>
      </w:pPr>
    </w:p>
    <w:p w14:paraId="2D5CADF0" w14:textId="77777777" w:rsidR="0086716B" w:rsidRPr="003E2882" w:rsidRDefault="0086716B" w:rsidP="0086716B">
      <w:pPr>
        <w:jc w:val="center"/>
        <w:rPr>
          <w:rFonts w:ascii="Arial" w:hAnsi="Arial" w:cs="Arial"/>
          <w:b/>
          <w:sz w:val="22"/>
          <w:szCs w:val="22"/>
        </w:rPr>
      </w:pPr>
    </w:p>
    <w:p w14:paraId="053519B8" w14:textId="77777777" w:rsidR="00796C87" w:rsidRDefault="00796C87" w:rsidP="0086716B">
      <w:pPr>
        <w:pStyle w:val="Ttulo"/>
        <w:rPr>
          <w:rFonts w:cs="Arial"/>
          <w:sz w:val="20"/>
        </w:rPr>
      </w:pPr>
    </w:p>
    <w:p w14:paraId="50A7F301" w14:textId="77777777" w:rsidR="00796C87" w:rsidRDefault="00796C87" w:rsidP="0086716B">
      <w:pPr>
        <w:pStyle w:val="Ttulo"/>
        <w:rPr>
          <w:rFonts w:cs="Arial"/>
          <w:sz w:val="20"/>
        </w:rPr>
      </w:pPr>
    </w:p>
    <w:p w14:paraId="4B398EF6" w14:textId="77777777" w:rsidR="007C73B1" w:rsidRDefault="007C73B1" w:rsidP="00DB31FD">
      <w:pPr>
        <w:pStyle w:val="Ttulo"/>
        <w:rPr>
          <w:rFonts w:ascii="Noto Sans" w:hAnsi="Noto Sans" w:cs="Noto Sans"/>
          <w:sz w:val="20"/>
        </w:rPr>
      </w:pPr>
    </w:p>
    <w:p w14:paraId="5FD2DF37" w14:textId="77777777" w:rsidR="007C73B1" w:rsidRDefault="007C73B1" w:rsidP="00DB31FD">
      <w:pPr>
        <w:pStyle w:val="Ttulo"/>
        <w:rPr>
          <w:rFonts w:ascii="Noto Sans" w:hAnsi="Noto Sans" w:cs="Noto Sans"/>
          <w:sz w:val="20"/>
        </w:rPr>
      </w:pPr>
    </w:p>
    <w:p w14:paraId="0DF83116" w14:textId="7A2E5DD6" w:rsidR="00DB31FD" w:rsidRPr="00931D30" w:rsidRDefault="00DB31FD" w:rsidP="00DB31FD">
      <w:pPr>
        <w:pStyle w:val="Ttulo"/>
        <w:rPr>
          <w:rFonts w:ascii="Noto Sans" w:hAnsi="Noto Sans" w:cs="Noto Sans"/>
          <w:sz w:val="20"/>
        </w:rPr>
      </w:pPr>
      <w:r w:rsidRPr="00931D30">
        <w:rPr>
          <w:rFonts w:ascii="Noto Sans" w:hAnsi="Noto Sans" w:cs="Noto Sans"/>
          <w:sz w:val="20"/>
        </w:rPr>
        <w:t>ANEXO A</w:t>
      </w:r>
    </w:p>
    <w:p w14:paraId="057FD0D1" w14:textId="77777777" w:rsidR="00DB31FD" w:rsidRPr="00931D30" w:rsidRDefault="00DB31FD" w:rsidP="00DB31FD">
      <w:pPr>
        <w:jc w:val="center"/>
        <w:rPr>
          <w:rFonts w:ascii="Noto Sans" w:hAnsi="Noto Sans" w:cs="Noto Sans"/>
          <w:b/>
          <w:bCs/>
          <w:sz w:val="20"/>
        </w:rPr>
      </w:pPr>
    </w:p>
    <w:p w14:paraId="137AA1C5" w14:textId="77777777" w:rsidR="00DB31FD" w:rsidRPr="00931D30" w:rsidRDefault="00DB31FD" w:rsidP="00DB31FD">
      <w:pPr>
        <w:jc w:val="center"/>
        <w:rPr>
          <w:rFonts w:ascii="Noto Sans" w:hAnsi="Noto Sans" w:cs="Noto Sans"/>
          <w:b/>
          <w:sz w:val="20"/>
        </w:rPr>
      </w:pPr>
    </w:p>
    <w:p w14:paraId="629CACC0" w14:textId="77777777" w:rsidR="00DB31FD" w:rsidRPr="00931D30" w:rsidRDefault="00DB31FD" w:rsidP="00DB31FD">
      <w:pPr>
        <w:jc w:val="center"/>
        <w:rPr>
          <w:rFonts w:ascii="Noto Sans" w:hAnsi="Noto Sans" w:cs="Noto Sans"/>
          <w:b/>
          <w:sz w:val="20"/>
        </w:rPr>
      </w:pPr>
    </w:p>
    <w:p w14:paraId="2F9C25B5"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INSTITUTO MEXICANO DEL SEGU</w:t>
      </w:r>
      <w:r w:rsidRPr="002E49B5">
        <w:rPr>
          <w:rFonts w:ascii="Noto Sans" w:hAnsi="Noto Sans" w:cs="Noto Sans"/>
          <w:b/>
          <w:color w:val="000000"/>
        </w:rPr>
        <w:t>R</w:t>
      </w:r>
      <w:r w:rsidRPr="002E49B5">
        <w:rPr>
          <w:rFonts w:ascii="Noto Sans" w:hAnsi="Noto Sans" w:cs="Noto Sans"/>
          <w:b/>
        </w:rPr>
        <w:t>O SOCIAL</w:t>
      </w:r>
    </w:p>
    <w:p w14:paraId="145F5012"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ÓOAD OAXACA.</w:t>
      </w:r>
    </w:p>
    <w:p w14:paraId="278F88AC"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CONVOCANTE</w:t>
      </w:r>
    </w:p>
    <w:p w14:paraId="487B08EC" w14:textId="77777777" w:rsidR="00DB31FD" w:rsidRPr="00931D30" w:rsidRDefault="00DB31FD" w:rsidP="00DB31FD">
      <w:pPr>
        <w:jc w:val="both"/>
        <w:rPr>
          <w:rFonts w:ascii="Noto Sans" w:hAnsi="Noto Sans" w:cs="Noto Sans"/>
          <w:b/>
          <w:bCs/>
          <w:sz w:val="20"/>
        </w:rPr>
      </w:pPr>
    </w:p>
    <w:p w14:paraId="331228CA" w14:textId="77777777" w:rsidR="00DB31FD" w:rsidRPr="00931D30" w:rsidRDefault="00DB31FD" w:rsidP="00DB31FD">
      <w:pPr>
        <w:jc w:val="both"/>
        <w:rPr>
          <w:rFonts w:ascii="Noto Sans" w:hAnsi="Noto Sans" w:cs="Noto Sans"/>
          <w:sz w:val="20"/>
        </w:rPr>
      </w:pPr>
      <w:r w:rsidRPr="00931D30">
        <w:rPr>
          <w:rFonts w:ascii="Noto Sans" w:hAnsi="Noto Sans" w:cs="Noto Sans"/>
          <w:b/>
          <w:bCs/>
          <w:sz w:val="20"/>
        </w:rPr>
        <w:t>(__________</w:t>
      </w:r>
      <w:r w:rsidRPr="00931D30">
        <w:rPr>
          <w:rFonts w:ascii="Noto Sans" w:hAnsi="Noto Sans" w:cs="Noto Sans"/>
          <w:b/>
          <w:bCs/>
          <w:sz w:val="20"/>
          <w:u w:val="single"/>
        </w:rPr>
        <w:t>NOMBRE</w:t>
      </w:r>
      <w:r w:rsidRPr="00931D30">
        <w:rPr>
          <w:rFonts w:ascii="Noto Sans" w:hAnsi="Noto Sans" w:cs="Noto Sans"/>
          <w:b/>
          <w:bCs/>
          <w:sz w:val="20"/>
        </w:rPr>
        <w:t>________)</w:t>
      </w:r>
      <w:r w:rsidRPr="00931D30">
        <w:rPr>
          <w:rFonts w:ascii="Noto Sans" w:hAnsi="Noto Sans" w:cs="Noto Sans"/>
          <w:sz w:val="20"/>
        </w:rPr>
        <w:t xml:space="preserve"> EN MI CARÁCTER DE REPRESENTANTE LEGAL DE LA </w:t>
      </w:r>
      <w:r w:rsidRPr="00931D30">
        <w:rPr>
          <w:rFonts w:ascii="Noto Sans" w:hAnsi="Noto Sans" w:cs="Noto Sans"/>
          <w:b/>
          <w:bCs/>
          <w:sz w:val="20"/>
        </w:rPr>
        <w:t>(__________</w:t>
      </w:r>
      <w:r w:rsidRPr="00931D30">
        <w:rPr>
          <w:rFonts w:ascii="Noto Sans" w:hAnsi="Noto Sans" w:cs="Noto Sans"/>
          <w:b/>
          <w:bCs/>
          <w:sz w:val="20"/>
          <w:u w:val="single"/>
        </w:rPr>
        <w:t>NOMBRE O RAZÓN SOCIAL DE LA EMPRESA</w:t>
      </w:r>
      <w:r w:rsidRPr="00931D30">
        <w:rPr>
          <w:rFonts w:ascii="Noto Sans" w:hAnsi="Noto Sans" w:cs="Noto Sans"/>
          <w:b/>
          <w:bCs/>
          <w:sz w:val="20"/>
        </w:rPr>
        <w:t>________)</w:t>
      </w:r>
      <w:r w:rsidRPr="00931D30">
        <w:rPr>
          <w:rFonts w:ascii="Noto Sans" w:hAnsi="Noto Sans" w:cs="Noto Sans"/>
          <w:sz w:val="20"/>
        </w:rPr>
        <w:t>, Y EN TÉRMINOS DE LA INVESTIGACIÓN DE MERCADO INVMER-</w:t>
      </w:r>
      <w:r>
        <w:rPr>
          <w:rFonts w:ascii="Noto Sans" w:hAnsi="Noto Sans" w:cs="Noto Sans"/>
          <w:sz w:val="20"/>
        </w:rPr>
        <w:t>___</w:t>
      </w:r>
      <w:r w:rsidRPr="00931D30">
        <w:rPr>
          <w:rFonts w:ascii="Noto Sans" w:hAnsi="Noto Sans" w:cs="Noto Sans"/>
          <w:sz w:val="20"/>
        </w:rPr>
        <w:t>-202</w:t>
      </w:r>
      <w:r>
        <w:rPr>
          <w:rFonts w:ascii="Noto Sans" w:hAnsi="Noto Sans" w:cs="Noto Sans"/>
          <w:sz w:val="20"/>
        </w:rPr>
        <w:t>5</w:t>
      </w:r>
      <w:r w:rsidRPr="00931D30">
        <w:rPr>
          <w:rFonts w:ascii="Noto Sans" w:hAnsi="Noto Sans" w:cs="Noto Sans"/>
          <w:sz w:val="20"/>
        </w:rPr>
        <w:t>, MANIFIESTO LO SIGUIENTE:</w:t>
      </w:r>
    </w:p>
    <w:p w14:paraId="5AB3AC2A" w14:textId="77777777" w:rsidR="00DB31FD" w:rsidRDefault="00DB31FD" w:rsidP="00DB31FD">
      <w:pPr>
        <w:tabs>
          <w:tab w:val="left" w:pos="426"/>
        </w:tabs>
        <w:ind w:left="720" w:right="276"/>
        <w:jc w:val="both"/>
        <w:rPr>
          <w:rFonts w:ascii="Noto Sans" w:hAnsi="Noto Sans" w:cs="Noto Sans"/>
          <w:sz w:val="20"/>
        </w:rPr>
      </w:pPr>
    </w:p>
    <w:p w14:paraId="39E0BED8" w14:textId="77777777" w:rsidR="00DB31FD" w:rsidRDefault="00DB31FD" w:rsidP="00DB31FD">
      <w:pPr>
        <w:tabs>
          <w:tab w:val="left" w:pos="426"/>
        </w:tabs>
        <w:ind w:left="720" w:right="276"/>
        <w:jc w:val="both"/>
        <w:rPr>
          <w:rFonts w:ascii="Noto Sans" w:hAnsi="Noto Sans" w:cs="Noto Sans"/>
          <w:sz w:val="20"/>
        </w:rPr>
      </w:pPr>
    </w:p>
    <w:p w14:paraId="7E063A68" w14:textId="77777777" w:rsidR="00DB31FD" w:rsidRPr="002E49B5" w:rsidRDefault="00DB31FD" w:rsidP="00DB31FD">
      <w:pPr>
        <w:jc w:val="both"/>
        <w:rPr>
          <w:rFonts w:ascii="Noto Sans" w:hAnsi="Noto Sans" w:cs="Noto Sans"/>
          <w:sz w:val="22"/>
          <w:szCs w:val="22"/>
        </w:rPr>
      </w:pPr>
    </w:p>
    <w:p w14:paraId="4FFBB518" w14:textId="77777777" w:rsidR="00DB31FD" w:rsidRPr="00931D30" w:rsidRDefault="00DB31FD" w:rsidP="00DB31FD">
      <w:pPr>
        <w:jc w:val="both"/>
        <w:rPr>
          <w:rFonts w:ascii="Noto Sans" w:hAnsi="Noto Sans" w:cs="Noto Sans"/>
          <w:sz w:val="22"/>
          <w:szCs w:val="22"/>
        </w:rPr>
      </w:pPr>
      <w:r w:rsidRPr="00931D30">
        <w:rPr>
          <w:rFonts w:ascii="Noto Sans" w:hAnsi="Noto Sans" w:cs="Noto Sans"/>
          <w:sz w:val="22"/>
          <w:szCs w:val="22"/>
        </w:rPr>
        <w:t xml:space="preserve">Bajo protesta de decir verdad de no encontrarme en alguno de los supuestos establecidos por los artículos 71 y 90, cuarto párrafo de la Ley. Tratándose de personas morales, su representante legal deberá de manifestar con el escrito antes referido que tanto el licitante, como los socios o asociados, no se encuentran inhabilitadas, conforme a lo previsto en el artículo 40 fracción IX. </w:t>
      </w:r>
    </w:p>
    <w:p w14:paraId="065F49BE" w14:textId="77777777" w:rsidR="00DB31FD" w:rsidRPr="002E49B5" w:rsidRDefault="00DB31FD" w:rsidP="00DB31FD">
      <w:pPr>
        <w:jc w:val="both"/>
        <w:rPr>
          <w:rFonts w:ascii="Noto Sans" w:hAnsi="Noto Sans" w:cs="Noto Sans"/>
          <w:sz w:val="22"/>
          <w:szCs w:val="22"/>
        </w:rPr>
      </w:pPr>
    </w:p>
    <w:p w14:paraId="109CA058" w14:textId="77777777" w:rsidR="00DB31FD" w:rsidRPr="002E49B5" w:rsidRDefault="00DB31FD" w:rsidP="00DB31FD">
      <w:pPr>
        <w:jc w:val="both"/>
        <w:rPr>
          <w:rFonts w:ascii="Noto Sans" w:hAnsi="Noto Sans" w:cs="Noto Sans"/>
          <w:sz w:val="22"/>
          <w:szCs w:val="22"/>
        </w:rPr>
      </w:pPr>
    </w:p>
    <w:p w14:paraId="63C00AC9" w14:textId="77777777" w:rsidR="00DB31FD" w:rsidRPr="002E49B5" w:rsidRDefault="00DB31FD" w:rsidP="00DB31FD">
      <w:pPr>
        <w:jc w:val="both"/>
        <w:rPr>
          <w:rFonts w:ascii="Noto Sans" w:hAnsi="Noto Sans" w:cs="Noto Sans"/>
          <w:sz w:val="22"/>
          <w:szCs w:val="22"/>
        </w:rPr>
      </w:pPr>
    </w:p>
    <w:p w14:paraId="596AB169" w14:textId="77777777" w:rsidR="00DB31FD" w:rsidRPr="002E49B5" w:rsidRDefault="00DB31FD" w:rsidP="00DB31FD">
      <w:pPr>
        <w:jc w:val="both"/>
        <w:rPr>
          <w:rFonts w:ascii="Noto Sans" w:hAnsi="Noto Sans" w:cs="Noto Sans"/>
          <w:sz w:val="22"/>
          <w:szCs w:val="22"/>
        </w:rPr>
      </w:pPr>
    </w:p>
    <w:p w14:paraId="6D24F4AA" w14:textId="77777777" w:rsidR="00DB31FD" w:rsidRPr="002E49B5" w:rsidRDefault="00DB31FD" w:rsidP="00DB31FD">
      <w:pPr>
        <w:jc w:val="both"/>
        <w:rPr>
          <w:rFonts w:ascii="Noto Sans" w:hAnsi="Noto Sans" w:cs="Noto Sans"/>
          <w:sz w:val="22"/>
          <w:szCs w:val="22"/>
        </w:rPr>
      </w:pPr>
      <w:r w:rsidRPr="002E49B5">
        <w:rPr>
          <w:rFonts w:ascii="Noto Sans" w:hAnsi="Noto Sans" w:cs="Noto Sans"/>
          <w:sz w:val="22"/>
          <w:szCs w:val="22"/>
        </w:rPr>
        <w:t>LUGAR Y FECHA</w:t>
      </w:r>
    </w:p>
    <w:p w14:paraId="3DCB10B3" w14:textId="77777777" w:rsidR="00DB31FD" w:rsidRPr="002E49B5" w:rsidRDefault="00DB31FD" w:rsidP="00DB31FD">
      <w:pPr>
        <w:jc w:val="both"/>
        <w:rPr>
          <w:rFonts w:ascii="Noto Sans" w:hAnsi="Noto Sans" w:cs="Noto Sans"/>
          <w:sz w:val="22"/>
          <w:szCs w:val="22"/>
        </w:rPr>
      </w:pPr>
    </w:p>
    <w:p w14:paraId="324C6F15" w14:textId="77777777" w:rsidR="00DB31FD" w:rsidRPr="002E49B5" w:rsidRDefault="00DB31FD" w:rsidP="00DB31FD">
      <w:pPr>
        <w:jc w:val="both"/>
        <w:rPr>
          <w:rFonts w:ascii="Noto Sans" w:hAnsi="Noto Sans" w:cs="Noto Sans"/>
          <w:sz w:val="22"/>
          <w:szCs w:val="22"/>
        </w:rPr>
      </w:pPr>
    </w:p>
    <w:p w14:paraId="394E3A1E" w14:textId="77777777" w:rsidR="00DB31FD" w:rsidRPr="002E49B5" w:rsidRDefault="00DB31FD" w:rsidP="00DB31FD">
      <w:pPr>
        <w:jc w:val="both"/>
        <w:rPr>
          <w:rFonts w:ascii="Noto Sans" w:hAnsi="Noto Sans" w:cs="Noto Sans"/>
          <w:sz w:val="22"/>
          <w:szCs w:val="22"/>
        </w:rPr>
      </w:pPr>
    </w:p>
    <w:p w14:paraId="0918614D" w14:textId="77777777" w:rsidR="00DB31FD" w:rsidRPr="002E49B5" w:rsidRDefault="00DB31FD" w:rsidP="00DB31FD">
      <w:pPr>
        <w:pStyle w:val="Textoindependiente24"/>
        <w:overflowPunct/>
        <w:jc w:val="center"/>
        <w:textAlignment w:val="auto"/>
        <w:rPr>
          <w:rFonts w:ascii="Noto Sans" w:hAnsi="Noto Sans" w:cs="Noto Sans"/>
          <w:sz w:val="22"/>
          <w:szCs w:val="22"/>
        </w:rPr>
      </w:pPr>
      <w:r w:rsidRPr="002E49B5">
        <w:rPr>
          <w:rFonts w:ascii="Noto Sans" w:hAnsi="Noto Sans" w:cs="Noto Sans"/>
          <w:sz w:val="22"/>
          <w:szCs w:val="22"/>
        </w:rPr>
        <w:t>_______________________________________________________________</w:t>
      </w:r>
    </w:p>
    <w:p w14:paraId="075976A1" w14:textId="77777777" w:rsidR="00DB31FD" w:rsidRPr="002E49B5" w:rsidRDefault="00DB31FD" w:rsidP="00DB31FD">
      <w:pPr>
        <w:jc w:val="center"/>
        <w:rPr>
          <w:rFonts w:ascii="Noto Sans" w:hAnsi="Noto Sans" w:cs="Noto Sans"/>
          <w:b/>
          <w:bCs/>
          <w:sz w:val="22"/>
          <w:szCs w:val="22"/>
        </w:rPr>
      </w:pPr>
      <w:r w:rsidRPr="002E49B5">
        <w:rPr>
          <w:rFonts w:ascii="Noto Sans" w:hAnsi="Noto Sans" w:cs="Noto Sans"/>
          <w:b/>
          <w:bCs/>
          <w:sz w:val="22"/>
          <w:szCs w:val="22"/>
        </w:rPr>
        <w:t>(NOMBRE Y FIRMA DEL REPRESENTANTE LEGAL)</w:t>
      </w:r>
    </w:p>
    <w:p w14:paraId="0E28C60C" w14:textId="77777777" w:rsidR="00DB31FD" w:rsidRPr="002E49B5" w:rsidRDefault="00DB31FD" w:rsidP="00DB31FD">
      <w:pPr>
        <w:jc w:val="center"/>
        <w:rPr>
          <w:rFonts w:ascii="Noto Sans" w:hAnsi="Noto Sans" w:cs="Noto Sans"/>
          <w:b/>
          <w:bCs/>
          <w:sz w:val="22"/>
          <w:szCs w:val="22"/>
        </w:rPr>
      </w:pPr>
    </w:p>
    <w:p w14:paraId="4D427FBE" w14:textId="77777777" w:rsidR="00DB31FD" w:rsidRPr="002E49B5" w:rsidRDefault="00DB31FD" w:rsidP="00DB31FD">
      <w:pPr>
        <w:jc w:val="center"/>
        <w:rPr>
          <w:rFonts w:ascii="Noto Sans" w:hAnsi="Noto Sans" w:cs="Noto Sans"/>
          <w:b/>
          <w:bCs/>
          <w:sz w:val="22"/>
          <w:szCs w:val="22"/>
        </w:rPr>
      </w:pPr>
    </w:p>
    <w:p w14:paraId="0B2B7D82" w14:textId="77777777" w:rsidR="00DB31FD" w:rsidRPr="002E49B5" w:rsidRDefault="00DB31FD" w:rsidP="00DB31FD">
      <w:pPr>
        <w:jc w:val="center"/>
        <w:rPr>
          <w:rFonts w:ascii="Noto Sans" w:hAnsi="Noto Sans" w:cs="Noto Sans"/>
          <w:b/>
          <w:bCs/>
          <w:sz w:val="22"/>
          <w:szCs w:val="22"/>
        </w:rPr>
      </w:pPr>
    </w:p>
    <w:p w14:paraId="1E7AA3C5" w14:textId="77777777" w:rsidR="00DB31FD" w:rsidRPr="002E49B5" w:rsidRDefault="00DB31FD" w:rsidP="00DB31FD">
      <w:pPr>
        <w:jc w:val="center"/>
        <w:rPr>
          <w:rFonts w:ascii="Noto Sans" w:hAnsi="Noto Sans" w:cs="Noto Sans"/>
          <w:b/>
          <w:bCs/>
          <w:sz w:val="22"/>
          <w:szCs w:val="22"/>
        </w:rPr>
      </w:pPr>
    </w:p>
    <w:p w14:paraId="61E9713D" w14:textId="77777777" w:rsidR="00DB31FD" w:rsidRPr="002E49B5" w:rsidRDefault="00DB31FD" w:rsidP="00DB31FD">
      <w:pPr>
        <w:jc w:val="center"/>
        <w:rPr>
          <w:rFonts w:ascii="Noto Sans" w:hAnsi="Noto Sans" w:cs="Noto Sans"/>
          <w:b/>
          <w:bCs/>
          <w:sz w:val="22"/>
          <w:szCs w:val="22"/>
        </w:rPr>
      </w:pPr>
    </w:p>
    <w:p w14:paraId="53AA2599" w14:textId="77777777" w:rsidR="00DB31FD" w:rsidRPr="002E49B5" w:rsidRDefault="00DB31FD" w:rsidP="00DB31FD">
      <w:pPr>
        <w:jc w:val="center"/>
        <w:rPr>
          <w:rFonts w:ascii="Noto Sans" w:hAnsi="Noto Sans" w:cs="Noto Sans"/>
          <w:b/>
          <w:bCs/>
          <w:sz w:val="22"/>
          <w:szCs w:val="22"/>
        </w:rPr>
      </w:pPr>
    </w:p>
    <w:p w14:paraId="417142C3" w14:textId="77777777" w:rsidR="00DB31FD" w:rsidRPr="002E49B5" w:rsidRDefault="00DB31FD" w:rsidP="00DB31FD">
      <w:pPr>
        <w:rPr>
          <w:rFonts w:ascii="Noto Sans" w:hAnsi="Noto Sans" w:cs="Noto Sans"/>
          <w:sz w:val="20"/>
        </w:rPr>
      </w:pPr>
    </w:p>
    <w:p w14:paraId="311B070F" w14:textId="77777777" w:rsidR="00DB31FD" w:rsidRDefault="00DB31FD" w:rsidP="00DB31FD">
      <w:pPr>
        <w:tabs>
          <w:tab w:val="left" w:pos="426"/>
        </w:tabs>
        <w:ind w:left="720" w:right="276"/>
        <w:jc w:val="both"/>
        <w:rPr>
          <w:rFonts w:ascii="Noto Sans" w:hAnsi="Noto Sans" w:cs="Noto Sans"/>
          <w:sz w:val="20"/>
        </w:rPr>
      </w:pPr>
    </w:p>
    <w:p w14:paraId="74EAAA94" w14:textId="77777777" w:rsidR="00DB31FD" w:rsidRDefault="00DB31FD" w:rsidP="00DB31FD">
      <w:pPr>
        <w:tabs>
          <w:tab w:val="left" w:pos="426"/>
        </w:tabs>
        <w:ind w:left="720" w:right="276"/>
        <w:jc w:val="both"/>
        <w:rPr>
          <w:rFonts w:ascii="Noto Sans" w:hAnsi="Noto Sans" w:cs="Noto Sans"/>
          <w:sz w:val="20"/>
        </w:rPr>
      </w:pPr>
    </w:p>
    <w:p w14:paraId="699EF1B0" w14:textId="77777777" w:rsidR="00DB31FD" w:rsidRDefault="00DB31FD" w:rsidP="00DB31FD">
      <w:pPr>
        <w:tabs>
          <w:tab w:val="left" w:pos="426"/>
        </w:tabs>
        <w:ind w:left="720" w:right="276"/>
        <w:jc w:val="both"/>
        <w:rPr>
          <w:rFonts w:ascii="Noto Sans" w:hAnsi="Noto Sans" w:cs="Noto Sans"/>
          <w:sz w:val="20"/>
        </w:rPr>
      </w:pPr>
    </w:p>
    <w:p w14:paraId="11AAEBF2" w14:textId="77777777" w:rsidR="00DB31FD" w:rsidRDefault="00DB31FD" w:rsidP="00DB31FD">
      <w:pPr>
        <w:tabs>
          <w:tab w:val="left" w:pos="426"/>
        </w:tabs>
        <w:ind w:left="720" w:right="276"/>
        <w:jc w:val="both"/>
        <w:rPr>
          <w:rFonts w:ascii="Noto Sans" w:hAnsi="Noto Sans" w:cs="Noto Sans"/>
          <w:sz w:val="20"/>
        </w:rPr>
      </w:pPr>
    </w:p>
    <w:p w14:paraId="652A51D1" w14:textId="77777777" w:rsidR="00DB31FD" w:rsidRDefault="00DB31FD" w:rsidP="00DB31FD">
      <w:pPr>
        <w:tabs>
          <w:tab w:val="left" w:pos="426"/>
        </w:tabs>
        <w:ind w:left="720" w:right="276"/>
        <w:jc w:val="both"/>
        <w:rPr>
          <w:rFonts w:ascii="Noto Sans" w:hAnsi="Noto Sans" w:cs="Noto Sans"/>
          <w:sz w:val="20"/>
        </w:rPr>
      </w:pPr>
    </w:p>
    <w:p w14:paraId="2391B3E4" w14:textId="77777777" w:rsidR="00DB31FD" w:rsidRDefault="00DB31FD" w:rsidP="00DB31FD">
      <w:pPr>
        <w:tabs>
          <w:tab w:val="left" w:pos="426"/>
        </w:tabs>
        <w:ind w:left="720" w:right="276"/>
        <w:jc w:val="both"/>
        <w:rPr>
          <w:rFonts w:ascii="Noto Sans" w:hAnsi="Noto Sans" w:cs="Noto Sans"/>
          <w:sz w:val="20"/>
        </w:rPr>
      </w:pPr>
    </w:p>
    <w:p w14:paraId="27AEFA10" w14:textId="77777777" w:rsidR="00DB31FD" w:rsidRDefault="00DB31FD" w:rsidP="00DB31FD">
      <w:pPr>
        <w:tabs>
          <w:tab w:val="left" w:pos="426"/>
        </w:tabs>
        <w:ind w:left="720" w:right="276"/>
        <w:jc w:val="both"/>
        <w:rPr>
          <w:rFonts w:ascii="Noto Sans" w:hAnsi="Noto Sans" w:cs="Noto Sans"/>
          <w:sz w:val="20"/>
        </w:rPr>
      </w:pPr>
    </w:p>
    <w:p w14:paraId="78996E70" w14:textId="77777777" w:rsidR="00DB31FD" w:rsidRDefault="00DB31FD" w:rsidP="00DB31FD">
      <w:pPr>
        <w:tabs>
          <w:tab w:val="left" w:pos="426"/>
        </w:tabs>
        <w:ind w:left="720" w:right="276"/>
        <w:jc w:val="both"/>
        <w:rPr>
          <w:rFonts w:ascii="Noto Sans" w:hAnsi="Noto Sans" w:cs="Noto Sans"/>
          <w:sz w:val="20"/>
        </w:rPr>
      </w:pPr>
    </w:p>
    <w:p w14:paraId="312EAE55" w14:textId="77777777" w:rsidR="00DB31FD" w:rsidRPr="00931D30" w:rsidRDefault="00DB31FD" w:rsidP="00DB31FD">
      <w:pPr>
        <w:pStyle w:val="Ttulo"/>
        <w:rPr>
          <w:rFonts w:ascii="Noto Sans" w:hAnsi="Noto Sans" w:cs="Noto Sans"/>
          <w:sz w:val="20"/>
        </w:rPr>
      </w:pPr>
      <w:r w:rsidRPr="00931D30">
        <w:rPr>
          <w:rFonts w:ascii="Noto Sans" w:hAnsi="Noto Sans" w:cs="Noto Sans"/>
          <w:sz w:val="20"/>
        </w:rPr>
        <w:t xml:space="preserve">ANEXO </w:t>
      </w:r>
      <w:r>
        <w:rPr>
          <w:rFonts w:ascii="Noto Sans" w:hAnsi="Noto Sans" w:cs="Noto Sans"/>
          <w:sz w:val="20"/>
        </w:rPr>
        <w:t>B</w:t>
      </w:r>
    </w:p>
    <w:p w14:paraId="66E2BF3B" w14:textId="77777777" w:rsidR="00DB31FD" w:rsidRDefault="00DB31FD" w:rsidP="00DB31FD">
      <w:pPr>
        <w:tabs>
          <w:tab w:val="left" w:pos="426"/>
        </w:tabs>
        <w:ind w:left="720" w:right="276"/>
        <w:jc w:val="both"/>
        <w:rPr>
          <w:rFonts w:ascii="Noto Sans" w:hAnsi="Noto Sans" w:cs="Noto Sans"/>
          <w:sz w:val="20"/>
        </w:rPr>
      </w:pPr>
    </w:p>
    <w:p w14:paraId="23CF17CC" w14:textId="77777777" w:rsidR="00DB31FD" w:rsidRDefault="00DB31FD" w:rsidP="00DB31FD">
      <w:pPr>
        <w:pStyle w:val="Textoindependiente21"/>
        <w:rPr>
          <w:rFonts w:ascii="Noto Sans" w:hAnsi="Noto Sans" w:cs="Noto Sans"/>
          <w:b/>
        </w:rPr>
      </w:pPr>
    </w:p>
    <w:p w14:paraId="5AD0AD06" w14:textId="77777777" w:rsidR="00DB31FD" w:rsidRDefault="00DB31FD" w:rsidP="00DB31FD">
      <w:pPr>
        <w:pStyle w:val="Textoindependiente21"/>
        <w:rPr>
          <w:rFonts w:ascii="Noto Sans" w:hAnsi="Noto Sans" w:cs="Noto Sans"/>
          <w:b/>
        </w:rPr>
      </w:pPr>
    </w:p>
    <w:p w14:paraId="128A96B3"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INSTITUTO MEXICANO DEL SEGU</w:t>
      </w:r>
      <w:r w:rsidRPr="002E49B5">
        <w:rPr>
          <w:rFonts w:ascii="Noto Sans" w:hAnsi="Noto Sans" w:cs="Noto Sans"/>
          <w:b/>
          <w:color w:val="000000"/>
        </w:rPr>
        <w:t>R</w:t>
      </w:r>
      <w:r w:rsidRPr="002E49B5">
        <w:rPr>
          <w:rFonts w:ascii="Noto Sans" w:hAnsi="Noto Sans" w:cs="Noto Sans"/>
          <w:b/>
        </w:rPr>
        <w:t>O SOCIAL</w:t>
      </w:r>
    </w:p>
    <w:p w14:paraId="69C40A7F"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ÓOAD OAXACA.</w:t>
      </w:r>
    </w:p>
    <w:p w14:paraId="20D39031"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CONVOCANTE</w:t>
      </w:r>
    </w:p>
    <w:p w14:paraId="6F4F6A69" w14:textId="77777777" w:rsidR="00DB31FD" w:rsidRPr="00931D30" w:rsidRDefault="00DB31FD" w:rsidP="00DB31FD">
      <w:pPr>
        <w:jc w:val="both"/>
        <w:rPr>
          <w:rFonts w:ascii="Noto Sans" w:hAnsi="Noto Sans" w:cs="Noto Sans"/>
          <w:b/>
          <w:bCs/>
          <w:sz w:val="20"/>
        </w:rPr>
      </w:pPr>
    </w:p>
    <w:p w14:paraId="54B22A57" w14:textId="77777777" w:rsidR="00DB31FD" w:rsidRDefault="00DB31FD" w:rsidP="00DB31FD">
      <w:pPr>
        <w:jc w:val="both"/>
        <w:rPr>
          <w:rFonts w:ascii="Noto Sans" w:hAnsi="Noto Sans" w:cs="Noto Sans"/>
          <w:b/>
          <w:bCs/>
          <w:sz w:val="20"/>
        </w:rPr>
      </w:pPr>
    </w:p>
    <w:p w14:paraId="520F3088" w14:textId="77777777" w:rsidR="00DB31FD" w:rsidRPr="00931D30" w:rsidRDefault="00DB31FD" w:rsidP="00DB31FD">
      <w:pPr>
        <w:jc w:val="both"/>
        <w:rPr>
          <w:rFonts w:ascii="Noto Sans" w:hAnsi="Noto Sans" w:cs="Noto Sans"/>
          <w:sz w:val="20"/>
        </w:rPr>
      </w:pPr>
      <w:r w:rsidRPr="00931D30">
        <w:rPr>
          <w:rFonts w:ascii="Noto Sans" w:hAnsi="Noto Sans" w:cs="Noto Sans"/>
          <w:b/>
          <w:bCs/>
          <w:sz w:val="20"/>
        </w:rPr>
        <w:t>(__________</w:t>
      </w:r>
      <w:r w:rsidRPr="00931D30">
        <w:rPr>
          <w:rFonts w:ascii="Noto Sans" w:hAnsi="Noto Sans" w:cs="Noto Sans"/>
          <w:b/>
          <w:bCs/>
          <w:sz w:val="20"/>
          <w:u w:val="single"/>
        </w:rPr>
        <w:t>NOMBRE</w:t>
      </w:r>
      <w:r w:rsidRPr="00931D30">
        <w:rPr>
          <w:rFonts w:ascii="Noto Sans" w:hAnsi="Noto Sans" w:cs="Noto Sans"/>
          <w:b/>
          <w:bCs/>
          <w:sz w:val="20"/>
        </w:rPr>
        <w:t>________)</w:t>
      </w:r>
      <w:r w:rsidRPr="00931D30">
        <w:rPr>
          <w:rFonts w:ascii="Noto Sans" w:hAnsi="Noto Sans" w:cs="Noto Sans"/>
          <w:sz w:val="20"/>
        </w:rPr>
        <w:t xml:space="preserve"> EN MI CARÁCTER DE REPRESENTANTE LEGAL DE LA </w:t>
      </w:r>
      <w:r w:rsidRPr="00931D30">
        <w:rPr>
          <w:rFonts w:ascii="Noto Sans" w:hAnsi="Noto Sans" w:cs="Noto Sans"/>
          <w:b/>
          <w:bCs/>
          <w:sz w:val="20"/>
        </w:rPr>
        <w:t>(__________</w:t>
      </w:r>
      <w:r w:rsidRPr="00931D30">
        <w:rPr>
          <w:rFonts w:ascii="Noto Sans" w:hAnsi="Noto Sans" w:cs="Noto Sans"/>
          <w:b/>
          <w:bCs/>
          <w:sz w:val="20"/>
          <w:u w:val="single"/>
        </w:rPr>
        <w:t>NOMBRE O RAZÓN SOCIAL DE LA EMPRESA</w:t>
      </w:r>
      <w:r w:rsidRPr="00931D30">
        <w:rPr>
          <w:rFonts w:ascii="Noto Sans" w:hAnsi="Noto Sans" w:cs="Noto Sans"/>
          <w:b/>
          <w:bCs/>
          <w:sz w:val="20"/>
        </w:rPr>
        <w:t>________)</w:t>
      </w:r>
      <w:r w:rsidRPr="00931D30">
        <w:rPr>
          <w:rFonts w:ascii="Noto Sans" w:hAnsi="Noto Sans" w:cs="Noto Sans"/>
          <w:sz w:val="20"/>
        </w:rPr>
        <w:t>, Y EN TÉRMINOS DE LA INVESTIGACIÓN DE MERCADO INVMER-</w:t>
      </w:r>
      <w:r>
        <w:rPr>
          <w:rFonts w:ascii="Noto Sans" w:hAnsi="Noto Sans" w:cs="Noto Sans"/>
          <w:sz w:val="20"/>
        </w:rPr>
        <w:t>___</w:t>
      </w:r>
      <w:r w:rsidRPr="00931D30">
        <w:rPr>
          <w:rFonts w:ascii="Noto Sans" w:hAnsi="Noto Sans" w:cs="Noto Sans"/>
          <w:sz w:val="20"/>
        </w:rPr>
        <w:t>-202</w:t>
      </w:r>
      <w:r>
        <w:rPr>
          <w:rFonts w:ascii="Noto Sans" w:hAnsi="Noto Sans" w:cs="Noto Sans"/>
          <w:sz w:val="20"/>
        </w:rPr>
        <w:t>5</w:t>
      </w:r>
      <w:r w:rsidRPr="00931D30">
        <w:rPr>
          <w:rFonts w:ascii="Noto Sans" w:hAnsi="Noto Sans" w:cs="Noto Sans"/>
          <w:sz w:val="20"/>
        </w:rPr>
        <w:t>, MANIFIESTO LO SIGUIENTE:</w:t>
      </w:r>
    </w:p>
    <w:p w14:paraId="2BC5C4F2" w14:textId="77777777" w:rsidR="00DB31FD" w:rsidRDefault="00DB31FD" w:rsidP="00DB31FD">
      <w:pPr>
        <w:tabs>
          <w:tab w:val="left" w:pos="426"/>
        </w:tabs>
        <w:ind w:left="720" w:right="276"/>
        <w:jc w:val="both"/>
        <w:rPr>
          <w:rFonts w:ascii="Noto Sans" w:hAnsi="Noto Sans" w:cs="Noto Sans"/>
          <w:sz w:val="20"/>
        </w:rPr>
      </w:pPr>
    </w:p>
    <w:p w14:paraId="5D215533" w14:textId="77777777" w:rsidR="00DB31FD" w:rsidRPr="002E49B5" w:rsidRDefault="00DB31FD" w:rsidP="00DB31FD">
      <w:pPr>
        <w:jc w:val="both"/>
        <w:rPr>
          <w:rFonts w:ascii="Noto Sans" w:hAnsi="Noto Sans" w:cs="Noto Sans"/>
          <w:sz w:val="22"/>
          <w:szCs w:val="22"/>
        </w:rPr>
      </w:pPr>
    </w:p>
    <w:p w14:paraId="62CE64D6" w14:textId="77777777" w:rsidR="00DB31FD" w:rsidRDefault="00DB31FD" w:rsidP="00DB31FD">
      <w:pPr>
        <w:jc w:val="both"/>
        <w:rPr>
          <w:rFonts w:ascii="Noto Sans" w:hAnsi="Noto Sans" w:cs="Noto Sans"/>
          <w:bCs/>
          <w:sz w:val="22"/>
          <w:szCs w:val="22"/>
        </w:rPr>
      </w:pPr>
      <w:r>
        <w:rPr>
          <w:rFonts w:ascii="Noto Sans" w:hAnsi="Noto Sans" w:cs="Noto Sans"/>
          <w:bCs/>
          <w:sz w:val="22"/>
          <w:szCs w:val="22"/>
        </w:rPr>
        <w:t>B</w:t>
      </w:r>
      <w:r w:rsidRPr="0035052F">
        <w:rPr>
          <w:rFonts w:ascii="Noto Sans" w:hAnsi="Noto Sans" w:cs="Noto Sans"/>
          <w:bCs/>
          <w:sz w:val="22"/>
          <w:szCs w:val="22"/>
        </w:rPr>
        <w:t>ajo protesta de decir verdad</w:t>
      </w:r>
      <w:r>
        <w:rPr>
          <w:rFonts w:ascii="Noto Sans" w:hAnsi="Noto Sans" w:cs="Noto Sans"/>
          <w:bCs/>
          <w:sz w:val="22"/>
          <w:szCs w:val="22"/>
        </w:rPr>
        <w:t xml:space="preserve">, </w:t>
      </w:r>
      <w:r w:rsidRPr="0035052F">
        <w:rPr>
          <w:rFonts w:ascii="Noto Sans" w:hAnsi="Noto Sans" w:cs="Noto Sans"/>
          <w:bCs/>
          <w:sz w:val="22"/>
          <w:szCs w:val="22"/>
        </w:rPr>
        <w:t>que por sí mismos o a través de interpósita persona, se abstendrán de adoptar</w:t>
      </w:r>
      <w:r>
        <w:rPr>
          <w:rFonts w:ascii="Noto Sans" w:hAnsi="Noto Sans" w:cs="Noto Sans"/>
          <w:bCs/>
          <w:sz w:val="22"/>
          <w:szCs w:val="22"/>
        </w:rPr>
        <w:t xml:space="preserve"> </w:t>
      </w:r>
      <w:r w:rsidRPr="0035052F">
        <w:rPr>
          <w:rFonts w:ascii="Noto Sans" w:hAnsi="Noto Sans" w:cs="Noto Sans"/>
          <w:bCs/>
          <w:sz w:val="22"/>
          <w:szCs w:val="22"/>
        </w:rPr>
        <w:t>conductas, para que las personas servidoras públicas de la dependencia o entidad induzcan o alteren las</w:t>
      </w:r>
      <w:r>
        <w:rPr>
          <w:rFonts w:ascii="Noto Sans" w:hAnsi="Noto Sans" w:cs="Noto Sans"/>
          <w:bCs/>
          <w:sz w:val="22"/>
          <w:szCs w:val="22"/>
        </w:rPr>
        <w:t xml:space="preserve"> </w:t>
      </w:r>
      <w:r w:rsidRPr="0035052F">
        <w:rPr>
          <w:rFonts w:ascii="Noto Sans" w:hAnsi="Noto Sans" w:cs="Noto Sans"/>
          <w:bCs/>
          <w:sz w:val="22"/>
          <w:szCs w:val="22"/>
        </w:rPr>
        <w:t>evaluaciones de las proposiciones, el resultado del procedimiento, u otros aspectos que otorguen condiciones</w:t>
      </w:r>
      <w:r>
        <w:rPr>
          <w:rFonts w:ascii="Noto Sans" w:hAnsi="Noto Sans" w:cs="Noto Sans"/>
          <w:bCs/>
          <w:sz w:val="22"/>
          <w:szCs w:val="22"/>
        </w:rPr>
        <w:t xml:space="preserve"> </w:t>
      </w:r>
      <w:r w:rsidRPr="0035052F">
        <w:rPr>
          <w:rFonts w:ascii="Noto Sans" w:hAnsi="Noto Sans" w:cs="Noto Sans"/>
          <w:bCs/>
          <w:sz w:val="22"/>
          <w:szCs w:val="22"/>
        </w:rPr>
        <w:t>más ventajosas con relación a los demás participantes; así como, de incorporar durante la vigencia de los</w:t>
      </w:r>
      <w:r>
        <w:rPr>
          <w:rFonts w:ascii="Noto Sans" w:hAnsi="Noto Sans" w:cs="Noto Sans"/>
          <w:bCs/>
          <w:sz w:val="22"/>
          <w:szCs w:val="22"/>
        </w:rPr>
        <w:t xml:space="preserve"> </w:t>
      </w:r>
      <w:r w:rsidRPr="0035052F">
        <w:rPr>
          <w:rFonts w:ascii="Noto Sans" w:hAnsi="Noto Sans" w:cs="Noto Sans"/>
          <w:bCs/>
          <w:sz w:val="22"/>
          <w:szCs w:val="22"/>
        </w:rPr>
        <w:t>contratos a personas que se encuentren inhabilitadas</w:t>
      </w:r>
      <w:r>
        <w:rPr>
          <w:rFonts w:ascii="Noto Sans" w:hAnsi="Noto Sans" w:cs="Noto Sans"/>
          <w:bCs/>
          <w:sz w:val="22"/>
          <w:szCs w:val="22"/>
        </w:rPr>
        <w:t>, conforme a lo previsto en el artículo 40 fracción X.</w:t>
      </w:r>
    </w:p>
    <w:p w14:paraId="22FF4162" w14:textId="77777777" w:rsidR="00DB31FD" w:rsidRPr="00931D30" w:rsidRDefault="00DB31FD" w:rsidP="00DB31FD">
      <w:pPr>
        <w:jc w:val="both"/>
        <w:rPr>
          <w:rFonts w:ascii="Noto Sans" w:hAnsi="Noto Sans" w:cs="Noto Sans"/>
          <w:sz w:val="22"/>
          <w:szCs w:val="22"/>
        </w:rPr>
      </w:pPr>
      <w:r w:rsidRPr="00931D30">
        <w:rPr>
          <w:rFonts w:ascii="Noto Sans" w:hAnsi="Noto Sans" w:cs="Noto Sans"/>
          <w:sz w:val="22"/>
          <w:szCs w:val="22"/>
        </w:rPr>
        <w:t xml:space="preserve"> </w:t>
      </w:r>
    </w:p>
    <w:p w14:paraId="357C05B3" w14:textId="77777777" w:rsidR="00DB31FD" w:rsidRPr="002E49B5" w:rsidRDefault="00DB31FD" w:rsidP="00DB31FD">
      <w:pPr>
        <w:jc w:val="both"/>
        <w:rPr>
          <w:rFonts w:ascii="Noto Sans" w:hAnsi="Noto Sans" w:cs="Noto Sans"/>
          <w:sz w:val="22"/>
          <w:szCs w:val="22"/>
        </w:rPr>
      </w:pPr>
    </w:p>
    <w:p w14:paraId="71F3673C" w14:textId="77777777" w:rsidR="00DB31FD" w:rsidRPr="002E49B5" w:rsidRDefault="00DB31FD" w:rsidP="00DB31FD">
      <w:pPr>
        <w:jc w:val="both"/>
        <w:rPr>
          <w:rFonts w:ascii="Noto Sans" w:hAnsi="Noto Sans" w:cs="Noto Sans"/>
          <w:sz w:val="22"/>
          <w:szCs w:val="22"/>
        </w:rPr>
      </w:pPr>
    </w:p>
    <w:p w14:paraId="21CC6661" w14:textId="77777777" w:rsidR="00DB31FD" w:rsidRPr="002E49B5" w:rsidRDefault="00DB31FD" w:rsidP="00DB31FD">
      <w:pPr>
        <w:jc w:val="both"/>
        <w:rPr>
          <w:rFonts w:ascii="Noto Sans" w:hAnsi="Noto Sans" w:cs="Noto Sans"/>
          <w:sz w:val="22"/>
          <w:szCs w:val="22"/>
        </w:rPr>
      </w:pPr>
    </w:p>
    <w:p w14:paraId="39805B33" w14:textId="77777777" w:rsidR="00DB31FD" w:rsidRPr="002E49B5" w:rsidRDefault="00DB31FD" w:rsidP="00DB31FD">
      <w:pPr>
        <w:jc w:val="both"/>
        <w:rPr>
          <w:rFonts w:ascii="Noto Sans" w:hAnsi="Noto Sans" w:cs="Noto Sans"/>
          <w:sz w:val="22"/>
          <w:szCs w:val="22"/>
        </w:rPr>
      </w:pPr>
    </w:p>
    <w:p w14:paraId="0C3783B4" w14:textId="77777777" w:rsidR="00DB31FD" w:rsidRPr="002E49B5" w:rsidRDefault="00DB31FD" w:rsidP="00DB31FD">
      <w:pPr>
        <w:jc w:val="both"/>
        <w:rPr>
          <w:rFonts w:ascii="Noto Sans" w:hAnsi="Noto Sans" w:cs="Noto Sans"/>
          <w:sz w:val="22"/>
          <w:szCs w:val="22"/>
        </w:rPr>
      </w:pPr>
      <w:r w:rsidRPr="002E49B5">
        <w:rPr>
          <w:rFonts w:ascii="Noto Sans" w:hAnsi="Noto Sans" w:cs="Noto Sans"/>
          <w:sz w:val="22"/>
          <w:szCs w:val="22"/>
        </w:rPr>
        <w:t>LUGAR Y FECHA</w:t>
      </w:r>
    </w:p>
    <w:p w14:paraId="48C45181" w14:textId="77777777" w:rsidR="00DB31FD" w:rsidRPr="002E49B5" w:rsidRDefault="00DB31FD" w:rsidP="00DB31FD">
      <w:pPr>
        <w:jc w:val="both"/>
        <w:rPr>
          <w:rFonts w:ascii="Noto Sans" w:hAnsi="Noto Sans" w:cs="Noto Sans"/>
          <w:sz w:val="22"/>
          <w:szCs w:val="22"/>
        </w:rPr>
      </w:pPr>
    </w:p>
    <w:p w14:paraId="2E7795C9" w14:textId="77777777" w:rsidR="00DB31FD" w:rsidRPr="002E49B5" w:rsidRDefault="00DB31FD" w:rsidP="00DB31FD">
      <w:pPr>
        <w:jc w:val="both"/>
        <w:rPr>
          <w:rFonts w:ascii="Noto Sans" w:hAnsi="Noto Sans" w:cs="Noto Sans"/>
          <w:sz w:val="22"/>
          <w:szCs w:val="22"/>
        </w:rPr>
      </w:pPr>
    </w:p>
    <w:p w14:paraId="3CBA0448" w14:textId="77777777" w:rsidR="00DB31FD" w:rsidRPr="002E49B5" w:rsidRDefault="00DB31FD" w:rsidP="00DB31FD">
      <w:pPr>
        <w:jc w:val="both"/>
        <w:rPr>
          <w:rFonts w:ascii="Noto Sans" w:hAnsi="Noto Sans" w:cs="Noto Sans"/>
          <w:sz w:val="22"/>
          <w:szCs w:val="22"/>
        </w:rPr>
      </w:pPr>
    </w:p>
    <w:p w14:paraId="474303D7" w14:textId="77777777" w:rsidR="00DB31FD" w:rsidRPr="002E49B5" w:rsidRDefault="00DB31FD" w:rsidP="00DB31FD">
      <w:pPr>
        <w:pStyle w:val="Textoindependiente24"/>
        <w:overflowPunct/>
        <w:jc w:val="center"/>
        <w:textAlignment w:val="auto"/>
        <w:rPr>
          <w:rFonts w:ascii="Noto Sans" w:hAnsi="Noto Sans" w:cs="Noto Sans"/>
          <w:sz w:val="22"/>
          <w:szCs w:val="22"/>
        </w:rPr>
      </w:pPr>
      <w:r w:rsidRPr="002E49B5">
        <w:rPr>
          <w:rFonts w:ascii="Noto Sans" w:hAnsi="Noto Sans" w:cs="Noto Sans"/>
          <w:sz w:val="22"/>
          <w:szCs w:val="22"/>
        </w:rPr>
        <w:t>_______________________________________________________________</w:t>
      </w:r>
    </w:p>
    <w:p w14:paraId="70F72618" w14:textId="77777777" w:rsidR="00DB31FD" w:rsidRPr="002E49B5" w:rsidRDefault="00DB31FD" w:rsidP="00DB31FD">
      <w:pPr>
        <w:jc w:val="center"/>
        <w:rPr>
          <w:rFonts w:ascii="Noto Sans" w:hAnsi="Noto Sans" w:cs="Noto Sans"/>
          <w:b/>
          <w:bCs/>
          <w:sz w:val="22"/>
          <w:szCs w:val="22"/>
        </w:rPr>
      </w:pPr>
      <w:r w:rsidRPr="002E49B5">
        <w:rPr>
          <w:rFonts w:ascii="Noto Sans" w:hAnsi="Noto Sans" w:cs="Noto Sans"/>
          <w:b/>
          <w:bCs/>
          <w:sz w:val="22"/>
          <w:szCs w:val="22"/>
        </w:rPr>
        <w:t>(NOMBRE Y FIRMA DEL REPRESENTANTE LEGAL)</w:t>
      </w:r>
    </w:p>
    <w:p w14:paraId="547D6280" w14:textId="77777777" w:rsidR="00DB31FD" w:rsidRPr="002E49B5" w:rsidRDefault="00DB31FD" w:rsidP="00DB31FD">
      <w:pPr>
        <w:jc w:val="center"/>
        <w:rPr>
          <w:rFonts w:ascii="Noto Sans" w:hAnsi="Noto Sans" w:cs="Noto Sans"/>
          <w:b/>
          <w:bCs/>
          <w:sz w:val="22"/>
          <w:szCs w:val="22"/>
        </w:rPr>
      </w:pPr>
    </w:p>
    <w:p w14:paraId="6938A509" w14:textId="77777777" w:rsidR="00DB31FD" w:rsidRPr="002E49B5" w:rsidRDefault="00DB31FD" w:rsidP="00DB31FD">
      <w:pPr>
        <w:jc w:val="center"/>
        <w:rPr>
          <w:rFonts w:ascii="Noto Sans" w:hAnsi="Noto Sans" w:cs="Noto Sans"/>
          <w:b/>
          <w:bCs/>
          <w:sz w:val="22"/>
          <w:szCs w:val="22"/>
        </w:rPr>
      </w:pPr>
    </w:p>
    <w:p w14:paraId="3D20309F" w14:textId="77777777" w:rsidR="00DB31FD" w:rsidRPr="002E49B5" w:rsidRDefault="00DB31FD" w:rsidP="00DB31FD">
      <w:pPr>
        <w:jc w:val="center"/>
        <w:rPr>
          <w:rFonts w:ascii="Noto Sans" w:hAnsi="Noto Sans" w:cs="Noto Sans"/>
          <w:b/>
          <w:bCs/>
          <w:sz w:val="22"/>
          <w:szCs w:val="22"/>
        </w:rPr>
      </w:pPr>
    </w:p>
    <w:p w14:paraId="16F62240" w14:textId="77777777" w:rsidR="00DB31FD" w:rsidRPr="002E49B5" w:rsidRDefault="00DB31FD" w:rsidP="00DB31FD">
      <w:pPr>
        <w:jc w:val="center"/>
        <w:rPr>
          <w:rFonts w:ascii="Noto Sans" w:hAnsi="Noto Sans" w:cs="Noto Sans"/>
          <w:b/>
          <w:bCs/>
          <w:sz w:val="22"/>
          <w:szCs w:val="22"/>
        </w:rPr>
      </w:pPr>
    </w:p>
    <w:p w14:paraId="7B8CA698" w14:textId="77777777" w:rsidR="00DB31FD" w:rsidRDefault="00DB31FD" w:rsidP="00DB31FD">
      <w:pPr>
        <w:tabs>
          <w:tab w:val="left" w:pos="426"/>
        </w:tabs>
        <w:ind w:left="720" w:right="276"/>
        <w:jc w:val="both"/>
        <w:rPr>
          <w:rFonts w:ascii="Noto Sans" w:hAnsi="Noto Sans" w:cs="Noto Sans"/>
          <w:sz w:val="20"/>
        </w:rPr>
      </w:pPr>
    </w:p>
    <w:p w14:paraId="5DE02202" w14:textId="77777777" w:rsidR="00DB31FD" w:rsidRDefault="00DB31FD" w:rsidP="00DB31FD">
      <w:pPr>
        <w:tabs>
          <w:tab w:val="left" w:pos="426"/>
        </w:tabs>
        <w:ind w:left="720" w:right="276"/>
        <w:jc w:val="both"/>
        <w:rPr>
          <w:rFonts w:ascii="Noto Sans" w:hAnsi="Noto Sans" w:cs="Noto Sans"/>
          <w:sz w:val="20"/>
        </w:rPr>
      </w:pPr>
    </w:p>
    <w:p w14:paraId="7A858C40" w14:textId="77777777" w:rsidR="00DB31FD" w:rsidRDefault="00DB31FD" w:rsidP="00DB31FD">
      <w:pPr>
        <w:tabs>
          <w:tab w:val="left" w:pos="426"/>
        </w:tabs>
        <w:ind w:left="720" w:right="276"/>
        <w:jc w:val="both"/>
        <w:rPr>
          <w:rFonts w:ascii="Noto Sans" w:hAnsi="Noto Sans" w:cs="Noto Sans"/>
          <w:sz w:val="20"/>
        </w:rPr>
      </w:pPr>
    </w:p>
    <w:p w14:paraId="7062782C" w14:textId="77777777" w:rsidR="00DB31FD" w:rsidRDefault="00DB31FD" w:rsidP="00DB31FD">
      <w:pPr>
        <w:tabs>
          <w:tab w:val="left" w:pos="426"/>
        </w:tabs>
        <w:ind w:left="720" w:right="276"/>
        <w:jc w:val="both"/>
        <w:rPr>
          <w:rFonts w:ascii="Noto Sans" w:hAnsi="Noto Sans" w:cs="Noto Sans"/>
          <w:sz w:val="20"/>
        </w:rPr>
      </w:pPr>
    </w:p>
    <w:p w14:paraId="74111491" w14:textId="77777777" w:rsidR="00C574A5" w:rsidRDefault="00C574A5" w:rsidP="00DB31FD">
      <w:pPr>
        <w:tabs>
          <w:tab w:val="left" w:pos="426"/>
        </w:tabs>
        <w:ind w:left="720" w:right="276"/>
        <w:jc w:val="both"/>
        <w:rPr>
          <w:rFonts w:ascii="Noto Sans" w:hAnsi="Noto Sans" w:cs="Noto Sans"/>
          <w:sz w:val="20"/>
        </w:rPr>
      </w:pPr>
    </w:p>
    <w:p w14:paraId="4710956F" w14:textId="77777777" w:rsidR="00C574A5" w:rsidRDefault="00C574A5" w:rsidP="00DB31FD">
      <w:pPr>
        <w:tabs>
          <w:tab w:val="left" w:pos="426"/>
        </w:tabs>
        <w:ind w:left="720" w:right="276"/>
        <w:jc w:val="both"/>
        <w:rPr>
          <w:rFonts w:ascii="Noto Sans" w:hAnsi="Noto Sans" w:cs="Noto Sans"/>
          <w:sz w:val="20"/>
        </w:rPr>
      </w:pPr>
    </w:p>
    <w:p w14:paraId="0CA912D1" w14:textId="77777777" w:rsidR="00DB31FD" w:rsidRPr="00931D30" w:rsidRDefault="00DB31FD" w:rsidP="00DB31FD">
      <w:pPr>
        <w:tabs>
          <w:tab w:val="left" w:pos="426"/>
        </w:tabs>
        <w:ind w:left="720" w:right="276"/>
        <w:jc w:val="both"/>
        <w:rPr>
          <w:rFonts w:ascii="Noto Sans" w:hAnsi="Noto Sans" w:cs="Noto Sans"/>
          <w:sz w:val="20"/>
        </w:rPr>
      </w:pPr>
    </w:p>
    <w:p w14:paraId="4D43A5E1" w14:textId="77777777" w:rsidR="00DB31FD" w:rsidRPr="00931D30" w:rsidRDefault="00DB31FD" w:rsidP="00DB31FD">
      <w:pPr>
        <w:jc w:val="both"/>
        <w:rPr>
          <w:rFonts w:ascii="Noto Sans" w:hAnsi="Noto Sans" w:cs="Noto Sans"/>
          <w:sz w:val="20"/>
        </w:rPr>
      </w:pPr>
    </w:p>
    <w:p w14:paraId="373F8D4B" w14:textId="77777777" w:rsidR="00DB31FD" w:rsidRPr="00931D30" w:rsidRDefault="00DB31FD" w:rsidP="00DB31FD">
      <w:pPr>
        <w:pStyle w:val="Ttulo"/>
        <w:rPr>
          <w:rFonts w:ascii="Noto Sans" w:hAnsi="Noto Sans" w:cs="Noto Sans"/>
          <w:sz w:val="20"/>
        </w:rPr>
      </w:pPr>
      <w:r w:rsidRPr="00931D30">
        <w:rPr>
          <w:rFonts w:ascii="Noto Sans" w:hAnsi="Noto Sans" w:cs="Noto Sans"/>
          <w:sz w:val="20"/>
        </w:rPr>
        <w:t xml:space="preserve">ANEXO </w:t>
      </w:r>
      <w:r>
        <w:rPr>
          <w:rFonts w:ascii="Noto Sans" w:hAnsi="Noto Sans" w:cs="Noto Sans"/>
          <w:sz w:val="20"/>
        </w:rPr>
        <w:t>C</w:t>
      </w:r>
    </w:p>
    <w:p w14:paraId="1C1C46F2" w14:textId="77777777" w:rsidR="00DB31FD" w:rsidRDefault="00DB31FD" w:rsidP="00DB31FD">
      <w:pPr>
        <w:tabs>
          <w:tab w:val="left" w:pos="426"/>
        </w:tabs>
        <w:ind w:left="720" w:right="276"/>
        <w:jc w:val="both"/>
        <w:rPr>
          <w:rFonts w:ascii="Noto Sans" w:hAnsi="Noto Sans" w:cs="Noto Sans"/>
          <w:sz w:val="20"/>
        </w:rPr>
      </w:pPr>
    </w:p>
    <w:p w14:paraId="03DA7D72" w14:textId="77777777" w:rsidR="00DB31FD" w:rsidRDefault="00DB31FD" w:rsidP="00DB31FD">
      <w:pPr>
        <w:pStyle w:val="Textoindependiente21"/>
        <w:rPr>
          <w:rFonts w:ascii="Noto Sans" w:hAnsi="Noto Sans" w:cs="Noto Sans"/>
          <w:b/>
        </w:rPr>
      </w:pPr>
    </w:p>
    <w:p w14:paraId="700B357C" w14:textId="77777777" w:rsidR="00DB31FD" w:rsidRDefault="00DB31FD" w:rsidP="00DB31FD">
      <w:pPr>
        <w:pStyle w:val="Textoindependiente21"/>
        <w:rPr>
          <w:rFonts w:ascii="Noto Sans" w:hAnsi="Noto Sans" w:cs="Noto Sans"/>
          <w:b/>
        </w:rPr>
      </w:pPr>
    </w:p>
    <w:p w14:paraId="790FC34A"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INSTITUTO MEXICANO DEL SEGU</w:t>
      </w:r>
      <w:r w:rsidRPr="002E49B5">
        <w:rPr>
          <w:rFonts w:ascii="Noto Sans" w:hAnsi="Noto Sans" w:cs="Noto Sans"/>
          <w:b/>
          <w:color w:val="000000"/>
        </w:rPr>
        <w:t>R</w:t>
      </w:r>
      <w:r w:rsidRPr="002E49B5">
        <w:rPr>
          <w:rFonts w:ascii="Noto Sans" w:hAnsi="Noto Sans" w:cs="Noto Sans"/>
          <w:b/>
        </w:rPr>
        <w:t>O SOCIAL</w:t>
      </w:r>
    </w:p>
    <w:p w14:paraId="6CC3E7CA"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ÓOAD OAXACA.</w:t>
      </w:r>
    </w:p>
    <w:p w14:paraId="32A01E9A"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CONVOCANTE</w:t>
      </w:r>
    </w:p>
    <w:p w14:paraId="43C2DB47" w14:textId="77777777" w:rsidR="00DB31FD" w:rsidRPr="00931D30" w:rsidRDefault="00DB31FD" w:rsidP="00DB31FD">
      <w:pPr>
        <w:jc w:val="both"/>
        <w:rPr>
          <w:rFonts w:ascii="Noto Sans" w:hAnsi="Noto Sans" w:cs="Noto Sans"/>
          <w:b/>
          <w:bCs/>
          <w:sz w:val="20"/>
        </w:rPr>
      </w:pPr>
    </w:p>
    <w:p w14:paraId="25630AC3" w14:textId="77777777" w:rsidR="00DB31FD" w:rsidRDefault="00DB31FD" w:rsidP="00DB31FD">
      <w:pPr>
        <w:jc w:val="both"/>
        <w:rPr>
          <w:rFonts w:ascii="Noto Sans" w:hAnsi="Noto Sans" w:cs="Noto Sans"/>
          <w:b/>
          <w:bCs/>
          <w:sz w:val="20"/>
        </w:rPr>
      </w:pPr>
    </w:p>
    <w:p w14:paraId="63A097C1" w14:textId="77777777" w:rsidR="00DB31FD" w:rsidRPr="00931D30" w:rsidRDefault="00DB31FD" w:rsidP="00DB31FD">
      <w:pPr>
        <w:jc w:val="both"/>
        <w:rPr>
          <w:rFonts w:ascii="Noto Sans" w:hAnsi="Noto Sans" w:cs="Noto Sans"/>
          <w:sz w:val="20"/>
        </w:rPr>
      </w:pPr>
      <w:r w:rsidRPr="00931D30">
        <w:rPr>
          <w:rFonts w:ascii="Noto Sans" w:hAnsi="Noto Sans" w:cs="Noto Sans"/>
          <w:b/>
          <w:bCs/>
          <w:sz w:val="20"/>
        </w:rPr>
        <w:t>(__________</w:t>
      </w:r>
      <w:r w:rsidRPr="00931D30">
        <w:rPr>
          <w:rFonts w:ascii="Noto Sans" w:hAnsi="Noto Sans" w:cs="Noto Sans"/>
          <w:b/>
          <w:bCs/>
          <w:sz w:val="20"/>
          <w:u w:val="single"/>
        </w:rPr>
        <w:t>NOMBRE</w:t>
      </w:r>
      <w:r w:rsidRPr="00931D30">
        <w:rPr>
          <w:rFonts w:ascii="Noto Sans" w:hAnsi="Noto Sans" w:cs="Noto Sans"/>
          <w:b/>
          <w:bCs/>
          <w:sz w:val="20"/>
        </w:rPr>
        <w:t>________)</w:t>
      </w:r>
      <w:r w:rsidRPr="00931D30">
        <w:rPr>
          <w:rFonts w:ascii="Noto Sans" w:hAnsi="Noto Sans" w:cs="Noto Sans"/>
          <w:sz w:val="20"/>
        </w:rPr>
        <w:t xml:space="preserve"> EN MI CARÁCTER DE REPRESENTANTE LEGAL DE LA </w:t>
      </w:r>
      <w:r w:rsidRPr="00931D30">
        <w:rPr>
          <w:rFonts w:ascii="Noto Sans" w:hAnsi="Noto Sans" w:cs="Noto Sans"/>
          <w:b/>
          <w:bCs/>
          <w:sz w:val="20"/>
        </w:rPr>
        <w:t>(__________</w:t>
      </w:r>
      <w:r w:rsidRPr="00931D30">
        <w:rPr>
          <w:rFonts w:ascii="Noto Sans" w:hAnsi="Noto Sans" w:cs="Noto Sans"/>
          <w:b/>
          <w:bCs/>
          <w:sz w:val="20"/>
          <w:u w:val="single"/>
        </w:rPr>
        <w:t>NOMBRE O RAZÓN SOCIAL DE LA EMPRESA</w:t>
      </w:r>
      <w:r w:rsidRPr="00931D30">
        <w:rPr>
          <w:rFonts w:ascii="Noto Sans" w:hAnsi="Noto Sans" w:cs="Noto Sans"/>
          <w:b/>
          <w:bCs/>
          <w:sz w:val="20"/>
        </w:rPr>
        <w:t>________)</w:t>
      </w:r>
      <w:r w:rsidRPr="00931D30">
        <w:rPr>
          <w:rFonts w:ascii="Noto Sans" w:hAnsi="Noto Sans" w:cs="Noto Sans"/>
          <w:sz w:val="20"/>
        </w:rPr>
        <w:t>, Y EN TÉRMINOS DE LA INVESTIGACIÓN DE MERCADO INVMER-</w:t>
      </w:r>
      <w:r>
        <w:rPr>
          <w:rFonts w:ascii="Noto Sans" w:hAnsi="Noto Sans" w:cs="Noto Sans"/>
          <w:sz w:val="20"/>
        </w:rPr>
        <w:t>___</w:t>
      </w:r>
      <w:r w:rsidRPr="00931D30">
        <w:rPr>
          <w:rFonts w:ascii="Noto Sans" w:hAnsi="Noto Sans" w:cs="Noto Sans"/>
          <w:sz w:val="20"/>
        </w:rPr>
        <w:t>-202</w:t>
      </w:r>
      <w:r>
        <w:rPr>
          <w:rFonts w:ascii="Noto Sans" w:hAnsi="Noto Sans" w:cs="Noto Sans"/>
          <w:sz w:val="20"/>
        </w:rPr>
        <w:t>5</w:t>
      </w:r>
      <w:r w:rsidRPr="00931D30">
        <w:rPr>
          <w:rFonts w:ascii="Noto Sans" w:hAnsi="Noto Sans" w:cs="Noto Sans"/>
          <w:sz w:val="20"/>
        </w:rPr>
        <w:t>, MANIFIESTO LO SIGUIENTE:</w:t>
      </w:r>
    </w:p>
    <w:p w14:paraId="22EABACE" w14:textId="77777777" w:rsidR="00DB31FD" w:rsidRDefault="00DB31FD" w:rsidP="00DB31FD">
      <w:pPr>
        <w:tabs>
          <w:tab w:val="left" w:pos="426"/>
        </w:tabs>
        <w:ind w:left="720" w:right="276"/>
        <w:jc w:val="both"/>
        <w:rPr>
          <w:rFonts w:ascii="Noto Sans" w:hAnsi="Noto Sans" w:cs="Noto Sans"/>
          <w:sz w:val="20"/>
        </w:rPr>
      </w:pPr>
    </w:p>
    <w:p w14:paraId="220D35B2" w14:textId="77777777" w:rsidR="00DB31FD" w:rsidRPr="002E49B5" w:rsidRDefault="00DB31FD" w:rsidP="00DB31FD">
      <w:pPr>
        <w:jc w:val="both"/>
        <w:rPr>
          <w:rFonts w:ascii="Noto Sans" w:hAnsi="Noto Sans" w:cs="Noto Sans"/>
          <w:sz w:val="22"/>
          <w:szCs w:val="22"/>
        </w:rPr>
      </w:pPr>
    </w:p>
    <w:p w14:paraId="6FD1C4BA" w14:textId="77777777" w:rsidR="00DB31FD" w:rsidRPr="00931D30" w:rsidRDefault="00DB31FD" w:rsidP="00DB31FD">
      <w:pPr>
        <w:jc w:val="both"/>
        <w:rPr>
          <w:rFonts w:ascii="Noto Sans" w:hAnsi="Noto Sans" w:cs="Noto Sans"/>
          <w:sz w:val="22"/>
          <w:szCs w:val="22"/>
        </w:rPr>
      </w:pPr>
      <w:r w:rsidRPr="00931D30">
        <w:rPr>
          <w:rFonts w:ascii="Noto Sans" w:hAnsi="Noto Sans" w:cs="Noto Sans"/>
          <w:bCs/>
          <w:sz w:val="22"/>
          <w:szCs w:val="22"/>
        </w:rPr>
        <w:t>Bajo protesta de decir verdad, (afirmen o nieguen) los vínculos o relaciones de negocios, laborales, profesionales, personales o de parentesco por consanguinidad o afinidad hasta el cuarto grado con las personas servidoras públicas que establece el Protocolo de Actuación en Contrataciones, conforme a lo previsto en el artículo 40 fracción XI de la Ley</w:t>
      </w:r>
      <w:r w:rsidRPr="00931D30">
        <w:rPr>
          <w:rFonts w:ascii="Noto Sans" w:hAnsi="Noto Sans" w:cs="Noto Sans"/>
          <w:sz w:val="22"/>
          <w:szCs w:val="22"/>
        </w:rPr>
        <w:t xml:space="preserve"> </w:t>
      </w:r>
    </w:p>
    <w:p w14:paraId="5D751652" w14:textId="77777777" w:rsidR="00DB31FD" w:rsidRPr="002E49B5" w:rsidRDefault="00DB31FD" w:rsidP="00DB31FD">
      <w:pPr>
        <w:jc w:val="both"/>
        <w:rPr>
          <w:rFonts w:ascii="Noto Sans" w:hAnsi="Noto Sans" w:cs="Noto Sans"/>
          <w:sz w:val="22"/>
          <w:szCs w:val="22"/>
        </w:rPr>
      </w:pPr>
    </w:p>
    <w:p w14:paraId="6FE62047" w14:textId="77777777" w:rsidR="00DB31FD" w:rsidRPr="002E49B5" w:rsidRDefault="00DB31FD" w:rsidP="00DB31FD">
      <w:pPr>
        <w:jc w:val="both"/>
        <w:rPr>
          <w:rFonts w:ascii="Noto Sans" w:hAnsi="Noto Sans" w:cs="Noto Sans"/>
          <w:sz w:val="22"/>
          <w:szCs w:val="22"/>
        </w:rPr>
      </w:pPr>
    </w:p>
    <w:p w14:paraId="6A71317C" w14:textId="77777777" w:rsidR="00DB31FD" w:rsidRPr="002E49B5" w:rsidRDefault="00DB31FD" w:rsidP="00DB31FD">
      <w:pPr>
        <w:jc w:val="both"/>
        <w:rPr>
          <w:rFonts w:ascii="Noto Sans" w:hAnsi="Noto Sans" w:cs="Noto Sans"/>
          <w:sz w:val="22"/>
          <w:szCs w:val="22"/>
        </w:rPr>
      </w:pPr>
    </w:p>
    <w:p w14:paraId="13845F41" w14:textId="77777777" w:rsidR="00DB31FD" w:rsidRPr="002E49B5" w:rsidRDefault="00DB31FD" w:rsidP="00DB31FD">
      <w:pPr>
        <w:jc w:val="both"/>
        <w:rPr>
          <w:rFonts w:ascii="Noto Sans" w:hAnsi="Noto Sans" w:cs="Noto Sans"/>
          <w:sz w:val="22"/>
          <w:szCs w:val="22"/>
        </w:rPr>
      </w:pPr>
    </w:p>
    <w:p w14:paraId="58470818" w14:textId="77777777" w:rsidR="00DB31FD" w:rsidRPr="002E49B5" w:rsidRDefault="00DB31FD" w:rsidP="00DB31FD">
      <w:pPr>
        <w:jc w:val="both"/>
        <w:rPr>
          <w:rFonts w:ascii="Noto Sans" w:hAnsi="Noto Sans" w:cs="Noto Sans"/>
          <w:sz w:val="22"/>
          <w:szCs w:val="22"/>
        </w:rPr>
      </w:pPr>
      <w:r w:rsidRPr="002E49B5">
        <w:rPr>
          <w:rFonts w:ascii="Noto Sans" w:hAnsi="Noto Sans" w:cs="Noto Sans"/>
          <w:sz w:val="22"/>
          <w:szCs w:val="22"/>
        </w:rPr>
        <w:t>LUGAR Y FECHA</w:t>
      </w:r>
    </w:p>
    <w:p w14:paraId="380E6580" w14:textId="77777777" w:rsidR="00DB31FD" w:rsidRPr="002E49B5" w:rsidRDefault="00DB31FD" w:rsidP="00DB31FD">
      <w:pPr>
        <w:jc w:val="both"/>
        <w:rPr>
          <w:rFonts w:ascii="Noto Sans" w:hAnsi="Noto Sans" w:cs="Noto Sans"/>
          <w:sz w:val="22"/>
          <w:szCs w:val="22"/>
        </w:rPr>
      </w:pPr>
    </w:p>
    <w:p w14:paraId="1B589EBE" w14:textId="77777777" w:rsidR="00DB31FD" w:rsidRPr="002E49B5" w:rsidRDefault="00DB31FD" w:rsidP="00DB31FD">
      <w:pPr>
        <w:jc w:val="both"/>
        <w:rPr>
          <w:rFonts w:ascii="Noto Sans" w:hAnsi="Noto Sans" w:cs="Noto Sans"/>
          <w:sz w:val="22"/>
          <w:szCs w:val="22"/>
        </w:rPr>
      </w:pPr>
    </w:p>
    <w:p w14:paraId="31CE9E30" w14:textId="77777777" w:rsidR="00DB31FD" w:rsidRPr="002E49B5" w:rsidRDefault="00DB31FD" w:rsidP="00DB31FD">
      <w:pPr>
        <w:jc w:val="both"/>
        <w:rPr>
          <w:rFonts w:ascii="Noto Sans" w:hAnsi="Noto Sans" w:cs="Noto Sans"/>
          <w:sz w:val="22"/>
          <w:szCs w:val="22"/>
        </w:rPr>
      </w:pPr>
    </w:p>
    <w:p w14:paraId="5E9775FF" w14:textId="77777777" w:rsidR="00DB31FD" w:rsidRPr="002E49B5" w:rsidRDefault="00DB31FD" w:rsidP="00DB31FD">
      <w:pPr>
        <w:pStyle w:val="Textoindependiente24"/>
        <w:overflowPunct/>
        <w:jc w:val="center"/>
        <w:textAlignment w:val="auto"/>
        <w:rPr>
          <w:rFonts w:ascii="Noto Sans" w:hAnsi="Noto Sans" w:cs="Noto Sans"/>
          <w:sz w:val="22"/>
          <w:szCs w:val="22"/>
        </w:rPr>
      </w:pPr>
      <w:r w:rsidRPr="002E49B5">
        <w:rPr>
          <w:rFonts w:ascii="Noto Sans" w:hAnsi="Noto Sans" w:cs="Noto Sans"/>
          <w:sz w:val="22"/>
          <w:szCs w:val="22"/>
        </w:rPr>
        <w:t>_______________________________________________________________</w:t>
      </w:r>
    </w:p>
    <w:p w14:paraId="73969A51" w14:textId="77777777" w:rsidR="00DB31FD" w:rsidRPr="002E49B5" w:rsidRDefault="00DB31FD" w:rsidP="00DB31FD">
      <w:pPr>
        <w:jc w:val="center"/>
        <w:rPr>
          <w:rFonts w:ascii="Noto Sans" w:hAnsi="Noto Sans" w:cs="Noto Sans"/>
          <w:b/>
          <w:bCs/>
          <w:sz w:val="22"/>
          <w:szCs w:val="22"/>
        </w:rPr>
      </w:pPr>
      <w:r w:rsidRPr="002E49B5">
        <w:rPr>
          <w:rFonts w:ascii="Noto Sans" w:hAnsi="Noto Sans" w:cs="Noto Sans"/>
          <w:b/>
          <w:bCs/>
          <w:sz w:val="22"/>
          <w:szCs w:val="22"/>
        </w:rPr>
        <w:t>(NOMBRE Y FIRMA DEL REPRESENTANTE LEGAL)</w:t>
      </w:r>
    </w:p>
    <w:p w14:paraId="73AAF7BB" w14:textId="77777777" w:rsidR="00DB31FD" w:rsidRPr="002E49B5" w:rsidRDefault="00DB31FD" w:rsidP="00DB31FD">
      <w:pPr>
        <w:jc w:val="center"/>
        <w:rPr>
          <w:rFonts w:ascii="Noto Sans" w:hAnsi="Noto Sans" w:cs="Noto Sans"/>
          <w:b/>
          <w:bCs/>
          <w:sz w:val="22"/>
          <w:szCs w:val="22"/>
        </w:rPr>
      </w:pPr>
    </w:p>
    <w:p w14:paraId="00EEA6C4" w14:textId="77777777" w:rsidR="00DB31FD" w:rsidRPr="002E49B5" w:rsidRDefault="00DB31FD" w:rsidP="00DB31FD">
      <w:pPr>
        <w:jc w:val="center"/>
        <w:rPr>
          <w:rFonts w:ascii="Noto Sans" w:hAnsi="Noto Sans" w:cs="Noto Sans"/>
          <w:b/>
          <w:bCs/>
          <w:sz w:val="22"/>
          <w:szCs w:val="22"/>
        </w:rPr>
      </w:pPr>
    </w:p>
    <w:p w14:paraId="5E805AFC" w14:textId="77777777" w:rsidR="00DB31FD" w:rsidRPr="00931D30" w:rsidRDefault="00DB31FD" w:rsidP="00DB31FD">
      <w:pPr>
        <w:jc w:val="center"/>
        <w:rPr>
          <w:rFonts w:ascii="Noto Sans" w:hAnsi="Noto Sans" w:cs="Noto Sans"/>
          <w:b/>
          <w:sz w:val="22"/>
          <w:szCs w:val="22"/>
        </w:rPr>
      </w:pPr>
    </w:p>
    <w:p w14:paraId="7D2F4EB6" w14:textId="77777777" w:rsidR="00DB31FD" w:rsidRDefault="00DB31FD" w:rsidP="00DB31FD">
      <w:pPr>
        <w:jc w:val="center"/>
        <w:rPr>
          <w:rFonts w:ascii="Noto Sans" w:hAnsi="Noto Sans" w:cs="Noto Sans"/>
          <w:b/>
          <w:sz w:val="22"/>
          <w:szCs w:val="22"/>
        </w:rPr>
      </w:pPr>
    </w:p>
    <w:p w14:paraId="1AEB8744" w14:textId="77777777" w:rsidR="00DB31FD" w:rsidRDefault="00DB31FD" w:rsidP="00DB31FD">
      <w:pPr>
        <w:jc w:val="center"/>
        <w:rPr>
          <w:rFonts w:ascii="Noto Sans" w:hAnsi="Noto Sans" w:cs="Noto Sans"/>
          <w:b/>
          <w:sz w:val="22"/>
          <w:szCs w:val="22"/>
        </w:rPr>
      </w:pPr>
    </w:p>
    <w:p w14:paraId="58B10BF3" w14:textId="77777777" w:rsidR="00DB31FD" w:rsidRDefault="00DB31FD" w:rsidP="00DB31FD">
      <w:pPr>
        <w:jc w:val="center"/>
        <w:rPr>
          <w:rFonts w:ascii="Noto Sans" w:hAnsi="Noto Sans" w:cs="Noto Sans"/>
          <w:b/>
          <w:sz w:val="22"/>
          <w:szCs w:val="22"/>
        </w:rPr>
      </w:pPr>
    </w:p>
    <w:p w14:paraId="1B2457B9" w14:textId="77777777" w:rsidR="00DB31FD" w:rsidRDefault="00DB31FD" w:rsidP="00DB31FD">
      <w:pPr>
        <w:jc w:val="center"/>
        <w:rPr>
          <w:rFonts w:ascii="Noto Sans" w:hAnsi="Noto Sans" w:cs="Noto Sans"/>
          <w:b/>
          <w:sz w:val="22"/>
          <w:szCs w:val="22"/>
        </w:rPr>
      </w:pPr>
    </w:p>
    <w:p w14:paraId="5C462401" w14:textId="77777777" w:rsidR="00DB31FD" w:rsidRDefault="00DB31FD" w:rsidP="00DB31FD">
      <w:pPr>
        <w:jc w:val="center"/>
        <w:rPr>
          <w:rFonts w:ascii="Noto Sans" w:hAnsi="Noto Sans" w:cs="Noto Sans"/>
          <w:b/>
          <w:sz w:val="22"/>
          <w:szCs w:val="22"/>
        </w:rPr>
      </w:pPr>
    </w:p>
    <w:p w14:paraId="09E0255D" w14:textId="77777777" w:rsidR="00DB31FD" w:rsidRDefault="00DB31FD" w:rsidP="00DB31FD">
      <w:pPr>
        <w:jc w:val="center"/>
        <w:rPr>
          <w:rFonts w:ascii="Noto Sans" w:hAnsi="Noto Sans" w:cs="Noto Sans"/>
          <w:b/>
          <w:sz w:val="22"/>
          <w:szCs w:val="22"/>
        </w:rPr>
      </w:pPr>
    </w:p>
    <w:p w14:paraId="770622F2" w14:textId="77777777" w:rsidR="00DB31FD" w:rsidRDefault="00DB31FD" w:rsidP="00DB31FD">
      <w:pPr>
        <w:jc w:val="center"/>
        <w:rPr>
          <w:rFonts w:ascii="Noto Sans" w:hAnsi="Noto Sans" w:cs="Noto Sans"/>
          <w:b/>
          <w:sz w:val="22"/>
          <w:szCs w:val="22"/>
        </w:rPr>
      </w:pPr>
    </w:p>
    <w:p w14:paraId="417786AA" w14:textId="77777777" w:rsidR="00DB31FD" w:rsidRDefault="00DB31FD" w:rsidP="00DB31FD">
      <w:pPr>
        <w:jc w:val="center"/>
        <w:rPr>
          <w:rFonts w:ascii="Noto Sans" w:hAnsi="Noto Sans" w:cs="Noto Sans"/>
          <w:b/>
          <w:sz w:val="22"/>
          <w:szCs w:val="22"/>
        </w:rPr>
      </w:pPr>
    </w:p>
    <w:p w14:paraId="2175FF34" w14:textId="77777777" w:rsidR="00DB31FD" w:rsidRDefault="00DB31FD" w:rsidP="00DB31FD">
      <w:pPr>
        <w:jc w:val="center"/>
        <w:rPr>
          <w:rFonts w:ascii="Noto Sans" w:hAnsi="Noto Sans" w:cs="Noto Sans"/>
          <w:b/>
          <w:sz w:val="22"/>
          <w:szCs w:val="22"/>
        </w:rPr>
      </w:pPr>
    </w:p>
    <w:p w14:paraId="46CC2064" w14:textId="77777777" w:rsidR="00DB31FD" w:rsidRDefault="00DB31FD" w:rsidP="00DB31FD">
      <w:pPr>
        <w:jc w:val="center"/>
        <w:rPr>
          <w:rFonts w:ascii="Noto Sans" w:hAnsi="Noto Sans" w:cs="Noto Sans"/>
          <w:b/>
          <w:sz w:val="22"/>
          <w:szCs w:val="22"/>
        </w:rPr>
      </w:pPr>
    </w:p>
    <w:p w14:paraId="20038681" w14:textId="77777777" w:rsidR="00DB31FD" w:rsidRDefault="00DB31FD" w:rsidP="00DB31FD">
      <w:pPr>
        <w:jc w:val="center"/>
        <w:rPr>
          <w:rFonts w:ascii="Noto Sans" w:hAnsi="Noto Sans" w:cs="Noto Sans"/>
          <w:b/>
          <w:sz w:val="22"/>
          <w:szCs w:val="22"/>
        </w:rPr>
      </w:pPr>
    </w:p>
    <w:p w14:paraId="424BC51A" w14:textId="77777777" w:rsidR="00DB31FD" w:rsidRDefault="00DB31FD" w:rsidP="00DB31FD">
      <w:pPr>
        <w:jc w:val="center"/>
        <w:rPr>
          <w:rFonts w:ascii="Noto Sans" w:hAnsi="Noto Sans" w:cs="Noto Sans"/>
          <w:b/>
          <w:sz w:val="22"/>
          <w:szCs w:val="22"/>
        </w:rPr>
      </w:pPr>
    </w:p>
    <w:p w14:paraId="6FD53FCC" w14:textId="77777777" w:rsidR="00DB31FD" w:rsidRPr="00931D30" w:rsidRDefault="00DB31FD" w:rsidP="00DB31FD">
      <w:pPr>
        <w:pStyle w:val="Ttulo"/>
        <w:rPr>
          <w:rFonts w:ascii="Noto Sans" w:hAnsi="Noto Sans" w:cs="Noto Sans"/>
          <w:sz w:val="20"/>
        </w:rPr>
      </w:pPr>
      <w:r w:rsidRPr="00931D30">
        <w:rPr>
          <w:rFonts w:ascii="Noto Sans" w:hAnsi="Noto Sans" w:cs="Noto Sans"/>
          <w:sz w:val="20"/>
        </w:rPr>
        <w:t xml:space="preserve">ANEXO </w:t>
      </w:r>
      <w:r>
        <w:rPr>
          <w:rFonts w:ascii="Noto Sans" w:hAnsi="Noto Sans" w:cs="Noto Sans"/>
          <w:sz w:val="20"/>
        </w:rPr>
        <w:t>D</w:t>
      </w:r>
    </w:p>
    <w:p w14:paraId="62FD6EA4" w14:textId="77777777" w:rsidR="00DB31FD" w:rsidRDefault="00DB31FD" w:rsidP="00DB31FD">
      <w:pPr>
        <w:tabs>
          <w:tab w:val="left" w:pos="426"/>
        </w:tabs>
        <w:ind w:left="720" w:right="276"/>
        <w:jc w:val="both"/>
        <w:rPr>
          <w:rFonts w:ascii="Noto Sans" w:hAnsi="Noto Sans" w:cs="Noto Sans"/>
          <w:sz w:val="20"/>
        </w:rPr>
      </w:pPr>
    </w:p>
    <w:p w14:paraId="2F8A7B65" w14:textId="77777777" w:rsidR="00DB31FD" w:rsidRDefault="00DB31FD" w:rsidP="00DB31FD">
      <w:pPr>
        <w:pStyle w:val="Textoindependiente21"/>
        <w:rPr>
          <w:rFonts w:ascii="Noto Sans" w:hAnsi="Noto Sans" w:cs="Noto Sans"/>
          <w:b/>
        </w:rPr>
      </w:pPr>
    </w:p>
    <w:p w14:paraId="6EACA828" w14:textId="77777777" w:rsidR="00DB31FD" w:rsidRDefault="00DB31FD" w:rsidP="00DB31FD">
      <w:pPr>
        <w:pStyle w:val="Textoindependiente21"/>
        <w:rPr>
          <w:rFonts w:ascii="Noto Sans" w:hAnsi="Noto Sans" w:cs="Noto Sans"/>
          <w:b/>
        </w:rPr>
      </w:pPr>
    </w:p>
    <w:p w14:paraId="70BBF7E5"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INSTITUTO MEXICANO DEL SEGU</w:t>
      </w:r>
      <w:r w:rsidRPr="002E49B5">
        <w:rPr>
          <w:rFonts w:ascii="Noto Sans" w:hAnsi="Noto Sans" w:cs="Noto Sans"/>
          <w:b/>
          <w:color w:val="000000"/>
        </w:rPr>
        <w:t>R</w:t>
      </w:r>
      <w:r w:rsidRPr="002E49B5">
        <w:rPr>
          <w:rFonts w:ascii="Noto Sans" w:hAnsi="Noto Sans" w:cs="Noto Sans"/>
          <w:b/>
        </w:rPr>
        <w:t>O SOCIAL</w:t>
      </w:r>
    </w:p>
    <w:p w14:paraId="762205A6"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ÓOAD OAXACA.</w:t>
      </w:r>
    </w:p>
    <w:p w14:paraId="123F9C15"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CONVOCANTE</w:t>
      </w:r>
    </w:p>
    <w:p w14:paraId="2D537EF6" w14:textId="77777777" w:rsidR="00DB31FD" w:rsidRPr="00931D30" w:rsidRDefault="00DB31FD" w:rsidP="00DB31FD">
      <w:pPr>
        <w:jc w:val="both"/>
        <w:rPr>
          <w:rFonts w:ascii="Noto Sans" w:hAnsi="Noto Sans" w:cs="Noto Sans"/>
          <w:b/>
          <w:bCs/>
          <w:sz w:val="20"/>
        </w:rPr>
      </w:pPr>
    </w:p>
    <w:p w14:paraId="773A7915" w14:textId="77777777" w:rsidR="00DB31FD" w:rsidRDefault="00DB31FD" w:rsidP="00DB31FD">
      <w:pPr>
        <w:jc w:val="both"/>
        <w:rPr>
          <w:rFonts w:ascii="Noto Sans" w:hAnsi="Noto Sans" w:cs="Noto Sans"/>
          <w:b/>
          <w:bCs/>
          <w:sz w:val="20"/>
        </w:rPr>
      </w:pPr>
    </w:p>
    <w:p w14:paraId="1944130B" w14:textId="77777777" w:rsidR="00DB31FD" w:rsidRPr="00931D30" w:rsidRDefault="00DB31FD" w:rsidP="00DB31FD">
      <w:pPr>
        <w:jc w:val="both"/>
        <w:rPr>
          <w:rFonts w:ascii="Noto Sans" w:hAnsi="Noto Sans" w:cs="Noto Sans"/>
          <w:sz w:val="20"/>
        </w:rPr>
      </w:pPr>
      <w:r w:rsidRPr="00931D30">
        <w:rPr>
          <w:rFonts w:ascii="Noto Sans" w:hAnsi="Noto Sans" w:cs="Noto Sans"/>
          <w:b/>
          <w:bCs/>
          <w:sz w:val="20"/>
        </w:rPr>
        <w:t>(__________</w:t>
      </w:r>
      <w:r w:rsidRPr="00931D30">
        <w:rPr>
          <w:rFonts w:ascii="Noto Sans" w:hAnsi="Noto Sans" w:cs="Noto Sans"/>
          <w:b/>
          <w:bCs/>
          <w:sz w:val="20"/>
          <w:u w:val="single"/>
        </w:rPr>
        <w:t>NOMBRE</w:t>
      </w:r>
      <w:r w:rsidRPr="00931D30">
        <w:rPr>
          <w:rFonts w:ascii="Noto Sans" w:hAnsi="Noto Sans" w:cs="Noto Sans"/>
          <w:b/>
          <w:bCs/>
          <w:sz w:val="20"/>
        </w:rPr>
        <w:t>________)</w:t>
      </w:r>
      <w:r w:rsidRPr="00931D30">
        <w:rPr>
          <w:rFonts w:ascii="Noto Sans" w:hAnsi="Noto Sans" w:cs="Noto Sans"/>
          <w:sz w:val="20"/>
        </w:rPr>
        <w:t xml:space="preserve"> EN MI CARÁCTER DE REPRESENTANTE LEGAL DE LA </w:t>
      </w:r>
      <w:r w:rsidRPr="00931D30">
        <w:rPr>
          <w:rFonts w:ascii="Noto Sans" w:hAnsi="Noto Sans" w:cs="Noto Sans"/>
          <w:b/>
          <w:bCs/>
          <w:sz w:val="20"/>
        </w:rPr>
        <w:t>(__________</w:t>
      </w:r>
      <w:r w:rsidRPr="00931D30">
        <w:rPr>
          <w:rFonts w:ascii="Noto Sans" w:hAnsi="Noto Sans" w:cs="Noto Sans"/>
          <w:b/>
          <w:bCs/>
          <w:sz w:val="20"/>
          <w:u w:val="single"/>
        </w:rPr>
        <w:t>NOMBRE O RAZÓN SOCIAL DE LA EMPRESA</w:t>
      </w:r>
      <w:r w:rsidRPr="00931D30">
        <w:rPr>
          <w:rFonts w:ascii="Noto Sans" w:hAnsi="Noto Sans" w:cs="Noto Sans"/>
          <w:b/>
          <w:bCs/>
          <w:sz w:val="20"/>
        </w:rPr>
        <w:t>________)</w:t>
      </w:r>
      <w:r w:rsidRPr="00931D30">
        <w:rPr>
          <w:rFonts w:ascii="Noto Sans" w:hAnsi="Noto Sans" w:cs="Noto Sans"/>
          <w:sz w:val="20"/>
        </w:rPr>
        <w:t>, Y EN TÉRMINOS DE LA INVESTIGACIÓN DE MERCADO INVMER-</w:t>
      </w:r>
      <w:r>
        <w:rPr>
          <w:rFonts w:ascii="Noto Sans" w:hAnsi="Noto Sans" w:cs="Noto Sans"/>
          <w:sz w:val="20"/>
        </w:rPr>
        <w:t>____</w:t>
      </w:r>
      <w:r w:rsidRPr="00931D30">
        <w:rPr>
          <w:rFonts w:ascii="Noto Sans" w:hAnsi="Noto Sans" w:cs="Noto Sans"/>
          <w:sz w:val="20"/>
        </w:rPr>
        <w:t>-202</w:t>
      </w:r>
      <w:r>
        <w:rPr>
          <w:rFonts w:ascii="Noto Sans" w:hAnsi="Noto Sans" w:cs="Noto Sans"/>
          <w:sz w:val="20"/>
        </w:rPr>
        <w:t>5</w:t>
      </w:r>
      <w:r w:rsidRPr="00931D30">
        <w:rPr>
          <w:rFonts w:ascii="Noto Sans" w:hAnsi="Noto Sans" w:cs="Noto Sans"/>
          <w:sz w:val="20"/>
        </w:rPr>
        <w:t>, MANIFIESTO LO SIGUIENTE:</w:t>
      </w:r>
    </w:p>
    <w:p w14:paraId="639B3C93" w14:textId="77777777" w:rsidR="00DB31FD" w:rsidRDefault="00DB31FD" w:rsidP="00DB31FD">
      <w:pPr>
        <w:tabs>
          <w:tab w:val="left" w:pos="426"/>
        </w:tabs>
        <w:ind w:left="720" w:right="276"/>
        <w:jc w:val="both"/>
        <w:rPr>
          <w:rFonts w:ascii="Noto Sans" w:hAnsi="Noto Sans" w:cs="Noto Sans"/>
          <w:sz w:val="20"/>
        </w:rPr>
      </w:pPr>
    </w:p>
    <w:p w14:paraId="556FBA5A" w14:textId="77777777" w:rsidR="00DB31FD" w:rsidRPr="002E49B5" w:rsidRDefault="00DB31FD" w:rsidP="00DB31FD">
      <w:pPr>
        <w:jc w:val="both"/>
        <w:rPr>
          <w:rFonts w:ascii="Noto Sans" w:hAnsi="Noto Sans" w:cs="Noto Sans"/>
          <w:sz w:val="22"/>
          <w:szCs w:val="22"/>
        </w:rPr>
      </w:pPr>
    </w:p>
    <w:p w14:paraId="3A4CFE90" w14:textId="77777777" w:rsidR="00DB31FD" w:rsidRDefault="00DB31FD" w:rsidP="00DB31FD">
      <w:pPr>
        <w:jc w:val="both"/>
        <w:rPr>
          <w:rFonts w:ascii="Noto Sans" w:hAnsi="Noto Sans" w:cs="Noto Sans"/>
          <w:b/>
          <w:sz w:val="22"/>
          <w:szCs w:val="22"/>
        </w:rPr>
      </w:pPr>
      <w:r>
        <w:rPr>
          <w:rFonts w:ascii="Noto Sans" w:hAnsi="Noto Sans" w:cs="Noto Sans"/>
          <w:bCs/>
          <w:sz w:val="22"/>
          <w:szCs w:val="22"/>
        </w:rPr>
        <w:t>B</w:t>
      </w:r>
      <w:r w:rsidRPr="002819CB">
        <w:rPr>
          <w:rFonts w:ascii="Noto Sans" w:hAnsi="Noto Sans" w:cs="Noto Sans"/>
          <w:bCs/>
          <w:sz w:val="22"/>
          <w:szCs w:val="22"/>
        </w:rPr>
        <w:t>ajo protestade decir verdad</w:t>
      </w:r>
      <w:r>
        <w:rPr>
          <w:rFonts w:ascii="Noto Sans" w:hAnsi="Noto Sans" w:cs="Noto Sans"/>
          <w:bCs/>
          <w:sz w:val="22"/>
          <w:szCs w:val="22"/>
        </w:rPr>
        <w:t xml:space="preserve">, </w:t>
      </w:r>
      <w:r w:rsidRPr="002819CB">
        <w:rPr>
          <w:rFonts w:ascii="Noto Sans" w:hAnsi="Noto Sans" w:cs="Noto Sans"/>
          <w:bCs/>
          <w:sz w:val="22"/>
          <w:szCs w:val="22"/>
        </w:rPr>
        <w:t>que no ejecut</w:t>
      </w:r>
      <w:r>
        <w:rPr>
          <w:rFonts w:ascii="Noto Sans" w:hAnsi="Noto Sans" w:cs="Noto Sans"/>
          <w:bCs/>
          <w:sz w:val="22"/>
          <w:szCs w:val="22"/>
        </w:rPr>
        <w:t>o</w:t>
      </w:r>
      <w:r w:rsidRPr="002819CB">
        <w:rPr>
          <w:rFonts w:ascii="Noto Sans" w:hAnsi="Noto Sans" w:cs="Noto Sans"/>
          <w:bCs/>
          <w:sz w:val="22"/>
          <w:szCs w:val="22"/>
        </w:rPr>
        <w:t xml:space="preserve"> con otro participante acciones que impliquen o tengan por objeto obtener un</w:t>
      </w:r>
      <w:r>
        <w:rPr>
          <w:rFonts w:ascii="Noto Sans" w:hAnsi="Noto Sans" w:cs="Noto Sans"/>
          <w:bCs/>
          <w:sz w:val="22"/>
          <w:szCs w:val="22"/>
        </w:rPr>
        <w:t xml:space="preserve"> </w:t>
      </w:r>
      <w:r w:rsidRPr="002819CB">
        <w:rPr>
          <w:rFonts w:ascii="Noto Sans" w:hAnsi="Noto Sans" w:cs="Noto Sans"/>
          <w:bCs/>
          <w:sz w:val="22"/>
          <w:szCs w:val="22"/>
        </w:rPr>
        <w:t>beneficio o ventaja indebida en el procedimiento</w:t>
      </w:r>
      <w:r>
        <w:rPr>
          <w:rFonts w:ascii="Noto Sans" w:hAnsi="Noto Sans" w:cs="Noto Sans"/>
          <w:bCs/>
          <w:sz w:val="22"/>
          <w:szCs w:val="22"/>
        </w:rPr>
        <w:t>, en términos del artículo 40 fracción XX de la Ley</w:t>
      </w:r>
    </w:p>
    <w:p w14:paraId="36CEBB6C" w14:textId="77777777" w:rsidR="00DB31FD" w:rsidRDefault="00DB31FD" w:rsidP="00DB31FD">
      <w:pPr>
        <w:jc w:val="both"/>
        <w:rPr>
          <w:rFonts w:ascii="Noto Sans" w:hAnsi="Noto Sans" w:cs="Noto Sans"/>
          <w:b/>
          <w:sz w:val="22"/>
          <w:szCs w:val="22"/>
        </w:rPr>
      </w:pPr>
    </w:p>
    <w:p w14:paraId="33F8E14C" w14:textId="77777777" w:rsidR="00DB31FD" w:rsidRPr="002E49B5" w:rsidRDefault="00DB31FD" w:rsidP="00DB31FD">
      <w:pPr>
        <w:jc w:val="both"/>
        <w:rPr>
          <w:rFonts w:ascii="Noto Sans" w:hAnsi="Noto Sans" w:cs="Noto Sans"/>
          <w:sz w:val="22"/>
          <w:szCs w:val="22"/>
        </w:rPr>
      </w:pPr>
    </w:p>
    <w:p w14:paraId="6DE7E9E3" w14:textId="77777777" w:rsidR="00DB31FD" w:rsidRPr="002E49B5" w:rsidRDefault="00DB31FD" w:rsidP="00DB31FD">
      <w:pPr>
        <w:jc w:val="both"/>
        <w:rPr>
          <w:rFonts w:ascii="Noto Sans" w:hAnsi="Noto Sans" w:cs="Noto Sans"/>
          <w:sz w:val="22"/>
          <w:szCs w:val="22"/>
        </w:rPr>
      </w:pPr>
    </w:p>
    <w:p w14:paraId="75049C07" w14:textId="77777777" w:rsidR="00DB31FD" w:rsidRPr="002E49B5" w:rsidRDefault="00DB31FD" w:rsidP="00DB31FD">
      <w:pPr>
        <w:jc w:val="both"/>
        <w:rPr>
          <w:rFonts w:ascii="Noto Sans" w:hAnsi="Noto Sans" w:cs="Noto Sans"/>
          <w:sz w:val="22"/>
          <w:szCs w:val="22"/>
        </w:rPr>
      </w:pPr>
    </w:p>
    <w:p w14:paraId="4CE2AE68" w14:textId="77777777" w:rsidR="00DB31FD" w:rsidRPr="002E49B5" w:rsidRDefault="00DB31FD" w:rsidP="00DB31FD">
      <w:pPr>
        <w:jc w:val="both"/>
        <w:rPr>
          <w:rFonts w:ascii="Noto Sans" w:hAnsi="Noto Sans" w:cs="Noto Sans"/>
          <w:sz w:val="22"/>
          <w:szCs w:val="22"/>
        </w:rPr>
      </w:pPr>
    </w:p>
    <w:p w14:paraId="2F499AFB" w14:textId="77777777" w:rsidR="00DB31FD" w:rsidRPr="002E49B5" w:rsidRDefault="00DB31FD" w:rsidP="00DB31FD">
      <w:pPr>
        <w:jc w:val="both"/>
        <w:rPr>
          <w:rFonts w:ascii="Noto Sans" w:hAnsi="Noto Sans" w:cs="Noto Sans"/>
          <w:sz w:val="22"/>
          <w:szCs w:val="22"/>
        </w:rPr>
      </w:pPr>
      <w:r w:rsidRPr="002E49B5">
        <w:rPr>
          <w:rFonts w:ascii="Noto Sans" w:hAnsi="Noto Sans" w:cs="Noto Sans"/>
          <w:sz w:val="22"/>
          <w:szCs w:val="22"/>
        </w:rPr>
        <w:t>LUGAR Y FECHA</w:t>
      </w:r>
    </w:p>
    <w:p w14:paraId="35CB68CC" w14:textId="77777777" w:rsidR="00DB31FD" w:rsidRPr="002E49B5" w:rsidRDefault="00DB31FD" w:rsidP="00DB31FD">
      <w:pPr>
        <w:jc w:val="both"/>
        <w:rPr>
          <w:rFonts w:ascii="Noto Sans" w:hAnsi="Noto Sans" w:cs="Noto Sans"/>
          <w:sz w:val="22"/>
          <w:szCs w:val="22"/>
        </w:rPr>
      </w:pPr>
    </w:p>
    <w:p w14:paraId="57803D3D" w14:textId="77777777" w:rsidR="00DB31FD" w:rsidRPr="002E49B5" w:rsidRDefault="00DB31FD" w:rsidP="00DB31FD">
      <w:pPr>
        <w:jc w:val="both"/>
        <w:rPr>
          <w:rFonts w:ascii="Noto Sans" w:hAnsi="Noto Sans" w:cs="Noto Sans"/>
          <w:sz w:val="22"/>
          <w:szCs w:val="22"/>
        </w:rPr>
      </w:pPr>
    </w:p>
    <w:p w14:paraId="6DBA32E9" w14:textId="77777777" w:rsidR="00DB31FD" w:rsidRPr="002E49B5" w:rsidRDefault="00DB31FD" w:rsidP="00DB31FD">
      <w:pPr>
        <w:jc w:val="both"/>
        <w:rPr>
          <w:rFonts w:ascii="Noto Sans" w:hAnsi="Noto Sans" w:cs="Noto Sans"/>
          <w:sz w:val="22"/>
          <w:szCs w:val="22"/>
        </w:rPr>
      </w:pPr>
    </w:p>
    <w:p w14:paraId="1B40081D" w14:textId="77777777" w:rsidR="00DB31FD" w:rsidRPr="002E49B5" w:rsidRDefault="00DB31FD" w:rsidP="00DB31FD">
      <w:pPr>
        <w:pStyle w:val="Textoindependiente24"/>
        <w:overflowPunct/>
        <w:jc w:val="center"/>
        <w:textAlignment w:val="auto"/>
        <w:rPr>
          <w:rFonts w:ascii="Noto Sans" w:hAnsi="Noto Sans" w:cs="Noto Sans"/>
          <w:sz w:val="22"/>
          <w:szCs w:val="22"/>
        </w:rPr>
      </w:pPr>
      <w:r w:rsidRPr="002E49B5">
        <w:rPr>
          <w:rFonts w:ascii="Noto Sans" w:hAnsi="Noto Sans" w:cs="Noto Sans"/>
          <w:sz w:val="22"/>
          <w:szCs w:val="22"/>
        </w:rPr>
        <w:t>_______________________________________________________________</w:t>
      </w:r>
    </w:p>
    <w:p w14:paraId="0283F091" w14:textId="77777777" w:rsidR="00DB31FD" w:rsidRPr="002E49B5" w:rsidRDefault="00DB31FD" w:rsidP="00DB31FD">
      <w:pPr>
        <w:jc w:val="center"/>
        <w:rPr>
          <w:rFonts w:ascii="Noto Sans" w:hAnsi="Noto Sans" w:cs="Noto Sans"/>
          <w:b/>
          <w:bCs/>
          <w:sz w:val="22"/>
          <w:szCs w:val="22"/>
        </w:rPr>
      </w:pPr>
      <w:r w:rsidRPr="002E49B5">
        <w:rPr>
          <w:rFonts w:ascii="Noto Sans" w:hAnsi="Noto Sans" w:cs="Noto Sans"/>
          <w:b/>
          <w:bCs/>
          <w:sz w:val="22"/>
          <w:szCs w:val="22"/>
        </w:rPr>
        <w:t>(NOMBRE Y FIRMA DEL REPRESENTANTE LEGAL)</w:t>
      </w:r>
    </w:p>
    <w:p w14:paraId="1AB0AEB7" w14:textId="77777777" w:rsidR="00DB31FD" w:rsidRPr="002E49B5" w:rsidRDefault="00DB31FD" w:rsidP="00DB31FD">
      <w:pPr>
        <w:jc w:val="center"/>
        <w:rPr>
          <w:rFonts w:ascii="Noto Sans" w:hAnsi="Noto Sans" w:cs="Noto Sans"/>
          <w:b/>
          <w:bCs/>
          <w:sz w:val="22"/>
          <w:szCs w:val="22"/>
        </w:rPr>
      </w:pPr>
    </w:p>
    <w:p w14:paraId="072B5344" w14:textId="77777777" w:rsidR="00DB31FD" w:rsidRPr="002E49B5" w:rsidRDefault="00DB31FD" w:rsidP="00DB31FD">
      <w:pPr>
        <w:jc w:val="center"/>
        <w:rPr>
          <w:rFonts w:ascii="Noto Sans" w:hAnsi="Noto Sans" w:cs="Noto Sans"/>
          <w:b/>
          <w:bCs/>
          <w:sz w:val="22"/>
          <w:szCs w:val="22"/>
        </w:rPr>
      </w:pPr>
    </w:p>
    <w:p w14:paraId="24260556" w14:textId="77777777" w:rsidR="00DB31FD" w:rsidRPr="00931D30" w:rsidRDefault="00DB31FD" w:rsidP="00DB31FD">
      <w:pPr>
        <w:jc w:val="center"/>
        <w:rPr>
          <w:rFonts w:ascii="Noto Sans" w:hAnsi="Noto Sans" w:cs="Noto Sans"/>
          <w:b/>
          <w:sz w:val="22"/>
          <w:szCs w:val="22"/>
        </w:rPr>
      </w:pPr>
    </w:p>
    <w:p w14:paraId="61A77F78" w14:textId="77777777" w:rsidR="00DB31FD" w:rsidRDefault="00DB31FD" w:rsidP="00DB31FD">
      <w:pPr>
        <w:jc w:val="center"/>
        <w:rPr>
          <w:rFonts w:ascii="Noto Sans" w:hAnsi="Noto Sans" w:cs="Noto Sans"/>
          <w:b/>
          <w:sz w:val="22"/>
          <w:szCs w:val="22"/>
        </w:rPr>
      </w:pPr>
    </w:p>
    <w:p w14:paraId="71D20684" w14:textId="77777777" w:rsidR="00DB31FD" w:rsidRDefault="00DB31FD" w:rsidP="00DB31FD">
      <w:pPr>
        <w:jc w:val="center"/>
        <w:rPr>
          <w:rFonts w:ascii="Noto Sans" w:hAnsi="Noto Sans" w:cs="Noto Sans"/>
          <w:b/>
          <w:sz w:val="22"/>
          <w:szCs w:val="22"/>
        </w:rPr>
      </w:pPr>
    </w:p>
    <w:p w14:paraId="2150F3AF" w14:textId="77777777" w:rsidR="00DB31FD" w:rsidRDefault="00DB31FD" w:rsidP="00DB31FD">
      <w:pPr>
        <w:jc w:val="center"/>
        <w:rPr>
          <w:rFonts w:ascii="Noto Sans" w:hAnsi="Noto Sans" w:cs="Noto Sans"/>
          <w:b/>
          <w:sz w:val="22"/>
          <w:szCs w:val="22"/>
        </w:rPr>
      </w:pPr>
    </w:p>
    <w:p w14:paraId="39A1529F" w14:textId="77777777" w:rsidR="00DB31FD" w:rsidRDefault="00DB31FD" w:rsidP="00DB31FD">
      <w:pPr>
        <w:jc w:val="center"/>
        <w:rPr>
          <w:rFonts w:ascii="Noto Sans" w:hAnsi="Noto Sans" w:cs="Noto Sans"/>
          <w:b/>
          <w:sz w:val="22"/>
          <w:szCs w:val="22"/>
        </w:rPr>
      </w:pPr>
    </w:p>
    <w:p w14:paraId="7CEB73A0" w14:textId="77777777" w:rsidR="00DB31FD" w:rsidRDefault="00DB31FD" w:rsidP="00DB31FD">
      <w:pPr>
        <w:jc w:val="center"/>
        <w:rPr>
          <w:rFonts w:ascii="Noto Sans" w:hAnsi="Noto Sans" w:cs="Noto Sans"/>
          <w:b/>
          <w:sz w:val="22"/>
          <w:szCs w:val="22"/>
        </w:rPr>
      </w:pPr>
    </w:p>
    <w:p w14:paraId="6FBFC778" w14:textId="77777777" w:rsidR="00DB31FD" w:rsidRDefault="00DB31FD" w:rsidP="00DB31FD">
      <w:pPr>
        <w:jc w:val="center"/>
        <w:rPr>
          <w:rFonts w:ascii="Noto Sans" w:hAnsi="Noto Sans" w:cs="Noto Sans"/>
          <w:b/>
          <w:sz w:val="22"/>
          <w:szCs w:val="22"/>
        </w:rPr>
      </w:pPr>
    </w:p>
    <w:p w14:paraId="2B543AA9" w14:textId="77777777" w:rsidR="00DB31FD" w:rsidRDefault="00DB31FD" w:rsidP="00DB31FD">
      <w:pPr>
        <w:jc w:val="center"/>
        <w:rPr>
          <w:rFonts w:ascii="Noto Sans" w:hAnsi="Noto Sans" w:cs="Noto Sans"/>
          <w:b/>
          <w:sz w:val="22"/>
          <w:szCs w:val="22"/>
        </w:rPr>
      </w:pPr>
    </w:p>
    <w:p w14:paraId="595B26CE" w14:textId="77777777" w:rsidR="00DB31FD" w:rsidRDefault="00DB31FD" w:rsidP="00DB31FD">
      <w:pPr>
        <w:jc w:val="center"/>
        <w:rPr>
          <w:rFonts w:ascii="Noto Sans" w:hAnsi="Noto Sans" w:cs="Noto Sans"/>
          <w:b/>
          <w:sz w:val="22"/>
          <w:szCs w:val="22"/>
        </w:rPr>
      </w:pPr>
    </w:p>
    <w:p w14:paraId="18EC9CA2" w14:textId="77777777" w:rsidR="00DB31FD" w:rsidRDefault="00DB31FD" w:rsidP="00DB31FD">
      <w:pPr>
        <w:jc w:val="center"/>
        <w:rPr>
          <w:rFonts w:ascii="Noto Sans" w:hAnsi="Noto Sans" w:cs="Noto Sans"/>
          <w:b/>
          <w:sz w:val="22"/>
          <w:szCs w:val="22"/>
        </w:rPr>
      </w:pPr>
    </w:p>
    <w:p w14:paraId="7EF1D063" w14:textId="77777777" w:rsidR="00DB31FD" w:rsidRDefault="00DB31FD" w:rsidP="00DB31FD">
      <w:pPr>
        <w:jc w:val="center"/>
        <w:rPr>
          <w:rFonts w:ascii="Noto Sans" w:hAnsi="Noto Sans" w:cs="Noto Sans"/>
          <w:b/>
          <w:sz w:val="22"/>
          <w:szCs w:val="22"/>
        </w:rPr>
      </w:pPr>
    </w:p>
    <w:p w14:paraId="1DD45C0E" w14:textId="77777777" w:rsidR="00DB31FD" w:rsidRPr="00931D30" w:rsidRDefault="00DB31FD" w:rsidP="00DB31FD">
      <w:pPr>
        <w:pStyle w:val="Ttulo"/>
        <w:rPr>
          <w:rFonts w:ascii="Noto Sans" w:hAnsi="Noto Sans" w:cs="Noto Sans"/>
          <w:sz w:val="20"/>
        </w:rPr>
      </w:pPr>
      <w:r w:rsidRPr="00931D30">
        <w:rPr>
          <w:rFonts w:ascii="Noto Sans" w:hAnsi="Noto Sans" w:cs="Noto Sans"/>
          <w:sz w:val="20"/>
        </w:rPr>
        <w:t xml:space="preserve">ANEXO </w:t>
      </w:r>
      <w:r>
        <w:rPr>
          <w:rFonts w:ascii="Noto Sans" w:hAnsi="Noto Sans" w:cs="Noto Sans"/>
          <w:sz w:val="20"/>
        </w:rPr>
        <w:t>E</w:t>
      </w:r>
    </w:p>
    <w:p w14:paraId="76DC42C0" w14:textId="77777777" w:rsidR="00DB31FD" w:rsidRDefault="00DB31FD" w:rsidP="00DB31FD">
      <w:pPr>
        <w:tabs>
          <w:tab w:val="left" w:pos="426"/>
        </w:tabs>
        <w:ind w:left="720" w:right="276"/>
        <w:jc w:val="both"/>
        <w:rPr>
          <w:rFonts w:ascii="Noto Sans" w:hAnsi="Noto Sans" w:cs="Noto Sans"/>
          <w:sz w:val="20"/>
        </w:rPr>
      </w:pPr>
    </w:p>
    <w:p w14:paraId="7AF9AC65" w14:textId="77777777" w:rsidR="00DB31FD" w:rsidRDefault="00DB31FD" w:rsidP="00DB31FD">
      <w:pPr>
        <w:pStyle w:val="Textoindependiente21"/>
        <w:rPr>
          <w:rFonts w:ascii="Noto Sans" w:hAnsi="Noto Sans" w:cs="Noto Sans"/>
          <w:b/>
        </w:rPr>
      </w:pPr>
    </w:p>
    <w:p w14:paraId="57578737" w14:textId="77777777" w:rsidR="00DB31FD" w:rsidRDefault="00DB31FD" w:rsidP="00DB31FD">
      <w:pPr>
        <w:pStyle w:val="Textoindependiente21"/>
        <w:rPr>
          <w:rFonts w:ascii="Noto Sans" w:hAnsi="Noto Sans" w:cs="Noto Sans"/>
          <w:b/>
        </w:rPr>
      </w:pPr>
    </w:p>
    <w:p w14:paraId="53EB31CE"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INSTITUTO MEXICANO DEL SEGU</w:t>
      </w:r>
      <w:r w:rsidRPr="002E49B5">
        <w:rPr>
          <w:rFonts w:ascii="Noto Sans" w:hAnsi="Noto Sans" w:cs="Noto Sans"/>
          <w:b/>
          <w:color w:val="000000"/>
        </w:rPr>
        <w:t>R</w:t>
      </w:r>
      <w:r w:rsidRPr="002E49B5">
        <w:rPr>
          <w:rFonts w:ascii="Noto Sans" w:hAnsi="Noto Sans" w:cs="Noto Sans"/>
          <w:b/>
        </w:rPr>
        <w:t>O SOCIAL</w:t>
      </w:r>
    </w:p>
    <w:p w14:paraId="00E28A1A"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ÓOAD OAXACA.</w:t>
      </w:r>
    </w:p>
    <w:p w14:paraId="0DD8A7E5"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CONVOCANTE</w:t>
      </w:r>
    </w:p>
    <w:p w14:paraId="4BADA241" w14:textId="77777777" w:rsidR="00DB31FD" w:rsidRPr="00931D30" w:rsidRDefault="00DB31FD" w:rsidP="00DB31FD">
      <w:pPr>
        <w:jc w:val="both"/>
        <w:rPr>
          <w:rFonts w:ascii="Noto Sans" w:hAnsi="Noto Sans" w:cs="Noto Sans"/>
          <w:b/>
          <w:bCs/>
          <w:sz w:val="20"/>
        </w:rPr>
      </w:pPr>
    </w:p>
    <w:p w14:paraId="5F368771" w14:textId="77777777" w:rsidR="00DB31FD" w:rsidRDefault="00DB31FD" w:rsidP="00DB31FD">
      <w:pPr>
        <w:jc w:val="both"/>
        <w:rPr>
          <w:rFonts w:ascii="Noto Sans" w:hAnsi="Noto Sans" w:cs="Noto Sans"/>
          <w:b/>
          <w:bCs/>
          <w:sz w:val="20"/>
        </w:rPr>
      </w:pPr>
    </w:p>
    <w:p w14:paraId="49F6EAE4" w14:textId="77777777" w:rsidR="00DB31FD" w:rsidRPr="00931D30" w:rsidRDefault="00DB31FD" w:rsidP="00DB31FD">
      <w:pPr>
        <w:jc w:val="both"/>
        <w:rPr>
          <w:rFonts w:ascii="Noto Sans" w:hAnsi="Noto Sans" w:cs="Noto Sans"/>
          <w:sz w:val="20"/>
        </w:rPr>
      </w:pPr>
      <w:r w:rsidRPr="00931D30">
        <w:rPr>
          <w:rFonts w:ascii="Noto Sans" w:hAnsi="Noto Sans" w:cs="Noto Sans"/>
          <w:b/>
          <w:bCs/>
          <w:sz w:val="20"/>
        </w:rPr>
        <w:t>(__________</w:t>
      </w:r>
      <w:r w:rsidRPr="00931D30">
        <w:rPr>
          <w:rFonts w:ascii="Noto Sans" w:hAnsi="Noto Sans" w:cs="Noto Sans"/>
          <w:b/>
          <w:bCs/>
          <w:sz w:val="20"/>
          <w:u w:val="single"/>
        </w:rPr>
        <w:t>NOMBRE</w:t>
      </w:r>
      <w:r w:rsidRPr="00931D30">
        <w:rPr>
          <w:rFonts w:ascii="Noto Sans" w:hAnsi="Noto Sans" w:cs="Noto Sans"/>
          <w:b/>
          <w:bCs/>
          <w:sz w:val="20"/>
        </w:rPr>
        <w:t>________)</w:t>
      </w:r>
      <w:r w:rsidRPr="00931D30">
        <w:rPr>
          <w:rFonts w:ascii="Noto Sans" w:hAnsi="Noto Sans" w:cs="Noto Sans"/>
          <w:sz w:val="20"/>
        </w:rPr>
        <w:t xml:space="preserve"> EN MI CARÁCTER DE REPRESENTANTE LEGAL DE LA </w:t>
      </w:r>
      <w:r w:rsidRPr="00931D30">
        <w:rPr>
          <w:rFonts w:ascii="Noto Sans" w:hAnsi="Noto Sans" w:cs="Noto Sans"/>
          <w:b/>
          <w:bCs/>
          <w:sz w:val="20"/>
        </w:rPr>
        <w:t>(__________</w:t>
      </w:r>
      <w:r w:rsidRPr="00931D30">
        <w:rPr>
          <w:rFonts w:ascii="Noto Sans" w:hAnsi="Noto Sans" w:cs="Noto Sans"/>
          <w:b/>
          <w:bCs/>
          <w:sz w:val="20"/>
          <w:u w:val="single"/>
        </w:rPr>
        <w:t>NOMBRE O RAZÓN SOCIAL DE LA EMPRESA</w:t>
      </w:r>
      <w:r w:rsidRPr="00931D30">
        <w:rPr>
          <w:rFonts w:ascii="Noto Sans" w:hAnsi="Noto Sans" w:cs="Noto Sans"/>
          <w:b/>
          <w:bCs/>
          <w:sz w:val="20"/>
        </w:rPr>
        <w:t>________)</w:t>
      </w:r>
      <w:r w:rsidRPr="00931D30">
        <w:rPr>
          <w:rFonts w:ascii="Noto Sans" w:hAnsi="Noto Sans" w:cs="Noto Sans"/>
          <w:sz w:val="20"/>
        </w:rPr>
        <w:t>, Y EN TÉRMINOS DE LA INVESTIGACIÓN DE MERCADO INVMER-</w:t>
      </w:r>
      <w:r>
        <w:rPr>
          <w:rFonts w:ascii="Noto Sans" w:hAnsi="Noto Sans" w:cs="Noto Sans"/>
          <w:sz w:val="20"/>
        </w:rPr>
        <w:t>____</w:t>
      </w:r>
      <w:r w:rsidRPr="00931D30">
        <w:rPr>
          <w:rFonts w:ascii="Noto Sans" w:hAnsi="Noto Sans" w:cs="Noto Sans"/>
          <w:sz w:val="20"/>
        </w:rPr>
        <w:t>-202</w:t>
      </w:r>
      <w:r>
        <w:rPr>
          <w:rFonts w:ascii="Noto Sans" w:hAnsi="Noto Sans" w:cs="Noto Sans"/>
          <w:sz w:val="20"/>
        </w:rPr>
        <w:t>5</w:t>
      </w:r>
      <w:r w:rsidRPr="00931D30">
        <w:rPr>
          <w:rFonts w:ascii="Noto Sans" w:hAnsi="Noto Sans" w:cs="Noto Sans"/>
          <w:sz w:val="20"/>
        </w:rPr>
        <w:t>, MANIFIESTO LO SIGUIENTE:</w:t>
      </w:r>
    </w:p>
    <w:p w14:paraId="209E1BCD" w14:textId="77777777" w:rsidR="00DB31FD" w:rsidRDefault="00DB31FD" w:rsidP="00DB31FD">
      <w:pPr>
        <w:tabs>
          <w:tab w:val="left" w:pos="426"/>
        </w:tabs>
        <w:ind w:left="720" w:right="276"/>
        <w:jc w:val="both"/>
        <w:rPr>
          <w:rFonts w:ascii="Noto Sans" w:hAnsi="Noto Sans" w:cs="Noto Sans"/>
          <w:sz w:val="20"/>
        </w:rPr>
      </w:pPr>
    </w:p>
    <w:p w14:paraId="6C9D3B52" w14:textId="77777777" w:rsidR="00DB31FD" w:rsidRPr="002E49B5" w:rsidRDefault="00DB31FD" w:rsidP="00DB31FD">
      <w:pPr>
        <w:jc w:val="both"/>
        <w:rPr>
          <w:rFonts w:ascii="Noto Sans" w:hAnsi="Noto Sans" w:cs="Noto Sans"/>
          <w:sz w:val="22"/>
          <w:szCs w:val="22"/>
        </w:rPr>
      </w:pPr>
    </w:p>
    <w:p w14:paraId="66F9AD4D" w14:textId="77777777" w:rsidR="00DB31FD" w:rsidRDefault="00DB31FD" w:rsidP="00DB31FD">
      <w:pPr>
        <w:jc w:val="both"/>
        <w:rPr>
          <w:rFonts w:ascii="Noto Sans" w:hAnsi="Noto Sans" w:cs="Noto Sans"/>
          <w:b/>
          <w:sz w:val="22"/>
          <w:szCs w:val="22"/>
        </w:rPr>
      </w:pPr>
    </w:p>
    <w:p w14:paraId="137A4E33" w14:textId="77777777" w:rsidR="00DB31FD" w:rsidRDefault="00DB31FD" w:rsidP="00DB31FD">
      <w:pPr>
        <w:jc w:val="both"/>
        <w:rPr>
          <w:rFonts w:ascii="Noto Sans" w:hAnsi="Noto Sans" w:cs="Noto Sans"/>
          <w:b/>
          <w:sz w:val="22"/>
          <w:szCs w:val="22"/>
        </w:rPr>
      </w:pPr>
    </w:p>
    <w:p w14:paraId="5616AB3B" w14:textId="77777777" w:rsidR="00DB31FD" w:rsidRDefault="00DB31FD" w:rsidP="00DB31FD">
      <w:pPr>
        <w:jc w:val="both"/>
        <w:rPr>
          <w:rFonts w:ascii="Noto Sans" w:hAnsi="Noto Sans" w:cs="Noto Sans"/>
          <w:b/>
          <w:sz w:val="22"/>
          <w:szCs w:val="22"/>
        </w:rPr>
      </w:pPr>
      <w:r>
        <w:rPr>
          <w:rFonts w:ascii="Noto Sans" w:hAnsi="Noto Sans" w:cs="Noto Sans"/>
          <w:bCs/>
          <w:sz w:val="22"/>
          <w:szCs w:val="22"/>
        </w:rPr>
        <w:t>B</w:t>
      </w:r>
      <w:r w:rsidRPr="002819CB">
        <w:rPr>
          <w:rFonts w:ascii="Noto Sans" w:hAnsi="Noto Sans" w:cs="Noto Sans"/>
          <w:bCs/>
          <w:sz w:val="22"/>
          <w:szCs w:val="22"/>
        </w:rPr>
        <w:t>ajo protestade decir verdad</w:t>
      </w:r>
      <w:r>
        <w:rPr>
          <w:rFonts w:ascii="Noto Sans" w:hAnsi="Noto Sans" w:cs="Noto Sans"/>
          <w:bCs/>
          <w:sz w:val="22"/>
          <w:szCs w:val="22"/>
        </w:rPr>
        <w:t>,</w:t>
      </w:r>
      <w:r w:rsidRPr="002819CB">
        <w:rPr>
          <w:rFonts w:ascii="Noto Sans" w:hAnsi="Noto Sans" w:cs="Noto Sans"/>
          <w:bCs/>
          <w:sz w:val="22"/>
          <w:szCs w:val="22"/>
        </w:rPr>
        <w:t xml:space="preserve"> </w:t>
      </w:r>
      <w:proofErr w:type="gramStart"/>
      <w:r>
        <w:rPr>
          <w:rFonts w:ascii="Noto Sans" w:hAnsi="Noto Sans" w:cs="Noto Sans"/>
          <w:bCs/>
          <w:sz w:val="22"/>
          <w:szCs w:val="22"/>
        </w:rPr>
        <w:t>que</w:t>
      </w:r>
      <w:proofErr w:type="gramEnd"/>
      <w:r>
        <w:rPr>
          <w:rFonts w:ascii="Noto Sans" w:hAnsi="Noto Sans" w:cs="Noto Sans"/>
          <w:bCs/>
          <w:sz w:val="22"/>
          <w:szCs w:val="22"/>
        </w:rPr>
        <w:t xml:space="preserve"> </w:t>
      </w:r>
      <w:r w:rsidRPr="002819CB">
        <w:rPr>
          <w:rFonts w:ascii="Noto Sans" w:hAnsi="Noto Sans" w:cs="Noto Sans"/>
          <w:bCs/>
          <w:sz w:val="22"/>
          <w:szCs w:val="22"/>
        </w:rPr>
        <w:t>en caso de resultar ganador, no podr</w:t>
      </w:r>
      <w:r>
        <w:rPr>
          <w:rFonts w:ascii="Noto Sans" w:hAnsi="Noto Sans" w:cs="Noto Sans"/>
          <w:bCs/>
          <w:sz w:val="22"/>
          <w:szCs w:val="22"/>
        </w:rPr>
        <w:t>é</w:t>
      </w:r>
      <w:r w:rsidRPr="002819CB">
        <w:rPr>
          <w:rFonts w:ascii="Noto Sans" w:hAnsi="Noto Sans" w:cs="Noto Sans"/>
          <w:bCs/>
          <w:sz w:val="22"/>
          <w:szCs w:val="22"/>
        </w:rPr>
        <w:t xml:space="preserve"> subcontratar a otro licitante que haya participado en el</w:t>
      </w:r>
      <w:r>
        <w:rPr>
          <w:rFonts w:ascii="Noto Sans" w:hAnsi="Noto Sans" w:cs="Noto Sans"/>
          <w:bCs/>
          <w:sz w:val="22"/>
          <w:szCs w:val="22"/>
        </w:rPr>
        <w:t xml:space="preserve"> </w:t>
      </w:r>
      <w:r w:rsidRPr="002819CB">
        <w:rPr>
          <w:rFonts w:ascii="Noto Sans" w:hAnsi="Noto Sans" w:cs="Noto Sans"/>
          <w:bCs/>
          <w:sz w:val="22"/>
          <w:szCs w:val="22"/>
        </w:rPr>
        <w:t>procedimiento, en términos del artículo 40 fracción XX</w:t>
      </w:r>
      <w:r>
        <w:rPr>
          <w:rFonts w:ascii="Noto Sans" w:hAnsi="Noto Sans" w:cs="Noto Sans"/>
          <w:bCs/>
          <w:sz w:val="22"/>
          <w:szCs w:val="22"/>
        </w:rPr>
        <w:t>I</w:t>
      </w:r>
      <w:r w:rsidRPr="002819CB">
        <w:rPr>
          <w:rFonts w:ascii="Noto Sans" w:hAnsi="Noto Sans" w:cs="Noto Sans"/>
          <w:bCs/>
          <w:sz w:val="22"/>
          <w:szCs w:val="22"/>
        </w:rPr>
        <w:t xml:space="preserve"> de la Ley</w:t>
      </w:r>
      <w:r>
        <w:rPr>
          <w:rFonts w:ascii="Noto Sans" w:hAnsi="Noto Sans" w:cs="Noto Sans"/>
          <w:bCs/>
          <w:sz w:val="22"/>
          <w:szCs w:val="22"/>
        </w:rPr>
        <w:t>.</w:t>
      </w:r>
    </w:p>
    <w:p w14:paraId="3EB3D2D2" w14:textId="77777777" w:rsidR="00DB31FD" w:rsidRDefault="00DB31FD" w:rsidP="00DB31FD">
      <w:pPr>
        <w:jc w:val="both"/>
        <w:rPr>
          <w:rFonts w:ascii="Noto Sans" w:hAnsi="Noto Sans" w:cs="Noto Sans"/>
          <w:b/>
          <w:sz w:val="22"/>
          <w:szCs w:val="22"/>
        </w:rPr>
      </w:pPr>
    </w:p>
    <w:p w14:paraId="13AB9AB5" w14:textId="77777777" w:rsidR="00DB31FD" w:rsidRDefault="00DB31FD" w:rsidP="00DB31FD">
      <w:pPr>
        <w:jc w:val="both"/>
        <w:rPr>
          <w:rFonts w:ascii="Noto Sans" w:hAnsi="Noto Sans" w:cs="Noto Sans"/>
          <w:b/>
          <w:sz w:val="22"/>
          <w:szCs w:val="22"/>
        </w:rPr>
      </w:pPr>
    </w:p>
    <w:p w14:paraId="395AD21E" w14:textId="77777777" w:rsidR="00DB31FD" w:rsidRPr="002E49B5" w:rsidRDefault="00DB31FD" w:rsidP="00DB31FD">
      <w:pPr>
        <w:jc w:val="both"/>
        <w:rPr>
          <w:rFonts w:ascii="Noto Sans" w:hAnsi="Noto Sans" w:cs="Noto Sans"/>
          <w:sz w:val="22"/>
          <w:szCs w:val="22"/>
        </w:rPr>
      </w:pPr>
    </w:p>
    <w:p w14:paraId="6C3BA3DC" w14:textId="77777777" w:rsidR="00DB31FD" w:rsidRPr="002E49B5" w:rsidRDefault="00DB31FD" w:rsidP="00DB31FD">
      <w:pPr>
        <w:jc w:val="both"/>
        <w:rPr>
          <w:rFonts w:ascii="Noto Sans" w:hAnsi="Noto Sans" w:cs="Noto Sans"/>
          <w:sz w:val="22"/>
          <w:szCs w:val="22"/>
        </w:rPr>
      </w:pPr>
    </w:p>
    <w:p w14:paraId="470A1C64" w14:textId="77777777" w:rsidR="00DB31FD" w:rsidRPr="002E49B5" w:rsidRDefault="00DB31FD" w:rsidP="00DB31FD">
      <w:pPr>
        <w:jc w:val="both"/>
        <w:rPr>
          <w:rFonts w:ascii="Noto Sans" w:hAnsi="Noto Sans" w:cs="Noto Sans"/>
          <w:sz w:val="22"/>
          <w:szCs w:val="22"/>
        </w:rPr>
      </w:pPr>
    </w:p>
    <w:p w14:paraId="69F010B3" w14:textId="77777777" w:rsidR="00DB31FD" w:rsidRPr="002E49B5" w:rsidRDefault="00DB31FD" w:rsidP="00DB31FD">
      <w:pPr>
        <w:jc w:val="both"/>
        <w:rPr>
          <w:rFonts w:ascii="Noto Sans" w:hAnsi="Noto Sans" w:cs="Noto Sans"/>
          <w:sz w:val="22"/>
          <w:szCs w:val="22"/>
        </w:rPr>
      </w:pPr>
    </w:p>
    <w:p w14:paraId="39BDA434" w14:textId="77777777" w:rsidR="00DB31FD" w:rsidRPr="002E49B5" w:rsidRDefault="00DB31FD" w:rsidP="00DB31FD">
      <w:pPr>
        <w:jc w:val="both"/>
        <w:rPr>
          <w:rFonts w:ascii="Noto Sans" w:hAnsi="Noto Sans" w:cs="Noto Sans"/>
          <w:sz w:val="22"/>
          <w:szCs w:val="22"/>
        </w:rPr>
      </w:pPr>
      <w:r w:rsidRPr="002E49B5">
        <w:rPr>
          <w:rFonts w:ascii="Noto Sans" w:hAnsi="Noto Sans" w:cs="Noto Sans"/>
          <w:sz w:val="22"/>
          <w:szCs w:val="22"/>
        </w:rPr>
        <w:t>LUGAR Y FECHA</w:t>
      </w:r>
    </w:p>
    <w:p w14:paraId="3B513E6D" w14:textId="77777777" w:rsidR="00DB31FD" w:rsidRPr="002E49B5" w:rsidRDefault="00DB31FD" w:rsidP="00DB31FD">
      <w:pPr>
        <w:jc w:val="both"/>
        <w:rPr>
          <w:rFonts w:ascii="Noto Sans" w:hAnsi="Noto Sans" w:cs="Noto Sans"/>
          <w:sz w:val="22"/>
          <w:szCs w:val="22"/>
        </w:rPr>
      </w:pPr>
    </w:p>
    <w:p w14:paraId="36D4A5C7" w14:textId="77777777" w:rsidR="00DB31FD" w:rsidRPr="002E49B5" w:rsidRDefault="00DB31FD" w:rsidP="00DB31FD">
      <w:pPr>
        <w:jc w:val="both"/>
        <w:rPr>
          <w:rFonts w:ascii="Noto Sans" w:hAnsi="Noto Sans" w:cs="Noto Sans"/>
          <w:sz w:val="22"/>
          <w:szCs w:val="22"/>
        </w:rPr>
      </w:pPr>
    </w:p>
    <w:p w14:paraId="16E89664" w14:textId="77777777" w:rsidR="00DB31FD" w:rsidRPr="002E49B5" w:rsidRDefault="00DB31FD" w:rsidP="00DB31FD">
      <w:pPr>
        <w:jc w:val="both"/>
        <w:rPr>
          <w:rFonts w:ascii="Noto Sans" w:hAnsi="Noto Sans" w:cs="Noto Sans"/>
          <w:sz w:val="22"/>
          <w:szCs w:val="22"/>
        </w:rPr>
      </w:pPr>
    </w:p>
    <w:p w14:paraId="73DE3EA9" w14:textId="77777777" w:rsidR="00DB31FD" w:rsidRPr="002E49B5" w:rsidRDefault="00DB31FD" w:rsidP="00DB31FD">
      <w:pPr>
        <w:pStyle w:val="Textoindependiente24"/>
        <w:overflowPunct/>
        <w:jc w:val="center"/>
        <w:textAlignment w:val="auto"/>
        <w:rPr>
          <w:rFonts w:ascii="Noto Sans" w:hAnsi="Noto Sans" w:cs="Noto Sans"/>
          <w:sz w:val="22"/>
          <w:szCs w:val="22"/>
        </w:rPr>
      </w:pPr>
      <w:r w:rsidRPr="002E49B5">
        <w:rPr>
          <w:rFonts w:ascii="Noto Sans" w:hAnsi="Noto Sans" w:cs="Noto Sans"/>
          <w:sz w:val="22"/>
          <w:szCs w:val="22"/>
        </w:rPr>
        <w:t>_______________________________________________________________</w:t>
      </w:r>
    </w:p>
    <w:p w14:paraId="3016CC69" w14:textId="77777777" w:rsidR="00DB31FD" w:rsidRPr="002E49B5" w:rsidRDefault="00DB31FD" w:rsidP="00DB31FD">
      <w:pPr>
        <w:jc w:val="center"/>
        <w:rPr>
          <w:rFonts w:ascii="Noto Sans" w:hAnsi="Noto Sans" w:cs="Noto Sans"/>
          <w:b/>
          <w:bCs/>
          <w:sz w:val="22"/>
          <w:szCs w:val="22"/>
        </w:rPr>
      </w:pPr>
      <w:r w:rsidRPr="002E49B5">
        <w:rPr>
          <w:rFonts w:ascii="Noto Sans" w:hAnsi="Noto Sans" w:cs="Noto Sans"/>
          <w:b/>
          <w:bCs/>
          <w:sz w:val="22"/>
          <w:szCs w:val="22"/>
        </w:rPr>
        <w:t>(NOMBRE Y FIRMA DEL REPRESENTANTE LEGAL)</w:t>
      </w:r>
    </w:p>
    <w:p w14:paraId="75ACAB16" w14:textId="77777777" w:rsidR="00DB31FD" w:rsidRPr="002E49B5" w:rsidRDefault="00DB31FD" w:rsidP="00DB31FD">
      <w:pPr>
        <w:jc w:val="center"/>
        <w:rPr>
          <w:rFonts w:ascii="Noto Sans" w:hAnsi="Noto Sans" w:cs="Noto Sans"/>
          <w:b/>
          <w:bCs/>
          <w:sz w:val="22"/>
          <w:szCs w:val="22"/>
        </w:rPr>
      </w:pPr>
    </w:p>
    <w:p w14:paraId="7C2C6E1D" w14:textId="77777777" w:rsidR="00DB31FD" w:rsidRPr="002E49B5" w:rsidRDefault="00DB31FD" w:rsidP="00DB31FD">
      <w:pPr>
        <w:jc w:val="center"/>
        <w:rPr>
          <w:rFonts w:ascii="Noto Sans" w:hAnsi="Noto Sans" w:cs="Noto Sans"/>
          <w:b/>
          <w:bCs/>
          <w:sz w:val="22"/>
          <w:szCs w:val="22"/>
        </w:rPr>
      </w:pPr>
    </w:p>
    <w:p w14:paraId="4F8949F1" w14:textId="77777777" w:rsidR="00DB31FD" w:rsidRPr="00931D30" w:rsidRDefault="00DB31FD" w:rsidP="00DB31FD">
      <w:pPr>
        <w:jc w:val="center"/>
        <w:rPr>
          <w:rFonts w:ascii="Noto Sans" w:hAnsi="Noto Sans" w:cs="Noto Sans"/>
          <w:b/>
          <w:sz w:val="22"/>
          <w:szCs w:val="22"/>
        </w:rPr>
      </w:pPr>
    </w:p>
    <w:p w14:paraId="60E682AF" w14:textId="77777777" w:rsidR="00DB31FD" w:rsidRDefault="00DB31FD" w:rsidP="00DB31FD">
      <w:pPr>
        <w:jc w:val="center"/>
        <w:rPr>
          <w:rFonts w:ascii="Noto Sans" w:hAnsi="Noto Sans" w:cs="Noto Sans"/>
          <w:b/>
          <w:sz w:val="22"/>
          <w:szCs w:val="22"/>
        </w:rPr>
      </w:pPr>
    </w:p>
    <w:p w14:paraId="06304F24" w14:textId="77777777" w:rsidR="00DB31FD" w:rsidRDefault="00DB31FD" w:rsidP="00DB31FD">
      <w:pPr>
        <w:jc w:val="center"/>
        <w:rPr>
          <w:rFonts w:ascii="Noto Sans" w:hAnsi="Noto Sans" w:cs="Noto Sans"/>
          <w:b/>
          <w:sz w:val="22"/>
          <w:szCs w:val="22"/>
        </w:rPr>
      </w:pPr>
    </w:p>
    <w:p w14:paraId="0658CA36" w14:textId="77777777" w:rsidR="00DB31FD" w:rsidRDefault="00DB31FD" w:rsidP="00DB31FD">
      <w:pPr>
        <w:jc w:val="center"/>
        <w:rPr>
          <w:rFonts w:ascii="Noto Sans" w:hAnsi="Noto Sans" w:cs="Noto Sans"/>
          <w:b/>
          <w:sz w:val="22"/>
          <w:szCs w:val="22"/>
        </w:rPr>
      </w:pPr>
    </w:p>
    <w:p w14:paraId="17521A97" w14:textId="77777777" w:rsidR="00DB31FD" w:rsidRDefault="00DB31FD" w:rsidP="00DB31FD">
      <w:pPr>
        <w:jc w:val="center"/>
        <w:rPr>
          <w:rFonts w:ascii="Noto Sans" w:hAnsi="Noto Sans" w:cs="Noto Sans"/>
          <w:b/>
          <w:sz w:val="22"/>
          <w:szCs w:val="22"/>
        </w:rPr>
      </w:pPr>
    </w:p>
    <w:p w14:paraId="43D2C356" w14:textId="77777777" w:rsidR="00DB31FD" w:rsidRDefault="00DB31FD" w:rsidP="00DB31FD">
      <w:pPr>
        <w:jc w:val="center"/>
        <w:rPr>
          <w:rFonts w:ascii="Noto Sans" w:hAnsi="Noto Sans" w:cs="Noto Sans"/>
          <w:b/>
          <w:sz w:val="22"/>
          <w:szCs w:val="22"/>
        </w:rPr>
      </w:pPr>
    </w:p>
    <w:p w14:paraId="4E4CB312" w14:textId="77777777" w:rsidR="00350E1A" w:rsidRDefault="00350E1A" w:rsidP="00DB31FD">
      <w:pPr>
        <w:jc w:val="center"/>
        <w:rPr>
          <w:rFonts w:ascii="Noto Sans" w:hAnsi="Noto Sans" w:cs="Noto Sans"/>
          <w:b/>
          <w:sz w:val="22"/>
          <w:szCs w:val="22"/>
        </w:rPr>
      </w:pPr>
    </w:p>
    <w:p w14:paraId="68DF9FC4" w14:textId="77777777" w:rsidR="00350E1A" w:rsidRDefault="00350E1A" w:rsidP="00DB31FD">
      <w:pPr>
        <w:jc w:val="center"/>
        <w:rPr>
          <w:rFonts w:ascii="Noto Sans" w:hAnsi="Noto Sans" w:cs="Noto Sans"/>
          <w:b/>
          <w:sz w:val="22"/>
          <w:szCs w:val="22"/>
        </w:rPr>
      </w:pPr>
    </w:p>
    <w:p w14:paraId="527559C4" w14:textId="77777777" w:rsidR="00350E1A" w:rsidRDefault="00350E1A" w:rsidP="00DB31FD">
      <w:pPr>
        <w:jc w:val="center"/>
        <w:rPr>
          <w:rFonts w:ascii="Noto Sans" w:hAnsi="Noto Sans" w:cs="Noto Sans"/>
          <w:b/>
          <w:sz w:val="22"/>
          <w:szCs w:val="22"/>
        </w:rPr>
      </w:pPr>
    </w:p>
    <w:p w14:paraId="445FFB26" w14:textId="77777777" w:rsidR="00DB31FD" w:rsidRPr="00931D30" w:rsidRDefault="00DB31FD" w:rsidP="00DB31FD">
      <w:pPr>
        <w:pStyle w:val="Ttulo"/>
        <w:rPr>
          <w:rFonts w:ascii="Noto Sans" w:hAnsi="Noto Sans" w:cs="Noto Sans"/>
          <w:sz w:val="20"/>
        </w:rPr>
      </w:pPr>
      <w:r w:rsidRPr="00931D30">
        <w:rPr>
          <w:rFonts w:ascii="Noto Sans" w:hAnsi="Noto Sans" w:cs="Noto Sans"/>
          <w:sz w:val="20"/>
        </w:rPr>
        <w:t xml:space="preserve">ANEXO </w:t>
      </w:r>
      <w:r>
        <w:rPr>
          <w:rFonts w:ascii="Noto Sans" w:hAnsi="Noto Sans" w:cs="Noto Sans"/>
          <w:sz w:val="20"/>
        </w:rPr>
        <w:t>F</w:t>
      </w:r>
    </w:p>
    <w:p w14:paraId="3132C655" w14:textId="77777777" w:rsidR="00DB31FD" w:rsidRDefault="00DB31FD" w:rsidP="00DB31FD">
      <w:pPr>
        <w:tabs>
          <w:tab w:val="left" w:pos="426"/>
        </w:tabs>
        <w:ind w:left="720" w:right="276"/>
        <w:jc w:val="both"/>
        <w:rPr>
          <w:rFonts w:ascii="Noto Sans" w:hAnsi="Noto Sans" w:cs="Noto Sans"/>
          <w:sz w:val="20"/>
        </w:rPr>
      </w:pPr>
    </w:p>
    <w:p w14:paraId="03EF8971" w14:textId="77777777" w:rsidR="00DB31FD" w:rsidRDefault="00DB31FD" w:rsidP="00DB31FD">
      <w:pPr>
        <w:pStyle w:val="Textoindependiente21"/>
        <w:rPr>
          <w:rFonts w:ascii="Noto Sans" w:hAnsi="Noto Sans" w:cs="Noto Sans"/>
          <w:b/>
        </w:rPr>
      </w:pPr>
    </w:p>
    <w:p w14:paraId="1778705F" w14:textId="77777777" w:rsidR="00DB31FD" w:rsidRDefault="00DB31FD" w:rsidP="00DB31FD">
      <w:pPr>
        <w:pStyle w:val="Textoindependiente21"/>
        <w:rPr>
          <w:rFonts w:ascii="Noto Sans" w:hAnsi="Noto Sans" w:cs="Noto Sans"/>
          <w:b/>
        </w:rPr>
      </w:pPr>
    </w:p>
    <w:p w14:paraId="027BA875"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INSTITUTO MEXICANO DEL SEGU</w:t>
      </w:r>
      <w:r w:rsidRPr="002E49B5">
        <w:rPr>
          <w:rFonts w:ascii="Noto Sans" w:hAnsi="Noto Sans" w:cs="Noto Sans"/>
          <w:b/>
          <w:color w:val="000000"/>
        </w:rPr>
        <w:t>R</w:t>
      </w:r>
      <w:r w:rsidRPr="002E49B5">
        <w:rPr>
          <w:rFonts w:ascii="Noto Sans" w:hAnsi="Noto Sans" w:cs="Noto Sans"/>
          <w:b/>
        </w:rPr>
        <w:t>O SOCIAL</w:t>
      </w:r>
    </w:p>
    <w:p w14:paraId="5CFA4FF7"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ÓOAD OAXACA.</w:t>
      </w:r>
    </w:p>
    <w:p w14:paraId="09DAB12B" w14:textId="77777777" w:rsidR="00DB31FD" w:rsidRPr="002E49B5" w:rsidRDefault="00DB31FD" w:rsidP="00DB31FD">
      <w:pPr>
        <w:pStyle w:val="Textoindependiente21"/>
        <w:rPr>
          <w:rFonts w:ascii="Noto Sans" w:hAnsi="Noto Sans" w:cs="Noto Sans"/>
          <w:b/>
        </w:rPr>
      </w:pPr>
      <w:r w:rsidRPr="002E49B5">
        <w:rPr>
          <w:rFonts w:ascii="Noto Sans" w:hAnsi="Noto Sans" w:cs="Noto Sans"/>
          <w:b/>
        </w:rPr>
        <w:t>CONVOCANTE</w:t>
      </w:r>
    </w:p>
    <w:p w14:paraId="25CB8176" w14:textId="77777777" w:rsidR="00DB31FD" w:rsidRPr="00931D30" w:rsidRDefault="00DB31FD" w:rsidP="00DB31FD">
      <w:pPr>
        <w:jc w:val="both"/>
        <w:rPr>
          <w:rFonts w:ascii="Noto Sans" w:hAnsi="Noto Sans" w:cs="Noto Sans"/>
          <w:b/>
          <w:bCs/>
          <w:sz w:val="20"/>
        </w:rPr>
      </w:pPr>
    </w:p>
    <w:p w14:paraId="0B32403F" w14:textId="77777777" w:rsidR="00DB31FD" w:rsidRDefault="00DB31FD" w:rsidP="00DB31FD">
      <w:pPr>
        <w:jc w:val="both"/>
        <w:rPr>
          <w:rFonts w:ascii="Noto Sans" w:hAnsi="Noto Sans" w:cs="Noto Sans"/>
          <w:b/>
          <w:bCs/>
          <w:sz w:val="20"/>
        </w:rPr>
      </w:pPr>
    </w:p>
    <w:p w14:paraId="21D76317" w14:textId="77777777" w:rsidR="00DB31FD" w:rsidRPr="00931D30" w:rsidRDefault="00DB31FD" w:rsidP="00DB31FD">
      <w:pPr>
        <w:jc w:val="both"/>
        <w:rPr>
          <w:rFonts w:ascii="Noto Sans" w:hAnsi="Noto Sans" w:cs="Noto Sans"/>
          <w:sz w:val="20"/>
        </w:rPr>
      </w:pPr>
      <w:r w:rsidRPr="00931D30">
        <w:rPr>
          <w:rFonts w:ascii="Noto Sans" w:hAnsi="Noto Sans" w:cs="Noto Sans"/>
          <w:b/>
          <w:bCs/>
          <w:sz w:val="20"/>
        </w:rPr>
        <w:t>(__________</w:t>
      </w:r>
      <w:r w:rsidRPr="00931D30">
        <w:rPr>
          <w:rFonts w:ascii="Noto Sans" w:hAnsi="Noto Sans" w:cs="Noto Sans"/>
          <w:b/>
          <w:bCs/>
          <w:sz w:val="20"/>
          <w:u w:val="single"/>
        </w:rPr>
        <w:t>NOMBRE</w:t>
      </w:r>
      <w:r w:rsidRPr="00931D30">
        <w:rPr>
          <w:rFonts w:ascii="Noto Sans" w:hAnsi="Noto Sans" w:cs="Noto Sans"/>
          <w:b/>
          <w:bCs/>
          <w:sz w:val="20"/>
        </w:rPr>
        <w:t>________)</w:t>
      </w:r>
      <w:r w:rsidRPr="00931D30">
        <w:rPr>
          <w:rFonts w:ascii="Noto Sans" w:hAnsi="Noto Sans" w:cs="Noto Sans"/>
          <w:sz w:val="20"/>
        </w:rPr>
        <w:t xml:space="preserve"> EN MI CARÁCTER DE REPRESENTANTE LEGAL DE LA </w:t>
      </w:r>
      <w:r w:rsidRPr="00931D30">
        <w:rPr>
          <w:rFonts w:ascii="Noto Sans" w:hAnsi="Noto Sans" w:cs="Noto Sans"/>
          <w:b/>
          <w:bCs/>
          <w:sz w:val="20"/>
        </w:rPr>
        <w:t>(__________</w:t>
      </w:r>
      <w:r w:rsidRPr="00931D30">
        <w:rPr>
          <w:rFonts w:ascii="Noto Sans" w:hAnsi="Noto Sans" w:cs="Noto Sans"/>
          <w:b/>
          <w:bCs/>
          <w:sz w:val="20"/>
          <w:u w:val="single"/>
        </w:rPr>
        <w:t>NOMBRE O RAZÓN SOCIAL DE LA EMPRESA</w:t>
      </w:r>
      <w:r w:rsidRPr="00931D30">
        <w:rPr>
          <w:rFonts w:ascii="Noto Sans" w:hAnsi="Noto Sans" w:cs="Noto Sans"/>
          <w:b/>
          <w:bCs/>
          <w:sz w:val="20"/>
        </w:rPr>
        <w:t>________)</w:t>
      </w:r>
      <w:r w:rsidRPr="00931D30">
        <w:rPr>
          <w:rFonts w:ascii="Noto Sans" w:hAnsi="Noto Sans" w:cs="Noto Sans"/>
          <w:sz w:val="20"/>
        </w:rPr>
        <w:t>, Y EN TÉRMINOS DE LA INVESTIGACIÓN DE MERCADO INVMER-</w:t>
      </w:r>
      <w:r>
        <w:rPr>
          <w:rFonts w:ascii="Noto Sans" w:hAnsi="Noto Sans" w:cs="Noto Sans"/>
          <w:sz w:val="20"/>
        </w:rPr>
        <w:t>____</w:t>
      </w:r>
      <w:r w:rsidRPr="00931D30">
        <w:rPr>
          <w:rFonts w:ascii="Noto Sans" w:hAnsi="Noto Sans" w:cs="Noto Sans"/>
          <w:sz w:val="20"/>
        </w:rPr>
        <w:t>-202</w:t>
      </w:r>
      <w:r>
        <w:rPr>
          <w:rFonts w:ascii="Noto Sans" w:hAnsi="Noto Sans" w:cs="Noto Sans"/>
          <w:sz w:val="20"/>
        </w:rPr>
        <w:t>5</w:t>
      </w:r>
      <w:r w:rsidRPr="00931D30">
        <w:rPr>
          <w:rFonts w:ascii="Noto Sans" w:hAnsi="Noto Sans" w:cs="Noto Sans"/>
          <w:sz w:val="20"/>
        </w:rPr>
        <w:t>, MANIFIESTO LO SIGUIENTE:</w:t>
      </w:r>
    </w:p>
    <w:p w14:paraId="5F0137A7" w14:textId="77777777" w:rsidR="00DB31FD" w:rsidRDefault="00DB31FD" w:rsidP="00DB31FD">
      <w:pPr>
        <w:tabs>
          <w:tab w:val="left" w:pos="426"/>
        </w:tabs>
        <w:ind w:left="720" w:right="276"/>
        <w:jc w:val="both"/>
        <w:rPr>
          <w:rFonts w:ascii="Noto Sans" w:hAnsi="Noto Sans" w:cs="Noto Sans"/>
          <w:sz w:val="20"/>
        </w:rPr>
      </w:pPr>
    </w:p>
    <w:p w14:paraId="4CC0FAC0" w14:textId="77777777" w:rsidR="00DB31FD" w:rsidRPr="002E49B5" w:rsidRDefault="00DB31FD" w:rsidP="00DB31FD">
      <w:pPr>
        <w:widowControl w:val="0"/>
        <w:autoSpaceDE w:val="0"/>
        <w:jc w:val="both"/>
        <w:rPr>
          <w:rFonts w:ascii="Noto Sans" w:hAnsi="Noto Sans" w:cs="Noto Sans"/>
          <w:sz w:val="22"/>
          <w:szCs w:val="22"/>
        </w:rPr>
      </w:pPr>
    </w:p>
    <w:p w14:paraId="226085F9" w14:textId="77777777" w:rsidR="00DB31FD" w:rsidRPr="002E49B5" w:rsidRDefault="00DB31FD" w:rsidP="00DB31FD">
      <w:pPr>
        <w:widowControl w:val="0"/>
        <w:autoSpaceDE w:val="0"/>
        <w:ind w:firstLine="648"/>
        <w:jc w:val="both"/>
        <w:rPr>
          <w:rFonts w:ascii="Noto Sans" w:hAnsi="Noto Sans" w:cs="Noto Sans"/>
          <w:sz w:val="22"/>
          <w:szCs w:val="22"/>
          <w:u w:val="single"/>
        </w:rPr>
      </w:pPr>
      <w:r w:rsidRPr="002E49B5">
        <w:rPr>
          <w:rFonts w:ascii="Noto Sans" w:hAnsi="Noto Sans" w:cs="Noto Sans"/>
          <w:sz w:val="22"/>
          <w:szCs w:val="22"/>
        </w:rPr>
        <w:t xml:space="preserve">Sobre el particular y en los términos de lo previsto en el artículo 34 del Reglamento de la Ley de Adquisiciones, Arrendamientos y Servicios del Sector Público, </w:t>
      </w:r>
      <w:r w:rsidRPr="002E49B5">
        <w:rPr>
          <w:rFonts w:ascii="Noto Sans" w:hAnsi="Noto Sans" w:cs="Noto Sans"/>
          <w:i/>
          <w:iCs/>
          <w:sz w:val="22"/>
          <w:szCs w:val="22"/>
        </w:rPr>
        <w:t xml:space="preserve">relativo a la participación de las micro, pequeñas </w:t>
      </w:r>
      <w:r w:rsidRPr="002E49B5">
        <w:rPr>
          <w:rFonts w:ascii="Noto Sans" w:hAnsi="Noto Sans" w:cs="Noto Sans"/>
          <w:i/>
          <w:sz w:val="22"/>
          <w:szCs w:val="22"/>
        </w:rPr>
        <w:t xml:space="preserve">y </w:t>
      </w:r>
      <w:r w:rsidRPr="002E49B5">
        <w:rPr>
          <w:rFonts w:ascii="Noto Sans" w:hAnsi="Noto Sans" w:cs="Noto Sans"/>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2E49B5">
        <w:rPr>
          <w:rFonts w:ascii="Noto Sans" w:hAnsi="Noto Sans" w:cs="Noto Sans"/>
          <w:sz w:val="22"/>
          <w:szCs w:val="22"/>
        </w:rPr>
        <w:t>declaro bajo protesta decir verdad, que mi representada pertenece al sector</w:t>
      </w:r>
      <w:r>
        <w:rPr>
          <w:rFonts w:ascii="Noto Sans" w:hAnsi="Noto Sans" w:cs="Noto Sans"/>
          <w:sz w:val="22"/>
          <w:szCs w:val="22"/>
        </w:rPr>
        <w:t xml:space="preserve"> (   )comercio (   ) fabricante y es catalogada como  (   ) micro   (   )pequeña (   )mediana empresa.</w:t>
      </w:r>
    </w:p>
    <w:p w14:paraId="6C005C59" w14:textId="77777777" w:rsidR="00DB31FD" w:rsidRPr="002E49B5" w:rsidRDefault="00DB31FD" w:rsidP="00DB31FD">
      <w:pPr>
        <w:widowControl w:val="0"/>
        <w:autoSpaceDE w:val="0"/>
        <w:ind w:firstLine="1512"/>
        <w:rPr>
          <w:rFonts w:ascii="Noto Sans" w:hAnsi="Noto Sans" w:cs="Noto Sans"/>
          <w:sz w:val="22"/>
          <w:szCs w:val="22"/>
        </w:rPr>
      </w:pPr>
    </w:p>
    <w:p w14:paraId="64E3B9B1" w14:textId="77777777" w:rsidR="00DB31FD" w:rsidRPr="002E49B5" w:rsidRDefault="00DB31FD" w:rsidP="00DB31FD">
      <w:pPr>
        <w:widowControl w:val="0"/>
        <w:autoSpaceDE w:val="0"/>
        <w:jc w:val="both"/>
        <w:rPr>
          <w:rFonts w:ascii="Noto Sans" w:hAnsi="Noto Sans" w:cs="Noto Sans"/>
          <w:sz w:val="22"/>
          <w:szCs w:val="22"/>
        </w:rPr>
      </w:pPr>
      <w:r w:rsidRPr="002E49B5">
        <w:rPr>
          <w:rFonts w:ascii="Noto Sans" w:hAnsi="Noto Sans" w:cs="Noto Sans"/>
          <w:sz w:val="22"/>
          <w:szCs w:val="22"/>
        </w:rPr>
        <w:t>Asimismo, manifiesto, bajo protesta de decir verdad, que el Registro Federal de Contribuyentes de mi representada es:</w:t>
      </w:r>
      <w:r w:rsidRPr="002E49B5">
        <w:rPr>
          <w:rFonts w:ascii="Noto Sans" w:hAnsi="Noto Sans" w:cs="Noto Sans"/>
          <w:sz w:val="22"/>
          <w:szCs w:val="22"/>
          <w:u w:val="single"/>
        </w:rPr>
        <w:t xml:space="preserve"> </w:t>
      </w:r>
      <w:r w:rsidRPr="002E49B5">
        <w:rPr>
          <w:rFonts w:ascii="Noto Sans" w:hAnsi="Noto Sans" w:cs="Noto Sans"/>
          <w:sz w:val="22"/>
          <w:szCs w:val="22"/>
        </w:rPr>
        <w:t>___________</w:t>
      </w:r>
    </w:p>
    <w:p w14:paraId="0F57A2C8" w14:textId="77777777" w:rsidR="00DB31FD" w:rsidRPr="002E49B5" w:rsidRDefault="00DB31FD" w:rsidP="00DB31FD">
      <w:pPr>
        <w:widowControl w:val="0"/>
        <w:autoSpaceDE w:val="0"/>
        <w:ind w:firstLine="3816"/>
        <w:rPr>
          <w:rFonts w:ascii="Noto Sans" w:hAnsi="Noto Sans" w:cs="Noto Sans"/>
          <w:sz w:val="22"/>
          <w:szCs w:val="22"/>
        </w:rPr>
      </w:pPr>
    </w:p>
    <w:p w14:paraId="300C8037" w14:textId="77777777" w:rsidR="00DB31FD" w:rsidRPr="002E49B5" w:rsidRDefault="00DB31FD" w:rsidP="00DB31FD">
      <w:pPr>
        <w:widowControl w:val="0"/>
        <w:autoSpaceDE w:val="0"/>
        <w:ind w:firstLine="3816"/>
        <w:rPr>
          <w:rFonts w:ascii="Noto Sans" w:hAnsi="Noto Sans" w:cs="Noto Sans"/>
          <w:sz w:val="22"/>
          <w:szCs w:val="22"/>
        </w:rPr>
      </w:pPr>
    </w:p>
    <w:p w14:paraId="6A9F823D" w14:textId="77777777" w:rsidR="00DB31FD" w:rsidRDefault="00DB31FD" w:rsidP="00DB31FD">
      <w:pPr>
        <w:jc w:val="both"/>
        <w:rPr>
          <w:rFonts w:ascii="Noto Sans" w:hAnsi="Noto Sans" w:cs="Noto Sans"/>
          <w:b/>
          <w:sz w:val="22"/>
          <w:szCs w:val="22"/>
        </w:rPr>
      </w:pPr>
    </w:p>
    <w:p w14:paraId="04544A36" w14:textId="77777777" w:rsidR="00DB31FD" w:rsidRPr="002E49B5" w:rsidRDefault="00DB31FD" w:rsidP="00DB31FD">
      <w:pPr>
        <w:jc w:val="both"/>
        <w:rPr>
          <w:rFonts w:ascii="Noto Sans" w:hAnsi="Noto Sans" w:cs="Noto Sans"/>
          <w:sz w:val="22"/>
          <w:szCs w:val="22"/>
        </w:rPr>
      </w:pPr>
    </w:p>
    <w:p w14:paraId="30AFAA3F" w14:textId="77777777" w:rsidR="00DB31FD" w:rsidRPr="002E49B5" w:rsidRDefault="00DB31FD" w:rsidP="00DB31FD">
      <w:pPr>
        <w:jc w:val="both"/>
        <w:rPr>
          <w:rFonts w:ascii="Noto Sans" w:hAnsi="Noto Sans" w:cs="Noto Sans"/>
          <w:sz w:val="22"/>
          <w:szCs w:val="22"/>
        </w:rPr>
      </w:pPr>
    </w:p>
    <w:p w14:paraId="5E23084E" w14:textId="77777777" w:rsidR="00DB31FD" w:rsidRPr="002E49B5" w:rsidRDefault="00DB31FD" w:rsidP="00DB31FD">
      <w:pPr>
        <w:jc w:val="both"/>
        <w:rPr>
          <w:rFonts w:ascii="Noto Sans" w:hAnsi="Noto Sans" w:cs="Noto Sans"/>
          <w:sz w:val="22"/>
          <w:szCs w:val="22"/>
        </w:rPr>
      </w:pPr>
      <w:r w:rsidRPr="002E49B5">
        <w:rPr>
          <w:rFonts w:ascii="Noto Sans" w:hAnsi="Noto Sans" w:cs="Noto Sans"/>
          <w:sz w:val="22"/>
          <w:szCs w:val="22"/>
        </w:rPr>
        <w:t>LUGAR Y FECHA</w:t>
      </w:r>
    </w:p>
    <w:p w14:paraId="010274E0" w14:textId="77777777" w:rsidR="00DB31FD" w:rsidRPr="002E49B5" w:rsidRDefault="00DB31FD" w:rsidP="00DB31FD">
      <w:pPr>
        <w:jc w:val="both"/>
        <w:rPr>
          <w:rFonts w:ascii="Noto Sans" w:hAnsi="Noto Sans" w:cs="Noto Sans"/>
          <w:sz w:val="22"/>
          <w:szCs w:val="22"/>
        </w:rPr>
      </w:pPr>
    </w:p>
    <w:p w14:paraId="564A755D" w14:textId="77777777" w:rsidR="00DB31FD" w:rsidRPr="002E49B5" w:rsidRDefault="00DB31FD" w:rsidP="00DB31FD">
      <w:pPr>
        <w:jc w:val="both"/>
        <w:rPr>
          <w:rFonts w:ascii="Noto Sans" w:hAnsi="Noto Sans" w:cs="Noto Sans"/>
          <w:sz w:val="22"/>
          <w:szCs w:val="22"/>
        </w:rPr>
      </w:pPr>
    </w:p>
    <w:p w14:paraId="01854F46" w14:textId="77777777" w:rsidR="00DB31FD" w:rsidRPr="002E49B5" w:rsidRDefault="00DB31FD" w:rsidP="00DB31FD">
      <w:pPr>
        <w:jc w:val="both"/>
        <w:rPr>
          <w:rFonts w:ascii="Noto Sans" w:hAnsi="Noto Sans" w:cs="Noto Sans"/>
          <w:sz w:val="22"/>
          <w:szCs w:val="22"/>
        </w:rPr>
      </w:pPr>
    </w:p>
    <w:p w14:paraId="723EF13D" w14:textId="77777777" w:rsidR="00DB31FD" w:rsidRPr="002E49B5" w:rsidRDefault="00DB31FD" w:rsidP="00DB31FD">
      <w:pPr>
        <w:pStyle w:val="Textoindependiente24"/>
        <w:overflowPunct/>
        <w:jc w:val="center"/>
        <w:textAlignment w:val="auto"/>
        <w:rPr>
          <w:rFonts w:ascii="Noto Sans" w:hAnsi="Noto Sans" w:cs="Noto Sans"/>
          <w:sz w:val="22"/>
          <w:szCs w:val="22"/>
        </w:rPr>
      </w:pPr>
      <w:r w:rsidRPr="002E49B5">
        <w:rPr>
          <w:rFonts w:ascii="Noto Sans" w:hAnsi="Noto Sans" w:cs="Noto Sans"/>
          <w:sz w:val="22"/>
          <w:szCs w:val="22"/>
        </w:rPr>
        <w:t>_______________________________________________________________</w:t>
      </w:r>
    </w:p>
    <w:p w14:paraId="73B9B5EE" w14:textId="77777777" w:rsidR="00DB31FD" w:rsidRPr="002E49B5" w:rsidRDefault="00DB31FD" w:rsidP="00DB31FD">
      <w:pPr>
        <w:jc w:val="center"/>
        <w:rPr>
          <w:rFonts w:ascii="Noto Sans" w:hAnsi="Noto Sans" w:cs="Noto Sans"/>
          <w:b/>
          <w:bCs/>
          <w:sz w:val="22"/>
          <w:szCs w:val="22"/>
        </w:rPr>
      </w:pPr>
      <w:r w:rsidRPr="002E49B5">
        <w:rPr>
          <w:rFonts w:ascii="Noto Sans" w:hAnsi="Noto Sans" w:cs="Noto Sans"/>
          <w:b/>
          <w:bCs/>
          <w:sz w:val="22"/>
          <w:szCs w:val="22"/>
        </w:rPr>
        <w:t>(NOMBRE Y FIRMA DEL REPRESENTANTE LEGAL)</w:t>
      </w:r>
    </w:p>
    <w:p w14:paraId="3685721C" w14:textId="77777777" w:rsidR="00DB31FD" w:rsidRPr="002E49B5" w:rsidRDefault="00DB31FD" w:rsidP="00DB31FD">
      <w:pPr>
        <w:jc w:val="center"/>
        <w:rPr>
          <w:rFonts w:ascii="Noto Sans" w:hAnsi="Noto Sans" w:cs="Noto Sans"/>
          <w:b/>
          <w:bCs/>
          <w:sz w:val="22"/>
          <w:szCs w:val="22"/>
        </w:rPr>
      </w:pPr>
    </w:p>
    <w:p w14:paraId="38775F62" w14:textId="77777777" w:rsidR="00DB31FD" w:rsidRPr="002E49B5" w:rsidRDefault="00DB31FD" w:rsidP="00DB31FD">
      <w:pPr>
        <w:jc w:val="center"/>
        <w:rPr>
          <w:rFonts w:ascii="Noto Sans" w:hAnsi="Noto Sans" w:cs="Noto Sans"/>
          <w:b/>
          <w:bCs/>
          <w:sz w:val="22"/>
          <w:szCs w:val="22"/>
        </w:rPr>
      </w:pPr>
    </w:p>
    <w:p w14:paraId="569309D1" w14:textId="77777777" w:rsidR="00DB31FD" w:rsidRDefault="00DB31FD" w:rsidP="00DB31FD">
      <w:pPr>
        <w:jc w:val="center"/>
        <w:rPr>
          <w:rFonts w:ascii="Noto Sans" w:hAnsi="Noto Sans" w:cs="Noto Sans"/>
          <w:b/>
          <w:sz w:val="22"/>
          <w:szCs w:val="22"/>
        </w:rPr>
      </w:pPr>
    </w:p>
    <w:p w14:paraId="61EC813F" w14:textId="77777777" w:rsidR="00DB31FD" w:rsidRDefault="00DB31FD" w:rsidP="00DB31FD">
      <w:pPr>
        <w:jc w:val="center"/>
        <w:rPr>
          <w:rFonts w:ascii="Noto Sans" w:hAnsi="Noto Sans" w:cs="Noto Sans"/>
          <w:b/>
          <w:sz w:val="22"/>
          <w:szCs w:val="22"/>
        </w:rPr>
      </w:pPr>
    </w:p>
    <w:p w14:paraId="4927446C" w14:textId="77777777" w:rsidR="00DB31FD" w:rsidRDefault="00DB31FD" w:rsidP="00DB31FD">
      <w:pPr>
        <w:jc w:val="center"/>
        <w:rPr>
          <w:rFonts w:ascii="Noto Sans" w:hAnsi="Noto Sans" w:cs="Noto Sans"/>
          <w:b/>
          <w:sz w:val="22"/>
          <w:szCs w:val="22"/>
        </w:rPr>
      </w:pPr>
    </w:p>
    <w:p w14:paraId="0278CAB7" w14:textId="77777777" w:rsidR="00DB31FD" w:rsidRDefault="00DB31FD" w:rsidP="00DB31FD">
      <w:pPr>
        <w:jc w:val="center"/>
        <w:rPr>
          <w:rFonts w:ascii="Noto Sans" w:hAnsi="Noto Sans" w:cs="Noto Sans"/>
          <w:b/>
          <w:sz w:val="22"/>
          <w:szCs w:val="22"/>
        </w:rPr>
      </w:pPr>
    </w:p>
    <w:p w14:paraId="6F057C09" w14:textId="77777777" w:rsidR="00DB31FD" w:rsidRPr="00931D30" w:rsidRDefault="00DB31FD" w:rsidP="00DB31FD">
      <w:pPr>
        <w:pStyle w:val="Ttulo"/>
        <w:rPr>
          <w:rFonts w:ascii="Noto Sans" w:hAnsi="Noto Sans" w:cs="Noto Sans"/>
          <w:sz w:val="20"/>
        </w:rPr>
      </w:pPr>
      <w:r w:rsidRPr="00931D30">
        <w:rPr>
          <w:rFonts w:ascii="Noto Sans" w:hAnsi="Noto Sans" w:cs="Noto Sans"/>
          <w:sz w:val="20"/>
        </w:rPr>
        <w:lastRenderedPageBreak/>
        <w:t xml:space="preserve">ANEXO </w:t>
      </w:r>
      <w:r>
        <w:rPr>
          <w:rFonts w:ascii="Noto Sans" w:hAnsi="Noto Sans" w:cs="Noto Sans"/>
          <w:sz w:val="20"/>
        </w:rPr>
        <w:t>G</w:t>
      </w:r>
    </w:p>
    <w:p w14:paraId="40744FE5" w14:textId="77777777" w:rsidR="00DB31FD" w:rsidRDefault="00DB31FD" w:rsidP="00DB31FD">
      <w:pPr>
        <w:tabs>
          <w:tab w:val="left" w:pos="426"/>
        </w:tabs>
        <w:ind w:left="720" w:right="276"/>
        <w:jc w:val="both"/>
        <w:rPr>
          <w:rFonts w:ascii="Noto Sans" w:hAnsi="Noto Sans" w:cs="Noto Sans"/>
          <w:sz w:val="20"/>
        </w:rPr>
      </w:pPr>
    </w:p>
    <w:p w14:paraId="4929E0E1" w14:textId="77777777" w:rsidR="00DB31FD" w:rsidRPr="002E49B5" w:rsidRDefault="00DB31FD" w:rsidP="00DB31FD">
      <w:pPr>
        <w:jc w:val="center"/>
        <w:rPr>
          <w:rFonts w:ascii="Noto Sans" w:hAnsi="Noto Sans" w:cs="Noto Sans"/>
          <w:b/>
        </w:rPr>
      </w:pPr>
      <w:r w:rsidRPr="002E49B5">
        <w:rPr>
          <w:rFonts w:ascii="Noto Sans" w:hAnsi="Noto Sans" w:cs="Noto Sans"/>
          <w:b/>
        </w:rPr>
        <w:t>Formato de Información Reservada y Confidencial.</w:t>
      </w:r>
    </w:p>
    <w:p w14:paraId="66A4E5A9" w14:textId="77777777" w:rsidR="00DB31FD" w:rsidRPr="002E49B5" w:rsidRDefault="00DB31FD" w:rsidP="00DB31FD">
      <w:pPr>
        <w:rPr>
          <w:rFonts w:ascii="Noto Sans" w:hAnsi="Noto Sans" w:cs="Noto Sans"/>
          <w:b/>
        </w:rPr>
      </w:pPr>
    </w:p>
    <w:p w14:paraId="5F0B8100" w14:textId="77777777" w:rsidR="00DB31FD" w:rsidRPr="002E49B5" w:rsidRDefault="00DB31FD" w:rsidP="00DB31FD">
      <w:pPr>
        <w:ind w:left="284"/>
        <w:jc w:val="right"/>
        <w:rPr>
          <w:rFonts w:ascii="Noto Sans" w:hAnsi="Noto Sans" w:cs="Noto Sans"/>
          <w:b/>
        </w:rPr>
      </w:pPr>
      <w:r w:rsidRPr="002E49B5">
        <w:rPr>
          <w:rFonts w:ascii="Noto Sans" w:hAnsi="Noto Sans" w:cs="Noto Sans"/>
        </w:rPr>
        <w:t xml:space="preserve">XXXXXXXX., a __ </w:t>
      </w:r>
      <w:proofErr w:type="spellStart"/>
      <w:r w:rsidRPr="002E49B5">
        <w:rPr>
          <w:rFonts w:ascii="Noto Sans" w:hAnsi="Noto Sans" w:cs="Noto Sans"/>
        </w:rPr>
        <w:t>de</w:t>
      </w:r>
      <w:proofErr w:type="spellEnd"/>
      <w:r w:rsidRPr="002E49B5">
        <w:rPr>
          <w:rFonts w:ascii="Noto Sans" w:hAnsi="Noto Sans" w:cs="Noto Sans"/>
        </w:rPr>
        <w:t xml:space="preserve"> ___________ </w:t>
      </w:r>
      <w:proofErr w:type="spellStart"/>
      <w:r w:rsidRPr="002E49B5">
        <w:rPr>
          <w:rFonts w:ascii="Noto Sans" w:hAnsi="Noto Sans" w:cs="Noto Sans"/>
        </w:rPr>
        <w:t>de</w:t>
      </w:r>
      <w:proofErr w:type="spellEnd"/>
      <w:r w:rsidRPr="002E49B5">
        <w:rPr>
          <w:rFonts w:ascii="Noto Sans" w:hAnsi="Noto Sans" w:cs="Noto Sans"/>
        </w:rPr>
        <w:t xml:space="preserve"> 2025.</w:t>
      </w:r>
    </w:p>
    <w:p w14:paraId="5760B976" w14:textId="77777777" w:rsidR="00DB31FD" w:rsidRPr="002E49B5" w:rsidRDefault="00DB31FD" w:rsidP="00DB31FD">
      <w:pPr>
        <w:ind w:left="284"/>
        <w:rPr>
          <w:rFonts w:ascii="Noto Sans" w:hAnsi="Noto Sans" w:cs="Noto Sans"/>
          <w:b/>
        </w:rPr>
      </w:pPr>
    </w:p>
    <w:p w14:paraId="34B7C340" w14:textId="77777777" w:rsidR="00DB31FD" w:rsidRPr="002E49B5" w:rsidRDefault="00DB31FD" w:rsidP="00DB31FD">
      <w:pPr>
        <w:pStyle w:val="Textonotapie"/>
        <w:spacing w:after="0"/>
        <w:ind w:left="284" w:right="193"/>
        <w:rPr>
          <w:rFonts w:ascii="Noto Sans" w:hAnsi="Noto Sans" w:cs="Noto Sans"/>
          <w:b/>
          <w:sz w:val="22"/>
          <w:szCs w:val="22"/>
        </w:rPr>
      </w:pPr>
      <w:r w:rsidRPr="002E49B5">
        <w:rPr>
          <w:rFonts w:ascii="Noto Sans" w:hAnsi="Noto Sans" w:cs="Noto Sans"/>
          <w:b/>
          <w:sz w:val="22"/>
          <w:szCs w:val="22"/>
        </w:rPr>
        <w:t>Instituto Mexicano del Seguro Social</w:t>
      </w:r>
    </w:p>
    <w:p w14:paraId="08CA50DC" w14:textId="77777777" w:rsidR="00DB31FD" w:rsidRPr="002E49B5" w:rsidRDefault="00DB31FD" w:rsidP="00DB31FD">
      <w:pPr>
        <w:ind w:left="284"/>
        <w:rPr>
          <w:rFonts w:ascii="Noto Sans" w:hAnsi="Noto Sans" w:cs="Noto Sans"/>
          <w:b/>
        </w:rPr>
      </w:pPr>
      <w:r w:rsidRPr="002E49B5">
        <w:rPr>
          <w:rFonts w:ascii="Noto Sans" w:hAnsi="Noto Sans" w:cs="Noto Sans"/>
          <w:b/>
          <w:spacing w:val="100"/>
        </w:rPr>
        <w:t>Presente</w:t>
      </w:r>
    </w:p>
    <w:p w14:paraId="548CBCE5" w14:textId="77777777" w:rsidR="00DB31FD" w:rsidRPr="002E49B5" w:rsidRDefault="00DB31FD" w:rsidP="00DB31FD">
      <w:pPr>
        <w:pStyle w:val="BalloonText1"/>
        <w:ind w:left="284"/>
        <w:rPr>
          <w:rFonts w:ascii="Noto Sans" w:hAnsi="Noto Sans" w:cs="Noto Sans"/>
          <w:sz w:val="22"/>
          <w:szCs w:val="22"/>
        </w:rPr>
      </w:pPr>
    </w:p>
    <w:p w14:paraId="36378724" w14:textId="77777777" w:rsidR="00DB31FD" w:rsidRPr="002E49B5" w:rsidRDefault="00DB31FD" w:rsidP="00DB31FD">
      <w:pPr>
        <w:pStyle w:val="BalloonText1"/>
        <w:ind w:left="284"/>
        <w:rPr>
          <w:rFonts w:ascii="Noto Sans" w:hAnsi="Noto Sans" w:cs="Noto Sans"/>
          <w:sz w:val="22"/>
          <w:szCs w:val="22"/>
        </w:rPr>
      </w:pPr>
    </w:p>
    <w:p w14:paraId="0B4843C7" w14:textId="77777777" w:rsidR="00DB31FD" w:rsidRPr="002E49B5" w:rsidRDefault="00DB31FD" w:rsidP="00DB31FD">
      <w:pPr>
        <w:ind w:left="284" w:right="150"/>
        <w:jc w:val="both"/>
        <w:rPr>
          <w:rFonts w:ascii="Noto Sans" w:hAnsi="Noto Sans" w:cs="Noto Sans"/>
        </w:rPr>
      </w:pPr>
      <w:r w:rsidRPr="002E49B5">
        <w:rPr>
          <w:rFonts w:ascii="Noto Sans" w:hAnsi="Noto Sans" w:cs="Noto Sans"/>
          <w:u w:val="single"/>
        </w:rPr>
        <w:t>___(</w:t>
      </w:r>
      <w:proofErr w:type="gramStart"/>
      <w:r w:rsidRPr="002E49B5">
        <w:rPr>
          <w:rFonts w:ascii="Noto Sans" w:hAnsi="Noto Sans" w:cs="Noto Sans"/>
          <w:u w:val="single"/>
        </w:rPr>
        <w:t xml:space="preserve">Nombre)  </w:t>
      </w:r>
      <w:r w:rsidRPr="002E49B5">
        <w:rPr>
          <w:rFonts w:ascii="Noto Sans" w:hAnsi="Noto Sans" w:cs="Noto Sans"/>
        </w:rPr>
        <w:t>,</w:t>
      </w:r>
      <w:proofErr w:type="gramEnd"/>
      <w:r w:rsidRPr="002E49B5">
        <w:rPr>
          <w:rFonts w:ascii="Noto Sans" w:hAnsi="Noto Sans" w:cs="Noto Sans"/>
        </w:rPr>
        <w:t xml:space="preserve"> en mi carácter de _________________________, de la __</w:t>
      </w:r>
      <w:proofErr w:type="gramStart"/>
      <w:r w:rsidRPr="002E49B5">
        <w:rPr>
          <w:rFonts w:ascii="Noto Sans" w:hAnsi="Noto Sans" w:cs="Noto Sans"/>
        </w:rPr>
        <w:t>_</w:t>
      </w:r>
      <w:r w:rsidRPr="002E49B5">
        <w:rPr>
          <w:rFonts w:ascii="Noto Sans" w:hAnsi="Noto Sans" w:cs="Noto Sans"/>
          <w:u w:val="single"/>
        </w:rPr>
        <w:t>(</w:t>
      </w:r>
      <w:proofErr w:type="gramEnd"/>
      <w:r w:rsidRPr="002E49B5">
        <w:rPr>
          <w:rFonts w:ascii="Noto Sans" w:hAnsi="Noto Sans" w:cs="Noto Sans"/>
          <w:u w:val="single"/>
        </w:rPr>
        <w:t xml:space="preserve">Persona Física o </w:t>
      </w:r>
      <w:proofErr w:type="gramStart"/>
      <w:r w:rsidRPr="002E49B5">
        <w:rPr>
          <w:rFonts w:ascii="Noto Sans" w:hAnsi="Noto Sans" w:cs="Noto Sans"/>
          <w:u w:val="single"/>
        </w:rPr>
        <w:t>Moral)_</w:t>
      </w:r>
      <w:proofErr w:type="gramEnd"/>
      <w:r w:rsidRPr="002E49B5">
        <w:rPr>
          <w:rFonts w:ascii="Noto Sans" w:hAnsi="Noto Sans" w:cs="Noto Sans"/>
          <w:u w:val="single"/>
        </w:rPr>
        <w:t>__,</w:t>
      </w:r>
      <w:r w:rsidRPr="002E49B5">
        <w:rPr>
          <w:rFonts w:ascii="Noto Sans" w:hAnsi="Noto Sans" w:cs="Noto Sans"/>
        </w:rPr>
        <w:t xml:space="preserve"> manifiesto por medio de la presente que los documentos contenidos en mi propuesta y remitida a la convocante para la Licitación Pública Nacional Electrónica No. ________________que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6E5CD8A5" w14:textId="77777777" w:rsidR="00DB31FD" w:rsidRPr="002E49B5" w:rsidRDefault="00DB31FD" w:rsidP="00DB31FD">
      <w:pPr>
        <w:ind w:left="284" w:right="150"/>
        <w:rPr>
          <w:rFonts w:ascii="Noto Sans" w:hAnsi="Noto Sans" w:cs="Noto Sans"/>
        </w:rPr>
      </w:pPr>
    </w:p>
    <w:p w14:paraId="7AF02A59" w14:textId="77777777" w:rsidR="00DB31FD" w:rsidRPr="002E49B5" w:rsidRDefault="00DB31FD" w:rsidP="00DB31FD">
      <w:pPr>
        <w:ind w:left="284" w:right="150"/>
        <w:rPr>
          <w:rFonts w:ascii="Noto Sans" w:hAnsi="Noto Sans" w:cs="Noto Sans"/>
        </w:rPr>
      </w:pPr>
      <w:r w:rsidRPr="002E49B5">
        <w:rPr>
          <w:rFonts w:ascii="Noto Sans" w:hAnsi="Noto Sans" w:cs="Noto Sans"/>
        </w:rPr>
        <w:t>Relación de documentos:</w:t>
      </w:r>
    </w:p>
    <w:p w14:paraId="6A9594A3" w14:textId="77777777" w:rsidR="00DB31FD" w:rsidRPr="002E49B5" w:rsidRDefault="00DB31FD" w:rsidP="00DB31FD">
      <w:pPr>
        <w:ind w:left="284" w:right="150"/>
        <w:rPr>
          <w:rFonts w:ascii="Noto Sans" w:hAnsi="Noto Sans" w:cs="Noto Sans"/>
        </w:rPr>
      </w:pPr>
    </w:p>
    <w:p w14:paraId="0774183F" w14:textId="77777777" w:rsidR="00DB31FD" w:rsidRPr="002E49B5" w:rsidRDefault="00DB31FD" w:rsidP="00DB31FD">
      <w:pPr>
        <w:ind w:left="284" w:right="150"/>
        <w:rPr>
          <w:rFonts w:ascii="Noto Sans" w:hAnsi="Noto Sans" w:cs="Noto Sans"/>
          <w:b/>
        </w:rPr>
      </w:pPr>
      <w:r w:rsidRPr="002E49B5">
        <w:rPr>
          <w:rFonts w:ascii="Noto Sans" w:hAnsi="Noto Sans" w:cs="Noto Sans"/>
          <w:b/>
        </w:rPr>
        <w:t>Ejemplos:</w:t>
      </w:r>
    </w:p>
    <w:p w14:paraId="0BD2D300" w14:textId="77777777" w:rsidR="00DB31FD" w:rsidRPr="002E49B5" w:rsidRDefault="00DB31FD" w:rsidP="00DB31FD">
      <w:pPr>
        <w:ind w:left="284" w:right="150"/>
        <w:rPr>
          <w:rFonts w:ascii="Noto Sans" w:hAnsi="Noto Sans" w:cs="Noto Sans"/>
        </w:rPr>
      </w:pPr>
    </w:p>
    <w:p w14:paraId="31F55DA0" w14:textId="77777777" w:rsidR="00DB31FD" w:rsidRPr="002E49B5" w:rsidRDefault="00DB31FD" w:rsidP="00DB31FD">
      <w:pPr>
        <w:numPr>
          <w:ilvl w:val="0"/>
          <w:numId w:val="5"/>
        </w:numPr>
        <w:tabs>
          <w:tab w:val="clear" w:pos="977"/>
        </w:tabs>
        <w:suppressAutoHyphens/>
        <w:ind w:left="284" w:right="150" w:hanging="426"/>
        <w:jc w:val="both"/>
        <w:rPr>
          <w:rFonts w:ascii="Noto Sans" w:hAnsi="Noto Sans" w:cs="Noto Sans"/>
        </w:rPr>
      </w:pPr>
      <w:r w:rsidRPr="002E49B5">
        <w:rPr>
          <w:rFonts w:ascii="Noto Sans" w:hAnsi="Noto Sans" w:cs="Noto Sans"/>
        </w:rPr>
        <w:t xml:space="preserve">       Acreditamiento, respecto de la cual es confidencial la parte que señala la relación de accionistas de la Sociedad.</w:t>
      </w:r>
    </w:p>
    <w:p w14:paraId="2D158690" w14:textId="77777777" w:rsidR="00DB31FD" w:rsidRPr="002E49B5" w:rsidRDefault="00DB31FD" w:rsidP="00DB31FD">
      <w:pPr>
        <w:ind w:left="284" w:right="150"/>
        <w:jc w:val="both"/>
        <w:rPr>
          <w:rFonts w:ascii="Noto Sans" w:hAnsi="Noto Sans" w:cs="Noto Sans"/>
        </w:rPr>
      </w:pPr>
    </w:p>
    <w:p w14:paraId="2DD80812" w14:textId="77777777" w:rsidR="00DB31FD" w:rsidRPr="002E49B5" w:rsidRDefault="00DB31FD" w:rsidP="00DB31FD">
      <w:pPr>
        <w:numPr>
          <w:ilvl w:val="0"/>
          <w:numId w:val="5"/>
        </w:numPr>
        <w:tabs>
          <w:tab w:val="clear" w:pos="977"/>
          <w:tab w:val="num" w:pos="426"/>
        </w:tabs>
        <w:suppressAutoHyphens/>
        <w:ind w:left="-142" w:right="150" w:firstLine="0"/>
        <w:rPr>
          <w:rFonts w:ascii="Noto Sans" w:hAnsi="Noto Sans" w:cs="Noto Sans"/>
        </w:rPr>
      </w:pPr>
      <w:r w:rsidRPr="002E49B5">
        <w:rPr>
          <w:rFonts w:ascii="Noto Sans" w:hAnsi="Noto Sans" w:cs="Noto Sans"/>
        </w:rPr>
        <w:t>Documentos expedidos por un tercero.</w:t>
      </w:r>
    </w:p>
    <w:p w14:paraId="53BA7880" w14:textId="77777777" w:rsidR="00DB31FD" w:rsidRPr="002E49B5" w:rsidRDefault="00DB31FD" w:rsidP="00DB31FD">
      <w:pPr>
        <w:ind w:left="284" w:right="150"/>
        <w:rPr>
          <w:rFonts w:ascii="Noto Sans" w:hAnsi="Noto Sans" w:cs="Noto Sans"/>
        </w:rPr>
      </w:pPr>
    </w:p>
    <w:p w14:paraId="33AD97CC" w14:textId="77777777" w:rsidR="00DB31FD" w:rsidRPr="002E49B5" w:rsidRDefault="00DB31FD" w:rsidP="00DB31FD">
      <w:pPr>
        <w:pStyle w:val="Textoindependiente32"/>
        <w:ind w:left="284"/>
        <w:jc w:val="center"/>
        <w:rPr>
          <w:rFonts w:ascii="Noto Sans" w:hAnsi="Noto Sans" w:cs="Noto Sans"/>
          <w:sz w:val="22"/>
          <w:szCs w:val="22"/>
        </w:rPr>
      </w:pPr>
    </w:p>
    <w:p w14:paraId="25A54A06" w14:textId="77777777" w:rsidR="00DB31FD" w:rsidRPr="002E49B5" w:rsidRDefault="00DB31FD" w:rsidP="00DB31FD">
      <w:pPr>
        <w:pStyle w:val="Textoindependiente32"/>
        <w:ind w:left="284"/>
        <w:jc w:val="center"/>
        <w:rPr>
          <w:rFonts w:ascii="Noto Sans" w:hAnsi="Noto Sans" w:cs="Noto Sans"/>
          <w:sz w:val="22"/>
          <w:szCs w:val="22"/>
        </w:rPr>
      </w:pPr>
    </w:p>
    <w:p w14:paraId="511584A5" w14:textId="77777777" w:rsidR="00DB31FD" w:rsidRPr="002E49B5" w:rsidRDefault="00DB31FD" w:rsidP="00DB31FD">
      <w:pPr>
        <w:pStyle w:val="Textoindependiente32"/>
        <w:ind w:left="284"/>
        <w:jc w:val="center"/>
        <w:rPr>
          <w:rFonts w:ascii="Noto Sans" w:hAnsi="Noto Sans" w:cs="Noto Sans"/>
          <w:sz w:val="22"/>
          <w:szCs w:val="22"/>
        </w:rPr>
      </w:pPr>
      <w:r w:rsidRPr="002E49B5">
        <w:rPr>
          <w:rFonts w:ascii="Noto Sans" w:hAnsi="Noto Sans" w:cs="Noto Sans"/>
          <w:sz w:val="22"/>
          <w:szCs w:val="22"/>
        </w:rPr>
        <w:t>A T E N T A M E N T E</w:t>
      </w:r>
    </w:p>
    <w:p w14:paraId="418E9E2F" w14:textId="77777777" w:rsidR="00DB31FD" w:rsidRPr="002E49B5" w:rsidRDefault="00DB31FD" w:rsidP="00DB31FD">
      <w:pPr>
        <w:pStyle w:val="Textoindependiente21"/>
        <w:ind w:left="284"/>
        <w:jc w:val="center"/>
        <w:rPr>
          <w:rFonts w:ascii="Noto Sans" w:hAnsi="Noto Sans" w:cs="Noto Sans"/>
          <w:sz w:val="22"/>
          <w:szCs w:val="22"/>
        </w:rPr>
      </w:pPr>
      <w:r w:rsidRPr="002E49B5">
        <w:rPr>
          <w:rFonts w:ascii="Noto Sans" w:hAnsi="Noto Sans" w:cs="Noto Sans"/>
          <w:sz w:val="22"/>
          <w:szCs w:val="22"/>
        </w:rPr>
        <w:t>_______________________________</w:t>
      </w:r>
    </w:p>
    <w:p w14:paraId="17574EAA" w14:textId="77777777" w:rsidR="00DB31FD" w:rsidRPr="002E49B5" w:rsidRDefault="00DB31FD" w:rsidP="00DB31FD">
      <w:pPr>
        <w:ind w:left="284" w:right="-93"/>
        <w:jc w:val="center"/>
        <w:rPr>
          <w:rFonts w:ascii="Noto Sans" w:hAnsi="Noto Sans" w:cs="Noto Sans"/>
        </w:rPr>
      </w:pPr>
      <w:r w:rsidRPr="002E49B5">
        <w:rPr>
          <w:rFonts w:ascii="Noto Sans" w:hAnsi="Noto Sans" w:cs="Noto Sans"/>
        </w:rPr>
        <w:t>(Nombre, Firma y Cargo)</w:t>
      </w:r>
    </w:p>
    <w:p w14:paraId="0B717E38" w14:textId="77777777" w:rsidR="00DB31FD" w:rsidRDefault="00DB31FD" w:rsidP="00DB31FD">
      <w:pPr>
        <w:jc w:val="center"/>
        <w:rPr>
          <w:rFonts w:ascii="Noto Sans" w:hAnsi="Noto Sans" w:cs="Noto Sans"/>
          <w:b/>
          <w:bCs/>
          <w:sz w:val="22"/>
          <w:szCs w:val="22"/>
        </w:rPr>
      </w:pPr>
    </w:p>
    <w:p w14:paraId="1C03CF23" w14:textId="77777777" w:rsidR="00DB31FD" w:rsidRDefault="00DB31FD" w:rsidP="00DB31FD">
      <w:pPr>
        <w:jc w:val="center"/>
        <w:rPr>
          <w:rFonts w:ascii="Noto Sans" w:hAnsi="Noto Sans" w:cs="Noto Sans"/>
          <w:b/>
          <w:bCs/>
          <w:sz w:val="22"/>
          <w:szCs w:val="22"/>
        </w:rPr>
      </w:pPr>
    </w:p>
    <w:p w14:paraId="592E2C4F" w14:textId="77777777" w:rsidR="00DB31FD" w:rsidRDefault="00DB31FD" w:rsidP="00DB31FD">
      <w:pPr>
        <w:jc w:val="center"/>
        <w:rPr>
          <w:rFonts w:ascii="Noto Sans" w:hAnsi="Noto Sans" w:cs="Noto Sans"/>
          <w:b/>
          <w:bCs/>
          <w:sz w:val="22"/>
          <w:szCs w:val="22"/>
        </w:rPr>
      </w:pPr>
    </w:p>
    <w:p w14:paraId="5B66AE2F" w14:textId="77777777" w:rsidR="00DB31FD" w:rsidRDefault="00DB31FD" w:rsidP="00DB31FD">
      <w:pPr>
        <w:jc w:val="center"/>
        <w:rPr>
          <w:rFonts w:ascii="Noto Sans" w:hAnsi="Noto Sans" w:cs="Noto Sans"/>
          <w:b/>
          <w:bCs/>
          <w:sz w:val="22"/>
          <w:szCs w:val="22"/>
        </w:rPr>
      </w:pPr>
    </w:p>
    <w:p w14:paraId="0ADAFE90" w14:textId="77777777" w:rsidR="00C574A5" w:rsidRDefault="00C574A5" w:rsidP="00DB31FD">
      <w:pPr>
        <w:jc w:val="center"/>
        <w:rPr>
          <w:rFonts w:ascii="Noto Sans" w:hAnsi="Noto Sans" w:cs="Noto Sans"/>
          <w:b/>
          <w:bCs/>
          <w:sz w:val="22"/>
          <w:szCs w:val="22"/>
        </w:rPr>
      </w:pPr>
    </w:p>
    <w:p w14:paraId="4DD700D2" w14:textId="77777777" w:rsidR="00DB31FD" w:rsidRPr="00AF5BEB" w:rsidRDefault="00DB31FD" w:rsidP="00DB31FD">
      <w:pPr>
        <w:jc w:val="center"/>
        <w:rPr>
          <w:rFonts w:ascii="Noto Sans" w:hAnsi="Noto Sans" w:cs="Noto Sans"/>
          <w:b/>
          <w:bCs/>
          <w:sz w:val="22"/>
          <w:szCs w:val="22"/>
        </w:rPr>
      </w:pPr>
      <w:r w:rsidRPr="00AF5BEB">
        <w:rPr>
          <w:rFonts w:ascii="Noto Sans" w:hAnsi="Noto Sans" w:cs="Noto Sans"/>
          <w:b/>
          <w:bCs/>
          <w:sz w:val="22"/>
          <w:szCs w:val="22"/>
        </w:rPr>
        <w:lastRenderedPageBreak/>
        <w:t>ANEXO H</w:t>
      </w:r>
    </w:p>
    <w:p w14:paraId="4C474EC2" w14:textId="77777777" w:rsidR="00DB31FD" w:rsidRPr="002E49B5" w:rsidRDefault="00DB31FD" w:rsidP="00DB31FD">
      <w:pPr>
        <w:pStyle w:val="Ttulo2"/>
        <w:jc w:val="center"/>
        <w:rPr>
          <w:rFonts w:ascii="Noto Sans" w:hAnsi="Noto Sans" w:cs="Noto Sans"/>
          <w:i/>
          <w:sz w:val="22"/>
          <w:szCs w:val="22"/>
        </w:rPr>
      </w:pPr>
      <w:r>
        <w:rPr>
          <w:rFonts w:ascii="Noto Sans" w:hAnsi="Noto Sans" w:cs="Noto Sans"/>
          <w:i/>
          <w:sz w:val="22"/>
          <w:szCs w:val="22"/>
        </w:rPr>
        <w:t>ACREDITACIÓN DE LA PERSONALIDAD</w:t>
      </w:r>
    </w:p>
    <w:p w14:paraId="66A5337A" w14:textId="77777777" w:rsidR="00DB31FD" w:rsidRPr="002E49B5" w:rsidRDefault="00DB31FD" w:rsidP="00DB31FD">
      <w:pPr>
        <w:jc w:val="both"/>
        <w:rPr>
          <w:rFonts w:ascii="Noto Sans" w:hAnsi="Noto Sans" w:cs="Noto Sans"/>
          <w:sz w:val="20"/>
          <w:u w:val="single"/>
        </w:rPr>
      </w:pPr>
      <w:r w:rsidRPr="002E49B5">
        <w:rPr>
          <w:rFonts w:ascii="Noto Sans" w:hAnsi="Noto Sans" w:cs="Noto Sans"/>
          <w:sz w:val="20"/>
          <w:u w:val="single"/>
        </w:rPr>
        <w:t>________(</w:t>
      </w:r>
      <w:proofErr w:type="gramStart"/>
      <w:r w:rsidRPr="002E49B5">
        <w:rPr>
          <w:rFonts w:ascii="Noto Sans" w:hAnsi="Noto Sans" w:cs="Noto Sans"/>
          <w:sz w:val="20"/>
          <w:u w:val="single"/>
        </w:rPr>
        <w:t xml:space="preserve">nombre)   </w:t>
      </w:r>
      <w:proofErr w:type="gramEnd"/>
      <w:r w:rsidRPr="002E49B5">
        <w:rPr>
          <w:rFonts w:ascii="Noto Sans" w:hAnsi="Noto Sans" w:cs="Noto Sans"/>
          <w:sz w:val="20"/>
          <w:u w:val="single"/>
        </w:rPr>
        <w:t xml:space="preserve">        </w:t>
      </w:r>
      <w:proofErr w:type="gramStart"/>
      <w:r w:rsidRPr="002E49B5">
        <w:rPr>
          <w:rFonts w:ascii="Noto Sans" w:hAnsi="Noto Sans" w:cs="Noto Sans"/>
          <w:sz w:val="20"/>
          <w:u w:val="single"/>
        </w:rPr>
        <w:t xml:space="preserve">  ,</w:t>
      </w:r>
      <w:proofErr w:type="gramEnd"/>
      <w:r w:rsidRPr="002E49B5">
        <w:rPr>
          <w:rFonts w:ascii="Noto Sans" w:hAnsi="Noto Sans" w:cs="Noto Sans"/>
          <w:sz w:val="20"/>
        </w:rPr>
        <w:t xml:space="preserve"> manifiesto bajo </w:t>
      </w:r>
      <w:proofErr w:type="gramStart"/>
      <w:r w:rsidRPr="002E49B5">
        <w:rPr>
          <w:rFonts w:ascii="Noto Sans" w:hAnsi="Noto Sans" w:cs="Noto Sans"/>
          <w:sz w:val="20"/>
        </w:rPr>
        <w:t>protesta</w:t>
      </w:r>
      <w:proofErr w:type="gramEnd"/>
      <w:r w:rsidRPr="002E49B5">
        <w:rPr>
          <w:rFonts w:ascii="Noto Sans" w:hAnsi="Noto Sans" w:cs="Noto Sans"/>
          <w:sz w:val="20"/>
        </w:rPr>
        <w:t xml:space="preserve"> a decir verdad, que los datos aquí asentados son ciertos, así como que cuento con facultades suficientes para suscribir las proposiciones en la presente </w:t>
      </w:r>
      <w:r>
        <w:rPr>
          <w:rFonts w:ascii="Noto Sans" w:hAnsi="Noto Sans" w:cs="Noto Sans"/>
          <w:sz w:val="20"/>
        </w:rPr>
        <w:t>Investigación de mercado</w:t>
      </w:r>
      <w:r w:rsidRPr="002E49B5">
        <w:rPr>
          <w:rFonts w:ascii="Noto Sans" w:hAnsi="Noto Sans" w:cs="Noto Sans"/>
          <w:sz w:val="20"/>
        </w:rPr>
        <w:t xml:space="preserve">, a nombre y representación de: </w:t>
      </w:r>
      <w:r w:rsidRPr="002E49B5">
        <w:rPr>
          <w:rFonts w:ascii="Noto Sans" w:hAnsi="Noto Sans" w:cs="Noto Sans"/>
          <w:sz w:val="20"/>
          <w:u w:val="single"/>
        </w:rPr>
        <w:t>__</w:t>
      </w:r>
      <w:proofErr w:type="gramStart"/>
      <w:r w:rsidRPr="002E49B5">
        <w:rPr>
          <w:rFonts w:ascii="Noto Sans" w:hAnsi="Noto Sans" w:cs="Noto Sans"/>
          <w:sz w:val="20"/>
          <w:u w:val="single"/>
        </w:rPr>
        <w:t>_(</w:t>
      </w:r>
      <w:proofErr w:type="gramEnd"/>
      <w:r w:rsidRPr="002E49B5">
        <w:rPr>
          <w:rFonts w:ascii="Noto Sans" w:hAnsi="Noto Sans" w:cs="Noto Sans"/>
          <w:sz w:val="20"/>
          <w:u w:val="single"/>
        </w:rPr>
        <w:t xml:space="preserve">persona física o </w:t>
      </w:r>
      <w:proofErr w:type="gramStart"/>
      <w:r w:rsidRPr="002E49B5">
        <w:rPr>
          <w:rFonts w:ascii="Noto Sans" w:hAnsi="Noto Sans" w:cs="Noto Sans"/>
          <w:sz w:val="20"/>
          <w:u w:val="single"/>
        </w:rPr>
        <w:t>moral)_</w:t>
      </w:r>
      <w:proofErr w:type="gramEnd"/>
      <w:r w:rsidRPr="002E49B5">
        <w:rPr>
          <w:rFonts w:ascii="Noto Sans" w:hAnsi="Noto Sans" w:cs="Noto Sans"/>
          <w:sz w:val="20"/>
          <w:u w:val="single"/>
        </w:rPr>
        <w:t>__.</w:t>
      </w:r>
    </w:p>
    <w:p w14:paraId="6AB4C8B4" w14:textId="77777777" w:rsidR="00DB31FD" w:rsidRPr="002E49B5" w:rsidRDefault="00DB31FD" w:rsidP="00DB31FD">
      <w:pPr>
        <w:rPr>
          <w:rFonts w:ascii="Noto Sans" w:hAnsi="Noto Sans" w:cs="Noto Sans"/>
          <w:sz w:val="20"/>
        </w:rPr>
      </w:pPr>
      <w:r w:rsidRPr="002E49B5">
        <w:rPr>
          <w:rFonts w:ascii="Noto Sans" w:hAnsi="Noto Sans" w:cs="Noto Sans"/>
          <w:sz w:val="20"/>
        </w:rPr>
        <w:t xml:space="preserve">No. de la </w:t>
      </w:r>
      <w:r>
        <w:rPr>
          <w:rFonts w:ascii="Noto Sans" w:hAnsi="Noto Sans" w:cs="Noto Sans"/>
          <w:sz w:val="20"/>
        </w:rPr>
        <w:t>investigación de mercado</w:t>
      </w:r>
      <w:r w:rsidRPr="002E49B5">
        <w:rPr>
          <w:rFonts w:ascii="Noto Sans" w:hAnsi="Noto Sans" w:cs="Noto Sans"/>
          <w:sz w:val="20"/>
        </w:rPr>
        <w:t xml:space="preserve"> __________________________.</w:t>
      </w:r>
    </w:p>
    <w:tbl>
      <w:tblPr>
        <w:tblW w:w="10029"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000" w:firstRow="0" w:lastRow="0" w:firstColumn="0" w:lastColumn="0" w:noHBand="0" w:noVBand="0"/>
      </w:tblPr>
      <w:tblGrid>
        <w:gridCol w:w="9944"/>
        <w:gridCol w:w="85"/>
      </w:tblGrid>
      <w:tr w:rsidR="00DB31FD" w:rsidRPr="002E49B5" w14:paraId="3D33F422" w14:textId="77777777" w:rsidTr="007E5323">
        <w:trPr>
          <w:trHeight w:val="6682"/>
          <w:jc w:val="center"/>
        </w:trPr>
        <w:tc>
          <w:tcPr>
            <w:tcW w:w="10029" w:type="dxa"/>
            <w:gridSpan w:val="2"/>
          </w:tcPr>
          <w:p w14:paraId="3484851F" w14:textId="77777777" w:rsidR="00DB31FD" w:rsidRPr="002E49B5" w:rsidRDefault="00DB31FD" w:rsidP="007E5323">
            <w:pPr>
              <w:snapToGrid w:val="0"/>
              <w:rPr>
                <w:rFonts w:ascii="Noto Sans" w:hAnsi="Noto Sans" w:cs="Noto Sans"/>
                <w:sz w:val="16"/>
                <w:szCs w:val="16"/>
              </w:rPr>
            </w:pPr>
            <w:r w:rsidRPr="002E49B5">
              <w:rPr>
                <w:rFonts w:ascii="Noto Sans" w:hAnsi="Noto Sans" w:cs="Noto Sans"/>
                <w:sz w:val="16"/>
                <w:szCs w:val="16"/>
              </w:rPr>
              <w:t>Registro Federal de Contribuyentes:                                                      Registro Patronal:</w:t>
            </w:r>
          </w:p>
          <w:p w14:paraId="5AF3C708" w14:textId="77777777" w:rsidR="00DB31FD" w:rsidRPr="002E49B5" w:rsidRDefault="00DB31FD" w:rsidP="007E5323">
            <w:pPr>
              <w:rPr>
                <w:rFonts w:ascii="Noto Sans" w:hAnsi="Noto Sans" w:cs="Noto Sans"/>
                <w:sz w:val="16"/>
                <w:szCs w:val="16"/>
              </w:rPr>
            </w:pPr>
            <w:proofErr w:type="gramStart"/>
            <w:r w:rsidRPr="002E49B5">
              <w:rPr>
                <w:rFonts w:ascii="Noto Sans" w:hAnsi="Noto Sans" w:cs="Noto Sans"/>
                <w:sz w:val="16"/>
                <w:szCs w:val="16"/>
              </w:rPr>
              <w:t>Domicilio.-</w:t>
            </w:r>
            <w:proofErr w:type="gramEnd"/>
            <w:r w:rsidRPr="002E49B5">
              <w:rPr>
                <w:rFonts w:ascii="Noto Sans" w:hAnsi="Noto Sans" w:cs="Noto Sans"/>
                <w:sz w:val="16"/>
                <w:szCs w:val="16"/>
              </w:rPr>
              <w:t xml:space="preserve"> Los datos aquí registrados corresponderán al del domicilio fiscal del proveedor o prestador de servicios)</w:t>
            </w:r>
          </w:p>
          <w:p w14:paraId="552776C4" w14:textId="77777777" w:rsidR="00DB31FD" w:rsidRPr="002E49B5" w:rsidRDefault="00DB31FD" w:rsidP="007E5323">
            <w:pPr>
              <w:rPr>
                <w:rFonts w:ascii="Noto Sans" w:hAnsi="Noto Sans" w:cs="Noto Sans"/>
                <w:sz w:val="16"/>
                <w:szCs w:val="16"/>
                <w:lang w:val="en-US"/>
              </w:rPr>
            </w:pPr>
            <w:r w:rsidRPr="002E49B5">
              <w:rPr>
                <w:rFonts w:ascii="Noto Sans" w:hAnsi="Noto Sans" w:cs="Noto Sans"/>
                <w:sz w:val="16"/>
                <w:szCs w:val="16"/>
                <w:lang w:val="en-US"/>
              </w:rPr>
              <w:t>Calle:                                                       Num Int.:                                              Num. Ext.</w:t>
            </w:r>
          </w:p>
          <w:p w14:paraId="66041684"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Colonia:                                                    Delegación o Municipio:</w:t>
            </w:r>
          </w:p>
          <w:p w14:paraId="45E0B393" w14:textId="77777777" w:rsidR="00DB31FD" w:rsidRPr="002E49B5" w:rsidRDefault="00DB31FD" w:rsidP="007E5323">
            <w:pPr>
              <w:pStyle w:val="Encabezado"/>
              <w:tabs>
                <w:tab w:val="left" w:pos="4536"/>
              </w:tabs>
              <w:rPr>
                <w:rFonts w:ascii="Noto Sans" w:hAnsi="Noto Sans" w:cs="Noto Sans"/>
                <w:sz w:val="16"/>
                <w:szCs w:val="16"/>
              </w:rPr>
            </w:pPr>
          </w:p>
          <w:p w14:paraId="5855DE46"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Código Postal:                                          Entidad federativa:</w:t>
            </w:r>
          </w:p>
          <w:p w14:paraId="713D1565" w14:textId="77777777" w:rsidR="00DB31FD" w:rsidRPr="002E49B5" w:rsidRDefault="00DB31FD" w:rsidP="007E5323">
            <w:pPr>
              <w:pStyle w:val="Encabezado"/>
              <w:tabs>
                <w:tab w:val="left" w:pos="4536"/>
              </w:tabs>
              <w:rPr>
                <w:rFonts w:ascii="Noto Sans" w:hAnsi="Noto Sans" w:cs="Noto Sans"/>
                <w:sz w:val="16"/>
                <w:szCs w:val="16"/>
              </w:rPr>
            </w:pPr>
          </w:p>
          <w:p w14:paraId="4F6AA818"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Teléfonos:                                                Fax:</w:t>
            </w:r>
          </w:p>
          <w:p w14:paraId="49BF89D8"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Correo electrónico:</w:t>
            </w:r>
          </w:p>
          <w:p w14:paraId="5417F73D" w14:textId="77777777" w:rsidR="00DB31FD" w:rsidRPr="002E49B5" w:rsidRDefault="00DB31FD" w:rsidP="007E5323">
            <w:pPr>
              <w:pStyle w:val="Encabezado"/>
              <w:tabs>
                <w:tab w:val="left" w:pos="4536"/>
              </w:tabs>
              <w:rPr>
                <w:rFonts w:ascii="Noto Sans" w:hAnsi="Noto Sans" w:cs="Noto Sans"/>
                <w:sz w:val="16"/>
                <w:szCs w:val="16"/>
              </w:rPr>
            </w:pPr>
          </w:p>
          <w:p w14:paraId="3674BBD9"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 xml:space="preserve">No. de la escritura pública en la que consta su acta constitutiva:                Fecha             Duración              </w:t>
            </w:r>
          </w:p>
          <w:p w14:paraId="375741C2" w14:textId="77777777" w:rsidR="00DB31FD" w:rsidRPr="002E49B5" w:rsidRDefault="00DB31FD" w:rsidP="007E5323">
            <w:pPr>
              <w:pStyle w:val="Encabezado"/>
              <w:tabs>
                <w:tab w:val="left" w:pos="4536"/>
              </w:tabs>
              <w:rPr>
                <w:rFonts w:ascii="Noto Sans" w:hAnsi="Noto Sans" w:cs="Noto Sans"/>
                <w:sz w:val="16"/>
                <w:szCs w:val="16"/>
              </w:rPr>
            </w:pPr>
          </w:p>
          <w:p w14:paraId="298285B9"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Nombre, número y lugar del Notario Público ante el cual se protocolizó la misma:</w:t>
            </w:r>
          </w:p>
          <w:p w14:paraId="0F50C04F" w14:textId="77777777" w:rsidR="00DB31FD" w:rsidRPr="002E49B5" w:rsidRDefault="00DB31FD" w:rsidP="007E5323">
            <w:pPr>
              <w:pStyle w:val="Encabezado"/>
              <w:tabs>
                <w:tab w:val="left" w:pos="4536"/>
              </w:tabs>
              <w:rPr>
                <w:rFonts w:ascii="Noto Sans" w:hAnsi="Noto Sans" w:cs="Noto Sans"/>
                <w:sz w:val="16"/>
                <w:szCs w:val="16"/>
              </w:rPr>
            </w:pPr>
          </w:p>
          <w:p w14:paraId="27EE4FB9"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Relación de socios o asociados:</w:t>
            </w:r>
          </w:p>
          <w:p w14:paraId="7C752872"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Socio 1 Apellido Paterno:                                    Apellido Materno:                           Nombre(s):</w:t>
            </w:r>
          </w:p>
          <w:p w14:paraId="359D9F1E"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Socio 2 Apellido Paterno:                                    Apellido Materno:                           Nombre(s):</w:t>
            </w:r>
          </w:p>
          <w:p w14:paraId="7AEE058E"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Socio 3 Apellido Paterno:                                    Apellido Materno:                           Nombre(s):</w:t>
            </w:r>
          </w:p>
          <w:p w14:paraId="1858199D"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Descripción del objeto social:</w:t>
            </w:r>
          </w:p>
          <w:p w14:paraId="06DB6DC9" w14:textId="77777777" w:rsidR="00DB31FD" w:rsidRPr="002E49B5" w:rsidRDefault="00DB31FD" w:rsidP="007E5323">
            <w:pPr>
              <w:pStyle w:val="Encabezado"/>
              <w:tabs>
                <w:tab w:val="left" w:pos="4536"/>
              </w:tabs>
              <w:rPr>
                <w:rFonts w:ascii="Noto Sans" w:hAnsi="Noto Sans" w:cs="Noto Sans"/>
                <w:sz w:val="16"/>
                <w:szCs w:val="16"/>
                <w:lang w:val="es-ES"/>
              </w:rPr>
            </w:pPr>
          </w:p>
          <w:p w14:paraId="2B0F7204"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 xml:space="preserve">Reformas al acta constitutiva </w:t>
            </w:r>
            <w:r w:rsidRPr="002E49B5">
              <w:rPr>
                <w:rFonts w:ascii="Noto Sans" w:hAnsi="Noto Sans" w:cs="Noto Sans"/>
                <w:sz w:val="16"/>
                <w:szCs w:val="16"/>
                <w:lang w:val="es-ES"/>
              </w:rPr>
              <w:t>que incidan con el objeto del procedimiento</w:t>
            </w:r>
            <w:r w:rsidRPr="002E49B5">
              <w:rPr>
                <w:rFonts w:ascii="Noto Sans" w:hAnsi="Noto Sans" w:cs="Noto Sans"/>
                <w:sz w:val="16"/>
                <w:szCs w:val="16"/>
              </w:rPr>
              <w:t>.</w:t>
            </w:r>
          </w:p>
          <w:p w14:paraId="0A95CD90"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i</w:t>
            </w:r>
          </w:p>
          <w:p w14:paraId="2FFBB314" w14:textId="77777777" w:rsidR="00DB31FD" w:rsidRPr="002E49B5" w:rsidRDefault="00DB31FD" w:rsidP="007E5323">
            <w:pPr>
              <w:pStyle w:val="Encabezado"/>
              <w:tabs>
                <w:tab w:val="left" w:pos="4536"/>
              </w:tabs>
              <w:rPr>
                <w:rFonts w:ascii="Noto Sans" w:hAnsi="Noto Sans" w:cs="Noto Sans"/>
                <w:sz w:val="16"/>
                <w:szCs w:val="16"/>
              </w:rPr>
            </w:pPr>
            <w:r w:rsidRPr="002E49B5">
              <w:rPr>
                <w:rFonts w:ascii="Noto Sans" w:hAnsi="Noto Sans" w:cs="Noto Sans"/>
                <w:sz w:val="16"/>
                <w:szCs w:val="16"/>
              </w:rPr>
              <w:t xml:space="preserve">Fecha y datos de inscripción en el Registro Público correspondiente. </w:t>
            </w:r>
          </w:p>
          <w:p w14:paraId="6611CEB8" w14:textId="77777777" w:rsidR="00DB31FD" w:rsidRPr="002E49B5" w:rsidRDefault="00DB31FD" w:rsidP="007E5323">
            <w:pPr>
              <w:pStyle w:val="Encabezado"/>
              <w:tabs>
                <w:tab w:val="left" w:pos="4536"/>
              </w:tabs>
              <w:rPr>
                <w:rFonts w:ascii="Noto Sans" w:hAnsi="Noto Sans" w:cs="Noto Sans"/>
                <w:sz w:val="16"/>
                <w:szCs w:val="16"/>
              </w:rPr>
            </w:pPr>
          </w:p>
          <w:p w14:paraId="54345B7C" w14:textId="77777777" w:rsidR="00DB31FD" w:rsidRPr="002E49B5" w:rsidRDefault="00DB31FD" w:rsidP="007E5323">
            <w:pPr>
              <w:pStyle w:val="Encabezado"/>
              <w:tabs>
                <w:tab w:val="left" w:pos="4536"/>
              </w:tabs>
              <w:rPr>
                <w:rFonts w:ascii="Noto Sans" w:hAnsi="Noto Sans" w:cs="Noto Sans"/>
                <w:sz w:val="16"/>
                <w:szCs w:val="16"/>
              </w:rPr>
            </w:pPr>
          </w:p>
          <w:p w14:paraId="77A67A70" w14:textId="77777777" w:rsidR="00DB31FD" w:rsidRPr="002E49B5" w:rsidRDefault="00DB31FD" w:rsidP="007E5323">
            <w:pPr>
              <w:pStyle w:val="Encabezado"/>
              <w:tabs>
                <w:tab w:val="left" w:pos="4536"/>
              </w:tabs>
              <w:rPr>
                <w:rFonts w:ascii="Noto Sans" w:hAnsi="Noto Sans" w:cs="Noto Sans"/>
                <w:sz w:val="16"/>
                <w:szCs w:val="16"/>
              </w:rPr>
            </w:pPr>
          </w:p>
          <w:p w14:paraId="48B40516" w14:textId="77777777" w:rsidR="00DB31FD" w:rsidRPr="002E49B5" w:rsidRDefault="00DB31FD" w:rsidP="007E5323">
            <w:pPr>
              <w:pStyle w:val="Encabezado"/>
              <w:tabs>
                <w:tab w:val="left" w:pos="4536"/>
              </w:tabs>
              <w:rPr>
                <w:rFonts w:ascii="Noto Sans" w:hAnsi="Noto Sans" w:cs="Noto Sans"/>
                <w:sz w:val="16"/>
                <w:szCs w:val="16"/>
              </w:rPr>
            </w:pPr>
          </w:p>
        </w:tc>
      </w:tr>
      <w:tr w:rsidR="00DB31FD" w:rsidRPr="002E49B5" w14:paraId="5B207B90" w14:textId="77777777" w:rsidTr="007E5323">
        <w:trPr>
          <w:gridAfter w:val="1"/>
          <w:wAfter w:w="85" w:type="dxa"/>
          <w:trHeight w:val="943"/>
          <w:jc w:val="center"/>
        </w:trPr>
        <w:tc>
          <w:tcPr>
            <w:tcW w:w="9944" w:type="dxa"/>
          </w:tcPr>
          <w:p w14:paraId="0D299FB6" w14:textId="77777777" w:rsidR="00DB31FD" w:rsidRPr="002E49B5" w:rsidRDefault="00DB31FD" w:rsidP="007E5323">
            <w:pPr>
              <w:snapToGrid w:val="0"/>
              <w:rPr>
                <w:rFonts w:ascii="Noto Sans" w:hAnsi="Noto Sans" w:cs="Noto Sans"/>
                <w:sz w:val="16"/>
                <w:szCs w:val="16"/>
              </w:rPr>
            </w:pPr>
            <w:r w:rsidRPr="002E49B5">
              <w:rPr>
                <w:rFonts w:ascii="Noto Sans" w:hAnsi="Noto Sans" w:cs="Noto Sans"/>
                <w:sz w:val="16"/>
                <w:szCs w:val="16"/>
              </w:rPr>
              <w:t>Nombre del apoderado o representante:</w:t>
            </w:r>
          </w:p>
          <w:p w14:paraId="10E0B70D" w14:textId="77777777" w:rsidR="00DB31FD" w:rsidRPr="002E49B5" w:rsidRDefault="00DB31FD" w:rsidP="007E5323">
            <w:pPr>
              <w:rPr>
                <w:rFonts w:ascii="Noto Sans" w:hAnsi="Noto Sans" w:cs="Noto Sans"/>
                <w:sz w:val="16"/>
                <w:szCs w:val="16"/>
              </w:rPr>
            </w:pPr>
            <w:r w:rsidRPr="002E49B5">
              <w:rPr>
                <w:rFonts w:ascii="Noto Sans" w:hAnsi="Noto Sans" w:cs="Noto Sans"/>
                <w:sz w:val="16"/>
                <w:szCs w:val="16"/>
              </w:rPr>
              <w:t xml:space="preserve">Datos del documento mediante el cual acredita su personalidad y </w:t>
            </w:r>
            <w:proofErr w:type="gramStart"/>
            <w:r w:rsidRPr="002E49B5">
              <w:rPr>
                <w:rFonts w:ascii="Noto Sans" w:hAnsi="Noto Sans" w:cs="Noto Sans"/>
                <w:sz w:val="16"/>
                <w:szCs w:val="16"/>
              </w:rPr>
              <w:t>facultades.-</w:t>
            </w:r>
            <w:proofErr w:type="gramEnd"/>
          </w:p>
          <w:p w14:paraId="17DB2E77" w14:textId="77777777" w:rsidR="00DB31FD" w:rsidRPr="002E49B5" w:rsidRDefault="00DB31FD" w:rsidP="007E5323">
            <w:pPr>
              <w:rPr>
                <w:rFonts w:ascii="Noto Sans" w:hAnsi="Noto Sans" w:cs="Noto Sans"/>
                <w:sz w:val="16"/>
                <w:szCs w:val="16"/>
              </w:rPr>
            </w:pPr>
            <w:r w:rsidRPr="002E49B5">
              <w:rPr>
                <w:rFonts w:ascii="Noto Sans" w:hAnsi="Noto Sans" w:cs="Noto Sans"/>
                <w:sz w:val="16"/>
                <w:szCs w:val="16"/>
              </w:rPr>
              <w:t>Escritura pública número:                                           Fecha:</w:t>
            </w:r>
          </w:p>
          <w:p w14:paraId="4E923C4F" w14:textId="77777777" w:rsidR="00DB31FD" w:rsidRPr="002E49B5" w:rsidRDefault="00DB31FD" w:rsidP="007E5323">
            <w:pPr>
              <w:pStyle w:val="Encabezado"/>
              <w:rPr>
                <w:rFonts w:ascii="Noto Sans" w:hAnsi="Noto Sans" w:cs="Noto Sans"/>
                <w:sz w:val="16"/>
                <w:szCs w:val="16"/>
              </w:rPr>
            </w:pPr>
            <w:r w:rsidRPr="002E49B5">
              <w:rPr>
                <w:rFonts w:ascii="Noto Sans" w:hAnsi="Noto Sans" w:cs="Noto Sans"/>
                <w:sz w:val="16"/>
                <w:szCs w:val="16"/>
              </w:rPr>
              <w:t>Nombre, número y lugar del Notario Público ante el cual se protocolizó la misma:</w:t>
            </w:r>
          </w:p>
        </w:tc>
      </w:tr>
    </w:tbl>
    <w:p w14:paraId="08312D7D" w14:textId="77777777" w:rsidR="00DB31FD" w:rsidRPr="002E49B5" w:rsidRDefault="00DB31FD" w:rsidP="00DB31FD">
      <w:pPr>
        <w:jc w:val="both"/>
        <w:rPr>
          <w:rFonts w:ascii="Noto Sans" w:hAnsi="Noto Sans" w:cs="Noto Sans"/>
          <w:sz w:val="20"/>
        </w:rPr>
      </w:pPr>
      <w:r w:rsidRPr="002E49B5">
        <w:rPr>
          <w:rFonts w:ascii="Noto Sans" w:hAnsi="Noto Sans" w:cs="Noto Sans"/>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1AAD6A5" w14:textId="77777777" w:rsidR="00DB31FD" w:rsidRPr="002E49B5" w:rsidRDefault="00DB31FD" w:rsidP="00DB31FD">
      <w:pPr>
        <w:jc w:val="center"/>
        <w:rPr>
          <w:rFonts w:ascii="Noto Sans" w:hAnsi="Noto Sans" w:cs="Noto Sans"/>
          <w:sz w:val="22"/>
          <w:szCs w:val="22"/>
        </w:rPr>
      </w:pPr>
      <w:r w:rsidRPr="002E49B5">
        <w:rPr>
          <w:rFonts w:ascii="Noto Sans" w:hAnsi="Noto Sans" w:cs="Noto Sans"/>
          <w:sz w:val="22"/>
          <w:szCs w:val="22"/>
        </w:rPr>
        <w:t>(Lugar y fecha)</w:t>
      </w:r>
    </w:p>
    <w:p w14:paraId="71F967A8" w14:textId="77777777" w:rsidR="00DB31FD" w:rsidRPr="002E49B5" w:rsidRDefault="00DB31FD" w:rsidP="00DB31FD">
      <w:pPr>
        <w:jc w:val="center"/>
        <w:rPr>
          <w:rFonts w:ascii="Noto Sans" w:hAnsi="Noto Sans" w:cs="Noto Sans"/>
          <w:sz w:val="22"/>
          <w:szCs w:val="22"/>
        </w:rPr>
      </w:pPr>
      <w:r w:rsidRPr="002E49B5">
        <w:rPr>
          <w:rFonts w:ascii="Noto Sans" w:hAnsi="Noto Sans" w:cs="Noto Sans"/>
          <w:sz w:val="22"/>
          <w:szCs w:val="22"/>
        </w:rPr>
        <w:t>Protesto lo necesario</w:t>
      </w:r>
    </w:p>
    <w:p w14:paraId="080A9192" w14:textId="77777777" w:rsidR="00DB31FD" w:rsidRDefault="00DB31FD" w:rsidP="00DB31FD">
      <w:pPr>
        <w:jc w:val="center"/>
        <w:rPr>
          <w:rFonts w:ascii="Noto Sans" w:hAnsi="Noto Sans" w:cs="Noto Sans"/>
          <w:sz w:val="22"/>
          <w:szCs w:val="22"/>
        </w:rPr>
      </w:pPr>
      <w:r w:rsidRPr="002E49B5">
        <w:rPr>
          <w:rFonts w:ascii="Noto Sans" w:hAnsi="Noto Sans" w:cs="Noto Sans"/>
          <w:sz w:val="22"/>
          <w:szCs w:val="22"/>
        </w:rPr>
        <w:t>(Nombre y firma)</w:t>
      </w:r>
    </w:p>
    <w:p w14:paraId="6042B2A6" w14:textId="77777777" w:rsidR="007C73B1" w:rsidRDefault="0059421A" w:rsidP="0059421A">
      <w:pPr>
        <w:ind w:right="616"/>
        <w:contextualSpacing/>
        <w:jc w:val="center"/>
        <w:rPr>
          <w:rFonts w:ascii="Noto Sans" w:hAnsi="Noto Sans" w:cs="Noto Sans"/>
          <w:b/>
          <w:bCs/>
        </w:rPr>
      </w:pPr>
      <w:r>
        <w:rPr>
          <w:rFonts w:ascii="Noto Sans" w:hAnsi="Noto Sans" w:cs="Noto Sans"/>
          <w:b/>
          <w:bCs/>
        </w:rPr>
        <w:t xml:space="preserve">        </w:t>
      </w:r>
    </w:p>
    <w:p w14:paraId="32A0604D" w14:textId="77777777" w:rsidR="007C73B1" w:rsidRDefault="007C73B1" w:rsidP="0059421A">
      <w:pPr>
        <w:ind w:right="616"/>
        <w:contextualSpacing/>
        <w:jc w:val="center"/>
        <w:rPr>
          <w:rFonts w:ascii="Noto Sans" w:hAnsi="Noto Sans" w:cs="Noto Sans"/>
          <w:b/>
          <w:bCs/>
        </w:rPr>
      </w:pPr>
    </w:p>
    <w:p w14:paraId="2EC40285" w14:textId="79CC6DE2" w:rsidR="0059421A" w:rsidRPr="00E72B55" w:rsidRDefault="0059421A" w:rsidP="0059421A">
      <w:pPr>
        <w:ind w:right="616"/>
        <w:contextualSpacing/>
        <w:jc w:val="center"/>
        <w:rPr>
          <w:rFonts w:ascii="Noto Sans" w:hAnsi="Noto Sans" w:cs="Noto Sans"/>
          <w:b/>
          <w:bCs/>
        </w:rPr>
      </w:pPr>
      <w:r>
        <w:rPr>
          <w:rFonts w:ascii="Noto Sans" w:hAnsi="Noto Sans" w:cs="Noto Sans"/>
          <w:b/>
          <w:bCs/>
        </w:rPr>
        <w:lastRenderedPageBreak/>
        <w:t xml:space="preserve">   </w:t>
      </w:r>
      <w:r w:rsidRPr="00E72B55">
        <w:rPr>
          <w:rFonts w:ascii="Noto Sans" w:hAnsi="Noto Sans" w:cs="Noto Sans"/>
          <w:b/>
          <w:bCs/>
        </w:rPr>
        <w:t xml:space="preserve">ANEXO </w:t>
      </w:r>
      <w:r w:rsidR="00DB31FD">
        <w:rPr>
          <w:rFonts w:ascii="Noto Sans" w:hAnsi="Noto Sans" w:cs="Noto Sans"/>
          <w:b/>
          <w:bCs/>
        </w:rPr>
        <w:t>I</w:t>
      </w:r>
    </w:p>
    <w:p w14:paraId="30A18621" w14:textId="42886B8D" w:rsidR="0059421A" w:rsidRPr="007A43F6" w:rsidRDefault="007C73B1" w:rsidP="007C73B1">
      <w:pPr>
        <w:rPr>
          <w:rFonts w:ascii="Arial" w:hAnsi="Arial" w:cs="Arial"/>
          <w:b/>
          <w:bCs/>
          <w:sz w:val="22"/>
          <w:szCs w:val="20"/>
        </w:rPr>
      </w:pPr>
      <w:r>
        <w:rPr>
          <w:rFonts w:ascii="Arial" w:hAnsi="Arial" w:cs="Arial"/>
          <w:b/>
          <w:bCs/>
          <w:sz w:val="22"/>
          <w:szCs w:val="20"/>
        </w:rPr>
        <w:t xml:space="preserve">                                                                     </w:t>
      </w:r>
      <w:r w:rsidR="0059421A" w:rsidRPr="007A43F6">
        <w:rPr>
          <w:rFonts w:ascii="Arial" w:hAnsi="Arial" w:cs="Arial"/>
          <w:b/>
          <w:bCs/>
          <w:sz w:val="22"/>
          <w:szCs w:val="20"/>
        </w:rPr>
        <w:t>Cuestionario</w:t>
      </w:r>
    </w:p>
    <w:p w14:paraId="3FA36359" w14:textId="77777777" w:rsidR="0059421A" w:rsidRPr="007A43F6" w:rsidRDefault="0059421A" w:rsidP="0059421A">
      <w:pPr>
        <w:jc w:val="both"/>
        <w:rPr>
          <w:rFonts w:ascii="Arial" w:hAnsi="Arial" w:cs="Arial"/>
          <w:bCs/>
          <w:sz w:val="20"/>
          <w:szCs w:val="20"/>
        </w:rPr>
      </w:pPr>
    </w:p>
    <w:p w14:paraId="7A27327B" w14:textId="58C58A8C" w:rsidR="0059421A" w:rsidRPr="007A43F6" w:rsidRDefault="0059421A" w:rsidP="0059421A">
      <w:pPr>
        <w:jc w:val="both"/>
        <w:rPr>
          <w:rFonts w:ascii="Arial" w:hAnsi="Arial" w:cs="Arial"/>
          <w:bCs/>
          <w:sz w:val="18"/>
          <w:szCs w:val="20"/>
        </w:rPr>
      </w:pPr>
      <w:r w:rsidRPr="007A43F6">
        <w:rPr>
          <w:rFonts w:ascii="Arial" w:hAnsi="Arial" w:cs="Arial"/>
          <w:bCs/>
          <w:sz w:val="18"/>
          <w:szCs w:val="20"/>
        </w:rPr>
        <w:t>Procedimiento de investigación de mercado número: INVMER-</w:t>
      </w:r>
      <w:r w:rsidR="00C574A5">
        <w:rPr>
          <w:rFonts w:ascii="Arial" w:hAnsi="Arial" w:cs="Arial"/>
          <w:bCs/>
          <w:sz w:val="18"/>
          <w:szCs w:val="20"/>
        </w:rPr>
        <w:t>___</w:t>
      </w:r>
      <w:r w:rsidRPr="007A43F6">
        <w:rPr>
          <w:rFonts w:ascii="Arial" w:hAnsi="Arial" w:cs="Arial"/>
          <w:bCs/>
          <w:sz w:val="18"/>
          <w:szCs w:val="20"/>
        </w:rPr>
        <w:t>-202</w:t>
      </w:r>
      <w:r>
        <w:rPr>
          <w:rFonts w:ascii="Arial" w:hAnsi="Arial" w:cs="Arial"/>
          <w:bCs/>
          <w:sz w:val="18"/>
          <w:szCs w:val="20"/>
        </w:rPr>
        <w:t>5</w:t>
      </w:r>
      <w:r w:rsidRPr="007A43F6">
        <w:rPr>
          <w:rFonts w:ascii="Arial" w:hAnsi="Arial" w:cs="Arial"/>
          <w:bCs/>
          <w:sz w:val="18"/>
          <w:szCs w:val="20"/>
        </w:rPr>
        <w:t>.</w:t>
      </w:r>
    </w:p>
    <w:p w14:paraId="4CC8A121" w14:textId="77777777" w:rsidR="0059421A" w:rsidRPr="007A43F6" w:rsidRDefault="0059421A" w:rsidP="0059421A">
      <w:pPr>
        <w:jc w:val="both"/>
        <w:rPr>
          <w:rFonts w:ascii="Arial" w:hAnsi="Arial" w:cs="Arial"/>
          <w:bCs/>
          <w:sz w:val="18"/>
          <w:szCs w:val="20"/>
        </w:rPr>
      </w:pPr>
    </w:p>
    <w:p w14:paraId="47DA3FFC"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INSTRUCCIONES PARA LLENAR EL CUESTIONARIO</w:t>
      </w:r>
    </w:p>
    <w:p w14:paraId="1AD58DF3" w14:textId="77777777" w:rsidR="0059421A" w:rsidRPr="007A43F6" w:rsidRDefault="0059421A" w:rsidP="0059421A">
      <w:pPr>
        <w:jc w:val="both"/>
        <w:rPr>
          <w:rFonts w:ascii="Arial" w:hAnsi="Arial" w:cs="Arial"/>
          <w:bCs/>
          <w:sz w:val="18"/>
          <w:szCs w:val="20"/>
        </w:rPr>
      </w:pPr>
    </w:p>
    <w:p w14:paraId="0DB3703B"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Consideraciones para el llenado</w:t>
      </w:r>
    </w:p>
    <w:p w14:paraId="37E54FD1"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Se requiere que el servicio que oferte cumpla a cabalidad con las especificaciones solicitadas en los "Términos y Condiciones".</w:t>
      </w:r>
    </w:p>
    <w:p w14:paraId="7333CA3B"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Solo se deberá proporcionar precio para los servicios que este en posibilidades de atender al 100% a delegacional.</w:t>
      </w:r>
    </w:p>
    <w:p w14:paraId="24E23A50"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Conteste a las preguntas solamente en los espacios en blanco provistos para tal efecto.</w:t>
      </w:r>
    </w:p>
    <w:p w14:paraId="15E3D2BA"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Cuando sea el caso si la pregunta solo requiere una respuesta de tipo SI/NO, no ingrese más información.</w:t>
      </w:r>
    </w:p>
    <w:p w14:paraId="6017DDDE"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Todas las respuestas deben estar contenidas en los respectivos archivos, NO se aceptarán respuestas en otros formatos.</w:t>
      </w:r>
    </w:p>
    <w:p w14:paraId="0EA7859D" w14:textId="77777777" w:rsidR="0059421A" w:rsidRPr="007A43F6" w:rsidRDefault="0059421A" w:rsidP="0059421A">
      <w:pPr>
        <w:jc w:val="both"/>
        <w:rPr>
          <w:rFonts w:ascii="Arial" w:hAnsi="Arial" w:cs="Arial"/>
          <w:bCs/>
          <w:sz w:val="18"/>
          <w:szCs w:val="20"/>
        </w:rPr>
      </w:pPr>
    </w:p>
    <w:p w14:paraId="4BBD8418"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Los siguientes requerimientos son necesarios para asegurar que la respuesta al cuestionario sea válida:</w:t>
      </w:r>
    </w:p>
    <w:p w14:paraId="40815F11" w14:textId="77777777" w:rsidR="0059421A" w:rsidRPr="007A43F6" w:rsidRDefault="0059421A" w:rsidP="0059421A">
      <w:pPr>
        <w:jc w:val="both"/>
        <w:rPr>
          <w:rFonts w:ascii="Arial" w:hAnsi="Arial" w:cs="Arial"/>
          <w:bCs/>
          <w:sz w:val="18"/>
          <w:szCs w:val="20"/>
        </w:rPr>
      </w:pPr>
    </w:p>
    <w:p w14:paraId="3E28DA8E"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No cambie Ninguna otra celda aparte de las celdas destinadas a recibir su respuesta.</w:t>
      </w:r>
    </w:p>
    <w:p w14:paraId="40554916"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Los archivos enviados con alteraciones serán descartados, en caso de archivos duplicados solo se considerará la información del último archivo recibido.</w:t>
      </w:r>
    </w:p>
    <w:p w14:paraId="22E1A01E"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No cambie o afecte la estructura de los archivos de ninguna manera (no ordene, no inserte, no cambie los nombres de los campos, etc.)</w:t>
      </w:r>
    </w:p>
    <w:p w14:paraId="44C8718B"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Considere que las cantidades requeridas pueden modificarse al momento de efectuar el proceso de contratación.</w:t>
      </w:r>
    </w:p>
    <w:p w14:paraId="58B8C8BF"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Por favor, responda las preguntas de la manera más completa posible.</w:t>
      </w:r>
    </w:p>
    <w:p w14:paraId="43FA2CC4" w14:textId="77777777" w:rsidR="0059421A" w:rsidRPr="007A43F6" w:rsidRDefault="0059421A" w:rsidP="0059421A">
      <w:pPr>
        <w:jc w:val="both"/>
        <w:rPr>
          <w:rFonts w:ascii="Arial" w:hAnsi="Arial" w:cs="Arial"/>
          <w:bCs/>
          <w:sz w:val="18"/>
          <w:szCs w:val="20"/>
        </w:rPr>
      </w:pPr>
    </w:p>
    <w:p w14:paraId="6F942BD3"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Preguntas generales</w:t>
      </w:r>
    </w:p>
    <w:p w14:paraId="22622894"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Información de contacto y perfil del proveedor</w:t>
      </w:r>
    </w:p>
    <w:p w14:paraId="2ABB7109" w14:textId="77777777" w:rsidR="0059421A" w:rsidRPr="007A43F6" w:rsidRDefault="0059421A" w:rsidP="0059421A">
      <w:pPr>
        <w:jc w:val="both"/>
        <w:rPr>
          <w:rFonts w:ascii="Arial" w:hAnsi="Arial" w:cs="Arial"/>
          <w:bCs/>
          <w:sz w:val="18"/>
          <w:szCs w:val="20"/>
        </w:rPr>
      </w:pPr>
    </w:p>
    <w:p w14:paraId="73EC33BE"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Información de la Empresa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59421A" w:rsidRPr="007A43F6" w14:paraId="32C78A90" w14:textId="77777777" w:rsidTr="00305CD7">
        <w:trPr>
          <w:trHeight w:val="531"/>
        </w:trPr>
        <w:tc>
          <w:tcPr>
            <w:tcW w:w="2802" w:type="dxa"/>
            <w:shd w:val="clear" w:color="auto" w:fill="auto"/>
          </w:tcPr>
          <w:p w14:paraId="4789F92F"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Nombre, Denominación o Razón Social</w:t>
            </w:r>
          </w:p>
        </w:tc>
        <w:tc>
          <w:tcPr>
            <w:tcW w:w="7087" w:type="dxa"/>
            <w:shd w:val="clear" w:color="auto" w:fill="auto"/>
          </w:tcPr>
          <w:p w14:paraId="13294EFA" w14:textId="77777777" w:rsidR="0059421A" w:rsidRPr="007A43F6" w:rsidRDefault="0059421A" w:rsidP="00305CD7">
            <w:pPr>
              <w:jc w:val="both"/>
              <w:rPr>
                <w:rFonts w:ascii="Arial" w:hAnsi="Arial" w:cs="Arial"/>
                <w:bCs/>
                <w:sz w:val="18"/>
                <w:szCs w:val="20"/>
              </w:rPr>
            </w:pPr>
          </w:p>
        </w:tc>
      </w:tr>
      <w:tr w:rsidR="0059421A" w:rsidRPr="007A43F6" w14:paraId="42C908DD" w14:textId="77777777" w:rsidTr="00305CD7">
        <w:tc>
          <w:tcPr>
            <w:tcW w:w="2802" w:type="dxa"/>
            <w:shd w:val="clear" w:color="auto" w:fill="auto"/>
          </w:tcPr>
          <w:p w14:paraId="2C1B8391"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R.F.C.</w:t>
            </w:r>
          </w:p>
        </w:tc>
        <w:tc>
          <w:tcPr>
            <w:tcW w:w="7087" w:type="dxa"/>
            <w:shd w:val="clear" w:color="auto" w:fill="auto"/>
          </w:tcPr>
          <w:p w14:paraId="36930F91" w14:textId="77777777" w:rsidR="0059421A" w:rsidRPr="007A43F6" w:rsidRDefault="0059421A" w:rsidP="00305CD7">
            <w:pPr>
              <w:jc w:val="both"/>
              <w:rPr>
                <w:rFonts w:ascii="Arial" w:hAnsi="Arial" w:cs="Arial"/>
                <w:bCs/>
                <w:sz w:val="18"/>
                <w:szCs w:val="20"/>
              </w:rPr>
            </w:pPr>
          </w:p>
        </w:tc>
      </w:tr>
      <w:tr w:rsidR="0059421A" w:rsidRPr="007A43F6" w14:paraId="4F2324D4" w14:textId="77777777" w:rsidTr="00305CD7">
        <w:trPr>
          <w:trHeight w:val="459"/>
        </w:trPr>
        <w:tc>
          <w:tcPr>
            <w:tcW w:w="2802" w:type="dxa"/>
            <w:shd w:val="clear" w:color="auto" w:fill="auto"/>
          </w:tcPr>
          <w:p w14:paraId="3565E24C"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Domicilio (calle, número, colonia, código postal).</w:t>
            </w:r>
          </w:p>
        </w:tc>
        <w:tc>
          <w:tcPr>
            <w:tcW w:w="7087" w:type="dxa"/>
            <w:shd w:val="clear" w:color="auto" w:fill="auto"/>
          </w:tcPr>
          <w:p w14:paraId="20A7598C" w14:textId="77777777" w:rsidR="0059421A" w:rsidRPr="007A43F6" w:rsidRDefault="0059421A" w:rsidP="00305CD7">
            <w:pPr>
              <w:jc w:val="both"/>
              <w:rPr>
                <w:rFonts w:ascii="Arial" w:hAnsi="Arial" w:cs="Arial"/>
                <w:bCs/>
                <w:sz w:val="18"/>
                <w:szCs w:val="20"/>
              </w:rPr>
            </w:pPr>
          </w:p>
        </w:tc>
      </w:tr>
      <w:tr w:rsidR="0059421A" w:rsidRPr="007A43F6" w14:paraId="469986EB" w14:textId="77777777" w:rsidTr="00305CD7">
        <w:tc>
          <w:tcPr>
            <w:tcW w:w="2802" w:type="dxa"/>
            <w:shd w:val="clear" w:color="auto" w:fill="auto"/>
          </w:tcPr>
          <w:p w14:paraId="1248B21C"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Ciudad</w:t>
            </w:r>
          </w:p>
        </w:tc>
        <w:tc>
          <w:tcPr>
            <w:tcW w:w="7087" w:type="dxa"/>
            <w:shd w:val="clear" w:color="auto" w:fill="auto"/>
          </w:tcPr>
          <w:p w14:paraId="09E58E87" w14:textId="77777777" w:rsidR="0059421A" w:rsidRPr="007A43F6" w:rsidRDefault="0059421A" w:rsidP="00305CD7">
            <w:pPr>
              <w:jc w:val="both"/>
              <w:rPr>
                <w:rFonts w:ascii="Arial" w:hAnsi="Arial" w:cs="Arial"/>
                <w:bCs/>
                <w:sz w:val="18"/>
                <w:szCs w:val="20"/>
              </w:rPr>
            </w:pPr>
          </w:p>
        </w:tc>
      </w:tr>
      <w:tr w:rsidR="0059421A" w:rsidRPr="007A43F6" w14:paraId="05DDC0B1" w14:textId="77777777" w:rsidTr="00305CD7">
        <w:tc>
          <w:tcPr>
            <w:tcW w:w="2802" w:type="dxa"/>
            <w:shd w:val="clear" w:color="auto" w:fill="auto"/>
          </w:tcPr>
          <w:p w14:paraId="0AD9AFDA"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Estado</w:t>
            </w:r>
          </w:p>
        </w:tc>
        <w:tc>
          <w:tcPr>
            <w:tcW w:w="7087" w:type="dxa"/>
            <w:shd w:val="clear" w:color="auto" w:fill="auto"/>
          </w:tcPr>
          <w:p w14:paraId="5C3C06CD" w14:textId="77777777" w:rsidR="0059421A" w:rsidRPr="007A43F6" w:rsidRDefault="0059421A" w:rsidP="00305CD7">
            <w:pPr>
              <w:jc w:val="both"/>
              <w:rPr>
                <w:rFonts w:ascii="Arial" w:hAnsi="Arial" w:cs="Arial"/>
                <w:bCs/>
                <w:sz w:val="18"/>
                <w:szCs w:val="20"/>
              </w:rPr>
            </w:pPr>
          </w:p>
        </w:tc>
      </w:tr>
    </w:tbl>
    <w:p w14:paraId="2735EE17" w14:textId="77777777" w:rsidR="0059421A" w:rsidRPr="007A43F6" w:rsidRDefault="0059421A" w:rsidP="0059421A">
      <w:pPr>
        <w:jc w:val="both"/>
        <w:rPr>
          <w:rFonts w:ascii="Arial" w:hAnsi="Arial" w:cs="Arial"/>
          <w:bCs/>
          <w:sz w:val="20"/>
          <w:szCs w:val="20"/>
        </w:rPr>
      </w:pPr>
    </w:p>
    <w:p w14:paraId="5AFBAD23" w14:textId="77777777" w:rsidR="0059421A" w:rsidRPr="007A43F6" w:rsidRDefault="0059421A" w:rsidP="0059421A">
      <w:pPr>
        <w:jc w:val="both"/>
        <w:rPr>
          <w:rFonts w:ascii="Arial" w:hAnsi="Arial" w:cs="Arial"/>
          <w:bCs/>
          <w:sz w:val="20"/>
          <w:szCs w:val="20"/>
        </w:rPr>
      </w:pPr>
      <w:r w:rsidRPr="007A43F6">
        <w:rPr>
          <w:rFonts w:ascii="Arial" w:hAnsi="Arial" w:cs="Arial"/>
          <w:bCs/>
          <w:sz w:val="20"/>
          <w:szCs w:val="20"/>
        </w:rPr>
        <w:t>Contacto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05"/>
      </w:tblGrid>
      <w:tr w:rsidR="0059421A" w:rsidRPr="007A43F6" w14:paraId="15410D9A" w14:textId="77777777" w:rsidTr="00305CD7">
        <w:tc>
          <w:tcPr>
            <w:tcW w:w="1384" w:type="dxa"/>
            <w:shd w:val="clear" w:color="auto" w:fill="auto"/>
          </w:tcPr>
          <w:p w14:paraId="042E0E2E"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Nombre</w:t>
            </w:r>
          </w:p>
        </w:tc>
        <w:tc>
          <w:tcPr>
            <w:tcW w:w="8505" w:type="dxa"/>
            <w:shd w:val="clear" w:color="auto" w:fill="auto"/>
          </w:tcPr>
          <w:p w14:paraId="75E2B4DA" w14:textId="77777777" w:rsidR="0059421A" w:rsidRPr="007A43F6" w:rsidRDefault="0059421A" w:rsidP="00305CD7">
            <w:pPr>
              <w:jc w:val="both"/>
              <w:rPr>
                <w:rFonts w:ascii="Arial" w:hAnsi="Arial" w:cs="Arial"/>
                <w:bCs/>
                <w:sz w:val="18"/>
                <w:szCs w:val="20"/>
              </w:rPr>
            </w:pPr>
          </w:p>
        </w:tc>
      </w:tr>
      <w:tr w:rsidR="0059421A" w:rsidRPr="007A43F6" w14:paraId="2CAB1DC5" w14:textId="77777777" w:rsidTr="00305CD7">
        <w:tc>
          <w:tcPr>
            <w:tcW w:w="1384" w:type="dxa"/>
            <w:shd w:val="clear" w:color="auto" w:fill="auto"/>
          </w:tcPr>
          <w:p w14:paraId="7BB390E7"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Puesto</w:t>
            </w:r>
          </w:p>
        </w:tc>
        <w:tc>
          <w:tcPr>
            <w:tcW w:w="8505" w:type="dxa"/>
            <w:shd w:val="clear" w:color="auto" w:fill="auto"/>
          </w:tcPr>
          <w:p w14:paraId="32CAE475" w14:textId="77777777" w:rsidR="0059421A" w:rsidRPr="007A43F6" w:rsidRDefault="0059421A" w:rsidP="00305CD7">
            <w:pPr>
              <w:jc w:val="both"/>
              <w:rPr>
                <w:rFonts w:ascii="Arial" w:hAnsi="Arial" w:cs="Arial"/>
                <w:bCs/>
                <w:sz w:val="18"/>
                <w:szCs w:val="20"/>
              </w:rPr>
            </w:pPr>
          </w:p>
        </w:tc>
      </w:tr>
      <w:tr w:rsidR="0059421A" w:rsidRPr="007A43F6" w14:paraId="28BB48D0" w14:textId="77777777" w:rsidTr="00305CD7">
        <w:tc>
          <w:tcPr>
            <w:tcW w:w="1384" w:type="dxa"/>
            <w:shd w:val="clear" w:color="auto" w:fill="auto"/>
          </w:tcPr>
          <w:p w14:paraId="3BA1CA0F"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Teléfono</w:t>
            </w:r>
          </w:p>
        </w:tc>
        <w:tc>
          <w:tcPr>
            <w:tcW w:w="8505" w:type="dxa"/>
            <w:shd w:val="clear" w:color="auto" w:fill="auto"/>
          </w:tcPr>
          <w:p w14:paraId="48D183D4" w14:textId="77777777" w:rsidR="0059421A" w:rsidRPr="007A43F6" w:rsidRDefault="0059421A" w:rsidP="00305CD7">
            <w:pPr>
              <w:jc w:val="both"/>
              <w:rPr>
                <w:rFonts w:ascii="Arial" w:hAnsi="Arial" w:cs="Arial"/>
                <w:bCs/>
                <w:sz w:val="18"/>
                <w:szCs w:val="20"/>
              </w:rPr>
            </w:pPr>
          </w:p>
        </w:tc>
      </w:tr>
      <w:tr w:rsidR="0059421A" w:rsidRPr="007A43F6" w14:paraId="4DD4A42D" w14:textId="77777777" w:rsidTr="00305CD7">
        <w:tc>
          <w:tcPr>
            <w:tcW w:w="1384" w:type="dxa"/>
            <w:shd w:val="clear" w:color="auto" w:fill="auto"/>
          </w:tcPr>
          <w:p w14:paraId="33E52383"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E-mail</w:t>
            </w:r>
          </w:p>
        </w:tc>
        <w:tc>
          <w:tcPr>
            <w:tcW w:w="8505" w:type="dxa"/>
            <w:shd w:val="clear" w:color="auto" w:fill="auto"/>
          </w:tcPr>
          <w:p w14:paraId="78902B28" w14:textId="77777777" w:rsidR="0059421A" w:rsidRPr="007A43F6" w:rsidRDefault="0059421A" w:rsidP="00305CD7">
            <w:pPr>
              <w:jc w:val="both"/>
              <w:rPr>
                <w:rFonts w:ascii="Arial" w:hAnsi="Arial" w:cs="Arial"/>
                <w:bCs/>
                <w:sz w:val="18"/>
                <w:szCs w:val="20"/>
              </w:rPr>
            </w:pPr>
          </w:p>
        </w:tc>
      </w:tr>
    </w:tbl>
    <w:p w14:paraId="71AB3BEB" w14:textId="77777777" w:rsidR="0059421A" w:rsidRPr="007A43F6" w:rsidRDefault="0059421A" w:rsidP="0059421A">
      <w:pPr>
        <w:jc w:val="both"/>
        <w:rPr>
          <w:rFonts w:ascii="Arial" w:hAnsi="Arial" w:cs="Arial"/>
          <w:bCs/>
          <w:sz w:val="20"/>
          <w:szCs w:val="20"/>
        </w:rPr>
      </w:pPr>
    </w:p>
    <w:p w14:paraId="5126A3F3" w14:textId="77777777" w:rsidR="0059421A" w:rsidRPr="007A43F6" w:rsidRDefault="0059421A" w:rsidP="0059421A">
      <w:pPr>
        <w:jc w:val="both"/>
        <w:rPr>
          <w:rFonts w:ascii="Arial" w:hAnsi="Arial" w:cs="Arial"/>
          <w:bCs/>
          <w:sz w:val="20"/>
          <w:szCs w:val="20"/>
        </w:rPr>
      </w:pPr>
    </w:p>
    <w:p w14:paraId="526C8B9A" w14:textId="77777777" w:rsidR="0059421A" w:rsidRPr="007A43F6" w:rsidRDefault="0059421A" w:rsidP="0059421A">
      <w:pPr>
        <w:jc w:val="both"/>
        <w:rPr>
          <w:rFonts w:ascii="Arial" w:hAnsi="Arial" w:cs="Arial"/>
          <w:bCs/>
          <w:sz w:val="20"/>
          <w:szCs w:val="20"/>
        </w:rPr>
      </w:pPr>
      <w:r w:rsidRPr="007A43F6">
        <w:rPr>
          <w:rFonts w:ascii="Arial" w:hAnsi="Arial" w:cs="Arial"/>
          <w:bCs/>
          <w:sz w:val="20"/>
          <w:szCs w:val="20"/>
        </w:rPr>
        <w:t>Perfil del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35"/>
      </w:tblGrid>
      <w:tr w:rsidR="0059421A" w:rsidRPr="007A43F6" w14:paraId="69C9FFCB" w14:textId="77777777" w:rsidTr="00305CD7">
        <w:tc>
          <w:tcPr>
            <w:tcW w:w="7054" w:type="dxa"/>
            <w:shd w:val="clear" w:color="auto" w:fill="auto"/>
          </w:tcPr>
          <w:p w14:paraId="2934631F" w14:textId="0791DD31" w:rsidR="0059421A" w:rsidRPr="007A43F6" w:rsidRDefault="0059421A" w:rsidP="00305CD7">
            <w:pPr>
              <w:jc w:val="both"/>
              <w:rPr>
                <w:rFonts w:ascii="Arial" w:hAnsi="Arial" w:cs="Arial"/>
                <w:bCs/>
                <w:sz w:val="18"/>
                <w:szCs w:val="20"/>
              </w:rPr>
            </w:pPr>
            <w:r w:rsidRPr="007A43F6">
              <w:rPr>
                <w:rFonts w:ascii="Arial" w:hAnsi="Arial" w:cs="Arial"/>
                <w:bCs/>
                <w:sz w:val="18"/>
                <w:szCs w:val="20"/>
              </w:rPr>
              <w:t xml:space="preserve">¿Su empresa se dedica a la </w:t>
            </w:r>
            <w:r w:rsidR="00A02383">
              <w:rPr>
                <w:rFonts w:ascii="Arial" w:hAnsi="Arial" w:cs="Arial"/>
                <w:bCs/>
                <w:sz w:val="18"/>
                <w:szCs w:val="20"/>
              </w:rPr>
              <w:t xml:space="preserve">prestación de los servicios </w:t>
            </w:r>
            <w:r w:rsidRPr="007A43F6">
              <w:rPr>
                <w:rFonts w:ascii="Arial" w:hAnsi="Arial" w:cs="Arial"/>
                <w:bCs/>
                <w:sz w:val="18"/>
                <w:szCs w:val="20"/>
              </w:rPr>
              <w:t>solicitados?</w:t>
            </w:r>
          </w:p>
        </w:tc>
        <w:tc>
          <w:tcPr>
            <w:tcW w:w="2835" w:type="dxa"/>
            <w:shd w:val="clear" w:color="auto" w:fill="auto"/>
          </w:tcPr>
          <w:p w14:paraId="59CB5D60" w14:textId="77777777" w:rsidR="0059421A" w:rsidRPr="007A43F6" w:rsidRDefault="0059421A" w:rsidP="00305CD7">
            <w:pPr>
              <w:jc w:val="both"/>
              <w:rPr>
                <w:rFonts w:ascii="Arial" w:hAnsi="Arial" w:cs="Arial"/>
                <w:bCs/>
                <w:sz w:val="18"/>
                <w:szCs w:val="20"/>
              </w:rPr>
            </w:pPr>
          </w:p>
        </w:tc>
      </w:tr>
      <w:tr w:rsidR="0059421A" w:rsidRPr="007A43F6" w14:paraId="00DE9029" w14:textId="77777777" w:rsidTr="00305CD7">
        <w:trPr>
          <w:trHeight w:val="976"/>
        </w:trPr>
        <w:tc>
          <w:tcPr>
            <w:tcW w:w="7054" w:type="dxa"/>
            <w:shd w:val="clear" w:color="auto" w:fill="auto"/>
          </w:tcPr>
          <w:p w14:paraId="0566F95F"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¿Su empresa, en el objeto social de su acta constitutiva o en la actividad preponderante de su alta ante la Secretaría de Hacienda y Crédito Público, especifica prestación de los servicios requeridos y que se relacionan en la presente?</w:t>
            </w:r>
          </w:p>
        </w:tc>
        <w:tc>
          <w:tcPr>
            <w:tcW w:w="2835" w:type="dxa"/>
            <w:shd w:val="clear" w:color="auto" w:fill="auto"/>
          </w:tcPr>
          <w:p w14:paraId="5A797732" w14:textId="77777777" w:rsidR="0059421A" w:rsidRPr="007A43F6" w:rsidRDefault="0059421A" w:rsidP="00305CD7">
            <w:pPr>
              <w:jc w:val="both"/>
              <w:rPr>
                <w:rFonts w:ascii="Arial" w:hAnsi="Arial" w:cs="Arial"/>
                <w:bCs/>
                <w:sz w:val="18"/>
                <w:szCs w:val="20"/>
              </w:rPr>
            </w:pPr>
          </w:p>
        </w:tc>
      </w:tr>
      <w:tr w:rsidR="0059421A" w:rsidRPr="007A43F6" w14:paraId="75DE0687" w14:textId="77777777" w:rsidTr="00305CD7">
        <w:tc>
          <w:tcPr>
            <w:tcW w:w="7054" w:type="dxa"/>
            <w:shd w:val="clear" w:color="auto" w:fill="auto"/>
          </w:tcPr>
          <w:p w14:paraId="754D23F2"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Número de trabajadores:</w:t>
            </w:r>
          </w:p>
        </w:tc>
        <w:tc>
          <w:tcPr>
            <w:tcW w:w="2835" w:type="dxa"/>
            <w:shd w:val="clear" w:color="auto" w:fill="auto"/>
          </w:tcPr>
          <w:p w14:paraId="2B68FDD1" w14:textId="77777777" w:rsidR="0059421A" w:rsidRPr="007A43F6" w:rsidRDefault="0059421A" w:rsidP="00305CD7">
            <w:pPr>
              <w:jc w:val="both"/>
              <w:rPr>
                <w:rFonts w:ascii="Arial" w:hAnsi="Arial" w:cs="Arial"/>
                <w:bCs/>
                <w:sz w:val="18"/>
                <w:szCs w:val="20"/>
              </w:rPr>
            </w:pPr>
          </w:p>
        </w:tc>
      </w:tr>
      <w:tr w:rsidR="0059421A" w:rsidRPr="007A43F6" w14:paraId="7EA53CE6" w14:textId="77777777" w:rsidTr="00305CD7">
        <w:trPr>
          <w:trHeight w:val="363"/>
        </w:trPr>
        <w:tc>
          <w:tcPr>
            <w:tcW w:w="7054" w:type="dxa"/>
            <w:shd w:val="clear" w:color="auto" w:fill="auto"/>
          </w:tcPr>
          <w:p w14:paraId="61AD4D72"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De acuerdo con los criterios de estratificación que se proporcionan Indique el tamaño de su empresa.</w:t>
            </w:r>
          </w:p>
        </w:tc>
        <w:tc>
          <w:tcPr>
            <w:tcW w:w="2835" w:type="dxa"/>
            <w:shd w:val="clear" w:color="auto" w:fill="auto"/>
          </w:tcPr>
          <w:p w14:paraId="5080F78A" w14:textId="77777777" w:rsidR="0059421A" w:rsidRPr="007A43F6" w:rsidRDefault="0059421A" w:rsidP="00305CD7">
            <w:pPr>
              <w:jc w:val="both"/>
              <w:rPr>
                <w:rFonts w:ascii="Arial" w:hAnsi="Arial" w:cs="Arial"/>
                <w:bCs/>
                <w:sz w:val="18"/>
                <w:szCs w:val="20"/>
              </w:rPr>
            </w:pPr>
          </w:p>
        </w:tc>
      </w:tr>
    </w:tbl>
    <w:p w14:paraId="241E469B" w14:textId="77777777" w:rsidR="0059421A" w:rsidRPr="007A43F6" w:rsidRDefault="0059421A" w:rsidP="0059421A">
      <w:pPr>
        <w:jc w:val="both"/>
        <w:rPr>
          <w:rFonts w:ascii="Arial" w:hAnsi="Arial" w:cs="Arial"/>
          <w:bCs/>
          <w:sz w:val="20"/>
          <w:szCs w:val="20"/>
        </w:rPr>
      </w:pPr>
    </w:p>
    <w:p w14:paraId="3887764F" w14:textId="77777777" w:rsidR="0059421A" w:rsidRPr="007A43F6" w:rsidRDefault="0059421A" w:rsidP="0059421A">
      <w:pPr>
        <w:jc w:val="both"/>
        <w:rPr>
          <w:rFonts w:ascii="Arial" w:hAnsi="Arial" w:cs="Arial"/>
          <w:bCs/>
          <w:sz w:val="20"/>
          <w:szCs w:val="20"/>
        </w:rPr>
      </w:pPr>
      <w:r w:rsidRPr="007A43F6">
        <w:rPr>
          <w:rFonts w:ascii="Arial" w:hAnsi="Arial" w:cs="Arial"/>
          <w:bCs/>
          <w:sz w:val="20"/>
          <w:szCs w:val="20"/>
        </w:rPr>
        <w:t>En caso de que su empresa sea considerada MIPYME.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260"/>
      </w:tblGrid>
      <w:tr w:rsidR="0059421A" w:rsidRPr="007A43F6" w14:paraId="52B8F64E" w14:textId="77777777" w:rsidTr="00305CD7">
        <w:tc>
          <w:tcPr>
            <w:tcW w:w="6629" w:type="dxa"/>
            <w:shd w:val="clear" w:color="auto" w:fill="auto"/>
          </w:tcPr>
          <w:p w14:paraId="3FD291E9"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¿Su empresa estaría dispuesta a presentar una propuesta conjunta?</w:t>
            </w:r>
          </w:p>
        </w:tc>
        <w:tc>
          <w:tcPr>
            <w:tcW w:w="3260" w:type="dxa"/>
            <w:shd w:val="clear" w:color="auto" w:fill="auto"/>
          </w:tcPr>
          <w:p w14:paraId="0C346FFD" w14:textId="77777777" w:rsidR="0059421A" w:rsidRPr="007A43F6" w:rsidRDefault="0059421A" w:rsidP="00305CD7">
            <w:pPr>
              <w:jc w:val="both"/>
              <w:rPr>
                <w:rFonts w:ascii="Arial" w:hAnsi="Arial" w:cs="Arial"/>
                <w:bCs/>
                <w:sz w:val="18"/>
                <w:szCs w:val="20"/>
              </w:rPr>
            </w:pPr>
          </w:p>
        </w:tc>
      </w:tr>
      <w:tr w:rsidR="0059421A" w:rsidRPr="007A43F6" w14:paraId="39BD058E" w14:textId="77777777" w:rsidTr="00305CD7">
        <w:tc>
          <w:tcPr>
            <w:tcW w:w="6629" w:type="dxa"/>
            <w:shd w:val="clear" w:color="auto" w:fill="auto"/>
          </w:tcPr>
          <w:p w14:paraId="1CCDED6C"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lastRenderedPageBreak/>
              <w:t>¿Es, o ha sido, proveedor del IMSS?</w:t>
            </w:r>
          </w:p>
        </w:tc>
        <w:tc>
          <w:tcPr>
            <w:tcW w:w="3260" w:type="dxa"/>
            <w:shd w:val="clear" w:color="auto" w:fill="auto"/>
          </w:tcPr>
          <w:p w14:paraId="231A0EF8" w14:textId="77777777" w:rsidR="0059421A" w:rsidRPr="007A43F6" w:rsidRDefault="0059421A" w:rsidP="00305CD7">
            <w:pPr>
              <w:jc w:val="both"/>
              <w:rPr>
                <w:rFonts w:ascii="Arial" w:hAnsi="Arial" w:cs="Arial"/>
                <w:bCs/>
                <w:sz w:val="18"/>
                <w:szCs w:val="20"/>
              </w:rPr>
            </w:pPr>
          </w:p>
        </w:tc>
      </w:tr>
      <w:tr w:rsidR="0059421A" w:rsidRPr="007A43F6" w14:paraId="46093E1E" w14:textId="77777777" w:rsidTr="00305CD7">
        <w:tc>
          <w:tcPr>
            <w:tcW w:w="6629" w:type="dxa"/>
            <w:shd w:val="clear" w:color="auto" w:fill="auto"/>
          </w:tcPr>
          <w:p w14:paraId="238ADAAD"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Numero de Proveedor IMSS:</w:t>
            </w:r>
          </w:p>
        </w:tc>
        <w:tc>
          <w:tcPr>
            <w:tcW w:w="3260" w:type="dxa"/>
            <w:shd w:val="clear" w:color="auto" w:fill="auto"/>
          </w:tcPr>
          <w:p w14:paraId="20F3DA45" w14:textId="77777777" w:rsidR="0059421A" w:rsidRPr="007A43F6" w:rsidRDefault="0059421A" w:rsidP="00305CD7">
            <w:pPr>
              <w:jc w:val="both"/>
              <w:rPr>
                <w:rFonts w:ascii="Arial" w:hAnsi="Arial" w:cs="Arial"/>
                <w:bCs/>
                <w:sz w:val="18"/>
                <w:szCs w:val="20"/>
              </w:rPr>
            </w:pPr>
          </w:p>
        </w:tc>
      </w:tr>
    </w:tbl>
    <w:p w14:paraId="6BA0CF73" w14:textId="77777777" w:rsidR="0059421A" w:rsidRPr="007A43F6" w:rsidRDefault="0059421A" w:rsidP="0059421A">
      <w:pPr>
        <w:jc w:val="both"/>
        <w:rPr>
          <w:rFonts w:ascii="Arial" w:hAnsi="Arial" w:cs="Arial"/>
          <w:bCs/>
          <w:sz w:val="20"/>
          <w:szCs w:val="20"/>
        </w:rPr>
      </w:pPr>
    </w:p>
    <w:p w14:paraId="134364B8" w14:textId="77777777" w:rsidR="0059421A" w:rsidRPr="007A43F6" w:rsidRDefault="0059421A" w:rsidP="0059421A">
      <w:pPr>
        <w:jc w:val="both"/>
        <w:rPr>
          <w:rFonts w:ascii="Arial" w:hAnsi="Arial" w:cs="Arial"/>
          <w:bCs/>
          <w:sz w:val="20"/>
          <w:szCs w:val="20"/>
        </w:rPr>
      </w:pPr>
      <w:r w:rsidRPr="007A43F6">
        <w:rPr>
          <w:rFonts w:ascii="Arial" w:hAnsi="Arial" w:cs="Arial"/>
          <w:bCs/>
          <w:sz w:val="20"/>
          <w:szCs w:val="20"/>
        </w:rPr>
        <w:t>Información opcional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59421A" w:rsidRPr="007A43F6" w14:paraId="3AC96681" w14:textId="77777777" w:rsidTr="00305CD7">
        <w:tc>
          <w:tcPr>
            <w:tcW w:w="4928" w:type="dxa"/>
            <w:shd w:val="clear" w:color="auto" w:fill="auto"/>
          </w:tcPr>
          <w:p w14:paraId="1B7B96BA"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Nombre del Representante Legal</w:t>
            </w:r>
          </w:p>
        </w:tc>
        <w:tc>
          <w:tcPr>
            <w:tcW w:w="4961" w:type="dxa"/>
            <w:shd w:val="clear" w:color="auto" w:fill="auto"/>
          </w:tcPr>
          <w:p w14:paraId="6F5213AA" w14:textId="77777777" w:rsidR="0059421A" w:rsidRPr="007A43F6" w:rsidRDefault="0059421A" w:rsidP="00305CD7">
            <w:pPr>
              <w:jc w:val="both"/>
              <w:rPr>
                <w:rFonts w:ascii="Arial" w:hAnsi="Arial" w:cs="Arial"/>
                <w:bCs/>
                <w:sz w:val="18"/>
                <w:szCs w:val="20"/>
              </w:rPr>
            </w:pPr>
          </w:p>
        </w:tc>
      </w:tr>
      <w:tr w:rsidR="0059421A" w:rsidRPr="007A43F6" w14:paraId="24F3E94D" w14:textId="77777777" w:rsidTr="00305CD7">
        <w:tc>
          <w:tcPr>
            <w:tcW w:w="4928" w:type="dxa"/>
            <w:shd w:val="clear" w:color="auto" w:fill="auto"/>
          </w:tcPr>
          <w:p w14:paraId="5B6E458B"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Numero de poder notarial</w:t>
            </w:r>
          </w:p>
        </w:tc>
        <w:tc>
          <w:tcPr>
            <w:tcW w:w="4961" w:type="dxa"/>
            <w:shd w:val="clear" w:color="auto" w:fill="auto"/>
          </w:tcPr>
          <w:p w14:paraId="306EC7CE" w14:textId="77777777" w:rsidR="0059421A" w:rsidRPr="007A43F6" w:rsidRDefault="0059421A" w:rsidP="00305CD7">
            <w:pPr>
              <w:jc w:val="both"/>
              <w:rPr>
                <w:rFonts w:ascii="Arial" w:hAnsi="Arial" w:cs="Arial"/>
                <w:bCs/>
                <w:sz w:val="18"/>
                <w:szCs w:val="20"/>
              </w:rPr>
            </w:pPr>
          </w:p>
        </w:tc>
      </w:tr>
      <w:tr w:rsidR="0059421A" w:rsidRPr="007A43F6" w14:paraId="4C792E9B" w14:textId="77777777" w:rsidTr="00305CD7">
        <w:tc>
          <w:tcPr>
            <w:tcW w:w="4928" w:type="dxa"/>
            <w:shd w:val="clear" w:color="auto" w:fill="auto"/>
          </w:tcPr>
          <w:p w14:paraId="3C4A030B"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Numero de acta constitutiva</w:t>
            </w:r>
          </w:p>
        </w:tc>
        <w:tc>
          <w:tcPr>
            <w:tcW w:w="4961" w:type="dxa"/>
            <w:shd w:val="clear" w:color="auto" w:fill="auto"/>
          </w:tcPr>
          <w:p w14:paraId="7E638F30" w14:textId="77777777" w:rsidR="0059421A" w:rsidRPr="007A43F6" w:rsidRDefault="0059421A" w:rsidP="00305CD7">
            <w:pPr>
              <w:jc w:val="both"/>
              <w:rPr>
                <w:rFonts w:ascii="Arial" w:hAnsi="Arial" w:cs="Arial"/>
                <w:bCs/>
                <w:sz w:val="18"/>
                <w:szCs w:val="20"/>
              </w:rPr>
            </w:pPr>
          </w:p>
        </w:tc>
      </w:tr>
    </w:tbl>
    <w:p w14:paraId="5FFDC80C" w14:textId="77777777" w:rsidR="0059421A" w:rsidRPr="007A43F6" w:rsidRDefault="0059421A" w:rsidP="0059421A">
      <w:pPr>
        <w:jc w:val="both"/>
        <w:rPr>
          <w:rFonts w:ascii="Arial" w:hAnsi="Arial" w:cs="Arial"/>
          <w:bCs/>
          <w:sz w:val="20"/>
          <w:szCs w:val="20"/>
        </w:rPr>
      </w:pPr>
    </w:p>
    <w:p w14:paraId="25F06919" w14:textId="77777777" w:rsidR="0059421A" w:rsidRPr="007A43F6" w:rsidRDefault="0059421A" w:rsidP="0059421A">
      <w:pPr>
        <w:jc w:val="both"/>
        <w:rPr>
          <w:rFonts w:ascii="Arial" w:hAnsi="Arial" w:cs="Arial"/>
          <w:bCs/>
          <w:sz w:val="20"/>
          <w:szCs w:val="20"/>
        </w:rPr>
      </w:pPr>
      <w:r w:rsidRPr="007A43F6">
        <w:rPr>
          <w:rFonts w:ascii="Arial" w:hAnsi="Arial" w:cs="Arial"/>
          <w:bCs/>
          <w:sz w:val="20"/>
          <w:szCs w:val="20"/>
        </w:rPr>
        <w:t>Preguntas específicas</w:t>
      </w:r>
    </w:p>
    <w:tbl>
      <w:tblPr>
        <w:tblW w:w="95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9421A" w:rsidRPr="007A43F6" w14:paraId="3C68B0CE" w14:textId="77777777" w:rsidTr="00305CD7">
        <w:trPr>
          <w:trHeight w:val="572"/>
        </w:trPr>
        <w:tc>
          <w:tcPr>
            <w:tcW w:w="7031" w:type="dxa"/>
            <w:shd w:val="clear" w:color="auto" w:fill="auto"/>
            <w:noWrap/>
            <w:vAlign w:val="center"/>
          </w:tcPr>
          <w:p w14:paraId="12FCBDC6"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 xml:space="preserve">Preguntas específicas sobre los servicios y las condiciones bajo las que se contratarán los servicios </w:t>
            </w:r>
          </w:p>
        </w:tc>
        <w:tc>
          <w:tcPr>
            <w:tcW w:w="1276" w:type="dxa"/>
            <w:shd w:val="clear" w:color="auto" w:fill="auto"/>
            <w:noWrap/>
            <w:vAlign w:val="center"/>
          </w:tcPr>
          <w:p w14:paraId="050918AB"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SI</w:t>
            </w:r>
          </w:p>
        </w:tc>
        <w:tc>
          <w:tcPr>
            <w:tcW w:w="1198" w:type="dxa"/>
            <w:vAlign w:val="center"/>
          </w:tcPr>
          <w:p w14:paraId="49041364"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NO</w:t>
            </w:r>
          </w:p>
        </w:tc>
      </w:tr>
      <w:tr w:rsidR="0059421A" w:rsidRPr="007A43F6" w14:paraId="13283BFF" w14:textId="77777777" w:rsidTr="00305CD7">
        <w:trPr>
          <w:trHeight w:val="270"/>
        </w:trPr>
        <w:tc>
          <w:tcPr>
            <w:tcW w:w="7031" w:type="dxa"/>
            <w:shd w:val="clear" w:color="auto" w:fill="auto"/>
            <w:noWrap/>
            <w:vAlign w:val="bottom"/>
            <w:hideMark/>
          </w:tcPr>
          <w:p w14:paraId="1753A1A2"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 xml:space="preserve">1 ¿Su representada cumple con las especificaciones solicitadas </w:t>
            </w:r>
            <w:proofErr w:type="gramStart"/>
            <w:r w:rsidRPr="007A43F6">
              <w:rPr>
                <w:rFonts w:ascii="Arial" w:hAnsi="Arial" w:cs="Arial"/>
                <w:bCs/>
                <w:sz w:val="18"/>
                <w:szCs w:val="20"/>
              </w:rPr>
              <w:t>de acuerdo al</w:t>
            </w:r>
            <w:proofErr w:type="gramEnd"/>
            <w:r w:rsidRPr="007A43F6">
              <w:rPr>
                <w:rFonts w:ascii="Arial" w:hAnsi="Arial" w:cs="Arial"/>
                <w:bCs/>
                <w:sz w:val="18"/>
                <w:szCs w:val="20"/>
              </w:rPr>
              <w:t xml:space="preserve"> Anexo 1 (Uno)?</w:t>
            </w:r>
          </w:p>
        </w:tc>
        <w:tc>
          <w:tcPr>
            <w:tcW w:w="1276" w:type="dxa"/>
            <w:shd w:val="clear" w:color="auto" w:fill="auto"/>
            <w:noWrap/>
            <w:vAlign w:val="bottom"/>
            <w:hideMark/>
          </w:tcPr>
          <w:p w14:paraId="7E6C92AC" w14:textId="77777777" w:rsidR="0059421A" w:rsidRPr="007A43F6" w:rsidRDefault="0059421A" w:rsidP="00305CD7">
            <w:pPr>
              <w:jc w:val="both"/>
              <w:rPr>
                <w:rFonts w:ascii="Arial" w:hAnsi="Arial" w:cs="Arial"/>
                <w:bCs/>
                <w:sz w:val="18"/>
                <w:szCs w:val="20"/>
              </w:rPr>
            </w:pPr>
          </w:p>
        </w:tc>
        <w:tc>
          <w:tcPr>
            <w:tcW w:w="1198" w:type="dxa"/>
          </w:tcPr>
          <w:p w14:paraId="2643D3FC" w14:textId="77777777" w:rsidR="0059421A" w:rsidRPr="007A43F6" w:rsidRDefault="0059421A" w:rsidP="00305CD7">
            <w:pPr>
              <w:jc w:val="both"/>
              <w:rPr>
                <w:rFonts w:ascii="Arial" w:hAnsi="Arial" w:cs="Arial"/>
                <w:bCs/>
                <w:sz w:val="18"/>
                <w:szCs w:val="20"/>
              </w:rPr>
            </w:pPr>
          </w:p>
        </w:tc>
      </w:tr>
    </w:tbl>
    <w:p w14:paraId="09926A20" w14:textId="77777777" w:rsidR="0059421A" w:rsidRPr="007A43F6" w:rsidRDefault="0059421A" w:rsidP="0059421A">
      <w:pPr>
        <w:jc w:val="both"/>
        <w:rPr>
          <w:rFonts w:ascii="Arial" w:hAnsi="Arial" w:cs="Arial"/>
          <w:bCs/>
          <w:sz w:val="20"/>
          <w:szCs w:val="20"/>
        </w:rPr>
      </w:pPr>
    </w:p>
    <w:p w14:paraId="50FE01D9" w14:textId="77777777" w:rsidR="0059421A" w:rsidRPr="007A43F6" w:rsidRDefault="0059421A" w:rsidP="0059421A">
      <w:pPr>
        <w:jc w:val="both"/>
        <w:rPr>
          <w:rFonts w:ascii="Arial" w:hAnsi="Arial" w:cs="Arial"/>
          <w:bCs/>
          <w:sz w:val="20"/>
          <w:szCs w:val="20"/>
        </w:rPr>
      </w:pPr>
      <w:r w:rsidRPr="007A43F6">
        <w:rPr>
          <w:rFonts w:ascii="Arial" w:hAnsi="Arial" w:cs="Arial"/>
          <w:bCs/>
          <w:sz w:val="20"/>
          <w:szCs w:val="20"/>
        </w:rPr>
        <w:t>Si su respuesta a alguna de las preguntas anteriores es NO, anexe un escrito en papel membretado de la empresa en donde mencione en que aspectos no cumple.</w:t>
      </w:r>
    </w:p>
    <w:p w14:paraId="3B99D2D3" w14:textId="77777777" w:rsidR="0059421A" w:rsidRPr="007A43F6" w:rsidRDefault="0059421A" w:rsidP="0059421A">
      <w:pPr>
        <w:jc w:val="both"/>
        <w:rPr>
          <w:rFonts w:ascii="Arial" w:hAnsi="Arial" w:cs="Arial"/>
          <w:bCs/>
          <w:sz w:val="20"/>
          <w:szCs w:val="20"/>
        </w:rPr>
      </w:pPr>
    </w:p>
    <w:tbl>
      <w:tblPr>
        <w:tblpPr w:leftFromText="141" w:rightFromText="141" w:vertAnchor="text" w:tblpY="1"/>
        <w:tblOverlap w:val="neve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9421A" w:rsidRPr="007A43F6" w14:paraId="0EFCAF25" w14:textId="77777777" w:rsidTr="00305CD7">
        <w:trPr>
          <w:trHeight w:val="270"/>
        </w:trPr>
        <w:tc>
          <w:tcPr>
            <w:tcW w:w="7031" w:type="dxa"/>
            <w:shd w:val="clear" w:color="auto" w:fill="auto"/>
            <w:noWrap/>
            <w:vAlign w:val="bottom"/>
            <w:hideMark/>
          </w:tcPr>
          <w:p w14:paraId="1739BF33" w14:textId="19E5419D" w:rsidR="0059421A" w:rsidRPr="007A43F6" w:rsidRDefault="0059421A" w:rsidP="00305CD7">
            <w:pPr>
              <w:jc w:val="both"/>
              <w:rPr>
                <w:rFonts w:ascii="Arial" w:hAnsi="Arial" w:cs="Arial"/>
                <w:bCs/>
                <w:sz w:val="18"/>
                <w:szCs w:val="20"/>
              </w:rPr>
            </w:pPr>
            <w:r w:rsidRPr="007A43F6">
              <w:rPr>
                <w:rFonts w:ascii="Arial" w:hAnsi="Arial" w:cs="Arial"/>
                <w:bCs/>
                <w:sz w:val="18"/>
                <w:szCs w:val="20"/>
              </w:rPr>
              <w:t>2 ¿Su cotización está vigente hasta el 3</w:t>
            </w:r>
            <w:r w:rsidR="00350E1A">
              <w:rPr>
                <w:rFonts w:ascii="Arial" w:hAnsi="Arial" w:cs="Arial"/>
                <w:bCs/>
                <w:sz w:val="18"/>
                <w:szCs w:val="20"/>
              </w:rPr>
              <w:t>1</w:t>
            </w:r>
            <w:r w:rsidRPr="007A43F6">
              <w:rPr>
                <w:rFonts w:ascii="Arial" w:hAnsi="Arial" w:cs="Arial"/>
                <w:bCs/>
                <w:sz w:val="18"/>
                <w:szCs w:val="20"/>
              </w:rPr>
              <w:t xml:space="preserve"> de </w:t>
            </w:r>
            <w:r w:rsidR="00350E1A">
              <w:rPr>
                <w:rFonts w:ascii="Arial" w:hAnsi="Arial" w:cs="Arial"/>
                <w:bCs/>
                <w:sz w:val="18"/>
                <w:szCs w:val="20"/>
              </w:rPr>
              <w:t>dic</w:t>
            </w:r>
            <w:r w:rsidR="00A02383">
              <w:rPr>
                <w:rFonts w:ascii="Arial" w:hAnsi="Arial" w:cs="Arial"/>
                <w:bCs/>
                <w:sz w:val="18"/>
                <w:szCs w:val="20"/>
              </w:rPr>
              <w:t xml:space="preserve">iembre </w:t>
            </w:r>
            <w:r w:rsidRPr="007A43F6">
              <w:rPr>
                <w:rFonts w:ascii="Arial" w:hAnsi="Arial" w:cs="Arial"/>
                <w:bCs/>
                <w:sz w:val="18"/>
                <w:szCs w:val="20"/>
              </w:rPr>
              <w:t>del 202</w:t>
            </w:r>
            <w:r>
              <w:rPr>
                <w:rFonts w:ascii="Arial" w:hAnsi="Arial" w:cs="Arial"/>
                <w:bCs/>
                <w:sz w:val="18"/>
                <w:szCs w:val="20"/>
              </w:rPr>
              <w:t>5</w:t>
            </w:r>
            <w:r w:rsidRPr="007A43F6">
              <w:rPr>
                <w:rFonts w:ascii="Arial" w:hAnsi="Arial" w:cs="Arial"/>
                <w:bCs/>
                <w:sz w:val="18"/>
                <w:szCs w:val="20"/>
              </w:rPr>
              <w:t>?</w:t>
            </w:r>
          </w:p>
        </w:tc>
        <w:tc>
          <w:tcPr>
            <w:tcW w:w="1276" w:type="dxa"/>
            <w:shd w:val="clear" w:color="auto" w:fill="auto"/>
            <w:noWrap/>
            <w:vAlign w:val="bottom"/>
            <w:hideMark/>
          </w:tcPr>
          <w:p w14:paraId="1D68B323" w14:textId="77777777" w:rsidR="0059421A" w:rsidRPr="007A43F6" w:rsidRDefault="0059421A" w:rsidP="00305CD7">
            <w:pPr>
              <w:jc w:val="both"/>
              <w:rPr>
                <w:rFonts w:ascii="Arial" w:hAnsi="Arial" w:cs="Arial"/>
                <w:bCs/>
                <w:sz w:val="18"/>
                <w:szCs w:val="20"/>
              </w:rPr>
            </w:pPr>
          </w:p>
        </w:tc>
        <w:tc>
          <w:tcPr>
            <w:tcW w:w="1134" w:type="dxa"/>
          </w:tcPr>
          <w:p w14:paraId="54AD149D" w14:textId="77777777" w:rsidR="0059421A" w:rsidRPr="007A43F6" w:rsidRDefault="0059421A" w:rsidP="00305CD7">
            <w:pPr>
              <w:jc w:val="both"/>
              <w:rPr>
                <w:rFonts w:ascii="Arial" w:hAnsi="Arial" w:cs="Arial"/>
                <w:bCs/>
                <w:sz w:val="18"/>
                <w:szCs w:val="20"/>
              </w:rPr>
            </w:pPr>
          </w:p>
        </w:tc>
      </w:tr>
      <w:tr w:rsidR="0059421A" w:rsidRPr="007A43F6" w14:paraId="1B004B21" w14:textId="77777777" w:rsidTr="00305CD7">
        <w:trPr>
          <w:trHeight w:val="270"/>
        </w:trPr>
        <w:tc>
          <w:tcPr>
            <w:tcW w:w="7031" w:type="dxa"/>
            <w:shd w:val="clear" w:color="auto" w:fill="auto"/>
            <w:noWrap/>
            <w:vAlign w:val="bottom"/>
          </w:tcPr>
          <w:p w14:paraId="0ED7C555"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 xml:space="preserve">3 ¿Cuenta con capacidad de respuesta inmediata para la </w:t>
            </w:r>
            <w:r>
              <w:rPr>
                <w:rFonts w:ascii="Arial" w:hAnsi="Arial" w:cs="Arial"/>
                <w:bCs/>
                <w:sz w:val="18"/>
                <w:szCs w:val="20"/>
              </w:rPr>
              <w:t>prestación de los servicios</w:t>
            </w:r>
            <w:r w:rsidRPr="007A43F6">
              <w:rPr>
                <w:rFonts w:ascii="Arial" w:hAnsi="Arial" w:cs="Arial"/>
                <w:bCs/>
                <w:sz w:val="18"/>
                <w:szCs w:val="20"/>
              </w:rPr>
              <w:t xml:space="preserve"> que en la presente se especifican?</w:t>
            </w:r>
          </w:p>
        </w:tc>
        <w:tc>
          <w:tcPr>
            <w:tcW w:w="1276" w:type="dxa"/>
            <w:shd w:val="clear" w:color="auto" w:fill="auto"/>
            <w:noWrap/>
            <w:vAlign w:val="bottom"/>
          </w:tcPr>
          <w:p w14:paraId="06BA0BC6" w14:textId="77777777" w:rsidR="0059421A" w:rsidRPr="007A43F6" w:rsidRDefault="0059421A" w:rsidP="00305CD7">
            <w:pPr>
              <w:jc w:val="both"/>
              <w:rPr>
                <w:rFonts w:ascii="Arial" w:hAnsi="Arial" w:cs="Arial"/>
                <w:bCs/>
                <w:sz w:val="18"/>
                <w:szCs w:val="20"/>
              </w:rPr>
            </w:pPr>
          </w:p>
        </w:tc>
        <w:tc>
          <w:tcPr>
            <w:tcW w:w="1134" w:type="dxa"/>
          </w:tcPr>
          <w:p w14:paraId="2A625FC1" w14:textId="77777777" w:rsidR="0059421A" w:rsidRPr="007A43F6" w:rsidRDefault="0059421A" w:rsidP="00305CD7">
            <w:pPr>
              <w:jc w:val="both"/>
              <w:rPr>
                <w:rFonts w:ascii="Arial" w:hAnsi="Arial" w:cs="Arial"/>
                <w:bCs/>
                <w:sz w:val="18"/>
                <w:szCs w:val="20"/>
              </w:rPr>
            </w:pPr>
          </w:p>
        </w:tc>
      </w:tr>
      <w:tr w:rsidR="0059421A" w:rsidRPr="007A43F6" w14:paraId="01A82F6C" w14:textId="77777777" w:rsidTr="00305CD7">
        <w:trPr>
          <w:trHeight w:val="270"/>
        </w:trPr>
        <w:tc>
          <w:tcPr>
            <w:tcW w:w="7031" w:type="dxa"/>
            <w:shd w:val="clear" w:color="auto" w:fill="auto"/>
            <w:noWrap/>
            <w:vAlign w:val="bottom"/>
          </w:tcPr>
          <w:p w14:paraId="754EE68F" w14:textId="6B4F3E60" w:rsidR="0059421A" w:rsidRPr="007A43F6" w:rsidRDefault="0059421A" w:rsidP="00305CD7">
            <w:pPr>
              <w:jc w:val="both"/>
              <w:rPr>
                <w:rFonts w:ascii="Arial" w:hAnsi="Arial" w:cs="Arial"/>
                <w:bCs/>
                <w:sz w:val="18"/>
                <w:szCs w:val="20"/>
              </w:rPr>
            </w:pPr>
            <w:r w:rsidRPr="007A43F6">
              <w:rPr>
                <w:rFonts w:ascii="Arial" w:hAnsi="Arial" w:cs="Arial"/>
                <w:bCs/>
                <w:sz w:val="18"/>
                <w:szCs w:val="20"/>
              </w:rPr>
              <w:t xml:space="preserve">4 ¿Cuenta con los recursos técnicos para </w:t>
            </w:r>
            <w:r w:rsidR="00A02383">
              <w:rPr>
                <w:rFonts w:ascii="Arial" w:hAnsi="Arial" w:cs="Arial"/>
                <w:bCs/>
                <w:sz w:val="18"/>
                <w:szCs w:val="20"/>
              </w:rPr>
              <w:t>la prestación de los servicios</w:t>
            </w:r>
            <w:r w:rsidRPr="007A43F6">
              <w:rPr>
                <w:rFonts w:ascii="Arial" w:hAnsi="Arial" w:cs="Arial"/>
                <w:bCs/>
                <w:sz w:val="18"/>
                <w:szCs w:val="20"/>
              </w:rPr>
              <w:t xml:space="preserve"> que se relacionan en la presente?</w:t>
            </w:r>
          </w:p>
        </w:tc>
        <w:tc>
          <w:tcPr>
            <w:tcW w:w="1276" w:type="dxa"/>
            <w:shd w:val="clear" w:color="auto" w:fill="auto"/>
            <w:noWrap/>
            <w:vAlign w:val="bottom"/>
          </w:tcPr>
          <w:p w14:paraId="6EEFF747" w14:textId="77777777" w:rsidR="0059421A" w:rsidRPr="007A43F6" w:rsidRDefault="0059421A" w:rsidP="00305CD7">
            <w:pPr>
              <w:jc w:val="both"/>
              <w:rPr>
                <w:rFonts w:ascii="Arial" w:hAnsi="Arial" w:cs="Arial"/>
                <w:bCs/>
                <w:sz w:val="18"/>
                <w:szCs w:val="20"/>
              </w:rPr>
            </w:pPr>
          </w:p>
        </w:tc>
        <w:tc>
          <w:tcPr>
            <w:tcW w:w="1134" w:type="dxa"/>
          </w:tcPr>
          <w:p w14:paraId="06EE5E66" w14:textId="77777777" w:rsidR="0059421A" w:rsidRPr="007A43F6" w:rsidRDefault="0059421A" w:rsidP="00305CD7">
            <w:pPr>
              <w:jc w:val="both"/>
              <w:rPr>
                <w:rFonts w:ascii="Arial" w:hAnsi="Arial" w:cs="Arial"/>
                <w:bCs/>
                <w:sz w:val="18"/>
                <w:szCs w:val="20"/>
              </w:rPr>
            </w:pPr>
          </w:p>
        </w:tc>
      </w:tr>
      <w:tr w:rsidR="0059421A" w:rsidRPr="007A43F6" w14:paraId="6B47274E" w14:textId="77777777" w:rsidTr="00305CD7">
        <w:trPr>
          <w:trHeight w:val="270"/>
        </w:trPr>
        <w:tc>
          <w:tcPr>
            <w:tcW w:w="7031" w:type="dxa"/>
            <w:shd w:val="clear" w:color="auto" w:fill="auto"/>
            <w:noWrap/>
            <w:vAlign w:val="bottom"/>
          </w:tcPr>
          <w:p w14:paraId="2C2FF6D6"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5 ¿Cuenta los recursos financieros para soportar el crédito hasta el plazo de pago establecido en la presente investigación?</w:t>
            </w:r>
          </w:p>
        </w:tc>
        <w:tc>
          <w:tcPr>
            <w:tcW w:w="1276" w:type="dxa"/>
            <w:shd w:val="clear" w:color="auto" w:fill="auto"/>
            <w:noWrap/>
            <w:vAlign w:val="bottom"/>
          </w:tcPr>
          <w:p w14:paraId="471D36DA" w14:textId="77777777" w:rsidR="0059421A" w:rsidRPr="007A43F6" w:rsidRDefault="0059421A" w:rsidP="00305CD7">
            <w:pPr>
              <w:jc w:val="both"/>
              <w:rPr>
                <w:rFonts w:ascii="Arial" w:hAnsi="Arial" w:cs="Arial"/>
                <w:bCs/>
                <w:sz w:val="18"/>
                <w:szCs w:val="20"/>
              </w:rPr>
            </w:pPr>
          </w:p>
        </w:tc>
        <w:tc>
          <w:tcPr>
            <w:tcW w:w="1134" w:type="dxa"/>
          </w:tcPr>
          <w:p w14:paraId="46CE16A2" w14:textId="77777777" w:rsidR="0059421A" w:rsidRPr="007A43F6" w:rsidRDefault="0059421A" w:rsidP="00305CD7">
            <w:pPr>
              <w:jc w:val="both"/>
              <w:rPr>
                <w:rFonts w:ascii="Arial" w:hAnsi="Arial" w:cs="Arial"/>
                <w:bCs/>
                <w:sz w:val="18"/>
                <w:szCs w:val="20"/>
              </w:rPr>
            </w:pPr>
          </w:p>
        </w:tc>
      </w:tr>
      <w:tr w:rsidR="0059421A" w:rsidRPr="007A43F6" w14:paraId="01E4BD88" w14:textId="77777777" w:rsidTr="00305CD7">
        <w:trPr>
          <w:trHeight w:val="270"/>
        </w:trPr>
        <w:tc>
          <w:tcPr>
            <w:tcW w:w="7031" w:type="dxa"/>
            <w:shd w:val="clear" w:color="auto" w:fill="auto"/>
            <w:noWrap/>
            <w:vAlign w:val="bottom"/>
          </w:tcPr>
          <w:p w14:paraId="23BBCF1A" w14:textId="78C7630B" w:rsidR="0059421A" w:rsidRPr="007A43F6" w:rsidRDefault="0059421A" w:rsidP="00305CD7">
            <w:pPr>
              <w:jc w:val="both"/>
              <w:rPr>
                <w:rFonts w:ascii="Arial" w:hAnsi="Arial" w:cs="Arial"/>
                <w:bCs/>
                <w:sz w:val="18"/>
                <w:szCs w:val="20"/>
              </w:rPr>
            </w:pPr>
            <w:r w:rsidRPr="007A43F6">
              <w:rPr>
                <w:rFonts w:ascii="Arial" w:hAnsi="Arial" w:cs="Arial"/>
                <w:bCs/>
                <w:sz w:val="18"/>
                <w:szCs w:val="20"/>
              </w:rPr>
              <w:t xml:space="preserve">6 ¿Cuenta con la infraestructura que garantice </w:t>
            </w:r>
            <w:r w:rsidR="00A02383">
              <w:rPr>
                <w:rFonts w:ascii="Arial" w:hAnsi="Arial" w:cs="Arial"/>
                <w:bCs/>
                <w:sz w:val="18"/>
                <w:szCs w:val="20"/>
              </w:rPr>
              <w:t>la prestación de los servicios</w:t>
            </w:r>
            <w:r w:rsidRPr="007A43F6">
              <w:rPr>
                <w:rFonts w:ascii="Arial" w:hAnsi="Arial" w:cs="Arial"/>
                <w:bCs/>
                <w:sz w:val="18"/>
                <w:szCs w:val="20"/>
              </w:rPr>
              <w:t>, motivo de la presente investigación?</w:t>
            </w:r>
          </w:p>
        </w:tc>
        <w:tc>
          <w:tcPr>
            <w:tcW w:w="1276" w:type="dxa"/>
            <w:shd w:val="clear" w:color="auto" w:fill="auto"/>
            <w:noWrap/>
            <w:vAlign w:val="bottom"/>
          </w:tcPr>
          <w:p w14:paraId="7704E458" w14:textId="77777777" w:rsidR="0059421A" w:rsidRPr="007A43F6" w:rsidRDefault="0059421A" w:rsidP="00305CD7">
            <w:pPr>
              <w:jc w:val="both"/>
              <w:rPr>
                <w:rFonts w:ascii="Arial" w:hAnsi="Arial" w:cs="Arial"/>
                <w:bCs/>
                <w:sz w:val="18"/>
                <w:szCs w:val="20"/>
              </w:rPr>
            </w:pPr>
          </w:p>
        </w:tc>
        <w:tc>
          <w:tcPr>
            <w:tcW w:w="1134" w:type="dxa"/>
          </w:tcPr>
          <w:p w14:paraId="11B90440" w14:textId="77777777" w:rsidR="0059421A" w:rsidRPr="007A43F6" w:rsidRDefault="0059421A" w:rsidP="00305CD7">
            <w:pPr>
              <w:jc w:val="both"/>
              <w:rPr>
                <w:rFonts w:ascii="Arial" w:hAnsi="Arial" w:cs="Arial"/>
                <w:bCs/>
                <w:sz w:val="18"/>
                <w:szCs w:val="20"/>
              </w:rPr>
            </w:pPr>
          </w:p>
        </w:tc>
      </w:tr>
      <w:tr w:rsidR="0059421A" w:rsidRPr="007A43F6" w14:paraId="7275DCF1" w14:textId="77777777" w:rsidTr="00305CD7">
        <w:trPr>
          <w:trHeight w:val="270"/>
        </w:trPr>
        <w:tc>
          <w:tcPr>
            <w:tcW w:w="7031" w:type="dxa"/>
            <w:shd w:val="clear" w:color="auto" w:fill="auto"/>
            <w:noWrap/>
            <w:vAlign w:val="bottom"/>
          </w:tcPr>
          <w:p w14:paraId="3F47B950"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7 ¿Cuenta con compañías afianzadoras que le expidan de inmediato pólizas de fianza para garantizar el cumplimiento de los contratos que pudieran derivar del proceso de contratación?</w:t>
            </w:r>
          </w:p>
        </w:tc>
        <w:tc>
          <w:tcPr>
            <w:tcW w:w="1276" w:type="dxa"/>
            <w:shd w:val="clear" w:color="auto" w:fill="auto"/>
            <w:noWrap/>
            <w:vAlign w:val="bottom"/>
          </w:tcPr>
          <w:p w14:paraId="3D9D00AA" w14:textId="77777777" w:rsidR="0059421A" w:rsidRPr="007A43F6" w:rsidRDefault="0059421A" w:rsidP="00305CD7">
            <w:pPr>
              <w:jc w:val="both"/>
              <w:rPr>
                <w:rFonts w:ascii="Arial" w:hAnsi="Arial" w:cs="Arial"/>
                <w:bCs/>
                <w:sz w:val="18"/>
                <w:szCs w:val="20"/>
              </w:rPr>
            </w:pPr>
          </w:p>
        </w:tc>
        <w:tc>
          <w:tcPr>
            <w:tcW w:w="1134" w:type="dxa"/>
          </w:tcPr>
          <w:p w14:paraId="4B2F58FE" w14:textId="77777777" w:rsidR="0059421A" w:rsidRPr="007A43F6" w:rsidRDefault="0059421A" w:rsidP="00305CD7">
            <w:pPr>
              <w:jc w:val="both"/>
              <w:rPr>
                <w:rFonts w:ascii="Arial" w:hAnsi="Arial" w:cs="Arial"/>
                <w:bCs/>
                <w:sz w:val="18"/>
                <w:szCs w:val="20"/>
              </w:rPr>
            </w:pPr>
          </w:p>
        </w:tc>
      </w:tr>
      <w:tr w:rsidR="0059421A" w:rsidRPr="007A43F6" w14:paraId="2F97F0CE" w14:textId="77777777" w:rsidTr="00305CD7">
        <w:trPr>
          <w:trHeight w:val="270"/>
        </w:trPr>
        <w:tc>
          <w:tcPr>
            <w:tcW w:w="7031" w:type="dxa"/>
            <w:shd w:val="clear" w:color="auto" w:fill="auto"/>
            <w:noWrap/>
            <w:vAlign w:val="bottom"/>
          </w:tcPr>
          <w:p w14:paraId="2EA9ED22"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8 ¿Esa empresa se encuentra al corriente en el pago de sus obligaciones fiscales y de seguridad social?</w:t>
            </w:r>
          </w:p>
        </w:tc>
        <w:tc>
          <w:tcPr>
            <w:tcW w:w="1276" w:type="dxa"/>
            <w:shd w:val="clear" w:color="auto" w:fill="auto"/>
            <w:noWrap/>
            <w:vAlign w:val="bottom"/>
          </w:tcPr>
          <w:p w14:paraId="47FAF443" w14:textId="77777777" w:rsidR="0059421A" w:rsidRPr="007A43F6" w:rsidRDefault="0059421A" w:rsidP="00305CD7">
            <w:pPr>
              <w:jc w:val="both"/>
              <w:rPr>
                <w:rFonts w:ascii="Arial" w:hAnsi="Arial" w:cs="Arial"/>
                <w:bCs/>
                <w:sz w:val="18"/>
                <w:szCs w:val="20"/>
              </w:rPr>
            </w:pPr>
          </w:p>
        </w:tc>
        <w:tc>
          <w:tcPr>
            <w:tcW w:w="1134" w:type="dxa"/>
          </w:tcPr>
          <w:p w14:paraId="0179900D" w14:textId="77777777" w:rsidR="0059421A" w:rsidRPr="007A43F6" w:rsidRDefault="0059421A" w:rsidP="00305CD7">
            <w:pPr>
              <w:jc w:val="both"/>
              <w:rPr>
                <w:rFonts w:ascii="Arial" w:hAnsi="Arial" w:cs="Arial"/>
                <w:bCs/>
                <w:sz w:val="18"/>
                <w:szCs w:val="20"/>
              </w:rPr>
            </w:pPr>
          </w:p>
        </w:tc>
      </w:tr>
      <w:tr w:rsidR="0059421A" w:rsidRPr="007A43F6" w14:paraId="09530ECB" w14:textId="77777777" w:rsidTr="00305CD7">
        <w:trPr>
          <w:trHeight w:val="270"/>
        </w:trPr>
        <w:tc>
          <w:tcPr>
            <w:tcW w:w="7031" w:type="dxa"/>
            <w:shd w:val="clear" w:color="auto" w:fill="auto"/>
            <w:noWrap/>
            <w:vAlign w:val="bottom"/>
          </w:tcPr>
          <w:p w14:paraId="72FDDD82" w14:textId="77777777" w:rsidR="0059421A" w:rsidRPr="007A43F6" w:rsidRDefault="0059421A" w:rsidP="00305CD7">
            <w:pPr>
              <w:jc w:val="both"/>
              <w:rPr>
                <w:rFonts w:ascii="Arial" w:hAnsi="Arial" w:cs="Arial"/>
                <w:bCs/>
                <w:sz w:val="18"/>
                <w:szCs w:val="20"/>
              </w:rPr>
            </w:pPr>
            <w:r w:rsidRPr="007A43F6">
              <w:rPr>
                <w:rFonts w:ascii="Arial" w:hAnsi="Arial" w:cs="Arial"/>
                <w:bCs/>
                <w:sz w:val="18"/>
                <w:szCs w:val="20"/>
              </w:rPr>
              <w:t>9 ¿Alguna condición limita su libre participación? De ser afirmativa su respuesta agregar un escrito en formato libre donde describa de forma clara el requisito que considera limita su libre participación.</w:t>
            </w:r>
          </w:p>
        </w:tc>
        <w:tc>
          <w:tcPr>
            <w:tcW w:w="1276" w:type="dxa"/>
            <w:shd w:val="clear" w:color="auto" w:fill="auto"/>
            <w:noWrap/>
            <w:vAlign w:val="bottom"/>
          </w:tcPr>
          <w:p w14:paraId="1027C54B" w14:textId="77777777" w:rsidR="0059421A" w:rsidRPr="007A43F6" w:rsidRDefault="0059421A" w:rsidP="00305CD7">
            <w:pPr>
              <w:jc w:val="both"/>
              <w:rPr>
                <w:rFonts w:ascii="Arial" w:hAnsi="Arial" w:cs="Arial"/>
                <w:bCs/>
                <w:sz w:val="18"/>
                <w:szCs w:val="20"/>
              </w:rPr>
            </w:pPr>
          </w:p>
        </w:tc>
        <w:tc>
          <w:tcPr>
            <w:tcW w:w="1134" w:type="dxa"/>
          </w:tcPr>
          <w:p w14:paraId="60C89042" w14:textId="77777777" w:rsidR="0059421A" w:rsidRPr="007A43F6" w:rsidRDefault="0059421A" w:rsidP="00305CD7">
            <w:pPr>
              <w:jc w:val="both"/>
              <w:rPr>
                <w:rFonts w:ascii="Arial" w:hAnsi="Arial" w:cs="Arial"/>
                <w:bCs/>
                <w:sz w:val="18"/>
                <w:szCs w:val="20"/>
              </w:rPr>
            </w:pPr>
          </w:p>
        </w:tc>
      </w:tr>
    </w:tbl>
    <w:p w14:paraId="526B3AEA" w14:textId="77777777" w:rsidR="0059421A" w:rsidRPr="007A43F6" w:rsidRDefault="0059421A" w:rsidP="0059421A">
      <w:pPr>
        <w:jc w:val="both"/>
        <w:rPr>
          <w:rFonts w:ascii="Arial" w:hAnsi="Arial" w:cs="Arial"/>
          <w:bCs/>
          <w:sz w:val="20"/>
          <w:szCs w:val="20"/>
        </w:rPr>
      </w:pPr>
      <w:r w:rsidRPr="007A43F6">
        <w:rPr>
          <w:rFonts w:ascii="Arial" w:hAnsi="Arial" w:cs="Arial"/>
          <w:bCs/>
          <w:sz w:val="20"/>
          <w:szCs w:val="20"/>
        </w:rPr>
        <w:br w:type="textWrapping" w:clear="all"/>
      </w:r>
    </w:p>
    <w:p w14:paraId="41BADB52" w14:textId="77777777" w:rsidR="0059421A" w:rsidRPr="007A43F6" w:rsidRDefault="0059421A" w:rsidP="0059421A">
      <w:pPr>
        <w:jc w:val="both"/>
        <w:rPr>
          <w:rFonts w:ascii="Arial" w:hAnsi="Arial" w:cs="Arial"/>
          <w:bCs/>
          <w:sz w:val="18"/>
          <w:szCs w:val="20"/>
        </w:rPr>
      </w:pPr>
    </w:p>
    <w:p w14:paraId="387C9D33"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Manifiesto bajo protesta de decir verdad que las respuestas al presente cuestionario son ciertas y aplican para la empresa que represento.</w:t>
      </w:r>
    </w:p>
    <w:p w14:paraId="1FA78126" w14:textId="77777777" w:rsidR="0059421A" w:rsidRPr="007A43F6" w:rsidRDefault="0059421A" w:rsidP="0059421A">
      <w:pPr>
        <w:jc w:val="both"/>
        <w:rPr>
          <w:rFonts w:ascii="Arial" w:hAnsi="Arial" w:cs="Arial"/>
          <w:bCs/>
          <w:sz w:val="18"/>
          <w:szCs w:val="20"/>
        </w:rPr>
      </w:pPr>
    </w:p>
    <w:p w14:paraId="78125D8D" w14:textId="77777777" w:rsidR="0059421A" w:rsidRPr="007A43F6" w:rsidRDefault="0059421A" w:rsidP="0059421A">
      <w:pPr>
        <w:jc w:val="both"/>
        <w:rPr>
          <w:rFonts w:ascii="Arial" w:hAnsi="Arial" w:cs="Arial"/>
          <w:bCs/>
          <w:sz w:val="18"/>
          <w:szCs w:val="20"/>
        </w:rPr>
      </w:pPr>
    </w:p>
    <w:p w14:paraId="739BE6C0" w14:textId="77777777" w:rsidR="0059421A" w:rsidRPr="007A43F6" w:rsidRDefault="0059421A" w:rsidP="0059421A">
      <w:pPr>
        <w:jc w:val="both"/>
        <w:rPr>
          <w:rFonts w:ascii="Arial" w:hAnsi="Arial" w:cs="Arial"/>
          <w:bCs/>
          <w:sz w:val="18"/>
          <w:szCs w:val="20"/>
        </w:rPr>
      </w:pPr>
      <w:r w:rsidRPr="007A43F6">
        <w:rPr>
          <w:rFonts w:ascii="Arial" w:hAnsi="Arial" w:cs="Arial"/>
          <w:bCs/>
          <w:sz w:val="18"/>
          <w:szCs w:val="20"/>
        </w:rPr>
        <w:t>Atentamente</w:t>
      </w:r>
    </w:p>
    <w:p w14:paraId="3EF04FC2" w14:textId="77777777" w:rsidR="0059421A" w:rsidRPr="007A43F6" w:rsidRDefault="0059421A" w:rsidP="0059421A">
      <w:pPr>
        <w:jc w:val="both"/>
        <w:rPr>
          <w:rFonts w:ascii="Arial" w:hAnsi="Arial" w:cs="Arial"/>
          <w:bCs/>
          <w:sz w:val="18"/>
          <w:szCs w:val="20"/>
        </w:rPr>
      </w:pPr>
    </w:p>
    <w:p w14:paraId="243090A2" w14:textId="77777777" w:rsidR="0059421A" w:rsidRPr="007A43F6" w:rsidRDefault="0059421A" w:rsidP="0059421A">
      <w:pPr>
        <w:jc w:val="both"/>
        <w:rPr>
          <w:rFonts w:ascii="Arial" w:hAnsi="Arial" w:cs="Arial"/>
          <w:bCs/>
          <w:sz w:val="20"/>
          <w:szCs w:val="20"/>
        </w:rPr>
      </w:pPr>
      <w:r w:rsidRPr="007A43F6">
        <w:rPr>
          <w:rFonts w:ascii="Arial" w:hAnsi="Arial" w:cs="Arial"/>
          <w:bCs/>
          <w:sz w:val="18"/>
          <w:szCs w:val="20"/>
        </w:rPr>
        <w:t>Nombre y Firma autógrafa del Representante Legal</w:t>
      </w:r>
    </w:p>
    <w:p w14:paraId="76295171" w14:textId="77777777" w:rsidR="0059421A" w:rsidRDefault="0059421A" w:rsidP="0059421A">
      <w:pPr>
        <w:jc w:val="both"/>
        <w:rPr>
          <w:rFonts w:ascii="Arial" w:hAnsi="Arial" w:cs="Arial"/>
          <w:bCs/>
          <w:sz w:val="20"/>
          <w:szCs w:val="20"/>
        </w:rPr>
      </w:pPr>
    </w:p>
    <w:p w14:paraId="7E33675D" w14:textId="77777777" w:rsidR="00A02383" w:rsidRDefault="00A02383" w:rsidP="0059421A">
      <w:pPr>
        <w:jc w:val="both"/>
        <w:rPr>
          <w:rFonts w:ascii="Arial" w:hAnsi="Arial" w:cs="Arial"/>
          <w:bCs/>
          <w:sz w:val="20"/>
          <w:szCs w:val="20"/>
        </w:rPr>
      </w:pPr>
    </w:p>
    <w:p w14:paraId="52D170A1" w14:textId="77777777" w:rsidR="00A02383" w:rsidRDefault="00A02383" w:rsidP="0059421A">
      <w:pPr>
        <w:jc w:val="both"/>
        <w:rPr>
          <w:rFonts w:ascii="Arial" w:hAnsi="Arial" w:cs="Arial"/>
          <w:bCs/>
          <w:sz w:val="20"/>
          <w:szCs w:val="20"/>
        </w:rPr>
      </w:pPr>
    </w:p>
    <w:p w14:paraId="2B57C398" w14:textId="77777777" w:rsidR="00A02383" w:rsidRDefault="00A02383" w:rsidP="0059421A">
      <w:pPr>
        <w:jc w:val="both"/>
        <w:rPr>
          <w:rFonts w:ascii="Arial" w:hAnsi="Arial" w:cs="Arial"/>
          <w:bCs/>
          <w:sz w:val="20"/>
          <w:szCs w:val="20"/>
        </w:rPr>
      </w:pPr>
    </w:p>
    <w:p w14:paraId="0DF42996" w14:textId="77777777" w:rsidR="00A02383" w:rsidRDefault="00A02383" w:rsidP="0059421A">
      <w:pPr>
        <w:jc w:val="both"/>
        <w:rPr>
          <w:rFonts w:ascii="Arial" w:hAnsi="Arial" w:cs="Arial"/>
          <w:bCs/>
          <w:sz w:val="20"/>
          <w:szCs w:val="20"/>
        </w:rPr>
      </w:pPr>
    </w:p>
    <w:p w14:paraId="7D58A8FF" w14:textId="77777777" w:rsidR="00A02383" w:rsidRPr="007A43F6" w:rsidRDefault="00A02383" w:rsidP="0059421A">
      <w:pPr>
        <w:jc w:val="both"/>
        <w:rPr>
          <w:rFonts w:ascii="Arial" w:hAnsi="Arial" w:cs="Arial"/>
          <w:bCs/>
          <w:sz w:val="20"/>
          <w:szCs w:val="20"/>
        </w:rPr>
      </w:pPr>
    </w:p>
    <w:p w14:paraId="4D035E0B" w14:textId="77777777" w:rsidR="00D525B2" w:rsidRDefault="00D525B2" w:rsidP="00546024">
      <w:pPr>
        <w:jc w:val="center"/>
        <w:rPr>
          <w:rFonts w:ascii="Arial" w:hAnsi="Arial" w:cs="Arial"/>
          <w:b/>
          <w:sz w:val="22"/>
          <w:szCs w:val="22"/>
        </w:rPr>
      </w:pPr>
    </w:p>
    <w:p w14:paraId="41FB8D81" w14:textId="77777777" w:rsidR="0059421A" w:rsidRDefault="0059421A" w:rsidP="00546024">
      <w:pPr>
        <w:jc w:val="center"/>
        <w:rPr>
          <w:rFonts w:ascii="Arial" w:hAnsi="Arial" w:cs="Arial"/>
          <w:b/>
          <w:sz w:val="22"/>
          <w:szCs w:val="22"/>
        </w:rPr>
      </w:pPr>
    </w:p>
    <w:p w14:paraId="763E6AF0" w14:textId="77777777" w:rsidR="0059421A" w:rsidRDefault="0059421A" w:rsidP="00546024">
      <w:pPr>
        <w:jc w:val="center"/>
        <w:rPr>
          <w:rFonts w:ascii="Arial" w:hAnsi="Arial" w:cs="Arial"/>
          <w:b/>
          <w:sz w:val="22"/>
          <w:szCs w:val="22"/>
        </w:rPr>
      </w:pPr>
    </w:p>
    <w:p w14:paraId="4062D3A1" w14:textId="77777777" w:rsidR="0059421A" w:rsidRDefault="0059421A" w:rsidP="00546024">
      <w:pPr>
        <w:jc w:val="center"/>
        <w:rPr>
          <w:rFonts w:ascii="Arial" w:hAnsi="Arial" w:cs="Arial"/>
          <w:b/>
          <w:sz w:val="22"/>
          <w:szCs w:val="22"/>
        </w:rPr>
      </w:pPr>
    </w:p>
    <w:p w14:paraId="6D7AE768" w14:textId="77777777" w:rsidR="00350E1A" w:rsidRDefault="00350E1A" w:rsidP="00546024">
      <w:pPr>
        <w:jc w:val="center"/>
        <w:rPr>
          <w:rFonts w:ascii="Arial" w:hAnsi="Arial" w:cs="Arial"/>
          <w:b/>
          <w:sz w:val="22"/>
          <w:szCs w:val="22"/>
        </w:rPr>
      </w:pPr>
    </w:p>
    <w:p w14:paraId="39AF640E" w14:textId="77777777" w:rsidR="00350E1A" w:rsidRDefault="00350E1A" w:rsidP="00546024">
      <w:pPr>
        <w:jc w:val="center"/>
        <w:rPr>
          <w:rFonts w:ascii="Arial" w:hAnsi="Arial" w:cs="Arial"/>
          <w:b/>
          <w:sz w:val="22"/>
          <w:szCs w:val="22"/>
        </w:rPr>
      </w:pPr>
    </w:p>
    <w:p w14:paraId="310E29EE" w14:textId="77777777" w:rsidR="0059421A" w:rsidRDefault="0059421A" w:rsidP="00546024">
      <w:pPr>
        <w:jc w:val="center"/>
        <w:rPr>
          <w:rFonts w:ascii="Arial" w:hAnsi="Arial" w:cs="Arial"/>
          <w:b/>
          <w:sz w:val="22"/>
          <w:szCs w:val="22"/>
        </w:rPr>
      </w:pPr>
    </w:p>
    <w:p w14:paraId="30E42F04" w14:textId="4BE5C521" w:rsidR="00350E1A" w:rsidRDefault="005E1A3D" w:rsidP="00350E1A">
      <w:pPr>
        <w:jc w:val="center"/>
        <w:rPr>
          <w:rFonts w:ascii="Arial" w:hAnsi="Arial" w:cs="Arial"/>
          <w:b/>
          <w:sz w:val="22"/>
          <w:szCs w:val="22"/>
        </w:rPr>
      </w:pPr>
      <w:r>
        <w:rPr>
          <w:rFonts w:ascii="Arial" w:hAnsi="Arial" w:cs="Arial"/>
          <w:b/>
          <w:sz w:val="22"/>
          <w:szCs w:val="22"/>
        </w:rPr>
        <w:t>ANEXO 3 (TRES)</w:t>
      </w:r>
      <w:r w:rsidR="00D94F57">
        <w:rPr>
          <w:rFonts w:ascii="Arial" w:hAnsi="Arial" w:cs="Arial"/>
          <w:b/>
          <w:sz w:val="22"/>
          <w:szCs w:val="22"/>
        </w:rPr>
        <w:t xml:space="preserve"> </w:t>
      </w:r>
    </w:p>
    <w:p w14:paraId="31729D06" w14:textId="64F36FCE" w:rsidR="00350E1A" w:rsidRDefault="00350E1A" w:rsidP="005E1A3D">
      <w:pPr>
        <w:jc w:val="center"/>
        <w:rPr>
          <w:rFonts w:ascii="Montserrat ExtraLight" w:hAnsi="Montserrat ExtraLight"/>
          <w:b/>
        </w:rPr>
      </w:pPr>
      <w:r w:rsidRPr="00AB6693">
        <w:rPr>
          <w:rFonts w:ascii="Montserrat ExtraLight" w:hAnsi="Montserrat ExtraLight"/>
          <w:b/>
        </w:rPr>
        <w:t>Relación de pacientes atendidos.</w:t>
      </w:r>
    </w:p>
    <w:p w14:paraId="5AA7B4FC" w14:textId="0BAB3821" w:rsidR="00350E1A" w:rsidRDefault="00350E1A" w:rsidP="005E1A3D">
      <w:pPr>
        <w:jc w:val="center"/>
        <w:rPr>
          <w:rFonts w:ascii="Arial" w:hAnsi="Arial" w:cs="Arial"/>
          <w:b/>
          <w:sz w:val="22"/>
          <w:szCs w:val="22"/>
        </w:rPr>
      </w:pPr>
      <w:r w:rsidRPr="00B62132">
        <w:rPr>
          <w:noProof/>
        </w:rPr>
        <w:drawing>
          <wp:inline distT="0" distB="0" distL="0" distR="0" wp14:anchorId="6ED6FD43" wp14:editId="4294EF14">
            <wp:extent cx="5236845" cy="4981575"/>
            <wp:effectExtent l="0" t="0" r="1905" b="9525"/>
            <wp:docPr id="1271780463" name="Imagen 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80463" name="Imagen 3" descr="Tabla&#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b="24519"/>
                    <a:stretch>
                      <a:fillRect/>
                    </a:stretch>
                  </pic:blipFill>
                  <pic:spPr bwMode="auto">
                    <a:xfrm>
                      <a:off x="0" y="0"/>
                      <a:ext cx="5236845" cy="4981575"/>
                    </a:xfrm>
                    <a:prstGeom prst="rect">
                      <a:avLst/>
                    </a:prstGeom>
                    <a:noFill/>
                    <a:ln>
                      <a:noFill/>
                    </a:ln>
                  </pic:spPr>
                </pic:pic>
              </a:graphicData>
            </a:graphic>
          </wp:inline>
        </w:drawing>
      </w:r>
    </w:p>
    <w:p w14:paraId="55E9FF4D" w14:textId="77777777" w:rsidR="00350E1A" w:rsidRDefault="00350E1A" w:rsidP="005E1A3D">
      <w:pPr>
        <w:jc w:val="center"/>
        <w:rPr>
          <w:rFonts w:ascii="Arial" w:hAnsi="Arial" w:cs="Arial"/>
          <w:b/>
          <w:sz w:val="22"/>
          <w:szCs w:val="22"/>
        </w:rPr>
      </w:pPr>
    </w:p>
    <w:p w14:paraId="07B09702" w14:textId="77777777" w:rsidR="00350E1A" w:rsidRDefault="00350E1A" w:rsidP="005E1A3D">
      <w:pPr>
        <w:jc w:val="center"/>
        <w:rPr>
          <w:rFonts w:ascii="Arial" w:hAnsi="Arial" w:cs="Arial"/>
          <w:b/>
          <w:sz w:val="22"/>
          <w:szCs w:val="22"/>
        </w:rPr>
      </w:pPr>
    </w:p>
    <w:p w14:paraId="6D935B35" w14:textId="77777777" w:rsidR="00350E1A" w:rsidRDefault="00350E1A" w:rsidP="005E1A3D">
      <w:pPr>
        <w:jc w:val="center"/>
        <w:rPr>
          <w:rFonts w:ascii="Arial" w:hAnsi="Arial" w:cs="Arial"/>
          <w:b/>
          <w:sz w:val="22"/>
          <w:szCs w:val="22"/>
        </w:rPr>
      </w:pPr>
    </w:p>
    <w:p w14:paraId="454D3B15" w14:textId="77777777" w:rsidR="00350E1A" w:rsidRDefault="00350E1A" w:rsidP="005E1A3D">
      <w:pPr>
        <w:jc w:val="center"/>
        <w:rPr>
          <w:rFonts w:ascii="Arial" w:hAnsi="Arial" w:cs="Arial"/>
          <w:b/>
          <w:sz w:val="22"/>
          <w:szCs w:val="22"/>
        </w:rPr>
      </w:pPr>
    </w:p>
    <w:p w14:paraId="417C7477" w14:textId="77777777" w:rsidR="00350E1A" w:rsidRDefault="00350E1A" w:rsidP="005E1A3D">
      <w:pPr>
        <w:jc w:val="center"/>
        <w:rPr>
          <w:rFonts w:ascii="Arial" w:hAnsi="Arial" w:cs="Arial"/>
          <w:b/>
          <w:sz w:val="22"/>
          <w:szCs w:val="22"/>
        </w:rPr>
      </w:pPr>
    </w:p>
    <w:p w14:paraId="5D1F78F9" w14:textId="77777777" w:rsidR="00350E1A" w:rsidRDefault="00350E1A" w:rsidP="005E1A3D">
      <w:pPr>
        <w:jc w:val="center"/>
        <w:rPr>
          <w:rFonts w:ascii="Arial" w:hAnsi="Arial" w:cs="Arial"/>
          <w:b/>
          <w:sz w:val="22"/>
          <w:szCs w:val="22"/>
        </w:rPr>
      </w:pPr>
    </w:p>
    <w:p w14:paraId="54B1978A" w14:textId="77777777" w:rsidR="00350E1A" w:rsidRDefault="00350E1A" w:rsidP="005E1A3D">
      <w:pPr>
        <w:jc w:val="center"/>
        <w:rPr>
          <w:rFonts w:ascii="Arial" w:hAnsi="Arial" w:cs="Arial"/>
          <w:b/>
          <w:sz w:val="22"/>
          <w:szCs w:val="22"/>
        </w:rPr>
      </w:pPr>
    </w:p>
    <w:p w14:paraId="394B6E7A" w14:textId="77777777" w:rsidR="00350E1A" w:rsidRDefault="00350E1A" w:rsidP="005E1A3D">
      <w:pPr>
        <w:jc w:val="center"/>
        <w:rPr>
          <w:rFonts w:ascii="Arial" w:hAnsi="Arial" w:cs="Arial"/>
          <w:b/>
          <w:sz w:val="22"/>
          <w:szCs w:val="22"/>
        </w:rPr>
      </w:pPr>
    </w:p>
    <w:p w14:paraId="53424A0A" w14:textId="77777777" w:rsidR="00350E1A" w:rsidRDefault="00350E1A" w:rsidP="005E1A3D">
      <w:pPr>
        <w:jc w:val="center"/>
        <w:rPr>
          <w:rFonts w:ascii="Arial" w:hAnsi="Arial" w:cs="Arial"/>
          <w:b/>
          <w:sz w:val="22"/>
          <w:szCs w:val="22"/>
        </w:rPr>
      </w:pPr>
    </w:p>
    <w:p w14:paraId="1789B380" w14:textId="77777777" w:rsidR="00350E1A" w:rsidRDefault="00350E1A" w:rsidP="005E1A3D">
      <w:pPr>
        <w:jc w:val="center"/>
        <w:rPr>
          <w:rFonts w:ascii="Arial" w:hAnsi="Arial" w:cs="Arial"/>
          <w:b/>
          <w:sz w:val="22"/>
          <w:szCs w:val="22"/>
        </w:rPr>
      </w:pPr>
    </w:p>
    <w:p w14:paraId="64DB94AF" w14:textId="77777777" w:rsidR="00350E1A" w:rsidRDefault="00350E1A" w:rsidP="005E1A3D">
      <w:pPr>
        <w:jc w:val="center"/>
        <w:rPr>
          <w:rFonts w:ascii="Arial" w:hAnsi="Arial" w:cs="Arial"/>
          <w:b/>
          <w:sz w:val="22"/>
          <w:szCs w:val="22"/>
        </w:rPr>
      </w:pPr>
    </w:p>
    <w:p w14:paraId="02ED7415" w14:textId="77777777" w:rsidR="00350E1A" w:rsidRDefault="00350E1A" w:rsidP="005E1A3D">
      <w:pPr>
        <w:jc w:val="center"/>
        <w:rPr>
          <w:rFonts w:ascii="Arial" w:hAnsi="Arial" w:cs="Arial"/>
          <w:b/>
          <w:sz w:val="22"/>
          <w:szCs w:val="22"/>
        </w:rPr>
      </w:pPr>
    </w:p>
    <w:p w14:paraId="70846D56" w14:textId="77777777" w:rsidR="00350E1A" w:rsidRDefault="00350E1A" w:rsidP="005E1A3D">
      <w:pPr>
        <w:jc w:val="center"/>
        <w:rPr>
          <w:rFonts w:ascii="Arial" w:hAnsi="Arial" w:cs="Arial"/>
          <w:b/>
          <w:sz w:val="22"/>
          <w:szCs w:val="22"/>
        </w:rPr>
      </w:pPr>
    </w:p>
    <w:p w14:paraId="368822C1" w14:textId="77777777" w:rsidR="00350E1A" w:rsidRDefault="00350E1A" w:rsidP="005E1A3D">
      <w:pPr>
        <w:jc w:val="center"/>
        <w:rPr>
          <w:rFonts w:ascii="Arial" w:hAnsi="Arial" w:cs="Arial"/>
          <w:b/>
          <w:sz w:val="22"/>
          <w:szCs w:val="22"/>
        </w:rPr>
      </w:pPr>
    </w:p>
    <w:p w14:paraId="5AE0D919" w14:textId="77777777" w:rsidR="00350E1A" w:rsidRDefault="00350E1A" w:rsidP="005E1A3D">
      <w:pPr>
        <w:jc w:val="center"/>
        <w:rPr>
          <w:rFonts w:ascii="Arial" w:hAnsi="Arial" w:cs="Arial"/>
          <w:b/>
          <w:sz w:val="22"/>
          <w:szCs w:val="22"/>
        </w:rPr>
      </w:pPr>
    </w:p>
    <w:p w14:paraId="2AF68C58" w14:textId="77777777" w:rsidR="00350E1A" w:rsidRDefault="00350E1A" w:rsidP="005E1A3D">
      <w:pPr>
        <w:jc w:val="center"/>
        <w:rPr>
          <w:rFonts w:ascii="Arial" w:hAnsi="Arial" w:cs="Arial"/>
          <w:b/>
          <w:sz w:val="22"/>
          <w:szCs w:val="22"/>
        </w:rPr>
      </w:pPr>
    </w:p>
    <w:p w14:paraId="040F9D16" w14:textId="77777777" w:rsidR="00350E1A" w:rsidRDefault="00350E1A" w:rsidP="005E1A3D">
      <w:pPr>
        <w:jc w:val="center"/>
        <w:rPr>
          <w:rFonts w:ascii="Arial" w:hAnsi="Arial" w:cs="Arial"/>
          <w:b/>
          <w:sz w:val="22"/>
          <w:szCs w:val="22"/>
        </w:rPr>
      </w:pPr>
    </w:p>
    <w:p w14:paraId="27AF0F64" w14:textId="1E905DD6" w:rsidR="00350E1A" w:rsidRDefault="00350E1A" w:rsidP="005E1A3D">
      <w:pPr>
        <w:jc w:val="center"/>
        <w:rPr>
          <w:rFonts w:ascii="Arial" w:hAnsi="Arial" w:cs="Arial"/>
          <w:b/>
          <w:sz w:val="22"/>
          <w:szCs w:val="22"/>
        </w:rPr>
      </w:pPr>
      <w:r>
        <w:rPr>
          <w:rFonts w:ascii="Arial" w:hAnsi="Arial" w:cs="Arial"/>
          <w:b/>
          <w:sz w:val="22"/>
          <w:szCs w:val="22"/>
        </w:rPr>
        <w:t xml:space="preserve">ANEXO 4 (CUATRO) </w:t>
      </w:r>
    </w:p>
    <w:p w14:paraId="2647BADB" w14:textId="77777777" w:rsidR="00350E1A" w:rsidRPr="00AE794B" w:rsidRDefault="00350E1A" w:rsidP="00350E1A">
      <w:pPr>
        <w:tabs>
          <w:tab w:val="left" w:pos="-284"/>
          <w:tab w:val="left" w:pos="4121"/>
        </w:tabs>
        <w:jc w:val="center"/>
        <w:rPr>
          <w:rFonts w:ascii="Montserrat Light" w:hAnsi="Montserrat Light"/>
          <w:b/>
        </w:rPr>
      </w:pPr>
      <w:r w:rsidRPr="00AE794B">
        <w:rPr>
          <w:rFonts w:ascii="Montserrat Light" w:hAnsi="Montserrat Light"/>
          <w:b/>
        </w:rPr>
        <w:t>Responsables de solicitar los servicios.</w:t>
      </w:r>
    </w:p>
    <w:p w14:paraId="28D82E6A" w14:textId="77777777" w:rsidR="00350E1A" w:rsidRPr="00AE794B" w:rsidRDefault="00350E1A" w:rsidP="00350E1A">
      <w:pPr>
        <w:tabs>
          <w:tab w:val="left" w:pos="-284"/>
          <w:tab w:val="left" w:pos="9498"/>
        </w:tabs>
        <w:jc w:val="both"/>
        <w:rPr>
          <w:rFonts w:ascii="Montserrat Light" w:hAnsi="Montserrat Light"/>
        </w:rPr>
      </w:pPr>
      <w:r w:rsidRPr="00AE794B">
        <w:rPr>
          <w:rFonts w:ascii="Montserrat Light" w:hAnsi="Montserrat Light"/>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001"/>
        <w:gridCol w:w="3502"/>
        <w:gridCol w:w="2735"/>
      </w:tblGrid>
      <w:tr w:rsidR="00350E1A" w:rsidRPr="00CA3451" w14:paraId="0C136F26" w14:textId="77777777" w:rsidTr="0019203D">
        <w:trPr>
          <w:trHeight w:val="400"/>
        </w:trPr>
        <w:tc>
          <w:tcPr>
            <w:tcW w:w="2218" w:type="dxa"/>
            <w:shd w:val="clear" w:color="auto" w:fill="auto"/>
            <w:hideMark/>
          </w:tcPr>
          <w:p w14:paraId="08795D98" w14:textId="77777777" w:rsidR="00350E1A" w:rsidRPr="00364BBB" w:rsidRDefault="00350E1A" w:rsidP="0019203D">
            <w:pPr>
              <w:jc w:val="center"/>
              <w:rPr>
                <w:rFonts w:ascii="Arial" w:eastAsia="Times New Roman" w:hAnsi="Arial" w:cs="Arial"/>
                <w:b/>
                <w:bCs/>
                <w:sz w:val="16"/>
                <w:szCs w:val="16"/>
              </w:rPr>
            </w:pPr>
            <w:r w:rsidRPr="00364BBB">
              <w:rPr>
                <w:rFonts w:ascii="Arial" w:eastAsia="Times New Roman" w:hAnsi="Arial" w:cs="Arial"/>
                <w:b/>
                <w:bCs/>
                <w:sz w:val="16"/>
                <w:szCs w:val="16"/>
              </w:rPr>
              <w:t>UNIDAD</w:t>
            </w:r>
          </w:p>
        </w:tc>
        <w:tc>
          <w:tcPr>
            <w:tcW w:w="2001" w:type="dxa"/>
            <w:shd w:val="clear" w:color="auto" w:fill="auto"/>
            <w:hideMark/>
          </w:tcPr>
          <w:p w14:paraId="330855D4" w14:textId="77777777" w:rsidR="00350E1A" w:rsidRPr="00364BBB" w:rsidRDefault="00350E1A" w:rsidP="0019203D">
            <w:pPr>
              <w:rPr>
                <w:rFonts w:ascii="Arial" w:eastAsia="Times New Roman" w:hAnsi="Arial" w:cs="Arial"/>
                <w:b/>
                <w:bCs/>
                <w:sz w:val="16"/>
                <w:szCs w:val="16"/>
              </w:rPr>
            </w:pPr>
            <w:r w:rsidRPr="00364BBB">
              <w:rPr>
                <w:rFonts w:ascii="Arial" w:eastAsia="Times New Roman" w:hAnsi="Arial" w:cs="Arial"/>
                <w:b/>
                <w:bCs/>
                <w:sz w:val="16"/>
                <w:szCs w:val="16"/>
              </w:rPr>
              <w:t>TELEFONOS</w:t>
            </w:r>
          </w:p>
        </w:tc>
        <w:tc>
          <w:tcPr>
            <w:tcW w:w="3502" w:type="dxa"/>
            <w:shd w:val="clear" w:color="auto" w:fill="auto"/>
            <w:hideMark/>
          </w:tcPr>
          <w:p w14:paraId="61D1760A" w14:textId="77777777" w:rsidR="00350E1A" w:rsidRPr="00364BBB" w:rsidRDefault="00350E1A" w:rsidP="0019203D">
            <w:pPr>
              <w:jc w:val="center"/>
              <w:rPr>
                <w:rFonts w:ascii="Arial" w:eastAsia="Times New Roman" w:hAnsi="Arial" w:cs="Arial"/>
                <w:b/>
                <w:bCs/>
                <w:sz w:val="16"/>
                <w:szCs w:val="16"/>
              </w:rPr>
            </w:pPr>
            <w:r w:rsidRPr="00364BBB">
              <w:rPr>
                <w:rFonts w:ascii="Arial" w:eastAsia="Times New Roman" w:hAnsi="Arial" w:cs="Arial"/>
                <w:b/>
                <w:bCs/>
                <w:sz w:val="16"/>
                <w:szCs w:val="16"/>
              </w:rPr>
              <w:t>NOMBRE DEL DIRECTOR</w:t>
            </w:r>
          </w:p>
        </w:tc>
        <w:tc>
          <w:tcPr>
            <w:tcW w:w="2735" w:type="dxa"/>
            <w:shd w:val="clear" w:color="auto" w:fill="auto"/>
            <w:hideMark/>
          </w:tcPr>
          <w:p w14:paraId="3BAA372C" w14:textId="77777777" w:rsidR="00350E1A" w:rsidRPr="00364BBB" w:rsidRDefault="00350E1A" w:rsidP="0019203D">
            <w:pPr>
              <w:jc w:val="center"/>
              <w:rPr>
                <w:rFonts w:ascii="Arial" w:eastAsia="Times New Roman" w:hAnsi="Arial" w:cs="Arial"/>
                <w:b/>
                <w:bCs/>
                <w:sz w:val="16"/>
                <w:szCs w:val="16"/>
              </w:rPr>
            </w:pPr>
            <w:r w:rsidRPr="00364BBB">
              <w:rPr>
                <w:rFonts w:ascii="Arial" w:eastAsia="Times New Roman" w:hAnsi="Arial" w:cs="Arial"/>
                <w:b/>
                <w:bCs/>
                <w:sz w:val="16"/>
                <w:szCs w:val="16"/>
              </w:rPr>
              <w:t>EMAIL</w:t>
            </w:r>
          </w:p>
        </w:tc>
      </w:tr>
      <w:tr w:rsidR="00350E1A" w:rsidRPr="00CA3451" w14:paraId="1E0EC272" w14:textId="77777777" w:rsidTr="0019203D">
        <w:trPr>
          <w:trHeight w:val="621"/>
        </w:trPr>
        <w:tc>
          <w:tcPr>
            <w:tcW w:w="2218" w:type="dxa"/>
            <w:shd w:val="clear" w:color="auto" w:fill="auto"/>
            <w:hideMark/>
          </w:tcPr>
          <w:p w14:paraId="609BC850" w14:textId="77777777" w:rsidR="00350E1A" w:rsidRPr="00364BBB" w:rsidRDefault="00350E1A" w:rsidP="0019203D">
            <w:pPr>
              <w:rPr>
                <w:rFonts w:ascii="Arial" w:eastAsia="Times New Roman" w:hAnsi="Arial" w:cs="Arial"/>
                <w:color w:val="000000"/>
                <w:sz w:val="16"/>
                <w:szCs w:val="16"/>
              </w:rPr>
            </w:pPr>
            <w:r w:rsidRPr="00364BBB">
              <w:rPr>
                <w:rFonts w:ascii="Arial" w:eastAsia="Times New Roman" w:hAnsi="Arial" w:cs="Arial"/>
                <w:color w:val="000000"/>
                <w:sz w:val="16"/>
                <w:szCs w:val="16"/>
              </w:rPr>
              <w:t>HGZ No. 03 TUXTEPEC</w:t>
            </w:r>
          </w:p>
        </w:tc>
        <w:tc>
          <w:tcPr>
            <w:tcW w:w="2001" w:type="dxa"/>
            <w:shd w:val="clear" w:color="auto" w:fill="auto"/>
            <w:hideMark/>
          </w:tcPr>
          <w:p w14:paraId="53609827" w14:textId="77777777" w:rsidR="00350E1A" w:rsidRPr="00364BBB" w:rsidRDefault="00350E1A" w:rsidP="0019203D">
            <w:pPr>
              <w:rPr>
                <w:rFonts w:ascii="Arial" w:eastAsia="Times New Roman" w:hAnsi="Arial" w:cs="Arial"/>
                <w:color w:val="000000"/>
                <w:sz w:val="16"/>
                <w:szCs w:val="16"/>
              </w:rPr>
            </w:pPr>
            <w:r w:rsidRPr="00364BBB">
              <w:rPr>
                <w:rFonts w:ascii="Arial" w:eastAsia="Times New Roman" w:hAnsi="Arial" w:cs="Arial"/>
                <w:color w:val="000000"/>
                <w:sz w:val="16"/>
                <w:szCs w:val="16"/>
              </w:rPr>
              <w:t>D.  287 87 5 12 95</w:t>
            </w:r>
            <w:r w:rsidRPr="00364BBB">
              <w:rPr>
                <w:rFonts w:ascii="Arial" w:eastAsia="Times New Roman" w:hAnsi="Arial" w:cs="Arial"/>
                <w:color w:val="000000"/>
                <w:sz w:val="16"/>
                <w:szCs w:val="16"/>
              </w:rPr>
              <w:br/>
              <w:t xml:space="preserve">      287 87 5 04 52</w:t>
            </w:r>
            <w:r w:rsidRPr="00364BBB">
              <w:rPr>
                <w:rFonts w:ascii="Arial" w:eastAsia="Times New Roman" w:hAnsi="Arial" w:cs="Arial"/>
                <w:color w:val="000000"/>
                <w:sz w:val="16"/>
                <w:szCs w:val="16"/>
              </w:rPr>
              <w:br/>
              <w:t>C.  287 87 5 13 66</w:t>
            </w:r>
          </w:p>
        </w:tc>
        <w:tc>
          <w:tcPr>
            <w:tcW w:w="3502" w:type="dxa"/>
            <w:shd w:val="clear" w:color="auto" w:fill="auto"/>
            <w:noWrap/>
            <w:hideMark/>
          </w:tcPr>
          <w:p w14:paraId="3BB9EA02" w14:textId="77777777" w:rsidR="00350E1A" w:rsidRPr="00364BBB" w:rsidRDefault="00350E1A" w:rsidP="0019203D">
            <w:pPr>
              <w:rPr>
                <w:rFonts w:ascii="Arial" w:eastAsia="Times New Roman" w:hAnsi="Arial" w:cs="Arial"/>
                <w:sz w:val="16"/>
                <w:szCs w:val="16"/>
              </w:rPr>
            </w:pPr>
            <w:r>
              <w:rPr>
                <w:rFonts w:ascii="Arial" w:eastAsia="Times New Roman" w:hAnsi="Arial" w:cs="Arial"/>
                <w:sz w:val="16"/>
                <w:szCs w:val="16"/>
              </w:rPr>
              <w:t>DR. ROBERTO LOPEZ TELLEZ</w:t>
            </w:r>
          </w:p>
        </w:tc>
        <w:tc>
          <w:tcPr>
            <w:tcW w:w="2735" w:type="dxa"/>
            <w:shd w:val="clear" w:color="auto" w:fill="auto"/>
          </w:tcPr>
          <w:p w14:paraId="66532065" w14:textId="77777777" w:rsidR="00350E1A" w:rsidRPr="00364BBB" w:rsidRDefault="00350E1A" w:rsidP="0019203D">
            <w:pPr>
              <w:rPr>
                <w:rFonts w:ascii="Arial" w:eastAsia="Times New Roman" w:hAnsi="Arial" w:cs="Arial"/>
                <w:color w:val="0000FF"/>
                <w:sz w:val="16"/>
                <w:szCs w:val="16"/>
                <w:u w:val="single"/>
              </w:rPr>
            </w:pPr>
            <w:r>
              <w:rPr>
                <w:rFonts w:ascii="Arial" w:eastAsia="Times New Roman" w:hAnsi="Arial" w:cs="Arial"/>
                <w:color w:val="0000FF"/>
                <w:sz w:val="16"/>
                <w:szCs w:val="16"/>
                <w:u w:val="single"/>
              </w:rPr>
              <w:t>roberto.lopeztz@imss.gob.mx</w:t>
            </w:r>
          </w:p>
        </w:tc>
      </w:tr>
    </w:tbl>
    <w:p w14:paraId="37465DA4" w14:textId="77777777" w:rsidR="00350E1A" w:rsidRPr="00AE794B" w:rsidRDefault="00350E1A" w:rsidP="00350E1A">
      <w:pPr>
        <w:tabs>
          <w:tab w:val="left" w:pos="-284"/>
          <w:tab w:val="left" w:pos="9498"/>
        </w:tabs>
        <w:jc w:val="both"/>
        <w:rPr>
          <w:rFonts w:ascii="Montserrat Light" w:hAnsi="Montserrat Light"/>
        </w:rPr>
      </w:pPr>
    </w:p>
    <w:p w14:paraId="243527E1" w14:textId="1E47B474" w:rsidR="00350E1A" w:rsidRDefault="00350E1A" w:rsidP="005E1A3D">
      <w:pPr>
        <w:jc w:val="center"/>
        <w:rPr>
          <w:rFonts w:ascii="Arial" w:hAnsi="Arial" w:cs="Arial"/>
          <w:b/>
          <w:sz w:val="22"/>
          <w:szCs w:val="22"/>
        </w:rPr>
      </w:pPr>
    </w:p>
    <w:p w14:paraId="722EE83A" w14:textId="77777777" w:rsidR="00350E1A" w:rsidRDefault="00350E1A" w:rsidP="005E1A3D">
      <w:pPr>
        <w:jc w:val="center"/>
        <w:rPr>
          <w:rFonts w:ascii="Arial" w:hAnsi="Arial" w:cs="Arial"/>
          <w:b/>
          <w:sz w:val="22"/>
          <w:szCs w:val="22"/>
        </w:rPr>
      </w:pPr>
    </w:p>
    <w:p w14:paraId="07E5406D" w14:textId="77777777" w:rsidR="00350E1A" w:rsidRDefault="00350E1A" w:rsidP="005E1A3D">
      <w:pPr>
        <w:jc w:val="center"/>
        <w:rPr>
          <w:rFonts w:ascii="Arial" w:hAnsi="Arial" w:cs="Arial"/>
          <w:b/>
          <w:sz w:val="22"/>
          <w:szCs w:val="22"/>
        </w:rPr>
      </w:pPr>
    </w:p>
    <w:p w14:paraId="7A252D8F" w14:textId="77777777" w:rsidR="00350E1A" w:rsidRDefault="00350E1A" w:rsidP="005E1A3D">
      <w:pPr>
        <w:jc w:val="center"/>
        <w:rPr>
          <w:rFonts w:ascii="Arial" w:hAnsi="Arial" w:cs="Arial"/>
          <w:b/>
          <w:sz w:val="22"/>
          <w:szCs w:val="22"/>
        </w:rPr>
      </w:pPr>
    </w:p>
    <w:p w14:paraId="7DCDF1D6" w14:textId="77777777" w:rsidR="00350E1A" w:rsidRDefault="00350E1A" w:rsidP="005E1A3D">
      <w:pPr>
        <w:jc w:val="center"/>
        <w:rPr>
          <w:rFonts w:ascii="Arial" w:hAnsi="Arial" w:cs="Arial"/>
          <w:b/>
          <w:sz w:val="22"/>
          <w:szCs w:val="22"/>
        </w:rPr>
      </w:pPr>
    </w:p>
    <w:p w14:paraId="48A1DF19" w14:textId="77777777" w:rsidR="00350E1A" w:rsidRDefault="00350E1A" w:rsidP="005E1A3D">
      <w:pPr>
        <w:jc w:val="center"/>
        <w:rPr>
          <w:rFonts w:ascii="Arial" w:hAnsi="Arial" w:cs="Arial"/>
          <w:b/>
          <w:sz w:val="22"/>
          <w:szCs w:val="22"/>
        </w:rPr>
      </w:pPr>
    </w:p>
    <w:p w14:paraId="4E3AF8A9" w14:textId="77777777" w:rsidR="00350E1A" w:rsidRDefault="00350E1A" w:rsidP="005E1A3D">
      <w:pPr>
        <w:jc w:val="center"/>
        <w:rPr>
          <w:rFonts w:ascii="Arial" w:hAnsi="Arial" w:cs="Arial"/>
          <w:b/>
          <w:sz w:val="22"/>
          <w:szCs w:val="22"/>
        </w:rPr>
      </w:pPr>
    </w:p>
    <w:p w14:paraId="1ED90E0D" w14:textId="77777777" w:rsidR="00350E1A" w:rsidRDefault="00350E1A" w:rsidP="005E1A3D">
      <w:pPr>
        <w:jc w:val="center"/>
        <w:rPr>
          <w:rFonts w:ascii="Arial" w:hAnsi="Arial" w:cs="Arial"/>
          <w:b/>
          <w:sz w:val="22"/>
          <w:szCs w:val="22"/>
        </w:rPr>
      </w:pPr>
    </w:p>
    <w:p w14:paraId="0756907C" w14:textId="77777777" w:rsidR="00350E1A" w:rsidRDefault="00350E1A" w:rsidP="005E1A3D">
      <w:pPr>
        <w:jc w:val="center"/>
        <w:rPr>
          <w:rFonts w:ascii="Arial" w:hAnsi="Arial" w:cs="Arial"/>
          <w:b/>
          <w:sz w:val="22"/>
          <w:szCs w:val="22"/>
        </w:rPr>
      </w:pPr>
    </w:p>
    <w:p w14:paraId="3704AC60" w14:textId="77777777" w:rsidR="00350E1A" w:rsidRDefault="00350E1A" w:rsidP="005E1A3D">
      <w:pPr>
        <w:jc w:val="center"/>
        <w:rPr>
          <w:rFonts w:ascii="Arial" w:hAnsi="Arial" w:cs="Arial"/>
          <w:b/>
          <w:sz w:val="22"/>
          <w:szCs w:val="22"/>
        </w:rPr>
      </w:pPr>
    </w:p>
    <w:p w14:paraId="78EF7266" w14:textId="77777777" w:rsidR="00350E1A" w:rsidRDefault="00350E1A" w:rsidP="005E1A3D">
      <w:pPr>
        <w:jc w:val="center"/>
        <w:rPr>
          <w:rFonts w:ascii="Arial" w:hAnsi="Arial" w:cs="Arial"/>
          <w:b/>
          <w:sz w:val="22"/>
          <w:szCs w:val="22"/>
        </w:rPr>
      </w:pPr>
    </w:p>
    <w:p w14:paraId="6FA2E534" w14:textId="77777777" w:rsidR="00350E1A" w:rsidRDefault="00350E1A" w:rsidP="005E1A3D">
      <w:pPr>
        <w:jc w:val="center"/>
        <w:rPr>
          <w:rFonts w:ascii="Arial" w:hAnsi="Arial" w:cs="Arial"/>
          <w:b/>
          <w:sz w:val="22"/>
          <w:szCs w:val="22"/>
        </w:rPr>
      </w:pPr>
    </w:p>
    <w:p w14:paraId="48E2C2A4" w14:textId="77777777" w:rsidR="00350E1A" w:rsidRDefault="00350E1A" w:rsidP="005E1A3D">
      <w:pPr>
        <w:jc w:val="center"/>
        <w:rPr>
          <w:rFonts w:ascii="Arial" w:hAnsi="Arial" w:cs="Arial"/>
          <w:b/>
          <w:sz w:val="22"/>
          <w:szCs w:val="22"/>
        </w:rPr>
      </w:pPr>
    </w:p>
    <w:p w14:paraId="670DE6B4" w14:textId="77777777" w:rsidR="00350E1A" w:rsidRDefault="00350E1A" w:rsidP="005E1A3D">
      <w:pPr>
        <w:jc w:val="center"/>
        <w:rPr>
          <w:rFonts w:ascii="Arial" w:hAnsi="Arial" w:cs="Arial"/>
          <w:b/>
          <w:sz w:val="22"/>
          <w:szCs w:val="22"/>
        </w:rPr>
      </w:pPr>
    </w:p>
    <w:p w14:paraId="2E1486DE" w14:textId="77777777" w:rsidR="00350E1A" w:rsidRDefault="00350E1A" w:rsidP="005E1A3D">
      <w:pPr>
        <w:jc w:val="center"/>
        <w:rPr>
          <w:rFonts w:ascii="Arial" w:hAnsi="Arial" w:cs="Arial"/>
          <w:b/>
          <w:sz w:val="22"/>
          <w:szCs w:val="22"/>
        </w:rPr>
      </w:pPr>
    </w:p>
    <w:p w14:paraId="1F436CE8" w14:textId="77777777" w:rsidR="00350E1A" w:rsidRDefault="00350E1A" w:rsidP="005E1A3D">
      <w:pPr>
        <w:jc w:val="center"/>
        <w:rPr>
          <w:rFonts w:ascii="Arial" w:hAnsi="Arial" w:cs="Arial"/>
          <w:b/>
          <w:sz w:val="22"/>
          <w:szCs w:val="22"/>
        </w:rPr>
      </w:pPr>
    </w:p>
    <w:p w14:paraId="720519DF" w14:textId="77777777" w:rsidR="00350E1A" w:rsidRDefault="00350E1A" w:rsidP="005E1A3D">
      <w:pPr>
        <w:jc w:val="center"/>
        <w:rPr>
          <w:rFonts w:ascii="Arial" w:hAnsi="Arial" w:cs="Arial"/>
          <w:b/>
          <w:sz w:val="22"/>
          <w:szCs w:val="22"/>
        </w:rPr>
      </w:pPr>
    </w:p>
    <w:p w14:paraId="4FA58B97" w14:textId="77777777" w:rsidR="00350E1A" w:rsidRDefault="00350E1A" w:rsidP="005E1A3D">
      <w:pPr>
        <w:jc w:val="center"/>
        <w:rPr>
          <w:rFonts w:ascii="Arial" w:hAnsi="Arial" w:cs="Arial"/>
          <w:b/>
          <w:sz w:val="22"/>
          <w:szCs w:val="22"/>
        </w:rPr>
      </w:pPr>
    </w:p>
    <w:p w14:paraId="2F36250E" w14:textId="77777777" w:rsidR="00350E1A" w:rsidRDefault="00350E1A" w:rsidP="005E1A3D">
      <w:pPr>
        <w:jc w:val="center"/>
        <w:rPr>
          <w:rFonts w:ascii="Arial" w:hAnsi="Arial" w:cs="Arial"/>
          <w:b/>
          <w:sz w:val="22"/>
          <w:szCs w:val="22"/>
        </w:rPr>
      </w:pPr>
    </w:p>
    <w:p w14:paraId="4BAC404C" w14:textId="77777777" w:rsidR="00350E1A" w:rsidRDefault="00350E1A" w:rsidP="005E1A3D">
      <w:pPr>
        <w:jc w:val="center"/>
        <w:rPr>
          <w:rFonts w:ascii="Arial" w:hAnsi="Arial" w:cs="Arial"/>
          <w:b/>
          <w:sz w:val="22"/>
          <w:szCs w:val="22"/>
        </w:rPr>
      </w:pPr>
    </w:p>
    <w:p w14:paraId="62AC089C" w14:textId="77777777" w:rsidR="00350E1A" w:rsidRDefault="00350E1A" w:rsidP="005E1A3D">
      <w:pPr>
        <w:jc w:val="center"/>
        <w:rPr>
          <w:rFonts w:ascii="Arial" w:hAnsi="Arial" w:cs="Arial"/>
          <w:b/>
          <w:sz w:val="22"/>
          <w:szCs w:val="22"/>
        </w:rPr>
      </w:pPr>
    </w:p>
    <w:p w14:paraId="4DB70C8B" w14:textId="77777777" w:rsidR="00350E1A" w:rsidRDefault="00350E1A" w:rsidP="005E1A3D">
      <w:pPr>
        <w:jc w:val="center"/>
        <w:rPr>
          <w:rFonts w:ascii="Arial" w:hAnsi="Arial" w:cs="Arial"/>
          <w:b/>
          <w:sz w:val="22"/>
          <w:szCs w:val="22"/>
        </w:rPr>
      </w:pPr>
    </w:p>
    <w:p w14:paraId="11AA6355" w14:textId="77777777" w:rsidR="00350E1A" w:rsidRDefault="00350E1A" w:rsidP="005E1A3D">
      <w:pPr>
        <w:jc w:val="center"/>
        <w:rPr>
          <w:rFonts w:ascii="Arial" w:hAnsi="Arial" w:cs="Arial"/>
          <w:b/>
          <w:sz w:val="22"/>
          <w:szCs w:val="22"/>
        </w:rPr>
      </w:pPr>
    </w:p>
    <w:p w14:paraId="4291A2D1" w14:textId="77777777" w:rsidR="00350E1A" w:rsidRDefault="00350E1A" w:rsidP="005E1A3D">
      <w:pPr>
        <w:jc w:val="center"/>
        <w:rPr>
          <w:rFonts w:ascii="Arial" w:hAnsi="Arial" w:cs="Arial"/>
          <w:b/>
          <w:sz w:val="22"/>
          <w:szCs w:val="22"/>
        </w:rPr>
      </w:pPr>
    </w:p>
    <w:p w14:paraId="30BD940A" w14:textId="77777777" w:rsidR="00350E1A" w:rsidRDefault="00350E1A" w:rsidP="005E1A3D">
      <w:pPr>
        <w:jc w:val="center"/>
        <w:rPr>
          <w:rFonts w:ascii="Arial" w:hAnsi="Arial" w:cs="Arial"/>
          <w:b/>
          <w:sz w:val="22"/>
          <w:szCs w:val="22"/>
        </w:rPr>
      </w:pPr>
    </w:p>
    <w:p w14:paraId="34BFFE20" w14:textId="77777777" w:rsidR="00350E1A" w:rsidRDefault="00350E1A" w:rsidP="005E1A3D">
      <w:pPr>
        <w:jc w:val="center"/>
        <w:rPr>
          <w:rFonts w:ascii="Arial" w:hAnsi="Arial" w:cs="Arial"/>
          <w:b/>
          <w:sz w:val="22"/>
          <w:szCs w:val="22"/>
        </w:rPr>
      </w:pPr>
    </w:p>
    <w:p w14:paraId="39361251" w14:textId="77777777" w:rsidR="00350E1A" w:rsidRDefault="00350E1A" w:rsidP="005E1A3D">
      <w:pPr>
        <w:jc w:val="center"/>
        <w:rPr>
          <w:rFonts w:ascii="Arial" w:hAnsi="Arial" w:cs="Arial"/>
          <w:b/>
          <w:sz w:val="22"/>
          <w:szCs w:val="22"/>
        </w:rPr>
      </w:pPr>
    </w:p>
    <w:p w14:paraId="6F31B975" w14:textId="77777777" w:rsidR="00350E1A" w:rsidRDefault="00350E1A" w:rsidP="005E1A3D">
      <w:pPr>
        <w:jc w:val="center"/>
        <w:rPr>
          <w:rFonts w:ascii="Arial" w:hAnsi="Arial" w:cs="Arial"/>
          <w:b/>
          <w:sz w:val="22"/>
          <w:szCs w:val="22"/>
        </w:rPr>
      </w:pPr>
    </w:p>
    <w:p w14:paraId="04DE3F3C" w14:textId="77777777" w:rsidR="00350E1A" w:rsidRDefault="00350E1A" w:rsidP="005E1A3D">
      <w:pPr>
        <w:jc w:val="center"/>
        <w:rPr>
          <w:rFonts w:ascii="Arial" w:hAnsi="Arial" w:cs="Arial"/>
          <w:b/>
          <w:sz w:val="22"/>
          <w:szCs w:val="22"/>
        </w:rPr>
      </w:pPr>
    </w:p>
    <w:p w14:paraId="1066C872" w14:textId="77777777" w:rsidR="00350E1A" w:rsidRDefault="00350E1A" w:rsidP="005E1A3D">
      <w:pPr>
        <w:jc w:val="center"/>
        <w:rPr>
          <w:rFonts w:ascii="Arial" w:hAnsi="Arial" w:cs="Arial"/>
          <w:b/>
          <w:sz w:val="22"/>
          <w:szCs w:val="22"/>
        </w:rPr>
      </w:pPr>
    </w:p>
    <w:p w14:paraId="59651F82" w14:textId="77777777" w:rsidR="00350E1A" w:rsidRDefault="00350E1A" w:rsidP="005E1A3D">
      <w:pPr>
        <w:jc w:val="center"/>
        <w:rPr>
          <w:rFonts w:ascii="Arial" w:hAnsi="Arial" w:cs="Arial"/>
          <w:b/>
          <w:sz w:val="22"/>
          <w:szCs w:val="22"/>
        </w:rPr>
      </w:pPr>
    </w:p>
    <w:p w14:paraId="402F823F" w14:textId="77777777" w:rsidR="00350E1A" w:rsidRDefault="00350E1A" w:rsidP="005E1A3D">
      <w:pPr>
        <w:jc w:val="center"/>
        <w:rPr>
          <w:rFonts w:ascii="Arial" w:hAnsi="Arial" w:cs="Arial"/>
          <w:b/>
          <w:sz w:val="22"/>
          <w:szCs w:val="22"/>
        </w:rPr>
      </w:pPr>
    </w:p>
    <w:p w14:paraId="383F7CD6" w14:textId="77777777" w:rsidR="00350E1A" w:rsidRDefault="00350E1A" w:rsidP="005E1A3D">
      <w:pPr>
        <w:jc w:val="center"/>
        <w:rPr>
          <w:rFonts w:ascii="Arial" w:hAnsi="Arial" w:cs="Arial"/>
          <w:b/>
          <w:sz w:val="22"/>
          <w:szCs w:val="22"/>
        </w:rPr>
      </w:pPr>
    </w:p>
    <w:p w14:paraId="31C66049" w14:textId="77777777" w:rsidR="00350E1A" w:rsidRDefault="00350E1A" w:rsidP="005E1A3D">
      <w:pPr>
        <w:jc w:val="center"/>
        <w:rPr>
          <w:rFonts w:ascii="Arial" w:hAnsi="Arial" w:cs="Arial"/>
          <w:b/>
          <w:sz w:val="22"/>
          <w:szCs w:val="22"/>
        </w:rPr>
      </w:pPr>
    </w:p>
    <w:p w14:paraId="21D87A11" w14:textId="77777777" w:rsidR="00350E1A" w:rsidRDefault="00350E1A" w:rsidP="005E1A3D">
      <w:pPr>
        <w:jc w:val="center"/>
        <w:rPr>
          <w:rFonts w:ascii="Arial" w:hAnsi="Arial" w:cs="Arial"/>
          <w:b/>
          <w:sz w:val="22"/>
          <w:szCs w:val="22"/>
        </w:rPr>
      </w:pPr>
    </w:p>
    <w:p w14:paraId="1E5E41FB" w14:textId="77777777" w:rsidR="00350E1A" w:rsidRDefault="00350E1A" w:rsidP="005E1A3D">
      <w:pPr>
        <w:jc w:val="center"/>
        <w:rPr>
          <w:rFonts w:ascii="Arial" w:hAnsi="Arial" w:cs="Arial"/>
          <w:b/>
          <w:sz w:val="22"/>
          <w:szCs w:val="22"/>
        </w:rPr>
      </w:pPr>
    </w:p>
    <w:p w14:paraId="626AB122" w14:textId="77777777" w:rsidR="00350E1A" w:rsidRDefault="00350E1A" w:rsidP="005E1A3D">
      <w:pPr>
        <w:jc w:val="center"/>
        <w:rPr>
          <w:rFonts w:ascii="Arial" w:hAnsi="Arial" w:cs="Arial"/>
          <w:b/>
          <w:sz w:val="22"/>
          <w:szCs w:val="22"/>
        </w:rPr>
      </w:pPr>
    </w:p>
    <w:p w14:paraId="0CB91F53" w14:textId="445275BD" w:rsidR="00350E1A" w:rsidRDefault="00350E1A" w:rsidP="005E1A3D">
      <w:pPr>
        <w:jc w:val="center"/>
        <w:rPr>
          <w:rFonts w:ascii="Arial" w:hAnsi="Arial" w:cs="Arial"/>
          <w:b/>
          <w:sz w:val="22"/>
          <w:szCs w:val="22"/>
        </w:rPr>
      </w:pPr>
      <w:r>
        <w:rPr>
          <w:rFonts w:ascii="Arial" w:hAnsi="Arial" w:cs="Arial"/>
          <w:b/>
          <w:sz w:val="22"/>
          <w:szCs w:val="22"/>
        </w:rPr>
        <w:lastRenderedPageBreak/>
        <w:t>ANEXO 5 (CINCO)</w:t>
      </w:r>
    </w:p>
    <w:p w14:paraId="0D700A02" w14:textId="77777777" w:rsidR="00350E1A" w:rsidRPr="00AE794B" w:rsidRDefault="00350E1A" w:rsidP="00350E1A">
      <w:pPr>
        <w:jc w:val="center"/>
        <w:rPr>
          <w:rFonts w:ascii="Montserrat Light" w:hAnsi="Montserrat Light"/>
        </w:rPr>
      </w:pPr>
      <w:r w:rsidRPr="00AE794B">
        <w:rPr>
          <w:rFonts w:ascii="Montserrat Light" w:hAnsi="Montserrat Light"/>
          <w:b/>
        </w:rPr>
        <w:t>Autorización de deducción.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350E1A" w:rsidRPr="00AE794B" w14:paraId="17135778" w14:textId="77777777" w:rsidTr="0019203D">
        <w:trPr>
          <w:trHeight w:val="287"/>
        </w:trPr>
        <w:tc>
          <w:tcPr>
            <w:tcW w:w="8978" w:type="dxa"/>
            <w:shd w:val="clear" w:color="auto" w:fill="auto"/>
          </w:tcPr>
          <w:p w14:paraId="1E3CA1AE" w14:textId="77777777" w:rsidR="00350E1A" w:rsidRPr="00AE794B" w:rsidRDefault="00350E1A" w:rsidP="0019203D">
            <w:pPr>
              <w:jc w:val="center"/>
              <w:rPr>
                <w:rFonts w:ascii="Montserrat Light" w:hAnsi="Montserrat Light" w:cs="Arial"/>
              </w:rPr>
            </w:pPr>
            <w:r w:rsidRPr="00AE794B">
              <w:rPr>
                <w:rFonts w:ascii="Montserrat Light" w:hAnsi="Montserrat Light" w:cs="Arial"/>
              </w:rPr>
              <w:t>MEMBRETE DE LA EMPRESA</w:t>
            </w:r>
          </w:p>
        </w:tc>
      </w:tr>
    </w:tbl>
    <w:p w14:paraId="5C0F6677" w14:textId="77777777" w:rsidR="00350E1A" w:rsidRPr="00AE794B" w:rsidRDefault="00350E1A" w:rsidP="00350E1A">
      <w:pPr>
        <w:jc w:val="center"/>
        <w:rPr>
          <w:rFonts w:ascii="Montserrat Light" w:hAnsi="Montserrat Light" w:cs="Arial"/>
          <w:b/>
        </w:rPr>
      </w:pPr>
      <w:r w:rsidRPr="00AE794B">
        <w:rPr>
          <w:rFonts w:ascii="Montserrat Light" w:hAnsi="Montserrat Light" w:cs="Arial"/>
          <w:b/>
        </w:rPr>
        <w:t xml:space="preserve">ANEXO </w:t>
      </w:r>
      <w:proofErr w:type="gramStart"/>
      <w:r w:rsidRPr="00AE794B">
        <w:rPr>
          <w:rFonts w:ascii="Montserrat Light" w:hAnsi="Montserrat Light" w:cs="Arial"/>
          <w:b/>
        </w:rPr>
        <w:t>No._</w:t>
      </w:r>
      <w:proofErr w:type="gramEnd"/>
      <w:r w:rsidRPr="00AE794B">
        <w:rPr>
          <w:rFonts w:ascii="Montserrat Light" w:hAnsi="Montserrat Light" w:cs="Arial"/>
          <w:b/>
        </w:rPr>
        <w:t>____</w:t>
      </w:r>
      <w:proofErr w:type="gramStart"/>
      <w:r w:rsidRPr="00AE794B">
        <w:rPr>
          <w:rFonts w:ascii="Montserrat Light" w:hAnsi="Montserrat Light" w:cs="Arial"/>
          <w:b/>
        </w:rPr>
        <w:t>_(</w:t>
      </w:r>
      <w:proofErr w:type="gramEnd"/>
      <w:r w:rsidRPr="00AE794B">
        <w:rPr>
          <w:rFonts w:ascii="Montserrat Light" w:hAnsi="Montserrat Light" w:cs="Arial"/>
          <w:b/>
        </w:rPr>
        <w:t>____)</w:t>
      </w:r>
    </w:p>
    <w:p w14:paraId="55DAD532" w14:textId="77777777" w:rsidR="00350E1A" w:rsidRPr="00AE794B" w:rsidRDefault="00350E1A" w:rsidP="00350E1A">
      <w:pPr>
        <w:jc w:val="center"/>
        <w:rPr>
          <w:rFonts w:ascii="Montserrat Light" w:hAnsi="Montserrat Light" w:cs="Arial"/>
          <w:b/>
        </w:rPr>
      </w:pPr>
      <w:r w:rsidRPr="00AE794B">
        <w:rPr>
          <w:rFonts w:ascii="Montserrat Light" w:hAnsi="Montserrat Light" w:cs="Arial"/>
          <w:b/>
        </w:rPr>
        <w:t>AUTORIZACIÓN DE DEDUCCIÓN.</w:t>
      </w:r>
    </w:p>
    <w:p w14:paraId="4731C391" w14:textId="77777777" w:rsidR="00350E1A" w:rsidRPr="00AE794B" w:rsidRDefault="00350E1A" w:rsidP="00350E1A">
      <w:pPr>
        <w:rPr>
          <w:rFonts w:ascii="Montserrat Light" w:hAnsi="Montserrat Light" w:cs="Arial"/>
        </w:rPr>
      </w:pPr>
      <w:proofErr w:type="gramStart"/>
      <w:r w:rsidRPr="00AE794B">
        <w:rPr>
          <w:rFonts w:ascii="Montserrat Light" w:hAnsi="Montserrat Light" w:cs="Arial"/>
        </w:rPr>
        <w:t>Fecha:_</w:t>
      </w:r>
      <w:proofErr w:type="gramEnd"/>
      <w:r w:rsidRPr="00AE794B">
        <w:rPr>
          <w:rFonts w:ascii="Montserrat Light" w:hAnsi="Montserrat Light" w:cs="Arial"/>
        </w:rPr>
        <w:t>_________________________.</w:t>
      </w:r>
    </w:p>
    <w:p w14:paraId="5B287ACD" w14:textId="77777777" w:rsidR="00350E1A" w:rsidRPr="00AE794B" w:rsidRDefault="00350E1A" w:rsidP="00350E1A">
      <w:pPr>
        <w:rPr>
          <w:rFonts w:ascii="Montserrat Light" w:hAnsi="Montserrat Light" w:cs="Arial"/>
        </w:rPr>
      </w:pPr>
      <w:r w:rsidRPr="00AE794B">
        <w:rPr>
          <w:rFonts w:ascii="Montserrat Light" w:hAnsi="Montserrat Light" w:cs="Arial"/>
        </w:rPr>
        <w:t xml:space="preserve">Licitación </w:t>
      </w:r>
      <w:proofErr w:type="gramStart"/>
      <w:r w:rsidRPr="00AE794B">
        <w:rPr>
          <w:rFonts w:ascii="Montserrat Light" w:hAnsi="Montserrat Light" w:cs="Arial"/>
        </w:rPr>
        <w:t>No._</w:t>
      </w:r>
      <w:proofErr w:type="gramEnd"/>
      <w:r w:rsidRPr="00AE794B">
        <w:rPr>
          <w:rFonts w:ascii="Montserrat Light" w:hAnsi="Montserrat Light" w:cs="Arial"/>
        </w:rPr>
        <w:t>____________________.</w:t>
      </w:r>
    </w:p>
    <w:p w14:paraId="3AFBDE3E" w14:textId="77777777" w:rsidR="00350E1A" w:rsidRPr="00AE794B" w:rsidRDefault="00350E1A" w:rsidP="00350E1A">
      <w:pPr>
        <w:rPr>
          <w:rFonts w:ascii="Montserrat Light" w:hAnsi="Montserrat Light" w:cs="Arial"/>
          <w:b/>
          <w:u w:val="single"/>
        </w:rPr>
      </w:pPr>
      <w:r w:rsidRPr="00AE794B">
        <w:rPr>
          <w:rFonts w:ascii="Montserrat Light" w:hAnsi="Montserrat Light" w:cs="Arial"/>
          <w:b/>
          <w:u w:val="single"/>
        </w:rPr>
        <w:t>SERVICIOS MEDICOS Y DE DIAGNOSTICO SUBROGADOS</w:t>
      </w:r>
      <w:r>
        <w:rPr>
          <w:rFonts w:ascii="Montserrat Light" w:hAnsi="Montserrat Light" w:cs="Arial"/>
          <w:b/>
          <w:u w:val="single"/>
        </w:rPr>
        <w:t xml:space="preserve"> 2024</w:t>
      </w:r>
      <w:r w:rsidRPr="00AE794B">
        <w:rPr>
          <w:rFonts w:ascii="Montserrat Light" w:hAnsi="Montserrat Light" w:cs="Arial"/>
          <w:b/>
          <w:u w:val="single"/>
        </w:rPr>
        <w:t>:</w:t>
      </w:r>
    </w:p>
    <w:p w14:paraId="6B89CD35" w14:textId="77777777" w:rsidR="00350E1A" w:rsidRPr="00AE794B" w:rsidRDefault="00350E1A" w:rsidP="00350E1A">
      <w:pPr>
        <w:jc w:val="both"/>
        <w:rPr>
          <w:rFonts w:ascii="Montserrat Light" w:hAnsi="Montserrat Light" w:cs="Arial"/>
        </w:rPr>
      </w:pPr>
      <w:r w:rsidRPr="00AE794B">
        <w:rPr>
          <w:rFonts w:ascii="Montserrat Light" w:hAnsi="Montserrat Light" w:cs="Arial"/>
        </w:rPr>
        <w:t>PRESENTE:</w:t>
      </w:r>
    </w:p>
    <w:p w14:paraId="20925E8B" w14:textId="77777777" w:rsidR="00350E1A" w:rsidRPr="00AE794B" w:rsidRDefault="00350E1A" w:rsidP="00350E1A">
      <w:pPr>
        <w:jc w:val="both"/>
        <w:rPr>
          <w:rFonts w:ascii="Montserrat Light" w:hAnsi="Montserrat Light" w:cs="Arial"/>
        </w:rPr>
      </w:pPr>
      <w:r w:rsidRPr="00AE794B">
        <w:rPr>
          <w:rFonts w:ascii="Montserrat Light" w:hAnsi="Montserrat Light" w:cs="Arial"/>
        </w:rPr>
        <w:t xml:space="preserve">C.________________ </w:t>
      </w:r>
      <w:proofErr w:type="gramStart"/>
      <w:r w:rsidRPr="00AE794B">
        <w:rPr>
          <w:rFonts w:ascii="Montserrat Light" w:hAnsi="Montserrat Light" w:cs="Arial"/>
        </w:rPr>
        <w:t>Representante  legal</w:t>
      </w:r>
      <w:proofErr w:type="gramEnd"/>
      <w:r w:rsidRPr="00AE794B">
        <w:rPr>
          <w:rFonts w:ascii="Montserrat Light" w:hAnsi="Montserrat Light" w:cs="Arial"/>
        </w:rPr>
        <w:t xml:space="preserve"> de la empresa_______________________ manifiesto lo siguiente:</w:t>
      </w:r>
    </w:p>
    <w:p w14:paraId="2A41D0BD" w14:textId="77777777" w:rsidR="00350E1A" w:rsidRPr="00AE794B" w:rsidRDefault="00350E1A" w:rsidP="00350E1A">
      <w:pPr>
        <w:jc w:val="both"/>
        <w:rPr>
          <w:rFonts w:ascii="Montserrat Light" w:hAnsi="Montserrat Light" w:cs="Arial"/>
        </w:rPr>
      </w:pPr>
      <w:proofErr w:type="gramStart"/>
      <w:r w:rsidRPr="00AE794B">
        <w:rPr>
          <w:rFonts w:ascii="Montserrat Light" w:hAnsi="Montserrat Light" w:cs="Arial"/>
          <w:b/>
        </w:rPr>
        <w:t xml:space="preserve">Autorizo </w:t>
      </w:r>
      <w:r w:rsidRPr="00AE794B">
        <w:rPr>
          <w:rFonts w:ascii="Montserrat Light" w:hAnsi="Montserrat Light" w:cs="Arial"/>
        </w:rPr>
        <w:t xml:space="preserve"> al</w:t>
      </w:r>
      <w:proofErr w:type="gramEnd"/>
      <w:r w:rsidRPr="00AE794B">
        <w:rPr>
          <w:rFonts w:ascii="Montserrat Light" w:hAnsi="Montserrat Light" w:cs="Arial"/>
        </w:rPr>
        <w:t xml:space="preserve"> Instituto Mexicano del Seguro Social a que, en caso de que mi representada no diera </w:t>
      </w:r>
      <w:proofErr w:type="gramStart"/>
      <w:r w:rsidRPr="00AE794B">
        <w:rPr>
          <w:rFonts w:ascii="Montserrat Light" w:hAnsi="Montserrat Light" w:cs="Arial"/>
        </w:rPr>
        <w:t>cumplimiento  por</w:t>
      </w:r>
      <w:proofErr w:type="gramEnd"/>
      <w:r w:rsidRPr="00AE794B">
        <w:rPr>
          <w:rFonts w:ascii="Montserrat Light" w:hAnsi="Montserrat Light" w:cs="Arial"/>
        </w:rPr>
        <w:t xml:space="preserve"> causas injustificadas y atribuibles a mi empresa con la realización del servicio contratado, en tiempo y forma conforme a la solicitud del área </w:t>
      </w:r>
      <w:proofErr w:type="gramStart"/>
      <w:r w:rsidRPr="00AE794B">
        <w:rPr>
          <w:rFonts w:ascii="Montserrat Light" w:hAnsi="Montserrat Light" w:cs="Arial"/>
        </w:rPr>
        <w:t>usuaria,  o</w:t>
      </w:r>
      <w:proofErr w:type="gramEnd"/>
      <w:r w:rsidRPr="00AE794B">
        <w:rPr>
          <w:rFonts w:ascii="Montserrat Light" w:hAnsi="Montserrat Light" w:cs="Arial"/>
        </w:rPr>
        <w:t xml:space="preserve"> prestar el servicio de manera deficiente o incorrecta a tomar las siguientes acciones: </w:t>
      </w:r>
    </w:p>
    <w:p w14:paraId="39F1BF1F" w14:textId="77777777" w:rsidR="00350E1A" w:rsidRPr="00AE794B" w:rsidRDefault="00350E1A" w:rsidP="00350E1A">
      <w:pPr>
        <w:jc w:val="both"/>
        <w:rPr>
          <w:rFonts w:ascii="Montserrat Light" w:hAnsi="Montserrat Light" w:cs="Arial"/>
          <w:b/>
        </w:rPr>
      </w:pPr>
      <w:r w:rsidRPr="00AE794B">
        <w:rPr>
          <w:rFonts w:ascii="Montserrat Light" w:hAnsi="Montserrat Light" w:cs="Arial"/>
          <w:b/>
        </w:rPr>
        <w:t xml:space="preserve">“EL </w:t>
      </w:r>
      <w:proofErr w:type="gramStart"/>
      <w:r w:rsidRPr="00AE794B">
        <w:rPr>
          <w:rFonts w:ascii="Montserrat Light" w:hAnsi="Montserrat Light" w:cs="Arial"/>
          <w:b/>
        </w:rPr>
        <w:t>INSTITUTO”  puede</w:t>
      </w:r>
      <w:proofErr w:type="gramEnd"/>
      <w:r w:rsidRPr="00AE794B">
        <w:rPr>
          <w:rFonts w:ascii="Montserrat Light" w:hAnsi="Montserrat Light" w:cs="Arial"/>
          <w:b/>
        </w:rPr>
        <w:t xml:space="preserve"> realizar los servicios </w:t>
      </w:r>
      <w:proofErr w:type="gramStart"/>
      <w:r w:rsidRPr="00AE794B">
        <w:rPr>
          <w:rFonts w:ascii="Montserrat Light" w:hAnsi="Montserrat Light" w:cs="Arial"/>
          <w:b/>
        </w:rPr>
        <w:t>solicitados  con</w:t>
      </w:r>
      <w:proofErr w:type="gramEnd"/>
      <w:r w:rsidRPr="00AE794B">
        <w:rPr>
          <w:rFonts w:ascii="Montserrat Light" w:hAnsi="Montserrat Light" w:cs="Arial"/>
          <w:b/>
        </w:rPr>
        <w:t xml:space="preserve"> un </w:t>
      </w:r>
      <w:proofErr w:type="gramStart"/>
      <w:r w:rsidRPr="00AE794B">
        <w:rPr>
          <w:rFonts w:ascii="Montserrat Light" w:hAnsi="Montserrat Light" w:cs="Arial"/>
          <w:b/>
        </w:rPr>
        <w:t>tercero,  y</w:t>
      </w:r>
      <w:proofErr w:type="gramEnd"/>
      <w:r w:rsidRPr="00AE794B">
        <w:rPr>
          <w:rFonts w:ascii="Montserrat Light" w:hAnsi="Montserrat Light" w:cs="Arial"/>
          <w:b/>
        </w:rPr>
        <w:t xml:space="preserve"> mi representada se hará cargo del </w:t>
      </w:r>
      <w:proofErr w:type="gramStart"/>
      <w:r w:rsidRPr="00AE794B">
        <w:rPr>
          <w:rFonts w:ascii="Montserrat Light" w:hAnsi="Montserrat Light" w:cs="Arial"/>
          <w:b/>
        </w:rPr>
        <w:t>pago  directo</w:t>
      </w:r>
      <w:proofErr w:type="gramEnd"/>
      <w:r w:rsidRPr="00AE794B">
        <w:rPr>
          <w:rFonts w:ascii="Montserrat Light" w:hAnsi="Montserrat Light" w:cs="Arial"/>
          <w:b/>
        </w:rPr>
        <w:t xml:space="preserve"> al tercero que se le hayan contratado los servicios y en caso de no </w:t>
      </w:r>
      <w:proofErr w:type="gramStart"/>
      <w:r w:rsidRPr="00AE794B">
        <w:rPr>
          <w:rFonts w:ascii="Montserrat Light" w:hAnsi="Montserrat Light" w:cs="Arial"/>
          <w:b/>
        </w:rPr>
        <w:t>cubrir  el</w:t>
      </w:r>
      <w:proofErr w:type="gramEnd"/>
      <w:r w:rsidRPr="00AE794B">
        <w:rPr>
          <w:rFonts w:ascii="Montserrat Light" w:hAnsi="Montserrat Light" w:cs="Arial"/>
          <w:b/>
        </w:rPr>
        <w:t xml:space="preserve"> pago en el tiempo </w:t>
      </w:r>
      <w:proofErr w:type="gramStart"/>
      <w:r w:rsidRPr="00AE794B">
        <w:rPr>
          <w:rFonts w:ascii="Montserrat Light" w:hAnsi="Montserrat Light" w:cs="Arial"/>
          <w:b/>
        </w:rPr>
        <w:t>otorgado  por</w:t>
      </w:r>
      <w:proofErr w:type="gramEnd"/>
      <w:r w:rsidRPr="00AE794B">
        <w:rPr>
          <w:rFonts w:ascii="Montserrat Light" w:hAnsi="Montserrat Light" w:cs="Arial"/>
          <w:b/>
        </w:rPr>
        <w:t xml:space="preserve"> el tercero también autorizo a “EL INSTITUTO” a que dicho importe me sea deducido de las facturas </w:t>
      </w:r>
      <w:proofErr w:type="gramStart"/>
      <w:r w:rsidRPr="00AE794B">
        <w:rPr>
          <w:rFonts w:ascii="Montserrat Light" w:hAnsi="Montserrat Light" w:cs="Arial"/>
          <w:b/>
        </w:rPr>
        <w:t>que  mi</w:t>
      </w:r>
      <w:proofErr w:type="gramEnd"/>
      <w:r w:rsidRPr="00AE794B">
        <w:rPr>
          <w:rFonts w:ascii="Montserrat Light" w:hAnsi="Montserrat Light" w:cs="Arial"/>
          <w:b/>
        </w:rPr>
        <w:t xml:space="preserve"> representada presente para cobro de servicios que si hayan sido realizados.</w:t>
      </w:r>
    </w:p>
    <w:p w14:paraId="0A3DE7A6" w14:textId="77777777" w:rsidR="00350E1A" w:rsidRPr="00AE794B" w:rsidRDefault="00350E1A" w:rsidP="00350E1A">
      <w:pPr>
        <w:jc w:val="both"/>
        <w:rPr>
          <w:rFonts w:ascii="Montserrat Light" w:hAnsi="Montserrat Light" w:cs="Arial"/>
        </w:rPr>
      </w:pPr>
    </w:p>
    <w:p w14:paraId="03EC878D" w14:textId="77777777" w:rsidR="00350E1A" w:rsidRPr="00AE794B" w:rsidRDefault="00350E1A" w:rsidP="00350E1A">
      <w:pPr>
        <w:jc w:val="both"/>
        <w:rPr>
          <w:rFonts w:ascii="Montserrat Light" w:hAnsi="Montserrat Light" w:cs="Arial"/>
        </w:rPr>
      </w:pPr>
      <w:r w:rsidRPr="00AE794B">
        <w:rPr>
          <w:rFonts w:ascii="Montserrat Light" w:hAnsi="Montserrat Light" w:cs="Arial"/>
        </w:rPr>
        <w:t>Atte.</w:t>
      </w:r>
    </w:p>
    <w:p w14:paraId="2418E133" w14:textId="77777777" w:rsidR="00350E1A" w:rsidRPr="00AE794B" w:rsidRDefault="00350E1A" w:rsidP="00350E1A">
      <w:pPr>
        <w:jc w:val="both"/>
        <w:rPr>
          <w:rFonts w:ascii="Montserrat Light" w:hAnsi="Montserrat Light" w:cs="Arial"/>
        </w:rPr>
      </w:pPr>
      <w:r w:rsidRPr="00AE794B">
        <w:rPr>
          <w:rFonts w:ascii="Montserrat Light" w:hAnsi="Montserrat Light" w:cs="Arial"/>
        </w:rPr>
        <w:t>____________________</w:t>
      </w:r>
    </w:p>
    <w:p w14:paraId="6984251C" w14:textId="77777777" w:rsidR="00350E1A" w:rsidRPr="00AE794B" w:rsidRDefault="00350E1A" w:rsidP="00350E1A">
      <w:pPr>
        <w:jc w:val="both"/>
        <w:rPr>
          <w:rFonts w:ascii="Montserrat Light" w:hAnsi="Montserrat Light" w:cs="Arial"/>
        </w:rPr>
      </w:pPr>
      <w:r w:rsidRPr="00AE794B">
        <w:rPr>
          <w:rFonts w:ascii="Montserrat Light" w:hAnsi="Montserrat Light" w:cs="Arial"/>
        </w:rPr>
        <w:t xml:space="preserve">Representante legal. </w:t>
      </w:r>
    </w:p>
    <w:p w14:paraId="0D909D3C" w14:textId="77777777" w:rsidR="00350E1A" w:rsidRPr="00AE794B" w:rsidRDefault="00350E1A" w:rsidP="00350E1A">
      <w:pPr>
        <w:jc w:val="both"/>
        <w:rPr>
          <w:rFonts w:ascii="Montserrat Light" w:hAnsi="Montserrat Light"/>
        </w:rPr>
      </w:pPr>
    </w:p>
    <w:p w14:paraId="7FECB626" w14:textId="77777777" w:rsidR="00350E1A" w:rsidRPr="00AE794B" w:rsidRDefault="00350E1A" w:rsidP="00350E1A">
      <w:pPr>
        <w:rPr>
          <w:rFonts w:ascii="Montserrat Light" w:hAnsi="Montserrat Light"/>
        </w:rPr>
      </w:pPr>
    </w:p>
    <w:p w14:paraId="747A47C4" w14:textId="77777777" w:rsidR="00350E1A" w:rsidRDefault="00350E1A" w:rsidP="00350E1A">
      <w:pPr>
        <w:jc w:val="center"/>
        <w:rPr>
          <w:rFonts w:ascii="Montserrat Light" w:eastAsia="Arial Unicode MS" w:hAnsi="Montserrat Light"/>
          <w:b/>
          <w:bCs/>
          <w:kern w:val="1"/>
        </w:rPr>
      </w:pPr>
      <w:r w:rsidRPr="00AE794B">
        <w:rPr>
          <w:rFonts w:ascii="Montserrat Light" w:eastAsia="Arial Unicode MS" w:hAnsi="Montserrat Light"/>
          <w:b/>
          <w:bCs/>
          <w:kern w:val="1"/>
        </w:rPr>
        <w:br w:type="page"/>
      </w:r>
    </w:p>
    <w:p w14:paraId="18BDC0CC" w14:textId="2C5965E4" w:rsidR="00350E1A" w:rsidRPr="00AE794B" w:rsidRDefault="00350E1A" w:rsidP="00350E1A">
      <w:pPr>
        <w:widowControl w:val="0"/>
        <w:jc w:val="center"/>
        <w:rPr>
          <w:rFonts w:ascii="Montserrat Light" w:hAnsi="Montserrat Light" w:cs="Arial"/>
        </w:rPr>
      </w:pPr>
      <w:r>
        <w:rPr>
          <w:rFonts w:ascii="Arial" w:hAnsi="Arial" w:cs="Arial"/>
          <w:b/>
          <w:sz w:val="22"/>
          <w:szCs w:val="22"/>
        </w:rPr>
        <w:lastRenderedPageBreak/>
        <w:t xml:space="preserve">ANEXO </w:t>
      </w:r>
      <w:r>
        <w:rPr>
          <w:rFonts w:ascii="Arial" w:hAnsi="Arial" w:cs="Arial"/>
          <w:b/>
          <w:sz w:val="22"/>
          <w:szCs w:val="22"/>
        </w:rPr>
        <w:t>6</w:t>
      </w:r>
      <w:r>
        <w:rPr>
          <w:rFonts w:ascii="Arial" w:hAnsi="Arial" w:cs="Arial"/>
          <w:b/>
          <w:sz w:val="22"/>
          <w:szCs w:val="22"/>
        </w:rPr>
        <w:t xml:space="preserve"> (</w:t>
      </w:r>
      <w:r>
        <w:rPr>
          <w:rFonts w:ascii="Arial" w:hAnsi="Arial" w:cs="Arial"/>
          <w:b/>
          <w:sz w:val="22"/>
          <w:szCs w:val="22"/>
        </w:rPr>
        <w:t>SEIS</w:t>
      </w:r>
      <w:r>
        <w:rPr>
          <w:rFonts w:ascii="Arial" w:hAnsi="Arial" w:cs="Arial"/>
          <w:b/>
          <w:sz w:val="22"/>
          <w:szCs w:val="22"/>
        </w:rPr>
        <w:t>)</w:t>
      </w:r>
      <w:r w:rsidRPr="00350E1A">
        <w:rPr>
          <w:rFonts w:ascii="Montserrat Light" w:hAnsi="Montserrat Light" w:cs="Arial"/>
        </w:rPr>
        <w:t xml:space="preserve"> </w:t>
      </w:r>
      <w:r w:rsidRPr="00AE794B">
        <w:rPr>
          <w:rFonts w:ascii="Montserrat Light" w:hAnsi="Montserrat Light" w:cs="Arial"/>
        </w:rPr>
        <w:t>Carta de los derechos generales del paciente.</w:t>
      </w:r>
    </w:p>
    <w:p w14:paraId="1A464B47" w14:textId="77777777" w:rsidR="007C73B1" w:rsidRDefault="007C73B1" w:rsidP="00350E1A">
      <w:pPr>
        <w:autoSpaceDE w:val="0"/>
        <w:autoSpaceDN w:val="0"/>
        <w:adjustRightInd w:val="0"/>
        <w:rPr>
          <w:rFonts w:ascii="Montserrat Light" w:hAnsi="Montserrat Light" w:cs="Arial"/>
          <w:b/>
          <w:bCs/>
          <w:sz w:val="20"/>
          <w:szCs w:val="20"/>
        </w:rPr>
      </w:pPr>
    </w:p>
    <w:p w14:paraId="429A030A" w14:textId="1D106D85" w:rsidR="00350E1A" w:rsidRPr="007C73B1" w:rsidRDefault="00350E1A" w:rsidP="007C73B1">
      <w:pPr>
        <w:autoSpaceDE w:val="0"/>
        <w:autoSpaceDN w:val="0"/>
        <w:adjustRightInd w:val="0"/>
        <w:ind w:left="567"/>
        <w:rPr>
          <w:rFonts w:ascii="Noto Sans" w:hAnsi="Noto Sans" w:cs="Noto Sans"/>
          <w:b/>
          <w:bCs/>
          <w:sz w:val="22"/>
          <w:szCs w:val="22"/>
        </w:rPr>
      </w:pPr>
      <w:r w:rsidRPr="007C73B1">
        <w:rPr>
          <w:rFonts w:ascii="Noto Sans" w:hAnsi="Noto Sans" w:cs="Noto Sans"/>
          <w:b/>
          <w:bCs/>
          <w:sz w:val="22"/>
          <w:szCs w:val="22"/>
        </w:rPr>
        <w:t>PRESENTACIÓN: CARTA DE LOS DERECHOS GENERALES DE LOS PACIENTES</w:t>
      </w:r>
    </w:p>
    <w:p w14:paraId="69589534" w14:textId="77777777" w:rsidR="007C73B1" w:rsidRPr="007C73B1" w:rsidRDefault="007C73B1" w:rsidP="007C73B1">
      <w:pPr>
        <w:autoSpaceDE w:val="0"/>
        <w:autoSpaceDN w:val="0"/>
        <w:adjustRightInd w:val="0"/>
        <w:ind w:left="567"/>
        <w:jc w:val="both"/>
        <w:rPr>
          <w:rFonts w:ascii="Noto Sans" w:hAnsi="Noto Sans" w:cs="Noto Sans"/>
          <w:sz w:val="22"/>
          <w:szCs w:val="22"/>
        </w:rPr>
      </w:pPr>
    </w:p>
    <w:p w14:paraId="29736190" w14:textId="15C2B2F8"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 xml:space="preserve">El mensaje central del Plan Nacional de Desarrollo 2001-2006 destaca el esfuerzo que se hará para progresar en la salud de los mexicanos, lo que supone entre muchos otros, la aplicación de las normas y los procedimientos en las instituciones con un sentido centrado en la tradición social. De igual forma, se considera que para hacer realidad estos proyectos, México debe contar con un sistema que responda con calidad y respeto a las necesidades y expectativas de los mexicanos, que amplíe sus posibilidades de elección, que cuente con instancias eficaces para la presentación de quejas y con mecanismos de participación en la toma de decisiones. Para coadyuvar al cabal cumplimiento de estos compromisos, surge la Cruzada Nacional por la Calidad de los Servicios de Salud, la cual propone mejorar la calidad de los servicios de salud abatiendo las desigualdades entre entidades, instituciones y niveles de atención, lo que implica entre otros aspectos, garantizar un trato digno a los usuarios, proporcionarles información completa y una atención oportuna. Por ello, el programa Nacional de Salud destaca la importancia del respeto a los derechos de los pacientes, fomentando una cultura de servicio orientada a satisfacer sus demandas, lo que entraña respetar su dignidad y autonomía, garantizar la confidencialidad de la información generada en la relación médico- paciente y brindar una atención que minimice los múltiples puntos de espera. Aspectos de mayor relevancia en los que la CONAMED en sus 5 años de labores ha contribuido </w:t>
      </w:r>
      <w:proofErr w:type="spellStart"/>
      <w:r w:rsidRPr="007C73B1">
        <w:rPr>
          <w:rFonts w:ascii="Noto Sans" w:hAnsi="Noto Sans" w:cs="Noto Sans"/>
          <w:sz w:val="22"/>
          <w:szCs w:val="22"/>
        </w:rPr>
        <w:t>in-tensamente</w:t>
      </w:r>
      <w:proofErr w:type="spellEnd"/>
      <w:r w:rsidRPr="007C73B1">
        <w:rPr>
          <w:rFonts w:ascii="Noto Sans" w:hAnsi="Noto Sans" w:cs="Noto Sans"/>
          <w:sz w:val="22"/>
          <w:szCs w:val="22"/>
        </w:rPr>
        <w:t xml:space="preserve">, favoreciendo la aplicación de medios alternativos para la solución de conflictos, y no sólo ha puesto a disposición de médicos y pacientes la posibilidad de resolver sus diferencias a través de la conciliación y el arbitraje, sino </w:t>
      </w:r>
      <w:proofErr w:type="gramStart"/>
      <w:r w:rsidRPr="007C73B1">
        <w:rPr>
          <w:rFonts w:ascii="Noto Sans" w:hAnsi="Noto Sans" w:cs="Noto Sans"/>
          <w:sz w:val="22"/>
          <w:szCs w:val="22"/>
        </w:rPr>
        <w:t>que</w:t>
      </w:r>
      <w:proofErr w:type="gramEnd"/>
      <w:r w:rsidRPr="007C73B1">
        <w:rPr>
          <w:rFonts w:ascii="Noto Sans" w:hAnsi="Noto Sans" w:cs="Noto Sans"/>
          <w:sz w:val="22"/>
          <w:szCs w:val="22"/>
        </w:rPr>
        <w:t xml:space="preserve"> además, estadísticamente lleva a cabo acciones de gestión, que resuelven problemas inmediatos del paciente. De igual manera emite recomendaciones para contribuir a elevar la calidad de los servicios médicos y mejorar la relación médico-paciente. Sin embargo, es necesario avanzar en la consolidación de una cultura que fomente la participación social y la corresponsabilidad en el cuidado de la salud, por lo cual es necesario destacar las prerrogativas que las propias disposiciones sanitarias de nuestro país regulan en beneficio de los pacientes, las cuales habían de definirse en forma precisa y difundirse entre los propios usuarios de los servicios de salud. Es por ello </w:t>
      </w:r>
      <w:proofErr w:type="gramStart"/>
      <w:r w:rsidRPr="007C73B1">
        <w:rPr>
          <w:rFonts w:ascii="Noto Sans" w:hAnsi="Noto Sans" w:cs="Noto Sans"/>
          <w:sz w:val="22"/>
          <w:szCs w:val="22"/>
        </w:rPr>
        <w:t>que</w:t>
      </w:r>
      <w:proofErr w:type="gramEnd"/>
      <w:r w:rsidRPr="007C73B1">
        <w:rPr>
          <w:rFonts w:ascii="Noto Sans" w:hAnsi="Noto Sans" w:cs="Noto Sans"/>
          <w:sz w:val="22"/>
          <w:szCs w:val="22"/>
        </w:rPr>
        <w:t xml:space="preserve"> se encomendó a la Comisión Nacional de Arbitraje Médico esta tarea, encaminada a coordinar los esfuerzos institucionales para definir un proyecto que fuera puesto a consideración de las organizaciones sociales. En él se plantearon los derechos de los pacientes frente al médico que le brinda atención, que concluyó con el diseño de la presente Carta de los Derechos Generales de los Pacientes.</w:t>
      </w:r>
    </w:p>
    <w:p w14:paraId="4A729D5D"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 xml:space="preserve">Dentro de las acciones efectuadas para la realización de este proyecto fue la revisión y análisis exhaustivo de los antecedentes internacionales y la bibliografía mundial publicada, que permitió la redacción de un anteproyecto, y la conformación de un grupo encargado de conducir </w:t>
      </w:r>
      <w:proofErr w:type="gramStart"/>
      <w:r w:rsidRPr="007C73B1">
        <w:rPr>
          <w:rFonts w:ascii="Noto Sans" w:hAnsi="Noto Sans" w:cs="Noto Sans"/>
          <w:sz w:val="22"/>
          <w:szCs w:val="22"/>
        </w:rPr>
        <w:t>su  elaboración</w:t>
      </w:r>
      <w:proofErr w:type="gramEnd"/>
      <w:r w:rsidRPr="007C73B1">
        <w:rPr>
          <w:rFonts w:ascii="Noto Sans" w:hAnsi="Noto Sans" w:cs="Noto Sans"/>
          <w:sz w:val="22"/>
          <w:szCs w:val="22"/>
        </w:rPr>
        <w:t xml:space="preserve">. En dicho grupo participaron, la Comisión Nacional de Arbitraje Médico, la Subsecretaría de Innovación y Calidad, la Comisión Nacional de Bioética, la </w:t>
      </w:r>
      <w:r w:rsidRPr="007C73B1">
        <w:rPr>
          <w:rFonts w:ascii="Noto Sans" w:hAnsi="Noto Sans" w:cs="Noto Sans"/>
          <w:sz w:val="22"/>
          <w:szCs w:val="22"/>
        </w:rPr>
        <w:lastRenderedPageBreak/>
        <w:t>Comisión Nacional de Derechos Humanos, la Federación Nacional de Colegios de la Profesión Médica, la Dirección de Prestaciones Médicas del IMSS, la Subdirección General Médica del ISSSTE, la Comisión Interinstitucional de Enfermería y la Dirección General de Asuntos Jurídicos de la SSA.</w:t>
      </w:r>
    </w:p>
    <w:p w14:paraId="2A0BE0A3"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El grupo conductor inició sus trabajos a fines del mes de mayo del presente año, al término de la sesión se acordó analizar los criterios que se proponían y convocar a una segunda reunión para su revisión durante los primeros días de julio. Durante ésta, se elaboró un documento en forma de decálogo, mismo que se acordó enviar para su validación y consenso a las Instituciones del Sector Salud, Colegios, Asociaciones, Sociedades, Consejos y otras agrupaciones de la salud, así como a las Comisiones de Derechos Humanos. Posteriormente, en una segunda fase, se incluyó a las Universidades y representantes de la sociedad civil, a través de Organizaciones no Gubernamentales.</w:t>
      </w:r>
    </w:p>
    <w:p w14:paraId="24B59D9D"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Se consultaron un total de 1,117 instituciones representantes de la salud y la sociedad mexicana, con la finalidad de conocer y recibir aportaciones que enriquecieran el documento. Finalmente, después de haber analizado los comentarios y propuestas, se presentaron las conclusiones en una tercera reunión celebrada en el mes de noviembre, de la cual resultó el documento definitivo que ahora se presenta para su difusión.</w:t>
      </w:r>
    </w:p>
    <w:p w14:paraId="666C660D"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 xml:space="preserve">El decálogo </w:t>
      </w:r>
      <w:proofErr w:type="gramStart"/>
      <w:r w:rsidRPr="007C73B1">
        <w:rPr>
          <w:rFonts w:ascii="Noto Sans" w:hAnsi="Noto Sans" w:cs="Noto Sans"/>
          <w:sz w:val="22"/>
          <w:szCs w:val="22"/>
        </w:rPr>
        <w:t>incluye</w:t>
      </w:r>
      <w:proofErr w:type="gramEnd"/>
      <w:r w:rsidRPr="007C73B1">
        <w:rPr>
          <w:rFonts w:ascii="Noto Sans" w:hAnsi="Noto Sans" w:cs="Noto Sans"/>
          <w:sz w:val="22"/>
          <w:szCs w:val="22"/>
        </w:rPr>
        <w:t xml:space="preserve"> además, en cada uno de sus artículos, el fundamento legal contemplado en los diferentes ordenamientos jurídicos relacionados con la materia.</w:t>
      </w:r>
    </w:p>
    <w:p w14:paraId="6793EEA4" w14:textId="77777777" w:rsidR="00350E1A" w:rsidRPr="007C73B1" w:rsidRDefault="00350E1A" w:rsidP="007C73B1">
      <w:pPr>
        <w:autoSpaceDE w:val="0"/>
        <w:autoSpaceDN w:val="0"/>
        <w:adjustRightInd w:val="0"/>
        <w:ind w:left="567"/>
        <w:rPr>
          <w:rFonts w:ascii="Noto Sans" w:hAnsi="Noto Sans" w:cs="Noto Sans"/>
          <w:sz w:val="22"/>
          <w:szCs w:val="22"/>
        </w:rPr>
      </w:pPr>
      <w:r w:rsidRPr="007C73B1">
        <w:rPr>
          <w:rFonts w:ascii="Noto Sans" w:hAnsi="Noto Sans" w:cs="Noto Sans"/>
          <w:sz w:val="22"/>
          <w:szCs w:val="22"/>
        </w:rPr>
        <w:t>CARTA DE LOS DERECHOS GENERALES DE LOS PACIENTES</w:t>
      </w:r>
    </w:p>
    <w:p w14:paraId="3136F554"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RECIBIR ATENCIÓN MÉDICA ADECUADA</w:t>
      </w:r>
    </w:p>
    <w:p w14:paraId="246E52A3"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 xml:space="preserve">El paciente tiene derecho a que la atención médica se le otorgue por personal preparado </w:t>
      </w:r>
      <w:proofErr w:type="gramStart"/>
      <w:r w:rsidRPr="007C73B1">
        <w:rPr>
          <w:rFonts w:ascii="Noto Sans" w:hAnsi="Noto Sans" w:cs="Noto Sans"/>
          <w:sz w:val="22"/>
          <w:szCs w:val="22"/>
        </w:rPr>
        <w:t>de acuerdo a</w:t>
      </w:r>
      <w:proofErr w:type="gramEnd"/>
      <w:r w:rsidRPr="007C73B1">
        <w:rPr>
          <w:rFonts w:ascii="Noto Sans" w:hAnsi="Noto Sans" w:cs="Noto Sans"/>
          <w:sz w:val="22"/>
          <w:szCs w:val="22"/>
        </w:rPr>
        <w:t xml:space="preserve"> las necesidades de su estado de salud y a las circunstancias en que se brinda la atención; así como a ser informado cuando requiera referencia a otro médico.</w:t>
      </w:r>
    </w:p>
    <w:p w14:paraId="3764F6C1"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Ley General de Salud Artículos 51 y 89.</w:t>
      </w:r>
    </w:p>
    <w:p w14:paraId="375B2527"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Reglamento de la Ley General de Salud en materia de prestación</w:t>
      </w:r>
    </w:p>
    <w:p w14:paraId="3EAD173E"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de servicios de atención médica. Artículos 21 y 48.</w:t>
      </w:r>
    </w:p>
    <w:p w14:paraId="116189B5"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RECIBIR TRATO DIGNO Y RESPETUOSO</w:t>
      </w:r>
    </w:p>
    <w:p w14:paraId="65EC929C"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El paciente tiene derecho a que el médico, la enfermera y el personal que le brinden atención médica, se identifiquen y le otorguen un trato digno, con respeto a sus convicciones personales y</w:t>
      </w:r>
    </w:p>
    <w:p w14:paraId="3FC14ACE"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 xml:space="preserve">morales, principalmente las relacionadas con sus condiciones socioculturales, de género, de pudor y a su intimidad, cualquiera que sea el padecimiento que presente, y se haga extensivo a los familiares o acompañantes. </w:t>
      </w:r>
    </w:p>
    <w:p w14:paraId="755F9C65"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Ley General de Salud Artículos 51 y 83. Reglamento de la Ley General de Salud en materia de prestación de servicios de atención médica. Artículos 25 y 48.</w:t>
      </w:r>
    </w:p>
    <w:p w14:paraId="6FFFCD8B"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RECIBIR INFORMACIÓN SUFICIENTE, CLARA, OPORTUNA Y VERAZ</w:t>
      </w:r>
    </w:p>
    <w:p w14:paraId="437D3B44"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 xml:space="preserve">El paciente, o en su caso el responsable, tienen derecho a que el médico tratante les brinde información completa sobre el diagnóstico, pronóstico y tratamiento; se exprese siempre en forma clara y comprensible; se brinde con oportunidad con el fin de favorecer el </w:t>
      </w:r>
      <w:r w:rsidRPr="007C73B1">
        <w:rPr>
          <w:rFonts w:ascii="Noto Sans" w:hAnsi="Noto Sans" w:cs="Noto Sans"/>
          <w:sz w:val="22"/>
          <w:szCs w:val="22"/>
        </w:rPr>
        <w:lastRenderedPageBreak/>
        <w:t>conocimiento pleno del estado de salud del paciente y sea siempre veraz, ajustada a la realidad.</w:t>
      </w:r>
    </w:p>
    <w:p w14:paraId="36577D97"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Reglamento de la Ley General de Salud en materia de prestación de servicios de atención médica. Artículos 29 y 30. NOM-168SSA1-1998, del Expediente Clínico. Numeral 5.5.</w:t>
      </w:r>
    </w:p>
    <w:p w14:paraId="5579D42F"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DECIDIR LIBREMENTE SOBRE SU ATENCIÓN</w:t>
      </w:r>
    </w:p>
    <w:p w14:paraId="3DCDF01B"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El paciente, o en su caso el responsable, tienen derecho a decidir con libertad, de manera personal</w:t>
      </w:r>
    </w:p>
    <w:p w14:paraId="20811E44"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y sin ninguna forma de presión, aceptar o rechazar cada procedimiento diagnóstico o terapéutico ofrecido, así como el uso de medidas extraordinarias de supervivencia en pacientes terminales.</w:t>
      </w:r>
    </w:p>
    <w:p w14:paraId="1472E41B"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Reglamento de la Ley General de Salud en materia de prestación de servicios de atención médica. Artículo 80. NOM-168SSA1-1998, del Expediente Clínico. Numerales 4.2 y 10.1.1 Anteproyecto del Código — Guía Bioética de Conducta Profesional de la SSA, Artículo 4, fracción 4.3 “Declaración de Lisboa de la Asociación Médica Mundial sobre los Derechos del Paciente” del 9 de enero de 1995, apartado C del punto número 10.</w:t>
      </w:r>
    </w:p>
    <w:p w14:paraId="16A5ABA4"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OTORGAR O NO SU CONSENTIMIENTO VÁLIDAMENTE INFORMADO</w:t>
      </w:r>
    </w:p>
    <w:p w14:paraId="6CB65F28"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El paciente, o en su caso el responsable, en los supuestos que así lo señale la normativa, tiene derecho a expresar su consentimiento, siempre por escrito, cuando acepte sujetarse con fines de</w:t>
      </w:r>
    </w:p>
    <w:p w14:paraId="2B6D84A8"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diagnóstico o terapéuticos, a procedimientos que impliquen un riesgo, para lo cual deberá ser informado en forma amplia y completa en qué consiste- ten, de los beneficios que se esperan, así como de las complicaciones o eventos negativos que pudieran presentarse a consecuencia del acto médico. Lo anterior incluye las situaciones en las cuales el paciente decida participar en estudios de investigación o en el caso de donación de órganos.</w:t>
      </w:r>
    </w:p>
    <w:p w14:paraId="2386F614"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Ley General de Salud. Artículos 100 Fracc. IV 320 y 321.</w:t>
      </w:r>
    </w:p>
    <w:p w14:paraId="0B9B16F7"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Reglamento de la Ley General de Salud en materia de prestación</w:t>
      </w:r>
    </w:p>
    <w:p w14:paraId="57CCAFF6"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de servicios médicos. Artículos 80 y 81.</w:t>
      </w:r>
    </w:p>
    <w:p w14:paraId="62874CFA"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NOM-168-SSA1-1998, del Expediente Clínico. Numerales 4.2 y 10.1.1</w:t>
      </w:r>
    </w:p>
    <w:p w14:paraId="7BA10023"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SER TRATADO CON CONFIDENCIALIDAD</w:t>
      </w:r>
    </w:p>
    <w:p w14:paraId="6A8F3F70"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 xml:space="preserve">El paciente tiene derecho a que toda la información que exprese a su </w:t>
      </w:r>
      <w:proofErr w:type="gramStart"/>
      <w:r w:rsidRPr="007C73B1">
        <w:rPr>
          <w:rFonts w:ascii="Noto Sans" w:hAnsi="Noto Sans" w:cs="Noto Sans"/>
          <w:sz w:val="22"/>
          <w:szCs w:val="22"/>
        </w:rPr>
        <w:t>médico,</w:t>
      </w:r>
      <w:proofErr w:type="gramEnd"/>
      <w:r w:rsidRPr="007C73B1">
        <w:rPr>
          <w:rFonts w:ascii="Noto Sans" w:hAnsi="Noto Sans" w:cs="Noto Sans"/>
          <w:sz w:val="22"/>
          <w:szCs w:val="22"/>
        </w:rPr>
        <w:t xml:space="preserve"> se maneje con estricta confidencialidad y no se divulgue más que con la autorización expresa de su parte, incluso la que derive de un estudio de investigación al cual se haya sujetado de manera voluntaria; lo cual no limita la obligación del médico de informar a la autoridad en los casos previstos por la ley.</w:t>
      </w:r>
    </w:p>
    <w:p w14:paraId="1481AE4A"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NOM-168SSA1-1998, del Expediente Clínico. Numeral 5.6</w:t>
      </w:r>
    </w:p>
    <w:p w14:paraId="4E08175C"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Ley Reglamentaria del Artículo 5º Constitucional relativo al</w:t>
      </w:r>
    </w:p>
    <w:p w14:paraId="27751364"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ejercicio de las profesiones en el Distrito Federal. Artículo 36.</w:t>
      </w:r>
    </w:p>
    <w:p w14:paraId="5175BD8B"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Ley General de Salud. Artículos 136, 137 y 138.</w:t>
      </w:r>
    </w:p>
    <w:p w14:paraId="2CF54BA6"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Reglamento de la Ley General de Salud en materia de prestación de servicios de atención médica. Artículos 19 y 35.</w:t>
      </w:r>
    </w:p>
    <w:p w14:paraId="5963E416"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CONTAR CON FACILIDADES PARA OBTENER UNA SEGUNDA OPINIÓN</w:t>
      </w:r>
    </w:p>
    <w:p w14:paraId="68321674"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lastRenderedPageBreak/>
        <w:t>El paciente tiene derecho a recibir por escrito la información necesaria para obtener una segunda</w:t>
      </w:r>
    </w:p>
    <w:p w14:paraId="649440A5"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opinión sobre el diagnóstico, pronóstico o tratamiento relacionados con su estado de salud.</w:t>
      </w:r>
    </w:p>
    <w:p w14:paraId="2680F859"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Reglamento de la Ley General de Salud en materia de prestación de servicios de atención médica. Artículos 29 y 30.</w:t>
      </w:r>
    </w:p>
    <w:p w14:paraId="3CC43238"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NOM-168-SSA-1-1998, del Expediente Clínico. Numerales 4.9. y 5.5</w:t>
      </w:r>
    </w:p>
    <w:p w14:paraId="4DC7578C" w14:textId="77777777" w:rsidR="00350E1A" w:rsidRPr="007C73B1" w:rsidRDefault="00350E1A" w:rsidP="007C73B1">
      <w:pPr>
        <w:autoSpaceDE w:val="0"/>
        <w:autoSpaceDN w:val="0"/>
        <w:adjustRightInd w:val="0"/>
        <w:ind w:left="567"/>
        <w:jc w:val="both"/>
        <w:rPr>
          <w:rFonts w:ascii="Noto Sans" w:hAnsi="Noto Sans" w:cs="Noto Sans"/>
          <w:sz w:val="22"/>
          <w:szCs w:val="22"/>
        </w:rPr>
      </w:pPr>
    </w:p>
    <w:p w14:paraId="73768174"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RECIBIR ATENCIÓN MÉDICA EN CASO DE URGENCIA</w:t>
      </w:r>
    </w:p>
    <w:p w14:paraId="2451390D"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Cuando está en peligro la vida, un órgano o una función, el paciente tiene derecho a recibir atención de urgencia por un médico, en cualquier establecimiento de salud, sea público o privado, con el propósito de estabilizar sus condiciones.</w:t>
      </w:r>
    </w:p>
    <w:p w14:paraId="5B066F94"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Ley General de Salud. Artículo 55.</w:t>
      </w:r>
    </w:p>
    <w:p w14:paraId="20F36206"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Reglamento de la Ley General de Salud en materia de prestación de servicios de atención médica. Artículos 71 y 73.</w:t>
      </w:r>
    </w:p>
    <w:p w14:paraId="3404512E"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CONTAR CON UN EXPEDIENTE CLÍNICO</w:t>
      </w:r>
    </w:p>
    <w:p w14:paraId="24AB12C0"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 xml:space="preserve">El paciente tiene derecho a que el conjunto de los datos relacionados con la atención médica que reciba </w:t>
      </w:r>
      <w:proofErr w:type="gramStart"/>
      <w:r w:rsidRPr="007C73B1">
        <w:rPr>
          <w:rFonts w:ascii="Noto Sans" w:hAnsi="Noto Sans" w:cs="Noto Sans"/>
          <w:sz w:val="22"/>
          <w:szCs w:val="22"/>
        </w:rPr>
        <w:t>sean</w:t>
      </w:r>
      <w:proofErr w:type="gramEnd"/>
      <w:r w:rsidRPr="007C73B1">
        <w:rPr>
          <w:rFonts w:ascii="Noto Sans" w:hAnsi="Noto Sans" w:cs="Noto Sans"/>
          <w:sz w:val="22"/>
          <w:szCs w:val="22"/>
        </w:rPr>
        <w:t xml:space="preserve"> asentados en forma veraz, clara, precisa, legible y completa en un expediente que deberá cumplir con la normativa aplicable y cuando lo solicite, obtener por escrito un resumen clínico veraz </w:t>
      </w:r>
      <w:proofErr w:type="gramStart"/>
      <w:r w:rsidRPr="007C73B1">
        <w:rPr>
          <w:rFonts w:ascii="Noto Sans" w:hAnsi="Noto Sans" w:cs="Noto Sans"/>
          <w:sz w:val="22"/>
          <w:szCs w:val="22"/>
        </w:rPr>
        <w:t>de acuerdo al</w:t>
      </w:r>
      <w:proofErr w:type="gramEnd"/>
      <w:r w:rsidRPr="007C73B1">
        <w:rPr>
          <w:rFonts w:ascii="Noto Sans" w:hAnsi="Noto Sans" w:cs="Noto Sans"/>
          <w:sz w:val="22"/>
          <w:szCs w:val="22"/>
        </w:rPr>
        <w:t xml:space="preserve"> fin requerido. Reglamento de la Ley General de Salud en materia de prestación de servicios de atención médica. Artículo 32.NOM-168-SSA1-1998, del Expediente Clínico.</w:t>
      </w:r>
    </w:p>
    <w:p w14:paraId="51FB1CB3"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SER ATENDIDO CUANDO SE INCONFORME POR LA ATENCIÓN MÉDICA RECIBIDA</w:t>
      </w:r>
    </w:p>
    <w:p w14:paraId="2988EDC6"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El paciente tiene derecho a ser escuchado y recibir respuesta por la instancia correspondiente cuando se inconforme por la atención médica recibida de servidores públicos o privados.</w:t>
      </w:r>
    </w:p>
    <w:p w14:paraId="05168A3E" w14:textId="77777777" w:rsidR="00350E1A" w:rsidRPr="007C73B1" w:rsidRDefault="00350E1A" w:rsidP="007C73B1">
      <w:pPr>
        <w:autoSpaceDE w:val="0"/>
        <w:autoSpaceDN w:val="0"/>
        <w:adjustRightInd w:val="0"/>
        <w:ind w:left="567"/>
        <w:jc w:val="both"/>
        <w:rPr>
          <w:rFonts w:ascii="Noto Sans" w:hAnsi="Noto Sans" w:cs="Noto Sans"/>
          <w:sz w:val="22"/>
          <w:szCs w:val="22"/>
        </w:rPr>
      </w:pPr>
      <w:r w:rsidRPr="007C73B1">
        <w:rPr>
          <w:rFonts w:ascii="Noto Sans" w:hAnsi="Noto Sans" w:cs="Noto Sans"/>
          <w:sz w:val="22"/>
          <w:szCs w:val="22"/>
        </w:rPr>
        <w:t>Así mismo tiene derecho a disponer de vías alternas a las judiciales para tratar de resolver un conflicto con el personal de salud.</w:t>
      </w:r>
    </w:p>
    <w:p w14:paraId="4CC220AC" w14:textId="77777777" w:rsidR="00350E1A" w:rsidRPr="007C73B1" w:rsidRDefault="00350E1A" w:rsidP="007C73B1">
      <w:pPr>
        <w:autoSpaceDE w:val="0"/>
        <w:autoSpaceDN w:val="0"/>
        <w:adjustRightInd w:val="0"/>
        <w:ind w:left="567"/>
        <w:rPr>
          <w:rFonts w:ascii="Noto Sans" w:hAnsi="Noto Sans" w:cs="Noto Sans"/>
          <w:sz w:val="22"/>
          <w:szCs w:val="22"/>
        </w:rPr>
      </w:pPr>
    </w:p>
    <w:p w14:paraId="767ACFF0" w14:textId="4E6C5082" w:rsidR="00350E1A" w:rsidRPr="007C73B1" w:rsidRDefault="00350E1A" w:rsidP="007C73B1">
      <w:pPr>
        <w:ind w:left="567"/>
        <w:jc w:val="center"/>
        <w:rPr>
          <w:rFonts w:ascii="Noto Sans" w:eastAsia="Arial Unicode MS" w:hAnsi="Noto Sans" w:cs="Noto Sans"/>
          <w:b/>
          <w:bCs/>
          <w:kern w:val="1"/>
          <w:sz w:val="22"/>
          <w:szCs w:val="22"/>
        </w:rPr>
      </w:pPr>
    </w:p>
    <w:p w14:paraId="6098C9A0" w14:textId="77777777" w:rsidR="00350E1A" w:rsidRPr="007C73B1" w:rsidRDefault="00350E1A" w:rsidP="007C73B1">
      <w:pPr>
        <w:ind w:left="567"/>
        <w:jc w:val="center"/>
        <w:rPr>
          <w:rFonts w:ascii="Noto Sans" w:eastAsia="Arial Unicode MS" w:hAnsi="Noto Sans" w:cs="Noto Sans"/>
          <w:b/>
          <w:bCs/>
          <w:kern w:val="1"/>
          <w:sz w:val="22"/>
          <w:szCs w:val="22"/>
        </w:rPr>
      </w:pPr>
    </w:p>
    <w:p w14:paraId="4E6B109B" w14:textId="77777777" w:rsidR="007C73B1" w:rsidRPr="007C73B1" w:rsidRDefault="007C73B1" w:rsidP="007C73B1">
      <w:pPr>
        <w:ind w:left="567"/>
        <w:jc w:val="center"/>
        <w:rPr>
          <w:rFonts w:ascii="Noto Sans" w:eastAsia="Calibri" w:hAnsi="Noto Sans" w:cs="Noto Sans"/>
          <w:b/>
          <w:sz w:val="22"/>
          <w:szCs w:val="22"/>
          <w:lang w:val="es-ES"/>
        </w:rPr>
      </w:pPr>
    </w:p>
    <w:p w14:paraId="61BFD80C" w14:textId="77777777" w:rsidR="007C73B1" w:rsidRPr="007C73B1" w:rsidRDefault="007C73B1" w:rsidP="007C73B1">
      <w:pPr>
        <w:ind w:left="567"/>
        <w:jc w:val="center"/>
        <w:rPr>
          <w:rFonts w:ascii="Noto Sans" w:eastAsia="Calibri" w:hAnsi="Noto Sans" w:cs="Noto Sans"/>
          <w:b/>
          <w:sz w:val="22"/>
          <w:szCs w:val="22"/>
          <w:lang w:val="es-ES"/>
        </w:rPr>
      </w:pPr>
    </w:p>
    <w:p w14:paraId="2B3C617D" w14:textId="77777777" w:rsidR="007C73B1" w:rsidRPr="007C73B1" w:rsidRDefault="007C73B1" w:rsidP="007C73B1">
      <w:pPr>
        <w:ind w:left="567"/>
        <w:jc w:val="center"/>
        <w:rPr>
          <w:rFonts w:ascii="Noto Sans" w:eastAsia="Calibri" w:hAnsi="Noto Sans" w:cs="Noto Sans"/>
          <w:b/>
          <w:sz w:val="22"/>
          <w:szCs w:val="22"/>
          <w:lang w:val="es-ES"/>
        </w:rPr>
      </w:pPr>
    </w:p>
    <w:p w14:paraId="0634E6A8" w14:textId="77777777" w:rsidR="007C73B1" w:rsidRPr="007C73B1" w:rsidRDefault="007C73B1" w:rsidP="007C73B1">
      <w:pPr>
        <w:ind w:left="567"/>
        <w:jc w:val="center"/>
        <w:rPr>
          <w:rFonts w:ascii="Noto Sans" w:eastAsia="Calibri" w:hAnsi="Noto Sans" w:cs="Noto Sans"/>
          <w:b/>
          <w:sz w:val="22"/>
          <w:szCs w:val="22"/>
          <w:lang w:val="es-ES"/>
        </w:rPr>
      </w:pPr>
    </w:p>
    <w:p w14:paraId="1E3A05BF" w14:textId="77777777" w:rsidR="007C73B1" w:rsidRPr="007C73B1" w:rsidRDefault="007C73B1" w:rsidP="007C73B1">
      <w:pPr>
        <w:ind w:left="567"/>
        <w:jc w:val="center"/>
        <w:rPr>
          <w:rFonts w:ascii="Noto Sans" w:eastAsia="Calibri" w:hAnsi="Noto Sans" w:cs="Noto Sans"/>
          <w:b/>
          <w:sz w:val="22"/>
          <w:szCs w:val="22"/>
          <w:lang w:val="es-ES"/>
        </w:rPr>
      </w:pPr>
    </w:p>
    <w:p w14:paraId="69A10FAD" w14:textId="77777777" w:rsidR="007C73B1" w:rsidRPr="007C73B1" w:rsidRDefault="007C73B1" w:rsidP="007C73B1">
      <w:pPr>
        <w:ind w:left="567"/>
        <w:jc w:val="center"/>
        <w:rPr>
          <w:rFonts w:ascii="Noto Sans" w:eastAsia="Calibri" w:hAnsi="Noto Sans" w:cs="Noto Sans"/>
          <w:b/>
          <w:sz w:val="22"/>
          <w:szCs w:val="22"/>
          <w:lang w:val="es-ES"/>
        </w:rPr>
      </w:pPr>
    </w:p>
    <w:p w14:paraId="45E8FB6A" w14:textId="77777777" w:rsidR="007C73B1" w:rsidRPr="007C73B1" w:rsidRDefault="007C73B1" w:rsidP="007C73B1">
      <w:pPr>
        <w:ind w:left="567"/>
        <w:jc w:val="center"/>
        <w:rPr>
          <w:rFonts w:ascii="Noto Sans" w:eastAsia="Calibri" w:hAnsi="Noto Sans" w:cs="Noto Sans"/>
          <w:b/>
          <w:sz w:val="22"/>
          <w:szCs w:val="22"/>
          <w:lang w:val="es-ES"/>
        </w:rPr>
      </w:pPr>
    </w:p>
    <w:p w14:paraId="634F7FC3" w14:textId="77777777" w:rsidR="007C73B1" w:rsidRPr="007C73B1" w:rsidRDefault="007C73B1" w:rsidP="007C73B1">
      <w:pPr>
        <w:ind w:left="567"/>
        <w:jc w:val="center"/>
        <w:rPr>
          <w:rFonts w:ascii="Noto Sans" w:eastAsia="Calibri" w:hAnsi="Noto Sans" w:cs="Noto Sans"/>
          <w:b/>
          <w:sz w:val="22"/>
          <w:szCs w:val="22"/>
          <w:lang w:val="es-ES"/>
        </w:rPr>
      </w:pPr>
    </w:p>
    <w:p w14:paraId="2320E7B2" w14:textId="77777777" w:rsidR="007C73B1" w:rsidRDefault="007C73B1" w:rsidP="00350E1A">
      <w:pPr>
        <w:jc w:val="center"/>
        <w:rPr>
          <w:rFonts w:ascii="Geomanist" w:eastAsia="Calibri" w:hAnsi="Geomanist" w:cs="Arial"/>
          <w:b/>
          <w:lang w:val="es-ES"/>
        </w:rPr>
      </w:pPr>
    </w:p>
    <w:p w14:paraId="0BD4D52A" w14:textId="77777777" w:rsidR="007C73B1" w:rsidRDefault="007C73B1" w:rsidP="00350E1A">
      <w:pPr>
        <w:jc w:val="center"/>
        <w:rPr>
          <w:rFonts w:ascii="Geomanist" w:eastAsia="Calibri" w:hAnsi="Geomanist" w:cs="Arial"/>
          <w:b/>
          <w:lang w:val="es-ES"/>
        </w:rPr>
      </w:pPr>
    </w:p>
    <w:p w14:paraId="18A6C667" w14:textId="77777777" w:rsidR="007C73B1" w:rsidRDefault="007C73B1" w:rsidP="00350E1A">
      <w:pPr>
        <w:jc w:val="center"/>
        <w:rPr>
          <w:rFonts w:ascii="Geomanist" w:eastAsia="Calibri" w:hAnsi="Geomanist" w:cs="Arial"/>
          <w:b/>
          <w:lang w:val="es-ES"/>
        </w:rPr>
      </w:pPr>
    </w:p>
    <w:p w14:paraId="2A7BA58F" w14:textId="0656B036" w:rsidR="00350E1A" w:rsidRDefault="007C73B1" w:rsidP="00350E1A">
      <w:pPr>
        <w:jc w:val="center"/>
        <w:rPr>
          <w:rFonts w:ascii="Geomanist" w:eastAsia="Calibri" w:hAnsi="Geomanist" w:cs="Arial"/>
          <w:b/>
          <w:lang w:val="es-ES"/>
        </w:rPr>
      </w:pPr>
      <w:r>
        <w:rPr>
          <w:rFonts w:ascii="Geomanist" w:eastAsia="Calibri" w:hAnsi="Geomanist" w:cs="Arial"/>
          <w:b/>
          <w:lang w:val="es-ES"/>
        </w:rPr>
        <w:lastRenderedPageBreak/>
        <w:t xml:space="preserve">ANEXO 7 (SIETE) </w:t>
      </w:r>
      <w:r w:rsidR="00350E1A">
        <w:rPr>
          <w:rFonts w:ascii="Geomanist" w:eastAsia="Calibri" w:hAnsi="Geomanist" w:cs="Arial"/>
          <w:b/>
          <w:lang w:val="es-ES"/>
        </w:rPr>
        <w:t>SOLICITUD DE SUBROGACIÓN DE SERVICIOS</w:t>
      </w:r>
    </w:p>
    <w:p w14:paraId="648B26E1" w14:textId="77777777" w:rsidR="00350E1A" w:rsidRDefault="00350E1A" w:rsidP="00350E1A">
      <w:pPr>
        <w:jc w:val="center"/>
        <w:rPr>
          <w:rFonts w:ascii="Geomanist" w:eastAsia="Calibri" w:hAnsi="Geomanist" w:cs="Arial"/>
          <w:b/>
          <w:lang w:val="es-ES"/>
        </w:rPr>
      </w:pPr>
      <w:r w:rsidRPr="00AB6693">
        <w:rPr>
          <w:rFonts w:ascii="Montserrat ExtraLight" w:hAnsi="Montserrat ExtraLight"/>
          <w:b/>
          <w:noProof/>
          <w:lang w:eastAsia="es-MX"/>
        </w:rPr>
        <w:drawing>
          <wp:inline distT="0" distB="0" distL="0" distR="0" wp14:anchorId="2E77C67C" wp14:editId="5C1B0531">
            <wp:extent cx="5686884" cy="6869876"/>
            <wp:effectExtent l="0" t="0" r="9525" b="7620"/>
            <wp:docPr id="686333444"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33444" name="Imagen 1" descr="Interfaz de usuario gráfica&#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371" cy="6887377"/>
                    </a:xfrm>
                    <a:prstGeom prst="rect">
                      <a:avLst/>
                    </a:prstGeom>
                    <a:noFill/>
                    <a:ln>
                      <a:noFill/>
                    </a:ln>
                  </pic:spPr>
                </pic:pic>
              </a:graphicData>
            </a:graphic>
          </wp:inline>
        </w:drawing>
      </w:r>
    </w:p>
    <w:p w14:paraId="495F6DF7" w14:textId="77777777" w:rsidR="00350E1A" w:rsidRDefault="00350E1A" w:rsidP="00350E1A">
      <w:pPr>
        <w:jc w:val="center"/>
        <w:rPr>
          <w:rFonts w:ascii="Arial" w:hAnsi="Arial" w:cs="Arial"/>
          <w:b/>
          <w:sz w:val="22"/>
          <w:szCs w:val="22"/>
        </w:rPr>
      </w:pPr>
    </w:p>
    <w:p w14:paraId="6D0A699B" w14:textId="77777777" w:rsidR="00350E1A" w:rsidRDefault="00350E1A" w:rsidP="00350E1A">
      <w:pPr>
        <w:jc w:val="center"/>
        <w:rPr>
          <w:rFonts w:ascii="Arial" w:hAnsi="Arial" w:cs="Arial"/>
          <w:b/>
          <w:sz w:val="22"/>
          <w:szCs w:val="22"/>
        </w:rPr>
      </w:pPr>
    </w:p>
    <w:p w14:paraId="43824716" w14:textId="77777777" w:rsidR="00350E1A" w:rsidRDefault="00350E1A" w:rsidP="00350E1A">
      <w:pPr>
        <w:jc w:val="center"/>
        <w:rPr>
          <w:rFonts w:ascii="Arial" w:hAnsi="Arial" w:cs="Arial"/>
          <w:b/>
          <w:sz w:val="22"/>
          <w:szCs w:val="22"/>
        </w:rPr>
      </w:pPr>
    </w:p>
    <w:p w14:paraId="77EDE07E" w14:textId="77777777" w:rsidR="00350E1A" w:rsidRDefault="00350E1A" w:rsidP="00350E1A">
      <w:pPr>
        <w:jc w:val="center"/>
        <w:rPr>
          <w:rFonts w:ascii="Arial" w:hAnsi="Arial" w:cs="Arial"/>
          <w:b/>
          <w:sz w:val="22"/>
          <w:szCs w:val="22"/>
        </w:rPr>
      </w:pPr>
      <w:r w:rsidRPr="00AB6693">
        <w:rPr>
          <w:rFonts w:ascii="Montserrat ExtraLight" w:hAnsi="Montserrat ExtraLight"/>
          <w:b/>
          <w:noProof/>
          <w:lang w:eastAsia="es-MX"/>
        </w:rPr>
        <w:lastRenderedPageBreak/>
        <w:drawing>
          <wp:inline distT="0" distB="0" distL="0" distR="0" wp14:anchorId="408E4003" wp14:editId="2C3A855D">
            <wp:extent cx="4013835" cy="7059930"/>
            <wp:effectExtent l="0" t="0" r="5715" b="7620"/>
            <wp:docPr id="529324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3835" cy="7059930"/>
                    </a:xfrm>
                    <a:prstGeom prst="rect">
                      <a:avLst/>
                    </a:prstGeom>
                    <a:noFill/>
                    <a:ln>
                      <a:noFill/>
                    </a:ln>
                  </pic:spPr>
                </pic:pic>
              </a:graphicData>
            </a:graphic>
          </wp:inline>
        </w:drawing>
      </w:r>
    </w:p>
    <w:p w14:paraId="7BCA493E" w14:textId="77777777" w:rsidR="00350E1A" w:rsidRDefault="00350E1A" w:rsidP="00350E1A">
      <w:pPr>
        <w:jc w:val="center"/>
        <w:rPr>
          <w:rFonts w:ascii="Arial" w:hAnsi="Arial" w:cs="Arial"/>
          <w:b/>
          <w:sz w:val="22"/>
          <w:szCs w:val="22"/>
        </w:rPr>
      </w:pPr>
    </w:p>
    <w:p w14:paraId="1A68B8F3" w14:textId="77777777" w:rsidR="00350E1A" w:rsidRDefault="00350E1A" w:rsidP="00350E1A">
      <w:pPr>
        <w:jc w:val="center"/>
        <w:rPr>
          <w:rFonts w:ascii="Arial" w:hAnsi="Arial" w:cs="Arial"/>
          <w:b/>
          <w:sz w:val="22"/>
          <w:szCs w:val="22"/>
        </w:rPr>
      </w:pPr>
    </w:p>
    <w:p w14:paraId="2503DB01" w14:textId="77777777" w:rsidR="007C73B1" w:rsidRDefault="007C73B1" w:rsidP="00350E1A">
      <w:pPr>
        <w:jc w:val="center"/>
        <w:rPr>
          <w:rFonts w:ascii="Arial" w:hAnsi="Arial" w:cs="Arial"/>
          <w:b/>
          <w:sz w:val="22"/>
          <w:szCs w:val="22"/>
        </w:rPr>
      </w:pPr>
    </w:p>
    <w:p w14:paraId="2813CBA1" w14:textId="77777777" w:rsidR="007C73B1" w:rsidRDefault="007C73B1" w:rsidP="00350E1A">
      <w:pPr>
        <w:jc w:val="center"/>
        <w:rPr>
          <w:rFonts w:ascii="Arial" w:hAnsi="Arial" w:cs="Arial"/>
          <w:b/>
          <w:sz w:val="22"/>
          <w:szCs w:val="22"/>
        </w:rPr>
      </w:pPr>
    </w:p>
    <w:p w14:paraId="7A05AB9D" w14:textId="77777777" w:rsidR="007C73B1" w:rsidRDefault="007C73B1" w:rsidP="00350E1A">
      <w:pPr>
        <w:jc w:val="center"/>
        <w:rPr>
          <w:rFonts w:ascii="Arial" w:hAnsi="Arial" w:cs="Arial"/>
          <w:b/>
          <w:sz w:val="22"/>
          <w:szCs w:val="22"/>
        </w:rPr>
      </w:pPr>
    </w:p>
    <w:p w14:paraId="509B228C" w14:textId="7D0BA70E" w:rsidR="007C73B1" w:rsidRDefault="007C73B1" w:rsidP="007C73B1">
      <w:pPr>
        <w:jc w:val="center"/>
        <w:rPr>
          <w:rFonts w:ascii="Geomanist" w:eastAsia="Calibri" w:hAnsi="Geomanist" w:cs="Arial"/>
          <w:b/>
          <w:lang w:val="es-ES"/>
        </w:rPr>
      </w:pPr>
      <w:r>
        <w:rPr>
          <w:rFonts w:ascii="Geomanist" w:eastAsia="Calibri" w:hAnsi="Geomanist" w:cs="Arial"/>
          <w:b/>
          <w:lang w:val="es-ES"/>
        </w:rPr>
        <w:lastRenderedPageBreak/>
        <w:t xml:space="preserve">ANEXO </w:t>
      </w:r>
      <w:r>
        <w:rPr>
          <w:rFonts w:ascii="Geomanist" w:eastAsia="Calibri" w:hAnsi="Geomanist" w:cs="Arial"/>
          <w:b/>
          <w:lang w:val="es-ES"/>
        </w:rPr>
        <w:t>8</w:t>
      </w:r>
      <w:r>
        <w:rPr>
          <w:rFonts w:ascii="Geomanist" w:eastAsia="Calibri" w:hAnsi="Geomanist" w:cs="Arial"/>
          <w:b/>
          <w:lang w:val="es-ES"/>
        </w:rPr>
        <w:t xml:space="preserve"> (</w:t>
      </w:r>
      <w:r>
        <w:rPr>
          <w:rFonts w:ascii="Geomanist" w:eastAsia="Calibri" w:hAnsi="Geomanist" w:cs="Arial"/>
          <w:b/>
          <w:lang w:val="es-ES"/>
        </w:rPr>
        <w:t>OCHO</w:t>
      </w:r>
      <w:r>
        <w:rPr>
          <w:rFonts w:ascii="Geomanist" w:eastAsia="Calibri" w:hAnsi="Geomanist" w:cs="Arial"/>
          <w:b/>
          <w:lang w:val="es-ES"/>
        </w:rPr>
        <w:t xml:space="preserve">) </w:t>
      </w:r>
      <w:r>
        <w:rPr>
          <w:rFonts w:ascii="Geomanist" w:eastAsia="Calibri" w:hAnsi="Geomanist" w:cs="Arial"/>
          <w:b/>
          <w:lang w:val="es-ES"/>
        </w:rPr>
        <w:t>FORMATO PARA SEÑALAR DOMICILIO LEGAL</w:t>
      </w:r>
    </w:p>
    <w:p w14:paraId="0E00451D" w14:textId="77777777" w:rsidR="007C73B1" w:rsidRDefault="007C73B1" w:rsidP="007C73B1">
      <w:pPr>
        <w:jc w:val="center"/>
        <w:rPr>
          <w:rFonts w:ascii="Geomanist" w:eastAsia="Calibri" w:hAnsi="Geomanist" w:cs="Arial"/>
          <w:b/>
          <w:lang w:val="es-ES"/>
        </w:rPr>
      </w:pPr>
    </w:p>
    <w:p w14:paraId="128A3257" w14:textId="77777777" w:rsidR="0078225A" w:rsidRPr="0078225A" w:rsidRDefault="0078225A" w:rsidP="0078225A">
      <w:pPr>
        <w:ind w:left="284" w:right="425"/>
        <w:rPr>
          <w:rFonts w:ascii="Noto Sans" w:hAnsi="Noto Sans" w:cs="Noto Sans"/>
          <w:b/>
          <w:bCs/>
          <w:sz w:val="22"/>
          <w:szCs w:val="22"/>
        </w:rPr>
      </w:pPr>
      <w:r w:rsidRPr="0078225A">
        <w:rPr>
          <w:rFonts w:ascii="Noto Sans" w:hAnsi="Noto Sans" w:cs="Noto Sans"/>
          <w:b/>
          <w:bCs/>
          <w:sz w:val="22"/>
          <w:szCs w:val="22"/>
        </w:rPr>
        <w:t>Instituto Mexicano del Seguro Social.</w:t>
      </w:r>
    </w:p>
    <w:p w14:paraId="5AB9F6AA" w14:textId="77777777" w:rsidR="0078225A" w:rsidRPr="0078225A" w:rsidRDefault="0078225A" w:rsidP="0078225A">
      <w:pPr>
        <w:ind w:left="284" w:right="425"/>
        <w:rPr>
          <w:rFonts w:ascii="Noto Sans" w:hAnsi="Noto Sans" w:cs="Noto Sans"/>
          <w:b/>
          <w:bCs/>
          <w:sz w:val="22"/>
          <w:szCs w:val="22"/>
        </w:rPr>
      </w:pPr>
      <w:r w:rsidRPr="0078225A">
        <w:rPr>
          <w:rFonts w:ascii="Noto Sans" w:hAnsi="Noto Sans" w:cs="Noto Sans"/>
          <w:b/>
          <w:bCs/>
          <w:sz w:val="22"/>
          <w:szCs w:val="22"/>
        </w:rPr>
        <w:t xml:space="preserve">Órgano de Operación Administrativa Desconcentrada en Oaxaca </w:t>
      </w:r>
    </w:p>
    <w:p w14:paraId="2B38C767" w14:textId="77777777" w:rsidR="0078225A" w:rsidRPr="0078225A" w:rsidRDefault="0078225A" w:rsidP="0078225A">
      <w:pPr>
        <w:ind w:left="284" w:right="425"/>
        <w:rPr>
          <w:rFonts w:ascii="Noto Sans" w:hAnsi="Noto Sans" w:cs="Noto Sans"/>
          <w:b/>
          <w:bCs/>
          <w:sz w:val="22"/>
          <w:szCs w:val="22"/>
        </w:rPr>
      </w:pPr>
      <w:r w:rsidRPr="0078225A">
        <w:rPr>
          <w:rFonts w:ascii="Noto Sans" w:hAnsi="Noto Sans" w:cs="Noto Sans"/>
          <w:b/>
          <w:bCs/>
          <w:sz w:val="22"/>
          <w:szCs w:val="22"/>
        </w:rPr>
        <w:t>Coordinación de Abastecimiento y Equipamiento</w:t>
      </w:r>
    </w:p>
    <w:p w14:paraId="3C46869F" w14:textId="77777777" w:rsidR="0078225A" w:rsidRPr="0078225A" w:rsidRDefault="0078225A" w:rsidP="0078225A">
      <w:pPr>
        <w:ind w:left="284" w:right="425"/>
        <w:rPr>
          <w:rFonts w:ascii="Noto Sans" w:hAnsi="Noto Sans" w:cs="Noto Sans"/>
          <w:b/>
          <w:bCs/>
          <w:sz w:val="22"/>
          <w:szCs w:val="22"/>
        </w:rPr>
      </w:pPr>
      <w:r w:rsidRPr="0078225A">
        <w:rPr>
          <w:rFonts w:ascii="Noto Sans" w:hAnsi="Noto Sans" w:cs="Noto Sans"/>
          <w:b/>
          <w:bCs/>
          <w:sz w:val="22"/>
          <w:szCs w:val="22"/>
        </w:rPr>
        <w:t>Presente.</w:t>
      </w:r>
    </w:p>
    <w:p w14:paraId="78A7512F" w14:textId="77777777" w:rsidR="0078225A" w:rsidRPr="0078225A" w:rsidRDefault="0078225A" w:rsidP="0078225A">
      <w:pPr>
        <w:ind w:left="284" w:right="425"/>
        <w:jc w:val="both"/>
        <w:rPr>
          <w:rFonts w:ascii="Noto Sans" w:hAnsi="Noto Sans" w:cs="Noto Sans"/>
          <w:sz w:val="22"/>
          <w:szCs w:val="22"/>
        </w:rPr>
      </w:pPr>
    </w:p>
    <w:p w14:paraId="45E26698" w14:textId="47D808D3" w:rsidR="0078225A" w:rsidRPr="0078225A" w:rsidRDefault="0078225A" w:rsidP="0078225A">
      <w:pPr>
        <w:ind w:left="284" w:right="425"/>
        <w:jc w:val="both"/>
        <w:rPr>
          <w:rFonts w:ascii="Noto Sans" w:hAnsi="Noto Sans" w:cs="Noto Sans"/>
          <w:sz w:val="22"/>
          <w:szCs w:val="22"/>
        </w:rPr>
      </w:pPr>
      <w:r w:rsidRPr="0078225A">
        <w:rPr>
          <w:rFonts w:ascii="Noto Sans" w:hAnsi="Noto Sans" w:cs="Noto Sans"/>
          <w:sz w:val="22"/>
          <w:szCs w:val="22"/>
        </w:rPr>
        <w:t xml:space="preserve">Con relación a la </w:t>
      </w:r>
      <w:r w:rsidRPr="0078225A">
        <w:rPr>
          <w:rFonts w:ascii="Noto Sans" w:hAnsi="Noto Sans" w:cs="Noto Sans"/>
          <w:b/>
          <w:bCs/>
          <w:sz w:val="22"/>
          <w:szCs w:val="22"/>
        </w:rPr>
        <w:t>Investigación de mercado _______</w:t>
      </w:r>
      <w:r w:rsidRPr="0078225A">
        <w:rPr>
          <w:rFonts w:ascii="Noto Sans" w:hAnsi="Noto Sans" w:cs="Noto Sans"/>
          <w:b/>
          <w:bCs/>
          <w:sz w:val="22"/>
          <w:szCs w:val="22"/>
        </w:rPr>
        <w:t xml:space="preserve"> PARA LA PRESTACIÓN </w:t>
      </w:r>
      <w:r w:rsidRPr="0078225A">
        <w:rPr>
          <w:rFonts w:ascii="Noto Sans" w:hAnsi="Noto Sans" w:cs="Noto Sans"/>
          <w:b/>
          <w:bCs/>
          <w:sz w:val="22"/>
          <w:szCs w:val="22"/>
        </w:rPr>
        <w:t>DE SERVICIOS MEDICOS SUBROGADOS DE DIAGNOSTICO, LABORATORIO Y HONORARIOS POR ATENCION MEDICA SUBROGADA PARTIDAS DESIERTAS DE LA LICITACION LA-50-GYR-050GYR013-N-10-2025</w:t>
      </w:r>
      <w:r w:rsidRPr="0078225A">
        <w:rPr>
          <w:rFonts w:ascii="Noto Sans" w:hAnsi="Noto Sans" w:cs="Noto Sans"/>
          <w:b/>
          <w:bCs/>
          <w:sz w:val="22"/>
          <w:szCs w:val="22"/>
        </w:rPr>
        <w:t>, EJERCICIO 2025</w:t>
      </w:r>
      <w:r w:rsidRPr="0078225A">
        <w:rPr>
          <w:rFonts w:ascii="Noto Sans" w:hAnsi="Noto Sans" w:cs="Noto Sans"/>
          <w:b/>
          <w:bCs/>
          <w:sz w:val="22"/>
          <w:szCs w:val="22"/>
          <w:lang w:eastAsia="es-MX"/>
        </w:rPr>
        <w:t>.</w:t>
      </w:r>
      <w:r w:rsidRPr="0078225A">
        <w:rPr>
          <w:rFonts w:ascii="Noto Sans" w:hAnsi="Noto Sans" w:cs="Noto Sans"/>
          <w:b/>
          <w:bCs/>
          <w:sz w:val="22"/>
          <w:szCs w:val="22"/>
        </w:rPr>
        <w:t xml:space="preserve"> DE ESTE ÓRGANO DE OPERACIÓN DESCONCENTRADA OAXACA, </w:t>
      </w:r>
      <w:r w:rsidRPr="0078225A">
        <w:rPr>
          <w:rFonts w:ascii="Noto Sans" w:hAnsi="Noto Sans" w:cs="Noto Sans"/>
          <w:sz w:val="22"/>
          <w:szCs w:val="22"/>
        </w:rPr>
        <w:t xml:space="preserve">el </w:t>
      </w:r>
      <w:r w:rsidRPr="0078225A">
        <w:rPr>
          <w:rFonts w:ascii="Noto Sans" w:hAnsi="Noto Sans" w:cs="Noto Sans"/>
          <w:b/>
          <w:bCs/>
          <w:sz w:val="22"/>
          <w:szCs w:val="22"/>
        </w:rPr>
        <w:t>C</w:t>
      </w:r>
      <w:r w:rsidRPr="0078225A">
        <w:rPr>
          <w:rFonts w:ascii="Noto Sans" w:hAnsi="Noto Sans" w:cs="Noto Sans"/>
          <w:sz w:val="22"/>
          <w:szCs w:val="22"/>
        </w:rPr>
        <w:t>._______________________ Representante legal de la empresa _____________ Señalo como domicilio legal para todos los efectos de este acto jurídico el ubicado en:</w:t>
      </w:r>
    </w:p>
    <w:p w14:paraId="1986AC10" w14:textId="77777777" w:rsidR="0078225A" w:rsidRPr="0078225A" w:rsidRDefault="0078225A" w:rsidP="0078225A">
      <w:pPr>
        <w:ind w:left="284" w:right="425"/>
        <w:jc w:val="both"/>
        <w:rPr>
          <w:rFonts w:ascii="Noto Sans" w:hAnsi="Noto Sans" w:cs="Noto Sans"/>
          <w:sz w:val="22"/>
          <w:szCs w:val="22"/>
        </w:rPr>
      </w:pPr>
    </w:p>
    <w:p w14:paraId="5E83A94B" w14:textId="77777777" w:rsidR="0078225A" w:rsidRPr="0078225A" w:rsidRDefault="0078225A" w:rsidP="0078225A">
      <w:pPr>
        <w:ind w:left="284" w:right="425"/>
        <w:jc w:val="both"/>
        <w:rPr>
          <w:rFonts w:ascii="Noto Sans" w:hAnsi="Noto Sans" w:cs="Noto Sans"/>
          <w:sz w:val="22"/>
          <w:szCs w:val="22"/>
        </w:rPr>
      </w:pPr>
      <w:r w:rsidRPr="0078225A">
        <w:rPr>
          <w:rFonts w:ascii="Noto Sans" w:hAnsi="Noto Sans" w:cs="Noto Sans"/>
          <w:sz w:val="22"/>
          <w:szCs w:val="22"/>
        </w:rPr>
        <w:t>Calle: _____________, Número: ____________, Col. ____________, Municipio o Delegación: _____________, Código Postal: __________, Estado: ____________________. Teléfono fijo: __________. Teléfono Celular: _______________. Fax: _______Correo (s) electrónico (s): _________________.</w:t>
      </w:r>
    </w:p>
    <w:p w14:paraId="7C028705" w14:textId="77777777" w:rsidR="0078225A" w:rsidRPr="0078225A" w:rsidRDefault="0078225A" w:rsidP="0078225A">
      <w:pPr>
        <w:ind w:left="284" w:right="425"/>
        <w:jc w:val="both"/>
        <w:rPr>
          <w:rFonts w:ascii="Noto Sans" w:hAnsi="Noto Sans" w:cs="Noto Sans"/>
          <w:sz w:val="22"/>
          <w:szCs w:val="22"/>
        </w:rPr>
      </w:pPr>
    </w:p>
    <w:p w14:paraId="0802D6C9" w14:textId="77777777" w:rsidR="0078225A" w:rsidRPr="0078225A" w:rsidRDefault="0078225A" w:rsidP="0078225A">
      <w:pPr>
        <w:ind w:left="284" w:right="425"/>
        <w:jc w:val="both"/>
        <w:rPr>
          <w:rFonts w:ascii="Noto Sans" w:hAnsi="Noto Sans" w:cs="Noto Sans"/>
          <w:sz w:val="22"/>
          <w:szCs w:val="22"/>
        </w:rPr>
      </w:pPr>
      <w:r w:rsidRPr="0078225A">
        <w:rPr>
          <w:rFonts w:ascii="Noto Sans" w:hAnsi="Noto Sans" w:cs="Noto Sans"/>
          <w:sz w:val="22"/>
          <w:szCs w:val="22"/>
        </w:rPr>
        <w:t xml:space="preserve">Asimismo, relaciono el nombre (s) del personal encargado de la recepción y confirmación de los requerimientos: </w:t>
      </w:r>
    </w:p>
    <w:p w14:paraId="6FF69C2E" w14:textId="77777777" w:rsidR="0078225A" w:rsidRPr="0078225A" w:rsidRDefault="0078225A" w:rsidP="0078225A">
      <w:pPr>
        <w:ind w:left="284" w:right="425"/>
        <w:jc w:val="both"/>
        <w:rPr>
          <w:rFonts w:ascii="Noto Sans" w:hAnsi="Noto Sans" w:cs="Noto Sans"/>
          <w:sz w:val="22"/>
          <w:szCs w:val="22"/>
        </w:rPr>
      </w:pPr>
    </w:p>
    <w:p w14:paraId="62D295A2" w14:textId="77777777" w:rsidR="0078225A" w:rsidRPr="0078225A" w:rsidRDefault="0078225A" w:rsidP="0078225A">
      <w:pPr>
        <w:ind w:left="284" w:right="425"/>
        <w:jc w:val="both"/>
        <w:rPr>
          <w:rFonts w:ascii="Noto Sans" w:hAnsi="Noto Sans" w:cs="Noto Sans"/>
          <w:sz w:val="22"/>
          <w:szCs w:val="22"/>
        </w:rPr>
      </w:pPr>
      <w:r w:rsidRPr="0078225A">
        <w:rPr>
          <w:rFonts w:ascii="Noto Sans" w:hAnsi="Noto Sans" w:cs="Noto Sans"/>
          <w:sz w:val="22"/>
          <w:szCs w:val="22"/>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14:paraId="43C34AAF" w14:textId="77777777" w:rsidR="0078225A" w:rsidRPr="0078225A" w:rsidRDefault="0078225A" w:rsidP="0078225A">
      <w:pPr>
        <w:ind w:left="284" w:right="425"/>
        <w:rPr>
          <w:rFonts w:ascii="Noto Sans" w:hAnsi="Noto Sans" w:cs="Noto Sans"/>
          <w:b/>
          <w:bCs/>
          <w:sz w:val="22"/>
          <w:szCs w:val="22"/>
        </w:rPr>
      </w:pPr>
    </w:p>
    <w:p w14:paraId="3614E574" w14:textId="77777777" w:rsidR="0078225A" w:rsidRPr="00E46BF1" w:rsidRDefault="0078225A" w:rsidP="0078225A">
      <w:pPr>
        <w:rPr>
          <w:rFonts w:ascii="Geomanist Regular" w:hAnsi="Geomanist Regular"/>
          <w:b/>
          <w:bCs/>
          <w:sz w:val="22"/>
          <w:szCs w:val="22"/>
        </w:rPr>
      </w:pPr>
    </w:p>
    <w:p w14:paraId="5AB370BA" w14:textId="77777777" w:rsidR="0078225A" w:rsidRPr="0078225A" w:rsidRDefault="0078225A" w:rsidP="0078225A">
      <w:pPr>
        <w:jc w:val="center"/>
        <w:rPr>
          <w:rFonts w:ascii="Geomanist Regular" w:hAnsi="Geomanist Regular"/>
          <w:sz w:val="22"/>
          <w:szCs w:val="22"/>
        </w:rPr>
      </w:pPr>
      <w:r w:rsidRPr="0078225A">
        <w:rPr>
          <w:rFonts w:ascii="Geomanist Regular" w:hAnsi="Geomanist Regular"/>
          <w:sz w:val="22"/>
          <w:szCs w:val="22"/>
        </w:rPr>
        <w:t xml:space="preserve">NOMBRE Y FIRMA DE LA PERSONA FÍSICA O NOMBRE </w:t>
      </w:r>
    </w:p>
    <w:p w14:paraId="30F86464" w14:textId="77777777" w:rsidR="0078225A" w:rsidRPr="0078225A" w:rsidRDefault="0078225A" w:rsidP="0078225A">
      <w:pPr>
        <w:jc w:val="center"/>
        <w:rPr>
          <w:rFonts w:ascii="Geomanist Regular" w:hAnsi="Geomanist Regular"/>
          <w:sz w:val="22"/>
          <w:szCs w:val="22"/>
        </w:rPr>
      </w:pPr>
      <w:r w:rsidRPr="0078225A">
        <w:rPr>
          <w:rFonts w:ascii="Geomanist Regular" w:hAnsi="Geomanist Regular"/>
          <w:sz w:val="22"/>
          <w:szCs w:val="22"/>
        </w:rPr>
        <w:t>Y FIRMA DEL REPRESENTANTE LEGAL (PERSONA MORAL).</w:t>
      </w:r>
    </w:p>
    <w:p w14:paraId="261957A6" w14:textId="77777777" w:rsidR="007C73B1" w:rsidRPr="0078225A" w:rsidRDefault="007C73B1" w:rsidP="007C73B1">
      <w:pPr>
        <w:jc w:val="center"/>
        <w:rPr>
          <w:rFonts w:ascii="Geomanist" w:eastAsia="Calibri" w:hAnsi="Geomanist" w:cs="Arial"/>
          <w:lang w:val="es-ES"/>
        </w:rPr>
      </w:pPr>
    </w:p>
    <w:p w14:paraId="73850198" w14:textId="77777777" w:rsidR="007C73B1" w:rsidRPr="0078225A" w:rsidRDefault="007C73B1" w:rsidP="00350E1A">
      <w:pPr>
        <w:jc w:val="center"/>
        <w:rPr>
          <w:rFonts w:ascii="Arial" w:hAnsi="Arial" w:cs="Arial"/>
          <w:sz w:val="22"/>
          <w:szCs w:val="22"/>
        </w:rPr>
      </w:pPr>
    </w:p>
    <w:p w14:paraId="3E8C0BA2" w14:textId="77777777" w:rsidR="00350E1A" w:rsidRPr="0078225A" w:rsidRDefault="00350E1A" w:rsidP="00350E1A">
      <w:pPr>
        <w:jc w:val="center"/>
        <w:rPr>
          <w:rFonts w:ascii="Arial" w:hAnsi="Arial" w:cs="Arial"/>
          <w:sz w:val="22"/>
          <w:szCs w:val="22"/>
        </w:rPr>
      </w:pPr>
    </w:p>
    <w:p w14:paraId="0F21596B" w14:textId="25C9A491" w:rsidR="00350E1A" w:rsidRDefault="00350E1A" w:rsidP="00350E1A">
      <w:pPr>
        <w:jc w:val="center"/>
        <w:rPr>
          <w:rFonts w:ascii="Arial" w:hAnsi="Arial" w:cs="Arial"/>
          <w:b/>
          <w:sz w:val="22"/>
          <w:szCs w:val="22"/>
        </w:rPr>
      </w:pPr>
    </w:p>
    <w:sectPr w:rsidR="00350E1A" w:rsidSect="0086716B">
      <w:type w:val="continuous"/>
      <w:pgSz w:w="12240" w:h="15840"/>
      <w:pgMar w:top="2268" w:right="1183" w:bottom="1134" w:left="851"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4E9A1" w14:textId="77777777" w:rsidR="00A60FDD" w:rsidRDefault="00A60FDD" w:rsidP="00B4228A">
      <w:r>
        <w:separator/>
      </w:r>
    </w:p>
  </w:endnote>
  <w:endnote w:type="continuationSeparator" w:id="0">
    <w:p w14:paraId="3526C498" w14:textId="77777777" w:rsidR="00A60FDD" w:rsidRDefault="00A60FDD"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Noto Sans">
    <w:charset w:val="00"/>
    <w:family w:val="swiss"/>
    <w:pitch w:val="variable"/>
    <w:sig w:usb0="E00082FF" w:usb1="400078FF" w:usb2="00000021" w:usb3="00000000" w:csb0="0000019F" w:csb1="00000000"/>
  </w:font>
  <w:font w:name="Montserrat">
    <w:charset w:val="00"/>
    <w:family w:val="auto"/>
    <w:pitch w:val="variable"/>
    <w:sig w:usb0="2000020F" w:usb1="00000003" w:usb2="00000000" w:usb3="00000000" w:csb0="00000197" w:csb1="00000000"/>
  </w:font>
  <w:font w:name="Geomanist">
    <w:altName w:val="Calibri"/>
    <w:panose1 w:val="00000000000000000000"/>
    <w:charset w:val="00"/>
    <w:family w:val="modern"/>
    <w:notTrueType/>
    <w:pitch w:val="variable"/>
    <w:sig w:usb0="A000002F" w:usb1="1000004A" w:usb2="00000000" w:usb3="00000000" w:csb0="00000193" w:csb1="00000000"/>
  </w:font>
  <w:font w:name="Montserrat Light">
    <w:charset w:val="00"/>
    <w:family w:val="auto"/>
    <w:pitch w:val="variable"/>
    <w:sig w:usb0="2000020F" w:usb1="00000003" w:usb2="00000000" w:usb3="00000000" w:csb0="00000197" w:csb1="00000000"/>
  </w:font>
  <w:font w:name="Aptos Narrow">
    <w:charset w:val="00"/>
    <w:family w:val="swiss"/>
    <w:pitch w:val="variable"/>
    <w:sig w:usb0="20000287" w:usb1="00000003" w:usb2="00000000" w:usb3="00000000" w:csb0="0000019F" w:csb1="00000000"/>
  </w:font>
  <w:font w:name="Montserrat ExtraLight">
    <w:charset w:val="00"/>
    <w:family w:val="auto"/>
    <w:pitch w:val="variable"/>
    <w:sig w:usb0="2000020F" w:usb1="00000003" w:usb2="00000000" w:usb3="00000000" w:csb0="00000197" w:csb1="00000000"/>
  </w:font>
  <w:font w:name="Geomanist Regular">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028167"/>
      <w:docPartObj>
        <w:docPartGallery w:val="Page Numbers (Bottom of Page)"/>
        <w:docPartUnique/>
      </w:docPartObj>
    </w:sdtPr>
    <w:sdtContent>
      <w:p w14:paraId="1B3FB29C" w14:textId="1B9B1330" w:rsidR="0092050D" w:rsidRDefault="0086716B">
        <w:pPr>
          <w:pStyle w:val="Piedepgina"/>
          <w:jc w:val="right"/>
        </w:pPr>
        <w:r>
          <w:rPr>
            <w:rFonts w:ascii="Arial" w:hAnsi="Arial" w:cs="Arial"/>
            <w:b/>
            <w:noProof/>
            <w:sz w:val="16"/>
            <w:szCs w:val="16"/>
            <w:lang w:val="es-MX" w:eastAsia="es-MX"/>
          </w:rPr>
          <w:drawing>
            <wp:anchor distT="0" distB="0" distL="114300" distR="114300" simplePos="0" relativeHeight="251658240" behindDoc="1" locked="0" layoutInCell="1" allowOverlap="1" wp14:anchorId="117A64A8" wp14:editId="2B62BF42">
              <wp:simplePos x="0" y="0"/>
              <wp:positionH relativeFrom="column">
                <wp:posOffset>-208915</wp:posOffset>
              </wp:positionH>
              <wp:positionV relativeFrom="paragraph">
                <wp:posOffset>-191135</wp:posOffset>
              </wp:positionV>
              <wp:extent cx="7094855" cy="734378"/>
              <wp:effectExtent l="0" t="0" r="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855" cy="734378"/>
                      </a:xfrm>
                      <a:prstGeom prst="rect">
                        <a:avLst/>
                      </a:prstGeom>
                      <a:noFill/>
                    </pic:spPr>
                  </pic:pic>
                </a:graphicData>
              </a:graphic>
              <wp14:sizeRelH relativeFrom="page">
                <wp14:pctWidth>0</wp14:pctWidth>
              </wp14:sizeRelH>
              <wp14:sizeRelV relativeFrom="page">
                <wp14:pctHeight>0</wp14:pctHeight>
              </wp14:sizeRelV>
            </wp:anchor>
          </w:drawing>
        </w:r>
        <w:r w:rsidR="0092050D">
          <w:fldChar w:fldCharType="begin"/>
        </w:r>
        <w:r w:rsidR="0092050D">
          <w:instrText>PAGE   \* MERGEFORMAT</w:instrText>
        </w:r>
        <w:r w:rsidR="0092050D">
          <w:fldChar w:fldCharType="separate"/>
        </w:r>
        <w:r w:rsidR="0092050D">
          <w:rPr>
            <w:lang w:val="es-ES"/>
          </w:rPr>
          <w:t>2</w:t>
        </w:r>
        <w:r w:rsidR="0092050D">
          <w:fldChar w:fldCharType="end"/>
        </w:r>
      </w:p>
    </w:sdtContent>
  </w:sdt>
  <w:p w14:paraId="2DFA00DC" w14:textId="6C0F2213" w:rsidR="00B755ED" w:rsidRDefault="00B755ED" w:rsidP="009263CB">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515660"/>
      <w:docPartObj>
        <w:docPartGallery w:val="Page Numbers (Bottom of Page)"/>
        <w:docPartUnique/>
      </w:docPartObj>
    </w:sdtPr>
    <w:sdtContent>
      <w:sdt>
        <w:sdtPr>
          <w:id w:val="-1669238322"/>
          <w:docPartObj>
            <w:docPartGallery w:val="Page Numbers (Top of Page)"/>
            <w:docPartUnique/>
          </w:docPartObj>
        </w:sdtPr>
        <w:sdtContent>
          <w:p w14:paraId="51DE723E" w14:textId="2D970817" w:rsidR="0086716B" w:rsidRDefault="00796C87">
            <w:pPr>
              <w:pStyle w:val="Piedepgina"/>
              <w:jc w:val="center"/>
            </w:pPr>
            <w:r>
              <w:rPr>
                <w:rFonts w:ascii="Arial" w:hAnsi="Arial" w:cs="Arial"/>
                <w:b/>
                <w:noProof/>
                <w:sz w:val="16"/>
                <w:szCs w:val="16"/>
                <w:lang w:val="es-MX" w:eastAsia="es-MX"/>
              </w:rPr>
              <w:drawing>
                <wp:anchor distT="0" distB="0" distL="114300" distR="114300" simplePos="0" relativeHeight="251659264" behindDoc="1" locked="0" layoutInCell="1" allowOverlap="1" wp14:anchorId="447269DC" wp14:editId="59AA332E">
                  <wp:simplePos x="0" y="0"/>
                  <wp:positionH relativeFrom="column">
                    <wp:posOffset>-279324</wp:posOffset>
                  </wp:positionH>
                  <wp:positionV relativeFrom="paragraph">
                    <wp:posOffset>-273127</wp:posOffset>
                  </wp:positionV>
                  <wp:extent cx="7094855" cy="734378"/>
                  <wp:effectExtent l="0" t="0" r="0" b="8890"/>
                  <wp:wrapNone/>
                  <wp:docPr id="1236090211" name="Imagen 123609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855" cy="734378"/>
                          </a:xfrm>
                          <a:prstGeom prst="rect">
                            <a:avLst/>
                          </a:prstGeom>
                          <a:noFill/>
                        </pic:spPr>
                      </pic:pic>
                    </a:graphicData>
                  </a:graphic>
                  <wp14:sizeRelH relativeFrom="page">
                    <wp14:pctWidth>0</wp14:pctWidth>
                  </wp14:sizeRelH>
                  <wp14:sizeRelV relativeFrom="page">
                    <wp14:pctHeight>0</wp14:pctHeight>
                  </wp14:sizeRelV>
                </wp:anchor>
              </w:drawing>
            </w:r>
            <w:r w:rsidR="0086716B">
              <w:rPr>
                <w:lang w:val="es-ES"/>
              </w:rPr>
              <w:t xml:space="preserve">Página </w:t>
            </w:r>
            <w:r w:rsidR="0086716B">
              <w:rPr>
                <w:b/>
                <w:bCs/>
              </w:rPr>
              <w:fldChar w:fldCharType="begin"/>
            </w:r>
            <w:r w:rsidR="0086716B">
              <w:rPr>
                <w:b/>
                <w:bCs/>
              </w:rPr>
              <w:instrText>PAGE</w:instrText>
            </w:r>
            <w:r w:rsidR="0086716B">
              <w:rPr>
                <w:b/>
                <w:bCs/>
              </w:rPr>
              <w:fldChar w:fldCharType="separate"/>
            </w:r>
            <w:r w:rsidR="0086716B">
              <w:rPr>
                <w:b/>
                <w:bCs/>
                <w:noProof/>
              </w:rPr>
              <w:t>15</w:t>
            </w:r>
            <w:r w:rsidR="0086716B">
              <w:rPr>
                <w:b/>
                <w:bCs/>
              </w:rPr>
              <w:fldChar w:fldCharType="end"/>
            </w:r>
            <w:r w:rsidR="0086716B">
              <w:rPr>
                <w:lang w:val="es-ES"/>
              </w:rPr>
              <w:t xml:space="preserve"> de </w:t>
            </w:r>
            <w:r w:rsidR="0086716B">
              <w:rPr>
                <w:b/>
                <w:bCs/>
              </w:rPr>
              <w:fldChar w:fldCharType="begin"/>
            </w:r>
            <w:r w:rsidR="0086716B">
              <w:rPr>
                <w:b/>
                <w:bCs/>
              </w:rPr>
              <w:instrText>NUMPAGES</w:instrText>
            </w:r>
            <w:r w:rsidR="0086716B">
              <w:rPr>
                <w:b/>
                <w:bCs/>
              </w:rPr>
              <w:fldChar w:fldCharType="separate"/>
            </w:r>
            <w:r w:rsidR="0086716B">
              <w:rPr>
                <w:b/>
                <w:bCs/>
                <w:noProof/>
              </w:rPr>
              <w:t>25</w:t>
            </w:r>
            <w:r w:rsidR="0086716B">
              <w:rPr>
                <w:b/>
                <w:bCs/>
              </w:rPr>
              <w:fldChar w:fldCharType="end"/>
            </w:r>
          </w:p>
        </w:sdtContent>
      </w:sdt>
    </w:sdtContent>
  </w:sdt>
  <w:p w14:paraId="5DD1A6B6" w14:textId="06315503" w:rsidR="0086716B" w:rsidRDefault="008671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47CFA" w14:textId="77777777" w:rsidR="00A60FDD" w:rsidRDefault="00A60FDD" w:rsidP="00B4228A">
      <w:r>
        <w:separator/>
      </w:r>
    </w:p>
  </w:footnote>
  <w:footnote w:type="continuationSeparator" w:id="0">
    <w:p w14:paraId="6123985D" w14:textId="77777777" w:rsidR="00A60FDD" w:rsidRDefault="00A60FDD" w:rsidP="00B42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ACE3" w14:textId="51817F98" w:rsidR="00B755ED" w:rsidRDefault="00802810" w:rsidP="00943B03">
    <w:pPr>
      <w:pStyle w:val="Encabezado"/>
      <w:ind w:left="-284"/>
    </w:pPr>
    <w:r w:rsidRPr="00802810">
      <w:rPr>
        <w:noProof/>
      </w:rPr>
      <w:drawing>
        <wp:inline distT="0" distB="0" distL="0" distR="0" wp14:anchorId="7008B871" wp14:editId="03917377">
          <wp:extent cx="6404610" cy="890905"/>
          <wp:effectExtent l="0" t="0" r="0" b="4445"/>
          <wp:docPr id="355405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05981" name=""/>
                  <pic:cNvPicPr/>
                </pic:nvPicPr>
                <pic:blipFill>
                  <a:blip r:embed="rId1"/>
                  <a:stretch>
                    <a:fillRect/>
                  </a:stretch>
                </pic:blipFill>
                <pic:spPr>
                  <a:xfrm>
                    <a:off x="0" y="0"/>
                    <a:ext cx="6404610" cy="8909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54F1F" w14:textId="77777777" w:rsidR="0086716B" w:rsidRDefault="0086716B" w:rsidP="00943B03">
    <w:pPr>
      <w:pStyle w:val="Encabezado"/>
      <w:ind w:left="-284"/>
    </w:pPr>
    <w:r w:rsidRPr="00DF5360">
      <w:rPr>
        <w:i/>
        <w:noProof/>
        <w:sz w:val="4"/>
        <w:szCs w:val="4"/>
        <w:lang w:val="es-MX" w:eastAsia="es-MX"/>
      </w:rPr>
      <w:drawing>
        <wp:anchor distT="0" distB="0" distL="114300" distR="114300" simplePos="0" relativeHeight="251656192" behindDoc="0" locked="0" layoutInCell="1" allowOverlap="1" wp14:anchorId="3D3F6B5C" wp14:editId="5FEC2C47">
          <wp:simplePos x="0" y="0"/>
          <wp:positionH relativeFrom="column">
            <wp:posOffset>-143206</wp:posOffset>
          </wp:positionH>
          <wp:positionV relativeFrom="paragraph">
            <wp:posOffset>-89701</wp:posOffset>
          </wp:positionV>
          <wp:extent cx="2210462" cy="731520"/>
          <wp:effectExtent l="0" t="0" r="0" b="0"/>
          <wp:wrapNone/>
          <wp:docPr id="1124510879" name="Imagen 112451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4420"/>
                  <a:stretch/>
                </pic:blipFill>
                <pic:spPr bwMode="auto">
                  <a:xfrm>
                    <a:off x="0" y="0"/>
                    <a:ext cx="221430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val="es-MX" w:eastAsia="es-MX"/>
      </w:rPr>
      <mc:AlternateContent>
        <mc:Choice Requires="wps">
          <w:drawing>
            <wp:anchor distT="0" distB="0" distL="114300" distR="114300" simplePos="0" relativeHeight="251657216" behindDoc="0" locked="0" layoutInCell="1" allowOverlap="1" wp14:anchorId="25025E8D" wp14:editId="026B76F0">
              <wp:simplePos x="0" y="0"/>
              <wp:positionH relativeFrom="column">
                <wp:posOffset>3955415</wp:posOffset>
              </wp:positionH>
              <wp:positionV relativeFrom="paragraph">
                <wp:posOffset>-50800</wp:posOffset>
              </wp:positionV>
              <wp:extent cx="2480310" cy="85344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2480310" cy="853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57DE2F" w14:textId="77777777" w:rsidR="0086716B" w:rsidRPr="00463D64" w:rsidRDefault="0086716B" w:rsidP="006F29B3">
                          <w:pPr>
                            <w:jc w:val="center"/>
                            <w:rPr>
                              <w:rFonts w:ascii="Arial" w:hAnsi="Arial" w:cs="Arial"/>
                              <w:b/>
                              <w:sz w:val="16"/>
                              <w:szCs w:val="16"/>
                            </w:rPr>
                          </w:pPr>
                          <w:r w:rsidRPr="00463D64">
                            <w:rPr>
                              <w:rFonts w:ascii="Arial" w:hAnsi="Arial" w:cs="Arial"/>
                              <w:b/>
                              <w:sz w:val="16"/>
                              <w:szCs w:val="16"/>
                            </w:rPr>
                            <w:t>ORGANO DE OPERACIÓN ADMINISTRATIVA</w:t>
                          </w:r>
                        </w:p>
                        <w:p w14:paraId="70F37EEC" w14:textId="77777777" w:rsidR="0086716B" w:rsidRPr="00463D64" w:rsidRDefault="0086716B" w:rsidP="006F29B3">
                          <w:pPr>
                            <w:jc w:val="center"/>
                            <w:rPr>
                              <w:rFonts w:ascii="Arial" w:hAnsi="Arial" w:cs="Arial"/>
                              <w:b/>
                              <w:sz w:val="16"/>
                              <w:szCs w:val="16"/>
                            </w:rPr>
                          </w:pPr>
                          <w:r w:rsidRPr="00463D64">
                            <w:rPr>
                              <w:rFonts w:ascii="Arial" w:hAnsi="Arial" w:cs="Arial"/>
                              <w:b/>
                              <w:sz w:val="16"/>
                              <w:szCs w:val="16"/>
                            </w:rPr>
                            <w:t>DESCONCENTRADA ESTATATAL OAXACA</w:t>
                          </w:r>
                        </w:p>
                        <w:p w14:paraId="4859195F" w14:textId="77777777" w:rsidR="0086716B" w:rsidRPr="00463D64" w:rsidRDefault="0086716B" w:rsidP="006F29B3">
                          <w:pPr>
                            <w:jc w:val="center"/>
                            <w:rPr>
                              <w:rFonts w:ascii="Arial" w:hAnsi="Arial" w:cs="Arial"/>
                              <w:sz w:val="16"/>
                              <w:szCs w:val="16"/>
                            </w:rPr>
                          </w:pPr>
                          <w:r w:rsidRPr="00463D64">
                            <w:rPr>
                              <w:rFonts w:ascii="Arial" w:hAnsi="Arial" w:cs="Arial"/>
                              <w:sz w:val="16"/>
                              <w:szCs w:val="16"/>
                            </w:rPr>
                            <w:t>JEFATURA DE SERVICIOS ADMINISTRATIVOS</w:t>
                          </w:r>
                        </w:p>
                        <w:p w14:paraId="1D2F323F" w14:textId="77777777" w:rsidR="0086716B" w:rsidRPr="00463D64" w:rsidRDefault="0086716B" w:rsidP="006F29B3">
                          <w:pPr>
                            <w:jc w:val="center"/>
                            <w:rPr>
                              <w:rFonts w:ascii="Arial" w:hAnsi="Arial" w:cs="Arial"/>
                              <w:sz w:val="16"/>
                              <w:szCs w:val="16"/>
                            </w:rPr>
                          </w:pPr>
                          <w:r w:rsidRPr="00463D64">
                            <w:rPr>
                              <w:rFonts w:ascii="Arial" w:hAnsi="Arial" w:cs="Arial"/>
                              <w:sz w:val="16"/>
                              <w:szCs w:val="16"/>
                            </w:rPr>
                            <w:t>COORDINACIÓN DE ABASTECIMIENTO Y EQUIPAMIENTO.</w:t>
                          </w:r>
                        </w:p>
                        <w:p w14:paraId="36A76178" w14:textId="77777777" w:rsidR="0086716B" w:rsidRPr="00463D64" w:rsidRDefault="0086716B" w:rsidP="006F29B3">
                          <w:pPr>
                            <w:spacing w:after="360"/>
                            <w:jc w:val="right"/>
                            <w:rPr>
                              <w:rFonts w:ascii="Arial" w:hAnsi="Arial" w:cs="Arial"/>
                              <w:sz w:val="16"/>
                              <w:szCs w:val="16"/>
                            </w:rPr>
                          </w:pPr>
                        </w:p>
                        <w:p w14:paraId="4E53167A" w14:textId="77777777" w:rsidR="0086716B" w:rsidRPr="00C0299D" w:rsidRDefault="0086716B" w:rsidP="006F29B3">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25E8D" id="_x0000_t202" coordsize="21600,21600" o:spt="202" path="m,l,21600r21600,l21600,xe">
              <v:stroke joinstyle="miter"/>
              <v:path gradientshapeok="t" o:connecttype="rect"/>
            </v:shapetype>
            <v:shape id="Text Box 2" o:spid="_x0000_s1026" type="#_x0000_t202" style="position:absolute;left:0;text-align:left;margin-left:311.45pt;margin-top:-4pt;width:195.3pt;height:6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" filled="f" stroked="f">
              <v:textbox>
                <w:txbxContent>
                  <w:p w14:paraId="2757DE2F" w14:textId="77777777" w:rsidR="0086716B" w:rsidRPr="00463D64" w:rsidRDefault="0086716B" w:rsidP="006F29B3">
                    <w:pPr>
                      <w:jc w:val="center"/>
                      <w:rPr>
                        <w:rFonts w:ascii="Arial" w:hAnsi="Arial" w:cs="Arial"/>
                        <w:b/>
                        <w:sz w:val="16"/>
                        <w:szCs w:val="16"/>
                      </w:rPr>
                    </w:pPr>
                    <w:r w:rsidRPr="00463D64">
                      <w:rPr>
                        <w:rFonts w:ascii="Arial" w:hAnsi="Arial" w:cs="Arial"/>
                        <w:b/>
                        <w:sz w:val="16"/>
                        <w:szCs w:val="16"/>
                      </w:rPr>
                      <w:t>ORGANO DE OPERACIÓN ADMINISTRATIVA</w:t>
                    </w:r>
                  </w:p>
                  <w:p w14:paraId="70F37EEC" w14:textId="77777777" w:rsidR="0086716B" w:rsidRPr="00463D64" w:rsidRDefault="0086716B" w:rsidP="006F29B3">
                    <w:pPr>
                      <w:jc w:val="center"/>
                      <w:rPr>
                        <w:rFonts w:ascii="Arial" w:hAnsi="Arial" w:cs="Arial"/>
                        <w:b/>
                        <w:sz w:val="16"/>
                        <w:szCs w:val="16"/>
                      </w:rPr>
                    </w:pPr>
                    <w:r w:rsidRPr="00463D64">
                      <w:rPr>
                        <w:rFonts w:ascii="Arial" w:hAnsi="Arial" w:cs="Arial"/>
                        <w:b/>
                        <w:sz w:val="16"/>
                        <w:szCs w:val="16"/>
                      </w:rPr>
                      <w:t>DESCONCENTRADA ESTATATAL OAXACA</w:t>
                    </w:r>
                  </w:p>
                  <w:p w14:paraId="4859195F" w14:textId="77777777" w:rsidR="0086716B" w:rsidRPr="00463D64" w:rsidRDefault="0086716B" w:rsidP="006F29B3">
                    <w:pPr>
                      <w:jc w:val="center"/>
                      <w:rPr>
                        <w:rFonts w:ascii="Arial" w:hAnsi="Arial" w:cs="Arial"/>
                        <w:sz w:val="16"/>
                        <w:szCs w:val="16"/>
                      </w:rPr>
                    </w:pPr>
                    <w:r w:rsidRPr="00463D64">
                      <w:rPr>
                        <w:rFonts w:ascii="Arial" w:hAnsi="Arial" w:cs="Arial"/>
                        <w:sz w:val="16"/>
                        <w:szCs w:val="16"/>
                      </w:rPr>
                      <w:t>JEFATURA DE SERVICIOS ADMINISTRATIVOS</w:t>
                    </w:r>
                  </w:p>
                  <w:p w14:paraId="1D2F323F" w14:textId="77777777" w:rsidR="0086716B" w:rsidRPr="00463D64" w:rsidRDefault="0086716B" w:rsidP="006F29B3">
                    <w:pPr>
                      <w:jc w:val="center"/>
                      <w:rPr>
                        <w:rFonts w:ascii="Arial" w:hAnsi="Arial" w:cs="Arial"/>
                        <w:sz w:val="16"/>
                        <w:szCs w:val="16"/>
                      </w:rPr>
                    </w:pPr>
                    <w:r w:rsidRPr="00463D64">
                      <w:rPr>
                        <w:rFonts w:ascii="Arial" w:hAnsi="Arial" w:cs="Arial"/>
                        <w:sz w:val="16"/>
                        <w:szCs w:val="16"/>
                      </w:rPr>
                      <w:t>COORDINACIÓN DE ABASTECIMIENTO Y EQUIPAMIENTO.</w:t>
                    </w:r>
                  </w:p>
                  <w:p w14:paraId="36A76178" w14:textId="77777777" w:rsidR="0086716B" w:rsidRPr="00463D64" w:rsidRDefault="0086716B" w:rsidP="006F29B3">
                    <w:pPr>
                      <w:spacing w:after="360"/>
                      <w:jc w:val="right"/>
                      <w:rPr>
                        <w:rFonts w:ascii="Arial" w:hAnsi="Arial" w:cs="Arial"/>
                        <w:sz w:val="16"/>
                        <w:szCs w:val="16"/>
                      </w:rPr>
                    </w:pPr>
                  </w:p>
                  <w:p w14:paraId="4E53167A" w14:textId="77777777" w:rsidR="0086716B" w:rsidRPr="00C0299D" w:rsidRDefault="0086716B" w:rsidP="006F29B3">
                    <w:pPr>
                      <w:jc w:val="right"/>
                      <w:rPr>
                        <w:rFonts w:ascii="Montserrat" w:hAnsi="Montserrat"/>
                        <w:sz w:val="12"/>
                        <w:szCs w:val="12"/>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1.3pt;height:11.3pt;visibility:visible;mso-wrap-style:square" o:bullet="t">
        <v:imagedata r:id="rId1" o:title=""/>
      </v:shape>
    </w:pict>
  </w:numPicBullet>
  <w:abstractNum w:abstractNumId="0"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1935"/>
        </w:tabs>
        <w:ind w:left="1935" w:hanging="360"/>
      </w:pPr>
      <w:rPr>
        <w:rFonts w:ascii="Wingdings" w:hAnsi="Wingdings"/>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7"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0"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1" w15:restartNumberingAfterBreak="0">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2"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4"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5" w15:restartNumberingAfterBreak="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16"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7"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8"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9" w15:restartNumberingAfterBreak="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1133D28"/>
    <w:multiLevelType w:val="hybridMultilevel"/>
    <w:tmpl w:val="33583E2E"/>
    <w:lvl w:ilvl="0" w:tplc="F9689EB6">
      <w:start w:val="1"/>
      <w:numFmt w:val="lowerLetter"/>
      <w:lvlText w:val="%1)"/>
      <w:lvlJc w:val="left"/>
      <w:pPr>
        <w:ind w:left="643" w:hanging="360"/>
      </w:pPr>
      <w:rPr>
        <w:rFonts w:hint="default"/>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1"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2" w15:restartNumberingAfterBreak="0">
    <w:nsid w:val="329775F9"/>
    <w:multiLevelType w:val="hybridMultilevel"/>
    <w:tmpl w:val="CA72EE28"/>
    <w:lvl w:ilvl="0" w:tplc="2BBE7A1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15:restartNumberingAfterBreak="0">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B32AC2"/>
    <w:multiLevelType w:val="hybridMultilevel"/>
    <w:tmpl w:val="34BA1BC8"/>
    <w:lvl w:ilvl="0" w:tplc="080A0001">
      <w:start w:val="1"/>
      <w:numFmt w:val="bullet"/>
      <w:lvlText w:val=""/>
      <w:lvlJc w:val="left"/>
      <w:pPr>
        <w:ind w:left="720" w:hanging="360"/>
      </w:pPr>
      <w:rPr>
        <w:rFonts w:ascii="Symbol" w:hAnsi="Symbol" w:hint="default"/>
      </w:rPr>
    </w:lvl>
    <w:lvl w:ilvl="1" w:tplc="815625F8">
      <w:start w:val="1"/>
      <w:numFmt w:val="bullet"/>
      <w:lvlText w:val=""/>
      <w:lvlJc w:val="left"/>
      <w:pPr>
        <w:ind w:left="1440" w:hanging="360"/>
      </w:pPr>
      <w:rPr>
        <w:rFonts w:ascii="Symbol" w:hAnsi="Symbol" w:hint="default"/>
        <w:sz w:val="18"/>
        <w:szCs w:val="18"/>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9" w15:restartNumberingAfterBreak="0">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16cid:durableId="486018964">
    <w:abstractNumId w:val="29"/>
  </w:num>
  <w:num w:numId="2" w16cid:durableId="620385244">
    <w:abstractNumId w:val="25"/>
  </w:num>
  <w:num w:numId="3" w16cid:durableId="253981911">
    <w:abstractNumId w:val="28"/>
  </w:num>
  <w:num w:numId="4" w16cid:durableId="835146906">
    <w:abstractNumId w:val="19"/>
  </w:num>
  <w:num w:numId="5" w16cid:durableId="1106005800">
    <w:abstractNumId w:val="21"/>
  </w:num>
  <w:num w:numId="6" w16cid:durableId="1294213762">
    <w:abstractNumId w:val="22"/>
  </w:num>
  <w:num w:numId="7" w16cid:durableId="1340816875">
    <w:abstractNumId w:val="27"/>
  </w:num>
  <w:num w:numId="8" w16cid:durableId="1412579394">
    <w:abstractNumId w:val="20"/>
  </w:num>
  <w:num w:numId="9" w16cid:durableId="1700625095">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28A"/>
    <w:rsid w:val="00010246"/>
    <w:rsid w:val="00010C0C"/>
    <w:rsid w:val="00011280"/>
    <w:rsid w:val="0001624F"/>
    <w:rsid w:val="000238E3"/>
    <w:rsid w:val="0002464A"/>
    <w:rsid w:val="00027727"/>
    <w:rsid w:val="00030528"/>
    <w:rsid w:val="0003214C"/>
    <w:rsid w:val="0003448A"/>
    <w:rsid w:val="000371EF"/>
    <w:rsid w:val="00037D0A"/>
    <w:rsid w:val="00041CB1"/>
    <w:rsid w:val="000442D3"/>
    <w:rsid w:val="000444AF"/>
    <w:rsid w:val="0004738A"/>
    <w:rsid w:val="0005472C"/>
    <w:rsid w:val="00057273"/>
    <w:rsid w:val="000574EE"/>
    <w:rsid w:val="00057711"/>
    <w:rsid w:val="00065976"/>
    <w:rsid w:val="00065F41"/>
    <w:rsid w:val="00065F71"/>
    <w:rsid w:val="00070294"/>
    <w:rsid w:val="00070298"/>
    <w:rsid w:val="00071C46"/>
    <w:rsid w:val="0007253D"/>
    <w:rsid w:val="000733A8"/>
    <w:rsid w:val="00076C09"/>
    <w:rsid w:val="00080B9C"/>
    <w:rsid w:val="00083DD4"/>
    <w:rsid w:val="000849C5"/>
    <w:rsid w:val="0008527C"/>
    <w:rsid w:val="000877FA"/>
    <w:rsid w:val="0009263A"/>
    <w:rsid w:val="000A1383"/>
    <w:rsid w:val="000A18D7"/>
    <w:rsid w:val="000C047D"/>
    <w:rsid w:val="000C1776"/>
    <w:rsid w:val="000C3F67"/>
    <w:rsid w:val="000C53C1"/>
    <w:rsid w:val="000C5F71"/>
    <w:rsid w:val="000D03CF"/>
    <w:rsid w:val="000D0BB4"/>
    <w:rsid w:val="000D2934"/>
    <w:rsid w:val="000D37DC"/>
    <w:rsid w:val="000D499F"/>
    <w:rsid w:val="000D4C8D"/>
    <w:rsid w:val="000D4F19"/>
    <w:rsid w:val="000E1B29"/>
    <w:rsid w:val="000E1C37"/>
    <w:rsid w:val="000E7A92"/>
    <w:rsid w:val="000F2536"/>
    <w:rsid w:val="000F3B96"/>
    <w:rsid w:val="000F56BB"/>
    <w:rsid w:val="00101E24"/>
    <w:rsid w:val="001020EC"/>
    <w:rsid w:val="0010403E"/>
    <w:rsid w:val="00107476"/>
    <w:rsid w:val="00115136"/>
    <w:rsid w:val="00115A5A"/>
    <w:rsid w:val="00117B35"/>
    <w:rsid w:val="0012151C"/>
    <w:rsid w:val="001248D0"/>
    <w:rsid w:val="00126A75"/>
    <w:rsid w:val="00127291"/>
    <w:rsid w:val="00127686"/>
    <w:rsid w:val="001333A1"/>
    <w:rsid w:val="00135075"/>
    <w:rsid w:val="00136291"/>
    <w:rsid w:val="00142112"/>
    <w:rsid w:val="00143325"/>
    <w:rsid w:val="00144B99"/>
    <w:rsid w:val="00145725"/>
    <w:rsid w:val="00150615"/>
    <w:rsid w:val="00150AA6"/>
    <w:rsid w:val="0015296E"/>
    <w:rsid w:val="00160927"/>
    <w:rsid w:val="00161510"/>
    <w:rsid w:val="0016387A"/>
    <w:rsid w:val="00164EC7"/>
    <w:rsid w:val="00164EC8"/>
    <w:rsid w:val="001652D7"/>
    <w:rsid w:val="0016650C"/>
    <w:rsid w:val="001665A5"/>
    <w:rsid w:val="0016693E"/>
    <w:rsid w:val="00166F8F"/>
    <w:rsid w:val="00167B0F"/>
    <w:rsid w:val="00176AE3"/>
    <w:rsid w:val="0017713D"/>
    <w:rsid w:val="00180B83"/>
    <w:rsid w:val="00183CC2"/>
    <w:rsid w:val="00187FCA"/>
    <w:rsid w:val="0019228A"/>
    <w:rsid w:val="00192C1D"/>
    <w:rsid w:val="00195DA6"/>
    <w:rsid w:val="0019685D"/>
    <w:rsid w:val="001A3739"/>
    <w:rsid w:val="001A4821"/>
    <w:rsid w:val="001A5585"/>
    <w:rsid w:val="001A638F"/>
    <w:rsid w:val="001A6E33"/>
    <w:rsid w:val="001B5EBF"/>
    <w:rsid w:val="001B6AD6"/>
    <w:rsid w:val="001B6C31"/>
    <w:rsid w:val="001B6FFE"/>
    <w:rsid w:val="001B7801"/>
    <w:rsid w:val="001C2063"/>
    <w:rsid w:val="001C2F1F"/>
    <w:rsid w:val="001C3398"/>
    <w:rsid w:val="001D3D29"/>
    <w:rsid w:val="001D7C9B"/>
    <w:rsid w:val="001E0DFC"/>
    <w:rsid w:val="001E1CE7"/>
    <w:rsid w:val="001E28E4"/>
    <w:rsid w:val="001E6D49"/>
    <w:rsid w:val="001E71E0"/>
    <w:rsid w:val="001F26FD"/>
    <w:rsid w:val="001F47DA"/>
    <w:rsid w:val="002019D8"/>
    <w:rsid w:val="00206D94"/>
    <w:rsid w:val="00211013"/>
    <w:rsid w:val="002120D5"/>
    <w:rsid w:val="0021560F"/>
    <w:rsid w:val="00220C51"/>
    <w:rsid w:val="00223B06"/>
    <w:rsid w:val="002246BC"/>
    <w:rsid w:val="00224C92"/>
    <w:rsid w:val="00226535"/>
    <w:rsid w:val="002267F4"/>
    <w:rsid w:val="00227B61"/>
    <w:rsid w:val="00232843"/>
    <w:rsid w:val="00232A3F"/>
    <w:rsid w:val="0023312A"/>
    <w:rsid w:val="00233A37"/>
    <w:rsid w:val="0023443B"/>
    <w:rsid w:val="002345C2"/>
    <w:rsid w:val="00236A2E"/>
    <w:rsid w:val="0024435F"/>
    <w:rsid w:val="002454FE"/>
    <w:rsid w:val="002459A7"/>
    <w:rsid w:val="00245F85"/>
    <w:rsid w:val="00250173"/>
    <w:rsid w:val="0025041D"/>
    <w:rsid w:val="00252514"/>
    <w:rsid w:val="0025262E"/>
    <w:rsid w:val="002527B4"/>
    <w:rsid w:val="002614EF"/>
    <w:rsid w:val="00265D83"/>
    <w:rsid w:val="00266357"/>
    <w:rsid w:val="00267A4B"/>
    <w:rsid w:val="0027132E"/>
    <w:rsid w:val="002729C9"/>
    <w:rsid w:val="00273EA8"/>
    <w:rsid w:val="002754B6"/>
    <w:rsid w:val="00280403"/>
    <w:rsid w:val="00282010"/>
    <w:rsid w:val="00285034"/>
    <w:rsid w:val="00291BFA"/>
    <w:rsid w:val="0029204A"/>
    <w:rsid w:val="00293194"/>
    <w:rsid w:val="00293846"/>
    <w:rsid w:val="00294E7B"/>
    <w:rsid w:val="002A06DF"/>
    <w:rsid w:val="002A2598"/>
    <w:rsid w:val="002A4DEE"/>
    <w:rsid w:val="002B07DF"/>
    <w:rsid w:val="002B122E"/>
    <w:rsid w:val="002B35F3"/>
    <w:rsid w:val="002C1915"/>
    <w:rsid w:val="002C3AA0"/>
    <w:rsid w:val="002C51C8"/>
    <w:rsid w:val="002C7E70"/>
    <w:rsid w:val="002D05A1"/>
    <w:rsid w:val="002D2086"/>
    <w:rsid w:val="002D3F25"/>
    <w:rsid w:val="002D641A"/>
    <w:rsid w:val="002D650C"/>
    <w:rsid w:val="002D7AE2"/>
    <w:rsid w:val="002D7F1F"/>
    <w:rsid w:val="002E40FD"/>
    <w:rsid w:val="002E619C"/>
    <w:rsid w:val="002E7B97"/>
    <w:rsid w:val="002F4378"/>
    <w:rsid w:val="002F5C0E"/>
    <w:rsid w:val="002F796F"/>
    <w:rsid w:val="003016E4"/>
    <w:rsid w:val="00302445"/>
    <w:rsid w:val="003054E8"/>
    <w:rsid w:val="003078D9"/>
    <w:rsid w:val="0031231A"/>
    <w:rsid w:val="00313357"/>
    <w:rsid w:val="0031393D"/>
    <w:rsid w:val="00323761"/>
    <w:rsid w:val="00330D26"/>
    <w:rsid w:val="00331679"/>
    <w:rsid w:val="003342F9"/>
    <w:rsid w:val="0033453B"/>
    <w:rsid w:val="00336A20"/>
    <w:rsid w:val="003374FA"/>
    <w:rsid w:val="00340F7A"/>
    <w:rsid w:val="00343215"/>
    <w:rsid w:val="00344337"/>
    <w:rsid w:val="0034676E"/>
    <w:rsid w:val="00347534"/>
    <w:rsid w:val="003501C8"/>
    <w:rsid w:val="00350E1A"/>
    <w:rsid w:val="00352F50"/>
    <w:rsid w:val="0035396B"/>
    <w:rsid w:val="00363F70"/>
    <w:rsid w:val="00364DDB"/>
    <w:rsid w:val="00374777"/>
    <w:rsid w:val="003767FC"/>
    <w:rsid w:val="00382B72"/>
    <w:rsid w:val="00384204"/>
    <w:rsid w:val="00384B2E"/>
    <w:rsid w:val="003927C6"/>
    <w:rsid w:val="003928DE"/>
    <w:rsid w:val="0039394A"/>
    <w:rsid w:val="003A69F1"/>
    <w:rsid w:val="003A6FA1"/>
    <w:rsid w:val="003B4939"/>
    <w:rsid w:val="003B56D7"/>
    <w:rsid w:val="003B7DA1"/>
    <w:rsid w:val="003C382D"/>
    <w:rsid w:val="003C4E1C"/>
    <w:rsid w:val="003C710F"/>
    <w:rsid w:val="003D1096"/>
    <w:rsid w:val="003D2AE5"/>
    <w:rsid w:val="003D3032"/>
    <w:rsid w:val="003D3404"/>
    <w:rsid w:val="003D4465"/>
    <w:rsid w:val="003D50FA"/>
    <w:rsid w:val="003E12B5"/>
    <w:rsid w:val="003E26B4"/>
    <w:rsid w:val="003E4AA6"/>
    <w:rsid w:val="003E5B30"/>
    <w:rsid w:val="003F50D0"/>
    <w:rsid w:val="00402086"/>
    <w:rsid w:val="004028DD"/>
    <w:rsid w:val="004045BF"/>
    <w:rsid w:val="0040742A"/>
    <w:rsid w:val="0041283B"/>
    <w:rsid w:val="00420119"/>
    <w:rsid w:val="00421F78"/>
    <w:rsid w:val="004243A2"/>
    <w:rsid w:val="00425ED4"/>
    <w:rsid w:val="00426A0A"/>
    <w:rsid w:val="004307D9"/>
    <w:rsid w:val="00432B29"/>
    <w:rsid w:val="00435B72"/>
    <w:rsid w:val="00441384"/>
    <w:rsid w:val="004415DA"/>
    <w:rsid w:val="00442A29"/>
    <w:rsid w:val="0044483D"/>
    <w:rsid w:val="00445E2C"/>
    <w:rsid w:val="00450716"/>
    <w:rsid w:val="0045299C"/>
    <w:rsid w:val="00452AF9"/>
    <w:rsid w:val="00455B35"/>
    <w:rsid w:val="00455BE7"/>
    <w:rsid w:val="00463A18"/>
    <w:rsid w:val="00463E13"/>
    <w:rsid w:val="00470459"/>
    <w:rsid w:val="0047478D"/>
    <w:rsid w:val="00474E58"/>
    <w:rsid w:val="00485E1B"/>
    <w:rsid w:val="00492AA4"/>
    <w:rsid w:val="004936AF"/>
    <w:rsid w:val="004A1EEF"/>
    <w:rsid w:val="004A3CC6"/>
    <w:rsid w:val="004A53BB"/>
    <w:rsid w:val="004A5F27"/>
    <w:rsid w:val="004A665F"/>
    <w:rsid w:val="004B1C27"/>
    <w:rsid w:val="004B30BD"/>
    <w:rsid w:val="004B4331"/>
    <w:rsid w:val="004B61A8"/>
    <w:rsid w:val="004B6302"/>
    <w:rsid w:val="004B6A24"/>
    <w:rsid w:val="004B6DA5"/>
    <w:rsid w:val="004B6F47"/>
    <w:rsid w:val="004C31AC"/>
    <w:rsid w:val="004C3281"/>
    <w:rsid w:val="004C4BE0"/>
    <w:rsid w:val="004D044D"/>
    <w:rsid w:val="004D27F6"/>
    <w:rsid w:val="004D493A"/>
    <w:rsid w:val="004D49F2"/>
    <w:rsid w:val="004D58B9"/>
    <w:rsid w:val="004D70E7"/>
    <w:rsid w:val="004E083C"/>
    <w:rsid w:val="004E1D8B"/>
    <w:rsid w:val="004E2A5F"/>
    <w:rsid w:val="004E47E0"/>
    <w:rsid w:val="004E6915"/>
    <w:rsid w:val="004E6DD0"/>
    <w:rsid w:val="004F103D"/>
    <w:rsid w:val="004F3209"/>
    <w:rsid w:val="004F3CFA"/>
    <w:rsid w:val="004F4CAE"/>
    <w:rsid w:val="004F510C"/>
    <w:rsid w:val="004F6E51"/>
    <w:rsid w:val="0050021B"/>
    <w:rsid w:val="005004C3"/>
    <w:rsid w:val="0050313C"/>
    <w:rsid w:val="005045A4"/>
    <w:rsid w:val="00504FD2"/>
    <w:rsid w:val="005108D2"/>
    <w:rsid w:val="00510AE1"/>
    <w:rsid w:val="00511733"/>
    <w:rsid w:val="005150AA"/>
    <w:rsid w:val="005200A5"/>
    <w:rsid w:val="005250C3"/>
    <w:rsid w:val="0052511A"/>
    <w:rsid w:val="00526821"/>
    <w:rsid w:val="00530BC4"/>
    <w:rsid w:val="00531174"/>
    <w:rsid w:val="0053435B"/>
    <w:rsid w:val="00537975"/>
    <w:rsid w:val="00545302"/>
    <w:rsid w:val="00546024"/>
    <w:rsid w:val="005558D6"/>
    <w:rsid w:val="005565FF"/>
    <w:rsid w:val="00556E8B"/>
    <w:rsid w:val="00574302"/>
    <w:rsid w:val="00575162"/>
    <w:rsid w:val="00575575"/>
    <w:rsid w:val="005810E3"/>
    <w:rsid w:val="00584E1D"/>
    <w:rsid w:val="005854C2"/>
    <w:rsid w:val="00587956"/>
    <w:rsid w:val="0059136F"/>
    <w:rsid w:val="005929CE"/>
    <w:rsid w:val="0059421A"/>
    <w:rsid w:val="005949D9"/>
    <w:rsid w:val="005A0F73"/>
    <w:rsid w:val="005A6742"/>
    <w:rsid w:val="005B1145"/>
    <w:rsid w:val="005B26EA"/>
    <w:rsid w:val="005B53F6"/>
    <w:rsid w:val="005C24DD"/>
    <w:rsid w:val="005C497C"/>
    <w:rsid w:val="005D178C"/>
    <w:rsid w:val="005D2632"/>
    <w:rsid w:val="005D2669"/>
    <w:rsid w:val="005D387D"/>
    <w:rsid w:val="005D5312"/>
    <w:rsid w:val="005D69BE"/>
    <w:rsid w:val="005E1A3D"/>
    <w:rsid w:val="005E3282"/>
    <w:rsid w:val="005E4339"/>
    <w:rsid w:val="005E5F6C"/>
    <w:rsid w:val="005F1F2E"/>
    <w:rsid w:val="005F3CAE"/>
    <w:rsid w:val="005F47DA"/>
    <w:rsid w:val="00600A4E"/>
    <w:rsid w:val="00604871"/>
    <w:rsid w:val="00605358"/>
    <w:rsid w:val="00606977"/>
    <w:rsid w:val="00607C51"/>
    <w:rsid w:val="00610E27"/>
    <w:rsid w:val="00615114"/>
    <w:rsid w:val="006156E3"/>
    <w:rsid w:val="00615BE8"/>
    <w:rsid w:val="006167F5"/>
    <w:rsid w:val="00617B24"/>
    <w:rsid w:val="006233DB"/>
    <w:rsid w:val="00623791"/>
    <w:rsid w:val="00623CC7"/>
    <w:rsid w:val="006262D8"/>
    <w:rsid w:val="00626FA2"/>
    <w:rsid w:val="0063139A"/>
    <w:rsid w:val="0063430F"/>
    <w:rsid w:val="00636C7B"/>
    <w:rsid w:val="00637313"/>
    <w:rsid w:val="00645AE7"/>
    <w:rsid w:val="0064739F"/>
    <w:rsid w:val="00653C1D"/>
    <w:rsid w:val="00665DF0"/>
    <w:rsid w:val="006748B1"/>
    <w:rsid w:val="006753F2"/>
    <w:rsid w:val="00676AF1"/>
    <w:rsid w:val="00676E3B"/>
    <w:rsid w:val="00677567"/>
    <w:rsid w:val="006801C7"/>
    <w:rsid w:val="006854B1"/>
    <w:rsid w:val="0068754C"/>
    <w:rsid w:val="00690264"/>
    <w:rsid w:val="00693A47"/>
    <w:rsid w:val="00694A64"/>
    <w:rsid w:val="00697651"/>
    <w:rsid w:val="006A0BD5"/>
    <w:rsid w:val="006A1FD1"/>
    <w:rsid w:val="006A3C03"/>
    <w:rsid w:val="006A702E"/>
    <w:rsid w:val="006A7A90"/>
    <w:rsid w:val="006B6D36"/>
    <w:rsid w:val="006C0592"/>
    <w:rsid w:val="006C47A6"/>
    <w:rsid w:val="006C5D60"/>
    <w:rsid w:val="006D1B0D"/>
    <w:rsid w:val="006D7C11"/>
    <w:rsid w:val="006E15A1"/>
    <w:rsid w:val="006E2A7D"/>
    <w:rsid w:val="006E3B3C"/>
    <w:rsid w:val="006E3E3E"/>
    <w:rsid w:val="006E5755"/>
    <w:rsid w:val="006F19FC"/>
    <w:rsid w:val="006F29B3"/>
    <w:rsid w:val="006F7527"/>
    <w:rsid w:val="00703E63"/>
    <w:rsid w:val="00704466"/>
    <w:rsid w:val="007065E9"/>
    <w:rsid w:val="00710252"/>
    <w:rsid w:val="0071059D"/>
    <w:rsid w:val="00720433"/>
    <w:rsid w:val="00724AF3"/>
    <w:rsid w:val="007269D2"/>
    <w:rsid w:val="00726BD0"/>
    <w:rsid w:val="007367C8"/>
    <w:rsid w:val="007379A8"/>
    <w:rsid w:val="007402FB"/>
    <w:rsid w:val="0074178F"/>
    <w:rsid w:val="00742C63"/>
    <w:rsid w:val="007443DF"/>
    <w:rsid w:val="00745C27"/>
    <w:rsid w:val="00751090"/>
    <w:rsid w:val="00753E53"/>
    <w:rsid w:val="0075665D"/>
    <w:rsid w:val="007567E3"/>
    <w:rsid w:val="0075746B"/>
    <w:rsid w:val="00760922"/>
    <w:rsid w:val="00761FA7"/>
    <w:rsid w:val="00772311"/>
    <w:rsid w:val="00773C4E"/>
    <w:rsid w:val="00773DA1"/>
    <w:rsid w:val="00776DB9"/>
    <w:rsid w:val="00781973"/>
    <w:rsid w:val="00781B45"/>
    <w:rsid w:val="0078225A"/>
    <w:rsid w:val="007834AC"/>
    <w:rsid w:val="00783756"/>
    <w:rsid w:val="00783D9B"/>
    <w:rsid w:val="0078738E"/>
    <w:rsid w:val="00790002"/>
    <w:rsid w:val="00795510"/>
    <w:rsid w:val="00796971"/>
    <w:rsid w:val="00796C87"/>
    <w:rsid w:val="007A43F6"/>
    <w:rsid w:val="007A5463"/>
    <w:rsid w:val="007A5467"/>
    <w:rsid w:val="007A6F33"/>
    <w:rsid w:val="007A7915"/>
    <w:rsid w:val="007B303F"/>
    <w:rsid w:val="007B33BB"/>
    <w:rsid w:val="007B3712"/>
    <w:rsid w:val="007B5578"/>
    <w:rsid w:val="007B6A21"/>
    <w:rsid w:val="007C5F54"/>
    <w:rsid w:val="007C73B1"/>
    <w:rsid w:val="007D0B8C"/>
    <w:rsid w:val="007D115D"/>
    <w:rsid w:val="007D3275"/>
    <w:rsid w:val="007D3FBA"/>
    <w:rsid w:val="007E3184"/>
    <w:rsid w:val="007E4CB5"/>
    <w:rsid w:val="007F210C"/>
    <w:rsid w:val="007F33DE"/>
    <w:rsid w:val="007F7B8A"/>
    <w:rsid w:val="00802810"/>
    <w:rsid w:val="0080330C"/>
    <w:rsid w:val="00804B77"/>
    <w:rsid w:val="00806304"/>
    <w:rsid w:val="00807417"/>
    <w:rsid w:val="00810272"/>
    <w:rsid w:val="00813A70"/>
    <w:rsid w:val="00813A97"/>
    <w:rsid w:val="00813DD0"/>
    <w:rsid w:val="00816B30"/>
    <w:rsid w:val="00817AB5"/>
    <w:rsid w:val="008206EE"/>
    <w:rsid w:val="00823935"/>
    <w:rsid w:val="00823DAF"/>
    <w:rsid w:val="00826447"/>
    <w:rsid w:val="00826848"/>
    <w:rsid w:val="00835BF3"/>
    <w:rsid w:val="00835F1E"/>
    <w:rsid w:val="00841DC4"/>
    <w:rsid w:val="00845C3D"/>
    <w:rsid w:val="008500ED"/>
    <w:rsid w:val="00850B7A"/>
    <w:rsid w:val="008548CA"/>
    <w:rsid w:val="008606EA"/>
    <w:rsid w:val="00860966"/>
    <w:rsid w:val="00860C75"/>
    <w:rsid w:val="0086171F"/>
    <w:rsid w:val="0086556D"/>
    <w:rsid w:val="0086637E"/>
    <w:rsid w:val="00866DDD"/>
    <w:rsid w:val="0086716B"/>
    <w:rsid w:val="0087455D"/>
    <w:rsid w:val="008754C9"/>
    <w:rsid w:val="008777BE"/>
    <w:rsid w:val="00881F45"/>
    <w:rsid w:val="0088214F"/>
    <w:rsid w:val="0089126A"/>
    <w:rsid w:val="00893956"/>
    <w:rsid w:val="00895C1A"/>
    <w:rsid w:val="008A0ECF"/>
    <w:rsid w:val="008A2D1C"/>
    <w:rsid w:val="008A35B7"/>
    <w:rsid w:val="008A41C8"/>
    <w:rsid w:val="008A4B83"/>
    <w:rsid w:val="008A70D7"/>
    <w:rsid w:val="008B4500"/>
    <w:rsid w:val="008C45DC"/>
    <w:rsid w:val="008C6D71"/>
    <w:rsid w:val="008D1591"/>
    <w:rsid w:val="008D1D07"/>
    <w:rsid w:val="008D2FAB"/>
    <w:rsid w:val="008D45C3"/>
    <w:rsid w:val="008D6BA0"/>
    <w:rsid w:val="008E13E1"/>
    <w:rsid w:val="008E5B35"/>
    <w:rsid w:val="008F320E"/>
    <w:rsid w:val="008F416D"/>
    <w:rsid w:val="00900307"/>
    <w:rsid w:val="00903359"/>
    <w:rsid w:val="00905371"/>
    <w:rsid w:val="00910387"/>
    <w:rsid w:val="00913D44"/>
    <w:rsid w:val="0092050D"/>
    <w:rsid w:val="009208C4"/>
    <w:rsid w:val="00924A98"/>
    <w:rsid w:val="00925BE3"/>
    <w:rsid w:val="009262A3"/>
    <w:rsid w:val="009263CB"/>
    <w:rsid w:val="009318BC"/>
    <w:rsid w:val="00933166"/>
    <w:rsid w:val="00934415"/>
    <w:rsid w:val="00934DC8"/>
    <w:rsid w:val="009358DE"/>
    <w:rsid w:val="00943B03"/>
    <w:rsid w:val="0094704F"/>
    <w:rsid w:val="00951741"/>
    <w:rsid w:val="00951849"/>
    <w:rsid w:val="00951AB2"/>
    <w:rsid w:val="00954A7A"/>
    <w:rsid w:val="00957C5E"/>
    <w:rsid w:val="00962161"/>
    <w:rsid w:val="009700B1"/>
    <w:rsid w:val="00972EC9"/>
    <w:rsid w:val="00975D71"/>
    <w:rsid w:val="0097672E"/>
    <w:rsid w:val="009835D5"/>
    <w:rsid w:val="00986938"/>
    <w:rsid w:val="009879CF"/>
    <w:rsid w:val="00990478"/>
    <w:rsid w:val="00990C3F"/>
    <w:rsid w:val="00990C80"/>
    <w:rsid w:val="00993976"/>
    <w:rsid w:val="009A43FB"/>
    <w:rsid w:val="009B5B5F"/>
    <w:rsid w:val="009B687A"/>
    <w:rsid w:val="009C1ED5"/>
    <w:rsid w:val="009C5A62"/>
    <w:rsid w:val="009D44CD"/>
    <w:rsid w:val="009D6250"/>
    <w:rsid w:val="009E1191"/>
    <w:rsid w:val="009E1A49"/>
    <w:rsid w:val="009E3E9A"/>
    <w:rsid w:val="009E4CAF"/>
    <w:rsid w:val="009F1967"/>
    <w:rsid w:val="009F1AB5"/>
    <w:rsid w:val="009F70F2"/>
    <w:rsid w:val="00A00CAB"/>
    <w:rsid w:val="00A02383"/>
    <w:rsid w:val="00A03C44"/>
    <w:rsid w:val="00A108DC"/>
    <w:rsid w:val="00A1172E"/>
    <w:rsid w:val="00A15C00"/>
    <w:rsid w:val="00A164B5"/>
    <w:rsid w:val="00A20000"/>
    <w:rsid w:val="00A21473"/>
    <w:rsid w:val="00A23650"/>
    <w:rsid w:val="00A2407B"/>
    <w:rsid w:val="00A2426B"/>
    <w:rsid w:val="00A261FE"/>
    <w:rsid w:val="00A27502"/>
    <w:rsid w:val="00A3092F"/>
    <w:rsid w:val="00A3161F"/>
    <w:rsid w:val="00A31BAB"/>
    <w:rsid w:val="00A33AE3"/>
    <w:rsid w:val="00A33DF6"/>
    <w:rsid w:val="00A36C41"/>
    <w:rsid w:val="00A375B4"/>
    <w:rsid w:val="00A4154F"/>
    <w:rsid w:val="00A456DE"/>
    <w:rsid w:val="00A500E4"/>
    <w:rsid w:val="00A50E4A"/>
    <w:rsid w:val="00A52990"/>
    <w:rsid w:val="00A52B2F"/>
    <w:rsid w:val="00A52BD8"/>
    <w:rsid w:val="00A534A3"/>
    <w:rsid w:val="00A53FE4"/>
    <w:rsid w:val="00A5543E"/>
    <w:rsid w:val="00A5618F"/>
    <w:rsid w:val="00A562C0"/>
    <w:rsid w:val="00A60FDD"/>
    <w:rsid w:val="00A63E03"/>
    <w:rsid w:val="00A67CBC"/>
    <w:rsid w:val="00A7110F"/>
    <w:rsid w:val="00A73611"/>
    <w:rsid w:val="00A75042"/>
    <w:rsid w:val="00A7661F"/>
    <w:rsid w:val="00A86CDC"/>
    <w:rsid w:val="00A91C4B"/>
    <w:rsid w:val="00AA39D3"/>
    <w:rsid w:val="00AA6892"/>
    <w:rsid w:val="00AB2C4F"/>
    <w:rsid w:val="00AC3C4E"/>
    <w:rsid w:val="00AC3D07"/>
    <w:rsid w:val="00AC42A0"/>
    <w:rsid w:val="00AC5CAF"/>
    <w:rsid w:val="00AD7149"/>
    <w:rsid w:val="00AE0C1F"/>
    <w:rsid w:val="00AE4F68"/>
    <w:rsid w:val="00AF0A64"/>
    <w:rsid w:val="00AF1BD2"/>
    <w:rsid w:val="00AF55DF"/>
    <w:rsid w:val="00B02BCE"/>
    <w:rsid w:val="00B04828"/>
    <w:rsid w:val="00B06710"/>
    <w:rsid w:val="00B143EF"/>
    <w:rsid w:val="00B14FB2"/>
    <w:rsid w:val="00B1692D"/>
    <w:rsid w:val="00B24E2F"/>
    <w:rsid w:val="00B26488"/>
    <w:rsid w:val="00B321EF"/>
    <w:rsid w:val="00B334D4"/>
    <w:rsid w:val="00B33F09"/>
    <w:rsid w:val="00B34085"/>
    <w:rsid w:val="00B36B0F"/>
    <w:rsid w:val="00B37767"/>
    <w:rsid w:val="00B379CB"/>
    <w:rsid w:val="00B404F1"/>
    <w:rsid w:val="00B421A1"/>
    <w:rsid w:val="00B4228A"/>
    <w:rsid w:val="00B45574"/>
    <w:rsid w:val="00B46350"/>
    <w:rsid w:val="00B51C1F"/>
    <w:rsid w:val="00B537A6"/>
    <w:rsid w:val="00B5407A"/>
    <w:rsid w:val="00B5464B"/>
    <w:rsid w:val="00B57FC8"/>
    <w:rsid w:val="00B608A6"/>
    <w:rsid w:val="00B62C77"/>
    <w:rsid w:val="00B64490"/>
    <w:rsid w:val="00B70001"/>
    <w:rsid w:val="00B7010A"/>
    <w:rsid w:val="00B73894"/>
    <w:rsid w:val="00B73EF5"/>
    <w:rsid w:val="00B73FF2"/>
    <w:rsid w:val="00B755ED"/>
    <w:rsid w:val="00B86CAE"/>
    <w:rsid w:val="00B90635"/>
    <w:rsid w:val="00B9236D"/>
    <w:rsid w:val="00B94A2A"/>
    <w:rsid w:val="00B96B3C"/>
    <w:rsid w:val="00BA1482"/>
    <w:rsid w:val="00BA2F27"/>
    <w:rsid w:val="00BA39E0"/>
    <w:rsid w:val="00BA547D"/>
    <w:rsid w:val="00BA743C"/>
    <w:rsid w:val="00BB61C7"/>
    <w:rsid w:val="00BC014E"/>
    <w:rsid w:val="00BC2AB7"/>
    <w:rsid w:val="00BC4E97"/>
    <w:rsid w:val="00BC6DFE"/>
    <w:rsid w:val="00BD07AB"/>
    <w:rsid w:val="00BD0EB3"/>
    <w:rsid w:val="00BD1FED"/>
    <w:rsid w:val="00BE0FD1"/>
    <w:rsid w:val="00BE114C"/>
    <w:rsid w:val="00BE14C4"/>
    <w:rsid w:val="00BE361B"/>
    <w:rsid w:val="00BE536E"/>
    <w:rsid w:val="00BE6D93"/>
    <w:rsid w:val="00BE7853"/>
    <w:rsid w:val="00BF1D46"/>
    <w:rsid w:val="00BF1E58"/>
    <w:rsid w:val="00BF39A8"/>
    <w:rsid w:val="00BF4B11"/>
    <w:rsid w:val="00BF7E32"/>
    <w:rsid w:val="00C05F07"/>
    <w:rsid w:val="00C063E5"/>
    <w:rsid w:val="00C06E4D"/>
    <w:rsid w:val="00C106F6"/>
    <w:rsid w:val="00C11095"/>
    <w:rsid w:val="00C11FEB"/>
    <w:rsid w:val="00C156A9"/>
    <w:rsid w:val="00C208B8"/>
    <w:rsid w:val="00C20917"/>
    <w:rsid w:val="00C3164B"/>
    <w:rsid w:val="00C35704"/>
    <w:rsid w:val="00C43252"/>
    <w:rsid w:val="00C43927"/>
    <w:rsid w:val="00C45423"/>
    <w:rsid w:val="00C46949"/>
    <w:rsid w:val="00C47BD4"/>
    <w:rsid w:val="00C520D8"/>
    <w:rsid w:val="00C5370D"/>
    <w:rsid w:val="00C574A5"/>
    <w:rsid w:val="00C665EE"/>
    <w:rsid w:val="00C761A6"/>
    <w:rsid w:val="00C80A0A"/>
    <w:rsid w:val="00C80C62"/>
    <w:rsid w:val="00C82AF0"/>
    <w:rsid w:val="00C83E2D"/>
    <w:rsid w:val="00C85750"/>
    <w:rsid w:val="00C9621E"/>
    <w:rsid w:val="00CA0FFA"/>
    <w:rsid w:val="00CA4253"/>
    <w:rsid w:val="00CA5552"/>
    <w:rsid w:val="00CB06D2"/>
    <w:rsid w:val="00CB4DFC"/>
    <w:rsid w:val="00CB6BC8"/>
    <w:rsid w:val="00CB74BA"/>
    <w:rsid w:val="00CB7BEA"/>
    <w:rsid w:val="00CC0B47"/>
    <w:rsid w:val="00CC275C"/>
    <w:rsid w:val="00CC4894"/>
    <w:rsid w:val="00CC7F69"/>
    <w:rsid w:val="00CD0E96"/>
    <w:rsid w:val="00CD6114"/>
    <w:rsid w:val="00CD6248"/>
    <w:rsid w:val="00CE209B"/>
    <w:rsid w:val="00CE5AEA"/>
    <w:rsid w:val="00D00538"/>
    <w:rsid w:val="00D04FF4"/>
    <w:rsid w:val="00D069DC"/>
    <w:rsid w:val="00D073AB"/>
    <w:rsid w:val="00D10902"/>
    <w:rsid w:val="00D12942"/>
    <w:rsid w:val="00D14569"/>
    <w:rsid w:val="00D178F1"/>
    <w:rsid w:val="00D20E4C"/>
    <w:rsid w:val="00D21530"/>
    <w:rsid w:val="00D227FB"/>
    <w:rsid w:val="00D2380A"/>
    <w:rsid w:val="00D30368"/>
    <w:rsid w:val="00D31BC3"/>
    <w:rsid w:val="00D31F9E"/>
    <w:rsid w:val="00D320AB"/>
    <w:rsid w:val="00D3370C"/>
    <w:rsid w:val="00D375CC"/>
    <w:rsid w:val="00D437B1"/>
    <w:rsid w:val="00D50BC5"/>
    <w:rsid w:val="00D51AEF"/>
    <w:rsid w:val="00D525B2"/>
    <w:rsid w:val="00D52F3F"/>
    <w:rsid w:val="00D56630"/>
    <w:rsid w:val="00D568C0"/>
    <w:rsid w:val="00D57B0D"/>
    <w:rsid w:val="00D6182C"/>
    <w:rsid w:val="00D61CA6"/>
    <w:rsid w:val="00D7342B"/>
    <w:rsid w:val="00D774FF"/>
    <w:rsid w:val="00D843EF"/>
    <w:rsid w:val="00D90E30"/>
    <w:rsid w:val="00D92987"/>
    <w:rsid w:val="00D94F57"/>
    <w:rsid w:val="00D97196"/>
    <w:rsid w:val="00D974EB"/>
    <w:rsid w:val="00DA497B"/>
    <w:rsid w:val="00DA680F"/>
    <w:rsid w:val="00DB1265"/>
    <w:rsid w:val="00DB20A5"/>
    <w:rsid w:val="00DB31FD"/>
    <w:rsid w:val="00DB534C"/>
    <w:rsid w:val="00DB627E"/>
    <w:rsid w:val="00DC2620"/>
    <w:rsid w:val="00DD0893"/>
    <w:rsid w:val="00DD20A3"/>
    <w:rsid w:val="00DD35D1"/>
    <w:rsid w:val="00DE1E6A"/>
    <w:rsid w:val="00DF1F90"/>
    <w:rsid w:val="00DF58C4"/>
    <w:rsid w:val="00DF6EBF"/>
    <w:rsid w:val="00E01CEA"/>
    <w:rsid w:val="00E0593C"/>
    <w:rsid w:val="00E05E2F"/>
    <w:rsid w:val="00E062DC"/>
    <w:rsid w:val="00E13775"/>
    <w:rsid w:val="00E1426C"/>
    <w:rsid w:val="00E16698"/>
    <w:rsid w:val="00E17358"/>
    <w:rsid w:val="00E17492"/>
    <w:rsid w:val="00E205EF"/>
    <w:rsid w:val="00E21228"/>
    <w:rsid w:val="00E22F45"/>
    <w:rsid w:val="00E310BB"/>
    <w:rsid w:val="00E32118"/>
    <w:rsid w:val="00E362B1"/>
    <w:rsid w:val="00E37594"/>
    <w:rsid w:val="00E40084"/>
    <w:rsid w:val="00E43527"/>
    <w:rsid w:val="00E45E01"/>
    <w:rsid w:val="00E511BA"/>
    <w:rsid w:val="00E52D1C"/>
    <w:rsid w:val="00E541D4"/>
    <w:rsid w:val="00E55862"/>
    <w:rsid w:val="00E62EB6"/>
    <w:rsid w:val="00E63E09"/>
    <w:rsid w:val="00E64A8E"/>
    <w:rsid w:val="00E65F3A"/>
    <w:rsid w:val="00E70E4E"/>
    <w:rsid w:val="00E71982"/>
    <w:rsid w:val="00E71A14"/>
    <w:rsid w:val="00E72230"/>
    <w:rsid w:val="00E73D25"/>
    <w:rsid w:val="00E74E54"/>
    <w:rsid w:val="00E751F4"/>
    <w:rsid w:val="00E75AC1"/>
    <w:rsid w:val="00E80BA2"/>
    <w:rsid w:val="00E826CC"/>
    <w:rsid w:val="00E832D6"/>
    <w:rsid w:val="00E869BA"/>
    <w:rsid w:val="00E96F85"/>
    <w:rsid w:val="00EA0A37"/>
    <w:rsid w:val="00EA2DF0"/>
    <w:rsid w:val="00EA36E6"/>
    <w:rsid w:val="00EA537D"/>
    <w:rsid w:val="00EA6209"/>
    <w:rsid w:val="00EB23BA"/>
    <w:rsid w:val="00EB2E73"/>
    <w:rsid w:val="00EB336D"/>
    <w:rsid w:val="00EB494E"/>
    <w:rsid w:val="00EB5B89"/>
    <w:rsid w:val="00EB6694"/>
    <w:rsid w:val="00EB6AE2"/>
    <w:rsid w:val="00EB7BD6"/>
    <w:rsid w:val="00EC4C63"/>
    <w:rsid w:val="00EC62BC"/>
    <w:rsid w:val="00EC6872"/>
    <w:rsid w:val="00EC6BF1"/>
    <w:rsid w:val="00ED1791"/>
    <w:rsid w:val="00ED4A29"/>
    <w:rsid w:val="00ED7591"/>
    <w:rsid w:val="00EE0FE3"/>
    <w:rsid w:val="00EE6F44"/>
    <w:rsid w:val="00EE77DA"/>
    <w:rsid w:val="00EF2A5C"/>
    <w:rsid w:val="00EF2B00"/>
    <w:rsid w:val="00EF31B8"/>
    <w:rsid w:val="00EF4773"/>
    <w:rsid w:val="00EF6CBC"/>
    <w:rsid w:val="00EF7AB0"/>
    <w:rsid w:val="00EF7EB2"/>
    <w:rsid w:val="00F02585"/>
    <w:rsid w:val="00F02EE5"/>
    <w:rsid w:val="00F04216"/>
    <w:rsid w:val="00F04494"/>
    <w:rsid w:val="00F052C6"/>
    <w:rsid w:val="00F10221"/>
    <w:rsid w:val="00F16777"/>
    <w:rsid w:val="00F2574B"/>
    <w:rsid w:val="00F42C87"/>
    <w:rsid w:val="00F43647"/>
    <w:rsid w:val="00F46325"/>
    <w:rsid w:val="00F526AE"/>
    <w:rsid w:val="00F537A2"/>
    <w:rsid w:val="00F574E1"/>
    <w:rsid w:val="00F621AF"/>
    <w:rsid w:val="00F674F8"/>
    <w:rsid w:val="00F70E49"/>
    <w:rsid w:val="00F71A9D"/>
    <w:rsid w:val="00F72A94"/>
    <w:rsid w:val="00F73CB5"/>
    <w:rsid w:val="00F74F25"/>
    <w:rsid w:val="00F75FF8"/>
    <w:rsid w:val="00F81258"/>
    <w:rsid w:val="00F86DDC"/>
    <w:rsid w:val="00F91C07"/>
    <w:rsid w:val="00F93B17"/>
    <w:rsid w:val="00F9481D"/>
    <w:rsid w:val="00FA0E0B"/>
    <w:rsid w:val="00FA1CCB"/>
    <w:rsid w:val="00FB2BA7"/>
    <w:rsid w:val="00FB3E7D"/>
    <w:rsid w:val="00FB42B8"/>
    <w:rsid w:val="00FB7CF4"/>
    <w:rsid w:val="00FC6366"/>
    <w:rsid w:val="00FC6C31"/>
    <w:rsid w:val="00FD0FF0"/>
    <w:rsid w:val="00FD19EB"/>
    <w:rsid w:val="00FD1DC8"/>
    <w:rsid w:val="00FD3767"/>
    <w:rsid w:val="00FD4E6B"/>
    <w:rsid w:val="00FD749D"/>
    <w:rsid w:val="00FE06A2"/>
    <w:rsid w:val="00FE115D"/>
    <w:rsid w:val="00FE1F91"/>
    <w:rsid w:val="00FE2DD9"/>
    <w:rsid w:val="00FE6B19"/>
    <w:rsid w:val="00FF0FD3"/>
    <w:rsid w:val="00FF2766"/>
    <w:rsid w:val="00FF559D"/>
    <w:rsid w:val="00FF70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A446F5"/>
  <w14:defaultImageDpi w14:val="300"/>
  <w15:docId w15:val="{FC427B8B-818B-44A4-A850-E0ECE1C38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
    <w:basedOn w:val="Normal"/>
    <w:link w:val="EncabezadoCar"/>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rsid w:val="00B4228A"/>
  </w:style>
  <w:style w:type="paragraph" w:styleId="Piedepgina">
    <w:name w:val="footer"/>
    <w:basedOn w:val="Normal"/>
    <w:link w:val="PiedepginaCar"/>
    <w:unhideWhenUsed/>
    <w:rsid w:val="00B4228A"/>
    <w:pPr>
      <w:tabs>
        <w:tab w:val="center" w:pos="4153"/>
        <w:tab w:val="right" w:pos="8306"/>
      </w:tabs>
    </w:pPr>
  </w:style>
  <w:style w:type="character" w:customStyle="1" w:styleId="PiedepginaCar">
    <w:name w:val="Pie de página Car"/>
    <w:basedOn w:val="Fuentedeprrafopredeter"/>
    <w:link w:val="Piedepgina"/>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3A6FA1"/>
    <w:rPr>
      <w:rFonts w:ascii="Arial" w:eastAsiaTheme="minorHAnsi" w:hAnsi="Arial" w:cs="Arial"/>
      <w:sz w:val="22"/>
      <w:szCs w:val="22"/>
      <w:lang w:val="es-MX"/>
    </w:rPr>
  </w:style>
  <w:style w:type="paragraph" w:styleId="Sinespaciado">
    <w:name w:val="No Spacing"/>
    <w:aliases w:val="normal negritas"/>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eastAsia="Times New Roman" w:hAnsi="Arial" w:cs="Arial"/>
      <w:sz w:val="20"/>
      <w:lang w:val="es-MX"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uiPriority w:val="99"/>
    <w:rsid w:val="003A6FA1"/>
    <w:pPr>
      <w:suppressAutoHyphens/>
      <w:spacing w:after="101" w:line="216" w:lineRule="exact"/>
      <w:ind w:firstLine="288"/>
      <w:jc w:val="both"/>
    </w:pPr>
    <w:rPr>
      <w:rFonts w:ascii="Arial" w:eastAsia="Times New Roman" w:hAnsi="Arial" w:cs="Times New Roman"/>
      <w:sz w:val="18"/>
      <w:szCs w:val="20"/>
      <w:lang w:val="es-MX" w:eastAsia="ar-SA"/>
    </w:rPr>
  </w:style>
  <w:style w:type="character" w:styleId="Textoennegrita">
    <w:name w:val="Strong"/>
    <w:qFormat/>
    <w:rsid w:val="00943B03"/>
    <w:rPr>
      <w:b/>
      <w:bCs/>
    </w:rPr>
  </w:style>
  <w:style w:type="paragraph" w:styleId="Ttulo">
    <w:name w:val="Title"/>
    <w:basedOn w:val="Normal"/>
    <w:next w:val="Subttulo"/>
    <w:link w:val="TtuloCar"/>
    <w:qFormat/>
    <w:rsid w:val="00943B03"/>
    <w:pPr>
      <w:suppressAutoHyphens/>
      <w:jc w:val="center"/>
    </w:pPr>
    <w:rPr>
      <w:rFonts w:ascii="Arial" w:eastAsia="Times New Roman" w:hAnsi="Arial" w:cs="Times New Roman"/>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ascii="Times New Roman" w:eastAsia="Arial Unicode MS" w:hAnsi="Times New Roman" w:cs="Times New Roman"/>
      <w:kern w:val="1"/>
      <w:lang w:val="es-MX"/>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lang w:val="es-MX"/>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val="es-MX"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eastAsia="Times New Roman" w:hAnsi="Arial" w:cs="Times New Roman"/>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eastAsia="Times New Roman" w:hAnsi="Calibri" w:cs="Times New Roman"/>
      <w:sz w:val="20"/>
      <w:szCs w:val="20"/>
      <w:lang w:val="es-MX"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eastAsia="Times New Roman" w:hAnsi="Arial" w:cs="Times New Roman"/>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A73611"/>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3611"/>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deglobo1">
    <w:name w:val="Texto de globo1"/>
    <w:basedOn w:val="Normal"/>
    <w:rsid w:val="00A73611"/>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A7361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A7361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A73611"/>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A73611"/>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sinformato">
    <w:name w:val="Plain Text"/>
    <w:basedOn w:val="Normal"/>
    <w:link w:val="TextosinformatoCar"/>
    <w:uiPriority w:val="99"/>
    <w:rsid w:val="00A73611"/>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rFonts w:ascii="Times New Roman" w:eastAsia="Times New Roman" w:hAnsi="Times New Roman" w:cs="Times New Roman"/>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Descripcin">
    <w:name w:val="caption"/>
    <w:basedOn w:val="Normal"/>
    <w:next w:val="Normal"/>
    <w:semiHidden/>
    <w:unhideWhenUsed/>
    <w:qFormat/>
    <w:rsid w:val="00A73611"/>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eastAsia="Times New Roman" w:hAnsi="Arial" w:cs="Times New Roman"/>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eastAsia="Times New Roman" w:hAnsi="Tahoma" w:cs="Times New Roman"/>
      <w:sz w:val="20"/>
      <w:szCs w:val="20"/>
      <w:lang w:val="en-US"/>
    </w:rPr>
  </w:style>
  <w:style w:type="paragraph" w:customStyle="1" w:styleId="Car2">
    <w:name w:val="Car2"/>
    <w:basedOn w:val="Normal"/>
    <w:rsid w:val="00A73611"/>
    <w:pPr>
      <w:spacing w:after="160" w:line="240" w:lineRule="exact"/>
    </w:pPr>
    <w:rPr>
      <w:rFonts w:ascii="Tahoma" w:eastAsia="Times New Roman" w:hAnsi="Tahoma" w:cs="Times New Roman"/>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eastAsia="Times New Roman" w:hAnsi="Arial" w:cs="Times New Roman"/>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eastAsia="Times New Roman"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eastAsia="Times New Roman" w:hAnsi="Arial" w:cs="Arial"/>
      <w:sz w:val="18"/>
      <w:szCs w:val="18"/>
      <w:lang w:val="es-MX" w:eastAsia="es-MX"/>
    </w:rPr>
  </w:style>
  <w:style w:type="paragraph" w:customStyle="1" w:styleId="font6">
    <w:name w:val="font6"/>
    <w:basedOn w:val="Normal"/>
    <w:rsid w:val="00A73611"/>
    <w:pPr>
      <w:spacing w:before="100" w:beforeAutospacing="1" w:after="100" w:afterAutospacing="1"/>
    </w:pPr>
    <w:rPr>
      <w:rFonts w:ascii="Arial" w:eastAsia="Times New Roman" w:hAnsi="Arial" w:cs="Arial"/>
      <w:b/>
      <w:bCs/>
      <w:sz w:val="18"/>
      <w:szCs w:val="18"/>
      <w:lang w:val="es-MX" w:eastAsia="es-MX"/>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A73611"/>
    <w:pPr>
      <w:pBdr>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A73611"/>
    <w:pP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font7">
    <w:name w:val="font7"/>
    <w:basedOn w:val="Normal"/>
    <w:rsid w:val="00A73611"/>
    <w:pPr>
      <w:spacing w:before="100" w:beforeAutospacing="1" w:after="100" w:afterAutospacing="1"/>
    </w:pPr>
    <w:rPr>
      <w:rFonts w:ascii="Arial" w:eastAsia="Times New Roman" w:hAnsi="Arial" w:cs="Arial"/>
      <w:sz w:val="17"/>
      <w:szCs w:val="17"/>
      <w:lang w:val="es-MX" w:eastAsia="es-MX"/>
    </w:rPr>
  </w:style>
  <w:style w:type="paragraph" w:customStyle="1" w:styleId="font8">
    <w:name w:val="font8"/>
    <w:basedOn w:val="Normal"/>
    <w:rsid w:val="00A73611"/>
    <w:pPr>
      <w:spacing w:before="100" w:beforeAutospacing="1" w:after="100" w:afterAutospacing="1"/>
    </w:pPr>
    <w:rPr>
      <w:rFonts w:ascii="Arial" w:eastAsia="Times New Roman" w:hAnsi="Arial" w:cs="Arial"/>
      <w:color w:val="0000FF"/>
      <w:sz w:val="17"/>
      <w:szCs w:val="17"/>
      <w:lang w:val="es-MX" w:eastAsia="es-MX"/>
    </w:rPr>
  </w:style>
  <w:style w:type="paragraph" w:customStyle="1" w:styleId="font9">
    <w:name w:val="font9"/>
    <w:basedOn w:val="Normal"/>
    <w:rsid w:val="00A73611"/>
    <w:pPr>
      <w:spacing w:before="100" w:beforeAutospacing="1" w:after="100" w:afterAutospacing="1"/>
    </w:pPr>
    <w:rPr>
      <w:rFonts w:ascii="Arial" w:eastAsia="Times New Roman" w:hAnsi="Arial" w:cs="Arial"/>
      <w:b/>
      <w:bCs/>
      <w:sz w:val="17"/>
      <w:szCs w:val="17"/>
      <w:lang w:val="es-MX" w:eastAsia="es-MX"/>
    </w:rPr>
  </w:style>
  <w:style w:type="paragraph" w:customStyle="1" w:styleId="font10">
    <w:name w:val="font10"/>
    <w:basedOn w:val="Normal"/>
    <w:rsid w:val="00A73611"/>
    <w:pPr>
      <w:spacing w:before="100" w:beforeAutospacing="1" w:after="100" w:afterAutospacing="1"/>
    </w:pPr>
    <w:rPr>
      <w:rFonts w:ascii="Arial" w:eastAsia="Times New Roman" w:hAnsi="Arial" w:cs="Arial"/>
      <w:b/>
      <w:bCs/>
      <w:color w:val="0000FF"/>
      <w:sz w:val="17"/>
      <w:szCs w:val="17"/>
      <w:lang w:val="es-MX" w:eastAsia="es-MX"/>
    </w:rPr>
  </w:style>
  <w:style w:type="paragraph" w:customStyle="1" w:styleId="font11">
    <w:name w:val="font11"/>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2">
    <w:name w:val="font12"/>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3">
    <w:name w:val="font13"/>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14">
    <w:name w:val="font14"/>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font15">
    <w:name w:val="font1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font16">
    <w:name w:val="font16"/>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17">
    <w:name w:val="font17"/>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8">
    <w:name w:val="font18"/>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9">
    <w:name w:val="font19"/>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0">
    <w:name w:val="font20"/>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1">
    <w:name w:val="font21"/>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2">
    <w:name w:val="font22"/>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23">
    <w:name w:val="font23"/>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6">
    <w:name w:val="xl106"/>
    <w:basedOn w:val="Normal"/>
    <w:rsid w:val="00A73611"/>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2"/>
      <w:szCs w:val="12"/>
      <w:lang w:val="es-MX" w:eastAsia="es-MX"/>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5">
    <w:name w:val="xl115"/>
    <w:basedOn w:val="Normal"/>
    <w:rsid w:val="00A73611"/>
    <w:pPr>
      <w:spacing w:before="100" w:beforeAutospacing="1" w:after="100" w:afterAutospacing="1"/>
      <w:textAlignment w:val="top"/>
    </w:pPr>
    <w:rPr>
      <w:rFonts w:ascii="Calibri" w:eastAsia="Times New Roman" w:hAnsi="Calibri" w:cs="Calibri"/>
      <w:sz w:val="16"/>
      <w:szCs w:val="16"/>
      <w:lang w:val="es-MX" w:eastAsia="es-MX"/>
    </w:rPr>
  </w:style>
  <w:style w:type="paragraph" w:customStyle="1" w:styleId="xl116">
    <w:name w:val="xl116"/>
    <w:basedOn w:val="Normal"/>
    <w:rsid w:val="00A73611"/>
    <w:pPr>
      <w:spacing w:before="100" w:beforeAutospacing="1" w:after="100" w:afterAutospacing="1"/>
      <w:textAlignment w:val="top"/>
    </w:pPr>
    <w:rPr>
      <w:rFonts w:ascii="Calibri" w:eastAsia="Times New Roman" w:hAnsi="Calibri" w:cs="Calibri"/>
      <w:sz w:val="18"/>
      <w:szCs w:val="18"/>
      <w:lang w:val="es-MX" w:eastAsia="es-MX"/>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font24">
    <w:name w:val="font24"/>
    <w:basedOn w:val="Normal"/>
    <w:rsid w:val="00A73611"/>
    <w:pPr>
      <w:spacing w:before="100" w:beforeAutospacing="1" w:after="100" w:afterAutospacing="1"/>
    </w:pPr>
    <w:rPr>
      <w:rFonts w:ascii="Arial" w:eastAsia="Times New Roman" w:hAnsi="Arial" w:cs="Arial"/>
      <w:color w:val="FF6600"/>
      <w:sz w:val="18"/>
      <w:szCs w:val="18"/>
      <w:lang w:val="es-MX" w:eastAsia="es-MX"/>
    </w:rPr>
  </w:style>
  <w:style w:type="paragraph" w:customStyle="1" w:styleId="font25">
    <w:name w:val="font2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font0">
    <w:name w:val="font0"/>
    <w:basedOn w:val="Normal"/>
    <w:rsid w:val="00A73611"/>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eastAsia="Times New Roman" w:hAnsi="Times New Roman" w:cs="Times New Roman"/>
      <w:lang w:val="es-MX" w:eastAsia="es-MX"/>
    </w:r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styleId="Textonotapie">
    <w:name w:val="footnote text"/>
    <w:basedOn w:val="Normal"/>
    <w:link w:val="TextonotapieCar"/>
    <w:unhideWhenUsed/>
    <w:rsid w:val="00A73611"/>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eastAsia="Times New Roman" w:hAnsi="Tahoma" w:cs="Tahoma"/>
      <w:sz w:val="16"/>
      <w:szCs w:val="16"/>
      <w:lang w:val="es-MX"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eastAsia="Times New Roman" w:hAnsi="Arial" w:cs="Arial"/>
      <w:sz w:val="20"/>
      <w:szCs w:val="20"/>
      <w:lang w:val="es-MX"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9">
    <w:name w:val="xl279"/>
    <w:basedOn w:val="Normal"/>
    <w:rsid w:val="00A73611"/>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410">
    <w:name w:val="xl410"/>
    <w:basedOn w:val="Normal"/>
    <w:rsid w:val="00A73611"/>
    <w:pPr>
      <w:spacing w:before="100" w:beforeAutospacing="1" w:after="100" w:afterAutospacing="1"/>
    </w:pPr>
    <w:rPr>
      <w:rFonts w:ascii="Arial" w:eastAsia="Times New Roman" w:hAnsi="Arial" w:cs="Arial"/>
      <w:sz w:val="12"/>
      <w:szCs w:val="12"/>
      <w:lang w:val="es-MX" w:eastAsia="es-MX"/>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Sangra2detindependiente11">
    <w:name w:val="Sangría 2 de t. independiente11"/>
    <w:basedOn w:val="Normal"/>
    <w:rsid w:val="00F052C6"/>
    <w:pPr>
      <w:suppressAutoHyphens/>
      <w:spacing w:after="120" w:line="480" w:lineRule="auto"/>
      <w:ind w:left="283"/>
    </w:pPr>
    <w:rPr>
      <w:rFonts w:ascii="Times New Roman" w:eastAsia="Times New Roman" w:hAnsi="Times New Roman" w:cs="Times New Roman"/>
      <w:lang w:val="es-MX" w:eastAsia="ar-SA"/>
    </w:rPr>
  </w:style>
  <w:style w:type="paragraph" w:customStyle="1" w:styleId="msonormal0">
    <w:name w:val="msonormal"/>
    <w:basedOn w:val="Normal"/>
    <w:rsid w:val="00065976"/>
    <w:pPr>
      <w:spacing w:before="100" w:beforeAutospacing="1" w:after="100" w:afterAutospacing="1"/>
    </w:pPr>
    <w:rPr>
      <w:rFonts w:ascii="Times New Roman" w:eastAsia="Times New Roman" w:hAnsi="Times New Roman" w:cs="Times New Roman"/>
      <w:lang w:val="es-MX" w:eastAsia="es-MX"/>
    </w:rPr>
  </w:style>
  <w:style w:type="character" w:styleId="Mencinsinresolver">
    <w:name w:val="Unresolved Mention"/>
    <w:basedOn w:val="Fuentedeprrafopredeter"/>
    <w:uiPriority w:val="99"/>
    <w:semiHidden/>
    <w:unhideWhenUsed/>
    <w:rsid w:val="003B4939"/>
    <w:rPr>
      <w:color w:val="605E5C"/>
      <w:shd w:val="clear" w:color="auto" w:fill="E1DFDD"/>
    </w:rPr>
  </w:style>
  <w:style w:type="paragraph" w:customStyle="1" w:styleId="xl141">
    <w:name w:val="xl141"/>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2">
    <w:name w:val="xl14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3">
    <w:name w:val="xl14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color w:val="000000"/>
      <w:sz w:val="16"/>
      <w:szCs w:val="16"/>
      <w:lang w:val="es-MX" w:eastAsia="es-MX"/>
    </w:rPr>
  </w:style>
  <w:style w:type="paragraph" w:customStyle="1" w:styleId="xl144">
    <w:name w:val="xl14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45">
    <w:name w:val="xl145"/>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7"/>
      <w:szCs w:val="17"/>
      <w:lang w:val="es-MX" w:eastAsia="es-MX"/>
    </w:rPr>
  </w:style>
  <w:style w:type="paragraph" w:customStyle="1" w:styleId="xl146">
    <w:name w:val="xl146"/>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147">
    <w:name w:val="xl147"/>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8">
    <w:name w:val="xl148"/>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9">
    <w:name w:val="xl149"/>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0">
    <w:name w:val="xl150"/>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1">
    <w:name w:val="xl151"/>
    <w:basedOn w:val="Normal"/>
    <w:rsid w:val="00817AB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52">
    <w:name w:val="xl15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3">
    <w:name w:val="xl15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4">
    <w:name w:val="xl15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character" w:customStyle="1" w:styleId="SinespaciadoCar">
    <w:name w:val="Sin espaciado Car"/>
    <w:aliases w:val="normal negritas Car"/>
    <w:link w:val="Sinespaciado"/>
    <w:uiPriority w:val="1"/>
    <w:locked/>
    <w:rsid w:val="004D58B9"/>
    <w:rPr>
      <w:rFonts w:eastAsiaTheme="minorHAnsi"/>
      <w:sz w:val="22"/>
      <w:szCs w:val="22"/>
      <w:lang w:val="es-MX"/>
    </w:rPr>
  </w:style>
  <w:style w:type="character" w:customStyle="1" w:styleId="ROMANOSCar">
    <w:name w:val="ROMANOS Car"/>
    <w:link w:val="ROMANOS"/>
    <w:locked/>
    <w:rsid w:val="004D58B9"/>
    <w:rPr>
      <w:rFonts w:ascii="Arial" w:eastAsia="Times New Roman" w:hAnsi="Arial" w:cs="Times New Roman"/>
      <w:sz w:val="18"/>
      <w:szCs w:val="20"/>
      <w:lang w:eastAsia="ar-SA"/>
    </w:rPr>
  </w:style>
  <w:style w:type="numbering" w:customStyle="1" w:styleId="WW8Num31">
    <w:name w:val="WW8Num31"/>
    <w:basedOn w:val="Sinlista"/>
    <w:rsid w:val="004D58B9"/>
    <w:pPr>
      <w:numPr>
        <w:numId w:val="4"/>
      </w:numPr>
    </w:pPr>
  </w:style>
  <w:style w:type="paragraph" w:customStyle="1" w:styleId="Textoindependiente24">
    <w:name w:val="Texto independiente 24"/>
    <w:basedOn w:val="Normal"/>
    <w:rsid w:val="0092050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5">
    <w:name w:val="Texto independiente 25"/>
    <w:basedOn w:val="Normal"/>
    <w:rsid w:val="0086716B"/>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2">
    <w:name w:val="Tabla con cuadrícula2"/>
    <w:basedOn w:val="Tablanormal"/>
    <w:next w:val="Tablaconcuadrcula"/>
    <w:uiPriority w:val="59"/>
    <w:rsid w:val="009835D5"/>
    <w:rPr>
      <w:rFonts w:ascii="Calibri" w:eastAsia="Calibri" w:hAnsi="Calibri"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BD0EB3"/>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rsid w:val="00EB6694"/>
    <w:rPr>
      <w:rFonts w:ascii="Calibri" w:eastAsia="Times New Roman" w:hAnsi="Calibri" w:cs="Times New Roman"/>
      <w:sz w:val="20"/>
      <w:szCs w:val="20"/>
      <w:lang w:val="x-none" w:eastAsia="es-MX"/>
    </w:rPr>
  </w:style>
  <w:style w:type="paragraph" w:customStyle="1" w:styleId="Prrafodelista2">
    <w:name w:val="Párrafo de lista2"/>
    <w:basedOn w:val="Normal"/>
    <w:rsid w:val="00EB6694"/>
    <w:pPr>
      <w:spacing w:after="200" w:line="276" w:lineRule="auto"/>
      <w:ind w:left="720"/>
    </w:pPr>
    <w:rPr>
      <w:rFonts w:ascii="Calibri" w:eastAsia="Times New Roman" w:hAnsi="Calibri" w:cs="Times New Roman"/>
      <w:sz w:val="20"/>
      <w:szCs w:val="20"/>
      <w:lang w:val="es-MX" w:eastAsia="es-MX"/>
    </w:rPr>
  </w:style>
  <w:style w:type="paragraph" w:customStyle="1" w:styleId="Prrafodelista3">
    <w:name w:val="Párrafo de lista3"/>
    <w:basedOn w:val="Normal"/>
    <w:rsid w:val="00EB6694"/>
    <w:pPr>
      <w:spacing w:after="200" w:line="276" w:lineRule="auto"/>
      <w:ind w:left="720"/>
    </w:pPr>
    <w:rPr>
      <w:rFonts w:ascii="Calibri" w:eastAsia="Times New Roman" w:hAnsi="Calibri" w:cs="Times New Roman"/>
      <w:sz w:val="20"/>
      <w:szCs w:val="20"/>
      <w:lang w:val="es-MX" w:eastAsia="es-MX"/>
    </w:rPr>
  </w:style>
  <w:style w:type="paragraph" w:customStyle="1" w:styleId="cjtextosimple">
    <w:name w:val="cj texto simple"/>
    <w:link w:val="cjtextosimpleCar"/>
    <w:rsid w:val="00EB6694"/>
    <w:pPr>
      <w:tabs>
        <w:tab w:val="left" w:pos="2000"/>
      </w:tabs>
      <w:overflowPunct w:val="0"/>
      <w:autoSpaceDE w:val="0"/>
      <w:autoSpaceDN w:val="0"/>
      <w:adjustRightInd w:val="0"/>
      <w:spacing w:after="200"/>
      <w:jc w:val="both"/>
      <w:textAlignment w:val="baseline"/>
    </w:pPr>
    <w:rPr>
      <w:rFonts w:ascii="Arial" w:eastAsia="Times New Roman" w:hAnsi="Arial" w:cs="Times New Roman"/>
      <w:sz w:val="22"/>
      <w:szCs w:val="20"/>
      <w:lang w:val="es-ES" w:eastAsia="es-ES"/>
    </w:rPr>
  </w:style>
  <w:style w:type="character" w:customStyle="1" w:styleId="cjtextosimpleCar">
    <w:name w:val="cj texto simple Car"/>
    <w:link w:val="cjtextosimple"/>
    <w:rsid w:val="00EB6694"/>
    <w:rPr>
      <w:rFonts w:ascii="Arial" w:eastAsia="Times New Roman" w:hAnsi="Arial" w:cs="Times New Roman"/>
      <w:sz w:val="22"/>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43126">
      <w:bodyDiv w:val="1"/>
      <w:marLeft w:val="0"/>
      <w:marRight w:val="0"/>
      <w:marTop w:val="0"/>
      <w:marBottom w:val="0"/>
      <w:divBdr>
        <w:top w:val="none" w:sz="0" w:space="0" w:color="auto"/>
        <w:left w:val="none" w:sz="0" w:space="0" w:color="auto"/>
        <w:bottom w:val="none" w:sz="0" w:space="0" w:color="auto"/>
        <w:right w:val="none" w:sz="0" w:space="0" w:color="auto"/>
      </w:divBdr>
    </w:div>
    <w:div w:id="61635728">
      <w:bodyDiv w:val="1"/>
      <w:marLeft w:val="0"/>
      <w:marRight w:val="0"/>
      <w:marTop w:val="0"/>
      <w:marBottom w:val="0"/>
      <w:divBdr>
        <w:top w:val="none" w:sz="0" w:space="0" w:color="auto"/>
        <w:left w:val="none" w:sz="0" w:space="0" w:color="auto"/>
        <w:bottom w:val="none" w:sz="0" w:space="0" w:color="auto"/>
        <w:right w:val="none" w:sz="0" w:space="0" w:color="auto"/>
      </w:divBdr>
    </w:div>
    <w:div w:id="81606491">
      <w:bodyDiv w:val="1"/>
      <w:marLeft w:val="0"/>
      <w:marRight w:val="0"/>
      <w:marTop w:val="0"/>
      <w:marBottom w:val="0"/>
      <w:divBdr>
        <w:top w:val="none" w:sz="0" w:space="0" w:color="auto"/>
        <w:left w:val="none" w:sz="0" w:space="0" w:color="auto"/>
        <w:bottom w:val="none" w:sz="0" w:space="0" w:color="auto"/>
        <w:right w:val="none" w:sz="0" w:space="0" w:color="auto"/>
      </w:divBdr>
    </w:div>
    <w:div w:id="117460547">
      <w:bodyDiv w:val="1"/>
      <w:marLeft w:val="0"/>
      <w:marRight w:val="0"/>
      <w:marTop w:val="0"/>
      <w:marBottom w:val="0"/>
      <w:divBdr>
        <w:top w:val="none" w:sz="0" w:space="0" w:color="auto"/>
        <w:left w:val="none" w:sz="0" w:space="0" w:color="auto"/>
        <w:bottom w:val="none" w:sz="0" w:space="0" w:color="auto"/>
        <w:right w:val="none" w:sz="0" w:space="0" w:color="auto"/>
      </w:divBdr>
    </w:div>
    <w:div w:id="150603223">
      <w:bodyDiv w:val="1"/>
      <w:marLeft w:val="0"/>
      <w:marRight w:val="0"/>
      <w:marTop w:val="0"/>
      <w:marBottom w:val="0"/>
      <w:divBdr>
        <w:top w:val="none" w:sz="0" w:space="0" w:color="auto"/>
        <w:left w:val="none" w:sz="0" w:space="0" w:color="auto"/>
        <w:bottom w:val="none" w:sz="0" w:space="0" w:color="auto"/>
        <w:right w:val="none" w:sz="0" w:space="0" w:color="auto"/>
      </w:divBdr>
    </w:div>
    <w:div w:id="170031828">
      <w:bodyDiv w:val="1"/>
      <w:marLeft w:val="0"/>
      <w:marRight w:val="0"/>
      <w:marTop w:val="0"/>
      <w:marBottom w:val="0"/>
      <w:divBdr>
        <w:top w:val="none" w:sz="0" w:space="0" w:color="auto"/>
        <w:left w:val="none" w:sz="0" w:space="0" w:color="auto"/>
        <w:bottom w:val="none" w:sz="0" w:space="0" w:color="auto"/>
        <w:right w:val="none" w:sz="0" w:space="0" w:color="auto"/>
      </w:divBdr>
    </w:div>
    <w:div w:id="202789018">
      <w:bodyDiv w:val="1"/>
      <w:marLeft w:val="0"/>
      <w:marRight w:val="0"/>
      <w:marTop w:val="0"/>
      <w:marBottom w:val="0"/>
      <w:divBdr>
        <w:top w:val="none" w:sz="0" w:space="0" w:color="auto"/>
        <w:left w:val="none" w:sz="0" w:space="0" w:color="auto"/>
        <w:bottom w:val="none" w:sz="0" w:space="0" w:color="auto"/>
        <w:right w:val="none" w:sz="0" w:space="0" w:color="auto"/>
      </w:divBdr>
    </w:div>
    <w:div w:id="250551276">
      <w:bodyDiv w:val="1"/>
      <w:marLeft w:val="0"/>
      <w:marRight w:val="0"/>
      <w:marTop w:val="0"/>
      <w:marBottom w:val="0"/>
      <w:divBdr>
        <w:top w:val="none" w:sz="0" w:space="0" w:color="auto"/>
        <w:left w:val="none" w:sz="0" w:space="0" w:color="auto"/>
        <w:bottom w:val="none" w:sz="0" w:space="0" w:color="auto"/>
        <w:right w:val="none" w:sz="0" w:space="0" w:color="auto"/>
      </w:divBdr>
    </w:div>
    <w:div w:id="277421533">
      <w:bodyDiv w:val="1"/>
      <w:marLeft w:val="0"/>
      <w:marRight w:val="0"/>
      <w:marTop w:val="0"/>
      <w:marBottom w:val="0"/>
      <w:divBdr>
        <w:top w:val="none" w:sz="0" w:space="0" w:color="auto"/>
        <w:left w:val="none" w:sz="0" w:space="0" w:color="auto"/>
        <w:bottom w:val="none" w:sz="0" w:space="0" w:color="auto"/>
        <w:right w:val="none" w:sz="0" w:space="0" w:color="auto"/>
      </w:divBdr>
    </w:div>
    <w:div w:id="284390653">
      <w:bodyDiv w:val="1"/>
      <w:marLeft w:val="0"/>
      <w:marRight w:val="0"/>
      <w:marTop w:val="0"/>
      <w:marBottom w:val="0"/>
      <w:divBdr>
        <w:top w:val="none" w:sz="0" w:space="0" w:color="auto"/>
        <w:left w:val="none" w:sz="0" w:space="0" w:color="auto"/>
        <w:bottom w:val="none" w:sz="0" w:space="0" w:color="auto"/>
        <w:right w:val="none" w:sz="0" w:space="0" w:color="auto"/>
      </w:divBdr>
    </w:div>
    <w:div w:id="287667709">
      <w:bodyDiv w:val="1"/>
      <w:marLeft w:val="0"/>
      <w:marRight w:val="0"/>
      <w:marTop w:val="0"/>
      <w:marBottom w:val="0"/>
      <w:divBdr>
        <w:top w:val="none" w:sz="0" w:space="0" w:color="auto"/>
        <w:left w:val="none" w:sz="0" w:space="0" w:color="auto"/>
        <w:bottom w:val="none" w:sz="0" w:space="0" w:color="auto"/>
        <w:right w:val="none" w:sz="0" w:space="0" w:color="auto"/>
      </w:divBdr>
    </w:div>
    <w:div w:id="294143105">
      <w:bodyDiv w:val="1"/>
      <w:marLeft w:val="0"/>
      <w:marRight w:val="0"/>
      <w:marTop w:val="0"/>
      <w:marBottom w:val="0"/>
      <w:divBdr>
        <w:top w:val="none" w:sz="0" w:space="0" w:color="auto"/>
        <w:left w:val="none" w:sz="0" w:space="0" w:color="auto"/>
        <w:bottom w:val="none" w:sz="0" w:space="0" w:color="auto"/>
        <w:right w:val="none" w:sz="0" w:space="0" w:color="auto"/>
      </w:divBdr>
    </w:div>
    <w:div w:id="298269568">
      <w:bodyDiv w:val="1"/>
      <w:marLeft w:val="0"/>
      <w:marRight w:val="0"/>
      <w:marTop w:val="0"/>
      <w:marBottom w:val="0"/>
      <w:divBdr>
        <w:top w:val="none" w:sz="0" w:space="0" w:color="auto"/>
        <w:left w:val="none" w:sz="0" w:space="0" w:color="auto"/>
        <w:bottom w:val="none" w:sz="0" w:space="0" w:color="auto"/>
        <w:right w:val="none" w:sz="0" w:space="0" w:color="auto"/>
      </w:divBdr>
    </w:div>
    <w:div w:id="304772849">
      <w:bodyDiv w:val="1"/>
      <w:marLeft w:val="0"/>
      <w:marRight w:val="0"/>
      <w:marTop w:val="0"/>
      <w:marBottom w:val="0"/>
      <w:divBdr>
        <w:top w:val="none" w:sz="0" w:space="0" w:color="auto"/>
        <w:left w:val="none" w:sz="0" w:space="0" w:color="auto"/>
        <w:bottom w:val="none" w:sz="0" w:space="0" w:color="auto"/>
        <w:right w:val="none" w:sz="0" w:space="0" w:color="auto"/>
      </w:divBdr>
    </w:div>
    <w:div w:id="309091103">
      <w:bodyDiv w:val="1"/>
      <w:marLeft w:val="0"/>
      <w:marRight w:val="0"/>
      <w:marTop w:val="0"/>
      <w:marBottom w:val="0"/>
      <w:divBdr>
        <w:top w:val="none" w:sz="0" w:space="0" w:color="auto"/>
        <w:left w:val="none" w:sz="0" w:space="0" w:color="auto"/>
        <w:bottom w:val="none" w:sz="0" w:space="0" w:color="auto"/>
        <w:right w:val="none" w:sz="0" w:space="0" w:color="auto"/>
      </w:divBdr>
    </w:div>
    <w:div w:id="314652505">
      <w:bodyDiv w:val="1"/>
      <w:marLeft w:val="0"/>
      <w:marRight w:val="0"/>
      <w:marTop w:val="0"/>
      <w:marBottom w:val="0"/>
      <w:divBdr>
        <w:top w:val="none" w:sz="0" w:space="0" w:color="auto"/>
        <w:left w:val="none" w:sz="0" w:space="0" w:color="auto"/>
        <w:bottom w:val="none" w:sz="0" w:space="0" w:color="auto"/>
        <w:right w:val="none" w:sz="0" w:space="0" w:color="auto"/>
      </w:divBdr>
    </w:div>
    <w:div w:id="315186747">
      <w:bodyDiv w:val="1"/>
      <w:marLeft w:val="0"/>
      <w:marRight w:val="0"/>
      <w:marTop w:val="0"/>
      <w:marBottom w:val="0"/>
      <w:divBdr>
        <w:top w:val="none" w:sz="0" w:space="0" w:color="auto"/>
        <w:left w:val="none" w:sz="0" w:space="0" w:color="auto"/>
        <w:bottom w:val="none" w:sz="0" w:space="0" w:color="auto"/>
        <w:right w:val="none" w:sz="0" w:space="0" w:color="auto"/>
      </w:divBdr>
    </w:div>
    <w:div w:id="325478803">
      <w:bodyDiv w:val="1"/>
      <w:marLeft w:val="0"/>
      <w:marRight w:val="0"/>
      <w:marTop w:val="0"/>
      <w:marBottom w:val="0"/>
      <w:divBdr>
        <w:top w:val="none" w:sz="0" w:space="0" w:color="auto"/>
        <w:left w:val="none" w:sz="0" w:space="0" w:color="auto"/>
        <w:bottom w:val="none" w:sz="0" w:space="0" w:color="auto"/>
        <w:right w:val="none" w:sz="0" w:space="0" w:color="auto"/>
      </w:divBdr>
    </w:div>
    <w:div w:id="350036721">
      <w:bodyDiv w:val="1"/>
      <w:marLeft w:val="0"/>
      <w:marRight w:val="0"/>
      <w:marTop w:val="0"/>
      <w:marBottom w:val="0"/>
      <w:divBdr>
        <w:top w:val="none" w:sz="0" w:space="0" w:color="auto"/>
        <w:left w:val="none" w:sz="0" w:space="0" w:color="auto"/>
        <w:bottom w:val="none" w:sz="0" w:space="0" w:color="auto"/>
        <w:right w:val="none" w:sz="0" w:space="0" w:color="auto"/>
      </w:divBdr>
    </w:div>
    <w:div w:id="356541725">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79791291">
      <w:bodyDiv w:val="1"/>
      <w:marLeft w:val="0"/>
      <w:marRight w:val="0"/>
      <w:marTop w:val="0"/>
      <w:marBottom w:val="0"/>
      <w:divBdr>
        <w:top w:val="none" w:sz="0" w:space="0" w:color="auto"/>
        <w:left w:val="none" w:sz="0" w:space="0" w:color="auto"/>
        <w:bottom w:val="none" w:sz="0" w:space="0" w:color="auto"/>
        <w:right w:val="none" w:sz="0" w:space="0" w:color="auto"/>
      </w:divBdr>
    </w:div>
    <w:div w:id="388499092">
      <w:bodyDiv w:val="1"/>
      <w:marLeft w:val="0"/>
      <w:marRight w:val="0"/>
      <w:marTop w:val="0"/>
      <w:marBottom w:val="0"/>
      <w:divBdr>
        <w:top w:val="none" w:sz="0" w:space="0" w:color="auto"/>
        <w:left w:val="none" w:sz="0" w:space="0" w:color="auto"/>
        <w:bottom w:val="none" w:sz="0" w:space="0" w:color="auto"/>
        <w:right w:val="none" w:sz="0" w:space="0" w:color="auto"/>
      </w:divBdr>
    </w:div>
    <w:div w:id="413094177">
      <w:bodyDiv w:val="1"/>
      <w:marLeft w:val="0"/>
      <w:marRight w:val="0"/>
      <w:marTop w:val="0"/>
      <w:marBottom w:val="0"/>
      <w:divBdr>
        <w:top w:val="none" w:sz="0" w:space="0" w:color="auto"/>
        <w:left w:val="none" w:sz="0" w:space="0" w:color="auto"/>
        <w:bottom w:val="none" w:sz="0" w:space="0" w:color="auto"/>
        <w:right w:val="none" w:sz="0" w:space="0" w:color="auto"/>
      </w:divBdr>
    </w:div>
    <w:div w:id="439839557">
      <w:bodyDiv w:val="1"/>
      <w:marLeft w:val="0"/>
      <w:marRight w:val="0"/>
      <w:marTop w:val="0"/>
      <w:marBottom w:val="0"/>
      <w:divBdr>
        <w:top w:val="none" w:sz="0" w:space="0" w:color="auto"/>
        <w:left w:val="none" w:sz="0" w:space="0" w:color="auto"/>
        <w:bottom w:val="none" w:sz="0" w:space="0" w:color="auto"/>
        <w:right w:val="none" w:sz="0" w:space="0" w:color="auto"/>
      </w:divBdr>
    </w:div>
    <w:div w:id="503477125">
      <w:bodyDiv w:val="1"/>
      <w:marLeft w:val="0"/>
      <w:marRight w:val="0"/>
      <w:marTop w:val="0"/>
      <w:marBottom w:val="0"/>
      <w:divBdr>
        <w:top w:val="none" w:sz="0" w:space="0" w:color="auto"/>
        <w:left w:val="none" w:sz="0" w:space="0" w:color="auto"/>
        <w:bottom w:val="none" w:sz="0" w:space="0" w:color="auto"/>
        <w:right w:val="none" w:sz="0" w:space="0" w:color="auto"/>
      </w:divBdr>
    </w:div>
    <w:div w:id="503666629">
      <w:bodyDiv w:val="1"/>
      <w:marLeft w:val="0"/>
      <w:marRight w:val="0"/>
      <w:marTop w:val="0"/>
      <w:marBottom w:val="0"/>
      <w:divBdr>
        <w:top w:val="none" w:sz="0" w:space="0" w:color="auto"/>
        <w:left w:val="none" w:sz="0" w:space="0" w:color="auto"/>
        <w:bottom w:val="none" w:sz="0" w:space="0" w:color="auto"/>
        <w:right w:val="none" w:sz="0" w:space="0" w:color="auto"/>
      </w:divBdr>
    </w:div>
    <w:div w:id="515266675">
      <w:bodyDiv w:val="1"/>
      <w:marLeft w:val="0"/>
      <w:marRight w:val="0"/>
      <w:marTop w:val="0"/>
      <w:marBottom w:val="0"/>
      <w:divBdr>
        <w:top w:val="none" w:sz="0" w:space="0" w:color="auto"/>
        <w:left w:val="none" w:sz="0" w:space="0" w:color="auto"/>
        <w:bottom w:val="none" w:sz="0" w:space="0" w:color="auto"/>
        <w:right w:val="none" w:sz="0" w:space="0" w:color="auto"/>
      </w:divBdr>
    </w:div>
    <w:div w:id="530532932">
      <w:bodyDiv w:val="1"/>
      <w:marLeft w:val="0"/>
      <w:marRight w:val="0"/>
      <w:marTop w:val="0"/>
      <w:marBottom w:val="0"/>
      <w:divBdr>
        <w:top w:val="none" w:sz="0" w:space="0" w:color="auto"/>
        <w:left w:val="none" w:sz="0" w:space="0" w:color="auto"/>
        <w:bottom w:val="none" w:sz="0" w:space="0" w:color="auto"/>
        <w:right w:val="none" w:sz="0" w:space="0" w:color="auto"/>
      </w:divBdr>
    </w:div>
    <w:div w:id="538974065">
      <w:bodyDiv w:val="1"/>
      <w:marLeft w:val="0"/>
      <w:marRight w:val="0"/>
      <w:marTop w:val="0"/>
      <w:marBottom w:val="0"/>
      <w:divBdr>
        <w:top w:val="none" w:sz="0" w:space="0" w:color="auto"/>
        <w:left w:val="none" w:sz="0" w:space="0" w:color="auto"/>
        <w:bottom w:val="none" w:sz="0" w:space="0" w:color="auto"/>
        <w:right w:val="none" w:sz="0" w:space="0" w:color="auto"/>
      </w:divBdr>
    </w:div>
    <w:div w:id="550385565">
      <w:bodyDiv w:val="1"/>
      <w:marLeft w:val="0"/>
      <w:marRight w:val="0"/>
      <w:marTop w:val="0"/>
      <w:marBottom w:val="0"/>
      <w:divBdr>
        <w:top w:val="none" w:sz="0" w:space="0" w:color="auto"/>
        <w:left w:val="none" w:sz="0" w:space="0" w:color="auto"/>
        <w:bottom w:val="none" w:sz="0" w:space="0" w:color="auto"/>
        <w:right w:val="none" w:sz="0" w:space="0" w:color="auto"/>
      </w:divBdr>
    </w:div>
    <w:div w:id="552037736">
      <w:bodyDiv w:val="1"/>
      <w:marLeft w:val="0"/>
      <w:marRight w:val="0"/>
      <w:marTop w:val="0"/>
      <w:marBottom w:val="0"/>
      <w:divBdr>
        <w:top w:val="none" w:sz="0" w:space="0" w:color="auto"/>
        <w:left w:val="none" w:sz="0" w:space="0" w:color="auto"/>
        <w:bottom w:val="none" w:sz="0" w:space="0" w:color="auto"/>
        <w:right w:val="none" w:sz="0" w:space="0" w:color="auto"/>
      </w:divBdr>
    </w:div>
    <w:div w:id="602880071">
      <w:bodyDiv w:val="1"/>
      <w:marLeft w:val="0"/>
      <w:marRight w:val="0"/>
      <w:marTop w:val="0"/>
      <w:marBottom w:val="0"/>
      <w:divBdr>
        <w:top w:val="none" w:sz="0" w:space="0" w:color="auto"/>
        <w:left w:val="none" w:sz="0" w:space="0" w:color="auto"/>
        <w:bottom w:val="none" w:sz="0" w:space="0" w:color="auto"/>
        <w:right w:val="none" w:sz="0" w:space="0" w:color="auto"/>
      </w:divBdr>
    </w:div>
    <w:div w:id="627974404">
      <w:bodyDiv w:val="1"/>
      <w:marLeft w:val="0"/>
      <w:marRight w:val="0"/>
      <w:marTop w:val="0"/>
      <w:marBottom w:val="0"/>
      <w:divBdr>
        <w:top w:val="none" w:sz="0" w:space="0" w:color="auto"/>
        <w:left w:val="none" w:sz="0" w:space="0" w:color="auto"/>
        <w:bottom w:val="none" w:sz="0" w:space="0" w:color="auto"/>
        <w:right w:val="none" w:sz="0" w:space="0" w:color="auto"/>
      </w:divBdr>
    </w:div>
    <w:div w:id="630671044">
      <w:bodyDiv w:val="1"/>
      <w:marLeft w:val="0"/>
      <w:marRight w:val="0"/>
      <w:marTop w:val="0"/>
      <w:marBottom w:val="0"/>
      <w:divBdr>
        <w:top w:val="none" w:sz="0" w:space="0" w:color="auto"/>
        <w:left w:val="none" w:sz="0" w:space="0" w:color="auto"/>
        <w:bottom w:val="none" w:sz="0" w:space="0" w:color="auto"/>
        <w:right w:val="none" w:sz="0" w:space="0" w:color="auto"/>
      </w:divBdr>
    </w:div>
    <w:div w:id="632059789">
      <w:bodyDiv w:val="1"/>
      <w:marLeft w:val="0"/>
      <w:marRight w:val="0"/>
      <w:marTop w:val="0"/>
      <w:marBottom w:val="0"/>
      <w:divBdr>
        <w:top w:val="none" w:sz="0" w:space="0" w:color="auto"/>
        <w:left w:val="none" w:sz="0" w:space="0" w:color="auto"/>
        <w:bottom w:val="none" w:sz="0" w:space="0" w:color="auto"/>
        <w:right w:val="none" w:sz="0" w:space="0" w:color="auto"/>
      </w:divBdr>
    </w:div>
    <w:div w:id="642660944">
      <w:bodyDiv w:val="1"/>
      <w:marLeft w:val="0"/>
      <w:marRight w:val="0"/>
      <w:marTop w:val="0"/>
      <w:marBottom w:val="0"/>
      <w:divBdr>
        <w:top w:val="none" w:sz="0" w:space="0" w:color="auto"/>
        <w:left w:val="none" w:sz="0" w:space="0" w:color="auto"/>
        <w:bottom w:val="none" w:sz="0" w:space="0" w:color="auto"/>
        <w:right w:val="none" w:sz="0" w:space="0" w:color="auto"/>
      </w:divBdr>
    </w:div>
    <w:div w:id="649135000">
      <w:bodyDiv w:val="1"/>
      <w:marLeft w:val="0"/>
      <w:marRight w:val="0"/>
      <w:marTop w:val="0"/>
      <w:marBottom w:val="0"/>
      <w:divBdr>
        <w:top w:val="none" w:sz="0" w:space="0" w:color="auto"/>
        <w:left w:val="none" w:sz="0" w:space="0" w:color="auto"/>
        <w:bottom w:val="none" w:sz="0" w:space="0" w:color="auto"/>
        <w:right w:val="none" w:sz="0" w:space="0" w:color="auto"/>
      </w:divBdr>
    </w:div>
    <w:div w:id="653803155">
      <w:bodyDiv w:val="1"/>
      <w:marLeft w:val="0"/>
      <w:marRight w:val="0"/>
      <w:marTop w:val="0"/>
      <w:marBottom w:val="0"/>
      <w:divBdr>
        <w:top w:val="none" w:sz="0" w:space="0" w:color="auto"/>
        <w:left w:val="none" w:sz="0" w:space="0" w:color="auto"/>
        <w:bottom w:val="none" w:sz="0" w:space="0" w:color="auto"/>
        <w:right w:val="none" w:sz="0" w:space="0" w:color="auto"/>
      </w:divBdr>
    </w:div>
    <w:div w:id="661009315">
      <w:bodyDiv w:val="1"/>
      <w:marLeft w:val="0"/>
      <w:marRight w:val="0"/>
      <w:marTop w:val="0"/>
      <w:marBottom w:val="0"/>
      <w:divBdr>
        <w:top w:val="none" w:sz="0" w:space="0" w:color="auto"/>
        <w:left w:val="none" w:sz="0" w:space="0" w:color="auto"/>
        <w:bottom w:val="none" w:sz="0" w:space="0" w:color="auto"/>
        <w:right w:val="none" w:sz="0" w:space="0" w:color="auto"/>
      </w:divBdr>
    </w:div>
    <w:div w:id="704595163">
      <w:bodyDiv w:val="1"/>
      <w:marLeft w:val="0"/>
      <w:marRight w:val="0"/>
      <w:marTop w:val="0"/>
      <w:marBottom w:val="0"/>
      <w:divBdr>
        <w:top w:val="none" w:sz="0" w:space="0" w:color="auto"/>
        <w:left w:val="none" w:sz="0" w:space="0" w:color="auto"/>
        <w:bottom w:val="none" w:sz="0" w:space="0" w:color="auto"/>
        <w:right w:val="none" w:sz="0" w:space="0" w:color="auto"/>
      </w:divBdr>
    </w:div>
    <w:div w:id="708804047">
      <w:bodyDiv w:val="1"/>
      <w:marLeft w:val="0"/>
      <w:marRight w:val="0"/>
      <w:marTop w:val="0"/>
      <w:marBottom w:val="0"/>
      <w:divBdr>
        <w:top w:val="none" w:sz="0" w:space="0" w:color="auto"/>
        <w:left w:val="none" w:sz="0" w:space="0" w:color="auto"/>
        <w:bottom w:val="none" w:sz="0" w:space="0" w:color="auto"/>
        <w:right w:val="none" w:sz="0" w:space="0" w:color="auto"/>
      </w:divBdr>
    </w:div>
    <w:div w:id="711736121">
      <w:bodyDiv w:val="1"/>
      <w:marLeft w:val="0"/>
      <w:marRight w:val="0"/>
      <w:marTop w:val="0"/>
      <w:marBottom w:val="0"/>
      <w:divBdr>
        <w:top w:val="none" w:sz="0" w:space="0" w:color="auto"/>
        <w:left w:val="none" w:sz="0" w:space="0" w:color="auto"/>
        <w:bottom w:val="none" w:sz="0" w:space="0" w:color="auto"/>
        <w:right w:val="none" w:sz="0" w:space="0" w:color="auto"/>
      </w:divBdr>
    </w:div>
    <w:div w:id="730008929">
      <w:bodyDiv w:val="1"/>
      <w:marLeft w:val="0"/>
      <w:marRight w:val="0"/>
      <w:marTop w:val="0"/>
      <w:marBottom w:val="0"/>
      <w:divBdr>
        <w:top w:val="none" w:sz="0" w:space="0" w:color="auto"/>
        <w:left w:val="none" w:sz="0" w:space="0" w:color="auto"/>
        <w:bottom w:val="none" w:sz="0" w:space="0" w:color="auto"/>
        <w:right w:val="none" w:sz="0" w:space="0" w:color="auto"/>
      </w:divBdr>
    </w:div>
    <w:div w:id="730276895">
      <w:bodyDiv w:val="1"/>
      <w:marLeft w:val="0"/>
      <w:marRight w:val="0"/>
      <w:marTop w:val="0"/>
      <w:marBottom w:val="0"/>
      <w:divBdr>
        <w:top w:val="none" w:sz="0" w:space="0" w:color="auto"/>
        <w:left w:val="none" w:sz="0" w:space="0" w:color="auto"/>
        <w:bottom w:val="none" w:sz="0" w:space="0" w:color="auto"/>
        <w:right w:val="none" w:sz="0" w:space="0" w:color="auto"/>
      </w:divBdr>
    </w:div>
    <w:div w:id="744376297">
      <w:bodyDiv w:val="1"/>
      <w:marLeft w:val="0"/>
      <w:marRight w:val="0"/>
      <w:marTop w:val="0"/>
      <w:marBottom w:val="0"/>
      <w:divBdr>
        <w:top w:val="none" w:sz="0" w:space="0" w:color="auto"/>
        <w:left w:val="none" w:sz="0" w:space="0" w:color="auto"/>
        <w:bottom w:val="none" w:sz="0" w:space="0" w:color="auto"/>
        <w:right w:val="none" w:sz="0" w:space="0" w:color="auto"/>
      </w:divBdr>
    </w:div>
    <w:div w:id="757796955">
      <w:bodyDiv w:val="1"/>
      <w:marLeft w:val="0"/>
      <w:marRight w:val="0"/>
      <w:marTop w:val="0"/>
      <w:marBottom w:val="0"/>
      <w:divBdr>
        <w:top w:val="none" w:sz="0" w:space="0" w:color="auto"/>
        <w:left w:val="none" w:sz="0" w:space="0" w:color="auto"/>
        <w:bottom w:val="none" w:sz="0" w:space="0" w:color="auto"/>
        <w:right w:val="none" w:sz="0" w:space="0" w:color="auto"/>
      </w:divBdr>
    </w:div>
    <w:div w:id="771972970">
      <w:bodyDiv w:val="1"/>
      <w:marLeft w:val="0"/>
      <w:marRight w:val="0"/>
      <w:marTop w:val="0"/>
      <w:marBottom w:val="0"/>
      <w:divBdr>
        <w:top w:val="none" w:sz="0" w:space="0" w:color="auto"/>
        <w:left w:val="none" w:sz="0" w:space="0" w:color="auto"/>
        <w:bottom w:val="none" w:sz="0" w:space="0" w:color="auto"/>
        <w:right w:val="none" w:sz="0" w:space="0" w:color="auto"/>
      </w:divBdr>
    </w:div>
    <w:div w:id="772675259">
      <w:bodyDiv w:val="1"/>
      <w:marLeft w:val="0"/>
      <w:marRight w:val="0"/>
      <w:marTop w:val="0"/>
      <w:marBottom w:val="0"/>
      <w:divBdr>
        <w:top w:val="none" w:sz="0" w:space="0" w:color="auto"/>
        <w:left w:val="none" w:sz="0" w:space="0" w:color="auto"/>
        <w:bottom w:val="none" w:sz="0" w:space="0" w:color="auto"/>
        <w:right w:val="none" w:sz="0" w:space="0" w:color="auto"/>
      </w:divBdr>
    </w:div>
    <w:div w:id="793603053">
      <w:bodyDiv w:val="1"/>
      <w:marLeft w:val="0"/>
      <w:marRight w:val="0"/>
      <w:marTop w:val="0"/>
      <w:marBottom w:val="0"/>
      <w:divBdr>
        <w:top w:val="none" w:sz="0" w:space="0" w:color="auto"/>
        <w:left w:val="none" w:sz="0" w:space="0" w:color="auto"/>
        <w:bottom w:val="none" w:sz="0" w:space="0" w:color="auto"/>
        <w:right w:val="none" w:sz="0" w:space="0" w:color="auto"/>
      </w:divBdr>
    </w:div>
    <w:div w:id="801459444">
      <w:bodyDiv w:val="1"/>
      <w:marLeft w:val="0"/>
      <w:marRight w:val="0"/>
      <w:marTop w:val="0"/>
      <w:marBottom w:val="0"/>
      <w:divBdr>
        <w:top w:val="none" w:sz="0" w:space="0" w:color="auto"/>
        <w:left w:val="none" w:sz="0" w:space="0" w:color="auto"/>
        <w:bottom w:val="none" w:sz="0" w:space="0" w:color="auto"/>
        <w:right w:val="none" w:sz="0" w:space="0" w:color="auto"/>
      </w:divBdr>
    </w:div>
    <w:div w:id="817577921">
      <w:bodyDiv w:val="1"/>
      <w:marLeft w:val="0"/>
      <w:marRight w:val="0"/>
      <w:marTop w:val="0"/>
      <w:marBottom w:val="0"/>
      <w:divBdr>
        <w:top w:val="none" w:sz="0" w:space="0" w:color="auto"/>
        <w:left w:val="none" w:sz="0" w:space="0" w:color="auto"/>
        <w:bottom w:val="none" w:sz="0" w:space="0" w:color="auto"/>
        <w:right w:val="none" w:sz="0" w:space="0" w:color="auto"/>
      </w:divBdr>
    </w:div>
    <w:div w:id="829832814">
      <w:bodyDiv w:val="1"/>
      <w:marLeft w:val="0"/>
      <w:marRight w:val="0"/>
      <w:marTop w:val="0"/>
      <w:marBottom w:val="0"/>
      <w:divBdr>
        <w:top w:val="none" w:sz="0" w:space="0" w:color="auto"/>
        <w:left w:val="none" w:sz="0" w:space="0" w:color="auto"/>
        <w:bottom w:val="none" w:sz="0" w:space="0" w:color="auto"/>
        <w:right w:val="none" w:sz="0" w:space="0" w:color="auto"/>
      </w:divBdr>
    </w:div>
    <w:div w:id="833647908">
      <w:bodyDiv w:val="1"/>
      <w:marLeft w:val="0"/>
      <w:marRight w:val="0"/>
      <w:marTop w:val="0"/>
      <w:marBottom w:val="0"/>
      <w:divBdr>
        <w:top w:val="none" w:sz="0" w:space="0" w:color="auto"/>
        <w:left w:val="none" w:sz="0" w:space="0" w:color="auto"/>
        <w:bottom w:val="none" w:sz="0" w:space="0" w:color="auto"/>
        <w:right w:val="none" w:sz="0" w:space="0" w:color="auto"/>
      </w:divBdr>
    </w:div>
    <w:div w:id="836656811">
      <w:bodyDiv w:val="1"/>
      <w:marLeft w:val="0"/>
      <w:marRight w:val="0"/>
      <w:marTop w:val="0"/>
      <w:marBottom w:val="0"/>
      <w:divBdr>
        <w:top w:val="none" w:sz="0" w:space="0" w:color="auto"/>
        <w:left w:val="none" w:sz="0" w:space="0" w:color="auto"/>
        <w:bottom w:val="none" w:sz="0" w:space="0" w:color="auto"/>
        <w:right w:val="none" w:sz="0" w:space="0" w:color="auto"/>
      </w:divBdr>
    </w:div>
    <w:div w:id="888222025">
      <w:bodyDiv w:val="1"/>
      <w:marLeft w:val="0"/>
      <w:marRight w:val="0"/>
      <w:marTop w:val="0"/>
      <w:marBottom w:val="0"/>
      <w:divBdr>
        <w:top w:val="none" w:sz="0" w:space="0" w:color="auto"/>
        <w:left w:val="none" w:sz="0" w:space="0" w:color="auto"/>
        <w:bottom w:val="none" w:sz="0" w:space="0" w:color="auto"/>
        <w:right w:val="none" w:sz="0" w:space="0" w:color="auto"/>
      </w:divBdr>
    </w:div>
    <w:div w:id="904293204">
      <w:bodyDiv w:val="1"/>
      <w:marLeft w:val="0"/>
      <w:marRight w:val="0"/>
      <w:marTop w:val="0"/>
      <w:marBottom w:val="0"/>
      <w:divBdr>
        <w:top w:val="none" w:sz="0" w:space="0" w:color="auto"/>
        <w:left w:val="none" w:sz="0" w:space="0" w:color="auto"/>
        <w:bottom w:val="none" w:sz="0" w:space="0" w:color="auto"/>
        <w:right w:val="none" w:sz="0" w:space="0" w:color="auto"/>
      </w:divBdr>
    </w:div>
    <w:div w:id="910777408">
      <w:bodyDiv w:val="1"/>
      <w:marLeft w:val="0"/>
      <w:marRight w:val="0"/>
      <w:marTop w:val="0"/>
      <w:marBottom w:val="0"/>
      <w:divBdr>
        <w:top w:val="none" w:sz="0" w:space="0" w:color="auto"/>
        <w:left w:val="none" w:sz="0" w:space="0" w:color="auto"/>
        <w:bottom w:val="none" w:sz="0" w:space="0" w:color="auto"/>
        <w:right w:val="none" w:sz="0" w:space="0" w:color="auto"/>
      </w:divBdr>
    </w:div>
    <w:div w:id="940451648">
      <w:bodyDiv w:val="1"/>
      <w:marLeft w:val="0"/>
      <w:marRight w:val="0"/>
      <w:marTop w:val="0"/>
      <w:marBottom w:val="0"/>
      <w:divBdr>
        <w:top w:val="none" w:sz="0" w:space="0" w:color="auto"/>
        <w:left w:val="none" w:sz="0" w:space="0" w:color="auto"/>
        <w:bottom w:val="none" w:sz="0" w:space="0" w:color="auto"/>
        <w:right w:val="none" w:sz="0" w:space="0" w:color="auto"/>
      </w:divBdr>
    </w:div>
    <w:div w:id="961036143">
      <w:bodyDiv w:val="1"/>
      <w:marLeft w:val="0"/>
      <w:marRight w:val="0"/>
      <w:marTop w:val="0"/>
      <w:marBottom w:val="0"/>
      <w:divBdr>
        <w:top w:val="none" w:sz="0" w:space="0" w:color="auto"/>
        <w:left w:val="none" w:sz="0" w:space="0" w:color="auto"/>
        <w:bottom w:val="none" w:sz="0" w:space="0" w:color="auto"/>
        <w:right w:val="none" w:sz="0" w:space="0" w:color="auto"/>
      </w:divBdr>
    </w:div>
    <w:div w:id="996566301">
      <w:bodyDiv w:val="1"/>
      <w:marLeft w:val="0"/>
      <w:marRight w:val="0"/>
      <w:marTop w:val="0"/>
      <w:marBottom w:val="0"/>
      <w:divBdr>
        <w:top w:val="none" w:sz="0" w:space="0" w:color="auto"/>
        <w:left w:val="none" w:sz="0" w:space="0" w:color="auto"/>
        <w:bottom w:val="none" w:sz="0" w:space="0" w:color="auto"/>
        <w:right w:val="none" w:sz="0" w:space="0" w:color="auto"/>
      </w:divBdr>
    </w:div>
    <w:div w:id="1017734497">
      <w:bodyDiv w:val="1"/>
      <w:marLeft w:val="0"/>
      <w:marRight w:val="0"/>
      <w:marTop w:val="0"/>
      <w:marBottom w:val="0"/>
      <w:divBdr>
        <w:top w:val="none" w:sz="0" w:space="0" w:color="auto"/>
        <w:left w:val="none" w:sz="0" w:space="0" w:color="auto"/>
        <w:bottom w:val="none" w:sz="0" w:space="0" w:color="auto"/>
        <w:right w:val="none" w:sz="0" w:space="0" w:color="auto"/>
      </w:divBdr>
    </w:div>
    <w:div w:id="1074161880">
      <w:bodyDiv w:val="1"/>
      <w:marLeft w:val="0"/>
      <w:marRight w:val="0"/>
      <w:marTop w:val="0"/>
      <w:marBottom w:val="0"/>
      <w:divBdr>
        <w:top w:val="none" w:sz="0" w:space="0" w:color="auto"/>
        <w:left w:val="none" w:sz="0" w:space="0" w:color="auto"/>
        <w:bottom w:val="none" w:sz="0" w:space="0" w:color="auto"/>
        <w:right w:val="none" w:sz="0" w:space="0" w:color="auto"/>
      </w:divBdr>
    </w:div>
    <w:div w:id="1077674246">
      <w:bodyDiv w:val="1"/>
      <w:marLeft w:val="0"/>
      <w:marRight w:val="0"/>
      <w:marTop w:val="0"/>
      <w:marBottom w:val="0"/>
      <w:divBdr>
        <w:top w:val="none" w:sz="0" w:space="0" w:color="auto"/>
        <w:left w:val="none" w:sz="0" w:space="0" w:color="auto"/>
        <w:bottom w:val="none" w:sz="0" w:space="0" w:color="auto"/>
        <w:right w:val="none" w:sz="0" w:space="0" w:color="auto"/>
      </w:divBdr>
    </w:div>
    <w:div w:id="1168784957">
      <w:bodyDiv w:val="1"/>
      <w:marLeft w:val="0"/>
      <w:marRight w:val="0"/>
      <w:marTop w:val="0"/>
      <w:marBottom w:val="0"/>
      <w:divBdr>
        <w:top w:val="none" w:sz="0" w:space="0" w:color="auto"/>
        <w:left w:val="none" w:sz="0" w:space="0" w:color="auto"/>
        <w:bottom w:val="none" w:sz="0" w:space="0" w:color="auto"/>
        <w:right w:val="none" w:sz="0" w:space="0" w:color="auto"/>
      </w:divBdr>
    </w:div>
    <w:div w:id="1184979382">
      <w:bodyDiv w:val="1"/>
      <w:marLeft w:val="0"/>
      <w:marRight w:val="0"/>
      <w:marTop w:val="0"/>
      <w:marBottom w:val="0"/>
      <w:divBdr>
        <w:top w:val="none" w:sz="0" w:space="0" w:color="auto"/>
        <w:left w:val="none" w:sz="0" w:space="0" w:color="auto"/>
        <w:bottom w:val="none" w:sz="0" w:space="0" w:color="auto"/>
        <w:right w:val="none" w:sz="0" w:space="0" w:color="auto"/>
      </w:divBdr>
    </w:div>
    <w:div w:id="1189028954">
      <w:bodyDiv w:val="1"/>
      <w:marLeft w:val="0"/>
      <w:marRight w:val="0"/>
      <w:marTop w:val="0"/>
      <w:marBottom w:val="0"/>
      <w:divBdr>
        <w:top w:val="none" w:sz="0" w:space="0" w:color="auto"/>
        <w:left w:val="none" w:sz="0" w:space="0" w:color="auto"/>
        <w:bottom w:val="none" w:sz="0" w:space="0" w:color="auto"/>
        <w:right w:val="none" w:sz="0" w:space="0" w:color="auto"/>
      </w:divBdr>
    </w:div>
    <w:div w:id="1241983902">
      <w:bodyDiv w:val="1"/>
      <w:marLeft w:val="0"/>
      <w:marRight w:val="0"/>
      <w:marTop w:val="0"/>
      <w:marBottom w:val="0"/>
      <w:divBdr>
        <w:top w:val="none" w:sz="0" w:space="0" w:color="auto"/>
        <w:left w:val="none" w:sz="0" w:space="0" w:color="auto"/>
        <w:bottom w:val="none" w:sz="0" w:space="0" w:color="auto"/>
        <w:right w:val="none" w:sz="0" w:space="0" w:color="auto"/>
      </w:divBdr>
    </w:div>
    <w:div w:id="1249728522">
      <w:bodyDiv w:val="1"/>
      <w:marLeft w:val="0"/>
      <w:marRight w:val="0"/>
      <w:marTop w:val="0"/>
      <w:marBottom w:val="0"/>
      <w:divBdr>
        <w:top w:val="none" w:sz="0" w:space="0" w:color="auto"/>
        <w:left w:val="none" w:sz="0" w:space="0" w:color="auto"/>
        <w:bottom w:val="none" w:sz="0" w:space="0" w:color="auto"/>
        <w:right w:val="none" w:sz="0" w:space="0" w:color="auto"/>
      </w:divBdr>
    </w:div>
    <w:div w:id="1260941668">
      <w:bodyDiv w:val="1"/>
      <w:marLeft w:val="0"/>
      <w:marRight w:val="0"/>
      <w:marTop w:val="0"/>
      <w:marBottom w:val="0"/>
      <w:divBdr>
        <w:top w:val="none" w:sz="0" w:space="0" w:color="auto"/>
        <w:left w:val="none" w:sz="0" w:space="0" w:color="auto"/>
        <w:bottom w:val="none" w:sz="0" w:space="0" w:color="auto"/>
        <w:right w:val="none" w:sz="0" w:space="0" w:color="auto"/>
      </w:divBdr>
    </w:div>
    <w:div w:id="1292710282">
      <w:bodyDiv w:val="1"/>
      <w:marLeft w:val="0"/>
      <w:marRight w:val="0"/>
      <w:marTop w:val="0"/>
      <w:marBottom w:val="0"/>
      <w:divBdr>
        <w:top w:val="none" w:sz="0" w:space="0" w:color="auto"/>
        <w:left w:val="none" w:sz="0" w:space="0" w:color="auto"/>
        <w:bottom w:val="none" w:sz="0" w:space="0" w:color="auto"/>
        <w:right w:val="none" w:sz="0" w:space="0" w:color="auto"/>
      </w:divBdr>
    </w:div>
    <w:div w:id="1300724150">
      <w:bodyDiv w:val="1"/>
      <w:marLeft w:val="0"/>
      <w:marRight w:val="0"/>
      <w:marTop w:val="0"/>
      <w:marBottom w:val="0"/>
      <w:divBdr>
        <w:top w:val="none" w:sz="0" w:space="0" w:color="auto"/>
        <w:left w:val="none" w:sz="0" w:space="0" w:color="auto"/>
        <w:bottom w:val="none" w:sz="0" w:space="0" w:color="auto"/>
        <w:right w:val="none" w:sz="0" w:space="0" w:color="auto"/>
      </w:divBdr>
    </w:div>
    <w:div w:id="1317491557">
      <w:bodyDiv w:val="1"/>
      <w:marLeft w:val="0"/>
      <w:marRight w:val="0"/>
      <w:marTop w:val="0"/>
      <w:marBottom w:val="0"/>
      <w:divBdr>
        <w:top w:val="none" w:sz="0" w:space="0" w:color="auto"/>
        <w:left w:val="none" w:sz="0" w:space="0" w:color="auto"/>
        <w:bottom w:val="none" w:sz="0" w:space="0" w:color="auto"/>
        <w:right w:val="none" w:sz="0" w:space="0" w:color="auto"/>
      </w:divBdr>
    </w:div>
    <w:div w:id="1322196248">
      <w:bodyDiv w:val="1"/>
      <w:marLeft w:val="0"/>
      <w:marRight w:val="0"/>
      <w:marTop w:val="0"/>
      <w:marBottom w:val="0"/>
      <w:divBdr>
        <w:top w:val="none" w:sz="0" w:space="0" w:color="auto"/>
        <w:left w:val="none" w:sz="0" w:space="0" w:color="auto"/>
        <w:bottom w:val="none" w:sz="0" w:space="0" w:color="auto"/>
        <w:right w:val="none" w:sz="0" w:space="0" w:color="auto"/>
      </w:divBdr>
    </w:div>
    <w:div w:id="1334182909">
      <w:bodyDiv w:val="1"/>
      <w:marLeft w:val="0"/>
      <w:marRight w:val="0"/>
      <w:marTop w:val="0"/>
      <w:marBottom w:val="0"/>
      <w:divBdr>
        <w:top w:val="none" w:sz="0" w:space="0" w:color="auto"/>
        <w:left w:val="none" w:sz="0" w:space="0" w:color="auto"/>
        <w:bottom w:val="none" w:sz="0" w:space="0" w:color="auto"/>
        <w:right w:val="none" w:sz="0" w:space="0" w:color="auto"/>
      </w:divBdr>
    </w:div>
    <w:div w:id="1367100457">
      <w:bodyDiv w:val="1"/>
      <w:marLeft w:val="0"/>
      <w:marRight w:val="0"/>
      <w:marTop w:val="0"/>
      <w:marBottom w:val="0"/>
      <w:divBdr>
        <w:top w:val="none" w:sz="0" w:space="0" w:color="auto"/>
        <w:left w:val="none" w:sz="0" w:space="0" w:color="auto"/>
        <w:bottom w:val="none" w:sz="0" w:space="0" w:color="auto"/>
        <w:right w:val="none" w:sz="0" w:space="0" w:color="auto"/>
      </w:divBdr>
    </w:div>
    <w:div w:id="1374694147">
      <w:bodyDiv w:val="1"/>
      <w:marLeft w:val="0"/>
      <w:marRight w:val="0"/>
      <w:marTop w:val="0"/>
      <w:marBottom w:val="0"/>
      <w:divBdr>
        <w:top w:val="none" w:sz="0" w:space="0" w:color="auto"/>
        <w:left w:val="none" w:sz="0" w:space="0" w:color="auto"/>
        <w:bottom w:val="none" w:sz="0" w:space="0" w:color="auto"/>
        <w:right w:val="none" w:sz="0" w:space="0" w:color="auto"/>
      </w:divBdr>
    </w:div>
    <w:div w:id="1378814406">
      <w:bodyDiv w:val="1"/>
      <w:marLeft w:val="0"/>
      <w:marRight w:val="0"/>
      <w:marTop w:val="0"/>
      <w:marBottom w:val="0"/>
      <w:divBdr>
        <w:top w:val="none" w:sz="0" w:space="0" w:color="auto"/>
        <w:left w:val="none" w:sz="0" w:space="0" w:color="auto"/>
        <w:bottom w:val="none" w:sz="0" w:space="0" w:color="auto"/>
        <w:right w:val="none" w:sz="0" w:space="0" w:color="auto"/>
      </w:divBdr>
    </w:div>
    <w:div w:id="1383870540">
      <w:bodyDiv w:val="1"/>
      <w:marLeft w:val="0"/>
      <w:marRight w:val="0"/>
      <w:marTop w:val="0"/>
      <w:marBottom w:val="0"/>
      <w:divBdr>
        <w:top w:val="none" w:sz="0" w:space="0" w:color="auto"/>
        <w:left w:val="none" w:sz="0" w:space="0" w:color="auto"/>
        <w:bottom w:val="none" w:sz="0" w:space="0" w:color="auto"/>
        <w:right w:val="none" w:sz="0" w:space="0" w:color="auto"/>
      </w:divBdr>
    </w:div>
    <w:div w:id="1389035875">
      <w:bodyDiv w:val="1"/>
      <w:marLeft w:val="0"/>
      <w:marRight w:val="0"/>
      <w:marTop w:val="0"/>
      <w:marBottom w:val="0"/>
      <w:divBdr>
        <w:top w:val="none" w:sz="0" w:space="0" w:color="auto"/>
        <w:left w:val="none" w:sz="0" w:space="0" w:color="auto"/>
        <w:bottom w:val="none" w:sz="0" w:space="0" w:color="auto"/>
        <w:right w:val="none" w:sz="0" w:space="0" w:color="auto"/>
      </w:divBdr>
    </w:div>
    <w:div w:id="1396734779">
      <w:bodyDiv w:val="1"/>
      <w:marLeft w:val="0"/>
      <w:marRight w:val="0"/>
      <w:marTop w:val="0"/>
      <w:marBottom w:val="0"/>
      <w:divBdr>
        <w:top w:val="none" w:sz="0" w:space="0" w:color="auto"/>
        <w:left w:val="none" w:sz="0" w:space="0" w:color="auto"/>
        <w:bottom w:val="none" w:sz="0" w:space="0" w:color="auto"/>
        <w:right w:val="none" w:sz="0" w:space="0" w:color="auto"/>
      </w:divBdr>
    </w:div>
    <w:div w:id="1405183123">
      <w:bodyDiv w:val="1"/>
      <w:marLeft w:val="0"/>
      <w:marRight w:val="0"/>
      <w:marTop w:val="0"/>
      <w:marBottom w:val="0"/>
      <w:divBdr>
        <w:top w:val="none" w:sz="0" w:space="0" w:color="auto"/>
        <w:left w:val="none" w:sz="0" w:space="0" w:color="auto"/>
        <w:bottom w:val="none" w:sz="0" w:space="0" w:color="auto"/>
        <w:right w:val="none" w:sz="0" w:space="0" w:color="auto"/>
      </w:divBdr>
    </w:div>
    <w:div w:id="1415199677">
      <w:bodyDiv w:val="1"/>
      <w:marLeft w:val="0"/>
      <w:marRight w:val="0"/>
      <w:marTop w:val="0"/>
      <w:marBottom w:val="0"/>
      <w:divBdr>
        <w:top w:val="none" w:sz="0" w:space="0" w:color="auto"/>
        <w:left w:val="none" w:sz="0" w:space="0" w:color="auto"/>
        <w:bottom w:val="none" w:sz="0" w:space="0" w:color="auto"/>
        <w:right w:val="none" w:sz="0" w:space="0" w:color="auto"/>
      </w:divBdr>
    </w:div>
    <w:div w:id="1465005673">
      <w:bodyDiv w:val="1"/>
      <w:marLeft w:val="0"/>
      <w:marRight w:val="0"/>
      <w:marTop w:val="0"/>
      <w:marBottom w:val="0"/>
      <w:divBdr>
        <w:top w:val="none" w:sz="0" w:space="0" w:color="auto"/>
        <w:left w:val="none" w:sz="0" w:space="0" w:color="auto"/>
        <w:bottom w:val="none" w:sz="0" w:space="0" w:color="auto"/>
        <w:right w:val="none" w:sz="0" w:space="0" w:color="auto"/>
      </w:divBdr>
    </w:div>
    <w:div w:id="1477721045">
      <w:bodyDiv w:val="1"/>
      <w:marLeft w:val="0"/>
      <w:marRight w:val="0"/>
      <w:marTop w:val="0"/>
      <w:marBottom w:val="0"/>
      <w:divBdr>
        <w:top w:val="none" w:sz="0" w:space="0" w:color="auto"/>
        <w:left w:val="none" w:sz="0" w:space="0" w:color="auto"/>
        <w:bottom w:val="none" w:sz="0" w:space="0" w:color="auto"/>
        <w:right w:val="none" w:sz="0" w:space="0" w:color="auto"/>
      </w:divBdr>
    </w:div>
    <w:div w:id="1503272813">
      <w:bodyDiv w:val="1"/>
      <w:marLeft w:val="0"/>
      <w:marRight w:val="0"/>
      <w:marTop w:val="0"/>
      <w:marBottom w:val="0"/>
      <w:divBdr>
        <w:top w:val="none" w:sz="0" w:space="0" w:color="auto"/>
        <w:left w:val="none" w:sz="0" w:space="0" w:color="auto"/>
        <w:bottom w:val="none" w:sz="0" w:space="0" w:color="auto"/>
        <w:right w:val="none" w:sz="0" w:space="0" w:color="auto"/>
      </w:divBdr>
    </w:div>
    <w:div w:id="1510411741">
      <w:bodyDiv w:val="1"/>
      <w:marLeft w:val="0"/>
      <w:marRight w:val="0"/>
      <w:marTop w:val="0"/>
      <w:marBottom w:val="0"/>
      <w:divBdr>
        <w:top w:val="none" w:sz="0" w:space="0" w:color="auto"/>
        <w:left w:val="none" w:sz="0" w:space="0" w:color="auto"/>
        <w:bottom w:val="none" w:sz="0" w:space="0" w:color="auto"/>
        <w:right w:val="none" w:sz="0" w:space="0" w:color="auto"/>
      </w:divBdr>
    </w:div>
    <w:div w:id="1523863120">
      <w:bodyDiv w:val="1"/>
      <w:marLeft w:val="0"/>
      <w:marRight w:val="0"/>
      <w:marTop w:val="0"/>
      <w:marBottom w:val="0"/>
      <w:divBdr>
        <w:top w:val="none" w:sz="0" w:space="0" w:color="auto"/>
        <w:left w:val="none" w:sz="0" w:space="0" w:color="auto"/>
        <w:bottom w:val="none" w:sz="0" w:space="0" w:color="auto"/>
        <w:right w:val="none" w:sz="0" w:space="0" w:color="auto"/>
      </w:divBdr>
    </w:div>
    <w:div w:id="1545218216">
      <w:bodyDiv w:val="1"/>
      <w:marLeft w:val="0"/>
      <w:marRight w:val="0"/>
      <w:marTop w:val="0"/>
      <w:marBottom w:val="0"/>
      <w:divBdr>
        <w:top w:val="none" w:sz="0" w:space="0" w:color="auto"/>
        <w:left w:val="none" w:sz="0" w:space="0" w:color="auto"/>
        <w:bottom w:val="none" w:sz="0" w:space="0" w:color="auto"/>
        <w:right w:val="none" w:sz="0" w:space="0" w:color="auto"/>
      </w:divBdr>
    </w:div>
    <w:div w:id="1568488687">
      <w:bodyDiv w:val="1"/>
      <w:marLeft w:val="0"/>
      <w:marRight w:val="0"/>
      <w:marTop w:val="0"/>
      <w:marBottom w:val="0"/>
      <w:divBdr>
        <w:top w:val="none" w:sz="0" w:space="0" w:color="auto"/>
        <w:left w:val="none" w:sz="0" w:space="0" w:color="auto"/>
        <w:bottom w:val="none" w:sz="0" w:space="0" w:color="auto"/>
        <w:right w:val="none" w:sz="0" w:space="0" w:color="auto"/>
      </w:divBdr>
    </w:div>
    <w:div w:id="1575971962">
      <w:bodyDiv w:val="1"/>
      <w:marLeft w:val="0"/>
      <w:marRight w:val="0"/>
      <w:marTop w:val="0"/>
      <w:marBottom w:val="0"/>
      <w:divBdr>
        <w:top w:val="none" w:sz="0" w:space="0" w:color="auto"/>
        <w:left w:val="none" w:sz="0" w:space="0" w:color="auto"/>
        <w:bottom w:val="none" w:sz="0" w:space="0" w:color="auto"/>
        <w:right w:val="none" w:sz="0" w:space="0" w:color="auto"/>
      </w:divBdr>
    </w:div>
    <w:div w:id="1583441900">
      <w:bodyDiv w:val="1"/>
      <w:marLeft w:val="0"/>
      <w:marRight w:val="0"/>
      <w:marTop w:val="0"/>
      <w:marBottom w:val="0"/>
      <w:divBdr>
        <w:top w:val="none" w:sz="0" w:space="0" w:color="auto"/>
        <w:left w:val="none" w:sz="0" w:space="0" w:color="auto"/>
        <w:bottom w:val="none" w:sz="0" w:space="0" w:color="auto"/>
        <w:right w:val="none" w:sz="0" w:space="0" w:color="auto"/>
      </w:divBdr>
    </w:div>
    <w:div w:id="1661420303">
      <w:bodyDiv w:val="1"/>
      <w:marLeft w:val="0"/>
      <w:marRight w:val="0"/>
      <w:marTop w:val="0"/>
      <w:marBottom w:val="0"/>
      <w:divBdr>
        <w:top w:val="none" w:sz="0" w:space="0" w:color="auto"/>
        <w:left w:val="none" w:sz="0" w:space="0" w:color="auto"/>
        <w:bottom w:val="none" w:sz="0" w:space="0" w:color="auto"/>
        <w:right w:val="none" w:sz="0" w:space="0" w:color="auto"/>
      </w:divBdr>
    </w:div>
    <w:div w:id="1688408354">
      <w:bodyDiv w:val="1"/>
      <w:marLeft w:val="0"/>
      <w:marRight w:val="0"/>
      <w:marTop w:val="0"/>
      <w:marBottom w:val="0"/>
      <w:divBdr>
        <w:top w:val="none" w:sz="0" w:space="0" w:color="auto"/>
        <w:left w:val="none" w:sz="0" w:space="0" w:color="auto"/>
        <w:bottom w:val="none" w:sz="0" w:space="0" w:color="auto"/>
        <w:right w:val="none" w:sz="0" w:space="0" w:color="auto"/>
      </w:divBdr>
    </w:div>
    <w:div w:id="1713143397">
      <w:bodyDiv w:val="1"/>
      <w:marLeft w:val="0"/>
      <w:marRight w:val="0"/>
      <w:marTop w:val="0"/>
      <w:marBottom w:val="0"/>
      <w:divBdr>
        <w:top w:val="none" w:sz="0" w:space="0" w:color="auto"/>
        <w:left w:val="none" w:sz="0" w:space="0" w:color="auto"/>
        <w:bottom w:val="none" w:sz="0" w:space="0" w:color="auto"/>
        <w:right w:val="none" w:sz="0" w:space="0" w:color="auto"/>
      </w:divBdr>
    </w:div>
    <w:div w:id="1742868222">
      <w:bodyDiv w:val="1"/>
      <w:marLeft w:val="0"/>
      <w:marRight w:val="0"/>
      <w:marTop w:val="0"/>
      <w:marBottom w:val="0"/>
      <w:divBdr>
        <w:top w:val="none" w:sz="0" w:space="0" w:color="auto"/>
        <w:left w:val="none" w:sz="0" w:space="0" w:color="auto"/>
        <w:bottom w:val="none" w:sz="0" w:space="0" w:color="auto"/>
        <w:right w:val="none" w:sz="0" w:space="0" w:color="auto"/>
      </w:divBdr>
    </w:div>
    <w:div w:id="1747414414">
      <w:bodyDiv w:val="1"/>
      <w:marLeft w:val="0"/>
      <w:marRight w:val="0"/>
      <w:marTop w:val="0"/>
      <w:marBottom w:val="0"/>
      <w:divBdr>
        <w:top w:val="none" w:sz="0" w:space="0" w:color="auto"/>
        <w:left w:val="none" w:sz="0" w:space="0" w:color="auto"/>
        <w:bottom w:val="none" w:sz="0" w:space="0" w:color="auto"/>
        <w:right w:val="none" w:sz="0" w:space="0" w:color="auto"/>
      </w:divBdr>
    </w:div>
    <w:div w:id="1754618237">
      <w:bodyDiv w:val="1"/>
      <w:marLeft w:val="0"/>
      <w:marRight w:val="0"/>
      <w:marTop w:val="0"/>
      <w:marBottom w:val="0"/>
      <w:divBdr>
        <w:top w:val="none" w:sz="0" w:space="0" w:color="auto"/>
        <w:left w:val="none" w:sz="0" w:space="0" w:color="auto"/>
        <w:bottom w:val="none" w:sz="0" w:space="0" w:color="auto"/>
        <w:right w:val="none" w:sz="0" w:space="0" w:color="auto"/>
      </w:divBdr>
    </w:div>
    <w:div w:id="1760247348">
      <w:bodyDiv w:val="1"/>
      <w:marLeft w:val="0"/>
      <w:marRight w:val="0"/>
      <w:marTop w:val="0"/>
      <w:marBottom w:val="0"/>
      <w:divBdr>
        <w:top w:val="none" w:sz="0" w:space="0" w:color="auto"/>
        <w:left w:val="none" w:sz="0" w:space="0" w:color="auto"/>
        <w:bottom w:val="none" w:sz="0" w:space="0" w:color="auto"/>
        <w:right w:val="none" w:sz="0" w:space="0" w:color="auto"/>
      </w:divBdr>
    </w:div>
    <w:div w:id="1770468514">
      <w:bodyDiv w:val="1"/>
      <w:marLeft w:val="0"/>
      <w:marRight w:val="0"/>
      <w:marTop w:val="0"/>
      <w:marBottom w:val="0"/>
      <w:divBdr>
        <w:top w:val="none" w:sz="0" w:space="0" w:color="auto"/>
        <w:left w:val="none" w:sz="0" w:space="0" w:color="auto"/>
        <w:bottom w:val="none" w:sz="0" w:space="0" w:color="auto"/>
        <w:right w:val="none" w:sz="0" w:space="0" w:color="auto"/>
      </w:divBdr>
    </w:div>
    <w:div w:id="1775394455">
      <w:bodyDiv w:val="1"/>
      <w:marLeft w:val="0"/>
      <w:marRight w:val="0"/>
      <w:marTop w:val="0"/>
      <w:marBottom w:val="0"/>
      <w:divBdr>
        <w:top w:val="none" w:sz="0" w:space="0" w:color="auto"/>
        <w:left w:val="none" w:sz="0" w:space="0" w:color="auto"/>
        <w:bottom w:val="none" w:sz="0" w:space="0" w:color="auto"/>
        <w:right w:val="none" w:sz="0" w:space="0" w:color="auto"/>
      </w:divBdr>
    </w:div>
    <w:div w:id="1797524687">
      <w:bodyDiv w:val="1"/>
      <w:marLeft w:val="0"/>
      <w:marRight w:val="0"/>
      <w:marTop w:val="0"/>
      <w:marBottom w:val="0"/>
      <w:divBdr>
        <w:top w:val="none" w:sz="0" w:space="0" w:color="auto"/>
        <w:left w:val="none" w:sz="0" w:space="0" w:color="auto"/>
        <w:bottom w:val="none" w:sz="0" w:space="0" w:color="auto"/>
        <w:right w:val="none" w:sz="0" w:space="0" w:color="auto"/>
      </w:divBdr>
    </w:div>
    <w:div w:id="1800342121">
      <w:bodyDiv w:val="1"/>
      <w:marLeft w:val="0"/>
      <w:marRight w:val="0"/>
      <w:marTop w:val="0"/>
      <w:marBottom w:val="0"/>
      <w:divBdr>
        <w:top w:val="none" w:sz="0" w:space="0" w:color="auto"/>
        <w:left w:val="none" w:sz="0" w:space="0" w:color="auto"/>
        <w:bottom w:val="none" w:sz="0" w:space="0" w:color="auto"/>
        <w:right w:val="none" w:sz="0" w:space="0" w:color="auto"/>
      </w:divBdr>
    </w:div>
    <w:div w:id="1818646566">
      <w:bodyDiv w:val="1"/>
      <w:marLeft w:val="0"/>
      <w:marRight w:val="0"/>
      <w:marTop w:val="0"/>
      <w:marBottom w:val="0"/>
      <w:divBdr>
        <w:top w:val="none" w:sz="0" w:space="0" w:color="auto"/>
        <w:left w:val="none" w:sz="0" w:space="0" w:color="auto"/>
        <w:bottom w:val="none" w:sz="0" w:space="0" w:color="auto"/>
        <w:right w:val="none" w:sz="0" w:space="0" w:color="auto"/>
      </w:divBdr>
    </w:div>
    <w:div w:id="1859539077">
      <w:bodyDiv w:val="1"/>
      <w:marLeft w:val="0"/>
      <w:marRight w:val="0"/>
      <w:marTop w:val="0"/>
      <w:marBottom w:val="0"/>
      <w:divBdr>
        <w:top w:val="none" w:sz="0" w:space="0" w:color="auto"/>
        <w:left w:val="none" w:sz="0" w:space="0" w:color="auto"/>
        <w:bottom w:val="none" w:sz="0" w:space="0" w:color="auto"/>
        <w:right w:val="none" w:sz="0" w:space="0" w:color="auto"/>
      </w:divBdr>
    </w:div>
    <w:div w:id="1869366854">
      <w:bodyDiv w:val="1"/>
      <w:marLeft w:val="0"/>
      <w:marRight w:val="0"/>
      <w:marTop w:val="0"/>
      <w:marBottom w:val="0"/>
      <w:divBdr>
        <w:top w:val="none" w:sz="0" w:space="0" w:color="auto"/>
        <w:left w:val="none" w:sz="0" w:space="0" w:color="auto"/>
        <w:bottom w:val="none" w:sz="0" w:space="0" w:color="auto"/>
        <w:right w:val="none" w:sz="0" w:space="0" w:color="auto"/>
      </w:divBdr>
    </w:div>
    <w:div w:id="1877232706">
      <w:bodyDiv w:val="1"/>
      <w:marLeft w:val="0"/>
      <w:marRight w:val="0"/>
      <w:marTop w:val="0"/>
      <w:marBottom w:val="0"/>
      <w:divBdr>
        <w:top w:val="none" w:sz="0" w:space="0" w:color="auto"/>
        <w:left w:val="none" w:sz="0" w:space="0" w:color="auto"/>
        <w:bottom w:val="none" w:sz="0" w:space="0" w:color="auto"/>
        <w:right w:val="none" w:sz="0" w:space="0" w:color="auto"/>
      </w:divBdr>
    </w:div>
    <w:div w:id="1922565072">
      <w:bodyDiv w:val="1"/>
      <w:marLeft w:val="0"/>
      <w:marRight w:val="0"/>
      <w:marTop w:val="0"/>
      <w:marBottom w:val="0"/>
      <w:divBdr>
        <w:top w:val="none" w:sz="0" w:space="0" w:color="auto"/>
        <w:left w:val="none" w:sz="0" w:space="0" w:color="auto"/>
        <w:bottom w:val="none" w:sz="0" w:space="0" w:color="auto"/>
        <w:right w:val="none" w:sz="0" w:space="0" w:color="auto"/>
      </w:divBdr>
    </w:div>
    <w:div w:id="1951467487">
      <w:bodyDiv w:val="1"/>
      <w:marLeft w:val="0"/>
      <w:marRight w:val="0"/>
      <w:marTop w:val="0"/>
      <w:marBottom w:val="0"/>
      <w:divBdr>
        <w:top w:val="none" w:sz="0" w:space="0" w:color="auto"/>
        <w:left w:val="none" w:sz="0" w:space="0" w:color="auto"/>
        <w:bottom w:val="none" w:sz="0" w:space="0" w:color="auto"/>
        <w:right w:val="none" w:sz="0" w:space="0" w:color="auto"/>
      </w:divBdr>
    </w:div>
    <w:div w:id="1955285698">
      <w:bodyDiv w:val="1"/>
      <w:marLeft w:val="0"/>
      <w:marRight w:val="0"/>
      <w:marTop w:val="0"/>
      <w:marBottom w:val="0"/>
      <w:divBdr>
        <w:top w:val="none" w:sz="0" w:space="0" w:color="auto"/>
        <w:left w:val="none" w:sz="0" w:space="0" w:color="auto"/>
        <w:bottom w:val="none" w:sz="0" w:space="0" w:color="auto"/>
        <w:right w:val="none" w:sz="0" w:space="0" w:color="auto"/>
      </w:divBdr>
    </w:div>
    <w:div w:id="1965456695">
      <w:bodyDiv w:val="1"/>
      <w:marLeft w:val="0"/>
      <w:marRight w:val="0"/>
      <w:marTop w:val="0"/>
      <w:marBottom w:val="0"/>
      <w:divBdr>
        <w:top w:val="none" w:sz="0" w:space="0" w:color="auto"/>
        <w:left w:val="none" w:sz="0" w:space="0" w:color="auto"/>
        <w:bottom w:val="none" w:sz="0" w:space="0" w:color="auto"/>
        <w:right w:val="none" w:sz="0" w:space="0" w:color="auto"/>
      </w:divBdr>
    </w:div>
    <w:div w:id="2000839583">
      <w:bodyDiv w:val="1"/>
      <w:marLeft w:val="0"/>
      <w:marRight w:val="0"/>
      <w:marTop w:val="0"/>
      <w:marBottom w:val="0"/>
      <w:divBdr>
        <w:top w:val="none" w:sz="0" w:space="0" w:color="auto"/>
        <w:left w:val="none" w:sz="0" w:space="0" w:color="auto"/>
        <w:bottom w:val="none" w:sz="0" w:space="0" w:color="auto"/>
        <w:right w:val="none" w:sz="0" w:space="0" w:color="auto"/>
      </w:divBdr>
    </w:div>
    <w:div w:id="2008364531">
      <w:bodyDiv w:val="1"/>
      <w:marLeft w:val="0"/>
      <w:marRight w:val="0"/>
      <w:marTop w:val="0"/>
      <w:marBottom w:val="0"/>
      <w:divBdr>
        <w:top w:val="none" w:sz="0" w:space="0" w:color="auto"/>
        <w:left w:val="none" w:sz="0" w:space="0" w:color="auto"/>
        <w:bottom w:val="none" w:sz="0" w:space="0" w:color="auto"/>
        <w:right w:val="none" w:sz="0" w:space="0" w:color="auto"/>
      </w:divBdr>
    </w:div>
    <w:div w:id="2013532147">
      <w:bodyDiv w:val="1"/>
      <w:marLeft w:val="0"/>
      <w:marRight w:val="0"/>
      <w:marTop w:val="0"/>
      <w:marBottom w:val="0"/>
      <w:divBdr>
        <w:top w:val="none" w:sz="0" w:space="0" w:color="auto"/>
        <w:left w:val="none" w:sz="0" w:space="0" w:color="auto"/>
        <w:bottom w:val="none" w:sz="0" w:space="0" w:color="auto"/>
        <w:right w:val="none" w:sz="0" w:space="0" w:color="auto"/>
      </w:divBdr>
    </w:div>
    <w:div w:id="2020689709">
      <w:bodyDiv w:val="1"/>
      <w:marLeft w:val="0"/>
      <w:marRight w:val="0"/>
      <w:marTop w:val="0"/>
      <w:marBottom w:val="0"/>
      <w:divBdr>
        <w:top w:val="none" w:sz="0" w:space="0" w:color="auto"/>
        <w:left w:val="none" w:sz="0" w:space="0" w:color="auto"/>
        <w:bottom w:val="none" w:sz="0" w:space="0" w:color="auto"/>
        <w:right w:val="none" w:sz="0" w:space="0" w:color="auto"/>
      </w:divBdr>
    </w:div>
    <w:div w:id="2049454264">
      <w:bodyDiv w:val="1"/>
      <w:marLeft w:val="0"/>
      <w:marRight w:val="0"/>
      <w:marTop w:val="0"/>
      <w:marBottom w:val="0"/>
      <w:divBdr>
        <w:top w:val="none" w:sz="0" w:space="0" w:color="auto"/>
        <w:left w:val="none" w:sz="0" w:space="0" w:color="auto"/>
        <w:bottom w:val="none" w:sz="0" w:space="0" w:color="auto"/>
        <w:right w:val="none" w:sz="0" w:space="0" w:color="auto"/>
      </w:divBdr>
    </w:div>
    <w:div w:id="2052142501">
      <w:bodyDiv w:val="1"/>
      <w:marLeft w:val="0"/>
      <w:marRight w:val="0"/>
      <w:marTop w:val="0"/>
      <w:marBottom w:val="0"/>
      <w:divBdr>
        <w:top w:val="none" w:sz="0" w:space="0" w:color="auto"/>
        <w:left w:val="none" w:sz="0" w:space="0" w:color="auto"/>
        <w:bottom w:val="none" w:sz="0" w:space="0" w:color="auto"/>
        <w:right w:val="none" w:sz="0" w:space="0" w:color="auto"/>
      </w:divBdr>
    </w:div>
    <w:div w:id="2070374665">
      <w:bodyDiv w:val="1"/>
      <w:marLeft w:val="0"/>
      <w:marRight w:val="0"/>
      <w:marTop w:val="0"/>
      <w:marBottom w:val="0"/>
      <w:divBdr>
        <w:top w:val="none" w:sz="0" w:space="0" w:color="auto"/>
        <w:left w:val="none" w:sz="0" w:space="0" w:color="auto"/>
        <w:bottom w:val="none" w:sz="0" w:space="0" w:color="auto"/>
        <w:right w:val="none" w:sz="0" w:space="0" w:color="auto"/>
      </w:divBdr>
    </w:div>
    <w:div w:id="2106459496">
      <w:bodyDiv w:val="1"/>
      <w:marLeft w:val="0"/>
      <w:marRight w:val="0"/>
      <w:marTop w:val="0"/>
      <w:marBottom w:val="0"/>
      <w:divBdr>
        <w:top w:val="none" w:sz="0" w:space="0" w:color="auto"/>
        <w:left w:val="none" w:sz="0" w:space="0" w:color="auto"/>
        <w:bottom w:val="none" w:sz="0" w:space="0" w:color="auto"/>
        <w:right w:val="none" w:sz="0" w:space="0" w:color="auto"/>
      </w:divBdr>
    </w:div>
    <w:div w:id="2107774620">
      <w:bodyDiv w:val="1"/>
      <w:marLeft w:val="0"/>
      <w:marRight w:val="0"/>
      <w:marTop w:val="0"/>
      <w:marBottom w:val="0"/>
      <w:divBdr>
        <w:top w:val="none" w:sz="0" w:space="0" w:color="auto"/>
        <w:left w:val="none" w:sz="0" w:space="0" w:color="auto"/>
        <w:bottom w:val="none" w:sz="0" w:space="0" w:color="auto"/>
        <w:right w:val="none" w:sz="0" w:space="0" w:color="auto"/>
      </w:divBdr>
    </w:div>
    <w:div w:id="2111126294">
      <w:bodyDiv w:val="1"/>
      <w:marLeft w:val="0"/>
      <w:marRight w:val="0"/>
      <w:marTop w:val="0"/>
      <w:marBottom w:val="0"/>
      <w:divBdr>
        <w:top w:val="none" w:sz="0" w:space="0" w:color="auto"/>
        <w:left w:val="none" w:sz="0" w:space="0" w:color="auto"/>
        <w:bottom w:val="none" w:sz="0" w:space="0" w:color="auto"/>
        <w:right w:val="none" w:sz="0" w:space="0" w:color="auto"/>
      </w:divBdr>
    </w:div>
    <w:div w:id="2115440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4.xml><?xml version="1.0" encoding="utf-8"?>
<ds:datastoreItem xmlns:ds="http://schemas.openxmlformats.org/officeDocument/2006/customXml" ds:itemID="{F8FC9EC1-B008-412E-A91A-5749BCF20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2627</TotalTime>
  <Pages>38</Pages>
  <Words>9978</Words>
  <Characters>54884</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Julia Bautista Ortega</cp:lastModifiedBy>
  <cp:revision>113</cp:revision>
  <cp:lastPrinted>2025-07-03T17:32:00Z</cp:lastPrinted>
  <dcterms:created xsi:type="dcterms:W3CDTF">2019-12-04T22:31:00Z</dcterms:created>
  <dcterms:modified xsi:type="dcterms:W3CDTF">2025-07-03T17:38:00Z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