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5D91" w:rsidRPr="00FB3EE1" w:rsidRDefault="00975D91" w:rsidP="00901EE1"/>
    <w:p w:rsidR="00703258" w:rsidRDefault="00703258" w:rsidP="00975D91">
      <w:pPr>
        <w:jc w:val="center"/>
        <w:rPr>
          <w:rFonts w:ascii="Montserrat" w:hAnsi="Montserrat" w:cs="Arial"/>
          <w:b/>
          <w:bCs/>
          <w:sz w:val="32"/>
          <w:szCs w:val="32"/>
        </w:rPr>
      </w:pPr>
    </w:p>
    <w:p w:rsidR="00703258" w:rsidRDefault="00703258" w:rsidP="00975D91">
      <w:pPr>
        <w:jc w:val="center"/>
        <w:rPr>
          <w:rFonts w:ascii="Montserrat" w:hAnsi="Montserrat" w:cs="Arial"/>
          <w:b/>
          <w:bCs/>
          <w:sz w:val="32"/>
          <w:szCs w:val="32"/>
        </w:rPr>
      </w:pPr>
    </w:p>
    <w:p w:rsidR="00975D91" w:rsidRPr="00262FB4" w:rsidRDefault="00975D91" w:rsidP="00975D91">
      <w:pPr>
        <w:jc w:val="center"/>
        <w:rPr>
          <w:rFonts w:ascii="Geomanist" w:hAnsi="Geomanist" w:cs="Arial"/>
          <w:b/>
          <w:bCs/>
          <w:sz w:val="32"/>
          <w:szCs w:val="32"/>
        </w:rPr>
      </w:pPr>
      <w:r w:rsidRPr="00262FB4">
        <w:rPr>
          <w:rFonts w:ascii="Geomanist" w:hAnsi="Geomanist" w:cs="Arial"/>
          <w:b/>
          <w:bCs/>
          <w:sz w:val="32"/>
          <w:szCs w:val="32"/>
        </w:rPr>
        <w:t>INSTITUTO MEXICANO DEL SEGURO SOCIAL</w:t>
      </w:r>
    </w:p>
    <w:p w:rsidR="00975D91" w:rsidRPr="00262FB4" w:rsidRDefault="00975D91" w:rsidP="00975D91">
      <w:pPr>
        <w:jc w:val="center"/>
        <w:rPr>
          <w:rFonts w:ascii="Geomanist" w:hAnsi="Geomanist" w:cs="Arial"/>
          <w:b/>
          <w:bCs/>
          <w:sz w:val="32"/>
          <w:szCs w:val="32"/>
        </w:rPr>
      </w:pPr>
      <w:r w:rsidRPr="00262FB4">
        <w:rPr>
          <w:rFonts w:ascii="Geomanist" w:hAnsi="Geomanist" w:cs="Arial"/>
          <w:b/>
          <w:bCs/>
          <w:sz w:val="32"/>
          <w:szCs w:val="32"/>
        </w:rPr>
        <w:t>(IMSS)</w:t>
      </w:r>
    </w:p>
    <w:p w:rsidR="00975D91" w:rsidRPr="00262FB4" w:rsidRDefault="00975D91" w:rsidP="00975D91">
      <w:pPr>
        <w:jc w:val="center"/>
        <w:rPr>
          <w:rFonts w:ascii="Geomanist" w:hAnsi="Geomanist" w:cs="Arial"/>
          <w:b/>
          <w:bCs/>
          <w:sz w:val="32"/>
          <w:szCs w:val="32"/>
        </w:rPr>
      </w:pPr>
    </w:p>
    <w:p w:rsidR="00975D91" w:rsidRPr="00262FB4" w:rsidRDefault="00975D91" w:rsidP="00975D91">
      <w:pPr>
        <w:jc w:val="center"/>
        <w:rPr>
          <w:rFonts w:ascii="Geomanist" w:hAnsi="Geomanist" w:cs="Arial"/>
          <w:b/>
          <w:bCs/>
          <w:sz w:val="32"/>
          <w:szCs w:val="32"/>
        </w:rPr>
      </w:pPr>
    </w:p>
    <w:p w:rsidR="007F2BB4" w:rsidRPr="00262FB4" w:rsidRDefault="007F2BB4" w:rsidP="007F2BB4">
      <w:pPr>
        <w:jc w:val="center"/>
        <w:rPr>
          <w:rFonts w:ascii="Geomanist" w:hAnsi="Geomanist" w:cs="Arial"/>
          <w:b/>
          <w:bCs/>
          <w:sz w:val="32"/>
          <w:szCs w:val="32"/>
        </w:rPr>
      </w:pPr>
      <w:r w:rsidRPr="00262FB4">
        <w:rPr>
          <w:rFonts w:ascii="Geomanist" w:hAnsi="Geomanist" w:cs="Arial"/>
          <w:b/>
          <w:bCs/>
          <w:sz w:val="32"/>
          <w:szCs w:val="32"/>
        </w:rPr>
        <w:t>ORGANO DE OPERACIÓN ADMINISTRATIVA DESCONCENTRADA ESTATAL OAXACA</w:t>
      </w:r>
    </w:p>
    <w:p w:rsidR="000B6466" w:rsidRPr="00262FB4" w:rsidRDefault="000B6466" w:rsidP="000B6466">
      <w:pPr>
        <w:jc w:val="center"/>
        <w:rPr>
          <w:rFonts w:ascii="Geomanist" w:hAnsi="Geomanist" w:cs="Arial"/>
          <w:b/>
          <w:bCs/>
          <w:sz w:val="32"/>
          <w:szCs w:val="32"/>
        </w:rPr>
      </w:pPr>
    </w:p>
    <w:p w:rsidR="007F2BB4" w:rsidRPr="00262FB4" w:rsidRDefault="007F2BB4" w:rsidP="000B6466">
      <w:pPr>
        <w:jc w:val="center"/>
        <w:rPr>
          <w:rFonts w:ascii="Geomanist" w:hAnsi="Geomanist" w:cs="Arial"/>
          <w:b/>
          <w:bCs/>
          <w:sz w:val="32"/>
          <w:szCs w:val="32"/>
        </w:rPr>
      </w:pPr>
    </w:p>
    <w:p w:rsidR="000B6466" w:rsidRPr="00262FB4" w:rsidRDefault="00DC3E9F" w:rsidP="000B6466">
      <w:pPr>
        <w:jc w:val="center"/>
        <w:rPr>
          <w:rFonts w:ascii="Geomanist" w:hAnsi="Geomanist" w:cs="Arial"/>
          <w:b/>
          <w:bCs/>
          <w:sz w:val="32"/>
          <w:szCs w:val="32"/>
        </w:rPr>
      </w:pPr>
      <w:r w:rsidRPr="00262FB4">
        <w:rPr>
          <w:rFonts w:ascii="Geomanist" w:hAnsi="Geomanist" w:cs="Arial"/>
          <w:b/>
          <w:bCs/>
          <w:sz w:val="32"/>
          <w:szCs w:val="32"/>
        </w:rPr>
        <w:t xml:space="preserve">COORDINACIÓN </w:t>
      </w:r>
      <w:r w:rsidR="000B6466" w:rsidRPr="00262FB4">
        <w:rPr>
          <w:rFonts w:ascii="Geomanist" w:hAnsi="Geomanist" w:cs="Arial"/>
          <w:b/>
          <w:bCs/>
          <w:sz w:val="32"/>
          <w:szCs w:val="32"/>
        </w:rPr>
        <w:t>DE ABASTECIMIENTO Y EQUIPAMIENTO</w:t>
      </w:r>
    </w:p>
    <w:p w:rsidR="00DC3E9F" w:rsidRPr="00262FB4" w:rsidRDefault="000B6466" w:rsidP="000B6466">
      <w:pPr>
        <w:jc w:val="center"/>
        <w:rPr>
          <w:rFonts w:ascii="Geomanist" w:hAnsi="Geomanist" w:cs="Arial"/>
          <w:b/>
          <w:bCs/>
          <w:sz w:val="32"/>
          <w:szCs w:val="32"/>
        </w:rPr>
      </w:pPr>
      <w:r w:rsidRPr="00262FB4">
        <w:rPr>
          <w:rFonts w:ascii="Geomanist" w:hAnsi="Geomanist" w:cs="Arial"/>
          <w:b/>
          <w:bCs/>
          <w:sz w:val="32"/>
          <w:szCs w:val="32"/>
        </w:rPr>
        <w:t>DOMICILIO: BOULEVARD GUADALUPE HINOJOSA DE MURAT</w:t>
      </w:r>
    </w:p>
    <w:p w:rsidR="000B6466" w:rsidRPr="00262FB4" w:rsidRDefault="000B6466" w:rsidP="000B6466">
      <w:pPr>
        <w:jc w:val="center"/>
        <w:rPr>
          <w:rFonts w:ascii="Geomanist" w:hAnsi="Geomanist" w:cs="Arial"/>
          <w:b/>
          <w:bCs/>
          <w:sz w:val="32"/>
          <w:szCs w:val="32"/>
        </w:rPr>
      </w:pPr>
      <w:r w:rsidRPr="00262FB4">
        <w:rPr>
          <w:rFonts w:ascii="Geomanist" w:hAnsi="Geomanist" w:cs="Arial"/>
          <w:b/>
          <w:bCs/>
          <w:sz w:val="32"/>
          <w:szCs w:val="32"/>
        </w:rPr>
        <w:t xml:space="preserve"> </w:t>
      </w:r>
      <w:r w:rsidR="00A13E80" w:rsidRPr="00262FB4">
        <w:rPr>
          <w:rFonts w:ascii="Geomanist" w:hAnsi="Geomanist" w:cs="Arial"/>
          <w:b/>
          <w:bCs/>
          <w:sz w:val="32"/>
          <w:szCs w:val="32"/>
        </w:rPr>
        <w:t>NÚM.</w:t>
      </w:r>
      <w:r w:rsidRPr="00262FB4">
        <w:rPr>
          <w:rFonts w:ascii="Geomanist" w:hAnsi="Geomanist" w:cs="Arial"/>
          <w:b/>
          <w:bCs/>
          <w:sz w:val="32"/>
          <w:szCs w:val="32"/>
        </w:rPr>
        <w:t xml:space="preserve"> 327, CÓDIGO POSTAL 71230 SANTA CRUZ XOXOCOTLÁN, OAXACA.</w:t>
      </w:r>
    </w:p>
    <w:p w:rsidR="001E2029" w:rsidRPr="00262FB4" w:rsidRDefault="001E2029" w:rsidP="001E2029">
      <w:pPr>
        <w:jc w:val="center"/>
        <w:rPr>
          <w:rFonts w:ascii="Geomanist" w:hAnsi="Geomanist" w:cs="Arial"/>
          <w:b/>
          <w:bCs/>
          <w:sz w:val="32"/>
          <w:szCs w:val="32"/>
        </w:rPr>
      </w:pPr>
    </w:p>
    <w:p w:rsidR="001E2029" w:rsidRPr="00262FB4" w:rsidRDefault="001E2029" w:rsidP="001E2029">
      <w:pPr>
        <w:jc w:val="center"/>
        <w:rPr>
          <w:rFonts w:ascii="Geomanist" w:hAnsi="Geomanist" w:cs="Arial"/>
          <w:b/>
          <w:bCs/>
          <w:sz w:val="32"/>
          <w:szCs w:val="32"/>
        </w:rPr>
      </w:pPr>
    </w:p>
    <w:p w:rsidR="00951DAA" w:rsidRDefault="00951DAA" w:rsidP="001E2029">
      <w:pPr>
        <w:jc w:val="center"/>
        <w:rPr>
          <w:rFonts w:ascii="Geomanist" w:hAnsi="Geomanist" w:cs="Arial"/>
          <w:b/>
          <w:bCs/>
          <w:sz w:val="32"/>
          <w:szCs w:val="32"/>
        </w:rPr>
      </w:pPr>
      <w:r w:rsidRPr="00951DAA">
        <w:rPr>
          <w:rFonts w:ascii="Geomanist" w:hAnsi="Geomanist" w:cs="Arial"/>
          <w:b/>
          <w:bCs/>
          <w:sz w:val="32"/>
          <w:szCs w:val="32"/>
        </w:rPr>
        <w:t xml:space="preserve">CONVOCATORIA DE LA LICITACIÓN PÚBLICA NACIONAL ELECTRÓNICA LA-50-GYR-050GYR013-N-12-2025 SUMINISTRO DE VÍVERES 2025, RÉGIMEN ORDINARIO EN EL HOSPITAL GENERAL DE ZONA NO 01 OAXACA, HOSPITAL GENERAL DE ZONA NO 02 SALINA CRUZ, HOSPITAL GENERAL DE ZONA NO 03 TUXTEPEC, HOSPITAL GENERAL DE SUB ZONA 41 HUATULCO Y GUARDERÍA ORDINARIA. </w:t>
      </w:r>
    </w:p>
    <w:p w:rsidR="00951DAA" w:rsidRDefault="00951DAA" w:rsidP="001E2029">
      <w:pPr>
        <w:jc w:val="center"/>
        <w:rPr>
          <w:rFonts w:ascii="Geomanist" w:hAnsi="Geomanist" w:cs="Arial"/>
          <w:b/>
          <w:bCs/>
          <w:sz w:val="32"/>
          <w:szCs w:val="32"/>
        </w:rPr>
      </w:pPr>
    </w:p>
    <w:p w:rsidR="00262FB4" w:rsidRDefault="00262FB4" w:rsidP="001E2029">
      <w:pPr>
        <w:jc w:val="center"/>
        <w:rPr>
          <w:rFonts w:ascii="Geomanist" w:hAnsi="Geomanist" w:cs="Arial"/>
          <w:b/>
          <w:bCs/>
          <w:sz w:val="32"/>
          <w:szCs w:val="32"/>
        </w:rPr>
      </w:pPr>
      <w:r>
        <w:rPr>
          <w:rFonts w:ascii="Geomanist" w:hAnsi="Geomanist" w:cs="Arial"/>
          <w:b/>
          <w:bCs/>
          <w:sz w:val="32"/>
          <w:szCs w:val="32"/>
        </w:rPr>
        <w:t>(MIXTA)</w:t>
      </w:r>
    </w:p>
    <w:p w:rsidR="00262FB4" w:rsidRDefault="00262FB4" w:rsidP="001E2029">
      <w:pPr>
        <w:jc w:val="center"/>
        <w:rPr>
          <w:rFonts w:ascii="Geomanist" w:hAnsi="Geomanist" w:cs="Arial"/>
          <w:b/>
          <w:bCs/>
          <w:sz w:val="32"/>
          <w:szCs w:val="32"/>
        </w:rPr>
      </w:pPr>
    </w:p>
    <w:p w:rsidR="00262FB4" w:rsidRDefault="00262FB4" w:rsidP="001E2029">
      <w:pPr>
        <w:jc w:val="center"/>
        <w:rPr>
          <w:rFonts w:ascii="Geomanist" w:hAnsi="Geomanist" w:cs="Arial"/>
          <w:b/>
          <w:bCs/>
          <w:sz w:val="32"/>
          <w:szCs w:val="32"/>
        </w:rPr>
      </w:pPr>
    </w:p>
    <w:p w:rsidR="00262FB4" w:rsidRPr="00262FB4" w:rsidRDefault="00262FB4" w:rsidP="001E2029">
      <w:pPr>
        <w:jc w:val="center"/>
        <w:rPr>
          <w:rFonts w:ascii="Geomanist" w:hAnsi="Geomanist" w:cs="Arial"/>
          <w:b/>
          <w:bCs/>
          <w:sz w:val="32"/>
          <w:szCs w:val="32"/>
        </w:rPr>
      </w:pPr>
    </w:p>
    <w:p w:rsidR="005C1AFB" w:rsidRPr="00262FB4" w:rsidRDefault="005C1AFB" w:rsidP="001E2029">
      <w:pPr>
        <w:jc w:val="center"/>
        <w:rPr>
          <w:rFonts w:ascii="Geomanist" w:hAnsi="Geomanist" w:cs="Arial"/>
          <w:b/>
          <w:bCs/>
          <w:sz w:val="22"/>
          <w:szCs w:val="22"/>
        </w:rPr>
      </w:pPr>
    </w:p>
    <w:p w:rsidR="00D7454B" w:rsidRPr="00262FB4" w:rsidRDefault="00262FB4" w:rsidP="00262FB4">
      <w:pPr>
        <w:jc w:val="center"/>
        <w:rPr>
          <w:rFonts w:ascii="Geomanist" w:hAnsi="Geomanist" w:cs="Arial"/>
          <w:b/>
          <w:bCs/>
          <w:sz w:val="28"/>
        </w:rPr>
      </w:pPr>
      <w:r w:rsidRPr="00262FB4">
        <w:rPr>
          <w:rFonts w:ascii="Geomanist" w:hAnsi="Geomanist" w:cs="Arial"/>
          <w:b/>
          <w:bCs/>
          <w:sz w:val="28"/>
        </w:rPr>
        <w:t>DICIEMBRE 2024</w:t>
      </w:r>
    </w:p>
    <w:p w:rsidR="006B56D0" w:rsidRPr="00262FB4" w:rsidRDefault="006B56D0" w:rsidP="001E2029">
      <w:pPr>
        <w:jc w:val="center"/>
        <w:rPr>
          <w:rFonts w:ascii="Geomanist" w:hAnsi="Geomanist" w:cs="Arial"/>
          <w:b/>
          <w:bCs/>
          <w:sz w:val="22"/>
          <w:szCs w:val="22"/>
        </w:rPr>
      </w:pPr>
    </w:p>
    <w:p w:rsidR="005C1AFB" w:rsidRPr="00262FB4" w:rsidRDefault="005C1AFB" w:rsidP="001E2029">
      <w:pPr>
        <w:jc w:val="center"/>
        <w:rPr>
          <w:rFonts w:ascii="Geomanist" w:hAnsi="Geomanist" w:cs="Arial"/>
          <w:b/>
          <w:bCs/>
          <w:sz w:val="22"/>
          <w:szCs w:val="22"/>
        </w:rPr>
      </w:pPr>
    </w:p>
    <w:p w:rsidR="00481899" w:rsidRPr="00262FB4" w:rsidRDefault="00481899" w:rsidP="00481899">
      <w:pPr>
        <w:jc w:val="center"/>
        <w:rPr>
          <w:rFonts w:ascii="Geomanist" w:hAnsi="Geomanist" w:cs="Arial"/>
          <w:b/>
          <w:bCs/>
          <w:sz w:val="22"/>
          <w:szCs w:val="22"/>
        </w:rPr>
      </w:pPr>
      <w:r w:rsidRPr="00262FB4">
        <w:rPr>
          <w:rFonts w:ascii="Geomanist" w:hAnsi="Geomanist" w:cs="Arial"/>
          <w:b/>
          <w:bCs/>
          <w:sz w:val="22"/>
          <w:szCs w:val="22"/>
        </w:rPr>
        <w:t xml:space="preserve">P R E S E N T A C I O </w:t>
      </w:r>
      <w:r w:rsidR="00064ADF" w:rsidRPr="00262FB4">
        <w:rPr>
          <w:rFonts w:ascii="Geomanist" w:hAnsi="Geomanist" w:cs="Arial"/>
          <w:b/>
          <w:bCs/>
          <w:sz w:val="22"/>
          <w:szCs w:val="22"/>
        </w:rPr>
        <w:t>N:</w:t>
      </w:r>
    </w:p>
    <w:p w:rsidR="00481899" w:rsidRPr="00262FB4" w:rsidRDefault="00481899" w:rsidP="00481899">
      <w:pPr>
        <w:jc w:val="center"/>
        <w:rPr>
          <w:rFonts w:ascii="Geomanist" w:hAnsi="Geomanist" w:cs="Arial"/>
          <w:b/>
          <w:bCs/>
          <w:sz w:val="22"/>
          <w:szCs w:val="22"/>
        </w:rPr>
      </w:pPr>
    </w:p>
    <w:p w:rsidR="00481899" w:rsidRPr="00262FB4" w:rsidRDefault="00481899" w:rsidP="00481899">
      <w:pPr>
        <w:spacing w:line="192" w:lineRule="exact"/>
        <w:jc w:val="center"/>
        <w:rPr>
          <w:rFonts w:ascii="Geomanist" w:hAnsi="Geomanist" w:cs="Arial"/>
          <w:sz w:val="28"/>
          <w:szCs w:val="28"/>
        </w:rPr>
      </w:pPr>
    </w:p>
    <w:p w:rsidR="00481899" w:rsidRPr="00262FB4" w:rsidRDefault="00481899" w:rsidP="00481899">
      <w:pPr>
        <w:spacing w:line="192" w:lineRule="exact"/>
        <w:jc w:val="center"/>
        <w:rPr>
          <w:rFonts w:ascii="Geomanist" w:hAnsi="Geomanist" w:cs="Arial"/>
          <w:b/>
          <w:sz w:val="28"/>
          <w:szCs w:val="28"/>
        </w:rPr>
      </w:pPr>
    </w:p>
    <w:p w:rsidR="00703258" w:rsidRPr="00262FB4" w:rsidRDefault="00703258" w:rsidP="00703258">
      <w:pPr>
        <w:spacing w:line="360" w:lineRule="auto"/>
        <w:jc w:val="both"/>
        <w:rPr>
          <w:rFonts w:ascii="Geomanist" w:hAnsi="Geomanist" w:cs="Arial"/>
          <w:szCs w:val="24"/>
        </w:rPr>
      </w:pPr>
      <w:r w:rsidRPr="00262FB4">
        <w:rPr>
          <w:rFonts w:ascii="Geomanist" w:hAnsi="Geomanist" w:cs="Arial"/>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III, 27, 28 fracción I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los bienes a contratar en la presente Convocatoria, conforme al Anexo Técnico, Términos y Condiciones, Anexos y sus correspondientes Anexos para participar en la presente licitación y que NO se encuentren en alguno de los supuestos que se establecen en los artículos 50 y 60 de la LAASSP en participar en el procedimiento de adquisición de:</w:t>
      </w:r>
      <w:r w:rsidRPr="00262FB4">
        <w:rPr>
          <w:rFonts w:ascii="Geomanist" w:hAnsi="Geomanist" w:cs="Arial"/>
          <w:szCs w:val="24"/>
        </w:rPr>
        <w:t xml:space="preserve"> </w:t>
      </w:r>
    </w:p>
    <w:p w:rsidR="005957D5" w:rsidRPr="00262FB4" w:rsidRDefault="005957D5" w:rsidP="00481899">
      <w:pPr>
        <w:spacing w:line="360" w:lineRule="auto"/>
        <w:jc w:val="both"/>
        <w:rPr>
          <w:rFonts w:ascii="Geomanist" w:hAnsi="Geomanist" w:cs="Arial"/>
          <w:b/>
          <w:bCs/>
          <w:sz w:val="32"/>
          <w:szCs w:val="32"/>
        </w:rPr>
      </w:pPr>
    </w:p>
    <w:p w:rsidR="00703258" w:rsidRPr="00262FB4" w:rsidRDefault="00262FB4" w:rsidP="00703258">
      <w:pPr>
        <w:jc w:val="center"/>
        <w:rPr>
          <w:rFonts w:ascii="Geomanist" w:hAnsi="Geomanist" w:cs="Arial"/>
          <w:b/>
          <w:bCs/>
          <w:sz w:val="32"/>
          <w:szCs w:val="32"/>
        </w:rPr>
      </w:pPr>
      <w:r w:rsidRPr="00262FB4">
        <w:rPr>
          <w:rFonts w:ascii="Geomanist" w:hAnsi="Geomanist" w:cs="Arial"/>
          <w:b/>
          <w:bCs/>
          <w:sz w:val="32"/>
          <w:szCs w:val="32"/>
        </w:rPr>
        <w:t>SUMINISTRO DE VÍVERES 2025, RÉGIMEN ORDINARIO EN EL HOSPITAL GENERAL DE ZONA NO 01 OAXACA, HOSPITAL GENERAL DE ZONA NO 02 SALINA CRUZ, HOSPITAL GENERAL DE ZONA NO 03 TUXTEPEC, HOSPITAL GENERAL DE SUB ZONA 41 HUATULCO Y GUARDERÍA ORDINARIA</w:t>
      </w:r>
      <w:r w:rsidR="00703258" w:rsidRPr="00262FB4">
        <w:rPr>
          <w:rFonts w:ascii="Geomanist" w:hAnsi="Geomanist" w:cs="Arial"/>
          <w:b/>
          <w:bCs/>
          <w:sz w:val="32"/>
          <w:szCs w:val="32"/>
        </w:rPr>
        <w:t>.</w:t>
      </w:r>
    </w:p>
    <w:p w:rsidR="00703258" w:rsidRPr="00262FB4" w:rsidRDefault="00703258" w:rsidP="00481899">
      <w:pPr>
        <w:spacing w:line="360" w:lineRule="auto"/>
        <w:jc w:val="both"/>
        <w:rPr>
          <w:rFonts w:ascii="Geomanist" w:hAnsi="Geomanist" w:cs="Arial"/>
          <w:b/>
          <w:bCs/>
          <w:sz w:val="32"/>
          <w:szCs w:val="32"/>
        </w:rPr>
      </w:pPr>
    </w:p>
    <w:p w:rsidR="00481899" w:rsidRPr="00262FB4" w:rsidRDefault="00C264CF" w:rsidP="00481899">
      <w:pPr>
        <w:jc w:val="both"/>
        <w:rPr>
          <w:rFonts w:ascii="Geomanist" w:hAnsi="Geomanist" w:cs="Arial"/>
          <w:sz w:val="22"/>
          <w:szCs w:val="22"/>
        </w:rPr>
      </w:pPr>
      <w:r>
        <w:rPr>
          <w:rFonts w:ascii="Geomanist" w:hAnsi="Geomanist" w:cs="Arial"/>
          <w:sz w:val="22"/>
          <w:szCs w:val="22"/>
        </w:rPr>
        <w:t>De conformidad con las</w:t>
      </w:r>
      <w:r w:rsidR="00481899" w:rsidRPr="00262FB4">
        <w:rPr>
          <w:rFonts w:ascii="Geomanist" w:hAnsi="Geomanist" w:cs="Arial"/>
          <w:sz w:val="22"/>
          <w:szCs w:val="22"/>
        </w:rPr>
        <w:t xml:space="preserve"> siguiente</w:t>
      </w:r>
      <w:r>
        <w:rPr>
          <w:rFonts w:ascii="Geomanist" w:hAnsi="Geomanist" w:cs="Arial"/>
          <w:sz w:val="22"/>
          <w:szCs w:val="22"/>
        </w:rPr>
        <w:t>s</w:t>
      </w:r>
      <w:r w:rsidR="00481899" w:rsidRPr="00262FB4">
        <w:rPr>
          <w:rFonts w:ascii="Geomanist" w:hAnsi="Geomanist" w:cs="Arial"/>
          <w:sz w:val="22"/>
          <w:szCs w:val="22"/>
        </w:rPr>
        <w:t>:</w:t>
      </w:r>
    </w:p>
    <w:p w:rsidR="00481899" w:rsidRPr="00262FB4" w:rsidRDefault="00481899" w:rsidP="00481899">
      <w:pPr>
        <w:jc w:val="both"/>
        <w:rPr>
          <w:rFonts w:ascii="Geomanist" w:hAnsi="Geomanist" w:cs="Arial"/>
          <w:sz w:val="22"/>
          <w:szCs w:val="22"/>
        </w:rPr>
      </w:pPr>
    </w:p>
    <w:p w:rsidR="00481899" w:rsidRPr="00262FB4" w:rsidRDefault="00481899" w:rsidP="00481899">
      <w:pPr>
        <w:jc w:val="both"/>
        <w:rPr>
          <w:rFonts w:ascii="Geomanist" w:hAnsi="Geomanist" w:cs="Arial"/>
          <w:sz w:val="22"/>
          <w:szCs w:val="22"/>
        </w:rPr>
      </w:pPr>
    </w:p>
    <w:p w:rsidR="00481899" w:rsidRPr="00262FB4" w:rsidRDefault="00481899" w:rsidP="00481899">
      <w:pPr>
        <w:jc w:val="both"/>
        <w:rPr>
          <w:rFonts w:ascii="Geomanist" w:hAnsi="Geomanist" w:cs="Arial"/>
          <w:sz w:val="22"/>
          <w:szCs w:val="22"/>
        </w:rPr>
      </w:pPr>
    </w:p>
    <w:p w:rsidR="00703258" w:rsidRPr="00262FB4" w:rsidRDefault="00C264CF" w:rsidP="00BA2B79">
      <w:pPr>
        <w:jc w:val="center"/>
        <w:rPr>
          <w:rFonts w:ascii="Geomanist" w:hAnsi="Geomanist" w:cs="Arial"/>
          <w:b/>
          <w:sz w:val="22"/>
          <w:szCs w:val="22"/>
        </w:rPr>
      </w:pPr>
      <w:r>
        <w:rPr>
          <w:rFonts w:ascii="Geomanist" w:hAnsi="Geomanist" w:cs="Arial"/>
          <w:b/>
          <w:sz w:val="52"/>
          <w:szCs w:val="22"/>
        </w:rPr>
        <w:t>BASES DE</w:t>
      </w:r>
      <w:r w:rsidR="00262FB4">
        <w:rPr>
          <w:rFonts w:ascii="Geomanist" w:hAnsi="Geomanist" w:cs="Arial"/>
          <w:b/>
          <w:sz w:val="52"/>
          <w:szCs w:val="22"/>
        </w:rPr>
        <w:t xml:space="preserve"> CONVOCATORIA</w:t>
      </w:r>
    </w:p>
    <w:p w:rsidR="00703258" w:rsidRPr="00262FB4" w:rsidRDefault="00703258" w:rsidP="00BA2B79">
      <w:pPr>
        <w:jc w:val="center"/>
        <w:rPr>
          <w:rFonts w:ascii="Geomanist" w:hAnsi="Geomanist" w:cs="Arial"/>
          <w:b/>
          <w:sz w:val="22"/>
          <w:szCs w:val="22"/>
        </w:rPr>
      </w:pPr>
    </w:p>
    <w:p w:rsidR="00D7454B" w:rsidRPr="00262FB4" w:rsidRDefault="00D7454B" w:rsidP="00BA2B79">
      <w:pPr>
        <w:jc w:val="center"/>
        <w:rPr>
          <w:rFonts w:ascii="Geomanist" w:hAnsi="Geomanist" w:cs="Arial"/>
          <w:b/>
          <w:sz w:val="22"/>
          <w:szCs w:val="22"/>
        </w:rPr>
      </w:pPr>
    </w:p>
    <w:p w:rsidR="00D7454B" w:rsidRPr="00262FB4" w:rsidRDefault="00D7454B" w:rsidP="00BA2B79">
      <w:pPr>
        <w:jc w:val="center"/>
        <w:rPr>
          <w:rFonts w:ascii="Geomanist" w:hAnsi="Geomanist" w:cs="Arial"/>
          <w:b/>
          <w:sz w:val="22"/>
          <w:szCs w:val="22"/>
        </w:rPr>
      </w:pPr>
    </w:p>
    <w:p w:rsidR="00BA2B79" w:rsidRDefault="00FB3EE1" w:rsidP="00BA2B79">
      <w:pPr>
        <w:jc w:val="center"/>
        <w:rPr>
          <w:rFonts w:ascii="Geomanist" w:hAnsi="Geomanist" w:cs="Arial"/>
          <w:b/>
          <w:sz w:val="22"/>
          <w:szCs w:val="22"/>
        </w:rPr>
      </w:pPr>
      <w:r w:rsidRPr="00262FB4">
        <w:rPr>
          <w:rFonts w:ascii="Geomanist" w:hAnsi="Geomanist" w:cs="Arial"/>
          <w:b/>
          <w:sz w:val="22"/>
          <w:szCs w:val="22"/>
        </w:rPr>
        <w:t>ÍNDICE</w:t>
      </w:r>
      <w:r w:rsidR="00BA2B79" w:rsidRPr="00262FB4">
        <w:rPr>
          <w:rFonts w:ascii="Geomanist" w:hAnsi="Geomanist" w:cs="Arial"/>
          <w:b/>
          <w:sz w:val="22"/>
          <w:szCs w:val="22"/>
        </w:rPr>
        <w:t>:</w:t>
      </w:r>
    </w:p>
    <w:p w:rsidR="00A6073E" w:rsidRPr="00262FB4" w:rsidRDefault="00A6073E" w:rsidP="00BA2B79">
      <w:pPr>
        <w:jc w:val="center"/>
        <w:rPr>
          <w:rFonts w:ascii="Geomanist" w:hAnsi="Geomanist" w:cs="Arial"/>
          <w:b/>
          <w:sz w:val="22"/>
          <w:szCs w:val="22"/>
        </w:rPr>
      </w:pPr>
    </w:p>
    <w:tbl>
      <w:tblPr>
        <w:tblW w:w="10815" w:type="dxa"/>
        <w:jc w:val="center"/>
        <w:tblLayout w:type="fixed"/>
        <w:tblLook w:val="0000" w:firstRow="0" w:lastRow="0" w:firstColumn="0" w:lastColumn="0" w:noHBand="0" w:noVBand="0"/>
      </w:tblPr>
      <w:tblGrid>
        <w:gridCol w:w="1526"/>
        <w:gridCol w:w="9289"/>
      </w:tblGrid>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rPr>
            </w:pP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C9652D">
            <w:pPr>
              <w:tabs>
                <w:tab w:val="left" w:pos="2859"/>
              </w:tabs>
              <w:snapToGrid w:val="0"/>
              <w:ind w:left="-1460" w:right="-1526"/>
              <w:jc w:val="center"/>
              <w:rPr>
                <w:rFonts w:ascii="Geomanist" w:hAnsi="Geomanist" w:cs="Arial"/>
                <w:b/>
                <w:sz w:val="22"/>
                <w:szCs w:val="22"/>
              </w:rPr>
            </w:pPr>
            <w:r w:rsidRPr="00262FB4">
              <w:rPr>
                <w:rFonts w:ascii="Geomanist" w:hAnsi="Geomanist" w:cs="Arial"/>
                <w:b/>
                <w:sz w:val="22"/>
                <w:szCs w:val="22"/>
              </w:rPr>
              <w:t>C O N T E N I D O:</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rPr>
            </w:pP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ind w:right="-1526"/>
              <w:rPr>
                <w:rFonts w:ascii="Geomanist" w:hAnsi="Geomanist" w:cs="Arial"/>
                <w:b/>
                <w:sz w:val="22"/>
                <w:szCs w:val="22"/>
              </w:rPr>
            </w:pPr>
            <w:r w:rsidRPr="00262FB4">
              <w:rPr>
                <w:rFonts w:ascii="Geomanist" w:hAnsi="Geomanist" w:cs="Arial"/>
                <w:b/>
                <w:sz w:val="22"/>
                <w:szCs w:val="22"/>
              </w:rPr>
              <w:t>GLOSARIO</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b/>
                <w:sz w:val="22"/>
                <w:szCs w:val="22"/>
              </w:rPr>
            </w:pPr>
            <w:r w:rsidRPr="00262FB4">
              <w:rPr>
                <w:rFonts w:ascii="Geomanist" w:hAnsi="Geomanist" w:cs="Arial"/>
                <w:b/>
                <w:sz w:val="22"/>
                <w:szCs w:val="22"/>
              </w:rPr>
              <w:t>1.</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rPr>
                <w:rFonts w:ascii="Geomanist" w:hAnsi="Geomanist" w:cs="Arial"/>
                <w:b/>
                <w:sz w:val="22"/>
                <w:szCs w:val="22"/>
              </w:rPr>
            </w:pPr>
            <w:r w:rsidRPr="00262FB4">
              <w:rPr>
                <w:rFonts w:ascii="Geomanist" w:hAnsi="Geomanist" w:cs="Arial"/>
                <w:b/>
                <w:sz w:val="22"/>
                <w:szCs w:val="22"/>
              </w:rPr>
              <w:t>Información específica de la Licitación</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sz w:val="22"/>
                <w:szCs w:val="22"/>
              </w:rPr>
            </w:pPr>
            <w:r w:rsidRPr="00262FB4">
              <w:rPr>
                <w:rFonts w:ascii="Geomanist" w:hAnsi="Geomanist" w:cs="Arial"/>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jc w:val="both"/>
              <w:rPr>
                <w:rFonts w:ascii="Geomanist" w:hAnsi="Geomanist" w:cs="Arial"/>
                <w:sz w:val="22"/>
                <w:szCs w:val="22"/>
              </w:rPr>
            </w:pPr>
            <w:r w:rsidRPr="00262FB4">
              <w:rPr>
                <w:rFonts w:ascii="Geomanist" w:hAnsi="Geomanist" w:cs="Arial"/>
                <w:sz w:val="22"/>
                <w:szCs w:val="22"/>
              </w:rPr>
              <w:t>Idioma o Idiomas en que podrán presentarse las proposiciones, los anexos técnicos y, en su caso los folletos que se acompañen.</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sz w:val="22"/>
                <w:szCs w:val="22"/>
              </w:rPr>
            </w:pPr>
            <w:r w:rsidRPr="00262FB4">
              <w:rPr>
                <w:rFonts w:ascii="Geomanist" w:hAnsi="Geomanist" w:cs="Arial"/>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jc w:val="both"/>
              <w:rPr>
                <w:rFonts w:ascii="Geomanist" w:hAnsi="Geomanist" w:cs="Arial"/>
                <w:sz w:val="22"/>
                <w:szCs w:val="22"/>
              </w:rPr>
            </w:pPr>
            <w:r w:rsidRPr="00262FB4">
              <w:rPr>
                <w:rFonts w:ascii="Geomanist" w:hAnsi="Geomanist" w:cs="Arial"/>
                <w:sz w:val="22"/>
                <w:szCs w:val="22"/>
              </w:rPr>
              <w:t>Disponibilidad Presupuestaria</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b/>
                <w:sz w:val="22"/>
                <w:szCs w:val="22"/>
              </w:rPr>
            </w:pPr>
            <w:r w:rsidRPr="00262FB4">
              <w:rPr>
                <w:rFonts w:ascii="Geomanist" w:hAnsi="Geomanist" w:cs="Arial"/>
                <w:b/>
                <w:sz w:val="22"/>
                <w:szCs w:val="22"/>
              </w:rPr>
              <w:t>2.</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jc w:val="both"/>
              <w:rPr>
                <w:rFonts w:ascii="Geomanist" w:hAnsi="Geomanist" w:cs="Arial"/>
                <w:b/>
                <w:sz w:val="22"/>
                <w:szCs w:val="22"/>
              </w:rPr>
            </w:pPr>
            <w:r w:rsidRPr="00262FB4">
              <w:rPr>
                <w:rFonts w:ascii="Geomanist" w:hAnsi="Geomanist" w:cs="Arial"/>
                <w:b/>
                <w:sz w:val="22"/>
                <w:szCs w:val="22"/>
              </w:rPr>
              <w:t>Descripción, Unidad y Cantidad</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sz w:val="22"/>
                <w:szCs w:val="22"/>
              </w:rPr>
            </w:pPr>
            <w:r w:rsidRPr="00262FB4">
              <w:rPr>
                <w:rFonts w:ascii="Geomanist" w:hAnsi="Geomanist" w:cs="Arial"/>
                <w:sz w:val="22"/>
                <w:szCs w:val="22"/>
              </w:rPr>
              <w:t>2.1</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jc w:val="both"/>
              <w:rPr>
                <w:rFonts w:ascii="Geomanist" w:hAnsi="Geomanist" w:cs="Arial"/>
                <w:sz w:val="22"/>
                <w:szCs w:val="22"/>
              </w:rPr>
            </w:pPr>
            <w:r w:rsidRPr="00262FB4">
              <w:rPr>
                <w:rFonts w:ascii="Geomanist" w:hAnsi="Geomanist" w:cs="Arial"/>
                <w:sz w:val="22"/>
                <w:szCs w:val="22"/>
              </w:rPr>
              <w:t>Calidad</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sz w:val="22"/>
                <w:szCs w:val="22"/>
              </w:rPr>
            </w:pPr>
            <w:r w:rsidRPr="00262FB4">
              <w:rPr>
                <w:rFonts w:ascii="Geomanist" w:hAnsi="Geomanist" w:cs="Arial"/>
                <w:sz w:val="22"/>
                <w:szCs w:val="22"/>
              </w:rPr>
              <w:t>2.2</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jc w:val="both"/>
              <w:rPr>
                <w:rFonts w:ascii="Geomanist" w:hAnsi="Geomanist" w:cs="Arial"/>
                <w:sz w:val="22"/>
                <w:szCs w:val="22"/>
              </w:rPr>
            </w:pPr>
            <w:r w:rsidRPr="00262FB4">
              <w:rPr>
                <w:rFonts w:ascii="Geomanist" w:hAnsi="Geomanist" w:cs="Arial"/>
                <w:sz w:val="22"/>
                <w:szCs w:val="22"/>
              </w:rPr>
              <w:t>Licencias, Autorizaciones y Permisos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Pr>
                <w:rFonts w:ascii="Geomanist" w:hAnsi="Geomanist" w:cs="Arial"/>
                <w:sz w:val="22"/>
                <w:szCs w:val="22"/>
              </w:rPr>
              <w:t>2.3</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Pr>
                <w:rFonts w:ascii="Geomanist" w:hAnsi="Geomanist" w:cs="Arial"/>
                <w:sz w:val="22"/>
                <w:szCs w:val="22"/>
              </w:rPr>
              <w:t>Folletos, Catálogos, Fotografías.</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F965E7" w:rsidP="00E15BD9">
            <w:pPr>
              <w:snapToGrid w:val="0"/>
              <w:rPr>
                <w:rFonts w:ascii="Geomanist" w:hAnsi="Geomanist" w:cs="Arial"/>
                <w:b/>
                <w:sz w:val="22"/>
                <w:szCs w:val="22"/>
              </w:rPr>
            </w:pPr>
            <w:r w:rsidRPr="00262FB4">
              <w:rPr>
                <w:rFonts w:ascii="Geomanist" w:hAnsi="Geomanist" w:cs="Arial"/>
                <w:b/>
                <w:sz w:val="22"/>
                <w:szCs w:val="22"/>
              </w:rPr>
              <w:t>3.</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F965E7" w:rsidP="00E15BD9">
            <w:pPr>
              <w:snapToGrid w:val="0"/>
              <w:jc w:val="both"/>
              <w:rPr>
                <w:rFonts w:ascii="Geomanist" w:hAnsi="Geomanist" w:cs="Arial"/>
                <w:b/>
                <w:sz w:val="22"/>
                <w:szCs w:val="22"/>
              </w:rPr>
            </w:pPr>
            <w:r w:rsidRPr="00262FB4">
              <w:rPr>
                <w:rFonts w:ascii="Geomanist" w:hAnsi="Geomanist" w:cs="Arial"/>
                <w:b/>
                <w:sz w:val="22"/>
                <w:szCs w:val="22"/>
              </w:rPr>
              <w:t>Modalidad de la contratación</w:t>
            </w:r>
          </w:p>
        </w:tc>
      </w:tr>
      <w:tr w:rsidR="00F965E7" w:rsidRPr="00262FB4" w:rsidTr="00F965E7">
        <w:trPr>
          <w:jc w:val="center"/>
        </w:trPr>
        <w:tc>
          <w:tcPr>
            <w:tcW w:w="1526" w:type="dxa"/>
            <w:tcBorders>
              <w:top w:val="single" w:sz="4" w:space="0" w:color="000000"/>
              <w:left w:val="single" w:sz="4" w:space="0" w:color="000000"/>
              <w:bottom w:val="single" w:sz="4" w:space="0" w:color="000000"/>
            </w:tcBorders>
          </w:tcPr>
          <w:p w:rsidR="00F965E7" w:rsidRPr="00262FB4" w:rsidRDefault="00A6073E" w:rsidP="00E15BD9">
            <w:pPr>
              <w:snapToGrid w:val="0"/>
              <w:rPr>
                <w:rFonts w:ascii="Geomanist" w:hAnsi="Geomanist" w:cs="Arial"/>
                <w:sz w:val="22"/>
                <w:szCs w:val="22"/>
              </w:rPr>
            </w:pPr>
            <w:r>
              <w:rPr>
                <w:rFonts w:ascii="Geomanist" w:hAnsi="Geomanist" w:cs="Arial"/>
                <w:sz w:val="22"/>
                <w:szCs w:val="22"/>
              </w:rPr>
              <w:t>3.1</w:t>
            </w:r>
          </w:p>
        </w:tc>
        <w:tc>
          <w:tcPr>
            <w:tcW w:w="9289" w:type="dxa"/>
            <w:tcBorders>
              <w:top w:val="single" w:sz="4" w:space="0" w:color="000000"/>
              <w:left w:val="single" w:sz="4" w:space="0" w:color="000000"/>
              <w:bottom w:val="single" w:sz="4" w:space="0" w:color="000000"/>
              <w:right w:val="single" w:sz="4" w:space="0" w:color="000000"/>
            </w:tcBorders>
          </w:tcPr>
          <w:p w:rsidR="00F965E7" w:rsidRPr="00262FB4" w:rsidRDefault="00A6073E" w:rsidP="00E15BD9">
            <w:pPr>
              <w:snapToGrid w:val="0"/>
              <w:jc w:val="both"/>
              <w:rPr>
                <w:rFonts w:ascii="Geomanist" w:hAnsi="Geomanist" w:cs="Arial"/>
                <w:sz w:val="22"/>
                <w:szCs w:val="22"/>
              </w:rPr>
            </w:pPr>
            <w:r>
              <w:rPr>
                <w:rFonts w:ascii="Geomanist" w:hAnsi="Geomanist" w:cs="Arial"/>
                <w:sz w:val="22"/>
                <w:szCs w:val="22"/>
              </w:rPr>
              <w:t>Tipo de Abastecimiento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3A1C06">
            <w:pPr>
              <w:snapToGrid w:val="0"/>
              <w:rPr>
                <w:rFonts w:ascii="Geomanist" w:hAnsi="Geomanist" w:cs="Arial"/>
                <w:sz w:val="22"/>
                <w:szCs w:val="22"/>
              </w:rPr>
            </w:pPr>
            <w:r>
              <w:rPr>
                <w:rFonts w:ascii="Geomanist" w:hAnsi="Geomanist" w:cs="Arial"/>
                <w:sz w:val="22"/>
                <w:szCs w:val="22"/>
              </w:rPr>
              <w:t>3.2</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3A1C06">
            <w:pPr>
              <w:snapToGrid w:val="0"/>
              <w:jc w:val="both"/>
              <w:rPr>
                <w:rFonts w:ascii="Geomanist" w:hAnsi="Geomanist" w:cs="Arial"/>
                <w:sz w:val="22"/>
                <w:szCs w:val="22"/>
              </w:rPr>
            </w:pPr>
            <w:r w:rsidRPr="00262FB4">
              <w:rPr>
                <w:rFonts w:ascii="Geomanist" w:hAnsi="Geomanist" w:cs="Arial"/>
                <w:sz w:val="22"/>
                <w:szCs w:val="22"/>
              </w:rPr>
              <w:t>Fecha, Hora y Domicilio de los Eventos; Medios y en su caso, reducción de plazo para la presentación de las proposiciones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4.</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Junta de Aclaraciones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5.</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Presentación y Apertura de Proposiciones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5.1</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Proposiciones Conjuntas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6.</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Documentos  que deberán presentar quienes deseen participar en la licitación y, entregar junto con el sobre cerrado o el que se genere en COMPRANET, relativo a la proposición técnica.</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6.1</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A6073E">
            <w:pPr>
              <w:snapToGrid w:val="0"/>
              <w:jc w:val="both"/>
              <w:rPr>
                <w:rFonts w:ascii="Geomanist" w:hAnsi="Geomanist" w:cs="Arial"/>
                <w:sz w:val="22"/>
                <w:szCs w:val="22"/>
              </w:rPr>
            </w:pPr>
            <w:r w:rsidRPr="00262FB4">
              <w:rPr>
                <w:rFonts w:ascii="Geomanist" w:hAnsi="Geomanist" w:cs="Arial"/>
                <w:sz w:val="22"/>
                <w:szCs w:val="22"/>
              </w:rPr>
              <w:t xml:space="preserve">Documentación </w:t>
            </w:r>
            <w:r>
              <w:rPr>
                <w:rFonts w:ascii="Geomanist" w:hAnsi="Geomanist" w:cs="Arial"/>
                <w:sz w:val="22"/>
                <w:szCs w:val="22"/>
              </w:rPr>
              <w:t>Legal</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Pr>
                <w:rFonts w:ascii="Geomanist" w:hAnsi="Geomanist" w:cs="Arial"/>
                <w:sz w:val="22"/>
                <w:szCs w:val="22"/>
              </w:rPr>
              <w:t>6 A</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Pr>
                <w:rFonts w:ascii="Geomanist" w:hAnsi="Geomanist" w:cs="Arial"/>
                <w:sz w:val="22"/>
                <w:szCs w:val="22"/>
              </w:rPr>
              <w:t>Documentación Complementaria</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Pr>
                <w:rFonts w:ascii="Geomanist" w:hAnsi="Geomanist" w:cs="Arial"/>
                <w:sz w:val="22"/>
                <w:szCs w:val="22"/>
              </w:rPr>
              <w:t>6 B</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A6073E">
              <w:rPr>
                <w:rFonts w:ascii="Geomanist" w:hAnsi="Geomanist" w:cs="Arial"/>
                <w:sz w:val="22"/>
                <w:szCs w:val="22"/>
              </w:rPr>
              <w:t>Además de considerar lo siguiente</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6.2</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Proposición Técnica</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6.3</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Proposición Económica</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7.</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Acreditación de la Existencia Legal, Personalidad Jurídica y Nacionalidad del Licitante.</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7.1</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En el acto de presentación y apertura de proposiciones.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7.2</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En la suscripción de las Proposiciones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7.3</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Pr>
                <w:rFonts w:ascii="Geomanist" w:hAnsi="Geomanist" w:cs="Arial"/>
                <w:sz w:val="22"/>
                <w:szCs w:val="22"/>
              </w:rPr>
              <w:t>Previo a la firma del contrato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Pr>
                <w:rFonts w:ascii="Geomanist" w:hAnsi="Geomanist" w:cs="Arial"/>
                <w:sz w:val="22"/>
                <w:szCs w:val="22"/>
              </w:rPr>
              <w:t>7.4</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A6073E">
              <w:rPr>
                <w:rFonts w:ascii="Geomanist" w:hAnsi="Geomanist" w:cs="Arial"/>
                <w:sz w:val="22"/>
                <w:szCs w:val="22"/>
              </w:rPr>
              <w:t>En la firma del Contrato.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8</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Acreditación de encontrarse al corriente en sus obligaciones fiscales.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bCs/>
                <w:sz w:val="22"/>
                <w:szCs w:val="22"/>
              </w:rPr>
            </w:pPr>
            <w:r w:rsidRPr="00262FB4">
              <w:rPr>
                <w:rFonts w:ascii="Geomanist" w:hAnsi="Geomanist" w:cs="Arial"/>
                <w:b/>
                <w:bCs/>
                <w:sz w:val="22"/>
                <w:szCs w:val="22"/>
              </w:rPr>
              <w:t>9</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bCs/>
                <w:sz w:val="22"/>
                <w:szCs w:val="22"/>
              </w:rPr>
            </w:pPr>
            <w:r w:rsidRPr="00262FB4">
              <w:rPr>
                <w:rFonts w:ascii="Geomanist" w:hAnsi="Geomanist" w:cs="Arial"/>
                <w:b/>
                <w:bCs/>
                <w:sz w:val="22"/>
                <w:szCs w:val="22"/>
              </w:rPr>
              <w:t>Criterios para la Evaluación de las proposiciones y Adjudicación de los contratos.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9.1</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Evaluación de las proposiciones Técnicas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9.2</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Evaluación de las proposiciones Económicas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9.3</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Criterios de Adjudicación de los Contratos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10</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 xml:space="preserve">Causas de </w:t>
            </w:r>
            <w:proofErr w:type="spellStart"/>
            <w:r w:rsidRPr="00262FB4">
              <w:rPr>
                <w:rFonts w:ascii="Geomanist" w:hAnsi="Geomanist" w:cs="Arial"/>
                <w:b/>
                <w:sz w:val="22"/>
                <w:szCs w:val="22"/>
              </w:rPr>
              <w:t>Desechamiento</w:t>
            </w:r>
            <w:proofErr w:type="spellEnd"/>
            <w:r w:rsidRPr="00262FB4">
              <w:rPr>
                <w:rFonts w:ascii="Geomanist" w:hAnsi="Geomanist" w:cs="Arial"/>
                <w:b/>
                <w:sz w:val="22"/>
                <w:szCs w:val="22"/>
              </w:rPr>
              <w:t>.</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Comunicación de Fallo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Modelo de Contrato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t>12.1</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Período de Contratación</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sz w:val="22"/>
                <w:szCs w:val="22"/>
              </w:rPr>
            </w:pPr>
            <w:r w:rsidRPr="00262FB4">
              <w:rPr>
                <w:rFonts w:ascii="Geomanist" w:hAnsi="Geomanist" w:cs="Arial"/>
                <w:sz w:val="22"/>
                <w:szCs w:val="22"/>
              </w:rPr>
              <w:lastRenderedPageBreak/>
              <w:t>12.2</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sz w:val="22"/>
                <w:szCs w:val="22"/>
              </w:rPr>
            </w:pPr>
            <w:r w:rsidRPr="00262FB4">
              <w:rPr>
                <w:rFonts w:ascii="Geomanist" w:hAnsi="Geomanist" w:cs="Arial"/>
                <w:sz w:val="22"/>
                <w:szCs w:val="22"/>
              </w:rPr>
              <w:t>Firma del Contrato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13</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A6073E">
              <w:rPr>
                <w:rFonts w:ascii="Geomanist" w:hAnsi="Geomanist" w:cs="Arial"/>
                <w:b/>
                <w:sz w:val="22"/>
                <w:szCs w:val="22"/>
              </w:rPr>
              <w:t>Garantía de cumplimiento de contrato</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sidRPr="00262FB4">
              <w:rPr>
                <w:rFonts w:ascii="Geomanist" w:hAnsi="Geomanist" w:cs="Arial"/>
                <w:b/>
                <w:sz w:val="22"/>
                <w:szCs w:val="22"/>
              </w:rPr>
              <w:t>14</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sidRPr="00262FB4">
              <w:rPr>
                <w:rFonts w:ascii="Geomanist" w:hAnsi="Geomanist" w:cs="Arial"/>
                <w:b/>
                <w:sz w:val="22"/>
                <w:szCs w:val="22"/>
              </w:rPr>
              <w:t>Inconformidades</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Pr>
                <w:rFonts w:ascii="Geomanist" w:hAnsi="Geomanist" w:cs="Arial"/>
                <w:b/>
                <w:sz w:val="22"/>
                <w:szCs w:val="22"/>
              </w:rPr>
              <w:t>15</w:t>
            </w:r>
          </w:p>
        </w:tc>
        <w:tc>
          <w:tcPr>
            <w:tcW w:w="9289" w:type="dxa"/>
            <w:tcBorders>
              <w:top w:val="single" w:sz="4" w:space="0" w:color="000000"/>
              <w:left w:val="single" w:sz="4" w:space="0" w:color="000000"/>
              <w:bottom w:val="single" w:sz="4" w:space="0" w:color="000000"/>
              <w:right w:val="single" w:sz="4" w:space="0" w:color="000000"/>
            </w:tcBorders>
          </w:tcPr>
          <w:p w:rsidR="00A6073E" w:rsidRPr="00B91A59" w:rsidRDefault="00A6073E" w:rsidP="003A1C06">
            <w:pPr>
              <w:snapToGrid w:val="0"/>
              <w:ind w:right="884"/>
              <w:jc w:val="both"/>
              <w:rPr>
                <w:rFonts w:ascii="Geomanist" w:hAnsi="Geomanist" w:cs="Arial"/>
                <w:b/>
                <w:sz w:val="22"/>
                <w:szCs w:val="22"/>
              </w:rPr>
            </w:pPr>
            <w:r w:rsidRPr="00B91A59">
              <w:rPr>
                <w:rFonts w:ascii="Geomanist" w:hAnsi="Geomanist" w:cs="Arial"/>
                <w:b/>
                <w:bCs/>
                <w:sz w:val="22"/>
                <w:szCs w:val="22"/>
                <w:lang w:eastAsia="es-ES"/>
              </w:rPr>
              <w:t>Información reservada y confidencial</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Pr>
                <w:rFonts w:ascii="Geomanist" w:hAnsi="Geomanist" w:cs="Arial"/>
                <w:b/>
                <w:sz w:val="22"/>
                <w:szCs w:val="22"/>
              </w:rPr>
              <w:t>16</w:t>
            </w:r>
          </w:p>
        </w:tc>
        <w:tc>
          <w:tcPr>
            <w:tcW w:w="9289" w:type="dxa"/>
            <w:tcBorders>
              <w:top w:val="single" w:sz="4" w:space="0" w:color="000000"/>
              <w:left w:val="single" w:sz="4" w:space="0" w:color="000000"/>
              <w:bottom w:val="single" w:sz="4" w:space="0" w:color="000000"/>
              <w:right w:val="single" w:sz="4" w:space="0" w:color="000000"/>
            </w:tcBorders>
          </w:tcPr>
          <w:p w:rsidR="00A6073E" w:rsidRPr="00B91A59" w:rsidRDefault="00A6073E" w:rsidP="003A1C06">
            <w:pPr>
              <w:snapToGrid w:val="0"/>
              <w:ind w:right="884"/>
              <w:jc w:val="both"/>
              <w:rPr>
                <w:rFonts w:ascii="Geomanist" w:hAnsi="Geomanist" w:cs="Arial"/>
                <w:b/>
                <w:sz w:val="22"/>
                <w:szCs w:val="22"/>
              </w:rPr>
            </w:pPr>
            <w:r w:rsidRPr="00B91A59">
              <w:rPr>
                <w:rFonts w:ascii="Geomanist" w:hAnsi="Geomanist" w:cs="Arial"/>
                <w:b/>
                <w:sz w:val="22"/>
                <w:szCs w:val="22"/>
              </w:rPr>
              <w:t>Información relativa a directrices institucionales sobre procedimiento de contratación pública.</w:t>
            </w:r>
          </w:p>
        </w:tc>
      </w:tr>
      <w:tr w:rsidR="00A6073E" w:rsidRPr="00262FB4" w:rsidTr="00F965E7">
        <w:trPr>
          <w:jc w:val="center"/>
        </w:trPr>
        <w:tc>
          <w:tcPr>
            <w:tcW w:w="1526" w:type="dxa"/>
            <w:tcBorders>
              <w:top w:val="single" w:sz="4" w:space="0" w:color="000000"/>
              <w:left w:val="single" w:sz="4" w:space="0" w:color="000000"/>
              <w:bottom w:val="single" w:sz="4" w:space="0" w:color="000000"/>
            </w:tcBorders>
          </w:tcPr>
          <w:p w:rsidR="00A6073E" w:rsidRPr="00262FB4" w:rsidRDefault="00A6073E" w:rsidP="00E15BD9">
            <w:pPr>
              <w:snapToGrid w:val="0"/>
              <w:rPr>
                <w:rFonts w:ascii="Geomanist" w:hAnsi="Geomanist" w:cs="Arial"/>
                <w:b/>
                <w:sz w:val="22"/>
                <w:szCs w:val="22"/>
              </w:rPr>
            </w:pPr>
            <w:r>
              <w:rPr>
                <w:rFonts w:ascii="Geomanist" w:hAnsi="Geomanist" w:cs="Arial"/>
                <w:b/>
                <w:sz w:val="22"/>
                <w:szCs w:val="22"/>
              </w:rPr>
              <w:t>17</w:t>
            </w:r>
          </w:p>
        </w:tc>
        <w:tc>
          <w:tcPr>
            <w:tcW w:w="9289" w:type="dxa"/>
            <w:tcBorders>
              <w:top w:val="single" w:sz="4" w:space="0" w:color="000000"/>
              <w:left w:val="single" w:sz="4" w:space="0" w:color="000000"/>
              <w:bottom w:val="single" w:sz="4" w:space="0" w:color="000000"/>
              <w:right w:val="single" w:sz="4" w:space="0" w:color="000000"/>
            </w:tcBorders>
          </w:tcPr>
          <w:p w:rsidR="00A6073E" w:rsidRPr="00262FB4" w:rsidRDefault="00A6073E" w:rsidP="00E15BD9">
            <w:pPr>
              <w:snapToGrid w:val="0"/>
              <w:jc w:val="both"/>
              <w:rPr>
                <w:rFonts w:ascii="Geomanist" w:hAnsi="Geomanist" w:cs="Arial"/>
                <w:b/>
                <w:sz w:val="22"/>
                <w:szCs w:val="22"/>
              </w:rPr>
            </w:pPr>
            <w:r>
              <w:rPr>
                <w:rFonts w:ascii="Geomanist" w:hAnsi="Geomanist" w:cs="Arial"/>
                <w:b/>
                <w:sz w:val="22"/>
                <w:szCs w:val="22"/>
              </w:rPr>
              <w:t>Anexos</w:t>
            </w:r>
          </w:p>
        </w:tc>
      </w:tr>
    </w:tbl>
    <w:p w:rsidR="00481899" w:rsidRPr="00262FB4" w:rsidRDefault="00481899">
      <w:pPr>
        <w:jc w:val="center"/>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A6073E" w:rsidRDefault="00A6073E" w:rsidP="00BA2B79">
      <w:pPr>
        <w:pStyle w:val="Textoindependiente22"/>
        <w:rPr>
          <w:rFonts w:ascii="Geomanist" w:hAnsi="Geomanist" w:cs="Arial"/>
          <w:b/>
          <w:bCs/>
          <w:sz w:val="22"/>
          <w:szCs w:val="22"/>
        </w:rPr>
      </w:pPr>
    </w:p>
    <w:p w:rsidR="00BA2B79" w:rsidRPr="00262FB4" w:rsidRDefault="00BA2B79" w:rsidP="00BA2B79">
      <w:pPr>
        <w:pStyle w:val="Textoindependiente22"/>
        <w:rPr>
          <w:rFonts w:ascii="Geomanist" w:hAnsi="Geomanist" w:cs="Arial"/>
          <w:b/>
          <w:bCs/>
          <w:sz w:val="22"/>
          <w:szCs w:val="22"/>
        </w:rPr>
      </w:pPr>
      <w:r w:rsidRPr="00262FB4">
        <w:rPr>
          <w:rFonts w:ascii="Geomanist" w:hAnsi="Geomanist" w:cs="Arial"/>
          <w:b/>
          <w:bCs/>
          <w:sz w:val="22"/>
          <w:szCs w:val="22"/>
        </w:rPr>
        <w:lastRenderedPageBreak/>
        <w:t>GLOSARIO DE TÉRMINOS.</w:t>
      </w:r>
    </w:p>
    <w:p w:rsidR="00BA2B79" w:rsidRPr="00262FB4" w:rsidRDefault="00BA2B79" w:rsidP="00BA2B79">
      <w:pPr>
        <w:pStyle w:val="Textoindependiente"/>
        <w:rPr>
          <w:rFonts w:ascii="Geomanist" w:hAnsi="Geomanist" w:cs="Arial"/>
          <w:b/>
          <w:sz w:val="22"/>
          <w:szCs w:val="22"/>
        </w:rPr>
      </w:pPr>
      <w:r w:rsidRPr="00262FB4">
        <w:rPr>
          <w:rFonts w:ascii="Geomanist" w:hAnsi="Geomanist" w:cs="Arial"/>
          <w:b/>
          <w:sz w:val="22"/>
          <w:szCs w:val="22"/>
        </w:rPr>
        <w:t>Para efectos de estas bases, se entenderá por:</w:t>
      </w:r>
    </w:p>
    <w:p w:rsidR="00BA2B79" w:rsidRPr="00262FB4" w:rsidRDefault="00BA2B79" w:rsidP="00BA2B79">
      <w:pPr>
        <w:pStyle w:val="texto"/>
        <w:spacing w:after="0" w:line="240" w:lineRule="auto"/>
        <w:ind w:firstLine="0"/>
        <w:rPr>
          <w:rFonts w:ascii="Geomanist" w:hAnsi="Geomanist" w:cs="Arial"/>
          <w:b/>
          <w:sz w:val="22"/>
          <w:szCs w:val="22"/>
          <w:lang w:val="es-MX"/>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r w:rsidRPr="00262FB4">
        <w:rPr>
          <w:rFonts w:ascii="Geomanist" w:hAnsi="Geomanist" w:cs="Arial"/>
          <w:b/>
          <w:sz w:val="22"/>
          <w:szCs w:val="22"/>
        </w:rPr>
        <w:t>Administrador del Contrato:</w:t>
      </w:r>
      <w:r w:rsidRPr="00262FB4">
        <w:rPr>
          <w:rFonts w:ascii="Geomanist" w:hAnsi="Geomanist" w:cs="Arial"/>
          <w:sz w:val="22"/>
          <w:szCs w:val="22"/>
        </w:rPr>
        <w:t xml:space="preserve"> Servidor(es) público(s) en quien recae la responsabilidad de dar seguimiento al cumplimiento de las obligaciones establecidas en el contrato.</w:t>
      </w:r>
    </w:p>
    <w:p w:rsidR="00BA2B79" w:rsidRPr="00262FB4"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iCs/>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r w:rsidRPr="00262FB4">
        <w:rPr>
          <w:rFonts w:ascii="Geomanist" w:hAnsi="Geomanist" w:cs="Arial"/>
          <w:b/>
          <w:iCs/>
          <w:sz w:val="22"/>
          <w:szCs w:val="22"/>
        </w:rPr>
        <w:t>ALSC:</w:t>
      </w:r>
      <w:r w:rsidRPr="00262FB4">
        <w:rPr>
          <w:rFonts w:ascii="Geomanist" w:hAnsi="Geomanist" w:cs="Arial"/>
          <w:iCs/>
          <w:sz w:val="22"/>
          <w:szCs w:val="22"/>
        </w:rPr>
        <w:t xml:space="preserve"> Administración Local de Servicios al Contribuyente.</w:t>
      </w:r>
    </w:p>
    <w:p w:rsidR="00BA2B79" w:rsidRPr="00262FB4" w:rsidRDefault="00BA2B79" w:rsidP="00BA2B79">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Geomanist" w:hAnsi="Geomanist" w:cs="Arial"/>
          <w:iCs/>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r w:rsidRPr="00262FB4">
        <w:rPr>
          <w:rFonts w:ascii="Geomanist" w:hAnsi="Geomanist" w:cs="Arial"/>
          <w:b/>
          <w:iCs/>
          <w:sz w:val="22"/>
          <w:szCs w:val="22"/>
        </w:rPr>
        <w:t>Área contratante</w:t>
      </w:r>
      <w:r w:rsidRPr="00262FB4">
        <w:rPr>
          <w:rFonts w:ascii="Geomanist" w:hAnsi="Geomanist" w:cs="Arial"/>
          <w:iCs/>
          <w:sz w:val="22"/>
          <w:szCs w:val="22"/>
        </w:rPr>
        <w:t>: la facultada en la dependencia o entidad para realizar procedimientos de contratación a efecto de adquirir o arrendar bienes o contratar la prestación de servicios que requiera la dependencia o entidad de que se trate;</w:t>
      </w:r>
    </w:p>
    <w:p w:rsidR="00BA2B79" w:rsidRPr="00262FB4" w:rsidRDefault="00BA2B79" w:rsidP="00232BE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Geomanist" w:hAnsi="Geomanist" w:cs="Arial"/>
          <w:iCs/>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r w:rsidRPr="00262FB4">
        <w:rPr>
          <w:rFonts w:ascii="Geomanist" w:hAnsi="Geomanist" w:cs="Arial"/>
          <w:b/>
          <w:iCs/>
          <w:sz w:val="22"/>
          <w:szCs w:val="22"/>
        </w:rPr>
        <w:t>Área requirente</w:t>
      </w:r>
      <w:r w:rsidRPr="00262FB4">
        <w:rPr>
          <w:rFonts w:ascii="Geomanist" w:hAnsi="Geomanist" w:cs="Arial"/>
          <w:iCs/>
          <w:sz w:val="22"/>
          <w:szCs w:val="22"/>
        </w:rPr>
        <w:t>: la que en la dependencia o entidad, solicite o requiera formalmente la adquisición o arrendamiento de bienes o la prestación de servicios, o bien aquella que los utilizará;</w:t>
      </w:r>
    </w:p>
    <w:p w:rsidR="00BA2B79" w:rsidRPr="00262FB4" w:rsidRDefault="00BA2B79" w:rsidP="00232BE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Geomanist" w:hAnsi="Geomanist" w:cs="Arial"/>
          <w:iCs/>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r w:rsidRPr="00262FB4">
        <w:rPr>
          <w:rFonts w:ascii="Geomanist" w:hAnsi="Geomanist" w:cs="Arial"/>
          <w:b/>
          <w:iCs/>
          <w:sz w:val="22"/>
          <w:szCs w:val="22"/>
        </w:rPr>
        <w:t>Área técnica</w:t>
      </w:r>
      <w:r w:rsidRPr="00262FB4">
        <w:rPr>
          <w:rFonts w:ascii="Geomanist" w:hAnsi="Geomanist" w:cs="Arial"/>
          <w:iCs/>
          <w:sz w:val="22"/>
          <w:szCs w:val="22"/>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A2B79" w:rsidRPr="00262FB4" w:rsidRDefault="00BA2B79" w:rsidP="00232BE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Geomanist" w:hAnsi="Geomanist" w:cs="Arial"/>
          <w:b/>
          <w:iCs/>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r w:rsidRPr="00262FB4">
        <w:rPr>
          <w:rFonts w:ascii="Geomanist" w:hAnsi="Geomanist" w:cs="Arial"/>
          <w:b/>
          <w:sz w:val="22"/>
          <w:szCs w:val="22"/>
        </w:rPr>
        <w:t>CECOBAN:</w:t>
      </w:r>
      <w:r w:rsidRPr="00262FB4">
        <w:rPr>
          <w:rFonts w:ascii="Geomanist" w:hAnsi="Geomanist" w:cs="Arial"/>
          <w:sz w:val="22"/>
          <w:szCs w:val="22"/>
        </w:rPr>
        <w:t xml:space="preserve"> Centro de Compensación Bancaria.</w:t>
      </w:r>
    </w:p>
    <w:p w:rsidR="00BA2B79" w:rsidRPr="00262FB4"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b/>
          <w:i/>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r w:rsidRPr="00262FB4">
        <w:rPr>
          <w:rFonts w:ascii="Geomanist" w:hAnsi="Geomanist" w:cs="Arial"/>
          <w:b/>
          <w:sz w:val="22"/>
          <w:szCs w:val="22"/>
        </w:rPr>
        <w:t>COMPRANET</w:t>
      </w:r>
      <w:r w:rsidRPr="00262FB4">
        <w:rPr>
          <w:rFonts w:ascii="Geomanist" w:hAnsi="Geomanist" w:cs="Arial"/>
          <w:sz w:val="22"/>
          <w:szCs w:val="22"/>
        </w:rPr>
        <w:t>: el Sistema Electrónico de información pública gubernamental sobre adquisiciones, arrendamientos y servicios. con dirección electrónica en Internet:</w:t>
      </w:r>
      <w:r w:rsidRPr="00262FB4">
        <w:rPr>
          <w:rFonts w:ascii="Geomanist" w:hAnsi="Geomanist" w:cs="Arial"/>
          <w:b/>
          <w:sz w:val="22"/>
          <w:szCs w:val="22"/>
        </w:rPr>
        <w:t xml:space="preserve"> </w:t>
      </w:r>
      <w:hyperlink r:id="rId12" w:history="1">
        <w:r w:rsidRPr="00262FB4">
          <w:rPr>
            <w:rStyle w:val="Hipervnculo"/>
            <w:rFonts w:ascii="Geomanist" w:hAnsi="Geomanist"/>
          </w:rPr>
          <w:t>http://www.compranet.gob.mx</w:t>
        </w:r>
      </w:hyperlink>
    </w:p>
    <w:p w:rsidR="00BA2B79" w:rsidRPr="00262FB4"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b/>
          <w:sz w:val="22"/>
          <w:szCs w:val="22"/>
        </w:rPr>
      </w:pPr>
    </w:p>
    <w:p w:rsidR="00BA2B79" w:rsidRPr="00262FB4" w:rsidRDefault="00BA2B79"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r w:rsidRPr="00262FB4">
        <w:rPr>
          <w:rFonts w:ascii="Geomanist" w:hAnsi="Geomanist" w:cs="Arial"/>
          <w:b/>
          <w:sz w:val="22"/>
          <w:szCs w:val="22"/>
        </w:rPr>
        <w:t xml:space="preserve">Contrato: </w:t>
      </w:r>
      <w:r w:rsidRPr="00262FB4">
        <w:rPr>
          <w:rFonts w:ascii="Geomanist" w:hAnsi="Geomanist" w:cs="Arial"/>
          <w:sz w:val="22"/>
          <w:szCs w:val="22"/>
        </w:rPr>
        <w:t>documento a través del cual se formalizan los derechos y obligaciones derivados del fallo del procedimiento de contratación de la adquisición o la prestación de los servicios.</w:t>
      </w:r>
    </w:p>
    <w:p w:rsidR="00FF54E7" w:rsidRPr="00262FB4" w:rsidRDefault="00FF54E7" w:rsidP="00FF54E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p>
    <w:p w:rsidR="00FF54E7" w:rsidRPr="00262FB4" w:rsidRDefault="00FF54E7" w:rsidP="00E660B5">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r w:rsidRPr="00262FB4">
        <w:rPr>
          <w:rFonts w:ascii="Geomanist" w:hAnsi="Geomanist" w:cs="Arial"/>
          <w:b/>
          <w:sz w:val="22"/>
          <w:szCs w:val="22"/>
        </w:rPr>
        <w:t>EMA:</w:t>
      </w:r>
      <w:r w:rsidRPr="00262FB4">
        <w:rPr>
          <w:rFonts w:ascii="Geomanist" w:hAnsi="Geomanist" w:cs="Arial"/>
          <w:sz w:val="22"/>
          <w:szCs w:val="22"/>
        </w:rPr>
        <w:t xml:space="preserve"> Entidad Mexicana de Acreditación, A. C.</w:t>
      </w:r>
    </w:p>
    <w:p w:rsidR="00BA2B79" w:rsidRPr="00262FB4" w:rsidRDefault="00BA2B79" w:rsidP="00BA2B7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Instituto o IMSS:</w:t>
      </w:r>
      <w:r w:rsidRPr="00262FB4">
        <w:rPr>
          <w:rFonts w:ascii="Geomanist" w:hAnsi="Geomanist" w:cs="Arial"/>
          <w:sz w:val="22"/>
          <w:szCs w:val="22"/>
        </w:rPr>
        <w:t xml:space="preserve"> Instituto Mexicano del Seguro Social.</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Investigación de mercado</w:t>
      </w:r>
      <w:r w:rsidRPr="00262FB4">
        <w:rPr>
          <w:rFonts w:ascii="Geomanist" w:hAnsi="Geomanis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IVA:</w:t>
      </w:r>
      <w:r w:rsidRPr="00262FB4">
        <w:rPr>
          <w:rFonts w:ascii="Geomanist" w:hAnsi="Geomanist" w:cs="Arial"/>
          <w:sz w:val="22"/>
          <w:szCs w:val="22"/>
        </w:rPr>
        <w:t xml:space="preserve"> Impuesto al Valor Agregado.</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lastRenderedPageBreak/>
        <w:t>LAASSP o Ley:</w:t>
      </w:r>
      <w:r w:rsidRPr="00262FB4">
        <w:rPr>
          <w:rFonts w:ascii="Geomanist" w:hAnsi="Geomanist" w:cs="Arial"/>
          <w:sz w:val="22"/>
          <w:szCs w:val="22"/>
        </w:rPr>
        <w:t xml:space="preserve"> Ley de Adquisiciones, Arrendamientos y Servicios del Sector Público.</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Licitante:</w:t>
      </w:r>
      <w:r w:rsidRPr="00262FB4">
        <w:rPr>
          <w:rFonts w:ascii="Geomanist" w:hAnsi="Geomanist" w:cs="Arial"/>
          <w:sz w:val="22"/>
          <w:szCs w:val="22"/>
        </w:rPr>
        <w:t xml:space="preserve"> La persona que participe en cualquier procedimiento de licitación pública o bien de invitación a cuando menos tres personas.</w:t>
      </w:r>
    </w:p>
    <w:p w:rsidR="00BA2B79" w:rsidRPr="00262FB4" w:rsidRDefault="00BA2B79" w:rsidP="006B56D0">
      <w:pPr>
        <w:tabs>
          <w:tab w:val="left" w:pos="76"/>
          <w:tab w:val="left" w:pos="993"/>
          <w:tab w:val="left" w:pos="9858"/>
          <w:tab w:val="left" w:pos="10524"/>
          <w:tab w:val="left" w:pos="11244"/>
          <w:tab w:val="left" w:pos="11964"/>
          <w:tab w:val="left" w:pos="12684"/>
          <w:tab w:val="left" w:pos="13404"/>
          <w:tab w:val="left" w:pos="14124"/>
          <w:tab w:val="left" w:pos="14844"/>
        </w:tabs>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bCs/>
          <w:sz w:val="22"/>
          <w:szCs w:val="22"/>
        </w:rPr>
      </w:pPr>
      <w:r w:rsidRPr="00262FB4">
        <w:rPr>
          <w:rFonts w:ascii="Geomanist" w:hAnsi="Geomanist" w:cs="Arial"/>
          <w:b/>
          <w:sz w:val="22"/>
          <w:szCs w:val="22"/>
        </w:rPr>
        <w:t>Medios Remotos de Comunicación Electrónica:</w:t>
      </w:r>
      <w:r w:rsidRPr="00262FB4">
        <w:rPr>
          <w:rFonts w:ascii="Geomanist" w:hAnsi="Geomanist" w:cs="Arial"/>
          <w:bCs/>
          <w:sz w:val="22"/>
          <w:szCs w:val="22"/>
        </w:rPr>
        <w:t xml:space="preserve"> Los dispositivos tecnológicos para efectuar transmisión de datos e información a través de computadoras, líneas telefónicas, enlaces dedicados, microondas y similares.</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 xml:space="preserve">MIPYMES: </w:t>
      </w:r>
      <w:r w:rsidRPr="00262FB4">
        <w:rPr>
          <w:rFonts w:ascii="Geomanist" w:hAnsi="Geomanist" w:cs="Arial"/>
          <w:sz w:val="22"/>
          <w:szCs w:val="22"/>
        </w:rPr>
        <w:t>las micro, pequeñas y medianas empresas de nacionalidad mexicana a que hace referencia la Ley para el Desarrollo de la Competitividad de la Micro, Pequeña y Mediana Empresa;</w:t>
      </w:r>
    </w:p>
    <w:p w:rsidR="00BA2B79" w:rsidRPr="00262FB4" w:rsidRDefault="00BA2B79" w:rsidP="006B56D0">
      <w:pPr>
        <w:tabs>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b/>
          <w:sz w:val="22"/>
          <w:szCs w:val="22"/>
        </w:rPr>
      </w:pPr>
    </w:p>
    <w:p w:rsidR="00BA2B79" w:rsidRPr="00262FB4" w:rsidRDefault="00BA2B79" w:rsidP="00E660B5">
      <w:pPr>
        <w:numPr>
          <w:ilvl w:val="0"/>
          <w:numId w:val="10"/>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 xml:space="preserve">Partida o concepto: </w:t>
      </w:r>
      <w:r w:rsidRPr="00262FB4">
        <w:rPr>
          <w:rFonts w:ascii="Geomanist" w:hAnsi="Geomanist" w:cs="Arial"/>
          <w:sz w:val="22"/>
          <w:szCs w:val="22"/>
        </w:rPr>
        <w:t>la división o desglose de los bienes a adquirir o arrendar o de los servicios a contratar, contenidos en un procedimiento de contratación o en un contrato, para diferenciarlos unos de otros, clasificarlos o agruparlos;</w:t>
      </w:r>
    </w:p>
    <w:p w:rsidR="00BA2B79" w:rsidRPr="00262FB4" w:rsidRDefault="00BA2B79" w:rsidP="006B56D0">
      <w:pPr>
        <w:tabs>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b/>
          <w:sz w:val="22"/>
          <w:szCs w:val="22"/>
        </w:rPr>
      </w:pPr>
    </w:p>
    <w:p w:rsidR="00BA2B79" w:rsidRPr="00262FB4" w:rsidRDefault="00BA2B79" w:rsidP="00E660B5">
      <w:pPr>
        <w:pStyle w:val="ROMANOS"/>
        <w:numPr>
          <w:ilvl w:val="0"/>
          <w:numId w:val="10"/>
        </w:numPr>
        <w:tabs>
          <w:tab w:val="clear" w:pos="928"/>
          <w:tab w:val="clear" w:pos="2160"/>
          <w:tab w:val="left" w:pos="993"/>
          <w:tab w:val="left" w:pos="1702"/>
        </w:tabs>
        <w:suppressAutoHyphens w:val="0"/>
        <w:autoSpaceDE/>
        <w:spacing w:after="0" w:line="240" w:lineRule="auto"/>
        <w:ind w:left="993" w:hanging="426"/>
        <w:rPr>
          <w:rFonts w:ascii="Geomanist" w:hAnsi="Geomanist"/>
          <w:sz w:val="22"/>
          <w:szCs w:val="22"/>
          <w:lang w:val="es-MX"/>
        </w:rPr>
      </w:pPr>
      <w:r w:rsidRPr="00262FB4">
        <w:rPr>
          <w:rFonts w:ascii="Geomanist" w:hAnsi="Geomanist"/>
          <w:b/>
          <w:sz w:val="22"/>
          <w:szCs w:val="22"/>
          <w:lang w:val="es-MX"/>
        </w:rPr>
        <w:t>Precio no aceptable</w:t>
      </w:r>
      <w:r w:rsidRPr="00262FB4">
        <w:rPr>
          <w:rFonts w:ascii="Geomanist" w:hAnsi="Geomanist"/>
          <w:sz w:val="22"/>
          <w:szCs w:val="22"/>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BA2B79" w:rsidRPr="00262FB4" w:rsidRDefault="00BA2B79" w:rsidP="006B56D0">
      <w:pPr>
        <w:pStyle w:val="ROMANOS"/>
        <w:tabs>
          <w:tab w:val="left" w:pos="993"/>
        </w:tabs>
        <w:spacing w:after="0" w:line="240" w:lineRule="auto"/>
        <w:ind w:left="993" w:hanging="426"/>
        <w:rPr>
          <w:rFonts w:ascii="Geomanist" w:hAnsi="Geomanist"/>
          <w:b/>
          <w:sz w:val="22"/>
          <w:szCs w:val="22"/>
          <w:lang w:val="es-MX"/>
        </w:rPr>
      </w:pPr>
    </w:p>
    <w:p w:rsidR="00BA2B79" w:rsidRPr="00262FB4" w:rsidRDefault="00BA2B79" w:rsidP="00E660B5">
      <w:pPr>
        <w:pStyle w:val="ROMANOS"/>
        <w:numPr>
          <w:ilvl w:val="0"/>
          <w:numId w:val="10"/>
        </w:numPr>
        <w:tabs>
          <w:tab w:val="clear" w:pos="928"/>
          <w:tab w:val="clear" w:pos="2160"/>
          <w:tab w:val="left" w:pos="993"/>
          <w:tab w:val="left" w:pos="1702"/>
        </w:tabs>
        <w:suppressAutoHyphens w:val="0"/>
        <w:autoSpaceDE/>
        <w:spacing w:after="0" w:line="240" w:lineRule="auto"/>
        <w:ind w:left="993" w:hanging="426"/>
        <w:rPr>
          <w:rFonts w:ascii="Geomanist" w:hAnsi="Geomanist"/>
          <w:sz w:val="22"/>
          <w:szCs w:val="22"/>
          <w:lang w:val="es-MX"/>
        </w:rPr>
      </w:pPr>
      <w:r w:rsidRPr="00262FB4">
        <w:rPr>
          <w:rFonts w:ascii="Geomanist" w:hAnsi="Geomanist"/>
          <w:b/>
          <w:sz w:val="22"/>
          <w:szCs w:val="22"/>
          <w:lang w:val="es-MX"/>
        </w:rPr>
        <w:t>Precio conveniente</w:t>
      </w:r>
      <w:r w:rsidRPr="00262FB4">
        <w:rPr>
          <w:rFonts w:ascii="Geomanist" w:hAnsi="Geomanist"/>
          <w:sz w:val="22"/>
          <w:szCs w:val="22"/>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9"/>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Proveedor:</w:t>
      </w:r>
      <w:r w:rsidRPr="00262FB4">
        <w:rPr>
          <w:rFonts w:ascii="Geomanist" w:hAnsi="Geomanist" w:cs="Arial"/>
          <w:sz w:val="22"/>
          <w:szCs w:val="22"/>
        </w:rPr>
        <w:t xml:space="preserve"> La persona que celebre contratos de adquisiciones, arrendamientos o servicios. </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9"/>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Reglamento:</w:t>
      </w:r>
      <w:r w:rsidRPr="00262FB4">
        <w:rPr>
          <w:rFonts w:ascii="Geomanist" w:hAnsi="Geomanist" w:cs="Arial"/>
          <w:sz w:val="22"/>
          <w:szCs w:val="22"/>
        </w:rPr>
        <w:t xml:space="preserve"> Reglamento de la Ley de Adquisiciones, Arrendamientos y Servicios del Sector Público.</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9"/>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SAI:</w:t>
      </w:r>
      <w:r w:rsidRPr="00262FB4">
        <w:rPr>
          <w:rFonts w:ascii="Geomanist" w:hAnsi="Geomanis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BA2B79" w:rsidRPr="00262FB4" w:rsidRDefault="00BA2B79" w:rsidP="006B56D0">
      <w:pPr>
        <w:tabs>
          <w:tab w:val="left" w:pos="76"/>
          <w:tab w:val="num" w:pos="720"/>
          <w:tab w:val="left" w:pos="993"/>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9"/>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SAT:</w:t>
      </w:r>
      <w:r w:rsidRPr="00262FB4">
        <w:rPr>
          <w:rFonts w:ascii="Geomanist" w:hAnsi="Geomanist" w:cs="Arial"/>
          <w:sz w:val="22"/>
          <w:szCs w:val="22"/>
        </w:rPr>
        <w:t xml:space="preserve"> el Servicio de Administración Tributaria.</w:t>
      </w:r>
    </w:p>
    <w:p w:rsidR="00BA2B79" w:rsidRPr="00262FB4" w:rsidRDefault="00BA2B79" w:rsidP="006B56D0">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Geomanist" w:hAnsi="Geomanist" w:cs="Arial"/>
          <w:sz w:val="22"/>
          <w:szCs w:val="22"/>
        </w:rPr>
      </w:pPr>
    </w:p>
    <w:p w:rsidR="00BA2B79" w:rsidRPr="00262FB4" w:rsidRDefault="00BA2B79" w:rsidP="00E660B5">
      <w:pPr>
        <w:numPr>
          <w:ilvl w:val="0"/>
          <w:numId w:val="9"/>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Geomanist" w:hAnsi="Geomanist" w:cs="Arial"/>
          <w:sz w:val="22"/>
          <w:szCs w:val="22"/>
        </w:rPr>
      </w:pPr>
      <w:r w:rsidRPr="00262FB4">
        <w:rPr>
          <w:rFonts w:ascii="Geomanist" w:hAnsi="Geomanist" w:cs="Arial"/>
          <w:b/>
          <w:sz w:val="22"/>
          <w:szCs w:val="22"/>
        </w:rPr>
        <w:t>SFP:</w:t>
      </w:r>
      <w:r w:rsidRPr="00262FB4">
        <w:rPr>
          <w:rFonts w:ascii="Geomanist" w:hAnsi="Geomanist" w:cs="Arial"/>
          <w:sz w:val="22"/>
          <w:szCs w:val="22"/>
        </w:rPr>
        <w:t xml:space="preserve"> Secretaría de la Función Pública.</w:t>
      </w:r>
    </w:p>
    <w:p w:rsidR="00BA2B79" w:rsidRPr="00262FB4" w:rsidRDefault="00BA2B79" w:rsidP="00430E84">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Geomanist" w:hAnsi="Geomanist" w:cs="Arial"/>
          <w:sz w:val="22"/>
          <w:szCs w:val="22"/>
        </w:rPr>
      </w:pPr>
    </w:p>
    <w:p w:rsidR="00636FC6" w:rsidRDefault="00636FC6"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C9652D" w:rsidRDefault="00C9652D"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C9652D" w:rsidRDefault="00C9652D"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C9652D" w:rsidRPr="00262FB4" w:rsidRDefault="00C9652D"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DE4921" w:rsidRPr="00262FB4" w:rsidRDefault="00DE4921"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CD1A13" w:rsidRPr="00C9652D" w:rsidRDefault="00CD1A13" w:rsidP="00CD1A13">
      <w:pPr>
        <w:jc w:val="both"/>
        <w:rPr>
          <w:rFonts w:ascii="Geomanist" w:hAnsi="Geomanist" w:cs="Arial"/>
          <w:b/>
          <w:sz w:val="22"/>
          <w:szCs w:val="22"/>
        </w:rPr>
      </w:pPr>
      <w:r w:rsidRPr="00C9652D">
        <w:rPr>
          <w:rFonts w:ascii="Geomanist" w:hAnsi="Geomanist" w:cs="Arial"/>
          <w:b/>
          <w:sz w:val="22"/>
          <w:szCs w:val="22"/>
        </w:rPr>
        <w:lastRenderedPageBreak/>
        <w:t xml:space="preserve">1. </w:t>
      </w:r>
      <w:r w:rsidR="00FB3EE1" w:rsidRPr="00C9652D">
        <w:rPr>
          <w:rFonts w:ascii="Geomanist" w:hAnsi="Geomanist" w:cs="Arial"/>
          <w:b/>
          <w:sz w:val="22"/>
          <w:szCs w:val="22"/>
        </w:rPr>
        <w:t>INFORMACIÓN</w:t>
      </w:r>
      <w:r w:rsidRPr="00C9652D">
        <w:rPr>
          <w:rFonts w:ascii="Geomanist" w:hAnsi="Geomanist" w:cs="Arial"/>
          <w:b/>
          <w:sz w:val="22"/>
          <w:szCs w:val="22"/>
        </w:rPr>
        <w:t xml:space="preserve"> ESPECÍFICA DE LA </w:t>
      </w:r>
      <w:r w:rsidR="00FB3EE1" w:rsidRPr="00C9652D">
        <w:rPr>
          <w:rFonts w:ascii="Geomanist" w:hAnsi="Geomanist" w:cs="Arial"/>
          <w:b/>
          <w:sz w:val="22"/>
          <w:szCs w:val="22"/>
        </w:rPr>
        <w:t>LICITACIÓN</w:t>
      </w:r>
      <w:r w:rsidRPr="00C9652D">
        <w:rPr>
          <w:rFonts w:ascii="Geomanist" w:hAnsi="Geomanist" w:cs="Arial"/>
          <w:b/>
          <w:sz w:val="22"/>
          <w:szCs w:val="22"/>
        </w:rPr>
        <w:t>.</w:t>
      </w:r>
    </w:p>
    <w:p w:rsidR="00CD1A13" w:rsidRPr="00C9652D" w:rsidRDefault="00CD1A13" w:rsidP="00CD1A13">
      <w:pPr>
        <w:jc w:val="both"/>
        <w:rPr>
          <w:rFonts w:ascii="Geomanist" w:hAnsi="Geomanist" w:cs="Arial"/>
          <w:b/>
          <w:sz w:val="22"/>
          <w:szCs w:val="22"/>
        </w:rPr>
      </w:pPr>
    </w:p>
    <w:p w:rsidR="00703258" w:rsidRPr="00C9652D" w:rsidRDefault="00C9652D" w:rsidP="00C9652D">
      <w:pPr>
        <w:tabs>
          <w:tab w:val="left" w:pos="1702"/>
        </w:tabs>
        <w:jc w:val="both"/>
        <w:rPr>
          <w:rFonts w:ascii="Geomanist" w:hAnsi="Geomanist" w:cs="Arial"/>
          <w:sz w:val="22"/>
          <w:szCs w:val="22"/>
        </w:rPr>
      </w:pPr>
      <w:r w:rsidRPr="00C9652D">
        <w:rPr>
          <w:rFonts w:ascii="Geomanist" w:hAnsi="Geomanist" w:cs="Arial"/>
          <w:sz w:val="22"/>
          <w:szCs w:val="22"/>
        </w:rPr>
        <w:t>SUMINISTRO DE VÍVERES 2025, RÉGIMEN ORDINARIO EN EL HOSPITAL GENERAL DE ZONA NO 01 OAXACA, HOSPITAL GENERAL DE ZONA NO 02 SALINA CRUZ, HOSPITAL GENERAL DE ZONA NO 03 TUXTEPEC, HOSPITAL GENERAL DE SUB ZONA 41 HUATULCO Y GUARDERÍA ORDINARIA.</w:t>
      </w:r>
    </w:p>
    <w:p w:rsidR="00C9652D" w:rsidRPr="00C9652D" w:rsidRDefault="00C9652D" w:rsidP="00C9652D">
      <w:pPr>
        <w:tabs>
          <w:tab w:val="left" w:pos="1702"/>
        </w:tabs>
        <w:jc w:val="both"/>
        <w:rPr>
          <w:rFonts w:ascii="Geomanist" w:hAnsi="Geomanist" w:cs="Arial"/>
          <w:b/>
          <w:bCs/>
          <w:sz w:val="22"/>
          <w:szCs w:val="22"/>
        </w:rPr>
      </w:pPr>
    </w:p>
    <w:p w:rsidR="00CD1A13" w:rsidRPr="00C9652D" w:rsidRDefault="000C3B19" w:rsidP="006E64A7">
      <w:pPr>
        <w:tabs>
          <w:tab w:val="left" w:pos="567"/>
        </w:tabs>
        <w:jc w:val="both"/>
        <w:rPr>
          <w:rFonts w:ascii="Geomanist" w:hAnsi="Geomanist" w:cs="Arial"/>
          <w:b/>
          <w:bCs/>
          <w:sz w:val="22"/>
          <w:szCs w:val="22"/>
        </w:rPr>
      </w:pPr>
      <w:r>
        <w:rPr>
          <w:rFonts w:ascii="Geomanist" w:hAnsi="Geomanist" w:cs="Arial"/>
          <w:b/>
          <w:bCs/>
          <w:sz w:val="22"/>
          <w:szCs w:val="22"/>
        </w:rPr>
        <w:t>1.1</w:t>
      </w:r>
      <w:r w:rsidR="00CD1A13" w:rsidRPr="00C9652D">
        <w:rPr>
          <w:rFonts w:ascii="Geomanist" w:hAnsi="Geomanist" w:cs="Arial"/>
          <w:b/>
          <w:bCs/>
          <w:sz w:val="22"/>
          <w:szCs w:val="22"/>
        </w:rPr>
        <w:t>.</w:t>
      </w:r>
      <w:r w:rsidR="00CD1A13" w:rsidRPr="00C9652D">
        <w:rPr>
          <w:rFonts w:ascii="Geomanist" w:hAnsi="Geomanist" w:cs="Arial"/>
          <w:b/>
          <w:bCs/>
          <w:sz w:val="22"/>
          <w:szCs w:val="22"/>
        </w:rPr>
        <w:tab/>
        <w:t xml:space="preserve">IDIOMA EN QUE </w:t>
      </w:r>
      <w:r w:rsidR="004C2A9A" w:rsidRPr="00C9652D">
        <w:rPr>
          <w:rFonts w:ascii="Geomanist" w:hAnsi="Geomanist" w:cs="Arial"/>
          <w:b/>
          <w:bCs/>
          <w:sz w:val="22"/>
          <w:szCs w:val="22"/>
        </w:rPr>
        <w:t>PODRÁN</w:t>
      </w:r>
      <w:r w:rsidR="00CD1A13" w:rsidRPr="00C9652D">
        <w:rPr>
          <w:rFonts w:ascii="Geomanist" w:hAnsi="Geomanist" w:cs="Arial"/>
          <w:b/>
          <w:bCs/>
          <w:sz w:val="22"/>
          <w:szCs w:val="22"/>
        </w:rPr>
        <w:t xml:space="preserve"> PRESENTARSE LAS PROPOSICIONES, LOS ANEXOS TÉCNICOS Y, EN SU CASO, LOS FOLLETOS QUE SE ACOMPAÑEN.</w:t>
      </w:r>
    </w:p>
    <w:p w:rsidR="00CD1A13" w:rsidRPr="00C9652D" w:rsidRDefault="00CD1A13" w:rsidP="00CD1A13">
      <w:pPr>
        <w:pStyle w:val="Sangra3detindependiente1"/>
        <w:ind w:left="0" w:firstLine="0"/>
        <w:rPr>
          <w:rFonts w:ascii="Geomanist" w:hAnsi="Geomanist"/>
          <w:sz w:val="22"/>
          <w:szCs w:val="22"/>
          <w:lang w:val="es-MX"/>
        </w:rPr>
      </w:pPr>
    </w:p>
    <w:p w:rsidR="00CD1A13" w:rsidRPr="00C9652D" w:rsidRDefault="00CD1A13" w:rsidP="00940177">
      <w:pPr>
        <w:ind w:left="142"/>
        <w:jc w:val="both"/>
        <w:rPr>
          <w:rFonts w:ascii="Geomanist" w:hAnsi="Geomanist" w:cs="Arial"/>
          <w:sz w:val="22"/>
          <w:szCs w:val="22"/>
        </w:rPr>
      </w:pPr>
      <w:r w:rsidRPr="00C9652D">
        <w:rPr>
          <w:rFonts w:ascii="Geomanist" w:hAnsi="Geomanist" w:cs="Arial"/>
          <w:sz w:val="22"/>
          <w:szCs w:val="22"/>
        </w:rPr>
        <w:t xml:space="preserve">Las proposiciones en su caso, deberán presentarse por escrito, preferentemente en papel </w:t>
      </w:r>
      <w:r w:rsidR="000B6466" w:rsidRPr="00C9652D">
        <w:rPr>
          <w:rFonts w:ascii="Geomanist" w:hAnsi="Geomanist" w:cs="Arial"/>
          <w:sz w:val="22"/>
          <w:szCs w:val="22"/>
        </w:rPr>
        <w:t>membretado</w:t>
      </w:r>
      <w:r w:rsidRPr="00C9652D">
        <w:rPr>
          <w:rFonts w:ascii="Geomanist" w:hAnsi="Geomanist" w:cs="Arial"/>
          <w:sz w:val="22"/>
          <w:szCs w:val="22"/>
        </w:rPr>
        <w:t xml:space="preserve"> de la empresa, solo en </w:t>
      </w:r>
      <w:r w:rsidR="006E64A7" w:rsidRPr="00C9652D">
        <w:rPr>
          <w:rFonts w:ascii="Geomanist" w:hAnsi="Geomanist" w:cs="Arial"/>
          <w:sz w:val="22"/>
          <w:szCs w:val="22"/>
        </w:rPr>
        <w:t>idioma español y dirigido</w:t>
      </w:r>
      <w:r w:rsidRPr="00C9652D">
        <w:rPr>
          <w:rFonts w:ascii="Geomanist" w:hAnsi="Geomanist" w:cs="Arial"/>
          <w:sz w:val="22"/>
          <w:szCs w:val="22"/>
        </w:rPr>
        <w:t xml:space="preserve"> al área convocante.</w:t>
      </w:r>
    </w:p>
    <w:p w:rsidR="00CD1A13" w:rsidRPr="00C9652D" w:rsidRDefault="00CD1A13" w:rsidP="00940177">
      <w:pPr>
        <w:pStyle w:val="Sangra3detindependiente1"/>
        <w:ind w:left="142" w:firstLine="0"/>
        <w:rPr>
          <w:rFonts w:ascii="Geomanist" w:hAnsi="Geomanist"/>
          <w:sz w:val="22"/>
          <w:szCs w:val="22"/>
          <w:lang w:val="es-MX"/>
        </w:rPr>
      </w:pPr>
    </w:p>
    <w:p w:rsidR="00C34711" w:rsidRDefault="00C34711" w:rsidP="00940177">
      <w:pPr>
        <w:pStyle w:val="Sangra3detindependiente1"/>
        <w:ind w:left="142" w:firstLine="0"/>
        <w:rPr>
          <w:rFonts w:ascii="Geomanist" w:hAnsi="Geomanist"/>
          <w:sz w:val="22"/>
          <w:szCs w:val="22"/>
          <w:lang w:val="es-MX"/>
        </w:rPr>
      </w:pPr>
      <w:r w:rsidRPr="00C9652D">
        <w:rPr>
          <w:rFonts w:ascii="Geomanist" w:hAnsi="Geomanist"/>
          <w:sz w:val="22"/>
          <w:szCs w:val="22"/>
          <w:lang w:val="es-MX"/>
        </w:rPr>
        <w:t xml:space="preserve">En caso de que se requieran anexos técnicos, folletos, catálogos y/o fotografías, instructivos o manuales de uso para corroborar las especificaciones, características y calidad del servicio, éstos </w:t>
      </w:r>
      <w:r w:rsidR="007139BD" w:rsidRPr="00C9652D">
        <w:rPr>
          <w:rFonts w:ascii="Geomanist" w:hAnsi="Geomanist"/>
          <w:sz w:val="22"/>
          <w:szCs w:val="22"/>
          <w:lang w:val="es-MX"/>
        </w:rPr>
        <w:t xml:space="preserve">deberán </w:t>
      </w:r>
      <w:r w:rsidRPr="00C9652D">
        <w:rPr>
          <w:rFonts w:ascii="Geomanist" w:hAnsi="Geomanist"/>
          <w:sz w:val="22"/>
          <w:szCs w:val="22"/>
          <w:lang w:val="es-MX"/>
        </w:rPr>
        <w:t xml:space="preserve"> presentarse</w:t>
      </w:r>
      <w:r w:rsidR="007139BD" w:rsidRPr="00C9652D">
        <w:rPr>
          <w:rFonts w:ascii="Geomanist" w:hAnsi="Geomanist"/>
          <w:sz w:val="22"/>
          <w:szCs w:val="22"/>
          <w:lang w:val="es-MX"/>
        </w:rPr>
        <w:t xml:space="preserve"> en  idioma español.</w:t>
      </w:r>
    </w:p>
    <w:p w:rsidR="000C3B19" w:rsidRDefault="000C3B19" w:rsidP="00940177">
      <w:pPr>
        <w:pStyle w:val="Sangra3detindependiente1"/>
        <w:ind w:left="142" w:firstLine="0"/>
        <w:rPr>
          <w:rFonts w:ascii="Geomanist" w:hAnsi="Geomanist"/>
          <w:sz w:val="22"/>
          <w:szCs w:val="22"/>
          <w:lang w:val="es-MX"/>
        </w:rPr>
      </w:pPr>
    </w:p>
    <w:p w:rsidR="000C3B19" w:rsidRPr="000C3B19" w:rsidRDefault="000C3B19" w:rsidP="000C3B19">
      <w:pPr>
        <w:pStyle w:val="Sangra3detindependiente1"/>
        <w:ind w:left="142" w:hanging="142"/>
        <w:rPr>
          <w:rFonts w:ascii="Geomanist" w:hAnsi="Geomanist"/>
          <w:b/>
          <w:sz w:val="22"/>
          <w:szCs w:val="22"/>
          <w:lang w:val="es-MX"/>
        </w:rPr>
      </w:pPr>
      <w:r w:rsidRPr="000C3B19">
        <w:rPr>
          <w:rFonts w:ascii="Geomanist" w:hAnsi="Geomanist"/>
          <w:b/>
          <w:sz w:val="22"/>
          <w:szCs w:val="22"/>
          <w:lang w:val="es-MX"/>
        </w:rPr>
        <w:t>1.2</w:t>
      </w:r>
      <w:r w:rsidRPr="000C3B19">
        <w:rPr>
          <w:rFonts w:ascii="Geomanist" w:hAnsi="Geomanist"/>
          <w:b/>
          <w:sz w:val="22"/>
          <w:szCs w:val="22"/>
          <w:lang w:val="es-MX"/>
        </w:rPr>
        <w:tab/>
        <w:t>DISPONIBILIDAD PRESUPUESTAL.</w:t>
      </w:r>
    </w:p>
    <w:p w:rsidR="000C3B19" w:rsidRPr="000C3B19" w:rsidRDefault="000C3B19" w:rsidP="000C3B19">
      <w:pPr>
        <w:pStyle w:val="Sangra3detindependiente1"/>
        <w:ind w:left="142"/>
        <w:rPr>
          <w:rFonts w:ascii="Geomanist" w:hAnsi="Geomanist"/>
          <w:sz w:val="22"/>
          <w:szCs w:val="22"/>
          <w:lang w:val="es-MX"/>
        </w:rPr>
      </w:pPr>
    </w:p>
    <w:p w:rsidR="000C3B19" w:rsidRPr="000C3B19" w:rsidRDefault="000C3B19" w:rsidP="000C3B19">
      <w:pPr>
        <w:pStyle w:val="Sangra3detindependiente1"/>
        <w:ind w:left="142"/>
        <w:rPr>
          <w:rFonts w:ascii="Geomanist" w:hAnsi="Geomanist"/>
          <w:sz w:val="22"/>
          <w:szCs w:val="22"/>
          <w:lang w:val="es-MX"/>
        </w:rPr>
      </w:pPr>
      <w:r w:rsidRPr="000C3B19">
        <w:rPr>
          <w:rFonts w:ascii="Geomanist" w:hAnsi="Geomanist"/>
          <w:sz w:val="22"/>
          <w:szCs w:val="22"/>
          <w:lang w:val="es-MX"/>
        </w:rPr>
        <w:t>El Instituto cuenta con disponibilidad presupuestal para ser ejercida en esta convocatoria.</w:t>
      </w:r>
      <w:r w:rsidR="00A563E5">
        <w:rPr>
          <w:rFonts w:ascii="Geomanist" w:hAnsi="Geomanist"/>
          <w:sz w:val="22"/>
          <w:szCs w:val="22"/>
          <w:lang w:val="es-MX"/>
        </w:rPr>
        <w:t xml:space="preserve"> </w:t>
      </w:r>
      <w:bookmarkStart w:id="0" w:name="_GoBack"/>
      <w:bookmarkEnd w:id="0"/>
    </w:p>
    <w:p w:rsidR="000C3B19" w:rsidRPr="00C9652D" w:rsidRDefault="000C3B19" w:rsidP="00940177">
      <w:pPr>
        <w:pStyle w:val="Sangra3detindependiente1"/>
        <w:ind w:left="142" w:firstLine="0"/>
        <w:rPr>
          <w:rFonts w:ascii="Geomanist" w:hAnsi="Geomanist"/>
          <w:sz w:val="22"/>
          <w:szCs w:val="22"/>
          <w:lang w:val="es-MX"/>
        </w:rPr>
      </w:pPr>
    </w:p>
    <w:p w:rsidR="00C44B81" w:rsidRPr="00C9652D" w:rsidRDefault="00C44B81" w:rsidP="00C34711">
      <w:pPr>
        <w:ind w:left="284" w:hanging="284"/>
        <w:jc w:val="both"/>
        <w:rPr>
          <w:rFonts w:ascii="Geomanist" w:hAnsi="Geomanist" w:cs="Arial"/>
          <w:b/>
          <w:bCs/>
          <w:sz w:val="22"/>
          <w:szCs w:val="22"/>
        </w:rPr>
      </w:pPr>
    </w:p>
    <w:p w:rsidR="00C34711" w:rsidRPr="00C9652D" w:rsidRDefault="00C34711" w:rsidP="00C34711">
      <w:pPr>
        <w:ind w:left="284" w:hanging="284"/>
        <w:jc w:val="both"/>
        <w:rPr>
          <w:rFonts w:ascii="Geomanist" w:hAnsi="Geomanist" w:cs="Arial"/>
          <w:b/>
          <w:sz w:val="22"/>
          <w:szCs w:val="22"/>
        </w:rPr>
      </w:pPr>
      <w:r w:rsidRPr="00C9652D">
        <w:rPr>
          <w:rFonts w:ascii="Geomanist" w:hAnsi="Geomanist" w:cs="Arial"/>
          <w:b/>
          <w:sz w:val="22"/>
          <w:szCs w:val="22"/>
        </w:rPr>
        <w:t>2.</w:t>
      </w:r>
      <w:r w:rsidRPr="00C9652D">
        <w:rPr>
          <w:rFonts w:ascii="Geomanist" w:hAnsi="Geomanist" w:cs="Arial"/>
          <w:b/>
          <w:sz w:val="22"/>
          <w:szCs w:val="22"/>
        </w:rPr>
        <w:tab/>
        <w:t>DESCRIPCIÓN, UNIDAD Y CANTIDAD.</w:t>
      </w:r>
    </w:p>
    <w:p w:rsidR="005C33B2" w:rsidRPr="00C9652D" w:rsidRDefault="005C33B2" w:rsidP="00C34711">
      <w:pPr>
        <w:ind w:left="284" w:hanging="284"/>
        <w:jc w:val="both"/>
        <w:rPr>
          <w:rFonts w:ascii="Geomanist" w:hAnsi="Geomanist" w:cs="Arial"/>
          <w:b/>
          <w:sz w:val="22"/>
          <w:szCs w:val="22"/>
        </w:rPr>
      </w:pPr>
    </w:p>
    <w:p w:rsidR="00703258" w:rsidRPr="00C9652D" w:rsidRDefault="00703258" w:rsidP="00703258">
      <w:pPr>
        <w:pStyle w:val="Default"/>
        <w:spacing w:line="240" w:lineRule="atLeast"/>
        <w:jc w:val="both"/>
        <w:rPr>
          <w:rFonts w:ascii="Geomanist" w:eastAsiaTheme="minorHAnsi" w:hAnsi="Geomanist"/>
          <w:color w:val="auto"/>
          <w:sz w:val="22"/>
          <w:szCs w:val="22"/>
        </w:rPr>
      </w:pPr>
      <w:r w:rsidRPr="00C9652D">
        <w:rPr>
          <w:rFonts w:ascii="Geomanist" w:eastAsiaTheme="minorHAnsi" w:hAnsi="Geomanist"/>
          <w:color w:val="auto"/>
          <w:sz w:val="22"/>
          <w:szCs w:val="22"/>
        </w:rPr>
        <w:t>Las características de las</w:t>
      </w:r>
      <w:r w:rsidR="00D7454B" w:rsidRPr="00C9652D">
        <w:rPr>
          <w:rFonts w:ascii="Geomanist" w:eastAsiaTheme="minorHAnsi" w:hAnsi="Geomanist"/>
          <w:color w:val="auto"/>
          <w:sz w:val="22"/>
          <w:szCs w:val="22"/>
        </w:rPr>
        <w:t xml:space="preserve"> </w:t>
      </w:r>
      <w:r w:rsidRPr="00C9652D">
        <w:rPr>
          <w:rFonts w:ascii="Geomanist" w:eastAsiaTheme="minorHAnsi" w:hAnsi="Geomanist"/>
          <w:color w:val="auto"/>
          <w:sz w:val="22"/>
          <w:szCs w:val="22"/>
        </w:rPr>
        <w:t>claves solicitadas son las que se describen en el Anexo 1 (Uno) mismas que se encuentran registradas dentro del Cuadro Básico Institucional e incluidas en el catálogo de víveres Sistema de Abasto Institucional (SAI).</w:t>
      </w:r>
    </w:p>
    <w:p w:rsidR="00703258" w:rsidRPr="00262FB4" w:rsidRDefault="00703258" w:rsidP="00703258">
      <w:pPr>
        <w:pStyle w:val="Default"/>
        <w:spacing w:line="240" w:lineRule="atLeast"/>
        <w:jc w:val="both"/>
        <w:rPr>
          <w:rFonts w:ascii="Geomanist" w:eastAsiaTheme="minorHAnsi" w:hAnsi="Geomanist"/>
          <w:color w:val="auto"/>
          <w:sz w:val="20"/>
          <w:szCs w:val="20"/>
        </w:rPr>
      </w:pPr>
    </w:p>
    <w:tbl>
      <w:tblPr>
        <w:tblW w:w="9335" w:type="dxa"/>
        <w:jc w:val="center"/>
        <w:tblCellMar>
          <w:left w:w="70" w:type="dxa"/>
          <w:right w:w="70" w:type="dxa"/>
        </w:tblCellMar>
        <w:tblLook w:val="04A0" w:firstRow="1" w:lastRow="0" w:firstColumn="1" w:lastColumn="0" w:noHBand="0" w:noVBand="1"/>
      </w:tblPr>
      <w:tblGrid>
        <w:gridCol w:w="1230"/>
        <w:gridCol w:w="8105"/>
      </w:tblGrid>
      <w:tr w:rsidR="00703258" w:rsidRPr="00262FB4" w:rsidTr="00703258">
        <w:trPr>
          <w:trHeight w:val="280"/>
          <w:jc w:val="center"/>
        </w:trPr>
        <w:tc>
          <w:tcPr>
            <w:tcW w:w="1230" w:type="dxa"/>
            <w:tcBorders>
              <w:top w:val="single" w:sz="4" w:space="0" w:color="auto"/>
              <w:left w:val="single" w:sz="4" w:space="0" w:color="auto"/>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No</w:t>
            </w:r>
          </w:p>
        </w:tc>
        <w:tc>
          <w:tcPr>
            <w:tcW w:w="8105" w:type="dxa"/>
            <w:tcBorders>
              <w:top w:val="single" w:sz="4" w:space="0" w:color="auto"/>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GRUPO Y/O SUBGRUPOS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1</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CARNES Y HUEVO</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2</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LECHE Y DERIVADOS LACTEOS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3</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FRUTAS Y VERDURAS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4</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CEREALES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5</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LEGUMINOSAS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6</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AZUCARES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7</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GRASAS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8</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CONDIMENTOS</w:t>
            </w:r>
          </w:p>
        </w:tc>
      </w:tr>
      <w:tr w:rsidR="00703258" w:rsidRPr="00262FB4"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rsidR="00703258" w:rsidRPr="00262FB4" w:rsidRDefault="00703258">
            <w:pPr>
              <w:spacing w:line="276" w:lineRule="auto"/>
              <w:jc w:val="right"/>
              <w:rPr>
                <w:rFonts w:ascii="Geomanist" w:eastAsiaTheme="minorHAnsi" w:hAnsi="Geomanist" w:cs="Arial"/>
                <w:sz w:val="20"/>
                <w:lang w:eastAsia="en-US"/>
              </w:rPr>
            </w:pPr>
            <w:r w:rsidRPr="00262FB4">
              <w:rPr>
                <w:rFonts w:ascii="Geomanist" w:eastAsiaTheme="minorHAnsi" w:hAnsi="Geomanist" w:cs="Arial"/>
                <w:sz w:val="20"/>
              </w:rPr>
              <w:t>9</w:t>
            </w:r>
          </w:p>
        </w:tc>
        <w:tc>
          <w:tcPr>
            <w:tcW w:w="8105" w:type="dxa"/>
            <w:tcBorders>
              <w:top w:val="nil"/>
              <w:left w:val="nil"/>
              <w:bottom w:val="single" w:sz="4" w:space="0" w:color="auto"/>
              <w:right w:val="single" w:sz="4" w:space="0" w:color="auto"/>
            </w:tcBorders>
            <w:noWrap/>
            <w:vAlign w:val="bottom"/>
            <w:hideMark/>
          </w:tcPr>
          <w:p w:rsidR="00703258" w:rsidRPr="00262FB4" w:rsidRDefault="00703258">
            <w:pPr>
              <w:spacing w:line="276" w:lineRule="auto"/>
              <w:rPr>
                <w:rFonts w:ascii="Geomanist" w:eastAsiaTheme="minorHAnsi" w:hAnsi="Geomanist" w:cs="Arial"/>
                <w:sz w:val="20"/>
                <w:lang w:eastAsia="en-US"/>
              </w:rPr>
            </w:pPr>
            <w:r w:rsidRPr="00262FB4">
              <w:rPr>
                <w:rFonts w:ascii="Geomanist" w:eastAsiaTheme="minorHAnsi" w:hAnsi="Geomanist" w:cs="Arial"/>
                <w:sz w:val="20"/>
              </w:rPr>
              <w:t>AGUA</w:t>
            </w:r>
          </w:p>
        </w:tc>
      </w:tr>
    </w:tbl>
    <w:p w:rsidR="00703258" w:rsidRPr="00C9652D" w:rsidRDefault="00703258" w:rsidP="00C34711">
      <w:pPr>
        <w:ind w:left="284" w:hanging="284"/>
        <w:jc w:val="both"/>
        <w:rPr>
          <w:rFonts w:ascii="Geomanist" w:hAnsi="Geomanist" w:cs="Arial"/>
          <w:b/>
          <w:szCs w:val="24"/>
        </w:rPr>
      </w:pPr>
    </w:p>
    <w:p w:rsidR="00D931C9" w:rsidRPr="00C9652D" w:rsidRDefault="00D931C9" w:rsidP="00E660B5">
      <w:pPr>
        <w:numPr>
          <w:ilvl w:val="1"/>
          <w:numId w:val="11"/>
        </w:numPr>
        <w:jc w:val="both"/>
        <w:rPr>
          <w:rFonts w:ascii="Geomanist" w:hAnsi="Geomanist" w:cs="Arial"/>
          <w:b/>
          <w:bCs/>
          <w:szCs w:val="24"/>
        </w:rPr>
      </w:pPr>
      <w:r w:rsidRPr="00C9652D">
        <w:rPr>
          <w:rFonts w:ascii="Geomanist" w:hAnsi="Geomanist" w:cs="Arial"/>
          <w:b/>
          <w:bCs/>
          <w:szCs w:val="24"/>
        </w:rPr>
        <w:t>CALIDAD:</w:t>
      </w:r>
    </w:p>
    <w:p w:rsidR="00690BEC" w:rsidRPr="00C9652D" w:rsidRDefault="00690BEC" w:rsidP="00690BEC">
      <w:pPr>
        <w:widowControl w:val="0"/>
        <w:jc w:val="both"/>
        <w:rPr>
          <w:rFonts w:ascii="Geomanist" w:hAnsi="Geomanist" w:cs="Arial"/>
          <w:b/>
          <w:bCs/>
          <w:szCs w:val="24"/>
        </w:rPr>
      </w:pPr>
    </w:p>
    <w:p w:rsidR="00C9652D" w:rsidRPr="00C9652D" w:rsidRDefault="00C9652D" w:rsidP="00C9652D">
      <w:pPr>
        <w:ind w:right="425"/>
        <w:jc w:val="both"/>
        <w:rPr>
          <w:rFonts w:ascii="Geomanist" w:eastAsiaTheme="minorHAnsi" w:hAnsi="Geomanist" w:cs="Arial"/>
          <w:szCs w:val="24"/>
        </w:rPr>
      </w:pPr>
      <w:r w:rsidRPr="00C9652D">
        <w:rPr>
          <w:rFonts w:ascii="Geomanist" w:eastAsiaTheme="minorHAnsi" w:hAnsi="Geomanist" w:cs="Arial"/>
          <w:szCs w:val="24"/>
        </w:rPr>
        <w:t xml:space="preserve">Presentar en original o copia simple para cotejo, Aviso de Funcionamiento correspondiente del establecimiento donde operará el licitante, expedido por Comisión Federal para la Protección </w:t>
      </w:r>
      <w:r w:rsidRPr="00C9652D">
        <w:rPr>
          <w:rFonts w:ascii="Geomanist" w:eastAsiaTheme="minorHAnsi" w:hAnsi="Geomanist" w:cs="Arial"/>
          <w:szCs w:val="24"/>
        </w:rPr>
        <w:lastRenderedPageBreak/>
        <w:t>contra Riesgos Sanitarios, en el cual se indique que la actividad del establecimiento corresponde al comercio de víveres acorde al grupo en el que participe.</w:t>
      </w:r>
    </w:p>
    <w:p w:rsidR="00C9652D" w:rsidRPr="00C9652D" w:rsidRDefault="00C9652D" w:rsidP="00C9652D">
      <w:pPr>
        <w:ind w:right="425"/>
        <w:jc w:val="both"/>
        <w:rPr>
          <w:rFonts w:ascii="Geomanist" w:eastAsiaTheme="minorHAnsi" w:hAnsi="Geomanist" w:cs="Arial"/>
          <w:szCs w:val="24"/>
        </w:rPr>
      </w:pPr>
    </w:p>
    <w:p w:rsidR="00C9652D" w:rsidRPr="00C9652D" w:rsidRDefault="00C9652D" w:rsidP="00C9652D">
      <w:pPr>
        <w:ind w:right="425"/>
        <w:jc w:val="both"/>
        <w:rPr>
          <w:rFonts w:ascii="Geomanist" w:eastAsiaTheme="minorHAnsi" w:hAnsi="Geomanist" w:cs="Arial"/>
          <w:szCs w:val="24"/>
        </w:rPr>
      </w:pPr>
      <w:r w:rsidRPr="00C9652D">
        <w:rPr>
          <w:rFonts w:ascii="Geomanist" w:eastAsiaTheme="minorHAnsi" w:hAnsi="Geomanist" w:cs="Arial"/>
          <w:szCs w:val="24"/>
        </w:rPr>
        <w:t>Presentar en original o copia simple para cotejo, el contrato celebrado con una empresa autorizada por la Secretaría de Salud para proporcionar el servicio de control de plagas del 01 de enero al 31 de diciembre del 2025 y los certificados de fumigación que amparen los servicios brindados en el establecimiento, en el periodo del 01 de enero al 30 de diciembre del 2024.</w:t>
      </w:r>
    </w:p>
    <w:p w:rsidR="00C9652D" w:rsidRPr="00C9652D" w:rsidRDefault="00C9652D" w:rsidP="00C9652D">
      <w:pPr>
        <w:ind w:right="425"/>
        <w:jc w:val="both"/>
        <w:rPr>
          <w:rFonts w:ascii="Geomanist" w:eastAsiaTheme="minorHAnsi" w:hAnsi="Geomanist" w:cs="Arial"/>
          <w:szCs w:val="24"/>
        </w:rPr>
      </w:pPr>
    </w:p>
    <w:p w:rsidR="00C9652D" w:rsidRPr="00C9652D" w:rsidRDefault="00C9652D" w:rsidP="00C9652D">
      <w:pPr>
        <w:ind w:right="425"/>
        <w:jc w:val="both"/>
        <w:rPr>
          <w:rFonts w:ascii="Geomanist" w:eastAsiaTheme="minorHAnsi" w:hAnsi="Geomanist" w:cs="Arial"/>
          <w:szCs w:val="24"/>
        </w:rPr>
      </w:pPr>
      <w:r w:rsidRPr="00C9652D">
        <w:rPr>
          <w:rFonts w:ascii="Geomanist" w:eastAsiaTheme="minorHAnsi" w:hAnsi="Geomanist" w:cs="Arial"/>
          <w:szCs w:val="24"/>
        </w:rPr>
        <w:t>1)</w:t>
      </w:r>
      <w:r w:rsidRPr="00C9652D">
        <w:rPr>
          <w:rFonts w:ascii="Geomanist" w:eastAsiaTheme="minorHAnsi" w:hAnsi="Geomanist" w:cs="Arial"/>
          <w:szCs w:val="24"/>
        </w:rPr>
        <w:tab/>
        <w:t xml:space="preserve">El proveedor deberá presentar en original o copia simple para cotejo, los resultados de los exámenes microbiológicos practicados al personal asignado para la preparación, entrega y distribución en las Unidades Médicas Hospitalarias y guardería ordinaria 001: exudado faríngeo, </w:t>
      </w:r>
      <w:proofErr w:type="spellStart"/>
      <w:r w:rsidRPr="00C9652D">
        <w:rPr>
          <w:rFonts w:ascii="Geomanist" w:eastAsiaTheme="minorHAnsi" w:hAnsi="Geomanist" w:cs="Arial"/>
          <w:szCs w:val="24"/>
        </w:rPr>
        <w:t>coproparasitoscópico</w:t>
      </w:r>
      <w:proofErr w:type="spellEnd"/>
      <w:r w:rsidRPr="00C9652D">
        <w:rPr>
          <w:rFonts w:ascii="Geomanist" w:eastAsiaTheme="minorHAnsi" w:hAnsi="Geomanist" w:cs="Arial"/>
          <w:szCs w:val="24"/>
        </w:rPr>
        <w:t xml:space="preserve"> en serie de tres y lecho </w:t>
      </w:r>
      <w:proofErr w:type="spellStart"/>
      <w:r w:rsidRPr="00C9652D">
        <w:rPr>
          <w:rFonts w:ascii="Geomanist" w:eastAsiaTheme="minorHAnsi" w:hAnsi="Geomanist" w:cs="Arial"/>
          <w:szCs w:val="24"/>
        </w:rPr>
        <w:t>ungüeal</w:t>
      </w:r>
      <w:proofErr w:type="spellEnd"/>
      <w:r w:rsidRPr="00C9652D">
        <w:rPr>
          <w:rFonts w:ascii="Geomanist" w:eastAsiaTheme="minorHAnsi" w:hAnsi="Geomanist" w:cs="Arial"/>
          <w:szCs w:val="24"/>
        </w:rPr>
        <w:t xml:space="preserve"> (cultivo de uñas). Dichos análisis deberán ser realizados dentro de los últimos 90 días previos a la fecha del acto de presentación y apertura de propuestas.</w:t>
      </w:r>
    </w:p>
    <w:p w:rsidR="00C9652D" w:rsidRPr="00C9652D" w:rsidRDefault="00C9652D" w:rsidP="00C9652D">
      <w:pPr>
        <w:ind w:right="425"/>
        <w:jc w:val="both"/>
        <w:rPr>
          <w:rFonts w:ascii="Geomanist" w:eastAsiaTheme="minorHAnsi" w:hAnsi="Geomanist" w:cs="Arial"/>
          <w:szCs w:val="24"/>
        </w:rPr>
      </w:pPr>
    </w:p>
    <w:p w:rsidR="00C9652D" w:rsidRDefault="00C9652D" w:rsidP="00C9652D">
      <w:pPr>
        <w:ind w:right="425"/>
        <w:jc w:val="both"/>
        <w:rPr>
          <w:rFonts w:ascii="Geomanist" w:eastAsiaTheme="minorHAnsi" w:hAnsi="Geomanist" w:cs="Arial"/>
          <w:szCs w:val="24"/>
        </w:rPr>
      </w:pPr>
      <w:r w:rsidRPr="00C9652D">
        <w:rPr>
          <w:rFonts w:ascii="Geomanist" w:eastAsiaTheme="minorHAnsi" w:hAnsi="Geomanist" w:cs="Arial"/>
          <w:szCs w:val="24"/>
        </w:rPr>
        <w:t>2)</w:t>
      </w:r>
      <w:r w:rsidRPr="00C9652D">
        <w:rPr>
          <w:rFonts w:ascii="Geomanist" w:eastAsiaTheme="minorHAnsi" w:hAnsi="Geomanist" w:cs="Arial"/>
          <w:szCs w:val="24"/>
        </w:rPr>
        <w:tab/>
        <w:t>Los resultados de los análisis clínicos deberán reflejar que el personal se encuentre libre de enfermedades infectocontagiosas, de conformidad con lo establecido en la NOM-251-SSA-2009 “Practicas de higiene para el proceso de alimentos, bebidas o suplementos alimenticios” en su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inciso anterior (1).</w:t>
      </w:r>
    </w:p>
    <w:p w:rsidR="003A1C06" w:rsidRDefault="003A1C06" w:rsidP="00C9652D">
      <w:pPr>
        <w:ind w:right="425"/>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Los bienes deberán ser entregados a través del proveedor en forma directa en el Hospital General de Zona No 01 Oaxaca, Hospital General de Zona No 02 Salina Cruz, Hospital General de Zona No 03 Tuxtepec, Hospital General de Sub Zona 41 Huatulco y Guardería Ordinaria, conforme a los horarios establecidos en Anexo </w:t>
      </w:r>
      <w:r>
        <w:rPr>
          <w:rFonts w:ascii="Geomanist" w:eastAsiaTheme="minorHAnsi" w:hAnsi="Geomanist" w:cs="Arial"/>
          <w:szCs w:val="24"/>
        </w:rPr>
        <w:t>9  (NUEVE</w:t>
      </w:r>
      <w:r w:rsidRPr="0012691C">
        <w:rPr>
          <w:rFonts w:ascii="Geomanist" w:eastAsiaTheme="minorHAnsi" w:hAnsi="Geomanist" w:cs="Arial"/>
          <w:szCs w:val="24"/>
        </w:rPr>
        <w:t>) y conforme a lo señalado en la Orden de Compra correspondiente del Sistema de Planeación y Control de Alimentos Anexo</w:t>
      </w:r>
      <w:r>
        <w:rPr>
          <w:rFonts w:ascii="Geomanist" w:eastAsiaTheme="minorHAnsi" w:hAnsi="Geomanist" w:cs="Arial"/>
          <w:szCs w:val="24"/>
        </w:rPr>
        <w:t xml:space="preserve"> 11</w:t>
      </w:r>
      <w:r w:rsidRPr="0012691C">
        <w:rPr>
          <w:rFonts w:ascii="Geomanist" w:eastAsiaTheme="minorHAnsi" w:hAnsi="Geomanist" w:cs="Arial"/>
          <w:szCs w:val="24"/>
        </w:rPr>
        <w:t xml:space="preserve">  (</w:t>
      </w:r>
      <w:r>
        <w:rPr>
          <w:rFonts w:ascii="Geomanist" w:eastAsiaTheme="minorHAnsi" w:hAnsi="Geomanist" w:cs="Arial"/>
          <w:szCs w:val="24"/>
        </w:rPr>
        <w:t>ONCE</w:t>
      </w:r>
      <w:r w:rsidRPr="0012691C">
        <w:rPr>
          <w:rFonts w:ascii="Geomanist" w:eastAsiaTheme="minorHAnsi" w:hAnsi="Geomanist" w:cs="Arial"/>
          <w:szCs w:val="24"/>
        </w:rPr>
        <w:t>).</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Los bienes a requerir serán transcritos en el formato Orden de Compra, Anexo </w:t>
      </w:r>
      <w:r>
        <w:rPr>
          <w:rFonts w:ascii="Geomanist" w:eastAsiaTheme="minorHAnsi" w:hAnsi="Geomanist" w:cs="Arial"/>
          <w:szCs w:val="24"/>
        </w:rPr>
        <w:t>11</w:t>
      </w:r>
      <w:r w:rsidRPr="0012691C">
        <w:rPr>
          <w:rFonts w:ascii="Geomanist" w:eastAsiaTheme="minorHAnsi" w:hAnsi="Geomanist" w:cs="Arial"/>
          <w:szCs w:val="24"/>
        </w:rPr>
        <w:t xml:space="preserve"> (</w:t>
      </w:r>
      <w:r>
        <w:rPr>
          <w:rFonts w:ascii="Geomanist" w:eastAsiaTheme="minorHAnsi" w:hAnsi="Geomanist" w:cs="Arial"/>
          <w:szCs w:val="24"/>
        </w:rPr>
        <w:t>ONCE</w:t>
      </w:r>
      <w:r w:rsidRPr="0012691C">
        <w:rPr>
          <w:rFonts w:ascii="Geomanist" w:eastAsiaTheme="minorHAnsi" w:hAnsi="Geomanist" w:cs="Arial"/>
          <w:szCs w:val="24"/>
        </w:rPr>
        <w:t>) el Hospital General de Zona No 01 Oaxaca, Hospital General de Zona No 02 Salina Cruz, Hospital General de Zona No 03 Tuxtepec, Hospital General de Sub Zona 41 Huatulco y Guardería Ordinaria</w:t>
      </w:r>
      <w:r>
        <w:rPr>
          <w:rFonts w:ascii="Geomanist" w:eastAsiaTheme="minorHAnsi" w:hAnsi="Geomanist" w:cs="Arial"/>
          <w:szCs w:val="24"/>
        </w:rPr>
        <w:t xml:space="preserve"> ANEXO 12 (DOCE)</w:t>
      </w:r>
      <w:r w:rsidRPr="0012691C">
        <w:rPr>
          <w:rFonts w:ascii="Geomanist" w:eastAsiaTheme="minorHAnsi" w:hAnsi="Geomanist" w:cs="Arial"/>
          <w:szCs w:val="24"/>
        </w:rPr>
        <w:t>.</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Las Órdenes de Compra para la entrega y distribución de los bienes serán emitidas con una anticipación de 8 (ocho) días naturales antes de la entrega de los bienes, en el formato Orden de </w:t>
      </w:r>
      <w:r w:rsidRPr="0012691C">
        <w:rPr>
          <w:rFonts w:ascii="Geomanist" w:eastAsiaTheme="minorHAnsi" w:hAnsi="Geomanist" w:cs="Arial"/>
          <w:szCs w:val="24"/>
        </w:rPr>
        <w:lastRenderedPageBreak/>
        <w:t xml:space="preserve">Compra del sistema </w:t>
      </w:r>
      <w:proofErr w:type="spellStart"/>
      <w:r w:rsidRPr="0012691C">
        <w:rPr>
          <w:rFonts w:ascii="Geomanist" w:eastAsiaTheme="minorHAnsi" w:hAnsi="Geomanist" w:cs="Arial"/>
          <w:szCs w:val="24"/>
        </w:rPr>
        <w:t>Pla.C.A</w:t>
      </w:r>
      <w:proofErr w:type="spellEnd"/>
      <w:r w:rsidRPr="0012691C">
        <w:rPr>
          <w:rFonts w:ascii="Geomanist" w:eastAsiaTheme="minorHAnsi" w:hAnsi="Geomanist" w:cs="Arial"/>
          <w:szCs w:val="24"/>
        </w:rPr>
        <w:t xml:space="preserve"> Web, Anexo  </w:t>
      </w:r>
      <w:r>
        <w:rPr>
          <w:rFonts w:ascii="Geomanist" w:eastAsiaTheme="minorHAnsi" w:hAnsi="Geomanist" w:cs="Arial"/>
          <w:szCs w:val="24"/>
        </w:rPr>
        <w:t>11</w:t>
      </w:r>
      <w:r w:rsidRPr="0012691C">
        <w:rPr>
          <w:rFonts w:ascii="Geomanist" w:eastAsiaTheme="minorHAnsi" w:hAnsi="Geomanist" w:cs="Arial"/>
          <w:szCs w:val="24"/>
        </w:rPr>
        <w:t xml:space="preserve"> (</w:t>
      </w:r>
      <w:r>
        <w:rPr>
          <w:rFonts w:ascii="Geomanist" w:eastAsiaTheme="minorHAnsi" w:hAnsi="Geomanist" w:cs="Arial"/>
          <w:szCs w:val="24"/>
        </w:rPr>
        <w:t>ONCE</w:t>
      </w:r>
      <w:r w:rsidRPr="0012691C">
        <w:rPr>
          <w:rFonts w:ascii="Geomanist" w:eastAsiaTheme="minorHAnsi" w:hAnsi="Geomanist" w:cs="Arial"/>
          <w:szCs w:val="24"/>
        </w:rPr>
        <w:t>) del Hospital General de Zona No 01 Oaxaca, Hospital General de Zona No 02 Salina Cruz, Hospital General de Zona No 03 Tuxtepec, Hospital General de Sub Zona 41 Huatulco y Guardería Ordinaria</w:t>
      </w:r>
      <w:r>
        <w:rPr>
          <w:rFonts w:ascii="Geomanist" w:eastAsiaTheme="minorHAnsi" w:hAnsi="Geomanist" w:cs="Arial"/>
          <w:szCs w:val="24"/>
        </w:rPr>
        <w:t xml:space="preserve"> ANEXO 12 (DOCE)</w:t>
      </w:r>
      <w:r w:rsidRPr="0012691C">
        <w:rPr>
          <w:rFonts w:ascii="Geomanist" w:eastAsiaTheme="minorHAnsi" w:hAnsi="Geomanist" w:cs="Arial"/>
          <w:szCs w:val="24"/>
        </w:rPr>
        <w:t>, el cual forma parte de la presente convocatoria.</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Las órdenes se emiten por subgrupo/partida de alimentos para entrega a los licitantes asignados.</w:t>
      </w:r>
    </w:p>
    <w:p w:rsidR="003A1C06"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Los servicios de nutrición y dietética del Hospital General de Zona No 01 Oaxaca, Hospital General de Zona No 02 Salina Cruz, Hospital General de Zona No 03 Tuxtepec, Hospital General de Sub Zona 41 Huatulco y Guardería Ordinaria, entregarán al proveedor la Orden de Compra, anexo</w:t>
      </w:r>
      <w:r>
        <w:rPr>
          <w:rFonts w:ascii="Geomanist" w:eastAsiaTheme="minorHAnsi" w:hAnsi="Geomanist" w:cs="Arial"/>
          <w:szCs w:val="24"/>
        </w:rPr>
        <w:t xml:space="preserve"> 11</w:t>
      </w:r>
      <w:r w:rsidRPr="0012691C">
        <w:rPr>
          <w:rFonts w:ascii="Geomanist" w:eastAsiaTheme="minorHAnsi" w:hAnsi="Geomanist" w:cs="Arial"/>
          <w:szCs w:val="24"/>
        </w:rPr>
        <w:t xml:space="preserve">  (</w:t>
      </w:r>
      <w:r>
        <w:rPr>
          <w:rFonts w:ascii="Geomanist" w:eastAsiaTheme="minorHAnsi" w:hAnsi="Geomanist" w:cs="Arial"/>
          <w:szCs w:val="24"/>
        </w:rPr>
        <w:t>ONCE</w:t>
      </w:r>
      <w:r w:rsidRPr="0012691C">
        <w:rPr>
          <w:rFonts w:ascii="Geomanist" w:eastAsiaTheme="minorHAnsi" w:hAnsi="Geomanist" w:cs="Arial"/>
          <w:szCs w:val="24"/>
        </w:rPr>
        <w:t>)</w:t>
      </w:r>
      <w:r>
        <w:rPr>
          <w:rFonts w:ascii="Geomanist" w:eastAsiaTheme="minorHAnsi" w:hAnsi="Geomanist" w:cs="Arial"/>
          <w:szCs w:val="24"/>
        </w:rPr>
        <w:t xml:space="preserve"> Y/O ANEXO 12 (DOCE)</w:t>
      </w:r>
      <w:r w:rsidRPr="0012691C">
        <w:rPr>
          <w:rFonts w:ascii="Geomanist" w:eastAsiaTheme="minorHAnsi" w:hAnsi="Geomanist" w:cs="Arial"/>
          <w:szCs w:val="24"/>
        </w:rPr>
        <w:t>, en original y copia.</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El Instituto, podrá evaluar el desempeño del proveedor, midiendo su nivel de cumplimiento en la entrega oportuna de los bienes, durante la vigencia del contrato que se celebre. Dicha información se hará del conocimiento del mismo a través del “Reporte de incidencias en el suministro de víveres nd-30” del procedimiento 2660-003-013 </w:t>
      </w:r>
      <w:proofErr w:type="gramStart"/>
      <w:r w:rsidRPr="0012691C">
        <w:rPr>
          <w:rFonts w:ascii="Geomanist" w:eastAsiaTheme="minorHAnsi" w:hAnsi="Geomanist" w:cs="Arial"/>
          <w:szCs w:val="24"/>
        </w:rPr>
        <w:t>anexo</w:t>
      </w:r>
      <w:proofErr w:type="gramEnd"/>
      <w:r>
        <w:rPr>
          <w:rFonts w:ascii="Geomanist" w:eastAsiaTheme="minorHAnsi" w:hAnsi="Geomanist" w:cs="Arial"/>
          <w:szCs w:val="24"/>
        </w:rPr>
        <w:t xml:space="preserve"> 19</w:t>
      </w:r>
      <w:r w:rsidRPr="0012691C">
        <w:rPr>
          <w:rFonts w:ascii="Geomanist" w:eastAsiaTheme="minorHAnsi" w:hAnsi="Geomanist" w:cs="Arial"/>
          <w:szCs w:val="24"/>
        </w:rPr>
        <w:t xml:space="preserve">  (</w:t>
      </w:r>
      <w:r>
        <w:rPr>
          <w:rFonts w:ascii="Geomanist" w:eastAsiaTheme="minorHAnsi" w:hAnsi="Geomanist" w:cs="Arial"/>
          <w:szCs w:val="24"/>
        </w:rPr>
        <w:t>DIECINUEVE</w:t>
      </w:r>
      <w:r w:rsidRPr="0012691C">
        <w:rPr>
          <w:rFonts w:ascii="Geomanist" w:eastAsiaTheme="minorHAnsi" w:hAnsi="Geomanist" w:cs="Arial"/>
          <w:szCs w:val="24"/>
        </w:rPr>
        <w:t>). La evaluación será realizada por el Jefe del Servicio de Nutrición y Dietética o el responsable de los almacenes de víveres, en el Hospital General de Zona No 01 Oaxaca, Hospital General de Zona No 02 Salina Cruz, Hospital General de Zona No 03 Tuxtepec, Hospital General de Sub Zona 41 Huatulco.</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Previo al inicio de la prestación del servicio el licitante asignado, deberá presentarse ante el Jefe del Servicio de Nutrición y Dietética de la unidad hospitalaria a fin de coordinarse para comenzar con el surtimiento de los víveres, para el caso de los proveedores licitantes asignados en el Hospital General de Zona No 01 Oaxaca, Hospital General de Zona No 02 Salina Cruz, Hospital General de Zona No 03 Tuxtepec, Hospital General de Sub Zona 41 Huatulco y Guardería Ordinaria.</w:t>
      </w:r>
    </w:p>
    <w:p w:rsidR="003A1C06"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El personal que ingrese al Hospital General de Zona No 01 Oaxaca, Hospital General de Zona No 02 Salina Cruz, Hospital General de Zona No 03 Tuxtepec, Hospital General de Sub Zona 41 Huatulco y Guardería Ordinaria, deberán portar uniforme y gafete con él nombre y fotografía que lo acredite como trabajador del licitante contratado, deberá notificar a la unidad médica y  la guardería de forma mensual, el personal responsable de entregar los víveres en las unidades médicas y guardería, debiendo estar dados de alta ante el Instituto Mexicano del Seguro Social, como trabajadores del licitante y  poder ingresar a las unidas médicas y guardería.</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Para el caso de pan fresco las órdenes de compra se emitirán y entregaran de forma semanal, tres días antes de iniciar la semana, al proveedor por conducto del personal encargado de los almacenes de víveres en el Hospital General de Zona No 01 Oaxaca, Hospital General de Zona No 02 Salina Cruz, Hospital General de Zona No 03 Tuxtepec, Hospital General de Sub Zona 41 Huatulco y Guardería Ordinaria.</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lastRenderedPageBreak/>
        <w:t xml:space="preserve">Cuando la orden de compra, anexo </w:t>
      </w:r>
      <w:r>
        <w:rPr>
          <w:rFonts w:ascii="Geomanist" w:eastAsiaTheme="minorHAnsi" w:hAnsi="Geomanist" w:cs="Arial"/>
          <w:szCs w:val="24"/>
        </w:rPr>
        <w:t xml:space="preserve">11 </w:t>
      </w:r>
      <w:r w:rsidRPr="0012691C">
        <w:rPr>
          <w:rFonts w:ascii="Geomanist" w:eastAsiaTheme="minorHAnsi" w:hAnsi="Geomanist" w:cs="Arial"/>
          <w:szCs w:val="24"/>
        </w:rPr>
        <w:t>(</w:t>
      </w:r>
      <w:r>
        <w:rPr>
          <w:rFonts w:ascii="Geomanist" w:eastAsiaTheme="minorHAnsi" w:hAnsi="Geomanist" w:cs="Arial"/>
          <w:szCs w:val="24"/>
        </w:rPr>
        <w:t>ONCE</w:t>
      </w:r>
      <w:r w:rsidRPr="0012691C">
        <w:rPr>
          <w:rFonts w:ascii="Geomanist" w:eastAsiaTheme="minorHAnsi" w:hAnsi="Geomanist" w:cs="Arial"/>
          <w:szCs w:val="24"/>
        </w:rPr>
        <w:t xml:space="preserve">) </w:t>
      </w:r>
      <w:r>
        <w:rPr>
          <w:rFonts w:ascii="Geomanist" w:eastAsiaTheme="minorHAnsi" w:hAnsi="Geomanist" w:cs="Arial"/>
          <w:szCs w:val="24"/>
        </w:rPr>
        <w:t xml:space="preserve">Y/O NEXO 12 (DOCE) </w:t>
      </w:r>
      <w:r w:rsidRPr="0012691C">
        <w:rPr>
          <w:rFonts w:ascii="Geomanist" w:eastAsiaTheme="minorHAnsi" w:hAnsi="Geomanist" w:cs="Arial"/>
          <w:szCs w:val="24"/>
        </w:rPr>
        <w:t>sea transmitida vía correo electrónico o cualquier otro medio convenido por las partes, el proveedor se obliga a confirmar su recepción acusando recibo por la misma vía a más tardar el día hábil siguiente, aquel en que se reciba dicha orden por parte de las áreas de nutrición y dietética de las unidades médicas hospitalarias y guardería ordinaria,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Al momento de la entrega-recepción de los insumos, el proveedor entregará notas de remisión con folio, nombre y firma, que ampare los artículos entregados, gramaje y precio, esto por día según la orden de compra, </w:t>
      </w:r>
      <w:r w:rsidRPr="006D6095">
        <w:rPr>
          <w:rFonts w:ascii="Geomanist" w:eastAsiaTheme="minorHAnsi" w:hAnsi="Geomanist" w:cs="Arial"/>
          <w:szCs w:val="24"/>
        </w:rPr>
        <w:t>anexo 11 (ONCE) Y/O NEXO 12 (DOCE)</w:t>
      </w:r>
      <w:r w:rsidRPr="0012691C">
        <w:rPr>
          <w:rFonts w:ascii="Geomanist" w:eastAsiaTheme="minorHAnsi" w:hAnsi="Geomanist" w:cs="Arial"/>
          <w:szCs w:val="24"/>
        </w:rPr>
        <w:t xml:space="preserve"> que ampare dicha solicitud, la nota de remisión deberá contener sello, fecha, hora, nombre y firma de quien recibe los bienes.</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El lugar de entrega de los bienes está estipulado en el anexo </w:t>
      </w:r>
      <w:r>
        <w:rPr>
          <w:rFonts w:ascii="Geomanist" w:eastAsiaTheme="minorHAnsi" w:hAnsi="Geomanist" w:cs="Arial"/>
          <w:szCs w:val="24"/>
        </w:rPr>
        <w:t>9</w:t>
      </w:r>
      <w:r w:rsidRPr="0012691C">
        <w:rPr>
          <w:rFonts w:ascii="Geomanist" w:eastAsiaTheme="minorHAnsi" w:hAnsi="Geomanist" w:cs="Arial"/>
          <w:szCs w:val="24"/>
        </w:rPr>
        <w:t xml:space="preserve"> (</w:t>
      </w:r>
      <w:r>
        <w:rPr>
          <w:rFonts w:ascii="Geomanist" w:eastAsiaTheme="minorHAnsi" w:hAnsi="Geomanist" w:cs="Arial"/>
          <w:szCs w:val="24"/>
        </w:rPr>
        <w:t>NUEVE</w:t>
      </w:r>
      <w:r w:rsidRPr="0012691C">
        <w:rPr>
          <w:rFonts w:ascii="Geomanist" w:eastAsiaTheme="minorHAnsi" w:hAnsi="Geomanist" w:cs="Arial"/>
          <w:szCs w:val="24"/>
        </w:rPr>
        <w:t xml:space="preserve">) del presente requerimiento, debiendo entregar en los domicilios estipulados en el mismo. </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"EL PROVEEDOR" deberá entregar y distribuir los alimentos en cajas para estiba, de plástico, recipientes o envases especiales, conforme a las características de la clave/grupo de alimentos, o producto en condiciones adecuadas de higiene y presentación, como lo indica el Cuadro Básico Institucional de Alimentos vigente, para la entrega del grupo de abarrotes el proveedor deberá, plasmar con plumón permanente en cada insumo la fecha (</w:t>
      </w:r>
      <w:proofErr w:type="spellStart"/>
      <w:r w:rsidRPr="0012691C">
        <w:rPr>
          <w:rFonts w:ascii="Geomanist" w:eastAsiaTheme="minorHAnsi" w:hAnsi="Geomanist" w:cs="Arial"/>
          <w:szCs w:val="24"/>
        </w:rPr>
        <w:t>dd</w:t>
      </w:r>
      <w:proofErr w:type="spellEnd"/>
      <w:r w:rsidRPr="0012691C">
        <w:rPr>
          <w:rFonts w:ascii="Geomanist" w:eastAsiaTheme="minorHAnsi" w:hAnsi="Geomanist" w:cs="Arial"/>
          <w:szCs w:val="24"/>
        </w:rPr>
        <w:t>/mm/</w:t>
      </w:r>
      <w:proofErr w:type="spellStart"/>
      <w:r w:rsidRPr="0012691C">
        <w:rPr>
          <w:rFonts w:ascii="Geomanist" w:eastAsiaTheme="minorHAnsi" w:hAnsi="Geomanist" w:cs="Arial"/>
          <w:szCs w:val="24"/>
        </w:rPr>
        <w:t>aaaa</w:t>
      </w:r>
      <w:proofErr w:type="spellEnd"/>
      <w:r w:rsidRPr="0012691C">
        <w:rPr>
          <w:rFonts w:ascii="Geomanist" w:eastAsiaTheme="minorHAnsi" w:hAnsi="Geomanist" w:cs="Arial"/>
          <w:szCs w:val="24"/>
        </w:rPr>
        <w:t xml:space="preserve">) de entrega. </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"EL PROVEEDOR" deberán contar con vehículos apropiados y de uso exclusivo para el suministro de alimentos, con una antigüedad no anterior al año 2016 en las capacidades y cantidades indicadas en el Anexo</w:t>
      </w:r>
      <w:r>
        <w:rPr>
          <w:rFonts w:ascii="Geomanist" w:eastAsiaTheme="minorHAnsi" w:hAnsi="Geomanist" w:cs="Arial"/>
          <w:szCs w:val="24"/>
        </w:rPr>
        <w:t xml:space="preserve"> 18</w:t>
      </w:r>
      <w:r w:rsidRPr="0012691C">
        <w:rPr>
          <w:rFonts w:ascii="Geomanist" w:eastAsiaTheme="minorHAnsi" w:hAnsi="Geomanist" w:cs="Arial"/>
          <w:szCs w:val="24"/>
        </w:rPr>
        <w:t xml:space="preserve">  (</w:t>
      </w:r>
      <w:r>
        <w:rPr>
          <w:rFonts w:ascii="Geomanist" w:eastAsiaTheme="minorHAnsi" w:hAnsi="Geomanist" w:cs="Arial"/>
          <w:szCs w:val="24"/>
        </w:rPr>
        <w:t>DIECIOCHO</w:t>
      </w:r>
      <w:r w:rsidRPr="0012691C">
        <w:rPr>
          <w:rFonts w:ascii="Geomanist" w:eastAsiaTheme="minorHAnsi" w:hAnsi="Geomanist" w:cs="Arial"/>
          <w:szCs w:val="24"/>
        </w:rPr>
        <w:t xml:space="preserve">) el cual forma parte de la presente convocatoria. </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Para la determinación de las necesidades vehiculares, se tomaron en consideración los volúmenes de los bienes para su entrega y distribución en las Unidades Médicas Hospitalarias tanto de Régimen Ordinario y Guardería Ordinaria,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las dietas, colaciones y alimentos para los pacientes hospitalizados y trabajadores que se encuentran adscritos en los hospitales e infantes en Guarderías. (Procedimiento para la recepción y distribución de materia prima en el almacén de víveres de Unidades Médicas Hospitalarias de Segundo Nivel de Atención Clave: 2660-003-013).</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 xml:space="preserve">Los vehículos para transportar los  bienes para su entrega y distribución deberán ser cerrados, o con cubiertas que los protejan del clima. En los casos de productos cárnicos, lácteos y embutidos deberán contar también con sistema de refrigeración de así requerirse, con control de </w:t>
      </w:r>
      <w:r w:rsidRPr="0012691C">
        <w:rPr>
          <w:rFonts w:ascii="Geomanist" w:eastAsiaTheme="minorHAnsi" w:hAnsi="Geomanist" w:cs="Arial"/>
          <w:szCs w:val="24"/>
        </w:rPr>
        <w:lastRenderedPageBreak/>
        <w:t>temperatura, así como los otros productos que por sus características lo requieran (congelados y refrigerados), en su defecto transportados en hileras y/o termos.</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La transportación de los bienes, las maniobras de carga y descarga en el andén del lugar de entrega y distribución, de acuerdo al Anexo</w:t>
      </w:r>
      <w:r>
        <w:rPr>
          <w:rFonts w:ascii="Geomanist" w:eastAsiaTheme="minorHAnsi" w:hAnsi="Geomanist" w:cs="Arial"/>
          <w:szCs w:val="24"/>
        </w:rPr>
        <w:t xml:space="preserve"> 9</w:t>
      </w:r>
      <w:r w:rsidRPr="0012691C">
        <w:rPr>
          <w:rFonts w:ascii="Geomanist" w:eastAsiaTheme="minorHAnsi" w:hAnsi="Geomanist" w:cs="Arial"/>
          <w:szCs w:val="24"/>
        </w:rPr>
        <w:t xml:space="preserve">  (</w:t>
      </w:r>
      <w:r>
        <w:rPr>
          <w:rFonts w:ascii="Geomanist" w:eastAsiaTheme="minorHAnsi" w:hAnsi="Geomanist" w:cs="Arial"/>
          <w:szCs w:val="24"/>
        </w:rPr>
        <w:t>NUEVE</w:t>
      </w:r>
      <w:r w:rsidRPr="0012691C">
        <w:rPr>
          <w:rFonts w:ascii="Geomanist" w:eastAsiaTheme="minorHAnsi" w:hAnsi="Geomanist" w:cs="Arial"/>
          <w:szCs w:val="24"/>
        </w:rPr>
        <w:t>) serán a cargo de "EL PROVEEDOR", así como el aseguramiento de los bienes, hasta que estos sean recibidos de conformidad por "EL INSTITUTO".</w:t>
      </w:r>
    </w:p>
    <w:p w:rsidR="003A1C06" w:rsidRPr="0012691C"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12691C">
        <w:rPr>
          <w:rFonts w:ascii="Geomanist" w:eastAsiaTheme="minorHAnsi" w:hAnsi="Geomanist" w:cs="Arial"/>
          <w:szCs w:val="24"/>
        </w:rPr>
        <w:t>Durante la recepción, los bienes estarán sujetos a una verificación visual aleatoria, con objeto de revisar que se entreguen conforme con la marca (s) ofertada (s), presentación requerida y criterios de calidad que se indican en el Cuadro Básico Institucional de Alimentos, así como el manual normativo 2660-003-013 Procedimiento para la recepción y distribución en materia prima en el almacén de víveres medicas hospitalarias de 2º. Nivel de atención, así como considerando cantidad, empaques y envases en buenas condiciones de higiene y presentación.</w:t>
      </w:r>
    </w:p>
    <w:p w:rsidR="003A1C06" w:rsidRPr="00C9652D"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C9652D" w:rsidRDefault="003A1C06" w:rsidP="003A1C06">
      <w:pPr>
        <w:autoSpaceDE w:val="0"/>
        <w:autoSpaceDN w:val="0"/>
        <w:adjustRightInd w:val="0"/>
        <w:spacing w:line="240" w:lineRule="atLeast"/>
        <w:jc w:val="both"/>
        <w:rPr>
          <w:rFonts w:ascii="Geomanist" w:eastAsiaTheme="minorHAnsi" w:hAnsi="Geomanist" w:cs="Arial"/>
          <w:b/>
          <w:szCs w:val="24"/>
        </w:rPr>
      </w:pPr>
      <w:r w:rsidRPr="00C9652D">
        <w:rPr>
          <w:rFonts w:ascii="Geomanist" w:eastAsiaTheme="minorHAnsi" w:hAnsi="Geomanist" w:cs="Arial"/>
          <w:b/>
          <w:szCs w:val="24"/>
        </w:rPr>
        <w:t>CANJE DE BIENES</w:t>
      </w:r>
    </w:p>
    <w:p w:rsidR="003A1C06" w:rsidRPr="00C9652D"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 xml:space="preserve">El Instituto a través de la Unidad afectada, a través del “formato para canje y/o reposición de alimentos nd-34” del procedimiento 2660-003-013, anexo </w:t>
      </w:r>
      <w:r>
        <w:rPr>
          <w:rFonts w:ascii="Geomanist" w:eastAsiaTheme="minorHAnsi" w:hAnsi="Geomanist" w:cs="Arial"/>
          <w:szCs w:val="24"/>
        </w:rPr>
        <w:t>14</w:t>
      </w:r>
      <w:r w:rsidRPr="00BB3FB0">
        <w:rPr>
          <w:rFonts w:ascii="Geomanist" w:eastAsiaTheme="minorHAnsi" w:hAnsi="Geomanist" w:cs="Arial"/>
          <w:szCs w:val="24"/>
        </w:rPr>
        <w:t xml:space="preserve"> (</w:t>
      </w:r>
      <w:r>
        <w:rPr>
          <w:rFonts w:ascii="Geomanist" w:eastAsiaTheme="minorHAnsi" w:hAnsi="Geomanist" w:cs="Arial"/>
          <w:szCs w:val="24"/>
        </w:rPr>
        <w:t>CATORCE</w:t>
      </w:r>
      <w:r w:rsidRPr="00BB3FB0">
        <w:rPr>
          <w:rFonts w:ascii="Geomanist" w:eastAsiaTheme="minorHAnsi" w:hAnsi="Geomanist" w:cs="Arial"/>
          <w:szCs w:val="24"/>
        </w:rPr>
        <w:t xml:space="preserve">) podrá solicitar el canje de cualquiera de los productos al proveedor, por no entregar la (s) marca (s) ofertada (s), o bien no cumplan con las normas de recepción, o presenten defectos de calidad, durante las dos horas siguientes después de la recepción. Para las partidas de Abarrotes el período será dentro de las 24 (veinticuatro) horas, cuando se compruebe que por la naturaleza propia del alimento y no obstante, haber sido mantenido conforme a las condiciones adecuadas de temperatura, éste sufra alteraciones físico-químicas. El horario de canje será de las 8:00 </w:t>
      </w:r>
      <w:proofErr w:type="spellStart"/>
      <w:r w:rsidRPr="00BB3FB0">
        <w:rPr>
          <w:rFonts w:ascii="Geomanist" w:eastAsiaTheme="minorHAnsi" w:hAnsi="Geomanist" w:cs="Arial"/>
          <w:szCs w:val="24"/>
        </w:rPr>
        <w:t>hrs</w:t>
      </w:r>
      <w:proofErr w:type="spellEnd"/>
      <w:r w:rsidRPr="00BB3FB0">
        <w:rPr>
          <w:rFonts w:ascii="Geomanist" w:eastAsiaTheme="minorHAnsi" w:hAnsi="Geomanist" w:cs="Arial"/>
          <w:szCs w:val="24"/>
        </w:rPr>
        <w:t xml:space="preserve">. a las 10:00 </w:t>
      </w:r>
      <w:proofErr w:type="spellStart"/>
      <w:r w:rsidRPr="00BB3FB0">
        <w:rPr>
          <w:rFonts w:ascii="Geomanist" w:eastAsiaTheme="minorHAnsi" w:hAnsi="Geomanist" w:cs="Arial"/>
          <w:szCs w:val="24"/>
        </w:rPr>
        <w:t>hrs</w:t>
      </w:r>
      <w:proofErr w:type="spellEnd"/>
      <w:r w:rsidRPr="00BB3FB0">
        <w:rPr>
          <w:rFonts w:ascii="Geomanist" w:eastAsiaTheme="minorHAnsi" w:hAnsi="Geomanist" w:cs="Arial"/>
          <w:szCs w:val="24"/>
        </w:rPr>
        <w:t>. después del reporte de los usuarios.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 xml:space="preserve">Todos los gastos que se generen con motivo del canje o devolución, correrán por cuenta del proveedor, previa notificación del IMSS. </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r>
        <w:rPr>
          <w:rFonts w:ascii="Geomanist" w:eastAsiaTheme="minorHAnsi" w:hAnsi="Geomanist" w:cs="Arial"/>
          <w:szCs w:val="24"/>
        </w:rPr>
        <w:t>.</w:t>
      </w:r>
    </w:p>
    <w:p w:rsidR="003A1C06" w:rsidRDefault="003A1C06" w:rsidP="003A1C06">
      <w:pPr>
        <w:autoSpaceDE w:val="0"/>
        <w:autoSpaceDN w:val="0"/>
        <w:adjustRightInd w:val="0"/>
        <w:spacing w:line="240" w:lineRule="atLeast"/>
        <w:jc w:val="both"/>
        <w:rPr>
          <w:rFonts w:ascii="Geomanist" w:eastAsiaTheme="minorHAnsi" w:hAnsi="Geomanist" w:cs="Arial"/>
          <w:b/>
          <w:szCs w:val="24"/>
        </w:rPr>
      </w:pPr>
    </w:p>
    <w:p w:rsidR="003A1C06" w:rsidRDefault="003A1C06" w:rsidP="003A1C06">
      <w:pPr>
        <w:autoSpaceDE w:val="0"/>
        <w:autoSpaceDN w:val="0"/>
        <w:adjustRightInd w:val="0"/>
        <w:spacing w:line="240" w:lineRule="atLeast"/>
        <w:jc w:val="both"/>
        <w:rPr>
          <w:rFonts w:ascii="Geomanist" w:eastAsiaTheme="minorHAnsi" w:hAnsi="Geomanist" w:cs="Arial"/>
          <w:b/>
          <w:szCs w:val="24"/>
        </w:rPr>
      </w:pPr>
      <w:r w:rsidRPr="00BB3FB0">
        <w:rPr>
          <w:rFonts w:ascii="Geomanist" w:eastAsiaTheme="minorHAnsi" w:hAnsi="Geomanist" w:cs="Arial"/>
          <w:b/>
          <w:szCs w:val="24"/>
        </w:rPr>
        <w:t>RECHAZO DE BIENES</w:t>
      </w:r>
    </w:p>
    <w:p w:rsidR="003A1C06" w:rsidRPr="00BB3FB0" w:rsidRDefault="003A1C06" w:rsidP="003A1C06">
      <w:pPr>
        <w:autoSpaceDE w:val="0"/>
        <w:autoSpaceDN w:val="0"/>
        <w:adjustRightInd w:val="0"/>
        <w:spacing w:line="240" w:lineRule="atLeast"/>
        <w:jc w:val="both"/>
        <w:rPr>
          <w:rFonts w:ascii="Geomanist" w:eastAsiaTheme="minorHAnsi" w:hAnsi="Geomanist" w:cs="Arial"/>
          <w:b/>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Instituto devolverá los alimentos que entregue y distribuya el proveedor cuando se encuentre en los siguientes supuestos: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49"/>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lastRenderedPageBreak/>
        <w:t>No reúnan las características físico químicas del Lineamiento para la selección y recepción de alimento Anexo 15 (QUINCE) requeridas por el Instituto conforme a lo establecido ya que deberán apegarse a la presentación requerida, criterios de calidad que se indican en el Cuadro Básico de Alimentos, que se pueden consultar en la Página Web del IMSS, en la Sección de Cuadros Básicos, renglón Alimentos.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49"/>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No sean de las marcas ofertadas por el proveedor en su propuesta técnica.</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49"/>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Sea mayor la cantidad entregada que la solicitada. (El excedente no se recibirá).</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49"/>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 xml:space="preserve">No cumpla con el peso solicitado por gramaje, o por presentación si son litros, cajas, etc. </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49"/>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Tratándose de frutas y vegetales, no se recibirán aquellos que por el transporte o manejo hayan sufrido aplastamiento o alteración física.</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instituto rechazará los alimentos que suministre el proveedor, cuando se encuentre en los siguientes supuestos: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50"/>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No se encuentren incluidos en la orden de compra anexo 11 (ONCE) Y/O NEXO 12 (DOCE).</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50"/>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Cuando se cuente con aviso de cancelación y/o modificación por escrito, con anticipación de 24 hasta 48 horas, a través del “formato para la cancelación de alimentos nd-35” del procedimiento 2660-003-013 anexo 13 (TRECE).</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Pr="002E0DEF" w:rsidRDefault="003A1C06" w:rsidP="003A1C06">
      <w:pPr>
        <w:pStyle w:val="Prrafodelista"/>
        <w:numPr>
          <w:ilvl w:val="0"/>
          <w:numId w:val="50"/>
        </w:numPr>
        <w:autoSpaceDE w:val="0"/>
        <w:autoSpaceDN w:val="0"/>
        <w:adjustRightInd w:val="0"/>
        <w:spacing w:line="240" w:lineRule="atLeast"/>
        <w:jc w:val="both"/>
        <w:rPr>
          <w:rFonts w:ascii="Geomanist" w:eastAsiaTheme="minorHAnsi" w:hAnsi="Geomanist" w:cs="Arial"/>
          <w:szCs w:val="24"/>
        </w:rPr>
      </w:pPr>
      <w:r w:rsidRPr="002E0DEF">
        <w:rPr>
          <w:rFonts w:ascii="Geomanist" w:eastAsiaTheme="minorHAnsi" w:hAnsi="Geomanist" w:cs="Arial"/>
          <w:szCs w:val="24"/>
        </w:rPr>
        <w:t>Cuando los bienes solicitados no arriben en el horario convenido según el Calendario de Recepción y Horarios de Entrega de Bienes.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Instituto a través de la unidad afectada, podrá devolver los productos de cualquiera de los grupos 1, 2, 3, 4, 5, 6, 7, 8 y 9 al proveedor por defecto de calidad hasta veinticuatro horas después de la recepción, a excepción del subgrupo de abarrotes en el cual el periodo será de 3 días naturales, cuando se compruebe mediante dictamen que por la naturaleza propia del alimento y no obstante haber sido mantenido conforme a las normas, esta sufra alteraciones físico-químicas. El proveedor deberá recibirlos y retirarlos de las instalaciones de la unidad, a las 48 horas siguientes a la recepción.</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Los alimentos no recibidos y devueltos por rechazo deberán ser entregados según sea el caso, durante el transcurso del día de entrega, antes de las 14:00 horas o a criterio del responsable autorizado de la unidad, dependiendo del tipo de alimento.</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lastRenderedPageBreak/>
        <w:t xml:space="preserve">Todos los gastos que se generen con motivo del canje o rechazo, correrán por cuenta del proveedor, previa notificación del IMSS. </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proveedor se obliga a responder por su cuenta y riesgo de los daños y/o perjuicios que, por inobservancia o negligencia de su parte, llegue a causar al Instituto y/o a terceros.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Cabe resaltar que mientras no se cumpla con las condiciones de entrega establecidas en el requerimiento, el Instituto no dará por recibidos y aceptados los bienes.</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INSTITUTO", no dará por recibido y aceptados los bienes a entera satisfacción mientras que "EL PROVEEDOR" no cumpla con las condiciones de entrega y distribución de los bienes establecidos en el presente requerimiento.</w:t>
      </w: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p>
    <w:p w:rsidR="003A1C06" w:rsidRDefault="003A1C06" w:rsidP="003A1C06">
      <w:pPr>
        <w:autoSpaceDE w:val="0"/>
        <w:autoSpaceDN w:val="0"/>
        <w:adjustRightInd w:val="0"/>
        <w:spacing w:line="240" w:lineRule="atLeast"/>
        <w:jc w:val="both"/>
        <w:rPr>
          <w:rFonts w:ascii="Geomanist" w:eastAsiaTheme="minorHAnsi" w:hAnsi="Geomanist" w:cs="Arial"/>
          <w:b/>
          <w:szCs w:val="24"/>
        </w:rPr>
      </w:pPr>
      <w:r w:rsidRPr="00BB3FB0">
        <w:rPr>
          <w:rFonts w:ascii="Geomanist" w:eastAsiaTheme="minorHAnsi" w:hAnsi="Geomanist" w:cs="Arial"/>
          <w:b/>
          <w:szCs w:val="24"/>
        </w:rPr>
        <w:t>SOLICITUD EXTRAORDINARIA DE ALIMENTOS</w:t>
      </w:r>
    </w:p>
    <w:p w:rsidR="003A1C06" w:rsidRPr="00BB3FB0" w:rsidRDefault="003A1C06" w:rsidP="003A1C06">
      <w:pPr>
        <w:autoSpaceDE w:val="0"/>
        <w:autoSpaceDN w:val="0"/>
        <w:adjustRightInd w:val="0"/>
        <w:spacing w:line="240" w:lineRule="atLeast"/>
        <w:jc w:val="both"/>
        <w:rPr>
          <w:rFonts w:ascii="Geomanist" w:eastAsiaTheme="minorHAnsi" w:hAnsi="Geomanist" w:cs="Arial"/>
          <w:b/>
          <w:szCs w:val="24"/>
        </w:rPr>
      </w:pPr>
    </w:p>
    <w:p w:rsidR="003A1C06" w:rsidRPr="00BB3FB0" w:rsidRDefault="003A1C06" w:rsidP="003A1C06">
      <w:pPr>
        <w:autoSpaceDE w:val="0"/>
        <w:autoSpaceDN w:val="0"/>
        <w:adjustRightInd w:val="0"/>
        <w:spacing w:line="240" w:lineRule="atLeast"/>
        <w:jc w:val="both"/>
        <w:rPr>
          <w:rFonts w:ascii="Geomanist" w:eastAsiaTheme="minorHAnsi" w:hAnsi="Geomanist" w:cs="Arial"/>
          <w:szCs w:val="24"/>
        </w:rPr>
      </w:pPr>
      <w:r w:rsidRPr="00BB3FB0">
        <w:rPr>
          <w:rFonts w:ascii="Geomanist" w:eastAsiaTheme="minorHAnsi" w:hAnsi="Geomanist" w:cs="Arial"/>
          <w:szCs w:val="24"/>
        </w:rPr>
        <w:t>"EL INSTITUTO", a través del “formato solicitud extraordinaria de alimentos nd</w:t>
      </w:r>
      <w:r>
        <w:rPr>
          <w:rFonts w:ascii="Geomanist" w:eastAsiaTheme="minorHAnsi" w:hAnsi="Geomanist" w:cs="Arial"/>
          <w:szCs w:val="24"/>
        </w:rPr>
        <w:t xml:space="preserve">-15”, clave 2660-009-166 anexo 20 </w:t>
      </w:r>
      <w:r w:rsidRPr="00BB3FB0">
        <w:rPr>
          <w:rFonts w:ascii="Geomanist" w:eastAsiaTheme="minorHAnsi" w:hAnsi="Geomanist" w:cs="Arial"/>
          <w:szCs w:val="24"/>
        </w:rPr>
        <w:t>(</w:t>
      </w:r>
      <w:r>
        <w:rPr>
          <w:rFonts w:ascii="Geomanist" w:eastAsiaTheme="minorHAnsi" w:hAnsi="Geomanist" w:cs="Arial"/>
          <w:szCs w:val="24"/>
        </w:rPr>
        <w:t>VEINTE</w:t>
      </w:r>
      <w:r w:rsidRPr="00BB3FB0">
        <w:rPr>
          <w:rFonts w:ascii="Geomanist" w:eastAsiaTheme="minorHAnsi" w:hAnsi="Geomanist" w:cs="Arial"/>
          <w:szCs w:val="24"/>
        </w:rPr>
        <w:t>) podrá solicitar vía telefónica o enviado mediante correo electrónico con 24 horas y hasta 8 días de anticipación para su atención inmediata, solicitando al proveedor acuse de recibido misma vía a más tardar el día natural siguiente y archiva en medio electrónico la solicitud extraordinaria de alimentos en orden consecutivo por día y mes.</w:t>
      </w:r>
    </w:p>
    <w:p w:rsidR="00172871" w:rsidRPr="00C9652D" w:rsidRDefault="00172871" w:rsidP="00172871">
      <w:pPr>
        <w:ind w:right="425"/>
        <w:jc w:val="both"/>
        <w:rPr>
          <w:rFonts w:ascii="Geomanist" w:eastAsiaTheme="minorHAnsi" w:hAnsi="Geomanist" w:cs="Arial"/>
          <w:szCs w:val="24"/>
        </w:rPr>
      </w:pPr>
    </w:p>
    <w:p w:rsidR="00CF6F43" w:rsidRPr="00C9652D" w:rsidRDefault="00CF6F43" w:rsidP="00D171A4">
      <w:pPr>
        <w:jc w:val="both"/>
        <w:rPr>
          <w:rFonts w:ascii="Geomanist" w:hAnsi="Geomanist" w:cs="Arial"/>
          <w:b/>
          <w:szCs w:val="24"/>
          <w:lang w:val="es-ES"/>
        </w:rPr>
      </w:pPr>
      <w:r w:rsidRPr="00C9652D">
        <w:rPr>
          <w:rFonts w:ascii="Geomanist" w:hAnsi="Geomanist" w:cs="Arial"/>
          <w:b/>
          <w:szCs w:val="24"/>
          <w:lang w:val="es-ES"/>
        </w:rPr>
        <w:t>2.2 LICENCIAS</w:t>
      </w:r>
      <w:r w:rsidR="000C3B19">
        <w:rPr>
          <w:rFonts w:ascii="Geomanist" w:hAnsi="Geomanist" w:cs="Arial"/>
          <w:b/>
          <w:szCs w:val="24"/>
          <w:lang w:val="es-ES"/>
        </w:rPr>
        <w:t>,</w:t>
      </w:r>
      <w:r w:rsidRPr="00C9652D">
        <w:rPr>
          <w:rFonts w:ascii="Geomanist" w:hAnsi="Geomanist" w:cs="Arial"/>
          <w:b/>
          <w:szCs w:val="24"/>
          <w:lang w:val="es-ES"/>
        </w:rPr>
        <w:t xml:space="preserve">  AUTORIZACIONES</w:t>
      </w:r>
      <w:r w:rsidR="000C3B19">
        <w:rPr>
          <w:rFonts w:ascii="Geomanist" w:hAnsi="Geomanist" w:cs="Arial"/>
          <w:b/>
          <w:szCs w:val="24"/>
          <w:lang w:val="es-ES"/>
        </w:rPr>
        <w:t xml:space="preserve"> Y PERMISOS.</w:t>
      </w:r>
    </w:p>
    <w:p w:rsidR="00CF6F43" w:rsidRPr="00C9652D" w:rsidRDefault="00CF6F43" w:rsidP="00D171A4">
      <w:pPr>
        <w:jc w:val="both"/>
        <w:rPr>
          <w:rFonts w:ascii="Geomanist" w:hAnsi="Geomanist" w:cs="Arial"/>
          <w:b/>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918"/>
        <w:gridCol w:w="8725"/>
      </w:tblGrid>
      <w:tr w:rsidR="00C9652D" w:rsidRPr="00C9652D" w:rsidTr="000A15E1">
        <w:trPr>
          <w:trHeight w:val="23"/>
          <w:tblHeader/>
          <w:jc w:val="center"/>
        </w:trPr>
        <w:tc>
          <w:tcPr>
            <w:tcW w:w="901" w:type="pct"/>
            <w:tcBorders>
              <w:top w:val="single" w:sz="4" w:space="0" w:color="auto"/>
              <w:left w:val="single" w:sz="4" w:space="0" w:color="auto"/>
              <w:bottom w:val="single" w:sz="4" w:space="0" w:color="auto"/>
              <w:right w:val="single" w:sz="4" w:space="0" w:color="auto"/>
            </w:tcBorders>
            <w:shd w:val="clear" w:color="auto" w:fill="D6E3BC"/>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b/>
                <w:sz w:val="20"/>
                <w:lang w:eastAsia="en-US"/>
              </w:rPr>
            </w:pPr>
            <w:r w:rsidRPr="00C9652D">
              <w:rPr>
                <w:rFonts w:ascii="Geomanist" w:eastAsia="Calibri" w:hAnsi="Geomanist" w:cs="Arial"/>
                <w:b/>
                <w:sz w:val="20"/>
                <w:lang w:eastAsia="en-US"/>
              </w:rPr>
              <w:t>GRUPO</w:t>
            </w:r>
          </w:p>
        </w:tc>
        <w:tc>
          <w:tcPr>
            <w:tcW w:w="4099" w:type="pct"/>
            <w:tcBorders>
              <w:top w:val="single" w:sz="4" w:space="0" w:color="auto"/>
              <w:left w:val="single" w:sz="4" w:space="0" w:color="auto"/>
              <w:bottom w:val="single" w:sz="4" w:space="0" w:color="auto"/>
              <w:right w:val="single" w:sz="4" w:space="0" w:color="auto"/>
            </w:tcBorders>
            <w:shd w:val="clear" w:color="auto" w:fill="D6E3BC"/>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b/>
                <w:sz w:val="20"/>
                <w:lang w:eastAsia="en-US"/>
              </w:rPr>
            </w:pPr>
            <w:r w:rsidRPr="00C9652D">
              <w:rPr>
                <w:rFonts w:ascii="Geomanist" w:eastAsia="Calibri" w:hAnsi="Geomanist" w:cs="Arial"/>
                <w:b/>
                <w:sz w:val="20"/>
                <w:lang w:eastAsia="en-US"/>
              </w:rPr>
              <w:t>DOCUMENTO A PRESENTAR</w:t>
            </w:r>
          </w:p>
        </w:tc>
      </w:tr>
      <w:tr w:rsidR="00C9652D" w:rsidRPr="00C9652D" w:rsidTr="000A15E1">
        <w:trPr>
          <w:trHeight w:val="1592"/>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Derivados lácteos</w:t>
            </w:r>
          </w:p>
        </w:tc>
        <w:tc>
          <w:tcPr>
            <w:tcW w:w="4099" w:type="pct"/>
            <w:tcBorders>
              <w:top w:val="single" w:sz="4" w:space="0" w:color="auto"/>
              <w:left w:val="single" w:sz="4" w:space="0" w:color="auto"/>
              <w:bottom w:val="single" w:sz="4" w:space="0" w:color="auto"/>
              <w:right w:val="single" w:sz="4" w:space="0" w:color="auto"/>
            </w:tcBorders>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Etiquetas y fotos de cada una de las marcas que oferte por subgrupo/partida, en las que se identifique la información mínima que deben de contener las etiquetas de acuerdo a la NORMA Oficial Mexicana NOM-051-SCFI/SSA1-2010, Especificaciones generales de etiquetado para alimentos y bebidas no alcohólicas </w:t>
            </w:r>
            <w:proofErr w:type="spellStart"/>
            <w:r w:rsidRPr="00C9652D">
              <w:rPr>
                <w:rFonts w:ascii="Geomanist" w:eastAsia="Calibri" w:hAnsi="Geomanist" w:cs="Arial"/>
                <w:sz w:val="20"/>
                <w:lang w:eastAsia="en-US"/>
              </w:rPr>
              <w:t>preenvasados</w:t>
            </w:r>
            <w:proofErr w:type="spellEnd"/>
            <w:r w:rsidRPr="00C9652D">
              <w:rPr>
                <w:rFonts w:ascii="Geomanist" w:eastAsia="Calibri" w:hAnsi="Geomanist" w:cs="Arial"/>
                <w:sz w:val="20"/>
                <w:lang w:eastAsia="en-US"/>
              </w:rPr>
              <w:t>-Información comercial y sanitaria, NORMA Oficial Mexicana NOM-243-SSA1-2010, Productos y servicios. Leche, fórmula láctea, producto lácteo combinado y derivados lácteos. Disposiciones y especificaciones sanitarias. Métodos de prueba.</w:t>
            </w:r>
          </w:p>
        </w:tc>
      </w:tr>
      <w:tr w:rsidR="00C9652D" w:rsidRPr="00C9652D" w:rsidTr="00377E77">
        <w:trPr>
          <w:trHeight w:val="3988"/>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lastRenderedPageBreak/>
              <w:t>Carne en general y huevo</w:t>
            </w:r>
          </w:p>
        </w:tc>
        <w:tc>
          <w:tcPr>
            <w:tcW w:w="4099" w:type="pct"/>
            <w:tcBorders>
              <w:top w:val="single" w:sz="4" w:space="0" w:color="auto"/>
              <w:left w:val="single" w:sz="4" w:space="0" w:color="auto"/>
              <w:bottom w:val="single" w:sz="4" w:space="0" w:color="auto"/>
              <w:right w:val="single" w:sz="4" w:space="0" w:color="auto"/>
            </w:tcBorders>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Aplicación de la NOM-242-SSA1-2009 “Productos de pesca frescos, refrigerados, congelados y procesados. Especificaciones sanitarias y métodos de prueba.”</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Carta membretada del establecimiento “Tipo de Inspección Federal” (TIF), de donde procedan los productos que va a ofertar, indicando cada uno de los mismo</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Presentar documento oficial que acredite el origen de las carnes de rastros y             empresas con grado de tipo de inspección federal (TIP), para huevo únicamente aplicación de la NOM-159-SSA1-1996” Bienes y servicios. Huevo, sus productos y derivados. Disposiciones y especificaciones sanitarias “</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tc>
      </w:tr>
      <w:tr w:rsidR="00C9652D" w:rsidRPr="00C9652D" w:rsidTr="000A15E1">
        <w:trPr>
          <w:trHeight w:val="262"/>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Productos de </w:t>
            </w:r>
            <w:proofErr w:type="spellStart"/>
            <w:r w:rsidRPr="00C9652D">
              <w:rPr>
                <w:rFonts w:ascii="Geomanist" w:eastAsia="Calibri" w:hAnsi="Geomanist" w:cs="Arial"/>
                <w:sz w:val="20"/>
                <w:lang w:eastAsia="en-US"/>
              </w:rPr>
              <w:t>Salchichoneria</w:t>
            </w:r>
            <w:proofErr w:type="spellEnd"/>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Etiquetas y fotos de cada una de las marcas que oferte por subgrupo/partida, en la que se identifique la información mínima nutrimental que deben de contener las etiquetas de acuerdo a la NOM-0151-SCFI/SSA1-2010 “Especificaciones generales de etiquetado para alimentos y bebidas no alcohólicas pre embazadas”.”.</w:t>
            </w:r>
          </w:p>
        </w:tc>
      </w:tr>
      <w:tr w:rsidR="00C9652D" w:rsidRPr="00C9652D" w:rsidTr="00377E77">
        <w:trPr>
          <w:trHeight w:val="1555"/>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Frutas y Vegetales</w:t>
            </w:r>
          </w:p>
        </w:tc>
        <w:tc>
          <w:tcPr>
            <w:tcW w:w="4099" w:type="pct"/>
            <w:tcBorders>
              <w:top w:val="single" w:sz="4" w:space="0" w:color="auto"/>
              <w:left w:val="single" w:sz="4" w:space="0" w:color="auto"/>
              <w:bottom w:val="single" w:sz="4" w:space="0" w:color="auto"/>
              <w:right w:val="single" w:sz="4" w:space="0" w:color="auto"/>
            </w:tcBorders>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tc>
      </w:tr>
      <w:tr w:rsidR="00C9652D" w:rsidRPr="00C9652D" w:rsidTr="000A15E1">
        <w:trPr>
          <w:trHeight w:val="147"/>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Pan</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Pan fresco</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Pan de caja</w:t>
            </w:r>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lastRenderedPageBreak/>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tc>
      </w:tr>
      <w:tr w:rsidR="00C9652D" w:rsidRPr="00C9652D" w:rsidTr="000A15E1">
        <w:trPr>
          <w:trHeight w:val="1428"/>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lastRenderedPageBreak/>
              <w:t>Tortilla</w:t>
            </w:r>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tc>
      </w:tr>
      <w:tr w:rsidR="00C9652D" w:rsidRPr="00C9652D" w:rsidTr="000A15E1">
        <w:trPr>
          <w:trHeight w:val="262"/>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Nieves y helados</w:t>
            </w:r>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Etiquetas y fotos de cada una de las marcas que oferte por subgrupo/partida, en las que se identifique la información mínima que deben de contener las etiquetas de acuerdo a la “NOM-051-SCFI/SSA1-2010 Especificaciones generales de etiquetado para alimentos y bebidas no alcohólicas pre envasadas”.</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En caso de ser fabricante, deberá presentar Aviso de Funcionamiento.</w:t>
            </w:r>
          </w:p>
        </w:tc>
      </w:tr>
      <w:tr w:rsidR="00C9652D" w:rsidRPr="00C9652D" w:rsidTr="000A15E1">
        <w:trPr>
          <w:trHeight w:val="528"/>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Abarrotes (cereales, leguminosas, azúcares, condimentos)</w:t>
            </w:r>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tc>
      </w:tr>
      <w:tr w:rsidR="00C9652D" w:rsidRPr="00C9652D" w:rsidTr="000A15E1">
        <w:trPr>
          <w:trHeight w:val="312"/>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Leche fluida</w:t>
            </w:r>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Etiquetas y fotos de cada una de las marcas que oferte, en la que se identifique la información mínima que deben de contener la etiquetas de acuerdo a la NOM-155-SCFI-2012 “Leche, fórmula láctea y productos lácteos combinados – Denominaciones, especificas fisicoquímicas, información comercial y métodos de prueba”</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tc>
      </w:tr>
      <w:tr w:rsidR="00C9652D" w:rsidRPr="00C9652D" w:rsidTr="000A15E1">
        <w:trPr>
          <w:trHeight w:val="1867"/>
          <w:jc w:val="center"/>
        </w:trPr>
        <w:tc>
          <w:tcPr>
            <w:tcW w:w="901"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Jugos y Concentrados</w:t>
            </w:r>
          </w:p>
        </w:tc>
        <w:tc>
          <w:tcPr>
            <w:tcW w:w="4099" w:type="pct"/>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Etiquetas y fotos de cada una de las marcas que oferte por subgrupo/partida, en las que se identifique la información mínima que deben de contener las etiquetas de acuerdo a la 051-SCFI/SSA1-2011 “Especificaciones generales de etiquetado para alimentos y bebidas no alcohólicas pre envasadas”.</w:t>
            </w: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Escrito que indique los productos y las marcas de su oferta; misma que de resultar adjudicado son las que se obliga a entregar al Instituto.</w:t>
            </w:r>
          </w:p>
        </w:tc>
      </w:tr>
    </w:tbl>
    <w:p w:rsidR="00172871" w:rsidRPr="00C9652D" w:rsidRDefault="00172871" w:rsidP="00172871">
      <w:pPr>
        <w:ind w:right="425"/>
        <w:jc w:val="both"/>
        <w:rPr>
          <w:rFonts w:ascii="Geomanist" w:hAnsi="Geomanist"/>
          <w:b/>
          <w:bCs/>
          <w:szCs w:val="24"/>
          <w:lang w:val="es-ES_tradnl"/>
        </w:rPr>
      </w:pPr>
    </w:p>
    <w:p w:rsidR="00C9652D" w:rsidRPr="00C9652D" w:rsidRDefault="00C9652D" w:rsidP="00C9652D">
      <w:pPr>
        <w:autoSpaceDE w:val="0"/>
        <w:autoSpaceDN w:val="0"/>
        <w:adjustRightInd w:val="0"/>
        <w:spacing w:line="240" w:lineRule="atLeast"/>
        <w:jc w:val="both"/>
        <w:rPr>
          <w:rFonts w:ascii="Geomanist" w:eastAsiaTheme="minorHAnsi" w:hAnsi="Geomanist" w:cs="Arial"/>
          <w:szCs w:val="24"/>
          <w:lang w:eastAsia="en-US"/>
        </w:rPr>
      </w:pPr>
      <w:r w:rsidRPr="00C9652D">
        <w:rPr>
          <w:rFonts w:ascii="Geomanist" w:eastAsiaTheme="minorHAnsi" w:hAnsi="Geomanist" w:cs="Arial"/>
          <w:szCs w:val="24"/>
          <w:lang w:eastAsia="en-US"/>
        </w:rPr>
        <w:t>“El Instituto” podrá realizar programas de verificación a través del personal que designe cada Unidad Médica para comprobar que los víveres que suministra el proveedor cumple con las especificaciones que fueron solicitadas en el presente requerimiento”</w:t>
      </w:r>
    </w:p>
    <w:p w:rsidR="00172871" w:rsidRDefault="00C9652D" w:rsidP="00C9652D">
      <w:pPr>
        <w:autoSpaceDE w:val="0"/>
        <w:autoSpaceDN w:val="0"/>
        <w:adjustRightInd w:val="0"/>
        <w:spacing w:line="240" w:lineRule="atLeast"/>
        <w:jc w:val="both"/>
        <w:rPr>
          <w:rFonts w:ascii="Geomanist" w:eastAsiaTheme="minorHAnsi" w:hAnsi="Geomanist" w:cs="Arial"/>
          <w:szCs w:val="24"/>
          <w:lang w:eastAsia="en-US"/>
        </w:rPr>
      </w:pPr>
      <w:r w:rsidRPr="00C9652D">
        <w:rPr>
          <w:rFonts w:ascii="Geomanist" w:eastAsiaTheme="minorHAnsi" w:hAnsi="Geomanist" w:cs="Arial"/>
          <w:szCs w:val="24"/>
          <w:lang w:eastAsia="en-US"/>
        </w:rPr>
        <w:lastRenderedPageBreak/>
        <w:t xml:space="preserve">Será requisito </w:t>
      </w:r>
      <w:r>
        <w:rPr>
          <w:rFonts w:ascii="Geomanist" w:eastAsiaTheme="minorHAnsi" w:hAnsi="Geomanist" w:cs="Arial"/>
          <w:szCs w:val="24"/>
          <w:lang w:eastAsia="en-US"/>
        </w:rPr>
        <w:t xml:space="preserve">indispensable que el proveedor </w:t>
      </w:r>
      <w:r w:rsidRPr="00C9652D">
        <w:rPr>
          <w:rFonts w:ascii="Geomanist" w:eastAsiaTheme="minorHAnsi" w:hAnsi="Geomanist" w:cs="Arial"/>
          <w:szCs w:val="24"/>
          <w:lang w:eastAsia="en-US"/>
        </w:rPr>
        <w:t>cuente con establecimiento y/o bodega de  víveres de acuerdo a la siguiente tabla:</w:t>
      </w:r>
    </w:p>
    <w:p w:rsidR="00C9652D" w:rsidRDefault="00C9652D" w:rsidP="00C9652D">
      <w:pPr>
        <w:autoSpaceDE w:val="0"/>
        <w:autoSpaceDN w:val="0"/>
        <w:adjustRightInd w:val="0"/>
        <w:spacing w:line="240" w:lineRule="atLeast"/>
        <w:jc w:val="both"/>
        <w:rPr>
          <w:rFonts w:ascii="Geomanist" w:eastAsiaTheme="minorHAnsi" w:hAnsi="Geomanist" w:cs="Arial"/>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gridCol w:w="2456"/>
      </w:tblGrid>
      <w:tr w:rsidR="00C9652D" w:rsidRPr="00C9652D" w:rsidTr="000A15E1">
        <w:trPr>
          <w:tblHeader/>
          <w:jc w:val="center"/>
        </w:trPr>
        <w:tc>
          <w:tcPr>
            <w:tcW w:w="393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b/>
                <w:sz w:val="20"/>
                <w:lang w:eastAsia="en-US"/>
              </w:rPr>
            </w:pPr>
            <w:r w:rsidRPr="00C9652D">
              <w:rPr>
                <w:rFonts w:ascii="Geomanist" w:eastAsia="Calibri" w:hAnsi="Geomanist" w:cs="Arial"/>
                <w:b/>
                <w:sz w:val="20"/>
                <w:lang w:eastAsia="en-US"/>
              </w:rPr>
              <w:t>UNIDAD SOLICITANTE</w:t>
            </w:r>
          </w:p>
        </w:tc>
        <w:tc>
          <w:tcPr>
            <w:tcW w:w="3543"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b/>
                <w:sz w:val="20"/>
                <w:lang w:eastAsia="en-US"/>
              </w:rPr>
            </w:pPr>
            <w:r w:rsidRPr="00C9652D">
              <w:rPr>
                <w:rFonts w:ascii="Geomanist" w:eastAsia="Calibri" w:hAnsi="Geomanist" w:cs="Arial"/>
                <w:b/>
                <w:sz w:val="20"/>
                <w:lang w:eastAsia="en-US"/>
              </w:rPr>
              <w:t>MUNICIPIO, LOCALIDAD, CIUDAD</w:t>
            </w:r>
          </w:p>
        </w:tc>
        <w:tc>
          <w:tcPr>
            <w:tcW w:w="245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b/>
                <w:sz w:val="20"/>
                <w:lang w:eastAsia="en-US"/>
              </w:rPr>
            </w:pPr>
            <w:r w:rsidRPr="00C9652D">
              <w:rPr>
                <w:rFonts w:ascii="Geomanist" w:eastAsia="Calibri" w:hAnsi="Geomanist" w:cs="Arial"/>
                <w:b/>
                <w:sz w:val="20"/>
                <w:lang w:eastAsia="en-US"/>
              </w:rPr>
              <w:t>OBSERVACION</w:t>
            </w:r>
          </w:p>
        </w:tc>
      </w:tr>
      <w:tr w:rsidR="00C9652D" w:rsidRPr="00C9652D"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HOSPITAL GENERAL DE ZONA N°1 OAXACA</w:t>
            </w:r>
          </w:p>
        </w:tc>
        <w:tc>
          <w:tcPr>
            <w:tcW w:w="3543"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DENTRO DE UN RADIO DE 10 KILOMETROS</w:t>
            </w:r>
          </w:p>
        </w:tc>
        <w:tc>
          <w:tcPr>
            <w:tcW w:w="245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sz w:val="20"/>
                <w:lang w:eastAsia="en-US"/>
              </w:rPr>
            </w:pPr>
            <w:r w:rsidRPr="00C9652D">
              <w:rPr>
                <w:rFonts w:ascii="Geomanist" w:eastAsia="Calibri" w:hAnsi="Geomanist" w:cs="Arial"/>
                <w:sz w:val="20"/>
                <w:lang w:eastAsia="en-US"/>
              </w:rPr>
              <w:t>INDISPENSABLE</w:t>
            </w:r>
          </w:p>
        </w:tc>
      </w:tr>
      <w:tr w:rsidR="00C9652D" w:rsidRPr="00C9652D"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HOSPITAL GENERAL DE ZONA  CON MEDICINA FAMILIAR N°2 SALINA CRUZ OAXACA</w:t>
            </w:r>
          </w:p>
        </w:tc>
        <w:tc>
          <w:tcPr>
            <w:tcW w:w="3543"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DENTRO DE UN RADIO DE 12 KILOMETROS.</w:t>
            </w:r>
          </w:p>
        </w:tc>
        <w:tc>
          <w:tcPr>
            <w:tcW w:w="2456" w:type="dxa"/>
            <w:tcBorders>
              <w:top w:val="single" w:sz="4" w:space="0" w:color="auto"/>
              <w:left w:val="single" w:sz="4" w:space="0" w:color="auto"/>
              <w:bottom w:val="single" w:sz="4" w:space="0" w:color="auto"/>
              <w:right w:val="single" w:sz="4" w:space="0" w:color="auto"/>
            </w:tcBorders>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sz w:val="20"/>
                <w:lang w:eastAsia="en-US"/>
              </w:rPr>
            </w:pPr>
          </w:p>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sz w:val="20"/>
                <w:lang w:eastAsia="en-US"/>
              </w:rPr>
            </w:pPr>
            <w:r w:rsidRPr="00C9652D">
              <w:rPr>
                <w:rFonts w:ascii="Geomanist" w:eastAsia="Calibri" w:hAnsi="Geomanist" w:cs="Arial"/>
                <w:sz w:val="20"/>
                <w:lang w:eastAsia="en-US"/>
              </w:rPr>
              <w:t>INDISPENSABLE</w:t>
            </w:r>
          </w:p>
        </w:tc>
      </w:tr>
      <w:tr w:rsidR="00C9652D" w:rsidRPr="00C9652D"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HOSPITAL GENERAL DE ZONA N°3  TUXTEPEC OAXACA</w:t>
            </w:r>
          </w:p>
        </w:tc>
        <w:tc>
          <w:tcPr>
            <w:tcW w:w="3543"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DENTRO DE UN RADIO DE 15  KILOMETROS.</w:t>
            </w:r>
          </w:p>
        </w:tc>
        <w:tc>
          <w:tcPr>
            <w:tcW w:w="245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sz w:val="20"/>
                <w:lang w:eastAsia="en-US"/>
              </w:rPr>
            </w:pPr>
            <w:r w:rsidRPr="00C9652D">
              <w:rPr>
                <w:rFonts w:ascii="Geomanist" w:eastAsia="Calibri" w:hAnsi="Geomanist" w:cs="Arial"/>
                <w:sz w:val="20"/>
                <w:lang w:eastAsia="en-US"/>
              </w:rPr>
              <w:t>INDISPENSABLE</w:t>
            </w:r>
          </w:p>
        </w:tc>
      </w:tr>
      <w:tr w:rsidR="00C9652D" w:rsidRPr="00C9652D"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HOSPITAL DE SUBZONA  CON MEDICINA FAMILIAR N°41 BAHIAS DE HUATULCO OAXACA</w:t>
            </w:r>
          </w:p>
        </w:tc>
        <w:tc>
          <w:tcPr>
            <w:tcW w:w="3543" w:type="dxa"/>
            <w:tcBorders>
              <w:top w:val="single" w:sz="4" w:space="0" w:color="auto"/>
              <w:left w:val="single" w:sz="4" w:space="0" w:color="auto"/>
              <w:bottom w:val="single" w:sz="4" w:space="0" w:color="auto"/>
              <w:right w:val="single" w:sz="4" w:space="0" w:color="auto"/>
            </w:tcBorders>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p>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 xml:space="preserve">DENTRO DE UN RADIO 12 KM </w:t>
            </w:r>
          </w:p>
        </w:tc>
        <w:tc>
          <w:tcPr>
            <w:tcW w:w="245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sz w:val="20"/>
                <w:lang w:eastAsia="en-US"/>
              </w:rPr>
            </w:pPr>
            <w:r w:rsidRPr="00C9652D">
              <w:rPr>
                <w:rFonts w:ascii="Geomanist" w:eastAsia="Calibri" w:hAnsi="Geomanist" w:cs="Arial"/>
                <w:sz w:val="20"/>
                <w:lang w:eastAsia="en-US"/>
              </w:rPr>
              <w:t>INDISPENSABLE</w:t>
            </w:r>
          </w:p>
        </w:tc>
      </w:tr>
      <w:tr w:rsidR="00C9652D" w:rsidRPr="00C9652D"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GUARDERIA ORDINARIA 001.</w:t>
            </w:r>
          </w:p>
        </w:tc>
        <w:tc>
          <w:tcPr>
            <w:tcW w:w="3543"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both"/>
              <w:rPr>
                <w:rFonts w:ascii="Geomanist" w:eastAsia="Calibri" w:hAnsi="Geomanist" w:cs="Arial"/>
                <w:sz w:val="20"/>
                <w:lang w:eastAsia="en-US"/>
              </w:rPr>
            </w:pPr>
            <w:r w:rsidRPr="00C9652D">
              <w:rPr>
                <w:rFonts w:ascii="Geomanist" w:eastAsia="Calibri" w:hAnsi="Geomanist" w:cs="Arial"/>
                <w:sz w:val="20"/>
                <w:lang w:eastAsia="en-US"/>
              </w:rPr>
              <w:t>DENTRO DE UN RADIO DE 10 KILOMETROS</w:t>
            </w:r>
          </w:p>
        </w:tc>
        <w:tc>
          <w:tcPr>
            <w:tcW w:w="2456" w:type="dxa"/>
            <w:tcBorders>
              <w:top w:val="single" w:sz="4" w:space="0" w:color="auto"/>
              <w:left w:val="single" w:sz="4" w:space="0" w:color="auto"/>
              <w:bottom w:val="single" w:sz="4" w:space="0" w:color="auto"/>
              <w:right w:val="single" w:sz="4" w:space="0" w:color="auto"/>
            </w:tcBorders>
            <w:hideMark/>
          </w:tcPr>
          <w:p w:rsidR="00C9652D" w:rsidRPr="00C9652D" w:rsidRDefault="00C9652D" w:rsidP="00C9652D">
            <w:pPr>
              <w:suppressAutoHyphens w:val="0"/>
              <w:autoSpaceDE w:val="0"/>
              <w:autoSpaceDN w:val="0"/>
              <w:adjustRightInd w:val="0"/>
              <w:spacing w:line="240" w:lineRule="atLeast"/>
              <w:jc w:val="center"/>
              <w:rPr>
                <w:rFonts w:ascii="Geomanist" w:eastAsia="Calibri" w:hAnsi="Geomanist" w:cs="Arial"/>
                <w:sz w:val="20"/>
                <w:lang w:eastAsia="en-US"/>
              </w:rPr>
            </w:pPr>
            <w:r w:rsidRPr="00C9652D">
              <w:rPr>
                <w:rFonts w:ascii="Geomanist" w:eastAsia="Calibri" w:hAnsi="Geomanist" w:cs="Arial"/>
                <w:sz w:val="20"/>
                <w:lang w:eastAsia="en-US"/>
              </w:rPr>
              <w:t>INDISPENSABLE</w:t>
            </w:r>
          </w:p>
        </w:tc>
      </w:tr>
    </w:tbl>
    <w:p w:rsidR="00C9652D" w:rsidRDefault="00C9652D" w:rsidP="00172871">
      <w:pPr>
        <w:ind w:right="425"/>
        <w:jc w:val="both"/>
        <w:rPr>
          <w:rFonts w:ascii="Geomanist" w:eastAsiaTheme="minorHAnsi" w:hAnsi="Geomanist" w:cs="Arial"/>
          <w:szCs w:val="24"/>
        </w:rPr>
      </w:pPr>
    </w:p>
    <w:p w:rsidR="00C9652D" w:rsidRPr="00C9652D" w:rsidRDefault="00C9652D" w:rsidP="00172871">
      <w:pPr>
        <w:ind w:right="425"/>
        <w:jc w:val="both"/>
        <w:rPr>
          <w:rFonts w:ascii="Geomanist" w:hAnsi="Geomanist"/>
          <w:b/>
          <w:bCs/>
          <w:szCs w:val="24"/>
        </w:rPr>
      </w:pPr>
    </w:p>
    <w:p w:rsidR="00011DC1" w:rsidRPr="00C9652D" w:rsidRDefault="00011DC1" w:rsidP="00011DC1">
      <w:pPr>
        <w:ind w:left="851" w:hanging="851"/>
        <w:jc w:val="both"/>
        <w:rPr>
          <w:rFonts w:ascii="Geomanist" w:hAnsi="Geomanist" w:cs="Arial"/>
          <w:b/>
          <w:szCs w:val="24"/>
        </w:rPr>
      </w:pPr>
      <w:r w:rsidRPr="00C9652D">
        <w:rPr>
          <w:rFonts w:ascii="Geomanist" w:hAnsi="Geomanist" w:cs="Arial"/>
          <w:b/>
          <w:szCs w:val="24"/>
        </w:rPr>
        <w:t xml:space="preserve"> 2.3 FOLLETOS, CATÁLOGOS, FOTOGRAFÍAS</w:t>
      </w:r>
    </w:p>
    <w:p w:rsidR="00D171A4" w:rsidRPr="00C9652D" w:rsidRDefault="00D171A4" w:rsidP="00D171A4">
      <w:pPr>
        <w:pStyle w:val="Prrafodelista"/>
        <w:suppressAutoHyphens w:val="0"/>
        <w:ind w:left="426"/>
        <w:contextualSpacing/>
        <w:jc w:val="both"/>
        <w:rPr>
          <w:rFonts w:ascii="Geomanist" w:hAnsi="Geomanist"/>
          <w:bCs/>
          <w:szCs w:val="24"/>
          <w:lang w:val="es-ES"/>
        </w:rPr>
      </w:pPr>
    </w:p>
    <w:p w:rsidR="00C9652D" w:rsidRPr="00C9652D" w:rsidRDefault="00C9652D" w:rsidP="00C9652D">
      <w:pPr>
        <w:rPr>
          <w:rFonts w:ascii="Geomanist" w:eastAsiaTheme="minorHAnsi" w:hAnsi="Geomanist" w:cs="Arial"/>
          <w:szCs w:val="24"/>
        </w:rPr>
      </w:pPr>
      <w:r w:rsidRPr="00C9652D">
        <w:rPr>
          <w:rFonts w:ascii="Geomanist" w:eastAsiaTheme="minorHAnsi" w:hAnsi="Geomanist" w:cs="Arial"/>
          <w:szCs w:val="24"/>
        </w:rPr>
        <w:t>Se requiere etiquetas y fotos donde se puede visualizar el contenido nutricional, marca comercial y presentación de los subgrupos de: derivados lácteos, productos de salchichería, pan (pan fresco y pan de caja), nieves y helados, abarrotes (cereales, leguminosas, azúcares, condimentos), leche fluida, jugos y concentrados.</w:t>
      </w:r>
    </w:p>
    <w:p w:rsidR="00172871" w:rsidRPr="00C9652D" w:rsidRDefault="00172871" w:rsidP="00172871">
      <w:pPr>
        <w:spacing w:line="105" w:lineRule="atLeast"/>
        <w:ind w:left="6"/>
        <w:jc w:val="both"/>
        <w:rPr>
          <w:rFonts w:ascii="Geomanist" w:eastAsiaTheme="minorHAnsi" w:hAnsi="Geomanist" w:cs="Arial"/>
          <w:szCs w:val="24"/>
        </w:rPr>
      </w:pPr>
    </w:p>
    <w:p w:rsidR="00EE1D50" w:rsidRPr="00C9652D" w:rsidRDefault="00EE1D50" w:rsidP="00D171A4">
      <w:pPr>
        <w:pStyle w:val="Prrafodelista"/>
        <w:suppressAutoHyphens w:val="0"/>
        <w:ind w:left="426"/>
        <w:contextualSpacing/>
        <w:jc w:val="both"/>
        <w:rPr>
          <w:rFonts w:ascii="Geomanist" w:hAnsi="Geomanist"/>
          <w:bCs/>
          <w:szCs w:val="24"/>
          <w:lang w:val="es-ES"/>
        </w:rPr>
      </w:pPr>
    </w:p>
    <w:p w:rsidR="00D931C9" w:rsidRPr="00C9652D" w:rsidRDefault="000D250B" w:rsidP="00114A2A">
      <w:pPr>
        <w:ind w:left="851" w:hanging="851"/>
        <w:jc w:val="both"/>
        <w:rPr>
          <w:rFonts w:ascii="Geomanist" w:hAnsi="Geomanist" w:cs="Arial"/>
          <w:b/>
          <w:szCs w:val="24"/>
        </w:rPr>
      </w:pPr>
      <w:r w:rsidRPr="00C9652D">
        <w:rPr>
          <w:rFonts w:ascii="Geomanist" w:hAnsi="Geomanist" w:cs="Arial"/>
          <w:b/>
          <w:szCs w:val="24"/>
        </w:rPr>
        <w:t xml:space="preserve">3. </w:t>
      </w:r>
      <w:r w:rsidR="00D931C9" w:rsidRPr="00C9652D">
        <w:rPr>
          <w:rFonts w:ascii="Geomanist" w:hAnsi="Geomanist" w:cs="Arial"/>
          <w:b/>
          <w:szCs w:val="24"/>
        </w:rPr>
        <w:t xml:space="preserve">MODALIDAD DE LA </w:t>
      </w:r>
      <w:r w:rsidR="0096717C" w:rsidRPr="00C9652D">
        <w:rPr>
          <w:rFonts w:ascii="Geomanist" w:hAnsi="Geomanist" w:cs="Arial"/>
          <w:b/>
          <w:szCs w:val="24"/>
        </w:rPr>
        <w:t>CONTRATACIÓN</w:t>
      </w:r>
      <w:r w:rsidR="00D931C9" w:rsidRPr="00C9652D">
        <w:rPr>
          <w:rFonts w:ascii="Geomanist" w:hAnsi="Geomanist" w:cs="Arial"/>
          <w:b/>
          <w:szCs w:val="24"/>
        </w:rPr>
        <w:t>:</w:t>
      </w:r>
    </w:p>
    <w:p w:rsidR="00172871" w:rsidRPr="00C9652D" w:rsidRDefault="00172871" w:rsidP="00172871">
      <w:pPr>
        <w:rPr>
          <w:rFonts w:ascii="Geomanist" w:hAnsi="Geomanist" w:cs="Mangal"/>
          <w:szCs w:val="24"/>
        </w:rPr>
      </w:pPr>
    </w:p>
    <w:p w:rsidR="00172871" w:rsidRPr="00C9652D" w:rsidRDefault="00172871" w:rsidP="00172871">
      <w:pPr>
        <w:spacing w:line="105" w:lineRule="atLeast"/>
        <w:ind w:left="6"/>
        <w:jc w:val="both"/>
        <w:rPr>
          <w:rFonts w:ascii="Geomanist" w:eastAsiaTheme="minorHAnsi" w:hAnsi="Geomanist" w:cs="Arial"/>
          <w:szCs w:val="24"/>
        </w:rPr>
      </w:pPr>
      <w:r w:rsidRPr="00C9652D">
        <w:rPr>
          <w:rFonts w:ascii="Geomanist" w:eastAsiaTheme="minorHAnsi" w:hAnsi="Geomanist" w:cs="Arial"/>
          <w:szCs w:val="24"/>
        </w:rPr>
        <w:t>El Instituto celebrará contrato abierto, por montos mínimos y máximos. 40 %  y 100%</w:t>
      </w:r>
    </w:p>
    <w:p w:rsidR="00172871" w:rsidRPr="00C9652D" w:rsidRDefault="00172871" w:rsidP="00172871">
      <w:pPr>
        <w:spacing w:line="105" w:lineRule="atLeast"/>
        <w:ind w:left="6"/>
        <w:jc w:val="both"/>
        <w:rPr>
          <w:rFonts w:ascii="Geomanist" w:eastAsiaTheme="minorHAnsi" w:hAnsi="Geomanist" w:cs="Arial"/>
          <w:szCs w:val="24"/>
        </w:rPr>
      </w:pPr>
    </w:p>
    <w:p w:rsidR="00172871" w:rsidRPr="00C9652D" w:rsidRDefault="00172871" w:rsidP="00172871">
      <w:pPr>
        <w:spacing w:line="105" w:lineRule="atLeast"/>
        <w:ind w:left="6"/>
        <w:jc w:val="both"/>
        <w:rPr>
          <w:rFonts w:ascii="Geomanist" w:eastAsiaTheme="minorHAnsi" w:hAnsi="Geomanist" w:cs="Arial"/>
          <w:szCs w:val="24"/>
        </w:rPr>
      </w:pPr>
      <w:r w:rsidRPr="00C9652D">
        <w:rPr>
          <w:rFonts w:ascii="Geomanist" w:eastAsiaTheme="minorHAnsi" w:hAnsi="Geomanist" w:cs="Arial"/>
          <w:szCs w:val="24"/>
        </w:rPr>
        <w:t xml:space="preserve">Los contratos serán abiertos en términos del artículo 47 de la LAASSP y tendrán vigencia </w:t>
      </w:r>
      <w:r w:rsidR="00D7454B" w:rsidRPr="00C9652D">
        <w:rPr>
          <w:rFonts w:ascii="Geomanist" w:eastAsiaTheme="minorHAnsi" w:hAnsi="Geomanist" w:cs="Arial"/>
          <w:szCs w:val="24"/>
        </w:rPr>
        <w:t>de la firma del contrato al</w:t>
      </w:r>
      <w:r w:rsidRPr="00C9652D">
        <w:rPr>
          <w:rFonts w:ascii="Geomanist" w:eastAsiaTheme="minorHAnsi" w:hAnsi="Geomanist" w:cs="Arial"/>
          <w:szCs w:val="24"/>
        </w:rPr>
        <w:t xml:space="preserve"> 31 de diciembre de 202</w:t>
      </w:r>
      <w:r w:rsidR="00C9652D">
        <w:rPr>
          <w:rFonts w:ascii="Geomanist" w:eastAsiaTheme="minorHAnsi" w:hAnsi="Geomanist" w:cs="Arial"/>
          <w:szCs w:val="24"/>
        </w:rPr>
        <w:t>4</w:t>
      </w:r>
      <w:r w:rsidRPr="00C9652D">
        <w:rPr>
          <w:rFonts w:ascii="Geomanist" w:eastAsiaTheme="minorHAnsi" w:hAnsi="Geomanist" w:cs="Arial"/>
          <w:szCs w:val="24"/>
        </w:rPr>
        <w:t>.</w:t>
      </w:r>
    </w:p>
    <w:p w:rsidR="00172871" w:rsidRPr="00C9652D" w:rsidRDefault="00172871" w:rsidP="00172871">
      <w:pPr>
        <w:spacing w:line="105" w:lineRule="atLeast"/>
        <w:ind w:left="6"/>
        <w:jc w:val="both"/>
        <w:rPr>
          <w:rFonts w:ascii="Geomanist" w:eastAsiaTheme="minorHAnsi" w:hAnsi="Geomanist" w:cs="Arial"/>
          <w:szCs w:val="24"/>
        </w:rPr>
      </w:pPr>
    </w:p>
    <w:p w:rsidR="00172871" w:rsidRPr="00C9652D" w:rsidRDefault="00172871" w:rsidP="00172871">
      <w:pPr>
        <w:spacing w:line="105" w:lineRule="atLeast"/>
        <w:ind w:left="6"/>
        <w:jc w:val="both"/>
        <w:rPr>
          <w:rFonts w:ascii="Geomanist" w:eastAsiaTheme="minorHAnsi" w:hAnsi="Geomanist" w:cs="Arial"/>
          <w:szCs w:val="24"/>
        </w:rPr>
      </w:pPr>
      <w:r w:rsidRPr="00C9652D">
        <w:rPr>
          <w:rFonts w:ascii="Geomanist" w:eastAsiaTheme="minorHAnsi" w:hAnsi="Geomanist" w:cs="Arial"/>
          <w:szCs w:val="24"/>
        </w:rPr>
        <w:t>La cantidad máxima indicada en el Anexo Número 1 (UNO) “Requerimiento” es únicamente como referencia para efectos de cotización y no como compromiso para su realización.</w:t>
      </w:r>
    </w:p>
    <w:p w:rsidR="00172871" w:rsidRPr="00C9652D" w:rsidRDefault="00172871" w:rsidP="00172871">
      <w:pPr>
        <w:jc w:val="both"/>
        <w:rPr>
          <w:rFonts w:ascii="Geomanist" w:hAnsi="Geomanist" w:cs="Mangal"/>
          <w:szCs w:val="24"/>
        </w:rPr>
      </w:pPr>
    </w:p>
    <w:p w:rsidR="009122EB" w:rsidRPr="00C9652D" w:rsidRDefault="009122EB" w:rsidP="009122EB">
      <w:pPr>
        <w:jc w:val="both"/>
        <w:rPr>
          <w:rFonts w:ascii="Geomanist" w:hAnsi="Geomanist" w:cs="Arial"/>
          <w:b/>
          <w:szCs w:val="24"/>
        </w:rPr>
      </w:pPr>
      <w:r w:rsidRPr="00C9652D">
        <w:rPr>
          <w:rFonts w:ascii="Geomanist" w:hAnsi="Geomanist" w:cs="Arial"/>
          <w:b/>
          <w:szCs w:val="24"/>
        </w:rPr>
        <w:t>3.1.</w:t>
      </w:r>
      <w:r w:rsidRPr="00C9652D">
        <w:rPr>
          <w:rFonts w:ascii="Geomanist" w:hAnsi="Geomanist" w:cs="Arial"/>
          <w:b/>
          <w:szCs w:val="24"/>
        </w:rPr>
        <w:tab/>
        <w:t>TIPO DE ABASTECIMIENTO.</w:t>
      </w:r>
    </w:p>
    <w:p w:rsidR="009122EB" w:rsidRPr="00C9652D" w:rsidRDefault="009122EB" w:rsidP="009122EB">
      <w:pPr>
        <w:tabs>
          <w:tab w:val="left" w:pos="1134"/>
        </w:tabs>
        <w:overflowPunct w:val="0"/>
        <w:autoSpaceDE w:val="0"/>
        <w:jc w:val="both"/>
        <w:textAlignment w:val="baseline"/>
        <w:rPr>
          <w:rFonts w:ascii="Geomanist" w:hAnsi="Geomanist" w:cs="Arial"/>
          <w:b/>
          <w:szCs w:val="24"/>
        </w:rPr>
      </w:pPr>
    </w:p>
    <w:p w:rsidR="001C2F49" w:rsidRPr="00C9652D" w:rsidRDefault="00255F8A" w:rsidP="009122EB">
      <w:pPr>
        <w:jc w:val="both"/>
        <w:rPr>
          <w:rFonts w:ascii="Geomanist" w:hAnsi="Geomanist" w:cs="Arial"/>
          <w:szCs w:val="24"/>
          <w:lang w:val="es-ES_tradnl"/>
        </w:rPr>
      </w:pPr>
      <w:r w:rsidRPr="00C9652D">
        <w:rPr>
          <w:rFonts w:ascii="Geomanist" w:hAnsi="Geomanist" w:cs="Arial"/>
          <w:szCs w:val="24"/>
        </w:rPr>
        <w:t>Para la contratación de los bienes objeto de la presente convocatoria, se requiere de una sola fuente de abastecimiento</w:t>
      </w:r>
      <w:r w:rsidRPr="00C9652D">
        <w:rPr>
          <w:rFonts w:ascii="Geomanist" w:hAnsi="Geomanist" w:cs="Arial"/>
          <w:szCs w:val="24"/>
          <w:lang w:val="es-ES_tradnl"/>
        </w:rPr>
        <w:t xml:space="preserve"> para cada una de las partidas a licitar, es decir un solo proveedor suministrara el 100% de la partida</w:t>
      </w:r>
    </w:p>
    <w:p w:rsidR="00255F8A" w:rsidRPr="00C9652D" w:rsidRDefault="00255F8A" w:rsidP="009122EB">
      <w:pPr>
        <w:jc w:val="both"/>
        <w:rPr>
          <w:rFonts w:ascii="Geomanist" w:hAnsi="Geomanist" w:cs="Arial"/>
          <w:szCs w:val="24"/>
        </w:rPr>
      </w:pPr>
    </w:p>
    <w:p w:rsidR="00D931C9" w:rsidRPr="00C9652D" w:rsidRDefault="00A430E2" w:rsidP="00D931C9">
      <w:pPr>
        <w:jc w:val="both"/>
        <w:rPr>
          <w:rFonts w:ascii="Geomanist" w:hAnsi="Geomanist" w:cs="Arial"/>
          <w:b/>
          <w:szCs w:val="24"/>
        </w:rPr>
      </w:pPr>
      <w:r w:rsidRPr="00C9652D">
        <w:rPr>
          <w:rFonts w:ascii="Geomanist" w:hAnsi="Geomanist" w:cs="Arial"/>
          <w:b/>
          <w:szCs w:val="24"/>
        </w:rPr>
        <w:lastRenderedPageBreak/>
        <w:t>3.2</w:t>
      </w:r>
      <w:r w:rsidR="00AE27E6" w:rsidRPr="00C9652D">
        <w:rPr>
          <w:rFonts w:ascii="Geomanist" w:hAnsi="Geomanist" w:cs="Arial"/>
          <w:b/>
          <w:szCs w:val="24"/>
        </w:rPr>
        <w:t>.</w:t>
      </w:r>
      <w:r w:rsidR="00AE27E6" w:rsidRPr="00C9652D">
        <w:rPr>
          <w:rFonts w:ascii="Geomanist" w:hAnsi="Geomanist" w:cs="Arial"/>
          <w:b/>
          <w:szCs w:val="24"/>
        </w:rPr>
        <w:tab/>
        <w:t xml:space="preserve">FECHA, HORA Y DOMICILIO DE LOS EVENTOS; MEDIOS Y EN SU CASO, </w:t>
      </w:r>
      <w:r w:rsidR="004962D1" w:rsidRPr="00C9652D">
        <w:rPr>
          <w:rFonts w:ascii="Geomanist" w:hAnsi="Geomanist" w:cs="Arial"/>
          <w:b/>
          <w:szCs w:val="24"/>
        </w:rPr>
        <w:t>REDUCCIÓN</w:t>
      </w:r>
      <w:r w:rsidR="00AE27E6" w:rsidRPr="00C9652D">
        <w:rPr>
          <w:rFonts w:ascii="Geomanist" w:hAnsi="Geomanist" w:cs="Arial"/>
          <w:b/>
          <w:szCs w:val="24"/>
        </w:rPr>
        <w:t xml:space="preserve"> DE PLAZO PARA LA </w:t>
      </w:r>
      <w:r w:rsidR="004962D1" w:rsidRPr="00C9652D">
        <w:rPr>
          <w:rFonts w:ascii="Geomanist" w:hAnsi="Geomanist" w:cs="Arial"/>
          <w:b/>
          <w:szCs w:val="24"/>
        </w:rPr>
        <w:t>PRESENTACIÓN</w:t>
      </w:r>
      <w:r w:rsidR="00AE27E6" w:rsidRPr="00C9652D">
        <w:rPr>
          <w:rFonts w:ascii="Geomanist" w:hAnsi="Geomanist" w:cs="Arial"/>
          <w:b/>
          <w:szCs w:val="24"/>
        </w:rPr>
        <w:t xml:space="preserve"> DE LAS PROPOSICIONES.</w:t>
      </w:r>
    </w:p>
    <w:p w:rsidR="004962D1" w:rsidRPr="00C9652D" w:rsidRDefault="004962D1" w:rsidP="00D931C9">
      <w:pPr>
        <w:jc w:val="both"/>
        <w:rPr>
          <w:rFonts w:ascii="Geomanist" w:hAnsi="Geomanist" w:cs="Arial"/>
          <w:b/>
          <w:szCs w:val="24"/>
        </w:rPr>
      </w:pPr>
    </w:p>
    <w:p w:rsidR="004962D1" w:rsidRPr="00C9652D" w:rsidRDefault="004962D1" w:rsidP="00D931C9">
      <w:pPr>
        <w:jc w:val="both"/>
        <w:rPr>
          <w:rFonts w:ascii="Geomanist" w:hAnsi="Geomanist" w:cs="Arial"/>
          <w:b/>
          <w:szCs w:val="24"/>
        </w:rPr>
      </w:pPr>
    </w:p>
    <w:tbl>
      <w:tblPr>
        <w:tblW w:w="10828" w:type="dxa"/>
        <w:tblInd w:w="107" w:type="dxa"/>
        <w:tblLayout w:type="fixed"/>
        <w:tblLook w:val="0000" w:firstRow="0" w:lastRow="0" w:firstColumn="0" w:lastColumn="0" w:noHBand="0" w:noVBand="0"/>
      </w:tblPr>
      <w:tblGrid>
        <w:gridCol w:w="3687"/>
        <w:gridCol w:w="1701"/>
        <w:gridCol w:w="1701"/>
        <w:gridCol w:w="3721"/>
        <w:gridCol w:w="18"/>
      </w:tblGrid>
      <w:tr w:rsidR="00A03C73" w:rsidRPr="00C9652D" w:rsidTr="00D171A4">
        <w:trPr>
          <w:trHeight w:val="20"/>
          <w:tblHeader/>
        </w:trPr>
        <w:tc>
          <w:tcPr>
            <w:tcW w:w="3687" w:type="dxa"/>
            <w:tcBorders>
              <w:top w:val="single" w:sz="4" w:space="0" w:color="000000"/>
              <w:left w:val="single" w:sz="4" w:space="0" w:color="000000"/>
              <w:bottom w:val="single" w:sz="4" w:space="0" w:color="000000"/>
            </w:tcBorders>
            <w:shd w:val="clear" w:color="auto" w:fill="92D050"/>
          </w:tcPr>
          <w:p w:rsidR="00A03C73" w:rsidRPr="00C9652D" w:rsidRDefault="00A03C73" w:rsidP="00D171A4">
            <w:pPr>
              <w:spacing w:before="40" w:after="40" w:line="192" w:lineRule="atLeast"/>
              <w:jc w:val="center"/>
              <w:rPr>
                <w:rFonts w:ascii="Geomanist" w:hAnsi="Geomanist" w:cs="Arial"/>
                <w:b/>
                <w:szCs w:val="24"/>
              </w:rPr>
            </w:pPr>
            <w:r w:rsidRPr="00C9652D">
              <w:rPr>
                <w:rFonts w:ascii="Geomanist" w:hAnsi="Geomanist" w:cs="Arial"/>
                <w:b/>
                <w:szCs w:val="24"/>
              </w:rPr>
              <w:t>E V E N T O S</w:t>
            </w:r>
          </w:p>
        </w:tc>
        <w:tc>
          <w:tcPr>
            <w:tcW w:w="1701" w:type="dxa"/>
            <w:tcBorders>
              <w:top w:val="single" w:sz="4" w:space="0" w:color="000000"/>
              <w:left w:val="single" w:sz="4" w:space="0" w:color="000000"/>
              <w:bottom w:val="single" w:sz="4" w:space="0" w:color="auto"/>
            </w:tcBorders>
            <w:shd w:val="clear" w:color="auto" w:fill="92D050"/>
          </w:tcPr>
          <w:p w:rsidR="00A03C73" w:rsidRPr="00C9652D" w:rsidRDefault="00A03C73" w:rsidP="00D171A4">
            <w:pPr>
              <w:spacing w:before="40" w:after="40" w:line="192" w:lineRule="atLeast"/>
              <w:jc w:val="center"/>
              <w:rPr>
                <w:rFonts w:ascii="Geomanist" w:hAnsi="Geomanist" w:cs="Arial"/>
                <w:b/>
                <w:szCs w:val="24"/>
              </w:rPr>
            </w:pPr>
            <w:r w:rsidRPr="00C9652D">
              <w:rPr>
                <w:rFonts w:ascii="Geomanist" w:hAnsi="Geomanist" w:cs="Arial"/>
                <w:b/>
                <w:szCs w:val="24"/>
              </w:rPr>
              <w:t>F E C H A</w:t>
            </w:r>
          </w:p>
        </w:tc>
        <w:tc>
          <w:tcPr>
            <w:tcW w:w="1701" w:type="dxa"/>
            <w:tcBorders>
              <w:top w:val="single" w:sz="4" w:space="0" w:color="000000"/>
              <w:left w:val="single" w:sz="4" w:space="0" w:color="000000"/>
              <w:bottom w:val="single" w:sz="4" w:space="0" w:color="auto"/>
            </w:tcBorders>
            <w:shd w:val="clear" w:color="auto" w:fill="92D050"/>
          </w:tcPr>
          <w:p w:rsidR="00A03C73" w:rsidRPr="00C9652D" w:rsidRDefault="00A03C73" w:rsidP="00D171A4">
            <w:pPr>
              <w:snapToGrid w:val="0"/>
              <w:spacing w:before="40" w:after="40" w:line="192" w:lineRule="atLeast"/>
              <w:jc w:val="center"/>
              <w:rPr>
                <w:rFonts w:ascii="Geomanist" w:hAnsi="Geomanist" w:cs="Arial"/>
                <w:b/>
                <w:szCs w:val="24"/>
              </w:rPr>
            </w:pPr>
            <w:r w:rsidRPr="00C9652D">
              <w:rPr>
                <w:rFonts w:ascii="Geomanist" w:hAnsi="Geomanist" w:cs="Arial"/>
                <w:b/>
                <w:szCs w:val="24"/>
              </w:rPr>
              <w:t>H O R A</w:t>
            </w:r>
          </w:p>
        </w:tc>
        <w:tc>
          <w:tcPr>
            <w:tcW w:w="3739" w:type="dxa"/>
            <w:gridSpan w:val="2"/>
            <w:tcBorders>
              <w:top w:val="single" w:sz="4" w:space="0" w:color="000000"/>
              <w:left w:val="single" w:sz="4" w:space="0" w:color="000000"/>
              <w:bottom w:val="single" w:sz="4" w:space="0" w:color="000000"/>
              <w:right w:val="single" w:sz="4" w:space="0" w:color="000000"/>
            </w:tcBorders>
            <w:shd w:val="clear" w:color="auto" w:fill="92D050"/>
          </w:tcPr>
          <w:p w:rsidR="00A03C73" w:rsidRPr="00C9652D" w:rsidRDefault="00D7454B" w:rsidP="00D171A4">
            <w:pPr>
              <w:snapToGrid w:val="0"/>
              <w:spacing w:before="40" w:after="40" w:line="192" w:lineRule="atLeast"/>
              <w:jc w:val="center"/>
              <w:rPr>
                <w:rFonts w:ascii="Geomanist" w:hAnsi="Geomanist" w:cs="Arial"/>
                <w:b/>
                <w:szCs w:val="24"/>
              </w:rPr>
            </w:pPr>
            <w:r w:rsidRPr="00C9652D">
              <w:rPr>
                <w:rFonts w:ascii="Geomanist" w:hAnsi="Geomanist" w:cs="Arial"/>
                <w:b/>
                <w:szCs w:val="24"/>
              </w:rPr>
              <w:t>MEDIO DE PARTICIPACION</w:t>
            </w:r>
          </w:p>
        </w:tc>
      </w:tr>
      <w:tr w:rsidR="00D7454B" w:rsidRPr="00C9652D" w:rsidTr="00D171A4">
        <w:trPr>
          <w:trHeight w:val="20"/>
        </w:trPr>
        <w:tc>
          <w:tcPr>
            <w:tcW w:w="3687" w:type="dxa"/>
            <w:tcBorders>
              <w:top w:val="single" w:sz="4" w:space="0" w:color="000000"/>
              <w:left w:val="single" w:sz="4" w:space="0" w:color="000000"/>
              <w:bottom w:val="single" w:sz="4" w:space="0" w:color="000000"/>
              <w:right w:val="single" w:sz="4" w:space="0" w:color="auto"/>
            </w:tcBorders>
          </w:tcPr>
          <w:p w:rsidR="00D7454B" w:rsidRPr="00C9652D" w:rsidRDefault="00D7454B" w:rsidP="00D171A4">
            <w:pPr>
              <w:spacing w:before="40" w:after="40"/>
              <w:jc w:val="both"/>
              <w:rPr>
                <w:rFonts w:ascii="Geomanist" w:hAnsi="Geomanist" w:cs="Arial"/>
                <w:szCs w:val="24"/>
              </w:rPr>
            </w:pPr>
            <w:r w:rsidRPr="00C9652D">
              <w:rPr>
                <w:rFonts w:ascii="Geomanist" w:hAnsi="Geomanist" w:cs="Arial"/>
                <w:szCs w:val="24"/>
              </w:rPr>
              <w:t xml:space="preserve">Primera Junta de Aclaración de la convocatoria a la licitación. </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264CF" w:rsidRDefault="00C264CF" w:rsidP="007223AA">
            <w:pPr>
              <w:spacing w:before="40" w:after="40"/>
              <w:jc w:val="center"/>
              <w:rPr>
                <w:rFonts w:ascii="Geomanist" w:hAnsi="Geomanist" w:cs="Arial"/>
                <w:b/>
                <w:szCs w:val="24"/>
              </w:rPr>
            </w:pPr>
            <w:r>
              <w:rPr>
                <w:rFonts w:ascii="Geomanist" w:hAnsi="Geomanist" w:cs="Arial"/>
                <w:b/>
                <w:szCs w:val="24"/>
              </w:rPr>
              <w:t>30/12/2024</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264CF" w:rsidRDefault="00C264CF" w:rsidP="00D171A4">
            <w:pPr>
              <w:spacing w:before="40" w:after="40"/>
              <w:jc w:val="center"/>
              <w:rPr>
                <w:rFonts w:ascii="Geomanist" w:hAnsi="Geomanist" w:cs="Arial"/>
                <w:b/>
                <w:szCs w:val="24"/>
              </w:rPr>
            </w:pPr>
            <w:r>
              <w:rPr>
                <w:rFonts w:ascii="Geomanist" w:hAnsi="Geomanist" w:cs="Arial"/>
                <w:b/>
                <w:szCs w:val="24"/>
              </w:rPr>
              <w:t>10:00 AM</w:t>
            </w:r>
          </w:p>
        </w:tc>
        <w:tc>
          <w:tcPr>
            <w:tcW w:w="3739" w:type="dxa"/>
            <w:gridSpan w:val="2"/>
            <w:vMerge w:val="restart"/>
            <w:tcBorders>
              <w:top w:val="single" w:sz="4" w:space="0" w:color="000000"/>
              <w:left w:val="single" w:sz="4" w:space="0" w:color="auto"/>
              <w:right w:val="single" w:sz="4" w:space="0" w:color="000000"/>
            </w:tcBorders>
            <w:vAlign w:val="center"/>
          </w:tcPr>
          <w:p w:rsidR="00D7454B" w:rsidRPr="00C9652D" w:rsidRDefault="00D7454B" w:rsidP="00D7454B">
            <w:pPr>
              <w:ind w:right="49"/>
              <w:jc w:val="both"/>
              <w:rPr>
                <w:rFonts w:ascii="Geomanist" w:hAnsi="Geomanist" w:cs="Arial"/>
                <w:szCs w:val="24"/>
              </w:rPr>
            </w:pPr>
            <w:r w:rsidRPr="00C9652D">
              <w:rPr>
                <w:rFonts w:ascii="Geomanist" w:hAnsi="Geomanist" w:cs="Arial"/>
                <w:szCs w:val="24"/>
              </w:rPr>
              <w:t xml:space="preserve">Los actos se realizarán de conformidad con lo establecido en el artículo </w:t>
            </w:r>
            <w:r w:rsidRPr="00C9652D">
              <w:rPr>
                <w:rFonts w:ascii="Geomanist" w:hAnsi="Geomanist" w:cs="Arial"/>
                <w:b/>
                <w:szCs w:val="24"/>
              </w:rPr>
              <w:t>26 Bis</w:t>
            </w:r>
            <w:r w:rsidRPr="00C9652D">
              <w:rPr>
                <w:rFonts w:ascii="Geomanist" w:hAnsi="Geomanist" w:cs="Arial"/>
                <w:szCs w:val="24"/>
              </w:rPr>
              <w:t xml:space="preserve">, fracción </w:t>
            </w:r>
            <w:r w:rsidRPr="00C9652D">
              <w:rPr>
                <w:rFonts w:ascii="Geomanist" w:hAnsi="Geomanist" w:cs="Arial"/>
                <w:b/>
                <w:szCs w:val="24"/>
              </w:rPr>
              <w:t xml:space="preserve">III </w:t>
            </w:r>
            <w:r w:rsidRPr="00C9652D">
              <w:rPr>
                <w:rFonts w:ascii="Geomanist" w:hAnsi="Geomanist" w:cs="Arial"/>
                <w:szCs w:val="24"/>
              </w:rPr>
              <w:t xml:space="preserve">de la LAASSP, a través del Sistema Electrónico Información Pública gubernamental denominado </w:t>
            </w:r>
            <w:proofErr w:type="spellStart"/>
            <w:r w:rsidRPr="00C9652D">
              <w:rPr>
                <w:rFonts w:ascii="Geomanist" w:hAnsi="Geomanist" w:cs="Arial"/>
                <w:szCs w:val="24"/>
              </w:rPr>
              <w:t>CompraNet</w:t>
            </w:r>
            <w:proofErr w:type="spellEnd"/>
            <w:r w:rsidRPr="00C9652D">
              <w:rPr>
                <w:rFonts w:ascii="Geomanist" w:hAnsi="Geomanist" w:cs="Arial"/>
                <w:szCs w:val="24"/>
              </w:rPr>
              <w:t>.</w:t>
            </w:r>
          </w:p>
          <w:p w:rsidR="00D7454B" w:rsidRPr="00C9652D" w:rsidRDefault="00D7454B" w:rsidP="00D7454B">
            <w:pPr>
              <w:ind w:right="49"/>
              <w:jc w:val="both"/>
              <w:rPr>
                <w:rFonts w:ascii="Geomanist" w:hAnsi="Geomanist" w:cs="Arial"/>
                <w:szCs w:val="24"/>
              </w:rPr>
            </w:pPr>
          </w:p>
          <w:p w:rsidR="007401CB" w:rsidRPr="00C9652D" w:rsidRDefault="00D7454B" w:rsidP="007401CB">
            <w:pPr>
              <w:ind w:right="49"/>
              <w:jc w:val="both"/>
              <w:rPr>
                <w:rFonts w:ascii="Geomanist" w:hAnsi="Geomanist" w:cs="Arial"/>
                <w:szCs w:val="24"/>
              </w:rPr>
            </w:pPr>
            <w:r w:rsidRPr="00C9652D">
              <w:rPr>
                <w:rFonts w:ascii="Geomanist" w:hAnsi="Geomanist" w:cs="Arial"/>
                <w:szCs w:val="24"/>
              </w:rPr>
              <w:t>Al tratarse de una licitación pública mixta, los licitantes podrán participar en los actos a través de medios electrónicos o bien acudir a las instalaciones de la Coordinación de abastecimiento y Equipamiento</w:t>
            </w:r>
            <w:r w:rsidR="007401CB" w:rsidRPr="00C9652D">
              <w:rPr>
                <w:rFonts w:ascii="Geomanist" w:hAnsi="Geomanist" w:cs="Arial"/>
                <w:szCs w:val="24"/>
              </w:rPr>
              <w:t xml:space="preserve"> BOULEVARD GUADALUPE HINOJOSA DE MURAT</w:t>
            </w:r>
          </w:p>
          <w:p w:rsidR="007401CB" w:rsidRPr="00C9652D" w:rsidRDefault="007401CB" w:rsidP="007401CB">
            <w:pPr>
              <w:ind w:right="49"/>
              <w:jc w:val="both"/>
              <w:rPr>
                <w:rFonts w:ascii="Geomanist" w:hAnsi="Geomanist" w:cs="Arial"/>
                <w:szCs w:val="24"/>
              </w:rPr>
            </w:pPr>
            <w:r w:rsidRPr="00C9652D">
              <w:rPr>
                <w:rFonts w:ascii="Geomanist" w:hAnsi="Geomanist" w:cs="Arial"/>
                <w:szCs w:val="24"/>
              </w:rPr>
              <w:t xml:space="preserve"> NÚM. 327, CÓDIGO POSTAL 71230 SANTA CRUZ XOXOCOTLÁN, OAXACA.</w:t>
            </w:r>
          </w:p>
          <w:p w:rsidR="00D7454B" w:rsidRPr="00C9652D" w:rsidRDefault="00D7454B" w:rsidP="007401CB">
            <w:pPr>
              <w:snapToGrid w:val="0"/>
              <w:spacing w:before="40" w:after="40"/>
              <w:jc w:val="both"/>
              <w:rPr>
                <w:rFonts w:ascii="Geomanist" w:hAnsi="Geomanist" w:cs="Arial"/>
                <w:b/>
                <w:i/>
                <w:szCs w:val="24"/>
                <w:u w:val="single"/>
              </w:rPr>
            </w:pPr>
            <w:r w:rsidRPr="00C9652D">
              <w:rPr>
                <w:rFonts w:ascii="Geomanist" w:hAnsi="Geomanist" w:cs="Arial"/>
                <w:szCs w:val="24"/>
              </w:rPr>
              <w:t xml:space="preserve"> </w:t>
            </w:r>
          </w:p>
        </w:tc>
      </w:tr>
      <w:tr w:rsidR="00D7454B" w:rsidRPr="00C9652D" w:rsidTr="007F0D1A">
        <w:trPr>
          <w:trHeight w:val="20"/>
        </w:trPr>
        <w:tc>
          <w:tcPr>
            <w:tcW w:w="3687" w:type="dxa"/>
            <w:tcBorders>
              <w:top w:val="single" w:sz="4" w:space="0" w:color="000000"/>
              <w:left w:val="single" w:sz="4" w:space="0" w:color="000000"/>
              <w:bottom w:val="single" w:sz="4" w:space="0" w:color="000000"/>
              <w:right w:val="single" w:sz="4" w:space="0" w:color="auto"/>
            </w:tcBorders>
          </w:tcPr>
          <w:p w:rsidR="00D7454B" w:rsidRPr="00C9652D" w:rsidRDefault="00D7454B" w:rsidP="00D171A4">
            <w:pPr>
              <w:spacing w:before="40" w:after="40"/>
              <w:jc w:val="both"/>
              <w:rPr>
                <w:rFonts w:ascii="Geomanist" w:hAnsi="Geomanist" w:cs="Arial"/>
                <w:szCs w:val="24"/>
              </w:rPr>
            </w:pPr>
            <w:r w:rsidRPr="00C9652D">
              <w:rPr>
                <w:rFonts w:ascii="Geomanist" w:hAnsi="Geomanist" w:cs="Arial"/>
                <w:szCs w:val="24"/>
              </w:rPr>
              <w:t xml:space="preserve">Acto de Presentación y Apertura de Proposiciones. </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264CF" w:rsidRDefault="00C264CF" w:rsidP="007223AA">
            <w:pPr>
              <w:spacing w:before="40" w:after="40"/>
              <w:jc w:val="center"/>
              <w:rPr>
                <w:rFonts w:ascii="Geomanist" w:hAnsi="Geomanist" w:cs="Arial"/>
                <w:b/>
                <w:szCs w:val="24"/>
              </w:rPr>
            </w:pPr>
            <w:r>
              <w:rPr>
                <w:rFonts w:ascii="Geomanist" w:hAnsi="Geomanist" w:cs="Arial"/>
                <w:b/>
                <w:szCs w:val="24"/>
              </w:rPr>
              <w:t>06/01/2025</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264CF" w:rsidRDefault="00C264CF" w:rsidP="00604995">
            <w:pPr>
              <w:jc w:val="center"/>
              <w:rPr>
                <w:rFonts w:ascii="Geomanist" w:hAnsi="Geomanist" w:cs="Arial"/>
                <w:b/>
                <w:szCs w:val="24"/>
              </w:rPr>
            </w:pPr>
            <w:r>
              <w:rPr>
                <w:rFonts w:ascii="Geomanist" w:hAnsi="Geomanist" w:cs="Arial"/>
                <w:b/>
                <w:szCs w:val="24"/>
              </w:rPr>
              <w:t>10:00 AM</w:t>
            </w:r>
          </w:p>
        </w:tc>
        <w:tc>
          <w:tcPr>
            <w:tcW w:w="3739" w:type="dxa"/>
            <w:gridSpan w:val="2"/>
            <w:vMerge/>
            <w:tcBorders>
              <w:left w:val="single" w:sz="4" w:space="0" w:color="auto"/>
              <w:right w:val="single" w:sz="4" w:space="0" w:color="000000"/>
            </w:tcBorders>
          </w:tcPr>
          <w:p w:rsidR="00D7454B" w:rsidRPr="00C9652D" w:rsidRDefault="00D7454B" w:rsidP="00D171A4">
            <w:pPr>
              <w:spacing w:before="40" w:after="40"/>
              <w:jc w:val="center"/>
              <w:rPr>
                <w:rFonts w:ascii="Geomanist" w:hAnsi="Geomanist" w:cs="Arial"/>
                <w:b/>
                <w:szCs w:val="24"/>
              </w:rPr>
            </w:pPr>
          </w:p>
        </w:tc>
      </w:tr>
      <w:tr w:rsidR="00D7454B" w:rsidRPr="00C9652D" w:rsidTr="007F0D1A">
        <w:trPr>
          <w:trHeight w:val="20"/>
        </w:trPr>
        <w:tc>
          <w:tcPr>
            <w:tcW w:w="3687" w:type="dxa"/>
            <w:tcBorders>
              <w:top w:val="single" w:sz="4" w:space="0" w:color="000000"/>
              <w:left w:val="single" w:sz="4" w:space="0" w:color="000000"/>
              <w:bottom w:val="single" w:sz="4" w:space="0" w:color="000000"/>
              <w:right w:val="single" w:sz="4" w:space="0" w:color="auto"/>
            </w:tcBorders>
          </w:tcPr>
          <w:p w:rsidR="00D7454B" w:rsidRPr="00C9652D" w:rsidRDefault="00D7454B" w:rsidP="00D171A4">
            <w:pPr>
              <w:spacing w:before="40" w:after="40"/>
              <w:jc w:val="both"/>
              <w:rPr>
                <w:rFonts w:ascii="Geomanist" w:hAnsi="Geomanist" w:cs="Arial"/>
                <w:szCs w:val="24"/>
              </w:rPr>
            </w:pPr>
            <w:r w:rsidRPr="00C9652D">
              <w:rPr>
                <w:rFonts w:ascii="Geomanist" w:hAnsi="Geomanist" w:cs="Arial"/>
                <w:szCs w:val="24"/>
              </w:rPr>
              <w:t>Fallo</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264CF" w:rsidRDefault="00C264CF" w:rsidP="00CA271F">
            <w:pPr>
              <w:jc w:val="center"/>
              <w:rPr>
                <w:rFonts w:ascii="Geomanist" w:hAnsi="Geomanist" w:cs="Arial"/>
                <w:b/>
                <w:szCs w:val="24"/>
              </w:rPr>
            </w:pPr>
            <w:r>
              <w:rPr>
                <w:rFonts w:ascii="Geomanist" w:hAnsi="Geomanist" w:cs="Arial"/>
                <w:b/>
                <w:szCs w:val="24"/>
              </w:rPr>
              <w:t>10/01/2025</w:t>
            </w:r>
          </w:p>
        </w:tc>
        <w:tc>
          <w:tcPr>
            <w:tcW w:w="1701" w:type="dxa"/>
            <w:tcBorders>
              <w:top w:val="single" w:sz="4" w:space="0" w:color="auto"/>
              <w:left w:val="single" w:sz="4" w:space="0" w:color="auto"/>
              <w:bottom w:val="single" w:sz="4" w:space="0" w:color="auto"/>
              <w:right w:val="single" w:sz="4" w:space="0" w:color="auto"/>
            </w:tcBorders>
            <w:vAlign w:val="center"/>
          </w:tcPr>
          <w:p w:rsidR="00D7454B" w:rsidRPr="00C264CF" w:rsidRDefault="00C264CF" w:rsidP="00CA271F">
            <w:pPr>
              <w:jc w:val="center"/>
              <w:rPr>
                <w:rFonts w:ascii="Geomanist" w:hAnsi="Geomanist" w:cs="Arial"/>
                <w:b/>
                <w:szCs w:val="24"/>
              </w:rPr>
            </w:pPr>
            <w:r>
              <w:rPr>
                <w:rFonts w:ascii="Geomanist" w:hAnsi="Geomanist" w:cs="Arial"/>
                <w:b/>
                <w:szCs w:val="24"/>
              </w:rPr>
              <w:t>02:00 PM</w:t>
            </w:r>
          </w:p>
        </w:tc>
        <w:tc>
          <w:tcPr>
            <w:tcW w:w="3739" w:type="dxa"/>
            <w:gridSpan w:val="2"/>
            <w:vMerge/>
            <w:tcBorders>
              <w:left w:val="single" w:sz="4" w:space="0" w:color="auto"/>
              <w:right w:val="single" w:sz="4" w:space="0" w:color="000000"/>
            </w:tcBorders>
          </w:tcPr>
          <w:p w:rsidR="00D7454B" w:rsidRPr="00C9652D" w:rsidRDefault="00D7454B" w:rsidP="00D171A4">
            <w:pPr>
              <w:spacing w:before="40" w:after="40"/>
              <w:rPr>
                <w:rFonts w:ascii="Geomanist" w:hAnsi="Geomanist"/>
                <w:szCs w:val="24"/>
              </w:rPr>
            </w:pPr>
          </w:p>
        </w:tc>
      </w:tr>
      <w:tr w:rsidR="007401CB" w:rsidRPr="00C9652D" w:rsidTr="00262FB4">
        <w:trPr>
          <w:trHeight w:val="2635"/>
        </w:trPr>
        <w:tc>
          <w:tcPr>
            <w:tcW w:w="3687" w:type="dxa"/>
            <w:tcBorders>
              <w:top w:val="single" w:sz="4" w:space="0" w:color="000000"/>
              <w:left w:val="single" w:sz="4" w:space="0" w:color="000000"/>
              <w:bottom w:val="single" w:sz="4" w:space="0" w:color="000000"/>
            </w:tcBorders>
            <w:vAlign w:val="center"/>
          </w:tcPr>
          <w:p w:rsidR="007401CB" w:rsidRPr="00C9652D" w:rsidRDefault="007401CB" w:rsidP="007401CB">
            <w:pPr>
              <w:spacing w:before="40" w:after="40"/>
              <w:jc w:val="center"/>
              <w:rPr>
                <w:rFonts w:ascii="Geomanist" w:hAnsi="Geomanist" w:cs="Arial"/>
                <w:szCs w:val="24"/>
              </w:rPr>
            </w:pPr>
            <w:r w:rsidRPr="00C9652D">
              <w:rPr>
                <w:rFonts w:ascii="Geomanist" w:hAnsi="Geomanist" w:cs="Arial"/>
                <w:szCs w:val="24"/>
              </w:rPr>
              <w:t>Firma del contrato</w:t>
            </w:r>
          </w:p>
        </w:tc>
        <w:tc>
          <w:tcPr>
            <w:tcW w:w="3402" w:type="dxa"/>
            <w:gridSpan w:val="2"/>
            <w:tcBorders>
              <w:top w:val="single" w:sz="4" w:space="0" w:color="auto"/>
              <w:left w:val="single" w:sz="4" w:space="0" w:color="000000"/>
              <w:bottom w:val="single" w:sz="4" w:space="0" w:color="000000"/>
              <w:right w:val="single" w:sz="4" w:space="0" w:color="auto"/>
            </w:tcBorders>
            <w:vAlign w:val="center"/>
          </w:tcPr>
          <w:p w:rsidR="007401CB" w:rsidRPr="00C9652D" w:rsidRDefault="00C264CF" w:rsidP="00C264CF">
            <w:pPr>
              <w:spacing w:before="40" w:after="40"/>
              <w:jc w:val="center"/>
              <w:rPr>
                <w:rFonts w:ascii="Geomanist" w:hAnsi="Geomanist" w:cs="Arial"/>
                <w:szCs w:val="24"/>
              </w:rPr>
            </w:pPr>
            <w:r>
              <w:rPr>
                <w:rFonts w:ascii="Geomanist" w:hAnsi="Geomanist" w:cs="Arial"/>
                <w:szCs w:val="24"/>
              </w:rPr>
              <w:t>24 DE ENERO DE 2025</w:t>
            </w:r>
            <w:r w:rsidR="007401CB" w:rsidRPr="00C9652D">
              <w:rPr>
                <w:rFonts w:ascii="Geomanist" w:hAnsi="Geomanist" w:cs="Arial"/>
                <w:szCs w:val="24"/>
              </w:rPr>
              <w:t xml:space="preserve"> OFICINA DE CONTRATOS DE  LA COORDINACIÓN EN HORARIO DE 0</w:t>
            </w:r>
            <w:r>
              <w:rPr>
                <w:rFonts w:ascii="Geomanist" w:hAnsi="Geomanist" w:cs="Arial"/>
                <w:szCs w:val="24"/>
              </w:rPr>
              <w:t>8</w:t>
            </w:r>
            <w:r w:rsidR="007401CB" w:rsidRPr="00C9652D">
              <w:rPr>
                <w:rFonts w:ascii="Geomanist" w:hAnsi="Geomanist" w:cs="Arial"/>
                <w:szCs w:val="24"/>
              </w:rPr>
              <w:t>:</w:t>
            </w:r>
            <w:r>
              <w:rPr>
                <w:rFonts w:ascii="Geomanist" w:hAnsi="Geomanist" w:cs="Arial"/>
                <w:szCs w:val="24"/>
              </w:rPr>
              <w:t>00</w:t>
            </w:r>
            <w:r w:rsidR="007401CB" w:rsidRPr="00C9652D">
              <w:rPr>
                <w:rFonts w:ascii="Geomanist" w:hAnsi="Geomanist" w:cs="Arial"/>
                <w:szCs w:val="24"/>
              </w:rPr>
              <w:t xml:space="preserve"> A 16 HRS. </w:t>
            </w:r>
          </w:p>
        </w:tc>
        <w:tc>
          <w:tcPr>
            <w:tcW w:w="3739" w:type="dxa"/>
            <w:gridSpan w:val="2"/>
            <w:vMerge/>
            <w:tcBorders>
              <w:left w:val="single" w:sz="4" w:space="0" w:color="auto"/>
              <w:bottom w:val="single" w:sz="4" w:space="0" w:color="auto"/>
              <w:right w:val="single" w:sz="4" w:space="0" w:color="000000"/>
            </w:tcBorders>
          </w:tcPr>
          <w:p w:rsidR="007401CB" w:rsidRPr="00C9652D" w:rsidRDefault="007401CB" w:rsidP="00D171A4">
            <w:pPr>
              <w:spacing w:before="40" w:after="40"/>
              <w:rPr>
                <w:rFonts w:ascii="Geomanist" w:hAnsi="Geomanist"/>
                <w:szCs w:val="24"/>
              </w:rPr>
            </w:pPr>
          </w:p>
        </w:tc>
      </w:tr>
      <w:tr w:rsidR="00A03C73" w:rsidRPr="00C9652D" w:rsidTr="00D171A4">
        <w:trPr>
          <w:gridAfter w:val="1"/>
          <w:wAfter w:w="18" w:type="dxa"/>
          <w:trHeight w:val="20"/>
        </w:trPr>
        <w:tc>
          <w:tcPr>
            <w:tcW w:w="3687" w:type="dxa"/>
            <w:tcBorders>
              <w:top w:val="single" w:sz="4" w:space="0" w:color="000000"/>
              <w:left w:val="single" w:sz="4" w:space="0" w:color="000000"/>
              <w:bottom w:val="single" w:sz="4" w:space="0" w:color="000000"/>
            </w:tcBorders>
          </w:tcPr>
          <w:p w:rsidR="00A03C73" w:rsidRPr="00C9652D" w:rsidRDefault="00A03C73" w:rsidP="00D171A4">
            <w:pPr>
              <w:spacing w:before="40" w:after="40" w:line="192" w:lineRule="atLeast"/>
              <w:rPr>
                <w:rFonts w:ascii="Geomanist" w:hAnsi="Geomanist" w:cs="Arial"/>
                <w:szCs w:val="24"/>
              </w:rPr>
            </w:pPr>
            <w:r w:rsidRPr="00C9652D">
              <w:rPr>
                <w:rFonts w:ascii="Geomanist" w:hAnsi="Geomanist" w:cs="Arial"/>
                <w:szCs w:val="24"/>
              </w:rPr>
              <w:t>Reducción de Plazo</w:t>
            </w:r>
          </w:p>
        </w:tc>
        <w:tc>
          <w:tcPr>
            <w:tcW w:w="7123" w:type="dxa"/>
            <w:gridSpan w:val="3"/>
            <w:tcBorders>
              <w:top w:val="single" w:sz="4" w:space="0" w:color="000000"/>
              <w:left w:val="single" w:sz="4" w:space="0" w:color="000000"/>
              <w:bottom w:val="single" w:sz="4" w:space="0" w:color="000000"/>
              <w:right w:val="single" w:sz="4" w:space="0" w:color="000000"/>
            </w:tcBorders>
          </w:tcPr>
          <w:p w:rsidR="00A03C73" w:rsidRPr="00C9652D" w:rsidRDefault="00C9652D" w:rsidP="00D171A4">
            <w:pPr>
              <w:spacing w:before="40" w:after="40" w:line="192" w:lineRule="atLeast"/>
              <w:rPr>
                <w:rFonts w:ascii="Geomanist" w:hAnsi="Geomanist" w:cs="Arial"/>
                <w:szCs w:val="24"/>
                <w:highlight w:val="yellow"/>
              </w:rPr>
            </w:pPr>
            <w:r w:rsidRPr="00C9652D">
              <w:rPr>
                <w:rFonts w:ascii="Geomanist" w:hAnsi="Geomanist" w:cs="Arial"/>
                <w:szCs w:val="24"/>
              </w:rPr>
              <w:t>NO</w:t>
            </w:r>
          </w:p>
        </w:tc>
      </w:tr>
      <w:tr w:rsidR="007223AA" w:rsidRPr="00C9652D" w:rsidTr="00F930B2">
        <w:trPr>
          <w:gridAfter w:val="1"/>
          <w:wAfter w:w="18" w:type="dxa"/>
          <w:trHeight w:val="20"/>
        </w:trPr>
        <w:tc>
          <w:tcPr>
            <w:tcW w:w="3687" w:type="dxa"/>
            <w:tcBorders>
              <w:top w:val="single" w:sz="4" w:space="0" w:color="000000"/>
              <w:left w:val="single" w:sz="4" w:space="0" w:color="000000"/>
              <w:bottom w:val="single" w:sz="4" w:space="0" w:color="000000"/>
            </w:tcBorders>
          </w:tcPr>
          <w:p w:rsidR="007223AA" w:rsidRPr="00C9652D" w:rsidRDefault="007223AA" w:rsidP="00D171A4">
            <w:pPr>
              <w:snapToGrid w:val="0"/>
              <w:spacing w:before="40" w:after="40" w:line="192" w:lineRule="atLeast"/>
              <w:rPr>
                <w:rFonts w:ascii="Geomanist" w:hAnsi="Geomanist" w:cs="Arial"/>
                <w:szCs w:val="24"/>
              </w:rPr>
            </w:pPr>
            <w:r w:rsidRPr="00C9652D">
              <w:rPr>
                <w:rFonts w:ascii="Geomanist" w:hAnsi="Geomanist" w:cs="Arial"/>
                <w:szCs w:val="24"/>
              </w:rPr>
              <w:t>Tipo de Licitación</w:t>
            </w:r>
          </w:p>
        </w:tc>
        <w:tc>
          <w:tcPr>
            <w:tcW w:w="7123" w:type="dxa"/>
            <w:gridSpan w:val="3"/>
            <w:tcBorders>
              <w:top w:val="single" w:sz="4" w:space="0" w:color="000000"/>
              <w:left w:val="single" w:sz="4" w:space="0" w:color="000000"/>
              <w:bottom w:val="single" w:sz="4" w:space="0" w:color="000000"/>
              <w:right w:val="single" w:sz="4" w:space="0" w:color="000000"/>
            </w:tcBorders>
            <w:vAlign w:val="center"/>
          </w:tcPr>
          <w:p w:rsidR="007223AA" w:rsidRPr="00C9652D" w:rsidRDefault="007223AA" w:rsidP="007223AA">
            <w:pPr>
              <w:spacing w:before="40" w:after="40"/>
              <w:rPr>
                <w:rFonts w:ascii="Geomanist" w:hAnsi="Geomanist" w:cs="Arial"/>
                <w:szCs w:val="24"/>
              </w:rPr>
            </w:pPr>
            <w:r w:rsidRPr="00C9652D">
              <w:rPr>
                <w:rFonts w:ascii="Geomanist" w:hAnsi="Geomanist" w:cs="Arial"/>
                <w:szCs w:val="24"/>
              </w:rPr>
              <w:t>NACIONAL (ARTÍCULO 28, FRACCIÓN I, DE LA LAASSP)</w:t>
            </w:r>
          </w:p>
        </w:tc>
      </w:tr>
      <w:tr w:rsidR="007223AA" w:rsidRPr="00C9652D" w:rsidTr="00D171A4">
        <w:trPr>
          <w:gridAfter w:val="1"/>
          <w:wAfter w:w="18" w:type="dxa"/>
          <w:trHeight w:val="20"/>
        </w:trPr>
        <w:tc>
          <w:tcPr>
            <w:tcW w:w="3687" w:type="dxa"/>
            <w:tcBorders>
              <w:left w:val="single" w:sz="4" w:space="0" w:color="000000"/>
              <w:bottom w:val="single" w:sz="4" w:space="0" w:color="000000"/>
            </w:tcBorders>
          </w:tcPr>
          <w:p w:rsidR="007223AA" w:rsidRPr="00C9652D" w:rsidRDefault="007223AA" w:rsidP="00D171A4">
            <w:pPr>
              <w:snapToGrid w:val="0"/>
              <w:spacing w:before="40" w:after="40" w:line="192" w:lineRule="atLeast"/>
              <w:rPr>
                <w:rFonts w:ascii="Geomanist" w:hAnsi="Geomanist" w:cs="Arial"/>
                <w:szCs w:val="24"/>
              </w:rPr>
            </w:pPr>
            <w:r w:rsidRPr="00C9652D">
              <w:rPr>
                <w:rFonts w:ascii="Geomanist" w:hAnsi="Geomanist" w:cs="Arial"/>
                <w:szCs w:val="24"/>
              </w:rPr>
              <w:t xml:space="preserve">Forma de Presentación de las Proposiciones. </w:t>
            </w:r>
          </w:p>
        </w:tc>
        <w:tc>
          <w:tcPr>
            <w:tcW w:w="7123" w:type="dxa"/>
            <w:gridSpan w:val="3"/>
            <w:tcBorders>
              <w:left w:val="single" w:sz="4" w:space="0" w:color="000000"/>
              <w:bottom w:val="single" w:sz="4" w:space="0" w:color="000000"/>
              <w:right w:val="single" w:sz="4" w:space="0" w:color="000000"/>
            </w:tcBorders>
          </w:tcPr>
          <w:p w:rsidR="007223AA" w:rsidRPr="00C9652D" w:rsidRDefault="00255F8A" w:rsidP="00D171A4">
            <w:pPr>
              <w:snapToGrid w:val="0"/>
              <w:spacing w:before="40" w:after="40" w:line="192" w:lineRule="atLeast"/>
              <w:rPr>
                <w:rFonts w:ascii="Geomanist" w:hAnsi="Geomanist" w:cs="Arial"/>
                <w:szCs w:val="24"/>
              </w:rPr>
            </w:pPr>
            <w:r w:rsidRPr="00C9652D">
              <w:rPr>
                <w:rFonts w:ascii="Geomanist" w:hAnsi="Geomanist" w:cs="Arial"/>
                <w:szCs w:val="24"/>
              </w:rPr>
              <w:t xml:space="preserve">MIXTA </w:t>
            </w:r>
            <w:r w:rsidR="007223AA" w:rsidRPr="00C9652D">
              <w:rPr>
                <w:rFonts w:ascii="Geomanist" w:hAnsi="Geomanist" w:cs="Arial"/>
                <w:szCs w:val="24"/>
              </w:rPr>
              <w:t xml:space="preserve"> (ARTÍCULO 26 BIS FRACCIÓN </w:t>
            </w:r>
            <w:r w:rsidRPr="00C9652D">
              <w:rPr>
                <w:rFonts w:ascii="Geomanist" w:hAnsi="Geomanist" w:cs="Arial"/>
                <w:szCs w:val="24"/>
              </w:rPr>
              <w:t>I</w:t>
            </w:r>
            <w:r w:rsidR="007223AA" w:rsidRPr="00C9652D">
              <w:rPr>
                <w:rFonts w:ascii="Geomanist" w:hAnsi="Geomanist" w:cs="Arial"/>
                <w:szCs w:val="24"/>
              </w:rPr>
              <w:t>II,  DE LA LAASSP)</w:t>
            </w:r>
          </w:p>
        </w:tc>
      </w:tr>
    </w:tbl>
    <w:p w:rsidR="00A03C73" w:rsidRPr="00C9652D" w:rsidRDefault="00A03C73">
      <w:pPr>
        <w:spacing w:line="192" w:lineRule="exact"/>
        <w:rPr>
          <w:rFonts w:ascii="Geomanist" w:hAnsi="Geomanist"/>
          <w:szCs w:val="24"/>
        </w:rPr>
      </w:pPr>
    </w:p>
    <w:p w:rsidR="006F51B0" w:rsidRPr="00C9652D" w:rsidRDefault="006F51B0">
      <w:pPr>
        <w:spacing w:line="192" w:lineRule="exact"/>
        <w:rPr>
          <w:rFonts w:ascii="Geomanist" w:hAnsi="Geomanist" w:cs="Arial"/>
          <w:szCs w:val="24"/>
        </w:rPr>
      </w:pPr>
    </w:p>
    <w:p w:rsidR="00AE27E6" w:rsidRPr="00C9652D" w:rsidRDefault="00AE27E6" w:rsidP="00E660B5">
      <w:pPr>
        <w:numPr>
          <w:ilvl w:val="0"/>
          <w:numId w:val="18"/>
        </w:numPr>
        <w:tabs>
          <w:tab w:val="clear" w:pos="720"/>
          <w:tab w:val="num" w:pos="567"/>
        </w:tabs>
        <w:ind w:hanging="720"/>
        <w:rPr>
          <w:rFonts w:ascii="Geomanist" w:hAnsi="Geomanist" w:cs="Arial"/>
          <w:b/>
          <w:bCs/>
          <w:szCs w:val="24"/>
        </w:rPr>
      </w:pPr>
      <w:r w:rsidRPr="00C9652D">
        <w:rPr>
          <w:rFonts w:ascii="Geomanist" w:hAnsi="Geomanist" w:cs="Arial"/>
          <w:b/>
          <w:bCs/>
          <w:szCs w:val="24"/>
        </w:rPr>
        <w:t>JUNTA DE ACLARACIONES:</w:t>
      </w:r>
    </w:p>
    <w:p w:rsidR="00AE27E6" w:rsidRPr="00C9652D" w:rsidRDefault="00AE27E6" w:rsidP="00AE27E6">
      <w:pPr>
        <w:spacing w:line="192" w:lineRule="exact"/>
        <w:rPr>
          <w:rFonts w:ascii="Geomanist" w:hAnsi="Geomanist" w:cs="Arial"/>
          <w:szCs w:val="24"/>
        </w:rPr>
      </w:pPr>
    </w:p>
    <w:p w:rsidR="00AE27E6" w:rsidRPr="00C9652D" w:rsidRDefault="00AE27E6" w:rsidP="008A33BA">
      <w:pPr>
        <w:ind w:left="142"/>
        <w:jc w:val="both"/>
        <w:rPr>
          <w:rFonts w:ascii="Geomanist" w:hAnsi="Geomanist" w:cs="Arial"/>
          <w:bCs/>
          <w:szCs w:val="24"/>
        </w:rPr>
      </w:pPr>
      <w:r w:rsidRPr="00C9652D">
        <w:rPr>
          <w:rFonts w:ascii="Geomanist" w:hAnsi="Geomanist" w:cs="Arial"/>
          <w:bCs/>
          <w:szCs w:val="24"/>
        </w:rPr>
        <w:t>Aquellos interesados que pretendan solicitar aclaraciones a los aspectos contenidos en la Convocatoria, deberán enviarlo a través de COMPRANET, acompañado de las citadas solicit</w:t>
      </w:r>
      <w:r w:rsidR="0092118D" w:rsidRPr="00C9652D">
        <w:rPr>
          <w:rFonts w:ascii="Geomanist" w:hAnsi="Geomanist" w:cs="Arial"/>
          <w:bCs/>
          <w:szCs w:val="24"/>
        </w:rPr>
        <w:t xml:space="preserve">udes de aclaración; en el </w:t>
      </w:r>
      <w:r w:rsidRPr="00C9652D">
        <w:rPr>
          <w:rFonts w:ascii="Geomanist" w:hAnsi="Geomanist" w:cs="Arial"/>
          <w:bCs/>
          <w:szCs w:val="24"/>
        </w:rPr>
        <w:t xml:space="preserve"> escrito manifestaran su interés en participar en la presente licitación, por si o en representación de un tercero, señalando, en cada caso, los datos siguientes:</w:t>
      </w:r>
    </w:p>
    <w:p w:rsidR="00AE27E6" w:rsidRPr="00C9652D" w:rsidRDefault="00AE27E6" w:rsidP="00AE27E6">
      <w:pPr>
        <w:jc w:val="both"/>
        <w:rPr>
          <w:rFonts w:ascii="Geomanist" w:hAnsi="Geomanist" w:cs="Arial"/>
          <w:szCs w:val="24"/>
        </w:rPr>
      </w:pPr>
    </w:p>
    <w:p w:rsidR="00AE27E6" w:rsidRPr="00C9652D" w:rsidRDefault="00AE27E6" w:rsidP="008A33BA">
      <w:pPr>
        <w:tabs>
          <w:tab w:val="left" w:pos="851"/>
        </w:tabs>
        <w:ind w:left="851" w:hanging="709"/>
        <w:jc w:val="both"/>
        <w:rPr>
          <w:rFonts w:ascii="Geomanist" w:hAnsi="Geomanist" w:cs="Arial"/>
          <w:bCs/>
          <w:szCs w:val="24"/>
        </w:rPr>
      </w:pPr>
      <w:r w:rsidRPr="00C9652D">
        <w:rPr>
          <w:rFonts w:ascii="Geomanist" w:hAnsi="Geomanist" w:cs="Arial"/>
          <w:bCs/>
          <w:szCs w:val="24"/>
        </w:rPr>
        <w:lastRenderedPageBreak/>
        <w:t xml:space="preserve">NOTA: En el caso de presentación de proposiciones conjuntas, cualquiera de los integrantes de la agrupación, podrá </w:t>
      </w:r>
      <w:r w:rsidR="008309BA" w:rsidRPr="00C9652D">
        <w:rPr>
          <w:rFonts w:ascii="Geomanist" w:hAnsi="Geomanist" w:cs="Arial"/>
          <w:bCs/>
          <w:szCs w:val="24"/>
        </w:rPr>
        <w:t>enviar</w:t>
      </w:r>
      <w:r w:rsidRPr="00C9652D">
        <w:rPr>
          <w:rFonts w:ascii="Geomanist" w:hAnsi="Geomanist" w:cs="Arial"/>
          <w:bCs/>
          <w:szCs w:val="24"/>
        </w:rPr>
        <w:t xml:space="preserve"> el escrito mediante el cual manifieste su interés en participar en la junta de aclaraciones y</w:t>
      </w:r>
      <w:r w:rsidR="00114A2A" w:rsidRPr="00C9652D">
        <w:rPr>
          <w:rFonts w:ascii="Geomanist" w:hAnsi="Geomanist" w:cs="Arial"/>
          <w:bCs/>
          <w:szCs w:val="24"/>
        </w:rPr>
        <w:t xml:space="preserve"> </w:t>
      </w:r>
      <w:r w:rsidRPr="00C9652D">
        <w:rPr>
          <w:rFonts w:ascii="Geomanist" w:hAnsi="Geomanist" w:cs="Arial"/>
          <w:bCs/>
          <w:szCs w:val="24"/>
        </w:rPr>
        <w:t>en el procedimiento de contratación)</w:t>
      </w:r>
      <w:r w:rsidR="0009568C" w:rsidRPr="00C9652D">
        <w:rPr>
          <w:rFonts w:ascii="Geomanist" w:hAnsi="Geomanist" w:cs="Arial"/>
          <w:bCs/>
          <w:szCs w:val="24"/>
        </w:rPr>
        <w:t>.</w:t>
      </w:r>
    </w:p>
    <w:p w:rsidR="00AE27E6" w:rsidRPr="00C9652D" w:rsidRDefault="00AE27E6" w:rsidP="008A33BA">
      <w:pPr>
        <w:tabs>
          <w:tab w:val="left" w:pos="851"/>
        </w:tabs>
        <w:ind w:left="709" w:hanging="850"/>
        <w:jc w:val="both"/>
        <w:rPr>
          <w:rFonts w:ascii="Geomanist" w:hAnsi="Geomanist" w:cs="Arial"/>
          <w:szCs w:val="24"/>
        </w:rPr>
      </w:pPr>
    </w:p>
    <w:p w:rsidR="00AE27E6" w:rsidRPr="00C9652D" w:rsidRDefault="00AE27E6" w:rsidP="008A33BA">
      <w:pPr>
        <w:ind w:left="709" w:hanging="283"/>
        <w:jc w:val="both"/>
        <w:rPr>
          <w:rFonts w:ascii="Geomanist" w:hAnsi="Geomanist" w:cs="Arial"/>
          <w:szCs w:val="24"/>
        </w:rPr>
      </w:pPr>
      <w:r w:rsidRPr="00C9652D">
        <w:rPr>
          <w:rFonts w:ascii="Geomanist" w:hAnsi="Geomanist" w:cs="Arial"/>
          <w:szCs w:val="24"/>
        </w:rPr>
        <w:t>a)</w:t>
      </w:r>
      <w:r w:rsidRPr="00C9652D">
        <w:rPr>
          <w:rFonts w:ascii="Geomanist" w:hAnsi="Geomanist" w:cs="Arial"/>
          <w:szCs w:val="24"/>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AE27E6" w:rsidRPr="00C9652D" w:rsidRDefault="00AE27E6" w:rsidP="008A33BA">
      <w:pPr>
        <w:ind w:left="709" w:hanging="283"/>
        <w:jc w:val="both"/>
        <w:rPr>
          <w:rFonts w:ascii="Geomanist" w:hAnsi="Geomanist" w:cs="Arial"/>
          <w:szCs w:val="24"/>
        </w:rPr>
      </w:pPr>
    </w:p>
    <w:p w:rsidR="00AE27E6" w:rsidRPr="00C9652D" w:rsidRDefault="00AE27E6" w:rsidP="008A33BA">
      <w:pPr>
        <w:ind w:left="709"/>
        <w:jc w:val="both"/>
        <w:rPr>
          <w:rFonts w:ascii="Geomanist" w:hAnsi="Geomanist" w:cs="Arial"/>
          <w:szCs w:val="24"/>
        </w:rPr>
      </w:pPr>
      <w:r w:rsidRPr="00C9652D">
        <w:rPr>
          <w:rFonts w:ascii="Geomanist" w:hAnsi="Geomanist" w:cs="Arial"/>
          <w:szCs w:val="24"/>
        </w:rPr>
        <w:t>Del representante legal del licitante: datos de las escrituras públicas en las que le fueron otorgadas las  facultades para suscribir proposiciones.</w:t>
      </w:r>
    </w:p>
    <w:p w:rsidR="00AE27E6" w:rsidRPr="00C9652D" w:rsidRDefault="00AE27E6" w:rsidP="008A33BA">
      <w:pPr>
        <w:ind w:left="709" w:hanging="283"/>
        <w:jc w:val="both"/>
        <w:rPr>
          <w:rFonts w:ascii="Geomanist" w:hAnsi="Geomanist" w:cs="Arial"/>
          <w:szCs w:val="24"/>
        </w:rPr>
      </w:pPr>
    </w:p>
    <w:p w:rsidR="00AE27E6" w:rsidRPr="00C9652D" w:rsidRDefault="00AE27E6" w:rsidP="008A33BA">
      <w:pPr>
        <w:ind w:left="709" w:hanging="283"/>
        <w:jc w:val="both"/>
        <w:rPr>
          <w:rFonts w:ascii="Geomanist" w:hAnsi="Geomanist" w:cs="Arial"/>
          <w:szCs w:val="24"/>
        </w:rPr>
      </w:pPr>
      <w:r w:rsidRPr="00C9652D">
        <w:rPr>
          <w:rFonts w:ascii="Geomanist" w:hAnsi="Geomanist" w:cs="Arial"/>
          <w:szCs w:val="24"/>
        </w:rPr>
        <w:t>b)</w:t>
      </w:r>
      <w:r w:rsidRPr="00C9652D">
        <w:rPr>
          <w:rFonts w:ascii="Geomanist" w:hAnsi="Geomanist" w:cs="Arial"/>
          <w:szCs w:val="24"/>
        </w:rPr>
        <w:tab/>
        <w:t xml:space="preserve">Los licitantes </w:t>
      </w:r>
      <w:r w:rsidR="008309BA" w:rsidRPr="00C9652D">
        <w:rPr>
          <w:rFonts w:ascii="Geomanist" w:hAnsi="Geomanist" w:cs="Arial"/>
          <w:szCs w:val="24"/>
        </w:rPr>
        <w:t>deberán</w:t>
      </w:r>
      <w:r w:rsidR="00437E45" w:rsidRPr="00C9652D">
        <w:rPr>
          <w:rFonts w:ascii="Geomanist" w:hAnsi="Geomanist" w:cs="Arial"/>
          <w:szCs w:val="24"/>
        </w:rPr>
        <w:t xml:space="preserve"> </w:t>
      </w:r>
      <w:r w:rsidRPr="00C9652D">
        <w:rPr>
          <w:rFonts w:ascii="Geomanist" w:hAnsi="Geomanist" w:cs="Arial"/>
          <w:szCs w:val="24"/>
        </w:rPr>
        <w:t>enviar las solicitudes de aclaración, a través del sistema electrónico de información pública gubernamental sobre adquisiciones, arrendamientos y servicios (COMPRANET),</w:t>
      </w:r>
      <w:r w:rsidR="00432FA3" w:rsidRPr="00C9652D">
        <w:rPr>
          <w:rFonts w:ascii="Geomanist" w:hAnsi="Geomanist" w:cs="Arial"/>
          <w:szCs w:val="24"/>
        </w:rPr>
        <w:t xml:space="preserve">  </w:t>
      </w:r>
      <w:r w:rsidR="00432FA3" w:rsidRPr="00C9652D">
        <w:rPr>
          <w:rFonts w:ascii="Geomanist" w:hAnsi="Geomanist" w:cs="Arial"/>
          <w:b/>
          <w:szCs w:val="24"/>
        </w:rPr>
        <w:t>a más tardar veinticuatro horas antes de la fecha y hora en que se realice la junta de aclaraciones</w:t>
      </w:r>
      <w:r w:rsidR="00432FA3" w:rsidRPr="00C9652D">
        <w:rPr>
          <w:rFonts w:ascii="Geomanist" w:hAnsi="Geomanist" w:cs="Arial"/>
          <w:szCs w:val="24"/>
        </w:rPr>
        <w:t>.</w:t>
      </w:r>
    </w:p>
    <w:p w:rsidR="00AE27E6" w:rsidRPr="00C9652D" w:rsidRDefault="00AE27E6" w:rsidP="008A33BA">
      <w:pPr>
        <w:ind w:left="709"/>
        <w:jc w:val="both"/>
        <w:rPr>
          <w:rFonts w:ascii="Geomanist" w:hAnsi="Geomanist" w:cs="Arial"/>
          <w:szCs w:val="24"/>
        </w:rPr>
      </w:pPr>
    </w:p>
    <w:p w:rsidR="00AE27E6" w:rsidRPr="00C9652D" w:rsidRDefault="00AE27E6" w:rsidP="008A33BA">
      <w:pPr>
        <w:ind w:left="709"/>
        <w:jc w:val="both"/>
        <w:rPr>
          <w:rFonts w:ascii="Geomanist" w:hAnsi="Geomanist" w:cs="Arial"/>
          <w:b/>
          <w:szCs w:val="24"/>
          <w:u w:val="single"/>
        </w:rPr>
      </w:pPr>
      <w:r w:rsidRPr="00C9652D">
        <w:rPr>
          <w:rFonts w:ascii="Geomanist" w:hAnsi="Geomanist" w:cs="Arial"/>
          <w:b/>
          <w:szCs w:val="24"/>
          <w:u w:val="single"/>
        </w:rPr>
        <w:t xml:space="preserve">Las solicitudes de aclaración que sean </w:t>
      </w:r>
      <w:r w:rsidR="00437E45" w:rsidRPr="00C9652D">
        <w:rPr>
          <w:rFonts w:ascii="Geomanist" w:hAnsi="Geomanist" w:cs="Arial"/>
          <w:b/>
          <w:szCs w:val="24"/>
          <w:u w:val="single"/>
        </w:rPr>
        <w:t>enviadas</w:t>
      </w:r>
      <w:r w:rsidRPr="00C9652D">
        <w:rPr>
          <w:rFonts w:ascii="Geomanist" w:hAnsi="Geomanist" w:cs="Arial"/>
          <w:b/>
          <w:szCs w:val="24"/>
          <w:u w:val="single"/>
        </w:rPr>
        <w:t xml:space="preserve"> con posterioridad al plazo antes previsto, no serán contestadas por resultar extemporáneas.</w:t>
      </w:r>
    </w:p>
    <w:p w:rsidR="00AE27E6" w:rsidRPr="00C9652D" w:rsidRDefault="00AE27E6" w:rsidP="008A33BA">
      <w:pPr>
        <w:ind w:left="709" w:hanging="283"/>
        <w:jc w:val="both"/>
        <w:rPr>
          <w:rFonts w:ascii="Geomanist" w:hAnsi="Geomanist" w:cs="Arial"/>
          <w:szCs w:val="24"/>
        </w:rPr>
      </w:pPr>
    </w:p>
    <w:p w:rsidR="00AE27E6" w:rsidRPr="00C9652D" w:rsidRDefault="00437E45" w:rsidP="008A33BA">
      <w:pPr>
        <w:ind w:left="709" w:hanging="283"/>
        <w:jc w:val="both"/>
        <w:rPr>
          <w:rFonts w:ascii="Geomanist" w:hAnsi="Geomanist" w:cs="Arial"/>
          <w:szCs w:val="24"/>
        </w:rPr>
      </w:pPr>
      <w:r w:rsidRPr="00C9652D">
        <w:rPr>
          <w:rFonts w:ascii="Geomanist" w:hAnsi="Geomanist" w:cs="Arial"/>
          <w:szCs w:val="24"/>
        </w:rPr>
        <w:t>c</w:t>
      </w:r>
      <w:r w:rsidR="0065658E" w:rsidRPr="00C9652D">
        <w:rPr>
          <w:rFonts w:ascii="Geomanist" w:hAnsi="Geomanist" w:cs="Arial"/>
          <w:szCs w:val="24"/>
        </w:rPr>
        <w:t>)</w:t>
      </w:r>
      <w:r w:rsidR="0065658E" w:rsidRPr="00C9652D">
        <w:rPr>
          <w:rFonts w:ascii="Geomanist" w:hAnsi="Geomanist" w:cs="Arial"/>
          <w:szCs w:val="24"/>
        </w:rPr>
        <w:tab/>
      </w:r>
      <w:r w:rsidR="00AE27E6" w:rsidRPr="00C9652D">
        <w:rPr>
          <w:rFonts w:ascii="Geomanist" w:hAnsi="Geomanist" w:cs="Arial"/>
          <w:szCs w:val="24"/>
        </w:rPr>
        <w:t>Cualquier modificación a la convocatoria de la licitación, incluyendo las que resulten de la o las juntas de aclaraciones, formará parte de la convocatoria y deberá ser considerada por los licitantes en la elaboración de su proposición.</w:t>
      </w:r>
    </w:p>
    <w:p w:rsidR="00AE27E6" w:rsidRPr="00C9652D" w:rsidRDefault="00AE27E6" w:rsidP="00AE27E6">
      <w:pPr>
        <w:ind w:left="426"/>
        <w:jc w:val="both"/>
        <w:rPr>
          <w:rFonts w:ascii="Geomanist" w:hAnsi="Geomanist" w:cs="Arial"/>
          <w:szCs w:val="24"/>
        </w:rPr>
      </w:pPr>
    </w:p>
    <w:p w:rsidR="00255F8A" w:rsidRPr="00C9652D" w:rsidRDefault="00255F8A" w:rsidP="007401CB">
      <w:pPr>
        <w:jc w:val="both"/>
        <w:rPr>
          <w:rFonts w:ascii="Geomanist" w:hAnsi="Geomanist" w:cs="Arial"/>
          <w:b/>
          <w:szCs w:val="24"/>
        </w:rPr>
      </w:pPr>
      <w:r w:rsidRPr="00C9652D">
        <w:rPr>
          <w:rFonts w:ascii="Geomanist" w:hAnsi="Geomanist" w:cs="Arial"/>
          <w:b/>
          <w:szCs w:val="24"/>
        </w:rPr>
        <w:t>AL SER BAJO LA MODALIDAD “MIXTA”:</w:t>
      </w:r>
    </w:p>
    <w:p w:rsidR="00255F8A" w:rsidRPr="00C9652D" w:rsidRDefault="00255F8A" w:rsidP="00255F8A">
      <w:pPr>
        <w:ind w:left="397"/>
        <w:jc w:val="both"/>
        <w:rPr>
          <w:rFonts w:ascii="Geomanist" w:hAnsi="Geomanist" w:cs="Arial"/>
          <w:szCs w:val="24"/>
        </w:rPr>
      </w:pPr>
    </w:p>
    <w:p w:rsidR="00255F8A" w:rsidRPr="00C9652D" w:rsidRDefault="00255F8A" w:rsidP="00255F8A">
      <w:pPr>
        <w:contextualSpacing/>
        <w:jc w:val="both"/>
        <w:rPr>
          <w:rFonts w:ascii="Geomanist" w:hAnsi="Geomanist" w:cs="Arial"/>
          <w:szCs w:val="24"/>
        </w:rPr>
      </w:pPr>
      <w:r w:rsidRPr="00C9652D">
        <w:rPr>
          <w:rFonts w:ascii="Geomanist" w:hAnsi="Geomanist" w:cs="Arial"/>
          <w:szCs w:val="24"/>
        </w:rPr>
        <w:t xml:space="preserve">Los licitantes deberán enviar las solicitudes de aclaración, a través del sistema electrónico de información pública gubernamental sobre adquisiciones, arrendamientos y servicios (COMPRANET), </w:t>
      </w:r>
      <w:r w:rsidRPr="00C9652D">
        <w:rPr>
          <w:rFonts w:ascii="Geomanist" w:hAnsi="Geomanist" w:cs="Arial"/>
          <w:b/>
          <w:szCs w:val="24"/>
        </w:rPr>
        <w:t>a más tardar veinticuatro horas antes de la fecha y hora en que se realice la junta de aclaraciones</w:t>
      </w:r>
      <w:r w:rsidRPr="00C9652D">
        <w:rPr>
          <w:rFonts w:ascii="Geomanist" w:hAnsi="Geomanist" w:cs="Arial"/>
          <w:szCs w:val="24"/>
        </w:rPr>
        <w:t>.</w:t>
      </w:r>
    </w:p>
    <w:p w:rsidR="00255F8A" w:rsidRPr="00C9652D" w:rsidRDefault="00255F8A" w:rsidP="00255F8A">
      <w:pPr>
        <w:pStyle w:val="Prrafodelista"/>
        <w:ind w:left="1146"/>
        <w:jc w:val="both"/>
        <w:rPr>
          <w:rFonts w:ascii="Geomanist" w:hAnsi="Geomanist" w:cs="Arial"/>
          <w:szCs w:val="24"/>
        </w:rPr>
      </w:pPr>
    </w:p>
    <w:p w:rsidR="00255F8A" w:rsidRPr="00C9652D" w:rsidRDefault="00255F8A" w:rsidP="00255F8A">
      <w:pPr>
        <w:contextualSpacing/>
        <w:jc w:val="both"/>
        <w:rPr>
          <w:rFonts w:ascii="Geomanist" w:hAnsi="Geomanist" w:cs="Arial"/>
          <w:szCs w:val="24"/>
        </w:rPr>
      </w:pPr>
      <w:r w:rsidRPr="00C9652D">
        <w:rPr>
          <w:rFonts w:ascii="Geomanist" w:hAnsi="Geomanist" w:cs="Arial"/>
          <w:szCs w:val="24"/>
        </w:rPr>
        <w:t xml:space="preserve">O deberán acudir con sus solicitudes  de aclaración a las oficinas ubicadas en Coordinación de Abastecimiento y Equipamiento ubicado en Instituto Mexicano del Seguro Social que cita en el Boulevard Guadalupe Hinojosa de </w:t>
      </w:r>
      <w:proofErr w:type="spellStart"/>
      <w:r w:rsidRPr="00C9652D">
        <w:rPr>
          <w:rFonts w:ascii="Geomanist" w:hAnsi="Geomanist" w:cs="Arial"/>
          <w:szCs w:val="24"/>
        </w:rPr>
        <w:t>Murat</w:t>
      </w:r>
      <w:proofErr w:type="spellEnd"/>
      <w:r w:rsidRPr="00C9652D">
        <w:rPr>
          <w:rFonts w:ascii="Geomanist" w:hAnsi="Geomanist" w:cs="Arial"/>
          <w:szCs w:val="24"/>
        </w:rPr>
        <w:t xml:space="preserve">  No. 327</w:t>
      </w:r>
      <w:proofErr w:type="gramStart"/>
      <w:r w:rsidRPr="00C9652D">
        <w:rPr>
          <w:rFonts w:ascii="Geomanist" w:hAnsi="Geomanist" w:cs="Arial"/>
          <w:szCs w:val="24"/>
        </w:rPr>
        <w:t>,C.P</w:t>
      </w:r>
      <w:proofErr w:type="gramEnd"/>
      <w:r w:rsidRPr="00C9652D">
        <w:rPr>
          <w:rFonts w:ascii="Geomanist" w:hAnsi="Geomanist" w:cs="Arial"/>
          <w:szCs w:val="24"/>
        </w:rPr>
        <w:t xml:space="preserve">. 71230, Santa Cruz </w:t>
      </w:r>
      <w:proofErr w:type="spellStart"/>
      <w:r w:rsidRPr="00C9652D">
        <w:rPr>
          <w:rFonts w:ascii="Geomanist" w:hAnsi="Geomanist" w:cs="Arial"/>
          <w:szCs w:val="24"/>
        </w:rPr>
        <w:t>Xoxocotlán</w:t>
      </w:r>
      <w:proofErr w:type="spellEnd"/>
      <w:r w:rsidRPr="00C9652D">
        <w:rPr>
          <w:rFonts w:ascii="Geomanist" w:hAnsi="Geomanist" w:cs="Arial"/>
          <w:szCs w:val="24"/>
        </w:rPr>
        <w:t>, Oaxaca, en la fecha y horario correspondiente de acuerdo al calendario.</w:t>
      </w:r>
    </w:p>
    <w:p w:rsidR="00255F8A" w:rsidRPr="00C9652D" w:rsidRDefault="00255F8A" w:rsidP="00AE27E6">
      <w:pPr>
        <w:ind w:left="426"/>
        <w:jc w:val="both"/>
        <w:rPr>
          <w:rFonts w:ascii="Geomanist" w:hAnsi="Geomanist" w:cs="Arial"/>
          <w:szCs w:val="24"/>
        </w:rPr>
      </w:pPr>
    </w:p>
    <w:p w:rsidR="00C95991" w:rsidRPr="00C9652D" w:rsidRDefault="00C95991" w:rsidP="00255F8A">
      <w:pPr>
        <w:jc w:val="both"/>
        <w:rPr>
          <w:rFonts w:ascii="Geomanist" w:hAnsi="Geomanist" w:cs="Arial"/>
          <w:szCs w:val="24"/>
        </w:rPr>
      </w:pPr>
      <w:r w:rsidRPr="00C9652D">
        <w:rPr>
          <w:rFonts w:ascii="Geomanist" w:hAnsi="Geomanist" w:cs="Arial"/>
          <w:szCs w:val="24"/>
        </w:rPr>
        <w:t xml:space="preserve">Así mismo deberá observar el manual de operación y funcionamiento del sistema </w:t>
      </w:r>
      <w:proofErr w:type="spellStart"/>
      <w:r w:rsidRPr="00C9652D">
        <w:rPr>
          <w:rFonts w:ascii="Geomanist" w:hAnsi="Geomanist" w:cs="Arial"/>
          <w:szCs w:val="24"/>
        </w:rPr>
        <w:t>CompraNet</w:t>
      </w:r>
      <w:proofErr w:type="spellEnd"/>
      <w:r w:rsidRPr="00C9652D">
        <w:rPr>
          <w:rFonts w:ascii="Geomanist" w:hAnsi="Geomanist" w:cs="Arial"/>
          <w:szCs w:val="24"/>
        </w:rPr>
        <w:t xml:space="preserve"> 2023, sistema operado por la SECRETARIA DE HACIENDA Y CRÉDITO PUBLICO.   </w:t>
      </w:r>
    </w:p>
    <w:p w:rsidR="00255F8A" w:rsidRPr="00C9652D" w:rsidRDefault="00255F8A" w:rsidP="00AE27E6">
      <w:pPr>
        <w:ind w:left="426"/>
        <w:jc w:val="both"/>
        <w:rPr>
          <w:rFonts w:ascii="Geomanist" w:hAnsi="Geomanist" w:cs="Arial"/>
          <w:szCs w:val="24"/>
        </w:rPr>
      </w:pPr>
    </w:p>
    <w:p w:rsidR="00AE27E6" w:rsidRPr="00C9652D" w:rsidRDefault="00AE27E6" w:rsidP="00AE27E6">
      <w:pPr>
        <w:tabs>
          <w:tab w:val="left" w:pos="426"/>
        </w:tabs>
        <w:jc w:val="both"/>
        <w:rPr>
          <w:rFonts w:ascii="Geomanist" w:hAnsi="Geomanist" w:cs="Arial"/>
          <w:b/>
          <w:bCs/>
          <w:szCs w:val="24"/>
        </w:rPr>
      </w:pPr>
      <w:r w:rsidRPr="00C9652D">
        <w:rPr>
          <w:rFonts w:ascii="Geomanist" w:hAnsi="Geomanist" w:cs="Arial"/>
          <w:b/>
          <w:bCs/>
          <w:szCs w:val="24"/>
        </w:rPr>
        <w:lastRenderedPageBreak/>
        <w:t>5.</w:t>
      </w:r>
      <w:r w:rsidRPr="00C9652D">
        <w:rPr>
          <w:rFonts w:ascii="Geomanist" w:hAnsi="Geomanist" w:cs="Arial"/>
          <w:b/>
          <w:bCs/>
          <w:szCs w:val="24"/>
        </w:rPr>
        <w:tab/>
        <w:t>PRESENTACIÓN Y APERTURA DE PROPOSICIONES.</w:t>
      </w:r>
    </w:p>
    <w:p w:rsidR="00AE27E6" w:rsidRPr="00C9652D" w:rsidRDefault="00AE27E6" w:rsidP="00AE27E6">
      <w:pPr>
        <w:spacing w:line="192" w:lineRule="exact"/>
        <w:jc w:val="both"/>
        <w:rPr>
          <w:rFonts w:ascii="Geomanist" w:hAnsi="Geomanist" w:cs="Arial"/>
          <w:b/>
          <w:i/>
          <w:szCs w:val="24"/>
          <w:u w:val="single"/>
        </w:rPr>
      </w:pPr>
    </w:p>
    <w:p w:rsidR="00255F8A" w:rsidRPr="00C9652D" w:rsidRDefault="00255F8A" w:rsidP="00255F8A">
      <w:pPr>
        <w:jc w:val="both"/>
        <w:rPr>
          <w:rFonts w:ascii="Geomanist" w:hAnsi="Geomanist" w:cs="Arial"/>
          <w:b/>
          <w:szCs w:val="24"/>
          <w:u w:val="single"/>
          <w:lang w:val="es-ES_tradnl"/>
        </w:rPr>
      </w:pPr>
      <w:r w:rsidRPr="00C9652D">
        <w:rPr>
          <w:rFonts w:ascii="Geomanist" w:hAnsi="Geomanist" w:cs="Arial"/>
          <w:b/>
          <w:szCs w:val="24"/>
          <w:u w:val="single"/>
          <w:lang w:val="es-ES_tradnl"/>
        </w:rPr>
        <w:t xml:space="preserve">Las aperturas de proposiciones técnicas y </w:t>
      </w:r>
      <w:r w:rsidR="007401CB" w:rsidRPr="00C9652D">
        <w:rPr>
          <w:rFonts w:ascii="Geomanist" w:hAnsi="Geomanist" w:cs="Arial"/>
          <w:b/>
          <w:szCs w:val="24"/>
          <w:u w:val="single"/>
          <w:lang w:val="es-ES_tradnl"/>
        </w:rPr>
        <w:t>económicas</w:t>
      </w:r>
      <w:r w:rsidRPr="00C9652D">
        <w:rPr>
          <w:rFonts w:ascii="Geomanist" w:hAnsi="Geomanist" w:cs="Arial"/>
          <w:b/>
          <w:szCs w:val="24"/>
          <w:u w:val="single"/>
          <w:lang w:val="es-ES_tradnl"/>
        </w:rPr>
        <w:t xml:space="preserve"> al ser de modalidad Mixta, los licitantes podrán presentar su proposición a través del Portal de </w:t>
      </w:r>
      <w:proofErr w:type="spellStart"/>
      <w:r w:rsidR="007401CB" w:rsidRPr="00C9652D">
        <w:rPr>
          <w:rFonts w:ascii="Geomanist" w:hAnsi="Geomanist" w:cs="Arial"/>
          <w:b/>
          <w:szCs w:val="24"/>
          <w:u w:val="single"/>
          <w:lang w:val="es-ES_tradnl"/>
        </w:rPr>
        <w:t>CompraNet</w:t>
      </w:r>
      <w:proofErr w:type="spellEnd"/>
      <w:r w:rsidRPr="00C9652D">
        <w:rPr>
          <w:rFonts w:ascii="Geomanist" w:hAnsi="Geomanist" w:cs="Arial"/>
          <w:b/>
          <w:szCs w:val="24"/>
          <w:u w:val="single"/>
          <w:lang w:val="es-ES_tradnl"/>
        </w:rPr>
        <w:t xml:space="preserve">  o de forma presencial  en la Coordinación de Abastecimiento y Equipamiento ubicado en Instituto Mexicano del Seguro Social que cita en el Boulevard Guadalupe Hinojosa de </w:t>
      </w:r>
      <w:proofErr w:type="spellStart"/>
      <w:r w:rsidRPr="00C9652D">
        <w:rPr>
          <w:rFonts w:ascii="Geomanist" w:hAnsi="Geomanist" w:cs="Arial"/>
          <w:b/>
          <w:szCs w:val="24"/>
          <w:u w:val="single"/>
          <w:lang w:val="es-ES_tradnl"/>
        </w:rPr>
        <w:t>Murat</w:t>
      </w:r>
      <w:proofErr w:type="spellEnd"/>
      <w:r w:rsidRPr="00C9652D">
        <w:rPr>
          <w:rFonts w:ascii="Geomanist" w:hAnsi="Geomanist" w:cs="Arial"/>
          <w:b/>
          <w:szCs w:val="24"/>
          <w:u w:val="single"/>
          <w:lang w:val="es-ES_tradnl"/>
        </w:rPr>
        <w:t xml:space="preserve">  No. 327,C.P. 71230, Santa Cruz </w:t>
      </w:r>
      <w:proofErr w:type="spellStart"/>
      <w:r w:rsidRPr="00C9652D">
        <w:rPr>
          <w:rFonts w:ascii="Geomanist" w:hAnsi="Geomanist" w:cs="Arial"/>
          <w:b/>
          <w:szCs w:val="24"/>
          <w:u w:val="single"/>
          <w:lang w:val="es-ES_tradnl"/>
        </w:rPr>
        <w:t>Xoxocotlán</w:t>
      </w:r>
      <w:proofErr w:type="spellEnd"/>
      <w:r w:rsidRPr="00C9652D">
        <w:rPr>
          <w:rFonts w:ascii="Geomanist" w:hAnsi="Geomanist" w:cs="Arial"/>
          <w:b/>
          <w:szCs w:val="24"/>
          <w:u w:val="single"/>
          <w:lang w:val="es-ES_tradnl"/>
        </w:rPr>
        <w:t>, Oaxaca.</w:t>
      </w:r>
    </w:p>
    <w:p w:rsidR="00255F8A" w:rsidRPr="00C9652D" w:rsidRDefault="00255F8A" w:rsidP="008A33BA">
      <w:pPr>
        <w:tabs>
          <w:tab w:val="left" w:pos="142"/>
        </w:tabs>
        <w:ind w:left="284"/>
        <w:jc w:val="both"/>
        <w:rPr>
          <w:rFonts w:ascii="Geomanist" w:hAnsi="Geomanist" w:cs="Arial"/>
          <w:szCs w:val="24"/>
        </w:rPr>
      </w:pPr>
    </w:p>
    <w:p w:rsidR="00255F8A" w:rsidRPr="00C9652D" w:rsidRDefault="00255F8A" w:rsidP="008A33BA">
      <w:pPr>
        <w:tabs>
          <w:tab w:val="left" w:pos="142"/>
        </w:tabs>
        <w:ind w:left="284"/>
        <w:jc w:val="both"/>
        <w:rPr>
          <w:rFonts w:ascii="Geomanist" w:hAnsi="Geomanist" w:cs="Arial"/>
          <w:szCs w:val="24"/>
        </w:rPr>
      </w:pPr>
    </w:p>
    <w:p w:rsidR="00AE27E6" w:rsidRPr="00C9652D" w:rsidRDefault="008A33BA" w:rsidP="007401CB">
      <w:pPr>
        <w:tabs>
          <w:tab w:val="left" w:pos="142"/>
        </w:tabs>
        <w:jc w:val="both"/>
        <w:rPr>
          <w:rFonts w:ascii="Geomanist" w:hAnsi="Geomanist" w:cs="Arial"/>
          <w:bCs/>
          <w:szCs w:val="24"/>
        </w:rPr>
      </w:pPr>
      <w:r w:rsidRPr="00C9652D">
        <w:rPr>
          <w:rFonts w:ascii="Geomanist" w:hAnsi="Geomanist" w:cs="Arial"/>
          <w:szCs w:val="24"/>
        </w:rPr>
        <w:t>L</w:t>
      </w:r>
      <w:r w:rsidR="00AE27E6" w:rsidRPr="00C9652D">
        <w:rPr>
          <w:rFonts w:ascii="Geomanist" w:hAnsi="Geomanist" w:cs="Arial"/>
          <w:szCs w:val="24"/>
        </w:rPr>
        <w:t xml:space="preserve">as proposiciones presentadas a través de medios remotos de comunicación electrónica, </w:t>
      </w:r>
      <w:r w:rsidR="00AE27E6" w:rsidRPr="00C9652D">
        <w:rPr>
          <w:rFonts w:ascii="Geomanist" w:hAnsi="Geomanist" w:cs="Arial"/>
          <w:bCs/>
          <w:szCs w:val="24"/>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AE27E6" w:rsidRPr="00C9652D" w:rsidRDefault="00AE27E6" w:rsidP="00AE27E6">
      <w:pPr>
        <w:jc w:val="both"/>
        <w:rPr>
          <w:rFonts w:ascii="Geomanist" w:hAnsi="Geomanist" w:cs="Arial"/>
          <w:bCs/>
          <w:szCs w:val="24"/>
        </w:rPr>
      </w:pPr>
    </w:p>
    <w:p w:rsidR="00AE27E6" w:rsidRPr="00C9652D" w:rsidRDefault="00AE27E6" w:rsidP="00E660B5">
      <w:pPr>
        <w:numPr>
          <w:ilvl w:val="0"/>
          <w:numId w:val="12"/>
        </w:numPr>
        <w:tabs>
          <w:tab w:val="clear" w:pos="1146"/>
        </w:tabs>
        <w:ind w:left="709" w:hanging="141"/>
        <w:jc w:val="both"/>
        <w:rPr>
          <w:rFonts w:ascii="Geomanist" w:hAnsi="Geomanist" w:cs="Arial"/>
          <w:bCs/>
          <w:szCs w:val="24"/>
        </w:rPr>
      </w:pPr>
      <w:r w:rsidRPr="00C9652D">
        <w:rPr>
          <w:rFonts w:ascii="Geomanist" w:hAnsi="Geomanist" w:cs="Arial"/>
          <w:bCs/>
          <w:szCs w:val="24"/>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E27E6" w:rsidRPr="00C9652D" w:rsidRDefault="00AE27E6" w:rsidP="008A33BA">
      <w:pPr>
        <w:ind w:left="709" w:hanging="141"/>
        <w:jc w:val="both"/>
        <w:rPr>
          <w:rFonts w:ascii="Geomanist" w:hAnsi="Geomanist" w:cs="Arial"/>
          <w:bCs/>
          <w:szCs w:val="24"/>
        </w:rPr>
      </w:pPr>
    </w:p>
    <w:p w:rsidR="00AE27E6" w:rsidRPr="00C9652D" w:rsidRDefault="00AE27E6" w:rsidP="00E660B5">
      <w:pPr>
        <w:numPr>
          <w:ilvl w:val="0"/>
          <w:numId w:val="12"/>
        </w:numPr>
        <w:tabs>
          <w:tab w:val="clear" w:pos="1146"/>
        </w:tabs>
        <w:ind w:left="709" w:hanging="141"/>
        <w:jc w:val="both"/>
        <w:rPr>
          <w:rFonts w:ascii="Geomanist" w:hAnsi="Geomanist" w:cs="Arial"/>
          <w:bCs/>
          <w:szCs w:val="24"/>
        </w:rPr>
      </w:pPr>
      <w:r w:rsidRPr="00C9652D">
        <w:rPr>
          <w:rFonts w:ascii="Geomanist" w:hAnsi="Geomanist" w:cs="Arial"/>
          <w:bCs/>
          <w:szCs w:val="24"/>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AE27E6" w:rsidRPr="00C9652D" w:rsidRDefault="00AE27E6" w:rsidP="00AE27E6">
      <w:pPr>
        <w:tabs>
          <w:tab w:val="left" w:pos="426"/>
        </w:tabs>
        <w:jc w:val="both"/>
        <w:rPr>
          <w:rFonts w:ascii="Geomanist" w:hAnsi="Geomanist" w:cs="Arial"/>
          <w:bCs/>
          <w:szCs w:val="24"/>
        </w:rPr>
      </w:pPr>
    </w:p>
    <w:p w:rsidR="00AE27E6" w:rsidRPr="00C9652D" w:rsidRDefault="00AE27E6" w:rsidP="00E660B5">
      <w:pPr>
        <w:numPr>
          <w:ilvl w:val="1"/>
          <w:numId w:val="13"/>
        </w:numPr>
        <w:tabs>
          <w:tab w:val="clear" w:pos="1440"/>
        </w:tabs>
        <w:ind w:left="709" w:hanging="283"/>
        <w:jc w:val="both"/>
        <w:rPr>
          <w:rFonts w:ascii="Geomanist" w:hAnsi="Geomanist" w:cs="Arial"/>
          <w:bCs/>
          <w:szCs w:val="24"/>
        </w:rPr>
      </w:pPr>
      <w:r w:rsidRPr="00C9652D">
        <w:rPr>
          <w:rFonts w:ascii="Geomanist" w:hAnsi="Geomanist" w:cs="Arial"/>
          <w:bCs/>
          <w:szCs w:val="24"/>
        </w:rPr>
        <w:t>Con posterioridad se realizará la evaluación integral de las proposiciones, el resultado de dicha revisión o análisis, se dará a conocer en el fallo correspondiente.</w:t>
      </w:r>
    </w:p>
    <w:p w:rsidR="00AE27E6" w:rsidRPr="00C9652D" w:rsidRDefault="00AE27E6" w:rsidP="009B6A78">
      <w:pPr>
        <w:ind w:left="709" w:hanging="283"/>
        <w:jc w:val="both"/>
        <w:rPr>
          <w:rFonts w:ascii="Geomanist" w:hAnsi="Geomanist" w:cs="Arial"/>
          <w:bCs/>
          <w:szCs w:val="24"/>
        </w:rPr>
      </w:pPr>
    </w:p>
    <w:p w:rsidR="00AE27E6" w:rsidRPr="00C9652D" w:rsidRDefault="00DB393D" w:rsidP="009B6A78">
      <w:pPr>
        <w:tabs>
          <w:tab w:val="left" w:pos="10294"/>
        </w:tabs>
        <w:ind w:left="709" w:hanging="283"/>
        <w:jc w:val="both"/>
        <w:rPr>
          <w:rFonts w:ascii="Geomanist" w:hAnsi="Geomanist" w:cs="Arial"/>
          <w:bCs/>
          <w:szCs w:val="24"/>
        </w:rPr>
      </w:pPr>
      <w:r w:rsidRPr="00C9652D">
        <w:rPr>
          <w:rFonts w:ascii="Geomanist" w:hAnsi="Geomanist" w:cs="Arial"/>
          <w:bCs/>
          <w:szCs w:val="24"/>
        </w:rPr>
        <w:t>c</w:t>
      </w:r>
      <w:r w:rsidR="00AE27E6" w:rsidRPr="00C9652D">
        <w:rPr>
          <w:rFonts w:ascii="Geomanist" w:hAnsi="Geomanist" w:cs="Arial"/>
          <w:bCs/>
          <w:szCs w:val="24"/>
        </w:rPr>
        <w:t>)</w:t>
      </w:r>
      <w:r w:rsidR="00AE27E6" w:rsidRPr="00C9652D">
        <w:rPr>
          <w:rFonts w:ascii="Geomanist" w:hAnsi="Geomanist" w:cs="Arial"/>
          <w:bCs/>
          <w:szCs w:val="24"/>
        </w:rPr>
        <w:tab/>
        <w:t xml:space="preserve">Los licitantes que deseen participar, sólo podrán presentar una proposición en el presente procedimiento de contratación; una vez </w:t>
      </w:r>
      <w:r w:rsidR="00DD423F" w:rsidRPr="00C9652D">
        <w:rPr>
          <w:rFonts w:ascii="Geomanist" w:hAnsi="Geomanist" w:cs="Arial"/>
          <w:bCs/>
          <w:szCs w:val="24"/>
        </w:rPr>
        <w:t>enviada</w:t>
      </w:r>
      <w:r w:rsidRPr="00C9652D">
        <w:rPr>
          <w:rFonts w:ascii="Geomanist" w:hAnsi="Geomanist" w:cs="Arial"/>
          <w:bCs/>
          <w:szCs w:val="24"/>
        </w:rPr>
        <w:t>s</w:t>
      </w:r>
      <w:r w:rsidR="00AE27E6" w:rsidRPr="00C9652D">
        <w:rPr>
          <w:rFonts w:ascii="Geomanist" w:hAnsi="Geomanist" w:cs="Arial"/>
          <w:bCs/>
          <w:szCs w:val="24"/>
        </w:rPr>
        <w:t xml:space="preserve"> las pro</w:t>
      </w:r>
      <w:r w:rsidR="00DD423F" w:rsidRPr="00C9652D">
        <w:rPr>
          <w:rFonts w:ascii="Geomanist" w:hAnsi="Geomanist" w:cs="Arial"/>
          <w:bCs/>
          <w:szCs w:val="24"/>
        </w:rPr>
        <w:t>posiciones en la fecha, hora y medio</w:t>
      </w:r>
      <w:r w:rsidR="00AE27E6" w:rsidRPr="00C9652D">
        <w:rPr>
          <w:rFonts w:ascii="Geomanist" w:hAnsi="Geomanist" w:cs="Arial"/>
          <w:bCs/>
          <w:szCs w:val="24"/>
        </w:rPr>
        <w:t xml:space="preserve"> establecidos, éstas no podrán retirarse o dejarse sin efecto, por lo que deberán considerarse vigentes dentro del presente procedimiento y hasta su conclusión</w:t>
      </w:r>
      <w:r w:rsidR="00BD3C70" w:rsidRPr="00C9652D">
        <w:rPr>
          <w:rFonts w:ascii="Geomanist" w:hAnsi="Geomanist" w:cs="Arial"/>
          <w:bCs/>
          <w:szCs w:val="24"/>
        </w:rPr>
        <w:t>.</w:t>
      </w:r>
    </w:p>
    <w:p w:rsidR="00BD3C70" w:rsidRPr="00C9652D" w:rsidRDefault="00BD3C70" w:rsidP="0014335F">
      <w:pPr>
        <w:tabs>
          <w:tab w:val="left" w:pos="10294"/>
        </w:tabs>
        <w:ind w:left="709" w:hanging="283"/>
        <w:jc w:val="both"/>
        <w:rPr>
          <w:rFonts w:ascii="Geomanist" w:hAnsi="Geomanist" w:cs="Arial"/>
          <w:bCs/>
          <w:szCs w:val="24"/>
        </w:rPr>
      </w:pPr>
    </w:p>
    <w:p w:rsidR="006F51B0" w:rsidRPr="00C9652D" w:rsidRDefault="006F51B0" w:rsidP="0014335F">
      <w:pPr>
        <w:tabs>
          <w:tab w:val="left" w:pos="10294"/>
        </w:tabs>
        <w:ind w:left="709" w:hanging="283"/>
        <w:jc w:val="both"/>
        <w:rPr>
          <w:rFonts w:ascii="Geomanist" w:hAnsi="Geomanist" w:cs="Arial"/>
          <w:bCs/>
          <w:szCs w:val="24"/>
        </w:rPr>
      </w:pPr>
    </w:p>
    <w:p w:rsidR="00AE27E6" w:rsidRPr="00C9652D" w:rsidRDefault="00AE27E6" w:rsidP="00E660B5">
      <w:pPr>
        <w:numPr>
          <w:ilvl w:val="1"/>
          <w:numId w:val="14"/>
        </w:numPr>
        <w:tabs>
          <w:tab w:val="clear" w:pos="360"/>
          <w:tab w:val="num" w:pos="142"/>
          <w:tab w:val="left" w:pos="567"/>
        </w:tabs>
        <w:ind w:left="0" w:firstLine="0"/>
        <w:jc w:val="both"/>
        <w:rPr>
          <w:rFonts w:ascii="Geomanist" w:hAnsi="Geomanist" w:cs="Arial"/>
          <w:b/>
          <w:bCs/>
          <w:szCs w:val="24"/>
        </w:rPr>
      </w:pPr>
      <w:r w:rsidRPr="00C9652D">
        <w:rPr>
          <w:rFonts w:ascii="Geomanist" w:hAnsi="Geomanist" w:cs="Arial"/>
          <w:b/>
          <w:bCs/>
          <w:szCs w:val="24"/>
        </w:rPr>
        <w:t>PROPOSICIONES CONJUNTAS:</w:t>
      </w:r>
    </w:p>
    <w:p w:rsidR="00AE27E6" w:rsidRPr="00C9652D" w:rsidRDefault="00AE27E6" w:rsidP="00AE27E6">
      <w:pPr>
        <w:tabs>
          <w:tab w:val="left" w:pos="9868"/>
        </w:tabs>
        <w:jc w:val="both"/>
        <w:rPr>
          <w:rFonts w:ascii="Geomanist" w:hAnsi="Geomanist" w:cs="Arial"/>
          <w:b/>
          <w:bCs/>
          <w:szCs w:val="24"/>
        </w:rPr>
      </w:pPr>
    </w:p>
    <w:p w:rsidR="00AE27E6" w:rsidRPr="00C9652D" w:rsidRDefault="00AE27E6" w:rsidP="009B6A78">
      <w:pPr>
        <w:tabs>
          <w:tab w:val="left" w:pos="9868"/>
        </w:tabs>
        <w:ind w:left="142"/>
        <w:jc w:val="both"/>
        <w:rPr>
          <w:rFonts w:ascii="Geomanist" w:hAnsi="Geomanist" w:cs="Arial"/>
          <w:bCs/>
          <w:szCs w:val="24"/>
        </w:rPr>
      </w:pPr>
      <w:r w:rsidRPr="00C9652D">
        <w:rPr>
          <w:rFonts w:ascii="Geomanist" w:hAnsi="Geomanist" w:cs="Arial"/>
          <w:bCs/>
          <w:szCs w:val="24"/>
        </w:rPr>
        <w:t>Las personas  interesadas podrán agruparse para presentar una proposición, para tal efecto deberán cubrir los siguientes requisitos:</w:t>
      </w:r>
    </w:p>
    <w:p w:rsidR="00AE27E6" w:rsidRPr="00C9652D" w:rsidRDefault="00AE27E6" w:rsidP="00AE27E6">
      <w:pPr>
        <w:tabs>
          <w:tab w:val="left" w:pos="9868"/>
        </w:tabs>
        <w:jc w:val="both"/>
        <w:rPr>
          <w:rFonts w:ascii="Geomanist" w:hAnsi="Geomanist" w:cs="Arial"/>
          <w:b/>
          <w:bCs/>
          <w:szCs w:val="24"/>
        </w:rPr>
      </w:pPr>
    </w:p>
    <w:p w:rsidR="002128A1" w:rsidRPr="00C9652D" w:rsidRDefault="002128A1" w:rsidP="00E660B5">
      <w:pPr>
        <w:numPr>
          <w:ilvl w:val="0"/>
          <w:numId w:val="30"/>
        </w:numPr>
        <w:tabs>
          <w:tab w:val="num" w:pos="709"/>
        </w:tabs>
        <w:overflowPunct w:val="0"/>
        <w:autoSpaceDE w:val="0"/>
        <w:autoSpaceDN w:val="0"/>
        <w:adjustRightInd w:val="0"/>
        <w:ind w:left="709"/>
        <w:jc w:val="both"/>
        <w:textAlignment w:val="baseline"/>
        <w:rPr>
          <w:rFonts w:ascii="Geomanist" w:hAnsi="Geomanist" w:cs="Arial"/>
          <w:b/>
          <w:bCs/>
          <w:szCs w:val="24"/>
          <w:lang w:val="es-ES_tradnl"/>
        </w:rPr>
      </w:pPr>
      <w:r w:rsidRPr="00C9652D">
        <w:rPr>
          <w:rFonts w:ascii="Geomanist" w:hAnsi="Geomanist" w:cs="Arial"/>
          <w:bCs/>
          <w:szCs w:val="24"/>
          <w:lang w:val="es-ES_tradnl"/>
        </w:rPr>
        <w:lastRenderedPageBreak/>
        <w:t xml:space="preserve">Aquellos interesados que pretendan solicitar aclaraciones a los aspectos contenidos en la Convocatoria, deberán presentar a través de </w:t>
      </w:r>
      <w:proofErr w:type="spellStart"/>
      <w:r w:rsidRPr="00C9652D">
        <w:rPr>
          <w:rFonts w:ascii="Geomanist" w:hAnsi="Geomanist" w:cs="Arial"/>
          <w:bCs/>
          <w:szCs w:val="24"/>
          <w:lang w:val="es-ES_tradnl"/>
        </w:rPr>
        <w:t>CompraNet</w:t>
      </w:r>
      <w:proofErr w:type="spellEnd"/>
      <w:r w:rsidRPr="00C9652D">
        <w:rPr>
          <w:rFonts w:ascii="Geomanist" w:hAnsi="Geomanist" w:cs="Arial"/>
          <w:bCs/>
          <w:szCs w:val="24"/>
          <w:lang w:val="es-ES_tradnl"/>
        </w:rPr>
        <w:t>, un escrito acompañado a las solicitudes de aclaración correspondientes; en el citado escrito  manifestaran su interés en participar en la presente licitación, señalando los datos siguientes:</w:t>
      </w:r>
    </w:p>
    <w:p w:rsidR="002128A1" w:rsidRPr="00C9652D" w:rsidRDefault="002128A1" w:rsidP="002128A1">
      <w:pPr>
        <w:tabs>
          <w:tab w:val="num" w:pos="1134"/>
        </w:tabs>
        <w:overflowPunct w:val="0"/>
        <w:autoSpaceDE w:val="0"/>
        <w:autoSpaceDN w:val="0"/>
        <w:adjustRightInd w:val="0"/>
        <w:jc w:val="both"/>
        <w:textAlignment w:val="baseline"/>
        <w:rPr>
          <w:rFonts w:ascii="Geomanist" w:hAnsi="Geomanist" w:cs="Arial"/>
          <w:b/>
          <w:bCs/>
          <w:szCs w:val="24"/>
          <w:lang w:val="es-ES_tradnl"/>
        </w:rPr>
      </w:pPr>
    </w:p>
    <w:p w:rsidR="002128A1" w:rsidRPr="00C9652D" w:rsidRDefault="002128A1" w:rsidP="00E660B5">
      <w:pPr>
        <w:numPr>
          <w:ilvl w:val="0"/>
          <w:numId w:val="29"/>
        </w:numPr>
        <w:ind w:left="993" w:hanging="283"/>
        <w:jc w:val="both"/>
        <w:rPr>
          <w:rFonts w:ascii="Geomanist" w:hAnsi="Geomanist" w:cs="Arial"/>
          <w:b/>
          <w:szCs w:val="24"/>
        </w:rPr>
      </w:pPr>
      <w:r w:rsidRPr="00C9652D">
        <w:rPr>
          <w:rFonts w:ascii="Geomanist" w:hAnsi="Geomanist" w:cs="Arial"/>
          <w:szCs w:val="24"/>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2128A1" w:rsidRPr="00C9652D" w:rsidRDefault="002128A1" w:rsidP="002128A1">
      <w:pPr>
        <w:ind w:left="993"/>
        <w:jc w:val="both"/>
        <w:rPr>
          <w:rFonts w:ascii="Geomanist" w:hAnsi="Geomanist" w:cs="Arial"/>
          <w:b/>
          <w:szCs w:val="24"/>
        </w:rPr>
      </w:pPr>
    </w:p>
    <w:p w:rsidR="002128A1" w:rsidRPr="00C9652D" w:rsidRDefault="002128A1" w:rsidP="00E660B5">
      <w:pPr>
        <w:numPr>
          <w:ilvl w:val="0"/>
          <w:numId w:val="29"/>
        </w:numPr>
        <w:ind w:left="993" w:hanging="283"/>
        <w:jc w:val="both"/>
        <w:rPr>
          <w:rFonts w:ascii="Geomanist" w:hAnsi="Geomanist" w:cs="Arial"/>
          <w:szCs w:val="24"/>
        </w:rPr>
      </w:pPr>
      <w:r w:rsidRPr="00C9652D">
        <w:rPr>
          <w:rFonts w:ascii="Geomanist" w:hAnsi="Geomanist" w:cs="Arial"/>
          <w:szCs w:val="24"/>
        </w:rPr>
        <w:t>Del representante legal del licitante: datos de las escrituras públicas en las que le fueron otorgadas las  facultades para suscribir proposiciones.</w:t>
      </w:r>
    </w:p>
    <w:p w:rsidR="002128A1" w:rsidRPr="00C9652D" w:rsidRDefault="002128A1" w:rsidP="002128A1">
      <w:pPr>
        <w:ind w:left="993"/>
        <w:jc w:val="both"/>
        <w:rPr>
          <w:rFonts w:ascii="Geomanist" w:hAnsi="Geomanist" w:cs="Arial"/>
          <w:b/>
          <w:szCs w:val="24"/>
        </w:rPr>
      </w:pPr>
    </w:p>
    <w:p w:rsidR="002128A1" w:rsidRPr="00C9652D" w:rsidRDefault="002128A1" w:rsidP="002128A1">
      <w:pPr>
        <w:tabs>
          <w:tab w:val="num" w:pos="1276"/>
        </w:tabs>
        <w:overflowPunct w:val="0"/>
        <w:autoSpaceDE w:val="0"/>
        <w:autoSpaceDN w:val="0"/>
        <w:adjustRightInd w:val="0"/>
        <w:ind w:left="993"/>
        <w:jc w:val="both"/>
        <w:textAlignment w:val="baseline"/>
        <w:rPr>
          <w:rFonts w:ascii="Geomanist" w:hAnsi="Geomanist" w:cs="Arial"/>
          <w:b/>
          <w:bCs/>
          <w:szCs w:val="24"/>
          <w:lang w:val="es-ES_tradnl"/>
        </w:rPr>
      </w:pPr>
      <w:r w:rsidRPr="00C9652D">
        <w:rPr>
          <w:rFonts w:ascii="Geomanist" w:hAnsi="Geomanist" w:cs="Arial"/>
          <w:bCs/>
          <w:szCs w:val="24"/>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2128A1" w:rsidRPr="00C9652D" w:rsidRDefault="002128A1" w:rsidP="002128A1">
      <w:pPr>
        <w:ind w:left="397"/>
        <w:jc w:val="both"/>
        <w:rPr>
          <w:rFonts w:ascii="Geomanist" w:hAnsi="Geomanist" w:cs="Arial"/>
          <w:b/>
          <w:szCs w:val="24"/>
        </w:rPr>
      </w:pPr>
      <w:r w:rsidRPr="00C9652D">
        <w:rPr>
          <w:rFonts w:ascii="Geomanist" w:hAnsi="Geomanist" w:cs="Arial"/>
          <w:szCs w:val="24"/>
        </w:rPr>
        <w:tab/>
      </w:r>
      <w:r w:rsidRPr="00C9652D">
        <w:rPr>
          <w:rFonts w:ascii="Geomanist" w:hAnsi="Geomanist" w:cs="Arial"/>
          <w:szCs w:val="24"/>
        </w:rPr>
        <w:tab/>
      </w:r>
      <w:r w:rsidRPr="00C9652D">
        <w:rPr>
          <w:rFonts w:ascii="Geomanist" w:hAnsi="Geomanist" w:cs="Arial"/>
          <w:szCs w:val="24"/>
        </w:rPr>
        <w:tab/>
      </w:r>
    </w:p>
    <w:p w:rsidR="002128A1" w:rsidRPr="00C9652D"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Geomanist" w:hAnsi="Geomanist" w:cs="Arial"/>
          <w:b/>
          <w:szCs w:val="24"/>
        </w:rPr>
      </w:pPr>
      <w:r w:rsidRPr="00C9652D">
        <w:rPr>
          <w:rFonts w:ascii="Geomanist" w:hAnsi="Geomanist" w:cs="Arial"/>
          <w:szCs w:val="24"/>
        </w:rPr>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w:t>
      </w:r>
      <w:proofErr w:type="spellStart"/>
      <w:r w:rsidRPr="00C9652D">
        <w:rPr>
          <w:rFonts w:ascii="Geomanist" w:hAnsi="Geomanist" w:cs="Arial"/>
          <w:szCs w:val="24"/>
        </w:rPr>
        <w:t>CompraNet</w:t>
      </w:r>
      <w:proofErr w:type="spellEnd"/>
      <w:r w:rsidRPr="00C9652D">
        <w:rPr>
          <w:rFonts w:ascii="Geomanist" w:hAnsi="Geomanist" w:cs="Arial"/>
          <w:szCs w:val="24"/>
        </w:rPr>
        <w:t>), a más tardar veinticuatro horas antes de la fecha y hora en que se realice la junta de aclaraciones.</w:t>
      </w:r>
    </w:p>
    <w:p w:rsidR="002128A1" w:rsidRPr="00C9652D" w:rsidRDefault="002128A1" w:rsidP="002128A1">
      <w:pPr>
        <w:ind w:left="284" w:hanging="284"/>
        <w:jc w:val="both"/>
        <w:rPr>
          <w:rFonts w:ascii="Geomanist" w:hAnsi="Geomanist" w:cs="Arial"/>
          <w:b/>
          <w:szCs w:val="24"/>
        </w:rPr>
      </w:pPr>
    </w:p>
    <w:p w:rsidR="002128A1" w:rsidRPr="00C9652D" w:rsidRDefault="002128A1" w:rsidP="002128A1">
      <w:pPr>
        <w:tabs>
          <w:tab w:val="num" w:pos="709"/>
        </w:tabs>
        <w:overflowPunct w:val="0"/>
        <w:autoSpaceDE w:val="0"/>
        <w:autoSpaceDN w:val="0"/>
        <w:adjustRightInd w:val="0"/>
        <w:ind w:left="709"/>
        <w:jc w:val="both"/>
        <w:textAlignment w:val="baseline"/>
        <w:rPr>
          <w:rFonts w:ascii="Geomanist" w:hAnsi="Geomanist" w:cs="Arial"/>
          <w:b/>
          <w:bCs/>
          <w:szCs w:val="24"/>
          <w:lang w:val="es-ES_tradnl"/>
        </w:rPr>
      </w:pPr>
      <w:r w:rsidRPr="00C9652D">
        <w:rPr>
          <w:rFonts w:ascii="Geomanist" w:hAnsi="Geomanist" w:cs="Arial"/>
          <w:bCs/>
          <w:szCs w:val="24"/>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2128A1" w:rsidRPr="00C9652D" w:rsidRDefault="002128A1" w:rsidP="002128A1">
      <w:pPr>
        <w:tabs>
          <w:tab w:val="num" w:pos="709"/>
        </w:tabs>
        <w:ind w:left="709" w:hanging="284"/>
        <w:jc w:val="both"/>
        <w:rPr>
          <w:rFonts w:ascii="Geomanist" w:hAnsi="Geomanist" w:cs="Arial"/>
          <w:b/>
          <w:szCs w:val="24"/>
        </w:rPr>
      </w:pPr>
    </w:p>
    <w:p w:rsidR="002128A1" w:rsidRPr="00C9652D" w:rsidRDefault="002128A1" w:rsidP="002128A1">
      <w:pPr>
        <w:tabs>
          <w:tab w:val="num" w:pos="709"/>
        </w:tabs>
        <w:ind w:left="709"/>
        <w:jc w:val="both"/>
        <w:rPr>
          <w:rFonts w:ascii="Geomanist" w:hAnsi="Geomanist" w:cs="Arial"/>
          <w:b/>
          <w:szCs w:val="24"/>
        </w:rPr>
      </w:pPr>
      <w:r w:rsidRPr="00C9652D">
        <w:rPr>
          <w:rFonts w:ascii="Geomanist" w:hAnsi="Geomanist" w:cs="Arial"/>
          <w:szCs w:val="24"/>
        </w:rPr>
        <w:t>Las solicitudes de aclaración que sean recibidas con posterioridad al plazo antes previsto, no serán contestadas por resultar extemporáneas.</w:t>
      </w:r>
    </w:p>
    <w:p w:rsidR="002128A1" w:rsidRPr="00C9652D" w:rsidRDefault="002128A1" w:rsidP="002128A1">
      <w:pPr>
        <w:ind w:left="284" w:hanging="284"/>
        <w:jc w:val="both"/>
        <w:rPr>
          <w:rFonts w:ascii="Geomanist" w:hAnsi="Geomanist" w:cs="Arial"/>
          <w:b/>
          <w:szCs w:val="24"/>
        </w:rPr>
      </w:pPr>
    </w:p>
    <w:p w:rsidR="002128A1" w:rsidRPr="00C9652D"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Geomanist" w:hAnsi="Geomanist" w:cs="Arial"/>
          <w:b/>
          <w:szCs w:val="24"/>
          <w:lang w:val="es-ES_tradnl"/>
        </w:rPr>
      </w:pPr>
      <w:r w:rsidRPr="00C9652D">
        <w:rPr>
          <w:rFonts w:ascii="Geomanist" w:hAnsi="Geomanist" w:cs="Arial"/>
          <w:szCs w:val="24"/>
        </w:rPr>
        <w:t>La junta de aclaraciones, se llevará a cabo conforme a lo siguiente:</w:t>
      </w:r>
    </w:p>
    <w:p w:rsidR="002128A1" w:rsidRPr="00C9652D" w:rsidRDefault="002128A1" w:rsidP="002128A1">
      <w:pPr>
        <w:ind w:left="426" w:hanging="426"/>
        <w:jc w:val="both"/>
        <w:rPr>
          <w:rFonts w:ascii="Geomanist" w:hAnsi="Geomanist" w:cs="Arial"/>
          <w:b/>
          <w:szCs w:val="24"/>
          <w:lang w:val="es-ES_tradnl"/>
        </w:rPr>
      </w:pPr>
    </w:p>
    <w:p w:rsidR="002128A1" w:rsidRPr="00C9652D" w:rsidRDefault="002128A1" w:rsidP="002128A1">
      <w:pPr>
        <w:ind w:left="709"/>
        <w:jc w:val="both"/>
        <w:rPr>
          <w:rFonts w:ascii="Geomanist" w:hAnsi="Geomanist" w:cs="Arial"/>
          <w:b/>
          <w:szCs w:val="24"/>
        </w:rPr>
      </w:pPr>
      <w:r w:rsidRPr="00C9652D">
        <w:rPr>
          <w:rFonts w:ascii="Geomanist" w:hAnsi="Geomanist" w:cs="Arial"/>
          <w:szCs w:val="24"/>
        </w:rPr>
        <w:t xml:space="preserve">La convocante procederá a enviar, a través de </w:t>
      </w:r>
      <w:proofErr w:type="spellStart"/>
      <w:r w:rsidRPr="00C9652D">
        <w:rPr>
          <w:rFonts w:ascii="Geomanist" w:hAnsi="Geomanist" w:cs="Arial"/>
          <w:szCs w:val="24"/>
        </w:rPr>
        <w:t>CompraNet</w:t>
      </w:r>
      <w:proofErr w:type="spellEnd"/>
      <w:r w:rsidRPr="00C9652D">
        <w:rPr>
          <w:rFonts w:ascii="Geomanist" w:hAnsi="Geomanist" w:cs="Arial"/>
          <w:szCs w:val="24"/>
        </w:rPr>
        <w:t xml:space="preserve">,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w:t>
      </w:r>
      <w:r w:rsidRPr="00C9652D">
        <w:rPr>
          <w:rFonts w:ascii="Geomanist" w:hAnsi="Geomanist" w:cs="Arial"/>
          <w:szCs w:val="24"/>
        </w:rPr>
        <w:lastRenderedPageBreak/>
        <w:t>si éstas serán enviadas en ese momento o si se suspenderá la sesión para reanudarla en hora o fecha posterior a efecto de que las respuestas sean remitidas.</w:t>
      </w:r>
    </w:p>
    <w:p w:rsidR="002128A1" w:rsidRPr="00C9652D" w:rsidRDefault="002128A1" w:rsidP="002128A1">
      <w:pPr>
        <w:spacing w:after="40"/>
        <w:ind w:left="709" w:hanging="13"/>
        <w:jc w:val="both"/>
        <w:rPr>
          <w:rFonts w:ascii="Geomanist" w:hAnsi="Geomanist" w:cs="Arial"/>
          <w:b/>
          <w:szCs w:val="24"/>
        </w:rPr>
      </w:pPr>
    </w:p>
    <w:p w:rsidR="002128A1" w:rsidRPr="00C9652D" w:rsidRDefault="002128A1" w:rsidP="002128A1">
      <w:pPr>
        <w:ind w:left="709" w:hanging="13"/>
        <w:jc w:val="both"/>
        <w:rPr>
          <w:rFonts w:ascii="Geomanist" w:hAnsi="Geomanist" w:cs="Arial"/>
          <w:b/>
          <w:szCs w:val="24"/>
        </w:rPr>
      </w:pPr>
      <w:r w:rsidRPr="00C9652D">
        <w:rPr>
          <w:rFonts w:ascii="Geomanist" w:hAnsi="Geomanist" w:cs="Arial"/>
          <w:szCs w:val="24"/>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rsidR="002128A1" w:rsidRPr="00C9652D" w:rsidRDefault="002128A1" w:rsidP="002128A1">
      <w:pPr>
        <w:ind w:left="426"/>
        <w:jc w:val="both"/>
        <w:rPr>
          <w:rFonts w:ascii="Geomanist" w:hAnsi="Geomanist" w:cs="Arial"/>
          <w:b/>
          <w:szCs w:val="24"/>
          <w:lang w:val="es-ES_tradnl"/>
        </w:rPr>
      </w:pPr>
    </w:p>
    <w:p w:rsidR="002128A1" w:rsidRPr="00C9652D"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Geomanist" w:hAnsi="Geomanist" w:cs="Arial"/>
          <w:b/>
          <w:szCs w:val="24"/>
          <w:lang w:val="es-ES_tradnl"/>
        </w:rPr>
      </w:pPr>
      <w:r w:rsidRPr="00C9652D">
        <w:rPr>
          <w:rFonts w:ascii="Geomanist" w:hAnsi="Geomanist" w:cs="Arial"/>
          <w:szCs w:val="24"/>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rsidR="002128A1" w:rsidRPr="00C9652D" w:rsidRDefault="002128A1" w:rsidP="002128A1">
      <w:pPr>
        <w:ind w:left="284" w:hanging="284"/>
        <w:jc w:val="both"/>
        <w:rPr>
          <w:rFonts w:ascii="Geomanist" w:hAnsi="Geomanist" w:cs="Arial"/>
          <w:b/>
          <w:szCs w:val="24"/>
          <w:lang w:val="es-ES_tradnl"/>
        </w:rPr>
      </w:pPr>
    </w:p>
    <w:p w:rsidR="002128A1" w:rsidRPr="00C9652D" w:rsidRDefault="002128A1" w:rsidP="002128A1">
      <w:pPr>
        <w:ind w:left="993"/>
        <w:jc w:val="both"/>
        <w:rPr>
          <w:rFonts w:ascii="Geomanist" w:hAnsi="Geomanist" w:cs="Arial"/>
          <w:i/>
          <w:szCs w:val="24"/>
          <w:u w:val="single"/>
        </w:rPr>
      </w:pPr>
      <w:r w:rsidRPr="00C9652D">
        <w:rPr>
          <w:rFonts w:ascii="Geomanist" w:hAnsi="Geomanist" w:cs="Arial"/>
          <w:b/>
          <w:i/>
          <w:szCs w:val="24"/>
          <w:u w:val="single"/>
        </w:rPr>
        <w:t>NOTA</w:t>
      </w:r>
      <w:r w:rsidRPr="00C9652D">
        <w:rPr>
          <w:rFonts w:ascii="Geomanist" w:hAnsi="Geomanist" w:cs="Arial"/>
          <w:i/>
          <w:szCs w:val="24"/>
          <w:u w:val="single"/>
        </w:rPr>
        <w:t>: En el caso de presentación de proposiciones conjuntas, cualquiera de los integrantes de la agrupación, podrá presentar el escrito mediante el cual manifieste su interés en participar en la junta de aclaraciones y en el procedimiento de contratación.</w:t>
      </w:r>
    </w:p>
    <w:p w:rsidR="002128A1" w:rsidRPr="00C9652D" w:rsidRDefault="002128A1" w:rsidP="002128A1">
      <w:pPr>
        <w:ind w:left="993"/>
        <w:jc w:val="both"/>
        <w:rPr>
          <w:rFonts w:ascii="Geomanist" w:hAnsi="Geomanist" w:cs="Arial"/>
          <w:b/>
          <w:szCs w:val="24"/>
          <w:lang w:val="es-ES_tradnl"/>
        </w:rPr>
      </w:pPr>
    </w:p>
    <w:p w:rsidR="002128A1" w:rsidRPr="00C9652D" w:rsidRDefault="002128A1" w:rsidP="002128A1">
      <w:pPr>
        <w:ind w:left="993"/>
        <w:jc w:val="both"/>
        <w:rPr>
          <w:rFonts w:ascii="Geomanist" w:hAnsi="Geomanist" w:cs="Arial"/>
          <w:b/>
          <w:bCs/>
          <w:szCs w:val="24"/>
        </w:rPr>
      </w:pPr>
      <w:r w:rsidRPr="00C9652D">
        <w:rPr>
          <w:rFonts w:ascii="Geomanist" w:hAnsi="Geomanist" w:cs="Arial"/>
          <w:bCs/>
          <w:szCs w:val="24"/>
        </w:rPr>
        <w:t xml:space="preserve">Los licitantes enviarán su proposición conforme a los parámetros establecidos en </w:t>
      </w:r>
      <w:proofErr w:type="spellStart"/>
      <w:r w:rsidRPr="00C9652D">
        <w:rPr>
          <w:rFonts w:ascii="Geomanist" w:hAnsi="Geomanist" w:cs="Arial"/>
          <w:bCs/>
          <w:szCs w:val="24"/>
        </w:rPr>
        <w:t>CompraNet</w:t>
      </w:r>
      <w:proofErr w:type="spellEnd"/>
      <w:r w:rsidRPr="00C9652D">
        <w:rPr>
          <w:rFonts w:ascii="Geomanist" w:hAnsi="Geomanist" w:cs="Arial"/>
          <w:bCs/>
          <w:szCs w:val="24"/>
        </w:rPr>
        <w:t>.</w:t>
      </w:r>
    </w:p>
    <w:p w:rsidR="002128A1" w:rsidRPr="00C9652D" w:rsidRDefault="002128A1" w:rsidP="002128A1">
      <w:pPr>
        <w:ind w:left="426" w:hanging="426"/>
        <w:jc w:val="both"/>
        <w:rPr>
          <w:rFonts w:ascii="Geomanist" w:hAnsi="Geomanist" w:cs="Arial"/>
          <w:b/>
          <w:bCs/>
          <w:szCs w:val="24"/>
        </w:rPr>
      </w:pPr>
    </w:p>
    <w:p w:rsidR="002128A1" w:rsidRPr="00C9652D" w:rsidRDefault="002128A1" w:rsidP="00E660B5">
      <w:pPr>
        <w:numPr>
          <w:ilvl w:val="0"/>
          <w:numId w:val="30"/>
        </w:numPr>
        <w:tabs>
          <w:tab w:val="num" w:pos="709"/>
        </w:tabs>
        <w:overflowPunct w:val="0"/>
        <w:autoSpaceDE w:val="0"/>
        <w:autoSpaceDN w:val="0"/>
        <w:adjustRightInd w:val="0"/>
        <w:ind w:left="709" w:hanging="283"/>
        <w:jc w:val="both"/>
        <w:textAlignment w:val="baseline"/>
        <w:rPr>
          <w:rFonts w:ascii="Geomanist" w:hAnsi="Geomanist" w:cs="Arial"/>
          <w:b/>
          <w:bCs/>
          <w:szCs w:val="24"/>
        </w:rPr>
      </w:pPr>
      <w:r w:rsidRPr="00C9652D">
        <w:rPr>
          <w:rFonts w:ascii="Geomanist" w:hAnsi="Geomanist" w:cs="Arial"/>
          <w:szCs w:val="24"/>
        </w:rPr>
        <w:t xml:space="preserve">Si </w:t>
      </w:r>
      <w:r w:rsidRPr="00C9652D">
        <w:rPr>
          <w:rFonts w:ascii="Geomanist" w:hAnsi="Geomanist" w:cs="Arial"/>
          <w:bCs/>
          <w:szCs w:val="24"/>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2128A1" w:rsidRPr="00C9652D" w:rsidRDefault="002128A1" w:rsidP="002128A1">
      <w:pPr>
        <w:jc w:val="both"/>
        <w:rPr>
          <w:rFonts w:ascii="Geomanist" w:hAnsi="Geomanist" w:cs="Arial"/>
          <w:b/>
          <w:bCs/>
          <w:szCs w:val="24"/>
        </w:rPr>
      </w:pPr>
    </w:p>
    <w:p w:rsidR="002128A1" w:rsidRPr="00C9652D" w:rsidRDefault="002128A1" w:rsidP="00E660B5">
      <w:pPr>
        <w:numPr>
          <w:ilvl w:val="0"/>
          <w:numId w:val="28"/>
        </w:numPr>
        <w:ind w:left="993" w:hanging="142"/>
        <w:jc w:val="both"/>
        <w:rPr>
          <w:rFonts w:ascii="Geomanist" w:hAnsi="Geomanist" w:cs="Arial"/>
          <w:b/>
          <w:szCs w:val="24"/>
        </w:rPr>
      </w:pPr>
      <w:r w:rsidRPr="00C9652D">
        <w:rPr>
          <w:rFonts w:ascii="Geomanist" w:hAnsi="Geomanist" w:cs="Arial"/>
          <w:szCs w:val="24"/>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2128A1" w:rsidRPr="00C9652D" w:rsidRDefault="002128A1" w:rsidP="002128A1">
      <w:pPr>
        <w:ind w:left="993" w:hanging="142"/>
        <w:jc w:val="both"/>
        <w:rPr>
          <w:rFonts w:ascii="Geomanist" w:hAnsi="Geomanist" w:cs="Arial"/>
          <w:b/>
          <w:szCs w:val="24"/>
        </w:rPr>
      </w:pPr>
    </w:p>
    <w:p w:rsidR="002128A1" w:rsidRPr="00C9652D" w:rsidRDefault="002128A1" w:rsidP="00E660B5">
      <w:pPr>
        <w:numPr>
          <w:ilvl w:val="0"/>
          <w:numId w:val="28"/>
        </w:numPr>
        <w:ind w:left="993" w:hanging="142"/>
        <w:jc w:val="both"/>
        <w:rPr>
          <w:rFonts w:ascii="Geomanist" w:hAnsi="Geomanist" w:cs="Arial"/>
          <w:b/>
          <w:szCs w:val="24"/>
        </w:rPr>
      </w:pPr>
      <w:r w:rsidRPr="00C9652D">
        <w:rPr>
          <w:rFonts w:ascii="Geomanist" w:hAnsi="Geomanist" w:cs="Arial"/>
          <w:szCs w:val="24"/>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proofErr w:type="spellStart"/>
      <w:r w:rsidRPr="00C9652D">
        <w:rPr>
          <w:rFonts w:ascii="Geomanist" w:hAnsi="Geomanist" w:cs="Arial"/>
          <w:szCs w:val="24"/>
        </w:rPr>
        <w:t>CompraNet</w:t>
      </w:r>
      <w:proofErr w:type="spellEnd"/>
      <w:r w:rsidRPr="00C9652D">
        <w:rPr>
          <w:rFonts w:ascii="Geomanist" w:hAnsi="Geomanist" w:cs="Arial"/>
          <w:szCs w:val="24"/>
        </w:rPr>
        <w:t>, la proposición se tendrá por no presentada.</w:t>
      </w:r>
    </w:p>
    <w:p w:rsidR="002128A1" w:rsidRPr="00C9652D" w:rsidRDefault="002128A1" w:rsidP="002128A1">
      <w:pPr>
        <w:tabs>
          <w:tab w:val="left" w:pos="426"/>
        </w:tabs>
        <w:jc w:val="both"/>
        <w:rPr>
          <w:rFonts w:ascii="Geomanist" w:hAnsi="Geomanist" w:cs="Arial"/>
          <w:b/>
          <w:bCs/>
          <w:szCs w:val="24"/>
        </w:rPr>
      </w:pPr>
    </w:p>
    <w:p w:rsidR="002128A1" w:rsidRPr="00C9652D" w:rsidRDefault="002128A1" w:rsidP="00E660B5">
      <w:pPr>
        <w:numPr>
          <w:ilvl w:val="0"/>
          <w:numId w:val="30"/>
        </w:numPr>
        <w:overflowPunct w:val="0"/>
        <w:autoSpaceDE w:val="0"/>
        <w:autoSpaceDN w:val="0"/>
        <w:adjustRightInd w:val="0"/>
        <w:ind w:left="709" w:hanging="283"/>
        <w:jc w:val="both"/>
        <w:textAlignment w:val="baseline"/>
        <w:rPr>
          <w:rFonts w:ascii="Geomanist" w:hAnsi="Geomanist" w:cs="Arial"/>
          <w:b/>
          <w:szCs w:val="24"/>
        </w:rPr>
      </w:pPr>
      <w:r w:rsidRPr="00C9652D">
        <w:rPr>
          <w:rFonts w:ascii="Geomanist" w:hAnsi="Geomanist" w:cs="Arial"/>
          <w:bCs/>
          <w:szCs w:val="24"/>
        </w:rPr>
        <w:t xml:space="preserve">Una vez recibidas las proposiciones, se procederá a su descarga, haciéndose constar la documentación presentada, sin que ello implique la evaluación de su contenido; por lo que, </w:t>
      </w:r>
      <w:r w:rsidRPr="00C9652D">
        <w:rPr>
          <w:rFonts w:ascii="Geomanist" w:hAnsi="Geomanist" w:cs="Arial"/>
          <w:bCs/>
          <w:szCs w:val="24"/>
        </w:rPr>
        <w:lastRenderedPageBreak/>
        <w:t>en el caso de que algún licitante omita la presentación de algún documento o faltare algún requisito, no serán desechadas en ese momento.</w:t>
      </w:r>
    </w:p>
    <w:p w:rsidR="002128A1" w:rsidRPr="00C9652D" w:rsidRDefault="002128A1" w:rsidP="002128A1">
      <w:pPr>
        <w:tabs>
          <w:tab w:val="left" w:pos="-2127"/>
        </w:tabs>
        <w:ind w:left="709" w:hanging="283"/>
        <w:jc w:val="both"/>
        <w:rPr>
          <w:rFonts w:ascii="Geomanist" w:hAnsi="Geomanist" w:cs="Arial"/>
          <w:b/>
          <w:szCs w:val="24"/>
        </w:rPr>
      </w:pPr>
    </w:p>
    <w:p w:rsidR="002128A1" w:rsidRPr="00C9652D" w:rsidRDefault="002128A1" w:rsidP="00E660B5">
      <w:pPr>
        <w:numPr>
          <w:ilvl w:val="0"/>
          <w:numId w:val="30"/>
        </w:numPr>
        <w:overflowPunct w:val="0"/>
        <w:autoSpaceDE w:val="0"/>
        <w:autoSpaceDN w:val="0"/>
        <w:adjustRightInd w:val="0"/>
        <w:ind w:left="709" w:hanging="283"/>
        <w:jc w:val="both"/>
        <w:textAlignment w:val="baseline"/>
        <w:rPr>
          <w:rFonts w:ascii="Geomanist" w:hAnsi="Geomanist" w:cs="Arial"/>
          <w:b/>
          <w:szCs w:val="24"/>
        </w:rPr>
      </w:pPr>
      <w:r w:rsidRPr="00C9652D">
        <w:rPr>
          <w:rFonts w:ascii="Geomanist" w:hAnsi="Geomanist" w:cs="Arial"/>
          <w:szCs w:val="24"/>
        </w:rPr>
        <w:t>Con posterioridad se realizará la evaluación integral de las proposiciones, el resultado de dicha revisión o análisis, se dará a conocer en el fallo correspondiente</w:t>
      </w:r>
    </w:p>
    <w:p w:rsidR="002128A1" w:rsidRPr="00C9652D" w:rsidRDefault="002128A1" w:rsidP="002128A1">
      <w:pPr>
        <w:pStyle w:val="Prrafodelista"/>
        <w:ind w:left="709" w:hanging="283"/>
        <w:rPr>
          <w:rFonts w:ascii="Geomanist" w:hAnsi="Geomanist" w:cs="Arial"/>
          <w:b/>
          <w:szCs w:val="24"/>
        </w:rPr>
      </w:pPr>
    </w:p>
    <w:p w:rsidR="002128A1" w:rsidRPr="00C9652D" w:rsidRDefault="002128A1" w:rsidP="00E660B5">
      <w:pPr>
        <w:numPr>
          <w:ilvl w:val="0"/>
          <w:numId w:val="30"/>
        </w:numPr>
        <w:overflowPunct w:val="0"/>
        <w:autoSpaceDE w:val="0"/>
        <w:autoSpaceDN w:val="0"/>
        <w:adjustRightInd w:val="0"/>
        <w:ind w:left="709" w:hanging="283"/>
        <w:jc w:val="both"/>
        <w:textAlignment w:val="baseline"/>
        <w:rPr>
          <w:rFonts w:ascii="Geomanist" w:hAnsi="Geomanist" w:cs="Arial"/>
          <w:b/>
          <w:szCs w:val="24"/>
        </w:rPr>
      </w:pPr>
      <w:r w:rsidRPr="00C9652D">
        <w:rPr>
          <w:rFonts w:ascii="Geomanist" w:hAnsi="Geomanist" w:cs="Arial"/>
          <w:szCs w:val="24"/>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E27E6" w:rsidRPr="00C9652D" w:rsidRDefault="00AE27E6" w:rsidP="006B3B38">
      <w:pPr>
        <w:pStyle w:val="INCISO"/>
        <w:tabs>
          <w:tab w:val="clear" w:pos="2304"/>
          <w:tab w:val="left" w:pos="2356"/>
        </w:tabs>
        <w:spacing w:after="0" w:line="240" w:lineRule="auto"/>
        <w:ind w:left="993" w:hanging="284"/>
        <w:rPr>
          <w:rFonts w:ascii="Geomanist" w:hAnsi="Geomanist" w:cs="Arial"/>
          <w:sz w:val="24"/>
          <w:szCs w:val="24"/>
          <w:lang w:val="es-MX"/>
        </w:rPr>
      </w:pPr>
    </w:p>
    <w:p w:rsidR="0096717C" w:rsidRPr="00C9652D" w:rsidRDefault="0096717C" w:rsidP="0096717C">
      <w:pPr>
        <w:tabs>
          <w:tab w:val="left" w:pos="11144"/>
        </w:tabs>
        <w:ind w:left="1276" w:hanging="283"/>
        <w:jc w:val="both"/>
        <w:rPr>
          <w:rFonts w:ascii="Geomanist" w:hAnsi="Geomanist" w:cs="Arial"/>
          <w:bCs/>
          <w:szCs w:val="24"/>
        </w:rPr>
      </w:pPr>
    </w:p>
    <w:p w:rsidR="00414E76" w:rsidRPr="00C9652D" w:rsidRDefault="0096717C" w:rsidP="00812F0D">
      <w:pPr>
        <w:jc w:val="both"/>
        <w:rPr>
          <w:rFonts w:ascii="Geomanist" w:hAnsi="Geomanist" w:cs="Arial"/>
          <w:b/>
          <w:bCs/>
          <w:szCs w:val="24"/>
        </w:rPr>
      </w:pPr>
      <w:r w:rsidRPr="00C9652D">
        <w:rPr>
          <w:rFonts w:ascii="Geomanist" w:hAnsi="Geomanist" w:cs="Arial"/>
          <w:b/>
          <w:bCs/>
          <w:szCs w:val="24"/>
        </w:rPr>
        <w:t>6.</w:t>
      </w:r>
      <w:r w:rsidRPr="00C9652D">
        <w:rPr>
          <w:rFonts w:ascii="Geomanist" w:hAnsi="Geomanist" w:cs="Arial"/>
          <w:b/>
          <w:bCs/>
          <w:szCs w:val="24"/>
        </w:rPr>
        <w:tab/>
      </w:r>
      <w:r w:rsidR="00D75F41" w:rsidRPr="00C9652D">
        <w:rPr>
          <w:rFonts w:ascii="Geomanist" w:hAnsi="Geomanist" w:cs="Arial"/>
          <w:b/>
          <w:bCs/>
          <w:szCs w:val="24"/>
        </w:rPr>
        <w:t>DOCUMENTOS TECNICOS, ECONOMICOS Y LEGALES QUE DEBERÁN PRESENTAR QUIENES DESEEN PARTICIPAR EN LA LICITACIÓN Y ENTREGAR JUNTO CON EL SOBRE CERRADO, O EL QUE SE GENERE EN COMPRANET</w:t>
      </w:r>
      <w:r w:rsidR="00C95991" w:rsidRPr="00C9652D">
        <w:rPr>
          <w:rFonts w:ascii="Geomanist" w:hAnsi="Geomanist" w:cs="Arial"/>
          <w:b/>
          <w:bCs/>
          <w:szCs w:val="24"/>
        </w:rPr>
        <w:t>.</w:t>
      </w:r>
    </w:p>
    <w:p w:rsidR="00414E76" w:rsidRPr="00C9652D" w:rsidRDefault="00414E76" w:rsidP="00414E76">
      <w:pPr>
        <w:jc w:val="both"/>
        <w:rPr>
          <w:rFonts w:ascii="Geomanist" w:hAnsi="Geomanist" w:cs="Arial"/>
          <w:szCs w:val="24"/>
        </w:rPr>
      </w:pPr>
    </w:p>
    <w:p w:rsidR="00D75F41" w:rsidRPr="00C9652D" w:rsidRDefault="00D75F41" w:rsidP="00142DCA">
      <w:pPr>
        <w:tabs>
          <w:tab w:val="left" w:pos="9868"/>
        </w:tabs>
        <w:ind w:left="142"/>
        <w:jc w:val="both"/>
        <w:rPr>
          <w:rFonts w:ascii="Geomanist" w:hAnsi="Geomanist" w:cs="Arial"/>
          <w:b/>
          <w:bCs/>
          <w:szCs w:val="24"/>
        </w:rPr>
      </w:pPr>
      <w:r w:rsidRPr="00C9652D">
        <w:rPr>
          <w:rFonts w:ascii="Geomanist" w:hAnsi="Geomanist" w:cs="Arial"/>
          <w:b/>
          <w:bCs/>
          <w:szCs w:val="24"/>
        </w:rPr>
        <w:t>6.1 DOCUMENTACION LEGAL</w:t>
      </w:r>
    </w:p>
    <w:p w:rsidR="00D75F41" w:rsidRPr="00C9652D" w:rsidRDefault="00D75F41" w:rsidP="00142DCA">
      <w:pPr>
        <w:tabs>
          <w:tab w:val="left" w:pos="9868"/>
        </w:tabs>
        <w:ind w:left="142"/>
        <w:jc w:val="both"/>
        <w:rPr>
          <w:rFonts w:ascii="Geomanist" w:hAnsi="Geomanist" w:cs="Arial"/>
          <w:bCs/>
          <w:szCs w:val="24"/>
        </w:rPr>
      </w:pPr>
    </w:p>
    <w:p w:rsidR="00142DCA" w:rsidRPr="00C9652D" w:rsidRDefault="00142DCA" w:rsidP="00142DCA">
      <w:pPr>
        <w:tabs>
          <w:tab w:val="left" w:pos="9868"/>
        </w:tabs>
        <w:ind w:left="142"/>
        <w:jc w:val="both"/>
        <w:rPr>
          <w:rFonts w:ascii="Geomanist" w:hAnsi="Geomanist" w:cs="Arial"/>
          <w:bCs/>
          <w:szCs w:val="24"/>
        </w:rPr>
      </w:pPr>
      <w:r w:rsidRPr="00C9652D">
        <w:rPr>
          <w:rFonts w:ascii="Geomanist" w:hAnsi="Geomanist" w:cs="Arial"/>
          <w:bCs/>
          <w:szCs w:val="24"/>
        </w:rPr>
        <w:t>Derivado de la actualización establecidos en el numeral 16 del Acuerdo por el que se establecen las disposiciones que se deberán observar para la utilización</w:t>
      </w:r>
      <w:r w:rsidR="009C7149">
        <w:rPr>
          <w:rFonts w:ascii="Geomanist" w:hAnsi="Geomanist" w:cs="Arial"/>
          <w:bCs/>
          <w:szCs w:val="24"/>
        </w:rPr>
        <w:t xml:space="preserve"> </w:t>
      </w:r>
      <w:r w:rsidRPr="00C9652D">
        <w:rPr>
          <w:rFonts w:ascii="Geomanist" w:hAnsi="Geomanist" w:cs="Arial"/>
          <w:bCs/>
          <w:szCs w:val="24"/>
        </w:rPr>
        <w:t>del Sistema Electr</w:t>
      </w:r>
      <w:r w:rsidRPr="00C9652D">
        <w:rPr>
          <w:rFonts w:ascii="Geomanist" w:hAnsi="Geomanist" w:cs="Geomanist"/>
          <w:bCs/>
          <w:szCs w:val="24"/>
        </w:rPr>
        <w:t>ó</w:t>
      </w:r>
      <w:r w:rsidRPr="00C9652D">
        <w:rPr>
          <w:rFonts w:ascii="Geomanist" w:hAnsi="Geomanist" w:cs="Arial"/>
          <w:bCs/>
          <w:szCs w:val="24"/>
        </w:rPr>
        <w:t>nico de Informaci</w:t>
      </w:r>
      <w:r w:rsidRPr="00C9652D">
        <w:rPr>
          <w:rFonts w:ascii="Geomanist" w:hAnsi="Geomanist" w:cs="Geomanist"/>
          <w:bCs/>
          <w:szCs w:val="24"/>
        </w:rPr>
        <w:t>ó</w:t>
      </w:r>
      <w:r w:rsidRPr="00C9652D">
        <w:rPr>
          <w:rFonts w:ascii="Geomanist" w:hAnsi="Geomanist" w:cs="Arial"/>
          <w:bCs/>
          <w:szCs w:val="24"/>
        </w:rPr>
        <w:t>n P</w:t>
      </w:r>
      <w:r w:rsidRPr="00C9652D">
        <w:rPr>
          <w:rFonts w:ascii="Geomanist" w:hAnsi="Geomanist" w:cs="Geomanist"/>
          <w:bCs/>
          <w:szCs w:val="24"/>
        </w:rPr>
        <w:t>ú</w:t>
      </w:r>
      <w:r w:rsidRPr="00C9652D">
        <w:rPr>
          <w:rFonts w:ascii="Geomanist" w:hAnsi="Geomanist" w:cs="Arial"/>
          <w:bCs/>
          <w:szCs w:val="24"/>
        </w:rPr>
        <w:t xml:space="preserve">blica Gubernamental denominado </w:t>
      </w:r>
      <w:proofErr w:type="spellStart"/>
      <w:r w:rsidRPr="00C9652D">
        <w:rPr>
          <w:rFonts w:ascii="Geomanist" w:hAnsi="Geomanist" w:cs="Arial"/>
          <w:bCs/>
          <w:szCs w:val="24"/>
        </w:rPr>
        <w:t>CompraNet</w:t>
      </w:r>
      <w:proofErr w:type="spellEnd"/>
      <w:r w:rsidRPr="00C9652D">
        <w:rPr>
          <w:rFonts w:ascii="Geomanist" w:hAnsi="Geomanist" w:cs="Arial"/>
          <w:bCs/>
          <w:szCs w:val="24"/>
        </w:rPr>
        <w:t xml:space="preserve">, </w:t>
      </w:r>
      <w:r w:rsidRPr="00C9652D">
        <w:rPr>
          <w:rFonts w:ascii="Geomanist" w:hAnsi="Geomanist" w:cs="Arial"/>
          <w:b/>
          <w:bCs/>
          <w:szCs w:val="24"/>
        </w:rPr>
        <w:t>LOS LICITANTES DEBERÁN FIRMAR SU PROPOSICIÓN CON LA FIEL DE SU EMPRESA PERSONA FÍSICA O PERSONA MORAL, SIN FIRMA ELECTRÓNICA NO SE ACEPTARÁN LAS PROPOSICIONES.</w:t>
      </w:r>
    </w:p>
    <w:p w:rsidR="00142DCA" w:rsidRPr="00C9652D" w:rsidRDefault="00142DCA" w:rsidP="009B6A78">
      <w:pPr>
        <w:tabs>
          <w:tab w:val="left" w:pos="9868"/>
        </w:tabs>
        <w:ind w:left="142"/>
        <w:jc w:val="both"/>
        <w:rPr>
          <w:rFonts w:ascii="Geomanist" w:hAnsi="Geomanist" w:cs="Arial"/>
          <w:bCs/>
          <w:szCs w:val="24"/>
        </w:rPr>
      </w:pPr>
    </w:p>
    <w:p w:rsidR="00812F0D" w:rsidRPr="00C9652D" w:rsidRDefault="00812F0D" w:rsidP="009B6A78">
      <w:pPr>
        <w:tabs>
          <w:tab w:val="left" w:pos="9868"/>
        </w:tabs>
        <w:ind w:left="142"/>
        <w:jc w:val="both"/>
        <w:rPr>
          <w:rFonts w:ascii="Geomanist" w:hAnsi="Geomanist" w:cs="Arial"/>
          <w:bCs/>
          <w:szCs w:val="24"/>
        </w:rPr>
      </w:pPr>
      <w:r w:rsidRPr="00C9652D">
        <w:rPr>
          <w:rFonts w:ascii="Geomanist" w:hAnsi="Geomanist" w:cs="Arial"/>
          <w:bCs/>
          <w:szCs w:val="24"/>
        </w:rPr>
        <w:t xml:space="preserve">Los licitantes deberán participar por medios remotos de comunicación electrónica (proposiciones electrónicas) y en caso de escanear imágenes, formatos u otro tipo de documentos,  deberán ser anexados en los parámetros habilitados y podrán ser anexados en los PDF, WORD, </w:t>
      </w:r>
      <w:proofErr w:type="gramStart"/>
      <w:r w:rsidRPr="00C9652D">
        <w:rPr>
          <w:rFonts w:ascii="Geomanist" w:hAnsi="Geomanist" w:cs="Arial"/>
          <w:bCs/>
          <w:szCs w:val="24"/>
        </w:rPr>
        <w:t xml:space="preserve">EXCEL </w:t>
      </w:r>
      <w:r w:rsidR="009C7149">
        <w:rPr>
          <w:rFonts w:ascii="Geomanist" w:hAnsi="Geomanist" w:cs="Arial"/>
          <w:bCs/>
          <w:szCs w:val="24"/>
        </w:rPr>
        <w:t>,</w:t>
      </w:r>
      <w:proofErr w:type="gramEnd"/>
      <w:r w:rsidRPr="00C9652D">
        <w:rPr>
          <w:rFonts w:ascii="Geomanist" w:hAnsi="Geomanist" w:cs="Arial"/>
          <w:bCs/>
          <w:szCs w:val="24"/>
        </w:rPr>
        <w:t xml:space="preserve"> en un solo archivo, siempre que se anexen en el parámetro establecido para tal efecto</w:t>
      </w:r>
      <w:r w:rsidR="009C7149">
        <w:rPr>
          <w:rFonts w:ascii="Geomanist" w:hAnsi="Geomanist" w:cs="Arial"/>
          <w:bCs/>
          <w:szCs w:val="24"/>
        </w:rPr>
        <w:t>.</w:t>
      </w:r>
    </w:p>
    <w:p w:rsidR="00812F0D" w:rsidRPr="00C9652D" w:rsidRDefault="00812F0D" w:rsidP="00812F0D">
      <w:pPr>
        <w:jc w:val="both"/>
        <w:rPr>
          <w:rFonts w:ascii="Geomanist" w:hAnsi="Geomanist" w:cs="Arial"/>
          <w:szCs w:val="24"/>
        </w:rPr>
      </w:pPr>
    </w:p>
    <w:p w:rsidR="00812F0D" w:rsidRPr="00C9652D" w:rsidRDefault="00812F0D" w:rsidP="00812F0D">
      <w:pPr>
        <w:jc w:val="both"/>
        <w:rPr>
          <w:rFonts w:ascii="Geomanist" w:hAnsi="Geomanist" w:cs="Arial"/>
          <w:szCs w:val="24"/>
        </w:rPr>
      </w:pPr>
    </w:p>
    <w:p w:rsidR="00414E76" w:rsidRPr="00C9652D" w:rsidRDefault="00414E76" w:rsidP="00E660B5">
      <w:pPr>
        <w:pStyle w:val="Encabezado2"/>
        <w:numPr>
          <w:ilvl w:val="1"/>
          <w:numId w:val="16"/>
        </w:numPr>
        <w:spacing w:before="0" w:after="0"/>
        <w:ind w:left="709"/>
        <w:jc w:val="both"/>
        <w:rPr>
          <w:rFonts w:ascii="Geomanist" w:hAnsi="Geomanist"/>
          <w:bCs/>
          <w:sz w:val="24"/>
          <w:szCs w:val="24"/>
        </w:rPr>
      </w:pPr>
      <w:r w:rsidRPr="00C9652D">
        <w:rPr>
          <w:rFonts w:ascii="Geomanist" w:hAnsi="Geomanist"/>
          <w:bCs/>
          <w:sz w:val="24"/>
          <w:szCs w:val="24"/>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1C2F49" w:rsidRPr="00C9652D">
        <w:rPr>
          <w:rFonts w:ascii="Geomanist" w:hAnsi="Geomanist"/>
          <w:bCs/>
          <w:sz w:val="24"/>
          <w:szCs w:val="24"/>
        </w:rPr>
        <w:t xml:space="preserve"> </w:t>
      </w:r>
      <w:r w:rsidR="001C2F49" w:rsidRPr="00C9652D">
        <w:rPr>
          <w:rFonts w:ascii="Geomanist" w:hAnsi="Geomanist"/>
          <w:b/>
          <w:bCs/>
          <w:sz w:val="24"/>
          <w:szCs w:val="24"/>
          <w:lang w:val="es-ES"/>
        </w:rPr>
        <w:t>Anexo Número 3 (tres)</w:t>
      </w:r>
      <w:r w:rsidR="00136DE8" w:rsidRPr="00C9652D">
        <w:rPr>
          <w:rFonts w:ascii="Geomanist" w:hAnsi="Geomanist"/>
          <w:b/>
          <w:bCs/>
          <w:sz w:val="24"/>
          <w:szCs w:val="24"/>
          <w:lang w:val="es-ES"/>
        </w:rPr>
        <w:t>, de las presentes bases.</w:t>
      </w:r>
    </w:p>
    <w:p w:rsidR="00414E76" w:rsidRPr="00C9652D" w:rsidRDefault="00414E76" w:rsidP="000D3506">
      <w:pPr>
        <w:pStyle w:val="Encabezado2"/>
        <w:tabs>
          <w:tab w:val="num" w:pos="709"/>
        </w:tabs>
        <w:spacing w:before="0" w:after="0"/>
        <w:ind w:left="709" w:hanging="360"/>
        <w:jc w:val="both"/>
        <w:rPr>
          <w:rFonts w:ascii="Geomanist" w:hAnsi="Geomanist"/>
          <w:bCs/>
          <w:sz w:val="24"/>
          <w:szCs w:val="24"/>
        </w:rPr>
      </w:pPr>
    </w:p>
    <w:p w:rsidR="00414E76" w:rsidRPr="00C9652D" w:rsidRDefault="00414E76" w:rsidP="00E660B5">
      <w:pPr>
        <w:pStyle w:val="ACUERDO"/>
        <w:numPr>
          <w:ilvl w:val="1"/>
          <w:numId w:val="16"/>
        </w:numPr>
        <w:ind w:left="709"/>
        <w:rPr>
          <w:rFonts w:ascii="Geomanist" w:hAnsi="Geomanist" w:cs="Arial"/>
          <w:b w:val="0"/>
          <w:bCs/>
          <w:sz w:val="24"/>
          <w:szCs w:val="24"/>
          <w:lang w:val="es-ES"/>
        </w:rPr>
      </w:pPr>
      <w:r w:rsidRPr="00C9652D">
        <w:rPr>
          <w:rFonts w:ascii="Geomanist" w:hAnsi="Geomanist" w:cs="Arial"/>
          <w:b w:val="0"/>
          <w:bCs/>
          <w:sz w:val="24"/>
          <w:szCs w:val="24"/>
          <w:lang w:val="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w:t>
      </w:r>
      <w:r w:rsidRPr="00C9652D">
        <w:rPr>
          <w:rFonts w:ascii="Geomanist" w:hAnsi="Geomanist" w:cs="Arial"/>
          <w:b w:val="0"/>
          <w:bCs/>
          <w:sz w:val="24"/>
          <w:szCs w:val="24"/>
          <w:lang w:val="es-ES"/>
        </w:rPr>
        <w:lastRenderedPageBreak/>
        <w:t xml:space="preserve">otros aspectos que otorguen condiciones más ventajosas con relación a los demás participantes, conforme al </w:t>
      </w:r>
      <w:r w:rsidRPr="00C9652D">
        <w:rPr>
          <w:rFonts w:ascii="Geomanist" w:hAnsi="Geomanist" w:cs="Arial"/>
          <w:bCs/>
          <w:sz w:val="24"/>
          <w:szCs w:val="24"/>
          <w:lang w:val="es-ES"/>
        </w:rPr>
        <w:t>Anexo Número 3 (tres)</w:t>
      </w:r>
      <w:r w:rsidRPr="00C9652D">
        <w:rPr>
          <w:rFonts w:ascii="Geomanist" w:hAnsi="Geomanist" w:cs="Arial"/>
          <w:b w:val="0"/>
          <w:bCs/>
          <w:sz w:val="24"/>
          <w:szCs w:val="24"/>
          <w:lang w:val="es-ES"/>
        </w:rPr>
        <w:t>, de las presentes bases.</w:t>
      </w:r>
    </w:p>
    <w:p w:rsidR="00414E76" w:rsidRPr="00C9652D" w:rsidRDefault="00414E76" w:rsidP="006F51B0">
      <w:pPr>
        <w:pStyle w:val="ACUERDO"/>
        <w:tabs>
          <w:tab w:val="num" w:pos="709"/>
        </w:tabs>
        <w:ind w:left="709" w:hanging="360"/>
        <w:rPr>
          <w:rFonts w:ascii="Geomanist" w:hAnsi="Geomanist" w:cs="Arial"/>
          <w:b w:val="0"/>
          <w:bCs/>
          <w:sz w:val="24"/>
          <w:szCs w:val="24"/>
          <w:lang w:val="es-ES"/>
        </w:rPr>
      </w:pPr>
    </w:p>
    <w:p w:rsidR="00414E76" w:rsidRPr="00C9652D" w:rsidRDefault="00414E76" w:rsidP="00E660B5">
      <w:pPr>
        <w:pStyle w:val="Encabezado2"/>
        <w:numPr>
          <w:ilvl w:val="1"/>
          <w:numId w:val="16"/>
        </w:numPr>
        <w:spacing w:before="0" w:after="0"/>
        <w:ind w:left="709"/>
        <w:jc w:val="both"/>
        <w:rPr>
          <w:rFonts w:ascii="Geomanist" w:hAnsi="Geomanist"/>
          <w:sz w:val="24"/>
          <w:szCs w:val="24"/>
        </w:rPr>
      </w:pPr>
      <w:r w:rsidRPr="00C9652D">
        <w:rPr>
          <w:rFonts w:ascii="Geomanist" w:hAnsi="Geomanist"/>
          <w:sz w:val="24"/>
          <w:szCs w:val="24"/>
          <w:lang w:val="es-ES_tradnl"/>
        </w:rPr>
        <w:t xml:space="preserve">Los licitantes </w:t>
      </w:r>
      <w:r w:rsidRPr="00C9652D">
        <w:rPr>
          <w:rFonts w:ascii="Geomanist" w:hAnsi="Geomanist"/>
          <w:sz w:val="24"/>
          <w:szCs w:val="24"/>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9652D">
        <w:rPr>
          <w:rFonts w:ascii="Geomanist" w:hAnsi="Geomanist"/>
          <w:b/>
          <w:sz w:val="24"/>
          <w:szCs w:val="24"/>
        </w:rPr>
        <w:t xml:space="preserve"> Anexo Número 4 (cuatro)</w:t>
      </w:r>
      <w:r w:rsidRPr="00C9652D">
        <w:rPr>
          <w:rFonts w:ascii="Geomanist" w:hAnsi="Geomanist"/>
          <w:sz w:val="24"/>
          <w:szCs w:val="24"/>
        </w:rPr>
        <w:t>, de las presentes bases.</w:t>
      </w:r>
      <w:r w:rsidR="00660E6B" w:rsidRPr="00C9652D">
        <w:rPr>
          <w:rFonts w:ascii="Geomanist" w:hAnsi="Geomanist"/>
          <w:sz w:val="24"/>
          <w:szCs w:val="24"/>
        </w:rPr>
        <w:tab/>
      </w:r>
      <w:r w:rsidR="00660E6B" w:rsidRPr="00C9652D">
        <w:rPr>
          <w:rFonts w:ascii="Geomanist" w:hAnsi="Geomanist"/>
          <w:sz w:val="24"/>
          <w:szCs w:val="24"/>
        </w:rPr>
        <w:tab/>
      </w:r>
    </w:p>
    <w:p w:rsidR="00414E76" w:rsidRPr="00C9652D" w:rsidRDefault="00414E76" w:rsidP="006F51B0">
      <w:pPr>
        <w:pStyle w:val="Encabezado2"/>
        <w:tabs>
          <w:tab w:val="num" w:pos="709"/>
        </w:tabs>
        <w:spacing w:before="0" w:after="0"/>
        <w:ind w:left="709" w:hanging="360"/>
        <w:jc w:val="both"/>
        <w:rPr>
          <w:rFonts w:ascii="Geomanist" w:hAnsi="Geomanist"/>
          <w:sz w:val="24"/>
          <w:szCs w:val="24"/>
        </w:rPr>
      </w:pPr>
    </w:p>
    <w:p w:rsidR="00414E76" w:rsidRPr="00C9652D" w:rsidRDefault="00414E76" w:rsidP="00E660B5">
      <w:pPr>
        <w:pStyle w:val="Encabezado2"/>
        <w:numPr>
          <w:ilvl w:val="1"/>
          <w:numId w:val="16"/>
        </w:numPr>
        <w:spacing w:before="0" w:after="0"/>
        <w:ind w:left="709"/>
        <w:jc w:val="both"/>
        <w:rPr>
          <w:rFonts w:ascii="Geomanist" w:hAnsi="Geomanist"/>
          <w:sz w:val="24"/>
          <w:szCs w:val="24"/>
        </w:rPr>
      </w:pPr>
      <w:r w:rsidRPr="00C9652D">
        <w:rPr>
          <w:rFonts w:ascii="Geomanist" w:hAnsi="Geomanist"/>
          <w:sz w:val="24"/>
          <w:szCs w:val="24"/>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9652D">
        <w:rPr>
          <w:rFonts w:ascii="Geomanist" w:hAnsi="Geomanist"/>
          <w:b/>
          <w:sz w:val="24"/>
          <w:szCs w:val="24"/>
        </w:rPr>
        <w:t>Anexo Número 2 (dos)</w:t>
      </w:r>
      <w:r w:rsidRPr="00C9652D">
        <w:rPr>
          <w:rFonts w:ascii="Geomanist" w:hAnsi="Geomanist"/>
          <w:sz w:val="24"/>
          <w:szCs w:val="24"/>
        </w:rPr>
        <w:t>,  de las presentes bases.</w:t>
      </w:r>
    </w:p>
    <w:p w:rsidR="00414E76" w:rsidRPr="00C9652D" w:rsidRDefault="00414E76" w:rsidP="006F51B0">
      <w:pPr>
        <w:pStyle w:val="Encabezado2"/>
        <w:tabs>
          <w:tab w:val="num" w:pos="709"/>
        </w:tabs>
        <w:spacing w:before="0" w:after="0"/>
        <w:ind w:left="709" w:hanging="360"/>
        <w:jc w:val="both"/>
        <w:rPr>
          <w:rFonts w:ascii="Geomanist" w:hAnsi="Geomanist"/>
          <w:sz w:val="24"/>
          <w:szCs w:val="24"/>
        </w:rPr>
      </w:pPr>
    </w:p>
    <w:p w:rsidR="00A33150" w:rsidRPr="00C9652D" w:rsidRDefault="00414E76" w:rsidP="00E660B5">
      <w:pPr>
        <w:pStyle w:val="ACUERDO"/>
        <w:numPr>
          <w:ilvl w:val="1"/>
          <w:numId w:val="16"/>
        </w:numPr>
        <w:ind w:left="709"/>
        <w:rPr>
          <w:rFonts w:ascii="Geomanist" w:hAnsi="Geomanist" w:cs="Arial"/>
          <w:b w:val="0"/>
          <w:bCs/>
          <w:sz w:val="24"/>
          <w:szCs w:val="24"/>
          <w:lang w:val="es-ES"/>
        </w:rPr>
      </w:pPr>
      <w:r w:rsidRPr="00C9652D">
        <w:rPr>
          <w:rFonts w:ascii="Geomanist" w:hAnsi="Geomanist"/>
          <w:sz w:val="24"/>
          <w:szCs w:val="24"/>
          <w:lang w:val="es-MX"/>
        </w:rPr>
        <w:t xml:space="preserve">Conforme al artículo 35 del Reglamento de la Ley, escrito bajo protesta de decir verdad, a través del cual el licitante manifieste </w:t>
      </w:r>
      <w:r w:rsidR="00A33150" w:rsidRPr="00C9652D">
        <w:rPr>
          <w:rFonts w:ascii="Geomanist" w:hAnsi="Geomanist"/>
          <w:sz w:val="24"/>
          <w:szCs w:val="24"/>
          <w:lang w:val="es-MX"/>
        </w:rPr>
        <w:t>que es de nacionalidad mexicana</w:t>
      </w:r>
      <w:r w:rsidR="00A33150" w:rsidRPr="00C9652D">
        <w:rPr>
          <w:rFonts w:ascii="Geomanist" w:hAnsi="Geomanist" w:cs="Arial"/>
          <w:b w:val="0"/>
          <w:bCs/>
          <w:sz w:val="24"/>
          <w:szCs w:val="24"/>
          <w:lang w:val="es-ES"/>
        </w:rPr>
        <w:t xml:space="preserve">, conforme al </w:t>
      </w:r>
      <w:r w:rsidR="00A33150" w:rsidRPr="00C9652D">
        <w:rPr>
          <w:rFonts w:ascii="Geomanist" w:hAnsi="Geomanist" w:cs="Arial"/>
          <w:bCs/>
          <w:sz w:val="24"/>
          <w:szCs w:val="24"/>
          <w:lang w:val="es-ES"/>
        </w:rPr>
        <w:t>Anexo Número 3 (tres)</w:t>
      </w:r>
      <w:r w:rsidR="00A33150" w:rsidRPr="00C9652D">
        <w:rPr>
          <w:rFonts w:ascii="Geomanist" w:hAnsi="Geomanist" w:cs="Arial"/>
          <w:b w:val="0"/>
          <w:bCs/>
          <w:sz w:val="24"/>
          <w:szCs w:val="24"/>
          <w:lang w:val="es-ES"/>
        </w:rPr>
        <w:t>, de las presentes bases.</w:t>
      </w:r>
    </w:p>
    <w:p w:rsidR="00414E76" w:rsidRPr="00C9652D" w:rsidRDefault="00414E76" w:rsidP="00A33150">
      <w:pPr>
        <w:pStyle w:val="Encabezado2"/>
        <w:spacing w:before="0" w:after="0"/>
        <w:ind w:left="709"/>
        <w:jc w:val="both"/>
        <w:rPr>
          <w:rFonts w:ascii="Geomanist" w:hAnsi="Geomanist"/>
          <w:sz w:val="24"/>
          <w:szCs w:val="24"/>
        </w:rPr>
      </w:pPr>
    </w:p>
    <w:p w:rsidR="00414E76" w:rsidRPr="00C9652D" w:rsidRDefault="00414E76" w:rsidP="006F51B0">
      <w:pPr>
        <w:pStyle w:val="Textonormal"/>
        <w:spacing w:after="0"/>
        <w:rPr>
          <w:rFonts w:ascii="Geomanist" w:hAnsi="Geomanist"/>
          <w:szCs w:val="24"/>
        </w:rPr>
      </w:pPr>
    </w:p>
    <w:p w:rsidR="00D75F41" w:rsidRPr="00C9652D" w:rsidRDefault="00B86A93" w:rsidP="00D75F41">
      <w:pPr>
        <w:pStyle w:val="Textoindependiente"/>
        <w:rPr>
          <w:rFonts w:ascii="Geomanist" w:hAnsi="Geomanist" w:cs="Arial"/>
          <w:b/>
          <w:szCs w:val="24"/>
          <w:lang w:val="es-ES_tradnl"/>
        </w:rPr>
      </w:pPr>
      <w:r>
        <w:rPr>
          <w:rFonts w:ascii="Geomanist" w:hAnsi="Geomanist" w:cs="Arial"/>
          <w:b/>
          <w:szCs w:val="24"/>
          <w:lang w:val="es-ES_tradnl"/>
        </w:rPr>
        <w:t>6 A.- DOCUMENTACIÓN COMPLEMENTARIA</w:t>
      </w:r>
      <w:r w:rsidR="00D75F41" w:rsidRPr="00C9652D">
        <w:rPr>
          <w:rFonts w:ascii="Geomanist" w:hAnsi="Geomanist" w:cs="Arial"/>
          <w:b/>
          <w:szCs w:val="24"/>
          <w:lang w:val="es-ES_tradnl"/>
        </w:rPr>
        <w:t>:</w:t>
      </w:r>
    </w:p>
    <w:p w:rsidR="00D75F41" w:rsidRPr="00C9652D" w:rsidRDefault="00D75F41" w:rsidP="00D75F41">
      <w:pPr>
        <w:ind w:left="360"/>
        <w:jc w:val="both"/>
        <w:rPr>
          <w:rFonts w:ascii="Geomanist" w:hAnsi="Geomanist" w:cs="Arial"/>
          <w:b/>
          <w:bCs/>
          <w:szCs w:val="24"/>
        </w:rPr>
      </w:pPr>
    </w:p>
    <w:p w:rsidR="00D75F41" w:rsidRPr="00C9652D" w:rsidRDefault="00D75F41" w:rsidP="00D75F41">
      <w:pPr>
        <w:ind w:left="709" w:hanging="349"/>
        <w:jc w:val="both"/>
        <w:rPr>
          <w:rFonts w:ascii="Geomanist" w:hAnsi="Geomanist" w:cs="Arial"/>
          <w:b/>
          <w:bCs/>
          <w:szCs w:val="24"/>
        </w:rPr>
      </w:pPr>
      <w:r w:rsidRPr="00C9652D">
        <w:rPr>
          <w:rFonts w:ascii="Geomanist" w:hAnsi="Geomanist" w:cs="Arial"/>
          <w:bCs/>
          <w:szCs w:val="24"/>
        </w:rPr>
        <w:t xml:space="preserve">I. </w:t>
      </w:r>
      <w:r w:rsidRPr="00C9652D">
        <w:rPr>
          <w:rFonts w:ascii="Calibri" w:hAnsi="Calibri" w:cs="Calibri"/>
          <w:bCs/>
          <w:szCs w:val="24"/>
        </w:rPr>
        <w:t> </w:t>
      </w:r>
      <w:r w:rsidRPr="00C9652D">
        <w:rPr>
          <w:rFonts w:ascii="Geomanist" w:hAnsi="Geomanist" w:cs="Arial"/>
          <w:bCs/>
          <w:szCs w:val="24"/>
        </w:rPr>
        <w:t xml:space="preserve"> Copia simple por ambos lados de su identificaci</w:t>
      </w:r>
      <w:r w:rsidRPr="00C9652D">
        <w:rPr>
          <w:rFonts w:ascii="Geomanist" w:hAnsi="Geomanist" w:cs="Geomanist"/>
          <w:bCs/>
          <w:szCs w:val="24"/>
        </w:rPr>
        <w:t>ó</w:t>
      </w:r>
      <w:r w:rsidRPr="00C9652D">
        <w:rPr>
          <w:rFonts w:ascii="Geomanist" w:hAnsi="Geomanist" w:cs="Arial"/>
          <w:bCs/>
          <w:szCs w:val="24"/>
        </w:rPr>
        <w:t>n oficial vigente con fotografía, (cartilla del servicio militar nacional, pasaporte, credencial para votar con fotografía o cédula profesional), tratándose de personas físicas; y, en el caso de personas morales, de la persona que firme la proposición.</w:t>
      </w:r>
    </w:p>
    <w:p w:rsidR="00D75F41" w:rsidRPr="00C9652D" w:rsidRDefault="00D75F41" w:rsidP="00D75F41">
      <w:pPr>
        <w:ind w:left="360"/>
        <w:jc w:val="both"/>
        <w:rPr>
          <w:rFonts w:ascii="Geomanist" w:hAnsi="Geomanist" w:cs="Arial"/>
          <w:b/>
          <w:bCs/>
          <w:szCs w:val="24"/>
        </w:rPr>
      </w:pPr>
    </w:p>
    <w:p w:rsidR="00D75F41" w:rsidRDefault="00D75F41" w:rsidP="00D75F41">
      <w:pPr>
        <w:ind w:left="616" w:hanging="238"/>
        <w:jc w:val="both"/>
        <w:rPr>
          <w:rFonts w:ascii="Geomanist" w:hAnsi="Geomanist" w:cs="Arial"/>
          <w:bCs/>
          <w:szCs w:val="24"/>
        </w:rPr>
      </w:pPr>
      <w:r w:rsidRPr="00C9652D">
        <w:rPr>
          <w:rFonts w:ascii="Geomanist" w:hAnsi="Geomanist" w:cs="Arial"/>
          <w:bCs/>
          <w:szCs w:val="24"/>
        </w:rPr>
        <w:t>II. Acta Constitutiva actualizada en caso que el licitante sea persona Moral; y acta de Nacimiento, CURP y Alta ante el SAT, si es Personas Física.</w:t>
      </w:r>
    </w:p>
    <w:p w:rsidR="001F68CC" w:rsidRDefault="001F68CC" w:rsidP="00D75F41">
      <w:pPr>
        <w:ind w:left="616" w:hanging="238"/>
        <w:jc w:val="both"/>
        <w:rPr>
          <w:rFonts w:ascii="Geomanist" w:hAnsi="Geomanist" w:cs="Arial"/>
          <w:bCs/>
          <w:szCs w:val="24"/>
        </w:rPr>
      </w:pPr>
    </w:p>
    <w:p w:rsidR="001F68CC" w:rsidRPr="00B86A93" w:rsidRDefault="001F68CC" w:rsidP="001F68CC">
      <w:pPr>
        <w:pStyle w:val="Textoindependiente"/>
        <w:spacing w:after="0"/>
        <w:ind w:left="284"/>
        <w:jc w:val="both"/>
        <w:rPr>
          <w:rFonts w:ascii="Geomanist" w:hAnsi="Geomanist" w:cs="Arial"/>
          <w:szCs w:val="24"/>
        </w:rPr>
      </w:pPr>
      <w:r w:rsidRPr="00B86A93">
        <w:rPr>
          <w:rFonts w:ascii="Geomanist" w:hAnsi="Geomanist" w:cs="Arial"/>
          <w:bCs/>
          <w:szCs w:val="24"/>
        </w:rPr>
        <w:t xml:space="preserve">III. </w:t>
      </w:r>
      <w:r w:rsidRPr="00B86A93">
        <w:rPr>
          <w:rFonts w:ascii="Geomanist" w:hAnsi="Geomanist" w:cs="Arial"/>
          <w:szCs w:val="24"/>
        </w:rPr>
        <w:t xml:space="preserve">Opinión vigente y positiva del SAT, IMSS e </w:t>
      </w:r>
      <w:proofErr w:type="spellStart"/>
      <w:r w:rsidRPr="00B86A93">
        <w:rPr>
          <w:rFonts w:ascii="Geomanist" w:hAnsi="Geomanist" w:cs="Arial"/>
          <w:szCs w:val="24"/>
        </w:rPr>
        <w:t>Infonavit</w:t>
      </w:r>
      <w:proofErr w:type="spellEnd"/>
      <w:r w:rsidRPr="00B86A93">
        <w:rPr>
          <w:rFonts w:ascii="Geomanist" w:hAnsi="Geomanist" w:cs="Arial"/>
          <w:szCs w:val="24"/>
        </w:rPr>
        <w:t>.</w:t>
      </w:r>
    </w:p>
    <w:p w:rsidR="001F68CC" w:rsidRPr="00C9652D" w:rsidRDefault="001F68CC" w:rsidP="00D75F41">
      <w:pPr>
        <w:ind w:left="616" w:hanging="238"/>
        <w:jc w:val="both"/>
        <w:rPr>
          <w:rFonts w:ascii="Geomanist" w:hAnsi="Geomanist" w:cs="Arial"/>
          <w:b/>
          <w:bCs/>
          <w:szCs w:val="24"/>
        </w:rPr>
      </w:pPr>
    </w:p>
    <w:p w:rsidR="00D75F41" w:rsidRPr="00C9652D" w:rsidRDefault="00D75F41" w:rsidP="00D75F41">
      <w:pPr>
        <w:ind w:left="360"/>
        <w:jc w:val="both"/>
        <w:rPr>
          <w:rFonts w:ascii="Geomanist" w:hAnsi="Geomanist" w:cs="Arial"/>
          <w:b/>
          <w:bCs/>
          <w:szCs w:val="24"/>
        </w:rPr>
      </w:pPr>
      <w:r w:rsidRPr="00C9652D">
        <w:rPr>
          <w:rFonts w:ascii="Calibri" w:hAnsi="Calibri" w:cs="Calibri"/>
          <w:bCs/>
          <w:szCs w:val="24"/>
        </w:rPr>
        <w:t>    </w:t>
      </w:r>
      <w:r w:rsidRPr="00C9652D">
        <w:rPr>
          <w:rFonts w:ascii="Geomanist" w:hAnsi="Geomanist" w:cs="Arial"/>
          <w:bCs/>
          <w:szCs w:val="24"/>
        </w:rPr>
        <w:t xml:space="preserve"> </w:t>
      </w:r>
    </w:p>
    <w:p w:rsidR="00D75F41" w:rsidRPr="00C9652D" w:rsidRDefault="00D75F41" w:rsidP="00D75F41">
      <w:pPr>
        <w:jc w:val="both"/>
        <w:rPr>
          <w:rFonts w:ascii="Geomanist" w:hAnsi="Geomanist" w:cs="Arial"/>
          <w:bCs/>
          <w:szCs w:val="24"/>
          <w:u w:val="single"/>
        </w:rPr>
      </w:pPr>
      <w:r w:rsidRPr="00C9652D">
        <w:rPr>
          <w:rFonts w:ascii="Geomanist" w:hAnsi="Geomanist" w:cs="Arial"/>
          <w:bCs/>
          <w:szCs w:val="24"/>
          <w:u w:val="single"/>
        </w:rPr>
        <w:t>En el caso de resultar adjudicado y No cuente con Número de Proveedor IMSS, deberá anexar los documentos siguientes:</w:t>
      </w:r>
    </w:p>
    <w:p w:rsidR="00D75F41" w:rsidRPr="00C9652D" w:rsidRDefault="00D75F41" w:rsidP="00D75F41">
      <w:pPr>
        <w:ind w:left="360"/>
        <w:jc w:val="both"/>
        <w:rPr>
          <w:rFonts w:ascii="Geomanist" w:hAnsi="Geomanist" w:cs="Arial"/>
          <w:b/>
          <w:bCs/>
          <w:szCs w:val="24"/>
        </w:rPr>
      </w:pPr>
      <w:r w:rsidRPr="00C9652D">
        <w:rPr>
          <w:rFonts w:ascii="Calibri" w:hAnsi="Calibri" w:cs="Calibri"/>
          <w:bCs/>
          <w:szCs w:val="24"/>
        </w:rPr>
        <w:t>    </w:t>
      </w:r>
      <w:r w:rsidRPr="00C9652D">
        <w:rPr>
          <w:rFonts w:ascii="Geomanist" w:hAnsi="Geomanist" w:cs="Arial"/>
          <w:bCs/>
          <w:szCs w:val="24"/>
        </w:rPr>
        <w:t xml:space="preserve"> </w:t>
      </w:r>
    </w:p>
    <w:p w:rsidR="00D75F41" w:rsidRPr="00C9652D" w:rsidRDefault="00D75F41" w:rsidP="00D75F41">
      <w:pPr>
        <w:numPr>
          <w:ilvl w:val="1"/>
          <w:numId w:val="46"/>
        </w:numPr>
        <w:jc w:val="both"/>
        <w:rPr>
          <w:rFonts w:ascii="Geomanist" w:hAnsi="Geomanist" w:cs="Arial"/>
          <w:b/>
          <w:bCs/>
          <w:szCs w:val="24"/>
          <w:lang w:val="pt-BR"/>
        </w:rPr>
      </w:pPr>
      <w:r w:rsidRPr="00C9652D">
        <w:rPr>
          <w:rFonts w:ascii="Geomanist" w:hAnsi="Geomanist" w:cs="Arial"/>
          <w:bCs/>
          <w:szCs w:val="24"/>
          <w:lang w:val="pt-BR"/>
        </w:rPr>
        <w:t xml:space="preserve">Registro Federal de </w:t>
      </w:r>
      <w:proofErr w:type="spellStart"/>
      <w:r w:rsidRPr="00C9652D">
        <w:rPr>
          <w:rFonts w:ascii="Geomanist" w:hAnsi="Geomanist" w:cs="Arial"/>
          <w:bCs/>
          <w:szCs w:val="24"/>
          <w:lang w:val="pt-BR"/>
        </w:rPr>
        <w:t>Contribuyentes</w:t>
      </w:r>
      <w:proofErr w:type="spellEnd"/>
      <w:r w:rsidRPr="00C9652D">
        <w:rPr>
          <w:rFonts w:ascii="Geomanist" w:hAnsi="Geomanist" w:cs="Arial"/>
          <w:bCs/>
          <w:szCs w:val="24"/>
          <w:lang w:val="pt-BR"/>
        </w:rPr>
        <w:t>. (RFC).</w:t>
      </w:r>
    </w:p>
    <w:p w:rsidR="00D75F41" w:rsidRPr="00C9652D" w:rsidRDefault="00D75F41" w:rsidP="00D75F41">
      <w:pPr>
        <w:numPr>
          <w:ilvl w:val="1"/>
          <w:numId w:val="46"/>
        </w:numPr>
        <w:jc w:val="both"/>
        <w:rPr>
          <w:rFonts w:ascii="Geomanist" w:hAnsi="Geomanist" w:cs="Arial"/>
          <w:b/>
          <w:bCs/>
          <w:szCs w:val="24"/>
        </w:rPr>
      </w:pPr>
      <w:r w:rsidRPr="00C9652D">
        <w:rPr>
          <w:rFonts w:ascii="Geomanist" w:hAnsi="Geomanist" w:cs="Arial"/>
          <w:bCs/>
          <w:szCs w:val="24"/>
        </w:rPr>
        <w:t>Comprobante de domicilio.</w:t>
      </w:r>
    </w:p>
    <w:p w:rsidR="00D75F41" w:rsidRPr="00C9652D" w:rsidRDefault="00D75F41" w:rsidP="00D75F41">
      <w:pPr>
        <w:numPr>
          <w:ilvl w:val="1"/>
          <w:numId w:val="46"/>
        </w:numPr>
        <w:jc w:val="both"/>
        <w:rPr>
          <w:rFonts w:ascii="Geomanist" w:hAnsi="Geomanist" w:cs="Arial"/>
          <w:b/>
          <w:bCs/>
          <w:szCs w:val="24"/>
        </w:rPr>
      </w:pPr>
      <w:r w:rsidRPr="00C9652D">
        <w:rPr>
          <w:rFonts w:ascii="Geomanist" w:hAnsi="Geomanist" w:cs="Arial"/>
          <w:bCs/>
          <w:szCs w:val="24"/>
        </w:rPr>
        <w:t>Credencial de elector de representante legal.</w:t>
      </w:r>
    </w:p>
    <w:p w:rsidR="00D75F41" w:rsidRPr="00C9652D" w:rsidRDefault="00D75F41" w:rsidP="00D75F41">
      <w:pPr>
        <w:numPr>
          <w:ilvl w:val="1"/>
          <w:numId w:val="46"/>
        </w:numPr>
        <w:jc w:val="both"/>
        <w:rPr>
          <w:rFonts w:ascii="Geomanist" w:hAnsi="Geomanist" w:cs="Arial"/>
          <w:b/>
          <w:bCs/>
          <w:szCs w:val="24"/>
        </w:rPr>
      </w:pPr>
      <w:r w:rsidRPr="00C9652D">
        <w:rPr>
          <w:rFonts w:ascii="Geomanist" w:hAnsi="Geomanist" w:cs="Arial"/>
          <w:bCs/>
          <w:szCs w:val="24"/>
        </w:rPr>
        <w:t>CURP</w:t>
      </w:r>
    </w:p>
    <w:p w:rsidR="00D75F41" w:rsidRPr="00C9652D" w:rsidRDefault="00D75F41" w:rsidP="00D75F41">
      <w:pPr>
        <w:numPr>
          <w:ilvl w:val="1"/>
          <w:numId w:val="46"/>
        </w:numPr>
        <w:jc w:val="both"/>
        <w:rPr>
          <w:rFonts w:ascii="Geomanist" w:hAnsi="Geomanist" w:cs="Arial"/>
          <w:b/>
          <w:bCs/>
          <w:szCs w:val="24"/>
        </w:rPr>
      </w:pPr>
      <w:r w:rsidRPr="00C9652D">
        <w:rPr>
          <w:rFonts w:ascii="Geomanist" w:hAnsi="Geomanist" w:cs="Arial"/>
          <w:bCs/>
          <w:szCs w:val="24"/>
        </w:rPr>
        <w:t>Estados financieros de los últimos dos meses. (balance general y estado de resultados).</w:t>
      </w:r>
    </w:p>
    <w:p w:rsidR="00D75F41" w:rsidRPr="00C9652D" w:rsidRDefault="00D75F41" w:rsidP="00D75F41">
      <w:pPr>
        <w:jc w:val="both"/>
        <w:rPr>
          <w:rFonts w:ascii="Geomanist" w:eastAsia="Calibri" w:hAnsi="Geomanist" w:cs="Arial"/>
          <w:szCs w:val="24"/>
          <w:lang w:val="es-ES_tradnl"/>
        </w:rPr>
      </w:pPr>
    </w:p>
    <w:p w:rsidR="00D75F41" w:rsidRPr="00C9652D" w:rsidRDefault="00D75F41" w:rsidP="00D75F41">
      <w:pPr>
        <w:jc w:val="both"/>
        <w:rPr>
          <w:rFonts w:ascii="Geomanist" w:eastAsia="Calibri" w:hAnsi="Geomanist" w:cs="Arial"/>
          <w:b/>
          <w:szCs w:val="24"/>
          <w:lang w:val="es-ES_tradnl"/>
        </w:rPr>
      </w:pPr>
      <w:r w:rsidRPr="00C9652D">
        <w:rPr>
          <w:rFonts w:ascii="Geomanist" w:eastAsia="Calibri" w:hAnsi="Geomanist" w:cs="Arial"/>
          <w:b/>
          <w:szCs w:val="24"/>
          <w:lang w:val="es-ES_tradnl"/>
        </w:rPr>
        <w:t>6 B.-</w:t>
      </w:r>
      <w:r w:rsidRPr="00C9652D">
        <w:rPr>
          <w:rFonts w:ascii="Geomanist" w:eastAsia="Calibri" w:hAnsi="Geomanist" w:cs="Arial"/>
          <w:szCs w:val="24"/>
          <w:lang w:val="es-ES_tradnl"/>
        </w:rPr>
        <w:t xml:space="preserve">  Además de considerar los aspectos siguientes:</w:t>
      </w:r>
    </w:p>
    <w:p w:rsidR="00D75F41" w:rsidRPr="00C9652D" w:rsidRDefault="00D75F41" w:rsidP="00D75F41">
      <w:pPr>
        <w:pStyle w:val="Textoindependiente"/>
        <w:rPr>
          <w:rFonts w:ascii="Geomanist" w:eastAsia="Calibri" w:hAnsi="Geomanist" w:cs="Arial"/>
          <w:szCs w:val="24"/>
          <w:lang w:val="es-ES_tradnl" w:eastAsia="es-ES"/>
        </w:rPr>
      </w:pPr>
    </w:p>
    <w:p w:rsidR="00D75F41" w:rsidRPr="00C9652D" w:rsidRDefault="00D75F41" w:rsidP="00D75F41">
      <w:pPr>
        <w:pStyle w:val="Prrafodelista"/>
        <w:numPr>
          <w:ilvl w:val="0"/>
          <w:numId w:val="47"/>
        </w:numPr>
        <w:jc w:val="both"/>
        <w:rPr>
          <w:rFonts w:ascii="Geomanist" w:eastAsia="Calibri" w:hAnsi="Geomanist" w:cs="Arial"/>
          <w:szCs w:val="24"/>
          <w:lang w:val="es-ES_tradnl"/>
        </w:rPr>
      </w:pPr>
      <w:r w:rsidRPr="00C9652D">
        <w:rPr>
          <w:rFonts w:ascii="Geomanist" w:eastAsia="Calibri" w:hAnsi="Geomanist" w:cs="Arial"/>
          <w:szCs w:val="24"/>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D75F41" w:rsidRPr="00C9652D" w:rsidRDefault="00D75F41" w:rsidP="00D75F41">
      <w:pPr>
        <w:ind w:left="142"/>
        <w:jc w:val="both"/>
        <w:rPr>
          <w:rFonts w:ascii="Geomanist" w:eastAsia="Calibri" w:hAnsi="Geomanist" w:cs="Arial"/>
          <w:b/>
          <w:szCs w:val="24"/>
          <w:lang w:val="es-ES_tradnl"/>
        </w:rPr>
      </w:pPr>
    </w:p>
    <w:p w:rsidR="00D75F41" w:rsidRPr="00C9652D" w:rsidRDefault="00D75F41" w:rsidP="00D75F41">
      <w:pPr>
        <w:pStyle w:val="Prrafodelista"/>
        <w:numPr>
          <w:ilvl w:val="0"/>
          <w:numId w:val="47"/>
        </w:numPr>
        <w:jc w:val="both"/>
        <w:rPr>
          <w:rFonts w:ascii="Geomanist" w:eastAsia="Calibri" w:hAnsi="Geomanist" w:cs="Arial"/>
          <w:szCs w:val="24"/>
          <w:lang w:val="es-ES_tradnl"/>
        </w:rPr>
      </w:pPr>
      <w:r w:rsidRPr="00C9652D">
        <w:rPr>
          <w:rFonts w:ascii="Geomanist" w:eastAsia="Calibri" w:hAnsi="Geomanist" w:cs="Arial"/>
          <w:szCs w:val="24"/>
          <w:lang w:val="es-ES_tradnl"/>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D75F41" w:rsidRPr="00C9652D" w:rsidRDefault="00D75F41" w:rsidP="00D75F41">
      <w:pPr>
        <w:ind w:left="142"/>
        <w:jc w:val="both"/>
        <w:rPr>
          <w:rFonts w:ascii="Geomanist" w:eastAsia="Calibri" w:hAnsi="Geomanist" w:cs="Arial"/>
          <w:b/>
          <w:szCs w:val="24"/>
          <w:lang w:val="es-ES_tradnl"/>
        </w:rPr>
      </w:pPr>
    </w:p>
    <w:p w:rsidR="00D75F41" w:rsidRPr="00C9652D" w:rsidRDefault="00D75F41" w:rsidP="00D75F41">
      <w:pPr>
        <w:pStyle w:val="Prrafodelista"/>
        <w:numPr>
          <w:ilvl w:val="0"/>
          <w:numId w:val="47"/>
        </w:numPr>
        <w:jc w:val="both"/>
        <w:rPr>
          <w:rFonts w:ascii="Geomanist" w:eastAsia="Calibri" w:hAnsi="Geomanist" w:cs="Arial"/>
          <w:szCs w:val="24"/>
          <w:lang w:val="es-ES_tradnl"/>
        </w:rPr>
      </w:pPr>
      <w:r w:rsidRPr="00C9652D">
        <w:rPr>
          <w:rFonts w:ascii="Geomanist" w:eastAsia="Calibri" w:hAnsi="Geomanist" w:cs="Arial"/>
          <w:szCs w:val="24"/>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D75F41" w:rsidRPr="00C9652D" w:rsidRDefault="00D75F41" w:rsidP="00D75F41">
      <w:pPr>
        <w:ind w:left="142"/>
        <w:jc w:val="both"/>
        <w:rPr>
          <w:rFonts w:ascii="Geomanist" w:eastAsia="Calibri" w:hAnsi="Geomanist" w:cs="Arial"/>
          <w:b/>
          <w:szCs w:val="24"/>
          <w:lang w:val="es-ES_tradnl"/>
        </w:rPr>
      </w:pPr>
    </w:p>
    <w:p w:rsidR="00D75F41" w:rsidRPr="00C9652D" w:rsidRDefault="00D75F41" w:rsidP="00D75F41">
      <w:pPr>
        <w:pStyle w:val="Prrafodelista"/>
        <w:numPr>
          <w:ilvl w:val="0"/>
          <w:numId w:val="47"/>
        </w:numPr>
        <w:jc w:val="both"/>
        <w:rPr>
          <w:rFonts w:ascii="Geomanist" w:eastAsia="Calibri" w:hAnsi="Geomanist" w:cs="Arial"/>
          <w:szCs w:val="24"/>
          <w:lang w:val="es-ES_tradnl"/>
        </w:rPr>
      </w:pPr>
      <w:r w:rsidRPr="00C9652D">
        <w:rPr>
          <w:rFonts w:ascii="Geomanist" w:eastAsia="Calibri" w:hAnsi="Geomanist" w:cs="Arial"/>
          <w:szCs w:val="24"/>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D75F41" w:rsidRPr="00C9652D" w:rsidRDefault="00D75F41" w:rsidP="00D75F41">
      <w:pPr>
        <w:tabs>
          <w:tab w:val="left" w:pos="2160"/>
        </w:tabs>
        <w:jc w:val="both"/>
        <w:rPr>
          <w:rFonts w:ascii="Geomanist" w:eastAsia="Calibri" w:hAnsi="Geomanist" w:cs="Arial"/>
          <w:b/>
          <w:szCs w:val="24"/>
          <w:lang w:val="es-ES_tradnl"/>
        </w:rPr>
      </w:pPr>
    </w:p>
    <w:p w:rsidR="00D75F41" w:rsidRPr="00C9652D" w:rsidRDefault="00D75F41" w:rsidP="00D75F41">
      <w:pPr>
        <w:tabs>
          <w:tab w:val="left" w:pos="2160"/>
        </w:tabs>
        <w:ind w:left="142"/>
        <w:jc w:val="both"/>
        <w:rPr>
          <w:rFonts w:ascii="Geomanist" w:eastAsia="Calibri" w:hAnsi="Geomanist" w:cs="Arial"/>
          <w:b/>
          <w:szCs w:val="24"/>
          <w:lang w:val="es-ES_tradnl"/>
        </w:rPr>
      </w:pPr>
      <w:r w:rsidRPr="00C9652D">
        <w:rPr>
          <w:rFonts w:ascii="Geomanist" w:eastAsia="Calibri" w:hAnsi="Geomanist" w:cs="Arial"/>
          <w:szCs w:val="24"/>
          <w:lang w:val="es-ES_tradnl"/>
        </w:rPr>
        <w:t>Se precisa que para efectos de foliado, la propuesta técnica comprende además del formato que debe presentar el licitante como propuesta técnica y la demás documentación y requisitos que se establecen en estas bases.</w:t>
      </w:r>
    </w:p>
    <w:p w:rsidR="00D75F41" w:rsidRPr="00C9652D" w:rsidRDefault="00D75F41" w:rsidP="00D75F41">
      <w:pPr>
        <w:ind w:left="426" w:hanging="284"/>
        <w:jc w:val="both"/>
        <w:rPr>
          <w:rFonts w:ascii="Geomanist" w:eastAsia="Calibri" w:hAnsi="Geomanist" w:cs="Arial"/>
          <w:szCs w:val="24"/>
          <w:lang w:val="es-ES_tradnl" w:eastAsia="es-ES"/>
        </w:rPr>
      </w:pPr>
    </w:p>
    <w:p w:rsidR="006F51B0" w:rsidRPr="00C9652D" w:rsidRDefault="006F51B0" w:rsidP="006F51B0">
      <w:pPr>
        <w:jc w:val="both"/>
        <w:rPr>
          <w:rFonts w:ascii="Geomanist" w:hAnsi="Geomanist" w:cs="Arial"/>
          <w:szCs w:val="24"/>
        </w:rPr>
      </w:pPr>
    </w:p>
    <w:p w:rsidR="00037A79" w:rsidRPr="00C9652D" w:rsidRDefault="00037A79" w:rsidP="006F51B0">
      <w:pPr>
        <w:tabs>
          <w:tab w:val="left" w:pos="567"/>
        </w:tabs>
        <w:jc w:val="both"/>
        <w:rPr>
          <w:rFonts w:ascii="Geomanist" w:hAnsi="Geomanist" w:cs="Arial"/>
          <w:b/>
          <w:bCs/>
          <w:szCs w:val="24"/>
        </w:rPr>
      </w:pPr>
      <w:r w:rsidRPr="00C9652D">
        <w:rPr>
          <w:rFonts w:ascii="Geomanist" w:hAnsi="Geomanist" w:cs="Arial"/>
          <w:b/>
          <w:bCs/>
          <w:szCs w:val="24"/>
        </w:rPr>
        <w:t>6.2.</w:t>
      </w:r>
      <w:r w:rsidRPr="00C9652D">
        <w:rPr>
          <w:rFonts w:ascii="Geomanist" w:hAnsi="Geomanist" w:cs="Arial"/>
          <w:b/>
          <w:bCs/>
          <w:szCs w:val="24"/>
        </w:rPr>
        <w:tab/>
      </w:r>
      <w:r w:rsidR="00B25384" w:rsidRPr="00C9652D">
        <w:rPr>
          <w:rFonts w:ascii="Geomanist" w:hAnsi="Geomanist" w:cs="Arial"/>
          <w:b/>
          <w:bCs/>
          <w:szCs w:val="24"/>
        </w:rPr>
        <w:t>PROPOSICIÓN</w:t>
      </w:r>
      <w:r w:rsidRPr="00C9652D">
        <w:rPr>
          <w:rFonts w:ascii="Geomanist" w:hAnsi="Geomanist" w:cs="Arial"/>
          <w:b/>
          <w:bCs/>
          <w:szCs w:val="24"/>
        </w:rPr>
        <w:t xml:space="preserve"> TÉCNICA:</w:t>
      </w:r>
    </w:p>
    <w:p w:rsidR="00037A79" w:rsidRPr="00C9652D" w:rsidRDefault="00037A79" w:rsidP="006F51B0">
      <w:pPr>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La proposición técnica deberá contener la siguiente documentación:</w:t>
      </w:r>
    </w:p>
    <w:p w:rsidR="00A33150" w:rsidRPr="00C9652D" w:rsidRDefault="00A33150" w:rsidP="006F51B0">
      <w:pPr>
        <w:jc w:val="both"/>
        <w:rPr>
          <w:rFonts w:ascii="Geomanist" w:hAnsi="Geomanist" w:cs="Arial"/>
          <w:szCs w:val="24"/>
        </w:rPr>
      </w:pPr>
    </w:p>
    <w:p w:rsidR="00037A79" w:rsidRPr="00C9652D" w:rsidRDefault="00037A79" w:rsidP="00E660B5">
      <w:pPr>
        <w:pStyle w:val="Sangra3detindependiente1"/>
        <w:numPr>
          <w:ilvl w:val="2"/>
          <w:numId w:val="6"/>
        </w:numPr>
        <w:tabs>
          <w:tab w:val="clear" w:pos="1866"/>
          <w:tab w:val="left" w:pos="709"/>
        </w:tabs>
        <w:ind w:left="709" w:hanging="283"/>
        <w:rPr>
          <w:rFonts w:ascii="Geomanist" w:hAnsi="Geomanist"/>
          <w:sz w:val="24"/>
          <w:szCs w:val="24"/>
          <w:lang w:val="es-MX"/>
        </w:rPr>
      </w:pPr>
      <w:r w:rsidRPr="00C9652D">
        <w:rPr>
          <w:rFonts w:ascii="Geomanist" w:hAnsi="Geomanist"/>
          <w:sz w:val="24"/>
          <w:szCs w:val="24"/>
          <w:lang w:val="es-MX"/>
        </w:rPr>
        <w:t xml:space="preserve">Descripción </w:t>
      </w:r>
      <w:r w:rsidR="006275F6" w:rsidRPr="00C9652D">
        <w:rPr>
          <w:rFonts w:ascii="Geomanist" w:hAnsi="Geomanist"/>
          <w:sz w:val="24"/>
          <w:szCs w:val="24"/>
          <w:lang w:val="es-MX"/>
        </w:rPr>
        <w:t>amplia y detallada del servicio ofertado</w:t>
      </w:r>
      <w:r w:rsidRPr="00C9652D">
        <w:rPr>
          <w:rFonts w:ascii="Geomanist" w:hAnsi="Geomanist"/>
          <w:sz w:val="24"/>
          <w:szCs w:val="24"/>
          <w:lang w:val="es-MX"/>
        </w:rPr>
        <w:t xml:space="preserve">, cumpliendo estrictamente con lo señalado en el </w:t>
      </w:r>
      <w:r w:rsidRPr="00C9652D">
        <w:rPr>
          <w:rFonts w:ascii="Geomanist" w:hAnsi="Geomanist"/>
          <w:b/>
          <w:sz w:val="24"/>
          <w:szCs w:val="24"/>
          <w:lang w:val="es-MX"/>
        </w:rPr>
        <w:t>Anexo Número 1 (uno)</w:t>
      </w:r>
      <w:r w:rsidRPr="00C9652D">
        <w:rPr>
          <w:rFonts w:ascii="Geomanist" w:hAnsi="Geomanist"/>
          <w:sz w:val="24"/>
          <w:szCs w:val="24"/>
          <w:lang w:val="es-MX"/>
        </w:rPr>
        <w:t>,</w:t>
      </w:r>
      <w:r w:rsidRPr="00C9652D">
        <w:rPr>
          <w:rFonts w:ascii="Geomanist" w:hAnsi="Geomanist"/>
          <w:b/>
          <w:bCs/>
          <w:sz w:val="24"/>
          <w:szCs w:val="24"/>
          <w:lang w:val="es-MX"/>
        </w:rPr>
        <w:t xml:space="preserve"> </w:t>
      </w:r>
      <w:r w:rsidRPr="00C9652D">
        <w:rPr>
          <w:rFonts w:ascii="Geomanist" w:hAnsi="Geomanist"/>
          <w:bCs/>
          <w:sz w:val="24"/>
          <w:szCs w:val="24"/>
          <w:lang w:val="es-MX"/>
        </w:rPr>
        <w:t xml:space="preserve">el cual forma parte </w:t>
      </w:r>
      <w:r w:rsidR="00C43BAE" w:rsidRPr="00C9652D">
        <w:rPr>
          <w:rFonts w:ascii="Geomanist" w:hAnsi="Geomanist"/>
          <w:sz w:val="24"/>
          <w:szCs w:val="24"/>
          <w:lang w:val="es-MX"/>
        </w:rPr>
        <w:t xml:space="preserve">de estas bases, </w:t>
      </w:r>
      <w:r w:rsidR="00C43BAE" w:rsidRPr="00C9652D">
        <w:rPr>
          <w:rFonts w:ascii="Geomanist" w:hAnsi="Geomanist"/>
          <w:b/>
          <w:sz w:val="24"/>
          <w:szCs w:val="24"/>
          <w:u w:val="single"/>
          <w:lang w:val="es-MX"/>
        </w:rPr>
        <w:t>debiendo ofertar el total por partida.</w:t>
      </w:r>
    </w:p>
    <w:p w:rsidR="00A33150" w:rsidRPr="00C9652D" w:rsidRDefault="00A33150" w:rsidP="00A33150">
      <w:pPr>
        <w:pStyle w:val="Sangra3detindependiente1"/>
        <w:tabs>
          <w:tab w:val="left" w:pos="709"/>
        </w:tabs>
        <w:ind w:left="709" w:firstLine="0"/>
        <w:rPr>
          <w:rFonts w:ascii="Geomanist" w:hAnsi="Geomanist"/>
          <w:sz w:val="24"/>
          <w:szCs w:val="24"/>
          <w:lang w:val="es-MX"/>
        </w:rPr>
      </w:pPr>
    </w:p>
    <w:p w:rsidR="00037A79" w:rsidRPr="00C9652D" w:rsidRDefault="00B25384" w:rsidP="00E660B5">
      <w:pPr>
        <w:pStyle w:val="Sangra3detindependiente1"/>
        <w:numPr>
          <w:ilvl w:val="2"/>
          <w:numId w:val="6"/>
        </w:numPr>
        <w:tabs>
          <w:tab w:val="clear" w:pos="1866"/>
          <w:tab w:val="num" w:pos="206"/>
          <w:tab w:val="left" w:pos="709"/>
        </w:tabs>
        <w:ind w:left="709" w:hanging="283"/>
        <w:rPr>
          <w:rFonts w:ascii="Geomanist" w:hAnsi="Geomanist"/>
          <w:sz w:val="24"/>
          <w:szCs w:val="24"/>
          <w:lang w:val="es-MX"/>
        </w:rPr>
      </w:pPr>
      <w:r w:rsidRPr="00C9652D">
        <w:rPr>
          <w:rFonts w:ascii="Geomanist" w:hAnsi="Geomanist"/>
          <w:sz w:val="24"/>
          <w:szCs w:val="24"/>
          <w:lang w:val="es-MX"/>
        </w:rPr>
        <w:t>Documentos solicitados</w:t>
      </w:r>
      <w:r w:rsidR="00037A79" w:rsidRPr="00C9652D">
        <w:rPr>
          <w:rFonts w:ascii="Geomanist" w:hAnsi="Geomanist"/>
          <w:sz w:val="24"/>
          <w:szCs w:val="24"/>
          <w:lang w:val="es-MX"/>
        </w:rPr>
        <w:t xml:space="preserve"> en el numeral 2.1 de las presentes bases, según corresponda.</w:t>
      </w:r>
    </w:p>
    <w:p w:rsidR="00A33150" w:rsidRPr="00C9652D" w:rsidRDefault="00A33150" w:rsidP="00A33150">
      <w:pPr>
        <w:pStyle w:val="Sangra3detindependiente1"/>
        <w:tabs>
          <w:tab w:val="left" w:pos="709"/>
        </w:tabs>
        <w:ind w:left="709" w:firstLine="0"/>
        <w:rPr>
          <w:rFonts w:ascii="Geomanist" w:hAnsi="Geomanist"/>
          <w:bCs/>
          <w:sz w:val="24"/>
          <w:szCs w:val="24"/>
          <w:lang w:val="es-MX"/>
        </w:rPr>
      </w:pPr>
    </w:p>
    <w:p w:rsidR="00037A79" w:rsidRPr="00C9652D" w:rsidRDefault="00283070" w:rsidP="00E660B5">
      <w:pPr>
        <w:pStyle w:val="Sangra3detindependiente1"/>
        <w:numPr>
          <w:ilvl w:val="2"/>
          <w:numId w:val="6"/>
        </w:numPr>
        <w:tabs>
          <w:tab w:val="clear" w:pos="1866"/>
          <w:tab w:val="num" w:pos="206"/>
          <w:tab w:val="left" w:pos="709"/>
        </w:tabs>
        <w:ind w:left="709" w:hanging="283"/>
        <w:rPr>
          <w:rFonts w:ascii="Geomanist" w:hAnsi="Geomanist"/>
          <w:bCs/>
          <w:sz w:val="24"/>
          <w:szCs w:val="24"/>
          <w:lang w:val="es-MX"/>
        </w:rPr>
      </w:pPr>
      <w:r w:rsidRPr="00C9652D">
        <w:rPr>
          <w:rFonts w:ascii="Geomanist" w:hAnsi="Geomanist"/>
          <w:bCs/>
          <w:sz w:val="24"/>
          <w:szCs w:val="24"/>
          <w:lang w:val="es-MX"/>
        </w:rPr>
        <w:lastRenderedPageBreak/>
        <w:t>D</w:t>
      </w:r>
      <w:r w:rsidR="00037A79" w:rsidRPr="00C9652D">
        <w:rPr>
          <w:rFonts w:ascii="Geomanist" w:hAnsi="Geomanist"/>
          <w:bCs/>
          <w:sz w:val="24"/>
          <w:szCs w:val="24"/>
          <w:lang w:val="es-MX"/>
        </w:rPr>
        <w:t>ocumentos indicados en el numeral 2.2, de las presentes bases, según corresponda.</w:t>
      </w:r>
    </w:p>
    <w:p w:rsidR="000D3506" w:rsidRPr="00C9652D" w:rsidRDefault="000D3506" w:rsidP="006F51B0">
      <w:pPr>
        <w:jc w:val="both"/>
        <w:rPr>
          <w:rFonts w:ascii="Geomanist" w:hAnsi="Geomanist" w:cs="Arial"/>
          <w:b/>
          <w:bCs/>
          <w:szCs w:val="24"/>
        </w:rPr>
      </w:pPr>
    </w:p>
    <w:p w:rsidR="00011DC1" w:rsidRPr="00C9652D" w:rsidRDefault="00011DC1" w:rsidP="00E660B5">
      <w:pPr>
        <w:pStyle w:val="Sangra3detindependiente1"/>
        <w:numPr>
          <w:ilvl w:val="2"/>
          <w:numId w:val="6"/>
        </w:numPr>
        <w:tabs>
          <w:tab w:val="clear" w:pos="1866"/>
          <w:tab w:val="num" w:pos="206"/>
          <w:tab w:val="left" w:pos="709"/>
        </w:tabs>
        <w:ind w:left="709" w:hanging="283"/>
        <w:rPr>
          <w:rFonts w:ascii="Geomanist" w:hAnsi="Geomanist"/>
          <w:bCs/>
          <w:sz w:val="24"/>
          <w:szCs w:val="24"/>
          <w:lang w:val="es-MX"/>
        </w:rPr>
      </w:pPr>
      <w:r w:rsidRPr="00C9652D">
        <w:rPr>
          <w:rFonts w:ascii="Geomanist" w:hAnsi="Geomanist"/>
          <w:bCs/>
          <w:sz w:val="24"/>
          <w:szCs w:val="24"/>
          <w:lang w:val="es-MX"/>
        </w:rPr>
        <w:t>Documentos indicados en el numeral 2.3, de las presentes bases, según corresponda.</w:t>
      </w:r>
    </w:p>
    <w:p w:rsidR="006F51B0" w:rsidRPr="00C9652D" w:rsidRDefault="006F51B0" w:rsidP="006F51B0">
      <w:pPr>
        <w:jc w:val="both"/>
        <w:rPr>
          <w:rFonts w:ascii="Geomanist" w:hAnsi="Geomanist" w:cs="Arial"/>
          <w:b/>
          <w:bCs/>
          <w:szCs w:val="24"/>
        </w:rPr>
      </w:pPr>
    </w:p>
    <w:p w:rsidR="00037A79" w:rsidRPr="00C9652D" w:rsidRDefault="00037A79" w:rsidP="006F51B0">
      <w:pPr>
        <w:jc w:val="both"/>
        <w:rPr>
          <w:rFonts w:ascii="Geomanist" w:hAnsi="Geomanist" w:cs="Arial"/>
          <w:bCs/>
          <w:szCs w:val="24"/>
        </w:rPr>
      </w:pPr>
      <w:r w:rsidRPr="00C9652D">
        <w:rPr>
          <w:rFonts w:ascii="Geomanist" w:hAnsi="Geomanist" w:cs="Arial"/>
          <w:b/>
          <w:bCs/>
          <w:szCs w:val="24"/>
        </w:rPr>
        <w:t>6.3.</w:t>
      </w:r>
      <w:r w:rsidRPr="00C9652D">
        <w:rPr>
          <w:rFonts w:ascii="Geomanist" w:hAnsi="Geomanist" w:cs="Arial"/>
          <w:b/>
          <w:bCs/>
          <w:szCs w:val="24"/>
        </w:rPr>
        <w:tab/>
      </w:r>
      <w:r w:rsidR="00B25384" w:rsidRPr="00C9652D">
        <w:rPr>
          <w:rFonts w:ascii="Geomanist" w:hAnsi="Geomanist" w:cs="Arial"/>
          <w:b/>
          <w:bCs/>
          <w:szCs w:val="24"/>
        </w:rPr>
        <w:t>PROPOSICIÓN</w:t>
      </w:r>
      <w:r w:rsidRPr="00C9652D">
        <w:rPr>
          <w:rFonts w:ascii="Geomanist" w:hAnsi="Geomanist" w:cs="Arial"/>
          <w:b/>
          <w:bCs/>
          <w:szCs w:val="24"/>
        </w:rPr>
        <w:t xml:space="preserve"> ECONÓMICA</w:t>
      </w:r>
      <w:r w:rsidRPr="00C9652D">
        <w:rPr>
          <w:rFonts w:ascii="Geomanist" w:hAnsi="Geomanist" w:cs="Arial"/>
          <w:bCs/>
          <w:szCs w:val="24"/>
        </w:rPr>
        <w:t>:</w:t>
      </w:r>
    </w:p>
    <w:p w:rsidR="00037A79" w:rsidRPr="00C9652D" w:rsidRDefault="00037A79" w:rsidP="006F51B0">
      <w:pPr>
        <w:jc w:val="both"/>
        <w:rPr>
          <w:rFonts w:ascii="Geomanist" w:hAnsi="Geomanist" w:cs="Arial"/>
          <w:szCs w:val="24"/>
        </w:rPr>
      </w:pPr>
    </w:p>
    <w:p w:rsidR="000B7145" w:rsidRPr="00C9652D" w:rsidRDefault="00255F8A" w:rsidP="006F51B0">
      <w:pPr>
        <w:ind w:left="142"/>
        <w:jc w:val="both"/>
        <w:rPr>
          <w:rFonts w:ascii="Geomanist" w:hAnsi="Geomanist" w:cs="Arial"/>
          <w:szCs w:val="24"/>
        </w:rPr>
      </w:pPr>
      <w:r w:rsidRPr="00C9652D">
        <w:rPr>
          <w:rFonts w:ascii="Geomanist" w:hAnsi="Geomanist" w:cs="Arial"/>
          <w:szCs w:val="24"/>
        </w:rPr>
        <w:t>La propuesta económica, deberá contener la cotización de los bienes con entrega y distribución ofertados, indicando la partida, unidad, clave, grupo, cantidad, precio unitario, subtotal y el importe mínimo y máximo total de los bienes ofertados, desglosando el IVA</w:t>
      </w:r>
      <w:r w:rsidR="000B7145" w:rsidRPr="00C9652D">
        <w:rPr>
          <w:rFonts w:ascii="Geomanist" w:hAnsi="Geomanist" w:cs="Arial"/>
          <w:szCs w:val="24"/>
        </w:rPr>
        <w:t xml:space="preserve">, conforme al </w:t>
      </w:r>
      <w:r w:rsidR="000B7145" w:rsidRPr="00C9652D">
        <w:rPr>
          <w:rFonts w:ascii="Geomanist" w:hAnsi="Geomanist" w:cs="Arial"/>
          <w:b/>
          <w:szCs w:val="24"/>
        </w:rPr>
        <w:t xml:space="preserve">Anexo Número </w:t>
      </w:r>
      <w:r w:rsidR="003F21E1" w:rsidRPr="00C9652D">
        <w:rPr>
          <w:rFonts w:ascii="Geomanist" w:hAnsi="Geomanist" w:cs="Arial"/>
          <w:b/>
          <w:szCs w:val="24"/>
        </w:rPr>
        <w:t>5</w:t>
      </w:r>
      <w:r w:rsidR="00A33150" w:rsidRPr="00C9652D">
        <w:rPr>
          <w:rFonts w:ascii="Geomanist" w:hAnsi="Geomanist" w:cs="Arial"/>
          <w:b/>
          <w:szCs w:val="24"/>
        </w:rPr>
        <w:t xml:space="preserve"> (CINCO)</w:t>
      </w:r>
      <w:r w:rsidR="000B7145" w:rsidRPr="00C9652D">
        <w:rPr>
          <w:rFonts w:ascii="Geomanist" w:hAnsi="Geomanist" w:cs="Arial"/>
          <w:szCs w:val="24"/>
        </w:rPr>
        <w:t xml:space="preserve">, el cual forma parte de las presentes bases. </w:t>
      </w:r>
    </w:p>
    <w:p w:rsidR="006275F6" w:rsidRPr="00C9652D" w:rsidRDefault="006275F6" w:rsidP="006F51B0">
      <w:pPr>
        <w:ind w:left="142"/>
        <w:jc w:val="both"/>
        <w:rPr>
          <w:rFonts w:ascii="Geomanist" w:hAnsi="Geomanist" w:cs="Arial"/>
          <w:szCs w:val="24"/>
        </w:rPr>
      </w:pPr>
    </w:p>
    <w:p w:rsidR="00573F8B" w:rsidRPr="009C7149" w:rsidRDefault="00573F8B" w:rsidP="006F51B0">
      <w:pPr>
        <w:ind w:left="142"/>
        <w:jc w:val="both"/>
        <w:rPr>
          <w:rFonts w:ascii="Geomanist" w:hAnsi="Geomanist" w:cs="Arial"/>
          <w:b/>
          <w:szCs w:val="24"/>
        </w:rPr>
      </w:pPr>
      <w:r w:rsidRPr="009C7149">
        <w:rPr>
          <w:rFonts w:ascii="Geomanist" w:hAnsi="Geomanist" w:cs="Arial"/>
          <w:b/>
          <w:szCs w:val="24"/>
          <w:highlight w:val="green"/>
        </w:rPr>
        <w:t>SE REQUIERE SEA ANEXADO ADEMÁS DE FORMATO PDF, EL ARCHIVO EN FORMATO EXCEL, CON LA FINALIDAD DE AGILIZAR LA CAPTURA DE LAS PROPUESTAS, CABE SEÑALAR QUE LA OMISIÓN DE ESTA SOLICITUD NO ES CAUSA</w:t>
      </w:r>
      <w:r w:rsidR="00D75F41" w:rsidRPr="009C7149">
        <w:rPr>
          <w:rFonts w:ascii="Geomanist" w:hAnsi="Geomanist" w:cs="Arial"/>
          <w:b/>
          <w:szCs w:val="24"/>
          <w:highlight w:val="green"/>
        </w:rPr>
        <w:t>L</w:t>
      </w:r>
      <w:r w:rsidRPr="009C7149">
        <w:rPr>
          <w:rFonts w:ascii="Geomanist" w:hAnsi="Geomanist" w:cs="Arial"/>
          <w:b/>
          <w:szCs w:val="24"/>
          <w:highlight w:val="green"/>
        </w:rPr>
        <w:t xml:space="preserve"> DE DESECHAMIENTO.</w:t>
      </w:r>
      <w:r w:rsidRPr="009C7149">
        <w:rPr>
          <w:rFonts w:ascii="Geomanist" w:hAnsi="Geomanist" w:cs="Arial"/>
          <w:b/>
          <w:szCs w:val="24"/>
        </w:rPr>
        <w:t xml:space="preserve"> </w:t>
      </w:r>
    </w:p>
    <w:p w:rsidR="00573F8B" w:rsidRPr="00C9652D" w:rsidRDefault="00573F8B"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En caso de que se detecte un error de cálculo en alguna proposición</w:t>
      </w:r>
      <w:r w:rsidR="00D75F41" w:rsidRPr="00C9652D">
        <w:rPr>
          <w:rFonts w:ascii="Geomanist" w:hAnsi="Geomanist" w:cs="Arial"/>
          <w:szCs w:val="24"/>
        </w:rPr>
        <w:t xml:space="preserve"> en términos del Reglamento de la Ley</w:t>
      </w:r>
      <w:r w:rsidRPr="00C9652D">
        <w:rPr>
          <w:rFonts w:ascii="Geomanist" w:hAnsi="Geomanist" w:cs="Arial"/>
          <w:szCs w:val="24"/>
        </w:rPr>
        <w:t>, se podrá llevar a cabo su rectificación cuando la corrección no implique la mod</w:t>
      </w:r>
      <w:r w:rsidR="00B82DA5" w:rsidRPr="00C9652D">
        <w:rPr>
          <w:rFonts w:ascii="Geomanist" w:hAnsi="Geomanist" w:cs="Arial"/>
          <w:szCs w:val="24"/>
        </w:rPr>
        <w:t>ificación del precio unitario del servicio</w:t>
      </w:r>
      <w:r w:rsidRPr="00C9652D">
        <w:rPr>
          <w:rFonts w:ascii="Geomanist" w:hAnsi="Geomanist" w:cs="Arial"/>
          <w:szCs w:val="24"/>
        </w:rPr>
        <w:t>. En caso de discrepancia entre las cantidades escritas con letra y número, prevalecerá la primera, por lo que d</w:t>
      </w:r>
      <w:r w:rsidR="00B82DA5" w:rsidRPr="00C9652D">
        <w:rPr>
          <w:rFonts w:ascii="Geomanist" w:hAnsi="Geomanist" w:cs="Arial"/>
          <w:szCs w:val="24"/>
        </w:rPr>
        <w:t xml:space="preserve">e presentarse errores en los </w:t>
      </w:r>
      <w:r w:rsidRPr="00C9652D">
        <w:rPr>
          <w:rFonts w:ascii="Geomanist" w:hAnsi="Geomanist" w:cs="Arial"/>
          <w:szCs w:val="24"/>
        </w:rPr>
        <w:t>volúmenes solicitados, estos podrán corregirse.</w:t>
      </w:r>
    </w:p>
    <w:p w:rsidR="00037A79" w:rsidRPr="00C9652D" w:rsidRDefault="00037A79"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 xml:space="preserve">Los precios ofertados por los licitantes, permanecerán fijos durante la vigencia del contrato. </w:t>
      </w:r>
    </w:p>
    <w:p w:rsidR="00037A79" w:rsidRPr="00C9652D" w:rsidRDefault="00037A79"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Las cotizaciones deberán elaborarse a 2 (dos) decimales.</w:t>
      </w:r>
    </w:p>
    <w:p w:rsidR="00037A79" w:rsidRPr="00C9652D" w:rsidRDefault="00037A79"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Para la mejor conducción del proceso los licitantes, de preferencia, deberán proteger con cinta adhesiva la información que proporcionen en sus cotizaciones, relativa a precios, descuentos, impuestos, subtotales, totales, etc. La omisión de este requisito no será causa de descalificación.</w:t>
      </w:r>
    </w:p>
    <w:p w:rsidR="00037A79" w:rsidRPr="00C9652D" w:rsidRDefault="00037A79"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A313FD" w:rsidRPr="00C9652D" w:rsidRDefault="00A313FD" w:rsidP="00A313FD">
      <w:pPr>
        <w:jc w:val="both"/>
        <w:rPr>
          <w:rFonts w:ascii="Geomanist" w:hAnsi="Geomanist" w:cs="Arial"/>
          <w:b/>
          <w:color w:val="FF0000"/>
          <w:szCs w:val="24"/>
        </w:rPr>
      </w:pPr>
    </w:p>
    <w:p w:rsidR="00A313FD" w:rsidRDefault="00A313FD" w:rsidP="00A313FD">
      <w:pPr>
        <w:jc w:val="both"/>
        <w:rPr>
          <w:rFonts w:ascii="Geomanist" w:hAnsi="Geomanist" w:cs="Arial"/>
          <w:b/>
          <w:color w:val="FF0000"/>
          <w:szCs w:val="24"/>
        </w:rPr>
      </w:pPr>
      <w:r w:rsidRPr="00C9652D">
        <w:rPr>
          <w:rFonts w:ascii="Geomanist" w:hAnsi="Geomanist" w:cs="Arial"/>
          <w:b/>
          <w:color w:val="FF0000"/>
          <w:szCs w:val="24"/>
        </w:rPr>
        <w:t>Cabe señalar que la falta de algún documento descrito en el numeral señalado, afecta la solvencia de la proposición técnica y motivará</w:t>
      </w:r>
      <w:r w:rsidR="003F6488">
        <w:rPr>
          <w:rFonts w:ascii="Geomanist" w:hAnsi="Geomanist" w:cs="Arial"/>
          <w:b/>
          <w:color w:val="FF0000"/>
          <w:szCs w:val="24"/>
        </w:rPr>
        <w:t xml:space="preserve"> </w:t>
      </w:r>
      <w:r w:rsidRPr="00C9652D">
        <w:rPr>
          <w:rFonts w:ascii="Geomanist" w:hAnsi="Geomanist" w:cs="Arial"/>
          <w:b/>
          <w:color w:val="FF0000"/>
          <w:szCs w:val="24"/>
        </w:rPr>
        <w:t xml:space="preserve">su </w:t>
      </w:r>
      <w:proofErr w:type="spellStart"/>
      <w:r w:rsidRPr="00C9652D">
        <w:rPr>
          <w:rFonts w:ascii="Geomanist" w:hAnsi="Geomanist" w:cs="Arial"/>
          <w:b/>
          <w:color w:val="FF0000"/>
          <w:szCs w:val="24"/>
        </w:rPr>
        <w:t>desechamiento</w:t>
      </w:r>
      <w:proofErr w:type="spellEnd"/>
      <w:r w:rsidR="003F6488">
        <w:rPr>
          <w:rFonts w:ascii="Geomanist" w:hAnsi="Geomanist" w:cs="Arial"/>
          <w:b/>
          <w:color w:val="FF0000"/>
          <w:szCs w:val="24"/>
        </w:rPr>
        <w:t>.</w:t>
      </w:r>
    </w:p>
    <w:p w:rsidR="003F6488" w:rsidRDefault="003F6488" w:rsidP="00A313FD">
      <w:pPr>
        <w:jc w:val="both"/>
        <w:rPr>
          <w:rFonts w:ascii="Geomanist" w:hAnsi="Geomanist" w:cs="Arial"/>
          <w:b/>
          <w:color w:val="FF0000"/>
          <w:szCs w:val="24"/>
        </w:rPr>
      </w:pPr>
    </w:p>
    <w:p w:rsidR="003F6488" w:rsidRPr="00BB78CF" w:rsidRDefault="003F6488" w:rsidP="003F6488">
      <w:pPr>
        <w:suppressAutoHyphens w:val="0"/>
        <w:jc w:val="both"/>
        <w:rPr>
          <w:rFonts w:ascii="Geomanist" w:hAnsi="Geomanist"/>
          <w:b/>
          <w:szCs w:val="28"/>
          <w:shd w:val="clear" w:color="auto" w:fill="FFFF00"/>
          <w:lang w:eastAsia="en-US"/>
        </w:rPr>
      </w:pPr>
      <w:r w:rsidRPr="00BB1DBC">
        <w:rPr>
          <w:rFonts w:ascii="Geomanist" w:hAnsi="Geomanist"/>
          <w:b/>
          <w:szCs w:val="28"/>
          <w:shd w:val="clear" w:color="auto" w:fill="FFFF00"/>
          <w:lang w:eastAsia="en-US"/>
        </w:rPr>
        <w:t xml:space="preserve">“La captura de los precios en partida </w:t>
      </w:r>
      <w:proofErr w:type="spellStart"/>
      <w:r w:rsidRPr="00BB1DBC">
        <w:rPr>
          <w:rFonts w:ascii="Geomanist" w:hAnsi="Geomanist"/>
          <w:b/>
          <w:szCs w:val="28"/>
          <w:shd w:val="clear" w:color="auto" w:fill="FFFF00"/>
          <w:lang w:eastAsia="en-US"/>
        </w:rPr>
        <w:t>CompraNet</w:t>
      </w:r>
      <w:proofErr w:type="spellEnd"/>
      <w:r w:rsidRPr="00BB1DBC">
        <w:rPr>
          <w:rFonts w:ascii="Geomanist" w:hAnsi="Geomanist"/>
          <w:b/>
          <w:szCs w:val="28"/>
          <w:shd w:val="clear" w:color="auto" w:fill="FFFF00"/>
          <w:lang w:eastAsia="en-US"/>
        </w:rPr>
        <w:t xml:space="preserve"> deberá tener congruencia con la propuesta económica presentada en formato PDF, es decir, en caso de que el licitante en el sistema de </w:t>
      </w:r>
      <w:proofErr w:type="spellStart"/>
      <w:r w:rsidRPr="00BB1DBC">
        <w:rPr>
          <w:rFonts w:ascii="Geomanist" w:hAnsi="Geomanist"/>
          <w:b/>
          <w:szCs w:val="28"/>
          <w:shd w:val="clear" w:color="auto" w:fill="FFFF00"/>
          <w:lang w:eastAsia="en-US"/>
        </w:rPr>
        <w:lastRenderedPageBreak/>
        <w:t>CompraNet</w:t>
      </w:r>
      <w:proofErr w:type="spellEnd"/>
      <w:r w:rsidRPr="00BB1DBC">
        <w:rPr>
          <w:rFonts w:ascii="Geomanist" w:hAnsi="Geomanist"/>
          <w:b/>
          <w:szCs w:val="28"/>
          <w:shd w:val="clear" w:color="auto" w:fill="FFFF00"/>
          <w:lang w:eastAsia="en-US"/>
        </w:rPr>
        <w:t xml:space="preserve"> registre un precio distinto en la partida a la contenida en la propuesta en PDF, afecta la solvencia y motivará su </w:t>
      </w:r>
      <w:proofErr w:type="spellStart"/>
      <w:r w:rsidRPr="00BB1DBC">
        <w:rPr>
          <w:rFonts w:ascii="Geomanist" w:hAnsi="Geomanist"/>
          <w:b/>
          <w:szCs w:val="28"/>
          <w:shd w:val="clear" w:color="auto" w:fill="FFFF00"/>
          <w:lang w:eastAsia="en-US"/>
        </w:rPr>
        <w:t>desechamiento</w:t>
      </w:r>
      <w:proofErr w:type="spellEnd"/>
      <w:r w:rsidRPr="00BB1DBC">
        <w:rPr>
          <w:rFonts w:ascii="Geomanist" w:hAnsi="Geomanist"/>
          <w:b/>
          <w:szCs w:val="28"/>
          <w:shd w:val="clear" w:color="auto" w:fill="FFFF00"/>
          <w:lang w:eastAsia="en-US"/>
        </w:rPr>
        <w:t xml:space="preserve"> en la partida”</w:t>
      </w:r>
      <w:r w:rsidRPr="00BB78CF">
        <w:rPr>
          <w:rFonts w:ascii="Geomanist" w:hAnsi="Geomanist"/>
          <w:b/>
          <w:szCs w:val="28"/>
          <w:shd w:val="clear" w:color="auto" w:fill="FFFF00"/>
          <w:lang w:eastAsia="en-US"/>
        </w:rPr>
        <w:t>.</w:t>
      </w:r>
    </w:p>
    <w:p w:rsidR="003F6488" w:rsidRPr="00BB78CF" w:rsidRDefault="003F6488" w:rsidP="003F6488">
      <w:pPr>
        <w:suppressAutoHyphens w:val="0"/>
        <w:jc w:val="both"/>
        <w:rPr>
          <w:rFonts w:ascii="Geomanist" w:hAnsi="Geomanist"/>
          <w:b/>
          <w:szCs w:val="28"/>
          <w:shd w:val="clear" w:color="auto" w:fill="FFFF00"/>
          <w:lang w:eastAsia="en-US"/>
        </w:rPr>
      </w:pPr>
    </w:p>
    <w:p w:rsidR="003F6488" w:rsidRPr="00BB78CF" w:rsidRDefault="003F6488" w:rsidP="003F6488">
      <w:pPr>
        <w:suppressAutoHyphens w:val="0"/>
        <w:jc w:val="both"/>
        <w:rPr>
          <w:rFonts w:ascii="Geomanist" w:hAnsi="Geomanist"/>
          <w:b/>
          <w:szCs w:val="28"/>
          <w:shd w:val="clear" w:color="auto" w:fill="FFFF00"/>
          <w:lang w:eastAsia="en-US"/>
        </w:rPr>
      </w:pPr>
      <w:r w:rsidRPr="00BB78CF">
        <w:rPr>
          <w:rFonts w:ascii="Geomanist" w:hAnsi="Geomanist"/>
          <w:b/>
          <w:szCs w:val="28"/>
          <w:shd w:val="clear" w:color="auto" w:fill="FFFF00"/>
          <w:lang w:eastAsia="en-US"/>
        </w:rPr>
        <w:t xml:space="preserve">El licitante deberá </w:t>
      </w:r>
      <w:r>
        <w:rPr>
          <w:rFonts w:ascii="Geomanist" w:hAnsi="Geomanist"/>
          <w:b/>
          <w:szCs w:val="28"/>
          <w:shd w:val="clear" w:color="auto" w:fill="FFFF00"/>
          <w:lang w:eastAsia="en-US"/>
        </w:rPr>
        <w:t>capturar</w:t>
      </w:r>
      <w:r w:rsidRPr="00BB78CF">
        <w:rPr>
          <w:rFonts w:ascii="Geomanist" w:hAnsi="Geomanist"/>
          <w:b/>
          <w:szCs w:val="28"/>
          <w:shd w:val="clear" w:color="auto" w:fill="FFFF00"/>
          <w:lang w:eastAsia="en-US"/>
        </w:rPr>
        <w:t xml:space="preserve"> </w:t>
      </w:r>
      <w:r>
        <w:rPr>
          <w:rFonts w:ascii="Geomanist" w:hAnsi="Geomanist"/>
          <w:b/>
          <w:szCs w:val="28"/>
          <w:shd w:val="clear" w:color="auto" w:fill="FFFF00"/>
          <w:lang w:eastAsia="en-US"/>
        </w:rPr>
        <w:t xml:space="preserve">los precios </w:t>
      </w:r>
      <w:r w:rsidRPr="00BB78CF">
        <w:rPr>
          <w:rFonts w:ascii="Geomanist" w:hAnsi="Geomanist"/>
          <w:b/>
          <w:szCs w:val="28"/>
          <w:shd w:val="clear" w:color="auto" w:fill="FFFF00"/>
          <w:lang w:eastAsia="en-US"/>
        </w:rPr>
        <w:t>solo</w:t>
      </w:r>
      <w:r>
        <w:rPr>
          <w:rFonts w:ascii="Geomanist" w:hAnsi="Geomanist"/>
          <w:b/>
          <w:szCs w:val="28"/>
          <w:shd w:val="clear" w:color="auto" w:fill="FFFF00"/>
          <w:lang w:eastAsia="en-US"/>
        </w:rPr>
        <w:t xml:space="preserve"> de</w:t>
      </w:r>
      <w:r w:rsidRPr="00BB78CF">
        <w:rPr>
          <w:rFonts w:ascii="Geomanist" w:hAnsi="Geomanist"/>
          <w:b/>
          <w:szCs w:val="28"/>
          <w:shd w:val="clear" w:color="auto" w:fill="FFFF00"/>
          <w:lang w:eastAsia="en-US"/>
        </w:rPr>
        <w:t xml:space="preserve"> las partidas que oferta.</w:t>
      </w:r>
    </w:p>
    <w:p w:rsidR="003F6488" w:rsidRPr="00C9652D" w:rsidRDefault="003F6488" w:rsidP="00A313FD">
      <w:pPr>
        <w:jc w:val="both"/>
        <w:rPr>
          <w:rFonts w:ascii="Geomanist" w:hAnsi="Geomanist" w:cs="Arial"/>
          <w:b/>
          <w:color w:val="FF0000"/>
          <w:szCs w:val="24"/>
        </w:rPr>
      </w:pPr>
    </w:p>
    <w:p w:rsidR="00037A79" w:rsidRPr="00C9652D" w:rsidRDefault="00037A79" w:rsidP="006F51B0">
      <w:pPr>
        <w:ind w:left="1276" w:hanging="283"/>
        <w:jc w:val="both"/>
        <w:rPr>
          <w:rFonts w:ascii="Geomanist" w:hAnsi="Geomanist" w:cs="Arial"/>
          <w:bCs/>
          <w:szCs w:val="24"/>
        </w:rPr>
      </w:pPr>
    </w:p>
    <w:p w:rsidR="00037A79" w:rsidRPr="00C9652D" w:rsidRDefault="00037A79" w:rsidP="006F51B0">
      <w:pPr>
        <w:jc w:val="both"/>
        <w:rPr>
          <w:rFonts w:ascii="Geomanist" w:hAnsi="Geomanist" w:cs="Arial"/>
          <w:szCs w:val="24"/>
        </w:rPr>
      </w:pPr>
      <w:r w:rsidRPr="00C9652D">
        <w:rPr>
          <w:rFonts w:ascii="Geomanist" w:hAnsi="Geomanist" w:cs="Arial"/>
          <w:b/>
          <w:szCs w:val="24"/>
        </w:rPr>
        <w:t>7.</w:t>
      </w:r>
      <w:r w:rsidRPr="00C9652D">
        <w:rPr>
          <w:rFonts w:ascii="Geomanist" w:hAnsi="Geomanist" w:cs="Arial"/>
          <w:b/>
          <w:szCs w:val="24"/>
        </w:rPr>
        <w:tab/>
        <w:t>ACRE</w:t>
      </w:r>
      <w:r w:rsidR="00D706A9" w:rsidRPr="00C9652D">
        <w:rPr>
          <w:rFonts w:ascii="Geomanist" w:hAnsi="Geomanist" w:cs="Arial"/>
          <w:b/>
          <w:szCs w:val="24"/>
        </w:rPr>
        <w:t>DITACIÓN DE LA EXISTENCIA LEGAL</w:t>
      </w:r>
      <w:r w:rsidR="0056159C" w:rsidRPr="00C9652D">
        <w:rPr>
          <w:rFonts w:ascii="Geomanist" w:hAnsi="Geomanist" w:cs="Arial"/>
          <w:b/>
          <w:szCs w:val="24"/>
        </w:rPr>
        <w:t>,</w:t>
      </w:r>
      <w:r w:rsidR="00D706A9" w:rsidRPr="00C9652D">
        <w:rPr>
          <w:rFonts w:ascii="Geomanist" w:hAnsi="Geomanist" w:cs="Arial"/>
          <w:b/>
          <w:szCs w:val="24"/>
        </w:rPr>
        <w:t xml:space="preserve"> PERSONALIDAD JURÍDICA</w:t>
      </w:r>
      <w:r w:rsidR="0056159C" w:rsidRPr="00C9652D">
        <w:rPr>
          <w:rFonts w:ascii="Geomanist" w:hAnsi="Geomanist" w:cs="Arial"/>
          <w:b/>
          <w:szCs w:val="24"/>
        </w:rPr>
        <w:t xml:space="preserve"> Y NACIONALIDAD</w:t>
      </w:r>
      <w:r w:rsidRPr="00C9652D">
        <w:rPr>
          <w:rFonts w:ascii="Geomanist" w:hAnsi="Geomanist" w:cs="Arial"/>
          <w:b/>
          <w:szCs w:val="24"/>
        </w:rPr>
        <w:t xml:space="preserve"> DEL LICITANTE</w:t>
      </w:r>
      <w:r w:rsidRPr="00C9652D">
        <w:rPr>
          <w:rFonts w:ascii="Geomanist" w:hAnsi="Geomanist" w:cs="Arial"/>
          <w:szCs w:val="24"/>
        </w:rPr>
        <w:t>.</w:t>
      </w:r>
    </w:p>
    <w:p w:rsidR="00037A79" w:rsidRPr="00C9652D" w:rsidRDefault="00037A79" w:rsidP="006F51B0">
      <w:pPr>
        <w:rPr>
          <w:rFonts w:ascii="Geomanist" w:hAnsi="Geomanist" w:cs="Arial"/>
          <w:b/>
          <w:bCs/>
          <w:szCs w:val="24"/>
        </w:rPr>
      </w:pPr>
    </w:p>
    <w:p w:rsidR="00037A79" w:rsidRPr="00C9652D" w:rsidRDefault="00037A79" w:rsidP="006F51B0">
      <w:pPr>
        <w:jc w:val="both"/>
        <w:rPr>
          <w:rFonts w:ascii="Geomanist" w:hAnsi="Geomanist" w:cs="Arial"/>
          <w:b/>
          <w:szCs w:val="24"/>
        </w:rPr>
      </w:pPr>
      <w:r w:rsidRPr="00C9652D">
        <w:rPr>
          <w:rFonts w:ascii="Geomanist" w:hAnsi="Geomanist" w:cs="Arial"/>
          <w:szCs w:val="24"/>
        </w:rPr>
        <w:t>7.1.</w:t>
      </w:r>
      <w:r w:rsidRPr="00C9652D">
        <w:rPr>
          <w:rFonts w:ascii="Geomanist" w:hAnsi="Geomanist" w:cs="Arial"/>
          <w:szCs w:val="24"/>
        </w:rPr>
        <w:tab/>
        <w:t xml:space="preserve"> En el Acto de presentación y apertura de proposiciones</w:t>
      </w:r>
      <w:r w:rsidRPr="00C9652D">
        <w:rPr>
          <w:rFonts w:ascii="Geomanist" w:hAnsi="Geomanist" w:cs="Arial"/>
          <w:b/>
          <w:szCs w:val="24"/>
        </w:rPr>
        <w:t>.</w:t>
      </w:r>
    </w:p>
    <w:p w:rsidR="00037A79" w:rsidRPr="00C9652D" w:rsidRDefault="00037A79"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 xml:space="preserve">Los licitantes para intervenir en el acto de presentación y apertura de proposiciones, deberán </w:t>
      </w:r>
      <w:r w:rsidR="006E444A" w:rsidRPr="00C9652D">
        <w:rPr>
          <w:rFonts w:ascii="Geomanist" w:hAnsi="Geomanist" w:cs="Arial"/>
          <w:szCs w:val="24"/>
        </w:rPr>
        <w:t>anexar</w:t>
      </w:r>
      <w:r w:rsidRPr="00C9652D">
        <w:rPr>
          <w:rFonts w:ascii="Geomanist" w:hAnsi="Geomanist" w:cs="Arial"/>
          <w:szCs w:val="24"/>
        </w:rPr>
        <w:t xml:space="preserve"> un escrito en el que su firmante manifieste, bajo protesta de decir verdad, que cuenta con facultades suficientes para comprometerse por </w:t>
      </w:r>
      <w:proofErr w:type="spellStart"/>
      <w:r w:rsidRPr="00C9652D">
        <w:rPr>
          <w:rFonts w:ascii="Geomanist" w:hAnsi="Geomanist" w:cs="Arial"/>
          <w:szCs w:val="24"/>
        </w:rPr>
        <w:t>si</w:t>
      </w:r>
      <w:proofErr w:type="spellEnd"/>
      <w:r w:rsidRPr="00C9652D">
        <w:rPr>
          <w:rFonts w:ascii="Geomanist" w:hAnsi="Geomanist" w:cs="Arial"/>
          <w:szCs w:val="24"/>
        </w:rPr>
        <w:t xml:space="preserve"> o por su representada.</w:t>
      </w:r>
    </w:p>
    <w:p w:rsidR="00037A79" w:rsidRPr="00C9652D" w:rsidRDefault="00037A79" w:rsidP="006F51B0">
      <w:pPr>
        <w:jc w:val="both"/>
        <w:rPr>
          <w:rFonts w:ascii="Geomanist" w:hAnsi="Geomanist" w:cs="Arial"/>
          <w:szCs w:val="24"/>
        </w:rPr>
      </w:pPr>
    </w:p>
    <w:p w:rsidR="00037A79" w:rsidRPr="00C9652D" w:rsidRDefault="00037A79" w:rsidP="006F51B0">
      <w:pPr>
        <w:jc w:val="both"/>
        <w:rPr>
          <w:rFonts w:ascii="Geomanist" w:hAnsi="Geomanist" w:cs="Arial"/>
          <w:b/>
          <w:szCs w:val="24"/>
        </w:rPr>
      </w:pPr>
      <w:r w:rsidRPr="00C9652D">
        <w:rPr>
          <w:rFonts w:ascii="Geomanist" w:hAnsi="Geomanist" w:cs="Arial"/>
          <w:b/>
          <w:szCs w:val="24"/>
        </w:rPr>
        <w:t>7.2.</w:t>
      </w:r>
      <w:r w:rsidRPr="00C9652D">
        <w:rPr>
          <w:rFonts w:ascii="Geomanist" w:hAnsi="Geomanist" w:cs="Arial"/>
          <w:b/>
          <w:szCs w:val="24"/>
        </w:rPr>
        <w:tab/>
        <w:t>En la suscripción de proposiciones.</w:t>
      </w:r>
    </w:p>
    <w:p w:rsidR="00037A79" w:rsidRPr="00C9652D" w:rsidRDefault="00037A79" w:rsidP="006F51B0">
      <w:pPr>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Para efectos de la suscripción de las proposiciones el licitante deberá acreditar su existencia legal y personalidad jurídica entregando un escrito en el que su firmante manifieste, bajo protesta de decir verdad, que cuenta con facultade</w:t>
      </w:r>
      <w:r w:rsidR="00890DF5" w:rsidRPr="00C9652D">
        <w:rPr>
          <w:rFonts w:ascii="Geomanist" w:hAnsi="Geomanist" w:cs="Arial"/>
          <w:szCs w:val="24"/>
        </w:rPr>
        <w:t>s suficientes</w:t>
      </w:r>
      <w:r w:rsidRPr="00C9652D">
        <w:rPr>
          <w:rFonts w:ascii="Geomanist" w:hAnsi="Geomanist" w:cs="Arial"/>
          <w:szCs w:val="24"/>
        </w:rPr>
        <w:t xml:space="preserve"> por </w:t>
      </w:r>
      <w:r w:rsidR="00840FB6" w:rsidRPr="00C9652D">
        <w:rPr>
          <w:rFonts w:ascii="Geomanist" w:hAnsi="Geomanist" w:cs="Arial"/>
          <w:szCs w:val="24"/>
        </w:rPr>
        <w:t>sí</w:t>
      </w:r>
      <w:r w:rsidRPr="00C9652D">
        <w:rPr>
          <w:rFonts w:ascii="Geomanist" w:hAnsi="Geomanist" w:cs="Arial"/>
          <w:szCs w:val="24"/>
        </w:rPr>
        <w:t xml:space="preserve"> o por su representada, mismo que contendrá los datos siguientes:</w:t>
      </w:r>
    </w:p>
    <w:p w:rsidR="00037A79" w:rsidRPr="00C9652D" w:rsidRDefault="00037A79" w:rsidP="006F51B0">
      <w:pPr>
        <w:jc w:val="both"/>
        <w:rPr>
          <w:rFonts w:ascii="Geomanist" w:hAnsi="Geomanist" w:cs="Arial"/>
          <w:szCs w:val="24"/>
        </w:rPr>
      </w:pPr>
    </w:p>
    <w:p w:rsidR="00037A79" w:rsidRPr="00C9652D" w:rsidRDefault="0056159C" w:rsidP="006F51B0">
      <w:pPr>
        <w:ind w:left="709" w:hanging="425"/>
        <w:jc w:val="both"/>
        <w:rPr>
          <w:rFonts w:ascii="Geomanist" w:hAnsi="Geomanist" w:cs="Arial"/>
          <w:szCs w:val="24"/>
        </w:rPr>
      </w:pPr>
      <w:r w:rsidRPr="00C9652D">
        <w:rPr>
          <w:rFonts w:ascii="Geomanist" w:hAnsi="Geomanist" w:cs="Arial"/>
          <w:szCs w:val="24"/>
        </w:rPr>
        <w:t>a)</w:t>
      </w:r>
      <w:r w:rsidRPr="00C9652D">
        <w:rPr>
          <w:rFonts w:ascii="Geomanist" w:hAnsi="Geomanist" w:cs="Arial"/>
          <w:szCs w:val="24"/>
        </w:rPr>
        <w:tab/>
      </w:r>
      <w:r w:rsidR="00037A79" w:rsidRPr="00C9652D">
        <w:rPr>
          <w:rFonts w:ascii="Geomanist" w:hAnsi="Geomanist" w:cs="Arial"/>
          <w:szCs w:val="24"/>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6159C" w:rsidRPr="00C9652D" w:rsidRDefault="0056159C" w:rsidP="006F51B0">
      <w:pPr>
        <w:pStyle w:val="ROMANOS"/>
        <w:tabs>
          <w:tab w:val="clear" w:pos="2160"/>
          <w:tab w:val="left" w:pos="1320"/>
          <w:tab w:val="left" w:pos="1920"/>
        </w:tabs>
        <w:suppressAutoHyphens w:val="0"/>
        <w:autoSpaceDE/>
        <w:spacing w:after="0" w:line="240" w:lineRule="auto"/>
        <w:ind w:left="709" w:hanging="425"/>
        <w:rPr>
          <w:rFonts w:ascii="Geomanist" w:hAnsi="Geomanist" w:cs="Arial"/>
          <w:sz w:val="24"/>
          <w:szCs w:val="24"/>
          <w:lang w:val="es-MX"/>
        </w:rPr>
      </w:pPr>
    </w:p>
    <w:p w:rsidR="00037A79" w:rsidRPr="00C9652D" w:rsidRDefault="00037A79" w:rsidP="00E660B5">
      <w:pPr>
        <w:pStyle w:val="ROMANOS"/>
        <w:numPr>
          <w:ilvl w:val="3"/>
          <w:numId w:val="8"/>
        </w:numPr>
        <w:tabs>
          <w:tab w:val="clear" w:pos="2160"/>
          <w:tab w:val="clear" w:pos="2880"/>
          <w:tab w:val="num" w:pos="709"/>
        </w:tabs>
        <w:suppressAutoHyphens w:val="0"/>
        <w:autoSpaceDE/>
        <w:spacing w:after="0" w:line="240" w:lineRule="auto"/>
        <w:ind w:left="709" w:hanging="425"/>
        <w:rPr>
          <w:rFonts w:ascii="Geomanist" w:hAnsi="Geomanist" w:cs="Arial"/>
          <w:sz w:val="24"/>
          <w:szCs w:val="24"/>
          <w:lang w:val="es-MX"/>
        </w:rPr>
      </w:pPr>
      <w:r w:rsidRPr="00C9652D">
        <w:rPr>
          <w:rFonts w:ascii="Geomanist" w:hAnsi="Geomanist" w:cs="Arial"/>
          <w:sz w:val="24"/>
          <w:szCs w:val="24"/>
          <w:lang w:val="es-MX"/>
        </w:rPr>
        <w:t>Del representante legal del licitante: datos de las escrituras públicas en las que le fueron otorgadas las facultades para suscribir las proposiciones.</w:t>
      </w:r>
    </w:p>
    <w:p w:rsidR="00037A79" w:rsidRPr="00C9652D" w:rsidRDefault="00037A79" w:rsidP="006F51B0">
      <w:pPr>
        <w:jc w:val="both"/>
        <w:rPr>
          <w:rFonts w:ascii="Geomanist" w:hAnsi="Geomanist" w:cs="Arial"/>
          <w:szCs w:val="24"/>
        </w:rPr>
      </w:pPr>
    </w:p>
    <w:p w:rsidR="00037A79" w:rsidRPr="00C9652D" w:rsidRDefault="00037A79" w:rsidP="006F51B0">
      <w:pPr>
        <w:ind w:left="142"/>
        <w:jc w:val="both"/>
        <w:rPr>
          <w:rFonts w:ascii="Geomanist" w:hAnsi="Geomanist" w:cs="Arial"/>
          <w:bCs/>
          <w:szCs w:val="24"/>
        </w:rPr>
      </w:pPr>
      <w:r w:rsidRPr="00C9652D">
        <w:rPr>
          <w:rFonts w:ascii="Geomanist" w:hAnsi="Geomanist" w:cs="Arial"/>
          <w:szCs w:val="24"/>
        </w:rPr>
        <w:t xml:space="preserve">En defecto de lo anterior, el licitante podrá presentar debidamente </w:t>
      </w:r>
      <w:proofErr w:type="spellStart"/>
      <w:r w:rsidRPr="00C9652D">
        <w:rPr>
          <w:rFonts w:ascii="Geomanist" w:hAnsi="Geomanist" w:cs="Arial"/>
          <w:szCs w:val="24"/>
        </w:rPr>
        <w:t>requisitado</w:t>
      </w:r>
      <w:proofErr w:type="spellEnd"/>
      <w:r w:rsidRPr="00C9652D">
        <w:rPr>
          <w:rFonts w:ascii="Geomanist" w:hAnsi="Geomanist" w:cs="Arial"/>
          <w:szCs w:val="24"/>
        </w:rPr>
        <w:t xml:space="preserve"> el formato que aparece como </w:t>
      </w:r>
      <w:r w:rsidR="00D00BCC" w:rsidRPr="00C9652D">
        <w:rPr>
          <w:rFonts w:ascii="Geomanist" w:hAnsi="Geomanist" w:cs="Arial"/>
          <w:b/>
          <w:szCs w:val="24"/>
        </w:rPr>
        <w:t xml:space="preserve">Anexo Número </w:t>
      </w:r>
      <w:r w:rsidR="003F21E1" w:rsidRPr="00C9652D">
        <w:rPr>
          <w:rFonts w:ascii="Geomanist" w:hAnsi="Geomanist" w:cs="Arial"/>
          <w:b/>
          <w:szCs w:val="24"/>
        </w:rPr>
        <w:t xml:space="preserve">6 </w:t>
      </w:r>
      <w:r w:rsidR="00840FB6" w:rsidRPr="00C9652D">
        <w:rPr>
          <w:rFonts w:ascii="Geomanist" w:hAnsi="Geomanist" w:cs="Arial"/>
          <w:b/>
          <w:szCs w:val="24"/>
        </w:rPr>
        <w:t>(SEIS)</w:t>
      </w:r>
      <w:r w:rsidRPr="00C9652D">
        <w:rPr>
          <w:rFonts w:ascii="Geomanist" w:hAnsi="Geomanist" w:cs="Arial"/>
          <w:szCs w:val="24"/>
        </w:rPr>
        <w:t xml:space="preserve"> el cual forma parte de las presentes bases</w:t>
      </w:r>
      <w:r w:rsidRPr="00C9652D">
        <w:rPr>
          <w:rFonts w:ascii="Geomanist" w:hAnsi="Geomanist" w:cs="Arial"/>
          <w:bCs/>
          <w:szCs w:val="24"/>
        </w:rPr>
        <w:t>.</w:t>
      </w:r>
    </w:p>
    <w:p w:rsidR="00037A79" w:rsidRPr="00C9652D" w:rsidRDefault="00037A79" w:rsidP="006F51B0">
      <w:pPr>
        <w:ind w:left="142"/>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 xml:space="preserve">El domicilio que se señale en el </w:t>
      </w:r>
      <w:r w:rsidR="00D00BCC" w:rsidRPr="00C9652D">
        <w:rPr>
          <w:rFonts w:ascii="Geomanist" w:hAnsi="Geomanist" w:cs="Arial"/>
          <w:b/>
          <w:szCs w:val="24"/>
        </w:rPr>
        <w:t xml:space="preserve">Anexo </w:t>
      </w:r>
      <w:r w:rsidR="003F21E1" w:rsidRPr="00C9652D">
        <w:rPr>
          <w:rFonts w:ascii="Geomanist" w:hAnsi="Geomanist" w:cs="Arial"/>
          <w:b/>
          <w:szCs w:val="24"/>
        </w:rPr>
        <w:t>6</w:t>
      </w:r>
      <w:r w:rsidRPr="00C9652D">
        <w:rPr>
          <w:rFonts w:ascii="Geomanist" w:hAnsi="Geomanist" w:cs="Arial"/>
          <w:szCs w:val="24"/>
        </w:rPr>
        <w:t xml:space="preserve"> de las presentes bases, será aquel en el que el licitante pueda recibir todo tipo de notificaciones y documentos que resulten, además de las notificaciones que se realicen a través de COMPRANET.</w:t>
      </w:r>
    </w:p>
    <w:p w:rsidR="00491932" w:rsidRPr="00C9652D" w:rsidRDefault="00491932" w:rsidP="006F51B0">
      <w:pPr>
        <w:jc w:val="both"/>
        <w:rPr>
          <w:rFonts w:ascii="Geomanist" w:hAnsi="Geomanist" w:cs="Arial"/>
          <w:szCs w:val="24"/>
        </w:rPr>
      </w:pPr>
    </w:p>
    <w:p w:rsidR="006F51B0" w:rsidRPr="00C9652D" w:rsidRDefault="006F51B0" w:rsidP="006F51B0">
      <w:pPr>
        <w:jc w:val="both"/>
        <w:rPr>
          <w:rFonts w:ascii="Geomanist" w:hAnsi="Geomanist" w:cs="Arial"/>
          <w:szCs w:val="24"/>
        </w:rPr>
      </w:pPr>
    </w:p>
    <w:p w:rsidR="0030559F" w:rsidRPr="00C9652D" w:rsidRDefault="0030559F" w:rsidP="006F51B0">
      <w:pPr>
        <w:jc w:val="both"/>
        <w:rPr>
          <w:rFonts w:ascii="Geomanist" w:hAnsi="Geomanist" w:cs="Arial"/>
          <w:b/>
          <w:szCs w:val="24"/>
        </w:rPr>
      </w:pPr>
      <w:r w:rsidRPr="00C9652D">
        <w:rPr>
          <w:rFonts w:ascii="Geomanist" w:hAnsi="Geomanist" w:cs="Arial"/>
          <w:b/>
          <w:szCs w:val="24"/>
        </w:rPr>
        <w:lastRenderedPageBreak/>
        <w:t>7.3.</w:t>
      </w:r>
      <w:r w:rsidRPr="00C9652D">
        <w:rPr>
          <w:rFonts w:ascii="Geomanist" w:hAnsi="Geomanist" w:cs="Arial"/>
          <w:b/>
          <w:szCs w:val="24"/>
        </w:rPr>
        <w:tab/>
        <w:t>Previo a la firma del contrato:</w:t>
      </w:r>
    </w:p>
    <w:p w:rsidR="0030559F" w:rsidRPr="00C9652D" w:rsidRDefault="0030559F" w:rsidP="006F51B0">
      <w:pPr>
        <w:jc w:val="both"/>
        <w:rPr>
          <w:rFonts w:ascii="Geomanist" w:hAnsi="Geomanist" w:cs="Arial"/>
          <w:szCs w:val="24"/>
        </w:rPr>
      </w:pPr>
    </w:p>
    <w:p w:rsidR="0030559F" w:rsidRPr="00C9652D" w:rsidRDefault="0030559F" w:rsidP="006F51B0">
      <w:pPr>
        <w:ind w:left="142"/>
        <w:jc w:val="both"/>
        <w:rPr>
          <w:rFonts w:ascii="Geomanist" w:hAnsi="Geomanist" w:cs="Arial"/>
          <w:szCs w:val="24"/>
        </w:rPr>
      </w:pPr>
      <w:r w:rsidRPr="00C9652D">
        <w:rPr>
          <w:rFonts w:ascii="Geomanist" w:hAnsi="Geomanist" w:cs="Arial"/>
          <w:szCs w:val="24"/>
        </w:rPr>
        <w:t>Conforme a lo previsto en el artículo 35, fracciones I y II del Reglamento de la Ley, el licitante que resulte adjudicado, deberá presentar para su cotejo, original o copia certificada de los siguientes documentos:</w:t>
      </w:r>
    </w:p>
    <w:p w:rsidR="0030559F" w:rsidRPr="00C9652D" w:rsidRDefault="0030559F" w:rsidP="006F51B0">
      <w:pPr>
        <w:ind w:left="142"/>
        <w:jc w:val="both"/>
        <w:rPr>
          <w:rFonts w:ascii="Geomanist" w:hAnsi="Geomanist" w:cs="Arial"/>
          <w:szCs w:val="24"/>
        </w:rPr>
      </w:pPr>
    </w:p>
    <w:p w:rsidR="0030559F" w:rsidRPr="00C9652D" w:rsidRDefault="0030559F" w:rsidP="00E660B5">
      <w:pPr>
        <w:numPr>
          <w:ilvl w:val="0"/>
          <w:numId w:val="19"/>
        </w:numPr>
        <w:ind w:hanging="294"/>
        <w:jc w:val="both"/>
        <w:rPr>
          <w:rFonts w:ascii="Geomanist" w:hAnsi="Geomanist" w:cs="Arial"/>
          <w:szCs w:val="24"/>
        </w:rPr>
      </w:pPr>
      <w:r w:rsidRPr="00C9652D">
        <w:rPr>
          <w:rFonts w:ascii="Geomanist" w:hAnsi="Geomanist" w:cs="Arial"/>
          <w:szCs w:val="24"/>
        </w:rPr>
        <w:t>Tratándose de personas morales, testimonio de la escritura pública en la que conste que fue constituida conforme a las leyes mexicanas y que tiene su domicilio en el territorio nacional.</w:t>
      </w:r>
    </w:p>
    <w:p w:rsidR="0030559F" w:rsidRPr="00C9652D" w:rsidRDefault="0030559F" w:rsidP="006F51B0">
      <w:pPr>
        <w:tabs>
          <w:tab w:val="num" w:pos="720"/>
        </w:tabs>
        <w:ind w:left="360" w:hanging="294"/>
        <w:jc w:val="both"/>
        <w:rPr>
          <w:rFonts w:ascii="Geomanist" w:hAnsi="Geomanist" w:cs="Arial"/>
          <w:szCs w:val="24"/>
        </w:rPr>
      </w:pPr>
    </w:p>
    <w:p w:rsidR="0030559F" w:rsidRPr="00C9652D" w:rsidRDefault="0030559F" w:rsidP="00E660B5">
      <w:pPr>
        <w:numPr>
          <w:ilvl w:val="0"/>
          <w:numId w:val="19"/>
        </w:numPr>
        <w:ind w:hanging="294"/>
        <w:jc w:val="both"/>
        <w:rPr>
          <w:rFonts w:ascii="Geomanist" w:hAnsi="Geomanist" w:cs="Arial"/>
          <w:szCs w:val="24"/>
        </w:rPr>
      </w:pPr>
      <w:r w:rsidRPr="00C9652D">
        <w:rPr>
          <w:rFonts w:ascii="Geomanist" w:hAnsi="Geomanist" w:cs="Arial"/>
          <w:szCs w:val="24"/>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0559F" w:rsidRPr="00C9652D" w:rsidRDefault="0030559F" w:rsidP="006F51B0">
      <w:pPr>
        <w:jc w:val="both"/>
        <w:rPr>
          <w:rFonts w:ascii="Geomanist" w:hAnsi="Geomanist" w:cs="Arial"/>
          <w:szCs w:val="24"/>
        </w:rPr>
      </w:pPr>
    </w:p>
    <w:p w:rsidR="006F51B0" w:rsidRPr="00C9652D" w:rsidRDefault="006F51B0" w:rsidP="006F51B0">
      <w:pPr>
        <w:jc w:val="both"/>
        <w:rPr>
          <w:rFonts w:ascii="Geomanist" w:hAnsi="Geomanist" w:cs="Arial"/>
          <w:szCs w:val="24"/>
        </w:rPr>
      </w:pPr>
    </w:p>
    <w:p w:rsidR="00037A79" w:rsidRPr="00C9652D" w:rsidRDefault="0030559F" w:rsidP="006F51B0">
      <w:pPr>
        <w:pStyle w:val="Sangradetextonormal"/>
        <w:spacing w:after="0"/>
        <w:ind w:left="0"/>
        <w:jc w:val="both"/>
        <w:rPr>
          <w:rFonts w:ascii="Geomanist" w:hAnsi="Geomanist" w:cs="Arial"/>
          <w:b/>
          <w:szCs w:val="24"/>
        </w:rPr>
      </w:pPr>
      <w:r w:rsidRPr="00C9652D">
        <w:rPr>
          <w:rFonts w:ascii="Geomanist" w:hAnsi="Geomanist" w:cs="Arial"/>
          <w:b/>
          <w:szCs w:val="24"/>
        </w:rPr>
        <w:t>7.4</w:t>
      </w:r>
      <w:r w:rsidR="00037A79" w:rsidRPr="00C9652D">
        <w:rPr>
          <w:rFonts w:ascii="Geomanist" w:hAnsi="Geomanist" w:cs="Arial"/>
          <w:b/>
          <w:szCs w:val="24"/>
        </w:rPr>
        <w:t>.</w:t>
      </w:r>
      <w:r w:rsidR="00037A79" w:rsidRPr="00C9652D">
        <w:rPr>
          <w:rFonts w:ascii="Geomanist" w:hAnsi="Geomanist" w:cs="Arial"/>
          <w:b/>
          <w:szCs w:val="24"/>
        </w:rPr>
        <w:tab/>
        <w:t>En la firma del contrato.</w:t>
      </w:r>
    </w:p>
    <w:p w:rsidR="00037A79" w:rsidRPr="00C9652D" w:rsidRDefault="00037A79" w:rsidP="006F51B0">
      <w:pPr>
        <w:pStyle w:val="Sangradetextonormal"/>
        <w:spacing w:after="0"/>
        <w:ind w:left="0"/>
        <w:jc w:val="both"/>
        <w:rPr>
          <w:rFonts w:ascii="Geomanist" w:hAnsi="Geomanist" w:cs="Arial"/>
          <w:szCs w:val="24"/>
        </w:rPr>
      </w:pPr>
    </w:p>
    <w:p w:rsidR="00037A79" w:rsidRPr="00C9652D" w:rsidRDefault="00037A79" w:rsidP="006F51B0">
      <w:pPr>
        <w:ind w:left="142"/>
        <w:jc w:val="both"/>
        <w:rPr>
          <w:rFonts w:ascii="Geomanist" w:hAnsi="Geomanist" w:cs="Arial"/>
          <w:szCs w:val="24"/>
        </w:rPr>
      </w:pPr>
      <w:r w:rsidRPr="00C9652D">
        <w:rPr>
          <w:rFonts w:ascii="Geomanist" w:hAnsi="Geomanist" w:cs="Arial"/>
          <w:szCs w:val="24"/>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272BEE" w:rsidRPr="00C9652D" w:rsidRDefault="00272BEE" w:rsidP="006F51B0">
      <w:pPr>
        <w:jc w:val="both"/>
        <w:rPr>
          <w:rFonts w:ascii="Geomanist" w:hAnsi="Geomanist" w:cs="Arial"/>
          <w:szCs w:val="24"/>
        </w:rPr>
      </w:pPr>
    </w:p>
    <w:p w:rsidR="00037A79" w:rsidRPr="00C9652D" w:rsidRDefault="00037A79" w:rsidP="006F51B0">
      <w:pPr>
        <w:ind w:left="851" w:hanging="709"/>
        <w:jc w:val="both"/>
        <w:rPr>
          <w:rFonts w:ascii="Geomanist" w:hAnsi="Geomanist" w:cs="Arial"/>
          <w:szCs w:val="24"/>
        </w:rPr>
      </w:pPr>
      <w:r w:rsidRPr="00C9652D">
        <w:rPr>
          <w:rFonts w:ascii="Geomanist" w:hAnsi="Geomanist" w:cs="Arial"/>
          <w:szCs w:val="24"/>
        </w:rPr>
        <w:t xml:space="preserve">NOTA: </w:t>
      </w:r>
      <w:r w:rsidR="008910AF" w:rsidRPr="00C9652D">
        <w:rPr>
          <w:rFonts w:ascii="Geomanist" w:hAnsi="Geomanist" w:cs="Arial"/>
          <w:szCs w:val="24"/>
        </w:rPr>
        <w:t>“</w:t>
      </w:r>
      <w:r w:rsidRPr="00C9652D">
        <w:rPr>
          <w:rFonts w:ascii="Geomanist" w:hAnsi="Geomanist" w:cs="Arial"/>
          <w:szCs w:val="24"/>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r w:rsidR="008910AF" w:rsidRPr="00C9652D">
        <w:rPr>
          <w:rFonts w:ascii="Geomanist" w:hAnsi="Geomanist" w:cs="Arial"/>
          <w:szCs w:val="24"/>
        </w:rPr>
        <w:t>”</w:t>
      </w:r>
    </w:p>
    <w:p w:rsidR="00037A79" w:rsidRPr="00C9652D" w:rsidRDefault="00037A79" w:rsidP="006F51B0">
      <w:pPr>
        <w:ind w:left="851" w:hanging="851"/>
        <w:jc w:val="both"/>
        <w:rPr>
          <w:rFonts w:ascii="Geomanist" w:hAnsi="Geomanist" w:cs="Arial"/>
          <w:b/>
          <w:i/>
          <w:szCs w:val="24"/>
          <w:u w:val="single"/>
        </w:rPr>
      </w:pPr>
    </w:p>
    <w:p w:rsidR="006F51B0" w:rsidRPr="00C9652D" w:rsidRDefault="006F51B0" w:rsidP="006F51B0">
      <w:pPr>
        <w:jc w:val="both"/>
        <w:rPr>
          <w:rFonts w:ascii="Geomanist" w:hAnsi="Geomanist" w:cs="Arial"/>
          <w:b/>
          <w:szCs w:val="24"/>
        </w:rPr>
      </w:pPr>
    </w:p>
    <w:p w:rsidR="00573F8B" w:rsidRPr="00C9652D" w:rsidRDefault="00573F8B" w:rsidP="006F51B0">
      <w:pPr>
        <w:jc w:val="both"/>
        <w:rPr>
          <w:rFonts w:ascii="Geomanist" w:hAnsi="Geomanist" w:cs="Arial"/>
          <w:b/>
          <w:szCs w:val="24"/>
        </w:rPr>
      </w:pPr>
      <w:r w:rsidRPr="00C9652D">
        <w:rPr>
          <w:rFonts w:ascii="Geomanist" w:hAnsi="Geomanist" w:cs="Arial"/>
          <w:b/>
          <w:szCs w:val="24"/>
        </w:rPr>
        <w:t>8.</w:t>
      </w:r>
      <w:r w:rsidRPr="00C9652D">
        <w:rPr>
          <w:rFonts w:ascii="Geomanist" w:hAnsi="Geomanist" w:cs="Arial"/>
          <w:b/>
          <w:szCs w:val="24"/>
        </w:rPr>
        <w:tab/>
        <w:t>ACREDITACIÓN DE ENCONTRARSE AL CORRIENTE DE SUS OBLIGACIONES FISCALES.</w:t>
      </w:r>
    </w:p>
    <w:p w:rsidR="006F51B0" w:rsidRPr="00C9652D" w:rsidRDefault="006F51B0" w:rsidP="006F51B0">
      <w:pPr>
        <w:jc w:val="both"/>
        <w:rPr>
          <w:rFonts w:ascii="Geomanist" w:hAnsi="Geomanist" w:cs="Arial"/>
          <w:szCs w:val="24"/>
        </w:rPr>
      </w:pPr>
    </w:p>
    <w:p w:rsidR="00573F8B" w:rsidRPr="00C9652D" w:rsidRDefault="00573F8B" w:rsidP="006F51B0">
      <w:pPr>
        <w:jc w:val="both"/>
        <w:rPr>
          <w:rFonts w:ascii="Geomanist" w:hAnsi="Geomanist" w:cs="Arial"/>
          <w:b/>
          <w:szCs w:val="24"/>
        </w:rPr>
      </w:pPr>
      <w:r w:rsidRPr="00C9652D">
        <w:rPr>
          <w:rFonts w:ascii="Geomanist" w:hAnsi="Geomanist" w:cs="Arial"/>
          <w:b/>
          <w:szCs w:val="24"/>
        </w:rPr>
        <w:t>(Una vez realizado el fallo del procedimiento)</w:t>
      </w:r>
    </w:p>
    <w:p w:rsidR="00573F8B" w:rsidRPr="00C9652D" w:rsidRDefault="00573F8B" w:rsidP="006F51B0">
      <w:pPr>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w:t>
      </w:r>
      <w:r w:rsidRPr="00C9652D">
        <w:rPr>
          <w:rFonts w:ascii="Geomanist" w:hAnsi="Geomanist" w:cs="Arial"/>
          <w:szCs w:val="24"/>
        </w:rPr>
        <w:lastRenderedPageBreak/>
        <w:t xml:space="preserve">la </w:t>
      </w:r>
      <w:r w:rsidRPr="00C9652D">
        <w:rPr>
          <w:rFonts w:ascii="Geomanist" w:hAnsi="Geomanist" w:cs="Arial"/>
          <w:b/>
          <w:szCs w:val="24"/>
          <w:u w:val="single"/>
        </w:rPr>
        <w:t>Resolución Miscelánea Fiscal</w:t>
      </w:r>
      <w:r w:rsidRPr="00C9652D">
        <w:rPr>
          <w:rFonts w:ascii="Geomanist" w:hAnsi="Geomanist" w:cs="Arial"/>
          <w:szCs w:val="24"/>
        </w:rPr>
        <w:t>, publicada en el Diario Oficial de la Fede</w:t>
      </w:r>
      <w:r w:rsidR="0018365A" w:rsidRPr="00C9652D">
        <w:rPr>
          <w:rFonts w:ascii="Geomanist" w:hAnsi="Geomanist" w:cs="Arial"/>
          <w:szCs w:val="24"/>
        </w:rPr>
        <w:t>ración (DOF)</w:t>
      </w:r>
      <w:r w:rsidRPr="00C9652D">
        <w:rPr>
          <w:rFonts w:ascii="Geomanist" w:hAnsi="Geomanist" w:cs="Arial"/>
          <w:szCs w:val="24"/>
        </w:rPr>
        <w:t>, de conformidad con lo previsto en el artículo 32D, del Código Fiscal de la Federación.</w:t>
      </w:r>
    </w:p>
    <w:p w:rsidR="006F51B0" w:rsidRPr="00C9652D" w:rsidRDefault="006F51B0" w:rsidP="006F51B0">
      <w:pPr>
        <w:jc w:val="both"/>
        <w:rPr>
          <w:rFonts w:ascii="Geomanist" w:hAnsi="Geomanist" w:cs="Arial"/>
          <w:bCs/>
          <w:szCs w:val="24"/>
        </w:rPr>
      </w:pPr>
    </w:p>
    <w:p w:rsidR="00573F8B" w:rsidRPr="00C9652D" w:rsidRDefault="00573F8B" w:rsidP="006F51B0">
      <w:pPr>
        <w:jc w:val="both"/>
        <w:rPr>
          <w:rFonts w:ascii="Geomanist" w:hAnsi="Geomanist" w:cs="Arial"/>
          <w:b/>
          <w:szCs w:val="24"/>
        </w:rPr>
      </w:pPr>
      <w:r w:rsidRPr="00C9652D">
        <w:rPr>
          <w:rFonts w:ascii="Geomanist" w:hAnsi="Geomanist" w:cs="Arial"/>
          <w:b/>
          <w:szCs w:val="24"/>
        </w:rPr>
        <w:t>(Previo a la formalización del contrato)</w:t>
      </w:r>
    </w:p>
    <w:p w:rsidR="00573F8B" w:rsidRPr="00C9652D" w:rsidRDefault="00573F8B" w:rsidP="006F51B0">
      <w:pPr>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Previo a la suscripción del contrato, el licitante ganador deberá presentar el acuse de recepción con el que compruebe la realización de la consulta de opinión ante el SAT, relacionada con el cumplimiento de sus obligaciones fiscales, en los términos de la Miscelánea Fiscal.</w:t>
      </w:r>
    </w:p>
    <w:p w:rsidR="00573F8B" w:rsidRPr="00C9652D" w:rsidRDefault="00573F8B" w:rsidP="006F51B0">
      <w:pPr>
        <w:ind w:left="142"/>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Resolución Miscelánea Fiscal.</w:t>
      </w:r>
    </w:p>
    <w:p w:rsidR="00573F8B" w:rsidRPr="00C9652D" w:rsidRDefault="00573F8B" w:rsidP="006F51B0">
      <w:pPr>
        <w:ind w:left="142"/>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573F8B" w:rsidRPr="00C9652D" w:rsidRDefault="00573F8B" w:rsidP="006F51B0">
      <w:pPr>
        <w:ind w:left="142"/>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573F8B" w:rsidRPr="00C9652D" w:rsidRDefault="00573F8B" w:rsidP="006F51B0">
      <w:pPr>
        <w:jc w:val="both"/>
        <w:rPr>
          <w:rFonts w:ascii="Geomanist" w:hAnsi="Geomanist" w:cs="Arial"/>
          <w:szCs w:val="24"/>
        </w:rPr>
      </w:pPr>
    </w:p>
    <w:p w:rsidR="00573F8B" w:rsidRPr="00C9652D" w:rsidRDefault="00573F8B" w:rsidP="006F51B0">
      <w:pPr>
        <w:jc w:val="both"/>
        <w:rPr>
          <w:rFonts w:ascii="Geomanist" w:hAnsi="Geomanist" w:cs="Arial"/>
          <w:b/>
          <w:szCs w:val="24"/>
        </w:rPr>
      </w:pPr>
      <w:r w:rsidRPr="00C9652D">
        <w:rPr>
          <w:rFonts w:ascii="Geomanist" w:hAnsi="Geomanist" w:cs="Arial"/>
          <w:b/>
          <w:szCs w:val="24"/>
        </w:rPr>
        <w:t>(Una vez formalizado el contrato)</w:t>
      </w:r>
    </w:p>
    <w:p w:rsidR="00573F8B" w:rsidRPr="00C9652D" w:rsidRDefault="00573F8B" w:rsidP="006F51B0">
      <w:pPr>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rsidR="006F51B0" w:rsidRPr="00C9652D" w:rsidRDefault="006F51B0" w:rsidP="006F51B0">
      <w:pPr>
        <w:jc w:val="both"/>
        <w:rPr>
          <w:rFonts w:ascii="Geomanist" w:hAnsi="Geomanist" w:cs="Arial"/>
          <w:szCs w:val="24"/>
        </w:rPr>
      </w:pPr>
    </w:p>
    <w:p w:rsidR="00573F8B" w:rsidRPr="00C9652D" w:rsidRDefault="00573F8B" w:rsidP="006F51B0">
      <w:pPr>
        <w:jc w:val="both"/>
        <w:rPr>
          <w:rFonts w:ascii="Geomanist" w:hAnsi="Geomanist" w:cs="Arial"/>
          <w:b/>
          <w:szCs w:val="24"/>
        </w:rPr>
      </w:pPr>
      <w:r w:rsidRPr="00C9652D">
        <w:rPr>
          <w:rFonts w:ascii="Geomanist" w:hAnsi="Geomanist" w:cs="Arial"/>
          <w:b/>
          <w:bCs/>
          <w:szCs w:val="24"/>
        </w:rPr>
        <w:t xml:space="preserve">8.1  </w:t>
      </w:r>
      <w:r w:rsidRPr="00C9652D">
        <w:rPr>
          <w:rFonts w:ascii="Geomanist" w:hAnsi="Geomanist" w:cs="Arial"/>
          <w:b/>
          <w:szCs w:val="24"/>
        </w:rPr>
        <w:t>ACREDITACIÓN DE ENCONTRARSE AL CORRIENTE DE SUS OBLIGACIONES DE SEGURIDAD SOCIAL.</w:t>
      </w:r>
    </w:p>
    <w:p w:rsidR="00573F8B" w:rsidRPr="00C9652D" w:rsidRDefault="00573F8B" w:rsidP="006F51B0">
      <w:pPr>
        <w:jc w:val="both"/>
        <w:rPr>
          <w:rFonts w:ascii="Geomanist" w:hAnsi="Geomanist" w:cs="Arial"/>
          <w:b/>
          <w:szCs w:val="24"/>
        </w:rPr>
      </w:pPr>
    </w:p>
    <w:p w:rsidR="00573F8B" w:rsidRPr="00C9652D" w:rsidRDefault="00573F8B" w:rsidP="006F51B0">
      <w:pPr>
        <w:jc w:val="both"/>
        <w:rPr>
          <w:rFonts w:ascii="Geomanist" w:hAnsi="Geomanist" w:cs="Arial"/>
          <w:b/>
          <w:szCs w:val="24"/>
        </w:rPr>
      </w:pPr>
      <w:r w:rsidRPr="00C9652D">
        <w:rPr>
          <w:rFonts w:ascii="Geomanist" w:hAnsi="Geomanist" w:cs="Arial"/>
          <w:b/>
          <w:szCs w:val="24"/>
        </w:rPr>
        <w:t>(Previo a la formalización del contrato)</w:t>
      </w:r>
    </w:p>
    <w:p w:rsidR="006F51B0" w:rsidRPr="00C9652D" w:rsidRDefault="006F51B0" w:rsidP="006F51B0">
      <w:pPr>
        <w:jc w:val="both"/>
        <w:rPr>
          <w:rFonts w:ascii="Geomanist" w:hAnsi="Geomanist" w:cs="Arial"/>
          <w:b/>
          <w:szCs w:val="24"/>
        </w:rPr>
      </w:pPr>
    </w:p>
    <w:p w:rsidR="00573F8B" w:rsidRPr="00C9652D" w:rsidRDefault="00573F8B" w:rsidP="00E660B5">
      <w:pPr>
        <w:numPr>
          <w:ilvl w:val="0"/>
          <w:numId w:val="23"/>
        </w:numPr>
        <w:jc w:val="both"/>
        <w:rPr>
          <w:rFonts w:ascii="Geomanist" w:hAnsi="Geomanist" w:cs="Arial"/>
          <w:szCs w:val="24"/>
        </w:rPr>
      </w:pPr>
      <w:r w:rsidRPr="00C9652D">
        <w:rPr>
          <w:rFonts w:ascii="Geomanist" w:hAnsi="Geomanist" w:cs="Arial"/>
          <w:szCs w:val="24"/>
        </w:rPr>
        <w:t>Presentar documento vigente expedido por el instituto mexicano del seguro social (IMSS),  en el que se emita la opinión del cumplimiento de obligaciones en materia de seguridad social, vigente y positiva.</w:t>
      </w:r>
    </w:p>
    <w:p w:rsidR="00573F8B" w:rsidRPr="00C9652D" w:rsidRDefault="00573F8B" w:rsidP="006F51B0">
      <w:pPr>
        <w:jc w:val="both"/>
        <w:rPr>
          <w:rFonts w:ascii="Geomanist" w:hAnsi="Geomanist" w:cs="Arial"/>
          <w:szCs w:val="24"/>
        </w:rPr>
      </w:pPr>
    </w:p>
    <w:p w:rsidR="00573F8B" w:rsidRPr="00C9652D" w:rsidRDefault="00573F8B" w:rsidP="006F51B0">
      <w:pPr>
        <w:jc w:val="both"/>
        <w:rPr>
          <w:rFonts w:ascii="Geomanist" w:hAnsi="Geomanist" w:cs="Arial"/>
          <w:b/>
          <w:szCs w:val="24"/>
        </w:rPr>
      </w:pPr>
      <w:r w:rsidRPr="00C9652D">
        <w:rPr>
          <w:rFonts w:ascii="Geomanist" w:hAnsi="Geomanist" w:cs="Arial"/>
          <w:b/>
          <w:szCs w:val="24"/>
        </w:rPr>
        <w:t>(Una vez formalizado el contrato)</w:t>
      </w:r>
    </w:p>
    <w:p w:rsidR="00573F8B" w:rsidRPr="00C9652D" w:rsidRDefault="00573F8B" w:rsidP="006F51B0">
      <w:pPr>
        <w:jc w:val="both"/>
        <w:rPr>
          <w:rFonts w:ascii="Geomanist" w:hAnsi="Geomanist" w:cs="Arial"/>
          <w:szCs w:val="24"/>
        </w:rPr>
      </w:pPr>
    </w:p>
    <w:p w:rsidR="00573F8B" w:rsidRPr="00C9652D" w:rsidRDefault="00573F8B" w:rsidP="00E660B5">
      <w:pPr>
        <w:numPr>
          <w:ilvl w:val="0"/>
          <w:numId w:val="23"/>
        </w:numPr>
        <w:jc w:val="both"/>
        <w:rPr>
          <w:rFonts w:ascii="Geomanist" w:hAnsi="Geomanist" w:cs="Arial"/>
          <w:szCs w:val="24"/>
        </w:rPr>
      </w:pPr>
      <w:r w:rsidRPr="00C9652D">
        <w:rPr>
          <w:rFonts w:ascii="Geomanist" w:hAnsi="Geomanist" w:cs="Arial"/>
          <w:szCs w:val="24"/>
        </w:rPr>
        <w:t xml:space="preserve">Durante la vigencia del contrato el participante asignado queda obligado a entregar al instituto, junto con la factura de cobro respectiva, la opinión de cumplimientos de obligaciones en materia de seguridad social vigente y positiva </w:t>
      </w:r>
    </w:p>
    <w:p w:rsidR="00573F8B" w:rsidRPr="00C9652D" w:rsidRDefault="00573F8B" w:rsidP="006F51B0">
      <w:pPr>
        <w:jc w:val="both"/>
        <w:rPr>
          <w:rFonts w:ascii="Geomanist" w:hAnsi="Geomanist" w:cs="Arial"/>
          <w:szCs w:val="24"/>
        </w:rPr>
      </w:pPr>
    </w:p>
    <w:p w:rsidR="00573F8B" w:rsidRPr="00C9652D" w:rsidRDefault="00573F8B" w:rsidP="00E660B5">
      <w:pPr>
        <w:numPr>
          <w:ilvl w:val="0"/>
          <w:numId w:val="23"/>
        </w:numPr>
        <w:jc w:val="both"/>
        <w:rPr>
          <w:rFonts w:ascii="Geomanist" w:hAnsi="Geomanist" w:cs="Arial"/>
          <w:szCs w:val="24"/>
        </w:rPr>
      </w:pPr>
      <w:r w:rsidRPr="00C9652D">
        <w:rPr>
          <w:rFonts w:ascii="Geomanist" w:hAnsi="Geomanist" w:cs="Arial"/>
          <w:szCs w:val="24"/>
        </w:rPr>
        <w:t xml:space="preserve">La vigencia de la opinión de cumplimientos de obligaciones en materia de seguridad social  tendrá una vigencia de 30 días naturales a partir de su emisión. </w:t>
      </w:r>
    </w:p>
    <w:p w:rsidR="00573F8B" w:rsidRPr="00C9652D" w:rsidRDefault="00573F8B" w:rsidP="006F51B0">
      <w:pPr>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La multicitada opinión, la pueden obtener ingresando a la página de internet del Instituto (</w:t>
      </w:r>
      <w:hyperlink r:id="rId13" w:history="1">
        <w:r w:rsidRPr="00C9652D">
          <w:rPr>
            <w:rStyle w:val="Hipervnculo"/>
            <w:rFonts w:ascii="Geomanist" w:hAnsi="Geomanist" w:cs="Arial"/>
            <w:szCs w:val="24"/>
          </w:rPr>
          <w:t>www.imss.gob.mx</w:t>
        </w:r>
      </w:hyperlink>
      <w:r w:rsidRPr="00C9652D">
        <w:rPr>
          <w:rFonts w:ascii="Geomanist" w:hAnsi="Geomanist" w:cs="Arial"/>
          <w:szCs w:val="24"/>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Positiva.- Cuando el particular esté inscrito ante el Instituto</w:t>
      </w:r>
      <w:r w:rsidRPr="00C9652D">
        <w:rPr>
          <w:rFonts w:ascii="Calibri" w:hAnsi="Calibri" w:cs="Calibri"/>
          <w:szCs w:val="24"/>
        </w:rPr>
        <w:t> </w:t>
      </w:r>
      <w:r w:rsidRPr="00C9652D">
        <w:rPr>
          <w:rFonts w:ascii="Geomanist" w:hAnsi="Geomanist" w:cs="Arial"/>
          <w:szCs w:val="24"/>
        </w:rPr>
        <w:t xml:space="preserve"> y al corriente en el cumplimiento de las obligaciones.</w:t>
      </w: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Negativa.- Cuando el particular no esté al corriente en el cumplimiento de las obligaciones en materia de seguridad social.</w:t>
      </w: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Por lo que el Instituto no podrá emitir opinión del cumplimiento de obligaciones fiscales en materia de seguridad social en los siguientes supuestos:</w:t>
      </w:r>
    </w:p>
    <w:p w:rsidR="006F51B0" w:rsidRPr="00C9652D" w:rsidRDefault="006F51B0" w:rsidP="006F51B0">
      <w:pPr>
        <w:ind w:left="142"/>
        <w:jc w:val="both"/>
        <w:rPr>
          <w:rFonts w:ascii="Geomanist" w:hAnsi="Geomanist" w:cs="Arial"/>
          <w:szCs w:val="24"/>
        </w:rPr>
      </w:pPr>
    </w:p>
    <w:p w:rsidR="00573F8B" w:rsidRPr="00C9652D" w:rsidRDefault="00573F8B" w:rsidP="00E660B5">
      <w:pPr>
        <w:numPr>
          <w:ilvl w:val="0"/>
          <w:numId w:val="24"/>
        </w:numPr>
        <w:suppressAutoHyphens w:val="0"/>
        <w:jc w:val="both"/>
        <w:rPr>
          <w:rFonts w:ascii="Geomanist" w:hAnsi="Geomanist" w:cs="Arial"/>
          <w:szCs w:val="24"/>
        </w:rPr>
      </w:pPr>
      <w:r w:rsidRPr="00C9652D">
        <w:rPr>
          <w:rFonts w:ascii="Geomanist" w:hAnsi="Geomanist" w:cs="Arial"/>
          <w:szCs w:val="24"/>
        </w:rPr>
        <w:t>No se cuente con Registro ante el IMS</w:t>
      </w:r>
      <w:r w:rsidR="0016372A" w:rsidRPr="00C9652D">
        <w:rPr>
          <w:rFonts w:ascii="Geomanist" w:hAnsi="Geomanist" w:cs="Arial"/>
          <w:szCs w:val="24"/>
        </w:rPr>
        <w:t>S</w:t>
      </w:r>
    </w:p>
    <w:p w:rsidR="0018365A" w:rsidRPr="00C9652D" w:rsidRDefault="0018365A" w:rsidP="0018365A">
      <w:pPr>
        <w:suppressAutoHyphens w:val="0"/>
        <w:ind w:left="720"/>
        <w:jc w:val="both"/>
        <w:rPr>
          <w:rFonts w:ascii="Geomanist" w:hAnsi="Geomanist" w:cs="Arial"/>
          <w:szCs w:val="24"/>
        </w:rPr>
      </w:pPr>
    </w:p>
    <w:p w:rsidR="00573F8B" w:rsidRPr="00C9652D" w:rsidRDefault="00573F8B" w:rsidP="00E660B5">
      <w:pPr>
        <w:numPr>
          <w:ilvl w:val="0"/>
          <w:numId w:val="24"/>
        </w:numPr>
        <w:suppressAutoHyphens w:val="0"/>
        <w:jc w:val="both"/>
        <w:rPr>
          <w:rFonts w:ascii="Geomanist" w:hAnsi="Geomanist" w:cs="Arial"/>
          <w:szCs w:val="24"/>
        </w:rPr>
      </w:pPr>
      <w:r w:rsidRPr="00C9652D">
        <w:rPr>
          <w:rFonts w:ascii="Geomanist" w:hAnsi="Geomanist" w:cs="Arial"/>
          <w:szCs w:val="24"/>
        </w:rPr>
        <w:t>Su registro patronal esté dado de baja</w:t>
      </w:r>
    </w:p>
    <w:p w:rsidR="0018365A" w:rsidRPr="00C9652D" w:rsidRDefault="0018365A" w:rsidP="0018365A">
      <w:pPr>
        <w:suppressAutoHyphens w:val="0"/>
        <w:ind w:left="720"/>
        <w:jc w:val="both"/>
        <w:rPr>
          <w:rFonts w:ascii="Geomanist" w:hAnsi="Geomanist" w:cs="Arial"/>
          <w:szCs w:val="24"/>
        </w:rPr>
      </w:pPr>
    </w:p>
    <w:p w:rsidR="00573F8B" w:rsidRPr="00C9652D" w:rsidRDefault="00573F8B" w:rsidP="00E660B5">
      <w:pPr>
        <w:numPr>
          <w:ilvl w:val="0"/>
          <w:numId w:val="24"/>
        </w:numPr>
        <w:suppressAutoHyphens w:val="0"/>
        <w:jc w:val="both"/>
        <w:rPr>
          <w:rFonts w:ascii="Geomanist" w:hAnsi="Geomanist" w:cs="Arial"/>
          <w:szCs w:val="24"/>
        </w:rPr>
      </w:pPr>
      <w:r w:rsidRPr="00C9652D">
        <w:rPr>
          <w:rFonts w:ascii="Geomanist" w:hAnsi="Geomanist" w:cs="Arial"/>
          <w:szCs w:val="24"/>
        </w:rPr>
        <w:t>No se cuente con trabajadores registrados</w:t>
      </w:r>
    </w:p>
    <w:p w:rsidR="00573F8B" w:rsidRPr="00C9652D" w:rsidRDefault="00573F8B" w:rsidP="006F51B0">
      <w:pPr>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 xml:space="preserve">EL procedimiento para obtener la “opinión de cumplimiento de obligaciones fiscales en materia de seguridad social”: Ingresar a </w:t>
      </w:r>
      <w:hyperlink r:id="rId14" w:tgtFrame="_blank" w:history="1">
        <w:r w:rsidRPr="00C9652D">
          <w:rPr>
            <w:rFonts w:ascii="Geomanist" w:hAnsi="Geomanist" w:cs="Arial"/>
            <w:szCs w:val="24"/>
          </w:rPr>
          <w:t>escritorio virtual</w:t>
        </w:r>
      </w:hyperlink>
      <w:r w:rsidRPr="00C9652D">
        <w:rPr>
          <w:rFonts w:ascii="Geomanist" w:hAnsi="Geomanist" w:cs="Arial"/>
          <w:szCs w:val="24"/>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w:t>
      </w:r>
      <w:r w:rsidRPr="00C9652D">
        <w:rPr>
          <w:rFonts w:ascii="Geomanist" w:hAnsi="Geomanist" w:cs="Arial"/>
          <w:szCs w:val="24"/>
        </w:rPr>
        <w:lastRenderedPageBreak/>
        <w:t>muestra una pantalla en la que aparece el RFC seleccionado y en el apartado del lado izquierdo, “datos fiscales”, dar clic en el recuadro denominado “acciones” y seleccionar “opinión de cumplimiento” para obtener el citado documento.</w:t>
      </w:r>
    </w:p>
    <w:p w:rsidR="00573F8B" w:rsidRPr="00C9652D" w:rsidRDefault="00573F8B" w:rsidP="006F51B0">
      <w:pPr>
        <w:ind w:left="142"/>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El sistema presenta el documento “opinión de cumplimiento”, el cual puede imprimirse o guardarse en la computadora o dispositivo magnético. Una vez concluido el trámite, dar clic en cerrar sesión.</w:t>
      </w:r>
    </w:p>
    <w:p w:rsidR="00573F8B" w:rsidRPr="00C9652D" w:rsidRDefault="00573F8B" w:rsidP="006F51B0">
      <w:pPr>
        <w:jc w:val="both"/>
        <w:rPr>
          <w:rFonts w:ascii="Geomanist" w:hAnsi="Geomanist" w:cs="Arial"/>
          <w:szCs w:val="24"/>
        </w:rPr>
      </w:pPr>
    </w:p>
    <w:p w:rsidR="00573F8B" w:rsidRPr="00C9652D" w:rsidRDefault="00573F8B" w:rsidP="00E660B5">
      <w:pPr>
        <w:numPr>
          <w:ilvl w:val="1"/>
          <w:numId w:val="25"/>
        </w:numPr>
        <w:ind w:left="0" w:firstLine="0"/>
        <w:jc w:val="both"/>
        <w:rPr>
          <w:rFonts w:ascii="Geomanist" w:hAnsi="Geomanist" w:cs="Arial"/>
          <w:b/>
          <w:bCs/>
          <w:szCs w:val="24"/>
          <w:lang w:val="es-ES_tradnl"/>
        </w:rPr>
      </w:pPr>
      <w:r w:rsidRPr="00C9652D">
        <w:rPr>
          <w:rFonts w:ascii="Geomanist" w:hAnsi="Geomanist" w:cs="Arial"/>
          <w:b/>
          <w:szCs w:val="24"/>
        </w:rPr>
        <w:t xml:space="preserve">ACREDITACIÓN DE ENCONTRARSE AL CORRIENTE DE SUS OBLIGACIONES EN MATERIA </w:t>
      </w:r>
      <w:r w:rsidRPr="00C9652D">
        <w:rPr>
          <w:rFonts w:ascii="Geomanist" w:hAnsi="Geomanist" w:cs="Arial"/>
          <w:b/>
          <w:bCs/>
          <w:szCs w:val="24"/>
          <w:lang w:val="es-ES_tradnl"/>
        </w:rPr>
        <w:t>DE APORTACIONES PATRONALES</w:t>
      </w:r>
    </w:p>
    <w:p w:rsidR="00573F8B" w:rsidRPr="00C9652D" w:rsidRDefault="00573F8B" w:rsidP="006F51B0">
      <w:pPr>
        <w:jc w:val="both"/>
        <w:rPr>
          <w:rFonts w:ascii="Geomanist" w:hAnsi="Geomanist" w:cs="Arial"/>
          <w:b/>
          <w:bCs/>
          <w:szCs w:val="24"/>
          <w:lang w:val="es-ES_tradnl"/>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lang w:val="es-ES_tradnl"/>
        </w:rPr>
        <w:t>C</w:t>
      </w:r>
      <w:proofErr w:type="spellStart"/>
      <w:r w:rsidRPr="00C9652D">
        <w:rPr>
          <w:rFonts w:ascii="Geomanist" w:hAnsi="Geomanist" w:cs="Arial"/>
          <w:szCs w:val="24"/>
        </w:rPr>
        <w:t>on</w:t>
      </w:r>
      <w:proofErr w:type="spellEnd"/>
      <w:r w:rsidRPr="00C9652D">
        <w:rPr>
          <w:rFonts w:ascii="Geomanist" w:hAnsi="Geomanist" w:cs="Arial"/>
          <w:szCs w:val="24"/>
        </w:rPr>
        <w:t xml:space="preserve">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Pr="00C9652D">
        <w:rPr>
          <w:rFonts w:ascii="Geomanist" w:hAnsi="Geomanist" w:cs="Arial"/>
          <w:b/>
          <w:bCs/>
          <w:szCs w:val="24"/>
        </w:rPr>
        <w:t>acuerdo</w:t>
      </w:r>
      <w:r w:rsidRPr="00C9652D">
        <w:rPr>
          <w:rFonts w:ascii="Geomanist" w:hAnsi="Geomanist" w:cs="Arial"/>
          <w:szCs w:val="24"/>
        </w:rPr>
        <w:t xml:space="preserve"> por el que se emiten las reglas para la obtención de la constancia de situación fiscal en materia de aportaciones patronales y entero de amortizaciones, se les hace de su conocimiento</w:t>
      </w:r>
      <w:r w:rsidRPr="00C9652D">
        <w:rPr>
          <w:rFonts w:ascii="Calibri" w:hAnsi="Calibri" w:cs="Calibri"/>
          <w:szCs w:val="24"/>
        </w:rPr>
        <w:t> </w:t>
      </w:r>
      <w:r w:rsidRPr="00C9652D">
        <w:rPr>
          <w:rFonts w:ascii="Geomanist" w:hAnsi="Geomanist" w:cs="Arial"/>
          <w:szCs w:val="24"/>
        </w:rPr>
        <w:t xml:space="preserve"> a los licitantes y posibles adjudicados, que para la firma del contrato respectivo, se solicita como requisito indispensable para suscribirlo, el</w:t>
      </w:r>
      <w:r w:rsidRPr="00C9652D">
        <w:rPr>
          <w:rFonts w:ascii="Calibri" w:hAnsi="Calibri" w:cs="Calibri"/>
          <w:szCs w:val="24"/>
        </w:rPr>
        <w:t> </w:t>
      </w:r>
      <w:r w:rsidRPr="00C9652D">
        <w:rPr>
          <w:rFonts w:ascii="Geomanist" w:hAnsi="Geomanist" w:cs="Arial"/>
          <w:szCs w:val="24"/>
        </w:rPr>
        <w:t xml:space="preserve"> env</w:t>
      </w:r>
      <w:r w:rsidRPr="00C9652D">
        <w:rPr>
          <w:rFonts w:ascii="Geomanist" w:hAnsi="Geomanist" w:cs="Geomanist"/>
          <w:szCs w:val="24"/>
        </w:rPr>
        <w:t>í</w:t>
      </w:r>
      <w:r w:rsidRPr="00C9652D">
        <w:rPr>
          <w:rFonts w:ascii="Geomanist" w:hAnsi="Geomanist" w:cs="Arial"/>
          <w:szCs w:val="24"/>
        </w:rPr>
        <w:t>o de la constancia de situaci</w:t>
      </w:r>
      <w:r w:rsidRPr="00C9652D">
        <w:rPr>
          <w:rFonts w:ascii="Geomanist" w:hAnsi="Geomanist" w:cs="Geomanist"/>
          <w:szCs w:val="24"/>
        </w:rPr>
        <w:t>ó</w:t>
      </w:r>
      <w:r w:rsidRPr="00C9652D">
        <w:rPr>
          <w:rFonts w:ascii="Geomanist" w:hAnsi="Geomanist" w:cs="Arial"/>
          <w:szCs w:val="24"/>
        </w:rPr>
        <w:t>n fiscal en materia de aportaciones patronales y entero de amortizaciones en la fecha de notificaci</w:t>
      </w:r>
      <w:r w:rsidRPr="00C9652D">
        <w:rPr>
          <w:rFonts w:ascii="Geomanist" w:hAnsi="Geomanist" w:cs="Geomanist"/>
          <w:szCs w:val="24"/>
        </w:rPr>
        <w:t>ó</w:t>
      </w:r>
      <w:r w:rsidRPr="00C9652D">
        <w:rPr>
          <w:rFonts w:ascii="Geomanist" w:hAnsi="Geomanist" w:cs="Arial"/>
          <w:szCs w:val="24"/>
        </w:rPr>
        <w:t xml:space="preserve">n del fallo concursal correspondiente , al correo siguiente: </w:t>
      </w:r>
      <w:hyperlink r:id="rId15" w:history="1">
        <w:r w:rsidR="00D75F41" w:rsidRPr="00C9652D">
          <w:rPr>
            <w:rStyle w:val="Hipervnculo"/>
            <w:rFonts w:ascii="Geomanist" w:hAnsi="Geomanist" w:cs="Arial"/>
            <w:szCs w:val="24"/>
          </w:rPr>
          <w:t>ernesto.hooper@imss.gob.mx</w:t>
        </w:r>
      </w:hyperlink>
      <w:r w:rsidRPr="00C9652D">
        <w:rPr>
          <w:rFonts w:ascii="Geomanist" w:hAnsi="Geomanist" w:cs="Arial"/>
          <w:szCs w:val="24"/>
        </w:rPr>
        <w:t xml:space="preserve"> , para efecto de lo dispuesto por el artículo 32-d del código fiscal de la federación. </w:t>
      </w:r>
    </w:p>
    <w:p w:rsidR="00573F8B" w:rsidRPr="00C9652D" w:rsidRDefault="00573F8B" w:rsidP="006F51B0">
      <w:pPr>
        <w:ind w:left="142"/>
        <w:jc w:val="both"/>
        <w:rPr>
          <w:rFonts w:ascii="Geomanist" w:hAnsi="Geomanist" w:cs="Arial"/>
          <w:szCs w:val="24"/>
        </w:rPr>
      </w:pPr>
    </w:p>
    <w:p w:rsidR="00573F8B" w:rsidRPr="00C9652D" w:rsidRDefault="00573F8B" w:rsidP="006F51B0">
      <w:pPr>
        <w:ind w:left="142"/>
        <w:jc w:val="both"/>
        <w:rPr>
          <w:rFonts w:ascii="Geomanist" w:hAnsi="Geomanist" w:cs="Arial"/>
          <w:szCs w:val="24"/>
        </w:rPr>
      </w:pPr>
      <w:r w:rsidRPr="00C9652D">
        <w:rPr>
          <w:rFonts w:ascii="Geomanist" w:hAnsi="Geomanist" w:cs="Arial"/>
          <w:szCs w:val="24"/>
        </w:rPr>
        <w:t xml:space="preserve">Al respecto, se da a conocer el procedimiento para la obtención de la constancia de situación fiscal emitida por el </w:t>
      </w:r>
      <w:r w:rsidRPr="00C9652D">
        <w:rPr>
          <w:rFonts w:ascii="Geomanist" w:hAnsi="Geomanist" w:cs="Arial"/>
          <w:b/>
          <w:bCs/>
          <w:szCs w:val="24"/>
        </w:rPr>
        <w:t>INFONAVIT</w:t>
      </w:r>
      <w:r w:rsidRPr="00C9652D">
        <w:rPr>
          <w:rFonts w:ascii="Geomanist" w:hAnsi="Geomanist" w:cs="Arial"/>
          <w:szCs w:val="24"/>
        </w:rPr>
        <w:t>, en los términos siguientes:</w:t>
      </w:r>
    </w:p>
    <w:p w:rsidR="00573F8B" w:rsidRPr="00C9652D" w:rsidRDefault="00573F8B" w:rsidP="006F51B0">
      <w:pPr>
        <w:ind w:left="142"/>
        <w:jc w:val="both"/>
        <w:rPr>
          <w:rFonts w:ascii="Geomanist" w:hAnsi="Geomanist" w:cs="Arial"/>
          <w:szCs w:val="24"/>
        </w:rPr>
      </w:pPr>
    </w:p>
    <w:p w:rsidR="00573F8B" w:rsidRPr="00C9652D" w:rsidRDefault="00573F8B" w:rsidP="006F51B0">
      <w:pPr>
        <w:pStyle w:val="Texto0"/>
        <w:spacing w:after="0" w:line="240" w:lineRule="auto"/>
        <w:ind w:left="142" w:firstLine="0"/>
        <w:rPr>
          <w:rFonts w:ascii="Geomanist" w:hAnsi="Geomanist" w:cs="Arial"/>
          <w:bCs/>
          <w:sz w:val="24"/>
          <w:szCs w:val="24"/>
        </w:rPr>
      </w:pPr>
      <w:r w:rsidRPr="00C9652D">
        <w:rPr>
          <w:rFonts w:ascii="Geomanist" w:hAnsi="Geomanist" w:cs="Arial"/>
          <w:bCs/>
          <w:sz w:val="24"/>
          <w:szCs w:val="24"/>
          <w:lang w:val="es-ES"/>
        </w:rPr>
        <w:t>R</w:t>
      </w:r>
      <w:proofErr w:type="spellStart"/>
      <w:r w:rsidRPr="00C9652D">
        <w:rPr>
          <w:rFonts w:ascii="Geomanist" w:hAnsi="Geomanist" w:cs="Arial"/>
          <w:bCs/>
          <w:sz w:val="24"/>
          <w:szCs w:val="24"/>
        </w:rPr>
        <w:t>eglas</w:t>
      </w:r>
      <w:proofErr w:type="spellEnd"/>
      <w:r w:rsidRPr="00C9652D">
        <w:rPr>
          <w:rFonts w:ascii="Geomanist" w:hAnsi="Geomanist" w:cs="Arial"/>
          <w:bCs/>
          <w:sz w:val="24"/>
          <w:szCs w:val="24"/>
        </w:rPr>
        <w:t xml:space="preserve"> para la obtención de la constancia de situación fiscal en materia de aportaciones patronales y entero de descuentos.</w:t>
      </w:r>
    </w:p>
    <w:p w:rsidR="00840FB6" w:rsidRPr="00C9652D" w:rsidRDefault="00840FB6" w:rsidP="006F51B0">
      <w:pPr>
        <w:pStyle w:val="Texto0"/>
        <w:spacing w:after="0" w:line="240" w:lineRule="auto"/>
        <w:ind w:firstLine="0"/>
        <w:rPr>
          <w:rFonts w:ascii="Geomanist" w:hAnsi="Geomanist" w:cs="Arial"/>
          <w:bCs/>
          <w:sz w:val="24"/>
          <w:szCs w:val="24"/>
        </w:rPr>
      </w:pPr>
    </w:p>
    <w:p w:rsidR="0018365A" w:rsidRPr="00C9652D" w:rsidRDefault="0018365A" w:rsidP="006F51B0">
      <w:pPr>
        <w:pStyle w:val="Texto0"/>
        <w:spacing w:after="0" w:line="240" w:lineRule="auto"/>
        <w:ind w:firstLine="0"/>
        <w:rPr>
          <w:rFonts w:ascii="Geomanist" w:hAnsi="Geomanist" w:cs="Arial"/>
          <w:bCs/>
          <w:sz w:val="24"/>
          <w:szCs w:val="24"/>
        </w:rPr>
      </w:pPr>
    </w:p>
    <w:p w:rsidR="00573F8B" w:rsidRPr="00C9652D" w:rsidRDefault="00573F8B" w:rsidP="006F51B0">
      <w:pPr>
        <w:pStyle w:val="Texto0"/>
        <w:tabs>
          <w:tab w:val="left" w:pos="1701"/>
        </w:tabs>
        <w:spacing w:after="0" w:line="240" w:lineRule="auto"/>
        <w:ind w:left="1701" w:hanging="1275"/>
        <w:rPr>
          <w:rFonts w:ascii="Geomanist" w:hAnsi="Geomanist" w:cs="Arial"/>
          <w:sz w:val="24"/>
          <w:szCs w:val="24"/>
        </w:rPr>
      </w:pPr>
      <w:r w:rsidRPr="00C9652D">
        <w:rPr>
          <w:rFonts w:ascii="Geomanist" w:hAnsi="Geomanist" w:cs="Arial"/>
          <w:b/>
          <w:bCs/>
          <w:sz w:val="24"/>
          <w:szCs w:val="24"/>
        </w:rPr>
        <w:t>Primera.-</w:t>
      </w:r>
      <w:r w:rsidRPr="00C9652D">
        <w:rPr>
          <w:rFonts w:ascii="Geomanist" w:hAnsi="Geomanist" w:cs="Arial"/>
          <w:sz w:val="24"/>
          <w:szCs w:val="24"/>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C9652D">
        <w:rPr>
          <w:rFonts w:ascii="Geomanist" w:hAnsi="Geomanist" w:cs="Arial"/>
          <w:sz w:val="24"/>
          <w:szCs w:val="24"/>
        </w:rPr>
        <w:t>infonavit</w:t>
      </w:r>
      <w:proofErr w:type="spellEnd"/>
      <w:r w:rsidRPr="00C9652D">
        <w:rPr>
          <w:rFonts w:ascii="Geomanist" w:hAnsi="Geomanist" w:cs="Arial"/>
          <w:sz w:val="24"/>
          <w:szCs w:val="24"/>
        </w:rPr>
        <w:t>, una constancia de situación fiscal, deberán obtener la misma de conformidad con las presentes reglas.</w:t>
      </w:r>
    </w:p>
    <w:p w:rsidR="007F1CD7" w:rsidRPr="00C9652D" w:rsidRDefault="007F1CD7" w:rsidP="006F51B0">
      <w:pPr>
        <w:pStyle w:val="Texto0"/>
        <w:spacing w:after="0" w:line="240" w:lineRule="auto"/>
        <w:ind w:left="1368" w:hanging="1080"/>
        <w:rPr>
          <w:rFonts w:ascii="Geomanist" w:hAnsi="Geomanist" w:cs="Arial"/>
          <w:b/>
          <w:bCs/>
          <w:sz w:val="24"/>
          <w:szCs w:val="24"/>
        </w:rPr>
      </w:pPr>
    </w:p>
    <w:p w:rsidR="0018365A" w:rsidRPr="00C9652D" w:rsidRDefault="0018365A" w:rsidP="006F51B0">
      <w:pPr>
        <w:pStyle w:val="Texto0"/>
        <w:spacing w:after="0" w:line="240" w:lineRule="auto"/>
        <w:ind w:left="1368" w:hanging="1080"/>
        <w:rPr>
          <w:rFonts w:ascii="Geomanist" w:hAnsi="Geomanist" w:cs="Arial"/>
          <w:b/>
          <w:bCs/>
          <w:sz w:val="24"/>
          <w:szCs w:val="24"/>
        </w:rPr>
      </w:pPr>
    </w:p>
    <w:p w:rsidR="00573F8B" w:rsidRPr="00C9652D" w:rsidRDefault="00573F8B" w:rsidP="006F51B0">
      <w:pPr>
        <w:pStyle w:val="Texto0"/>
        <w:tabs>
          <w:tab w:val="left" w:pos="1701"/>
        </w:tabs>
        <w:spacing w:after="0" w:line="240" w:lineRule="auto"/>
        <w:ind w:left="1701" w:hanging="1275"/>
        <w:rPr>
          <w:rFonts w:ascii="Geomanist" w:hAnsi="Geomanist" w:cs="Arial"/>
          <w:sz w:val="24"/>
          <w:szCs w:val="24"/>
        </w:rPr>
      </w:pPr>
      <w:r w:rsidRPr="00C9652D">
        <w:rPr>
          <w:rFonts w:ascii="Geomanist" w:hAnsi="Geomanist" w:cs="Arial"/>
          <w:b/>
          <w:bCs/>
          <w:sz w:val="24"/>
          <w:szCs w:val="24"/>
        </w:rPr>
        <w:t>Segunda.-</w:t>
      </w:r>
      <w:r w:rsidRPr="00C9652D">
        <w:rPr>
          <w:rFonts w:ascii="Calibri" w:hAnsi="Calibri" w:cs="Calibri"/>
          <w:sz w:val="24"/>
          <w:szCs w:val="24"/>
        </w:rPr>
        <w:t> </w:t>
      </w:r>
      <w:r w:rsidRPr="00C9652D">
        <w:rPr>
          <w:rFonts w:ascii="Geomanist" w:hAnsi="Geomanist" w:cs="Arial"/>
          <w:sz w:val="24"/>
          <w:szCs w:val="24"/>
        </w:rPr>
        <w:t>El INFONAVIT, a fin de emitir la constancia de situación fiscal, revisará que:</w:t>
      </w:r>
    </w:p>
    <w:p w:rsidR="007F1CD7" w:rsidRPr="00C9652D" w:rsidRDefault="007F1CD7" w:rsidP="006F51B0">
      <w:pPr>
        <w:pStyle w:val="Texto0"/>
        <w:spacing w:after="0" w:line="240" w:lineRule="auto"/>
        <w:ind w:left="1368" w:hanging="1080"/>
        <w:rPr>
          <w:rFonts w:ascii="Geomanist" w:hAnsi="Geomanist" w:cs="Arial"/>
          <w:sz w:val="24"/>
          <w:szCs w:val="24"/>
        </w:rPr>
      </w:pPr>
    </w:p>
    <w:p w:rsidR="00573F8B" w:rsidRPr="00C9652D" w:rsidRDefault="00573F8B" w:rsidP="00E660B5">
      <w:pPr>
        <w:pStyle w:val="Texto0"/>
        <w:numPr>
          <w:ilvl w:val="1"/>
          <w:numId w:val="31"/>
        </w:numPr>
        <w:spacing w:after="0" w:line="240" w:lineRule="auto"/>
        <w:ind w:left="2127" w:hanging="142"/>
        <w:rPr>
          <w:rFonts w:ascii="Geomanist" w:hAnsi="Geomanist" w:cs="Arial"/>
          <w:sz w:val="24"/>
          <w:szCs w:val="24"/>
        </w:rPr>
      </w:pPr>
      <w:r w:rsidRPr="00C9652D">
        <w:rPr>
          <w:rFonts w:ascii="Geomanist" w:hAnsi="Geomanist" w:cs="Arial"/>
          <w:sz w:val="24"/>
          <w:szCs w:val="24"/>
        </w:rPr>
        <w:lastRenderedPageBreak/>
        <w:t>La inscripción del particular solicitante ante el instituto, en caso de estar obligado, y la vigencia del número o números de los registros patronales que le han sido asignados.</w:t>
      </w:r>
    </w:p>
    <w:p w:rsidR="007F1CD7" w:rsidRPr="00C9652D" w:rsidRDefault="007F1CD7" w:rsidP="006F51B0">
      <w:pPr>
        <w:pStyle w:val="Texto0"/>
        <w:spacing w:after="0" w:line="240" w:lineRule="auto"/>
        <w:ind w:left="2127" w:firstLine="0"/>
        <w:rPr>
          <w:rFonts w:ascii="Geomanist" w:hAnsi="Geomanist" w:cs="Arial"/>
          <w:sz w:val="24"/>
          <w:szCs w:val="24"/>
        </w:rPr>
      </w:pPr>
    </w:p>
    <w:p w:rsidR="00573F8B" w:rsidRPr="00C9652D" w:rsidRDefault="00573F8B" w:rsidP="00E660B5">
      <w:pPr>
        <w:pStyle w:val="Texto0"/>
        <w:numPr>
          <w:ilvl w:val="1"/>
          <w:numId w:val="31"/>
        </w:numPr>
        <w:spacing w:after="0" w:line="240" w:lineRule="auto"/>
        <w:ind w:left="2127" w:hanging="142"/>
        <w:rPr>
          <w:rFonts w:ascii="Geomanist" w:hAnsi="Geomanist" w:cs="Arial"/>
          <w:sz w:val="24"/>
          <w:szCs w:val="24"/>
        </w:rPr>
      </w:pPr>
      <w:r w:rsidRPr="00C9652D">
        <w:rPr>
          <w:rFonts w:ascii="Geomanist" w:hAnsi="Geomanist" w:cs="Arial"/>
          <w:sz w:val="24"/>
          <w:szCs w:val="24"/>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F1CD7" w:rsidRPr="00C9652D" w:rsidRDefault="007F1CD7" w:rsidP="006F51B0">
      <w:pPr>
        <w:pStyle w:val="Texto0"/>
        <w:spacing w:after="0" w:line="240" w:lineRule="auto"/>
        <w:ind w:left="2127" w:firstLine="0"/>
        <w:rPr>
          <w:rFonts w:ascii="Geomanist" w:hAnsi="Geomanist" w:cs="Arial"/>
          <w:sz w:val="24"/>
          <w:szCs w:val="24"/>
        </w:rPr>
      </w:pPr>
    </w:p>
    <w:p w:rsidR="00573F8B" w:rsidRPr="00C9652D" w:rsidRDefault="00573F8B" w:rsidP="00E660B5">
      <w:pPr>
        <w:pStyle w:val="Texto0"/>
        <w:numPr>
          <w:ilvl w:val="1"/>
          <w:numId w:val="31"/>
        </w:numPr>
        <w:spacing w:after="0" w:line="240" w:lineRule="auto"/>
        <w:ind w:left="2127" w:hanging="142"/>
        <w:rPr>
          <w:rFonts w:ascii="Geomanist" w:hAnsi="Geomanist" w:cs="Arial"/>
          <w:sz w:val="24"/>
          <w:szCs w:val="24"/>
        </w:rPr>
      </w:pPr>
      <w:r w:rsidRPr="00C9652D">
        <w:rPr>
          <w:rFonts w:ascii="Geomanist" w:hAnsi="Geomanist" w:cs="Arial"/>
          <w:sz w:val="24"/>
          <w:szCs w:val="24"/>
        </w:rPr>
        <w:t>Los adeudos o créditos fiscales que no se encuentren firmes.</w:t>
      </w:r>
    </w:p>
    <w:p w:rsidR="007F1CD7" w:rsidRPr="00C9652D" w:rsidRDefault="007F1CD7" w:rsidP="006F51B0">
      <w:pPr>
        <w:pStyle w:val="Texto0"/>
        <w:spacing w:after="0" w:line="240" w:lineRule="auto"/>
        <w:ind w:left="2127" w:firstLine="0"/>
        <w:rPr>
          <w:rFonts w:ascii="Geomanist" w:hAnsi="Geomanist" w:cs="Arial"/>
          <w:sz w:val="24"/>
          <w:szCs w:val="24"/>
        </w:rPr>
      </w:pPr>
    </w:p>
    <w:p w:rsidR="00573F8B" w:rsidRPr="00C9652D" w:rsidRDefault="00573F8B" w:rsidP="00E660B5">
      <w:pPr>
        <w:pStyle w:val="Texto0"/>
        <w:numPr>
          <w:ilvl w:val="1"/>
          <w:numId w:val="31"/>
        </w:numPr>
        <w:spacing w:after="0" w:line="240" w:lineRule="auto"/>
        <w:ind w:left="2127" w:hanging="142"/>
        <w:rPr>
          <w:rFonts w:ascii="Geomanist" w:hAnsi="Geomanist" w:cs="Arial"/>
          <w:sz w:val="24"/>
          <w:szCs w:val="24"/>
        </w:rPr>
      </w:pPr>
      <w:r w:rsidRPr="00C9652D">
        <w:rPr>
          <w:rFonts w:ascii="Geomanist" w:hAnsi="Geomanist" w:cs="Arial"/>
          <w:sz w:val="24"/>
          <w:szCs w:val="24"/>
        </w:rPr>
        <w:t>Las garantías que se hayan otorgado.</w:t>
      </w:r>
    </w:p>
    <w:p w:rsidR="007F1CD7" w:rsidRPr="00C9652D" w:rsidRDefault="007F1CD7" w:rsidP="006F51B0">
      <w:pPr>
        <w:pStyle w:val="Texto0"/>
        <w:spacing w:after="0" w:line="240" w:lineRule="auto"/>
        <w:ind w:left="2127" w:firstLine="0"/>
        <w:rPr>
          <w:rFonts w:ascii="Geomanist" w:hAnsi="Geomanist" w:cs="Arial"/>
          <w:sz w:val="24"/>
          <w:szCs w:val="24"/>
        </w:rPr>
      </w:pPr>
    </w:p>
    <w:p w:rsidR="00573F8B" w:rsidRPr="00C9652D" w:rsidRDefault="00573F8B" w:rsidP="00E660B5">
      <w:pPr>
        <w:pStyle w:val="Texto0"/>
        <w:numPr>
          <w:ilvl w:val="1"/>
          <w:numId w:val="31"/>
        </w:numPr>
        <w:spacing w:after="0" w:line="240" w:lineRule="auto"/>
        <w:ind w:left="2127" w:hanging="142"/>
        <w:rPr>
          <w:rFonts w:ascii="Geomanist" w:hAnsi="Geomanist" w:cs="Arial"/>
          <w:sz w:val="24"/>
          <w:szCs w:val="24"/>
        </w:rPr>
      </w:pPr>
      <w:r w:rsidRPr="00C9652D">
        <w:rPr>
          <w:rFonts w:ascii="Geomanist" w:hAnsi="Geomanist" w:cs="Arial"/>
          <w:sz w:val="24"/>
          <w:szCs w:val="24"/>
        </w:rPr>
        <w:t>Los convenios de pago que el solicitante haya celebrado con el instituto.</w:t>
      </w:r>
    </w:p>
    <w:p w:rsidR="0018365A" w:rsidRPr="00C9652D" w:rsidRDefault="0018365A" w:rsidP="006F51B0">
      <w:pPr>
        <w:pStyle w:val="Texto0"/>
        <w:spacing w:after="0" w:line="240" w:lineRule="auto"/>
        <w:ind w:left="1368" w:hanging="1080"/>
        <w:rPr>
          <w:rFonts w:ascii="Geomanist" w:hAnsi="Geomanist" w:cs="Arial"/>
          <w:b/>
          <w:bCs/>
          <w:sz w:val="24"/>
          <w:szCs w:val="24"/>
        </w:rPr>
      </w:pPr>
    </w:p>
    <w:p w:rsidR="00573F8B" w:rsidRPr="00C9652D" w:rsidRDefault="00573F8B" w:rsidP="006F51B0">
      <w:pPr>
        <w:pStyle w:val="Texto0"/>
        <w:spacing w:after="0" w:line="240" w:lineRule="auto"/>
        <w:ind w:left="1701" w:hanging="1275"/>
        <w:rPr>
          <w:rFonts w:ascii="Geomanist" w:hAnsi="Geomanist" w:cs="Arial"/>
          <w:sz w:val="24"/>
          <w:szCs w:val="24"/>
        </w:rPr>
      </w:pPr>
      <w:r w:rsidRPr="00C9652D">
        <w:rPr>
          <w:rFonts w:ascii="Geomanist" w:hAnsi="Geomanist" w:cs="Arial"/>
          <w:b/>
          <w:bCs/>
          <w:sz w:val="24"/>
          <w:szCs w:val="24"/>
        </w:rPr>
        <w:t>Tercera.-</w:t>
      </w:r>
      <w:r w:rsidRPr="00C9652D">
        <w:rPr>
          <w:rFonts w:ascii="Calibri" w:hAnsi="Calibri" w:cs="Calibri"/>
          <w:sz w:val="24"/>
          <w:szCs w:val="24"/>
        </w:rPr>
        <w:t> </w:t>
      </w:r>
      <w:r w:rsidRPr="00C9652D">
        <w:rPr>
          <w:rFonts w:ascii="Geomanist" w:hAnsi="Geomanist" w:cs="Arial"/>
          <w:sz w:val="24"/>
          <w:szCs w:val="24"/>
        </w:rPr>
        <w:t>Las constancias de situaci</w:t>
      </w:r>
      <w:r w:rsidRPr="00C9652D">
        <w:rPr>
          <w:rFonts w:ascii="Geomanist" w:hAnsi="Geomanist" w:cs="Geomanist"/>
          <w:sz w:val="24"/>
          <w:szCs w:val="24"/>
        </w:rPr>
        <w:t>ó</w:t>
      </w:r>
      <w:r w:rsidRPr="00C9652D">
        <w:rPr>
          <w:rFonts w:ascii="Geomanist" w:hAnsi="Geomanist" w:cs="Arial"/>
          <w:sz w:val="24"/>
          <w:szCs w:val="24"/>
        </w:rPr>
        <w:t>n fiscal se emitir</w:t>
      </w:r>
      <w:r w:rsidRPr="00C9652D">
        <w:rPr>
          <w:rFonts w:ascii="Geomanist" w:hAnsi="Geomanist" w:cs="Geomanist"/>
          <w:sz w:val="24"/>
          <w:szCs w:val="24"/>
        </w:rPr>
        <w:t>á</w:t>
      </w:r>
      <w:r w:rsidRPr="00C9652D">
        <w:rPr>
          <w:rFonts w:ascii="Geomanist" w:hAnsi="Geomanist" w:cs="Arial"/>
          <w:sz w:val="24"/>
          <w:szCs w:val="24"/>
        </w:rPr>
        <w:t>n a partir de la informaci</w:t>
      </w:r>
      <w:r w:rsidRPr="00C9652D">
        <w:rPr>
          <w:rFonts w:ascii="Geomanist" w:hAnsi="Geomanist" w:cs="Geomanist"/>
          <w:sz w:val="24"/>
          <w:szCs w:val="24"/>
        </w:rPr>
        <w:t>ó</w:t>
      </w:r>
      <w:r w:rsidRPr="00C9652D">
        <w:rPr>
          <w:rFonts w:ascii="Geomanist" w:hAnsi="Geomanist" w:cs="Arial"/>
          <w:sz w:val="24"/>
          <w:szCs w:val="24"/>
        </w:rPr>
        <w:t xml:space="preserve">n contenida en las bases de datos del instituto y reflejarán la situación que ante el </w:t>
      </w:r>
      <w:proofErr w:type="spellStart"/>
      <w:r w:rsidRPr="00C9652D">
        <w:rPr>
          <w:rFonts w:ascii="Geomanist" w:hAnsi="Geomanist" w:cs="Arial"/>
          <w:sz w:val="24"/>
          <w:szCs w:val="24"/>
        </w:rPr>
        <w:t>infonavit</w:t>
      </w:r>
      <w:proofErr w:type="spellEnd"/>
      <w:r w:rsidRPr="00C9652D">
        <w:rPr>
          <w:rFonts w:ascii="Geomanist" w:hAnsi="Geomanist" w:cs="Arial"/>
          <w:sz w:val="24"/>
          <w:szCs w:val="24"/>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C9652D">
        <w:rPr>
          <w:rFonts w:ascii="Geomanist" w:hAnsi="Geomanist" w:cs="Arial"/>
          <w:sz w:val="24"/>
          <w:szCs w:val="24"/>
        </w:rPr>
        <w:t>infonavit</w:t>
      </w:r>
      <w:proofErr w:type="spellEnd"/>
      <w:r w:rsidRPr="00C9652D">
        <w:rPr>
          <w:rFonts w:ascii="Geomanist" w:hAnsi="Geomanist" w:cs="Arial"/>
          <w:sz w:val="24"/>
          <w:szCs w:val="24"/>
        </w:rPr>
        <w:t xml:space="preserve"> como órgano fiscal autónomo.</w:t>
      </w:r>
    </w:p>
    <w:p w:rsidR="007F1CD7" w:rsidRPr="00C9652D" w:rsidRDefault="007F1CD7" w:rsidP="006F51B0">
      <w:pPr>
        <w:pStyle w:val="Texto0"/>
        <w:spacing w:after="0" w:line="240" w:lineRule="auto"/>
        <w:ind w:left="1368" w:hanging="1080"/>
        <w:rPr>
          <w:rFonts w:ascii="Geomanist" w:hAnsi="Geomanist" w:cs="Arial"/>
          <w:b/>
          <w:bCs/>
          <w:sz w:val="24"/>
          <w:szCs w:val="24"/>
        </w:rPr>
      </w:pPr>
    </w:p>
    <w:p w:rsidR="0018365A" w:rsidRPr="00C9652D" w:rsidRDefault="0018365A" w:rsidP="006F51B0">
      <w:pPr>
        <w:pStyle w:val="Texto0"/>
        <w:spacing w:after="0" w:line="240" w:lineRule="auto"/>
        <w:ind w:left="1701" w:hanging="1275"/>
        <w:rPr>
          <w:rFonts w:ascii="Geomanist" w:hAnsi="Geomanist" w:cs="Arial"/>
          <w:b/>
          <w:bCs/>
          <w:sz w:val="24"/>
          <w:szCs w:val="24"/>
        </w:rPr>
      </w:pPr>
    </w:p>
    <w:p w:rsidR="00573F8B" w:rsidRPr="00C9652D" w:rsidRDefault="00573F8B" w:rsidP="006F51B0">
      <w:pPr>
        <w:pStyle w:val="Texto0"/>
        <w:spacing w:after="0" w:line="240" w:lineRule="auto"/>
        <w:ind w:left="1701" w:hanging="1275"/>
        <w:rPr>
          <w:rFonts w:ascii="Geomanist" w:hAnsi="Geomanist" w:cs="Arial"/>
          <w:sz w:val="24"/>
          <w:szCs w:val="24"/>
        </w:rPr>
      </w:pPr>
      <w:r w:rsidRPr="00C9652D">
        <w:rPr>
          <w:rFonts w:ascii="Geomanist" w:hAnsi="Geomanist" w:cs="Arial"/>
          <w:b/>
          <w:bCs/>
          <w:sz w:val="24"/>
          <w:szCs w:val="24"/>
        </w:rPr>
        <w:t>Cuarta.-</w:t>
      </w:r>
      <w:r w:rsidRPr="00C9652D">
        <w:rPr>
          <w:rFonts w:ascii="Calibri" w:hAnsi="Calibri" w:cs="Calibri"/>
          <w:sz w:val="24"/>
          <w:szCs w:val="24"/>
        </w:rPr>
        <w:t>  </w:t>
      </w:r>
      <w:r w:rsidRPr="00C9652D">
        <w:rPr>
          <w:rFonts w:ascii="Geomanist" w:hAnsi="Geomanist" w:cs="Arial"/>
          <w:sz w:val="24"/>
          <w:szCs w:val="24"/>
        </w:rPr>
        <w:t>El INFONAVIT expedir</w:t>
      </w:r>
      <w:r w:rsidRPr="00C9652D">
        <w:rPr>
          <w:rFonts w:ascii="Geomanist" w:hAnsi="Geomanist" w:cs="Geomanist"/>
          <w:sz w:val="24"/>
          <w:szCs w:val="24"/>
        </w:rPr>
        <w:t>á</w:t>
      </w:r>
      <w:r w:rsidRPr="00C9652D">
        <w:rPr>
          <w:rFonts w:ascii="Geomanist" w:hAnsi="Geomanist" w:cs="Arial"/>
          <w:sz w:val="24"/>
          <w:szCs w:val="24"/>
        </w:rPr>
        <w:t xml:space="preserve"> a los particulares los siguientes tipos de constancia de situaci</w:t>
      </w:r>
      <w:r w:rsidRPr="00C9652D">
        <w:rPr>
          <w:rFonts w:ascii="Geomanist" w:hAnsi="Geomanist" w:cs="Geomanist"/>
          <w:sz w:val="24"/>
          <w:szCs w:val="24"/>
        </w:rPr>
        <w:t>ó</w:t>
      </w:r>
      <w:r w:rsidRPr="00C9652D">
        <w:rPr>
          <w:rFonts w:ascii="Geomanist" w:hAnsi="Geomanist" w:cs="Arial"/>
          <w:sz w:val="24"/>
          <w:szCs w:val="24"/>
        </w:rPr>
        <w:t>n fiscal:</w:t>
      </w:r>
    </w:p>
    <w:p w:rsidR="007F1CD7" w:rsidRPr="00C9652D" w:rsidRDefault="007F1CD7" w:rsidP="006F51B0">
      <w:pPr>
        <w:pStyle w:val="Texto0"/>
        <w:spacing w:after="0" w:line="240" w:lineRule="auto"/>
        <w:ind w:left="1701" w:hanging="1275"/>
        <w:rPr>
          <w:rFonts w:ascii="Geomanist" w:hAnsi="Geomanist" w:cs="Arial"/>
          <w:sz w:val="24"/>
          <w:szCs w:val="24"/>
        </w:rPr>
      </w:pPr>
    </w:p>
    <w:p w:rsidR="00573F8B" w:rsidRPr="00C9652D" w:rsidRDefault="00573F8B" w:rsidP="00E660B5">
      <w:pPr>
        <w:pStyle w:val="Texto0"/>
        <w:numPr>
          <w:ilvl w:val="0"/>
          <w:numId w:val="32"/>
        </w:numPr>
        <w:spacing w:after="0" w:line="240" w:lineRule="auto"/>
        <w:rPr>
          <w:rFonts w:ascii="Geomanist" w:hAnsi="Geomanist" w:cs="Arial"/>
          <w:sz w:val="24"/>
          <w:szCs w:val="24"/>
        </w:rPr>
      </w:pPr>
      <w:r w:rsidRPr="00C9652D">
        <w:rPr>
          <w:rFonts w:ascii="Geomanist" w:hAnsi="Geomanist" w:cs="Arial"/>
          <w:b/>
          <w:bCs/>
          <w:sz w:val="24"/>
          <w:szCs w:val="24"/>
        </w:rPr>
        <w:t xml:space="preserve">Sin adeudo o con garantía.- </w:t>
      </w:r>
      <w:r w:rsidRPr="00C9652D">
        <w:rPr>
          <w:rFonts w:ascii="Geomanist" w:hAnsi="Geomanist" w:cs="Arial"/>
          <w:sz w:val="24"/>
          <w:szCs w:val="24"/>
        </w:rPr>
        <w:t>cuando el particular esté inscrito ante el instituto y al corriente en el cumplimiento de sus obligaciones fiscales, o bien que contando con adeudo éste se encuentre garantizado.</w:t>
      </w:r>
    </w:p>
    <w:p w:rsidR="007F1CD7" w:rsidRPr="00C9652D" w:rsidRDefault="007F1CD7" w:rsidP="006F51B0">
      <w:pPr>
        <w:pStyle w:val="Texto0"/>
        <w:spacing w:after="0" w:line="240" w:lineRule="auto"/>
        <w:ind w:left="2088" w:firstLine="0"/>
        <w:rPr>
          <w:rFonts w:ascii="Geomanist" w:hAnsi="Geomanist" w:cs="Arial"/>
          <w:sz w:val="24"/>
          <w:szCs w:val="24"/>
        </w:rPr>
      </w:pPr>
    </w:p>
    <w:p w:rsidR="00573F8B" w:rsidRPr="00C9652D" w:rsidRDefault="00573F8B" w:rsidP="00E660B5">
      <w:pPr>
        <w:pStyle w:val="Texto0"/>
        <w:numPr>
          <w:ilvl w:val="0"/>
          <w:numId w:val="32"/>
        </w:numPr>
        <w:spacing w:after="0" w:line="240" w:lineRule="auto"/>
        <w:rPr>
          <w:rFonts w:ascii="Geomanist" w:hAnsi="Geomanist" w:cs="Arial"/>
          <w:sz w:val="24"/>
          <w:szCs w:val="24"/>
        </w:rPr>
      </w:pPr>
      <w:r w:rsidRPr="00C9652D">
        <w:rPr>
          <w:rFonts w:ascii="Geomanist" w:hAnsi="Geomanist" w:cs="Arial"/>
          <w:b/>
          <w:bCs/>
          <w:sz w:val="24"/>
          <w:szCs w:val="24"/>
        </w:rPr>
        <w:t xml:space="preserve">Con adeudo.- </w:t>
      </w:r>
      <w:r w:rsidRPr="00C9652D">
        <w:rPr>
          <w:rFonts w:ascii="Geomanist" w:hAnsi="Geomanist" w:cs="Arial"/>
          <w:sz w:val="24"/>
          <w:szCs w:val="24"/>
        </w:rPr>
        <w:t>cuando el particular no esté al corriente en el cumplimiento de las obligaciones en materia de aportaciones patronales y entero de descuentos.</w:t>
      </w:r>
    </w:p>
    <w:p w:rsidR="007F1CD7" w:rsidRPr="00C9652D" w:rsidRDefault="007F1CD7" w:rsidP="006F51B0">
      <w:pPr>
        <w:pStyle w:val="Texto0"/>
        <w:spacing w:after="0" w:line="240" w:lineRule="auto"/>
        <w:ind w:left="2088" w:firstLine="0"/>
        <w:rPr>
          <w:rFonts w:ascii="Geomanist" w:hAnsi="Geomanist" w:cs="Arial"/>
          <w:b/>
          <w:bCs/>
          <w:sz w:val="24"/>
          <w:szCs w:val="24"/>
        </w:rPr>
      </w:pPr>
    </w:p>
    <w:p w:rsidR="00573F8B" w:rsidRPr="00C9652D" w:rsidRDefault="00573F8B" w:rsidP="00E660B5">
      <w:pPr>
        <w:pStyle w:val="Texto0"/>
        <w:numPr>
          <w:ilvl w:val="0"/>
          <w:numId w:val="32"/>
        </w:numPr>
        <w:spacing w:after="0" w:line="240" w:lineRule="auto"/>
        <w:rPr>
          <w:rFonts w:ascii="Geomanist" w:hAnsi="Geomanist" w:cs="Arial"/>
          <w:b/>
          <w:bCs/>
          <w:sz w:val="24"/>
          <w:szCs w:val="24"/>
        </w:rPr>
      </w:pPr>
      <w:r w:rsidRPr="00C9652D">
        <w:rPr>
          <w:rFonts w:ascii="Geomanist" w:hAnsi="Geomanist" w:cs="Arial"/>
          <w:b/>
          <w:bCs/>
          <w:sz w:val="24"/>
          <w:szCs w:val="24"/>
        </w:rPr>
        <w:t>Con adeudo pero con convenio celebrado.</w:t>
      </w:r>
      <w:r w:rsidRPr="00C9652D">
        <w:rPr>
          <w:rFonts w:ascii="Geomanist" w:hAnsi="Geomanist" w:cs="Arial"/>
          <w:sz w:val="24"/>
          <w:szCs w:val="24"/>
        </w:rPr>
        <w:t xml:space="preserve">- en los casos en que el particular cuente con adeudos pero que haya celebrado convenio con el </w:t>
      </w:r>
      <w:proofErr w:type="spellStart"/>
      <w:r w:rsidRPr="00C9652D">
        <w:rPr>
          <w:rFonts w:ascii="Geomanist" w:hAnsi="Geomanist" w:cs="Arial"/>
          <w:sz w:val="24"/>
          <w:szCs w:val="24"/>
        </w:rPr>
        <w:t>infonavit</w:t>
      </w:r>
      <w:proofErr w:type="spellEnd"/>
      <w:r w:rsidRPr="00C9652D">
        <w:rPr>
          <w:rFonts w:ascii="Geomanist" w:hAnsi="Geomanist" w:cs="Arial"/>
          <w:sz w:val="24"/>
          <w:szCs w:val="24"/>
        </w:rPr>
        <w:t xml:space="preserve"> para cubrirlos. la constancia de situación fiscal que se expida precisará esta circunstancia para efectos de contratación en términos de los párrafos dos y tres del artículo 32-d del código fiscal de la federación.</w:t>
      </w:r>
    </w:p>
    <w:p w:rsidR="007F1CD7" w:rsidRPr="00C9652D" w:rsidRDefault="007F1CD7" w:rsidP="006F51B0">
      <w:pPr>
        <w:pStyle w:val="Texto0"/>
        <w:spacing w:after="0" w:line="240" w:lineRule="auto"/>
        <w:ind w:left="2088" w:firstLine="0"/>
        <w:rPr>
          <w:rFonts w:ascii="Geomanist" w:hAnsi="Geomanist" w:cs="Arial"/>
          <w:sz w:val="24"/>
          <w:szCs w:val="24"/>
        </w:rPr>
      </w:pPr>
    </w:p>
    <w:p w:rsidR="00573F8B" w:rsidRPr="00C9652D" w:rsidRDefault="00573F8B" w:rsidP="00E660B5">
      <w:pPr>
        <w:pStyle w:val="Texto0"/>
        <w:numPr>
          <w:ilvl w:val="0"/>
          <w:numId w:val="32"/>
        </w:numPr>
        <w:spacing w:after="0" w:line="240" w:lineRule="auto"/>
        <w:rPr>
          <w:rFonts w:ascii="Geomanist" w:hAnsi="Geomanist" w:cs="Arial"/>
          <w:sz w:val="24"/>
          <w:szCs w:val="24"/>
        </w:rPr>
      </w:pPr>
      <w:r w:rsidRPr="00C9652D">
        <w:rPr>
          <w:rFonts w:ascii="Geomanist" w:hAnsi="Geomanist" w:cs="Arial"/>
          <w:b/>
          <w:bCs/>
          <w:sz w:val="24"/>
          <w:szCs w:val="24"/>
        </w:rPr>
        <w:t xml:space="preserve">Sin antecedente.- </w:t>
      </w:r>
      <w:r w:rsidRPr="00C9652D">
        <w:rPr>
          <w:rFonts w:ascii="Geomanist" w:hAnsi="Geomanist" w:cs="Arial"/>
          <w:sz w:val="24"/>
          <w:szCs w:val="24"/>
        </w:rPr>
        <w:t>para personas físicas o morales que no cuenten con número de registro patronal registrado ante el instituto y por tanto con trabajadores formales.</w:t>
      </w:r>
    </w:p>
    <w:p w:rsidR="007F1CD7" w:rsidRPr="00C9652D" w:rsidRDefault="007F1CD7" w:rsidP="006F51B0">
      <w:pPr>
        <w:pStyle w:val="Texto0"/>
        <w:spacing w:after="0" w:line="240" w:lineRule="auto"/>
        <w:ind w:left="1368" w:firstLine="0"/>
        <w:rPr>
          <w:rFonts w:ascii="Geomanist" w:hAnsi="Geomanist" w:cs="Arial"/>
          <w:sz w:val="24"/>
          <w:szCs w:val="24"/>
        </w:rPr>
      </w:pPr>
    </w:p>
    <w:p w:rsidR="00573F8B" w:rsidRPr="00C9652D" w:rsidRDefault="00573F8B" w:rsidP="006F51B0">
      <w:pPr>
        <w:pStyle w:val="Texto0"/>
        <w:spacing w:after="0" w:line="240" w:lineRule="auto"/>
        <w:ind w:left="2127" w:firstLine="0"/>
        <w:rPr>
          <w:rFonts w:ascii="Geomanist" w:hAnsi="Geomanist" w:cs="Arial"/>
          <w:sz w:val="24"/>
          <w:szCs w:val="24"/>
        </w:rPr>
      </w:pPr>
      <w:r w:rsidRPr="00C9652D">
        <w:rPr>
          <w:rFonts w:ascii="Geomanist" w:hAnsi="Geomanist" w:cs="Arial"/>
          <w:sz w:val="24"/>
          <w:szCs w:val="24"/>
        </w:rPr>
        <w:t xml:space="preserve">Las personas físicas o morales podrán obtener las constancias de situación fiscal a que se refieren los incisos a), b) y d) en la sección correspondiente del portal institucional del </w:t>
      </w:r>
      <w:proofErr w:type="spellStart"/>
      <w:r w:rsidRPr="00C9652D">
        <w:rPr>
          <w:rFonts w:ascii="Geomanist" w:hAnsi="Geomanist" w:cs="Arial"/>
          <w:sz w:val="24"/>
          <w:szCs w:val="24"/>
        </w:rPr>
        <w:t>infonavit</w:t>
      </w:r>
      <w:proofErr w:type="spellEnd"/>
      <w:r w:rsidRPr="00C9652D">
        <w:rPr>
          <w:rFonts w:ascii="Geomanist" w:hAnsi="Geomanist" w:cs="Arial"/>
          <w:sz w:val="24"/>
          <w:szCs w:val="24"/>
        </w:rPr>
        <w:t xml:space="preserve"> en </w:t>
      </w:r>
      <w:proofErr w:type="gramStart"/>
      <w:r w:rsidRPr="00C9652D">
        <w:rPr>
          <w:rFonts w:ascii="Geomanist" w:hAnsi="Geomanist" w:cs="Arial"/>
          <w:sz w:val="24"/>
          <w:szCs w:val="24"/>
        </w:rPr>
        <w:t>la</w:t>
      </w:r>
      <w:proofErr w:type="gramEnd"/>
      <w:r w:rsidRPr="00C9652D">
        <w:rPr>
          <w:rFonts w:ascii="Geomanist" w:hAnsi="Geomanist" w:cs="Arial"/>
          <w:sz w:val="24"/>
          <w:szCs w:val="24"/>
        </w:rPr>
        <w:t xml:space="preserve"> internet: </w:t>
      </w:r>
      <w:hyperlink r:id="rId16" w:history="1">
        <w:r w:rsidRPr="00C9652D">
          <w:rPr>
            <w:rStyle w:val="Hipervnculo"/>
            <w:rFonts w:ascii="Geomanist" w:hAnsi="Geomanist" w:cs="Arial"/>
            <w:sz w:val="24"/>
            <w:szCs w:val="24"/>
          </w:rPr>
          <w:t>www.infonavit.org.mx</w:t>
        </w:r>
      </w:hyperlink>
      <w:r w:rsidRPr="00C9652D">
        <w:rPr>
          <w:rFonts w:ascii="Geomanist" w:hAnsi="Geomanist" w:cs="Arial"/>
          <w:sz w:val="24"/>
          <w:szCs w:val="24"/>
        </w:rPr>
        <w:t>.</w:t>
      </w:r>
    </w:p>
    <w:p w:rsidR="006F51B0" w:rsidRPr="00C9652D" w:rsidRDefault="006F51B0" w:rsidP="006F51B0">
      <w:pPr>
        <w:pStyle w:val="Texto0"/>
        <w:spacing w:after="0" w:line="240" w:lineRule="auto"/>
        <w:ind w:left="2127" w:firstLine="0"/>
        <w:rPr>
          <w:rFonts w:ascii="Geomanist" w:hAnsi="Geomanist" w:cs="Arial"/>
          <w:sz w:val="24"/>
          <w:szCs w:val="24"/>
        </w:rPr>
      </w:pPr>
    </w:p>
    <w:p w:rsidR="00573F8B" w:rsidRPr="00C9652D" w:rsidRDefault="00573F8B" w:rsidP="006F51B0">
      <w:pPr>
        <w:pStyle w:val="Texto0"/>
        <w:spacing w:after="0" w:line="240" w:lineRule="auto"/>
        <w:ind w:left="2127" w:firstLine="0"/>
        <w:rPr>
          <w:rFonts w:ascii="Geomanist" w:hAnsi="Geomanist" w:cs="Arial"/>
          <w:sz w:val="24"/>
          <w:szCs w:val="24"/>
        </w:rPr>
      </w:pPr>
      <w:r w:rsidRPr="00C9652D">
        <w:rPr>
          <w:rFonts w:ascii="Geomanist" w:hAnsi="Geomanist" w:cs="Arial"/>
          <w:sz w:val="24"/>
          <w:szCs w:val="24"/>
        </w:rPr>
        <w:t>Las constancias a que se refiere el inciso c) serán emitidas por la autoridad fiscal del instituto en las delegaciones regionales.</w:t>
      </w:r>
    </w:p>
    <w:p w:rsidR="00573F8B" w:rsidRPr="00C9652D" w:rsidRDefault="00573F8B" w:rsidP="006F51B0">
      <w:pPr>
        <w:pStyle w:val="Texto0"/>
        <w:spacing w:after="0" w:line="240" w:lineRule="auto"/>
        <w:ind w:left="2127" w:firstLine="0"/>
        <w:rPr>
          <w:rFonts w:ascii="Geomanist" w:hAnsi="Geomanist" w:cs="Arial"/>
          <w:sz w:val="24"/>
          <w:szCs w:val="24"/>
        </w:rPr>
      </w:pPr>
      <w:r w:rsidRPr="00C9652D">
        <w:rPr>
          <w:rFonts w:ascii="Geomanist" w:hAnsi="Geomanist" w:cs="Arial"/>
          <w:sz w:val="24"/>
          <w:szCs w:val="24"/>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F51B0" w:rsidRPr="00C9652D" w:rsidRDefault="006F51B0" w:rsidP="006F51B0">
      <w:pPr>
        <w:pStyle w:val="Texto0"/>
        <w:spacing w:after="0" w:line="240" w:lineRule="auto"/>
        <w:ind w:left="1368" w:hanging="1080"/>
        <w:rPr>
          <w:rFonts w:ascii="Geomanist" w:hAnsi="Geomanist" w:cs="Arial"/>
          <w:b/>
          <w:bCs/>
          <w:sz w:val="24"/>
          <w:szCs w:val="24"/>
        </w:rPr>
      </w:pPr>
    </w:p>
    <w:p w:rsidR="0018365A" w:rsidRPr="00C9652D" w:rsidRDefault="0018365A" w:rsidP="006F51B0">
      <w:pPr>
        <w:pStyle w:val="Texto0"/>
        <w:spacing w:after="0" w:line="240" w:lineRule="auto"/>
        <w:ind w:left="1368" w:hanging="1080"/>
        <w:rPr>
          <w:rFonts w:ascii="Geomanist" w:hAnsi="Geomanist" w:cs="Arial"/>
          <w:b/>
          <w:bCs/>
          <w:sz w:val="24"/>
          <w:szCs w:val="24"/>
        </w:rPr>
      </w:pPr>
    </w:p>
    <w:p w:rsidR="00573F8B" w:rsidRPr="00C9652D" w:rsidRDefault="00573F8B" w:rsidP="006F51B0">
      <w:pPr>
        <w:pStyle w:val="Texto0"/>
        <w:spacing w:after="0" w:line="240" w:lineRule="auto"/>
        <w:ind w:left="1701" w:hanging="1275"/>
        <w:rPr>
          <w:rFonts w:ascii="Geomanist" w:hAnsi="Geomanist" w:cs="Arial"/>
          <w:sz w:val="24"/>
          <w:szCs w:val="24"/>
        </w:rPr>
      </w:pPr>
      <w:r w:rsidRPr="00C9652D">
        <w:rPr>
          <w:rFonts w:ascii="Geomanist" w:hAnsi="Geomanist" w:cs="Arial"/>
          <w:b/>
          <w:bCs/>
          <w:sz w:val="24"/>
          <w:szCs w:val="24"/>
        </w:rPr>
        <w:t>Quinta.-</w:t>
      </w:r>
      <w:r w:rsidRPr="00C9652D">
        <w:rPr>
          <w:rFonts w:ascii="Calibri" w:hAnsi="Calibri" w:cs="Calibri"/>
          <w:sz w:val="24"/>
          <w:szCs w:val="24"/>
        </w:rPr>
        <w:t>  </w:t>
      </w:r>
      <w:r w:rsidRPr="00C9652D">
        <w:rPr>
          <w:rFonts w:ascii="Geomanist" w:hAnsi="Geomanist" w:cs="Arial"/>
          <w:sz w:val="24"/>
          <w:szCs w:val="24"/>
        </w:rPr>
        <w:t>La constancia de situaci</w:t>
      </w:r>
      <w:r w:rsidRPr="00C9652D">
        <w:rPr>
          <w:rFonts w:ascii="Geomanist" w:hAnsi="Geomanist" w:cs="Geomanist"/>
          <w:sz w:val="24"/>
          <w:szCs w:val="24"/>
        </w:rPr>
        <w:t>ó</w:t>
      </w:r>
      <w:r w:rsidRPr="00C9652D">
        <w:rPr>
          <w:rFonts w:ascii="Geomanist" w:hAnsi="Geomanist" w:cs="Arial"/>
          <w:sz w:val="24"/>
          <w:szCs w:val="24"/>
        </w:rPr>
        <w:t>n fiscal que se expida tendr</w:t>
      </w:r>
      <w:r w:rsidRPr="00C9652D">
        <w:rPr>
          <w:rFonts w:ascii="Geomanist" w:hAnsi="Geomanist" w:cs="Geomanist"/>
          <w:sz w:val="24"/>
          <w:szCs w:val="24"/>
        </w:rPr>
        <w:t>á</w:t>
      </w:r>
      <w:r w:rsidRPr="00C9652D">
        <w:rPr>
          <w:rFonts w:ascii="Geomanist" w:hAnsi="Geomanist" w:cs="Arial"/>
          <w:sz w:val="24"/>
          <w:szCs w:val="24"/>
        </w:rPr>
        <w:t xml:space="preserve"> una vigencia de 30 d</w:t>
      </w:r>
      <w:r w:rsidRPr="00C9652D">
        <w:rPr>
          <w:rFonts w:ascii="Geomanist" w:hAnsi="Geomanist" w:cs="Geomanist"/>
          <w:sz w:val="24"/>
          <w:szCs w:val="24"/>
        </w:rPr>
        <w:t>í</w:t>
      </w:r>
      <w:r w:rsidRPr="00C9652D">
        <w:rPr>
          <w:rFonts w:ascii="Geomanist" w:hAnsi="Geomanist" w:cs="Arial"/>
          <w:sz w:val="24"/>
          <w:szCs w:val="24"/>
        </w:rPr>
        <w:t>as naturales contados a partir del d</w:t>
      </w:r>
      <w:r w:rsidRPr="00C9652D">
        <w:rPr>
          <w:rFonts w:ascii="Geomanist" w:hAnsi="Geomanist" w:cs="Geomanist"/>
          <w:sz w:val="24"/>
          <w:szCs w:val="24"/>
        </w:rPr>
        <w:t>í</w:t>
      </w:r>
      <w:r w:rsidRPr="00C9652D">
        <w:rPr>
          <w:rFonts w:ascii="Geomanist" w:hAnsi="Geomanist" w:cs="Arial"/>
          <w:sz w:val="24"/>
          <w:szCs w:val="24"/>
        </w:rPr>
        <w:t>a de su emisi</w:t>
      </w:r>
      <w:r w:rsidRPr="00C9652D">
        <w:rPr>
          <w:rFonts w:ascii="Geomanist" w:hAnsi="Geomanist" w:cs="Geomanist"/>
          <w:sz w:val="24"/>
          <w:szCs w:val="24"/>
        </w:rPr>
        <w:t>ó</w:t>
      </w:r>
      <w:r w:rsidRPr="00C9652D">
        <w:rPr>
          <w:rFonts w:ascii="Geomanist" w:hAnsi="Geomanist" w:cs="Arial"/>
          <w:sz w:val="24"/>
          <w:szCs w:val="24"/>
        </w:rPr>
        <w:t>n.</w:t>
      </w:r>
    </w:p>
    <w:p w:rsidR="006F51B0" w:rsidRPr="00C9652D" w:rsidRDefault="006F51B0" w:rsidP="007743C2">
      <w:pPr>
        <w:jc w:val="both"/>
        <w:rPr>
          <w:rFonts w:ascii="Geomanist" w:hAnsi="Geomanist" w:cs="Arial"/>
          <w:szCs w:val="24"/>
        </w:rPr>
      </w:pPr>
    </w:p>
    <w:p w:rsidR="005161BF" w:rsidRPr="00C9652D" w:rsidRDefault="005161BF" w:rsidP="00840FB6">
      <w:pPr>
        <w:jc w:val="both"/>
        <w:rPr>
          <w:rFonts w:ascii="Geomanist" w:hAnsi="Geomanist" w:cs="Arial"/>
          <w:b/>
          <w:szCs w:val="24"/>
        </w:rPr>
      </w:pPr>
      <w:r w:rsidRPr="00C9652D">
        <w:rPr>
          <w:rFonts w:ascii="Geomanist" w:hAnsi="Geomanist" w:cs="Arial"/>
          <w:b/>
          <w:szCs w:val="24"/>
        </w:rPr>
        <w:t>9.</w:t>
      </w:r>
      <w:r w:rsidRPr="00C9652D">
        <w:rPr>
          <w:rFonts w:ascii="Geomanist" w:hAnsi="Geomanist" w:cs="Arial"/>
          <w:b/>
          <w:szCs w:val="24"/>
        </w:rPr>
        <w:tab/>
        <w:t xml:space="preserve">CRITERIOS PARA LA </w:t>
      </w:r>
      <w:r w:rsidR="00573F8B" w:rsidRPr="00C9652D">
        <w:rPr>
          <w:rFonts w:ascii="Geomanist" w:hAnsi="Geomanist" w:cs="Arial"/>
          <w:b/>
          <w:szCs w:val="24"/>
        </w:rPr>
        <w:t>EVALUACIÓN</w:t>
      </w:r>
      <w:r w:rsidRPr="00C9652D">
        <w:rPr>
          <w:rFonts w:ascii="Geomanist" w:hAnsi="Geomanist" w:cs="Arial"/>
          <w:b/>
          <w:szCs w:val="24"/>
        </w:rPr>
        <w:t xml:space="preserve"> DE LAS PROPOSICIONES Y </w:t>
      </w:r>
      <w:r w:rsidR="00573F8B" w:rsidRPr="00C9652D">
        <w:rPr>
          <w:rFonts w:ascii="Geomanist" w:hAnsi="Geomanist" w:cs="Arial"/>
          <w:b/>
          <w:szCs w:val="24"/>
        </w:rPr>
        <w:t>ADJUDICACIÓN</w:t>
      </w:r>
      <w:r w:rsidRPr="00C9652D">
        <w:rPr>
          <w:rFonts w:ascii="Geomanist" w:hAnsi="Geomanist" w:cs="Arial"/>
          <w:b/>
          <w:szCs w:val="24"/>
        </w:rPr>
        <w:t xml:space="preserve"> DE LOS CONTRATOS.</w:t>
      </w:r>
    </w:p>
    <w:p w:rsidR="005161BF" w:rsidRPr="00C9652D" w:rsidRDefault="005161BF" w:rsidP="005161BF">
      <w:pPr>
        <w:jc w:val="both"/>
        <w:rPr>
          <w:rFonts w:ascii="Geomanist" w:hAnsi="Geomanist" w:cs="Arial"/>
          <w:szCs w:val="24"/>
        </w:rPr>
      </w:pPr>
    </w:p>
    <w:p w:rsidR="005161BF" w:rsidRPr="00C9652D" w:rsidRDefault="005161BF" w:rsidP="006F51B0">
      <w:pPr>
        <w:ind w:left="142"/>
        <w:jc w:val="both"/>
        <w:rPr>
          <w:rFonts w:ascii="Geomanist" w:hAnsi="Geomanist" w:cs="Arial"/>
          <w:szCs w:val="24"/>
        </w:rPr>
      </w:pPr>
      <w:r w:rsidRPr="00C9652D">
        <w:rPr>
          <w:rFonts w:ascii="Geomanist" w:hAnsi="Geomanist" w:cs="Arial"/>
          <w:szCs w:val="24"/>
        </w:rPr>
        <w:t>Los criterios que se aplicarán para evaluar las proposiciones, se basarán en la información documental presentada por los licitantes, observando para ello lo previsto en el artículo 36 en lo relativo al criterio binario y 36Bis, fracción II, de la LAASSP.</w:t>
      </w:r>
    </w:p>
    <w:p w:rsidR="005161BF" w:rsidRPr="00C9652D" w:rsidRDefault="005161BF" w:rsidP="006F51B0">
      <w:pPr>
        <w:ind w:left="142"/>
        <w:jc w:val="both"/>
        <w:rPr>
          <w:rFonts w:ascii="Geomanist" w:hAnsi="Geomanist" w:cs="Arial"/>
          <w:szCs w:val="24"/>
        </w:rPr>
      </w:pPr>
    </w:p>
    <w:p w:rsidR="005161BF" w:rsidRPr="00C9652D" w:rsidRDefault="005161BF" w:rsidP="006F51B0">
      <w:pPr>
        <w:ind w:left="142"/>
        <w:jc w:val="both"/>
        <w:rPr>
          <w:rFonts w:ascii="Geomanist" w:hAnsi="Geomanist" w:cs="Arial"/>
          <w:szCs w:val="24"/>
        </w:rPr>
      </w:pPr>
      <w:r w:rsidRPr="00C9652D">
        <w:rPr>
          <w:rFonts w:ascii="Geomanist" w:hAnsi="Geomanist" w:cs="Arial"/>
          <w:szCs w:val="24"/>
        </w:rPr>
        <w:t>La evaluación se realizará comparando entre sí, en forma equivalente, todas las condiciones ofrecidas explícitamente por los licitantes.</w:t>
      </w:r>
    </w:p>
    <w:p w:rsidR="005161BF" w:rsidRPr="00C9652D" w:rsidRDefault="005161BF" w:rsidP="006F51B0">
      <w:pPr>
        <w:ind w:left="142"/>
        <w:jc w:val="both"/>
        <w:rPr>
          <w:rFonts w:ascii="Geomanist" w:hAnsi="Geomanist" w:cs="Arial"/>
          <w:szCs w:val="24"/>
        </w:rPr>
      </w:pPr>
    </w:p>
    <w:p w:rsidR="005161BF" w:rsidRPr="00C9652D" w:rsidRDefault="005161BF" w:rsidP="006F51B0">
      <w:pPr>
        <w:ind w:left="142"/>
        <w:jc w:val="both"/>
        <w:rPr>
          <w:rFonts w:ascii="Geomanist" w:hAnsi="Geomanist" w:cs="Arial"/>
          <w:szCs w:val="24"/>
        </w:rPr>
      </w:pPr>
      <w:r w:rsidRPr="00C9652D">
        <w:rPr>
          <w:rFonts w:ascii="Geomanist" w:hAnsi="Geomanist" w:cs="Arial"/>
          <w:szCs w:val="24"/>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61BF" w:rsidRPr="00C9652D" w:rsidRDefault="005161BF" w:rsidP="006F51B0">
      <w:pPr>
        <w:ind w:left="142"/>
        <w:jc w:val="both"/>
        <w:rPr>
          <w:rFonts w:ascii="Geomanist" w:hAnsi="Geomanist" w:cs="Arial"/>
          <w:szCs w:val="24"/>
        </w:rPr>
      </w:pPr>
    </w:p>
    <w:p w:rsidR="005161BF" w:rsidRPr="00C9652D" w:rsidRDefault="00F109BF" w:rsidP="006F51B0">
      <w:pPr>
        <w:ind w:left="142"/>
        <w:jc w:val="both"/>
        <w:rPr>
          <w:rFonts w:ascii="Geomanist" w:hAnsi="Geomanist" w:cs="Arial"/>
          <w:szCs w:val="24"/>
        </w:rPr>
      </w:pPr>
      <w:r w:rsidRPr="00C9652D">
        <w:rPr>
          <w:rFonts w:ascii="Geomanist" w:hAnsi="Geomanist" w:cs="Arial"/>
          <w:szCs w:val="24"/>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C6B66" w:rsidRPr="00C9652D" w:rsidRDefault="006C6B66" w:rsidP="006F51B0">
      <w:pPr>
        <w:ind w:left="142"/>
        <w:jc w:val="both"/>
        <w:rPr>
          <w:rFonts w:ascii="Geomanist" w:hAnsi="Geomanist" w:cs="Arial"/>
          <w:szCs w:val="24"/>
        </w:rPr>
      </w:pPr>
    </w:p>
    <w:p w:rsidR="006C6B66" w:rsidRPr="00C9652D" w:rsidRDefault="006C6B66" w:rsidP="006F51B0">
      <w:pPr>
        <w:ind w:left="142"/>
        <w:jc w:val="both"/>
        <w:rPr>
          <w:rFonts w:ascii="Geomanist" w:hAnsi="Geomanist" w:cs="Arial"/>
          <w:szCs w:val="24"/>
        </w:rPr>
      </w:pPr>
      <w:r w:rsidRPr="00C9652D">
        <w:rPr>
          <w:rFonts w:ascii="Geomanist" w:hAnsi="Geomanist" w:cs="Arial"/>
          <w:szCs w:val="24"/>
        </w:rPr>
        <w:lastRenderedPageBreak/>
        <w:t>No se considerarán las proposiciones, cuando no c</w:t>
      </w:r>
      <w:r w:rsidR="0027531E" w:rsidRPr="00C9652D">
        <w:rPr>
          <w:rFonts w:ascii="Geomanist" w:hAnsi="Geomanist" w:cs="Arial"/>
          <w:szCs w:val="24"/>
        </w:rPr>
        <w:t xml:space="preserve">otice la totalidad </w:t>
      </w:r>
      <w:r w:rsidR="00A313FD" w:rsidRPr="00C9652D">
        <w:rPr>
          <w:rFonts w:ascii="Geomanist" w:hAnsi="Geomanist" w:cs="Arial"/>
          <w:szCs w:val="24"/>
        </w:rPr>
        <w:t>de los bienes</w:t>
      </w:r>
      <w:r w:rsidR="0027531E" w:rsidRPr="00C9652D">
        <w:rPr>
          <w:rFonts w:ascii="Geomanist" w:hAnsi="Geomanist" w:cs="Arial"/>
          <w:szCs w:val="24"/>
        </w:rPr>
        <w:t xml:space="preserve"> requerido</w:t>
      </w:r>
      <w:r w:rsidR="00A313FD" w:rsidRPr="00C9652D">
        <w:rPr>
          <w:rFonts w:ascii="Geomanist" w:hAnsi="Geomanist" w:cs="Arial"/>
          <w:szCs w:val="24"/>
        </w:rPr>
        <w:t>s</w:t>
      </w:r>
      <w:r w:rsidR="00B267E6" w:rsidRPr="00C9652D">
        <w:rPr>
          <w:rFonts w:ascii="Geomanist" w:hAnsi="Geomanist" w:cs="Arial"/>
          <w:szCs w:val="24"/>
        </w:rPr>
        <w:t xml:space="preserve"> por partida</w:t>
      </w:r>
      <w:r w:rsidR="0027531E" w:rsidRPr="00C9652D">
        <w:rPr>
          <w:rFonts w:ascii="Geomanist" w:hAnsi="Geomanist" w:cs="Arial"/>
          <w:szCs w:val="24"/>
        </w:rPr>
        <w:t>.</w:t>
      </w:r>
    </w:p>
    <w:p w:rsidR="006C6B66" w:rsidRPr="00C9652D" w:rsidRDefault="006C6B66" w:rsidP="006C6B66">
      <w:pPr>
        <w:jc w:val="both"/>
        <w:rPr>
          <w:rFonts w:ascii="Geomanist" w:hAnsi="Geomanist" w:cs="Arial"/>
          <w:szCs w:val="24"/>
        </w:rPr>
      </w:pPr>
    </w:p>
    <w:p w:rsidR="005161BF" w:rsidRPr="00C9652D" w:rsidRDefault="005161BF" w:rsidP="005161BF">
      <w:pPr>
        <w:ind w:left="284" w:hanging="284"/>
        <w:jc w:val="both"/>
        <w:rPr>
          <w:rFonts w:ascii="Geomanist" w:hAnsi="Geomanist" w:cs="Arial"/>
          <w:b/>
          <w:szCs w:val="24"/>
        </w:rPr>
      </w:pPr>
      <w:r w:rsidRPr="00C9652D">
        <w:rPr>
          <w:rFonts w:ascii="Geomanist" w:hAnsi="Geomanist" w:cs="Arial"/>
          <w:b/>
          <w:szCs w:val="24"/>
        </w:rPr>
        <w:t>9.1.</w:t>
      </w:r>
      <w:r w:rsidRPr="00C9652D">
        <w:rPr>
          <w:rFonts w:ascii="Geomanist" w:hAnsi="Geomanist" w:cs="Arial"/>
          <w:b/>
          <w:szCs w:val="24"/>
        </w:rPr>
        <w:tab/>
        <w:t>EVALUACIÓN DE LAS PROPOSICIONES TÉCNICAS.</w:t>
      </w:r>
    </w:p>
    <w:p w:rsidR="005161BF" w:rsidRPr="00C9652D" w:rsidRDefault="005161BF" w:rsidP="005161BF">
      <w:pPr>
        <w:jc w:val="both"/>
        <w:rPr>
          <w:rFonts w:ascii="Geomanist" w:hAnsi="Geomanist" w:cs="Arial"/>
          <w:szCs w:val="24"/>
        </w:rPr>
      </w:pPr>
    </w:p>
    <w:p w:rsidR="00255F8A" w:rsidRPr="00C9652D" w:rsidRDefault="00255F8A" w:rsidP="00255F8A">
      <w:pPr>
        <w:ind w:left="142"/>
        <w:jc w:val="both"/>
        <w:rPr>
          <w:rFonts w:ascii="Geomanist" w:hAnsi="Geomanist" w:cs="Arial"/>
          <w:szCs w:val="24"/>
        </w:rPr>
      </w:pPr>
      <w:r w:rsidRPr="00C9652D">
        <w:rPr>
          <w:rFonts w:ascii="Geomanist" w:hAnsi="Geomanist" w:cs="Arial"/>
          <w:szCs w:val="24"/>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255F8A" w:rsidRPr="00C9652D" w:rsidRDefault="00255F8A" w:rsidP="00255F8A">
      <w:pPr>
        <w:ind w:left="142"/>
        <w:jc w:val="both"/>
        <w:rPr>
          <w:rFonts w:ascii="Geomanist" w:hAnsi="Geomanist" w:cs="Arial"/>
          <w:szCs w:val="24"/>
        </w:rPr>
      </w:pPr>
    </w:p>
    <w:p w:rsidR="00255F8A" w:rsidRPr="00C9652D" w:rsidRDefault="00255F8A" w:rsidP="00255F8A">
      <w:pPr>
        <w:ind w:left="142"/>
        <w:jc w:val="both"/>
        <w:rPr>
          <w:rFonts w:ascii="Geomanist" w:hAnsi="Geomanist" w:cs="Arial"/>
          <w:szCs w:val="24"/>
        </w:rPr>
      </w:pPr>
      <w:r w:rsidRPr="00C9652D">
        <w:rPr>
          <w:rFonts w:ascii="Geomanist" w:hAnsi="Geomanist" w:cs="Arial"/>
          <w:szCs w:val="24"/>
        </w:rPr>
        <w:t>La evaluación de las propuestas técnicas será realizada verificando que la documentación presentada por el licitante, cumpla con los requisitos señalados en esta convocatoria y sus anexos, así como los que se deriven del acto de la Junta de Aclaraciones y, que con motivo de dicho incumplimiento se afecte la solvencia de la propuesta.</w:t>
      </w:r>
    </w:p>
    <w:p w:rsidR="00255F8A" w:rsidRPr="00C9652D" w:rsidRDefault="00255F8A" w:rsidP="00255F8A">
      <w:pPr>
        <w:ind w:left="142"/>
        <w:jc w:val="both"/>
        <w:rPr>
          <w:rFonts w:ascii="Geomanist" w:hAnsi="Geomanist" w:cs="Arial"/>
          <w:szCs w:val="24"/>
        </w:rPr>
      </w:pPr>
    </w:p>
    <w:p w:rsidR="00255F8A" w:rsidRPr="00C9652D" w:rsidRDefault="00255F8A" w:rsidP="00255F8A">
      <w:pPr>
        <w:ind w:left="142"/>
        <w:jc w:val="both"/>
        <w:rPr>
          <w:rFonts w:ascii="Geomanist" w:hAnsi="Geomanist" w:cs="Arial"/>
          <w:szCs w:val="24"/>
        </w:rPr>
      </w:pPr>
      <w:r w:rsidRPr="00C9652D">
        <w:rPr>
          <w:rFonts w:ascii="Geomanist" w:hAnsi="Geomanist" w:cs="Arial"/>
          <w:szCs w:val="24"/>
        </w:rPr>
        <w:t xml:space="preserve">Para efectos de la evaluación, se tomarán en consideración los criterios siguientes: </w:t>
      </w:r>
    </w:p>
    <w:p w:rsidR="00255F8A" w:rsidRPr="00C9652D" w:rsidRDefault="00255F8A" w:rsidP="00255F8A">
      <w:pPr>
        <w:ind w:left="142"/>
        <w:jc w:val="both"/>
        <w:rPr>
          <w:rFonts w:ascii="Geomanist" w:hAnsi="Geomanist" w:cs="Arial"/>
          <w:szCs w:val="24"/>
        </w:rPr>
      </w:pPr>
    </w:p>
    <w:p w:rsidR="00255F8A" w:rsidRPr="00C9652D" w:rsidRDefault="00255F8A" w:rsidP="00255F8A">
      <w:pPr>
        <w:tabs>
          <w:tab w:val="num" w:pos="0"/>
        </w:tabs>
        <w:ind w:left="142"/>
        <w:jc w:val="both"/>
        <w:rPr>
          <w:rFonts w:ascii="Geomanist" w:hAnsi="Geomanist" w:cs="Arial"/>
          <w:szCs w:val="24"/>
        </w:rPr>
      </w:pPr>
      <w:r w:rsidRPr="00C9652D">
        <w:rPr>
          <w:rFonts w:ascii="Geomanist" w:hAnsi="Geomanist" w:cs="Arial"/>
          <w:szCs w:val="24"/>
        </w:rPr>
        <w:t>Se verificará que incluyan la información, los documentos y los requisitos solicitados en la Convocatoria.</w:t>
      </w:r>
    </w:p>
    <w:p w:rsidR="00255F8A" w:rsidRPr="00C9652D" w:rsidRDefault="00255F8A" w:rsidP="00255F8A">
      <w:pPr>
        <w:ind w:left="142"/>
        <w:jc w:val="both"/>
        <w:rPr>
          <w:rFonts w:ascii="Geomanist" w:hAnsi="Geomanist" w:cs="Arial"/>
          <w:szCs w:val="24"/>
        </w:rPr>
      </w:pPr>
    </w:p>
    <w:p w:rsidR="00255F8A" w:rsidRPr="00C9652D" w:rsidRDefault="00255F8A" w:rsidP="00255F8A">
      <w:pPr>
        <w:tabs>
          <w:tab w:val="num" w:pos="720"/>
        </w:tabs>
        <w:ind w:left="142"/>
        <w:jc w:val="both"/>
        <w:rPr>
          <w:rFonts w:ascii="Geomanist" w:hAnsi="Geomanist" w:cs="Arial"/>
          <w:szCs w:val="24"/>
        </w:rPr>
      </w:pPr>
      <w:r w:rsidRPr="00C9652D">
        <w:rPr>
          <w:rFonts w:ascii="Geomanist" w:hAnsi="Geomanist" w:cs="Arial"/>
          <w:szCs w:val="24"/>
        </w:rPr>
        <w:t>Se verificará documentalmente que los bienes ofertados, cumplan con las especificaciones técnicas y requisitos solicitados en esta Convocatoria, así como con aquellos que resulten de la Junta de Aclaraciones.</w:t>
      </w:r>
    </w:p>
    <w:p w:rsidR="00255F8A" w:rsidRPr="00C9652D" w:rsidRDefault="00255F8A" w:rsidP="00255F8A">
      <w:pPr>
        <w:ind w:left="142"/>
        <w:jc w:val="both"/>
        <w:rPr>
          <w:rFonts w:ascii="Geomanist" w:hAnsi="Geomanist" w:cs="Arial"/>
          <w:szCs w:val="24"/>
        </w:rPr>
      </w:pPr>
    </w:p>
    <w:p w:rsidR="00255F8A" w:rsidRPr="00C9652D" w:rsidRDefault="00255F8A" w:rsidP="00255F8A">
      <w:pPr>
        <w:ind w:left="142"/>
        <w:jc w:val="both"/>
        <w:rPr>
          <w:rFonts w:ascii="Geomanist" w:hAnsi="Geomanist" w:cs="Arial"/>
          <w:szCs w:val="24"/>
        </w:rPr>
      </w:pPr>
      <w:r w:rsidRPr="00C9652D">
        <w:rPr>
          <w:rFonts w:ascii="Geomanist" w:hAnsi="Geomanist" w:cs="Arial"/>
          <w:szCs w:val="24"/>
        </w:rPr>
        <w:t>Se verificará el cumplimiento de la proposición técnica, conforme a los requisitos establecidos en los numerales 2.1 2.2 2.3 Y 6 de las bases de la convocatoria</w:t>
      </w:r>
    </w:p>
    <w:p w:rsidR="00255F8A" w:rsidRPr="00C9652D" w:rsidRDefault="00255F8A" w:rsidP="00255F8A">
      <w:pPr>
        <w:ind w:left="142"/>
        <w:jc w:val="both"/>
        <w:rPr>
          <w:rFonts w:ascii="Geomanist" w:hAnsi="Geomanist" w:cs="Arial"/>
          <w:szCs w:val="24"/>
        </w:rPr>
      </w:pPr>
    </w:p>
    <w:p w:rsidR="00255F8A" w:rsidRPr="00C9652D" w:rsidRDefault="00255F8A" w:rsidP="00255F8A">
      <w:pPr>
        <w:ind w:left="142"/>
        <w:jc w:val="both"/>
        <w:rPr>
          <w:rFonts w:ascii="Geomanist" w:hAnsi="Geomanist" w:cs="Arial"/>
          <w:szCs w:val="24"/>
        </w:rPr>
      </w:pPr>
      <w:r w:rsidRPr="00C9652D">
        <w:rPr>
          <w:rFonts w:ascii="Geomanist" w:hAnsi="Geomanist" w:cs="Arial"/>
          <w:szCs w:val="24"/>
        </w:rPr>
        <w:t>Se verificará que cotice la totalidad de los bienes requeridos en cada partida.</w:t>
      </w:r>
    </w:p>
    <w:p w:rsidR="00255F8A" w:rsidRPr="00C9652D" w:rsidRDefault="00255F8A" w:rsidP="00255F8A">
      <w:pPr>
        <w:ind w:left="142"/>
        <w:jc w:val="both"/>
        <w:rPr>
          <w:rFonts w:ascii="Geomanist" w:hAnsi="Geomanist" w:cs="Arial"/>
          <w:szCs w:val="24"/>
        </w:rPr>
      </w:pPr>
    </w:p>
    <w:p w:rsidR="00255F8A" w:rsidRPr="00C9652D" w:rsidRDefault="00255F8A" w:rsidP="00255F8A">
      <w:pPr>
        <w:ind w:left="142"/>
        <w:jc w:val="both"/>
        <w:rPr>
          <w:rFonts w:ascii="Geomanist" w:hAnsi="Geomanist" w:cs="Arial"/>
          <w:szCs w:val="24"/>
        </w:rPr>
      </w:pPr>
      <w:r w:rsidRPr="00C9652D">
        <w:rPr>
          <w:rFonts w:ascii="Geomanist" w:hAnsi="Geomanist" w:cs="Arial"/>
          <w:szCs w:val="24"/>
        </w:rPr>
        <w:t xml:space="preserve">Se verificara que integren todos y cada uno de los anexos solicitados, en virtud que corresponde a las propuestas técnicas económicas y legales que se requirente para el presente procedimiento,  contrario será causal de </w:t>
      </w:r>
      <w:proofErr w:type="spellStart"/>
      <w:r w:rsidRPr="00C9652D">
        <w:rPr>
          <w:rFonts w:ascii="Geomanist" w:hAnsi="Geomanist" w:cs="Arial"/>
          <w:szCs w:val="24"/>
        </w:rPr>
        <w:t>desechamiento</w:t>
      </w:r>
      <w:proofErr w:type="spellEnd"/>
      <w:r w:rsidRPr="00C9652D">
        <w:rPr>
          <w:rFonts w:ascii="Geomanist" w:hAnsi="Geomanist" w:cs="Arial"/>
          <w:szCs w:val="24"/>
        </w:rPr>
        <w:t xml:space="preserve"> </w:t>
      </w:r>
    </w:p>
    <w:p w:rsidR="00255F8A" w:rsidRPr="00C9652D" w:rsidRDefault="00255F8A" w:rsidP="005161BF">
      <w:pPr>
        <w:pStyle w:val="Lista21"/>
        <w:tabs>
          <w:tab w:val="left" w:pos="2160"/>
        </w:tabs>
        <w:spacing w:after="0"/>
        <w:ind w:left="360"/>
        <w:jc w:val="both"/>
        <w:rPr>
          <w:rFonts w:ascii="Geomanist" w:eastAsia="Arial Unicode MS" w:hAnsi="Geomanist" w:cs="Arial"/>
          <w:szCs w:val="24"/>
          <w:lang w:val="es-ES"/>
        </w:rPr>
      </w:pPr>
    </w:p>
    <w:p w:rsidR="005161BF" w:rsidRPr="00C9652D" w:rsidRDefault="005161BF" w:rsidP="005161BF">
      <w:pPr>
        <w:ind w:left="284" w:hanging="284"/>
        <w:jc w:val="both"/>
        <w:rPr>
          <w:rFonts w:ascii="Geomanist" w:hAnsi="Geomanist" w:cs="Arial"/>
          <w:b/>
          <w:szCs w:val="24"/>
        </w:rPr>
      </w:pPr>
      <w:r w:rsidRPr="00C9652D">
        <w:rPr>
          <w:rFonts w:ascii="Geomanist" w:hAnsi="Geomanist" w:cs="Arial"/>
          <w:b/>
          <w:szCs w:val="24"/>
        </w:rPr>
        <w:t>9.2.</w:t>
      </w:r>
      <w:r w:rsidRPr="00C9652D">
        <w:rPr>
          <w:rFonts w:ascii="Geomanist" w:hAnsi="Geomanist" w:cs="Arial"/>
          <w:b/>
          <w:szCs w:val="24"/>
        </w:rPr>
        <w:tab/>
        <w:t xml:space="preserve">EVALUACIÓN DE LAS PROPOSICIONES ECONÓMICAS. </w:t>
      </w:r>
    </w:p>
    <w:p w:rsidR="005161BF" w:rsidRPr="00C9652D" w:rsidRDefault="005161BF" w:rsidP="005161BF">
      <w:pPr>
        <w:jc w:val="both"/>
        <w:rPr>
          <w:rFonts w:ascii="Geomanist" w:hAnsi="Geomanist" w:cs="Arial"/>
          <w:szCs w:val="24"/>
        </w:rPr>
      </w:pPr>
    </w:p>
    <w:p w:rsidR="005161BF" w:rsidRPr="00C9652D" w:rsidRDefault="005161BF" w:rsidP="000E5045">
      <w:pPr>
        <w:ind w:left="142"/>
        <w:jc w:val="both"/>
        <w:rPr>
          <w:rFonts w:ascii="Geomanist" w:hAnsi="Geomanist" w:cs="Arial"/>
          <w:szCs w:val="24"/>
        </w:rPr>
      </w:pPr>
      <w:r w:rsidRPr="00C9652D">
        <w:rPr>
          <w:rFonts w:ascii="Geomanist" w:hAnsi="Geomanist" w:cs="Arial"/>
          <w:szCs w:val="24"/>
        </w:rPr>
        <w:t>Se analizarán los precios ofertados por los licitantes, y las operaciones aritméticas con objeto de ve</w:t>
      </w:r>
      <w:r w:rsidR="003909B3" w:rsidRPr="00C9652D">
        <w:rPr>
          <w:rFonts w:ascii="Geomanist" w:hAnsi="Geomanist" w:cs="Arial"/>
          <w:szCs w:val="24"/>
        </w:rPr>
        <w:t>rificar el importe total del servicio ofertado</w:t>
      </w:r>
      <w:r w:rsidRPr="00C9652D">
        <w:rPr>
          <w:rFonts w:ascii="Geomanist" w:hAnsi="Geomanist" w:cs="Arial"/>
          <w:szCs w:val="24"/>
        </w:rPr>
        <w:t xml:space="preserve">, conforme a los datos contenidos en su proposición económica </w:t>
      </w:r>
      <w:r w:rsidRPr="00C9652D">
        <w:rPr>
          <w:rFonts w:ascii="Geomanist" w:hAnsi="Geomanist" w:cs="Arial"/>
          <w:b/>
          <w:szCs w:val="24"/>
        </w:rPr>
        <w:t xml:space="preserve">Anexo </w:t>
      </w:r>
      <w:r w:rsidR="00006AA3" w:rsidRPr="00C9652D">
        <w:rPr>
          <w:rFonts w:ascii="Geomanist" w:hAnsi="Geomanist" w:cs="Arial"/>
          <w:b/>
          <w:szCs w:val="24"/>
        </w:rPr>
        <w:t xml:space="preserve">Número </w:t>
      </w:r>
      <w:r w:rsidR="003F21E1" w:rsidRPr="00C9652D">
        <w:rPr>
          <w:rFonts w:ascii="Geomanist" w:hAnsi="Geomanist" w:cs="Arial"/>
          <w:b/>
          <w:szCs w:val="24"/>
        </w:rPr>
        <w:t>5</w:t>
      </w:r>
      <w:r w:rsidR="00DD5A5D" w:rsidRPr="00C9652D">
        <w:rPr>
          <w:rFonts w:ascii="Geomanist" w:hAnsi="Geomanist" w:cs="Arial"/>
          <w:b/>
          <w:szCs w:val="24"/>
        </w:rPr>
        <w:t xml:space="preserve"> (CINCO)</w:t>
      </w:r>
      <w:r w:rsidR="007224DF" w:rsidRPr="00C9652D">
        <w:rPr>
          <w:rFonts w:ascii="Geomanist" w:hAnsi="Geomanist" w:cs="Arial"/>
          <w:szCs w:val="24"/>
        </w:rPr>
        <w:t>, de las presentes bases.</w:t>
      </w:r>
    </w:p>
    <w:p w:rsidR="005161BF" w:rsidRPr="00C9652D" w:rsidRDefault="005161BF" w:rsidP="005161BF">
      <w:pPr>
        <w:ind w:left="284"/>
        <w:jc w:val="both"/>
        <w:rPr>
          <w:rFonts w:ascii="Geomanist" w:hAnsi="Geomanist" w:cs="Arial"/>
          <w:szCs w:val="24"/>
        </w:rPr>
      </w:pPr>
    </w:p>
    <w:p w:rsidR="00D11F34" w:rsidRPr="00C9652D" w:rsidRDefault="00D11F34" w:rsidP="00D11F34">
      <w:pPr>
        <w:ind w:left="284" w:hanging="284"/>
        <w:jc w:val="both"/>
        <w:rPr>
          <w:rFonts w:ascii="Geomanist" w:hAnsi="Geomanist" w:cs="Arial"/>
          <w:b/>
          <w:szCs w:val="24"/>
        </w:rPr>
      </w:pPr>
      <w:r w:rsidRPr="00C9652D">
        <w:rPr>
          <w:rFonts w:ascii="Geomanist" w:hAnsi="Geomanist" w:cs="Arial"/>
          <w:b/>
          <w:szCs w:val="24"/>
        </w:rPr>
        <w:t>9.3.</w:t>
      </w:r>
      <w:r w:rsidRPr="00C9652D">
        <w:rPr>
          <w:rFonts w:ascii="Geomanist" w:hAnsi="Geomanist" w:cs="Arial"/>
          <w:b/>
          <w:szCs w:val="24"/>
        </w:rPr>
        <w:tab/>
        <w:t>CRITERIOS DE ADJUDICACIÓN DE LOS CONTRATOS.</w:t>
      </w:r>
    </w:p>
    <w:p w:rsidR="00D11F34" w:rsidRPr="00C9652D" w:rsidRDefault="00D11F34" w:rsidP="00D11F34">
      <w:pPr>
        <w:jc w:val="both"/>
        <w:rPr>
          <w:rFonts w:ascii="Geomanist" w:hAnsi="Geomanist" w:cs="Arial"/>
          <w:szCs w:val="24"/>
        </w:rPr>
      </w:pPr>
    </w:p>
    <w:p w:rsidR="00D11F34" w:rsidRPr="00C9652D" w:rsidRDefault="00D11F34" w:rsidP="000E5045">
      <w:pPr>
        <w:ind w:left="142"/>
        <w:jc w:val="both"/>
        <w:rPr>
          <w:rFonts w:ascii="Geomanist" w:hAnsi="Geomanist" w:cs="Arial"/>
          <w:szCs w:val="24"/>
        </w:rPr>
      </w:pPr>
      <w:r w:rsidRPr="00C9652D">
        <w:rPr>
          <w:rFonts w:ascii="Geomanist" w:hAnsi="Geomanist" w:cs="Arial"/>
          <w:szCs w:val="24"/>
        </w:rPr>
        <w:lastRenderedPageBreak/>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11F34" w:rsidRPr="00C9652D" w:rsidRDefault="00D11F34" w:rsidP="000E5045">
      <w:pPr>
        <w:ind w:left="142"/>
        <w:jc w:val="both"/>
        <w:rPr>
          <w:rFonts w:ascii="Geomanist" w:hAnsi="Geomanist" w:cs="Arial"/>
          <w:szCs w:val="24"/>
        </w:rPr>
      </w:pPr>
    </w:p>
    <w:p w:rsidR="00D11F34" w:rsidRPr="00C9652D" w:rsidRDefault="00D11F34" w:rsidP="000E5045">
      <w:pPr>
        <w:ind w:left="142"/>
        <w:jc w:val="both"/>
        <w:rPr>
          <w:rFonts w:ascii="Geomanist" w:hAnsi="Geomanist" w:cs="Arial"/>
          <w:szCs w:val="24"/>
        </w:rPr>
      </w:pPr>
      <w:r w:rsidRPr="00C9652D">
        <w:rPr>
          <w:rFonts w:ascii="Geomanist" w:hAnsi="Geomanist" w:cs="Arial"/>
          <w:szCs w:val="24"/>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11F34" w:rsidRPr="00C9652D" w:rsidRDefault="00D11F34" w:rsidP="000E5045">
      <w:pPr>
        <w:ind w:left="142"/>
        <w:jc w:val="both"/>
        <w:rPr>
          <w:rFonts w:ascii="Geomanist" w:hAnsi="Geomanist" w:cs="Arial"/>
          <w:szCs w:val="24"/>
        </w:rPr>
      </w:pPr>
    </w:p>
    <w:p w:rsidR="00D11F34" w:rsidRPr="00C9652D" w:rsidRDefault="00D11F34" w:rsidP="000E5045">
      <w:pPr>
        <w:ind w:left="142"/>
        <w:jc w:val="both"/>
        <w:rPr>
          <w:rFonts w:ascii="Geomanist" w:hAnsi="Geomanist" w:cs="Arial"/>
          <w:szCs w:val="24"/>
        </w:rPr>
      </w:pPr>
      <w:r w:rsidRPr="00C9652D">
        <w:rPr>
          <w:rFonts w:ascii="Geomanist" w:hAnsi="Geomanist" w:cs="Arial"/>
          <w:szCs w:val="24"/>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EE787B" w:rsidRPr="00C9652D" w:rsidRDefault="00EE787B" w:rsidP="00EE787B">
      <w:pPr>
        <w:jc w:val="both"/>
        <w:rPr>
          <w:rFonts w:ascii="Geomanist" w:hAnsi="Geomanist" w:cs="Arial"/>
          <w:szCs w:val="24"/>
        </w:rPr>
      </w:pPr>
    </w:p>
    <w:p w:rsidR="00EE787B" w:rsidRPr="00C9652D" w:rsidRDefault="00EE787B" w:rsidP="00EE787B">
      <w:pPr>
        <w:jc w:val="both"/>
        <w:rPr>
          <w:rFonts w:ascii="Geomanist" w:hAnsi="Geomanist" w:cs="Arial"/>
          <w:szCs w:val="24"/>
        </w:rPr>
      </w:pPr>
      <w:r w:rsidRPr="00C9652D">
        <w:rPr>
          <w:rFonts w:ascii="Geomanist" w:hAnsi="Geomanist" w:cs="Arial"/>
          <w:szCs w:val="24"/>
        </w:rPr>
        <w:t xml:space="preserve">En ningún caso podrán suplirse o corregirse por parte de la convocante o de los licitantes, las    proposiciones presentadas. </w:t>
      </w:r>
    </w:p>
    <w:p w:rsidR="00EE787B" w:rsidRPr="00C9652D" w:rsidRDefault="00EE787B" w:rsidP="00D11F34">
      <w:pPr>
        <w:jc w:val="both"/>
        <w:rPr>
          <w:rFonts w:ascii="Geomanist" w:hAnsi="Geomanist" w:cs="Arial"/>
          <w:szCs w:val="24"/>
        </w:rPr>
      </w:pPr>
    </w:p>
    <w:p w:rsidR="005161BF" w:rsidRPr="00C9652D" w:rsidRDefault="005161BF" w:rsidP="005161BF">
      <w:pPr>
        <w:rPr>
          <w:rFonts w:ascii="Geomanist" w:hAnsi="Geomanist" w:cs="Arial"/>
          <w:b/>
          <w:bCs/>
          <w:szCs w:val="24"/>
        </w:rPr>
      </w:pPr>
      <w:r w:rsidRPr="00C9652D">
        <w:rPr>
          <w:rFonts w:ascii="Geomanist" w:hAnsi="Geomanist" w:cs="Arial"/>
          <w:b/>
          <w:bCs/>
          <w:szCs w:val="24"/>
        </w:rPr>
        <w:t>10.</w:t>
      </w:r>
      <w:r w:rsidRPr="00C9652D">
        <w:rPr>
          <w:rFonts w:ascii="Geomanist" w:hAnsi="Geomanist" w:cs="Arial"/>
          <w:b/>
          <w:bCs/>
          <w:szCs w:val="24"/>
        </w:rPr>
        <w:tab/>
        <w:t>CAUSAS DE DESECHAMIENTO.</w:t>
      </w:r>
    </w:p>
    <w:p w:rsidR="005161BF" w:rsidRPr="00C9652D" w:rsidRDefault="005161BF" w:rsidP="005161BF">
      <w:pPr>
        <w:jc w:val="both"/>
        <w:rPr>
          <w:rFonts w:ascii="Geomanist" w:hAnsi="Geomanist" w:cs="Arial"/>
          <w:szCs w:val="24"/>
        </w:rPr>
      </w:pPr>
    </w:p>
    <w:p w:rsidR="005161BF" w:rsidRPr="00C9652D" w:rsidRDefault="005161BF" w:rsidP="00255F8A">
      <w:pPr>
        <w:jc w:val="both"/>
        <w:rPr>
          <w:rFonts w:ascii="Geomanist" w:hAnsi="Geomanist" w:cs="Arial"/>
          <w:szCs w:val="24"/>
        </w:rPr>
      </w:pPr>
      <w:r w:rsidRPr="00C9652D">
        <w:rPr>
          <w:rFonts w:ascii="Geomanist" w:hAnsi="Geomanist" w:cs="Arial"/>
          <w:szCs w:val="24"/>
        </w:rPr>
        <w:t>Se desecharán las proposiciones de los licitantes que incurran en uno o varios de los siguientes supuestos:</w:t>
      </w:r>
    </w:p>
    <w:p w:rsidR="005161BF" w:rsidRPr="00C9652D" w:rsidRDefault="005161BF" w:rsidP="00255F8A">
      <w:pPr>
        <w:ind w:left="142"/>
        <w:jc w:val="both"/>
        <w:rPr>
          <w:rFonts w:ascii="Geomanist" w:hAnsi="Geomanist" w:cs="Arial"/>
          <w:szCs w:val="24"/>
        </w:rPr>
      </w:pP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Que no cumplan con cualquiera de los requisitos o características establecidas en esta convocatoria contenidos en los numerales 2, 2.1</w:t>
      </w:r>
      <w:proofErr w:type="gramStart"/>
      <w:r w:rsidRPr="00C9652D">
        <w:rPr>
          <w:rFonts w:ascii="Geomanist" w:hAnsi="Geomanist" w:cs="Arial"/>
          <w:szCs w:val="24"/>
        </w:rPr>
        <w:t>,2.2</w:t>
      </w:r>
      <w:proofErr w:type="gramEnd"/>
      <w:r w:rsidRPr="00C9652D">
        <w:rPr>
          <w:rFonts w:ascii="Geomanist" w:hAnsi="Geomanist" w:cs="Arial"/>
          <w:szCs w:val="24"/>
        </w:rPr>
        <w:t xml:space="preserve"> 2.3 6, 6.1, 6.2, 6.3, 9.1 y 9.2 o sus anexos, así como los que se deriven del(os) Acto(s) de Junta(s) de Aclaraciones y, que con motivo de dicho incumplimiento se afecte la solvencia de la propuesta por partida, conforme a lo previsto en el último párrafo del artículo 36 de la Ley. Quedan comprendidos entre los requisitos cuyo incumplimiento, por sí mismos, no afecten la solvencia de la propuesta.</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 xml:space="preserve">El proponer un plazo de entrega menor al solicitado, en cuyo caso, prevalecerá el </w:t>
      </w:r>
      <w:r w:rsidR="007224DF" w:rsidRPr="00C9652D">
        <w:rPr>
          <w:rFonts w:ascii="Geomanist" w:hAnsi="Geomanist" w:cs="Arial"/>
          <w:szCs w:val="24"/>
        </w:rPr>
        <w:t>determinado</w:t>
      </w:r>
      <w:r w:rsidRPr="00C9652D">
        <w:rPr>
          <w:rFonts w:ascii="Geomanist" w:hAnsi="Geomanist" w:cs="Arial"/>
          <w:szCs w:val="24"/>
        </w:rPr>
        <w:t xml:space="preserve"> en la convocatoria de la licitación.</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El omitir aspectos que puedan ser cubiertos con información contenida en la propia propuesta técnica o económica por partida (s).</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El no observar los formatos establecidos</w:t>
      </w:r>
      <w:r w:rsidR="00EE787B" w:rsidRPr="00C9652D">
        <w:rPr>
          <w:rFonts w:ascii="Geomanist" w:hAnsi="Geomanist" w:cs="Arial"/>
          <w:szCs w:val="24"/>
        </w:rPr>
        <w:t xml:space="preserve"> que correspondan en términos legales</w:t>
      </w:r>
      <w:r w:rsidRPr="00C9652D">
        <w:rPr>
          <w:rFonts w:ascii="Geomanist" w:hAnsi="Geomanist" w:cs="Arial"/>
          <w:szCs w:val="24"/>
        </w:rPr>
        <w:t>,</w:t>
      </w:r>
      <w:r w:rsidR="00EE787B" w:rsidRPr="00C9652D">
        <w:rPr>
          <w:rFonts w:ascii="Geomanist" w:hAnsi="Geomanist" w:cs="Arial"/>
          <w:szCs w:val="24"/>
        </w:rPr>
        <w:t xml:space="preserve"> además en caso de no</w:t>
      </w:r>
      <w:r w:rsidRPr="00C9652D">
        <w:rPr>
          <w:rFonts w:ascii="Geomanist" w:hAnsi="Geomanist" w:cs="Arial"/>
          <w:szCs w:val="24"/>
        </w:rPr>
        <w:t xml:space="preserve"> proporciona</w:t>
      </w:r>
      <w:r w:rsidR="00EE787B" w:rsidRPr="00C9652D">
        <w:rPr>
          <w:rFonts w:ascii="Geomanist" w:hAnsi="Geomanist" w:cs="Arial"/>
          <w:szCs w:val="24"/>
        </w:rPr>
        <w:t>r</w:t>
      </w:r>
      <w:r w:rsidRPr="00C9652D">
        <w:rPr>
          <w:rFonts w:ascii="Geomanist" w:hAnsi="Geomanist" w:cs="Arial"/>
          <w:szCs w:val="24"/>
        </w:rPr>
        <w:t xml:space="preserve"> de manera clara la información requerida.</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Al no presentar algún anexo o carta en formato libre de los que se encuentran contenidos y se requie</w:t>
      </w:r>
      <w:r w:rsidR="00EE787B" w:rsidRPr="00C9652D">
        <w:rPr>
          <w:rFonts w:ascii="Geomanist" w:hAnsi="Geomanist" w:cs="Arial"/>
          <w:szCs w:val="24"/>
        </w:rPr>
        <w:t>ren en la presente convocatoria que afecten la solvencia de la propuesta.</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 xml:space="preserve">Cuando cotice una cantidad </w:t>
      </w:r>
      <w:r w:rsidR="00EE787B" w:rsidRPr="00C9652D">
        <w:rPr>
          <w:rFonts w:ascii="Geomanist" w:hAnsi="Geomanist" w:cs="Arial"/>
          <w:szCs w:val="24"/>
        </w:rPr>
        <w:t>distinta a las cantidades descritas en el anexo 1 de la presente convocatoria.</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lastRenderedPageBreak/>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Cuando incurran en cualquier violación a las disposiciones de la Ley, al Reglamento o a cualquier otro ordenamiento legal o normativo vinculado con este procedimiento.</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Cuando no presente uno o más de los escritos o manifiestos solicitados con carácter de “bajo protesta de decir verdad”, solicitados en la presente convocatoria u omita la leyenda requerida conforme al artículo 39 penúltimo párrafo del Reglamento.</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Cuando proporcionen información</w:t>
      </w:r>
      <w:r w:rsidR="002F7833" w:rsidRPr="00C9652D">
        <w:rPr>
          <w:rFonts w:ascii="Geomanist" w:hAnsi="Geomanist" w:cs="Arial"/>
          <w:szCs w:val="24"/>
        </w:rPr>
        <w:t xml:space="preserve"> que</w:t>
      </w:r>
      <w:r w:rsidRPr="00C9652D">
        <w:rPr>
          <w:rFonts w:ascii="Geomanist" w:hAnsi="Geomanist" w:cs="Arial"/>
          <w:szCs w:val="24"/>
        </w:rPr>
        <w:t xml:space="preserve"> no corresponda a la solicitada en sus </w:t>
      </w:r>
      <w:r w:rsidR="002F7833" w:rsidRPr="00C9652D">
        <w:rPr>
          <w:rFonts w:ascii="Geomanist" w:hAnsi="Geomanist" w:cs="Arial"/>
          <w:szCs w:val="24"/>
        </w:rPr>
        <w:t>las bases de la convocatoria</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Cuando el licitante se encuentre en alguno de los supuestos establecidos en los artículos 50 y 60 penúltimo párrafo de la Ley.</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 xml:space="preserve">Cuando presente más de una propuesta para una misma partida en la licitación. </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 xml:space="preserve">Cuando presenten los formatos que se indican en esta convocatoria, con anotaciones distintas a las </w:t>
      </w:r>
      <w:r w:rsidR="002F7833" w:rsidRPr="00C9652D">
        <w:rPr>
          <w:rFonts w:ascii="Geomanist" w:hAnsi="Geomanist" w:cs="Arial"/>
          <w:szCs w:val="24"/>
        </w:rPr>
        <w:t>solicitadas o datos incompletos y que la falta de información afecte la solvencia de la propuesta.</w:t>
      </w:r>
    </w:p>
    <w:p w:rsidR="00255F8A" w:rsidRPr="00C9652D"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 xml:space="preserve">Cuando el licitante </w:t>
      </w:r>
      <w:r w:rsidR="002F7833" w:rsidRPr="00C9652D">
        <w:rPr>
          <w:rFonts w:ascii="Geomanist" w:hAnsi="Geomanist" w:cs="Arial"/>
          <w:szCs w:val="24"/>
        </w:rPr>
        <w:t xml:space="preserve">proponga </w:t>
      </w:r>
      <w:r w:rsidRPr="00C9652D">
        <w:rPr>
          <w:rFonts w:ascii="Geomanist" w:hAnsi="Geomanist" w:cs="Arial"/>
          <w:szCs w:val="24"/>
        </w:rPr>
        <w:t>condiciones de presentación, plazo y lugar de entrega de los bienes a contratar</w:t>
      </w:r>
      <w:r w:rsidR="002F7833" w:rsidRPr="00C9652D">
        <w:rPr>
          <w:rFonts w:ascii="Geomanist" w:hAnsi="Geomanist" w:cs="Arial"/>
          <w:szCs w:val="24"/>
        </w:rPr>
        <w:t xml:space="preserve"> distintos a los solicitados.</w:t>
      </w:r>
    </w:p>
    <w:p w:rsidR="00255F8A" w:rsidRDefault="00255F8A" w:rsidP="00255F8A">
      <w:pPr>
        <w:pStyle w:val="Prrafodelista"/>
        <w:numPr>
          <w:ilvl w:val="0"/>
          <w:numId w:val="41"/>
        </w:numPr>
        <w:jc w:val="both"/>
        <w:rPr>
          <w:rFonts w:ascii="Geomanist" w:hAnsi="Geomanist" w:cs="Arial"/>
          <w:szCs w:val="24"/>
        </w:rPr>
      </w:pPr>
      <w:r w:rsidRPr="00C9652D">
        <w:rPr>
          <w:rFonts w:ascii="Geomanist" w:hAnsi="Geomanist" w:cs="Arial"/>
          <w:szCs w:val="24"/>
        </w:rPr>
        <w:t xml:space="preserve">Cuando las propuestas técnicas o económicas y demás documentación que forme parte de la documentación requerida para esta licitación no esté debidamente firmada, conforme el Artículo 27 quinto párrafo de la Ley, o cuando la firma autógrafa </w:t>
      </w:r>
      <w:r w:rsidR="002F7833" w:rsidRPr="00C9652D">
        <w:rPr>
          <w:rFonts w:ascii="Geomanist" w:hAnsi="Geomanist" w:cs="Arial"/>
          <w:szCs w:val="24"/>
        </w:rPr>
        <w:t>grabada</w:t>
      </w:r>
      <w:r w:rsidRPr="00C9652D">
        <w:rPr>
          <w:rFonts w:ascii="Geomanist" w:hAnsi="Geomanist" w:cs="Arial"/>
          <w:szCs w:val="24"/>
        </w:rPr>
        <w:t xml:space="preserve"> en las proposiciones del licitante, no coincida con la que aparece en el formato de acreditación</w:t>
      </w:r>
      <w:r w:rsidR="002F7833" w:rsidRPr="00C9652D">
        <w:rPr>
          <w:rFonts w:ascii="Geomanist" w:hAnsi="Geomanist" w:cs="Arial"/>
          <w:szCs w:val="24"/>
        </w:rPr>
        <w:t xml:space="preserve"> que se integra en</w:t>
      </w:r>
      <w:r w:rsidRPr="00C9652D">
        <w:rPr>
          <w:rFonts w:ascii="Geomanist" w:hAnsi="Geomanist" w:cs="Arial"/>
          <w:szCs w:val="24"/>
        </w:rPr>
        <w:t xml:space="preserve"> las bases </w:t>
      </w:r>
      <w:r w:rsidR="002F7833" w:rsidRPr="00C9652D">
        <w:rPr>
          <w:rFonts w:ascii="Geomanist" w:hAnsi="Geomanist" w:cs="Arial"/>
          <w:szCs w:val="24"/>
        </w:rPr>
        <w:t>de</w:t>
      </w:r>
      <w:r w:rsidRPr="00C9652D">
        <w:rPr>
          <w:rFonts w:ascii="Geomanist" w:hAnsi="Geomanist" w:cs="Arial"/>
          <w:szCs w:val="24"/>
        </w:rPr>
        <w:t xml:space="preserve"> la presente convocatoria.</w:t>
      </w:r>
    </w:p>
    <w:p w:rsidR="00B86A93" w:rsidRPr="00C9652D" w:rsidRDefault="00B86A93" w:rsidP="00B86A93">
      <w:pPr>
        <w:pStyle w:val="Prrafodelista"/>
        <w:numPr>
          <w:ilvl w:val="0"/>
          <w:numId w:val="41"/>
        </w:numPr>
        <w:jc w:val="both"/>
        <w:rPr>
          <w:rFonts w:ascii="Geomanist" w:hAnsi="Geomanist" w:cs="Arial"/>
          <w:szCs w:val="24"/>
        </w:rPr>
      </w:pPr>
      <w:r w:rsidRPr="00B86A93">
        <w:rPr>
          <w:rFonts w:ascii="Geomanist" w:hAnsi="Geomanist" w:cs="Arial"/>
          <w:szCs w:val="24"/>
        </w:rPr>
        <w:t>“</w:t>
      </w:r>
      <w:r>
        <w:rPr>
          <w:rFonts w:ascii="Geomanist" w:hAnsi="Geomanist" w:cs="Arial"/>
          <w:szCs w:val="24"/>
        </w:rPr>
        <w:t>Si existe incongruencia en l</w:t>
      </w:r>
      <w:r w:rsidRPr="00B86A93">
        <w:rPr>
          <w:rFonts w:ascii="Geomanist" w:hAnsi="Geomanist" w:cs="Arial"/>
          <w:szCs w:val="24"/>
        </w:rPr>
        <w:t xml:space="preserve">a captura de los precios en partida </w:t>
      </w:r>
      <w:proofErr w:type="spellStart"/>
      <w:r w:rsidRPr="00B86A93">
        <w:rPr>
          <w:rFonts w:ascii="Geomanist" w:hAnsi="Geomanist" w:cs="Arial"/>
          <w:szCs w:val="24"/>
        </w:rPr>
        <w:t>CompraNet</w:t>
      </w:r>
      <w:proofErr w:type="spellEnd"/>
      <w:r w:rsidRPr="00B86A93">
        <w:rPr>
          <w:rFonts w:ascii="Geomanist" w:hAnsi="Geomanist" w:cs="Arial"/>
          <w:szCs w:val="24"/>
        </w:rPr>
        <w:t xml:space="preserve"> con</w:t>
      </w:r>
      <w:r>
        <w:rPr>
          <w:rFonts w:ascii="Geomanist" w:hAnsi="Geomanist" w:cs="Arial"/>
          <w:szCs w:val="24"/>
        </w:rPr>
        <w:t xml:space="preserve"> respecto a</w:t>
      </w:r>
      <w:r w:rsidRPr="00B86A93">
        <w:rPr>
          <w:rFonts w:ascii="Geomanist" w:hAnsi="Geomanist" w:cs="Arial"/>
          <w:szCs w:val="24"/>
        </w:rPr>
        <w:t xml:space="preserve"> la propuesta económica presentada en formato PDF, es decir, en caso de que el licitante en el sistema de </w:t>
      </w:r>
      <w:proofErr w:type="spellStart"/>
      <w:r w:rsidRPr="00B86A93">
        <w:rPr>
          <w:rFonts w:ascii="Geomanist" w:hAnsi="Geomanist" w:cs="Arial"/>
          <w:szCs w:val="24"/>
        </w:rPr>
        <w:t>CompraNet</w:t>
      </w:r>
      <w:proofErr w:type="spellEnd"/>
      <w:r w:rsidRPr="00B86A93">
        <w:rPr>
          <w:rFonts w:ascii="Geomanist" w:hAnsi="Geomanist" w:cs="Arial"/>
          <w:szCs w:val="24"/>
        </w:rPr>
        <w:t xml:space="preserve"> registre un precio distinto en la partida a la contenida en la propuesta en PDF, afecta la solvencia y motivará su </w:t>
      </w:r>
      <w:proofErr w:type="spellStart"/>
      <w:r w:rsidRPr="00B86A93">
        <w:rPr>
          <w:rFonts w:ascii="Geomanist" w:hAnsi="Geomanist" w:cs="Arial"/>
          <w:szCs w:val="24"/>
        </w:rPr>
        <w:t>desechamiento</w:t>
      </w:r>
      <w:proofErr w:type="spellEnd"/>
      <w:r w:rsidRPr="00B86A93">
        <w:rPr>
          <w:rFonts w:ascii="Geomanist" w:hAnsi="Geomanist" w:cs="Arial"/>
          <w:szCs w:val="24"/>
        </w:rPr>
        <w:t xml:space="preserve"> en la partida”.</w:t>
      </w:r>
    </w:p>
    <w:p w:rsidR="001C2F49" w:rsidRPr="00C9652D" w:rsidRDefault="001C2F49" w:rsidP="001C2F49">
      <w:pPr>
        <w:tabs>
          <w:tab w:val="left" w:pos="567"/>
        </w:tabs>
        <w:suppressAutoHyphens w:val="0"/>
        <w:ind w:left="567"/>
        <w:jc w:val="both"/>
        <w:rPr>
          <w:rFonts w:ascii="Geomanist" w:hAnsi="Geomanist" w:cs="Arial"/>
          <w:szCs w:val="24"/>
        </w:rPr>
      </w:pPr>
    </w:p>
    <w:p w:rsidR="005161BF" w:rsidRPr="00C9652D" w:rsidRDefault="005161BF" w:rsidP="005161BF">
      <w:pPr>
        <w:tabs>
          <w:tab w:val="left" w:pos="426"/>
        </w:tabs>
        <w:jc w:val="both"/>
        <w:rPr>
          <w:rFonts w:ascii="Geomanist" w:hAnsi="Geomanist" w:cs="Arial"/>
          <w:b/>
          <w:bCs/>
          <w:szCs w:val="24"/>
        </w:rPr>
      </w:pPr>
      <w:r w:rsidRPr="00C9652D">
        <w:rPr>
          <w:rFonts w:ascii="Geomanist" w:hAnsi="Geomanist" w:cs="Arial"/>
          <w:b/>
          <w:bCs/>
          <w:szCs w:val="24"/>
        </w:rPr>
        <w:t>11.</w:t>
      </w:r>
      <w:r w:rsidRPr="00C9652D">
        <w:rPr>
          <w:rFonts w:ascii="Geomanist" w:hAnsi="Geomanist" w:cs="Arial"/>
          <w:b/>
          <w:bCs/>
          <w:szCs w:val="24"/>
        </w:rPr>
        <w:tab/>
        <w:t>COMUNICACIÓN DEL FALLO:</w:t>
      </w:r>
    </w:p>
    <w:p w:rsidR="005161BF" w:rsidRPr="00C9652D" w:rsidRDefault="005161BF" w:rsidP="005161BF">
      <w:pPr>
        <w:tabs>
          <w:tab w:val="left" w:pos="426"/>
        </w:tabs>
        <w:jc w:val="both"/>
        <w:rPr>
          <w:rFonts w:ascii="Geomanist" w:hAnsi="Geomanist" w:cs="Arial"/>
          <w:b/>
          <w:bCs/>
          <w:szCs w:val="24"/>
        </w:rPr>
      </w:pPr>
    </w:p>
    <w:p w:rsidR="005161BF" w:rsidRPr="00C9652D" w:rsidRDefault="005161BF" w:rsidP="009C5D67">
      <w:pPr>
        <w:tabs>
          <w:tab w:val="left" w:pos="852"/>
        </w:tabs>
        <w:ind w:left="709" w:hanging="426"/>
        <w:jc w:val="both"/>
        <w:rPr>
          <w:rFonts w:ascii="Geomanist" w:hAnsi="Geomanist" w:cs="Arial"/>
          <w:bCs/>
          <w:szCs w:val="24"/>
        </w:rPr>
      </w:pPr>
      <w:r w:rsidRPr="00C9652D">
        <w:rPr>
          <w:rFonts w:ascii="Geomanist" w:hAnsi="Geomanist" w:cs="Arial"/>
          <w:bCs/>
          <w:szCs w:val="24"/>
        </w:rPr>
        <w:t>a).</w:t>
      </w:r>
      <w:r w:rsidRPr="00C9652D">
        <w:rPr>
          <w:rFonts w:ascii="Geomanist" w:hAnsi="Geomanist" w:cs="Arial"/>
          <w:bCs/>
          <w:szCs w:val="24"/>
        </w:rPr>
        <w:tab/>
        <w:t>Por tratarse de un procedimiento de contratación realizado de conformidad con lo previsto en</w:t>
      </w:r>
      <w:r w:rsidR="0003251C" w:rsidRPr="00C9652D">
        <w:rPr>
          <w:rFonts w:ascii="Geomanist" w:hAnsi="Geomanist" w:cs="Arial"/>
          <w:bCs/>
          <w:szCs w:val="24"/>
        </w:rPr>
        <w:t xml:space="preserve"> el artículo 26Bis, fracción II</w:t>
      </w:r>
      <w:r w:rsidRPr="00C9652D">
        <w:rPr>
          <w:rFonts w:ascii="Geomanist" w:hAnsi="Geomanist" w:cs="Arial"/>
          <w:bCs/>
          <w:szCs w:val="24"/>
        </w:rPr>
        <w:t xml:space="preserve"> de la LAASSP, el acto de fallo se difundirá a través de COMPRANET. </w:t>
      </w:r>
    </w:p>
    <w:p w:rsidR="005161BF" w:rsidRPr="00C9652D" w:rsidRDefault="005161BF" w:rsidP="009C5D67">
      <w:pPr>
        <w:tabs>
          <w:tab w:val="left" w:pos="426"/>
        </w:tabs>
        <w:ind w:left="709"/>
        <w:jc w:val="both"/>
        <w:rPr>
          <w:rFonts w:ascii="Geomanist" w:hAnsi="Geomanist" w:cs="Arial"/>
          <w:bCs/>
          <w:szCs w:val="24"/>
        </w:rPr>
      </w:pPr>
    </w:p>
    <w:p w:rsidR="005161BF" w:rsidRPr="00C9652D" w:rsidRDefault="005161BF" w:rsidP="009C5D67">
      <w:pPr>
        <w:tabs>
          <w:tab w:val="left" w:pos="852"/>
        </w:tabs>
        <w:ind w:left="709" w:hanging="426"/>
        <w:jc w:val="both"/>
        <w:rPr>
          <w:rFonts w:ascii="Geomanist" w:hAnsi="Geomanist" w:cs="Arial"/>
          <w:bCs/>
          <w:szCs w:val="24"/>
        </w:rPr>
      </w:pPr>
      <w:r w:rsidRPr="00C9652D">
        <w:rPr>
          <w:rFonts w:ascii="Geomanist" w:hAnsi="Geomanist" w:cs="Arial"/>
          <w:bCs/>
          <w:szCs w:val="24"/>
        </w:rPr>
        <w:t>b).</w:t>
      </w:r>
      <w:r w:rsidRPr="00C9652D">
        <w:rPr>
          <w:rFonts w:ascii="Geomanist" w:hAnsi="Geomanist" w:cs="Arial"/>
          <w:bCs/>
          <w:szCs w:val="24"/>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w:t>
      </w:r>
      <w:r w:rsidR="00026526" w:rsidRPr="00C9652D">
        <w:rPr>
          <w:rFonts w:ascii="Geomanist" w:hAnsi="Geomanist" w:cs="Arial"/>
          <w:bCs/>
          <w:szCs w:val="24"/>
        </w:rPr>
        <w:t xml:space="preserve"> fecha indicada en el numeral 12</w:t>
      </w:r>
      <w:r w:rsidR="00B66AD3" w:rsidRPr="00C9652D">
        <w:rPr>
          <w:rFonts w:ascii="Geomanist" w:hAnsi="Geomanist" w:cs="Arial"/>
          <w:bCs/>
          <w:szCs w:val="24"/>
        </w:rPr>
        <w:t>.2,</w:t>
      </w:r>
      <w:r w:rsidRPr="00C9652D">
        <w:rPr>
          <w:rFonts w:ascii="Geomanist" w:hAnsi="Geomanist" w:cs="Arial"/>
          <w:bCs/>
          <w:szCs w:val="24"/>
        </w:rPr>
        <w:t xml:space="preserve"> de la presente convocatoria.</w:t>
      </w:r>
    </w:p>
    <w:p w:rsidR="005161BF" w:rsidRPr="00C9652D" w:rsidRDefault="005161BF" w:rsidP="005161BF">
      <w:pPr>
        <w:tabs>
          <w:tab w:val="left" w:pos="852"/>
        </w:tabs>
        <w:ind w:left="426" w:hanging="426"/>
        <w:jc w:val="both"/>
        <w:rPr>
          <w:rFonts w:ascii="Geomanist" w:hAnsi="Geomanist" w:cs="Arial"/>
          <w:bCs/>
          <w:szCs w:val="24"/>
        </w:rPr>
      </w:pPr>
    </w:p>
    <w:p w:rsidR="005161BF" w:rsidRPr="00C9652D" w:rsidRDefault="005161BF" w:rsidP="009C5D67">
      <w:pPr>
        <w:tabs>
          <w:tab w:val="left" w:pos="426"/>
        </w:tabs>
        <w:ind w:left="142"/>
        <w:jc w:val="both"/>
        <w:rPr>
          <w:rFonts w:ascii="Geomanist" w:hAnsi="Geomanist" w:cs="Arial"/>
          <w:szCs w:val="24"/>
        </w:rPr>
      </w:pPr>
      <w:r w:rsidRPr="00C9652D">
        <w:rPr>
          <w:rFonts w:ascii="Geomanist" w:hAnsi="Geomanist" w:cs="Arial"/>
          <w:szCs w:val="24"/>
        </w:rPr>
        <w:t xml:space="preserve">Las actas de las juntas de aclaraciones, del acto de presentación y apertura de proposiciones y de la junta pública en la que se dé a conocer el fallo se </w:t>
      </w:r>
      <w:r w:rsidR="003B5424" w:rsidRPr="00C9652D">
        <w:rPr>
          <w:rFonts w:ascii="Geomanist" w:hAnsi="Geomanist" w:cs="Arial"/>
          <w:szCs w:val="24"/>
        </w:rPr>
        <w:t>difundirán</w:t>
      </w:r>
      <w:r w:rsidRPr="00C9652D">
        <w:rPr>
          <w:rFonts w:ascii="Geomanist" w:hAnsi="Geomanist" w:cs="Arial"/>
          <w:szCs w:val="24"/>
        </w:rPr>
        <w:t xml:space="preserve"> un ejemplar de dichas actas en COMPRANET para efectos de notificación a los licitantes que hayan participado a través de COMPRANET.</w:t>
      </w:r>
    </w:p>
    <w:p w:rsidR="005161BF" w:rsidRPr="00C9652D" w:rsidRDefault="005161BF" w:rsidP="005161BF">
      <w:pPr>
        <w:ind w:left="360"/>
        <w:jc w:val="both"/>
        <w:rPr>
          <w:rFonts w:ascii="Geomanist" w:hAnsi="Geomanist" w:cs="Arial"/>
          <w:szCs w:val="24"/>
        </w:rPr>
      </w:pPr>
    </w:p>
    <w:p w:rsidR="005161BF" w:rsidRPr="00C9652D" w:rsidRDefault="005161BF" w:rsidP="005161BF">
      <w:pPr>
        <w:jc w:val="both"/>
        <w:rPr>
          <w:rFonts w:ascii="Geomanist" w:hAnsi="Geomanist" w:cs="Arial"/>
          <w:b/>
          <w:szCs w:val="24"/>
        </w:rPr>
      </w:pPr>
      <w:r w:rsidRPr="00C9652D">
        <w:rPr>
          <w:rFonts w:ascii="Geomanist" w:hAnsi="Geomanist" w:cs="Arial"/>
          <w:b/>
          <w:szCs w:val="24"/>
        </w:rPr>
        <w:t>12.</w:t>
      </w:r>
      <w:r w:rsidRPr="00C9652D">
        <w:rPr>
          <w:rFonts w:ascii="Geomanist" w:hAnsi="Geomanist" w:cs="Arial"/>
          <w:b/>
          <w:szCs w:val="24"/>
        </w:rPr>
        <w:tab/>
        <w:t xml:space="preserve">. MODELO DE CONTRATO. </w:t>
      </w:r>
    </w:p>
    <w:p w:rsidR="005161BF" w:rsidRPr="00C9652D" w:rsidRDefault="005161BF" w:rsidP="005161BF">
      <w:pPr>
        <w:jc w:val="both"/>
        <w:rPr>
          <w:rFonts w:ascii="Geomanist" w:hAnsi="Geomanist" w:cs="Arial"/>
          <w:b/>
          <w:szCs w:val="24"/>
        </w:rPr>
      </w:pPr>
    </w:p>
    <w:p w:rsidR="005161BF" w:rsidRPr="00C9652D" w:rsidRDefault="005161BF" w:rsidP="009C5D67">
      <w:pPr>
        <w:ind w:left="142"/>
        <w:jc w:val="both"/>
        <w:rPr>
          <w:rFonts w:ascii="Geomanist" w:hAnsi="Geomanist" w:cs="Arial"/>
          <w:szCs w:val="24"/>
        </w:rPr>
      </w:pPr>
      <w:r w:rsidRPr="00C9652D">
        <w:rPr>
          <w:rFonts w:ascii="Geomanist" w:hAnsi="Geomanist" w:cs="Arial"/>
          <w:szCs w:val="24"/>
        </w:rPr>
        <w:t xml:space="preserve">Con fundamento en el artículo 29, fracción XVI de la LAASSP, se adjunta como </w:t>
      </w:r>
      <w:r w:rsidR="00026526" w:rsidRPr="00C9652D">
        <w:rPr>
          <w:rFonts w:ascii="Geomanist" w:hAnsi="Geomanist" w:cs="Arial"/>
          <w:b/>
          <w:szCs w:val="24"/>
        </w:rPr>
        <w:t xml:space="preserve">Anexo Número </w:t>
      </w:r>
      <w:r w:rsidR="00F005F6" w:rsidRPr="00C9652D">
        <w:rPr>
          <w:rFonts w:ascii="Geomanist" w:hAnsi="Geomanist" w:cs="Arial"/>
          <w:b/>
          <w:szCs w:val="24"/>
        </w:rPr>
        <w:t>7</w:t>
      </w:r>
      <w:r w:rsidR="00136DE8" w:rsidRPr="00C9652D">
        <w:rPr>
          <w:rFonts w:ascii="Geomanist" w:hAnsi="Geomanist" w:cs="Arial"/>
          <w:b/>
          <w:szCs w:val="24"/>
        </w:rPr>
        <w:t xml:space="preserve"> (SIETE)</w:t>
      </w:r>
      <w:r w:rsidRPr="00C9652D">
        <w:rPr>
          <w:rFonts w:ascii="Geomanist" w:hAnsi="Geomanist" w:cs="Arial"/>
          <w:szCs w:val="24"/>
        </w:rPr>
        <w:t>,</w:t>
      </w:r>
      <w:r w:rsidRPr="00C9652D">
        <w:rPr>
          <w:rFonts w:ascii="Geomanist" w:hAnsi="Geomanist" w:cs="Arial"/>
          <w:b/>
          <w:szCs w:val="24"/>
        </w:rPr>
        <w:t xml:space="preserve"> </w:t>
      </w:r>
      <w:r w:rsidRPr="00C9652D">
        <w:rPr>
          <w:rFonts w:ascii="Geomanist" w:hAnsi="Geomanist" w:cs="Arial"/>
          <w:szCs w:val="24"/>
        </w:rPr>
        <w:t xml:space="preserve">el modelo del contrato </w:t>
      </w:r>
      <w:r w:rsidR="006B6994" w:rsidRPr="00C9652D">
        <w:rPr>
          <w:rFonts w:ascii="Geomanist" w:hAnsi="Geomanist" w:cs="Arial"/>
          <w:szCs w:val="24"/>
        </w:rPr>
        <w:t>abierto</w:t>
      </w:r>
      <w:r w:rsidRPr="00C9652D">
        <w:rPr>
          <w:rFonts w:ascii="Geomanist" w:hAnsi="Geomanist" w:cs="Arial"/>
          <w:szCs w:val="24"/>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6B6994" w:rsidRPr="00C9652D">
        <w:rPr>
          <w:rFonts w:ascii="Geomanist" w:hAnsi="Geomanist" w:cs="Arial"/>
          <w:szCs w:val="24"/>
        </w:rPr>
        <w:t>proposición</w:t>
      </w:r>
      <w:r w:rsidRPr="00C9652D">
        <w:rPr>
          <w:rFonts w:ascii="Geomanist" w:hAnsi="Geomanist" w:cs="Arial"/>
          <w:szCs w:val="24"/>
        </w:rPr>
        <w:t xml:space="preserve"> del licitante, le haya sido adjudicado en el fallo.</w:t>
      </w:r>
    </w:p>
    <w:p w:rsidR="005161BF" w:rsidRPr="00C9652D" w:rsidRDefault="005161BF" w:rsidP="009C5D67">
      <w:pPr>
        <w:ind w:left="142"/>
        <w:jc w:val="both"/>
        <w:rPr>
          <w:rFonts w:ascii="Geomanist" w:hAnsi="Geomanist" w:cs="Arial"/>
          <w:b/>
          <w:szCs w:val="24"/>
        </w:rPr>
      </w:pPr>
    </w:p>
    <w:p w:rsidR="005161BF" w:rsidRPr="00C9652D" w:rsidRDefault="005161BF" w:rsidP="009C5D67">
      <w:pPr>
        <w:ind w:left="142"/>
        <w:jc w:val="both"/>
        <w:rPr>
          <w:rFonts w:ascii="Geomanist" w:hAnsi="Geomanist" w:cs="Arial"/>
          <w:szCs w:val="24"/>
        </w:rPr>
      </w:pPr>
      <w:r w:rsidRPr="00C9652D">
        <w:rPr>
          <w:rFonts w:ascii="Geomanist" w:hAnsi="Geomanist" w:cs="Arial"/>
          <w:szCs w:val="24"/>
        </w:rPr>
        <w:t>En caso de discrepancia, en el contenido del contrato en relación con el de la presente convocatoria, prevalecerá lo estipulado en esta última, así como el resultado de las juntas de aclaraciones.</w:t>
      </w:r>
    </w:p>
    <w:p w:rsidR="005161BF" w:rsidRPr="00C9652D" w:rsidRDefault="005161BF" w:rsidP="009C5D67">
      <w:pPr>
        <w:ind w:left="142"/>
        <w:jc w:val="both"/>
        <w:rPr>
          <w:rFonts w:ascii="Geomanist" w:hAnsi="Geomanist" w:cs="Arial"/>
          <w:b/>
          <w:szCs w:val="24"/>
        </w:rPr>
      </w:pPr>
    </w:p>
    <w:p w:rsidR="005161BF" w:rsidRPr="00C9652D" w:rsidRDefault="005161BF" w:rsidP="009C5D67">
      <w:pPr>
        <w:ind w:left="142"/>
        <w:jc w:val="both"/>
        <w:rPr>
          <w:rFonts w:ascii="Geomanist" w:hAnsi="Geomanist" w:cs="Arial"/>
          <w:szCs w:val="24"/>
        </w:rPr>
      </w:pPr>
      <w:r w:rsidRPr="00C9652D">
        <w:rPr>
          <w:rFonts w:ascii="Geomanist" w:hAnsi="Geomanist" w:cs="Arial"/>
          <w:szCs w:val="24"/>
        </w:rPr>
        <w:t>Las cantidades mínimas y máximas por c</w:t>
      </w:r>
      <w:r w:rsidR="001C4E56" w:rsidRPr="00C9652D">
        <w:rPr>
          <w:rFonts w:ascii="Geomanist" w:hAnsi="Geomanist" w:cs="Arial"/>
          <w:szCs w:val="24"/>
        </w:rPr>
        <w:t>ada una de las partidas,</w:t>
      </w:r>
      <w:r w:rsidRPr="00C9652D">
        <w:rPr>
          <w:rFonts w:ascii="Geomanist" w:hAnsi="Geomanist" w:cs="Arial"/>
          <w:szCs w:val="24"/>
        </w:rPr>
        <w:t xml:space="preserve"> objeto de esta licitación, se detallan en el </w:t>
      </w:r>
      <w:r w:rsidRPr="00C9652D">
        <w:rPr>
          <w:rFonts w:ascii="Geomanist" w:hAnsi="Geomanist" w:cs="Arial"/>
          <w:b/>
          <w:szCs w:val="24"/>
        </w:rPr>
        <w:t>Anexo Número 1 (uno)</w:t>
      </w:r>
      <w:r w:rsidRPr="00C9652D">
        <w:rPr>
          <w:rFonts w:ascii="Geomanist" w:hAnsi="Geomanist" w:cs="Arial"/>
          <w:szCs w:val="24"/>
        </w:rPr>
        <w:t xml:space="preserve">, el cual forma parte de las presentes bases. </w:t>
      </w:r>
    </w:p>
    <w:p w:rsidR="005161BF" w:rsidRPr="00C9652D" w:rsidRDefault="005161BF" w:rsidP="005161BF">
      <w:pPr>
        <w:jc w:val="both"/>
        <w:rPr>
          <w:rFonts w:ascii="Geomanist" w:hAnsi="Geomanist" w:cs="Arial"/>
          <w:szCs w:val="24"/>
        </w:rPr>
      </w:pPr>
    </w:p>
    <w:p w:rsidR="005161BF" w:rsidRPr="00C9652D" w:rsidRDefault="005161BF" w:rsidP="005161BF">
      <w:pPr>
        <w:jc w:val="both"/>
        <w:rPr>
          <w:rFonts w:ascii="Geomanist" w:hAnsi="Geomanist" w:cs="Arial"/>
          <w:b/>
          <w:szCs w:val="24"/>
        </w:rPr>
      </w:pPr>
      <w:r w:rsidRPr="00C9652D">
        <w:rPr>
          <w:rFonts w:ascii="Geomanist" w:hAnsi="Geomanist" w:cs="Arial"/>
          <w:b/>
          <w:szCs w:val="24"/>
        </w:rPr>
        <w:t>12.1.</w:t>
      </w:r>
      <w:r w:rsidRPr="00C9652D">
        <w:rPr>
          <w:rFonts w:ascii="Geomanist" w:hAnsi="Geomanist" w:cs="Arial"/>
          <w:b/>
          <w:szCs w:val="24"/>
        </w:rPr>
        <w:tab/>
        <w:t xml:space="preserve"> PERÍODO DE CONTRATACIÓN. </w:t>
      </w:r>
    </w:p>
    <w:p w:rsidR="005161BF" w:rsidRPr="00C9652D" w:rsidRDefault="005161BF" w:rsidP="005161BF">
      <w:pPr>
        <w:jc w:val="both"/>
        <w:rPr>
          <w:rFonts w:ascii="Geomanist" w:hAnsi="Geomanist" w:cs="Arial"/>
          <w:b/>
          <w:szCs w:val="24"/>
        </w:rPr>
      </w:pPr>
    </w:p>
    <w:p w:rsidR="005161BF" w:rsidRPr="00C9652D" w:rsidRDefault="005161BF" w:rsidP="009C5D67">
      <w:pPr>
        <w:ind w:left="142"/>
        <w:jc w:val="both"/>
        <w:rPr>
          <w:rFonts w:ascii="Geomanist" w:hAnsi="Geomanist" w:cs="Arial"/>
          <w:szCs w:val="24"/>
        </w:rPr>
      </w:pPr>
      <w:r w:rsidRPr="00C9652D">
        <w:rPr>
          <w:rFonts w:ascii="Geomanist" w:hAnsi="Geomanist" w:cs="Arial"/>
          <w:szCs w:val="24"/>
        </w:rPr>
        <w:t xml:space="preserve">El (los) contrato(s) que, en su caso, sea(n) formalizado(s) con motivo de este procedimiento de contratación será(n) de carácter </w:t>
      </w:r>
      <w:r w:rsidR="006B6994" w:rsidRPr="00C9652D">
        <w:rPr>
          <w:rFonts w:ascii="Geomanist" w:hAnsi="Geomanist" w:cs="Arial"/>
          <w:szCs w:val="24"/>
        </w:rPr>
        <w:t xml:space="preserve">anual </w:t>
      </w:r>
      <w:r w:rsidRPr="00C9652D">
        <w:rPr>
          <w:rFonts w:ascii="Geomanist" w:hAnsi="Geomanist" w:cs="Arial"/>
          <w:szCs w:val="24"/>
        </w:rPr>
        <w:t xml:space="preserve">y contará(n) con un período de vigencia </w:t>
      </w:r>
      <w:r w:rsidR="00357520" w:rsidRPr="00C9652D">
        <w:rPr>
          <w:rFonts w:ascii="Geomanist" w:hAnsi="Geomanist" w:cs="Arial"/>
          <w:szCs w:val="24"/>
        </w:rPr>
        <w:t xml:space="preserve">a partir </w:t>
      </w:r>
      <w:r w:rsidR="00E154F9" w:rsidRPr="00C9652D">
        <w:rPr>
          <w:rFonts w:ascii="Geomanist" w:hAnsi="Geomanist" w:cs="Arial"/>
          <w:szCs w:val="24"/>
        </w:rPr>
        <w:t>d</w:t>
      </w:r>
      <w:r w:rsidR="00255F8A" w:rsidRPr="00C9652D">
        <w:rPr>
          <w:rFonts w:ascii="Geomanist" w:hAnsi="Geomanist" w:cs="Arial"/>
          <w:szCs w:val="24"/>
        </w:rPr>
        <w:t>el 01 de enero al</w:t>
      </w:r>
      <w:r w:rsidRPr="00C9652D">
        <w:rPr>
          <w:rFonts w:ascii="Geomanist" w:hAnsi="Geomanist" w:cs="Arial"/>
          <w:szCs w:val="24"/>
        </w:rPr>
        <w:t xml:space="preserve"> </w:t>
      </w:r>
      <w:r w:rsidR="006B6994" w:rsidRPr="00C9652D">
        <w:rPr>
          <w:rFonts w:ascii="Geomanist" w:hAnsi="Geomanist" w:cs="Arial"/>
          <w:szCs w:val="24"/>
        </w:rPr>
        <w:t>31</w:t>
      </w:r>
      <w:r w:rsidRPr="00C9652D">
        <w:rPr>
          <w:rFonts w:ascii="Geomanist" w:hAnsi="Geomanist" w:cs="Arial"/>
          <w:szCs w:val="24"/>
        </w:rPr>
        <w:t xml:space="preserve"> de </w:t>
      </w:r>
      <w:r w:rsidR="006B6994" w:rsidRPr="00C9652D">
        <w:rPr>
          <w:rFonts w:ascii="Geomanist" w:hAnsi="Geomanist" w:cs="Arial"/>
          <w:szCs w:val="24"/>
        </w:rPr>
        <w:t>Diciembre</w:t>
      </w:r>
      <w:r w:rsidRPr="00C9652D">
        <w:rPr>
          <w:rFonts w:ascii="Geomanist" w:hAnsi="Geomanist" w:cs="Arial"/>
          <w:szCs w:val="24"/>
        </w:rPr>
        <w:t xml:space="preserve"> de </w:t>
      </w:r>
      <w:r w:rsidR="009960F3" w:rsidRPr="00C9652D">
        <w:rPr>
          <w:rFonts w:ascii="Geomanist" w:hAnsi="Geomanist" w:cs="Arial"/>
          <w:szCs w:val="24"/>
        </w:rPr>
        <w:t>202</w:t>
      </w:r>
      <w:r w:rsidR="00FE00D4">
        <w:rPr>
          <w:rFonts w:ascii="Geomanist" w:hAnsi="Geomanist" w:cs="Arial"/>
          <w:szCs w:val="24"/>
        </w:rPr>
        <w:t>5</w:t>
      </w:r>
      <w:r w:rsidR="006B6994" w:rsidRPr="00C9652D">
        <w:rPr>
          <w:rFonts w:ascii="Geomanist" w:hAnsi="Geomanist" w:cs="Arial"/>
          <w:szCs w:val="24"/>
        </w:rPr>
        <w:t>.</w:t>
      </w:r>
    </w:p>
    <w:p w:rsidR="005161BF" w:rsidRPr="00C9652D" w:rsidRDefault="005161BF" w:rsidP="005161BF">
      <w:pPr>
        <w:jc w:val="both"/>
        <w:rPr>
          <w:rFonts w:ascii="Geomanist" w:hAnsi="Geomanist" w:cs="Arial"/>
          <w:b/>
          <w:szCs w:val="24"/>
        </w:rPr>
      </w:pPr>
    </w:p>
    <w:p w:rsidR="00F005F6" w:rsidRPr="00C9652D" w:rsidRDefault="00F005F6" w:rsidP="005161BF">
      <w:pPr>
        <w:jc w:val="both"/>
        <w:rPr>
          <w:rFonts w:ascii="Geomanist" w:hAnsi="Geomanist" w:cs="Arial"/>
          <w:b/>
          <w:szCs w:val="24"/>
        </w:rPr>
      </w:pPr>
    </w:p>
    <w:p w:rsidR="00AB2BA7" w:rsidRPr="00C9652D" w:rsidRDefault="00AB2BA7" w:rsidP="00AB2BA7">
      <w:pPr>
        <w:rPr>
          <w:rFonts w:ascii="Geomanist" w:hAnsi="Geomanist" w:cs="Arial"/>
          <w:b/>
          <w:bCs/>
          <w:szCs w:val="24"/>
        </w:rPr>
      </w:pPr>
      <w:r w:rsidRPr="000C3B19">
        <w:rPr>
          <w:rFonts w:ascii="Geomanist" w:hAnsi="Geomanist" w:cs="Arial"/>
          <w:b/>
          <w:szCs w:val="24"/>
        </w:rPr>
        <w:t>12.2</w:t>
      </w:r>
      <w:r w:rsidRPr="00C9652D">
        <w:rPr>
          <w:rFonts w:ascii="Geomanist" w:hAnsi="Geomanist" w:cs="Arial"/>
          <w:szCs w:val="24"/>
        </w:rPr>
        <w:tab/>
      </w:r>
      <w:r w:rsidRPr="00C9652D">
        <w:rPr>
          <w:rFonts w:ascii="Geomanist" w:hAnsi="Geomanist" w:cs="Arial"/>
          <w:b/>
          <w:bCs/>
          <w:szCs w:val="24"/>
        </w:rPr>
        <w:t>FIRMA DEL CONTRATO:</w:t>
      </w:r>
    </w:p>
    <w:p w:rsidR="00AB2BA7" w:rsidRPr="00C9652D" w:rsidRDefault="00AB2BA7" w:rsidP="00AB2BA7">
      <w:pPr>
        <w:jc w:val="both"/>
        <w:rPr>
          <w:rFonts w:ascii="Geomanist" w:hAnsi="Geomanist" w:cs="Arial"/>
          <w:szCs w:val="24"/>
        </w:rPr>
      </w:pPr>
    </w:p>
    <w:p w:rsidR="00AB2BA7" w:rsidRPr="00C9652D" w:rsidRDefault="00AB2BA7" w:rsidP="00EA7E28">
      <w:pPr>
        <w:ind w:left="142"/>
        <w:jc w:val="both"/>
        <w:rPr>
          <w:rFonts w:ascii="Geomanist" w:hAnsi="Geomanist" w:cs="Arial"/>
          <w:szCs w:val="24"/>
        </w:rPr>
      </w:pPr>
      <w:r w:rsidRPr="00C9652D">
        <w:rPr>
          <w:rFonts w:ascii="Geomanist" w:hAnsi="Geomanist" w:cs="Arial"/>
          <w:szCs w:val="24"/>
        </w:rPr>
        <w:t xml:space="preserve">Con fundamento en el artículo 46 de la LAASSP, el contrato se firmará el día </w:t>
      </w:r>
      <w:r w:rsidR="009A3D65">
        <w:rPr>
          <w:rFonts w:ascii="Geomanist" w:hAnsi="Geomanist" w:cs="Arial"/>
          <w:b/>
          <w:szCs w:val="24"/>
        </w:rPr>
        <w:t>24 DE ENERO DE 2025.</w:t>
      </w:r>
    </w:p>
    <w:p w:rsidR="00DD5A5D" w:rsidRPr="00C9652D" w:rsidRDefault="00DD5A5D" w:rsidP="00AB2BA7">
      <w:pPr>
        <w:jc w:val="both"/>
        <w:rPr>
          <w:rFonts w:ascii="Geomanist" w:hAnsi="Geomanist"/>
          <w:szCs w:val="24"/>
        </w:rPr>
      </w:pPr>
    </w:p>
    <w:p w:rsidR="00AB2BA7" w:rsidRPr="00C9652D" w:rsidRDefault="00AB2BA7" w:rsidP="00EA7E28">
      <w:pPr>
        <w:pStyle w:val="Sangradetextonormal"/>
        <w:spacing w:after="0"/>
        <w:ind w:left="142"/>
        <w:jc w:val="both"/>
        <w:rPr>
          <w:rFonts w:ascii="Geomanist" w:hAnsi="Geomanist" w:cs="Arial"/>
          <w:szCs w:val="24"/>
        </w:rPr>
      </w:pPr>
      <w:r w:rsidRPr="00C9652D">
        <w:rPr>
          <w:rFonts w:ascii="Geomanist" w:hAnsi="Geomanist" w:cs="Arial"/>
          <w:szCs w:val="24"/>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AB2BA7" w:rsidRPr="00C9652D" w:rsidRDefault="00AB2BA7" w:rsidP="00AB2BA7">
      <w:pPr>
        <w:pStyle w:val="Sangradetextonormal"/>
        <w:spacing w:after="0"/>
        <w:ind w:left="0"/>
        <w:rPr>
          <w:rFonts w:ascii="Geomanist" w:hAnsi="Geomanist" w:cs="Arial"/>
          <w:szCs w:val="24"/>
        </w:rPr>
      </w:pPr>
    </w:p>
    <w:p w:rsidR="00AB2BA7" w:rsidRPr="00C9652D" w:rsidRDefault="001C4E56" w:rsidP="00AB2BA7">
      <w:pPr>
        <w:jc w:val="both"/>
        <w:rPr>
          <w:rFonts w:ascii="Geomanist" w:hAnsi="Geomanist" w:cs="Arial"/>
          <w:b/>
          <w:szCs w:val="24"/>
        </w:rPr>
      </w:pPr>
      <w:r w:rsidRPr="00C9652D">
        <w:rPr>
          <w:rFonts w:ascii="Geomanist" w:hAnsi="Geomanist" w:cs="Arial"/>
          <w:b/>
          <w:szCs w:val="24"/>
        </w:rPr>
        <w:lastRenderedPageBreak/>
        <w:t>13.</w:t>
      </w:r>
      <w:r w:rsidR="00AB2BA7" w:rsidRPr="00C9652D">
        <w:rPr>
          <w:rFonts w:ascii="Geomanist" w:hAnsi="Geomanist" w:cs="Arial"/>
          <w:b/>
          <w:szCs w:val="24"/>
        </w:rPr>
        <w:tab/>
        <w:t>GARANTÍA DE CUMPLIMIENTO DE CONTRATO.</w:t>
      </w:r>
    </w:p>
    <w:p w:rsidR="00AB2BA7" w:rsidRPr="00C9652D" w:rsidRDefault="00AB2BA7" w:rsidP="00AB2BA7">
      <w:pPr>
        <w:jc w:val="both"/>
        <w:rPr>
          <w:rFonts w:ascii="Geomanist" w:hAnsi="Geomanist" w:cs="Arial"/>
          <w:b/>
          <w:szCs w:val="24"/>
        </w:rPr>
      </w:pPr>
    </w:p>
    <w:p w:rsidR="00AB2BA7" w:rsidRPr="00C9652D" w:rsidRDefault="00AB2BA7" w:rsidP="00EA7E28">
      <w:pPr>
        <w:ind w:left="142"/>
        <w:jc w:val="both"/>
        <w:rPr>
          <w:rFonts w:ascii="Geomanist" w:hAnsi="Geomanist" w:cs="Arial"/>
          <w:b/>
          <w:i/>
          <w:szCs w:val="24"/>
          <w:u w:val="single"/>
        </w:rPr>
      </w:pPr>
      <w:r w:rsidRPr="00C9652D">
        <w:rPr>
          <w:rFonts w:ascii="Geomanist" w:hAnsi="Geomanist" w:cs="Arial"/>
          <w:bCs/>
          <w:szCs w:val="24"/>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w:t>
      </w:r>
      <w:r w:rsidR="001C4E56" w:rsidRPr="00C9652D">
        <w:rPr>
          <w:rFonts w:ascii="Geomanist" w:hAnsi="Geomanist" w:cs="Arial"/>
          <w:bCs/>
          <w:szCs w:val="24"/>
        </w:rPr>
        <w:t xml:space="preserve">a erogar en el ejercicio fiscal de que se trate y deberá ser renovada cada ejercicio por el monto a erogar en el mismo, </w:t>
      </w:r>
      <w:r w:rsidRPr="00C9652D">
        <w:rPr>
          <w:rFonts w:ascii="Geomanist" w:hAnsi="Geomanist" w:cs="Arial"/>
          <w:bCs/>
          <w:szCs w:val="24"/>
        </w:rPr>
        <w:t xml:space="preserve">sin considerar el Impuesto al Valor Agregado, a favor del Instituto Mexicano del Seguro Social, conforme al </w:t>
      </w:r>
      <w:r w:rsidR="00D66B57" w:rsidRPr="00C9652D">
        <w:rPr>
          <w:rFonts w:ascii="Geomanist" w:hAnsi="Geomanist" w:cs="Arial"/>
          <w:b/>
          <w:szCs w:val="24"/>
        </w:rPr>
        <w:t xml:space="preserve">Anexo Número </w:t>
      </w:r>
      <w:r w:rsidR="00F005F6" w:rsidRPr="00C9652D">
        <w:rPr>
          <w:rFonts w:ascii="Geomanist" w:hAnsi="Geomanist" w:cs="Arial"/>
          <w:b/>
          <w:szCs w:val="24"/>
        </w:rPr>
        <w:t>8</w:t>
      </w:r>
      <w:r w:rsidRPr="00C9652D">
        <w:rPr>
          <w:rFonts w:ascii="Geomanist" w:hAnsi="Geomanist" w:cs="Arial"/>
          <w:szCs w:val="24"/>
        </w:rPr>
        <w:t xml:space="preserve"> </w:t>
      </w:r>
      <w:r w:rsidR="00136DE8" w:rsidRPr="00C9652D">
        <w:rPr>
          <w:rFonts w:ascii="Geomanist" w:hAnsi="Geomanist" w:cs="Arial"/>
          <w:szCs w:val="24"/>
        </w:rPr>
        <w:t>(OCHO).</w:t>
      </w:r>
    </w:p>
    <w:p w:rsidR="007F036F" w:rsidRPr="00C9652D" w:rsidRDefault="007F036F" w:rsidP="00EA7E28">
      <w:pPr>
        <w:ind w:left="142"/>
        <w:jc w:val="both"/>
        <w:rPr>
          <w:rFonts w:ascii="Geomanist" w:hAnsi="Geomanist" w:cs="Arial"/>
          <w:b/>
          <w:i/>
          <w:szCs w:val="24"/>
          <w:u w:val="single"/>
        </w:rPr>
      </w:pPr>
    </w:p>
    <w:p w:rsidR="00AB2BA7" w:rsidRPr="00C9652D" w:rsidRDefault="00AB2BA7" w:rsidP="00EA7E28">
      <w:pPr>
        <w:ind w:left="142"/>
        <w:jc w:val="both"/>
        <w:rPr>
          <w:rFonts w:ascii="Geomanist" w:hAnsi="Geomanist" w:cs="Arial"/>
          <w:szCs w:val="24"/>
        </w:rPr>
      </w:pPr>
      <w:r w:rsidRPr="00C9652D">
        <w:rPr>
          <w:rFonts w:ascii="Geomanist" w:hAnsi="Geomanist" w:cs="Arial"/>
          <w:szCs w:val="24"/>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AB2BA7" w:rsidRPr="00C9652D" w:rsidRDefault="00AB2BA7" w:rsidP="00EA7E28">
      <w:pPr>
        <w:ind w:left="142"/>
        <w:jc w:val="both"/>
        <w:rPr>
          <w:rFonts w:ascii="Geomanist" w:hAnsi="Geomanist" w:cs="Arial"/>
          <w:szCs w:val="24"/>
        </w:rPr>
      </w:pPr>
    </w:p>
    <w:p w:rsidR="00AB2BA7" w:rsidRPr="00C9652D" w:rsidRDefault="00AB2BA7" w:rsidP="00EA7E28">
      <w:pPr>
        <w:ind w:left="142"/>
        <w:jc w:val="both"/>
        <w:rPr>
          <w:rFonts w:ascii="Geomanist" w:hAnsi="Geomanist" w:cs="Arial"/>
          <w:szCs w:val="24"/>
        </w:rPr>
      </w:pPr>
      <w:r w:rsidRPr="00C9652D">
        <w:rPr>
          <w:rFonts w:ascii="Geomanist" w:hAnsi="Geomanist" w:cs="Arial"/>
          <w:bCs/>
          <w:szCs w:val="24"/>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C9652D">
        <w:rPr>
          <w:rFonts w:ascii="Geomanist" w:hAnsi="Geomanist" w:cs="Arial"/>
          <w:szCs w:val="24"/>
        </w:rPr>
        <w:t>, de acuerdo con el procedimiento siguiente:</w:t>
      </w:r>
    </w:p>
    <w:p w:rsidR="00AB2BA7" w:rsidRPr="00C9652D" w:rsidRDefault="00AB2BA7" w:rsidP="00AB2BA7">
      <w:pPr>
        <w:jc w:val="both"/>
        <w:rPr>
          <w:rFonts w:ascii="Geomanist" w:hAnsi="Geomanist" w:cs="Arial"/>
          <w:szCs w:val="24"/>
        </w:rPr>
      </w:pPr>
    </w:p>
    <w:p w:rsidR="00AB2BA7" w:rsidRPr="00C9652D" w:rsidRDefault="00AB2BA7" w:rsidP="00E660B5">
      <w:pPr>
        <w:numPr>
          <w:ilvl w:val="0"/>
          <w:numId w:val="7"/>
        </w:numPr>
        <w:tabs>
          <w:tab w:val="clear" w:pos="380"/>
          <w:tab w:val="num" w:pos="709"/>
        </w:tabs>
        <w:autoSpaceDE w:val="0"/>
        <w:ind w:left="709" w:hanging="360"/>
        <w:jc w:val="both"/>
        <w:rPr>
          <w:rFonts w:ascii="Geomanist" w:hAnsi="Geomanist" w:cs="Arial"/>
          <w:szCs w:val="24"/>
        </w:rPr>
      </w:pPr>
      <w:r w:rsidRPr="00C9652D">
        <w:rPr>
          <w:rFonts w:ascii="Geomanist" w:hAnsi="Geomanist" w:cs="Arial"/>
          <w:szCs w:val="24"/>
        </w:rPr>
        <w:t>El cheque debe expedirse a nombre del Instituto Mexicano del Seguro Social.</w:t>
      </w:r>
    </w:p>
    <w:p w:rsidR="00AB2BA7" w:rsidRPr="00C9652D" w:rsidRDefault="00AB2BA7" w:rsidP="00EA7E28">
      <w:pPr>
        <w:tabs>
          <w:tab w:val="num" w:pos="709"/>
        </w:tabs>
        <w:autoSpaceDE w:val="0"/>
        <w:ind w:left="709"/>
        <w:jc w:val="both"/>
        <w:rPr>
          <w:rFonts w:ascii="Geomanist" w:hAnsi="Geomanist" w:cs="Arial"/>
          <w:szCs w:val="24"/>
        </w:rPr>
      </w:pPr>
    </w:p>
    <w:p w:rsidR="00AB2BA7" w:rsidRPr="00C9652D" w:rsidRDefault="00AB2BA7" w:rsidP="00E660B5">
      <w:pPr>
        <w:numPr>
          <w:ilvl w:val="0"/>
          <w:numId w:val="7"/>
        </w:numPr>
        <w:tabs>
          <w:tab w:val="clear" w:pos="380"/>
          <w:tab w:val="num" w:pos="709"/>
        </w:tabs>
        <w:autoSpaceDE w:val="0"/>
        <w:ind w:left="709" w:hanging="360"/>
        <w:jc w:val="both"/>
        <w:rPr>
          <w:rFonts w:ascii="Geomanist" w:hAnsi="Geomanist" w:cs="Arial"/>
          <w:szCs w:val="24"/>
        </w:rPr>
      </w:pPr>
      <w:r w:rsidRPr="00C9652D">
        <w:rPr>
          <w:rFonts w:ascii="Geomanist" w:hAnsi="Geomanist" w:cs="Arial"/>
          <w:szCs w:val="24"/>
        </w:rPr>
        <w:t xml:space="preserve">Dicho cheque deberá ser resguardado, a título de garantía, en </w:t>
      </w:r>
      <w:r w:rsidR="009842C4" w:rsidRPr="00C9652D">
        <w:rPr>
          <w:rFonts w:ascii="Geomanist" w:hAnsi="Geomanist" w:cs="Arial"/>
          <w:szCs w:val="24"/>
        </w:rPr>
        <w:t>el Departamento de Adquisición de Bienes y Contratación de Servicios</w:t>
      </w:r>
      <w:r w:rsidRPr="00C9652D">
        <w:rPr>
          <w:rFonts w:ascii="Geomanist" w:hAnsi="Geomanist" w:cs="Arial"/>
          <w:szCs w:val="24"/>
        </w:rPr>
        <w:t>.</w:t>
      </w:r>
    </w:p>
    <w:p w:rsidR="00AB2BA7" w:rsidRPr="00C9652D" w:rsidRDefault="00AB2BA7" w:rsidP="00EA7E28">
      <w:pPr>
        <w:tabs>
          <w:tab w:val="num" w:pos="709"/>
        </w:tabs>
        <w:autoSpaceDE w:val="0"/>
        <w:ind w:left="709"/>
        <w:jc w:val="both"/>
        <w:rPr>
          <w:rFonts w:ascii="Geomanist" w:hAnsi="Geomanist" w:cs="Arial"/>
          <w:szCs w:val="24"/>
        </w:rPr>
      </w:pPr>
    </w:p>
    <w:p w:rsidR="00AB2BA7" w:rsidRPr="00C9652D" w:rsidRDefault="00AB2BA7" w:rsidP="00E660B5">
      <w:pPr>
        <w:numPr>
          <w:ilvl w:val="0"/>
          <w:numId w:val="7"/>
        </w:numPr>
        <w:tabs>
          <w:tab w:val="clear" w:pos="380"/>
          <w:tab w:val="num" w:pos="709"/>
        </w:tabs>
        <w:autoSpaceDE w:val="0"/>
        <w:ind w:left="709" w:hanging="360"/>
        <w:jc w:val="both"/>
        <w:rPr>
          <w:rFonts w:ascii="Geomanist" w:hAnsi="Geomanist" w:cs="Arial"/>
          <w:szCs w:val="24"/>
        </w:rPr>
      </w:pPr>
      <w:r w:rsidRPr="00C9652D">
        <w:rPr>
          <w:rFonts w:ascii="Geomanist" w:hAnsi="Geomanist" w:cs="Arial"/>
          <w:szCs w:val="24"/>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w:t>
      </w:r>
      <w:r w:rsidR="00874306" w:rsidRPr="00C9652D">
        <w:rPr>
          <w:rFonts w:ascii="Geomanist" w:hAnsi="Geomanist" w:cs="Arial"/>
          <w:szCs w:val="24"/>
        </w:rPr>
        <w:t xml:space="preserve">proveedor de aviso de </w:t>
      </w:r>
      <w:proofErr w:type="spellStart"/>
      <w:r w:rsidR="00874306" w:rsidRPr="00C9652D">
        <w:rPr>
          <w:rFonts w:ascii="Geomanist" w:hAnsi="Geomanist" w:cs="Arial"/>
          <w:szCs w:val="24"/>
        </w:rPr>
        <w:t>de</w:t>
      </w:r>
      <w:proofErr w:type="spellEnd"/>
      <w:r w:rsidR="00874306" w:rsidRPr="00C9652D">
        <w:rPr>
          <w:rFonts w:ascii="Geomanist" w:hAnsi="Geomanist" w:cs="Arial"/>
          <w:szCs w:val="24"/>
        </w:rPr>
        <w:t xml:space="preserve"> que el servicio fue prestado de conformidad.</w:t>
      </w:r>
    </w:p>
    <w:p w:rsidR="00AB2BA7" w:rsidRPr="00C9652D" w:rsidRDefault="00AB2BA7" w:rsidP="00AB2BA7">
      <w:pPr>
        <w:jc w:val="both"/>
        <w:rPr>
          <w:rFonts w:ascii="Geomanist" w:hAnsi="Geomanist" w:cs="Arial"/>
          <w:bCs/>
          <w:szCs w:val="24"/>
        </w:rPr>
      </w:pPr>
    </w:p>
    <w:p w:rsidR="00AB2BA7" w:rsidRPr="00C9652D" w:rsidRDefault="00AB2BA7" w:rsidP="00EA7E28">
      <w:pPr>
        <w:ind w:left="142"/>
        <w:jc w:val="both"/>
        <w:rPr>
          <w:rFonts w:ascii="Geomanist" w:hAnsi="Geomanist" w:cs="Arial"/>
          <w:szCs w:val="24"/>
        </w:rPr>
      </w:pPr>
      <w:r w:rsidRPr="00C9652D">
        <w:rPr>
          <w:rFonts w:ascii="Geomanist" w:hAnsi="Geomanist" w:cs="Arial"/>
          <w:szCs w:val="24"/>
        </w:rPr>
        <w:t>Esta garantía deberá presentarse a más tardar, dentro de los diez días naturales siguientes a la fecha de firma del contrato, en términos del artículo 48 de la Ley.</w:t>
      </w:r>
    </w:p>
    <w:p w:rsidR="00F005F6" w:rsidRPr="00C9652D" w:rsidRDefault="00F005F6" w:rsidP="00AB2BA7">
      <w:pPr>
        <w:jc w:val="both"/>
        <w:rPr>
          <w:rFonts w:ascii="Geomanist" w:hAnsi="Geomanist" w:cs="Arial"/>
          <w:szCs w:val="24"/>
        </w:rPr>
      </w:pPr>
    </w:p>
    <w:p w:rsidR="00AB2BA7" w:rsidRPr="00C9652D" w:rsidRDefault="00AB2BA7" w:rsidP="00AB2BA7">
      <w:pPr>
        <w:jc w:val="both"/>
        <w:rPr>
          <w:rFonts w:ascii="Geomanist" w:hAnsi="Geomanist" w:cs="Arial"/>
          <w:b/>
          <w:bCs/>
          <w:szCs w:val="24"/>
        </w:rPr>
      </w:pPr>
      <w:r w:rsidRPr="00C9652D">
        <w:rPr>
          <w:rFonts w:ascii="Geomanist" w:hAnsi="Geomanist" w:cs="Arial"/>
          <w:b/>
          <w:bCs/>
          <w:szCs w:val="24"/>
        </w:rPr>
        <w:t>14. INCONFORMIDADES.</w:t>
      </w:r>
    </w:p>
    <w:p w:rsidR="00AB2BA7" w:rsidRPr="00C9652D" w:rsidRDefault="00AB2BA7" w:rsidP="00AB2BA7">
      <w:pPr>
        <w:jc w:val="both"/>
        <w:rPr>
          <w:rFonts w:ascii="Geomanist" w:hAnsi="Geomanist" w:cs="Arial"/>
          <w:b/>
          <w:bCs/>
          <w:i/>
          <w:szCs w:val="24"/>
        </w:rPr>
      </w:pPr>
    </w:p>
    <w:p w:rsidR="00AB2BA7" w:rsidRPr="00C9652D" w:rsidRDefault="00AB2BA7" w:rsidP="00EA7E28">
      <w:pPr>
        <w:ind w:left="142"/>
        <w:jc w:val="both"/>
        <w:rPr>
          <w:rFonts w:ascii="Geomanist" w:hAnsi="Geomanist" w:cs="Arial"/>
          <w:szCs w:val="24"/>
        </w:rPr>
      </w:pPr>
      <w:r w:rsidRPr="00C9652D">
        <w:rPr>
          <w:rFonts w:ascii="Geomanist" w:hAnsi="Geomanist" w:cs="Arial"/>
          <w:szCs w:val="24"/>
        </w:rPr>
        <w:t xml:space="preserve">De conformidad con lo dispuesto en artículo 66 de la LAASSP, los licitantes podrán interponer inconformidad ante el Órgano Interno de Control en el Instituto Mexicano de Seguro Social (IMSS), o a través de la dirección de: </w:t>
      </w:r>
      <w:hyperlink r:id="rId17" w:history="1">
        <w:r w:rsidRPr="00C9652D">
          <w:rPr>
            <w:rStyle w:val="Hipervnculo"/>
            <w:rFonts w:ascii="Geomanist" w:hAnsi="Geomanist" w:cs="Arial"/>
            <w:szCs w:val="24"/>
          </w:rPr>
          <w:t>compranet@funcionpublica.gob.mx</w:t>
        </w:r>
      </w:hyperlink>
      <w:r w:rsidRPr="00C9652D">
        <w:rPr>
          <w:rFonts w:ascii="Geomanist" w:hAnsi="Geomanist" w:cs="Arial"/>
          <w:szCs w:val="24"/>
        </w:rPr>
        <w:t xml:space="preserve">, por actos del procedimiento de contratación que contravengan las disposiciones que rigen las materias objeto </w:t>
      </w:r>
      <w:r w:rsidRPr="00C9652D">
        <w:rPr>
          <w:rFonts w:ascii="Geomanist" w:hAnsi="Geomanist" w:cs="Arial"/>
          <w:szCs w:val="24"/>
        </w:rPr>
        <w:lastRenderedPageBreak/>
        <w:t>del mencionado ordenamiento, presentándola directamente en el Área de Responsabilidades, en días hábiles, dentro del horario de 9:00 a 15:00 horas, cuyas oficinas se ubican en:</w:t>
      </w:r>
    </w:p>
    <w:p w:rsidR="00AB2BA7" w:rsidRPr="00C9652D" w:rsidRDefault="00AB2BA7" w:rsidP="00EA7E28">
      <w:pPr>
        <w:pStyle w:val="TextoCar"/>
        <w:spacing w:after="40"/>
        <w:ind w:left="142" w:firstLine="0"/>
        <w:rPr>
          <w:rFonts w:ascii="Geomanist" w:hAnsi="Geomanist" w:cs="Arial"/>
          <w:sz w:val="24"/>
          <w:szCs w:val="24"/>
        </w:rPr>
      </w:pPr>
    </w:p>
    <w:p w:rsidR="002E732D" w:rsidRPr="00C9652D" w:rsidRDefault="002E732D" w:rsidP="00EA7E28">
      <w:pPr>
        <w:ind w:left="142"/>
        <w:jc w:val="both"/>
        <w:rPr>
          <w:rFonts w:ascii="Geomanist" w:hAnsi="Geomanist" w:cs="Arial"/>
          <w:szCs w:val="24"/>
        </w:rPr>
      </w:pPr>
      <w:r w:rsidRPr="00C9652D">
        <w:rPr>
          <w:rFonts w:ascii="Geomanist" w:hAnsi="Geomanist" w:cs="Arial"/>
          <w:szCs w:val="24"/>
        </w:rPr>
        <w:t>Avenida Revolución número 1586,</w:t>
      </w:r>
      <w:r w:rsidRPr="00C9652D">
        <w:rPr>
          <w:rFonts w:ascii="Calibri" w:hAnsi="Calibri" w:cs="Calibri"/>
          <w:szCs w:val="24"/>
        </w:rPr>
        <w:t> </w:t>
      </w:r>
      <w:r w:rsidRPr="00C9652D">
        <w:rPr>
          <w:rFonts w:ascii="Geomanist" w:hAnsi="Geomanist" w:cs="Arial"/>
          <w:szCs w:val="24"/>
        </w:rPr>
        <w:t xml:space="preserve"> </w:t>
      </w:r>
    </w:p>
    <w:p w:rsidR="002E732D" w:rsidRPr="00C9652D" w:rsidRDefault="002E732D" w:rsidP="00EA7E28">
      <w:pPr>
        <w:ind w:left="142"/>
        <w:jc w:val="both"/>
        <w:rPr>
          <w:rFonts w:ascii="Geomanist" w:hAnsi="Geomanist" w:cs="Arial"/>
          <w:szCs w:val="24"/>
        </w:rPr>
      </w:pPr>
      <w:r w:rsidRPr="00C9652D">
        <w:rPr>
          <w:rFonts w:ascii="Geomanist" w:hAnsi="Geomanist" w:cs="Arial"/>
          <w:szCs w:val="24"/>
        </w:rPr>
        <w:t xml:space="preserve">Colonia San Ángel, </w:t>
      </w:r>
    </w:p>
    <w:p w:rsidR="002E732D" w:rsidRPr="00C9652D" w:rsidRDefault="002E732D" w:rsidP="00EA7E28">
      <w:pPr>
        <w:ind w:left="142"/>
        <w:jc w:val="both"/>
        <w:rPr>
          <w:rFonts w:ascii="Geomanist" w:hAnsi="Geomanist" w:cs="Arial"/>
          <w:szCs w:val="24"/>
        </w:rPr>
      </w:pPr>
      <w:r w:rsidRPr="00C9652D">
        <w:rPr>
          <w:rFonts w:ascii="Geomanist" w:hAnsi="Geomanist" w:cs="Arial"/>
          <w:szCs w:val="24"/>
        </w:rPr>
        <w:t>Delegación Álvaro Obregón,</w:t>
      </w:r>
      <w:r w:rsidRPr="00C9652D">
        <w:rPr>
          <w:rFonts w:ascii="Calibri" w:hAnsi="Calibri" w:cs="Calibri"/>
          <w:szCs w:val="24"/>
        </w:rPr>
        <w:t>  </w:t>
      </w:r>
      <w:r w:rsidRPr="00C9652D">
        <w:rPr>
          <w:rFonts w:ascii="Geomanist" w:hAnsi="Geomanist" w:cs="Arial"/>
          <w:szCs w:val="24"/>
        </w:rPr>
        <w:t xml:space="preserve"> C.P. 01000, </w:t>
      </w:r>
    </w:p>
    <w:p w:rsidR="00AB2BA7" w:rsidRPr="00C9652D" w:rsidRDefault="002E732D" w:rsidP="00EA7E28">
      <w:pPr>
        <w:ind w:left="142"/>
        <w:jc w:val="both"/>
        <w:rPr>
          <w:rFonts w:ascii="Geomanist" w:hAnsi="Geomanist" w:cs="Arial"/>
          <w:i/>
          <w:szCs w:val="24"/>
        </w:rPr>
      </w:pPr>
      <w:r w:rsidRPr="00C9652D">
        <w:rPr>
          <w:rFonts w:ascii="Geomanist" w:hAnsi="Geomanist" w:cs="Arial"/>
          <w:szCs w:val="24"/>
        </w:rPr>
        <w:t>México D.F.</w:t>
      </w:r>
    </w:p>
    <w:p w:rsidR="00AB2BA7" w:rsidRPr="00C9652D" w:rsidRDefault="00AB2BA7" w:rsidP="00AB2BA7">
      <w:pPr>
        <w:jc w:val="both"/>
        <w:rPr>
          <w:rFonts w:ascii="Geomanist" w:hAnsi="Geomanist" w:cs="Arial"/>
          <w:szCs w:val="24"/>
        </w:rPr>
      </w:pPr>
    </w:p>
    <w:p w:rsidR="00906D8D" w:rsidRPr="00C9652D" w:rsidRDefault="00906D8D" w:rsidP="00906D8D">
      <w:pPr>
        <w:ind w:left="851" w:right="28" w:hanging="851"/>
        <w:jc w:val="both"/>
        <w:rPr>
          <w:rFonts w:ascii="Geomanist" w:hAnsi="Geomanist" w:cs="Arial"/>
          <w:b/>
          <w:bCs/>
          <w:szCs w:val="24"/>
          <w:lang w:eastAsia="es-ES"/>
        </w:rPr>
      </w:pPr>
      <w:r w:rsidRPr="00C9652D">
        <w:rPr>
          <w:rFonts w:ascii="Geomanist" w:hAnsi="Geomanist" w:cs="Arial"/>
          <w:b/>
          <w:bCs/>
          <w:szCs w:val="24"/>
          <w:lang w:eastAsia="es-ES"/>
        </w:rPr>
        <w:t>15</w:t>
      </w:r>
      <w:r w:rsidR="00E92DE8" w:rsidRPr="00C9652D">
        <w:rPr>
          <w:rFonts w:ascii="Geomanist" w:hAnsi="Geomanist" w:cs="Arial"/>
          <w:b/>
          <w:bCs/>
          <w:szCs w:val="24"/>
          <w:lang w:eastAsia="es-ES"/>
        </w:rPr>
        <w:t>. INFORMACIÓN</w:t>
      </w:r>
      <w:r w:rsidRPr="00C9652D">
        <w:rPr>
          <w:rFonts w:ascii="Geomanist" w:hAnsi="Geomanist" w:cs="Arial"/>
          <w:b/>
          <w:bCs/>
          <w:szCs w:val="24"/>
          <w:lang w:eastAsia="es-ES"/>
        </w:rPr>
        <w:t xml:space="preserve"> RESERVADA Y CONFIDENCIAL. </w:t>
      </w:r>
    </w:p>
    <w:p w:rsidR="00906D8D" w:rsidRPr="00C9652D" w:rsidRDefault="00906D8D" w:rsidP="00906D8D">
      <w:pPr>
        <w:ind w:right="28"/>
        <w:jc w:val="both"/>
        <w:rPr>
          <w:rFonts w:ascii="Geomanist" w:hAnsi="Geomanist" w:cs="Arial"/>
          <w:bCs/>
          <w:iCs/>
          <w:szCs w:val="24"/>
          <w:lang w:eastAsia="es-ES"/>
        </w:rPr>
      </w:pPr>
    </w:p>
    <w:p w:rsidR="00906D8D" w:rsidRPr="00C9652D" w:rsidRDefault="00906D8D" w:rsidP="00EA7E28">
      <w:pPr>
        <w:ind w:left="142"/>
        <w:jc w:val="both"/>
        <w:rPr>
          <w:rFonts w:ascii="Geomanist" w:hAnsi="Geomanist" w:cs="Arial"/>
          <w:i/>
          <w:szCs w:val="24"/>
        </w:rPr>
      </w:pPr>
      <w:r w:rsidRPr="00C9652D">
        <w:rPr>
          <w:rFonts w:ascii="Geomanist" w:hAnsi="Geomanist" w:cs="Arial"/>
          <w:szCs w:val="24"/>
          <w:lang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136DE8" w:rsidRPr="00C9652D">
        <w:rPr>
          <w:rFonts w:ascii="Geomanist" w:hAnsi="Geomanist" w:cs="Arial"/>
          <w:szCs w:val="24"/>
          <w:lang w:eastAsia="es-ES"/>
        </w:rPr>
        <w:t>;</w:t>
      </w:r>
      <w:r w:rsidR="006D6095">
        <w:rPr>
          <w:rFonts w:ascii="Geomanist" w:hAnsi="Geomanist" w:cs="Arial"/>
          <w:b/>
          <w:bCs/>
          <w:szCs w:val="24"/>
          <w:lang w:val="es-ES"/>
        </w:rPr>
        <w:t xml:space="preserve"> conforme al Anexo 1</w:t>
      </w:r>
      <w:r w:rsidR="00136DE8" w:rsidRPr="00C9652D">
        <w:rPr>
          <w:rFonts w:ascii="Geomanist" w:hAnsi="Geomanist" w:cs="Arial"/>
          <w:b/>
          <w:bCs/>
          <w:szCs w:val="24"/>
          <w:lang w:val="es-ES"/>
        </w:rPr>
        <w:t>0 (</w:t>
      </w:r>
      <w:r w:rsidR="006D6095">
        <w:rPr>
          <w:rFonts w:ascii="Geomanist" w:hAnsi="Geomanist" w:cs="Arial"/>
          <w:b/>
          <w:bCs/>
          <w:szCs w:val="24"/>
          <w:lang w:val="es-ES"/>
        </w:rPr>
        <w:t>DIEZ</w:t>
      </w:r>
      <w:r w:rsidR="00136DE8" w:rsidRPr="00C9652D">
        <w:rPr>
          <w:rFonts w:ascii="Geomanist" w:hAnsi="Geomanist" w:cs="Arial"/>
          <w:b/>
          <w:bCs/>
          <w:szCs w:val="24"/>
          <w:lang w:val="es-ES"/>
        </w:rPr>
        <w:t>), de las presentes bases.</w:t>
      </w:r>
    </w:p>
    <w:p w:rsidR="00906D8D" w:rsidRPr="00C9652D" w:rsidRDefault="00906D8D" w:rsidP="00906D8D">
      <w:pPr>
        <w:jc w:val="both"/>
        <w:rPr>
          <w:rFonts w:ascii="Geomanist" w:hAnsi="Geomanist" w:cs="Arial"/>
          <w:i/>
          <w:szCs w:val="24"/>
        </w:rPr>
      </w:pPr>
    </w:p>
    <w:p w:rsidR="00906D8D" w:rsidRPr="00C9652D" w:rsidRDefault="00906D8D" w:rsidP="00E92DE8">
      <w:pPr>
        <w:jc w:val="both"/>
        <w:rPr>
          <w:rFonts w:ascii="Geomanist" w:hAnsi="Geomanist" w:cs="Arial"/>
          <w:b/>
          <w:bCs/>
          <w:szCs w:val="24"/>
        </w:rPr>
      </w:pPr>
      <w:r w:rsidRPr="00C9652D">
        <w:rPr>
          <w:rFonts w:ascii="Geomanist" w:hAnsi="Geomanist" w:cs="Arial"/>
          <w:b/>
          <w:bCs/>
          <w:szCs w:val="24"/>
        </w:rPr>
        <w:t xml:space="preserve">16. </w:t>
      </w:r>
      <w:r w:rsidR="00495683" w:rsidRPr="00C9652D">
        <w:rPr>
          <w:rFonts w:ascii="Geomanist" w:hAnsi="Geomanist" w:cs="Arial"/>
          <w:b/>
          <w:bCs/>
          <w:szCs w:val="24"/>
        </w:rPr>
        <w:t>INFORMACIÓN</w:t>
      </w:r>
      <w:r w:rsidRPr="00C9652D">
        <w:rPr>
          <w:rFonts w:ascii="Geomanist" w:hAnsi="Geomanist" w:cs="Arial"/>
          <w:b/>
          <w:bCs/>
          <w:szCs w:val="24"/>
        </w:rPr>
        <w:t xml:space="preserve"> RELATIVA A DIRECTRICES INSTITUCIONALES SOBRE PROCEDIMIENTO DE CONTRATACIÓN PÚBLICA.</w:t>
      </w:r>
    </w:p>
    <w:p w:rsidR="00906D8D" w:rsidRPr="00C9652D" w:rsidRDefault="00906D8D" w:rsidP="00906D8D">
      <w:pPr>
        <w:rPr>
          <w:rFonts w:ascii="Geomanist" w:hAnsi="Geomanist" w:cs="Arial"/>
          <w:szCs w:val="24"/>
        </w:rPr>
      </w:pPr>
    </w:p>
    <w:p w:rsidR="00906D8D" w:rsidRPr="00C9652D" w:rsidRDefault="00906D8D" w:rsidP="00EA7E28">
      <w:pPr>
        <w:ind w:left="142"/>
        <w:jc w:val="both"/>
        <w:rPr>
          <w:rFonts w:ascii="Geomanist" w:hAnsi="Geomanist" w:cs="Arial"/>
          <w:szCs w:val="24"/>
        </w:rPr>
      </w:pPr>
      <w:r w:rsidRPr="00C9652D">
        <w:rPr>
          <w:rFonts w:ascii="Geomanist" w:hAnsi="Geomanist" w:cs="Arial"/>
          <w:szCs w:val="24"/>
        </w:rPr>
        <w:t>Para todos los actos de la presente licitación, observará el Protocolo de actuación en materia de contrataciones públicas y otorgamiento y prórroga de licencias, permisos, autorizaciones y concesiones, contenido en el</w:t>
      </w:r>
      <w:r w:rsidRPr="00C9652D">
        <w:rPr>
          <w:rFonts w:ascii="Calibri" w:hAnsi="Calibri" w:cs="Calibri"/>
          <w:szCs w:val="24"/>
        </w:rPr>
        <w:t> </w:t>
      </w:r>
      <w:r w:rsidRPr="00C9652D">
        <w:rPr>
          <w:rFonts w:ascii="Geomanist" w:hAnsi="Geomanist" w:cs="Arial"/>
          <w:szCs w:val="24"/>
        </w:rPr>
        <w:t xml:space="preserve"> Acuerdo por el que se expidi</w:t>
      </w:r>
      <w:r w:rsidRPr="00C9652D">
        <w:rPr>
          <w:rFonts w:ascii="Geomanist" w:hAnsi="Geomanist" w:cs="Geomanist"/>
          <w:szCs w:val="24"/>
        </w:rPr>
        <w:t>ó</w:t>
      </w:r>
      <w:r w:rsidRPr="00C9652D">
        <w:rPr>
          <w:rFonts w:ascii="Geomanist" w:hAnsi="Geomanist" w:cs="Arial"/>
          <w:szCs w:val="24"/>
        </w:rPr>
        <w:t xml:space="preserve"> el mismo, publicado en el Diario Oficial de la Federaci</w:t>
      </w:r>
      <w:r w:rsidRPr="00C9652D">
        <w:rPr>
          <w:rFonts w:ascii="Geomanist" w:hAnsi="Geomanist" w:cs="Geomanist"/>
          <w:szCs w:val="24"/>
        </w:rPr>
        <w:t>ó</w:t>
      </w:r>
      <w:r w:rsidRPr="00C9652D">
        <w:rPr>
          <w:rFonts w:ascii="Geomanist" w:hAnsi="Geomanist" w:cs="Arial"/>
          <w:szCs w:val="24"/>
        </w:rPr>
        <w:t xml:space="preserve">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8" w:history="1">
        <w:r w:rsidRPr="00C9652D">
          <w:rPr>
            <w:rStyle w:val="Hipervnculo"/>
            <w:rFonts w:ascii="Geomanist" w:hAnsi="Geomanist" w:cs="Arial"/>
            <w:szCs w:val="24"/>
          </w:rPr>
          <w:t>www.gob.mx/sfp</w:t>
        </w:r>
      </w:hyperlink>
      <w:r w:rsidRPr="00C9652D">
        <w:rPr>
          <w:rFonts w:ascii="Geomanist" w:hAnsi="Geomanist" w:cs="Arial"/>
          <w:szCs w:val="24"/>
        </w:rPr>
        <w:t>.</w:t>
      </w:r>
    </w:p>
    <w:p w:rsidR="00906D8D" w:rsidRPr="00C9652D" w:rsidRDefault="00906D8D" w:rsidP="00700B62">
      <w:pPr>
        <w:jc w:val="both"/>
        <w:rPr>
          <w:rFonts w:ascii="Geomanist" w:hAnsi="Geomanist" w:cs="Arial"/>
          <w:color w:val="002060"/>
          <w:szCs w:val="24"/>
        </w:rPr>
      </w:pPr>
    </w:p>
    <w:p w:rsidR="00700B62" w:rsidRPr="00C9652D" w:rsidRDefault="00700B62" w:rsidP="00700B62">
      <w:pPr>
        <w:rPr>
          <w:rFonts w:ascii="Geomanist" w:hAnsi="Geomanist"/>
          <w:b/>
          <w:szCs w:val="24"/>
        </w:rPr>
      </w:pPr>
    </w:p>
    <w:p w:rsidR="00493182" w:rsidRPr="003B13B8" w:rsidRDefault="003B13B8" w:rsidP="00AB2BA7">
      <w:pPr>
        <w:jc w:val="both"/>
        <w:rPr>
          <w:rFonts w:ascii="Geomanist" w:hAnsi="Geomanist" w:cs="Arial"/>
          <w:b/>
          <w:szCs w:val="24"/>
        </w:rPr>
      </w:pPr>
      <w:r>
        <w:rPr>
          <w:rFonts w:ascii="Geomanist" w:hAnsi="Geomanist" w:cs="Arial"/>
          <w:b/>
          <w:szCs w:val="24"/>
        </w:rPr>
        <w:t>17</w:t>
      </w:r>
      <w:r w:rsidRPr="003B13B8">
        <w:rPr>
          <w:rFonts w:ascii="Geomanist" w:hAnsi="Geomanist" w:cs="Arial"/>
          <w:b/>
          <w:szCs w:val="24"/>
        </w:rPr>
        <w:t xml:space="preserve">. </w:t>
      </w:r>
      <w:r>
        <w:rPr>
          <w:rFonts w:ascii="Geomanist" w:hAnsi="Geomanist" w:cs="Arial"/>
          <w:b/>
          <w:szCs w:val="24"/>
        </w:rPr>
        <w:t>ANEXOS</w:t>
      </w:r>
      <w:r w:rsidRPr="003B13B8">
        <w:rPr>
          <w:rFonts w:ascii="Geomanist" w:hAnsi="Geomanist" w:cs="Arial"/>
          <w:b/>
          <w:szCs w:val="24"/>
        </w:rPr>
        <w:t>.</w:t>
      </w:r>
      <w:r w:rsidR="00495683" w:rsidRPr="003B13B8">
        <w:rPr>
          <w:rFonts w:ascii="Geomanist" w:hAnsi="Geomanist" w:cs="Arial"/>
          <w:b/>
          <w:szCs w:val="24"/>
        </w:rPr>
        <w:br w:type="page"/>
      </w:r>
    </w:p>
    <w:p w:rsidR="00D140EE" w:rsidRDefault="00D140EE"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Geomanist" w:hAnsi="Geomanist" w:cs="Arial"/>
          <w:b/>
          <w:szCs w:val="24"/>
        </w:rPr>
      </w:pPr>
    </w:p>
    <w:p w:rsidR="00D140EE" w:rsidRDefault="00D140EE"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Geomanist" w:hAnsi="Geomanist" w:cs="Arial"/>
          <w:b/>
          <w:szCs w:val="24"/>
        </w:rPr>
      </w:pPr>
    </w:p>
    <w:p w:rsidR="00D140EE" w:rsidRDefault="00D140EE"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Geomanist" w:hAnsi="Geomanist" w:cs="Arial"/>
          <w:b/>
          <w:szCs w:val="24"/>
        </w:rPr>
      </w:pPr>
    </w:p>
    <w:p w:rsidR="00D140EE" w:rsidRDefault="00D140EE"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Geomanist" w:hAnsi="Geomanist" w:cs="Arial"/>
          <w:b/>
          <w:szCs w:val="24"/>
        </w:rPr>
      </w:pPr>
    </w:p>
    <w:p w:rsidR="00D140EE" w:rsidRDefault="00D140EE"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Geomanist" w:hAnsi="Geomanist" w:cs="Arial"/>
          <w:b/>
          <w:szCs w:val="24"/>
        </w:rPr>
      </w:pPr>
    </w:p>
    <w:p w:rsidR="00E15BD9" w:rsidRPr="00C9652D" w:rsidRDefault="00E15BD9"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Geomanist" w:hAnsi="Geomanist" w:cs="Arial"/>
          <w:b/>
          <w:szCs w:val="24"/>
        </w:rPr>
      </w:pPr>
      <w:r w:rsidRPr="00C9652D">
        <w:rPr>
          <w:rFonts w:ascii="Geomanist" w:hAnsi="Geomanist" w:cs="Arial"/>
          <w:b/>
          <w:szCs w:val="24"/>
        </w:rPr>
        <w:t>ANEXO NÚMERO 1 (UNO)</w:t>
      </w:r>
    </w:p>
    <w:p w:rsidR="00E15BD9" w:rsidRPr="00C9652D" w:rsidRDefault="00E15BD9" w:rsidP="00E15BD9">
      <w:pPr>
        <w:jc w:val="center"/>
        <w:rPr>
          <w:rFonts w:ascii="Geomanist" w:hAnsi="Geomanist" w:cs="Arial"/>
          <w:b/>
          <w:bCs/>
          <w:szCs w:val="24"/>
        </w:rPr>
      </w:pPr>
      <w:r w:rsidRPr="00C9652D">
        <w:rPr>
          <w:rFonts w:ascii="Geomanist" w:hAnsi="Geomanist" w:cs="Arial"/>
          <w:b/>
          <w:bCs/>
          <w:szCs w:val="24"/>
        </w:rPr>
        <w:t>REQUERIMIENTO.</w:t>
      </w:r>
    </w:p>
    <w:p w:rsidR="004638C8" w:rsidRPr="00C9652D" w:rsidRDefault="004638C8" w:rsidP="00E15BD9">
      <w:pPr>
        <w:jc w:val="center"/>
        <w:rPr>
          <w:rFonts w:ascii="Geomanist" w:hAnsi="Geomanist" w:cs="Arial"/>
          <w:b/>
          <w:bCs/>
          <w:szCs w:val="24"/>
        </w:rPr>
      </w:pPr>
    </w:p>
    <w:p w:rsidR="00255F8A" w:rsidRPr="00C9652D" w:rsidRDefault="00FE00D4" w:rsidP="00E15BD9">
      <w:pPr>
        <w:jc w:val="center"/>
        <w:rPr>
          <w:rFonts w:ascii="Geomanist" w:hAnsi="Geomanist"/>
          <w:szCs w:val="24"/>
          <w:lang w:eastAsia="es-MX"/>
        </w:rPr>
      </w:pPr>
      <w:r w:rsidRPr="00FE00D4">
        <w:rPr>
          <w:rFonts w:ascii="Arial" w:eastAsia="MS Mincho" w:hAnsi="Arial" w:cs="Arial"/>
          <w:b/>
          <w:sz w:val="22"/>
          <w:szCs w:val="22"/>
          <w:lang w:val="es-ES_tradnl" w:eastAsia="en-US"/>
        </w:rPr>
        <w:object w:dxaOrig="1546"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9" o:title=""/>
          </v:shape>
          <o:OLEObject Type="Embed" ProgID="Excel.Sheet.12" ShapeID="_x0000_i1025" DrawAspect="Icon" ObjectID="_1795428292" r:id="rId20"/>
        </w:object>
      </w:r>
    </w:p>
    <w:p w:rsidR="00255F8A" w:rsidRPr="00C9652D" w:rsidRDefault="00255F8A" w:rsidP="00255F8A">
      <w:pPr>
        <w:ind w:left="142"/>
        <w:jc w:val="both"/>
        <w:rPr>
          <w:rFonts w:ascii="Geomanist" w:hAnsi="Geomanist" w:cs="Arial"/>
          <w:szCs w:val="24"/>
        </w:rPr>
      </w:pPr>
    </w:p>
    <w:p w:rsidR="002F7833" w:rsidRPr="00C9652D" w:rsidRDefault="002F7833" w:rsidP="00255F8A">
      <w:pPr>
        <w:ind w:left="142"/>
        <w:jc w:val="both"/>
        <w:rPr>
          <w:rFonts w:ascii="Geomanist" w:hAnsi="Geomanist" w:cs="Arial"/>
          <w:szCs w:val="24"/>
        </w:rPr>
      </w:pPr>
    </w:p>
    <w:p w:rsidR="00255F8A" w:rsidRPr="00C9652D" w:rsidRDefault="002F7833" w:rsidP="00255F8A">
      <w:pPr>
        <w:ind w:left="142"/>
        <w:jc w:val="both"/>
        <w:rPr>
          <w:rFonts w:ascii="Geomanist" w:hAnsi="Geomanist" w:cs="Arial"/>
          <w:b/>
          <w:szCs w:val="24"/>
        </w:rPr>
      </w:pPr>
      <w:r w:rsidRPr="00C9652D">
        <w:rPr>
          <w:rFonts w:ascii="Geomanist" w:hAnsi="Geomanist" w:cs="Arial"/>
          <w:b/>
          <w:szCs w:val="24"/>
        </w:rPr>
        <w:t>NOTA:</w:t>
      </w:r>
    </w:p>
    <w:p w:rsidR="00255F8A" w:rsidRPr="00C9652D" w:rsidRDefault="002F7833" w:rsidP="00255F8A">
      <w:pPr>
        <w:ind w:left="142"/>
        <w:jc w:val="both"/>
        <w:rPr>
          <w:rFonts w:ascii="Geomanist" w:hAnsi="Geomanist" w:cs="Arial"/>
          <w:szCs w:val="24"/>
        </w:rPr>
      </w:pPr>
      <w:r w:rsidRPr="00C9652D">
        <w:rPr>
          <w:rFonts w:ascii="Geomanist" w:hAnsi="Geomanist" w:cs="Arial"/>
          <w:szCs w:val="24"/>
        </w:rPr>
        <w:t>Al</w:t>
      </w:r>
      <w:r w:rsidR="00676611" w:rsidRPr="00C9652D">
        <w:rPr>
          <w:rFonts w:ascii="Geomanist" w:hAnsi="Geomanist" w:cs="Arial"/>
          <w:szCs w:val="24"/>
        </w:rPr>
        <w:t xml:space="preserve"> tratarse de una gran cantidad de partidas, se </w:t>
      </w:r>
      <w:r w:rsidRPr="00C9652D">
        <w:rPr>
          <w:rFonts w:ascii="Geomanist" w:hAnsi="Geomanist" w:cs="Arial"/>
          <w:szCs w:val="24"/>
        </w:rPr>
        <w:t>agrega</w:t>
      </w:r>
      <w:r w:rsidR="00676611" w:rsidRPr="00C9652D">
        <w:rPr>
          <w:rFonts w:ascii="Geomanist" w:hAnsi="Geomanist" w:cs="Arial"/>
          <w:szCs w:val="24"/>
        </w:rPr>
        <w:t xml:space="preserve"> en forma de archivo a las bases el presente anexo,</w:t>
      </w:r>
      <w:r w:rsidRPr="00C9652D">
        <w:rPr>
          <w:rFonts w:ascii="Geomanist" w:hAnsi="Geomanist" w:cs="Arial"/>
          <w:szCs w:val="24"/>
        </w:rPr>
        <w:t xml:space="preserve"> (para abrir el presente anexo, deberá dirigir el cursor encima del icono nombrado ANEXO 1 y efectuar dos “</w:t>
      </w:r>
      <w:proofErr w:type="spellStart"/>
      <w:r w:rsidRPr="00C9652D">
        <w:rPr>
          <w:rFonts w:ascii="Geomanist" w:hAnsi="Geomanist" w:cs="Arial"/>
          <w:szCs w:val="24"/>
        </w:rPr>
        <w:t>clic´s</w:t>
      </w:r>
      <w:proofErr w:type="spellEnd"/>
      <w:r w:rsidRPr="00C9652D">
        <w:rPr>
          <w:rFonts w:ascii="Geomanist" w:hAnsi="Geomanist" w:cs="Arial"/>
          <w:szCs w:val="24"/>
        </w:rPr>
        <w:t xml:space="preserve">”) </w:t>
      </w:r>
      <w:r w:rsidR="00676611" w:rsidRPr="00C9652D">
        <w:rPr>
          <w:rFonts w:ascii="Geomanist" w:hAnsi="Geomanist" w:cs="Arial"/>
          <w:szCs w:val="24"/>
        </w:rPr>
        <w:t>así mismo para mayor referencia se anexa el archivo como ane</w:t>
      </w:r>
      <w:r w:rsidRPr="00C9652D">
        <w:rPr>
          <w:rFonts w:ascii="Geomanist" w:hAnsi="Geomanist" w:cs="Arial"/>
          <w:szCs w:val="24"/>
        </w:rPr>
        <w:t xml:space="preserve">xo 1 en formato Excel como anexo de las bases en el sistema </w:t>
      </w:r>
      <w:proofErr w:type="spellStart"/>
      <w:r w:rsidRPr="00C9652D">
        <w:rPr>
          <w:rFonts w:ascii="Geomanist" w:hAnsi="Geomanist" w:cs="Arial"/>
          <w:szCs w:val="24"/>
        </w:rPr>
        <w:t>CompraNet</w:t>
      </w:r>
      <w:proofErr w:type="spellEnd"/>
      <w:r w:rsidRPr="00C9652D">
        <w:rPr>
          <w:rFonts w:ascii="Geomanist" w:hAnsi="Geomanist" w:cs="Arial"/>
          <w:szCs w:val="24"/>
        </w:rPr>
        <w:t xml:space="preserve"> el cual podrá descargar de este.</w:t>
      </w:r>
    </w:p>
    <w:p w:rsidR="00A32283" w:rsidRPr="00C9652D" w:rsidRDefault="00A32283" w:rsidP="00986B07">
      <w:pPr>
        <w:pStyle w:val="Ttulo5"/>
        <w:pageBreakBefore/>
        <w:numPr>
          <w:ilvl w:val="0"/>
          <w:numId w:val="0"/>
        </w:numPr>
        <w:spacing w:before="0" w:after="0"/>
        <w:jc w:val="center"/>
        <w:rPr>
          <w:rFonts w:ascii="Geomanist" w:hAnsi="Geomanist" w:cs="Arial"/>
          <w:i w:val="0"/>
          <w:sz w:val="24"/>
          <w:szCs w:val="24"/>
        </w:rPr>
      </w:pPr>
      <w:r w:rsidRPr="00C9652D">
        <w:rPr>
          <w:rFonts w:ascii="Geomanist" w:hAnsi="Geomanist" w:cs="Arial"/>
          <w:i w:val="0"/>
          <w:sz w:val="24"/>
          <w:szCs w:val="24"/>
        </w:rPr>
        <w:lastRenderedPageBreak/>
        <w:t>ANEXO NÚMERO 1</w:t>
      </w:r>
      <w:r w:rsidR="00121508" w:rsidRPr="00C9652D">
        <w:rPr>
          <w:rFonts w:ascii="Geomanist" w:hAnsi="Geomanist" w:cs="Arial"/>
          <w:i w:val="0"/>
          <w:sz w:val="24"/>
          <w:szCs w:val="24"/>
        </w:rPr>
        <w:t xml:space="preserve"> (Uno)</w:t>
      </w:r>
      <w:r w:rsidRPr="00C9652D">
        <w:rPr>
          <w:rFonts w:ascii="Geomanist" w:hAnsi="Geomanist" w:cs="Arial"/>
          <w:i w:val="0"/>
          <w:sz w:val="24"/>
          <w:szCs w:val="24"/>
        </w:rPr>
        <w:t xml:space="preserve"> “</w:t>
      </w:r>
      <w:r w:rsidR="00676611" w:rsidRPr="00C9652D">
        <w:rPr>
          <w:rFonts w:ascii="Geomanist" w:hAnsi="Geomanist" w:cs="Arial"/>
          <w:i w:val="0"/>
          <w:sz w:val="24"/>
          <w:szCs w:val="24"/>
        </w:rPr>
        <w:t>A</w:t>
      </w:r>
      <w:r w:rsidRPr="00C9652D">
        <w:rPr>
          <w:rFonts w:ascii="Geomanist" w:hAnsi="Geomanist" w:cs="Arial"/>
          <w:i w:val="0"/>
          <w:sz w:val="24"/>
          <w:szCs w:val="24"/>
        </w:rPr>
        <w:t>”</w:t>
      </w:r>
    </w:p>
    <w:p w:rsidR="00A32283" w:rsidRPr="00C9652D" w:rsidRDefault="00A32283" w:rsidP="00986B07">
      <w:pPr>
        <w:jc w:val="center"/>
        <w:rPr>
          <w:rFonts w:ascii="Geomanist" w:hAnsi="Geomanist" w:cs="Arial"/>
          <w:b/>
          <w:bCs/>
          <w:szCs w:val="24"/>
        </w:rPr>
      </w:pPr>
      <w:r w:rsidRPr="00C9652D">
        <w:rPr>
          <w:rFonts w:ascii="Geomanist" w:hAnsi="Geomanist" w:cs="Arial"/>
          <w:b/>
          <w:bCs/>
          <w:szCs w:val="24"/>
        </w:rPr>
        <w:t xml:space="preserve">PLAZO, LUGAR Y CONDICIONES </w:t>
      </w:r>
      <w:r w:rsidR="00EE1D50" w:rsidRPr="00C9652D">
        <w:rPr>
          <w:rFonts w:ascii="Geomanist" w:hAnsi="Geomanist" w:cs="Arial"/>
          <w:b/>
          <w:bCs/>
          <w:szCs w:val="24"/>
        </w:rPr>
        <w:t>DE ENTREGA</w:t>
      </w:r>
    </w:p>
    <w:p w:rsidR="00AD4947" w:rsidRPr="00C9652D" w:rsidRDefault="00AD4947" w:rsidP="00986B07">
      <w:pPr>
        <w:jc w:val="center"/>
        <w:rPr>
          <w:rFonts w:ascii="Geomanist" w:hAnsi="Geomanist" w:cs="Arial"/>
          <w:b/>
          <w:bCs/>
          <w:szCs w:val="24"/>
        </w:rPr>
      </w:pPr>
    </w:p>
    <w:p w:rsidR="00676611" w:rsidRPr="00C9652D" w:rsidRDefault="00676611" w:rsidP="00676611">
      <w:pPr>
        <w:pStyle w:val="Default"/>
        <w:spacing w:line="240" w:lineRule="atLeast"/>
        <w:jc w:val="both"/>
        <w:rPr>
          <w:rFonts w:ascii="Geomanist" w:hAnsi="Geomanist"/>
          <w:color w:val="auto"/>
        </w:rPr>
      </w:pPr>
      <w:r w:rsidRPr="00C9652D">
        <w:rPr>
          <w:rFonts w:ascii="Geomanist" w:hAnsi="Geomanist"/>
          <w:color w:val="auto"/>
        </w:rPr>
        <w:t xml:space="preserve">El proveedor se obliga a suministrar los bienes </w:t>
      </w:r>
      <w:r w:rsidR="002F7833" w:rsidRPr="00C9652D">
        <w:rPr>
          <w:rFonts w:ascii="Geomanist" w:hAnsi="Geomanist"/>
          <w:color w:val="auto"/>
        </w:rPr>
        <w:t>de la firma del contrato a solicitud del Instituto</w:t>
      </w:r>
      <w:r w:rsidRPr="00C9652D">
        <w:rPr>
          <w:rFonts w:ascii="Geomanist" w:hAnsi="Geomanist"/>
          <w:color w:val="auto"/>
        </w:rPr>
        <w:t xml:space="preserve"> </w:t>
      </w:r>
      <w:r w:rsidR="002F7833" w:rsidRPr="00C9652D">
        <w:rPr>
          <w:rFonts w:ascii="Geomanist" w:hAnsi="Geomanist"/>
          <w:color w:val="auto"/>
        </w:rPr>
        <w:t>al</w:t>
      </w:r>
      <w:r w:rsidR="00D05664">
        <w:rPr>
          <w:rFonts w:ascii="Geomanist" w:hAnsi="Geomanist"/>
          <w:color w:val="auto"/>
        </w:rPr>
        <w:t xml:space="preserve"> 31 de diciembre del año 2025</w:t>
      </w:r>
      <w:r w:rsidRPr="00C9652D">
        <w:rPr>
          <w:rFonts w:ascii="Geomanist" w:hAnsi="Geomanist"/>
          <w:color w:val="auto"/>
        </w:rPr>
        <w:t xml:space="preserve"> que conforman el anexo 1 (uno) que cubran las necesidades del “INSTITUTO” durante la vigencia del contrato de acuerdo con lo siguiente:</w:t>
      </w:r>
    </w:p>
    <w:p w:rsidR="00676611" w:rsidRPr="00C9652D" w:rsidRDefault="00676611" w:rsidP="00676611">
      <w:pPr>
        <w:pStyle w:val="Default"/>
        <w:spacing w:line="240" w:lineRule="atLeast"/>
        <w:ind w:left="720"/>
        <w:jc w:val="both"/>
        <w:rPr>
          <w:rFonts w:ascii="Geomanist" w:hAnsi="Geomanist"/>
          <w:color w:val="auto"/>
        </w:rPr>
      </w:pPr>
    </w:p>
    <w:tbl>
      <w:tblPr>
        <w:tblStyle w:val="Tablaconcuadrcula17"/>
        <w:tblW w:w="0" w:type="auto"/>
        <w:tblLook w:val="04A0" w:firstRow="1" w:lastRow="0" w:firstColumn="1" w:lastColumn="0" w:noHBand="0" w:noVBand="1"/>
      </w:tblPr>
      <w:tblGrid>
        <w:gridCol w:w="5031"/>
        <w:gridCol w:w="5031"/>
      </w:tblGrid>
      <w:tr w:rsidR="0012691C" w:rsidRPr="0012691C" w:rsidTr="000A15E1">
        <w:tc>
          <w:tcPr>
            <w:tcW w:w="5031" w:type="dxa"/>
            <w:tcBorders>
              <w:top w:val="single" w:sz="4" w:space="0" w:color="auto"/>
              <w:left w:val="single" w:sz="4" w:space="0" w:color="auto"/>
              <w:bottom w:val="single" w:sz="4" w:space="0" w:color="auto"/>
              <w:right w:val="single" w:sz="4" w:space="0" w:color="auto"/>
            </w:tcBorders>
            <w:shd w:val="clear" w:color="auto" w:fill="92D050"/>
            <w:hideMark/>
          </w:tcPr>
          <w:p w:rsidR="0012691C" w:rsidRPr="0012691C" w:rsidRDefault="0012691C" w:rsidP="0012691C">
            <w:pPr>
              <w:suppressAutoHyphens w:val="0"/>
              <w:autoSpaceDE w:val="0"/>
              <w:autoSpaceDN w:val="0"/>
              <w:adjustRightInd w:val="0"/>
              <w:spacing w:before="60" w:after="60"/>
              <w:rPr>
                <w:rFonts w:ascii="Geomanist" w:eastAsia="Calibri" w:hAnsi="Geomanist" w:cs="Arial"/>
                <w:sz w:val="20"/>
                <w:lang w:eastAsia="es-MX"/>
              </w:rPr>
            </w:pPr>
            <w:r w:rsidRPr="0012691C">
              <w:rPr>
                <w:rFonts w:ascii="Geomanist" w:eastAsia="Calibri" w:hAnsi="Geomanist" w:cs="Arial"/>
                <w:sz w:val="20"/>
                <w:lang w:eastAsia="es-MX"/>
              </w:rPr>
              <w:t>LUGAR DE ENTREGA</w:t>
            </w:r>
          </w:p>
        </w:tc>
        <w:tc>
          <w:tcPr>
            <w:tcW w:w="5031" w:type="dxa"/>
            <w:tcBorders>
              <w:top w:val="single" w:sz="4" w:space="0" w:color="auto"/>
              <w:left w:val="single" w:sz="4" w:space="0" w:color="auto"/>
              <w:bottom w:val="single" w:sz="4" w:space="0" w:color="auto"/>
              <w:right w:val="single" w:sz="4" w:space="0" w:color="auto"/>
            </w:tcBorders>
            <w:shd w:val="clear" w:color="auto" w:fill="92D050"/>
            <w:hideMark/>
          </w:tcPr>
          <w:p w:rsidR="0012691C" w:rsidRPr="0012691C" w:rsidRDefault="0012691C" w:rsidP="0012691C">
            <w:pPr>
              <w:suppressAutoHyphens w:val="0"/>
              <w:autoSpaceDE w:val="0"/>
              <w:autoSpaceDN w:val="0"/>
              <w:adjustRightInd w:val="0"/>
              <w:spacing w:before="60" w:after="60"/>
              <w:rPr>
                <w:rFonts w:ascii="Geomanist" w:eastAsia="Calibri" w:hAnsi="Geomanist" w:cs="Arial"/>
                <w:sz w:val="20"/>
                <w:lang w:eastAsia="es-MX"/>
              </w:rPr>
            </w:pPr>
            <w:r w:rsidRPr="0012691C">
              <w:rPr>
                <w:rFonts w:ascii="Geomanist" w:eastAsia="Calibri" w:hAnsi="Geomanist" w:cs="Arial"/>
                <w:sz w:val="20"/>
                <w:lang w:eastAsia="es-MX"/>
              </w:rPr>
              <w:t>DOMICILIO</w:t>
            </w:r>
          </w:p>
        </w:tc>
      </w:tr>
      <w:tr w:rsidR="0012691C" w:rsidRPr="0012691C" w:rsidTr="000A15E1">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suppressAutoHyphens w:val="0"/>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HOSPITAL GENERAL DE ZONA N°1 OAXACA</w:t>
            </w:r>
          </w:p>
        </w:tc>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suppressAutoHyphens w:val="0"/>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CALZADA HEROES DE CHAPULTEPEC 621 COLONIA CENTRO OAXACA DE JUAREZ. CP. 68000</w:t>
            </w:r>
          </w:p>
        </w:tc>
      </w:tr>
      <w:tr w:rsidR="0012691C" w:rsidRPr="0012691C" w:rsidTr="000A15E1">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HOSPITAL GENERAL DE ZONA  CON MEDICINA FAMILIAR N°2 SALINA CRUZ OAXACA</w:t>
            </w:r>
          </w:p>
        </w:tc>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suppressAutoHyphens w:val="0"/>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NICOLAS BRAVO Y CUAHUTEMOC NUMERO 1 COLONIA HIDALGO ORIENTE SALINA CRUZ OAXACA C.P. 70610</w:t>
            </w:r>
          </w:p>
        </w:tc>
      </w:tr>
      <w:tr w:rsidR="0012691C" w:rsidRPr="0012691C" w:rsidTr="000A15E1">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HOSPITAL GENERAL DE ZONA N°3  TUXTEPEC OAXACA</w:t>
            </w:r>
          </w:p>
        </w:tc>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suppressAutoHyphens w:val="0"/>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CARRETERA TUXTEPEC VALLE NACIONAL S/N SAN JUAN BAUTISTA TUXTEPEC OAXACA C.P. 68300</w:t>
            </w:r>
          </w:p>
        </w:tc>
      </w:tr>
      <w:tr w:rsidR="0012691C" w:rsidRPr="0012691C" w:rsidTr="000A15E1">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HOSPITAL DE SUBZONA  CON MEDICINA FAMILIAR N°41 BAHIAS DE HUATULCO OAXACA</w:t>
            </w:r>
          </w:p>
        </w:tc>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suppressAutoHyphens w:val="0"/>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val="en-US" w:eastAsia="es-MX"/>
              </w:rPr>
              <w:t xml:space="preserve">BOULEVARD CHAHUE S/N COL. </w:t>
            </w:r>
            <w:r w:rsidRPr="0012691C">
              <w:rPr>
                <w:rFonts w:ascii="Geomanist" w:eastAsia="Calibri" w:hAnsi="Geomanist" w:cs="Arial"/>
                <w:sz w:val="20"/>
                <w:lang w:eastAsia="es-MX"/>
              </w:rPr>
              <w:t>BAHIAS DE HUATULCO, HUATULCO OAXACA, CP 70980</w:t>
            </w:r>
          </w:p>
        </w:tc>
      </w:tr>
      <w:tr w:rsidR="0012691C" w:rsidRPr="0012691C" w:rsidTr="000A15E1">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GUARDERIA ORDINARIA 001.</w:t>
            </w:r>
          </w:p>
        </w:tc>
        <w:tc>
          <w:tcPr>
            <w:tcW w:w="5031" w:type="dxa"/>
            <w:tcBorders>
              <w:top w:val="single" w:sz="4" w:space="0" w:color="auto"/>
              <w:left w:val="single" w:sz="4" w:space="0" w:color="auto"/>
              <w:bottom w:val="single" w:sz="4" w:space="0" w:color="auto"/>
              <w:right w:val="single" w:sz="4" w:space="0" w:color="auto"/>
            </w:tcBorders>
            <w:hideMark/>
          </w:tcPr>
          <w:p w:rsidR="0012691C" w:rsidRPr="0012691C" w:rsidRDefault="0012691C" w:rsidP="0012691C">
            <w:pPr>
              <w:suppressAutoHyphens w:val="0"/>
              <w:autoSpaceDE w:val="0"/>
              <w:autoSpaceDN w:val="0"/>
              <w:adjustRightInd w:val="0"/>
              <w:spacing w:before="60" w:after="60"/>
              <w:jc w:val="both"/>
              <w:rPr>
                <w:rFonts w:ascii="Geomanist" w:eastAsia="Calibri" w:hAnsi="Geomanist" w:cs="Arial"/>
                <w:sz w:val="20"/>
                <w:lang w:eastAsia="es-MX"/>
              </w:rPr>
            </w:pPr>
            <w:r w:rsidRPr="0012691C">
              <w:rPr>
                <w:rFonts w:ascii="Geomanist" w:eastAsia="Calibri" w:hAnsi="Geomanist" w:cs="Arial"/>
                <w:sz w:val="20"/>
                <w:lang w:eastAsia="es-MX"/>
              </w:rPr>
              <w:t>AVENIDA HIGALGO NO. 4104 Y 1408 COLONIA CENTRO OAXACA DE JUAREZ OAXACA, CP. 68000 OAXACA DE JUAREZ</w:t>
            </w:r>
          </w:p>
        </w:tc>
      </w:tr>
    </w:tbl>
    <w:p w:rsidR="00676611" w:rsidRPr="0012691C" w:rsidRDefault="00676611" w:rsidP="00676611">
      <w:pPr>
        <w:pStyle w:val="Default"/>
        <w:spacing w:line="240" w:lineRule="atLeast"/>
        <w:jc w:val="both"/>
        <w:rPr>
          <w:rFonts w:ascii="Geomanist" w:eastAsiaTheme="minorHAnsi" w:hAnsi="Geomanist"/>
          <w:color w:val="auto"/>
          <w:lang w:val="es-ES_tradnl"/>
        </w:rPr>
      </w:pPr>
    </w:p>
    <w:p w:rsidR="0012691C" w:rsidRPr="00C9652D" w:rsidRDefault="0012691C" w:rsidP="00676611">
      <w:pPr>
        <w:pStyle w:val="Default"/>
        <w:spacing w:line="240" w:lineRule="atLeast"/>
        <w:jc w:val="both"/>
        <w:rPr>
          <w:rFonts w:ascii="Geomanist" w:eastAsiaTheme="minorHAnsi" w:hAnsi="Geomanist"/>
          <w:color w:val="auto"/>
        </w:rPr>
      </w:pPr>
    </w:p>
    <w:p w:rsidR="00676611" w:rsidRPr="0012691C" w:rsidRDefault="003D7CAC" w:rsidP="0012691C">
      <w:pPr>
        <w:pStyle w:val="Default"/>
        <w:tabs>
          <w:tab w:val="left" w:pos="3583"/>
        </w:tabs>
        <w:spacing w:line="240" w:lineRule="atLeast"/>
        <w:jc w:val="both"/>
        <w:rPr>
          <w:rFonts w:ascii="Geomanist" w:hAnsi="Geomanist"/>
          <w:b/>
          <w:color w:val="auto"/>
        </w:rPr>
      </w:pPr>
      <w:r w:rsidRPr="0012691C">
        <w:rPr>
          <w:rFonts w:ascii="Geomanist" w:hAnsi="Geomanist"/>
          <w:b/>
          <w:color w:val="auto"/>
        </w:rPr>
        <w:t>HORARIOS Y FRECUENCIAS:</w:t>
      </w:r>
      <w:r w:rsidR="0012691C" w:rsidRPr="0012691C">
        <w:rPr>
          <w:rFonts w:ascii="Geomanist" w:hAnsi="Geomanist"/>
          <w:b/>
          <w:color w:val="auto"/>
        </w:rPr>
        <w:tab/>
      </w:r>
    </w:p>
    <w:p w:rsidR="0012691C" w:rsidRDefault="0012691C" w:rsidP="0012691C">
      <w:pPr>
        <w:pStyle w:val="Default"/>
        <w:tabs>
          <w:tab w:val="left" w:pos="3583"/>
        </w:tabs>
        <w:spacing w:line="240" w:lineRule="atLeast"/>
        <w:jc w:val="both"/>
        <w:rPr>
          <w:rFonts w:ascii="Geomanist" w:hAnsi="Geomanist"/>
          <w:color w:val="auto"/>
        </w:rPr>
      </w:pPr>
    </w:p>
    <w:tbl>
      <w:tblPr>
        <w:tblpPr w:leftFromText="141" w:rightFromText="141" w:vertAnchor="text" w:horzAnchor="margin" w:tblpXSpec="center" w:tblpY="136"/>
        <w:tblOverlap w:val="neve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2551"/>
        <w:gridCol w:w="1985"/>
        <w:gridCol w:w="1842"/>
        <w:gridCol w:w="1701"/>
      </w:tblGrid>
      <w:tr w:rsidR="0012691C" w:rsidRPr="0012691C" w:rsidTr="000A15E1">
        <w:trPr>
          <w:trHeight w:val="284"/>
          <w:tblHeader/>
        </w:trPr>
        <w:tc>
          <w:tcPr>
            <w:tcW w:w="1320" w:type="dxa"/>
            <w:shd w:val="clear" w:color="auto" w:fill="92D050"/>
            <w:vAlign w:val="center"/>
          </w:tcPr>
          <w:p w:rsidR="0012691C" w:rsidRPr="0012691C" w:rsidRDefault="0012691C" w:rsidP="0012691C">
            <w:pPr>
              <w:tabs>
                <w:tab w:val="left" w:pos="2450"/>
                <w:tab w:val="left" w:pos="3528"/>
              </w:tabs>
              <w:spacing w:after="200" w:line="240" w:lineRule="atLeast"/>
              <w:ind w:right="-180"/>
              <w:jc w:val="center"/>
              <w:rPr>
                <w:rFonts w:ascii="Geomanist" w:eastAsia="Montserrat" w:hAnsi="Geomanist" w:cs="Montserrat"/>
                <w:b/>
                <w:bCs/>
                <w:sz w:val="16"/>
                <w:szCs w:val="16"/>
                <w:lang w:eastAsia="es-MX"/>
              </w:rPr>
            </w:pPr>
            <w:r w:rsidRPr="0012691C">
              <w:rPr>
                <w:rFonts w:ascii="Geomanist" w:eastAsia="Montserrat" w:hAnsi="Geomanist" w:cs="Montserrat"/>
                <w:b/>
                <w:bCs/>
                <w:sz w:val="16"/>
                <w:szCs w:val="16"/>
                <w:lang w:eastAsia="es-MX"/>
              </w:rPr>
              <w:t>UNIDAD</w:t>
            </w:r>
          </w:p>
        </w:tc>
        <w:tc>
          <w:tcPr>
            <w:tcW w:w="2551" w:type="dxa"/>
            <w:shd w:val="clear" w:color="auto" w:fill="92D050"/>
            <w:vAlign w:val="center"/>
          </w:tcPr>
          <w:p w:rsidR="0012691C" w:rsidRPr="0012691C" w:rsidRDefault="0012691C" w:rsidP="0012691C">
            <w:pPr>
              <w:tabs>
                <w:tab w:val="left" w:pos="2450"/>
                <w:tab w:val="left" w:pos="3528"/>
              </w:tabs>
              <w:spacing w:after="200" w:line="240" w:lineRule="atLeast"/>
              <w:ind w:right="-180"/>
              <w:jc w:val="center"/>
              <w:rPr>
                <w:rFonts w:ascii="Geomanist" w:eastAsia="Montserrat" w:hAnsi="Geomanist" w:cs="Montserrat"/>
                <w:b/>
                <w:bCs/>
                <w:sz w:val="16"/>
                <w:szCs w:val="16"/>
                <w:lang w:eastAsia="es-MX"/>
              </w:rPr>
            </w:pPr>
            <w:r w:rsidRPr="0012691C">
              <w:rPr>
                <w:rFonts w:ascii="Geomanist" w:eastAsia="Montserrat" w:hAnsi="Geomanist" w:cs="Montserrat"/>
                <w:b/>
                <w:bCs/>
                <w:sz w:val="16"/>
                <w:szCs w:val="16"/>
                <w:lang w:eastAsia="es-MX"/>
              </w:rPr>
              <w:t>GRUPO DE ALIMENTOS</w:t>
            </w:r>
          </w:p>
        </w:tc>
        <w:tc>
          <w:tcPr>
            <w:tcW w:w="1985" w:type="dxa"/>
            <w:shd w:val="clear" w:color="auto" w:fill="92D050"/>
            <w:vAlign w:val="center"/>
          </w:tcPr>
          <w:p w:rsidR="0012691C" w:rsidRPr="0012691C" w:rsidRDefault="0012691C" w:rsidP="0012691C">
            <w:pPr>
              <w:tabs>
                <w:tab w:val="left" w:pos="3528"/>
              </w:tabs>
              <w:spacing w:after="200" w:line="240" w:lineRule="atLeast"/>
              <w:jc w:val="center"/>
              <w:rPr>
                <w:rFonts w:ascii="Geomanist" w:eastAsia="Montserrat" w:hAnsi="Geomanist" w:cs="Montserrat"/>
                <w:b/>
                <w:bCs/>
                <w:sz w:val="16"/>
                <w:szCs w:val="16"/>
                <w:lang w:eastAsia="es-MX"/>
              </w:rPr>
            </w:pPr>
            <w:r w:rsidRPr="0012691C">
              <w:rPr>
                <w:rFonts w:ascii="Geomanist" w:eastAsia="Montserrat" w:hAnsi="Geomanist" w:cs="Montserrat"/>
                <w:b/>
                <w:bCs/>
                <w:sz w:val="16"/>
                <w:szCs w:val="16"/>
                <w:lang w:eastAsia="es-MX"/>
              </w:rPr>
              <w:t>FRECUENCIA DE ENTREGA</w:t>
            </w:r>
          </w:p>
        </w:tc>
        <w:tc>
          <w:tcPr>
            <w:tcW w:w="1842" w:type="dxa"/>
            <w:shd w:val="clear" w:color="auto" w:fill="92D050"/>
            <w:vAlign w:val="center"/>
          </w:tcPr>
          <w:p w:rsidR="0012691C" w:rsidRPr="0012691C" w:rsidRDefault="0012691C" w:rsidP="0012691C">
            <w:pPr>
              <w:tabs>
                <w:tab w:val="left" w:pos="3528"/>
              </w:tabs>
              <w:spacing w:after="200" w:line="240" w:lineRule="atLeast"/>
              <w:jc w:val="center"/>
              <w:rPr>
                <w:rFonts w:ascii="Geomanist" w:eastAsia="Montserrat" w:hAnsi="Geomanist" w:cs="Montserrat"/>
                <w:b/>
                <w:bCs/>
                <w:sz w:val="16"/>
                <w:szCs w:val="16"/>
                <w:lang w:eastAsia="es-MX"/>
              </w:rPr>
            </w:pPr>
            <w:r w:rsidRPr="0012691C">
              <w:rPr>
                <w:rFonts w:ascii="Geomanist" w:eastAsia="Montserrat" w:hAnsi="Geomanist" w:cs="Montserrat"/>
                <w:b/>
                <w:bCs/>
                <w:sz w:val="16"/>
                <w:szCs w:val="16"/>
                <w:lang w:eastAsia="es-MX"/>
              </w:rPr>
              <w:t>DÍA DE ENTREGA</w:t>
            </w:r>
          </w:p>
        </w:tc>
        <w:tc>
          <w:tcPr>
            <w:tcW w:w="1701" w:type="dxa"/>
            <w:shd w:val="clear" w:color="auto" w:fill="92D050"/>
            <w:vAlign w:val="center"/>
          </w:tcPr>
          <w:p w:rsidR="0012691C" w:rsidRPr="0012691C" w:rsidRDefault="0012691C" w:rsidP="0012691C">
            <w:pPr>
              <w:tabs>
                <w:tab w:val="left" w:pos="3528"/>
              </w:tabs>
              <w:spacing w:after="200" w:line="240" w:lineRule="atLeast"/>
              <w:jc w:val="center"/>
              <w:rPr>
                <w:rFonts w:ascii="Geomanist" w:eastAsia="Montserrat" w:hAnsi="Geomanist" w:cs="Montserrat"/>
                <w:b/>
                <w:bCs/>
                <w:sz w:val="16"/>
                <w:szCs w:val="16"/>
                <w:lang w:eastAsia="es-MX"/>
              </w:rPr>
            </w:pPr>
            <w:r w:rsidRPr="0012691C">
              <w:rPr>
                <w:rFonts w:ascii="Geomanist" w:eastAsia="Montserrat" w:hAnsi="Geomanist" w:cs="Montserrat"/>
                <w:b/>
                <w:bCs/>
                <w:sz w:val="16"/>
                <w:szCs w:val="16"/>
                <w:lang w:eastAsia="es-MX"/>
              </w:rPr>
              <w:t>HORARIO</w:t>
            </w:r>
          </w:p>
        </w:tc>
      </w:tr>
      <w:tr w:rsidR="0012691C" w:rsidRPr="0012691C" w:rsidTr="000A15E1">
        <w:trPr>
          <w:trHeight w:val="252"/>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HGZ No.1 OAXACA</w:t>
            </w: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 ABARROTES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SEMANAL</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MIERCOLES O JUEVES</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6:45 A 09:00</w:t>
            </w:r>
          </w:p>
        </w:tc>
      </w:tr>
      <w:tr w:rsidR="0012691C" w:rsidRPr="0012691C" w:rsidTr="000A15E1">
        <w:trPr>
          <w:trHeight w:val="229"/>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2. JUGOS Y CONCENTRADOS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SEMANAL</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MARTES O JUEVES</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6:45 A 09:00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3.-CARNE EN GENERAL Y HUEVO</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6:45 A 09:00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4. PRODUCTOS DE SALCHICHONERIA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6:45 A 09:00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FRUTAS Y VEGETALES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6:45 A 09:00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 LECHE FLUIDA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SEMANAL</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MIERCOLES O JUEVES</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6:45 A 09:00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 DERIVADOS LÁCTEOS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       6:45 A 09:00</w:t>
            </w:r>
          </w:p>
        </w:tc>
      </w:tr>
      <w:tr w:rsidR="0012691C" w:rsidRPr="0012691C" w:rsidTr="000A15E1">
        <w:trPr>
          <w:trHeight w:val="284"/>
        </w:trPr>
        <w:tc>
          <w:tcPr>
            <w:tcW w:w="1320"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p>
        </w:tc>
        <w:tc>
          <w:tcPr>
            <w:tcW w:w="2551"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8. PAN</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DESAYUNO DE 6:00 A 6:30 HORAS</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lastRenderedPageBreak/>
              <w:t>COMIDA   DE 10:30 A 11:30 HORAS</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CENA DE 16 A 15:00 HORAS</w:t>
            </w:r>
          </w:p>
        </w:tc>
      </w:tr>
      <w:tr w:rsidR="0012691C" w:rsidRPr="0012691C" w:rsidTr="000A15E1">
        <w:trPr>
          <w:trHeight w:val="284"/>
        </w:trPr>
        <w:tc>
          <w:tcPr>
            <w:tcW w:w="1320"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p>
        </w:tc>
        <w:tc>
          <w:tcPr>
            <w:tcW w:w="2551"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9.-TORTILLA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9:00</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11:00</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12:00</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13:30</w:t>
            </w:r>
          </w:p>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14:30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HGZ No.2 SALINA CRUZ</w:t>
            </w: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 ABARROTES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2. JUGOS Y CONCENTRADOS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SABADO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3.-CARNE EN GENERAL Y HUEVO</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4. PRODUCTOS DE SALCHICHONERIA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FRUTAS Y VEGETALES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Montserrat Medium" w:eastAsia="Montserrat" w:hAnsi="Montserrat Medium" w:cs="Arial"/>
                <w:sz w:val="22"/>
                <w:szCs w:val="22"/>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 LECHE FLUIDA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LUNES A VIERNES </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Montserrat Medium" w:eastAsia="Montserrat" w:hAnsi="Montserrat Medium" w:cs="Arial"/>
                <w:sz w:val="22"/>
                <w:szCs w:val="22"/>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 DERIVADOS LÁCTEOS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HGZ No.3 TUXTEPEC</w:t>
            </w: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 ABARROTES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2. JUGOS Y CONCENTRADOS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 VEZ AL MES</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3.-CARNE EN GENERAL Y HUEVO</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4. PRODUCTOS DE SALCHICHONERIA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FRUTAS Y VEGETALES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 LECHE FLUIDA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 VEZ AL MES</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 DERIVADOS LÁCTEOS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HGSZ No.4 </w:t>
            </w:r>
          </w:p>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HUATULCO</w:t>
            </w: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1. ABARROTES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08:30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2. JUGOS Y CONCENTRADOS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SABADO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09:30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 CARNE EN GENERAL Y HUEVO</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09:30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4. PRODUCTOS DE SALCHICHONERIA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09:30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Montserrat Medium" w:eastAsia="Montserrat" w:hAnsi="Montserrat Medium" w:cs="Arial"/>
                <w:sz w:val="22"/>
                <w:szCs w:val="22"/>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FRUTAS Y VEGETALES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09:30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Montserrat Medium" w:eastAsia="Montserrat" w:hAnsi="Montserrat Medium" w:cs="Arial"/>
                <w:sz w:val="22"/>
                <w:szCs w:val="22"/>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6. LECHE FLUIDA</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LUNES A VIERNES </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09:30</w:t>
            </w:r>
          </w:p>
        </w:tc>
      </w:tr>
      <w:tr w:rsidR="0012691C" w:rsidRPr="0012691C" w:rsidTr="000A15E1">
        <w:trPr>
          <w:trHeight w:val="284"/>
        </w:trPr>
        <w:tc>
          <w:tcPr>
            <w:tcW w:w="1320" w:type="dxa"/>
          </w:tcPr>
          <w:p w:rsidR="0012691C" w:rsidRPr="0012691C" w:rsidRDefault="0012691C" w:rsidP="0012691C">
            <w:pPr>
              <w:tabs>
                <w:tab w:val="left" w:pos="2450"/>
                <w:tab w:val="left" w:pos="3528"/>
              </w:tabs>
              <w:spacing w:after="200" w:line="240" w:lineRule="atLeast"/>
              <w:ind w:right="-180"/>
              <w:rPr>
                <w:rFonts w:ascii="Montserrat Medium" w:eastAsia="Montserrat" w:hAnsi="Montserrat Medium" w:cs="Arial"/>
                <w:sz w:val="22"/>
                <w:szCs w:val="22"/>
                <w:lang w:eastAsia="es-MX"/>
              </w:rPr>
            </w:pPr>
          </w:p>
        </w:tc>
        <w:tc>
          <w:tcPr>
            <w:tcW w:w="2551" w:type="dxa"/>
          </w:tcPr>
          <w:p w:rsidR="0012691C" w:rsidRPr="0012691C" w:rsidRDefault="0012691C" w:rsidP="0012691C">
            <w:pPr>
              <w:tabs>
                <w:tab w:val="left" w:pos="2450"/>
                <w:tab w:val="left" w:pos="3528"/>
              </w:tabs>
              <w:spacing w:after="200"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 DERIVADOS LÁCTEOS</w:t>
            </w:r>
          </w:p>
        </w:tc>
        <w:tc>
          <w:tcPr>
            <w:tcW w:w="1985"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DIARIA</w:t>
            </w:r>
          </w:p>
        </w:tc>
        <w:tc>
          <w:tcPr>
            <w:tcW w:w="1842" w:type="dxa"/>
          </w:tcPr>
          <w:p w:rsidR="0012691C" w:rsidRPr="0012691C" w:rsidRDefault="0012691C" w:rsidP="0012691C">
            <w:pPr>
              <w:tabs>
                <w:tab w:val="left" w:pos="3528"/>
              </w:tabs>
              <w:spacing w:after="200" w:line="240" w:lineRule="atLeast"/>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DOMINGO</w:t>
            </w:r>
          </w:p>
        </w:tc>
        <w:tc>
          <w:tcPr>
            <w:tcW w:w="1701" w:type="dxa"/>
          </w:tcPr>
          <w:p w:rsidR="0012691C" w:rsidRPr="0012691C" w:rsidRDefault="0012691C" w:rsidP="0012691C">
            <w:pPr>
              <w:tabs>
                <w:tab w:val="left" w:pos="3528"/>
              </w:tabs>
              <w:spacing w:after="200" w:line="240" w:lineRule="atLeast"/>
              <w:jc w:val="center"/>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7:00 A 09:30</w:t>
            </w:r>
          </w:p>
        </w:tc>
      </w:tr>
    </w:tbl>
    <w:p w:rsidR="0012691C" w:rsidRDefault="0012691C" w:rsidP="0012691C">
      <w:pPr>
        <w:pStyle w:val="Default"/>
        <w:tabs>
          <w:tab w:val="left" w:pos="3583"/>
        </w:tabs>
        <w:spacing w:line="240" w:lineRule="atLeast"/>
        <w:jc w:val="both"/>
        <w:rPr>
          <w:rFonts w:ascii="Geomanist" w:hAnsi="Geomanist"/>
          <w:color w:val="auto"/>
        </w:rPr>
      </w:pPr>
    </w:p>
    <w:p w:rsidR="0012691C" w:rsidRPr="00C9652D" w:rsidRDefault="0012691C" w:rsidP="0012691C">
      <w:pPr>
        <w:pStyle w:val="Default"/>
        <w:tabs>
          <w:tab w:val="left" w:pos="3583"/>
        </w:tabs>
        <w:spacing w:line="240" w:lineRule="atLeast"/>
        <w:jc w:val="both"/>
        <w:rPr>
          <w:rFonts w:ascii="Geomanist" w:hAnsi="Geomanist"/>
          <w:color w:val="auto"/>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12691C" w:rsidRDefault="0012691C" w:rsidP="00676611">
      <w:pPr>
        <w:autoSpaceDE w:val="0"/>
        <w:autoSpaceDN w:val="0"/>
        <w:adjustRightInd w:val="0"/>
        <w:spacing w:line="240" w:lineRule="atLeast"/>
        <w:jc w:val="both"/>
        <w:rPr>
          <w:rFonts w:ascii="Geomanist" w:eastAsiaTheme="minorHAnsi" w:hAnsi="Geomanist" w:cs="Arial"/>
          <w:szCs w:val="24"/>
        </w:rPr>
      </w:pPr>
    </w:p>
    <w:tbl>
      <w:tblPr>
        <w:tblpPr w:leftFromText="141" w:rightFromText="141" w:bottomFromText="110" w:vertAnchor="text" w:horzAnchor="margin" w:tblpXSpec="center" w:tblpY="178"/>
        <w:tblW w:w="9427" w:type="dxa"/>
        <w:tblCellMar>
          <w:left w:w="0" w:type="dxa"/>
          <w:right w:w="0" w:type="dxa"/>
        </w:tblCellMar>
        <w:tblLook w:val="04A0" w:firstRow="1" w:lastRow="0" w:firstColumn="1" w:lastColumn="0" w:noHBand="0" w:noVBand="1"/>
      </w:tblPr>
      <w:tblGrid>
        <w:gridCol w:w="1229"/>
        <w:gridCol w:w="2599"/>
        <w:gridCol w:w="1984"/>
        <w:gridCol w:w="1843"/>
        <w:gridCol w:w="1772"/>
      </w:tblGrid>
      <w:tr w:rsidR="0012691C" w:rsidRPr="0012691C" w:rsidTr="000A15E1">
        <w:trPr>
          <w:trHeight w:val="445"/>
        </w:trPr>
        <w:tc>
          <w:tcPr>
            <w:tcW w:w="122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jc w:val="center"/>
              <w:rPr>
                <w:rFonts w:ascii="Geomanist" w:eastAsia="Montserrat" w:hAnsi="Geomanist" w:cs="Montserrat"/>
                <w:b/>
                <w:sz w:val="16"/>
                <w:szCs w:val="16"/>
                <w:lang w:eastAsia="es-MX"/>
              </w:rPr>
            </w:pPr>
            <w:r w:rsidRPr="0012691C">
              <w:rPr>
                <w:rFonts w:ascii="Geomanist" w:eastAsia="Montserrat" w:hAnsi="Geomanist" w:cs="Montserrat"/>
                <w:b/>
                <w:sz w:val="16"/>
                <w:szCs w:val="16"/>
                <w:lang w:eastAsia="es-MX"/>
              </w:rPr>
              <w:t>UNIDAD</w:t>
            </w:r>
          </w:p>
        </w:tc>
        <w:tc>
          <w:tcPr>
            <w:tcW w:w="259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jc w:val="center"/>
              <w:rPr>
                <w:rFonts w:ascii="Geomanist" w:eastAsia="Montserrat" w:hAnsi="Geomanist" w:cs="Montserrat"/>
                <w:b/>
                <w:sz w:val="16"/>
                <w:szCs w:val="16"/>
                <w:lang w:eastAsia="es-MX"/>
              </w:rPr>
            </w:pPr>
            <w:r w:rsidRPr="0012691C">
              <w:rPr>
                <w:rFonts w:ascii="Geomanist" w:eastAsia="Montserrat" w:hAnsi="Geomanist" w:cs="Montserrat"/>
                <w:b/>
                <w:sz w:val="16"/>
                <w:szCs w:val="16"/>
                <w:lang w:eastAsia="es-MX"/>
              </w:rPr>
              <w:t>GRUPO DE ALIMENTOS</w:t>
            </w:r>
          </w:p>
        </w:tc>
        <w:tc>
          <w:tcPr>
            <w:tcW w:w="19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jc w:val="center"/>
              <w:rPr>
                <w:rFonts w:ascii="Geomanist" w:eastAsia="Montserrat" w:hAnsi="Geomanist" w:cs="Montserrat"/>
                <w:b/>
                <w:sz w:val="16"/>
                <w:szCs w:val="16"/>
                <w:lang w:eastAsia="es-MX"/>
              </w:rPr>
            </w:pPr>
            <w:r w:rsidRPr="0012691C">
              <w:rPr>
                <w:rFonts w:ascii="Geomanist" w:eastAsia="Montserrat" w:hAnsi="Geomanist" w:cs="Montserrat"/>
                <w:b/>
                <w:sz w:val="16"/>
                <w:szCs w:val="16"/>
                <w:lang w:eastAsia="es-MX"/>
              </w:rPr>
              <w:t>SOLICITUD DE PEDIDO</w:t>
            </w:r>
          </w:p>
        </w:tc>
        <w:tc>
          <w:tcPr>
            <w:tcW w:w="184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jc w:val="center"/>
              <w:rPr>
                <w:rFonts w:ascii="Geomanist" w:eastAsia="Montserrat" w:hAnsi="Geomanist" w:cs="Montserrat"/>
                <w:b/>
                <w:sz w:val="16"/>
                <w:szCs w:val="16"/>
                <w:lang w:eastAsia="es-MX"/>
              </w:rPr>
            </w:pPr>
            <w:r w:rsidRPr="0012691C">
              <w:rPr>
                <w:rFonts w:ascii="Geomanist" w:eastAsia="Montserrat" w:hAnsi="Geomanist" w:cs="Montserrat"/>
                <w:b/>
                <w:sz w:val="16"/>
                <w:szCs w:val="16"/>
                <w:lang w:eastAsia="es-MX"/>
              </w:rPr>
              <w:t>DIA DE ENTREGA</w:t>
            </w:r>
          </w:p>
        </w:tc>
        <w:tc>
          <w:tcPr>
            <w:tcW w:w="177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jc w:val="center"/>
              <w:rPr>
                <w:rFonts w:ascii="Geomanist" w:eastAsia="Montserrat" w:hAnsi="Geomanist" w:cs="Montserrat"/>
                <w:b/>
                <w:sz w:val="16"/>
                <w:szCs w:val="16"/>
                <w:lang w:eastAsia="es-MX"/>
              </w:rPr>
            </w:pPr>
            <w:r w:rsidRPr="0012691C">
              <w:rPr>
                <w:rFonts w:ascii="Geomanist" w:eastAsia="Montserrat" w:hAnsi="Geomanist" w:cs="Montserrat"/>
                <w:b/>
                <w:sz w:val="16"/>
                <w:szCs w:val="16"/>
                <w:lang w:eastAsia="es-MX"/>
              </w:rPr>
              <w:t>HORARIO DE ENTREGA</w:t>
            </w:r>
          </w:p>
        </w:tc>
      </w:tr>
      <w:tr w:rsidR="0012691C" w:rsidRPr="0012691C" w:rsidTr="000A15E1">
        <w:trPr>
          <w:trHeight w:val="445"/>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ABARROTES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JUEVES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07:00 A 08:00 HRS. </w:t>
            </w:r>
          </w:p>
        </w:tc>
      </w:tr>
      <w:tr w:rsidR="0012691C" w:rsidRPr="0012691C" w:rsidTr="000A15E1">
        <w:trPr>
          <w:trHeight w:val="453"/>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CARNE EN GENERAL Y HUEVOS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07:00 A 08:00 HRS.</w:t>
            </w:r>
          </w:p>
        </w:tc>
      </w:tr>
      <w:tr w:rsidR="0012691C" w:rsidRPr="0012691C" w:rsidTr="000A15E1">
        <w:trPr>
          <w:trHeight w:val="444"/>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PRODUCTOS DE SALCHICHONERIA</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2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07:00 A 08:00 HRS.</w:t>
            </w:r>
          </w:p>
        </w:tc>
      </w:tr>
      <w:tr w:rsidR="0012691C" w:rsidRPr="0012691C" w:rsidTr="000A15E1">
        <w:trPr>
          <w:trHeight w:val="427"/>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FRUTAS Y VEGETALES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2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07:00 A 08:00 HRS.</w:t>
            </w:r>
          </w:p>
        </w:tc>
      </w:tr>
      <w:tr w:rsidR="0012691C" w:rsidRPr="0012691C" w:rsidTr="000A15E1">
        <w:trPr>
          <w:trHeight w:val="421"/>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LECHE FLUIDA</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07:00 A 08:00 HRS. </w:t>
            </w:r>
          </w:p>
        </w:tc>
      </w:tr>
      <w:tr w:rsidR="0012691C" w:rsidRPr="0012691C" w:rsidTr="000A15E1">
        <w:trPr>
          <w:trHeight w:val="564"/>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DERIVADOS LACTEOS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07:00 A 08:00 HRS.</w:t>
            </w:r>
          </w:p>
        </w:tc>
      </w:tr>
      <w:tr w:rsidR="0012691C" w:rsidRPr="0012691C" w:rsidTr="000A15E1">
        <w:trPr>
          <w:trHeight w:val="564"/>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 xml:space="preserve">PAN FRESCO Y TORTILLA </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2691C" w:rsidRPr="0012691C" w:rsidRDefault="0012691C" w:rsidP="0012691C">
            <w:pPr>
              <w:tabs>
                <w:tab w:val="left" w:pos="2450"/>
                <w:tab w:val="left" w:pos="3528"/>
              </w:tabs>
              <w:spacing w:line="240" w:lineRule="atLeast"/>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07:00 A 07:30 Y 11:45 A 12:00</w:t>
            </w:r>
          </w:p>
        </w:tc>
      </w:tr>
      <w:tr w:rsidR="0012691C" w:rsidRPr="0012691C" w:rsidTr="000A15E1">
        <w:trPr>
          <w:trHeight w:val="261"/>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PAN DE CAJA</w:t>
            </w:r>
          </w:p>
        </w:tc>
        <w:tc>
          <w:tcPr>
            <w:tcW w:w="1984"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07:00 A 08:00 HRS.</w:t>
            </w:r>
          </w:p>
        </w:tc>
      </w:tr>
      <w:tr w:rsidR="0012691C" w:rsidRPr="0012691C" w:rsidTr="000A15E1">
        <w:trPr>
          <w:trHeight w:val="172"/>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PASTEL</w:t>
            </w:r>
          </w:p>
        </w:tc>
        <w:tc>
          <w:tcPr>
            <w:tcW w:w="1984"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3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hideMark/>
          </w:tcPr>
          <w:p w:rsidR="0012691C" w:rsidRPr="0012691C" w:rsidRDefault="0012691C" w:rsidP="0012691C">
            <w:pPr>
              <w:suppressAutoHyphens w:val="0"/>
              <w:spacing w:after="200" w:line="276" w:lineRule="auto"/>
              <w:ind w:right="-180"/>
              <w:rPr>
                <w:rFonts w:ascii="Geomanist" w:eastAsia="Montserrat" w:hAnsi="Geomanist" w:cs="Montserrat"/>
                <w:sz w:val="16"/>
                <w:szCs w:val="16"/>
                <w:lang w:eastAsia="es-MX"/>
              </w:rPr>
            </w:pPr>
            <w:r w:rsidRPr="0012691C">
              <w:rPr>
                <w:rFonts w:ascii="Geomanist" w:eastAsia="Montserrat" w:hAnsi="Geomanist" w:cs="Montserrat"/>
                <w:sz w:val="16"/>
                <w:szCs w:val="16"/>
                <w:lang w:eastAsia="es-MX"/>
              </w:rPr>
              <w:t>09:00 A 09:30 HRS.</w:t>
            </w:r>
          </w:p>
        </w:tc>
      </w:tr>
    </w:tbl>
    <w:p w:rsidR="0012691C" w:rsidRDefault="0012691C" w:rsidP="00676611">
      <w:pPr>
        <w:autoSpaceDE w:val="0"/>
        <w:autoSpaceDN w:val="0"/>
        <w:adjustRightInd w:val="0"/>
        <w:spacing w:line="240" w:lineRule="atLeast"/>
        <w:jc w:val="both"/>
        <w:rPr>
          <w:rFonts w:ascii="Geomanist" w:eastAsiaTheme="minorHAnsi" w:hAnsi="Geomanist" w:cs="Arial"/>
          <w:szCs w:val="24"/>
        </w:rPr>
      </w:pPr>
    </w:p>
    <w:p w:rsidR="00676611" w:rsidRPr="00C9652D" w:rsidRDefault="00676611" w:rsidP="00BB3FB0">
      <w:pPr>
        <w:autoSpaceDE w:val="0"/>
        <w:autoSpaceDN w:val="0"/>
        <w:adjustRightInd w:val="0"/>
        <w:spacing w:line="240" w:lineRule="atLeast"/>
        <w:jc w:val="both"/>
        <w:rPr>
          <w:rFonts w:ascii="Geomanist" w:eastAsiaTheme="minorHAnsi" w:hAnsi="Geomanist" w:cs="Arial"/>
          <w:szCs w:val="24"/>
        </w:rPr>
      </w:pPr>
    </w:p>
    <w:p w:rsidR="00676611" w:rsidRPr="00C9652D" w:rsidRDefault="00676611" w:rsidP="00BB3FB0">
      <w:pPr>
        <w:ind w:right="425"/>
        <w:jc w:val="both"/>
        <w:rPr>
          <w:rFonts w:ascii="Geomanist" w:hAnsi="Geomanist"/>
          <w:b/>
          <w:bCs/>
          <w:szCs w:val="24"/>
        </w:rPr>
      </w:pPr>
      <w:r w:rsidRPr="00C9652D">
        <w:rPr>
          <w:rFonts w:ascii="Geomanist" w:hAnsi="Geomanist"/>
          <w:b/>
          <w:bCs/>
          <w:szCs w:val="24"/>
        </w:rPr>
        <w:t>PENAS CONVENCIONALES</w:t>
      </w:r>
    </w:p>
    <w:p w:rsidR="007C5A55" w:rsidRPr="00C9652D" w:rsidRDefault="007C5A55" w:rsidP="00BB3FB0">
      <w:pPr>
        <w:ind w:right="425"/>
        <w:jc w:val="both"/>
        <w:rPr>
          <w:rFonts w:ascii="Geomanist" w:hAnsi="Geomanist"/>
          <w:b/>
          <w:bCs/>
          <w:szCs w:val="24"/>
        </w:rPr>
      </w:pPr>
    </w:p>
    <w:p w:rsidR="000A15E1" w:rsidRDefault="000A15E1" w:rsidP="000A15E1">
      <w:pPr>
        <w:ind w:right="425"/>
        <w:jc w:val="both"/>
        <w:rPr>
          <w:rFonts w:ascii="Geomanist" w:hAnsi="Geomanist"/>
          <w:bCs/>
          <w:szCs w:val="24"/>
        </w:rPr>
      </w:pPr>
      <w:r w:rsidRPr="000A15E1">
        <w:rPr>
          <w:rFonts w:ascii="Geomanist" w:hAnsi="Geomanist"/>
          <w:bCs/>
          <w:szCs w:val="24"/>
        </w:rPr>
        <w:t>De conformidad con lo establecido en el artículo 53 de la Ley de Adquisiciones, Arrendamientos y Servicios del Sector Público, “EL INSTITUTO”  aplicará penas convencionales a “EL PROVEEDOR”,   por atraso e incumplimiento en los días y horarios pactados para la prestación del servicio contratado, será del 2.5 % diario sobre el valor de total de lo  incumplido y sin considerar el Impuesto al Valor Agregado en cada uno de los supuestos siguientes:</w:t>
      </w:r>
    </w:p>
    <w:p w:rsidR="002E0DEF" w:rsidRDefault="002E0DEF" w:rsidP="000A15E1">
      <w:pPr>
        <w:ind w:right="425"/>
        <w:jc w:val="both"/>
        <w:rPr>
          <w:rFonts w:ascii="Geomanist" w:hAnsi="Geomanist"/>
          <w:bCs/>
          <w:szCs w:val="24"/>
        </w:rPr>
      </w:pPr>
    </w:p>
    <w:p w:rsidR="002E0DEF" w:rsidRDefault="002E0DEF"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p>
    <w:tbl>
      <w:tblPr>
        <w:tblW w:w="10312" w:type="dxa"/>
        <w:jc w:val="center"/>
        <w:tblCellMar>
          <w:left w:w="70" w:type="dxa"/>
          <w:right w:w="70" w:type="dxa"/>
        </w:tblCellMar>
        <w:tblLook w:val="04A0" w:firstRow="1" w:lastRow="0" w:firstColumn="1" w:lastColumn="0" w:noHBand="0" w:noVBand="1"/>
      </w:tblPr>
      <w:tblGrid>
        <w:gridCol w:w="1342"/>
        <w:gridCol w:w="2505"/>
        <w:gridCol w:w="1946"/>
        <w:gridCol w:w="1924"/>
        <w:gridCol w:w="2595"/>
      </w:tblGrid>
      <w:tr w:rsidR="000A15E1" w:rsidRPr="000A15E1" w:rsidTr="000A15E1">
        <w:trPr>
          <w:trHeight w:val="250"/>
          <w:tblHeader/>
          <w:jc w:val="center"/>
        </w:trPr>
        <w:tc>
          <w:tcPr>
            <w:tcW w:w="134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0A15E1" w:rsidRPr="000A15E1" w:rsidRDefault="000A15E1" w:rsidP="000A15E1">
            <w:pPr>
              <w:spacing w:line="276" w:lineRule="auto"/>
              <w:jc w:val="center"/>
              <w:rPr>
                <w:rFonts w:ascii="Geomanist" w:eastAsia="Calibri" w:hAnsi="Geomanist" w:cs="Arial"/>
                <w:b/>
                <w:sz w:val="16"/>
                <w:szCs w:val="16"/>
                <w:lang w:eastAsia="en-US"/>
              </w:rPr>
            </w:pPr>
            <w:r w:rsidRPr="000A15E1">
              <w:rPr>
                <w:rFonts w:ascii="Geomanist" w:eastAsia="Calibri" w:hAnsi="Geomanist" w:cs="Arial"/>
                <w:b/>
                <w:sz w:val="16"/>
                <w:szCs w:val="16"/>
                <w:lang w:eastAsia="en-US"/>
              </w:rPr>
              <w:t>No.</w:t>
            </w:r>
          </w:p>
        </w:tc>
        <w:tc>
          <w:tcPr>
            <w:tcW w:w="2505" w:type="dxa"/>
            <w:tcBorders>
              <w:top w:val="single" w:sz="4" w:space="0" w:color="auto"/>
              <w:left w:val="nil"/>
              <w:bottom w:val="single" w:sz="4" w:space="0" w:color="auto"/>
              <w:right w:val="single" w:sz="4" w:space="0" w:color="auto"/>
            </w:tcBorders>
            <w:shd w:val="clear" w:color="auto" w:fill="FFFFCC"/>
            <w:vAlign w:val="center"/>
            <w:hideMark/>
          </w:tcPr>
          <w:p w:rsidR="000A15E1" w:rsidRPr="000A15E1" w:rsidRDefault="000A15E1" w:rsidP="000A15E1">
            <w:pPr>
              <w:spacing w:line="276" w:lineRule="auto"/>
              <w:jc w:val="center"/>
              <w:rPr>
                <w:rFonts w:ascii="Geomanist" w:eastAsia="Calibri" w:hAnsi="Geomanist" w:cs="Arial"/>
                <w:b/>
                <w:sz w:val="16"/>
                <w:szCs w:val="16"/>
                <w:lang w:eastAsia="en-US"/>
              </w:rPr>
            </w:pPr>
            <w:r w:rsidRPr="000A15E1">
              <w:rPr>
                <w:rFonts w:ascii="Geomanist" w:eastAsia="Calibri" w:hAnsi="Geomanist" w:cs="Arial"/>
                <w:b/>
                <w:sz w:val="16"/>
                <w:szCs w:val="16"/>
                <w:lang w:eastAsia="en-US"/>
              </w:rPr>
              <w:t>CONCEPTO U OBLIGACIÓN (SUPUESTO)</w:t>
            </w:r>
          </w:p>
        </w:tc>
        <w:tc>
          <w:tcPr>
            <w:tcW w:w="1946" w:type="dxa"/>
            <w:tcBorders>
              <w:top w:val="single" w:sz="4" w:space="0" w:color="auto"/>
              <w:left w:val="nil"/>
              <w:bottom w:val="single" w:sz="4" w:space="0" w:color="auto"/>
              <w:right w:val="single" w:sz="4" w:space="0" w:color="auto"/>
            </w:tcBorders>
            <w:shd w:val="clear" w:color="auto" w:fill="FFFFCC"/>
            <w:vAlign w:val="center"/>
            <w:hideMark/>
          </w:tcPr>
          <w:p w:rsidR="000A15E1" w:rsidRPr="000A15E1" w:rsidRDefault="000A15E1" w:rsidP="000A15E1">
            <w:pPr>
              <w:spacing w:line="276" w:lineRule="auto"/>
              <w:jc w:val="center"/>
              <w:rPr>
                <w:rFonts w:ascii="Geomanist" w:eastAsia="Calibri" w:hAnsi="Geomanist" w:cs="Arial"/>
                <w:b/>
                <w:sz w:val="16"/>
                <w:szCs w:val="16"/>
                <w:lang w:eastAsia="en-US"/>
              </w:rPr>
            </w:pPr>
            <w:r w:rsidRPr="000A15E1">
              <w:rPr>
                <w:rFonts w:ascii="Geomanist" w:eastAsia="Calibri" w:hAnsi="Geomanist" w:cs="Arial"/>
                <w:b/>
                <w:sz w:val="16"/>
                <w:szCs w:val="16"/>
                <w:lang w:eastAsia="en-US"/>
              </w:rPr>
              <w:t>NIVEL DE SERVICIO</w:t>
            </w:r>
          </w:p>
        </w:tc>
        <w:tc>
          <w:tcPr>
            <w:tcW w:w="1924" w:type="dxa"/>
            <w:tcBorders>
              <w:top w:val="single" w:sz="4" w:space="0" w:color="auto"/>
              <w:left w:val="nil"/>
              <w:bottom w:val="single" w:sz="4" w:space="0" w:color="auto"/>
              <w:right w:val="single" w:sz="4" w:space="0" w:color="auto"/>
            </w:tcBorders>
            <w:shd w:val="clear" w:color="auto" w:fill="FFFFCC"/>
            <w:vAlign w:val="center"/>
            <w:hideMark/>
          </w:tcPr>
          <w:p w:rsidR="000A15E1" w:rsidRPr="000A15E1" w:rsidRDefault="000A15E1" w:rsidP="000A15E1">
            <w:pPr>
              <w:spacing w:line="276" w:lineRule="auto"/>
              <w:jc w:val="center"/>
              <w:rPr>
                <w:rFonts w:ascii="Geomanist" w:eastAsia="Calibri" w:hAnsi="Geomanist" w:cs="Arial"/>
                <w:b/>
                <w:sz w:val="16"/>
                <w:szCs w:val="16"/>
                <w:lang w:eastAsia="en-US"/>
              </w:rPr>
            </w:pPr>
            <w:r w:rsidRPr="000A15E1">
              <w:rPr>
                <w:rFonts w:ascii="Geomanist" w:eastAsia="Calibri" w:hAnsi="Geomanist" w:cs="Arial"/>
                <w:b/>
                <w:sz w:val="16"/>
                <w:szCs w:val="16"/>
                <w:lang w:eastAsia="en-US"/>
              </w:rPr>
              <w:t>UNIDAD DE MEDIDA</w:t>
            </w:r>
          </w:p>
        </w:tc>
        <w:tc>
          <w:tcPr>
            <w:tcW w:w="2595" w:type="dxa"/>
            <w:tcBorders>
              <w:top w:val="single" w:sz="4" w:space="0" w:color="auto"/>
              <w:left w:val="nil"/>
              <w:bottom w:val="single" w:sz="4" w:space="0" w:color="auto"/>
              <w:right w:val="single" w:sz="4" w:space="0" w:color="auto"/>
            </w:tcBorders>
            <w:shd w:val="clear" w:color="auto" w:fill="FFFFCC"/>
            <w:vAlign w:val="center"/>
            <w:hideMark/>
          </w:tcPr>
          <w:p w:rsidR="000A15E1" w:rsidRPr="000A15E1" w:rsidRDefault="000A15E1" w:rsidP="000A15E1">
            <w:pPr>
              <w:spacing w:line="276" w:lineRule="auto"/>
              <w:jc w:val="center"/>
              <w:rPr>
                <w:rFonts w:ascii="Geomanist" w:eastAsia="Calibri" w:hAnsi="Geomanist" w:cs="Arial"/>
                <w:b/>
                <w:sz w:val="16"/>
                <w:szCs w:val="16"/>
                <w:lang w:eastAsia="en-US"/>
              </w:rPr>
            </w:pPr>
            <w:r w:rsidRPr="000A15E1">
              <w:rPr>
                <w:rFonts w:ascii="Geomanist" w:eastAsia="Calibri" w:hAnsi="Geomanist" w:cs="Arial"/>
                <w:b/>
                <w:sz w:val="16"/>
                <w:szCs w:val="16"/>
                <w:lang w:eastAsia="en-US"/>
              </w:rPr>
              <w:t>DEDUCCIÓN</w:t>
            </w:r>
          </w:p>
        </w:tc>
      </w:tr>
      <w:tr w:rsidR="000A15E1" w:rsidRPr="000A15E1" w:rsidTr="000A15E1">
        <w:trPr>
          <w:trHeight w:val="1019"/>
          <w:jc w:val="center"/>
        </w:trPr>
        <w:tc>
          <w:tcPr>
            <w:tcW w:w="1342" w:type="dxa"/>
            <w:tcBorders>
              <w:top w:val="nil"/>
              <w:left w:val="single" w:sz="4" w:space="0" w:color="auto"/>
              <w:bottom w:val="single" w:sz="4" w:space="0" w:color="auto"/>
              <w:right w:val="single" w:sz="4" w:space="0" w:color="auto"/>
            </w:tcBorders>
            <w:hideMark/>
          </w:tcPr>
          <w:p w:rsidR="000A15E1" w:rsidRPr="000A15E1" w:rsidRDefault="000A15E1" w:rsidP="000A15E1">
            <w:pPr>
              <w:spacing w:line="276" w:lineRule="auto"/>
              <w:jc w:val="center"/>
              <w:rPr>
                <w:rFonts w:ascii="Geomanist" w:eastAsia="Calibri" w:hAnsi="Geomanist" w:cs="Arial"/>
                <w:sz w:val="16"/>
                <w:szCs w:val="16"/>
                <w:lang w:eastAsia="en-US"/>
              </w:rPr>
            </w:pPr>
            <w:r w:rsidRPr="000A15E1">
              <w:rPr>
                <w:rFonts w:ascii="Geomanist" w:eastAsia="Calibri" w:hAnsi="Geomanist" w:cs="Arial"/>
                <w:sz w:val="16"/>
                <w:szCs w:val="16"/>
                <w:lang w:eastAsia="en-US"/>
              </w:rPr>
              <w:t>1</w:t>
            </w:r>
          </w:p>
        </w:tc>
        <w:tc>
          <w:tcPr>
            <w:tcW w:w="2505"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Entrega de los bienes amparados en el Pedido, dentro del periodo de tiempo establecido, cumpliendo con las condiciones</w:t>
            </w:r>
            <w:r w:rsidRPr="000A15E1">
              <w:rPr>
                <w:rFonts w:ascii="Courier New" w:eastAsia="Calibri" w:hAnsi="Courier New" w:cs="Courier New"/>
                <w:sz w:val="16"/>
                <w:szCs w:val="16"/>
                <w:lang w:eastAsia="en-US"/>
              </w:rPr>
              <w:t> </w:t>
            </w:r>
            <w:r w:rsidRPr="000A15E1">
              <w:rPr>
                <w:rFonts w:ascii="Geomanist" w:eastAsia="Calibri" w:hAnsi="Geomanist" w:cs="Arial"/>
                <w:sz w:val="16"/>
                <w:szCs w:val="16"/>
                <w:lang w:eastAsia="en-US"/>
              </w:rPr>
              <w:t xml:space="preserve"> de entrega establecidas en las bases del proceso de contrataci</w:t>
            </w:r>
            <w:r w:rsidRPr="000A15E1">
              <w:rPr>
                <w:rFonts w:ascii="Geomanist" w:eastAsia="Calibri" w:hAnsi="Geomanist" w:cs="Geomanist"/>
                <w:sz w:val="16"/>
                <w:szCs w:val="16"/>
                <w:lang w:eastAsia="en-US"/>
              </w:rPr>
              <w:t>ó</w:t>
            </w:r>
            <w:r w:rsidRPr="000A15E1">
              <w:rPr>
                <w:rFonts w:ascii="Geomanist" w:eastAsia="Calibri" w:hAnsi="Geomanist" w:cs="Arial"/>
                <w:sz w:val="16"/>
                <w:szCs w:val="16"/>
                <w:lang w:eastAsia="en-US"/>
              </w:rPr>
              <w:t>n.</w:t>
            </w:r>
          </w:p>
        </w:tc>
        <w:tc>
          <w:tcPr>
            <w:tcW w:w="1924"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Se aplicará el equivalente al 0.357% (cero punto trescientos cincuenta y siete por ciento) por cada treinta minutos de atraso, sin exceder el 2.5% (dos punto cinco por ciento) diario sobre el valor total de lo incumplido, sin incluir el IVA, hasta las 13.30 horas.</w:t>
            </w:r>
          </w:p>
        </w:tc>
      </w:tr>
      <w:tr w:rsidR="000A15E1" w:rsidRPr="000A15E1" w:rsidTr="000A15E1">
        <w:trPr>
          <w:trHeight w:val="1258"/>
          <w:jc w:val="center"/>
        </w:trPr>
        <w:tc>
          <w:tcPr>
            <w:tcW w:w="1342" w:type="dxa"/>
            <w:tcBorders>
              <w:top w:val="nil"/>
              <w:left w:val="single" w:sz="4" w:space="0" w:color="auto"/>
              <w:bottom w:val="single" w:sz="4" w:space="0" w:color="auto"/>
              <w:right w:val="single" w:sz="4" w:space="0" w:color="auto"/>
            </w:tcBorders>
            <w:hideMark/>
          </w:tcPr>
          <w:p w:rsidR="000A15E1" w:rsidRPr="000A15E1" w:rsidRDefault="000A15E1" w:rsidP="000A15E1">
            <w:pPr>
              <w:spacing w:line="276" w:lineRule="auto"/>
              <w:jc w:val="center"/>
              <w:rPr>
                <w:rFonts w:ascii="Geomanist" w:eastAsia="Calibri" w:hAnsi="Geomanist" w:cs="Arial"/>
                <w:sz w:val="16"/>
                <w:szCs w:val="16"/>
                <w:lang w:eastAsia="en-US"/>
              </w:rPr>
            </w:pPr>
            <w:r w:rsidRPr="000A15E1">
              <w:rPr>
                <w:rFonts w:ascii="Geomanist" w:eastAsia="Calibri" w:hAnsi="Geomanist" w:cs="Arial"/>
                <w:sz w:val="16"/>
                <w:szCs w:val="16"/>
                <w:lang w:eastAsia="en-US"/>
              </w:rPr>
              <w:t>2</w:t>
            </w:r>
          </w:p>
        </w:tc>
        <w:tc>
          <w:tcPr>
            <w:tcW w:w="2505"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Entrega de los bienes amparados en el Pedido, dentro del periodo de tiempo establecido, cumpliendo con las condiciones</w:t>
            </w:r>
            <w:r w:rsidRPr="000A15E1">
              <w:rPr>
                <w:rFonts w:ascii="Courier New" w:eastAsia="Calibri" w:hAnsi="Courier New" w:cs="Courier New"/>
                <w:sz w:val="16"/>
                <w:szCs w:val="16"/>
                <w:lang w:eastAsia="en-US"/>
              </w:rPr>
              <w:t> </w:t>
            </w:r>
            <w:r w:rsidRPr="000A15E1">
              <w:rPr>
                <w:rFonts w:ascii="Geomanist" w:eastAsia="Calibri" w:hAnsi="Geomanist" w:cs="Arial"/>
                <w:sz w:val="16"/>
                <w:szCs w:val="16"/>
                <w:lang w:eastAsia="en-US"/>
              </w:rPr>
              <w:t xml:space="preserve"> de entrega establecidas en las bases del proceso de contrataci</w:t>
            </w:r>
            <w:r w:rsidRPr="000A15E1">
              <w:rPr>
                <w:rFonts w:ascii="Geomanist" w:eastAsia="Calibri" w:hAnsi="Geomanist" w:cs="Geomanist"/>
                <w:sz w:val="16"/>
                <w:szCs w:val="16"/>
                <w:lang w:eastAsia="en-US"/>
              </w:rPr>
              <w:t>ó</w:t>
            </w:r>
            <w:r w:rsidRPr="000A15E1">
              <w:rPr>
                <w:rFonts w:ascii="Geomanist" w:eastAsia="Calibri" w:hAnsi="Geomanist" w:cs="Arial"/>
                <w:sz w:val="16"/>
                <w:szCs w:val="16"/>
                <w:lang w:eastAsia="en-US"/>
              </w:rPr>
              <w:t>n.</w:t>
            </w:r>
          </w:p>
        </w:tc>
        <w:tc>
          <w:tcPr>
            <w:tcW w:w="1924"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tc>
      </w:tr>
      <w:tr w:rsidR="000A15E1" w:rsidRPr="000A15E1" w:rsidTr="000A15E1">
        <w:trPr>
          <w:trHeight w:val="1872"/>
          <w:jc w:val="center"/>
        </w:trPr>
        <w:tc>
          <w:tcPr>
            <w:tcW w:w="1342" w:type="dxa"/>
            <w:tcBorders>
              <w:top w:val="nil"/>
              <w:left w:val="single" w:sz="4" w:space="0" w:color="auto"/>
              <w:bottom w:val="single" w:sz="4" w:space="0" w:color="auto"/>
              <w:right w:val="single" w:sz="4" w:space="0" w:color="auto"/>
            </w:tcBorders>
            <w:hideMark/>
          </w:tcPr>
          <w:p w:rsidR="000A15E1" w:rsidRPr="000A15E1" w:rsidRDefault="000A15E1" w:rsidP="000A15E1">
            <w:pPr>
              <w:spacing w:line="276" w:lineRule="auto"/>
              <w:jc w:val="center"/>
              <w:rPr>
                <w:rFonts w:ascii="Geomanist" w:eastAsia="Calibri" w:hAnsi="Geomanist" w:cs="Arial"/>
                <w:sz w:val="16"/>
                <w:szCs w:val="16"/>
                <w:lang w:eastAsia="en-US"/>
              </w:rPr>
            </w:pPr>
            <w:r w:rsidRPr="000A15E1">
              <w:rPr>
                <w:rFonts w:ascii="Geomanist" w:eastAsia="Calibri" w:hAnsi="Geomanist" w:cs="Arial"/>
                <w:sz w:val="16"/>
                <w:szCs w:val="16"/>
                <w:lang w:eastAsia="en-US"/>
              </w:rPr>
              <w:t>3</w:t>
            </w:r>
          </w:p>
        </w:tc>
        <w:tc>
          <w:tcPr>
            <w:tcW w:w="2505"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Entrega de los bienes amparados en el Pedido, dentro del periodo de tiempo establecido, cumpliendo con las condiciones</w:t>
            </w:r>
            <w:r w:rsidRPr="000A15E1">
              <w:rPr>
                <w:rFonts w:ascii="Courier New" w:eastAsia="Calibri" w:hAnsi="Courier New" w:cs="Courier New"/>
                <w:sz w:val="16"/>
                <w:szCs w:val="16"/>
                <w:lang w:eastAsia="en-US"/>
              </w:rPr>
              <w:t> </w:t>
            </w:r>
            <w:r w:rsidRPr="000A15E1">
              <w:rPr>
                <w:rFonts w:ascii="Geomanist" w:eastAsia="Calibri" w:hAnsi="Geomanist" w:cs="Arial"/>
                <w:sz w:val="16"/>
                <w:szCs w:val="16"/>
                <w:lang w:eastAsia="en-US"/>
              </w:rPr>
              <w:t xml:space="preserve"> de entrega establecidas en las bases del proceso de contrataci</w:t>
            </w:r>
            <w:r w:rsidRPr="000A15E1">
              <w:rPr>
                <w:rFonts w:ascii="Geomanist" w:eastAsia="Calibri" w:hAnsi="Geomanist" w:cs="Geomanist"/>
                <w:sz w:val="16"/>
                <w:szCs w:val="16"/>
                <w:lang w:eastAsia="en-US"/>
              </w:rPr>
              <w:t>ó</w:t>
            </w:r>
            <w:r w:rsidRPr="000A15E1">
              <w:rPr>
                <w:rFonts w:ascii="Geomanist" w:eastAsia="Calibri" w:hAnsi="Geomanist" w:cs="Arial"/>
                <w:sz w:val="16"/>
                <w:szCs w:val="16"/>
                <w:lang w:eastAsia="en-US"/>
              </w:rPr>
              <w:t>n.</w:t>
            </w:r>
          </w:p>
        </w:tc>
        <w:tc>
          <w:tcPr>
            <w:tcW w:w="1924"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rsidR="000A15E1" w:rsidRPr="000A15E1" w:rsidRDefault="000A15E1" w:rsidP="000A15E1">
            <w:pPr>
              <w:spacing w:line="276" w:lineRule="auto"/>
              <w:jc w:val="both"/>
              <w:rPr>
                <w:rFonts w:ascii="Geomanist" w:eastAsia="Calibri" w:hAnsi="Geomanist" w:cs="Arial"/>
                <w:sz w:val="16"/>
                <w:szCs w:val="16"/>
                <w:lang w:eastAsia="en-US"/>
              </w:rPr>
            </w:pPr>
            <w:r w:rsidRPr="000A15E1">
              <w:rPr>
                <w:rFonts w:ascii="Geomanist" w:eastAsia="Calibri" w:hAnsi="Geomanist" w:cs="Arial"/>
                <w:sz w:val="16"/>
                <w:szCs w:val="16"/>
                <w:lang w:eastAsia="en-US"/>
              </w:rPr>
              <w:t xml:space="preserve">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 de la partida. La suma de las penas convencionales no deberá exceder el importe de dicha garantía. </w:t>
            </w:r>
          </w:p>
        </w:tc>
      </w:tr>
    </w:tbl>
    <w:p w:rsidR="000A15E1" w:rsidRPr="000A15E1" w:rsidRDefault="000A15E1" w:rsidP="000A15E1">
      <w:pPr>
        <w:ind w:right="425"/>
        <w:jc w:val="both"/>
        <w:rPr>
          <w:rFonts w:ascii="Geomanist" w:hAnsi="Geomanist"/>
          <w:bCs/>
          <w:szCs w:val="24"/>
          <w:lang w:val="es-ES_tradnl"/>
        </w:rPr>
      </w:pP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Una vez alcanzado el límite señalado para la(s) pena(s) convencional(es), se procederá a hacer efectiva la garantía de cumplimiento del contrato, siendo proporcional al monto de las obligaciones incumplidas.</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El proveedor autorizará al Instituto a descontar las cantidades que resulten de aplicar la pena convencional, sobre los pagos que deba cubrir al propio proveedor.</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lastRenderedPageBreak/>
        <w:t>Conforme a lo previsto en el último párrafo del artículo 96 del Reglamento de la LAASSP, no se aceptará la estipulación de penas convencionales, ni intereses moratorios a cargo del Instituto.</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La pena convencional por incumplimiento se calculará por cada día de incumplimiento hasta un máximo de 4 días,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 xml:space="preserve">El administrador del presente contrato será el encargado de determinar, calcular y notificar a  “EL PROVEEDOR” las penas convencionales; así como de vigilar el registro o captura y validar en el sistema PREI </w:t>
      </w:r>
      <w:proofErr w:type="spellStart"/>
      <w:r w:rsidRPr="000A15E1">
        <w:rPr>
          <w:rFonts w:ascii="Geomanist" w:hAnsi="Geomanist"/>
          <w:bCs/>
          <w:szCs w:val="24"/>
        </w:rPr>
        <w:t>Millenium</w:t>
      </w:r>
      <w:proofErr w:type="spellEnd"/>
      <w:r w:rsidRPr="000A15E1">
        <w:rPr>
          <w:rFonts w:ascii="Geomanist" w:hAnsi="Geomanist"/>
          <w:bCs/>
          <w:szCs w:val="24"/>
        </w:rPr>
        <w:t>, dentro de los 5 días hábiles siguientes a la conclusión del incumplimiento, la aplicación de las penas convencionales, objeto del presente instrumentos jurídico, y comunicar los incumplimientos.</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
          <w:bCs/>
          <w:szCs w:val="24"/>
        </w:rPr>
      </w:pPr>
      <w:r w:rsidRPr="000A15E1">
        <w:rPr>
          <w:rFonts w:ascii="Geomanist" w:hAnsi="Geomanist"/>
          <w:b/>
          <w:bCs/>
          <w:szCs w:val="24"/>
        </w:rPr>
        <w:t>PENAS DEDUCTIVAS</w:t>
      </w:r>
    </w:p>
    <w:p w:rsid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De conformidad con lo establecido en el artículo 53 Bis de la Ley de Adquisiciones, Arrendamientos y Servicios del Sector Público, “EL INSTITUTO”  aplicará penas deductivas a “EL PROVEEDOR”, cuando exista incumplimiento parcial o deficiente en el servicio contratado, por el 1 % por cada hora de atraso, calculadas sobre el valor del servicio o concepto incumplido y 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 xml:space="preserve">Para autorizar el pago de los servicios, previamente “EL PROVEEDOR” tiene que haber cubierto las penas deductivas aplicables conforme a lo dispuesto en el contrato. El administrador del </w:t>
      </w:r>
      <w:r w:rsidRPr="000A15E1">
        <w:rPr>
          <w:rFonts w:ascii="Geomanist" w:hAnsi="Geomanist"/>
          <w:bCs/>
          <w:szCs w:val="24"/>
        </w:rPr>
        <w:lastRenderedPageBreak/>
        <w:t>contrato será el responsable de verificar que se cumpla esta obligación, dentro de los 5 días hábiles siguientes a la conclusión del incumplimiento.</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Cuando “EL PROVEEDOR” no haya suministrado los bienes  que le hayan sido requeridos dentro del plazo señalado considerando este plazo como entrega oportuna y un máximo de cuatro días con atraso.</w:t>
      </w:r>
    </w:p>
    <w:p w:rsidR="000A15E1" w:rsidRPr="000A15E1" w:rsidRDefault="000A15E1" w:rsidP="000A15E1">
      <w:pPr>
        <w:ind w:right="425"/>
        <w:jc w:val="both"/>
        <w:rPr>
          <w:rFonts w:ascii="Geomanist" w:hAnsi="Geomanist"/>
          <w:bCs/>
          <w:szCs w:val="24"/>
        </w:rPr>
      </w:pPr>
    </w:p>
    <w:p w:rsidR="000A15E1" w:rsidRPr="000A15E1" w:rsidRDefault="000A15E1" w:rsidP="000A15E1">
      <w:pPr>
        <w:ind w:right="425"/>
        <w:jc w:val="both"/>
        <w:rPr>
          <w:rFonts w:ascii="Geomanist" w:hAnsi="Geomanist"/>
          <w:bCs/>
          <w:szCs w:val="24"/>
        </w:rPr>
      </w:pPr>
      <w:r w:rsidRPr="000A15E1">
        <w:rPr>
          <w:rFonts w:ascii="Geomanist" w:hAnsi="Geomanist"/>
          <w:bCs/>
          <w:szCs w:val="24"/>
        </w:rPr>
        <w:t>La pena convencional por atraso se calculará por cada día de incumplimiento, a partir del día siguiente en que se concluya el plazo de entrega de los bienes de acuerdo con el porcentaje de penalización establecido, aplicado al valor de los bienes suministrados con atraso y de manera proporcional al importe de la garantía de cumplimiento. La suma de las penas convencionales no deberá exceder el importe de dicha garantía.</w:t>
      </w:r>
    </w:p>
    <w:p w:rsidR="000A15E1" w:rsidRPr="000A15E1" w:rsidRDefault="000A15E1" w:rsidP="000A15E1">
      <w:pPr>
        <w:ind w:right="425"/>
        <w:jc w:val="both"/>
        <w:rPr>
          <w:rFonts w:ascii="Geomanist" w:hAnsi="Geomanist"/>
          <w:bCs/>
          <w:szCs w:val="24"/>
        </w:rPr>
      </w:pPr>
    </w:p>
    <w:p w:rsidR="00676611" w:rsidRDefault="000A15E1" w:rsidP="000A15E1">
      <w:pPr>
        <w:ind w:right="425"/>
        <w:jc w:val="both"/>
        <w:rPr>
          <w:rFonts w:ascii="Geomanist" w:hAnsi="Geomanist"/>
          <w:bCs/>
          <w:szCs w:val="24"/>
        </w:rPr>
      </w:pPr>
      <w:r w:rsidRPr="000A15E1">
        <w:rPr>
          <w:rFonts w:ascii="Geomanist" w:hAnsi="Geomanist"/>
          <w:bCs/>
          <w:szCs w:val="24"/>
        </w:rPr>
        <w:t xml:space="preserve">El proveedor a su vez, autoriza al Instituto a descontar las cantidades que resulten de aplicar la pena convencional, sobre los pagos que deberá cubrir al proveedor, para lo cual deberá presentar </w:t>
      </w:r>
      <w:r>
        <w:rPr>
          <w:rFonts w:ascii="Geomanist" w:hAnsi="Geomanist"/>
          <w:bCs/>
          <w:szCs w:val="24"/>
        </w:rPr>
        <w:t>firmado y en hoja membretada la</w:t>
      </w:r>
      <w:r w:rsidRPr="000A15E1">
        <w:rPr>
          <w:rFonts w:ascii="Geomanist" w:hAnsi="Geomanist"/>
          <w:bCs/>
          <w:szCs w:val="24"/>
        </w:rPr>
        <w:t xml:space="preserve"> autorización de deducción</w:t>
      </w:r>
      <w:r>
        <w:rPr>
          <w:rFonts w:ascii="Geomanist" w:hAnsi="Geomanist"/>
          <w:bCs/>
          <w:szCs w:val="24"/>
        </w:rPr>
        <w:t xml:space="preserve"> ANEXO </w:t>
      </w:r>
      <w:r w:rsidR="006D6095">
        <w:rPr>
          <w:rFonts w:ascii="Geomanist" w:hAnsi="Geomanist"/>
          <w:bCs/>
          <w:szCs w:val="24"/>
        </w:rPr>
        <w:t>17</w:t>
      </w:r>
      <w:r>
        <w:rPr>
          <w:rFonts w:ascii="Geomanist" w:hAnsi="Geomanist"/>
          <w:bCs/>
          <w:szCs w:val="24"/>
        </w:rPr>
        <w:t xml:space="preserve"> (</w:t>
      </w:r>
      <w:r w:rsidR="006D6095">
        <w:rPr>
          <w:rFonts w:ascii="Geomanist" w:hAnsi="Geomanist"/>
          <w:bCs/>
          <w:szCs w:val="24"/>
        </w:rPr>
        <w:t>DIECISIETE</w:t>
      </w:r>
      <w:r>
        <w:rPr>
          <w:rFonts w:ascii="Geomanist" w:hAnsi="Geomanist"/>
          <w:bCs/>
          <w:szCs w:val="24"/>
        </w:rPr>
        <w:t>).</w:t>
      </w:r>
    </w:p>
    <w:p w:rsidR="000A15E1" w:rsidRPr="000A15E1" w:rsidRDefault="000A15E1" w:rsidP="000A15E1">
      <w:pPr>
        <w:ind w:right="425"/>
        <w:jc w:val="both"/>
        <w:rPr>
          <w:rFonts w:ascii="Geomanist" w:hAnsi="Geomanist"/>
          <w:bCs/>
          <w:szCs w:val="24"/>
        </w:rPr>
      </w:pPr>
    </w:p>
    <w:p w:rsidR="00676611" w:rsidRPr="00C9652D" w:rsidRDefault="00676611" w:rsidP="00676611">
      <w:pPr>
        <w:ind w:right="425"/>
        <w:jc w:val="both"/>
        <w:rPr>
          <w:rFonts w:ascii="Geomanist" w:hAnsi="Geomanist"/>
          <w:b/>
          <w:bCs/>
          <w:szCs w:val="24"/>
        </w:rPr>
      </w:pPr>
      <w:r w:rsidRPr="00C9652D">
        <w:rPr>
          <w:rFonts w:ascii="Geomanist" w:hAnsi="Geomanist"/>
          <w:b/>
          <w:bCs/>
          <w:szCs w:val="24"/>
        </w:rPr>
        <w:t xml:space="preserve">MECANISMOS REQUERIDOS AL PROVEEDOR PARA RESPONDER POR DEFECTOS O VICIOS OCULTOS DE LOS BIENES O DE LA CALIDAD DE LOS SERVICIOS. </w:t>
      </w:r>
    </w:p>
    <w:p w:rsidR="00676611" w:rsidRPr="00C9652D" w:rsidRDefault="00676611" w:rsidP="00676611">
      <w:pPr>
        <w:ind w:right="425"/>
        <w:jc w:val="both"/>
        <w:rPr>
          <w:rFonts w:ascii="Geomanist" w:hAnsi="Geomanist"/>
          <w:b/>
          <w:bCs/>
          <w:szCs w:val="24"/>
        </w:rPr>
      </w:pPr>
    </w:p>
    <w:p w:rsidR="00676611" w:rsidRDefault="000A15E1" w:rsidP="00676611">
      <w:pPr>
        <w:ind w:right="425"/>
        <w:jc w:val="both"/>
        <w:rPr>
          <w:rFonts w:ascii="Geomanist" w:eastAsiaTheme="minorHAnsi" w:hAnsi="Geomanist" w:cs="Arial"/>
          <w:szCs w:val="24"/>
        </w:rPr>
      </w:pPr>
      <w:r w:rsidRPr="000A15E1">
        <w:rPr>
          <w:rFonts w:ascii="Geomanist" w:eastAsiaTheme="minorHAnsi" w:hAnsi="Geomanist" w:cs="Arial"/>
          <w:szCs w:val="24"/>
        </w:rPr>
        <w:t>El Proveedor  que resulte adjudicado deberá responder en cualquier caso de los defectos y vicios ocultos de los bienes, objeto del presente contrato,  tanto durante el tiempo de vigencia del contrato, como durante la vida útil del producto, debiendo canjear los bienes.</w:t>
      </w:r>
    </w:p>
    <w:p w:rsidR="000A15E1" w:rsidRPr="00C9652D" w:rsidRDefault="000A15E1" w:rsidP="00676611">
      <w:pPr>
        <w:ind w:right="425"/>
        <w:jc w:val="both"/>
        <w:rPr>
          <w:rFonts w:ascii="Geomanist" w:hAnsi="Geomanist"/>
          <w:b/>
          <w:bCs/>
          <w:szCs w:val="24"/>
        </w:rPr>
      </w:pPr>
    </w:p>
    <w:p w:rsidR="00676611" w:rsidRPr="00C9652D" w:rsidRDefault="00676611" w:rsidP="00676611">
      <w:pPr>
        <w:ind w:right="425"/>
        <w:jc w:val="both"/>
        <w:rPr>
          <w:rFonts w:ascii="Geomanist" w:hAnsi="Geomanist"/>
          <w:b/>
          <w:bCs/>
          <w:szCs w:val="24"/>
        </w:rPr>
      </w:pPr>
      <w:r w:rsidRPr="00C9652D">
        <w:rPr>
          <w:rFonts w:ascii="Geomanist" w:hAnsi="Geomanist"/>
          <w:b/>
          <w:bCs/>
          <w:szCs w:val="24"/>
        </w:rPr>
        <w:t>GARANTÍAS:</w:t>
      </w:r>
    </w:p>
    <w:p w:rsidR="00676611" w:rsidRPr="00C9652D" w:rsidRDefault="00676611" w:rsidP="00676611">
      <w:pPr>
        <w:ind w:right="425"/>
        <w:jc w:val="both"/>
        <w:rPr>
          <w:rFonts w:ascii="Geomanist" w:hAnsi="Geomanist"/>
          <w:b/>
          <w:bCs/>
          <w:szCs w:val="24"/>
        </w:rPr>
      </w:pPr>
    </w:p>
    <w:p w:rsidR="00676611" w:rsidRPr="00C9652D" w:rsidRDefault="00676611" w:rsidP="00676611">
      <w:pPr>
        <w:pStyle w:val="Default"/>
        <w:numPr>
          <w:ilvl w:val="0"/>
          <w:numId w:val="44"/>
        </w:numPr>
        <w:spacing w:line="240" w:lineRule="atLeast"/>
        <w:jc w:val="both"/>
        <w:rPr>
          <w:rFonts w:ascii="Geomanist" w:hAnsi="Geomanist"/>
          <w:color w:val="auto"/>
        </w:rPr>
      </w:pPr>
      <w:r w:rsidRPr="00C9652D">
        <w:rPr>
          <w:rFonts w:ascii="Geomanist" w:hAnsi="Geomanist"/>
          <w:color w:val="auto"/>
        </w:rPr>
        <w:t xml:space="preserve">Plazo para notificar al proveedor </w:t>
      </w:r>
    </w:p>
    <w:p w:rsidR="00676611" w:rsidRPr="00C9652D" w:rsidRDefault="00676611" w:rsidP="00676611">
      <w:pPr>
        <w:pStyle w:val="Default"/>
        <w:spacing w:line="240" w:lineRule="atLeast"/>
        <w:ind w:left="720"/>
        <w:jc w:val="both"/>
        <w:rPr>
          <w:rFonts w:ascii="Geomanist" w:hAnsi="Geomanist"/>
          <w:color w:val="auto"/>
        </w:rPr>
      </w:pPr>
    </w:p>
    <w:p w:rsidR="000A15E1" w:rsidRPr="000A15E1" w:rsidRDefault="000A15E1" w:rsidP="000A15E1">
      <w:pPr>
        <w:rPr>
          <w:rFonts w:ascii="Geomanist" w:eastAsia="Calibri" w:hAnsi="Geomanist" w:cs="Arial"/>
          <w:szCs w:val="24"/>
          <w:lang w:eastAsia="en-US"/>
        </w:rPr>
      </w:pPr>
      <w:r w:rsidRPr="000A15E1">
        <w:rPr>
          <w:rFonts w:ascii="Geomanist" w:eastAsia="Calibri" w:hAnsi="Geomanist" w:cs="Arial"/>
          <w:szCs w:val="24"/>
          <w:lang w:eastAsia="en-US"/>
        </w:rPr>
        <w:t>Durante las dos horas siguientes después de la recepción. Para las partidas de Abarrotes el período será dentro de las 24 (</w:t>
      </w:r>
      <w:proofErr w:type="spellStart"/>
      <w:r w:rsidRPr="000A15E1">
        <w:rPr>
          <w:rFonts w:ascii="Geomanist" w:eastAsia="Calibri" w:hAnsi="Geomanist" w:cs="Arial"/>
          <w:szCs w:val="24"/>
          <w:lang w:eastAsia="en-US"/>
        </w:rPr>
        <w:t>veintecuatro</w:t>
      </w:r>
      <w:proofErr w:type="spellEnd"/>
      <w:r w:rsidRPr="000A15E1">
        <w:rPr>
          <w:rFonts w:ascii="Geomanist" w:eastAsia="Calibri" w:hAnsi="Geomanist" w:cs="Arial"/>
          <w:szCs w:val="24"/>
          <w:lang w:eastAsia="en-US"/>
        </w:rPr>
        <w:t>) horas, cuando se compruebe que por la naturaleza propia del alimento y no obstante, haber sido mantenido conforme a las condiciones adecuadas de temperatura, éste sufra alteraciones físico-químicas.</w:t>
      </w:r>
    </w:p>
    <w:p w:rsidR="00676611" w:rsidRPr="00C9652D" w:rsidRDefault="00676611" w:rsidP="00676611">
      <w:pPr>
        <w:pStyle w:val="Default"/>
        <w:spacing w:line="240" w:lineRule="atLeast"/>
        <w:ind w:left="720"/>
        <w:jc w:val="both"/>
        <w:rPr>
          <w:rFonts w:ascii="Geomanist" w:hAnsi="Geomanist"/>
          <w:color w:val="auto"/>
        </w:rPr>
      </w:pPr>
    </w:p>
    <w:p w:rsidR="00676611" w:rsidRPr="00C9652D" w:rsidRDefault="00676611" w:rsidP="00676611">
      <w:pPr>
        <w:pStyle w:val="Default"/>
        <w:numPr>
          <w:ilvl w:val="0"/>
          <w:numId w:val="44"/>
        </w:numPr>
        <w:spacing w:line="240" w:lineRule="atLeast"/>
        <w:jc w:val="both"/>
        <w:rPr>
          <w:rFonts w:ascii="Geomanist" w:hAnsi="Geomanist"/>
          <w:color w:val="auto"/>
        </w:rPr>
      </w:pPr>
      <w:r w:rsidRPr="00C9652D">
        <w:rPr>
          <w:rFonts w:ascii="Geomanist" w:hAnsi="Geomanist"/>
          <w:color w:val="auto"/>
        </w:rPr>
        <w:t>Plazo y condiciones de canje o devolución del bien.</w:t>
      </w:r>
    </w:p>
    <w:p w:rsidR="00676611" w:rsidRPr="00C9652D" w:rsidRDefault="00676611" w:rsidP="00676611">
      <w:pPr>
        <w:pStyle w:val="Default"/>
        <w:spacing w:line="240" w:lineRule="atLeast"/>
        <w:ind w:left="720"/>
        <w:jc w:val="both"/>
        <w:rPr>
          <w:rFonts w:ascii="Geomanist" w:hAnsi="Geomanist"/>
          <w:color w:val="auto"/>
        </w:rPr>
      </w:pPr>
    </w:p>
    <w:p w:rsidR="000A15E1" w:rsidRDefault="000A15E1" w:rsidP="000A15E1">
      <w:pPr>
        <w:pStyle w:val="Default"/>
        <w:spacing w:line="240" w:lineRule="atLeast"/>
        <w:ind w:left="720"/>
        <w:jc w:val="both"/>
        <w:rPr>
          <w:rFonts w:ascii="Geomanist" w:hAnsi="Geomanist"/>
          <w:color w:val="auto"/>
        </w:rPr>
      </w:pPr>
      <w:r w:rsidRPr="000A15E1">
        <w:rPr>
          <w:rFonts w:ascii="Geomanist" w:hAnsi="Geomanist"/>
          <w:color w:val="auto"/>
        </w:rPr>
        <w:t xml:space="preserve">Durante las dos horas siguientes después de la recepción, a través del “formato para canje y/o reposición de alimentos nd-34” del procedimiento 2660-003-013 anexo </w:t>
      </w:r>
      <w:r w:rsidR="006D6095">
        <w:rPr>
          <w:rFonts w:ascii="Geomanist" w:hAnsi="Geomanist"/>
          <w:color w:val="auto"/>
        </w:rPr>
        <w:t>14</w:t>
      </w:r>
      <w:r w:rsidRPr="000A15E1">
        <w:rPr>
          <w:rFonts w:ascii="Geomanist" w:hAnsi="Geomanist"/>
          <w:color w:val="auto"/>
        </w:rPr>
        <w:t xml:space="preserve"> (</w:t>
      </w:r>
      <w:r w:rsidR="006D6095">
        <w:rPr>
          <w:rFonts w:ascii="Geomanist" w:hAnsi="Geomanist"/>
          <w:color w:val="auto"/>
        </w:rPr>
        <w:t>CATORCE</w:t>
      </w:r>
      <w:r w:rsidRPr="000A15E1">
        <w:rPr>
          <w:rFonts w:ascii="Geomanist" w:hAnsi="Geomanist"/>
          <w:color w:val="auto"/>
        </w:rPr>
        <w:t>). Para las partidas de Abarrotes el período será dentro de las 24 (</w:t>
      </w:r>
      <w:proofErr w:type="spellStart"/>
      <w:r w:rsidRPr="000A15E1">
        <w:rPr>
          <w:rFonts w:ascii="Geomanist" w:hAnsi="Geomanist"/>
          <w:color w:val="auto"/>
        </w:rPr>
        <w:t>veintecuatro</w:t>
      </w:r>
      <w:proofErr w:type="spellEnd"/>
      <w:r w:rsidRPr="000A15E1">
        <w:rPr>
          <w:rFonts w:ascii="Geomanist" w:hAnsi="Geomanist"/>
          <w:color w:val="auto"/>
        </w:rPr>
        <w:t xml:space="preserve">) horas, cuando se compruebe que por la naturaleza propia del alimento y no obstante, haber sido mantenido conforme a las condiciones adecuadas de temperatura, éste sufra alteraciones </w:t>
      </w:r>
      <w:r w:rsidRPr="000A15E1">
        <w:rPr>
          <w:rFonts w:ascii="Geomanist" w:hAnsi="Geomanist"/>
          <w:color w:val="auto"/>
        </w:rPr>
        <w:lastRenderedPageBreak/>
        <w:t>físico-</w:t>
      </w:r>
      <w:proofErr w:type="gramStart"/>
      <w:r w:rsidRPr="000A15E1">
        <w:rPr>
          <w:rFonts w:ascii="Geomanist" w:hAnsi="Geomanist"/>
          <w:color w:val="auto"/>
        </w:rPr>
        <w:t>químicas .</w:t>
      </w:r>
      <w:proofErr w:type="gramEnd"/>
      <w:r w:rsidRPr="000A15E1">
        <w:rPr>
          <w:rFonts w:ascii="Geomanist" w:hAnsi="Geomanist"/>
          <w:color w:val="auto"/>
        </w:rPr>
        <w:t xml:space="preserve"> El horario de canje será de las 8:00 </w:t>
      </w:r>
      <w:proofErr w:type="spellStart"/>
      <w:r w:rsidRPr="000A15E1">
        <w:rPr>
          <w:rFonts w:ascii="Geomanist" w:hAnsi="Geomanist"/>
          <w:color w:val="auto"/>
        </w:rPr>
        <w:t>hrs</w:t>
      </w:r>
      <w:proofErr w:type="spellEnd"/>
      <w:r w:rsidRPr="000A15E1">
        <w:rPr>
          <w:rFonts w:ascii="Geomanist" w:hAnsi="Geomanist"/>
          <w:color w:val="auto"/>
        </w:rPr>
        <w:t xml:space="preserve">. a las 10:00 </w:t>
      </w:r>
      <w:proofErr w:type="spellStart"/>
      <w:r w:rsidRPr="000A15E1">
        <w:rPr>
          <w:rFonts w:ascii="Geomanist" w:hAnsi="Geomanist"/>
          <w:color w:val="auto"/>
        </w:rPr>
        <w:t>hrs</w:t>
      </w:r>
      <w:proofErr w:type="spellEnd"/>
      <w:r w:rsidRPr="000A15E1">
        <w:rPr>
          <w:rFonts w:ascii="Geomanist" w:hAnsi="Geomanist"/>
          <w:color w:val="auto"/>
        </w:rPr>
        <w:t>. después del reporte de los usuarios.</w:t>
      </w:r>
    </w:p>
    <w:p w:rsidR="000A15E1" w:rsidRPr="000A15E1" w:rsidRDefault="000A15E1" w:rsidP="000A15E1">
      <w:pPr>
        <w:pStyle w:val="Default"/>
        <w:spacing w:line="240" w:lineRule="atLeast"/>
        <w:ind w:left="720"/>
        <w:jc w:val="both"/>
        <w:rPr>
          <w:rFonts w:ascii="Geomanist" w:hAnsi="Geomanist"/>
          <w:color w:val="auto"/>
        </w:rPr>
      </w:pPr>
    </w:p>
    <w:p w:rsidR="000A15E1" w:rsidRDefault="000A15E1" w:rsidP="000A15E1">
      <w:pPr>
        <w:pStyle w:val="Default"/>
        <w:spacing w:line="240" w:lineRule="atLeast"/>
        <w:ind w:left="720"/>
        <w:jc w:val="both"/>
        <w:rPr>
          <w:rFonts w:ascii="Geomanist" w:hAnsi="Geomanist"/>
          <w:color w:val="auto"/>
        </w:rPr>
      </w:pPr>
      <w:r w:rsidRPr="000A15E1">
        <w:rPr>
          <w:rFonts w:ascii="Geomanist" w:hAnsi="Geomanist"/>
          <w:color w:val="auto"/>
        </w:rPr>
        <w:t xml:space="preserve">Todos los gastos que se generen con motivo del canje o devolución, correrán por cuenta del proveedor, previa notificación del IMSS. </w:t>
      </w:r>
    </w:p>
    <w:p w:rsidR="000A15E1" w:rsidRPr="000A15E1" w:rsidRDefault="000A15E1" w:rsidP="000A15E1">
      <w:pPr>
        <w:pStyle w:val="Default"/>
        <w:spacing w:line="240" w:lineRule="atLeast"/>
        <w:ind w:left="720"/>
        <w:jc w:val="both"/>
        <w:rPr>
          <w:rFonts w:ascii="Geomanist" w:hAnsi="Geomanist"/>
          <w:color w:val="auto"/>
        </w:rPr>
      </w:pPr>
    </w:p>
    <w:p w:rsidR="00676611" w:rsidRDefault="000A15E1" w:rsidP="000A15E1">
      <w:pPr>
        <w:pStyle w:val="Default"/>
        <w:spacing w:line="240" w:lineRule="atLeast"/>
        <w:ind w:left="720"/>
        <w:jc w:val="both"/>
        <w:rPr>
          <w:rFonts w:ascii="Geomanist" w:hAnsi="Geomanist"/>
          <w:color w:val="auto"/>
        </w:rPr>
      </w:pPr>
      <w:r w:rsidRPr="000A15E1">
        <w:rPr>
          <w:rFonts w:ascii="Geomanist" w:hAnsi="Geomanist"/>
          <w:color w:val="auto"/>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0A15E1" w:rsidRPr="00C9652D" w:rsidRDefault="000A15E1" w:rsidP="000A15E1">
      <w:pPr>
        <w:pStyle w:val="Default"/>
        <w:spacing w:line="240" w:lineRule="atLeast"/>
        <w:ind w:left="720"/>
        <w:jc w:val="both"/>
        <w:rPr>
          <w:rFonts w:ascii="Geomanist" w:hAnsi="Geomanist"/>
          <w:color w:val="auto"/>
        </w:rPr>
      </w:pPr>
    </w:p>
    <w:p w:rsidR="00676611" w:rsidRDefault="00676611" w:rsidP="00676611">
      <w:pPr>
        <w:pStyle w:val="Default"/>
        <w:numPr>
          <w:ilvl w:val="0"/>
          <w:numId w:val="44"/>
        </w:numPr>
        <w:spacing w:line="240" w:lineRule="atLeast"/>
        <w:jc w:val="both"/>
        <w:rPr>
          <w:rFonts w:ascii="Geomanist" w:hAnsi="Geomanist"/>
          <w:color w:val="auto"/>
        </w:rPr>
      </w:pPr>
      <w:r w:rsidRPr="00C9652D">
        <w:rPr>
          <w:rFonts w:ascii="Geomanist" w:hAnsi="Geomanist"/>
          <w:color w:val="auto"/>
        </w:rPr>
        <w:t>Caducidad de los bienes</w:t>
      </w:r>
      <w:r w:rsidR="000A15E1">
        <w:rPr>
          <w:rFonts w:ascii="Geomanist" w:hAnsi="Geomanist"/>
          <w:color w:val="auto"/>
        </w:rPr>
        <w:t>.</w:t>
      </w:r>
    </w:p>
    <w:p w:rsidR="000A15E1" w:rsidRPr="00C9652D" w:rsidRDefault="000A15E1" w:rsidP="000A15E1">
      <w:pPr>
        <w:pStyle w:val="Default"/>
        <w:spacing w:line="240" w:lineRule="atLeast"/>
        <w:ind w:left="720"/>
        <w:jc w:val="both"/>
        <w:rPr>
          <w:rFonts w:ascii="Geomanist" w:hAnsi="Geomanist"/>
          <w:color w:val="auto"/>
        </w:rPr>
      </w:pPr>
    </w:p>
    <w:p w:rsidR="00676611" w:rsidRPr="00C9652D" w:rsidRDefault="00676611" w:rsidP="00676611">
      <w:pPr>
        <w:pStyle w:val="Default"/>
        <w:spacing w:line="240" w:lineRule="atLeast"/>
        <w:ind w:left="720"/>
        <w:jc w:val="both"/>
        <w:rPr>
          <w:rFonts w:ascii="Geomanist" w:hAnsi="Geomanist"/>
          <w:color w:val="auto"/>
        </w:rPr>
      </w:pPr>
      <w:r w:rsidRPr="00C9652D">
        <w:rPr>
          <w:rFonts w:ascii="Geomanist" w:hAnsi="Geomanist"/>
          <w:color w:val="auto"/>
        </w:rPr>
        <w:t>El periodo máximo de caducidad de los alimentos a entregar debe ser de acuerdo a la siguiente tabla:</w:t>
      </w:r>
    </w:p>
    <w:p w:rsidR="00676611" w:rsidRPr="00C9652D" w:rsidRDefault="00676611" w:rsidP="00676611">
      <w:pPr>
        <w:pStyle w:val="Default"/>
        <w:spacing w:line="240" w:lineRule="atLeast"/>
        <w:ind w:left="720"/>
        <w:jc w:val="both"/>
        <w:rPr>
          <w:rFonts w:ascii="Geomanist" w:hAnsi="Geomanist"/>
          <w:color w:val="auto"/>
        </w:rPr>
      </w:pPr>
    </w:p>
    <w:tbl>
      <w:tblPr>
        <w:tblStyle w:val="Tablaconcuadrcula18"/>
        <w:tblW w:w="0" w:type="auto"/>
        <w:jc w:val="center"/>
        <w:tblLook w:val="01E0" w:firstRow="1" w:lastRow="1" w:firstColumn="1" w:lastColumn="1" w:noHBand="0" w:noVBand="0"/>
      </w:tblPr>
      <w:tblGrid>
        <w:gridCol w:w="4253"/>
        <w:gridCol w:w="4693"/>
      </w:tblGrid>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Subgrupo</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Periodo máximo de caducidad</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Derivados lácteos</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Un mes</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Pan de caja</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15 días</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Tortilla Industrializada</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1 semana</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Nieves y Helados</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Un mes</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Colaciones</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 xml:space="preserve">24 </w:t>
            </w:r>
            <w:proofErr w:type="spellStart"/>
            <w:r w:rsidRPr="000A15E1">
              <w:rPr>
                <w:rFonts w:ascii="Geomanist" w:eastAsia="Calibri" w:hAnsi="Geomanist"/>
                <w:sz w:val="20"/>
              </w:rPr>
              <w:t>Hrs</w:t>
            </w:r>
            <w:proofErr w:type="spellEnd"/>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Abarrotes (cereales, leguminosas, azúcares, condimentos)</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Tres meses</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Leche Fluida ultra pasteurizada</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Tres meses</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Jugos y Concentrados</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Tres meses</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Carne en General y Huevo</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 xml:space="preserve">En carnes frescas se evalúan </w:t>
            </w:r>
            <w:proofErr w:type="gramStart"/>
            <w:r w:rsidRPr="000A15E1">
              <w:rPr>
                <w:rFonts w:ascii="Geomanist" w:eastAsia="Calibri" w:hAnsi="Geomanist"/>
                <w:sz w:val="20"/>
              </w:rPr>
              <w:t>la características fisicoquímicas</w:t>
            </w:r>
            <w:proofErr w:type="gramEnd"/>
            <w:r w:rsidRPr="000A15E1">
              <w:rPr>
                <w:rFonts w:ascii="Geomanist" w:eastAsia="Calibri" w:hAnsi="Geomanist"/>
                <w:sz w:val="20"/>
              </w:rPr>
              <w:t>. Huevo 1 semana.</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 xml:space="preserve">Productos de </w:t>
            </w:r>
            <w:proofErr w:type="spellStart"/>
            <w:r w:rsidRPr="000A15E1">
              <w:rPr>
                <w:rFonts w:ascii="Geomanist" w:eastAsia="Calibri" w:hAnsi="Geomanist"/>
                <w:sz w:val="20"/>
              </w:rPr>
              <w:t>Salchichónería</w:t>
            </w:r>
            <w:proofErr w:type="spellEnd"/>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1 Semana</w:t>
            </w:r>
          </w:p>
        </w:tc>
      </w:tr>
      <w:tr w:rsidR="000A15E1" w:rsidRPr="000A15E1"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Frutas y Vegetales</w:t>
            </w:r>
          </w:p>
        </w:tc>
        <w:tc>
          <w:tcPr>
            <w:tcW w:w="4693" w:type="dxa"/>
            <w:tcBorders>
              <w:top w:val="single" w:sz="4" w:space="0" w:color="auto"/>
              <w:left w:val="single" w:sz="4" w:space="0" w:color="auto"/>
              <w:bottom w:val="single" w:sz="4" w:space="0" w:color="auto"/>
              <w:right w:val="single" w:sz="4" w:space="0" w:color="auto"/>
            </w:tcBorders>
            <w:hideMark/>
          </w:tcPr>
          <w:p w:rsidR="000A15E1" w:rsidRPr="000A15E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Geomanist" w:eastAsia="Calibri" w:hAnsi="Geomanist"/>
                <w:sz w:val="20"/>
                <w:lang w:eastAsia="en-US"/>
              </w:rPr>
            </w:pPr>
            <w:r w:rsidRPr="000A15E1">
              <w:rPr>
                <w:rFonts w:ascii="Geomanist" w:eastAsia="Calibri" w:hAnsi="Geomanist"/>
                <w:sz w:val="20"/>
              </w:rPr>
              <w:t>Se evalúan las características fisicoquímicas.</w:t>
            </w:r>
          </w:p>
        </w:tc>
      </w:tr>
    </w:tbl>
    <w:p w:rsidR="00676611" w:rsidRPr="000A15E1" w:rsidRDefault="00676611" w:rsidP="00676611">
      <w:pPr>
        <w:pStyle w:val="Default"/>
        <w:spacing w:line="240" w:lineRule="atLeast"/>
        <w:ind w:left="720"/>
        <w:jc w:val="both"/>
        <w:rPr>
          <w:rFonts w:ascii="Geomanist" w:eastAsiaTheme="minorHAnsi" w:hAnsi="Geomanist"/>
          <w:color w:val="auto"/>
          <w:lang w:val="es-ES_tradnl"/>
        </w:rPr>
      </w:pPr>
    </w:p>
    <w:p w:rsidR="00676611" w:rsidRPr="00C9652D" w:rsidRDefault="00676611" w:rsidP="00676611">
      <w:pPr>
        <w:pStyle w:val="Default"/>
        <w:spacing w:line="240" w:lineRule="atLeast"/>
        <w:ind w:left="720"/>
        <w:jc w:val="both"/>
        <w:rPr>
          <w:rFonts w:ascii="Geomanist" w:hAnsi="Geomanist"/>
          <w:color w:val="auto"/>
        </w:rPr>
      </w:pPr>
    </w:p>
    <w:p w:rsidR="00676611" w:rsidRPr="00C9652D" w:rsidRDefault="00676611" w:rsidP="00676611">
      <w:pPr>
        <w:pStyle w:val="Default"/>
        <w:numPr>
          <w:ilvl w:val="0"/>
          <w:numId w:val="45"/>
        </w:numPr>
        <w:spacing w:line="240" w:lineRule="atLeast"/>
        <w:jc w:val="both"/>
        <w:rPr>
          <w:rFonts w:ascii="Geomanist" w:hAnsi="Geomanist"/>
          <w:color w:val="auto"/>
        </w:rPr>
      </w:pPr>
      <w:r w:rsidRPr="00C9652D">
        <w:rPr>
          <w:rFonts w:ascii="Geomanist" w:hAnsi="Geomanist"/>
          <w:color w:val="auto"/>
        </w:rPr>
        <w:t>Periodo de garantía.</w:t>
      </w:r>
    </w:p>
    <w:p w:rsidR="00676611" w:rsidRPr="00C9652D" w:rsidRDefault="00676611" w:rsidP="00676611">
      <w:pPr>
        <w:pStyle w:val="Default"/>
        <w:spacing w:line="240" w:lineRule="atLeast"/>
        <w:ind w:left="720"/>
        <w:jc w:val="both"/>
        <w:rPr>
          <w:rFonts w:ascii="Geomanist" w:hAnsi="Geomanist"/>
          <w:color w:val="auto"/>
        </w:rPr>
      </w:pPr>
    </w:p>
    <w:p w:rsidR="00676611" w:rsidRDefault="000A15E1" w:rsidP="00676611">
      <w:pPr>
        <w:ind w:right="425"/>
        <w:jc w:val="both"/>
        <w:rPr>
          <w:rFonts w:ascii="Geomanist" w:eastAsiaTheme="minorHAnsi" w:hAnsi="Geomanist"/>
          <w:szCs w:val="24"/>
        </w:rPr>
      </w:pPr>
      <w:r w:rsidRPr="000A15E1">
        <w:rPr>
          <w:rFonts w:ascii="Geomanist" w:eastAsiaTheme="minorHAnsi" w:hAnsi="Geomanist"/>
          <w:szCs w:val="24"/>
        </w:rPr>
        <w:t>“EL PROVEEDOR” se compromete  a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w:t>
      </w:r>
    </w:p>
    <w:p w:rsidR="000A15E1" w:rsidRDefault="000A15E1" w:rsidP="00676611">
      <w:pPr>
        <w:ind w:right="425"/>
        <w:jc w:val="both"/>
        <w:rPr>
          <w:rFonts w:ascii="Geomanist" w:hAnsi="Geomanist"/>
          <w:b/>
          <w:bCs/>
          <w:szCs w:val="24"/>
        </w:rPr>
      </w:pPr>
    </w:p>
    <w:p w:rsidR="006B5203" w:rsidRDefault="006B5203" w:rsidP="00DA6843">
      <w:pPr>
        <w:ind w:right="425"/>
        <w:jc w:val="both"/>
        <w:rPr>
          <w:rFonts w:ascii="Geomanist" w:hAnsi="Geomanist"/>
          <w:b/>
          <w:bCs/>
          <w:szCs w:val="24"/>
        </w:rPr>
      </w:pPr>
    </w:p>
    <w:p w:rsidR="006B5203" w:rsidRDefault="006B5203" w:rsidP="00DA6843">
      <w:pPr>
        <w:ind w:right="425"/>
        <w:jc w:val="both"/>
        <w:rPr>
          <w:rFonts w:ascii="Geomanist" w:hAnsi="Geomanist"/>
          <w:b/>
          <w:bCs/>
          <w:szCs w:val="24"/>
        </w:rPr>
      </w:pPr>
    </w:p>
    <w:p w:rsidR="00DA6843" w:rsidRDefault="00DA6843" w:rsidP="00DA6843">
      <w:pPr>
        <w:ind w:right="425"/>
        <w:jc w:val="both"/>
        <w:rPr>
          <w:rFonts w:ascii="Geomanist" w:hAnsi="Geomanist"/>
          <w:bCs/>
          <w:szCs w:val="24"/>
        </w:rPr>
      </w:pPr>
      <w:r w:rsidRPr="00DA6843">
        <w:rPr>
          <w:rFonts w:ascii="Geomanist" w:hAnsi="Geomanist"/>
          <w:b/>
          <w:bCs/>
          <w:szCs w:val="24"/>
        </w:rPr>
        <w:lastRenderedPageBreak/>
        <w:t>GARANTIA DE CUMPLIMIENTO DEL CONTRATO.</w:t>
      </w:r>
    </w:p>
    <w:p w:rsid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 xml:space="preserve">“EL PROVEEDOR” queda obligado a entregar a “EL INSTITUTO” la póliza de fianza, apegándose al formato que se integra al presente instrumento jurídico como los anexos, en la Coordinación Delegacional de Abastecimiento y Equipamiento, ubicada en Boulevard Guadalupe Hinojosa de </w:t>
      </w:r>
      <w:proofErr w:type="spellStart"/>
      <w:r w:rsidRPr="00DA6843">
        <w:rPr>
          <w:rFonts w:ascii="Geomanist" w:hAnsi="Geomanist"/>
          <w:bCs/>
          <w:szCs w:val="24"/>
        </w:rPr>
        <w:t>Murat</w:t>
      </w:r>
      <w:proofErr w:type="spellEnd"/>
      <w:r w:rsidRPr="00DA6843">
        <w:rPr>
          <w:rFonts w:ascii="Geomanist" w:hAnsi="Geomanist"/>
          <w:bCs/>
          <w:szCs w:val="24"/>
        </w:rPr>
        <w:t xml:space="preserve"> número 327, Código Postal 71230, Santa Cruz </w:t>
      </w:r>
      <w:proofErr w:type="spellStart"/>
      <w:r w:rsidRPr="00DA6843">
        <w:rPr>
          <w:rFonts w:ascii="Geomanist" w:hAnsi="Geomanist"/>
          <w:bCs/>
          <w:szCs w:val="24"/>
        </w:rPr>
        <w:t>Xoxocotlán</w:t>
      </w:r>
      <w:proofErr w:type="spellEnd"/>
      <w:r w:rsidRPr="00DA6843">
        <w:rPr>
          <w:rFonts w:ascii="Geomanist" w:hAnsi="Geomanist"/>
          <w:bCs/>
          <w:szCs w:val="24"/>
        </w:rPr>
        <w:t>.</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rsidR="00DA6843" w:rsidRPr="00DA6843" w:rsidRDefault="00DA6843" w:rsidP="00DA6843">
      <w:pPr>
        <w:ind w:right="425"/>
        <w:jc w:val="both"/>
        <w:rPr>
          <w:rFonts w:ascii="Geomanist" w:hAnsi="Geomanist"/>
          <w:bCs/>
          <w:szCs w:val="24"/>
        </w:rPr>
      </w:pPr>
    </w:p>
    <w:p w:rsidR="00377E77" w:rsidRDefault="00377E77" w:rsidP="00DA6843">
      <w:pPr>
        <w:ind w:right="425"/>
        <w:jc w:val="both"/>
        <w:rPr>
          <w:rFonts w:ascii="Geomanist" w:hAnsi="Geomanist"/>
          <w:b/>
          <w:bCs/>
          <w:szCs w:val="24"/>
        </w:rPr>
      </w:pPr>
    </w:p>
    <w:p w:rsidR="00DA6843" w:rsidRDefault="00DA6843" w:rsidP="00DA6843">
      <w:pPr>
        <w:ind w:right="425"/>
        <w:jc w:val="both"/>
        <w:rPr>
          <w:rFonts w:ascii="Geomanist" w:hAnsi="Geomanist"/>
          <w:bCs/>
          <w:szCs w:val="24"/>
        </w:rPr>
      </w:pPr>
      <w:r w:rsidRPr="00DA6843">
        <w:rPr>
          <w:rFonts w:ascii="Geomanist" w:hAnsi="Geomanist"/>
          <w:b/>
          <w:bCs/>
          <w:szCs w:val="24"/>
        </w:rPr>
        <w:t>EJECUCIÓN DE LA GARANTÍA DE CUMPLIMIENTO DE ESTE CONTRATO.</w:t>
      </w:r>
      <w:r w:rsidRPr="00DA6843">
        <w:rPr>
          <w:rFonts w:ascii="Geomanist" w:hAnsi="Geomanist"/>
          <w:bCs/>
          <w:szCs w:val="24"/>
        </w:rPr>
        <w:t xml:space="preserve"> </w:t>
      </w:r>
    </w:p>
    <w:p w:rsid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“EL INSTITUTO”, llevará a cabo la ejecución de la garantía de cumplimiento de contrato en los casos siguientes:</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a.</w:t>
      </w:r>
      <w:r w:rsidRPr="00DA6843">
        <w:rPr>
          <w:rFonts w:ascii="Geomanist" w:hAnsi="Geomanist"/>
          <w:bCs/>
          <w:szCs w:val="24"/>
        </w:rPr>
        <w:tab/>
        <w:t xml:space="preserve">Se rescinda administrativamente el presente contrato. </w:t>
      </w:r>
    </w:p>
    <w:p w:rsidR="00DA6843" w:rsidRPr="00DA6843" w:rsidRDefault="00DA6843" w:rsidP="00DA6843">
      <w:pPr>
        <w:ind w:right="425"/>
        <w:jc w:val="both"/>
        <w:rPr>
          <w:rFonts w:ascii="Geomanist" w:hAnsi="Geomanist"/>
          <w:bCs/>
          <w:szCs w:val="24"/>
        </w:rPr>
      </w:pPr>
      <w:r w:rsidRPr="00DA6843">
        <w:rPr>
          <w:rFonts w:ascii="Geomanist" w:hAnsi="Geomanist"/>
          <w:bCs/>
          <w:szCs w:val="24"/>
        </w:rPr>
        <w:lastRenderedPageBreak/>
        <w:t>b.</w:t>
      </w:r>
      <w:r w:rsidRPr="00DA6843">
        <w:rPr>
          <w:rFonts w:ascii="Geomanist" w:hAnsi="Geomanist"/>
          <w:bCs/>
          <w:szCs w:val="24"/>
        </w:rPr>
        <w:tab/>
        <w:t>Durante su vigencia se detecten deficiencias, fallas o calidad inferior en los bienes entregados, en comparación con los ofertados.</w:t>
      </w:r>
    </w:p>
    <w:p w:rsidR="00DA6843" w:rsidRPr="00DA6843" w:rsidRDefault="00DA6843" w:rsidP="00DA6843">
      <w:pPr>
        <w:ind w:right="425"/>
        <w:jc w:val="both"/>
        <w:rPr>
          <w:rFonts w:ascii="Geomanist" w:hAnsi="Geomanist"/>
          <w:bCs/>
          <w:szCs w:val="24"/>
        </w:rPr>
      </w:pPr>
      <w:r w:rsidRPr="00DA6843">
        <w:rPr>
          <w:rFonts w:ascii="Geomanist" w:hAnsi="Geomanist"/>
          <w:bCs/>
          <w:szCs w:val="24"/>
        </w:rPr>
        <w:t>c.</w:t>
      </w:r>
      <w:r w:rsidRPr="00DA6843">
        <w:rPr>
          <w:rFonts w:ascii="Geomanist" w:hAnsi="Geomanist"/>
          <w:bCs/>
          <w:szCs w:val="24"/>
        </w:rPr>
        <w:tab/>
        <w:t>Cuando en el supuesto de que se realicen modificaciones al Contrato, no entregue “EL PROVEEDOR” en el plazo pactado, el endoso o la nueva garantía, que ampare el porcentaje establecido para garantizar el cumplimiento del presente instrumento, establecido en la Cláusula Décima primera inciso b).</w:t>
      </w:r>
    </w:p>
    <w:p w:rsidR="00DA6843" w:rsidRPr="00DA6843" w:rsidRDefault="00DA6843" w:rsidP="00DA6843">
      <w:pPr>
        <w:ind w:right="425"/>
        <w:jc w:val="both"/>
        <w:rPr>
          <w:rFonts w:ascii="Geomanist" w:hAnsi="Geomanist"/>
          <w:bCs/>
          <w:szCs w:val="24"/>
        </w:rPr>
      </w:pPr>
      <w:r w:rsidRPr="00DA6843">
        <w:rPr>
          <w:rFonts w:ascii="Geomanist" w:hAnsi="Geomanist"/>
          <w:bCs/>
          <w:szCs w:val="24"/>
        </w:rPr>
        <w:t>d.</w:t>
      </w:r>
      <w:r w:rsidRPr="00DA6843">
        <w:rPr>
          <w:rFonts w:ascii="Geomanist" w:hAnsi="Geomanist"/>
          <w:bCs/>
          <w:szCs w:val="24"/>
        </w:rPr>
        <w:tab/>
        <w:t>Por cualquier otro incumplimiento de las obligaciones contraídas en este contrato.</w:t>
      </w:r>
    </w:p>
    <w:p w:rsidR="00DA6843" w:rsidRPr="00DA6843" w:rsidRDefault="00DA6843" w:rsidP="00DA6843">
      <w:pPr>
        <w:ind w:right="425"/>
        <w:jc w:val="both"/>
        <w:rPr>
          <w:rFonts w:ascii="Geomanist" w:hAnsi="Geomanist"/>
          <w:bCs/>
          <w:szCs w:val="24"/>
        </w:rPr>
      </w:pPr>
      <w:r w:rsidRPr="00DA6843">
        <w:rPr>
          <w:rFonts w:ascii="Geomanist" w:hAnsi="Geomanist"/>
          <w:bCs/>
          <w:szCs w:val="24"/>
        </w:rPr>
        <w:t>e.</w:t>
      </w:r>
      <w:r w:rsidRPr="00DA6843">
        <w:rPr>
          <w:rFonts w:ascii="Geomanist" w:hAnsi="Geomanist"/>
          <w:bCs/>
          <w:szCs w:val="24"/>
        </w:rPr>
        <w:tab/>
        <w:t>De conformidad con el artículo 81 fracción II del Reglamento de la Ley de Adquisiciones, Arrendamientos y Servicios del Sector Público, la aplicación de la garantía de cumplimiento se hará efectiva por el monto total de la obligación garantizada.</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
          <w:bCs/>
          <w:szCs w:val="24"/>
        </w:rPr>
      </w:pPr>
      <w:r w:rsidRPr="00DA6843">
        <w:rPr>
          <w:rFonts w:ascii="Geomanist" w:hAnsi="Geomanist"/>
          <w:b/>
          <w:bCs/>
          <w:szCs w:val="24"/>
        </w:rPr>
        <w:t>FORMA DE PAGO.</w:t>
      </w:r>
    </w:p>
    <w:p w:rsidR="00DA6843" w:rsidRPr="00DA6843" w:rsidRDefault="00DA6843" w:rsidP="00DA6843">
      <w:pPr>
        <w:ind w:right="425"/>
        <w:jc w:val="both"/>
        <w:rPr>
          <w:rFonts w:ascii="Geomanist" w:hAnsi="Geomanist"/>
          <w:bCs/>
          <w:szCs w:val="24"/>
        </w:rPr>
      </w:pPr>
    </w:p>
    <w:p w:rsidR="00DA6843" w:rsidRDefault="00DA6843" w:rsidP="00DA6843">
      <w:pPr>
        <w:ind w:right="425"/>
        <w:jc w:val="both"/>
        <w:rPr>
          <w:rFonts w:ascii="Geomanist" w:hAnsi="Geomanist"/>
          <w:bCs/>
          <w:szCs w:val="24"/>
        </w:rPr>
      </w:pPr>
      <w:r w:rsidRPr="00DA6843">
        <w:rPr>
          <w:rFonts w:ascii="Geomanist" w:hAnsi="Geomanist"/>
          <w:bCs/>
          <w:szCs w:val="24"/>
        </w:rPr>
        <w:t>El pago se realizará a los 8 (ocho) días para alimentos perecederos y 20 (veinte) días para los abarrotes, a la entrega del proveedor de los siguientes documentos;</w:t>
      </w:r>
    </w:p>
    <w:p w:rsidR="00DA6843" w:rsidRPr="00DA6843" w:rsidRDefault="00DA6843" w:rsidP="00DA6843">
      <w:pPr>
        <w:ind w:right="425"/>
        <w:jc w:val="both"/>
        <w:rPr>
          <w:rFonts w:ascii="Geomanist" w:hAnsi="Geomanist"/>
          <w:bCs/>
          <w:szCs w:val="24"/>
        </w:rPr>
      </w:pPr>
    </w:p>
    <w:p w:rsidR="00DA6843" w:rsidRDefault="00DA6843" w:rsidP="00DA6843">
      <w:pPr>
        <w:ind w:right="425"/>
        <w:jc w:val="both"/>
        <w:rPr>
          <w:rFonts w:ascii="Geomanist" w:hAnsi="Geomanist"/>
          <w:bCs/>
          <w:szCs w:val="24"/>
        </w:rPr>
      </w:pPr>
      <w:r w:rsidRPr="00DA6843">
        <w:rPr>
          <w:rFonts w:ascii="Geomanist" w:hAnsi="Geomanist"/>
          <w:bCs/>
          <w:szCs w:val="24"/>
        </w:rPr>
        <w:t>Documento que se deben presentar en ventanilla:</w:t>
      </w:r>
    </w:p>
    <w:p w:rsidR="00DA6843" w:rsidRPr="00DA6843" w:rsidRDefault="00DA6843" w:rsidP="00DA6843">
      <w:pPr>
        <w:ind w:right="425"/>
        <w:jc w:val="both"/>
        <w:rPr>
          <w:rFonts w:ascii="Geomanist" w:hAnsi="Geomanist"/>
          <w:bCs/>
          <w:szCs w:val="24"/>
        </w:rPr>
      </w:pPr>
    </w:p>
    <w:p w:rsidR="00DA6843" w:rsidRDefault="00DA6843" w:rsidP="00DA6843">
      <w:pPr>
        <w:ind w:right="425"/>
        <w:jc w:val="both"/>
        <w:rPr>
          <w:rFonts w:ascii="Geomanist" w:hAnsi="Geomanist"/>
          <w:bCs/>
          <w:szCs w:val="24"/>
        </w:rPr>
      </w:pPr>
      <w:r w:rsidRPr="00DA6843">
        <w:rPr>
          <w:rFonts w:ascii="Geomanist" w:hAnsi="Geomanist"/>
          <w:bCs/>
          <w:szCs w:val="24"/>
        </w:rPr>
        <w:t xml:space="preserve">Representación impresa del comprobante fiscal digital por internet (CFDI), que cumpla con los requisitos establecidos en el </w:t>
      </w:r>
      <w:proofErr w:type="spellStart"/>
      <w:proofErr w:type="gramStart"/>
      <w:r w:rsidRPr="00DA6843">
        <w:rPr>
          <w:rFonts w:ascii="Geomanist" w:hAnsi="Geomanist"/>
          <w:bCs/>
          <w:szCs w:val="24"/>
        </w:rPr>
        <w:t>articulo</w:t>
      </w:r>
      <w:proofErr w:type="spellEnd"/>
      <w:proofErr w:type="gramEnd"/>
      <w:r w:rsidRPr="00DA6843">
        <w:rPr>
          <w:rFonts w:ascii="Geomanist" w:hAnsi="Geomanist"/>
          <w:bCs/>
          <w:szCs w:val="24"/>
        </w:rPr>
        <w:t xml:space="preserve"> 29-A del Condigo Fiscal de la Federación, en la que se indique:</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w:t>
      </w:r>
      <w:r w:rsidRPr="00DA6843">
        <w:rPr>
          <w:rFonts w:ascii="Geomanist" w:hAnsi="Geomanist"/>
          <w:bCs/>
          <w:szCs w:val="24"/>
        </w:rPr>
        <w:tab/>
        <w:t>Numero de proveedor;</w:t>
      </w:r>
    </w:p>
    <w:p w:rsidR="00DA6843" w:rsidRPr="00DA6843" w:rsidRDefault="00DA6843" w:rsidP="00DA6843">
      <w:pPr>
        <w:ind w:right="425"/>
        <w:jc w:val="both"/>
        <w:rPr>
          <w:rFonts w:ascii="Geomanist" w:hAnsi="Geomanist"/>
          <w:bCs/>
          <w:szCs w:val="24"/>
        </w:rPr>
      </w:pPr>
      <w:r w:rsidRPr="00DA6843">
        <w:rPr>
          <w:rFonts w:ascii="Geomanist" w:hAnsi="Geomanist"/>
          <w:bCs/>
          <w:szCs w:val="24"/>
        </w:rPr>
        <w:t>•</w:t>
      </w:r>
      <w:r w:rsidRPr="00DA6843">
        <w:rPr>
          <w:rFonts w:ascii="Geomanist" w:hAnsi="Geomanist"/>
          <w:bCs/>
          <w:szCs w:val="24"/>
        </w:rPr>
        <w:tab/>
        <w:t>Numero de fianza y denominación social de la afianzadora;</w:t>
      </w:r>
    </w:p>
    <w:p w:rsidR="00DA6843" w:rsidRPr="00DA6843" w:rsidRDefault="00DA6843" w:rsidP="00DA6843">
      <w:pPr>
        <w:ind w:right="425"/>
        <w:jc w:val="both"/>
        <w:rPr>
          <w:rFonts w:ascii="Geomanist" w:hAnsi="Geomanist"/>
          <w:bCs/>
          <w:szCs w:val="24"/>
        </w:rPr>
      </w:pPr>
      <w:r w:rsidRPr="00DA6843">
        <w:rPr>
          <w:rFonts w:ascii="Geomanist" w:hAnsi="Geomanist"/>
          <w:bCs/>
          <w:szCs w:val="24"/>
        </w:rPr>
        <w:t>•</w:t>
      </w:r>
      <w:r w:rsidRPr="00DA6843">
        <w:rPr>
          <w:rFonts w:ascii="Geomanist" w:hAnsi="Geomanist"/>
          <w:bCs/>
          <w:szCs w:val="24"/>
        </w:rPr>
        <w:tab/>
        <w:t>Numero de contrato y;</w:t>
      </w:r>
    </w:p>
    <w:p w:rsidR="00DA6843" w:rsidRDefault="00DA6843" w:rsidP="00DA6843">
      <w:pPr>
        <w:ind w:right="425"/>
        <w:jc w:val="both"/>
        <w:rPr>
          <w:rFonts w:ascii="Geomanist" w:hAnsi="Geomanist"/>
          <w:bCs/>
          <w:szCs w:val="24"/>
        </w:rPr>
      </w:pPr>
      <w:r w:rsidRPr="00DA6843">
        <w:rPr>
          <w:rFonts w:ascii="Geomanist" w:hAnsi="Geomanist"/>
          <w:bCs/>
          <w:szCs w:val="24"/>
        </w:rPr>
        <w:t>•</w:t>
      </w:r>
      <w:r w:rsidRPr="00DA6843">
        <w:rPr>
          <w:rFonts w:ascii="Geomanist" w:hAnsi="Geomanist"/>
          <w:bCs/>
          <w:szCs w:val="24"/>
        </w:rPr>
        <w:tab/>
        <w:t>Opinión de cumplimiento de obligaciones fiscales en materia de seguridad social (IMSS) positiva y vigente.</w:t>
      </w:r>
    </w:p>
    <w:p w:rsidR="00DA6843" w:rsidRPr="00DA6843" w:rsidRDefault="00DA6843" w:rsidP="00DA6843">
      <w:pPr>
        <w:ind w:right="425"/>
        <w:jc w:val="both"/>
        <w:rPr>
          <w:rFonts w:ascii="Geomanist" w:hAnsi="Geomanist"/>
          <w:bCs/>
          <w:szCs w:val="24"/>
        </w:rPr>
      </w:pPr>
    </w:p>
    <w:p w:rsidR="00DA6843" w:rsidRDefault="00DA6843" w:rsidP="00DA6843">
      <w:pPr>
        <w:ind w:right="425"/>
        <w:jc w:val="both"/>
        <w:rPr>
          <w:rFonts w:ascii="Geomanist" w:hAnsi="Geomanist"/>
          <w:bCs/>
          <w:szCs w:val="24"/>
        </w:rPr>
      </w:pPr>
      <w:r w:rsidRPr="00DA6843">
        <w:rPr>
          <w:rFonts w:ascii="Geomanist" w:hAnsi="Geomanist"/>
          <w:bCs/>
          <w:szCs w:val="24"/>
        </w:rPr>
        <w:t>El pago se efectuara en moneda nacional en los plazos señalados, una vez que se reciba la factura electrónica que reúna los requisitos fiscales correspondientes, las cuales deberán ser entregadas previa autorización (firmas) en Unidades Médicas  del Régimen Ordinario: en  calle Violetas No 1007, Col. Reforma,  C.P. 68050, Oaxaca de Juárez, Oaxaca, para la emisión del contra – recibo de pago correspondiente, en horario de 9:00 a 13:00 horas, de lunes a viernes y en días hábiles.</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Se especifica que en el monto máximo asignado a los proveedores no se considerará el agotamiento de partidas específicas, es decir que el monto máximo asignado será susceptible de ejercer aun cuando exista agotamiento en una partida o varias en específico.</w:t>
      </w:r>
    </w:p>
    <w:p w:rsidR="00DA6843" w:rsidRPr="00DA6843" w:rsidRDefault="00DA6843" w:rsidP="00DA6843">
      <w:pPr>
        <w:ind w:right="425"/>
        <w:jc w:val="both"/>
        <w:rPr>
          <w:rFonts w:ascii="Geomanist" w:hAnsi="Geomanist"/>
          <w:bCs/>
          <w:szCs w:val="24"/>
        </w:rPr>
      </w:pPr>
    </w:p>
    <w:p w:rsidR="00DA6843" w:rsidRDefault="00DA6843" w:rsidP="00DA6843">
      <w:pPr>
        <w:ind w:right="425"/>
        <w:jc w:val="both"/>
        <w:rPr>
          <w:rFonts w:ascii="Geomanist" w:hAnsi="Geomanist"/>
          <w:b/>
          <w:bCs/>
          <w:szCs w:val="24"/>
        </w:rPr>
      </w:pPr>
      <w:r w:rsidRPr="00DA6843">
        <w:rPr>
          <w:rFonts w:ascii="Geomanist" w:hAnsi="Geomanist"/>
          <w:b/>
          <w:bCs/>
          <w:szCs w:val="24"/>
        </w:rPr>
        <w:lastRenderedPageBreak/>
        <w:t>MECANISMOS DE COMPROBACIÓN, SUPERVISIÓN Y VERIFICACIÓN DE LOS BIENES CONTRATADOS Y EFECTIVAMENTE ENTREGADOS O PRESTADOS, ASÍ COMO DEL CUMPLIMIENTO DE LAS REQUISICIONES DE CADA ENTREGABLE.</w:t>
      </w:r>
    </w:p>
    <w:p w:rsidR="00DA6843" w:rsidRPr="00DA6843" w:rsidRDefault="00DA6843" w:rsidP="00DA6843">
      <w:pPr>
        <w:ind w:right="425"/>
        <w:jc w:val="both"/>
        <w:rPr>
          <w:rFonts w:ascii="Geomanist" w:hAnsi="Geomanist"/>
          <w:b/>
          <w:bCs/>
          <w:szCs w:val="24"/>
        </w:rPr>
      </w:pPr>
    </w:p>
    <w:p w:rsidR="00DA6843" w:rsidRDefault="00DA6843" w:rsidP="00DA6843">
      <w:pPr>
        <w:ind w:right="425"/>
        <w:jc w:val="both"/>
        <w:rPr>
          <w:rFonts w:ascii="Geomanist" w:hAnsi="Geomanist"/>
          <w:bCs/>
          <w:szCs w:val="24"/>
        </w:rPr>
      </w:pPr>
      <w:r w:rsidRPr="00DA6843">
        <w:rPr>
          <w:rFonts w:ascii="Geomanist" w:hAnsi="Geomanist"/>
          <w:bCs/>
          <w:szCs w:val="24"/>
        </w:rPr>
        <w:t>“El Instituto” podrá realizar programas de verificación a través del personal que designe cada Unidad Médica para comprobar que los bienes que suministra el proveedor cumple con las especificaciones que fueron solicitadas en el presente requerimiento”</w:t>
      </w:r>
      <w:r>
        <w:rPr>
          <w:rFonts w:ascii="Geomanist" w:hAnsi="Geomanist"/>
          <w:bCs/>
          <w:szCs w:val="24"/>
        </w:rPr>
        <w:t>.</w:t>
      </w:r>
    </w:p>
    <w:p w:rsidR="00DA6843" w:rsidRPr="00DA6843" w:rsidRDefault="00DA6843" w:rsidP="00DA6843">
      <w:pPr>
        <w:ind w:right="425"/>
        <w:jc w:val="both"/>
        <w:rPr>
          <w:rFonts w:ascii="Geomanist" w:hAnsi="Geomanist"/>
          <w:bCs/>
          <w:szCs w:val="24"/>
        </w:rPr>
      </w:pPr>
    </w:p>
    <w:p w:rsidR="00DA6843" w:rsidRPr="00DA6843" w:rsidRDefault="00DA6843" w:rsidP="00DA6843">
      <w:pPr>
        <w:ind w:right="425"/>
        <w:jc w:val="both"/>
        <w:rPr>
          <w:rFonts w:ascii="Geomanist" w:hAnsi="Geomanist"/>
          <w:bCs/>
          <w:szCs w:val="24"/>
        </w:rPr>
      </w:pPr>
      <w:r w:rsidRPr="00DA6843">
        <w:rPr>
          <w:rFonts w:ascii="Geomanist" w:hAnsi="Geomanist"/>
          <w:bCs/>
          <w:szCs w:val="24"/>
        </w:rPr>
        <w:t xml:space="preserve">Adicionalmente se integrará en la documentación de pago, las órdenes de compra emitidas en el sistema </w:t>
      </w:r>
      <w:proofErr w:type="spellStart"/>
      <w:r w:rsidRPr="00DA6843">
        <w:rPr>
          <w:rFonts w:ascii="Geomanist" w:hAnsi="Geomanist"/>
          <w:bCs/>
          <w:szCs w:val="24"/>
        </w:rPr>
        <w:t>Pla.C.A</w:t>
      </w:r>
      <w:proofErr w:type="spellEnd"/>
      <w:r w:rsidRPr="00DA6843">
        <w:rPr>
          <w:rFonts w:ascii="Geomanist" w:hAnsi="Geomanist"/>
          <w:bCs/>
          <w:szCs w:val="24"/>
        </w:rPr>
        <w:t xml:space="preserve">. Web de las unidades </w:t>
      </w:r>
      <w:r w:rsidR="006D6095">
        <w:rPr>
          <w:rFonts w:ascii="Geomanist" w:hAnsi="Geomanist"/>
          <w:bCs/>
          <w:szCs w:val="24"/>
        </w:rPr>
        <w:t>médicas de segundo nivel, Anexo 11 Y/O ANEXO 12</w:t>
      </w:r>
      <w:r w:rsidRPr="00DA6843">
        <w:rPr>
          <w:rFonts w:ascii="Geomanist" w:hAnsi="Geomanist"/>
          <w:bCs/>
          <w:szCs w:val="24"/>
        </w:rPr>
        <w:t>.</w:t>
      </w:r>
    </w:p>
    <w:p w:rsidR="00E15BD9" w:rsidRPr="006B56D0" w:rsidRDefault="00E15BD9" w:rsidP="00331CEF">
      <w:pPr>
        <w:pageBreakBefore/>
        <w:widowControl w:val="0"/>
        <w:tabs>
          <w:tab w:val="left" w:pos="0"/>
          <w:tab w:val="num" w:pos="720"/>
          <w:tab w:val="left" w:pos="10065"/>
        </w:tabs>
        <w:overflowPunct w:val="0"/>
        <w:autoSpaceDE w:val="0"/>
        <w:spacing w:line="100" w:lineRule="atLeast"/>
        <w:jc w:val="center"/>
        <w:textAlignment w:val="baseline"/>
        <w:rPr>
          <w:rFonts w:ascii="Montserrat" w:hAnsi="Montserrat" w:cs="Arial"/>
          <w:sz w:val="22"/>
          <w:szCs w:val="22"/>
        </w:rPr>
      </w:pPr>
      <w:r w:rsidRPr="006B56D0">
        <w:rPr>
          <w:rFonts w:ascii="Montserrat" w:hAnsi="Montserrat" w:cs="Arial"/>
          <w:sz w:val="22"/>
          <w:szCs w:val="22"/>
        </w:rPr>
        <w:lastRenderedPageBreak/>
        <w:t>ANEXO 2 (DOS)</w:t>
      </w: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E15BD9" w:rsidRPr="006B56D0" w:rsidRDefault="00E15BD9" w:rsidP="009C381E">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92D050"/>
        <w:spacing w:before="0" w:after="0"/>
        <w:jc w:val="center"/>
        <w:rPr>
          <w:rFonts w:ascii="Montserrat" w:hAnsi="Montserrat"/>
          <w:b/>
        </w:rPr>
      </w:pPr>
      <w:r w:rsidRPr="006B56D0">
        <w:rPr>
          <w:rFonts w:ascii="Montserrat" w:hAnsi="Montserrat"/>
          <w:b/>
        </w:rPr>
        <w:t>MODELO DE CONVENIO DE PARTICIPACIÓN CONJUNTA</w:t>
      </w:r>
    </w:p>
    <w:p w:rsidR="00E15BD9" w:rsidRPr="006B56D0" w:rsidRDefault="00E15BD9" w:rsidP="00E15BD9">
      <w:pPr>
        <w:pStyle w:val="Encabezado"/>
        <w:rPr>
          <w:rFonts w:ascii="Montserrat" w:hAnsi="Montserrat"/>
          <w:sz w:val="22"/>
          <w:szCs w:val="22"/>
          <w:lang w:val="es-MX"/>
        </w:rPr>
      </w:pPr>
    </w:p>
    <w:p w:rsidR="00E15BD9" w:rsidRPr="009C381E" w:rsidRDefault="00E15BD9" w:rsidP="00E15BD9">
      <w:pPr>
        <w:pStyle w:val="Textoindependiente"/>
        <w:jc w:val="both"/>
        <w:rPr>
          <w:rFonts w:ascii="Montserrat" w:hAnsi="Montserrat" w:cs="Arial"/>
          <w:b/>
          <w:sz w:val="21"/>
          <w:szCs w:val="21"/>
        </w:rPr>
      </w:pPr>
      <w:r w:rsidRPr="009C381E">
        <w:rPr>
          <w:rFonts w:ascii="Montserrat" w:hAnsi="Montserrat" w:cs="Arial"/>
          <w:b/>
          <w:sz w:val="21"/>
          <w:szCs w:val="21"/>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5BD9" w:rsidRPr="009C381E" w:rsidRDefault="00E15BD9" w:rsidP="00E15BD9">
      <w:pPr>
        <w:pStyle w:val="Textoindependiente21"/>
        <w:rPr>
          <w:rFonts w:ascii="Montserrat" w:hAnsi="Montserrat" w:cs="Arial"/>
          <w:sz w:val="21"/>
          <w:szCs w:val="21"/>
        </w:rPr>
      </w:pPr>
    </w:p>
    <w:p w:rsidR="00E15BD9" w:rsidRPr="009C381E" w:rsidRDefault="00E15BD9" w:rsidP="00E660B5">
      <w:pPr>
        <w:numPr>
          <w:ilvl w:val="1"/>
          <w:numId w:val="5"/>
        </w:numPr>
        <w:tabs>
          <w:tab w:val="clear" w:pos="720"/>
          <w:tab w:val="num" w:pos="933"/>
          <w:tab w:val="left" w:pos="3933"/>
        </w:tabs>
        <w:ind w:left="933"/>
        <w:jc w:val="both"/>
        <w:rPr>
          <w:rFonts w:ascii="Montserrat" w:hAnsi="Montserrat" w:cs="Arial"/>
          <w:sz w:val="21"/>
          <w:szCs w:val="21"/>
        </w:rPr>
      </w:pPr>
      <w:r w:rsidRPr="009C381E">
        <w:rPr>
          <w:rFonts w:ascii="Montserrat" w:hAnsi="Montserrat" w:cs="Arial"/>
          <w:b/>
          <w:sz w:val="21"/>
          <w:szCs w:val="21"/>
        </w:rPr>
        <w:t>“EL PARTICIPANTE A”</w:t>
      </w:r>
      <w:r w:rsidRPr="009C381E">
        <w:rPr>
          <w:rFonts w:ascii="Montserrat" w:hAnsi="Montserrat" w:cs="Arial"/>
          <w:sz w:val="21"/>
          <w:szCs w:val="21"/>
        </w:rPr>
        <w:t>, DECLARA QUE:</w:t>
      </w:r>
    </w:p>
    <w:p w:rsidR="00E15BD9" w:rsidRPr="009C381E" w:rsidRDefault="00E15BD9" w:rsidP="00E15BD9">
      <w:pPr>
        <w:pStyle w:val="Textoindependiente32"/>
        <w:tabs>
          <w:tab w:val="left" w:pos="1080"/>
        </w:tabs>
        <w:rPr>
          <w:rFonts w:ascii="Montserrat" w:hAnsi="Montserrat" w:cs="Arial"/>
          <w:sz w:val="21"/>
          <w:szCs w:val="21"/>
        </w:rPr>
      </w:pPr>
    </w:p>
    <w:p w:rsidR="00E15BD9" w:rsidRPr="009C381E" w:rsidRDefault="00E15BD9" w:rsidP="00E15BD9">
      <w:pPr>
        <w:tabs>
          <w:tab w:val="left" w:pos="7912"/>
        </w:tabs>
        <w:ind w:left="1985" w:hanging="851"/>
        <w:jc w:val="both"/>
        <w:rPr>
          <w:rFonts w:ascii="Montserrat" w:hAnsi="Montserrat" w:cs="Arial"/>
          <w:sz w:val="21"/>
          <w:szCs w:val="21"/>
        </w:rPr>
      </w:pPr>
      <w:r w:rsidRPr="009C381E">
        <w:rPr>
          <w:rFonts w:ascii="Montserrat" w:hAnsi="Montserrat" w:cs="Arial"/>
          <w:b/>
          <w:bCs/>
          <w:sz w:val="21"/>
          <w:szCs w:val="21"/>
        </w:rPr>
        <w:t>1.1.1</w:t>
      </w:r>
      <w:r w:rsidRPr="009C381E">
        <w:rPr>
          <w:rFonts w:ascii="Montserrat" w:hAnsi="Montserrat" w:cs="Arial"/>
          <w:b/>
          <w:bCs/>
          <w:sz w:val="21"/>
          <w:szCs w:val="21"/>
        </w:rPr>
        <w:tab/>
      </w:r>
      <w:r w:rsidRPr="009C381E">
        <w:rPr>
          <w:rFonts w:ascii="Montserrat" w:hAnsi="Montserrat" w:cs="Arial"/>
          <w:sz w:val="21"/>
          <w:szCs w:val="21"/>
        </w:rPr>
        <w:t xml:space="preserve">ES UNA SOCIEDAD LEGALMENTE CONSTITUIDA, DE CONFORMIDAD CON LAS LEYES MEXICANAS, SEGÚN CONSTA EN EL TESTIMONIO DE LA ESCRITURA PÚBLICA </w:t>
      </w:r>
      <w:r w:rsidRPr="009C381E">
        <w:rPr>
          <w:rFonts w:ascii="Montserrat" w:hAnsi="Montserrat" w:cs="Arial"/>
          <w:b/>
          <w:i/>
          <w:sz w:val="21"/>
          <w:szCs w:val="21"/>
          <w:u w:val="single"/>
        </w:rPr>
        <w:t>(PÓLIZA)</w:t>
      </w:r>
      <w:r w:rsidRPr="009C381E">
        <w:rPr>
          <w:rFonts w:ascii="Montserrat" w:hAnsi="Montserrat" w:cs="Arial"/>
          <w:sz w:val="21"/>
          <w:szCs w:val="21"/>
        </w:rPr>
        <w:t xml:space="preserve"> NÚMERO ____, DE FECHA ____, OTORGADA ANTE LA FE DEL LIC. ____ NOTARIO </w:t>
      </w:r>
      <w:r w:rsidRPr="009C381E">
        <w:rPr>
          <w:rFonts w:ascii="Montserrat" w:hAnsi="Montserrat" w:cs="Arial"/>
          <w:b/>
          <w:i/>
          <w:sz w:val="21"/>
          <w:szCs w:val="21"/>
          <w:u w:val="single"/>
        </w:rPr>
        <w:t>(CORREDOR)</w:t>
      </w:r>
      <w:r w:rsidRPr="009C381E">
        <w:rPr>
          <w:rFonts w:ascii="Montserrat" w:hAnsi="Montserrat" w:cs="Arial"/>
          <w:sz w:val="21"/>
          <w:szCs w:val="21"/>
        </w:rPr>
        <w:t xml:space="preserve"> PÚBLICO NÚMERO ____, DEL ____, E INSCRITA EN EL REGISTRO PÚBLICO DE LA PROPIEDAD Y DE COMERCIO DE ______, EN EL FOLIO MERCANTIL ____ DE FECHA _____.</w:t>
      </w:r>
    </w:p>
    <w:p w:rsidR="00E15BD9" w:rsidRPr="009C381E" w:rsidRDefault="00E15BD9" w:rsidP="00E15BD9">
      <w:pPr>
        <w:tabs>
          <w:tab w:val="left" w:pos="7912"/>
        </w:tabs>
        <w:ind w:left="1985" w:hanging="851"/>
        <w:jc w:val="both"/>
        <w:rPr>
          <w:rFonts w:ascii="Montserrat" w:hAnsi="Montserrat" w:cs="Arial"/>
          <w:b/>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 xml:space="preserve">EL ACTA CONSTITUTIVA DE LA SOCIEDAD ____ </w:t>
      </w:r>
      <w:r w:rsidRPr="009C381E">
        <w:rPr>
          <w:rFonts w:ascii="Montserrat" w:hAnsi="Montserrat" w:cs="Arial"/>
          <w:b/>
          <w:i/>
          <w:sz w:val="21"/>
          <w:szCs w:val="21"/>
          <w:u w:val="single"/>
        </w:rPr>
        <w:t>(SI/NO)</w:t>
      </w:r>
      <w:r w:rsidRPr="009C381E">
        <w:rPr>
          <w:rFonts w:ascii="Montserrat" w:hAnsi="Montserrat" w:cs="Arial"/>
          <w:sz w:val="21"/>
          <w:szCs w:val="21"/>
        </w:rPr>
        <w:t xml:space="preserve"> HA TENIDO REFORMAS Y MODIFICACIONES.</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i/>
          <w:sz w:val="21"/>
          <w:szCs w:val="21"/>
          <w:u w:val="single"/>
        </w:rPr>
      </w:pPr>
      <w:r w:rsidRPr="009C381E">
        <w:rPr>
          <w:rFonts w:ascii="Montserrat" w:hAnsi="Montserrat" w:cs="Arial"/>
          <w:i/>
          <w:sz w:val="21"/>
          <w:szCs w:val="21"/>
          <w:u w:val="single"/>
        </w:rPr>
        <w:t>Nota: En su caso, se deberán relacionar las escrituras en que consten las reformas o modificaciones de la sociedad.</w:t>
      </w:r>
    </w:p>
    <w:p w:rsidR="00E15BD9" w:rsidRPr="009C381E" w:rsidRDefault="00E15BD9" w:rsidP="00E15BD9">
      <w:pPr>
        <w:tabs>
          <w:tab w:val="left" w:pos="1957"/>
        </w:tabs>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LOS NOMBRES DE SUS SOCIOS SON:</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_____________________ CON REGISTRO FEDERAL DE CONTRIBUYENTES _____________.</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pStyle w:val="Textoindependiente32"/>
        <w:tabs>
          <w:tab w:val="left" w:pos="7884"/>
        </w:tabs>
        <w:ind w:left="1971" w:hanging="727"/>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1.1.2</w:t>
      </w:r>
      <w:r w:rsidRPr="009C381E">
        <w:rPr>
          <w:rFonts w:ascii="Montserrat" w:hAnsi="Montserrat" w:cs="Arial"/>
          <w:b/>
          <w:bCs/>
          <w:sz w:val="21"/>
          <w:szCs w:val="21"/>
        </w:rPr>
        <w:tab/>
      </w:r>
      <w:r w:rsidRPr="009C381E">
        <w:rPr>
          <w:rFonts w:ascii="Montserrat" w:hAnsi="Montserrat" w:cs="Arial"/>
          <w:sz w:val="21"/>
          <w:szCs w:val="21"/>
        </w:rPr>
        <w:t>TIENE LOS SIGUIENTES REGISTROS OFICIALES: REGISTRO FEDERAL DE CONTRIBUYENTES NÚMERO __________ Y REGISTRO PATRONAL ANTE EL INSTITUTO MEXICANO DEL SEGURO SOCIAL NÚMERO _____.</w:t>
      </w:r>
    </w:p>
    <w:p w:rsidR="00E15BD9" w:rsidRPr="009C381E" w:rsidRDefault="00E15BD9" w:rsidP="00E15BD9">
      <w:pPr>
        <w:pStyle w:val="Textoindependiente32"/>
        <w:tabs>
          <w:tab w:val="left" w:pos="7884"/>
        </w:tabs>
        <w:ind w:left="1971" w:hanging="727"/>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1.1.3</w:t>
      </w:r>
      <w:r w:rsidRPr="009C381E">
        <w:rPr>
          <w:rFonts w:ascii="Montserrat" w:hAnsi="Montserrat" w:cs="Arial"/>
          <w:b/>
          <w:bCs/>
          <w:sz w:val="21"/>
          <w:szCs w:val="21"/>
        </w:rPr>
        <w:tab/>
      </w:r>
      <w:r w:rsidRPr="009C381E">
        <w:rPr>
          <w:rFonts w:ascii="Montserrat" w:hAnsi="Montserrat" w:cs="Arial"/>
          <w:sz w:val="21"/>
          <w:szCs w:val="21"/>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C381E">
        <w:rPr>
          <w:rFonts w:ascii="Montserrat" w:hAnsi="Montserrat" w:cs="Arial"/>
          <w:b/>
          <w:sz w:val="21"/>
          <w:szCs w:val="21"/>
        </w:rPr>
        <w:t>“BAJO PROTESTA DE DECIR VERDAD”</w:t>
      </w:r>
      <w:r w:rsidRPr="009C381E">
        <w:rPr>
          <w:rFonts w:ascii="Montserrat" w:hAnsi="Montserrat" w:cs="Arial"/>
          <w:sz w:val="21"/>
          <w:szCs w:val="21"/>
        </w:rPr>
        <w:t xml:space="preserve">, QUE DICHAS FACULTADES NO LE HAN SIDO </w:t>
      </w:r>
      <w:r w:rsidRPr="009C381E">
        <w:rPr>
          <w:rFonts w:ascii="Montserrat" w:hAnsi="Montserrat" w:cs="Arial"/>
          <w:sz w:val="21"/>
          <w:szCs w:val="21"/>
        </w:rPr>
        <w:lastRenderedPageBreak/>
        <w:t>REVOCADAS, NI LIMITADAS O MODIFICADAS EN FORMA ALGUNA, A LA FECHA EN QUE SE SUSCRIBE EL PRESENTE INSTRUMENTO JURÍDICO.</w:t>
      </w:r>
    </w:p>
    <w:p w:rsidR="00E15BD9" w:rsidRPr="009C381E" w:rsidRDefault="00E15BD9" w:rsidP="00E15BD9">
      <w:pPr>
        <w:tabs>
          <w:tab w:val="left" w:pos="7926"/>
        </w:tabs>
        <w:ind w:left="1985" w:hanging="851"/>
        <w:jc w:val="both"/>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sz w:val="21"/>
          <w:szCs w:val="21"/>
        </w:rPr>
        <w:tab/>
        <w:t>EL DOMICILIO DEL REPRESENTANTE LEGAL ES EL UBICADO EN ______________.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1.1.4</w:t>
      </w:r>
      <w:r w:rsidRPr="009C381E">
        <w:rPr>
          <w:rFonts w:ascii="Montserrat" w:hAnsi="Montserrat" w:cs="Arial"/>
          <w:b/>
          <w:bCs/>
          <w:sz w:val="21"/>
          <w:szCs w:val="21"/>
        </w:rPr>
        <w:tab/>
      </w:r>
      <w:r w:rsidRPr="009C381E">
        <w:rPr>
          <w:rFonts w:ascii="Montserrat" w:hAnsi="Montserrat" w:cs="Arial"/>
          <w:sz w:val="21"/>
          <w:szCs w:val="21"/>
        </w:rPr>
        <w:t>SU OBJETO SOCIAL, ENTRE OTROS CORRESPONDE A: ___________; POR LO QUE CUENTA CON LOS RECURSOS FINANCIEROS, TÉCNICOS, ADMINISTRATIVOS Y HUMANOS PARA OBLIGARSE, EN LOS TÉRMINOS Y CONDICIONES QUE SE ESTIPULAN EN EL PRESENTE CONVENIO.</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1.1.5</w:t>
      </w:r>
      <w:r w:rsidRPr="009C381E">
        <w:rPr>
          <w:rFonts w:ascii="Montserrat" w:hAnsi="Montserrat" w:cs="Arial"/>
          <w:b/>
          <w:bCs/>
          <w:sz w:val="21"/>
          <w:szCs w:val="21"/>
        </w:rPr>
        <w:tab/>
      </w:r>
      <w:r w:rsidRPr="009C381E">
        <w:rPr>
          <w:rFonts w:ascii="Montserrat" w:hAnsi="Montserrat" w:cs="Arial"/>
          <w:sz w:val="21"/>
          <w:szCs w:val="21"/>
        </w:rPr>
        <w:t>SEÑALA COMO DOMICILIO LEGAL PARA TODOS LOS EFECTOS QUE DERIVEN DEL PRESENTE CONVENIO, EL UBICADO EN:</w:t>
      </w:r>
    </w:p>
    <w:p w:rsidR="00E15BD9" w:rsidRPr="009C381E" w:rsidRDefault="00E15BD9" w:rsidP="00E15BD9">
      <w:pPr>
        <w:tabs>
          <w:tab w:val="left" w:pos="7954"/>
        </w:tabs>
        <w:ind w:left="1985" w:hanging="851"/>
        <w:jc w:val="both"/>
        <w:rPr>
          <w:rFonts w:ascii="Montserrat" w:hAnsi="Montserrat" w:cs="Arial"/>
          <w:b/>
          <w:sz w:val="21"/>
          <w:szCs w:val="21"/>
        </w:rPr>
      </w:pPr>
    </w:p>
    <w:p w:rsidR="00E15BD9" w:rsidRPr="009C381E" w:rsidRDefault="00E15BD9" w:rsidP="00E15BD9">
      <w:pPr>
        <w:tabs>
          <w:tab w:val="left" w:pos="4479"/>
        </w:tabs>
        <w:ind w:left="1134" w:hanging="567"/>
        <w:jc w:val="both"/>
        <w:rPr>
          <w:rFonts w:ascii="Montserrat" w:hAnsi="Montserrat" w:cs="Arial"/>
          <w:sz w:val="21"/>
          <w:szCs w:val="21"/>
        </w:rPr>
      </w:pPr>
      <w:r w:rsidRPr="009C381E">
        <w:rPr>
          <w:rFonts w:ascii="Montserrat" w:hAnsi="Montserrat" w:cs="Arial"/>
          <w:b/>
          <w:sz w:val="21"/>
          <w:szCs w:val="21"/>
        </w:rPr>
        <w:t>2.1</w:t>
      </w:r>
      <w:r w:rsidRPr="009C381E">
        <w:rPr>
          <w:rFonts w:ascii="Montserrat" w:hAnsi="Montserrat" w:cs="Arial"/>
          <w:b/>
          <w:sz w:val="21"/>
          <w:szCs w:val="21"/>
        </w:rPr>
        <w:tab/>
        <w:t>“EL PARTICIPANTE B”</w:t>
      </w:r>
      <w:r w:rsidRPr="009C381E">
        <w:rPr>
          <w:rFonts w:ascii="Montserrat" w:hAnsi="Montserrat" w:cs="Arial"/>
          <w:bCs/>
          <w:sz w:val="21"/>
          <w:szCs w:val="21"/>
        </w:rPr>
        <w:t>,</w:t>
      </w:r>
      <w:r w:rsidRPr="009C381E">
        <w:rPr>
          <w:rFonts w:ascii="Montserrat" w:hAnsi="Montserrat" w:cs="Arial"/>
          <w:sz w:val="21"/>
          <w:szCs w:val="21"/>
        </w:rPr>
        <w:t xml:space="preserve"> DECLARA QUE:</w:t>
      </w:r>
    </w:p>
    <w:p w:rsidR="00E15BD9" w:rsidRPr="009C381E" w:rsidRDefault="00E15BD9" w:rsidP="00E15BD9">
      <w:pPr>
        <w:pStyle w:val="Textoindependiente32"/>
        <w:tabs>
          <w:tab w:val="left" w:pos="1272"/>
        </w:tabs>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2.1.1</w:t>
      </w:r>
      <w:r w:rsidRPr="009C381E">
        <w:rPr>
          <w:rFonts w:ascii="Montserrat" w:hAnsi="Montserrat" w:cs="Arial"/>
          <w:b/>
          <w:bCs/>
          <w:sz w:val="21"/>
          <w:szCs w:val="21"/>
        </w:rPr>
        <w:tab/>
      </w:r>
      <w:r w:rsidRPr="009C381E">
        <w:rPr>
          <w:rFonts w:ascii="Montserrat" w:hAnsi="Montserrat" w:cs="Arial"/>
          <w:sz w:val="21"/>
          <w:szCs w:val="21"/>
        </w:rPr>
        <w:t xml:space="preserve">ES UNA SOCIEDAD LEGALMENTE CONSTITUIDA DE CONFORMIDAD CON LAS LEYES DE LOS ESTADOS UNIDOS MEXICANOS, SEGÚN CONSTA EL TESTIMONIO </w:t>
      </w:r>
      <w:r w:rsidRPr="009C381E">
        <w:rPr>
          <w:rFonts w:ascii="Montserrat" w:hAnsi="Montserrat" w:cs="Arial"/>
          <w:b/>
          <w:i/>
          <w:sz w:val="21"/>
          <w:szCs w:val="21"/>
          <w:u w:val="single"/>
        </w:rPr>
        <w:t>(PÓLIZA)</w:t>
      </w:r>
      <w:r w:rsidRPr="009C381E">
        <w:rPr>
          <w:rFonts w:ascii="Montserrat" w:hAnsi="Montserrat" w:cs="Arial"/>
          <w:sz w:val="21"/>
          <w:szCs w:val="21"/>
        </w:rPr>
        <w:t xml:space="preserve"> DE LA ESCRITURA PÚBLICA NÚMERO ___, DE FECHA ___, PASADA ANTE LA FE DEL LIC. ____ NOTARIO </w:t>
      </w:r>
      <w:r w:rsidRPr="009C381E">
        <w:rPr>
          <w:rFonts w:ascii="Montserrat" w:hAnsi="Montserrat" w:cs="Arial"/>
          <w:b/>
          <w:i/>
          <w:sz w:val="21"/>
          <w:szCs w:val="21"/>
          <w:u w:val="single"/>
        </w:rPr>
        <w:t>(CORREDOR)</w:t>
      </w:r>
      <w:r w:rsidRPr="009C381E">
        <w:rPr>
          <w:rFonts w:ascii="Montserrat" w:hAnsi="Montserrat" w:cs="Arial"/>
          <w:sz w:val="21"/>
          <w:szCs w:val="21"/>
        </w:rPr>
        <w:t xml:space="preserve"> PÚBLICO NÚMERO ___, DEL __, E INSCRITA EN EL REGISTRO PÚBLICO DE LA PROPIEDAD Y DEL COMERCIO, EN EL FOLIO MERCANTIL NÚMERO ____ DE FECHA ____.</w:t>
      </w:r>
    </w:p>
    <w:p w:rsidR="00E15BD9" w:rsidRPr="009C381E" w:rsidRDefault="00E15BD9" w:rsidP="00E15BD9">
      <w:pPr>
        <w:tabs>
          <w:tab w:val="left" w:pos="7954"/>
        </w:tabs>
        <w:ind w:left="1985" w:hanging="851"/>
        <w:jc w:val="both"/>
        <w:rPr>
          <w:rFonts w:ascii="Montserrat" w:hAnsi="Montserrat" w:cs="Arial"/>
          <w:b/>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 xml:space="preserve">EL ACTA CONSTITUTIVA DE LA SOCIEDAD __ </w:t>
      </w:r>
      <w:r w:rsidRPr="009C381E">
        <w:rPr>
          <w:rFonts w:ascii="Montserrat" w:hAnsi="Montserrat" w:cs="Arial"/>
          <w:b/>
          <w:i/>
          <w:sz w:val="21"/>
          <w:szCs w:val="21"/>
          <w:u w:val="single"/>
        </w:rPr>
        <w:t>(SI/NO)</w:t>
      </w:r>
      <w:r w:rsidRPr="009C381E">
        <w:rPr>
          <w:rFonts w:ascii="Montserrat" w:hAnsi="Montserrat" w:cs="Arial"/>
          <w:sz w:val="21"/>
          <w:szCs w:val="21"/>
        </w:rPr>
        <w:t xml:space="preserve"> HA TENIDO REFORMAS Y MODIFICACIONES.</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i/>
          <w:sz w:val="21"/>
          <w:szCs w:val="21"/>
          <w:u w:val="single"/>
        </w:rPr>
      </w:pPr>
      <w:r w:rsidRPr="009C381E">
        <w:rPr>
          <w:rFonts w:ascii="Montserrat" w:hAnsi="Montserrat" w:cs="Arial"/>
          <w:i/>
          <w:sz w:val="21"/>
          <w:szCs w:val="21"/>
          <w:u w:val="single"/>
        </w:rPr>
        <w:t>Nota: En su caso, se deberán relacionar las escrituras en que consten las reformas o modificaciones de la sociedad.</w:t>
      </w:r>
    </w:p>
    <w:p w:rsidR="00E15BD9" w:rsidRPr="009C381E" w:rsidRDefault="00E15BD9" w:rsidP="00E15BD9">
      <w:pPr>
        <w:tabs>
          <w:tab w:val="left" w:pos="1957"/>
        </w:tabs>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LOS NOMBRES DE SUS SOCIOS SON:</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_____________________ CON REGISTRO FEDERAL DE CONTRIBUYENTES ____.</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2.1.2</w:t>
      </w:r>
      <w:r w:rsidRPr="009C381E">
        <w:rPr>
          <w:rFonts w:ascii="Montserrat" w:hAnsi="Montserrat" w:cs="Arial"/>
          <w:b/>
          <w:bCs/>
          <w:sz w:val="21"/>
          <w:szCs w:val="21"/>
        </w:rPr>
        <w:tab/>
      </w:r>
      <w:r w:rsidRPr="009C381E">
        <w:rPr>
          <w:rFonts w:ascii="Montserrat" w:hAnsi="Montserrat" w:cs="Arial"/>
          <w:sz w:val="21"/>
          <w:szCs w:val="21"/>
        </w:rPr>
        <w:t>TIENE LOS SIGUIENTES REGISTROS OFICIALES: REGISTRO FEDERAL DE CONTRIBUYENTES NÚMERO __________ Y REGISTRO PATRONAL ANTE EL INSTITUTO MEXICANO DEL SEGURO SOCIAL NÚMERO 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2.1.3</w:t>
      </w:r>
      <w:r w:rsidRPr="009C381E">
        <w:rPr>
          <w:rFonts w:ascii="Montserrat" w:hAnsi="Montserrat" w:cs="Arial"/>
          <w:b/>
          <w:bCs/>
          <w:sz w:val="21"/>
          <w:szCs w:val="21"/>
        </w:rPr>
        <w:tab/>
      </w:r>
      <w:r w:rsidRPr="009C381E">
        <w:rPr>
          <w:rFonts w:ascii="Montserrat" w:hAnsi="Montserrat" w:cs="Arial"/>
          <w:sz w:val="21"/>
          <w:szCs w:val="21"/>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C381E">
        <w:rPr>
          <w:rFonts w:ascii="Montserrat" w:hAnsi="Montserrat" w:cs="Arial"/>
          <w:b/>
          <w:sz w:val="21"/>
          <w:szCs w:val="21"/>
        </w:rPr>
        <w:t>“BAJO PROTESTA DE DECIR VERDAD”</w:t>
      </w:r>
      <w:r w:rsidRPr="009C381E">
        <w:rPr>
          <w:rFonts w:ascii="Montserrat" w:hAnsi="Montserrat" w:cs="Arial"/>
          <w:sz w:val="21"/>
          <w:szCs w:val="21"/>
        </w:rPr>
        <w:t xml:space="preserve"> QUE DICHAS FACULTADES NO LE HAN SIDO REVOCADAS, NI LIMITADAS O MODIFICADAS EN FORMA ALGUNA, A LA FECHA EN QUE SE SUSCRIBE EL PRESENTE INSTRUMENTO JURÍDICO.</w:t>
      </w:r>
    </w:p>
    <w:p w:rsidR="00E15BD9" w:rsidRPr="009C381E" w:rsidRDefault="00E15BD9" w:rsidP="00E15BD9">
      <w:pPr>
        <w:tabs>
          <w:tab w:val="left" w:pos="7926"/>
        </w:tabs>
        <w:ind w:left="1985" w:hanging="851"/>
        <w:jc w:val="both"/>
        <w:rPr>
          <w:rFonts w:ascii="Montserrat" w:hAnsi="Montserrat" w:cs="Arial"/>
          <w:b/>
          <w:sz w:val="21"/>
          <w:szCs w:val="21"/>
        </w:rPr>
      </w:pPr>
    </w:p>
    <w:p w:rsidR="00E15BD9" w:rsidRPr="009C381E" w:rsidRDefault="00E15BD9" w:rsidP="00E15BD9">
      <w:pPr>
        <w:tabs>
          <w:tab w:val="left" w:pos="7911"/>
        </w:tabs>
        <w:ind w:left="1980"/>
        <w:jc w:val="both"/>
        <w:rPr>
          <w:rFonts w:ascii="Montserrat" w:hAnsi="Montserrat" w:cs="Arial"/>
          <w:sz w:val="21"/>
          <w:szCs w:val="21"/>
        </w:rPr>
      </w:pPr>
      <w:r w:rsidRPr="009C381E">
        <w:rPr>
          <w:rFonts w:ascii="Montserrat" w:hAnsi="Montserrat" w:cs="Arial"/>
          <w:sz w:val="21"/>
          <w:szCs w:val="21"/>
        </w:rPr>
        <w:t>EL DOMICILIO DE SU REPRESENTANTE LEGAL ES EL UBICADO EN 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2.1.4</w:t>
      </w:r>
      <w:r w:rsidRPr="009C381E">
        <w:rPr>
          <w:rFonts w:ascii="Montserrat" w:hAnsi="Montserrat" w:cs="Arial"/>
          <w:b/>
          <w:bCs/>
          <w:sz w:val="21"/>
          <w:szCs w:val="21"/>
        </w:rPr>
        <w:tab/>
      </w:r>
      <w:r w:rsidRPr="009C381E">
        <w:rPr>
          <w:rFonts w:ascii="Montserrat" w:hAnsi="Montserrat" w:cs="Arial"/>
          <w:sz w:val="21"/>
          <w:szCs w:val="21"/>
        </w:rPr>
        <w:t>SU OBJETO SOCIAL, ENTRE OTROS CORRESPONDE A: ___________; POR LO QUE CUENTA CON LOS RECURSOS FINANCIEROS, TÉCNICOS, ADMINISTRATIVOS Y HUMANOS PARA OBLIGARSE, EN LOS TÉRMINOS Y CONDICIONES QUE SE ESTIPULAN EN EL PRESENTE CONVENIO.</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pStyle w:val="Textoindependiente21"/>
        <w:tabs>
          <w:tab w:val="left" w:pos="7898"/>
        </w:tabs>
        <w:ind w:left="1985" w:hanging="851"/>
        <w:rPr>
          <w:rFonts w:ascii="Montserrat" w:hAnsi="Montserrat" w:cs="Arial"/>
          <w:sz w:val="21"/>
          <w:szCs w:val="21"/>
        </w:rPr>
      </w:pPr>
      <w:r w:rsidRPr="009C381E">
        <w:rPr>
          <w:rFonts w:ascii="Montserrat" w:hAnsi="Montserrat" w:cs="Arial"/>
          <w:b/>
          <w:bCs/>
          <w:sz w:val="21"/>
          <w:szCs w:val="21"/>
        </w:rPr>
        <w:t>2.1.5</w:t>
      </w:r>
      <w:r w:rsidRPr="009C381E">
        <w:rPr>
          <w:rFonts w:ascii="Montserrat" w:hAnsi="Montserrat" w:cs="Arial"/>
          <w:b/>
          <w:bCs/>
          <w:sz w:val="21"/>
          <w:szCs w:val="21"/>
        </w:rPr>
        <w:tab/>
      </w:r>
      <w:r w:rsidRPr="009C381E">
        <w:rPr>
          <w:rFonts w:ascii="Montserrat" w:hAnsi="Montserrat" w:cs="Arial"/>
          <w:sz w:val="21"/>
          <w:szCs w:val="21"/>
        </w:rPr>
        <w:t>SEÑALA COMO DOMICILIO LEGAL PARA TODOS LOS EFECTOS QUE DERIVEN DEL PRESENTE CONVENIO, EL UBICADO EN: ___________________________</w:t>
      </w:r>
    </w:p>
    <w:p w:rsidR="00E15BD9" w:rsidRPr="009C381E" w:rsidRDefault="00E15BD9" w:rsidP="00E15BD9">
      <w:pPr>
        <w:pStyle w:val="Textoindependiente21"/>
        <w:ind w:left="2340" w:hanging="540"/>
        <w:rPr>
          <w:rFonts w:ascii="Montserrat" w:hAnsi="Montserrat" w:cs="Arial"/>
          <w:sz w:val="21"/>
          <w:szCs w:val="21"/>
        </w:rPr>
      </w:pPr>
    </w:p>
    <w:p w:rsidR="00E15BD9" w:rsidRPr="009C381E" w:rsidRDefault="00E15BD9" w:rsidP="00E15BD9">
      <w:pPr>
        <w:pStyle w:val="Textoindependiente21"/>
        <w:ind w:left="1985"/>
        <w:rPr>
          <w:rFonts w:ascii="Montserrat" w:hAnsi="Montserrat" w:cs="Arial"/>
          <w:b/>
          <w:sz w:val="21"/>
          <w:szCs w:val="21"/>
        </w:rPr>
      </w:pPr>
      <w:r w:rsidRPr="009C381E">
        <w:rPr>
          <w:rFonts w:ascii="Montserrat" w:hAnsi="Montserrat" w:cs="Arial"/>
          <w:b/>
          <w:i/>
          <w:sz w:val="21"/>
          <w:szCs w:val="21"/>
        </w:rPr>
        <w:t xml:space="preserve">(MENCIONAR E IDENTIFICAR A CUÁNTOS INTEGRANTES CONFORMAN LA PARTICIPACIÓN CONJUNTA PARA LA PRESENTACIÓN </w:t>
      </w:r>
      <w:r w:rsidRPr="009C381E">
        <w:rPr>
          <w:rFonts w:ascii="Montserrat" w:hAnsi="Montserrat" w:cs="Arial"/>
          <w:b/>
          <w:sz w:val="21"/>
          <w:szCs w:val="21"/>
        </w:rPr>
        <w:t>DE PROPOSICIONES).</w:t>
      </w:r>
    </w:p>
    <w:p w:rsidR="00E15BD9" w:rsidRPr="009C381E" w:rsidRDefault="00E15BD9" w:rsidP="00E15BD9">
      <w:pPr>
        <w:pStyle w:val="Textoindependiente21"/>
        <w:ind w:left="1985"/>
        <w:rPr>
          <w:rFonts w:ascii="Montserrat" w:hAnsi="Montserrat" w:cs="Arial"/>
          <w:sz w:val="21"/>
          <w:szCs w:val="21"/>
        </w:rPr>
      </w:pPr>
    </w:p>
    <w:p w:rsidR="00E15BD9" w:rsidRPr="009C381E" w:rsidRDefault="00E15BD9" w:rsidP="00E660B5">
      <w:pPr>
        <w:numPr>
          <w:ilvl w:val="1"/>
          <w:numId w:val="3"/>
        </w:numPr>
        <w:tabs>
          <w:tab w:val="left" w:pos="3279"/>
        </w:tabs>
        <w:jc w:val="both"/>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DECLARAN QUE:</w:t>
      </w:r>
    </w:p>
    <w:p w:rsidR="00E15BD9" w:rsidRPr="009C381E" w:rsidRDefault="00E15BD9" w:rsidP="00E15BD9">
      <w:pPr>
        <w:pStyle w:val="Textoindependiente32"/>
        <w:tabs>
          <w:tab w:val="left" w:pos="1272"/>
        </w:tabs>
        <w:rPr>
          <w:rFonts w:ascii="Montserrat" w:hAnsi="Montserrat" w:cs="Arial"/>
          <w:sz w:val="21"/>
          <w:szCs w:val="21"/>
        </w:rPr>
      </w:pPr>
    </w:p>
    <w:p w:rsidR="00E15BD9" w:rsidRPr="009C381E" w:rsidRDefault="00E15BD9" w:rsidP="00E660B5">
      <w:pPr>
        <w:numPr>
          <w:ilvl w:val="2"/>
          <w:numId w:val="3"/>
        </w:numPr>
        <w:tabs>
          <w:tab w:val="left" w:pos="6319"/>
        </w:tabs>
        <w:jc w:val="both"/>
        <w:rPr>
          <w:rFonts w:ascii="Montserrat" w:hAnsi="Montserrat" w:cs="Arial"/>
          <w:sz w:val="21"/>
          <w:szCs w:val="21"/>
        </w:rPr>
      </w:pPr>
      <w:r w:rsidRPr="009C381E">
        <w:rPr>
          <w:rFonts w:ascii="Montserrat" w:hAnsi="Montserrat" w:cs="Arial"/>
          <w:sz w:val="21"/>
          <w:szCs w:val="21"/>
        </w:rPr>
        <w:t>CONOCEN LOS REQUISITOS Y CONDICIONES ESTIPULADAS EN LAS BASES DE LA CONVOCATORIA A LA LICITACIÓN PÚBLICA INTERNACIONAL____________.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5760"/>
        </w:tabs>
        <w:ind w:left="1440" w:hanging="720"/>
        <w:jc w:val="both"/>
        <w:rPr>
          <w:rFonts w:ascii="Montserrat" w:hAnsi="Montserrat" w:cs="Arial"/>
          <w:sz w:val="21"/>
          <w:szCs w:val="21"/>
        </w:rPr>
      </w:pPr>
      <w:r w:rsidRPr="009C381E">
        <w:rPr>
          <w:rFonts w:ascii="Montserrat" w:hAnsi="Montserrat" w:cs="Arial"/>
          <w:b/>
          <w:sz w:val="21"/>
          <w:szCs w:val="21"/>
        </w:rPr>
        <w:t>3.1.2</w:t>
      </w:r>
      <w:r w:rsidRPr="009C381E">
        <w:rPr>
          <w:rFonts w:ascii="Montserrat" w:hAnsi="Montserrat" w:cs="Arial"/>
          <w:b/>
          <w:sz w:val="21"/>
          <w:szCs w:val="21"/>
        </w:rPr>
        <w:tab/>
      </w:r>
      <w:r w:rsidRPr="009C381E">
        <w:rPr>
          <w:rFonts w:ascii="Montserrat" w:hAnsi="Montserrat" w:cs="Arial"/>
          <w:sz w:val="21"/>
          <w:szCs w:val="21"/>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E15BD9" w:rsidRPr="009C381E" w:rsidRDefault="00E15BD9" w:rsidP="00E15BD9">
      <w:pPr>
        <w:pStyle w:val="Textoindependiente32"/>
        <w:tabs>
          <w:tab w:val="left" w:pos="1800"/>
        </w:tabs>
        <w:rPr>
          <w:rFonts w:ascii="Montserrat" w:hAnsi="Montserrat" w:cs="Arial"/>
          <w:sz w:val="21"/>
          <w:szCs w:val="21"/>
        </w:rPr>
      </w:pPr>
    </w:p>
    <w:p w:rsidR="00E15BD9" w:rsidRPr="009C381E" w:rsidRDefault="00E15BD9" w:rsidP="00E15BD9">
      <w:pPr>
        <w:pStyle w:val="Textoindependiente21"/>
        <w:ind w:left="1248" w:hanging="540"/>
        <w:rPr>
          <w:rFonts w:ascii="Montserrat" w:hAnsi="Montserrat" w:cs="Arial"/>
          <w:sz w:val="21"/>
          <w:szCs w:val="21"/>
        </w:rPr>
      </w:pPr>
      <w:r w:rsidRPr="009C381E">
        <w:rPr>
          <w:rFonts w:ascii="Montserrat" w:hAnsi="Montserrat" w:cs="Arial"/>
          <w:sz w:val="21"/>
          <w:szCs w:val="21"/>
        </w:rPr>
        <w:t>EXPUESTO LO ANTERIOR, LAS PARTES OTORGAN LAS SIGUIENTES:</w:t>
      </w:r>
    </w:p>
    <w:p w:rsidR="00E15BD9" w:rsidRPr="009C381E" w:rsidRDefault="00E15BD9" w:rsidP="00E15BD9">
      <w:pPr>
        <w:pStyle w:val="Textoindependiente21"/>
        <w:ind w:left="2340" w:hanging="540"/>
        <w:rPr>
          <w:rFonts w:ascii="Montserrat" w:hAnsi="Montserrat" w:cs="Arial"/>
          <w:sz w:val="21"/>
          <w:szCs w:val="21"/>
        </w:rPr>
      </w:pPr>
    </w:p>
    <w:p w:rsidR="00E15BD9" w:rsidRPr="009C381E" w:rsidRDefault="00E15BD9" w:rsidP="00E15BD9">
      <w:pPr>
        <w:pStyle w:val="Textoindependiente21"/>
        <w:jc w:val="center"/>
        <w:rPr>
          <w:rFonts w:ascii="Montserrat" w:hAnsi="Montserrat" w:cs="Arial"/>
          <w:b/>
          <w:sz w:val="21"/>
          <w:szCs w:val="21"/>
        </w:rPr>
      </w:pPr>
      <w:r w:rsidRPr="009C381E">
        <w:rPr>
          <w:rFonts w:ascii="Montserrat" w:hAnsi="Montserrat" w:cs="Arial"/>
          <w:b/>
          <w:sz w:val="21"/>
          <w:szCs w:val="21"/>
        </w:rPr>
        <w:t>CLÁUSULAS</w:t>
      </w:r>
    </w:p>
    <w:p w:rsidR="00E15BD9" w:rsidRPr="009C381E" w:rsidRDefault="00E15BD9" w:rsidP="00E15BD9">
      <w:pPr>
        <w:pStyle w:val="Textoindependiente21"/>
        <w:jc w:val="center"/>
        <w:rPr>
          <w:rFonts w:ascii="Montserrat" w:hAnsi="Montserrat" w:cs="Arial"/>
          <w:b/>
          <w:sz w:val="21"/>
          <w:szCs w:val="21"/>
        </w:rPr>
      </w:pPr>
    </w:p>
    <w:p w:rsidR="00E15BD9" w:rsidRPr="009C381E" w:rsidRDefault="00E15BD9" w:rsidP="00E15BD9">
      <w:pPr>
        <w:pStyle w:val="Textoindependiente21"/>
        <w:ind w:left="1943" w:hanging="1403"/>
        <w:rPr>
          <w:rFonts w:ascii="Montserrat" w:hAnsi="Montserrat" w:cs="Arial"/>
          <w:b/>
          <w:sz w:val="21"/>
          <w:szCs w:val="21"/>
        </w:rPr>
      </w:pPr>
      <w:r w:rsidRPr="009C381E">
        <w:rPr>
          <w:rFonts w:ascii="Montserrat" w:hAnsi="Montserrat" w:cs="Arial"/>
          <w:b/>
          <w:sz w:val="21"/>
          <w:szCs w:val="21"/>
        </w:rPr>
        <w:t>PRIMERA.-</w:t>
      </w:r>
      <w:r w:rsidRPr="009C381E">
        <w:rPr>
          <w:rFonts w:ascii="Montserrat" w:hAnsi="Montserrat" w:cs="Arial"/>
          <w:b/>
          <w:sz w:val="21"/>
          <w:szCs w:val="21"/>
        </w:rPr>
        <w:tab/>
        <w:t>OBJETO.- “PARTICIPACIÓN CONJUNTA”.</w:t>
      </w:r>
    </w:p>
    <w:p w:rsidR="00E15BD9" w:rsidRPr="009C381E" w:rsidRDefault="00E15BD9" w:rsidP="00E15BD9">
      <w:pPr>
        <w:pStyle w:val="Textoindependiente21"/>
        <w:ind w:left="1957" w:hanging="14"/>
        <w:rPr>
          <w:rFonts w:ascii="Montserrat" w:hAnsi="Montserrat" w:cs="Arial"/>
          <w:sz w:val="21"/>
          <w:szCs w:val="21"/>
        </w:rPr>
      </w:pPr>
    </w:p>
    <w:p w:rsidR="00E15BD9" w:rsidRPr="009C381E" w:rsidRDefault="00E15BD9" w:rsidP="00E15BD9">
      <w:pPr>
        <w:pStyle w:val="Textoindependiente21"/>
        <w:ind w:left="1985"/>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EN CONJUNTAR SUS RECURSOS TÉCNICOS, LEGALES, ADMINISTRATIVOS, ECONÓMICOS Y FINANCIEROS PARA PRESENTAR PROPOSICIÓN TÉCNICA Y ECONÓMICA EN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 Y EN CASO DE SER ADJUDICATARIO DEL</w:t>
      </w:r>
      <w:r w:rsidR="00E73FAA" w:rsidRPr="009C381E">
        <w:rPr>
          <w:rFonts w:ascii="Montserrat" w:hAnsi="Montserrat" w:cs="Arial"/>
          <w:sz w:val="21"/>
          <w:szCs w:val="21"/>
        </w:rPr>
        <w:t xml:space="preserve"> CONTRATO, SE OBLIGAN A PRESTAR EL SERVICIO </w:t>
      </w:r>
      <w:r w:rsidRPr="009C381E">
        <w:rPr>
          <w:rFonts w:ascii="Montserrat" w:hAnsi="Montserrat" w:cs="Arial"/>
          <w:sz w:val="21"/>
          <w:szCs w:val="21"/>
        </w:rPr>
        <w:t>OBJETO DEL CONVENIO, CON LA PARTICIPACIÓN SIGUIENTE:</w:t>
      </w:r>
    </w:p>
    <w:p w:rsidR="00E15BD9" w:rsidRPr="009C381E" w:rsidRDefault="00E15BD9" w:rsidP="00E15BD9">
      <w:pPr>
        <w:pStyle w:val="Textoindependiente21"/>
        <w:ind w:left="1957" w:firstLine="28"/>
        <w:rPr>
          <w:rFonts w:ascii="Montserrat" w:hAnsi="Montserrat" w:cs="Arial"/>
          <w:sz w:val="21"/>
          <w:szCs w:val="21"/>
        </w:rPr>
      </w:pPr>
    </w:p>
    <w:p w:rsidR="00E15BD9" w:rsidRPr="009C381E" w:rsidRDefault="00E15BD9" w:rsidP="00E15BD9">
      <w:pPr>
        <w:pStyle w:val="Textoindependiente21"/>
        <w:ind w:left="1957" w:hanging="14"/>
        <w:rPr>
          <w:rFonts w:ascii="Montserrat" w:hAnsi="Montserrat" w:cs="Arial"/>
          <w:sz w:val="21"/>
          <w:szCs w:val="21"/>
        </w:rPr>
      </w:pPr>
      <w:r w:rsidRPr="009C381E">
        <w:rPr>
          <w:rFonts w:ascii="Montserrat" w:hAnsi="Montserrat" w:cs="Arial"/>
          <w:b/>
          <w:sz w:val="21"/>
          <w:szCs w:val="21"/>
        </w:rPr>
        <w:t>PARTICIPANTE “A”:</w:t>
      </w:r>
      <w:r w:rsidRPr="009C381E">
        <w:rPr>
          <w:rFonts w:ascii="Montserrat" w:hAnsi="Montserrat" w:cs="Arial"/>
          <w:sz w:val="21"/>
          <w:szCs w:val="21"/>
        </w:rPr>
        <w:t xml:space="preserve"> </w:t>
      </w:r>
      <w:r w:rsidRPr="009C381E">
        <w:rPr>
          <w:rFonts w:ascii="Montserrat" w:hAnsi="Montserrat" w:cs="Arial"/>
          <w:b/>
          <w:i/>
          <w:sz w:val="21"/>
          <w:szCs w:val="21"/>
          <w:u w:val="single"/>
        </w:rPr>
        <w:t>(DESCRIBIR LA PARTE QUE SE OBLIGA A SUMINISTRAR)</w:t>
      </w:r>
      <w:r w:rsidRPr="009C381E">
        <w:rPr>
          <w:rFonts w:ascii="Montserrat" w:hAnsi="Montserrat" w:cs="Arial"/>
          <w:sz w:val="21"/>
          <w:szCs w:val="21"/>
        </w:rPr>
        <w:t>.</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71"/>
        <w:rPr>
          <w:rFonts w:ascii="Montserrat" w:hAnsi="Montserrat" w:cs="Arial"/>
          <w:sz w:val="21"/>
          <w:szCs w:val="21"/>
        </w:rPr>
      </w:pPr>
      <w:r w:rsidRPr="009C381E">
        <w:rPr>
          <w:rFonts w:ascii="Montserrat" w:hAnsi="Montserrat" w:cs="Arial"/>
          <w:i/>
          <w:sz w:val="21"/>
          <w:szCs w:val="21"/>
          <w:u w:val="single"/>
        </w:rPr>
        <w:t xml:space="preserve">(CADA UNO DE LOS INTEGRANTES QUE CONFORMAN LA PARTICIPACIÓN CONJUNTA PARA LA PRESENTACIÓN </w:t>
      </w:r>
      <w:r w:rsidRPr="009C381E">
        <w:rPr>
          <w:rFonts w:ascii="Montserrat" w:hAnsi="Montserrat" w:cs="Arial"/>
          <w:i/>
          <w:sz w:val="21"/>
          <w:szCs w:val="21"/>
        </w:rPr>
        <w:t xml:space="preserve">DE </w:t>
      </w:r>
      <w:r w:rsidRPr="009C381E">
        <w:rPr>
          <w:rFonts w:ascii="Montserrat" w:hAnsi="Montserrat" w:cs="Arial"/>
          <w:sz w:val="21"/>
          <w:szCs w:val="21"/>
        </w:rPr>
        <w:t>PROPOSICIONES DEBERÁ DESCRIBIR LA PARTE QUE SE OBLIGA A ENTREGAR).</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43" w:hanging="1403"/>
        <w:rPr>
          <w:rFonts w:ascii="Montserrat" w:hAnsi="Montserrat" w:cs="Arial"/>
          <w:b/>
          <w:sz w:val="21"/>
          <w:szCs w:val="21"/>
        </w:rPr>
      </w:pPr>
      <w:r w:rsidRPr="009C381E">
        <w:rPr>
          <w:rFonts w:ascii="Montserrat" w:hAnsi="Montserrat" w:cs="Arial"/>
          <w:b/>
          <w:sz w:val="21"/>
          <w:szCs w:val="21"/>
        </w:rPr>
        <w:t>SEGUNDA.-</w:t>
      </w:r>
      <w:r w:rsidRPr="009C381E">
        <w:rPr>
          <w:rFonts w:ascii="Montserrat" w:hAnsi="Montserrat" w:cs="Arial"/>
          <w:b/>
          <w:sz w:val="21"/>
          <w:szCs w:val="21"/>
        </w:rPr>
        <w:tab/>
        <w:t>REPRESENTANTE COMÚN Y OBLIGADO SOLIDARIO.</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sz w:val="21"/>
          <w:szCs w:val="21"/>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71" w:hanging="1431"/>
        <w:rPr>
          <w:rFonts w:ascii="Montserrat" w:hAnsi="Montserrat" w:cs="Arial"/>
          <w:b/>
          <w:sz w:val="21"/>
          <w:szCs w:val="21"/>
        </w:rPr>
      </w:pPr>
      <w:r w:rsidRPr="009C381E">
        <w:rPr>
          <w:rFonts w:ascii="Montserrat" w:hAnsi="Montserrat" w:cs="Arial"/>
          <w:b/>
          <w:sz w:val="21"/>
          <w:szCs w:val="21"/>
        </w:rPr>
        <w:t xml:space="preserve">TERCERA.- </w:t>
      </w:r>
      <w:r w:rsidRPr="009C381E">
        <w:rPr>
          <w:rFonts w:ascii="Montserrat" w:hAnsi="Montserrat" w:cs="Arial"/>
          <w:b/>
          <w:sz w:val="21"/>
          <w:szCs w:val="21"/>
        </w:rPr>
        <w:tab/>
        <w:t>DEL COBRO DE LAS FACTURAS.</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EXPRESAMENTE, QUE “EL PARTICIPANTE______ </w:t>
      </w:r>
      <w:r w:rsidRPr="009C381E">
        <w:rPr>
          <w:rFonts w:ascii="Montserrat" w:hAnsi="Montserrat" w:cs="Arial"/>
          <w:b/>
          <w:i/>
          <w:sz w:val="21"/>
          <w:szCs w:val="21"/>
          <w:u w:val="single"/>
        </w:rPr>
        <w:t>(LOS PARTICIPANTES, DEBERÁN INDICAR CUÁL DE ELLOS ESTARÁ FACULTADO PARA REALIZAR EL COBRO)</w:t>
      </w:r>
      <w:r w:rsidRPr="009C381E">
        <w:rPr>
          <w:rFonts w:ascii="Montserrat" w:hAnsi="Montserrat" w:cs="Arial"/>
          <w:sz w:val="21"/>
          <w:szCs w:val="21"/>
        </w:rPr>
        <w:t>, PARA EFECTUAR EL COBRO DE LAS</w:t>
      </w:r>
      <w:r w:rsidR="00E73FAA" w:rsidRPr="009C381E">
        <w:rPr>
          <w:rFonts w:ascii="Montserrat" w:hAnsi="Montserrat" w:cs="Arial"/>
          <w:sz w:val="21"/>
          <w:szCs w:val="21"/>
        </w:rPr>
        <w:t xml:space="preserve"> FACTURAS RELATIVAS AL SERVICIO QUE SE PRESTE </w:t>
      </w:r>
      <w:r w:rsidRPr="009C381E">
        <w:rPr>
          <w:rFonts w:ascii="Montserrat" w:hAnsi="Montserrat" w:cs="Arial"/>
          <w:sz w:val="21"/>
          <w:szCs w:val="21"/>
        </w:rPr>
        <w:t xml:space="preserve">AL IMSS, CON MOTIVO DEL CONTRATO QUE SE DERIVE DE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w:t>
      </w:r>
    </w:p>
    <w:p w:rsidR="00E15BD9" w:rsidRPr="009C381E" w:rsidRDefault="00E15BD9" w:rsidP="00E15BD9">
      <w:pPr>
        <w:pStyle w:val="Textoindependiente21"/>
        <w:ind w:left="1985" w:hanging="1425"/>
        <w:rPr>
          <w:rFonts w:ascii="Montserrat" w:hAnsi="Montserrat" w:cs="Arial"/>
          <w:bCs/>
          <w:sz w:val="21"/>
          <w:szCs w:val="21"/>
        </w:rPr>
      </w:pPr>
    </w:p>
    <w:p w:rsidR="00E15BD9" w:rsidRPr="009C381E" w:rsidRDefault="00E15BD9" w:rsidP="00E15BD9">
      <w:pPr>
        <w:pStyle w:val="Textoindependiente21"/>
        <w:ind w:left="1985" w:hanging="1425"/>
        <w:rPr>
          <w:rFonts w:ascii="Montserrat" w:hAnsi="Montserrat" w:cs="Arial"/>
          <w:b/>
          <w:sz w:val="21"/>
          <w:szCs w:val="21"/>
        </w:rPr>
      </w:pPr>
      <w:r w:rsidRPr="009C381E">
        <w:rPr>
          <w:rFonts w:ascii="Montserrat" w:hAnsi="Montserrat" w:cs="Arial"/>
          <w:b/>
          <w:sz w:val="21"/>
          <w:szCs w:val="21"/>
        </w:rPr>
        <w:t xml:space="preserve">CUARTA.- </w:t>
      </w:r>
      <w:r w:rsidRPr="009C381E">
        <w:rPr>
          <w:rFonts w:ascii="Montserrat" w:hAnsi="Montserrat" w:cs="Arial"/>
          <w:b/>
          <w:sz w:val="21"/>
          <w:szCs w:val="21"/>
        </w:rPr>
        <w:tab/>
        <w:t>VIGENCIA.</w:t>
      </w:r>
    </w:p>
    <w:p w:rsidR="00E15BD9" w:rsidRPr="009C381E" w:rsidRDefault="00E15BD9" w:rsidP="00E15BD9">
      <w:pPr>
        <w:pStyle w:val="Textoindependiente21"/>
        <w:ind w:left="1985" w:hanging="1425"/>
        <w:rPr>
          <w:rFonts w:ascii="Montserrat" w:hAnsi="Montserrat" w:cs="Arial"/>
          <w:bCs/>
          <w:sz w:val="21"/>
          <w:szCs w:val="21"/>
        </w:rPr>
      </w:pPr>
    </w:p>
    <w:p w:rsidR="00E15BD9" w:rsidRPr="009C381E" w:rsidRDefault="00E15BD9" w:rsidP="00E15BD9">
      <w:pPr>
        <w:pStyle w:val="Textoindependiente21"/>
        <w:ind w:left="1985"/>
        <w:rPr>
          <w:rFonts w:ascii="Montserrat" w:hAnsi="Montserrat" w:cs="Arial"/>
          <w:sz w:val="21"/>
          <w:szCs w:val="21"/>
        </w:rPr>
      </w:pPr>
      <w:r w:rsidRPr="009C381E">
        <w:rPr>
          <w:rFonts w:ascii="Montserrat" w:hAnsi="Montserrat" w:cs="Arial"/>
          <w:b/>
          <w:sz w:val="21"/>
          <w:szCs w:val="21"/>
        </w:rPr>
        <w:t>“LAS PARTES</w:t>
      </w:r>
      <w:proofErr w:type="gramStart"/>
      <w:r w:rsidRPr="009C381E">
        <w:rPr>
          <w:rFonts w:ascii="Montserrat" w:hAnsi="Montserrat" w:cs="Arial"/>
          <w:b/>
          <w:sz w:val="21"/>
          <w:szCs w:val="21"/>
        </w:rPr>
        <w:t>“</w:t>
      </w:r>
      <w:r w:rsidRPr="009C381E">
        <w:rPr>
          <w:rFonts w:ascii="Montserrat" w:hAnsi="Montserrat" w:cs="Arial"/>
          <w:sz w:val="21"/>
          <w:szCs w:val="21"/>
        </w:rPr>
        <w:t xml:space="preserve"> CONVIENEN</w:t>
      </w:r>
      <w:proofErr w:type="gramEnd"/>
      <w:r w:rsidRPr="009C381E">
        <w:rPr>
          <w:rFonts w:ascii="Montserrat" w:hAnsi="Montserrat" w:cs="Arial"/>
          <w:sz w:val="21"/>
          <w:szCs w:val="21"/>
        </w:rPr>
        <w:t xml:space="preserve">, EN QUE LA VIGENCIA DEL PRESENTE CONVENIO SERÁ EL DEL PERÍODO DURANTE EL CUAL SE DESARROLLE EL PROCEDIMIENTO DE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__________, INCLUYENDO, EN SU CASO, DE RESULTAR ADJUDICADOS DEL CONTRATO, EL PLAZO QUE SE ESTIPULE EN ÉSTE Y EL QUE PUDIERA RESULTAR DE CONVENIOS DE MODIFICACIÓN.</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99" w:hanging="1459"/>
        <w:rPr>
          <w:rFonts w:ascii="Montserrat" w:hAnsi="Montserrat" w:cs="Arial"/>
          <w:b/>
          <w:sz w:val="21"/>
          <w:szCs w:val="21"/>
        </w:rPr>
      </w:pPr>
      <w:r w:rsidRPr="009C381E">
        <w:rPr>
          <w:rFonts w:ascii="Montserrat" w:hAnsi="Montserrat" w:cs="Arial"/>
          <w:b/>
          <w:sz w:val="21"/>
          <w:szCs w:val="21"/>
        </w:rPr>
        <w:t>QUINTA.-</w:t>
      </w:r>
      <w:r w:rsidRPr="009C381E">
        <w:rPr>
          <w:rFonts w:ascii="Montserrat" w:hAnsi="Montserrat" w:cs="Arial"/>
          <w:b/>
          <w:sz w:val="21"/>
          <w:szCs w:val="21"/>
        </w:rPr>
        <w:tab/>
        <w:t>OBLIGACIONES.</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99"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E15BD9" w:rsidRPr="009C381E" w:rsidRDefault="00E15BD9" w:rsidP="00E15BD9">
      <w:pPr>
        <w:pStyle w:val="Textoindependiente21"/>
        <w:ind w:left="1999" w:firstLine="14"/>
        <w:rPr>
          <w:rFonts w:ascii="Montserrat" w:hAnsi="Montserrat" w:cs="Arial"/>
          <w:sz w:val="21"/>
          <w:szCs w:val="21"/>
        </w:rPr>
      </w:pPr>
    </w:p>
    <w:p w:rsidR="00E15BD9" w:rsidRPr="009C381E" w:rsidRDefault="00E15BD9" w:rsidP="00E15BD9">
      <w:pPr>
        <w:pStyle w:val="Textoindependiente21"/>
        <w:ind w:left="1999" w:firstLine="14"/>
        <w:rPr>
          <w:rFonts w:ascii="Montserrat" w:hAnsi="Montserrat" w:cs="Arial"/>
          <w:sz w:val="21"/>
          <w:szCs w:val="21"/>
        </w:rPr>
      </w:pPr>
      <w:r w:rsidRPr="009C381E">
        <w:rPr>
          <w:rFonts w:ascii="Montserrat" w:hAnsi="Montserrat" w:cs="Arial"/>
          <w:b/>
          <w:sz w:val="21"/>
          <w:szCs w:val="21"/>
        </w:rPr>
        <w:lastRenderedPageBreak/>
        <w:t>“LAS PARTES”</w:t>
      </w:r>
      <w:r w:rsidRPr="009C381E">
        <w:rPr>
          <w:rFonts w:ascii="Montserrat" w:hAnsi="Montserrat" w:cs="Arial"/>
          <w:sz w:val="21"/>
          <w:szCs w:val="21"/>
        </w:rPr>
        <w:t xml:space="preserve"> ACEPTAN Y SE OBLIGAN A PROTOCOLIZAR ANTE NOTARIO PÚBLICO EL PRESENTE CONVENIO, EN CASO DE RESULTAR ADJUDICADOS DEL CONTRATO QUE SE DERIVE DEL FALLO EMITIDO EN LA LICITACIÓN PÚBLICA </w:t>
      </w:r>
      <w:r w:rsidR="00E73FAA" w:rsidRPr="009C381E">
        <w:rPr>
          <w:rFonts w:ascii="Montserrat" w:hAnsi="Montserrat" w:cs="Arial"/>
          <w:sz w:val="21"/>
          <w:szCs w:val="21"/>
        </w:rPr>
        <w:t>INTER</w:t>
      </w:r>
      <w:r w:rsidRPr="009C381E">
        <w:rPr>
          <w:rFonts w:ascii="Montserrat" w:hAnsi="Montserrat" w:cs="Arial"/>
          <w:sz w:val="21"/>
          <w:szCs w:val="21"/>
        </w:rPr>
        <w:t xml:space="preserve">NACIONAL NÚMERO _________ EN QUE PARTICIPAN Y, QUE EL PRESENTE INSTRUMENTO, DEBIDAMENTE PROTOCOLIZADO, FORMARÁ PARTE INTEGRANTE  DEL CONTRATO QUE SUSCRIBAN LOS REPRESENTANTES LEGALES DE CADA INTEGRANTE Y EL IMSS. </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sz w:val="21"/>
          <w:szCs w:val="21"/>
        </w:rPr>
        <w:t xml:space="preserve">LEÍDO QUE FUE EL PRESENTE CONVENIO POR </w:t>
      </w:r>
      <w:r w:rsidRPr="009C381E">
        <w:rPr>
          <w:rFonts w:ascii="Montserrat" w:hAnsi="Montserrat" w:cs="Arial"/>
          <w:b/>
          <w:sz w:val="21"/>
          <w:szCs w:val="21"/>
        </w:rPr>
        <w:t>“LAS PARTES”</w:t>
      </w:r>
      <w:r w:rsidRPr="009C381E">
        <w:rPr>
          <w:rFonts w:ascii="Montserrat" w:hAnsi="Montserrat" w:cs="Arial"/>
          <w:sz w:val="21"/>
          <w:szCs w:val="21"/>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C381E">
        <w:rPr>
          <w:rFonts w:ascii="Montserrat" w:hAnsi="Montserrat" w:cs="Arial"/>
          <w:sz w:val="21"/>
          <w:szCs w:val="21"/>
        </w:rPr>
        <w:t>DE</w:t>
      </w:r>
      <w:proofErr w:type="spellEnd"/>
      <w:r w:rsidRPr="009C381E">
        <w:rPr>
          <w:rFonts w:ascii="Montserrat" w:hAnsi="Montserrat" w:cs="Arial"/>
          <w:sz w:val="21"/>
          <w:szCs w:val="21"/>
        </w:rPr>
        <w:t xml:space="preserve"> 20___.</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5BD9" w:rsidRPr="009C381E" w:rsidTr="00E15BD9">
        <w:tc>
          <w:tcPr>
            <w:tcW w:w="3600" w:type="dxa"/>
            <w:tcBorders>
              <w:bottom w:val="single" w:sz="4" w:space="0" w:color="000000"/>
            </w:tcBorders>
          </w:tcPr>
          <w:p w:rsidR="00E15BD9" w:rsidRPr="009C381E" w:rsidRDefault="00E15BD9" w:rsidP="00E15BD9">
            <w:pPr>
              <w:pStyle w:val="Textoindependiente21"/>
              <w:snapToGrid w:val="0"/>
              <w:ind w:left="540" w:hanging="540"/>
              <w:jc w:val="center"/>
              <w:rPr>
                <w:rFonts w:ascii="Montserrat" w:hAnsi="Montserrat" w:cs="Arial"/>
                <w:b/>
                <w:sz w:val="21"/>
                <w:szCs w:val="21"/>
              </w:rPr>
            </w:pPr>
            <w:r w:rsidRPr="009C381E">
              <w:rPr>
                <w:rFonts w:ascii="Montserrat" w:hAnsi="Montserrat" w:cs="Arial"/>
                <w:sz w:val="21"/>
                <w:szCs w:val="21"/>
              </w:rPr>
              <w:t>“</w:t>
            </w:r>
            <w:r w:rsidRPr="009C381E">
              <w:rPr>
                <w:rFonts w:ascii="Montserrat" w:hAnsi="Montserrat" w:cs="Arial"/>
                <w:b/>
                <w:sz w:val="21"/>
                <w:szCs w:val="21"/>
              </w:rPr>
              <w:t>EL PARTICIPANTE A”</w:t>
            </w:r>
          </w:p>
        </w:tc>
        <w:tc>
          <w:tcPr>
            <w:tcW w:w="720" w:type="dxa"/>
          </w:tcPr>
          <w:p w:rsidR="00E15BD9" w:rsidRPr="009C381E" w:rsidRDefault="00E15BD9" w:rsidP="00E15BD9">
            <w:pPr>
              <w:pStyle w:val="Textoindependiente21"/>
              <w:snapToGrid w:val="0"/>
              <w:ind w:hanging="540"/>
              <w:jc w:val="center"/>
              <w:rPr>
                <w:rFonts w:ascii="Montserrat" w:hAnsi="Montserrat" w:cs="Arial"/>
                <w:sz w:val="21"/>
                <w:szCs w:val="21"/>
              </w:rPr>
            </w:pPr>
          </w:p>
          <w:p w:rsidR="00E15BD9" w:rsidRPr="009C381E" w:rsidRDefault="00E15BD9" w:rsidP="00E15BD9">
            <w:pPr>
              <w:pStyle w:val="Textoindependiente21"/>
              <w:ind w:hanging="540"/>
              <w:jc w:val="center"/>
              <w:rPr>
                <w:rFonts w:ascii="Montserrat" w:hAnsi="Montserrat" w:cs="Arial"/>
                <w:sz w:val="21"/>
                <w:szCs w:val="21"/>
              </w:rPr>
            </w:pPr>
          </w:p>
          <w:p w:rsidR="00E15BD9" w:rsidRPr="009C381E" w:rsidRDefault="00E15BD9" w:rsidP="00E15BD9">
            <w:pPr>
              <w:pStyle w:val="Textoindependiente21"/>
              <w:ind w:hanging="540"/>
              <w:jc w:val="center"/>
              <w:rPr>
                <w:rFonts w:ascii="Montserrat" w:hAnsi="Montserrat" w:cs="Arial"/>
                <w:sz w:val="21"/>
                <w:szCs w:val="21"/>
              </w:rPr>
            </w:pPr>
          </w:p>
        </w:tc>
        <w:tc>
          <w:tcPr>
            <w:tcW w:w="3240" w:type="dxa"/>
            <w:tcBorders>
              <w:bottom w:val="single" w:sz="4" w:space="0" w:color="000000"/>
            </w:tcBorders>
          </w:tcPr>
          <w:p w:rsidR="00E15BD9" w:rsidRPr="009C381E" w:rsidRDefault="00E15BD9" w:rsidP="00E15BD9">
            <w:pPr>
              <w:pStyle w:val="Textoindependiente21"/>
              <w:snapToGrid w:val="0"/>
              <w:ind w:hanging="540"/>
              <w:jc w:val="center"/>
              <w:rPr>
                <w:rFonts w:ascii="Montserrat" w:hAnsi="Montserrat" w:cs="Arial"/>
                <w:b/>
                <w:sz w:val="21"/>
                <w:szCs w:val="21"/>
              </w:rPr>
            </w:pPr>
            <w:r w:rsidRPr="009C381E">
              <w:rPr>
                <w:rFonts w:ascii="Montserrat" w:hAnsi="Montserrat" w:cs="Arial"/>
                <w:b/>
                <w:sz w:val="21"/>
                <w:szCs w:val="21"/>
              </w:rPr>
              <w:t xml:space="preserve">     “EL PARTICIPANTE B”</w:t>
            </w:r>
          </w:p>
          <w:p w:rsidR="00E15BD9" w:rsidRPr="009C381E" w:rsidRDefault="00E15BD9" w:rsidP="00E15BD9">
            <w:pPr>
              <w:pStyle w:val="Textoindependiente21"/>
              <w:ind w:hanging="540"/>
              <w:jc w:val="center"/>
              <w:rPr>
                <w:rFonts w:ascii="Montserrat" w:hAnsi="Montserrat" w:cs="Arial"/>
                <w:b/>
                <w:sz w:val="21"/>
                <w:szCs w:val="21"/>
              </w:rPr>
            </w:pPr>
          </w:p>
        </w:tc>
      </w:tr>
      <w:tr w:rsidR="00E15BD9" w:rsidRPr="009C381E" w:rsidTr="00E15BD9">
        <w:tc>
          <w:tcPr>
            <w:tcW w:w="3600" w:type="dxa"/>
            <w:tcBorders>
              <w:top w:val="single" w:sz="4" w:space="0" w:color="000000"/>
            </w:tcBorders>
          </w:tcPr>
          <w:p w:rsidR="00E15BD9" w:rsidRPr="009C381E" w:rsidRDefault="00E15BD9" w:rsidP="00E15BD9">
            <w:pPr>
              <w:pStyle w:val="Ttulo3"/>
              <w:numPr>
                <w:ilvl w:val="0"/>
                <w:numId w:val="0"/>
              </w:numPr>
              <w:snapToGrid w:val="0"/>
              <w:spacing w:before="0" w:after="0"/>
              <w:jc w:val="center"/>
              <w:rPr>
                <w:rFonts w:ascii="Montserrat" w:hAnsi="Montserrat"/>
                <w:sz w:val="21"/>
                <w:szCs w:val="21"/>
              </w:rPr>
            </w:pPr>
            <w:r w:rsidRPr="009C381E">
              <w:rPr>
                <w:rFonts w:ascii="Montserrat" w:hAnsi="Montserrat"/>
                <w:sz w:val="21"/>
                <w:szCs w:val="21"/>
              </w:rPr>
              <w:t>NOMBRE Y CARGO</w:t>
            </w:r>
          </w:p>
          <w:p w:rsidR="00E15BD9" w:rsidRPr="009C381E" w:rsidRDefault="00E15BD9" w:rsidP="00E15BD9">
            <w:pPr>
              <w:jc w:val="center"/>
              <w:rPr>
                <w:rFonts w:ascii="Montserrat" w:hAnsi="Montserrat" w:cs="Arial"/>
                <w:b/>
                <w:sz w:val="21"/>
                <w:szCs w:val="21"/>
              </w:rPr>
            </w:pPr>
            <w:r w:rsidRPr="009C381E">
              <w:rPr>
                <w:rFonts w:ascii="Montserrat" w:hAnsi="Montserrat" w:cs="Arial"/>
                <w:b/>
                <w:sz w:val="21"/>
                <w:szCs w:val="21"/>
              </w:rPr>
              <w:t>DEL APODERADO LEGAL</w:t>
            </w:r>
          </w:p>
        </w:tc>
        <w:tc>
          <w:tcPr>
            <w:tcW w:w="720" w:type="dxa"/>
          </w:tcPr>
          <w:p w:rsidR="00E15BD9" w:rsidRPr="009C381E" w:rsidRDefault="00E15BD9" w:rsidP="00E15BD9">
            <w:pPr>
              <w:pStyle w:val="Textoindependiente21"/>
              <w:snapToGrid w:val="0"/>
              <w:ind w:hanging="540"/>
              <w:jc w:val="center"/>
              <w:rPr>
                <w:rFonts w:ascii="Montserrat" w:hAnsi="Montserrat" w:cs="Arial"/>
                <w:sz w:val="21"/>
                <w:szCs w:val="21"/>
              </w:rPr>
            </w:pPr>
          </w:p>
        </w:tc>
        <w:tc>
          <w:tcPr>
            <w:tcW w:w="3240" w:type="dxa"/>
            <w:tcBorders>
              <w:top w:val="single" w:sz="4" w:space="0" w:color="000000"/>
            </w:tcBorders>
          </w:tcPr>
          <w:p w:rsidR="00E15BD9" w:rsidRPr="009C381E" w:rsidRDefault="00E15BD9" w:rsidP="00E15BD9">
            <w:pPr>
              <w:snapToGrid w:val="0"/>
              <w:jc w:val="center"/>
              <w:rPr>
                <w:rFonts w:ascii="Montserrat" w:hAnsi="Montserrat" w:cs="Arial"/>
                <w:b/>
                <w:sz w:val="21"/>
                <w:szCs w:val="21"/>
              </w:rPr>
            </w:pPr>
            <w:r w:rsidRPr="009C381E">
              <w:rPr>
                <w:rFonts w:ascii="Montserrat" w:hAnsi="Montserrat" w:cs="Arial"/>
                <w:b/>
                <w:sz w:val="21"/>
                <w:szCs w:val="21"/>
              </w:rPr>
              <w:t xml:space="preserve">NOMBRE Y CARGO </w:t>
            </w:r>
          </w:p>
          <w:p w:rsidR="00E15BD9" w:rsidRPr="009C381E" w:rsidRDefault="00E15BD9" w:rsidP="00E15BD9">
            <w:pPr>
              <w:jc w:val="center"/>
              <w:rPr>
                <w:rFonts w:ascii="Montserrat" w:hAnsi="Montserrat" w:cs="Arial"/>
                <w:b/>
                <w:sz w:val="21"/>
                <w:szCs w:val="21"/>
              </w:rPr>
            </w:pPr>
            <w:r w:rsidRPr="009C381E">
              <w:rPr>
                <w:rFonts w:ascii="Montserrat" w:hAnsi="Montserrat" w:cs="Arial"/>
                <w:b/>
                <w:sz w:val="21"/>
                <w:szCs w:val="21"/>
              </w:rPr>
              <w:t>DEL APODERADO LEGAL</w:t>
            </w:r>
          </w:p>
        </w:tc>
      </w:tr>
    </w:tbl>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E15BD9" w:rsidRPr="006B56D0" w:rsidRDefault="00E15BD9" w:rsidP="00E15BD9">
      <w:pPr>
        <w:pStyle w:val="Ttulo"/>
        <w:rPr>
          <w:rFonts w:ascii="Montserrat" w:hAnsi="Montserrat" w:cs="Arial"/>
          <w:sz w:val="24"/>
          <w:szCs w:val="24"/>
        </w:rPr>
      </w:pPr>
      <w:r w:rsidRPr="006B56D0">
        <w:rPr>
          <w:rFonts w:ascii="Montserrat" w:hAnsi="Montserrat" w:cs="Arial"/>
          <w:sz w:val="24"/>
          <w:szCs w:val="24"/>
        </w:rPr>
        <w:t>ANEXO NÚMERO 3 (TRES)</w:t>
      </w:r>
    </w:p>
    <w:p w:rsidR="00E15BD9" w:rsidRPr="006B56D0" w:rsidRDefault="00E15BD9" w:rsidP="00E15BD9">
      <w:pPr>
        <w:jc w:val="center"/>
        <w:rPr>
          <w:rFonts w:ascii="Montserrat" w:hAnsi="Montserrat" w:cs="Arial"/>
          <w:b/>
          <w:bCs/>
          <w:szCs w:val="24"/>
        </w:rPr>
      </w:pPr>
    </w:p>
    <w:p w:rsidR="00E15BD9" w:rsidRPr="006B56D0" w:rsidRDefault="00E15BD9" w:rsidP="00E15BD9">
      <w:pPr>
        <w:rPr>
          <w:rFonts w:ascii="Montserrat" w:hAnsi="Montserrat" w:cs="Arial"/>
          <w:sz w:val="20"/>
        </w:rPr>
      </w:pPr>
    </w:p>
    <w:p w:rsidR="00E15BD9" w:rsidRPr="006B56D0" w:rsidRDefault="00E15BD9"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sz w:val="22"/>
          <w:szCs w:val="22"/>
        </w:rPr>
      </w:pPr>
      <w:r w:rsidRPr="006B56D0">
        <w:rPr>
          <w:rFonts w:ascii="Montserrat" w:hAnsi="Montserrat" w:cs="Arial"/>
          <w:b/>
          <w:sz w:val="22"/>
          <w:szCs w:val="22"/>
        </w:rPr>
        <w:t xml:space="preserve">FORMATO DE CARTA RELATIVA AL PUNTO 6 </w:t>
      </w:r>
    </w:p>
    <w:p w:rsidR="00E15BD9" w:rsidRPr="006B56D0" w:rsidRDefault="00E15BD9" w:rsidP="00E15BD9">
      <w:pPr>
        <w:jc w:val="center"/>
        <w:rPr>
          <w:rFonts w:ascii="Montserrat" w:hAnsi="Montserrat" w:cs="Arial"/>
          <w:b/>
          <w:sz w:val="22"/>
          <w:szCs w:val="22"/>
        </w:rPr>
      </w:pPr>
    </w:p>
    <w:p w:rsidR="00E15BD9" w:rsidRPr="006B56D0" w:rsidRDefault="00E15BD9" w:rsidP="00E15BD9">
      <w:pPr>
        <w:jc w:val="center"/>
        <w:rPr>
          <w:rFonts w:ascii="Montserrat" w:hAnsi="Montserrat" w:cs="Arial"/>
          <w:b/>
          <w:sz w:val="22"/>
          <w:szCs w:val="22"/>
        </w:rPr>
      </w:pPr>
    </w:p>
    <w:p w:rsidR="00E15BD9" w:rsidRPr="006B56D0" w:rsidRDefault="00E15BD9" w:rsidP="00E15BD9">
      <w:pPr>
        <w:pStyle w:val="Textoindependiente210"/>
        <w:rPr>
          <w:rFonts w:ascii="Montserrat" w:hAnsi="Montserrat" w:cs="Arial"/>
          <w:b/>
        </w:rPr>
      </w:pPr>
      <w:r w:rsidRPr="006B56D0">
        <w:rPr>
          <w:rFonts w:ascii="Montserrat" w:hAnsi="Montserrat" w:cs="Arial"/>
          <w:b/>
        </w:rPr>
        <w:t>INSTITUTO MEXICANO DEL SEGURO SOCIAL</w:t>
      </w:r>
    </w:p>
    <w:p w:rsidR="00E15BD9" w:rsidRPr="006B56D0" w:rsidRDefault="00E15BD9" w:rsidP="00E15BD9">
      <w:pPr>
        <w:pStyle w:val="Textoindependiente210"/>
        <w:rPr>
          <w:rFonts w:ascii="Montserrat" w:hAnsi="Montserrat" w:cs="Arial"/>
          <w:b/>
        </w:rPr>
      </w:pPr>
      <w:r w:rsidRPr="006B56D0">
        <w:rPr>
          <w:rFonts w:ascii="Montserrat" w:hAnsi="Montserrat" w:cs="Arial"/>
          <w:b/>
        </w:rPr>
        <w:t>CONVOCANTE</w:t>
      </w:r>
    </w:p>
    <w:p w:rsidR="00E15BD9" w:rsidRPr="006B56D0" w:rsidRDefault="00E15BD9" w:rsidP="00E15BD9">
      <w:pPr>
        <w:jc w:val="both"/>
        <w:rPr>
          <w:rFonts w:ascii="Montserrat" w:hAnsi="Montserrat" w:cs="Arial"/>
          <w:b/>
          <w:bCs/>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bCs/>
          <w:sz w:val="22"/>
          <w:szCs w:val="22"/>
        </w:rPr>
        <w:t>(__________</w:t>
      </w:r>
      <w:r w:rsidRPr="006B56D0">
        <w:rPr>
          <w:rFonts w:ascii="Montserrat" w:hAnsi="Montserrat" w:cs="Arial"/>
          <w:b/>
          <w:bCs/>
          <w:sz w:val="22"/>
          <w:szCs w:val="22"/>
          <w:u w:val="single"/>
        </w:rPr>
        <w:t>NOMBRE</w:t>
      </w:r>
      <w:r w:rsidRPr="006B56D0">
        <w:rPr>
          <w:rFonts w:ascii="Montserrat" w:hAnsi="Montserrat" w:cs="Arial"/>
          <w:b/>
          <w:bCs/>
          <w:sz w:val="22"/>
          <w:szCs w:val="22"/>
        </w:rPr>
        <w:t>________)</w:t>
      </w:r>
      <w:r w:rsidRPr="006B56D0">
        <w:rPr>
          <w:rFonts w:ascii="Montserrat" w:hAnsi="Montserrat" w:cs="Arial"/>
          <w:sz w:val="22"/>
          <w:szCs w:val="22"/>
        </w:rPr>
        <w:t xml:space="preserve"> EN MI CARÁCTER DE REPRESENTANTE LEGAL DE LA </w:t>
      </w:r>
      <w:r w:rsidRPr="006B56D0">
        <w:rPr>
          <w:rFonts w:ascii="Montserrat" w:hAnsi="Montserrat" w:cs="Arial"/>
          <w:b/>
          <w:bCs/>
          <w:sz w:val="22"/>
          <w:szCs w:val="22"/>
        </w:rPr>
        <w:t>(__________</w:t>
      </w:r>
      <w:r w:rsidRPr="006B56D0">
        <w:rPr>
          <w:rFonts w:ascii="Montserrat" w:hAnsi="Montserrat" w:cs="Arial"/>
          <w:b/>
          <w:bCs/>
          <w:sz w:val="22"/>
          <w:szCs w:val="22"/>
          <w:u w:val="single"/>
        </w:rPr>
        <w:t>NOMBRE O RAZÓN SOCIAL DE LA EMPRESA</w:t>
      </w:r>
      <w:r w:rsidRPr="006B56D0">
        <w:rPr>
          <w:rFonts w:ascii="Montserrat" w:hAnsi="Montserrat" w:cs="Arial"/>
          <w:b/>
          <w:bCs/>
          <w:sz w:val="22"/>
          <w:szCs w:val="22"/>
        </w:rPr>
        <w:t>________)</w:t>
      </w:r>
      <w:r w:rsidRPr="006B56D0">
        <w:rPr>
          <w:rFonts w:ascii="Montserrat" w:hAnsi="Montserrat" w:cs="Arial"/>
          <w:sz w:val="22"/>
          <w:szCs w:val="22"/>
        </w:rPr>
        <w:t xml:space="preserve">, Y EN TÉRMINOS DEL NUMERAL 6, REQUISITOS QUE DEBERAN </w:t>
      </w:r>
      <w:r w:rsidR="00BB5805" w:rsidRPr="006B56D0">
        <w:rPr>
          <w:rFonts w:ascii="Montserrat" w:hAnsi="Montserrat" w:cs="Arial"/>
          <w:sz w:val="22"/>
          <w:szCs w:val="22"/>
        </w:rPr>
        <w:t>CUMPLIR LOS LICITANTES,  INCISO</w:t>
      </w:r>
      <w:r w:rsidRPr="006B56D0">
        <w:rPr>
          <w:rFonts w:ascii="Montserrat" w:hAnsi="Montserrat" w:cs="Arial"/>
          <w:sz w:val="22"/>
          <w:szCs w:val="22"/>
        </w:rPr>
        <w:t xml:space="preserve"> B) DE LAS BASES DE LA CONVOCATORIA DE LA LICITACIÓN PÚBLICA NACIONAL NO.______________________________, MANIFIESTO LO SIGUIENTE:</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1C2F49" w:rsidRPr="000C65B7" w:rsidRDefault="00E15BD9" w:rsidP="009415E0">
      <w:pPr>
        <w:ind w:left="567"/>
        <w:jc w:val="both"/>
        <w:rPr>
          <w:rFonts w:ascii="Montserrat" w:hAnsi="Montserrat" w:cs="Arial"/>
        </w:rPr>
      </w:pPr>
      <w:r w:rsidRPr="000C65B7">
        <w:rPr>
          <w:rFonts w:ascii="Montserrat" w:hAnsi="Montserrat" w:cs="Arial"/>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0C65B7" w:rsidRDefault="000C65B7" w:rsidP="000C65B7">
      <w:pPr>
        <w:ind w:left="567"/>
        <w:jc w:val="both"/>
        <w:rPr>
          <w:rFonts w:ascii="Montserrat" w:hAnsi="Montserrat" w:cs="Arial"/>
        </w:rPr>
      </w:pPr>
    </w:p>
    <w:p w:rsidR="001C2F49" w:rsidRPr="000C65B7" w:rsidRDefault="001C2F49" w:rsidP="009415E0">
      <w:pPr>
        <w:ind w:left="567"/>
        <w:jc w:val="both"/>
        <w:rPr>
          <w:rFonts w:ascii="Montserrat" w:hAnsi="Montserrat" w:cs="Arial"/>
        </w:rPr>
      </w:pPr>
      <w:r w:rsidRPr="000C65B7">
        <w:rPr>
          <w:rFonts w:ascii="Montserrat" w:hAnsi="Montserrat" w:cs="Arial"/>
        </w:rPr>
        <w:t>Manifieste bajo protesta de decir verdad, no encontrarme en alguno de los supuestos establecidos por los artículos 50 y 60 penúltimo párrafo, de la LAASSP</w:t>
      </w:r>
    </w:p>
    <w:p w:rsidR="000C65B7" w:rsidRDefault="000C65B7" w:rsidP="000C65B7">
      <w:pPr>
        <w:ind w:left="567"/>
        <w:jc w:val="both"/>
        <w:rPr>
          <w:rFonts w:ascii="Montserrat" w:hAnsi="Montserrat" w:cs="Arial"/>
        </w:rPr>
      </w:pPr>
    </w:p>
    <w:p w:rsidR="000C65B7" w:rsidRPr="00380531" w:rsidRDefault="000C65B7" w:rsidP="009415E0">
      <w:pPr>
        <w:ind w:left="567"/>
        <w:jc w:val="both"/>
        <w:rPr>
          <w:rFonts w:ascii="Montserrat" w:hAnsi="Montserrat" w:cs="Arial"/>
        </w:rPr>
      </w:pPr>
      <w:r w:rsidRPr="00380531">
        <w:rPr>
          <w:rFonts w:ascii="Montserrat" w:hAnsi="Montserrat" w:cs="Arial"/>
        </w:rPr>
        <w:t>Conforme al artículo 35 del Reglamento de la Ley, escrito bajo protesta de decir verdad, a través del cual el licitante manifieste que es de nacionalidad mexicana.</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LUGAR Y FECHA</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pStyle w:val="Textoindependiente21"/>
        <w:overflowPunct/>
        <w:jc w:val="center"/>
        <w:textAlignment w:val="auto"/>
        <w:rPr>
          <w:rFonts w:ascii="Montserrat" w:hAnsi="Montserrat" w:cs="Arial"/>
          <w:sz w:val="22"/>
          <w:szCs w:val="22"/>
        </w:rPr>
      </w:pPr>
      <w:r w:rsidRPr="006B56D0">
        <w:rPr>
          <w:rFonts w:ascii="Montserrat" w:hAnsi="Montserrat" w:cs="Arial"/>
          <w:sz w:val="22"/>
          <w:szCs w:val="22"/>
        </w:rPr>
        <w:t>___________________________________________________</w:t>
      </w:r>
    </w:p>
    <w:p w:rsidR="00E15BD9" w:rsidRPr="006B56D0" w:rsidRDefault="00E15BD9" w:rsidP="00E15BD9">
      <w:pPr>
        <w:jc w:val="center"/>
        <w:rPr>
          <w:rFonts w:ascii="Montserrat" w:hAnsi="Montserrat" w:cs="Arial"/>
          <w:b/>
          <w:bCs/>
          <w:sz w:val="22"/>
          <w:szCs w:val="22"/>
        </w:rPr>
      </w:pPr>
      <w:r w:rsidRPr="006B56D0">
        <w:rPr>
          <w:rFonts w:ascii="Montserrat" w:hAnsi="Montserrat" w:cs="Arial"/>
          <w:b/>
          <w:bCs/>
          <w:sz w:val="22"/>
          <w:szCs w:val="22"/>
        </w:rPr>
        <w:t>(NOMBRE Y FIRMA DEL REPRESENTANTE LEGAL)</w:t>
      </w:r>
    </w:p>
    <w:p w:rsidR="00E15BD9" w:rsidRPr="006B56D0" w:rsidRDefault="00E15BD9" w:rsidP="00E15BD9">
      <w:pPr>
        <w:jc w:val="center"/>
        <w:rPr>
          <w:rFonts w:ascii="Montserrat" w:hAnsi="Montserrat" w:cs="Arial"/>
          <w:b/>
          <w:bCs/>
          <w:sz w:val="22"/>
          <w:szCs w:val="22"/>
        </w:rPr>
      </w:pPr>
    </w:p>
    <w:p w:rsidR="00E15BD9" w:rsidRPr="006B56D0" w:rsidRDefault="00E15BD9" w:rsidP="00E15BD9">
      <w:pPr>
        <w:jc w:val="center"/>
        <w:rPr>
          <w:rFonts w:ascii="Montserrat" w:hAnsi="Montserrat" w:cs="Arial"/>
          <w:b/>
          <w:bCs/>
          <w:sz w:val="22"/>
          <w:szCs w:val="22"/>
        </w:rPr>
      </w:pPr>
    </w:p>
    <w:p w:rsidR="00E15BD9" w:rsidRPr="006B56D0" w:rsidRDefault="00E15BD9" w:rsidP="00E15BD9">
      <w:pPr>
        <w:jc w:val="center"/>
        <w:rPr>
          <w:rFonts w:ascii="Montserrat" w:hAnsi="Montserrat" w:cs="Arial"/>
          <w:b/>
          <w:bCs/>
          <w:sz w:val="22"/>
          <w:szCs w:val="22"/>
        </w:rPr>
      </w:pPr>
    </w:p>
    <w:p w:rsidR="00E15BD9" w:rsidRPr="006B56D0" w:rsidRDefault="00952D8D" w:rsidP="00E15BD9">
      <w:pPr>
        <w:jc w:val="center"/>
        <w:rPr>
          <w:rFonts w:ascii="Montserrat" w:hAnsi="Montserrat" w:cs="Arial"/>
          <w:b/>
          <w:sz w:val="22"/>
          <w:szCs w:val="22"/>
        </w:rPr>
      </w:pPr>
      <w:r>
        <w:rPr>
          <w:rFonts w:ascii="Montserrat" w:hAnsi="Montserrat" w:cs="Arial"/>
          <w:b/>
          <w:sz w:val="22"/>
          <w:szCs w:val="22"/>
        </w:rPr>
        <w:t xml:space="preserve">ANEXO </w:t>
      </w:r>
      <w:r w:rsidR="00E15BD9" w:rsidRPr="006B56D0">
        <w:rPr>
          <w:rFonts w:ascii="Montserrat" w:hAnsi="Montserrat" w:cs="Arial"/>
          <w:b/>
          <w:sz w:val="22"/>
          <w:szCs w:val="22"/>
        </w:rPr>
        <w:t xml:space="preserve"> 4 (CUATRO)</w:t>
      </w:r>
    </w:p>
    <w:p w:rsidR="00E15BD9" w:rsidRPr="006B56D0" w:rsidRDefault="00E15BD9" w:rsidP="00E15BD9">
      <w:pPr>
        <w:jc w:val="center"/>
        <w:rPr>
          <w:rFonts w:ascii="Montserrat" w:hAnsi="Montserrat" w:cs="Arial"/>
          <w:b/>
          <w:sz w:val="22"/>
          <w:szCs w:val="22"/>
        </w:rPr>
      </w:pPr>
    </w:p>
    <w:p w:rsidR="00E15BD9" w:rsidRPr="006B56D0" w:rsidRDefault="00E15BD9" w:rsidP="000B733C">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Montserrat" w:hAnsi="Montserrat" w:cs="Arial"/>
          <w:b/>
          <w:sz w:val="20"/>
        </w:rPr>
      </w:pPr>
      <w:r w:rsidRPr="006B56D0">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E15BD9" w:rsidRPr="006B56D0" w:rsidRDefault="00E15BD9" w:rsidP="00E15BD9">
      <w:pPr>
        <w:widowControl w:val="0"/>
        <w:autoSpaceDE w:val="0"/>
        <w:jc w:val="both"/>
        <w:rPr>
          <w:rFonts w:ascii="Montserrat" w:hAnsi="Montserrat" w:cs="Arial"/>
          <w:b/>
          <w:sz w:val="20"/>
        </w:rPr>
      </w:pPr>
    </w:p>
    <w:p w:rsidR="000B733C" w:rsidRPr="006C4123" w:rsidRDefault="000B733C" w:rsidP="000B733C">
      <w:pPr>
        <w:jc w:val="center"/>
        <w:rPr>
          <w:rFonts w:ascii="Montserrat" w:hAnsi="Montserrat" w:cs="Arial"/>
          <w:sz w:val="20"/>
        </w:rPr>
      </w:pPr>
    </w:p>
    <w:p w:rsidR="000B733C" w:rsidRPr="006C4123" w:rsidRDefault="000B733C" w:rsidP="000B733C">
      <w:pPr>
        <w:jc w:val="right"/>
        <w:rPr>
          <w:rFonts w:ascii="Montserrat" w:hAnsi="Montserrat" w:cs="Arial"/>
          <w:b/>
          <w:sz w:val="20"/>
        </w:rPr>
      </w:pPr>
      <w:r w:rsidRPr="006C4123">
        <w:rPr>
          <w:rFonts w:ascii="Montserrat" w:hAnsi="Montserrat" w:cs="Arial"/>
          <w:sz w:val="20"/>
        </w:rPr>
        <w:t xml:space="preserve">_________ </w:t>
      </w:r>
      <w:proofErr w:type="gramStart"/>
      <w:r w:rsidRPr="006C4123">
        <w:rPr>
          <w:rFonts w:ascii="Montserrat" w:hAnsi="Montserrat" w:cs="Arial"/>
          <w:sz w:val="20"/>
        </w:rPr>
        <w:t>de</w:t>
      </w:r>
      <w:proofErr w:type="gramEnd"/>
      <w:r w:rsidRPr="006C4123">
        <w:rPr>
          <w:rFonts w:ascii="Montserrat" w:hAnsi="Montserrat" w:cs="Arial"/>
          <w:sz w:val="20"/>
        </w:rPr>
        <w:t xml:space="preserve"> __________ </w:t>
      </w:r>
      <w:proofErr w:type="spellStart"/>
      <w:r w:rsidRPr="006C4123">
        <w:rPr>
          <w:rFonts w:ascii="Montserrat" w:hAnsi="Montserrat" w:cs="Arial"/>
          <w:sz w:val="20"/>
        </w:rPr>
        <w:t>de</w:t>
      </w:r>
      <w:proofErr w:type="spellEnd"/>
      <w:r w:rsidRPr="006C4123">
        <w:rPr>
          <w:rFonts w:ascii="Montserrat" w:hAnsi="Montserrat" w:cs="Arial"/>
          <w:sz w:val="20"/>
        </w:rPr>
        <w:t xml:space="preserve"> _______   (1)</w:t>
      </w:r>
    </w:p>
    <w:p w:rsidR="000B733C" w:rsidRPr="006C4123" w:rsidRDefault="000B733C" w:rsidP="000B733C">
      <w:pPr>
        <w:rPr>
          <w:rFonts w:ascii="Montserrat" w:hAnsi="Montserrat" w:cs="Arial"/>
          <w:b/>
          <w:sz w:val="20"/>
        </w:rPr>
      </w:pPr>
    </w:p>
    <w:p w:rsidR="000B733C" w:rsidRPr="006C4123" w:rsidRDefault="000B733C" w:rsidP="000B733C">
      <w:pPr>
        <w:jc w:val="both"/>
        <w:rPr>
          <w:rFonts w:ascii="Montserrat" w:hAnsi="Montserrat" w:cs="Arial"/>
          <w:b/>
          <w:sz w:val="20"/>
        </w:rPr>
      </w:pPr>
    </w:p>
    <w:p w:rsidR="000B733C" w:rsidRPr="006C4123" w:rsidRDefault="000B733C" w:rsidP="000B733C">
      <w:pPr>
        <w:jc w:val="both"/>
        <w:rPr>
          <w:rFonts w:ascii="Montserrat" w:hAnsi="Montserrat" w:cs="Arial"/>
          <w:b/>
          <w:sz w:val="20"/>
        </w:rPr>
      </w:pPr>
      <w:r w:rsidRPr="006C4123">
        <w:rPr>
          <w:rFonts w:ascii="Montserrat" w:hAnsi="Montserrat" w:cs="Arial"/>
          <w:sz w:val="20"/>
        </w:rPr>
        <w:t>________</w:t>
      </w:r>
      <w:proofErr w:type="gramStart"/>
      <w:r w:rsidRPr="006C4123">
        <w:rPr>
          <w:rFonts w:ascii="Montserrat" w:hAnsi="Montserrat" w:cs="Arial"/>
          <w:sz w:val="20"/>
        </w:rPr>
        <w:t>_(</w:t>
      </w:r>
      <w:proofErr w:type="gramEnd"/>
      <w:r w:rsidRPr="006C4123">
        <w:rPr>
          <w:rFonts w:ascii="Montserrat" w:hAnsi="Montserrat" w:cs="Arial"/>
          <w:sz w:val="20"/>
        </w:rPr>
        <w:t>2)_________</w:t>
      </w:r>
    </w:p>
    <w:p w:rsidR="000B733C" w:rsidRPr="006C4123" w:rsidRDefault="000B733C" w:rsidP="000B733C">
      <w:pPr>
        <w:jc w:val="both"/>
        <w:rPr>
          <w:rFonts w:ascii="Montserrat" w:hAnsi="Montserrat" w:cs="Arial"/>
          <w:b/>
          <w:sz w:val="20"/>
        </w:rPr>
      </w:pPr>
      <w:r w:rsidRPr="006C4123">
        <w:rPr>
          <w:rFonts w:ascii="Montserrat" w:hAnsi="Montserrat" w:cs="Arial"/>
          <w:sz w:val="20"/>
        </w:rPr>
        <w:t>P r e s e n t e</w:t>
      </w:r>
    </w:p>
    <w:p w:rsidR="000B733C" w:rsidRPr="006C4123" w:rsidRDefault="000B733C" w:rsidP="000B733C">
      <w:pPr>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Me refiero al procedimiento de ________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3)</w:t>
      </w:r>
      <w:r w:rsidRPr="006C4123">
        <w:rPr>
          <w:rFonts w:ascii="Montserrat" w:hAnsi="Montserrat" w:cs="Arial"/>
          <w:sz w:val="20"/>
        </w:rPr>
        <w:t>________ No. 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4)</w:t>
      </w:r>
      <w:r w:rsidRPr="006C4123">
        <w:rPr>
          <w:rFonts w:ascii="Montserrat" w:hAnsi="Montserrat" w:cs="Arial"/>
          <w:sz w:val="20"/>
        </w:rPr>
        <w:t>_______ en el que mi representada, la empresa_________</w:t>
      </w:r>
      <w:r w:rsidRPr="006C4123">
        <w:rPr>
          <w:rFonts w:ascii="Montserrat" w:hAnsi="Montserrat" w:cs="Arial"/>
          <w:sz w:val="20"/>
          <w:u w:val="single"/>
        </w:rPr>
        <w:t>(5)</w:t>
      </w:r>
      <w:r w:rsidRPr="006C4123">
        <w:rPr>
          <w:rFonts w:ascii="Montserrat" w:hAnsi="Montserrat" w:cs="Arial"/>
          <w:sz w:val="20"/>
        </w:rPr>
        <w:t>________, participa a través de la presente proposición.</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w:t>
      </w:r>
      <w:r w:rsidRPr="006C4123">
        <w:rPr>
          <w:rFonts w:ascii="Montserrat" w:hAnsi="Montserrat" w:cs="Arial"/>
          <w:sz w:val="20"/>
          <w:u w:val="single"/>
        </w:rPr>
        <w:t>(6)</w:t>
      </w:r>
      <w:r w:rsidRPr="006C4123">
        <w:rPr>
          <w:rFonts w:ascii="Montserrat" w:hAnsi="Montserrat" w:cs="Arial"/>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C4123">
        <w:rPr>
          <w:rFonts w:ascii="Montserrat" w:hAnsi="Montserrat" w:cs="Arial"/>
          <w:sz w:val="20"/>
          <w:u w:val="single"/>
        </w:rPr>
        <w:t>(7)</w:t>
      </w:r>
      <w:r w:rsidRPr="006C4123">
        <w:rPr>
          <w:rFonts w:ascii="Montserrat" w:hAnsi="Montserrat" w:cs="Arial"/>
          <w:sz w:val="20"/>
        </w:rPr>
        <w:t>________, con base en lo cual se estatifica como una empresa _________</w:t>
      </w:r>
      <w:r w:rsidRPr="006C4123">
        <w:rPr>
          <w:rFonts w:ascii="Montserrat" w:hAnsi="Montserrat" w:cs="Arial"/>
          <w:sz w:val="20"/>
          <w:u w:val="single"/>
        </w:rPr>
        <w:t>(8)</w:t>
      </w:r>
      <w:r w:rsidRPr="006C4123">
        <w:rPr>
          <w:rFonts w:ascii="Montserrat" w:hAnsi="Montserrat" w:cs="Arial"/>
          <w:sz w:val="20"/>
        </w:rPr>
        <w:t>________.</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center"/>
        <w:rPr>
          <w:rFonts w:ascii="Montserrat" w:hAnsi="Montserrat" w:cs="Arial"/>
          <w:sz w:val="20"/>
        </w:rPr>
      </w:pPr>
      <w:r w:rsidRPr="006C4123">
        <w:rPr>
          <w:rFonts w:ascii="Montserrat" w:hAnsi="Montserrat" w:cs="Arial"/>
          <w:sz w:val="20"/>
        </w:rPr>
        <w:t>A T E N T A M E N T E</w:t>
      </w:r>
    </w:p>
    <w:p w:rsidR="000B733C" w:rsidRPr="006C4123" w:rsidRDefault="000B733C" w:rsidP="000B733C">
      <w:pPr>
        <w:spacing w:line="360" w:lineRule="auto"/>
        <w:jc w:val="center"/>
        <w:rPr>
          <w:rFonts w:ascii="Montserrat" w:hAnsi="Montserrat" w:cs="Arial"/>
          <w:b/>
          <w:sz w:val="20"/>
        </w:rPr>
      </w:pPr>
      <w:r w:rsidRPr="006C4123">
        <w:rPr>
          <w:rFonts w:ascii="Montserrat" w:hAnsi="Montserrat" w:cs="Arial"/>
          <w:sz w:val="20"/>
        </w:rPr>
        <w:t>__________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9)</w:t>
      </w:r>
      <w:r w:rsidRPr="006C4123">
        <w:rPr>
          <w:rFonts w:ascii="Montserrat" w:hAnsi="Montserrat" w:cs="Arial"/>
          <w:sz w:val="20"/>
        </w:rPr>
        <w:t>____________</w:t>
      </w:r>
    </w:p>
    <w:p w:rsidR="000B733C" w:rsidRPr="006C4123" w:rsidRDefault="000B733C" w:rsidP="000B733C">
      <w:pPr>
        <w:rPr>
          <w:rFonts w:ascii="Montserrat" w:hAnsi="Montserrat" w:cs="Arial"/>
          <w:iCs/>
          <w:sz w:val="20"/>
        </w:rPr>
      </w:pPr>
    </w:p>
    <w:p w:rsidR="000B733C" w:rsidRPr="006C4123" w:rsidRDefault="000B733C" w:rsidP="000B733C">
      <w:pPr>
        <w:rPr>
          <w:rFonts w:ascii="Montserrat" w:hAnsi="Montserrat" w:cs="Arial"/>
          <w:iCs/>
          <w:sz w:val="20"/>
        </w:rPr>
      </w:pPr>
    </w:p>
    <w:p w:rsidR="000B733C" w:rsidRPr="006C4123" w:rsidRDefault="000B733C" w:rsidP="000B733C">
      <w:pPr>
        <w:rPr>
          <w:rFonts w:ascii="Montserrat" w:hAnsi="Montserrat" w:cs="Arial"/>
          <w:b/>
          <w:iCs/>
          <w:sz w:val="20"/>
        </w:rPr>
      </w:pPr>
      <w:r w:rsidRPr="006C4123">
        <w:rPr>
          <w:rFonts w:ascii="Montserrat" w:hAnsi="Montserrat" w:cs="Arial"/>
          <w:iCs/>
          <w:sz w:val="20"/>
        </w:rPr>
        <w:lastRenderedPageBreak/>
        <w:t>NOTA: Si el licitante es una persona física, se podrá ajustar el presente formato, en su parte conducente.</w:t>
      </w:r>
    </w:p>
    <w:p w:rsidR="000B733C" w:rsidRPr="006C4123" w:rsidRDefault="000B733C" w:rsidP="000B733C">
      <w:pPr>
        <w:rPr>
          <w:rFonts w:ascii="Montserrat" w:hAnsi="Montserrat" w:cs="Arial"/>
          <w:color w:val="000000"/>
          <w:sz w:val="20"/>
          <w:lang w:eastAsia="es-MX"/>
        </w:rPr>
      </w:pPr>
      <w:r w:rsidRPr="006C4123">
        <w:rPr>
          <w:rFonts w:ascii="Montserrat" w:hAnsi="Montserrat" w:cs="Arial"/>
          <w:color w:val="000000"/>
          <w:sz w:val="20"/>
          <w:lang w:eastAsia="es-MX"/>
        </w:rPr>
        <w:t>Instructivo de llenado</w:t>
      </w:r>
    </w:p>
    <w:p w:rsidR="000B733C" w:rsidRDefault="000B733C" w:rsidP="000B733C">
      <w:pPr>
        <w:widowControl w:val="0"/>
        <w:autoSpaceDE w:val="0"/>
        <w:jc w:val="center"/>
        <w:rPr>
          <w:rFonts w:ascii="Montserrat" w:hAnsi="Montserrat" w:cs="Arial"/>
          <w:color w:val="000000"/>
          <w:sz w:val="20"/>
          <w:lang w:eastAsia="es-MX"/>
        </w:rPr>
      </w:pPr>
    </w:p>
    <w:p w:rsidR="000B733C" w:rsidRPr="006C4123" w:rsidRDefault="000B733C" w:rsidP="000B733C">
      <w:pPr>
        <w:widowControl w:val="0"/>
        <w:autoSpaceDE w:val="0"/>
        <w:jc w:val="center"/>
        <w:rPr>
          <w:rFonts w:ascii="Montserrat" w:hAnsi="Montserrat" w:cs="Arial"/>
          <w:color w:val="000000"/>
          <w:sz w:val="20"/>
          <w:lang w:eastAsia="es-MX"/>
        </w:rPr>
      </w:pPr>
      <w:r w:rsidRPr="006C4123">
        <w:rPr>
          <w:rFonts w:ascii="Montserrat" w:hAnsi="Montserrat" w:cs="Arial"/>
          <w:color w:val="000000"/>
          <w:sz w:val="20"/>
          <w:lang w:eastAsia="es-MX"/>
        </w:rPr>
        <w:t>ESTRATIFICACIÓN DE LAS MICRO, PEQUEÑA O MEDIANA EMPRESA (MIPYMES)</w:t>
      </w:r>
    </w:p>
    <w:p w:rsidR="000B733C" w:rsidRDefault="000B733C" w:rsidP="000B733C">
      <w:pPr>
        <w:widowControl w:val="0"/>
        <w:autoSpaceDE w:val="0"/>
        <w:jc w:val="both"/>
        <w:rPr>
          <w:rFonts w:ascii="Montserrat" w:hAnsi="Montserrat" w:cs="Arial"/>
          <w:sz w:val="20"/>
        </w:rPr>
      </w:pPr>
    </w:p>
    <w:p w:rsidR="000B733C" w:rsidRPr="006C4123" w:rsidRDefault="000B733C" w:rsidP="000B733C">
      <w:pPr>
        <w:widowControl w:val="0"/>
        <w:autoSpaceDE w:val="0"/>
        <w:jc w:val="both"/>
        <w:rPr>
          <w:rFonts w:ascii="Montserrat" w:hAnsi="Montserrat" w:cs="Arial"/>
          <w:sz w:val="20"/>
        </w:rPr>
      </w:pPr>
    </w:p>
    <w:p w:rsidR="000B733C" w:rsidRDefault="000B733C" w:rsidP="000B733C">
      <w:pPr>
        <w:jc w:val="both"/>
        <w:rPr>
          <w:rFonts w:ascii="Montserrat" w:hAnsi="Montserrat" w:cs="Arial"/>
          <w:color w:val="000000"/>
          <w:sz w:val="20"/>
          <w:lang w:eastAsia="es-MX"/>
        </w:rPr>
      </w:pPr>
      <w:r w:rsidRPr="006C4123">
        <w:rPr>
          <w:rFonts w:ascii="Montserrat" w:hAnsi="Montserrat" w:cs="Arial"/>
          <w:color w:val="000000"/>
          <w:sz w:val="20"/>
          <w:lang w:eastAsia="es-MX"/>
        </w:rPr>
        <w:t xml:space="preserve">Formato para que los licitantes manifiesten, bajo protesta de decir verdad, la estratificación que les corresponde como </w:t>
      </w:r>
      <w:proofErr w:type="spellStart"/>
      <w:r w:rsidRPr="006C4123">
        <w:rPr>
          <w:rFonts w:ascii="Montserrat" w:hAnsi="Montserrat" w:cs="Arial"/>
          <w:color w:val="000000"/>
          <w:sz w:val="20"/>
          <w:lang w:eastAsia="es-MX"/>
        </w:rPr>
        <w:t>Mipymes</w:t>
      </w:r>
      <w:proofErr w:type="spellEnd"/>
      <w:r w:rsidRPr="006C4123">
        <w:rPr>
          <w:rFonts w:ascii="Montserrat" w:hAnsi="Montserrat" w:cs="Arial"/>
          <w:color w:val="000000"/>
          <w:sz w:val="20"/>
          <w:lang w:eastAsia="es-MX"/>
        </w:rPr>
        <w:t xml:space="preserve">, de conformidad con el Acuerdo de Estratificación de las </w:t>
      </w:r>
      <w:proofErr w:type="spellStart"/>
      <w:r w:rsidRPr="006C4123">
        <w:rPr>
          <w:rFonts w:ascii="Montserrat" w:hAnsi="Montserrat" w:cs="Arial"/>
          <w:color w:val="000000"/>
          <w:sz w:val="20"/>
          <w:lang w:eastAsia="es-MX"/>
        </w:rPr>
        <w:t>Mipymes</w:t>
      </w:r>
      <w:proofErr w:type="spellEnd"/>
      <w:r w:rsidRPr="006C4123">
        <w:rPr>
          <w:rFonts w:ascii="Montserrat" w:hAnsi="Montserrat" w:cs="Arial"/>
          <w:color w:val="000000"/>
          <w:sz w:val="20"/>
          <w:lang w:eastAsia="es-MX"/>
        </w:rPr>
        <w:t>, publicado en el Diario Oficial de la Federación el 30 de junio de 2009.</w:t>
      </w:r>
    </w:p>
    <w:p w:rsidR="000B733C" w:rsidRPr="006C4123" w:rsidRDefault="000B733C" w:rsidP="000B733C">
      <w:pPr>
        <w:jc w:val="both"/>
        <w:rPr>
          <w:rFonts w:ascii="Montserrat" w:hAnsi="Montserrat" w:cs="Arial"/>
          <w:b/>
          <w:color w:val="000000"/>
          <w:sz w:val="20"/>
          <w:lang w:eastAsia="es-MX"/>
        </w:rPr>
      </w:pPr>
    </w:p>
    <w:p w:rsidR="000B733C" w:rsidRPr="006C4123" w:rsidRDefault="000B733C" w:rsidP="000B733C">
      <w:pPr>
        <w:widowControl w:val="0"/>
        <w:autoSpaceDE w:val="0"/>
        <w:jc w:val="both"/>
        <w:rPr>
          <w:rFonts w:ascii="Montserrat" w:hAnsi="Montserrat" w:cs="Arial"/>
          <w:sz w:val="20"/>
        </w:rPr>
      </w:pPr>
    </w:p>
    <w:tbl>
      <w:tblPr>
        <w:tblW w:w="5000" w:type="pct"/>
        <w:tblBorders>
          <w:top w:val="single" w:sz="18" w:space="0" w:color="auto"/>
          <w:left w:val="single" w:sz="18" w:space="0" w:color="auto"/>
          <w:bottom w:val="single" w:sz="18" w:space="0" w:color="auto"/>
          <w:right w:val="single" w:sz="18" w:space="0" w:color="auto"/>
        </w:tblBorders>
        <w:shd w:val="pct25" w:color="EAF1DD" w:fill="F2F2F2"/>
        <w:tblCellMar>
          <w:left w:w="70" w:type="dxa"/>
          <w:right w:w="70" w:type="dxa"/>
        </w:tblCellMar>
        <w:tblLook w:val="00A0" w:firstRow="1" w:lastRow="0" w:firstColumn="1" w:lastColumn="0" w:noHBand="0" w:noVBand="0"/>
      </w:tblPr>
      <w:tblGrid>
        <w:gridCol w:w="10573"/>
      </w:tblGrid>
      <w:tr w:rsidR="000B733C" w:rsidRPr="006C4123" w:rsidTr="007701D4">
        <w:trPr>
          <w:trHeight w:val="371"/>
        </w:trPr>
        <w:tc>
          <w:tcPr>
            <w:tcW w:w="5000" w:type="pct"/>
            <w:shd w:val="pct25" w:color="EAF1DD" w:fill="F2F2F2"/>
            <w:vAlign w:val="center"/>
          </w:tcPr>
          <w:p w:rsidR="000B733C" w:rsidRPr="006C4123" w:rsidRDefault="000B733C" w:rsidP="007701D4">
            <w:pPr>
              <w:rPr>
                <w:rFonts w:ascii="Montserrat" w:hAnsi="Montserrat" w:cs="Arial"/>
                <w:color w:val="FFFFFF"/>
                <w:sz w:val="20"/>
                <w:lang w:eastAsia="es-MX"/>
              </w:rPr>
            </w:pPr>
          </w:p>
        </w:tc>
      </w:tr>
      <w:tr w:rsidR="000B733C" w:rsidRPr="006C4123" w:rsidTr="007701D4">
        <w:trPr>
          <w:trHeight w:val="2498"/>
        </w:trPr>
        <w:tc>
          <w:tcPr>
            <w:tcW w:w="5000" w:type="pct"/>
            <w:shd w:val="pct25" w:color="EAF1DD" w:fill="F2F2F2"/>
          </w:tcPr>
          <w:p w:rsidR="000B733C" w:rsidRPr="006C4123" w:rsidRDefault="000B733C" w:rsidP="007701D4">
            <w:pPr>
              <w:jc w:val="both"/>
              <w:rPr>
                <w:rFonts w:ascii="Montserrat" w:hAnsi="Montserrat" w:cs="Arial"/>
                <w:b/>
                <w:color w:val="000000"/>
                <w:sz w:val="20"/>
                <w:lang w:eastAsia="es-MX"/>
              </w:rPr>
            </w:pPr>
            <w:r w:rsidRPr="006C4123">
              <w:rPr>
                <w:rFonts w:ascii="Montserrat" w:hAnsi="Montserrat" w:cs="Arial"/>
                <w:color w:val="000000"/>
                <w:sz w:val="20"/>
                <w:lang w:eastAsia="es-MX"/>
              </w:rPr>
              <w:t>Llenar los campos conforme aplique tomando en cuenta los rangos previstos en el Acuerdo antes mencionado.</w:t>
            </w:r>
          </w:p>
          <w:p w:rsidR="000B733C" w:rsidRPr="006C4123" w:rsidRDefault="000B733C" w:rsidP="007701D4">
            <w:pPr>
              <w:jc w:val="both"/>
              <w:rPr>
                <w:rFonts w:ascii="Montserrat" w:hAnsi="Montserrat" w:cs="Arial"/>
                <w:bCs/>
                <w:color w:val="000000"/>
                <w:sz w:val="20"/>
                <w:lang w:eastAsia="es-MX"/>
              </w:rPr>
            </w:pP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Señalar la fecha de suscripción del documento.</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de la convocante.</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Precisar el procedimiento de contratación de que se trate (licitación pública o invitación a cuando menos tres personas).</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 xml:space="preserve">Indicar el número de procedimiento de contratación asignado por </w:t>
            </w:r>
            <w:proofErr w:type="spellStart"/>
            <w:r w:rsidRPr="006C4123">
              <w:rPr>
                <w:rFonts w:ascii="Montserrat" w:hAnsi="Montserrat" w:cs="Arial"/>
                <w:color w:val="000000"/>
                <w:sz w:val="20"/>
                <w:lang w:eastAsia="es-MX"/>
              </w:rPr>
              <w:t>CompraNet</w:t>
            </w:r>
            <w:proofErr w:type="spellEnd"/>
            <w:r w:rsidRPr="006C4123">
              <w:rPr>
                <w:rFonts w:ascii="Montserrat" w:hAnsi="Montserrat" w:cs="Arial"/>
                <w:color w:val="000000"/>
                <w:sz w:val="20"/>
                <w:lang w:eastAsia="es-MX"/>
              </w:rPr>
              <w:t>.</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razón social o denominación del licitante.</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Registro Federal de Contribuyentes del licitante.</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6C4123">
                <w:rPr>
                  <w:rFonts w:ascii="Montserrat" w:hAnsi="Montserrat" w:cs="Arial"/>
                  <w:color w:val="0000FF"/>
                  <w:sz w:val="20"/>
                  <w:u w:val="single"/>
                  <w:lang w:eastAsia="es-MX"/>
                </w:rPr>
                <w:t>http://www.comprasdegobierno.gob.mx/calculadora</w:t>
              </w:r>
            </w:hyperlink>
          </w:p>
          <w:p w:rsidR="000B733C" w:rsidRPr="006C4123" w:rsidRDefault="000B733C" w:rsidP="007701D4">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“Trabajadores”, utilizar el total de los trabajadores con los que cuenta la empresa a la fecha de la emisión de la manifestación.</w:t>
            </w:r>
          </w:p>
          <w:p w:rsidR="000B733C" w:rsidRPr="006C4123" w:rsidRDefault="000B733C" w:rsidP="007701D4">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“ventas anuales”, utilizar los datos conforme al reporte de su ejercicio fiscal correspondiente a la última declaración anual de impuestos federales, expresados en millones de pesos.</w:t>
            </w:r>
          </w:p>
          <w:p w:rsidR="000B733C" w:rsidRPr="006C4123" w:rsidRDefault="000B733C" w:rsidP="00E660B5">
            <w:pPr>
              <w:numPr>
                <w:ilvl w:val="0"/>
                <w:numId w:val="33"/>
              </w:numPr>
              <w:jc w:val="both"/>
              <w:rPr>
                <w:rFonts w:ascii="Montserrat" w:hAnsi="Montserrat" w:cs="Arial"/>
                <w:b/>
                <w:bCs/>
                <w:color w:val="000000"/>
                <w:sz w:val="20"/>
                <w:lang w:eastAsia="es-MX"/>
              </w:rPr>
            </w:pPr>
            <w:r w:rsidRPr="006C4123">
              <w:rPr>
                <w:rFonts w:ascii="Montserrat" w:hAnsi="Montserrat" w:cs="Arial"/>
                <w:bCs/>
                <w:color w:val="000000"/>
                <w:sz w:val="20"/>
                <w:lang w:eastAsia="es-MX"/>
              </w:rPr>
              <w:t xml:space="preserve">Señalar el tamaño de la empresa (Micro, Pequeña o Mediana), conforme al resultado de la operación señalada en el numeral anterior. </w:t>
            </w:r>
          </w:p>
          <w:p w:rsidR="000B733C" w:rsidRPr="006C4123" w:rsidRDefault="000B733C" w:rsidP="00E660B5">
            <w:pPr>
              <w:numPr>
                <w:ilvl w:val="0"/>
                <w:numId w:val="33"/>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y firma del apoderado o representante legal del licitante.</w:t>
            </w:r>
          </w:p>
          <w:p w:rsidR="000B733C" w:rsidRPr="006C4123" w:rsidRDefault="000B733C" w:rsidP="007701D4">
            <w:pPr>
              <w:ind w:left="713"/>
              <w:jc w:val="both"/>
              <w:rPr>
                <w:rFonts w:ascii="Montserrat" w:hAnsi="Montserrat" w:cs="Arial"/>
                <w:bCs/>
                <w:color w:val="000000"/>
                <w:sz w:val="20"/>
                <w:lang w:eastAsia="es-MX"/>
              </w:rPr>
            </w:pPr>
          </w:p>
        </w:tc>
      </w:tr>
    </w:tbl>
    <w:p w:rsidR="000B733C" w:rsidRPr="006C4123" w:rsidRDefault="000B733C" w:rsidP="000B733C">
      <w:pPr>
        <w:ind w:left="9072" w:right="16" w:hanging="9072"/>
        <w:jc w:val="center"/>
        <w:rPr>
          <w:rFonts w:ascii="Montserrat" w:hAnsi="Montserrat" w:cs="Arial"/>
          <w:sz w:val="20"/>
        </w:rPr>
      </w:pPr>
    </w:p>
    <w:p w:rsidR="000B733C" w:rsidRPr="006C4123" w:rsidRDefault="000B733C" w:rsidP="000B733C">
      <w:pPr>
        <w:jc w:val="center"/>
        <w:outlineLvl w:val="4"/>
        <w:rPr>
          <w:rFonts w:ascii="Montserrat" w:hAnsi="Montserrat" w:cs="Arial"/>
          <w:iCs/>
          <w:sz w:val="20"/>
        </w:rPr>
      </w:pPr>
    </w:p>
    <w:p w:rsidR="00E15BD9" w:rsidRPr="006B56D0" w:rsidRDefault="00E15BD9" w:rsidP="00E15BD9">
      <w:pPr>
        <w:rPr>
          <w:rFonts w:ascii="Montserrat" w:hAnsi="Montserrat" w:cs="Arial"/>
          <w:b/>
          <w:sz w:val="22"/>
          <w:szCs w:val="22"/>
        </w:rPr>
      </w:pP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265D8B" w:rsidRPr="006B56D0" w:rsidRDefault="00265D8B" w:rsidP="00E15BD9">
      <w:pPr>
        <w:rPr>
          <w:rFonts w:ascii="Montserrat" w:hAnsi="Montserrat" w:cs="Arial"/>
          <w:sz w:val="20"/>
        </w:rPr>
      </w:pPr>
    </w:p>
    <w:p w:rsidR="00265D8B" w:rsidRDefault="00265D8B" w:rsidP="00E15BD9">
      <w:pPr>
        <w:rPr>
          <w:rFonts w:ascii="Montserrat" w:hAnsi="Montserrat" w:cs="Arial"/>
          <w:sz w:val="20"/>
        </w:rPr>
      </w:pPr>
    </w:p>
    <w:p w:rsidR="009C381E" w:rsidRPr="006B56D0" w:rsidRDefault="009C381E" w:rsidP="00E15BD9">
      <w:pPr>
        <w:rPr>
          <w:rFonts w:ascii="Montserrat" w:hAnsi="Montserrat" w:cs="Arial"/>
          <w:sz w:val="20"/>
        </w:rPr>
      </w:pPr>
    </w:p>
    <w:p w:rsidR="00E15BD9" w:rsidRDefault="00E15BD9"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Default="000B733C" w:rsidP="00E15BD9">
      <w:pPr>
        <w:rPr>
          <w:rFonts w:ascii="Montserrat" w:hAnsi="Montserrat" w:cs="Arial"/>
          <w:sz w:val="20"/>
        </w:rPr>
      </w:pPr>
    </w:p>
    <w:p w:rsidR="000B733C" w:rsidRPr="006B56D0" w:rsidRDefault="000B733C" w:rsidP="00E15BD9">
      <w:pPr>
        <w:rPr>
          <w:rFonts w:ascii="Montserrat" w:hAnsi="Montserrat" w:cs="Arial"/>
          <w:sz w:val="20"/>
        </w:rPr>
      </w:pPr>
    </w:p>
    <w:p w:rsidR="00E15BD9" w:rsidRPr="006B56D0" w:rsidRDefault="0099540E" w:rsidP="00E15BD9">
      <w:pPr>
        <w:jc w:val="center"/>
        <w:rPr>
          <w:rFonts w:ascii="Montserrat" w:hAnsi="Montserrat" w:cs="Arial"/>
          <w:b/>
          <w:sz w:val="22"/>
          <w:szCs w:val="22"/>
        </w:rPr>
      </w:pPr>
      <w:r w:rsidRPr="006B56D0">
        <w:rPr>
          <w:rFonts w:ascii="Montserrat" w:hAnsi="Montserrat" w:cs="Arial"/>
          <w:b/>
          <w:sz w:val="22"/>
          <w:szCs w:val="22"/>
        </w:rPr>
        <w:t xml:space="preserve">ANEXO NÚMERO </w:t>
      </w:r>
      <w:r w:rsidR="00874BFA" w:rsidRPr="006B56D0">
        <w:rPr>
          <w:rFonts w:ascii="Montserrat" w:hAnsi="Montserrat" w:cs="Arial"/>
          <w:b/>
          <w:sz w:val="22"/>
          <w:szCs w:val="22"/>
        </w:rPr>
        <w:t>5</w:t>
      </w:r>
    </w:p>
    <w:p w:rsidR="00E15BD9" w:rsidRPr="006B56D0" w:rsidRDefault="00E15BD9" w:rsidP="00E15BD9">
      <w:pPr>
        <w:jc w:val="center"/>
        <w:rPr>
          <w:rFonts w:ascii="Montserrat" w:hAnsi="Montserrat" w:cs="Arial"/>
          <w:b/>
          <w:sz w:val="22"/>
          <w:szCs w:val="22"/>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E15BD9" w:rsidRPr="006B56D0" w:rsidTr="009C381E">
        <w:tc>
          <w:tcPr>
            <w:tcW w:w="9803" w:type="dxa"/>
            <w:tcBorders>
              <w:top w:val="single" w:sz="4" w:space="0" w:color="000000"/>
              <w:left w:val="single" w:sz="4" w:space="0" w:color="000000"/>
              <w:bottom w:val="single" w:sz="4" w:space="0" w:color="000000"/>
              <w:right w:val="single" w:sz="4" w:space="0" w:color="000000"/>
            </w:tcBorders>
            <w:shd w:val="clear" w:color="auto" w:fill="92D050"/>
          </w:tcPr>
          <w:p w:rsidR="00E15BD9" w:rsidRPr="006B56D0" w:rsidRDefault="00E15BD9" w:rsidP="00E15BD9">
            <w:pPr>
              <w:snapToGrid w:val="0"/>
              <w:jc w:val="center"/>
              <w:rPr>
                <w:rFonts w:ascii="Montserrat" w:hAnsi="Montserrat" w:cs="Arial"/>
                <w:b/>
                <w:sz w:val="22"/>
                <w:szCs w:val="22"/>
              </w:rPr>
            </w:pPr>
            <w:r w:rsidRPr="006B56D0">
              <w:rPr>
                <w:rFonts w:ascii="Montserrat" w:hAnsi="Montserrat" w:cs="Arial"/>
                <w:b/>
                <w:sz w:val="22"/>
                <w:szCs w:val="22"/>
              </w:rPr>
              <w:t>PROPOSICIÓN ECONÓMICA</w:t>
            </w:r>
          </w:p>
        </w:tc>
      </w:tr>
    </w:tbl>
    <w:p w:rsidR="00952D8D" w:rsidRDefault="00952D8D" w:rsidP="00676611">
      <w:pPr>
        <w:spacing w:line="360" w:lineRule="auto"/>
        <w:rPr>
          <w:rFonts w:ascii="Montserrat" w:hAnsi="Montserrat"/>
          <w:b/>
        </w:rPr>
      </w:pPr>
    </w:p>
    <w:p w:rsidR="00676611" w:rsidRDefault="00676611" w:rsidP="00676611">
      <w:pPr>
        <w:spacing w:line="360" w:lineRule="auto"/>
        <w:rPr>
          <w:rFonts w:ascii="Montserrat" w:hAnsi="Montserrat"/>
          <w:b/>
        </w:rPr>
      </w:pPr>
      <w:r>
        <w:rPr>
          <w:rFonts w:ascii="Montserrat" w:hAnsi="Montserrat"/>
          <w:b/>
        </w:rPr>
        <w:t xml:space="preserve">NÚM. DE PROCEDIMIENTO. _____________________________   </w:t>
      </w:r>
    </w:p>
    <w:p w:rsidR="00676611" w:rsidRDefault="00676611" w:rsidP="00676611">
      <w:pPr>
        <w:pStyle w:val="Textoindependiente"/>
        <w:rPr>
          <w:rFonts w:ascii="Montserrat" w:hAnsi="Montserrat"/>
          <w:b/>
          <w:sz w:val="18"/>
          <w:szCs w:val="18"/>
        </w:rPr>
      </w:pPr>
      <w:r>
        <w:rPr>
          <w:rFonts w:ascii="Montserrat" w:hAnsi="Montserrat"/>
          <w:b/>
          <w:sz w:val="18"/>
          <w:szCs w:val="18"/>
        </w:rPr>
        <w:t>FECHA: ________________________________________</w:t>
      </w:r>
      <w:r>
        <w:rPr>
          <w:rFonts w:ascii="Montserrat" w:hAnsi="Montserrat"/>
          <w:b/>
          <w:sz w:val="18"/>
          <w:szCs w:val="18"/>
        </w:rPr>
        <w:tab/>
      </w:r>
      <w:r>
        <w:rPr>
          <w:rFonts w:ascii="Montserrat" w:hAnsi="Montserrat"/>
          <w:b/>
          <w:sz w:val="18"/>
          <w:szCs w:val="18"/>
        </w:rPr>
        <w:tab/>
        <w:t>FAB. (   ).</w:t>
      </w:r>
      <w:r>
        <w:rPr>
          <w:rFonts w:ascii="Montserrat" w:hAnsi="Montserrat"/>
          <w:b/>
          <w:sz w:val="18"/>
          <w:szCs w:val="18"/>
        </w:rPr>
        <w:tab/>
        <w:t xml:space="preserve"> DIST. (   ).</w:t>
      </w:r>
      <w:r>
        <w:rPr>
          <w:rFonts w:ascii="Montserrat" w:hAnsi="Montserrat"/>
          <w:b/>
          <w:sz w:val="18"/>
          <w:szCs w:val="18"/>
        </w:rPr>
        <w:tab/>
        <w:t>No. DE PREI IMSS: _____________________________</w:t>
      </w:r>
    </w:p>
    <w:p w:rsidR="00676611" w:rsidRDefault="00676611" w:rsidP="00676611">
      <w:pPr>
        <w:pStyle w:val="Textoindependiente"/>
        <w:rPr>
          <w:rFonts w:ascii="Montserrat" w:hAnsi="Montserrat"/>
          <w:b/>
          <w:sz w:val="18"/>
          <w:szCs w:val="18"/>
        </w:rPr>
      </w:pPr>
      <w:r>
        <w:rPr>
          <w:rFonts w:ascii="Montserrat" w:hAnsi="Montserrat"/>
          <w:b/>
          <w:sz w:val="18"/>
          <w:szCs w:val="18"/>
        </w:rPr>
        <w:t>NOMBRE DEL PARTICIPANTE: ____________________________________________________</w:t>
      </w:r>
      <w:r>
        <w:rPr>
          <w:rFonts w:ascii="Montserrat" w:hAnsi="Montserrat"/>
          <w:b/>
          <w:sz w:val="18"/>
          <w:szCs w:val="18"/>
        </w:rPr>
        <w:tab/>
        <w:t>DOMICILIO: ______________________________________________________________________</w:t>
      </w:r>
    </w:p>
    <w:p w:rsidR="00676611" w:rsidRDefault="00676611" w:rsidP="00676611">
      <w:pPr>
        <w:pStyle w:val="Textoindependiente"/>
        <w:rPr>
          <w:rFonts w:ascii="Montserrat" w:hAnsi="Montserrat"/>
          <w:b/>
          <w:sz w:val="18"/>
          <w:szCs w:val="18"/>
        </w:rPr>
      </w:pPr>
      <w:r>
        <w:rPr>
          <w:rFonts w:ascii="Montserrat" w:hAnsi="Montserrat"/>
          <w:b/>
          <w:sz w:val="18"/>
          <w:szCs w:val="18"/>
        </w:rPr>
        <w:t>TEL.: _____________________________</w:t>
      </w:r>
      <w:r>
        <w:rPr>
          <w:rFonts w:ascii="Montserrat" w:hAnsi="Montserrat"/>
          <w:b/>
          <w:sz w:val="18"/>
          <w:szCs w:val="18"/>
        </w:rPr>
        <w:tab/>
        <w:t>FAX: __________________________</w:t>
      </w:r>
      <w:r>
        <w:rPr>
          <w:rFonts w:ascii="Montserrat" w:hAnsi="Montserrat"/>
          <w:b/>
          <w:sz w:val="18"/>
          <w:szCs w:val="18"/>
        </w:rPr>
        <w:tab/>
        <w:t>R. F. C.:___________________________</w:t>
      </w:r>
      <w:r>
        <w:rPr>
          <w:rFonts w:ascii="Montserrat" w:hAnsi="Montserrat"/>
          <w:b/>
          <w:sz w:val="18"/>
          <w:szCs w:val="18"/>
        </w:rPr>
        <w:tab/>
        <w:t>CORREO ELECTRONICO: ________________________________</w:t>
      </w:r>
    </w:p>
    <w:p w:rsidR="00676611" w:rsidRDefault="00676611" w:rsidP="00676611">
      <w:pPr>
        <w:rPr>
          <w:rFonts w:ascii="Montserrat" w:hAnsi="Montserrat"/>
          <w:b/>
          <w:sz w:val="18"/>
          <w:szCs w:val="18"/>
        </w:rPr>
      </w:pPr>
      <w:r>
        <w:rPr>
          <w:rFonts w:ascii="Montserrat" w:hAnsi="Montserrat"/>
          <w:b/>
          <w:sz w:val="18"/>
          <w:szCs w:val="18"/>
        </w:rPr>
        <w:t xml:space="preserve">ESTRATIFICACIÓN MIPYME: </w:t>
      </w:r>
      <w:r>
        <w:rPr>
          <w:rFonts w:ascii="Montserrat" w:hAnsi="Montserrat"/>
          <w:b/>
          <w:sz w:val="18"/>
          <w:szCs w:val="18"/>
        </w:rPr>
        <w:tab/>
      </w:r>
      <w:r>
        <w:rPr>
          <w:rFonts w:ascii="Montserrat" w:hAnsi="Montserrat"/>
          <w:b/>
          <w:sz w:val="18"/>
          <w:szCs w:val="18"/>
        </w:rPr>
        <w:tab/>
      </w:r>
      <w:r>
        <w:rPr>
          <w:rFonts w:ascii="Montserrat" w:hAnsi="Montserrat"/>
          <w:b/>
          <w:sz w:val="18"/>
          <w:szCs w:val="18"/>
        </w:rPr>
        <w:tab/>
      </w:r>
    </w:p>
    <w:p w:rsidR="00676611" w:rsidRDefault="00676611" w:rsidP="00676611">
      <w:pPr>
        <w:jc w:val="center"/>
        <w:rPr>
          <w:rFonts w:ascii="Montserrat" w:hAnsi="Montserrat"/>
          <w:b/>
          <w:sz w:val="18"/>
          <w:szCs w:val="18"/>
        </w:rPr>
      </w:pPr>
      <w:r>
        <w:rPr>
          <w:rFonts w:ascii="Montserrat" w:hAnsi="Montserrat"/>
          <w:b/>
          <w:sz w:val="18"/>
          <w:szCs w:val="18"/>
        </w:rPr>
        <w:t>MICRO (      )</w:t>
      </w:r>
      <w:r>
        <w:rPr>
          <w:rFonts w:ascii="Montserrat" w:hAnsi="Montserrat"/>
          <w:b/>
          <w:sz w:val="18"/>
          <w:szCs w:val="18"/>
        </w:rPr>
        <w:tab/>
      </w:r>
      <w:r>
        <w:rPr>
          <w:rFonts w:ascii="Montserrat" w:hAnsi="Montserrat"/>
          <w:b/>
          <w:sz w:val="18"/>
          <w:szCs w:val="18"/>
        </w:rPr>
        <w:tab/>
      </w:r>
      <w:r>
        <w:rPr>
          <w:rFonts w:ascii="Montserrat" w:hAnsi="Montserrat"/>
          <w:b/>
          <w:sz w:val="18"/>
          <w:szCs w:val="18"/>
        </w:rPr>
        <w:tab/>
        <w:t xml:space="preserve">PEQUEÑA (      ) </w:t>
      </w:r>
      <w:r>
        <w:rPr>
          <w:rFonts w:ascii="Montserrat" w:hAnsi="Montserrat"/>
          <w:b/>
          <w:sz w:val="18"/>
          <w:szCs w:val="18"/>
        </w:rPr>
        <w:tab/>
      </w:r>
      <w:r>
        <w:rPr>
          <w:rFonts w:ascii="Montserrat" w:hAnsi="Montserrat"/>
          <w:b/>
          <w:sz w:val="18"/>
          <w:szCs w:val="18"/>
        </w:rPr>
        <w:tab/>
      </w:r>
      <w:r>
        <w:rPr>
          <w:rFonts w:ascii="Montserrat" w:hAnsi="Montserrat"/>
          <w:b/>
          <w:sz w:val="18"/>
          <w:szCs w:val="18"/>
        </w:rPr>
        <w:tab/>
      </w:r>
      <w:r>
        <w:rPr>
          <w:rFonts w:ascii="Montserrat" w:hAnsi="Montserrat"/>
          <w:b/>
          <w:sz w:val="18"/>
          <w:szCs w:val="18"/>
        </w:rPr>
        <w:tab/>
        <w:t>MEDIANA (     )</w:t>
      </w:r>
    </w:p>
    <w:p w:rsidR="00E15BD9" w:rsidRPr="006B56D0" w:rsidRDefault="00E15BD9" w:rsidP="00E15BD9">
      <w:pPr>
        <w:pStyle w:val="Piedepgina"/>
        <w:rPr>
          <w:rFonts w:ascii="Montserrat" w:hAnsi="Montserrat"/>
        </w:rPr>
      </w:pPr>
    </w:p>
    <w:tbl>
      <w:tblPr>
        <w:tblW w:w="5244" w:type="pct"/>
        <w:jc w:val="center"/>
        <w:tblCellMar>
          <w:left w:w="70" w:type="dxa"/>
          <w:right w:w="70" w:type="dxa"/>
        </w:tblCellMar>
        <w:tblLook w:val="04A0" w:firstRow="1" w:lastRow="0" w:firstColumn="1" w:lastColumn="0" w:noHBand="0" w:noVBand="1"/>
      </w:tblPr>
      <w:tblGrid>
        <w:gridCol w:w="805"/>
        <w:gridCol w:w="547"/>
        <w:gridCol w:w="407"/>
        <w:gridCol w:w="401"/>
        <w:gridCol w:w="381"/>
        <w:gridCol w:w="974"/>
        <w:gridCol w:w="347"/>
        <w:gridCol w:w="1094"/>
        <w:gridCol w:w="747"/>
        <w:gridCol w:w="585"/>
        <w:gridCol w:w="586"/>
        <w:gridCol w:w="587"/>
        <w:gridCol w:w="920"/>
        <w:gridCol w:w="614"/>
        <w:gridCol w:w="720"/>
        <w:gridCol w:w="687"/>
        <w:gridCol w:w="687"/>
      </w:tblGrid>
      <w:tr w:rsidR="00676611" w:rsidRPr="00655DBD" w:rsidTr="00676611">
        <w:trPr>
          <w:trHeight w:val="480"/>
          <w:jc w:val="center"/>
        </w:trPr>
        <w:tc>
          <w:tcPr>
            <w:tcW w:w="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NUM. PAR</w:t>
            </w:r>
          </w:p>
        </w:tc>
        <w:tc>
          <w:tcPr>
            <w:tcW w:w="2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CLAVE</w:t>
            </w:r>
          </w:p>
        </w:tc>
        <w:tc>
          <w:tcPr>
            <w:tcW w:w="1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GPO</w:t>
            </w:r>
          </w:p>
        </w:tc>
        <w:tc>
          <w:tcPr>
            <w:tcW w:w="1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GEN</w:t>
            </w:r>
          </w:p>
        </w:tc>
        <w:tc>
          <w:tcPr>
            <w:tcW w:w="1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ESP</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DESCRIPCIÓN</w:t>
            </w:r>
          </w:p>
        </w:tc>
        <w:tc>
          <w:tcPr>
            <w:tcW w:w="1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UNI</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PRESEN</w:t>
            </w:r>
            <w:r>
              <w:rPr>
                <w:rFonts w:ascii="Arial" w:hAnsi="Arial" w:cs="Arial"/>
                <w:b/>
                <w:bCs/>
                <w:sz w:val="12"/>
                <w:szCs w:val="16"/>
                <w:lang w:eastAsia="es-MX"/>
              </w:rPr>
              <w:t xml:space="preserve">TACION // </w:t>
            </w:r>
            <w:r w:rsidRPr="005D62A9">
              <w:rPr>
                <w:rFonts w:asciiTheme="minorHAnsi" w:hAnsiTheme="minorHAnsi"/>
                <w:b/>
                <w:bCs/>
                <w:sz w:val="14"/>
                <w:szCs w:val="18"/>
                <w:lang w:eastAsia="es-MX"/>
              </w:rPr>
              <w:t>PRESENTACIÓN PROPUESTA POR LOS LICITANTES.</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EMPAQUE</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Pr>
                <w:rFonts w:ascii="Arial" w:hAnsi="Arial" w:cs="Arial"/>
                <w:b/>
                <w:bCs/>
                <w:sz w:val="12"/>
                <w:szCs w:val="16"/>
                <w:lang w:eastAsia="es-MX"/>
              </w:rPr>
              <w:t>CANT MÍN</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Pr>
                <w:rFonts w:ascii="Arial" w:hAnsi="Arial" w:cs="Arial"/>
                <w:b/>
                <w:bCs/>
                <w:sz w:val="12"/>
                <w:szCs w:val="16"/>
                <w:lang w:eastAsia="es-MX"/>
              </w:rPr>
              <w:t>CANT MÁX</w:t>
            </w:r>
          </w:p>
        </w:tc>
        <w:tc>
          <w:tcPr>
            <w:tcW w:w="2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MARCA</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FABRICANTE</w:t>
            </w:r>
          </w:p>
        </w:tc>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PAIS DE ORIGEN DEL BIEN</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PRECIO UNITARIO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IMPORTE MINIMO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IMPORTE MAXIMO</w:t>
            </w:r>
          </w:p>
        </w:tc>
      </w:tr>
      <w:tr w:rsidR="00676611" w:rsidRPr="00655DBD" w:rsidTr="00676611">
        <w:trPr>
          <w:trHeight w:val="240"/>
          <w:jc w:val="center"/>
        </w:trPr>
        <w:tc>
          <w:tcPr>
            <w:tcW w:w="427" w:type="pct"/>
            <w:tcBorders>
              <w:top w:val="nil"/>
              <w:left w:val="single" w:sz="4" w:space="0" w:color="auto"/>
              <w:bottom w:val="single" w:sz="4" w:space="0" w:color="auto"/>
              <w:right w:val="single" w:sz="4" w:space="0" w:color="auto"/>
            </w:tcBorders>
            <w:shd w:val="clear" w:color="000000" w:fill="D9D9D9"/>
            <w:vAlign w:val="center"/>
            <w:hideMark/>
          </w:tcPr>
          <w:p w:rsidR="00676611" w:rsidRPr="00655DBD" w:rsidRDefault="00676611" w:rsidP="00515CFE">
            <w:pPr>
              <w:jc w:val="center"/>
              <w:rPr>
                <w:rFonts w:ascii="Arial" w:hAnsi="Arial" w:cs="Arial"/>
                <w:b/>
                <w:bCs/>
                <w:sz w:val="12"/>
                <w:szCs w:val="16"/>
                <w:lang w:eastAsia="es-MX"/>
              </w:rPr>
            </w:pPr>
            <w:r w:rsidRPr="00655DBD">
              <w:rPr>
                <w:rFonts w:ascii="Arial" w:hAnsi="Arial" w:cs="Arial"/>
                <w:b/>
                <w:bCs/>
                <w:sz w:val="12"/>
                <w:szCs w:val="16"/>
                <w:lang w:eastAsia="es-MX"/>
              </w:rPr>
              <w:t>TIDA</w:t>
            </w:r>
          </w:p>
        </w:tc>
        <w:tc>
          <w:tcPr>
            <w:tcW w:w="236"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152"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676611" w:rsidRPr="00655DBD" w:rsidRDefault="00676611" w:rsidP="00515CFE">
            <w:pPr>
              <w:rPr>
                <w:rFonts w:ascii="Arial" w:hAnsi="Arial" w:cs="Arial"/>
                <w:b/>
                <w:bCs/>
                <w:sz w:val="12"/>
                <w:szCs w:val="16"/>
                <w:lang w:eastAsia="es-MX"/>
              </w:rPr>
            </w:pPr>
          </w:p>
        </w:tc>
      </w:tr>
      <w:tr w:rsidR="00676611" w:rsidRPr="00655DBD" w:rsidTr="00676611">
        <w:trPr>
          <w:trHeight w:val="480"/>
          <w:jc w:val="center"/>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236"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7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67"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41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152"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46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320"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c>
          <w:tcPr>
            <w:tcW w:w="253"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264"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309"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295" w:type="pct"/>
            <w:tcBorders>
              <w:top w:val="nil"/>
              <w:left w:val="nil"/>
              <w:bottom w:val="single" w:sz="4" w:space="0" w:color="auto"/>
              <w:right w:val="single" w:sz="4" w:space="0" w:color="auto"/>
            </w:tcBorders>
            <w:shd w:val="clear" w:color="auto" w:fill="auto"/>
            <w:vAlign w:val="center"/>
            <w:hideMark/>
          </w:tcPr>
          <w:p w:rsidR="00676611" w:rsidRPr="00655DBD" w:rsidRDefault="00676611" w:rsidP="00515CFE">
            <w:pPr>
              <w:jc w:val="center"/>
              <w:rPr>
                <w:rFonts w:ascii="Arial" w:hAnsi="Arial" w:cs="Arial"/>
                <w:sz w:val="12"/>
                <w:szCs w:val="18"/>
                <w:lang w:eastAsia="es-MX"/>
              </w:rPr>
            </w:pPr>
            <w:r w:rsidRPr="00655DBD">
              <w:rPr>
                <w:rFonts w:ascii="Arial" w:hAnsi="Arial" w:cs="Arial"/>
                <w:sz w:val="12"/>
                <w:szCs w:val="18"/>
                <w:lang w:eastAsia="es-MX"/>
              </w:rPr>
              <w:t> </w:t>
            </w:r>
          </w:p>
        </w:tc>
        <w:tc>
          <w:tcPr>
            <w:tcW w:w="295" w:type="pct"/>
            <w:tcBorders>
              <w:top w:val="nil"/>
              <w:left w:val="nil"/>
              <w:bottom w:val="single" w:sz="4" w:space="0" w:color="auto"/>
              <w:right w:val="single" w:sz="4" w:space="0" w:color="auto"/>
            </w:tcBorders>
            <w:shd w:val="clear" w:color="auto" w:fill="auto"/>
            <w:noWrap/>
            <w:vAlign w:val="bottom"/>
            <w:hideMark/>
          </w:tcPr>
          <w:p w:rsidR="00676611" w:rsidRPr="00655DBD" w:rsidRDefault="00676611" w:rsidP="00515CFE">
            <w:pPr>
              <w:rPr>
                <w:rFonts w:ascii="Helv" w:hAnsi="Helv"/>
                <w:sz w:val="12"/>
                <w:szCs w:val="16"/>
                <w:lang w:eastAsia="es-MX"/>
              </w:rPr>
            </w:pPr>
            <w:r w:rsidRPr="00655DBD">
              <w:rPr>
                <w:rFonts w:ascii="Helv" w:hAnsi="Helv"/>
                <w:sz w:val="12"/>
                <w:szCs w:val="16"/>
                <w:lang w:eastAsia="es-MX"/>
              </w:rPr>
              <w:t> </w:t>
            </w:r>
          </w:p>
        </w:tc>
      </w:tr>
    </w:tbl>
    <w:p w:rsidR="00E15BD9" w:rsidRDefault="00E15BD9" w:rsidP="00E15BD9">
      <w:pPr>
        <w:pStyle w:val="Piedepgina"/>
        <w:rPr>
          <w:rFonts w:ascii="Montserrat" w:hAnsi="Montserrat" w:cs="Arial"/>
          <w:sz w:val="22"/>
          <w:szCs w:val="22"/>
        </w:rPr>
      </w:pPr>
    </w:p>
    <w:p w:rsidR="00D63109" w:rsidRDefault="00D63109" w:rsidP="00E15BD9">
      <w:pPr>
        <w:pStyle w:val="Piedepgina"/>
        <w:rPr>
          <w:rFonts w:ascii="Montserrat" w:hAnsi="Montserrat" w:cs="Arial"/>
          <w:sz w:val="22"/>
          <w:szCs w:val="22"/>
        </w:rPr>
      </w:pPr>
    </w:p>
    <w:p w:rsidR="00D3132F" w:rsidRPr="006B56D0" w:rsidRDefault="00D3132F" w:rsidP="00E15BD9">
      <w:pPr>
        <w:jc w:val="both"/>
        <w:rPr>
          <w:rFonts w:ascii="Montserrat" w:hAnsi="Montserrat" w:cs="Arial"/>
          <w:b/>
          <w:bCs/>
          <w:sz w:val="22"/>
          <w:szCs w:val="22"/>
        </w:rPr>
      </w:pPr>
    </w:p>
    <w:p w:rsidR="00E15BD9" w:rsidRDefault="00E15BD9" w:rsidP="00E15BD9">
      <w:pPr>
        <w:jc w:val="both"/>
        <w:rPr>
          <w:rFonts w:ascii="Montserrat" w:hAnsi="Montserrat" w:cs="Arial"/>
          <w:b/>
          <w:bCs/>
          <w:sz w:val="22"/>
          <w:szCs w:val="22"/>
        </w:rPr>
      </w:pPr>
      <w:r w:rsidRPr="006B56D0">
        <w:rPr>
          <w:rFonts w:ascii="Montserrat" w:hAnsi="Montserrat" w:cs="Arial"/>
          <w:b/>
          <w:bCs/>
          <w:sz w:val="22"/>
          <w:szCs w:val="22"/>
        </w:rPr>
        <w:t xml:space="preserve">EXPRESAR EN LETRA EL PRECIO TOTAL DE </w:t>
      </w:r>
      <w:r w:rsidRPr="006B56D0">
        <w:rPr>
          <w:rFonts w:ascii="Montserrat" w:hAnsi="Montserrat" w:cs="Arial"/>
          <w:b/>
          <w:sz w:val="22"/>
          <w:szCs w:val="22"/>
        </w:rPr>
        <w:t xml:space="preserve">LA </w:t>
      </w:r>
      <w:r w:rsidR="006B2F1B" w:rsidRPr="006B56D0">
        <w:rPr>
          <w:rFonts w:ascii="Montserrat" w:hAnsi="Montserrat" w:cs="Arial"/>
          <w:b/>
          <w:sz w:val="22"/>
          <w:szCs w:val="22"/>
        </w:rPr>
        <w:t>PROPOSICIÓN</w:t>
      </w:r>
      <w:r w:rsidRPr="006B56D0">
        <w:rPr>
          <w:rFonts w:ascii="Montserrat" w:hAnsi="Montserrat" w:cs="Arial"/>
          <w:b/>
          <w:bCs/>
          <w:sz w:val="22"/>
          <w:szCs w:val="22"/>
        </w:rPr>
        <w:t xml:space="preserve"> Y QUE LOS PRECIOS OFERTADOS PERMANECERÁN FIJOS DURANTE LA VIGENCIA DEL CONTRATO.</w:t>
      </w:r>
    </w:p>
    <w:p w:rsidR="00377E77" w:rsidRDefault="00377E77" w:rsidP="00E15BD9">
      <w:pPr>
        <w:jc w:val="both"/>
        <w:rPr>
          <w:rFonts w:ascii="Montserrat" w:hAnsi="Montserrat" w:cs="Arial"/>
          <w:b/>
          <w:bCs/>
          <w:sz w:val="22"/>
          <w:szCs w:val="22"/>
        </w:rPr>
      </w:pPr>
    </w:p>
    <w:p w:rsidR="00377E77" w:rsidRPr="006B56D0" w:rsidRDefault="00377E77" w:rsidP="00E15BD9">
      <w:pPr>
        <w:jc w:val="both"/>
        <w:rPr>
          <w:rFonts w:ascii="Montserrat" w:hAnsi="Montserrat" w:cs="Arial"/>
          <w:b/>
          <w:bCs/>
          <w:sz w:val="22"/>
          <w:szCs w:val="22"/>
        </w:rPr>
      </w:pPr>
      <w:r w:rsidRPr="00377E77">
        <w:rPr>
          <w:rFonts w:ascii="Montserrat" w:hAnsi="Montserrat" w:cs="Arial"/>
          <w:b/>
          <w:bCs/>
          <w:sz w:val="22"/>
          <w:szCs w:val="22"/>
          <w:highlight w:val="cyan"/>
        </w:rPr>
        <w:t>NOTA: ANEXAR ARCHIVO EN EXCEL.</w:t>
      </w:r>
    </w:p>
    <w:p w:rsidR="00E15BD9" w:rsidRPr="006B56D0" w:rsidRDefault="00E15BD9" w:rsidP="00E15BD9">
      <w:pPr>
        <w:jc w:val="center"/>
        <w:rPr>
          <w:rFonts w:ascii="Montserrat" w:hAnsi="Montserrat" w:cs="Arial"/>
          <w:b/>
          <w:sz w:val="22"/>
          <w:szCs w:val="22"/>
        </w:rPr>
      </w:pPr>
    </w:p>
    <w:p w:rsidR="00E15BD9" w:rsidRPr="006B56D0" w:rsidRDefault="00E15BD9" w:rsidP="00E15BD9">
      <w:pPr>
        <w:jc w:val="center"/>
        <w:rPr>
          <w:rFonts w:ascii="Montserrat" w:hAnsi="Montserrat" w:cs="Arial"/>
          <w:b/>
          <w:sz w:val="22"/>
          <w:szCs w:val="22"/>
        </w:rPr>
      </w:pPr>
    </w:p>
    <w:p w:rsidR="00E15BD9" w:rsidRPr="006B56D0" w:rsidRDefault="00E15BD9" w:rsidP="009877D3">
      <w:pPr>
        <w:pStyle w:val="Ttulo2"/>
        <w:spacing w:before="0" w:after="0"/>
        <w:jc w:val="center"/>
        <w:rPr>
          <w:rFonts w:ascii="Montserrat" w:hAnsi="Montserrat"/>
          <w:b w:val="0"/>
          <w:sz w:val="22"/>
          <w:szCs w:val="22"/>
        </w:rPr>
      </w:pPr>
    </w:p>
    <w:p w:rsidR="00E15BD9" w:rsidRPr="006B56D0" w:rsidRDefault="00E15BD9" w:rsidP="00E15BD9">
      <w:pPr>
        <w:jc w:val="center"/>
        <w:rPr>
          <w:rFonts w:ascii="Montserrat" w:hAnsi="Montserrat" w:cs="Arial"/>
          <w:b/>
          <w:sz w:val="22"/>
          <w:szCs w:val="22"/>
        </w:rPr>
      </w:pP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(Lugar y fecha)</w:t>
      </w:r>
    </w:p>
    <w:p w:rsidR="00CE2487" w:rsidRPr="006B56D0" w:rsidRDefault="00CE2487" w:rsidP="00F05EFE">
      <w:pPr>
        <w:jc w:val="center"/>
        <w:rPr>
          <w:rFonts w:ascii="Montserrat" w:hAnsi="Montserrat" w:cs="Arial"/>
          <w:sz w:val="22"/>
          <w:szCs w:val="22"/>
        </w:rPr>
      </w:pP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Protesto lo necesario</w:t>
      </w: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(Nombre y firma</w:t>
      </w:r>
      <w:r w:rsidR="00CE2487" w:rsidRPr="006B56D0">
        <w:rPr>
          <w:rFonts w:ascii="Montserrat" w:hAnsi="Montserrat" w:cs="Arial"/>
          <w:sz w:val="22"/>
          <w:szCs w:val="22"/>
        </w:rPr>
        <w:t xml:space="preserve"> del Representante Legal</w:t>
      </w:r>
      <w:r w:rsidRPr="006B56D0">
        <w:rPr>
          <w:rFonts w:ascii="Montserrat" w:hAnsi="Montserrat" w:cs="Arial"/>
          <w:sz w:val="22"/>
          <w:szCs w:val="22"/>
        </w:rPr>
        <w:t>)</w:t>
      </w:r>
    </w:p>
    <w:p w:rsidR="00E15BD9" w:rsidRPr="006B56D0" w:rsidRDefault="00E15BD9" w:rsidP="00E15BD9">
      <w:pPr>
        <w:jc w:val="center"/>
        <w:rPr>
          <w:rFonts w:ascii="Montserrat" w:hAnsi="Montserrat" w:cs="Arial"/>
          <w:b/>
          <w:sz w:val="22"/>
          <w:szCs w:val="22"/>
        </w:rPr>
      </w:pPr>
    </w:p>
    <w:p w:rsidR="00E15BD9" w:rsidRDefault="00E15BD9" w:rsidP="00E15BD9">
      <w:pPr>
        <w:jc w:val="center"/>
        <w:rPr>
          <w:rFonts w:ascii="Montserrat" w:hAnsi="Montserrat" w:cs="Arial"/>
          <w:b/>
          <w:sz w:val="22"/>
          <w:szCs w:val="22"/>
        </w:rPr>
      </w:pPr>
    </w:p>
    <w:p w:rsidR="00676611" w:rsidRDefault="00676611">
      <w:pPr>
        <w:suppressAutoHyphens w:val="0"/>
        <w:rPr>
          <w:rFonts w:ascii="Montserrat" w:hAnsi="Montserrat" w:cs="Arial"/>
          <w:b/>
          <w:sz w:val="22"/>
          <w:szCs w:val="22"/>
        </w:rPr>
      </w:pPr>
      <w:r>
        <w:rPr>
          <w:rFonts w:ascii="Montserrat" w:hAnsi="Montserrat" w:cs="Arial"/>
          <w:b/>
          <w:sz w:val="22"/>
          <w:szCs w:val="22"/>
        </w:rPr>
        <w:br w:type="page"/>
      </w:r>
    </w:p>
    <w:p w:rsidR="00E15BD9" w:rsidRPr="006B56D0" w:rsidRDefault="00952D8D" w:rsidP="00E15BD9">
      <w:pPr>
        <w:pStyle w:val="Ttulo2"/>
        <w:jc w:val="center"/>
        <w:rPr>
          <w:rFonts w:ascii="Montserrat" w:hAnsi="Montserrat"/>
          <w:i w:val="0"/>
          <w:sz w:val="22"/>
          <w:szCs w:val="22"/>
        </w:rPr>
      </w:pPr>
      <w:r>
        <w:rPr>
          <w:rFonts w:ascii="Montserrat" w:hAnsi="Montserrat"/>
          <w:i w:val="0"/>
          <w:sz w:val="22"/>
          <w:szCs w:val="22"/>
        </w:rPr>
        <w:lastRenderedPageBreak/>
        <w:t>ANEXO</w:t>
      </w:r>
      <w:r w:rsidR="008C1A66" w:rsidRPr="006B56D0">
        <w:rPr>
          <w:rFonts w:ascii="Montserrat" w:hAnsi="Montserrat"/>
          <w:i w:val="0"/>
          <w:sz w:val="22"/>
          <w:szCs w:val="22"/>
        </w:rPr>
        <w:t xml:space="preserve"> </w:t>
      </w:r>
      <w:r w:rsidR="00874BFA" w:rsidRPr="006B56D0">
        <w:rPr>
          <w:rFonts w:ascii="Montserrat" w:hAnsi="Montserrat"/>
          <w:i w:val="0"/>
          <w:sz w:val="22"/>
          <w:szCs w:val="22"/>
        </w:rPr>
        <w:t>6</w:t>
      </w:r>
    </w:p>
    <w:p w:rsidR="0032772A" w:rsidRPr="006B56D0" w:rsidRDefault="006B2F1B"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rPr>
      </w:pPr>
      <w:r w:rsidRPr="006B56D0">
        <w:rPr>
          <w:rFonts w:ascii="Montserrat" w:hAnsi="Montserrat" w:cs="Arial"/>
          <w:b/>
        </w:rPr>
        <w:t>ACREDITACIÓN</w:t>
      </w:r>
      <w:r w:rsidR="0032772A" w:rsidRPr="006B56D0">
        <w:rPr>
          <w:rFonts w:ascii="Montserrat" w:hAnsi="Montserrat" w:cs="Arial"/>
          <w:b/>
        </w:rPr>
        <w:t xml:space="preserve"> DEL LICITANTE</w:t>
      </w:r>
    </w:p>
    <w:p w:rsidR="0032772A" w:rsidRPr="006B56D0" w:rsidRDefault="0032772A" w:rsidP="0032772A">
      <w:pPr>
        <w:jc w:val="center"/>
        <w:rPr>
          <w:rFonts w:ascii="Montserrat" w:hAnsi="Montserrat" w:cs="Arial"/>
          <w:b/>
        </w:rPr>
      </w:pPr>
    </w:p>
    <w:p w:rsidR="0032772A" w:rsidRPr="009C381E" w:rsidRDefault="0032772A" w:rsidP="0032772A">
      <w:pPr>
        <w:jc w:val="both"/>
        <w:rPr>
          <w:rFonts w:ascii="Montserrat" w:hAnsi="Montserrat" w:cs="Arial"/>
          <w:sz w:val="21"/>
          <w:szCs w:val="21"/>
          <w:u w:val="single"/>
        </w:rPr>
      </w:pPr>
      <w:r w:rsidRPr="009C381E">
        <w:rPr>
          <w:rFonts w:ascii="Montserrat" w:hAnsi="Montserrat" w:cs="Arial"/>
          <w:sz w:val="21"/>
          <w:szCs w:val="21"/>
          <w:u w:val="single"/>
        </w:rPr>
        <w:t>________(nombre)             ,</w:t>
      </w:r>
      <w:r w:rsidRPr="009C381E">
        <w:rPr>
          <w:rFonts w:ascii="Montserrat" w:hAnsi="Montserrat" w:cs="Arial"/>
          <w:sz w:val="21"/>
          <w:szCs w:val="21"/>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C381E">
        <w:rPr>
          <w:rFonts w:ascii="Montserrat" w:hAnsi="Montserrat" w:cs="Arial"/>
          <w:sz w:val="21"/>
          <w:szCs w:val="21"/>
          <w:u w:val="single"/>
        </w:rPr>
        <w:t>___(persona física o moral)___.</w:t>
      </w:r>
    </w:p>
    <w:p w:rsidR="0032772A" w:rsidRPr="009C381E" w:rsidRDefault="0032772A" w:rsidP="0032772A">
      <w:pPr>
        <w:spacing w:before="240"/>
        <w:rPr>
          <w:rFonts w:ascii="Montserrat" w:hAnsi="Montserrat" w:cs="Arial"/>
          <w:sz w:val="21"/>
          <w:szCs w:val="21"/>
        </w:rPr>
      </w:pPr>
      <w:r w:rsidRPr="009C381E">
        <w:rPr>
          <w:rFonts w:ascii="Montserrat" w:hAnsi="Montserrat" w:cs="Arial"/>
          <w:sz w:val="21"/>
          <w:szCs w:val="21"/>
        </w:rPr>
        <w:t xml:space="preserve">No. de la licitación </w:t>
      </w:r>
      <w:r w:rsidR="002B7B17" w:rsidRPr="009C381E">
        <w:rPr>
          <w:rFonts w:ascii="Montserrat" w:hAnsi="Montserrat" w:cs="Arial"/>
          <w:sz w:val="21"/>
          <w:szCs w:val="21"/>
        </w:rPr>
        <w:t xml:space="preserve">número: </w:t>
      </w:r>
      <w:r w:rsidRPr="009C381E">
        <w:rPr>
          <w:rFonts w:ascii="Montserrat" w:hAnsi="Montserrat" w:cs="Arial"/>
          <w:sz w:val="21"/>
          <w:szCs w:val="21"/>
        </w:rPr>
        <w:t>__________________________.</w:t>
      </w:r>
    </w:p>
    <w:tbl>
      <w:tblPr>
        <w:tblW w:w="10855" w:type="dxa"/>
        <w:jc w:val="center"/>
        <w:tblLayout w:type="fixed"/>
        <w:tblCellMar>
          <w:left w:w="70" w:type="dxa"/>
          <w:right w:w="70" w:type="dxa"/>
        </w:tblCellMar>
        <w:tblLook w:val="0000" w:firstRow="0" w:lastRow="0" w:firstColumn="0" w:lastColumn="0" w:noHBand="0" w:noVBand="0"/>
      </w:tblPr>
      <w:tblGrid>
        <w:gridCol w:w="10855"/>
      </w:tblGrid>
      <w:tr w:rsidR="0032772A" w:rsidRPr="009C381E"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Registro Federal de Contribuyentes: NUM DE PROVEEDOR IMSS         NUM DE REG PATRONAL</w:t>
            </w:r>
          </w:p>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No. De Proveedor IMSS:                                       Estratificación (MIPYMES):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Domicilio.- Los datos aquí registrados corresponderán al del domicilio fiscal del proveedor o prestador de servicios)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Calle y número: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Colonia:                                                    Delegación o Municipio: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Código Postal:                                          Entidad federativa: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Teléfonos:                                                Fax:</w:t>
            </w:r>
          </w:p>
          <w:p w:rsidR="0032772A" w:rsidRPr="009C381E" w:rsidRDefault="0032772A" w:rsidP="0091500E">
            <w:pPr>
              <w:pStyle w:val="Encabezado"/>
              <w:tabs>
                <w:tab w:val="left" w:pos="4536"/>
              </w:tabs>
              <w:rPr>
                <w:rFonts w:ascii="Montserrat" w:hAnsi="Montserrat"/>
                <w:sz w:val="21"/>
                <w:szCs w:val="21"/>
                <w:lang w:val="es-MX"/>
              </w:rPr>
            </w:pP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Correo electrónico: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 xml:space="preserve">No. de la escritura pública en la que consta su acta constitutiva:                Fecha             Duración              </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Nombre, número y lugar del Notario Público ante el cual se protocolizó la misma: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Relación de socios o asociados.-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1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2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3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Descripción del objeto social:</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Descripción del objeto social:</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Reformas al acta constitutiva: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Fecha y datos de inscripción en el Registro Público de la Propiedad correspondiente.</w:t>
            </w:r>
          </w:p>
        </w:tc>
      </w:tr>
      <w:tr w:rsidR="0032772A" w:rsidRPr="009C381E"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Nombre del apoderado o representante:</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Datos del documento mediante el cual acredita su personalidad y facultades.-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Escritura pública número:                                           Fecha:</w:t>
            </w:r>
          </w:p>
          <w:p w:rsidR="0032772A" w:rsidRPr="009C381E" w:rsidRDefault="0032772A" w:rsidP="0091500E">
            <w:pPr>
              <w:pStyle w:val="Encabezado"/>
              <w:rPr>
                <w:rFonts w:ascii="Montserrat" w:hAnsi="Montserrat"/>
                <w:sz w:val="21"/>
                <w:szCs w:val="21"/>
                <w:lang w:val="es-MX"/>
              </w:rPr>
            </w:pPr>
            <w:r w:rsidRPr="009C381E">
              <w:rPr>
                <w:rFonts w:ascii="Montserrat" w:hAnsi="Montserrat"/>
                <w:sz w:val="21"/>
                <w:szCs w:val="21"/>
                <w:lang w:val="es-MX"/>
              </w:rPr>
              <w:t>Nombre, número y lugar del Notario Público de la Propiedad ante el cual se protocolizó la misma:</w:t>
            </w:r>
          </w:p>
          <w:p w:rsidR="0032772A" w:rsidRPr="009C381E" w:rsidRDefault="0032772A" w:rsidP="0091500E">
            <w:pPr>
              <w:pStyle w:val="Encabezado"/>
              <w:spacing w:line="276" w:lineRule="auto"/>
              <w:rPr>
                <w:rFonts w:ascii="Montserrat" w:hAnsi="Montserrat"/>
                <w:sz w:val="21"/>
                <w:szCs w:val="21"/>
                <w:lang w:val="es-MX"/>
              </w:rPr>
            </w:pPr>
            <w:r w:rsidRPr="009C381E">
              <w:rPr>
                <w:rFonts w:ascii="Montserrat" w:hAnsi="Montserrat"/>
                <w:sz w:val="21"/>
                <w:szCs w:val="21"/>
                <w:lang w:val="es-MX"/>
              </w:rPr>
              <w:t>Fecha y datos de inscripción en el Registro Público correspondiente:</w:t>
            </w:r>
          </w:p>
        </w:tc>
      </w:tr>
    </w:tbl>
    <w:p w:rsidR="0032772A" w:rsidRPr="009C381E" w:rsidRDefault="0032772A" w:rsidP="0032772A">
      <w:pPr>
        <w:jc w:val="both"/>
        <w:rPr>
          <w:rFonts w:ascii="Montserrat" w:hAnsi="Montserrat" w:cs="Arial"/>
          <w:sz w:val="21"/>
          <w:szCs w:val="21"/>
        </w:rPr>
      </w:pPr>
    </w:p>
    <w:p w:rsidR="0032772A" w:rsidRPr="009C381E" w:rsidRDefault="0032772A" w:rsidP="0032772A">
      <w:pPr>
        <w:jc w:val="both"/>
        <w:rPr>
          <w:rFonts w:ascii="Montserrat" w:hAnsi="Montserrat" w:cs="Arial"/>
          <w:sz w:val="21"/>
          <w:szCs w:val="21"/>
        </w:rPr>
      </w:pPr>
      <w:r w:rsidRPr="009C381E">
        <w:rPr>
          <w:rFonts w:ascii="Montserrat" w:hAnsi="Montserrat" w:cs="Arial"/>
          <w:sz w:val="21"/>
          <w:szCs w:val="21"/>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32772A" w:rsidRPr="009C381E" w:rsidRDefault="0032772A" w:rsidP="0032772A">
      <w:pPr>
        <w:jc w:val="center"/>
        <w:rPr>
          <w:rFonts w:ascii="Montserrat" w:hAnsi="Montserrat" w:cs="Arial"/>
          <w:sz w:val="21"/>
          <w:szCs w:val="21"/>
        </w:rPr>
      </w:pPr>
    </w:p>
    <w:p w:rsidR="0032772A" w:rsidRPr="009C381E" w:rsidRDefault="0032772A" w:rsidP="0032772A">
      <w:pPr>
        <w:jc w:val="center"/>
        <w:rPr>
          <w:rFonts w:ascii="Montserrat" w:hAnsi="Montserrat" w:cs="Arial"/>
          <w:sz w:val="21"/>
          <w:szCs w:val="21"/>
        </w:rPr>
      </w:pPr>
      <w:r w:rsidRPr="009C381E">
        <w:rPr>
          <w:rFonts w:ascii="Montserrat" w:hAnsi="Montserrat" w:cs="Arial"/>
          <w:sz w:val="21"/>
          <w:szCs w:val="21"/>
        </w:rPr>
        <w:t>(Lugar y fecha)</w:t>
      </w:r>
    </w:p>
    <w:p w:rsidR="0032772A" w:rsidRPr="009C381E" w:rsidRDefault="0032772A" w:rsidP="0032772A">
      <w:pPr>
        <w:jc w:val="center"/>
        <w:rPr>
          <w:rFonts w:ascii="Montserrat" w:hAnsi="Montserrat" w:cs="Arial"/>
          <w:sz w:val="21"/>
          <w:szCs w:val="21"/>
        </w:rPr>
      </w:pPr>
      <w:r w:rsidRPr="009C381E">
        <w:rPr>
          <w:rFonts w:ascii="Montserrat" w:hAnsi="Montserrat" w:cs="Arial"/>
          <w:sz w:val="21"/>
          <w:szCs w:val="21"/>
        </w:rPr>
        <w:t>Protesto lo necesario</w:t>
      </w:r>
    </w:p>
    <w:p w:rsidR="00E15BD9" w:rsidRPr="006B56D0" w:rsidRDefault="0032772A" w:rsidP="0032772A">
      <w:pPr>
        <w:jc w:val="center"/>
        <w:rPr>
          <w:rFonts w:ascii="Montserrat" w:hAnsi="Montserrat" w:cs="Arial"/>
          <w:sz w:val="22"/>
          <w:szCs w:val="22"/>
        </w:rPr>
      </w:pPr>
      <w:r w:rsidRPr="009C381E">
        <w:rPr>
          <w:rFonts w:ascii="Montserrat" w:hAnsi="Montserrat" w:cs="Arial"/>
          <w:sz w:val="21"/>
          <w:szCs w:val="21"/>
        </w:rPr>
        <w:t xml:space="preserve">(Nombre y firma) </w:t>
      </w:r>
      <w:r w:rsidR="00E15BD9" w:rsidRPr="009C381E">
        <w:rPr>
          <w:rFonts w:ascii="Montserrat" w:hAnsi="Montserrat" w:cs="Arial"/>
          <w:sz w:val="21"/>
          <w:szCs w:val="21"/>
        </w:rPr>
        <w:t>(Nombre y firma)</w:t>
      </w:r>
    </w:p>
    <w:p w:rsidR="00E15BD9" w:rsidRPr="006B56D0" w:rsidRDefault="00E15BD9" w:rsidP="00E15BD9">
      <w:pPr>
        <w:jc w:val="center"/>
        <w:rPr>
          <w:rFonts w:ascii="Montserrat" w:hAnsi="Montserrat" w:cs="Arial"/>
          <w:b/>
          <w:sz w:val="22"/>
          <w:szCs w:val="22"/>
        </w:rPr>
      </w:pPr>
    </w:p>
    <w:p w:rsidR="00BB5805" w:rsidRDefault="00BB5805" w:rsidP="00E15BD9">
      <w:pPr>
        <w:jc w:val="center"/>
        <w:rPr>
          <w:rFonts w:ascii="Montserrat" w:hAnsi="Montserrat" w:cs="Arial"/>
          <w:b/>
          <w:sz w:val="22"/>
          <w:szCs w:val="22"/>
        </w:rPr>
      </w:pPr>
    </w:p>
    <w:p w:rsidR="009960F3" w:rsidRPr="006B56D0" w:rsidRDefault="009960F3" w:rsidP="00E15BD9">
      <w:pPr>
        <w:jc w:val="center"/>
        <w:rPr>
          <w:rFonts w:ascii="Montserrat" w:hAnsi="Montserrat" w:cs="Arial"/>
          <w:b/>
          <w:sz w:val="22"/>
          <w:szCs w:val="22"/>
        </w:rPr>
      </w:pPr>
    </w:p>
    <w:p w:rsidR="0032772A" w:rsidRPr="006B56D0" w:rsidRDefault="0032772A" w:rsidP="00E15BD9">
      <w:pPr>
        <w:jc w:val="center"/>
        <w:rPr>
          <w:rFonts w:ascii="Montserrat" w:hAnsi="Montserrat" w:cs="Arial"/>
          <w:b/>
          <w:sz w:val="22"/>
          <w:szCs w:val="22"/>
        </w:rPr>
      </w:pPr>
    </w:p>
    <w:p w:rsidR="0032772A" w:rsidRPr="006B56D0" w:rsidRDefault="0032772A" w:rsidP="00E15BD9">
      <w:pPr>
        <w:jc w:val="center"/>
        <w:rPr>
          <w:rFonts w:ascii="Montserrat" w:hAnsi="Montserrat" w:cs="Arial"/>
          <w:b/>
          <w:sz w:val="16"/>
          <w:szCs w:val="16"/>
        </w:rPr>
      </w:pPr>
    </w:p>
    <w:p w:rsidR="00E15BD9" w:rsidRPr="006B56D0" w:rsidRDefault="00952D8D"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sz w:val="22"/>
          <w:szCs w:val="22"/>
        </w:rPr>
      </w:pPr>
      <w:r>
        <w:rPr>
          <w:rFonts w:ascii="Montserrat" w:hAnsi="Montserrat" w:cs="Arial"/>
          <w:b/>
          <w:sz w:val="22"/>
          <w:szCs w:val="22"/>
        </w:rPr>
        <w:t>ANEXO</w:t>
      </w:r>
      <w:r w:rsidR="00F658B5" w:rsidRPr="006B56D0">
        <w:rPr>
          <w:rFonts w:ascii="Montserrat" w:hAnsi="Montserrat" w:cs="Arial"/>
          <w:b/>
          <w:sz w:val="22"/>
          <w:szCs w:val="22"/>
        </w:rPr>
        <w:t xml:space="preserve"> </w:t>
      </w:r>
      <w:r w:rsidR="00874BFA" w:rsidRPr="006B56D0">
        <w:rPr>
          <w:rFonts w:ascii="Montserrat" w:hAnsi="Montserrat" w:cs="Arial"/>
          <w:b/>
          <w:sz w:val="22"/>
          <w:szCs w:val="22"/>
        </w:rPr>
        <w:t>7</w:t>
      </w:r>
    </w:p>
    <w:p w:rsidR="00D63109" w:rsidRPr="00BE15EE" w:rsidRDefault="00D63109" w:rsidP="00D63109">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t>FORMATO DE CONTRATO DE ADQUISICIÓN DE BIENES</w:t>
      </w:r>
    </w:p>
    <w:p w:rsidR="00D63109" w:rsidRPr="00BE15EE" w:rsidRDefault="00D63109" w:rsidP="00D63109">
      <w:pPr>
        <w:ind w:left="-284"/>
        <w:rPr>
          <w:rFonts w:ascii="Montserrat" w:hAnsi="Montserrat"/>
          <w:sz w:val="22"/>
          <w:szCs w:val="22"/>
        </w:rPr>
      </w:pPr>
    </w:p>
    <w:p w:rsidR="00D63109" w:rsidRPr="00BE15EE" w:rsidRDefault="00D63109" w:rsidP="00D6310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BE15EE">
        <w:rPr>
          <w:rFonts w:ascii="Montserrat" w:hAnsi="Montserrat" w:cs="Arial"/>
          <w:sz w:val="22"/>
          <w:szCs w:val="22"/>
        </w:rPr>
        <w:t xml:space="preserve">Contrato ________ </w:t>
      </w:r>
      <w:r w:rsidRPr="00BE15EE">
        <w:rPr>
          <w:rFonts w:ascii="Montserrat" w:hAnsi="Montserrat" w:cs="Arial"/>
          <w:b/>
          <w:i/>
          <w:sz w:val="22"/>
          <w:szCs w:val="22"/>
          <w:u w:val="single"/>
        </w:rPr>
        <w:t xml:space="preserve">(indicar en su caso, si se trata de un contrato </w:t>
      </w:r>
      <w:r w:rsidRPr="00BE15EE">
        <w:rPr>
          <w:rFonts w:ascii="Montserrat" w:hAnsi="Montserrat" w:cs="Arial"/>
          <w:sz w:val="22"/>
          <w:szCs w:val="22"/>
          <w:u w:val="single"/>
        </w:rPr>
        <w:t>abierto anual o  plurianual</w:t>
      </w:r>
      <w:r w:rsidRPr="00BE15EE">
        <w:rPr>
          <w:rFonts w:ascii="Montserrat" w:hAnsi="Montserrat" w:cs="Arial"/>
          <w:sz w:val="22"/>
          <w:szCs w:val="22"/>
        </w:rPr>
        <w:t xml:space="preserve">, </w:t>
      </w:r>
      <w:r w:rsidRPr="00BE15EE">
        <w:rPr>
          <w:rFonts w:ascii="Montserrat" w:hAnsi="Montserrat" w:cs="Arial"/>
          <w:i/>
          <w:sz w:val="22"/>
          <w:szCs w:val="22"/>
        </w:rPr>
        <w:t>de</w:t>
      </w:r>
      <w:r w:rsidRPr="00BE15EE">
        <w:rPr>
          <w:rFonts w:ascii="Montserrat" w:hAnsi="Montserrat" w:cs="Arial"/>
          <w:b/>
          <w:i/>
          <w:sz w:val="22"/>
          <w:szCs w:val="22"/>
          <w:u w:val="single"/>
        </w:rPr>
        <w:t xml:space="preserve"> no ser así, suprimir el espacio)</w:t>
      </w:r>
      <w:r w:rsidRPr="00BE15EE">
        <w:rPr>
          <w:rFonts w:ascii="Montserrat" w:hAnsi="Montserrat" w:cs="Arial"/>
          <w:sz w:val="22"/>
          <w:szCs w:val="22"/>
        </w:rPr>
        <w:t xml:space="preserve"> de adquisición de __________________ que celebran por una parte</w:t>
      </w:r>
      <w:r w:rsidRPr="00BE15EE">
        <w:rPr>
          <w:rFonts w:ascii="Montserrat" w:hAnsi="Montserrat" w:cs="Arial"/>
          <w:b/>
          <w:sz w:val="22"/>
          <w:szCs w:val="22"/>
        </w:rPr>
        <w:t xml:space="preserve"> </w:t>
      </w:r>
      <w:r w:rsidRPr="00BE15EE">
        <w:rPr>
          <w:rFonts w:ascii="Montserrat" w:hAnsi="Montserrat" w:cs="Arial"/>
          <w:sz w:val="22"/>
          <w:szCs w:val="22"/>
        </w:rPr>
        <w:t xml:space="preserve">el </w:t>
      </w:r>
      <w:r w:rsidRPr="00BE15EE">
        <w:rPr>
          <w:rFonts w:ascii="Montserrat" w:hAnsi="Montserrat" w:cs="Arial"/>
          <w:b/>
          <w:sz w:val="22"/>
          <w:szCs w:val="22"/>
        </w:rPr>
        <w:t>Instituto Mexicano del Seguro Social</w:t>
      </w:r>
      <w:r w:rsidRPr="00BE15EE">
        <w:rPr>
          <w:rFonts w:ascii="Montserrat" w:hAnsi="Montserrat" w:cs="Arial"/>
          <w:sz w:val="22"/>
          <w:szCs w:val="22"/>
        </w:rPr>
        <w:t xml:space="preserve">, que en lo sucesivo se denominará </w:t>
      </w:r>
      <w:r w:rsidRPr="00BE15EE">
        <w:rPr>
          <w:rFonts w:ascii="Montserrat" w:hAnsi="Montserrat" w:cs="Arial"/>
          <w:b/>
          <w:sz w:val="22"/>
          <w:szCs w:val="22"/>
        </w:rPr>
        <w:t>“EL INSTITUTO”</w:t>
      </w:r>
      <w:r w:rsidRPr="00BE15EE">
        <w:rPr>
          <w:rFonts w:ascii="Montserrat" w:hAnsi="Montserrat" w:cs="Arial"/>
          <w:sz w:val="22"/>
          <w:szCs w:val="22"/>
        </w:rPr>
        <w:t xml:space="preserve">, representado en este acto por el C.________________, en su carácter de _____________________ y, por la otra ______________, en lo subsecuente </w:t>
      </w:r>
      <w:r w:rsidRPr="00BE15EE">
        <w:rPr>
          <w:rFonts w:ascii="Montserrat" w:hAnsi="Montserrat" w:cs="Arial"/>
          <w:b/>
          <w:sz w:val="22"/>
          <w:szCs w:val="22"/>
        </w:rPr>
        <w:t>“EL PROVEEDOR”</w:t>
      </w:r>
      <w:r w:rsidRPr="00BE15EE">
        <w:rPr>
          <w:rFonts w:ascii="Montserrat" w:hAnsi="Montserrat" w:cs="Arial"/>
          <w:sz w:val="22"/>
          <w:szCs w:val="22"/>
        </w:rPr>
        <w:t>, representada por el C. _______________, en su carácter de __________________, al tenor de las siguientes declaraciones y cláusulas:</w:t>
      </w:r>
    </w:p>
    <w:p w:rsidR="00D63109" w:rsidRPr="00BE15EE" w:rsidRDefault="00D63109" w:rsidP="00D631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D63109" w:rsidRPr="00BE15EE" w:rsidRDefault="00D63109" w:rsidP="00D631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D63109" w:rsidRPr="00BE15EE" w:rsidRDefault="00D63109" w:rsidP="00D63109">
      <w:pPr>
        <w:tabs>
          <w:tab w:val="center" w:pos="4752"/>
        </w:tabs>
        <w:ind w:firstLine="284"/>
        <w:jc w:val="center"/>
        <w:rPr>
          <w:rFonts w:ascii="Montserrat" w:hAnsi="Montserrat" w:cs="Arial"/>
          <w:b/>
          <w:sz w:val="22"/>
          <w:szCs w:val="22"/>
        </w:rPr>
      </w:pPr>
      <w:r w:rsidRPr="00BE15EE">
        <w:rPr>
          <w:rFonts w:ascii="Montserrat" w:hAnsi="Montserrat" w:cs="Arial"/>
          <w:b/>
          <w:sz w:val="22"/>
          <w:szCs w:val="22"/>
        </w:rPr>
        <w:t>D E C L A R A C I O N E S</w:t>
      </w:r>
    </w:p>
    <w:p w:rsidR="00D63109" w:rsidRPr="00BE15EE" w:rsidRDefault="00D63109" w:rsidP="00D6310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D63109" w:rsidRPr="00BE15EE" w:rsidRDefault="00D63109" w:rsidP="00D63109">
      <w:pPr>
        <w:pStyle w:val="Textoindependiente24"/>
        <w:widowControl/>
        <w:rPr>
          <w:rFonts w:ascii="Montserrat" w:hAnsi="Montserrat" w:cs="Arial"/>
          <w:sz w:val="22"/>
          <w:szCs w:val="22"/>
        </w:rPr>
      </w:pPr>
      <w:r w:rsidRPr="00BE15EE">
        <w:rPr>
          <w:rFonts w:ascii="Montserrat" w:hAnsi="Montserrat" w:cs="Arial"/>
          <w:b/>
          <w:sz w:val="22"/>
          <w:szCs w:val="22"/>
        </w:rPr>
        <w:t>I.</w:t>
      </w:r>
      <w:r w:rsidRPr="00BE15EE">
        <w:rPr>
          <w:rFonts w:ascii="Montserrat" w:hAnsi="Montserrat" w:cs="Arial"/>
          <w:b/>
          <w:sz w:val="22"/>
          <w:szCs w:val="22"/>
        </w:rPr>
        <w:tab/>
        <w:t>“EL INSTITUTO”</w:t>
      </w:r>
      <w:r w:rsidRPr="00BE15EE">
        <w:rPr>
          <w:rFonts w:ascii="Montserrat" w:hAnsi="Montserrat" w:cs="Arial"/>
          <w:sz w:val="22"/>
          <w:szCs w:val="22"/>
        </w:rPr>
        <w:t>, declara a través de su representante legal que:</w:t>
      </w:r>
    </w:p>
    <w:p w:rsidR="00D63109" w:rsidRPr="00BE15EE" w:rsidRDefault="00D63109" w:rsidP="00D63109">
      <w:pPr>
        <w:jc w:val="both"/>
        <w:rPr>
          <w:rFonts w:ascii="Montserrat" w:hAnsi="Montserrat" w:cs="Arial"/>
          <w:sz w:val="22"/>
          <w:szCs w:val="22"/>
        </w:rPr>
      </w:pPr>
    </w:p>
    <w:p w:rsidR="00D63109" w:rsidRPr="00BE15EE" w:rsidRDefault="00D63109" w:rsidP="00D63109">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I.1.</w:t>
      </w:r>
      <w:r w:rsidRPr="00BE15EE">
        <w:rPr>
          <w:rFonts w:ascii="Montserrat" w:hAnsi="Montserrat" w:cs="Arial"/>
          <w:b/>
          <w:sz w:val="22"/>
          <w:szCs w:val="22"/>
        </w:rPr>
        <w:tab/>
      </w:r>
      <w:r w:rsidRPr="00BE15EE">
        <w:rPr>
          <w:rFonts w:ascii="Montserrat" w:hAnsi="Montserrat" w:cs="Arial"/>
          <w:sz w:val="22"/>
          <w:szCs w:val="22"/>
        </w:rPr>
        <w:t xml:space="preserve">Es un organismo público descentralizado de la Administración Pública Federal con personalidad jurídica y </w:t>
      </w:r>
      <w:proofErr w:type="gramStart"/>
      <w:r w:rsidRPr="00BE15EE">
        <w:rPr>
          <w:rFonts w:ascii="Montserrat" w:hAnsi="Montserrat" w:cs="Arial"/>
          <w:sz w:val="22"/>
          <w:szCs w:val="22"/>
        </w:rPr>
        <w:t>patrimonio propios</w:t>
      </w:r>
      <w:proofErr w:type="gramEnd"/>
      <w:r w:rsidRPr="00BE15EE">
        <w:rPr>
          <w:rFonts w:ascii="Montserrat" w:hAnsi="Montserrat" w:cs="Arial"/>
          <w:sz w:val="22"/>
          <w:szCs w:val="22"/>
        </w:rPr>
        <w:t>, que tiene a su cargo la organización y administración del Seguro Social, como un servicio público de carácter nacional, en términos de los artículos 4 y 5, de la Ley del Seguro Social.</w:t>
      </w:r>
    </w:p>
    <w:p w:rsidR="00D63109" w:rsidRPr="00BE15EE" w:rsidRDefault="00D63109" w:rsidP="00D63109">
      <w:pPr>
        <w:jc w:val="both"/>
        <w:rPr>
          <w:rFonts w:ascii="Montserrat" w:hAnsi="Montserrat" w:cs="Arial"/>
          <w:sz w:val="22"/>
          <w:szCs w:val="22"/>
        </w:rPr>
      </w:pPr>
    </w:p>
    <w:p w:rsidR="00D63109" w:rsidRPr="00BE15EE" w:rsidRDefault="00D63109" w:rsidP="00D63109">
      <w:pPr>
        <w:overflowPunct w:val="0"/>
        <w:autoSpaceDE w:val="0"/>
        <w:ind w:hanging="567"/>
        <w:jc w:val="both"/>
        <w:textAlignment w:val="baseline"/>
        <w:rPr>
          <w:rFonts w:ascii="Montserrat" w:hAnsi="Montserrat" w:cs="Arial"/>
          <w:sz w:val="22"/>
          <w:szCs w:val="22"/>
        </w:rPr>
      </w:pPr>
      <w:r w:rsidRPr="00BE15EE">
        <w:rPr>
          <w:rFonts w:ascii="Montserrat" w:hAnsi="Montserrat" w:cs="Arial"/>
          <w:sz w:val="22"/>
          <w:szCs w:val="22"/>
        </w:rPr>
        <w:t>I.2.</w:t>
      </w:r>
      <w:r w:rsidRPr="00BE15EE">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rsidR="00D63109" w:rsidRPr="00BE15EE" w:rsidRDefault="00D63109" w:rsidP="00D63109">
      <w:pPr>
        <w:jc w:val="both"/>
        <w:rPr>
          <w:rFonts w:ascii="Montserrat" w:hAnsi="Montserrat" w:cs="Arial"/>
          <w:sz w:val="22"/>
          <w:szCs w:val="22"/>
        </w:rPr>
      </w:pPr>
    </w:p>
    <w:p w:rsidR="00D63109" w:rsidRPr="00BE15EE" w:rsidRDefault="00D63109" w:rsidP="00D63109">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I.3.</w:t>
      </w:r>
      <w:r w:rsidRPr="00BE15EE">
        <w:rPr>
          <w:rFonts w:ascii="Montserrat" w:hAnsi="Montserrat" w:cs="Arial"/>
          <w:b/>
          <w:sz w:val="22"/>
          <w:szCs w:val="22"/>
        </w:rPr>
        <w:tab/>
      </w:r>
      <w:r w:rsidRPr="00BE15EE">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993"/>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 xml:space="preserve">(En tratándose de contratos </w:t>
      </w:r>
      <w:r w:rsidRPr="00BE15EE">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BE15EE">
        <w:rPr>
          <w:rFonts w:ascii="Montserrat" w:hAnsi="Montserrat" w:cs="Arial"/>
          <w:b/>
          <w:bCs/>
          <w:i/>
          <w:sz w:val="22"/>
          <w:szCs w:val="22"/>
          <w:u w:val="single"/>
        </w:rPr>
        <w:t>Social</w:t>
      </w:r>
      <w:proofErr w:type="spellEnd"/>
      <w:r w:rsidRPr="00BE15EE">
        <w:rPr>
          <w:rFonts w:ascii="Montserrat" w:hAnsi="Montserrat" w:cs="Arial"/>
          <w:b/>
          <w:bCs/>
          <w:i/>
          <w:sz w:val="22"/>
          <w:szCs w:val="22"/>
          <w:u w:val="single"/>
        </w:rPr>
        <w:t>, debiendo insertar, en sustitución del párrafo que antecede, el texto siguiente:)</w:t>
      </w:r>
    </w:p>
    <w:p w:rsidR="00D63109" w:rsidRPr="00BE15EE" w:rsidRDefault="00D63109" w:rsidP="00D63109">
      <w:pPr>
        <w:ind w:hanging="993"/>
        <w:jc w:val="both"/>
        <w:rPr>
          <w:rFonts w:ascii="Montserrat" w:hAnsi="Montserrat" w:cs="Arial"/>
          <w:b/>
          <w:bCs/>
          <w:i/>
          <w:sz w:val="22"/>
          <w:szCs w:val="22"/>
          <w:u w:val="single"/>
        </w:rPr>
      </w:pPr>
    </w:p>
    <w:p w:rsidR="00D63109" w:rsidRPr="00BE15EE" w:rsidRDefault="00D63109" w:rsidP="00D63109">
      <w:pPr>
        <w:jc w:val="both"/>
        <w:rPr>
          <w:rFonts w:ascii="Montserrat" w:hAnsi="Montserrat" w:cs="Arial"/>
          <w:b/>
          <w:bCs/>
          <w:i/>
          <w:sz w:val="22"/>
          <w:szCs w:val="22"/>
          <w:u w:val="single"/>
        </w:rPr>
      </w:pPr>
      <w:r w:rsidRPr="00BE15EE">
        <w:rPr>
          <w:rFonts w:ascii="Montserrat" w:hAnsi="Montserrat" w:cs="Arial"/>
          <w:b/>
          <w:bCs/>
          <w:i/>
          <w:sz w:val="22"/>
          <w:szCs w:val="22"/>
        </w:rPr>
        <w:t xml:space="preserve">A) </w:t>
      </w:r>
      <w:r w:rsidRPr="00BE15EE">
        <w:rPr>
          <w:rFonts w:ascii="Montserrat" w:hAnsi="Montserrat" w:cs="Arial"/>
          <w:b/>
          <w:bCs/>
          <w:i/>
          <w:sz w:val="22"/>
          <w:szCs w:val="22"/>
          <w:u w:val="single"/>
        </w:rPr>
        <w:t>Para firma del C. Director General:</w:t>
      </w:r>
    </w:p>
    <w:p w:rsidR="00D63109" w:rsidRPr="00BE15EE" w:rsidRDefault="00D63109" w:rsidP="00D63109">
      <w:pPr>
        <w:jc w:val="both"/>
        <w:rPr>
          <w:rFonts w:ascii="Montserrat" w:hAnsi="Montserrat" w:cs="Arial"/>
          <w:b/>
          <w:sz w:val="22"/>
          <w:szCs w:val="22"/>
        </w:rPr>
      </w:pPr>
    </w:p>
    <w:p w:rsidR="00D63109" w:rsidRPr="00BE15EE" w:rsidRDefault="00D63109" w:rsidP="00D63109">
      <w:pPr>
        <w:ind w:right="51"/>
        <w:jc w:val="both"/>
        <w:rPr>
          <w:rFonts w:ascii="Montserrat" w:hAnsi="Montserrat" w:cs="Arial"/>
          <w:sz w:val="22"/>
          <w:szCs w:val="22"/>
        </w:rPr>
      </w:pPr>
      <w:r w:rsidRPr="00BE15EE">
        <w:rPr>
          <w:rFonts w:ascii="Montserrat" w:hAnsi="Montserrat" w:cs="Arial"/>
          <w:sz w:val="22"/>
          <w:szCs w:val="22"/>
        </w:rPr>
        <w:t xml:space="preserve">Su representante acredita su personalidad con el testimonio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 fecha __ de 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 xml:space="preserve">Técnico en sesión de fecha ___ de ______ </w:t>
      </w:r>
      <w:proofErr w:type="spellStart"/>
      <w:r w:rsidRPr="00BE15EE">
        <w:rPr>
          <w:rFonts w:ascii="Montserrat" w:hAnsi="Montserrat" w:cs="Arial"/>
          <w:bCs/>
          <w:sz w:val="22"/>
          <w:szCs w:val="22"/>
        </w:rPr>
        <w:t>de</w:t>
      </w:r>
      <w:proofErr w:type="spellEnd"/>
      <w:r w:rsidRPr="00BE15EE">
        <w:rPr>
          <w:rFonts w:ascii="Montserrat" w:hAnsi="Montserrat" w:cs="Arial"/>
          <w:bCs/>
          <w:sz w:val="22"/>
          <w:szCs w:val="22"/>
        </w:rPr>
        <w:t xml:space="preserve"> ______</w:t>
      </w:r>
      <w:r w:rsidRPr="00BE15EE">
        <w:rPr>
          <w:rFonts w:ascii="Montserrat" w:hAnsi="Montserrat" w:cs="Arial"/>
          <w:sz w:val="22"/>
          <w:szCs w:val="22"/>
        </w:rPr>
        <w:t>.</w:t>
      </w:r>
    </w:p>
    <w:p w:rsidR="00D63109" w:rsidRPr="00BE15EE" w:rsidRDefault="00D63109" w:rsidP="00D63109">
      <w:pPr>
        <w:ind w:right="51"/>
        <w:jc w:val="both"/>
        <w:rPr>
          <w:rFonts w:ascii="Montserrat" w:hAnsi="Montserrat" w:cs="Arial"/>
          <w:sz w:val="22"/>
          <w:szCs w:val="22"/>
        </w:rPr>
      </w:pPr>
    </w:p>
    <w:p w:rsidR="00D63109" w:rsidRPr="00BE15EE" w:rsidRDefault="00D63109" w:rsidP="00D63109">
      <w:pPr>
        <w:ind w:hanging="284"/>
        <w:jc w:val="both"/>
        <w:rPr>
          <w:rFonts w:ascii="Montserrat" w:hAnsi="Montserrat" w:cs="Arial"/>
          <w:b/>
          <w:i/>
          <w:sz w:val="22"/>
          <w:szCs w:val="22"/>
          <w:u w:val="single"/>
        </w:rPr>
      </w:pPr>
      <w:r w:rsidRPr="00BE15EE">
        <w:rPr>
          <w:rFonts w:ascii="Montserrat" w:hAnsi="Montserrat" w:cs="Arial"/>
          <w:b/>
          <w:i/>
          <w:sz w:val="22"/>
          <w:szCs w:val="22"/>
        </w:rPr>
        <w:t xml:space="preserve">B) </w:t>
      </w:r>
      <w:r w:rsidRPr="00BE15EE">
        <w:rPr>
          <w:rFonts w:ascii="Montserrat" w:hAnsi="Montserrat" w:cs="Arial"/>
          <w:b/>
          <w:i/>
          <w:sz w:val="22"/>
          <w:szCs w:val="22"/>
          <w:u w:val="single"/>
        </w:rPr>
        <w:t xml:space="preserve">En </w:t>
      </w:r>
      <w:r w:rsidRPr="00BE15EE">
        <w:rPr>
          <w:rFonts w:ascii="Montserrat" w:hAnsi="Montserrat" w:cs="Arial"/>
          <w:b/>
          <w:bCs/>
          <w:i/>
          <w:sz w:val="22"/>
          <w:szCs w:val="22"/>
          <w:u w:val="single"/>
        </w:rPr>
        <w:t>tratándose</w:t>
      </w:r>
      <w:r w:rsidRPr="00BE15EE">
        <w:rPr>
          <w:rFonts w:ascii="Montserrat" w:hAnsi="Montserrat" w:cs="Arial"/>
          <w:b/>
          <w:i/>
          <w:sz w:val="22"/>
          <w:szCs w:val="22"/>
          <w:u w:val="single"/>
        </w:rPr>
        <w:t xml:space="preserve"> de servidores públicos facultados conforme al Reglamento Interior del IMSS:</w:t>
      </w:r>
    </w:p>
    <w:p w:rsidR="00D63109" w:rsidRPr="00BE15EE" w:rsidRDefault="00D63109" w:rsidP="00D63109">
      <w:pPr>
        <w:jc w:val="both"/>
        <w:rPr>
          <w:rFonts w:ascii="Montserrat" w:hAnsi="Montserrat" w:cs="Arial"/>
          <w:b/>
          <w:sz w:val="22"/>
          <w:szCs w:val="22"/>
        </w:rPr>
      </w:pPr>
    </w:p>
    <w:p w:rsidR="00D63109" w:rsidRPr="00BE15EE" w:rsidRDefault="00D63109" w:rsidP="00D63109">
      <w:pPr>
        <w:ind w:right="51"/>
        <w:jc w:val="both"/>
        <w:rPr>
          <w:rFonts w:ascii="Montserrat" w:hAnsi="Montserrat" w:cs="Arial"/>
          <w:sz w:val="22"/>
          <w:szCs w:val="22"/>
        </w:rPr>
      </w:pPr>
      <w:r w:rsidRPr="00BE15EE">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w:t>
      </w:r>
      <w:r w:rsidRPr="00BE15EE">
        <w:rPr>
          <w:rFonts w:ascii="Montserrat" w:hAnsi="Montserrat" w:cs="Arial"/>
          <w:bCs/>
          <w:sz w:val="22"/>
          <w:szCs w:val="22"/>
        </w:rPr>
        <w:t>Licenciado</w:t>
      </w:r>
      <w:r w:rsidRPr="00BE15EE">
        <w:rPr>
          <w:rFonts w:ascii="Montserrat" w:hAnsi="Montserrat" w:cs="Arial"/>
          <w:sz w:val="22"/>
          <w:szCs w:val="22"/>
        </w:rPr>
        <w:t xml:space="preserve">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 xml:space="preserve">Técnico en sesión de fecha ___ de ______ </w:t>
      </w:r>
      <w:proofErr w:type="spellStart"/>
      <w:r w:rsidRPr="00BE15EE">
        <w:rPr>
          <w:rFonts w:ascii="Montserrat" w:hAnsi="Montserrat" w:cs="Arial"/>
          <w:bCs/>
          <w:sz w:val="22"/>
          <w:szCs w:val="22"/>
        </w:rPr>
        <w:t>de</w:t>
      </w:r>
      <w:proofErr w:type="spellEnd"/>
      <w:r w:rsidRPr="00BE15EE">
        <w:rPr>
          <w:rFonts w:ascii="Montserrat" w:hAnsi="Montserrat" w:cs="Arial"/>
          <w:bCs/>
          <w:sz w:val="22"/>
          <w:szCs w:val="22"/>
        </w:rPr>
        <w:t xml:space="preserve"> ______</w:t>
      </w:r>
      <w:r w:rsidRPr="00BE15EE">
        <w:rPr>
          <w:rFonts w:ascii="Montserrat" w:hAnsi="Montserrat" w:cs="Arial"/>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540"/>
        <w:jc w:val="both"/>
        <w:rPr>
          <w:rFonts w:ascii="Montserrat" w:hAnsi="Montserrat" w:cs="Arial"/>
          <w:sz w:val="22"/>
          <w:szCs w:val="22"/>
        </w:rPr>
      </w:pPr>
      <w:r w:rsidRPr="00BE15EE">
        <w:rPr>
          <w:rFonts w:ascii="Montserrat" w:hAnsi="Montserrat" w:cs="Arial"/>
          <w:b/>
          <w:sz w:val="22"/>
          <w:szCs w:val="22"/>
        </w:rPr>
        <w:t>I.4.</w:t>
      </w:r>
      <w:r w:rsidRPr="00BE15EE">
        <w:rPr>
          <w:rFonts w:ascii="Montserrat" w:hAnsi="Montserrat" w:cs="Arial"/>
          <w:b/>
          <w:sz w:val="22"/>
          <w:szCs w:val="22"/>
        </w:rPr>
        <w:tab/>
      </w:r>
      <w:r w:rsidRPr="00BE15EE">
        <w:rPr>
          <w:rFonts w:ascii="Montserrat" w:hAnsi="Montserrat" w:cs="Arial"/>
          <w:sz w:val="22"/>
          <w:szCs w:val="22"/>
        </w:rPr>
        <w:t xml:space="preserve">Para el cumplimiento de sus funciones y la realización de sus actividades, requiere de la adquisición de _____________________ </w:t>
      </w:r>
      <w:r w:rsidRPr="00BE15EE">
        <w:rPr>
          <w:rFonts w:ascii="Montserrat" w:hAnsi="Montserrat" w:cs="Arial"/>
          <w:b/>
          <w:i/>
          <w:sz w:val="22"/>
          <w:szCs w:val="22"/>
          <w:u w:val="single"/>
        </w:rPr>
        <w:t>(describir en términos generales el servicio objeto de la contratación)</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ind w:hanging="540"/>
        <w:jc w:val="both"/>
        <w:rPr>
          <w:rFonts w:ascii="Montserrat" w:hAnsi="Montserrat" w:cs="Arial"/>
          <w:sz w:val="22"/>
          <w:szCs w:val="22"/>
        </w:rPr>
      </w:pPr>
      <w:r w:rsidRPr="00BE15EE">
        <w:rPr>
          <w:rFonts w:ascii="Montserrat" w:hAnsi="Montserrat" w:cs="Arial"/>
          <w:b/>
          <w:sz w:val="22"/>
          <w:szCs w:val="22"/>
        </w:rPr>
        <w:t>I.5.</w:t>
      </w:r>
      <w:r w:rsidRPr="00BE15EE">
        <w:rPr>
          <w:rFonts w:ascii="Montserrat" w:hAnsi="Montserrat" w:cs="Arial"/>
          <w:b/>
          <w:sz w:val="22"/>
          <w:szCs w:val="22"/>
        </w:rPr>
        <w:tab/>
      </w:r>
      <w:r w:rsidRPr="00BE15EE">
        <w:rPr>
          <w:rFonts w:ascii="Montserrat" w:hAnsi="Montserrat" w:cs="Arial"/>
          <w:sz w:val="22"/>
          <w:szCs w:val="22"/>
        </w:rPr>
        <w:t xml:space="preserve">Para cubrir las erogaciones que se deriven del presente contrato, cuenta con recursos disponibles suficientes, no comprometidos, en la partida presupuestal </w:t>
      </w:r>
      <w:r w:rsidRPr="00BE15EE">
        <w:rPr>
          <w:rFonts w:ascii="Montserrat" w:hAnsi="Montserrat" w:cs="Arial"/>
          <w:b/>
          <w:sz w:val="22"/>
          <w:szCs w:val="22"/>
        </w:rPr>
        <w:t>Número</w:t>
      </w:r>
      <w:r w:rsidRPr="00BE15EE">
        <w:rPr>
          <w:rFonts w:ascii="Montserrat" w:hAnsi="Montserrat" w:cs="Arial"/>
          <w:sz w:val="22"/>
          <w:szCs w:val="22"/>
        </w:rPr>
        <w:t xml:space="preserve"> __________, de conformidad con el dictamen de disponibilidad presupuestal </w:t>
      </w:r>
      <w:r w:rsidRPr="00BE15EE">
        <w:rPr>
          <w:rFonts w:ascii="Montserrat" w:hAnsi="Montserrat" w:cs="Arial"/>
          <w:b/>
          <w:sz w:val="22"/>
          <w:szCs w:val="22"/>
        </w:rPr>
        <w:t>Número</w:t>
      </w:r>
      <w:r w:rsidRPr="00BE15EE">
        <w:rPr>
          <w:rFonts w:ascii="Montserrat" w:hAnsi="Montserrat" w:cs="Arial"/>
          <w:sz w:val="22"/>
          <w:szCs w:val="22"/>
        </w:rPr>
        <w:t xml:space="preserve"> __________, mismo que se agrega al presente instrumento jurídico como </w:t>
      </w:r>
      <w:r w:rsidRPr="00BE15EE">
        <w:rPr>
          <w:rFonts w:ascii="Montserrat" w:hAnsi="Montserrat" w:cs="Arial"/>
          <w:b/>
          <w:sz w:val="22"/>
          <w:szCs w:val="22"/>
        </w:rPr>
        <w:t>Anexo ___ (___)</w:t>
      </w:r>
      <w:r w:rsidRPr="00BE15EE">
        <w:rPr>
          <w:rFonts w:ascii="Montserrat" w:hAnsi="Montserrat" w:cs="Arial"/>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824"/>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D63109" w:rsidRPr="00BE15EE" w:rsidRDefault="00D63109" w:rsidP="00D63109">
      <w:pPr>
        <w:ind w:hanging="824"/>
        <w:jc w:val="both"/>
        <w:rPr>
          <w:rFonts w:ascii="Montserrat" w:hAnsi="Montserrat" w:cs="Arial"/>
          <w:b/>
          <w:bCs/>
          <w:i/>
          <w:sz w:val="22"/>
          <w:szCs w:val="22"/>
          <w:u w:val="single"/>
        </w:rPr>
      </w:pPr>
    </w:p>
    <w:p w:rsidR="00D63109" w:rsidRPr="00BE15EE" w:rsidRDefault="00D63109" w:rsidP="00D63109">
      <w:pPr>
        <w:jc w:val="both"/>
        <w:rPr>
          <w:rFonts w:ascii="Montserrat" w:hAnsi="Montserrat" w:cs="Arial"/>
          <w:bCs/>
          <w:sz w:val="22"/>
          <w:szCs w:val="22"/>
        </w:rPr>
      </w:pPr>
      <w:r w:rsidRPr="00BE15EE">
        <w:rPr>
          <w:rFonts w:ascii="Montserrat" w:hAnsi="Montserrat" w:cs="Arial"/>
          <w:bCs/>
          <w:sz w:val="22"/>
          <w:szCs w:val="22"/>
        </w:rPr>
        <w:t xml:space="preserve">Los recursos presupuestarios a ejercer con motivo del presente instrumento jurídico,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xml:space="preserve">, conforme al Presupuesto de Egresos de la Federación que apruebe </w:t>
      </w:r>
      <w:proofErr w:type="gramStart"/>
      <w:r w:rsidRPr="00BE15EE">
        <w:rPr>
          <w:rFonts w:ascii="Montserrat" w:hAnsi="Montserrat" w:cs="Arial"/>
          <w:bCs/>
          <w:sz w:val="22"/>
          <w:szCs w:val="22"/>
        </w:rPr>
        <w:t>la</w:t>
      </w:r>
      <w:proofErr w:type="gramEnd"/>
      <w:r w:rsidRPr="00BE15EE">
        <w:rPr>
          <w:rFonts w:ascii="Montserrat" w:hAnsi="Montserrat" w:cs="Arial"/>
          <w:bCs/>
          <w:sz w:val="22"/>
          <w:szCs w:val="22"/>
        </w:rPr>
        <w:t xml:space="preserve"> H. Cámara de Diputados del Congreso de la Unión, sin responsabilidad alguna para</w:t>
      </w:r>
      <w:r w:rsidRPr="00BE15EE">
        <w:rPr>
          <w:rFonts w:ascii="Montserrat" w:hAnsi="Montserrat" w:cs="Arial"/>
          <w:b/>
          <w:bCs/>
          <w:sz w:val="22"/>
          <w:szCs w:val="22"/>
        </w:rPr>
        <w:t xml:space="preserve"> </w:t>
      </w:r>
      <w:r w:rsidRPr="00BE15EE">
        <w:rPr>
          <w:rFonts w:ascii="Montserrat" w:hAnsi="Montserrat" w:cs="Arial"/>
          <w:b/>
          <w:sz w:val="22"/>
          <w:szCs w:val="22"/>
        </w:rPr>
        <w:t>“EL INSTITUTO”</w:t>
      </w:r>
      <w:r w:rsidRPr="00BE15EE">
        <w:rPr>
          <w:rFonts w:ascii="Montserrat" w:hAnsi="Montserrat" w:cs="Arial"/>
          <w:bCs/>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851"/>
        <w:jc w:val="both"/>
        <w:rPr>
          <w:rFonts w:ascii="Montserrat" w:hAnsi="Montserrat" w:cs="Arial"/>
          <w:b/>
          <w:bCs/>
          <w:i/>
          <w:sz w:val="22"/>
          <w:szCs w:val="22"/>
          <w:u w:val="single"/>
        </w:rPr>
      </w:pPr>
      <w:r w:rsidRPr="00BE15EE">
        <w:rPr>
          <w:rFonts w:ascii="Montserrat" w:hAnsi="Montserrat" w:cs="Arial"/>
          <w:b/>
          <w:bCs/>
          <w:i/>
          <w:sz w:val="22"/>
          <w:szCs w:val="22"/>
        </w:rPr>
        <w:lastRenderedPageBreak/>
        <w:t xml:space="preserve">NOTA: </w:t>
      </w:r>
      <w:r w:rsidRPr="00BE15EE">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D63109" w:rsidRPr="00BE15EE" w:rsidRDefault="00D63109" w:rsidP="00D63109">
      <w:pPr>
        <w:ind w:hanging="851"/>
        <w:jc w:val="both"/>
        <w:rPr>
          <w:rFonts w:ascii="Montserrat" w:hAnsi="Montserrat" w:cs="Arial"/>
          <w:b/>
          <w:bCs/>
          <w:i/>
          <w:sz w:val="22"/>
          <w:szCs w:val="22"/>
          <w:u w:val="single"/>
        </w:rPr>
      </w:pPr>
    </w:p>
    <w:p w:rsidR="00D63109" w:rsidRPr="00BE15EE" w:rsidRDefault="00D63109" w:rsidP="00D63109">
      <w:pPr>
        <w:ind w:hanging="824"/>
        <w:jc w:val="both"/>
        <w:rPr>
          <w:rFonts w:ascii="Montserrat" w:hAnsi="Montserrat" w:cs="Arial"/>
          <w:b/>
          <w:bCs/>
          <w:i/>
          <w:sz w:val="22"/>
          <w:szCs w:val="22"/>
        </w:rPr>
      </w:pPr>
      <w:r w:rsidRPr="00BE15EE">
        <w:rPr>
          <w:rFonts w:ascii="Montserrat" w:hAnsi="Montserrat" w:cs="Arial"/>
          <w:b/>
          <w:bCs/>
          <w:i/>
          <w:sz w:val="22"/>
          <w:szCs w:val="22"/>
        </w:rPr>
        <w:t>NOTA: (En este supuesto, se deberán desglosar los importes a ejercer en cada ejercicio).</w:t>
      </w:r>
    </w:p>
    <w:p w:rsidR="00D63109" w:rsidRPr="00BE15EE" w:rsidRDefault="00D63109" w:rsidP="00D63109">
      <w:pPr>
        <w:jc w:val="both"/>
        <w:rPr>
          <w:rFonts w:ascii="Montserrat" w:hAnsi="Montserrat" w:cs="Arial"/>
          <w:b/>
          <w:bCs/>
          <w:i/>
          <w:sz w:val="22"/>
          <w:szCs w:val="22"/>
          <w:u w:val="single"/>
        </w:rPr>
      </w:pPr>
    </w:p>
    <w:p w:rsidR="00D63109" w:rsidRPr="00BE15EE" w:rsidRDefault="00D63109" w:rsidP="00D63109">
      <w:pPr>
        <w:jc w:val="both"/>
        <w:rPr>
          <w:rFonts w:ascii="Montserrat" w:hAnsi="Montserrat" w:cs="Arial"/>
          <w:bCs/>
          <w:i/>
          <w:sz w:val="22"/>
          <w:szCs w:val="22"/>
        </w:rPr>
      </w:pPr>
      <w:r w:rsidRPr="00BE15EE">
        <w:rPr>
          <w:rFonts w:ascii="Montserrat" w:hAnsi="Montserrat" w:cs="Arial"/>
          <w:bCs/>
          <w:sz w:val="22"/>
          <w:szCs w:val="22"/>
        </w:rPr>
        <w:t xml:space="preserve">Los compromisos excedentes no cubiertos durante el presente ejercicio,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xml:space="preserve">, conforme al Presupuesto de Egresos de la Federación que apruebe </w:t>
      </w:r>
      <w:proofErr w:type="gramStart"/>
      <w:r w:rsidRPr="00BE15EE">
        <w:rPr>
          <w:rFonts w:ascii="Montserrat" w:hAnsi="Montserrat" w:cs="Arial"/>
          <w:bCs/>
          <w:sz w:val="22"/>
          <w:szCs w:val="22"/>
        </w:rPr>
        <w:t>la</w:t>
      </w:r>
      <w:proofErr w:type="gramEnd"/>
      <w:r w:rsidRPr="00BE15EE">
        <w:rPr>
          <w:rFonts w:ascii="Montserrat" w:hAnsi="Montserrat" w:cs="Arial"/>
          <w:bCs/>
          <w:sz w:val="22"/>
          <w:szCs w:val="22"/>
        </w:rPr>
        <w:t xml:space="preserve"> H. Cámara de Diputados del Congreso de la Unión, sin responsabilidad alguna para </w:t>
      </w:r>
      <w:r w:rsidRPr="00BE15EE">
        <w:rPr>
          <w:rFonts w:ascii="Montserrat" w:hAnsi="Montserrat" w:cs="Arial"/>
          <w:b/>
          <w:sz w:val="22"/>
          <w:szCs w:val="22"/>
        </w:rPr>
        <w:t>“EL INSTITUTO”</w:t>
      </w:r>
      <w:r w:rsidRPr="00BE15EE">
        <w:rPr>
          <w:rFonts w:ascii="Montserrat" w:hAnsi="Montserrat" w:cs="Arial"/>
          <w:bCs/>
          <w:i/>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ind w:hanging="567"/>
        <w:jc w:val="both"/>
        <w:rPr>
          <w:rFonts w:ascii="Montserrat" w:hAnsi="Montserrat" w:cs="Arial"/>
          <w:bCs/>
          <w:sz w:val="22"/>
          <w:szCs w:val="22"/>
        </w:rPr>
      </w:pPr>
      <w:r w:rsidRPr="00BE15EE">
        <w:rPr>
          <w:rFonts w:ascii="Montserrat" w:hAnsi="Montserrat" w:cs="Arial"/>
          <w:b/>
          <w:sz w:val="22"/>
          <w:szCs w:val="22"/>
        </w:rPr>
        <w:t>I.6.</w:t>
      </w:r>
      <w:r w:rsidRPr="00BE15EE">
        <w:rPr>
          <w:rFonts w:ascii="Montserrat" w:hAnsi="Montserrat" w:cs="Arial"/>
          <w:b/>
          <w:sz w:val="22"/>
          <w:szCs w:val="22"/>
        </w:rPr>
        <w:tab/>
      </w:r>
      <w:r w:rsidRPr="00BE15EE">
        <w:rPr>
          <w:rFonts w:ascii="Montserrat" w:hAnsi="Montserrat" w:cs="Arial"/>
          <w:sz w:val="22"/>
          <w:szCs w:val="22"/>
        </w:rPr>
        <w:t xml:space="preserve">El presente contrato fue adjudicado a </w:t>
      </w:r>
      <w:r w:rsidRPr="00BE15EE">
        <w:rPr>
          <w:rFonts w:ascii="Montserrat" w:hAnsi="Montserrat" w:cs="Arial"/>
          <w:b/>
          <w:sz w:val="22"/>
          <w:szCs w:val="22"/>
        </w:rPr>
        <w:t xml:space="preserve">“EL PROVEEDOR” </w:t>
      </w:r>
      <w:r w:rsidRPr="00BE15EE">
        <w:rPr>
          <w:rFonts w:ascii="Montserrat" w:hAnsi="Montserrat" w:cs="Arial"/>
          <w:sz w:val="22"/>
          <w:szCs w:val="22"/>
        </w:rPr>
        <w:t xml:space="preserve">mediante el procedimiento de Licitación Pública Internacional _______________, con fundamento en lo dispuesto por los artículos 134, de la Constitución Política de los Estados Unidos Mexicanos y de conformidad con </w:t>
      </w:r>
      <w:r w:rsidRPr="00BE15EE">
        <w:rPr>
          <w:rFonts w:ascii="Montserrat" w:hAnsi="Montserrat" w:cs="Arial"/>
          <w:bCs/>
          <w:sz w:val="22"/>
          <w:szCs w:val="22"/>
        </w:rPr>
        <w:t xml:space="preserve">los artículos 25, 26 fracción I, 26 Bis, fracción III, </w:t>
      </w:r>
      <w:r w:rsidRPr="00BE15EE">
        <w:rPr>
          <w:rFonts w:ascii="Montserrat" w:hAnsi="Montserrat" w:cs="Arial"/>
          <w:b/>
          <w:bCs/>
          <w:sz w:val="22"/>
          <w:szCs w:val="22"/>
        </w:rPr>
        <w:t>(</w:t>
      </w:r>
      <w:r w:rsidRPr="00BE15EE">
        <w:rPr>
          <w:rFonts w:ascii="Montserrat" w:hAnsi="Montserrat" w:cs="Arial"/>
          <w:b/>
          <w:bCs/>
          <w:i/>
          <w:sz w:val="22"/>
          <w:szCs w:val="22"/>
          <w:u w:val="single"/>
        </w:rPr>
        <w:t>en caso de la participación de testigos sociales deberá incluirse el artículo 26 Ter</w:t>
      </w:r>
      <w:r w:rsidRPr="00BE15EE">
        <w:rPr>
          <w:rFonts w:ascii="Montserrat" w:hAnsi="Montserrat" w:cs="Arial"/>
          <w:b/>
          <w:bCs/>
          <w:sz w:val="22"/>
          <w:szCs w:val="22"/>
        </w:rPr>
        <w:t>)</w:t>
      </w:r>
      <w:r w:rsidRPr="00BE15EE">
        <w:rPr>
          <w:rFonts w:ascii="Montserrat" w:hAnsi="Montserrat" w:cs="Arial"/>
          <w:bCs/>
          <w:sz w:val="22"/>
          <w:szCs w:val="22"/>
        </w:rPr>
        <w:t xml:space="preserve">, 28, fracción I, 29, 30, 32, 33, 33 Bis, 34, 35, </w:t>
      </w:r>
      <w:r w:rsidRPr="00BE15EE">
        <w:rPr>
          <w:rFonts w:ascii="Montserrat" w:hAnsi="Montserrat" w:cs="Arial"/>
          <w:b/>
          <w:bCs/>
          <w:i/>
          <w:sz w:val="22"/>
          <w:szCs w:val="22"/>
          <w:u w:val="single"/>
        </w:rPr>
        <w:t>(en caso de que se adjudique por contrato abierto, se deberá incluir el artículo 47 de la Ley)</w:t>
      </w:r>
      <w:r w:rsidRPr="00BE15EE">
        <w:rPr>
          <w:rFonts w:ascii="Montserrat" w:hAnsi="Montserrat" w:cs="Arial"/>
          <w:bCs/>
          <w:sz w:val="22"/>
          <w:szCs w:val="22"/>
        </w:rPr>
        <w:t xml:space="preserve"> de </w:t>
      </w:r>
      <w:r w:rsidRPr="00BE15EE">
        <w:rPr>
          <w:rFonts w:ascii="Montserrat" w:hAnsi="Montserrat" w:cs="Arial"/>
          <w:sz w:val="22"/>
          <w:szCs w:val="22"/>
        </w:rPr>
        <w:t xml:space="preserve">la Ley de Adquisiciones, Arrendamientos y Servicios del Sector Público (LAASSP), y 39, 42, 46 y 48  de </w:t>
      </w:r>
      <w:r w:rsidRPr="00BE15EE">
        <w:rPr>
          <w:rFonts w:ascii="Montserrat" w:hAnsi="Montserrat" w:cs="Arial"/>
          <w:bCs/>
          <w:sz w:val="22"/>
          <w:szCs w:val="22"/>
        </w:rPr>
        <w:t>su Reglamento.</w:t>
      </w:r>
    </w:p>
    <w:p w:rsidR="00D63109" w:rsidRPr="00BE15EE" w:rsidRDefault="00D63109" w:rsidP="00D63109">
      <w:pPr>
        <w:ind w:hanging="567"/>
        <w:jc w:val="both"/>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I.7.</w:t>
      </w:r>
      <w:r w:rsidRPr="00BE15EE">
        <w:rPr>
          <w:rFonts w:ascii="Montserrat" w:hAnsi="Montserrat" w:cs="Arial"/>
          <w:b/>
          <w:sz w:val="22"/>
          <w:szCs w:val="22"/>
        </w:rPr>
        <w:tab/>
      </w:r>
      <w:r w:rsidRPr="00BE15EE">
        <w:rPr>
          <w:rFonts w:ascii="Montserrat" w:hAnsi="Montserrat" w:cs="Arial"/>
          <w:sz w:val="22"/>
          <w:szCs w:val="22"/>
        </w:rPr>
        <w:t xml:space="preserve">Con fecha __ de 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la _____________ </w:t>
      </w:r>
      <w:r w:rsidRPr="00BE15EE">
        <w:rPr>
          <w:rFonts w:ascii="Montserrat" w:hAnsi="Montserrat" w:cs="Arial"/>
          <w:b/>
          <w:i/>
          <w:sz w:val="22"/>
          <w:szCs w:val="22"/>
          <w:u w:val="single"/>
        </w:rPr>
        <w:t xml:space="preserve">(indicar la denominación de la </w:t>
      </w:r>
      <w:r w:rsidRPr="00BE15EE">
        <w:rPr>
          <w:rFonts w:ascii="Montserrat" w:hAnsi="Montserrat" w:cs="Arial"/>
          <w:sz w:val="22"/>
          <w:szCs w:val="22"/>
        </w:rPr>
        <w:t>unidad</w:t>
      </w:r>
      <w:r w:rsidRPr="00BE15EE">
        <w:rPr>
          <w:rFonts w:ascii="Montserrat" w:hAnsi="Montserrat" w:cs="Arial"/>
          <w:b/>
          <w:i/>
          <w:sz w:val="22"/>
          <w:szCs w:val="22"/>
          <w:u w:val="single"/>
        </w:rPr>
        <w:t xml:space="preserve"> administrativa contratante)</w:t>
      </w:r>
      <w:r w:rsidRPr="00BE15EE">
        <w:rPr>
          <w:rFonts w:ascii="Montserrat" w:hAnsi="Montserrat" w:cs="Arial"/>
          <w:sz w:val="22"/>
          <w:szCs w:val="22"/>
        </w:rPr>
        <w:t xml:space="preserve">, emitió el__________ </w:t>
      </w:r>
      <w:r w:rsidRPr="00BE15EE">
        <w:rPr>
          <w:rFonts w:ascii="Montserrat" w:hAnsi="Montserrat" w:cs="Arial"/>
          <w:b/>
          <w:i/>
          <w:sz w:val="22"/>
          <w:szCs w:val="22"/>
          <w:u w:val="single"/>
        </w:rPr>
        <w:t>(anotar el documento o acto en el que consta la adjudicación y su fecha de emisión)</w:t>
      </w:r>
      <w:r w:rsidRPr="00BE15EE">
        <w:rPr>
          <w:rFonts w:ascii="Montserrat" w:hAnsi="Montserrat" w:cs="Arial"/>
          <w:sz w:val="22"/>
          <w:szCs w:val="22"/>
        </w:rPr>
        <w:t xml:space="preserve"> del procedimiento de contratación mencionado en la Declaración que antecede.</w:t>
      </w:r>
    </w:p>
    <w:p w:rsidR="00D63109" w:rsidRPr="00BE15EE" w:rsidRDefault="00D63109" w:rsidP="00D63109">
      <w:pPr>
        <w:ind w:hanging="360"/>
        <w:jc w:val="both"/>
        <w:rPr>
          <w:rFonts w:ascii="Montserrat" w:hAnsi="Montserrat" w:cs="Arial"/>
          <w:b/>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 xml:space="preserve">I.8 </w:t>
      </w:r>
      <w:r w:rsidRPr="00BE15EE">
        <w:rPr>
          <w:rFonts w:ascii="Montserrat" w:hAnsi="Montserrat" w:cs="Arial"/>
          <w:sz w:val="22"/>
          <w:szCs w:val="22"/>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D63109" w:rsidRPr="00BE15EE" w:rsidRDefault="00D63109" w:rsidP="00D63109">
      <w:pPr>
        <w:ind w:hanging="567"/>
        <w:jc w:val="both"/>
        <w:rPr>
          <w:rFonts w:ascii="Montserrat" w:hAnsi="Montserrat" w:cs="Arial"/>
          <w:sz w:val="22"/>
          <w:szCs w:val="22"/>
          <w:lang w:val="es-ES_tradnl"/>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I.9.</w:t>
      </w:r>
      <w:r w:rsidRPr="00BE15EE">
        <w:rPr>
          <w:rFonts w:ascii="Montserrat" w:hAnsi="Montserrat" w:cs="Arial"/>
          <w:sz w:val="22"/>
          <w:szCs w:val="22"/>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D63109" w:rsidRPr="00BE15EE" w:rsidRDefault="00D63109" w:rsidP="00D63109">
      <w:pPr>
        <w:jc w:val="both"/>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lang w:val="es-ES_tradnl"/>
        </w:rPr>
        <w:t>I.10.</w:t>
      </w:r>
      <w:r w:rsidRPr="00BE15EE">
        <w:rPr>
          <w:rFonts w:ascii="Montserrat" w:hAnsi="Montserrat" w:cs="Arial"/>
          <w:b/>
          <w:sz w:val="22"/>
          <w:szCs w:val="22"/>
          <w:lang w:val="es-ES_tradnl"/>
        </w:rPr>
        <w:tab/>
      </w:r>
      <w:r w:rsidRPr="00BE15EE">
        <w:rPr>
          <w:rFonts w:ascii="Montserrat" w:hAnsi="Montserrat" w:cs="Arial"/>
          <w:sz w:val="22"/>
          <w:szCs w:val="22"/>
        </w:rPr>
        <w:t xml:space="preserve">Señala como domicilio para todos los efectos de este acto jurídico el ubicado en ______________ </w:t>
      </w:r>
      <w:r w:rsidRPr="00BE15EE">
        <w:rPr>
          <w:rFonts w:ascii="Montserrat" w:hAnsi="Montserrat" w:cs="Arial"/>
          <w:b/>
          <w:i/>
          <w:sz w:val="22"/>
          <w:szCs w:val="22"/>
          <w:u w:val="single"/>
        </w:rPr>
        <w:t>(indicar el domicilio de la unidad administrativa contratante, señalando calle, Número, colonia, código postal y ciudad)</w:t>
      </w:r>
      <w:r w:rsidRPr="00BE15EE">
        <w:rPr>
          <w:rFonts w:ascii="Montserrat" w:hAnsi="Montserrat" w:cs="Arial"/>
          <w:sz w:val="22"/>
          <w:szCs w:val="22"/>
        </w:rPr>
        <w:t>.</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b/>
          <w:sz w:val="22"/>
          <w:szCs w:val="22"/>
        </w:rPr>
      </w:pPr>
    </w:p>
    <w:p w:rsidR="00D63109" w:rsidRPr="00BE15EE" w:rsidRDefault="00D63109" w:rsidP="00D63109">
      <w:pPr>
        <w:pStyle w:val="Textoindependiente24"/>
        <w:widowControl/>
        <w:rPr>
          <w:rFonts w:ascii="Montserrat" w:hAnsi="Montserrat" w:cs="Arial"/>
          <w:sz w:val="22"/>
          <w:szCs w:val="22"/>
        </w:rPr>
      </w:pPr>
      <w:r w:rsidRPr="00BE15EE">
        <w:rPr>
          <w:rFonts w:ascii="Montserrat" w:hAnsi="Montserrat" w:cs="Arial"/>
          <w:b/>
          <w:sz w:val="22"/>
          <w:szCs w:val="22"/>
        </w:rPr>
        <w:t>II.</w:t>
      </w:r>
      <w:r w:rsidRPr="00BE15EE">
        <w:rPr>
          <w:rFonts w:ascii="Montserrat" w:hAnsi="Montserrat" w:cs="Arial"/>
          <w:b/>
          <w:sz w:val="22"/>
          <w:szCs w:val="22"/>
        </w:rPr>
        <w:tab/>
        <w:t>“EL PROVEEDOR” declara que:</w:t>
      </w:r>
      <w:r w:rsidRPr="00BE15EE">
        <w:rPr>
          <w:rFonts w:ascii="Montserrat" w:hAnsi="Montserrat" w:cs="Arial"/>
          <w:sz w:val="22"/>
          <w:szCs w:val="22"/>
        </w:rPr>
        <w:t xml:space="preserve"> </w:t>
      </w:r>
    </w:p>
    <w:p w:rsidR="00D63109" w:rsidRPr="00BE15EE" w:rsidRDefault="00D63109" w:rsidP="00D63109">
      <w:pPr>
        <w:rPr>
          <w:rFonts w:ascii="Montserrat" w:hAnsi="Montserrat" w:cs="Arial"/>
          <w:sz w:val="22"/>
          <w:szCs w:val="22"/>
        </w:rPr>
      </w:pPr>
    </w:p>
    <w:p w:rsidR="00D63109" w:rsidRPr="00BE15EE" w:rsidRDefault="00D63109" w:rsidP="00D63109">
      <w:pPr>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moral, se empleará el texto siguiente:)</w:t>
      </w:r>
    </w:p>
    <w:p w:rsidR="00D63109" w:rsidRPr="00BE15EE" w:rsidRDefault="00D63109" w:rsidP="00D63109">
      <w:pPr>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II.1.</w:t>
      </w:r>
      <w:r w:rsidRPr="00BE15EE">
        <w:rPr>
          <w:rFonts w:ascii="Montserrat" w:hAnsi="Montserrat" w:cs="Arial"/>
          <w:sz w:val="22"/>
          <w:szCs w:val="22"/>
        </w:rPr>
        <w:tab/>
        <w:t xml:space="preserve">Es una persona moral constituida de conformidad con las leyes de los Estados Unidos Mexicanos, según consta en la Escritura Pública </w:t>
      </w:r>
      <w:r w:rsidRPr="00BE15EE">
        <w:rPr>
          <w:rFonts w:ascii="Montserrat" w:hAnsi="Montserrat" w:cs="Arial"/>
          <w:b/>
          <w:i/>
          <w:sz w:val="22"/>
          <w:szCs w:val="22"/>
          <w:u w:val="single"/>
        </w:rPr>
        <w:t>(Póliza)</w:t>
      </w:r>
      <w:r w:rsidRPr="00BE15EE">
        <w:rPr>
          <w:rFonts w:ascii="Montserrat" w:hAnsi="Montserrat" w:cs="Arial"/>
          <w:sz w:val="22"/>
          <w:szCs w:val="22"/>
        </w:rPr>
        <w:t xml:space="preserve">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Licenciado ____________, Notario </w:t>
      </w:r>
      <w:r w:rsidRPr="00BE15EE">
        <w:rPr>
          <w:rFonts w:ascii="Montserrat" w:hAnsi="Montserrat" w:cs="Arial"/>
          <w:b/>
          <w:i/>
          <w:sz w:val="22"/>
          <w:szCs w:val="22"/>
          <w:u w:val="single"/>
        </w:rPr>
        <w:t>(Corredor)</w:t>
      </w:r>
      <w:r w:rsidRPr="00BE15EE">
        <w:rPr>
          <w:rFonts w:ascii="Montserrat" w:hAnsi="Montserrat" w:cs="Arial"/>
          <w:b/>
          <w:i/>
          <w:sz w:val="22"/>
          <w:szCs w:val="22"/>
        </w:rPr>
        <w:t xml:space="preserve"> </w:t>
      </w:r>
      <w:r w:rsidRPr="00BE15EE">
        <w:rPr>
          <w:rFonts w:ascii="Montserrat" w:hAnsi="Montserrat" w:cs="Arial"/>
          <w:sz w:val="22"/>
          <w:szCs w:val="22"/>
        </w:rPr>
        <w:t xml:space="preserve">Público _____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el Comercio, bajo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w:t>
      </w:r>
    </w:p>
    <w:p w:rsidR="00D63109" w:rsidRPr="00BE15EE" w:rsidRDefault="00D63109" w:rsidP="00D63109">
      <w:pPr>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II.2.</w:t>
      </w:r>
      <w:r w:rsidRPr="00BE15EE">
        <w:rPr>
          <w:rFonts w:ascii="Montserrat" w:hAnsi="Montserrat" w:cs="Arial"/>
          <w:b/>
          <w:sz w:val="22"/>
          <w:szCs w:val="22"/>
        </w:rPr>
        <w:tab/>
      </w:r>
      <w:r w:rsidRPr="00BE15EE">
        <w:rPr>
          <w:rFonts w:ascii="Montserrat" w:hAnsi="Montserrat" w:cs="Arial"/>
          <w:sz w:val="22"/>
          <w:szCs w:val="22"/>
        </w:rPr>
        <w:t xml:space="preserve">Se encuentra representada para la celebración de este contrato, por el C._______, quien acredita su personalidad en términos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________, del __ de 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 de la ciudad de __________, y manifiesta bajo protesta de decir verdad, que las facultades que le fueron conferidas no le han sido revocadas, modificadas ni restringidas en forma alguna.</w:t>
      </w:r>
    </w:p>
    <w:p w:rsidR="00D63109" w:rsidRPr="00BE15EE" w:rsidRDefault="00D63109" w:rsidP="00D63109">
      <w:pPr>
        <w:tabs>
          <w:tab w:val="left" w:pos="2268"/>
        </w:tabs>
        <w:ind w:right="-93" w:hanging="567"/>
        <w:jc w:val="both"/>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b/>
          <w:sz w:val="22"/>
          <w:szCs w:val="22"/>
        </w:rPr>
        <w:t>II.3.</w:t>
      </w:r>
      <w:r w:rsidRPr="00BE15EE">
        <w:rPr>
          <w:rFonts w:ascii="Montserrat" w:hAnsi="Montserrat" w:cs="Arial"/>
          <w:b/>
          <w:sz w:val="22"/>
          <w:szCs w:val="22"/>
        </w:rPr>
        <w:tab/>
      </w:r>
      <w:r w:rsidRPr="00BE15EE">
        <w:rPr>
          <w:rFonts w:ascii="Montserrat" w:hAnsi="Montserrat" w:cs="Arial"/>
          <w:sz w:val="22"/>
          <w:szCs w:val="22"/>
        </w:rPr>
        <w:t xml:space="preserve">De acuerdo con sus estatutos, su objeto social consiste entre otras actividades, en ___________________ </w:t>
      </w:r>
      <w:r w:rsidRPr="00BE15EE">
        <w:rPr>
          <w:rFonts w:ascii="Montserrat" w:hAnsi="Montserrat" w:cs="Arial"/>
          <w:b/>
          <w:sz w:val="22"/>
          <w:szCs w:val="22"/>
        </w:rPr>
        <w:t>(</w:t>
      </w:r>
      <w:r w:rsidRPr="00BE15EE">
        <w:rPr>
          <w:rFonts w:ascii="Montserrat" w:hAnsi="Montserrat" w:cs="Arial"/>
          <w:b/>
          <w:i/>
          <w:sz w:val="22"/>
          <w:szCs w:val="22"/>
          <w:u w:val="single"/>
        </w:rPr>
        <w:t>precisar las actividades del proveedor para la prestación del servicio, conforme al acta constitutiva de la sociedad mercantil</w:t>
      </w:r>
      <w:r w:rsidRPr="00BE15EE">
        <w:rPr>
          <w:rFonts w:ascii="Montserrat" w:hAnsi="Montserrat" w:cs="Arial"/>
          <w:b/>
          <w:sz w:val="22"/>
          <w:szCs w:val="22"/>
        </w:rPr>
        <w:t>)</w:t>
      </w:r>
      <w:r w:rsidRPr="00BE15EE">
        <w:rPr>
          <w:rFonts w:ascii="Montserrat" w:hAnsi="Montserrat" w:cs="Arial"/>
          <w:sz w:val="22"/>
          <w:szCs w:val="22"/>
        </w:rPr>
        <w:t>.</w:t>
      </w:r>
    </w:p>
    <w:p w:rsidR="00D63109" w:rsidRPr="00BE15EE" w:rsidRDefault="00D63109" w:rsidP="00D63109">
      <w:pPr>
        <w:tabs>
          <w:tab w:val="left" w:pos="2268"/>
        </w:tabs>
        <w:ind w:right="-93" w:hanging="567"/>
        <w:jc w:val="both"/>
        <w:rPr>
          <w:rFonts w:ascii="Montserrat" w:hAnsi="Montserrat" w:cs="Arial"/>
          <w:sz w:val="22"/>
          <w:szCs w:val="22"/>
        </w:rPr>
      </w:pPr>
    </w:p>
    <w:p w:rsidR="00D63109" w:rsidRPr="00BE15EE" w:rsidRDefault="00D63109" w:rsidP="00D63109">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rsidR="00D63109" w:rsidRPr="00BE15EE" w:rsidRDefault="00D63109" w:rsidP="00D63109">
      <w:pPr>
        <w:ind w:hanging="851"/>
        <w:rPr>
          <w:rFonts w:ascii="Montserrat" w:hAnsi="Montserrat" w:cs="Arial"/>
          <w:sz w:val="22"/>
          <w:szCs w:val="22"/>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II.4.</w:t>
      </w:r>
      <w:r w:rsidRPr="00BE15EE">
        <w:rPr>
          <w:rFonts w:ascii="Montserrat" w:hAnsi="Montserrat" w:cs="Arial"/>
          <w:sz w:val="22"/>
          <w:szCs w:val="22"/>
        </w:rPr>
        <w:tab/>
        <w:t>Es una persona física, con actividades empresariales dedicada a___________, con capacidad legal para obligarse en los términos del presente contrato.”</w:t>
      </w:r>
    </w:p>
    <w:p w:rsidR="00D63109" w:rsidRPr="00BE15EE" w:rsidRDefault="00D63109" w:rsidP="00D63109">
      <w:pPr>
        <w:tabs>
          <w:tab w:val="left" w:pos="2268"/>
        </w:tabs>
        <w:ind w:right="-93" w:hanging="567"/>
        <w:jc w:val="both"/>
        <w:rPr>
          <w:rFonts w:ascii="Montserrat" w:hAnsi="Montserrat" w:cs="Arial"/>
          <w:b/>
          <w:i/>
          <w:sz w:val="22"/>
          <w:szCs w:val="22"/>
          <w:u w:val="single"/>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II.5.</w:t>
      </w:r>
      <w:r w:rsidRPr="00BE15EE">
        <w:rPr>
          <w:rFonts w:ascii="Montserrat" w:hAnsi="Montserrat" w:cs="Arial"/>
          <w:sz w:val="22"/>
          <w:szCs w:val="22"/>
        </w:rPr>
        <w:tab/>
        <w:t xml:space="preserve">La Secretaría de Hacienda y Crédito Público le otorgó el Registro Federal de Contribuyentes </w:t>
      </w:r>
      <w:r w:rsidRPr="00BE15EE">
        <w:rPr>
          <w:rFonts w:ascii="Montserrat" w:hAnsi="Montserrat" w:cs="Arial"/>
          <w:b/>
          <w:sz w:val="22"/>
          <w:szCs w:val="22"/>
        </w:rPr>
        <w:t>Número</w:t>
      </w:r>
      <w:r w:rsidRPr="00BE15EE">
        <w:rPr>
          <w:rFonts w:ascii="Montserrat" w:hAnsi="Montserrat" w:cs="Arial"/>
          <w:sz w:val="22"/>
          <w:szCs w:val="22"/>
        </w:rPr>
        <w:t xml:space="preserve"> _________. Asimismo, cuenta con Registro Patronal ante “EL INSTITUTO” </w:t>
      </w:r>
      <w:r w:rsidRPr="00BE15EE">
        <w:rPr>
          <w:rFonts w:ascii="Montserrat" w:hAnsi="Montserrat" w:cs="Arial"/>
          <w:b/>
          <w:sz w:val="22"/>
          <w:szCs w:val="22"/>
        </w:rPr>
        <w:t>Número</w:t>
      </w:r>
      <w:r w:rsidRPr="00BE15EE">
        <w:rPr>
          <w:rFonts w:ascii="Montserrat" w:hAnsi="Montserrat" w:cs="Arial"/>
          <w:sz w:val="22"/>
          <w:szCs w:val="22"/>
        </w:rPr>
        <w:t xml:space="preserve"> _____________ (este último requisito es opcional).</w:t>
      </w:r>
    </w:p>
    <w:p w:rsidR="00D63109" w:rsidRPr="00BE15EE" w:rsidRDefault="00D63109" w:rsidP="00D63109">
      <w:pPr>
        <w:tabs>
          <w:tab w:val="left" w:pos="567"/>
        </w:tabs>
        <w:ind w:right="-93"/>
        <w:jc w:val="both"/>
        <w:rPr>
          <w:rFonts w:ascii="Montserrat" w:hAnsi="Montserrat" w:cs="Arial"/>
          <w:b/>
          <w:i/>
          <w:sz w:val="22"/>
          <w:szCs w:val="22"/>
          <w:u w:val="single"/>
        </w:rPr>
      </w:pPr>
    </w:p>
    <w:p w:rsidR="00D63109" w:rsidRPr="00BE15EE" w:rsidRDefault="00D63109" w:rsidP="00D63109">
      <w:pPr>
        <w:ind w:hanging="567"/>
        <w:jc w:val="both"/>
        <w:rPr>
          <w:rFonts w:ascii="Montserrat" w:hAnsi="Montserrat" w:cs="Arial"/>
          <w:sz w:val="22"/>
          <w:szCs w:val="22"/>
        </w:rPr>
      </w:pPr>
      <w:r w:rsidRPr="00BE15EE">
        <w:rPr>
          <w:rFonts w:ascii="Montserrat" w:hAnsi="Montserrat" w:cs="Arial"/>
          <w:sz w:val="22"/>
          <w:szCs w:val="22"/>
        </w:rPr>
        <w:t>II.6.</w:t>
      </w:r>
      <w:r w:rsidRPr="00BE15EE">
        <w:rPr>
          <w:rFonts w:ascii="Montserrat" w:hAnsi="Montserrat" w:cs="Arial"/>
          <w:sz w:val="22"/>
          <w:szCs w:val="22"/>
        </w:rPr>
        <w:tab/>
        <w:t>Manifiesta bajo protesta de decir verdad, no encontrarse en los supuestos de los artículos 50 y 60 de la Ley de Adquisiciones, Arrendamientos y Servicios del Sector Público.</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hanging="851"/>
        <w:jc w:val="both"/>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rsidR="00D63109" w:rsidRPr="00BE15EE" w:rsidRDefault="00D63109" w:rsidP="00D63109">
      <w:pPr>
        <w:ind w:right="-93" w:hanging="851"/>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r w:rsidRPr="00BE15EE">
        <w:rPr>
          <w:rFonts w:ascii="Montserrat" w:hAnsi="Montserrat" w:cs="Arial"/>
          <w:sz w:val="22"/>
          <w:szCs w:val="22"/>
        </w:rPr>
        <w:t>II.7.</w:t>
      </w:r>
      <w:r w:rsidRPr="00BE15EE">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D63109" w:rsidRPr="00BE15EE" w:rsidRDefault="00D63109" w:rsidP="00D63109">
      <w:pPr>
        <w:tabs>
          <w:tab w:val="left" w:pos="567"/>
        </w:tabs>
        <w:ind w:right="-93"/>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r w:rsidRPr="00BE15EE">
        <w:rPr>
          <w:rFonts w:ascii="Montserrat" w:hAnsi="Montserrat" w:cs="Arial"/>
          <w:sz w:val="22"/>
          <w:szCs w:val="22"/>
        </w:rPr>
        <w:lastRenderedPageBreak/>
        <w:t>II.8.</w:t>
      </w:r>
      <w:r w:rsidRPr="00BE15EE">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D63109" w:rsidRPr="00BE15EE" w:rsidRDefault="00D63109" w:rsidP="00D63109">
      <w:pPr>
        <w:tabs>
          <w:tab w:val="left" w:pos="142"/>
        </w:tabs>
        <w:ind w:right="-93"/>
        <w:jc w:val="both"/>
        <w:rPr>
          <w:rFonts w:ascii="Montserrat" w:hAnsi="Montserrat"/>
          <w:sz w:val="22"/>
          <w:szCs w:val="22"/>
        </w:rPr>
      </w:pPr>
    </w:p>
    <w:p w:rsidR="00D63109" w:rsidRPr="00BE15EE" w:rsidRDefault="00D63109" w:rsidP="00D63109">
      <w:pPr>
        <w:tabs>
          <w:tab w:val="left" w:pos="2241"/>
        </w:tabs>
        <w:ind w:right="-93" w:hanging="567"/>
        <w:jc w:val="both"/>
        <w:rPr>
          <w:rFonts w:ascii="Montserrat" w:hAnsi="Montserrat" w:cs="Arial"/>
          <w:sz w:val="22"/>
          <w:szCs w:val="22"/>
        </w:rPr>
      </w:pPr>
      <w:r w:rsidRPr="00BE15EE">
        <w:rPr>
          <w:rFonts w:ascii="Montserrat" w:hAnsi="Montserrat" w:cs="Arial"/>
          <w:b/>
          <w:sz w:val="22"/>
          <w:szCs w:val="22"/>
        </w:rPr>
        <w:t>II.9.</w:t>
      </w:r>
      <w:r w:rsidRPr="00BE15EE">
        <w:rPr>
          <w:rFonts w:ascii="Montserrat" w:hAnsi="Montserrat" w:cs="Arial"/>
          <w:b/>
          <w:sz w:val="22"/>
          <w:szCs w:val="22"/>
        </w:rPr>
        <w:tab/>
      </w:r>
      <w:r w:rsidRPr="00BE15EE">
        <w:rPr>
          <w:rFonts w:ascii="Montserrat" w:hAnsi="Montserrat" w:cs="Arial"/>
          <w:sz w:val="22"/>
          <w:szCs w:val="22"/>
        </w:rPr>
        <w:t xml:space="preserve">Señala como domicilio legal para todos los efectos de este acto jurídico, el ubicado en _____________. </w:t>
      </w:r>
      <w:r w:rsidRPr="00BE15EE">
        <w:rPr>
          <w:rFonts w:ascii="Montserrat" w:hAnsi="Montserrat" w:cs="Arial"/>
          <w:b/>
          <w:i/>
          <w:sz w:val="22"/>
          <w:szCs w:val="22"/>
          <w:u w:val="single"/>
        </w:rPr>
        <w:t>(</w:t>
      </w:r>
      <w:proofErr w:type="gramStart"/>
      <w:r w:rsidRPr="00BE15EE">
        <w:rPr>
          <w:rFonts w:ascii="Montserrat" w:hAnsi="Montserrat" w:cs="Arial"/>
          <w:b/>
          <w:i/>
          <w:sz w:val="22"/>
          <w:szCs w:val="22"/>
          <w:u w:val="single"/>
        </w:rPr>
        <w:t>indicar</w:t>
      </w:r>
      <w:proofErr w:type="gramEnd"/>
      <w:r w:rsidRPr="00BE15EE">
        <w:rPr>
          <w:rFonts w:ascii="Montserrat" w:hAnsi="Montserrat" w:cs="Arial"/>
          <w:b/>
          <w:i/>
          <w:sz w:val="22"/>
          <w:szCs w:val="22"/>
          <w:u w:val="single"/>
        </w:rPr>
        <w:t xml:space="preserve"> el domicilio legal, señalando calle, Número, colonia, código postal y ciudad)</w:t>
      </w:r>
      <w:r w:rsidRPr="00BE15EE">
        <w:rPr>
          <w:rFonts w:ascii="Montserrat" w:hAnsi="Montserrat" w:cs="Arial"/>
          <w:sz w:val="22"/>
          <w:szCs w:val="22"/>
        </w:rPr>
        <w:t>.</w:t>
      </w:r>
    </w:p>
    <w:p w:rsidR="00D63109" w:rsidRPr="00BE15EE" w:rsidRDefault="00D63109" w:rsidP="00D63109">
      <w:pPr>
        <w:tabs>
          <w:tab w:val="left" w:pos="142"/>
        </w:tabs>
        <w:ind w:right="-93"/>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r w:rsidRPr="00BE15EE">
        <w:rPr>
          <w:rFonts w:ascii="Montserrat" w:hAnsi="Montserrat" w:cs="Arial"/>
          <w:sz w:val="22"/>
          <w:szCs w:val="22"/>
        </w:rPr>
        <w:t>Hechas las declaraciones anteriores, las partes convienen en otorgar el presente contrato, de conformidad con las siguientes:</w:t>
      </w:r>
    </w:p>
    <w:p w:rsidR="00D63109" w:rsidRPr="00BE15EE" w:rsidRDefault="00D63109" w:rsidP="00D63109">
      <w:pPr>
        <w:tabs>
          <w:tab w:val="left" w:pos="142"/>
        </w:tabs>
        <w:ind w:right="-93"/>
        <w:jc w:val="both"/>
        <w:rPr>
          <w:rFonts w:ascii="Montserrat" w:hAnsi="Montserrat" w:cs="Arial"/>
          <w:sz w:val="22"/>
          <w:szCs w:val="22"/>
        </w:rPr>
      </w:pPr>
    </w:p>
    <w:p w:rsidR="00D63109" w:rsidRPr="00BE15EE" w:rsidRDefault="00D63109" w:rsidP="00D63109">
      <w:pPr>
        <w:tabs>
          <w:tab w:val="left" w:pos="142"/>
        </w:tabs>
        <w:ind w:right="-93"/>
        <w:jc w:val="both"/>
        <w:rPr>
          <w:rFonts w:ascii="Montserrat" w:hAnsi="Montserrat" w:cs="Arial"/>
          <w:sz w:val="22"/>
          <w:szCs w:val="22"/>
        </w:rPr>
      </w:pPr>
    </w:p>
    <w:p w:rsidR="00D63109" w:rsidRPr="00BE15EE" w:rsidRDefault="00D63109" w:rsidP="00D63109">
      <w:pPr>
        <w:pStyle w:val="Ttulo9"/>
        <w:numPr>
          <w:ilvl w:val="0"/>
          <w:numId w:val="0"/>
        </w:numPr>
        <w:spacing w:before="0" w:after="0"/>
        <w:ind w:right="-91" w:hanging="1584"/>
        <w:jc w:val="center"/>
        <w:rPr>
          <w:rFonts w:ascii="Montserrat" w:hAnsi="Montserrat"/>
          <w:b/>
        </w:rPr>
      </w:pPr>
      <w:r w:rsidRPr="00BE15EE">
        <w:rPr>
          <w:rFonts w:ascii="Montserrat" w:hAnsi="Montserrat"/>
          <w:b/>
        </w:rPr>
        <w:t>C L Á U S U L A S</w:t>
      </w:r>
    </w:p>
    <w:p w:rsidR="00D63109" w:rsidRPr="00BE15EE" w:rsidRDefault="00D63109" w:rsidP="00D63109">
      <w:pPr>
        <w:tabs>
          <w:tab w:val="left" w:pos="284"/>
          <w:tab w:val="left" w:pos="993"/>
          <w:tab w:val="left" w:pos="1560"/>
        </w:tabs>
        <w:ind w:right="-91"/>
        <w:jc w:val="both"/>
        <w:rPr>
          <w:rFonts w:ascii="Montserrat" w:hAnsi="Montserrat" w:cs="Arial"/>
          <w:b/>
          <w:sz w:val="22"/>
          <w:szCs w:val="22"/>
        </w:rPr>
      </w:pPr>
    </w:p>
    <w:p w:rsidR="00D63109" w:rsidRPr="00BE15EE" w:rsidRDefault="00D63109" w:rsidP="00D63109">
      <w:pPr>
        <w:tabs>
          <w:tab w:val="left" w:pos="-142"/>
          <w:tab w:val="left" w:pos="993"/>
        </w:tabs>
        <w:ind w:right="-93"/>
        <w:jc w:val="both"/>
        <w:rPr>
          <w:rFonts w:ascii="Montserrat" w:hAnsi="Montserrat" w:cs="Arial"/>
          <w:b/>
          <w:i/>
          <w:sz w:val="22"/>
          <w:szCs w:val="22"/>
          <w:u w:val="single"/>
        </w:rPr>
      </w:pPr>
      <w:r w:rsidRPr="00BE15EE">
        <w:rPr>
          <w:rFonts w:ascii="Montserrat" w:hAnsi="Montserrat" w:cs="Arial"/>
          <w:b/>
          <w:sz w:val="22"/>
          <w:szCs w:val="22"/>
        </w:rPr>
        <w:t>PRIMERA.- OBJETO DEL CONTRATO.- “EL INSTITUTO”</w:t>
      </w:r>
      <w:r w:rsidRPr="00BE15EE">
        <w:rPr>
          <w:rFonts w:ascii="Montserrat" w:hAnsi="Montserrat" w:cs="Arial"/>
          <w:sz w:val="22"/>
          <w:szCs w:val="22"/>
        </w:rPr>
        <w:t xml:space="preserve"> se obliga a adquirir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 xml:space="preserve">. </w:t>
      </w:r>
      <w:r w:rsidRPr="00BE15EE">
        <w:rPr>
          <w:rFonts w:ascii="Montserrat" w:hAnsi="Montserrat" w:cs="Arial"/>
          <w:b/>
          <w:i/>
          <w:sz w:val="22"/>
          <w:szCs w:val="22"/>
          <w:u w:val="single"/>
        </w:rPr>
        <w:t>(</w:t>
      </w:r>
      <w:proofErr w:type="gramStart"/>
      <w:r w:rsidRPr="00BE15EE">
        <w:rPr>
          <w:rFonts w:ascii="Montserrat" w:hAnsi="Montserrat" w:cs="Arial"/>
          <w:b/>
          <w:i/>
          <w:sz w:val="22"/>
          <w:szCs w:val="22"/>
          <w:u w:val="single"/>
        </w:rPr>
        <w:t>en</w:t>
      </w:r>
      <w:proofErr w:type="gramEnd"/>
      <w:r w:rsidRPr="00BE15EE">
        <w:rPr>
          <w:rFonts w:ascii="Montserrat" w:hAnsi="Montserrat" w:cs="Arial"/>
          <w:b/>
          <w:i/>
          <w:sz w:val="22"/>
          <w:szCs w:val="22"/>
          <w:u w:val="single"/>
        </w:rPr>
        <w:t xml:space="preserve"> este anexo, se debe detallar el servicio a contratar)</w:t>
      </w:r>
    </w:p>
    <w:p w:rsidR="00D63109" w:rsidRPr="00BE15EE" w:rsidRDefault="00D63109" w:rsidP="00D63109">
      <w:pPr>
        <w:tabs>
          <w:tab w:val="left" w:pos="-142"/>
          <w:tab w:val="left" w:pos="993"/>
        </w:tabs>
        <w:ind w:right="-93"/>
        <w:jc w:val="both"/>
        <w:rPr>
          <w:rFonts w:ascii="Montserrat" w:hAnsi="Montserrat" w:cs="Arial"/>
          <w:i/>
          <w:sz w:val="22"/>
          <w:szCs w:val="22"/>
        </w:rPr>
      </w:pPr>
    </w:p>
    <w:p w:rsidR="00D63109" w:rsidRPr="00BE15EE" w:rsidRDefault="00D63109" w:rsidP="00D63109">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máximo de partidas a contratar se deberá insertar la siguiente redacción, en sustitución del párrafo que antecede:)</w:t>
      </w:r>
    </w:p>
    <w:p w:rsidR="00D63109" w:rsidRPr="00BE15EE" w:rsidRDefault="00D63109" w:rsidP="00D63109">
      <w:pPr>
        <w:tabs>
          <w:tab w:val="left" w:pos="-142"/>
          <w:tab w:val="left" w:pos="993"/>
        </w:tabs>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“PRIMERA.- OBJETO DEL CONTRATO.- “EL INSTITUTO”</w:t>
      </w:r>
      <w:r w:rsidRPr="00BE15EE">
        <w:rPr>
          <w:rFonts w:ascii="Montserrat" w:hAnsi="Montserrat" w:cs="Arial"/>
          <w:sz w:val="22"/>
          <w:szCs w:val="22"/>
        </w:rPr>
        <w:t xml:space="preserve"> se obliga a contratar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w:t>
      </w:r>
      <w:r w:rsidRPr="00BE15EE">
        <w:rPr>
          <w:rFonts w:ascii="Montserrat" w:hAnsi="Montserrat" w:cs="Arial"/>
          <w:i/>
          <w:sz w:val="22"/>
          <w:szCs w:val="22"/>
        </w:rPr>
        <w:t xml:space="preserve"> </w:t>
      </w:r>
      <w:r w:rsidRPr="00BE15EE">
        <w:rPr>
          <w:rFonts w:ascii="Montserrat" w:hAnsi="Montserrat" w:cs="Arial"/>
          <w:b/>
          <w:i/>
          <w:sz w:val="22"/>
          <w:szCs w:val="22"/>
          <w:u w:val="single"/>
        </w:rPr>
        <w:t>(</w:t>
      </w:r>
      <w:proofErr w:type="gramStart"/>
      <w:r w:rsidRPr="00BE15EE">
        <w:rPr>
          <w:rFonts w:ascii="Montserrat" w:hAnsi="Montserrat" w:cs="Arial"/>
          <w:b/>
          <w:i/>
          <w:sz w:val="22"/>
          <w:szCs w:val="22"/>
          <w:u w:val="single"/>
        </w:rPr>
        <w:t>en</w:t>
      </w:r>
      <w:proofErr w:type="gramEnd"/>
      <w:r w:rsidRPr="00BE15EE">
        <w:rPr>
          <w:rFonts w:ascii="Montserrat" w:hAnsi="Montserrat" w:cs="Arial"/>
          <w:b/>
          <w:i/>
          <w:sz w:val="22"/>
          <w:szCs w:val="22"/>
          <w:u w:val="single"/>
        </w:rPr>
        <w:t xml:space="preserve"> este anexo, se </w:t>
      </w:r>
      <w:proofErr w:type="spellStart"/>
      <w:r w:rsidRPr="00BE15EE">
        <w:rPr>
          <w:rFonts w:ascii="Montserrat" w:hAnsi="Montserrat" w:cs="Arial"/>
          <w:b/>
          <w:i/>
          <w:sz w:val="22"/>
          <w:szCs w:val="22"/>
          <w:u w:val="single"/>
        </w:rPr>
        <w:t>debn</w:t>
      </w:r>
      <w:proofErr w:type="spellEnd"/>
      <w:r w:rsidRPr="00BE15EE">
        <w:rPr>
          <w:rFonts w:ascii="Montserrat" w:hAnsi="Montserrat" w:cs="Arial"/>
          <w:b/>
          <w:i/>
          <w:sz w:val="22"/>
          <w:szCs w:val="22"/>
          <w:u w:val="single"/>
        </w:rPr>
        <w:t xml:space="preserve"> detallar las partidas a contratar, cantidad mínima y máxima, especificaciones técnicas, marcas, </w:t>
      </w:r>
      <w:proofErr w:type="spellStart"/>
      <w:r w:rsidRPr="00BE15EE">
        <w:rPr>
          <w:rFonts w:ascii="Montserrat" w:hAnsi="Montserrat" w:cs="Arial"/>
          <w:b/>
          <w:i/>
          <w:sz w:val="22"/>
          <w:szCs w:val="22"/>
          <w:u w:val="single"/>
        </w:rPr>
        <w:t>etc</w:t>
      </w:r>
      <w:proofErr w:type="spellEnd"/>
      <w:r w:rsidRPr="00BE15EE">
        <w:rPr>
          <w:rFonts w:ascii="Montserrat" w:hAnsi="Montserrat" w:cs="Arial"/>
          <w:b/>
          <w:i/>
          <w:sz w:val="22"/>
          <w:szCs w:val="22"/>
          <w:u w:val="single"/>
        </w:rPr>
        <w:t>)</w:t>
      </w:r>
      <w:r w:rsidRPr="00BE15EE">
        <w:rPr>
          <w:rFonts w:ascii="Montserrat" w:hAnsi="Montserrat" w:cs="Arial"/>
          <w:sz w:val="22"/>
          <w:szCs w:val="22"/>
        </w:rPr>
        <w:t>, en el que se identifica la cantidad mínima de partidas como compromiso de contratación y la cantidad máxima de partidas susceptibles de contratación.”</w:t>
      </w:r>
    </w:p>
    <w:p w:rsidR="00D63109" w:rsidRPr="00BE15EE" w:rsidRDefault="00D63109" w:rsidP="00D63109">
      <w:pPr>
        <w:tabs>
          <w:tab w:val="left" w:pos="-142"/>
          <w:tab w:val="left" w:pos="993"/>
        </w:tabs>
        <w:ind w:right="-93"/>
        <w:jc w:val="both"/>
        <w:rPr>
          <w:rFonts w:ascii="Montserrat" w:hAnsi="Montserrat" w:cs="Arial"/>
          <w:b/>
          <w:sz w:val="22"/>
          <w:szCs w:val="22"/>
        </w:rPr>
      </w:pPr>
    </w:p>
    <w:p w:rsidR="00D63109" w:rsidRPr="00BE15EE" w:rsidRDefault="00D63109" w:rsidP="00D63109">
      <w:pPr>
        <w:tabs>
          <w:tab w:val="left" w:pos="-142"/>
          <w:tab w:val="left" w:pos="993"/>
        </w:tabs>
        <w:ind w:right="-93"/>
        <w:jc w:val="both"/>
        <w:rPr>
          <w:rFonts w:ascii="Montserrat" w:hAnsi="Montserrat" w:cs="Arial"/>
          <w:b/>
          <w:sz w:val="22"/>
          <w:szCs w:val="22"/>
        </w:rPr>
      </w:pPr>
    </w:p>
    <w:p w:rsidR="00D63109" w:rsidRPr="00BE15EE" w:rsidRDefault="00D63109" w:rsidP="00D63109">
      <w:pPr>
        <w:tabs>
          <w:tab w:val="left" w:pos="-1701"/>
          <w:tab w:val="left" w:pos="-142"/>
        </w:tabs>
        <w:ind w:right="-93"/>
        <w:jc w:val="both"/>
        <w:rPr>
          <w:rFonts w:ascii="Montserrat" w:hAnsi="Montserrat" w:cs="Arial"/>
          <w:sz w:val="22"/>
          <w:szCs w:val="22"/>
        </w:rPr>
      </w:pPr>
      <w:r w:rsidRPr="00BE15EE">
        <w:rPr>
          <w:rFonts w:ascii="Montserrat" w:hAnsi="Montserrat" w:cs="Arial"/>
          <w:b/>
          <w:sz w:val="22"/>
          <w:szCs w:val="22"/>
        </w:rPr>
        <w:t xml:space="preserve">SEGUNDA- IMPORTE DEL CONTRATO.- “EL INSTITUTO” </w:t>
      </w:r>
      <w:r w:rsidRPr="00BE15EE">
        <w:rPr>
          <w:rFonts w:ascii="Montserrat" w:hAnsi="Montserrat" w:cs="Arial"/>
          <w:sz w:val="22"/>
          <w:szCs w:val="22"/>
        </w:rPr>
        <w:t xml:space="preserve">se obliga a cubrir a </w:t>
      </w:r>
      <w:r w:rsidRPr="00BE15EE">
        <w:rPr>
          <w:rFonts w:ascii="Montserrat" w:hAnsi="Montserrat" w:cs="Arial"/>
          <w:b/>
          <w:sz w:val="22"/>
          <w:szCs w:val="22"/>
        </w:rPr>
        <w:t>“EL PROVEEDOR”</w:t>
      </w:r>
      <w:r w:rsidRPr="00BE15EE">
        <w:rPr>
          <w:rFonts w:ascii="Montserrat" w:hAnsi="Montserrat" w:cs="Arial"/>
          <w:sz w:val="22"/>
          <w:szCs w:val="22"/>
        </w:rPr>
        <w:t xml:space="preserve"> como contraprestación por el servicio objeto del presente instrumento jurídico, la cantidad total de </w:t>
      </w:r>
      <w:r w:rsidRPr="00BE15EE">
        <w:rPr>
          <w:rFonts w:ascii="Montserrat" w:hAnsi="Montserrat" w:cs="Arial"/>
          <w:b/>
          <w:sz w:val="22"/>
          <w:szCs w:val="22"/>
        </w:rPr>
        <w:t>$</w:t>
      </w:r>
      <w:r w:rsidRPr="00BE15EE">
        <w:rPr>
          <w:rFonts w:ascii="Montserrat" w:hAnsi="Montserrat" w:cs="Arial"/>
          <w:sz w:val="22"/>
          <w:szCs w:val="22"/>
        </w:rPr>
        <w:t xml:space="preserve">________________ (_______________) </w:t>
      </w:r>
      <w:r w:rsidRPr="00BE15EE">
        <w:rPr>
          <w:rFonts w:ascii="Montserrat" w:hAnsi="Montserrat" w:cs="Arial"/>
          <w:b/>
          <w:i/>
          <w:sz w:val="22"/>
          <w:szCs w:val="22"/>
          <w:u w:val="single"/>
        </w:rPr>
        <w:t>(indicar el precio total a pagar con Número y letra)</w:t>
      </w:r>
      <w:r w:rsidRPr="00BE15EE">
        <w:rPr>
          <w:rFonts w:ascii="Montserrat" w:hAnsi="Montserrat" w:cs="Arial"/>
          <w:sz w:val="22"/>
          <w:szCs w:val="22"/>
        </w:rPr>
        <w:t xml:space="preserve">, más el Impuesto al Valor Agregado, de conformidad con los precios unitarios que se indican en el </w:t>
      </w:r>
      <w:r w:rsidRPr="00BE15EE">
        <w:rPr>
          <w:rFonts w:ascii="Montserrat" w:hAnsi="Montserrat" w:cs="Arial"/>
          <w:b/>
          <w:sz w:val="22"/>
          <w:szCs w:val="22"/>
        </w:rPr>
        <w:t>Anexo ____ (___)</w:t>
      </w:r>
      <w:r w:rsidRPr="00BE15EE">
        <w:rPr>
          <w:rFonts w:ascii="Montserrat" w:hAnsi="Montserrat" w:cs="Arial"/>
          <w:sz w:val="22"/>
          <w:szCs w:val="22"/>
        </w:rPr>
        <w:t>.</w:t>
      </w:r>
    </w:p>
    <w:p w:rsidR="00D63109" w:rsidRPr="00BE15EE" w:rsidRDefault="00D63109" w:rsidP="00D63109">
      <w:pPr>
        <w:tabs>
          <w:tab w:val="left" w:pos="-1701"/>
          <w:tab w:val="left" w:pos="-142"/>
        </w:tabs>
        <w:ind w:right="-93"/>
        <w:jc w:val="both"/>
        <w:rPr>
          <w:rFonts w:ascii="Montserrat" w:hAnsi="Montserrat" w:cs="Arial"/>
          <w:i/>
          <w:sz w:val="22"/>
          <w:szCs w:val="22"/>
        </w:rPr>
      </w:pPr>
    </w:p>
    <w:p w:rsidR="00D63109" w:rsidRPr="00BE15EE" w:rsidRDefault="00D63109" w:rsidP="00D63109">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un máximo de partidas a contratar se deberá insertar la siguiente redacción, en sustitución del párrafo que antecede:)</w:t>
      </w:r>
    </w:p>
    <w:p w:rsidR="00D63109" w:rsidRPr="00BE15EE" w:rsidRDefault="00D63109" w:rsidP="00D63109">
      <w:pPr>
        <w:tabs>
          <w:tab w:val="left" w:pos="-1701"/>
          <w:tab w:val="left" w:pos="-142"/>
        </w:tabs>
        <w:ind w:right="-93"/>
        <w:jc w:val="both"/>
        <w:rPr>
          <w:rFonts w:ascii="Montserrat" w:hAnsi="Montserrat" w:cs="Arial"/>
          <w:b/>
          <w:sz w:val="22"/>
          <w:szCs w:val="22"/>
        </w:rPr>
      </w:pPr>
    </w:p>
    <w:p w:rsidR="00D63109" w:rsidRPr="00BE15EE" w:rsidRDefault="00D63109" w:rsidP="00D63109">
      <w:pPr>
        <w:tabs>
          <w:tab w:val="left" w:pos="-1701"/>
          <w:tab w:val="left" w:pos="-142"/>
        </w:tabs>
        <w:ind w:right="-93"/>
        <w:jc w:val="both"/>
        <w:rPr>
          <w:rFonts w:ascii="Montserrat" w:hAnsi="Montserrat" w:cs="Arial"/>
          <w:bCs/>
          <w:sz w:val="22"/>
          <w:szCs w:val="22"/>
        </w:rPr>
      </w:pPr>
      <w:r w:rsidRPr="00BE15EE">
        <w:rPr>
          <w:rFonts w:ascii="Montserrat" w:hAnsi="Montserrat" w:cs="Arial"/>
          <w:b/>
          <w:sz w:val="22"/>
          <w:szCs w:val="22"/>
        </w:rPr>
        <w:t>“SEGUNDA- IMPORTE DEL CONTRATO.- “EL INSTITUTO”</w:t>
      </w:r>
      <w:r w:rsidRPr="00BE15EE">
        <w:rPr>
          <w:rFonts w:ascii="Montserrat" w:hAnsi="Montserrat" w:cs="Arial"/>
          <w:sz w:val="22"/>
          <w:szCs w:val="22"/>
        </w:rPr>
        <w:t xml:space="preserve"> cuenta con un presupuesto mínimo como compromiso de pago por el servicio objeto del presente instrumento jurídico, por un importe de </w:t>
      </w:r>
      <w:r w:rsidRPr="00BE15EE">
        <w:rPr>
          <w:rFonts w:ascii="Montserrat" w:hAnsi="Montserrat" w:cs="Arial"/>
          <w:b/>
          <w:sz w:val="22"/>
          <w:szCs w:val="22"/>
        </w:rPr>
        <w:t xml:space="preserve">$__________ (_________________) </w:t>
      </w:r>
      <w:r w:rsidRPr="00BE15EE">
        <w:rPr>
          <w:rFonts w:ascii="Montserrat" w:hAnsi="Montserrat" w:cs="Arial"/>
          <w:sz w:val="22"/>
          <w:szCs w:val="22"/>
        </w:rPr>
        <w:t xml:space="preserve">más </w:t>
      </w:r>
      <w:r w:rsidRPr="00BE15EE">
        <w:rPr>
          <w:rFonts w:ascii="Montserrat" w:hAnsi="Montserrat" w:cs="Arial"/>
          <w:bCs/>
          <w:sz w:val="22"/>
          <w:szCs w:val="22"/>
        </w:rPr>
        <w:t>el Impuesto al Valor Agregado (I.V.A.)</w:t>
      </w:r>
      <w:r w:rsidRPr="00BE15EE">
        <w:rPr>
          <w:rFonts w:ascii="Montserrat" w:hAnsi="Montserrat" w:cs="Arial"/>
          <w:sz w:val="22"/>
          <w:szCs w:val="22"/>
        </w:rPr>
        <w:t xml:space="preserve"> y un presupuesto máximo susceptible de ser ejercido por la cantidad de </w:t>
      </w:r>
      <w:r w:rsidRPr="00BE15EE">
        <w:rPr>
          <w:rFonts w:ascii="Montserrat" w:hAnsi="Montserrat" w:cs="Arial"/>
          <w:b/>
          <w:sz w:val="22"/>
          <w:szCs w:val="22"/>
        </w:rPr>
        <w:t>$_________ (_________________)</w:t>
      </w:r>
      <w:r w:rsidRPr="00BE15EE">
        <w:rPr>
          <w:rFonts w:ascii="Montserrat" w:hAnsi="Montserrat" w:cs="Arial"/>
          <w:sz w:val="22"/>
          <w:szCs w:val="22"/>
        </w:rPr>
        <w:t xml:space="preserve"> </w:t>
      </w:r>
      <w:r w:rsidRPr="00BE15EE">
        <w:rPr>
          <w:rFonts w:ascii="Montserrat" w:hAnsi="Montserrat" w:cs="Arial"/>
          <w:bCs/>
          <w:sz w:val="22"/>
          <w:szCs w:val="22"/>
        </w:rPr>
        <w:t xml:space="preserve">más I.V.A., de conformidad con los precios unitarios que se relacionan en el </w:t>
      </w:r>
      <w:r w:rsidRPr="00BE15EE">
        <w:rPr>
          <w:rFonts w:ascii="Montserrat" w:hAnsi="Montserrat" w:cs="Arial"/>
          <w:b/>
          <w:bCs/>
          <w:sz w:val="22"/>
          <w:szCs w:val="22"/>
        </w:rPr>
        <w:t>Anexo ____ (___)</w:t>
      </w:r>
      <w:r w:rsidRPr="00BE15EE">
        <w:rPr>
          <w:rFonts w:ascii="Montserrat" w:hAnsi="Montserrat" w:cs="Arial"/>
          <w:bCs/>
          <w:sz w:val="22"/>
          <w:szCs w:val="22"/>
        </w:rPr>
        <w:t>.”</w:t>
      </w:r>
    </w:p>
    <w:p w:rsidR="00D63109" w:rsidRPr="00BE15EE" w:rsidRDefault="00D63109" w:rsidP="00D63109">
      <w:pPr>
        <w:tabs>
          <w:tab w:val="left" w:pos="-1701"/>
          <w:tab w:val="left" w:pos="-142"/>
        </w:tabs>
        <w:ind w:right="-93"/>
        <w:jc w:val="both"/>
        <w:rPr>
          <w:rFonts w:ascii="Montserrat" w:hAnsi="Montserrat" w:cs="Arial"/>
          <w:b/>
          <w:sz w:val="22"/>
          <w:szCs w:val="22"/>
        </w:rPr>
      </w:pPr>
    </w:p>
    <w:p w:rsidR="00D63109" w:rsidRPr="00BE15EE" w:rsidRDefault="00D63109" w:rsidP="00D63109">
      <w:pPr>
        <w:tabs>
          <w:tab w:val="left" w:pos="-1701"/>
          <w:tab w:val="left" w:pos="-142"/>
        </w:tabs>
        <w:ind w:right="-93"/>
        <w:jc w:val="both"/>
        <w:rPr>
          <w:rFonts w:ascii="Montserrat" w:hAnsi="Montserrat" w:cs="Arial"/>
          <w:sz w:val="22"/>
          <w:szCs w:val="22"/>
        </w:rPr>
      </w:pPr>
      <w:r w:rsidRPr="00BE15EE">
        <w:rPr>
          <w:rFonts w:ascii="Montserrat" w:hAnsi="Montserrat" w:cs="Arial"/>
          <w:sz w:val="22"/>
          <w:szCs w:val="22"/>
        </w:rPr>
        <w:t xml:space="preserve">Las partes convienen que el presente contrato se celebra bajo la modalidad de precios fijos, por lo que el monto de los mismos no cambiará durante la vigencia del mismo. </w:t>
      </w:r>
    </w:p>
    <w:p w:rsidR="00D63109" w:rsidRPr="00BE15EE" w:rsidRDefault="00D63109" w:rsidP="00D63109">
      <w:pPr>
        <w:pStyle w:val="Textoindependiente24"/>
        <w:rPr>
          <w:rFonts w:ascii="Montserrat" w:hAnsi="Montserrat" w:cs="Arial"/>
          <w:sz w:val="22"/>
          <w:szCs w:val="22"/>
        </w:rPr>
      </w:pPr>
    </w:p>
    <w:p w:rsidR="00D63109" w:rsidRPr="00BE15EE" w:rsidRDefault="00D63109" w:rsidP="00D63109">
      <w:pPr>
        <w:tabs>
          <w:tab w:val="left" w:pos="-1701"/>
          <w:tab w:val="left" w:pos="-142"/>
        </w:tabs>
        <w:ind w:right="-93"/>
        <w:jc w:val="both"/>
        <w:rPr>
          <w:rFonts w:ascii="Montserrat" w:hAnsi="Montserrat" w:cs="Arial"/>
          <w:b/>
          <w:i/>
          <w:sz w:val="22"/>
          <w:szCs w:val="22"/>
          <w:u w:val="single"/>
        </w:rPr>
      </w:pPr>
      <w:r w:rsidRPr="00BE15EE">
        <w:rPr>
          <w:rFonts w:ascii="Montserrat" w:hAnsi="Montserrat" w:cs="Arial"/>
          <w:b/>
          <w:i/>
          <w:sz w:val="22"/>
          <w:szCs w:val="22"/>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D63109" w:rsidRPr="00BE15EE" w:rsidRDefault="00D63109" w:rsidP="00D63109">
      <w:pPr>
        <w:tabs>
          <w:tab w:val="left" w:pos="-1701"/>
          <w:tab w:val="left" w:pos="-142"/>
        </w:tabs>
        <w:ind w:right="-93"/>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p>
    <w:p w:rsidR="00D63109" w:rsidRPr="00BE15EE" w:rsidRDefault="00D63109" w:rsidP="00D63109">
      <w:pPr>
        <w:pStyle w:val="Sangra2detindependiente10"/>
        <w:tabs>
          <w:tab w:val="left" w:pos="-284"/>
          <w:tab w:val="left" w:pos="9498"/>
        </w:tabs>
        <w:spacing w:after="0" w:line="240" w:lineRule="auto"/>
        <w:ind w:left="0"/>
        <w:jc w:val="both"/>
        <w:rPr>
          <w:rFonts w:ascii="Montserrat" w:hAnsi="Montserrat" w:cs="Arial"/>
          <w:color w:val="000000"/>
          <w:sz w:val="22"/>
          <w:szCs w:val="22"/>
        </w:rPr>
      </w:pPr>
      <w:r w:rsidRPr="00BE15EE">
        <w:rPr>
          <w:rFonts w:ascii="Montserrat" w:hAnsi="Montserrat" w:cs="Arial"/>
          <w:b/>
          <w:bCs/>
          <w:color w:val="000000"/>
          <w:sz w:val="22"/>
          <w:szCs w:val="22"/>
        </w:rPr>
        <w:t xml:space="preserve">TERCERA.- FORMA DE PAGO.- “EL INSTITUTO” </w:t>
      </w:r>
      <w:r w:rsidRPr="00BE15EE">
        <w:rPr>
          <w:rFonts w:ascii="Montserrat" w:hAnsi="Montserrat" w:cs="Arial"/>
          <w:color w:val="000000"/>
          <w:sz w:val="22"/>
          <w:szCs w:val="22"/>
        </w:rPr>
        <w:t xml:space="preserve">se obliga a pagar a </w:t>
      </w:r>
      <w:r w:rsidRPr="00BE15EE">
        <w:rPr>
          <w:rFonts w:ascii="Montserrat" w:hAnsi="Montserrat" w:cs="Arial"/>
          <w:b/>
          <w:bCs/>
          <w:color w:val="000000"/>
          <w:sz w:val="22"/>
          <w:szCs w:val="22"/>
        </w:rPr>
        <w:t>“EL </w:t>
      </w:r>
      <w:r w:rsidRPr="00BE15EE">
        <w:rPr>
          <w:rFonts w:ascii="Montserrat" w:hAnsi="Montserrat" w:cs="Arial"/>
          <w:b/>
          <w:bCs/>
          <w:sz w:val="22"/>
          <w:szCs w:val="22"/>
        </w:rPr>
        <w:t>PROVEEDOR”</w:t>
      </w:r>
      <w:r w:rsidRPr="00BE15EE">
        <w:rPr>
          <w:rFonts w:ascii="Montserrat" w:hAnsi="Montserrat" w:cs="Arial"/>
          <w:sz w:val="22"/>
          <w:szCs w:val="22"/>
        </w:rPr>
        <w:t xml:space="preserve">, la cantidad señalada en la Cláusula inmediata anterior en pesos mexicanos, a los 20 días naturales posteriores </w:t>
      </w:r>
      <w:r w:rsidRPr="00BE15EE">
        <w:rPr>
          <w:rFonts w:ascii="Montserrat" w:hAnsi="Montserrat" w:cs="Arial"/>
          <w:color w:val="000000"/>
          <w:sz w:val="22"/>
          <w:szCs w:val="22"/>
        </w:rPr>
        <w:t>a la entrega  por parte de “EL PROVEEDOR”, de los siguientes documentos:</w:t>
      </w:r>
    </w:p>
    <w:p w:rsidR="00D63109" w:rsidRPr="00BE15EE" w:rsidRDefault="00D63109" w:rsidP="00D63109">
      <w:pPr>
        <w:tabs>
          <w:tab w:val="left" w:pos="-284"/>
        </w:tabs>
        <w:overflowPunct w:val="0"/>
        <w:autoSpaceDE w:val="0"/>
        <w:jc w:val="both"/>
        <w:textAlignment w:val="baseline"/>
        <w:rPr>
          <w:rFonts w:ascii="Montserrat" w:hAnsi="Montserrat" w:cs="Arial"/>
          <w:color w:val="000000"/>
          <w:sz w:val="22"/>
          <w:szCs w:val="22"/>
        </w:rPr>
      </w:pPr>
    </w:p>
    <w:p w:rsidR="00D63109" w:rsidRPr="00BE15EE" w:rsidRDefault="00D63109" w:rsidP="00D63109">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rsidR="00D63109" w:rsidRPr="00BE15EE" w:rsidRDefault="00D63109" w:rsidP="00D63109">
      <w:pPr>
        <w:tabs>
          <w:tab w:val="left" w:pos="2956"/>
          <w:tab w:val="left" w:pos="5792"/>
          <w:tab w:val="left" w:pos="12738"/>
        </w:tabs>
        <w:jc w:val="both"/>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color w:val="000000"/>
          <w:sz w:val="22"/>
          <w:szCs w:val="22"/>
        </w:rPr>
      </w:pPr>
      <w:r w:rsidRPr="00BE15EE">
        <w:rPr>
          <w:rFonts w:ascii="Montserrat" w:hAnsi="Montserrat" w:cs="Arial"/>
          <w:color w:val="000000"/>
          <w:sz w:val="22"/>
          <w:szCs w:val="22"/>
        </w:rPr>
        <w:t xml:space="preserve">En caso de que </w:t>
      </w:r>
      <w:r w:rsidRPr="00BE15EE">
        <w:rPr>
          <w:rFonts w:ascii="Montserrat" w:hAnsi="Montserrat" w:cs="Arial"/>
          <w:b/>
          <w:color w:val="000000"/>
          <w:sz w:val="22"/>
          <w:szCs w:val="22"/>
        </w:rPr>
        <w:t>“EL PROVEEDOR</w:t>
      </w:r>
      <w:r w:rsidRPr="00BE15EE">
        <w:rPr>
          <w:rFonts w:ascii="Montserrat" w:hAnsi="Montserrat" w:cs="Arial"/>
          <w:color w:val="000000"/>
          <w:sz w:val="22"/>
          <w:szCs w:val="22"/>
        </w:rPr>
        <w:t xml:space="preserve">” presente su factura con errores o deficiencias, conforme a lo previsto en el artículo 90 del Reglamento de la Ley, </w:t>
      </w:r>
      <w:r w:rsidRPr="00BE15EE">
        <w:rPr>
          <w:rFonts w:ascii="Montserrat" w:hAnsi="Montserrat" w:cs="Arial"/>
          <w:b/>
          <w:color w:val="000000"/>
          <w:sz w:val="22"/>
          <w:szCs w:val="22"/>
        </w:rPr>
        <w:t>“EL INSTITUTO</w:t>
      </w:r>
      <w:r w:rsidRPr="00BE15EE">
        <w:rPr>
          <w:rFonts w:ascii="Montserrat" w:hAnsi="Montserrat" w:cs="Arial"/>
          <w:color w:val="000000"/>
          <w:sz w:val="22"/>
          <w:szCs w:val="22"/>
        </w:rPr>
        <w:t xml:space="preserve">” dentro de los tres días hábiles siguientes a la recepción, indicará por escrito a “EL PROVEEDOR” las deficiencias que se deberán corregir. </w:t>
      </w: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 los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w:t>
      </w:r>
      <w:proofErr w:type="spellStart"/>
      <w:r w:rsidRPr="00BE15EE">
        <w:rPr>
          <w:rFonts w:ascii="Montserrat" w:hAnsi="Montserrat" w:cs="Arial"/>
          <w:bCs/>
          <w:iCs/>
          <w:sz w:val="22"/>
          <w:szCs w:val="22"/>
        </w:rPr>
        <w:t>intrabancario</w:t>
      </w:r>
      <w:proofErr w:type="spellEnd"/>
      <w:r w:rsidRPr="00BE15EE">
        <w:rPr>
          <w:rFonts w:ascii="Montserrat" w:hAnsi="Montserrat" w:cs="Arial"/>
          <w:bCs/>
          <w:iCs/>
          <w:sz w:val="22"/>
          <w:szCs w:val="22"/>
        </w:rPr>
        <w:t xml:space="preserve"> que tiene en operación, con </w:t>
      </w:r>
      <w:r w:rsidRPr="00BE15EE">
        <w:rPr>
          <w:rFonts w:ascii="Montserrat" w:hAnsi="Montserrat" w:cs="Arial"/>
          <w:sz w:val="22"/>
          <w:szCs w:val="22"/>
        </w:rPr>
        <w:t xml:space="preserve">las instituciones bancarias siguientes: Banamex, S.A., BBVA, Bancomer, S.A., Banorte, S.A. y </w:t>
      </w:r>
      <w:proofErr w:type="spellStart"/>
      <w:r w:rsidRPr="00BE15EE">
        <w:rPr>
          <w:rFonts w:ascii="Montserrat" w:hAnsi="Montserrat" w:cs="Arial"/>
          <w:sz w:val="22"/>
          <w:szCs w:val="22"/>
        </w:rPr>
        <w:t>Scotiabank</w:t>
      </w:r>
      <w:proofErr w:type="spellEnd"/>
      <w:r w:rsidRPr="00BE15EE">
        <w:rPr>
          <w:rFonts w:ascii="Montserrat" w:hAnsi="Montserrat" w:cs="Arial"/>
          <w:sz w:val="22"/>
          <w:szCs w:val="22"/>
        </w:rPr>
        <w:t xml:space="preserve"> Inverlat, S.A., para tal efecto deberá presentar su petición por escrito en ________, </w:t>
      </w:r>
      <w:r w:rsidRPr="00BE15EE">
        <w:rPr>
          <w:rFonts w:ascii="Montserrat" w:hAnsi="Montserrat" w:cs="Arial"/>
          <w:b/>
          <w:i/>
          <w:sz w:val="22"/>
          <w:szCs w:val="22"/>
          <w:u w:val="single"/>
        </w:rPr>
        <w:t>(el área contratante deberá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w:t>
      </w:r>
      <w:proofErr w:type="spellStart"/>
      <w:r w:rsidRPr="00BE15EE">
        <w:rPr>
          <w:rFonts w:ascii="Montserrat" w:hAnsi="Montserrat" w:cs="Arial"/>
          <w:sz w:val="22"/>
          <w:szCs w:val="22"/>
        </w:rPr>
        <w:t>clabe</w:t>
      </w:r>
      <w:proofErr w:type="spellEnd"/>
      <w:r w:rsidRPr="00BE15EE">
        <w:rPr>
          <w:rFonts w:ascii="Montserrat" w:hAnsi="Montserrat" w:cs="Arial"/>
          <w:sz w:val="22"/>
          <w:szCs w:val="22"/>
        </w:rPr>
        <w:t xml:space="preserv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rsidR="00D63109" w:rsidRPr="00BE15EE" w:rsidRDefault="00D63109" w:rsidP="00D63109">
      <w:pPr>
        <w:ind w:hanging="540"/>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realizará la instrucción de pago en la fecha de vencimiento del contra recibo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lastRenderedPageBreak/>
        <w:t>Anexo a la solicitud de pago electrónico (</w:t>
      </w:r>
      <w:proofErr w:type="spellStart"/>
      <w:r w:rsidRPr="00BE15EE">
        <w:rPr>
          <w:rFonts w:ascii="Montserrat" w:hAnsi="Montserrat" w:cs="Arial"/>
          <w:sz w:val="22"/>
          <w:szCs w:val="22"/>
        </w:rPr>
        <w:t>intrabancario</w:t>
      </w:r>
      <w:proofErr w:type="spellEnd"/>
      <w:r w:rsidRPr="00BE15EE">
        <w:rPr>
          <w:rFonts w:ascii="Montserrat" w:hAnsi="Montserrat" w:cs="Arial"/>
          <w:sz w:val="22"/>
          <w:szCs w:val="22"/>
        </w:rPr>
        <w:t xml:space="preserve">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D63109" w:rsidRPr="00BE15EE" w:rsidRDefault="00D63109" w:rsidP="00D63109">
      <w:pPr>
        <w:tabs>
          <w:tab w:val="left" w:pos="-284"/>
          <w:tab w:val="left" w:pos="9498"/>
        </w:tabs>
        <w:jc w:val="both"/>
        <w:rPr>
          <w:rFonts w:ascii="Montserrat" w:hAnsi="Montserrat" w:cs="Arial"/>
          <w:b/>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prestado,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tabs>
          <w:tab w:val="left" w:pos="-284"/>
          <w:tab w:val="left" w:pos="9498"/>
        </w:tabs>
        <w:ind w:hanging="851"/>
        <w:jc w:val="both"/>
        <w:rPr>
          <w:rFonts w:ascii="Montserrat" w:hAnsi="Montserrat" w:cs="Arial"/>
          <w:b/>
          <w:i/>
          <w:sz w:val="22"/>
          <w:szCs w:val="22"/>
          <w:u w:val="single"/>
        </w:rPr>
      </w:pPr>
      <w:r w:rsidRPr="00BE15EE">
        <w:rPr>
          <w:rFonts w:ascii="Montserrat" w:eastAsia="Arial Unicode MS" w:hAnsi="Montserrat" w:cs="Arial"/>
          <w:b/>
          <w:i/>
          <w:sz w:val="22"/>
          <w:szCs w:val="22"/>
          <w:lang w:val="es-ES_tradnl"/>
        </w:rPr>
        <w:t xml:space="preserve">NOTA: </w:t>
      </w:r>
      <w:r w:rsidRPr="00BE15EE">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D63109" w:rsidRPr="00BE15EE" w:rsidRDefault="00D63109" w:rsidP="00D63109">
      <w:pPr>
        <w:tabs>
          <w:tab w:val="left" w:pos="1336"/>
          <w:tab w:val="left" w:pos="11118"/>
        </w:tabs>
        <w:ind w:hanging="851"/>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w:t>
      </w:r>
      <w:r w:rsidRPr="00BE15EE">
        <w:rPr>
          <w:rFonts w:ascii="Montserrat" w:hAnsi="Montserrat" w:cs="Arial"/>
          <w:b/>
          <w:bCs/>
          <w:color w:val="000000"/>
          <w:sz w:val="22"/>
          <w:szCs w:val="22"/>
        </w:rPr>
        <w:t xml:space="preserve">TERCERA.- FORMA DE PAGO.- </w:t>
      </w:r>
      <w:r w:rsidRPr="00BE15EE">
        <w:rPr>
          <w:rFonts w:ascii="Montserrat" w:hAnsi="Montserrat" w:cs="Arial"/>
          <w:b/>
          <w:sz w:val="22"/>
          <w:szCs w:val="22"/>
        </w:rPr>
        <w:t>“EL INSTITUTO”</w:t>
      </w:r>
      <w:r w:rsidRPr="00BE15EE">
        <w:rPr>
          <w:rFonts w:ascii="Montserrat" w:hAnsi="Montserrat" w:cs="Arial"/>
          <w:sz w:val="22"/>
          <w:szCs w:val="22"/>
        </w:rPr>
        <w:t xml:space="preserve"> otorgará un anticipo del ___% (_______) </w:t>
      </w:r>
      <w:r w:rsidRPr="00BE15EE">
        <w:rPr>
          <w:rFonts w:ascii="Montserrat" w:hAnsi="Montserrat" w:cs="Arial"/>
          <w:b/>
          <w:i/>
          <w:sz w:val="22"/>
          <w:szCs w:val="22"/>
          <w:u w:val="single"/>
        </w:rPr>
        <w:t>(este porcentaje no podrá exceder del 50% del monto total del contrato sin considerar el IVA)</w:t>
      </w:r>
      <w:r w:rsidRPr="00BE15EE">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BE15EE">
        <w:rPr>
          <w:rFonts w:ascii="Montserrat" w:hAnsi="Montserrat" w:cs="Arial"/>
          <w:b/>
          <w:sz w:val="22"/>
          <w:szCs w:val="22"/>
        </w:rPr>
        <w:t>“EL PROVEEDOR”</w:t>
      </w:r>
      <w:r w:rsidRPr="00BE15EE">
        <w:rPr>
          <w:rFonts w:ascii="Montserrat" w:hAnsi="Montserrat" w:cs="Arial"/>
          <w:sz w:val="22"/>
          <w:szCs w:val="22"/>
        </w:rPr>
        <w:t xml:space="preserve"> entregue la garantía correspondiente a dicho concepto.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El importe de $_________ (__________), equivalente al __% (_______) restante, será pagado por </w:t>
      </w:r>
      <w:r w:rsidRPr="00BE15EE">
        <w:rPr>
          <w:rFonts w:ascii="Montserrat" w:hAnsi="Montserrat" w:cs="Arial"/>
          <w:b/>
          <w:sz w:val="22"/>
          <w:szCs w:val="22"/>
        </w:rPr>
        <w:t>“EL INSTITUTO”</w:t>
      </w:r>
      <w:r w:rsidRPr="00BE15EE">
        <w:rPr>
          <w:rFonts w:ascii="Montserrat" w:hAnsi="Montserrat" w:cs="Arial"/>
          <w:sz w:val="22"/>
          <w:szCs w:val="22"/>
        </w:rPr>
        <w:t xml:space="preserve"> en moneda nacional, de acuerdo con el calendario de prestación del servicio, contenido en el </w:t>
      </w:r>
      <w:r w:rsidRPr="00BE15EE">
        <w:rPr>
          <w:rFonts w:ascii="Montserrat" w:hAnsi="Montserrat" w:cs="Arial"/>
          <w:b/>
          <w:sz w:val="22"/>
          <w:szCs w:val="22"/>
        </w:rPr>
        <w:t>Anexo ___</w:t>
      </w:r>
      <w:r w:rsidRPr="00BE15EE">
        <w:rPr>
          <w:rFonts w:ascii="Montserrat" w:hAnsi="Montserrat" w:cs="Arial"/>
          <w:sz w:val="22"/>
          <w:szCs w:val="22"/>
        </w:rPr>
        <w:t xml:space="preserve"> , dentro de los 20 días naturales posteriores a la entrega por parte de </w:t>
      </w:r>
      <w:r w:rsidRPr="00BE15EE">
        <w:rPr>
          <w:rFonts w:ascii="Montserrat" w:hAnsi="Montserrat" w:cs="Arial"/>
          <w:b/>
          <w:sz w:val="22"/>
          <w:szCs w:val="22"/>
        </w:rPr>
        <w:t>“EL PROVEEDOR”</w:t>
      </w:r>
      <w:r w:rsidRPr="00BE15EE">
        <w:rPr>
          <w:rFonts w:ascii="Montserrat" w:hAnsi="Montserrat" w:cs="Arial"/>
          <w:sz w:val="22"/>
          <w:szCs w:val="22"/>
        </w:rPr>
        <w:t xml:space="preserve">, de los siguientes documentos: </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 xml:space="preserve">(se </w:t>
      </w:r>
      <w:r w:rsidRPr="00BE15EE">
        <w:rPr>
          <w:rFonts w:ascii="Montserrat" w:hAnsi="Montserrat" w:cs="Arial"/>
          <w:b/>
          <w:i/>
          <w:sz w:val="22"/>
          <w:szCs w:val="22"/>
          <w:u w:val="single"/>
        </w:rPr>
        <w:lastRenderedPageBreak/>
        <w:t>deberá señalar la unidad administrativa responsable de efectuar el pago, así como su domicilio y horario de atención).</w:t>
      </w:r>
    </w:p>
    <w:p w:rsidR="00D63109" w:rsidRPr="00BE15EE" w:rsidRDefault="00D63109" w:rsidP="00D63109">
      <w:pPr>
        <w:tabs>
          <w:tab w:val="left" w:pos="2956"/>
          <w:tab w:val="left" w:pos="5792"/>
          <w:tab w:val="left" w:pos="12738"/>
        </w:tabs>
        <w:jc w:val="both"/>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En caso de que “</w:t>
      </w:r>
      <w:r w:rsidRPr="00BE15EE">
        <w:rPr>
          <w:rFonts w:ascii="Montserrat" w:hAnsi="Montserrat" w:cs="Arial"/>
          <w:b/>
          <w:sz w:val="22"/>
          <w:szCs w:val="22"/>
        </w:rPr>
        <w:t>EL PROVEEDOR</w:t>
      </w:r>
      <w:r w:rsidRPr="00BE15EE">
        <w:rPr>
          <w:rFonts w:ascii="Montserrat" w:hAnsi="Montserrat" w:cs="Arial"/>
          <w:sz w:val="22"/>
          <w:szCs w:val="22"/>
        </w:rPr>
        <w:t xml:space="preserve">” presente su factura con errores o deficiencias, conforme a lo previsto en el artículo 90 del Reglamento de la Ley, </w:t>
      </w:r>
      <w:r w:rsidRPr="00BE15EE">
        <w:rPr>
          <w:rFonts w:ascii="Montserrat" w:hAnsi="Montserrat" w:cs="Arial"/>
          <w:b/>
          <w:sz w:val="22"/>
          <w:szCs w:val="22"/>
        </w:rPr>
        <w:t>“EL INSTITUTO</w:t>
      </w:r>
      <w:r w:rsidRPr="00BE15EE">
        <w:rPr>
          <w:rFonts w:ascii="Montserrat" w:hAnsi="Montserrat" w:cs="Arial"/>
          <w:sz w:val="22"/>
          <w:szCs w:val="22"/>
        </w:rPr>
        <w:t xml:space="preserve">” dentro de los tres días hábiles siguientes a la recepción, indicará por escrito a </w:t>
      </w:r>
      <w:r w:rsidRPr="00BE15EE">
        <w:rPr>
          <w:rFonts w:ascii="Montserrat" w:hAnsi="Montserrat" w:cs="Arial"/>
          <w:b/>
          <w:sz w:val="22"/>
          <w:szCs w:val="22"/>
        </w:rPr>
        <w:t>“EL PROVEEDOR</w:t>
      </w:r>
      <w:r w:rsidRPr="00BE15EE">
        <w:rPr>
          <w:rFonts w:ascii="Montserrat" w:hAnsi="Montserrat" w:cs="Arial"/>
          <w:sz w:val="22"/>
          <w:szCs w:val="22"/>
        </w:rPr>
        <w:t xml:space="preserve">” las deficiencias que se deberán corregir. </w:t>
      </w: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p>
    <w:p w:rsidR="00D63109" w:rsidRPr="00BE15EE" w:rsidRDefault="00D63109" w:rsidP="00D63109">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w:t>
      </w:r>
      <w:proofErr w:type="spellStart"/>
      <w:r w:rsidRPr="00BE15EE">
        <w:rPr>
          <w:rFonts w:ascii="Montserrat" w:hAnsi="Montserrat" w:cs="Arial"/>
          <w:bCs/>
          <w:iCs/>
          <w:sz w:val="22"/>
          <w:szCs w:val="22"/>
        </w:rPr>
        <w:t>intrabancario</w:t>
      </w:r>
      <w:proofErr w:type="spellEnd"/>
      <w:r w:rsidRPr="00BE15EE">
        <w:rPr>
          <w:rFonts w:ascii="Montserrat" w:hAnsi="Montserrat" w:cs="Arial"/>
          <w:bCs/>
          <w:iCs/>
          <w:sz w:val="22"/>
          <w:szCs w:val="22"/>
        </w:rPr>
        <w:t xml:space="preserve"> que tiene en operación, con </w:t>
      </w:r>
      <w:r w:rsidRPr="00BE15EE">
        <w:rPr>
          <w:rFonts w:ascii="Montserrat" w:hAnsi="Montserrat" w:cs="Arial"/>
          <w:sz w:val="22"/>
          <w:szCs w:val="22"/>
        </w:rPr>
        <w:t xml:space="preserve">las instituciones bancarias siguientes: Banamex, S.A., BBVA, Bancomer, S.A., Banorte, S.A. y </w:t>
      </w:r>
      <w:proofErr w:type="spellStart"/>
      <w:r w:rsidRPr="00BE15EE">
        <w:rPr>
          <w:rFonts w:ascii="Montserrat" w:hAnsi="Montserrat" w:cs="Arial"/>
          <w:sz w:val="22"/>
          <w:szCs w:val="22"/>
        </w:rPr>
        <w:t>Scotiabank</w:t>
      </w:r>
      <w:proofErr w:type="spellEnd"/>
      <w:r w:rsidRPr="00BE15EE">
        <w:rPr>
          <w:rFonts w:ascii="Montserrat" w:hAnsi="Montserrat" w:cs="Arial"/>
          <w:sz w:val="22"/>
          <w:szCs w:val="22"/>
        </w:rPr>
        <w:t xml:space="preserve"> Inverlat, S.A., para tal efecto deberá presentar su petición por escrito en ________, </w:t>
      </w:r>
      <w:r w:rsidRPr="00BE15EE">
        <w:rPr>
          <w:rFonts w:ascii="Montserrat" w:hAnsi="Montserrat" w:cs="Arial"/>
          <w:b/>
          <w:i/>
          <w:sz w:val="22"/>
          <w:szCs w:val="22"/>
          <w:u w:val="single"/>
        </w:rPr>
        <w:t xml:space="preserve">(el </w:t>
      </w:r>
      <w:r w:rsidRPr="00BE15EE">
        <w:rPr>
          <w:rFonts w:ascii="Montserrat" w:hAnsi="Montserrat" w:cs="Arial"/>
          <w:b/>
          <w:sz w:val="22"/>
          <w:szCs w:val="22"/>
          <w:u w:val="single"/>
        </w:rPr>
        <w:t>área contratante</w:t>
      </w:r>
      <w:r w:rsidRPr="00BE15EE">
        <w:rPr>
          <w:rFonts w:ascii="Montserrat" w:hAnsi="Montserrat" w:cs="Arial"/>
          <w:sz w:val="22"/>
          <w:szCs w:val="22"/>
        </w:rPr>
        <w:t xml:space="preserve"> d</w:t>
      </w:r>
      <w:r w:rsidRPr="00BE15EE">
        <w:rPr>
          <w:rFonts w:ascii="Montserrat" w:hAnsi="Montserrat" w:cs="Arial"/>
          <w:b/>
          <w:i/>
          <w:sz w:val="22"/>
          <w:szCs w:val="22"/>
          <w:u w:val="single"/>
        </w:rPr>
        <w:t>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w:t>
      </w:r>
      <w:proofErr w:type="spellStart"/>
      <w:r w:rsidRPr="00BE15EE">
        <w:rPr>
          <w:rFonts w:ascii="Montserrat" w:hAnsi="Montserrat" w:cs="Arial"/>
          <w:sz w:val="22"/>
          <w:szCs w:val="22"/>
        </w:rPr>
        <w:t>clabe</w:t>
      </w:r>
      <w:proofErr w:type="spellEnd"/>
      <w:r w:rsidRPr="00BE15EE">
        <w:rPr>
          <w:rFonts w:ascii="Montserrat" w:hAnsi="Montserrat" w:cs="Arial"/>
          <w:sz w:val="22"/>
          <w:szCs w:val="22"/>
        </w:rPr>
        <w:t xml:space="preserv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rsidR="00D63109" w:rsidRPr="00BE15EE" w:rsidRDefault="00D63109" w:rsidP="00D63109">
      <w:pPr>
        <w:ind w:hanging="540"/>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 xml:space="preserve">realizará la instrucción de pago en la fecha de vencimiento del </w:t>
      </w:r>
      <w:proofErr w:type="spellStart"/>
      <w:r w:rsidRPr="00BE15EE">
        <w:rPr>
          <w:rFonts w:ascii="Montserrat" w:hAnsi="Montserrat" w:cs="Arial"/>
          <w:sz w:val="22"/>
          <w:szCs w:val="22"/>
        </w:rPr>
        <w:t>contrarecibo</w:t>
      </w:r>
      <w:proofErr w:type="spellEnd"/>
      <w:r w:rsidRPr="00BE15EE">
        <w:rPr>
          <w:rFonts w:ascii="Montserrat" w:hAnsi="Montserrat" w:cs="Arial"/>
          <w:sz w:val="22"/>
          <w:szCs w:val="22"/>
        </w:rPr>
        <w:t xml:space="preserve">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Anexo a la solicitud de pago electrónico (</w:t>
      </w:r>
      <w:proofErr w:type="spellStart"/>
      <w:r w:rsidRPr="00BE15EE">
        <w:rPr>
          <w:rFonts w:ascii="Montserrat" w:hAnsi="Montserrat" w:cs="Arial"/>
          <w:sz w:val="22"/>
          <w:szCs w:val="22"/>
        </w:rPr>
        <w:t>intrabancario</w:t>
      </w:r>
      <w:proofErr w:type="spellEnd"/>
      <w:r w:rsidRPr="00BE15EE">
        <w:rPr>
          <w:rFonts w:ascii="Montserrat" w:hAnsi="Montserrat" w:cs="Arial"/>
          <w:sz w:val="22"/>
          <w:szCs w:val="22"/>
        </w:rPr>
        <w:t xml:space="preserve">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D63109" w:rsidRPr="00BE15EE" w:rsidRDefault="00D63109" w:rsidP="00D63109">
      <w:pPr>
        <w:tabs>
          <w:tab w:val="left" w:pos="-284"/>
          <w:tab w:val="left" w:pos="9498"/>
        </w:tabs>
        <w:jc w:val="both"/>
        <w:rPr>
          <w:rFonts w:ascii="Montserrat" w:hAnsi="Montserrat" w:cs="Arial"/>
          <w:b/>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tabs>
          <w:tab w:val="left" w:pos="-284"/>
          <w:tab w:val="left" w:pos="9498"/>
        </w:tabs>
        <w:jc w:val="both"/>
        <w:rPr>
          <w:rFonts w:ascii="Montserrat" w:hAnsi="Montserrat" w:cs="Arial"/>
          <w:b/>
          <w:sz w:val="22"/>
          <w:szCs w:val="22"/>
          <w:lang w:val="es-ES_tradnl"/>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lang w:val="es-ES_tradnl"/>
        </w:rPr>
        <w:t>CUARTA.- PLAZO, LUGAR Y CONDICIONES DE LA PRESTACIÓN DEL SERVICIO.-</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compromete a prestar el servicio  a </w:t>
      </w:r>
      <w:r w:rsidRPr="00BE15EE">
        <w:rPr>
          <w:rFonts w:ascii="Montserrat" w:hAnsi="Montserrat" w:cs="Arial"/>
          <w:b/>
          <w:sz w:val="22"/>
          <w:szCs w:val="22"/>
        </w:rPr>
        <w:t>“EL INSTITUTO”</w:t>
      </w:r>
      <w:r w:rsidRPr="00BE15EE">
        <w:rPr>
          <w:rFonts w:ascii="Montserrat" w:hAnsi="Montserrat" w:cs="Arial"/>
          <w:sz w:val="22"/>
          <w:szCs w:val="22"/>
        </w:rPr>
        <w:t xml:space="preserve"> que se menciona en la Cláusula Primera del presente instrumento jurídico, dentro de los plazos señalados en el calendario y en  los lugares que se indican en el </w:t>
      </w:r>
      <w:r w:rsidRPr="00BE15EE">
        <w:rPr>
          <w:rFonts w:ascii="Montserrat" w:hAnsi="Montserrat" w:cs="Arial"/>
          <w:b/>
          <w:sz w:val="22"/>
          <w:szCs w:val="22"/>
        </w:rPr>
        <w:t>Anexo ___ (____)</w:t>
      </w:r>
      <w:r w:rsidRPr="00BE15EE">
        <w:rPr>
          <w:rFonts w:ascii="Montserrat" w:hAnsi="Montserrat" w:cs="Arial"/>
          <w:sz w:val="22"/>
          <w:szCs w:val="22"/>
        </w:rPr>
        <w:t>.</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sz w:val="22"/>
          <w:szCs w:val="22"/>
        </w:rPr>
        <w:t xml:space="preserve">En el supuesto de que </w:t>
      </w:r>
      <w:r w:rsidRPr="00BE15EE">
        <w:rPr>
          <w:rFonts w:ascii="Montserrat" w:hAnsi="Montserrat" w:cs="Arial"/>
          <w:b/>
          <w:sz w:val="22"/>
          <w:szCs w:val="22"/>
        </w:rPr>
        <w:t xml:space="preserve">“EL PROVEEDOR” </w:t>
      </w:r>
      <w:r w:rsidRPr="00BE15EE">
        <w:rPr>
          <w:rFonts w:ascii="Montserrat" w:hAnsi="Montserrat" w:cs="Arial"/>
          <w:sz w:val="22"/>
          <w:szCs w:val="22"/>
        </w:rPr>
        <w:t xml:space="preserve">para la prestación del servicio requiera de un espacio para resguardar bienes de su propiedad y que éstos sean necesarios para la prestación del servicio;  previo al inicio de éste, deberá solicitarlo a </w:t>
      </w:r>
      <w:r w:rsidRPr="00BE15EE">
        <w:rPr>
          <w:rFonts w:ascii="Montserrat" w:hAnsi="Montserrat" w:cs="Arial"/>
          <w:b/>
          <w:sz w:val="22"/>
          <w:szCs w:val="22"/>
        </w:rPr>
        <w:t xml:space="preserve">“EL INSTITUTO”, </w:t>
      </w:r>
      <w:r w:rsidRPr="00BE15EE">
        <w:rPr>
          <w:rFonts w:ascii="Montserrat" w:hAnsi="Montserrat" w:cs="Arial"/>
          <w:sz w:val="22"/>
          <w:szCs w:val="22"/>
        </w:rPr>
        <w:t>sin que el hecho de que no le sea proporcionado el espacio, sea un obstáculo para no iniciar en tiempo con la prestación del servicio.</w:t>
      </w:r>
    </w:p>
    <w:p w:rsidR="00D63109" w:rsidRPr="00BE15EE" w:rsidRDefault="00D63109" w:rsidP="00D63109">
      <w:pPr>
        <w:ind w:right="-93"/>
        <w:jc w:val="both"/>
        <w:rPr>
          <w:rFonts w:ascii="Montserrat" w:hAnsi="Montserrat" w:cs="Arial"/>
          <w:sz w:val="22"/>
          <w:szCs w:val="22"/>
        </w:rPr>
      </w:pPr>
      <w:r w:rsidRPr="00BE15EE">
        <w:rPr>
          <w:rFonts w:ascii="Montserrat" w:hAnsi="Montserrat" w:cs="Arial"/>
          <w:sz w:val="22"/>
          <w:szCs w:val="22"/>
        </w:rPr>
        <w:t xml:space="preserve"> </w:t>
      </w:r>
    </w:p>
    <w:p w:rsidR="00D63109" w:rsidRPr="00BE15EE" w:rsidRDefault="00D63109" w:rsidP="00D63109">
      <w:pPr>
        <w:ind w:right="12"/>
        <w:jc w:val="both"/>
        <w:rPr>
          <w:rFonts w:ascii="Montserrat" w:hAnsi="Montserrat" w:cs="Arial"/>
          <w:sz w:val="22"/>
          <w:szCs w:val="22"/>
        </w:rPr>
      </w:pPr>
      <w:r w:rsidRPr="00BE15EE">
        <w:rPr>
          <w:rFonts w:ascii="Montserrat" w:hAnsi="Montserrat" w:cs="Arial"/>
          <w:sz w:val="22"/>
          <w:szCs w:val="22"/>
        </w:rPr>
        <w:t>Durante la prestación del servicio,</w:t>
      </w:r>
      <w:r w:rsidRPr="00BE15EE">
        <w:rPr>
          <w:rFonts w:ascii="Montserrat" w:hAnsi="Montserrat" w:cs="Arial"/>
          <w:b/>
          <w:sz w:val="22"/>
          <w:szCs w:val="22"/>
        </w:rPr>
        <w:t xml:space="preserve"> </w:t>
      </w:r>
      <w:r w:rsidRPr="00BE15EE">
        <w:rPr>
          <w:rFonts w:ascii="Montserrat" w:hAnsi="Montserrat" w:cs="Arial"/>
          <w:sz w:val="22"/>
          <w:szCs w:val="22"/>
        </w:rPr>
        <w:t>éste será sujeto a una verificación visual aleatoria, con objeto de revisar que se preste conforme a las características solicitadas.</w:t>
      </w:r>
    </w:p>
    <w:p w:rsidR="00D63109" w:rsidRPr="00BE15EE" w:rsidRDefault="00D63109" w:rsidP="00D63109">
      <w:pPr>
        <w:ind w:right="12"/>
        <w:jc w:val="both"/>
        <w:rPr>
          <w:rFonts w:ascii="Montserrat" w:hAnsi="Montserrat" w:cs="Arial"/>
          <w:sz w:val="22"/>
          <w:szCs w:val="22"/>
        </w:rPr>
      </w:pPr>
      <w:r w:rsidRPr="00BE15EE">
        <w:rPr>
          <w:rFonts w:ascii="Montserrat" w:hAnsi="Montserrat" w:cs="Arial"/>
          <w:sz w:val="22"/>
          <w:szCs w:val="22"/>
        </w:rPr>
        <w:t xml:space="preserve"> </w:t>
      </w:r>
    </w:p>
    <w:p w:rsidR="00D63109" w:rsidRPr="00BE15EE" w:rsidRDefault="00D63109" w:rsidP="00D63109">
      <w:pPr>
        <w:ind w:right="12"/>
        <w:jc w:val="both"/>
        <w:rPr>
          <w:rFonts w:ascii="Montserrat" w:hAnsi="Montserrat" w:cs="Arial"/>
          <w:sz w:val="22"/>
          <w:szCs w:val="22"/>
        </w:rPr>
      </w:pPr>
      <w:r w:rsidRPr="00BE15EE">
        <w:rPr>
          <w:rFonts w:ascii="Montserrat" w:hAnsi="Montserrat" w:cs="Arial"/>
          <w:sz w:val="22"/>
          <w:szCs w:val="22"/>
        </w:rPr>
        <w:t xml:space="preserve">Cabe resaltar que mientras no se cumpla con las condiciones de la prestación del servicio establecidas, </w:t>
      </w:r>
      <w:r w:rsidRPr="00BE15EE">
        <w:rPr>
          <w:rFonts w:ascii="Montserrat" w:hAnsi="Montserrat" w:cs="Arial"/>
          <w:b/>
          <w:sz w:val="22"/>
          <w:szCs w:val="22"/>
        </w:rPr>
        <w:t>“EL INSTITUTO”</w:t>
      </w:r>
      <w:r w:rsidRPr="00BE15EE">
        <w:rPr>
          <w:rFonts w:ascii="Montserrat" w:hAnsi="Montserrat" w:cs="Arial"/>
          <w:sz w:val="22"/>
          <w:szCs w:val="22"/>
        </w:rPr>
        <w:t xml:space="preserve"> no dará por  aceptado el servicio objeto de este instrumento jurídico.</w:t>
      </w:r>
    </w:p>
    <w:p w:rsidR="00D63109" w:rsidRPr="00BE15EE" w:rsidRDefault="00D63109" w:rsidP="00D63109">
      <w:pPr>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se obliga a responder por su cuenta y riesgo de los daños y/o perjuicios que por inobservancia o negligencia de su parte, llegue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w:t>
      </w:r>
    </w:p>
    <w:p w:rsidR="00D63109" w:rsidRPr="00BE15EE" w:rsidRDefault="00D63109" w:rsidP="00D63109">
      <w:pPr>
        <w:tabs>
          <w:tab w:val="left" w:pos="-284"/>
          <w:tab w:val="left" w:pos="9498"/>
        </w:tabs>
        <w:jc w:val="both"/>
        <w:rPr>
          <w:rFonts w:ascii="Montserrat" w:hAnsi="Montserrat" w:cs="Arial"/>
          <w:sz w:val="22"/>
          <w:szCs w:val="22"/>
        </w:rPr>
      </w:pPr>
    </w:p>
    <w:p w:rsidR="00D63109" w:rsidRPr="00BE15EE" w:rsidRDefault="00D63109" w:rsidP="00D63109">
      <w:pPr>
        <w:tabs>
          <w:tab w:val="left" w:pos="-284"/>
          <w:tab w:val="left" w:pos="9498"/>
        </w:tabs>
        <w:ind w:hanging="851"/>
        <w:jc w:val="both"/>
        <w:rPr>
          <w:rFonts w:ascii="Montserrat" w:hAnsi="Montserrat" w:cs="Arial"/>
          <w:b/>
          <w:i/>
          <w:sz w:val="22"/>
          <w:szCs w:val="22"/>
          <w:u w:val="single"/>
        </w:rPr>
      </w:pPr>
      <w:r w:rsidRPr="00BE15EE">
        <w:rPr>
          <w:rFonts w:ascii="Montserrat" w:hAnsi="Montserrat" w:cs="Arial"/>
          <w:b/>
          <w:i/>
          <w:sz w:val="22"/>
          <w:szCs w:val="22"/>
        </w:rPr>
        <w:t xml:space="preserve">NOTA: </w:t>
      </w:r>
      <w:r w:rsidRPr="00BE15EE">
        <w:rPr>
          <w:rFonts w:ascii="Montserrat" w:hAnsi="Montserrat" w:cs="Arial"/>
          <w:b/>
          <w:i/>
          <w:sz w:val="22"/>
          <w:szCs w:val="22"/>
          <w:u w:val="single"/>
        </w:rPr>
        <w:t>Indicar las condiciones, características y demás datos específicos relativos  al servicio que se pretenda contratar.</w:t>
      </w:r>
    </w:p>
    <w:p w:rsidR="00D63109" w:rsidRPr="00BE15EE" w:rsidRDefault="00D63109" w:rsidP="00D63109">
      <w:pPr>
        <w:tabs>
          <w:tab w:val="left" w:pos="-284"/>
          <w:tab w:val="left" w:pos="9498"/>
        </w:tabs>
        <w:jc w:val="both"/>
        <w:rPr>
          <w:rFonts w:ascii="Montserrat" w:hAnsi="Montserrat" w:cs="Arial"/>
          <w:b/>
          <w:i/>
          <w:sz w:val="22"/>
          <w:szCs w:val="22"/>
          <w:u w:val="single"/>
        </w:rPr>
      </w:pPr>
      <w:r w:rsidRPr="00BE15EE">
        <w:rPr>
          <w:rFonts w:ascii="Montserrat" w:hAnsi="Montserrat" w:cs="Arial"/>
          <w:b/>
          <w:i/>
          <w:sz w:val="22"/>
          <w:szCs w:val="22"/>
          <w:u w:val="single"/>
        </w:rPr>
        <w:t xml:space="preserve"> </w:t>
      </w:r>
    </w:p>
    <w:p w:rsidR="00D63109" w:rsidRPr="00BE15EE" w:rsidRDefault="00D63109" w:rsidP="00D63109">
      <w:pPr>
        <w:tabs>
          <w:tab w:val="left" w:pos="-284"/>
          <w:tab w:val="left" w:pos="9498"/>
        </w:tabs>
        <w:jc w:val="both"/>
        <w:rPr>
          <w:rFonts w:ascii="Montserrat" w:hAnsi="Montserrat" w:cs="Arial"/>
          <w:b/>
          <w:i/>
          <w:sz w:val="22"/>
          <w:szCs w:val="22"/>
          <w:u w:val="single"/>
        </w:rPr>
      </w:pPr>
    </w:p>
    <w:p w:rsidR="00D63109" w:rsidRPr="00BE15EE" w:rsidRDefault="00D63109" w:rsidP="00D63109">
      <w:pPr>
        <w:ind w:right="-93"/>
        <w:jc w:val="both"/>
        <w:rPr>
          <w:rFonts w:ascii="Montserrat" w:hAnsi="Montserrat" w:cs="Arial"/>
          <w:sz w:val="22"/>
          <w:szCs w:val="22"/>
          <w:lang w:val="es-ES_tradnl"/>
        </w:rPr>
      </w:pPr>
      <w:r w:rsidRPr="00BE15EE">
        <w:rPr>
          <w:rFonts w:ascii="Montserrat" w:hAnsi="Montserrat" w:cs="Arial"/>
          <w:b/>
          <w:sz w:val="22"/>
          <w:szCs w:val="22"/>
          <w:lang w:val="es-ES_tradnl"/>
        </w:rPr>
        <w:t xml:space="preserve">SEXTA.- VIGENCIA.- </w:t>
      </w:r>
      <w:r w:rsidRPr="00BE15EE">
        <w:rPr>
          <w:rFonts w:ascii="Montserrat" w:hAnsi="Montserrat" w:cs="Arial"/>
          <w:sz w:val="22"/>
          <w:szCs w:val="22"/>
          <w:lang w:val="es-ES_tradnl"/>
        </w:rPr>
        <w:t xml:space="preserve">Las partes convienen en que la vigencia del presente contrato comprenderá del __ de ______ al __ de ______ </w:t>
      </w:r>
      <w:proofErr w:type="spellStart"/>
      <w:r w:rsidRPr="00BE15EE">
        <w:rPr>
          <w:rFonts w:ascii="Montserrat" w:hAnsi="Montserrat" w:cs="Arial"/>
          <w:sz w:val="22"/>
          <w:szCs w:val="22"/>
          <w:lang w:val="es-ES_tradnl"/>
        </w:rPr>
        <w:t>de</w:t>
      </w:r>
      <w:proofErr w:type="spellEnd"/>
      <w:r w:rsidRPr="00BE15EE">
        <w:rPr>
          <w:rFonts w:ascii="Montserrat" w:hAnsi="Montserrat" w:cs="Arial"/>
          <w:sz w:val="22"/>
          <w:szCs w:val="22"/>
          <w:lang w:val="es-ES_tradnl"/>
        </w:rPr>
        <w:t xml:space="preserve"> ____.</w:t>
      </w:r>
    </w:p>
    <w:p w:rsidR="00D63109" w:rsidRPr="00BE15EE" w:rsidRDefault="00D63109" w:rsidP="00D63109">
      <w:pPr>
        <w:ind w:right="-93"/>
        <w:jc w:val="both"/>
        <w:rPr>
          <w:rFonts w:ascii="Montserrat" w:hAnsi="Montserrat" w:cs="Arial"/>
          <w:b/>
          <w:sz w:val="22"/>
          <w:szCs w:val="22"/>
          <w:lang w:val="es-ES_tradnl"/>
        </w:rPr>
      </w:pP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b/>
          <w:sz w:val="22"/>
          <w:szCs w:val="22"/>
          <w:lang w:val="es-ES_tradnl"/>
        </w:rPr>
        <w:t>SÉPTIMA.- PROHIBICIÓN DE CESIÓN DE DERECHOS Y OBLIGACIONES.-</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no ceder, a favor de cualquier otra persona, los derechos y obligaciones que se deriven de este Contrato. </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rsidR="00D63109" w:rsidRPr="00BE15EE" w:rsidRDefault="00D63109" w:rsidP="00D63109">
      <w:pPr>
        <w:ind w:right="-93"/>
        <w:jc w:val="both"/>
        <w:rPr>
          <w:rFonts w:ascii="Montserrat" w:hAnsi="Montserrat" w:cs="Arial"/>
          <w:sz w:val="22"/>
          <w:szCs w:val="22"/>
          <w:lang w:val="es-ES_tradnl"/>
        </w:rPr>
      </w:pPr>
    </w:p>
    <w:p w:rsidR="00D63109" w:rsidRPr="00BE15EE" w:rsidRDefault="00D63109" w:rsidP="00D63109">
      <w:pPr>
        <w:ind w:right="-93"/>
        <w:jc w:val="both"/>
        <w:rPr>
          <w:rFonts w:ascii="Montserrat" w:hAnsi="Montserrat" w:cs="Arial"/>
          <w:b/>
          <w:sz w:val="22"/>
          <w:szCs w:val="22"/>
          <w:lang w:val="es-ES_tradnl"/>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OCTAVA.- RESPONSABILIDAD.-</w:t>
      </w:r>
      <w:r w:rsidRPr="00BE15EE">
        <w:rPr>
          <w:rFonts w:ascii="Montserrat" w:hAnsi="Montserrat" w:cs="Arial"/>
          <w:sz w:val="22"/>
          <w:szCs w:val="22"/>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responder por su cuenta y riesgo de los daños y/o perjuicios que por inobservancia o negligencia de su parte, lleguen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ind w:right="-93"/>
        <w:jc w:val="both"/>
        <w:rPr>
          <w:rFonts w:ascii="Montserrat" w:hAnsi="Montserrat" w:cs="Arial"/>
          <w:b/>
          <w:sz w:val="22"/>
          <w:szCs w:val="22"/>
          <w:lang w:val="es-ES_tradnl"/>
        </w:rPr>
      </w:pPr>
    </w:p>
    <w:p w:rsidR="00D63109" w:rsidRPr="00BE15EE" w:rsidRDefault="00D63109" w:rsidP="00D63109">
      <w:pPr>
        <w:jc w:val="both"/>
        <w:rPr>
          <w:rFonts w:ascii="Montserrat" w:hAnsi="Montserrat" w:cs="Arial"/>
          <w:sz w:val="22"/>
          <w:szCs w:val="22"/>
        </w:rPr>
      </w:pPr>
      <w:r w:rsidRPr="00BE15EE">
        <w:rPr>
          <w:rFonts w:ascii="Montserrat" w:hAnsi="Montserrat" w:cs="Arial"/>
          <w:b/>
          <w:color w:val="000000"/>
          <w:sz w:val="22"/>
          <w:szCs w:val="22"/>
        </w:rPr>
        <w:t xml:space="preserve">NOVENA.- </w:t>
      </w:r>
      <w:r w:rsidRPr="00BE15EE">
        <w:rPr>
          <w:rFonts w:ascii="Montserrat" w:hAnsi="Montserrat" w:cs="Arial"/>
          <w:b/>
          <w:sz w:val="22"/>
          <w:szCs w:val="22"/>
        </w:rPr>
        <w:t xml:space="preserve">IMPUESTOS Y/O DERECHOS.- </w:t>
      </w:r>
      <w:r w:rsidRPr="00BE15EE">
        <w:rPr>
          <w:rFonts w:ascii="Montserrat" w:hAnsi="Montserrat" w:cs="Arial"/>
          <w:sz w:val="22"/>
          <w:szCs w:val="22"/>
        </w:rPr>
        <w:t xml:space="preserve">Los impuestos y/o derechos que procedan con motivo del servicio objeto del presente contrato, serán pagados por </w:t>
      </w:r>
      <w:r w:rsidRPr="00BE15EE">
        <w:rPr>
          <w:rFonts w:ascii="Montserrat" w:hAnsi="Montserrat" w:cs="Arial"/>
          <w:b/>
          <w:bCs/>
          <w:sz w:val="22"/>
          <w:szCs w:val="22"/>
        </w:rPr>
        <w:t>“EL PROVEEDOR</w:t>
      </w:r>
      <w:r w:rsidRPr="00BE15EE">
        <w:rPr>
          <w:rFonts w:ascii="Montserrat" w:hAnsi="Montserrat" w:cs="Arial"/>
          <w:b/>
          <w:sz w:val="22"/>
          <w:szCs w:val="22"/>
        </w:rPr>
        <w:t>”</w:t>
      </w:r>
      <w:r w:rsidRPr="00BE15EE">
        <w:rPr>
          <w:rFonts w:ascii="Montserrat" w:hAnsi="Montserrat" w:cs="Arial"/>
          <w:sz w:val="22"/>
          <w:szCs w:val="22"/>
        </w:rPr>
        <w:t xml:space="preserve"> conforme a la legislación aplicable en la materia.</w:t>
      </w:r>
    </w:p>
    <w:p w:rsidR="00D63109" w:rsidRPr="00BE15EE" w:rsidRDefault="00D63109" w:rsidP="00D63109">
      <w:pPr>
        <w:jc w:val="both"/>
        <w:rPr>
          <w:rFonts w:ascii="Montserrat" w:hAnsi="Montserrat" w:cs="Arial"/>
          <w:sz w:val="22"/>
          <w:szCs w:val="22"/>
        </w:rPr>
      </w:pPr>
    </w:p>
    <w:p w:rsidR="00D63109" w:rsidRPr="00BE15EE" w:rsidRDefault="00D63109" w:rsidP="00D63109">
      <w:pPr>
        <w:tabs>
          <w:tab w:val="left" w:pos="-284"/>
          <w:tab w:val="left" w:pos="9498"/>
        </w:tabs>
        <w:jc w:val="both"/>
        <w:rPr>
          <w:rFonts w:ascii="Montserrat" w:hAnsi="Montserrat" w:cs="Arial"/>
          <w:color w:val="000000"/>
          <w:sz w:val="22"/>
          <w:szCs w:val="22"/>
        </w:rPr>
      </w:pPr>
      <w:r w:rsidRPr="00BE15EE">
        <w:rPr>
          <w:rFonts w:ascii="Montserrat" w:hAnsi="Montserrat" w:cs="Arial"/>
          <w:b/>
          <w:bCs/>
          <w:color w:val="000000"/>
          <w:sz w:val="22"/>
          <w:szCs w:val="22"/>
        </w:rPr>
        <w:t>“EL INSTITUTO”</w:t>
      </w:r>
      <w:r w:rsidRPr="00BE15EE">
        <w:rPr>
          <w:rFonts w:ascii="Montserrat" w:hAnsi="Montserrat" w:cs="Arial"/>
          <w:color w:val="000000"/>
          <w:sz w:val="22"/>
          <w:szCs w:val="22"/>
        </w:rPr>
        <w:t xml:space="preserve"> sólo cubrirá el Impuesto al Valor Agregado de acuerdo a lo establecido en las disposiciones fiscales vigentes en la materia.</w:t>
      </w:r>
    </w:p>
    <w:p w:rsidR="00D63109" w:rsidRPr="00BE15EE" w:rsidRDefault="00D63109" w:rsidP="00D63109">
      <w:pPr>
        <w:pStyle w:val="Textoindependiente24"/>
        <w:rPr>
          <w:rFonts w:ascii="Montserrat" w:hAnsi="Montserrat" w:cs="Arial"/>
          <w:b/>
          <w:color w:val="000000"/>
          <w:sz w:val="22"/>
          <w:szCs w:val="22"/>
        </w:rPr>
      </w:pPr>
    </w:p>
    <w:p w:rsidR="00D63109" w:rsidRPr="00BE15EE" w:rsidRDefault="00D63109" w:rsidP="00D63109">
      <w:pPr>
        <w:pStyle w:val="Textoindependiente24"/>
        <w:rPr>
          <w:rFonts w:ascii="Montserrat" w:hAnsi="Montserrat" w:cs="Arial"/>
          <w:b/>
          <w:color w:val="000000"/>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color w:val="000000"/>
          <w:sz w:val="22"/>
          <w:szCs w:val="22"/>
        </w:rPr>
        <w:t xml:space="preserve">DÉCIMA.- PATENTES Y/O MARCAS.- </w:t>
      </w:r>
      <w:r w:rsidRPr="00BE15EE">
        <w:rPr>
          <w:rFonts w:ascii="Montserrat" w:hAnsi="Montserrat" w:cs="Arial"/>
          <w:b/>
          <w:sz w:val="22"/>
          <w:szCs w:val="22"/>
        </w:rPr>
        <w:t>“EL PROVEEDOR”</w:t>
      </w:r>
      <w:r w:rsidRPr="00BE15EE">
        <w:rPr>
          <w:rFonts w:ascii="Montserrat" w:hAnsi="Montserrat" w:cs="Arial"/>
          <w:sz w:val="22"/>
          <w:szCs w:val="22"/>
        </w:rPr>
        <w:t xml:space="preserve"> se obliga para con </w:t>
      </w:r>
      <w:r w:rsidRPr="00BE15EE">
        <w:rPr>
          <w:rFonts w:ascii="Montserrat" w:hAnsi="Montserrat" w:cs="Arial"/>
          <w:b/>
          <w:sz w:val="22"/>
          <w:szCs w:val="22"/>
        </w:rPr>
        <w:t>“EL INSTITUTO”</w:t>
      </w:r>
      <w:r w:rsidRPr="00BE15EE">
        <w:rPr>
          <w:rFonts w:ascii="Montserrat" w:hAnsi="Montserrat" w:cs="Arial"/>
          <w:sz w:val="22"/>
          <w:szCs w:val="22"/>
        </w:rPr>
        <w:t>, a responder por los daños y/o perjuicios que le pudiera causar a éste o a terceros, si con motivo de la prestación del servicio viola derechos de autor, de patentes y/o marcas u otro derecho reservado</w:t>
      </w:r>
      <w:r w:rsidRPr="00BE15EE">
        <w:rPr>
          <w:rFonts w:ascii="Montserrat" w:hAnsi="Montserrat" w:cs="Arial"/>
          <w:bCs/>
          <w:sz w:val="22"/>
          <w:szCs w:val="22"/>
        </w:rPr>
        <w:t xml:space="preserve"> a nivel nacional o internacional</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Por lo anterior, </w:t>
      </w:r>
      <w:r w:rsidRPr="00BE15EE">
        <w:rPr>
          <w:rFonts w:ascii="Montserrat" w:hAnsi="Montserrat" w:cs="Arial"/>
          <w:b/>
          <w:sz w:val="22"/>
          <w:szCs w:val="22"/>
        </w:rPr>
        <w:t>“EL PROVEEDOR”</w:t>
      </w:r>
      <w:r w:rsidRPr="00BE15EE">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sz w:val="22"/>
          <w:szCs w:val="22"/>
        </w:rPr>
        <w:t xml:space="preserve">En caso de que sobreviniera alguna reclamación en contra de </w:t>
      </w:r>
      <w:r w:rsidRPr="00BE15EE">
        <w:rPr>
          <w:rFonts w:ascii="Montserrat" w:hAnsi="Montserrat" w:cs="Arial"/>
          <w:b/>
          <w:sz w:val="22"/>
          <w:szCs w:val="22"/>
        </w:rPr>
        <w:t>“EL INSTITUTO”</w:t>
      </w:r>
      <w:r w:rsidRPr="00BE15EE">
        <w:rPr>
          <w:rFonts w:ascii="Montserrat" w:hAnsi="Montserrat" w:cs="Arial"/>
          <w:sz w:val="22"/>
          <w:szCs w:val="22"/>
        </w:rPr>
        <w:t xml:space="preserve"> por cualquiera de las causas antes mencionadas, la única obligación de éste será la de dar aviso en el domicilio previsto en este instrumento a </w:t>
      </w:r>
      <w:r w:rsidRPr="00BE15EE">
        <w:rPr>
          <w:rFonts w:ascii="Montserrat" w:hAnsi="Montserrat" w:cs="Arial"/>
          <w:b/>
          <w:sz w:val="22"/>
          <w:szCs w:val="22"/>
        </w:rPr>
        <w:t>“EL PROVEEDOR”</w:t>
      </w:r>
      <w:r w:rsidRPr="00BE15EE">
        <w:rPr>
          <w:rFonts w:ascii="Montserrat" w:hAnsi="Montserrat" w:cs="Arial"/>
          <w:sz w:val="22"/>
          <w:szCs w:val="22"/>
        </w:rPr>
        <w:t xml:space="preserve">, para que éste lleve a cabo las acciones necesarias que garanticen la liberación de </w:t>
      </w:r>
      <w:r w:rsidRPr="00BE15EE">
        <w:rPr>
          <w:rFonts w:ascii="Montserrat" w:hAnsi="Montserrat" w:cs="Arial"/>
          <w:b/>
          <w:sz w:val="22"/>
          <w:szCs w:val="22"/>
        </w:rPr>
        <w:t>“EL INSTITUTO”</w:t>
      </w:r>
      <w:r w:rsidRPr="00BE15EE">
        <w:rPr>
          <w:rFonts w:ascii="Montserrat" w:hAnsi="Montserrat" w:cs="Arial"/>
          <w:sz w:val="22"/>
          <w:szCs w:val="22"/>
        </w:rPr>
        <w:t xml:space="preserve"> de cualquier controversia o</w:t>
      </w:r>
      <w:r w:rsidRPr="00BE15EE">
        <w:rPr>
          <w:rFonts w:ascii="Montserrat" w:hAnsi="Montserrat" w:cs="Arial"/>
          <w:bCs/>
          <w:sz w:val="22"/>
          <w:szCs w:val="22"/>
        </w:rPr>
        <w:t xml:space="preserve"> responsabilidad de carácter civil, mercantil, penal o administrativa que, en su caso, se ocasione</w:t>
      </w:r>
      <w:r w:rsidRPr="00BE15EE">
        <w:rPr>
          <w:rFonts w:ascii="Montserrat" w:hAnsi="Montserrat" w:cs="Arial"/>
          <w:b/>
          <w:sz w:val="22"/>
          <w:szCs w:val="22"/>
        </w:rPr>
        <w:t>.</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 xml:space="preserve">DÉCIMA PRIMERA.- GARANTÍAS.- “EL PROVEEDOR” </w:t>
      </w:r>
      <w:r w:rsidRPr="00BE15EE">
        <w:rPr>
          <w:rFonts w:ascii="Montserrat" w:hAnsi="Montserrat" w:cs="Arial"/>
          <w:sz w:val="22"/>
          <w:szCs w:val="22"/>
        </w:rPr>
        <w:t xml:space="preserve">se obliga a otorgar a </w:t>
      </w:r>
      <w:r w:rsidRPr="00BE15EE">
        <w:rPr>
          <w:rFonts w:ascii="Montserrat" w:hAnsi="Montserrat" w:cs="Arial"/>
          <w:b/>
          <w:sz w:val="22"/>
          <w:szCs w:val="22"/>
        </w:rPr>
        <w:t>“EL INSTITUTO”</w:t>
      </w:r>
      <w:r w:rsidRPr="00BE15EE">
        <w:rPr>
          <w:rFonts w:ascii="Montserrat" w:hAnsi="Montserrat" w:cs="Arial"/>
          <w:sz w:val="22"/>
          <w:szCs w:val="22"/>
        </w:rPr>
        <w:t>, las garantías que se enumeran a continuación:</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i/>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BE15EE">
        <w:rPr>
          <w:rFonts w:ascii="Montserrat" w:hAnsi="Montserrat" w:cs="Arial"/>
          <w:b/>
          <w:i/>
          <w:sz w:val="22"/>
          <w:szCs w:val="22"/>
          <w:u w:val="single"/>
        </w:rPr>
        <w:t>(en tratándose de contratos abiertos, deberá señalarse que el porcentaje de la garantía será sobre el monto máximo del contrato</w:t>
      </w:r>
      <w:r w:rsidRPr="00BE15EE">
        <w:rPr>
          <w:rFonts w:ascii="Montserrat" w:hAnsi="Montserrat" w:cs="Arial"/>
          <w:b/>
          <w:i/>
          <w:sz w:val="22"/>
          <w:szCs w:val="22"/>
        </w:rPr>
        <w:t>)</w:t>
      </w:r>
      <w:r w:rsidRPr="00BE15EE">
        <w:rPr>
          <w:rFonts w:ascii="Montserrat" w:hAnsi="Montserrat" w:cs="Arial"/>
          <w:i/>
          <w:sz w:val="22"/>
          <w:szCs w:val="22"/>
        </w:rPr>
        <w:t>.</w:t>
      </w:r>
    </w:p>
    <w:p w:rsidR="00D63109" w:rsidRPr="00BE15EE" w:rsidRDefault="00D63109" w:rsidP="00D63109">
      <w:pPr>
        <w:jc w:val="both"/>
        <w:rPr>
          <w:rFonts w:ascii="Montserrat" w:hAnsi="Montserrat" w:cs="Arial"/>
          <w:i/>
          <w:sz w:val="22"/>
          <w:szCs w:val="22"/>
        </w:rPr>
      </w:pPr>
    </w:p>
    <w:p w:rsidR="00D63109" w:rsidRPr="00BE15EE" w:rsidRDefault="00D63109" w:rsidP="00D63109">
      <w:pPr>
        <w:jc w:val="both"/>
        <w:rPr>
          <w:rFonts w:ascii="Montserrat" w:hAnsi="Montserrat" w:cs="Arial"/>
          <w:b/>
          <w:i/>
          <w:sz w:val="22"/>
          <w:szCs w:val="22"/>
          <w:u w:val="single"/>
        </w:rPr>
      </w:pPr>
      <w:r w:rsidRPr="00BE15EE">
        <w:rPr>
          <w:rFonts w:ascii="Montserrat" w:hAnsi="Montserrat" w:cs="Arial"/>
          <w:b/>
          <w:i/>
          <w:sz w:val="22"/>
          <w:szCs w:val="22"/>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r w:rsidRPr="00BE15EE">
        <w:rPr>
          <w:rFonts w:ascii="Montserrat" w:hAnsi="Montserrat" w:cs="Arial"/>
          <w:b/>
          <w:i/>
          <w:sz w:val="22"/>
          <w:szCs w:val="22"/>
          <w:u w:val="single"/>
        </w:rPr>
        <w:lastRenderedPageBreak/>
        <w:t>ejercerá  en el mismo, la cual deberá presentarse a más tardar dentro de los primeros 10 días naturales del ejercicio que corresponda.)</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___________ ubicada en ___________.</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Dicha póliza de garantía de cumplimiento del contrato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en forma inmediata, siempre que demuestre haber cumplido con la totalidad de las obligaciones adquiridas por virtud del presente contrato.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De conformidad con el artículo 81, fracción II del Reglamento de la Ley de Adquisiciones, Arrendamientos y Servicios del Sector Público, la aplicación de la garantía de cumplimiento se hará efectiva por el monto total de la obligación garantizada.</w:t>
      </w:r>
    </w:p>
    <w:p w:rsidR="00D63109" w:rsidRPr="00BE15EE" w:rsidRDefault="00D63109" w:rsidP="00D63109">
      <w:pPr>
        <w:jc w:val="both"/>
        <w:rPr>
          <w:rFonts w:ascii="Montserrat" w:hAnsi="Montserrat" w:cs="Arial"/>
          <w:sz w:val="22"/>
          <w:szCs w:val="22"/>
        </w:rPr>
      </w:pPr>
    </w:p>
    <w:p w:rsidR="00D63109" w:rsidRPr="00BE15EE" w:rsidRDefault="00D63109" w:rsidP="00D63109">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BE15EE">
        <w:rPr>
          <w:rFonts w:ascii="Montserrat" w:hAnsi="Montserrat" w:cs="Arial"/>
          <w:b/>
          <w:sz w:val="22"/>
          <w:szCs w:val="22"/>
        </w:rPr>
        <w:t>“EL INSTITUTO”</w:t>
      </w:r>
      <w:r w:rsidRPr="00BE15EE">
        <w:rPr>
          <w:rFonts w:ascii="Montserrat" w:hAnsi="Montserrat" w:cs="Arial"/>
          <w:sz w:val="22"/>
          <w:szCs w:val="22"/>
        </w:rPr>
        <w:t>, para lo cual, se deberá seguir el procedimiento siguiente:</w:t>
      </w:r>
    </w:p>
    <w:p w:rsidR="00D63109" w:rsidRPr="00BE15EE" w:rsidRDefault="00D63109" w:rsidP="00D63109">
      <w:pPr>
        <w:jc w:val="both"/>
        <w:rPr>
          <w:rFonts w:ascii="Montserrat" w:hAnsi="Montserrat" w:cs="Arial"/>
          <w:sz w:val="22"/>
          <w:szCs w:val="22"/>
        </w:rPr>
      </w:pPr>
    </w:p>
    <w:p w:rsidR="00D63109" w:rsidRPr="00BE15EE" w:rsidRDefault="00D63109" w:rsidP="00D63109">
      <w:pPr>
        <w:autoSpaceDE w:val="0"/>
        <w:jc w:val="both"/>
        <w:rPr>
          <w:rFonts w:ascii="Montserrat" w:hAnsi="Montserrat" w:cs="Arial"/>
          <w:sz w:val="22"/>
          <w:szCs w:val="22"/>
        </w:rPr>
      </w:pPr>
      <w:r w:rsidRPr="00BE15EE">
        <w:rPr>
          <w:rFonts w:ascii="Montserrat" w:hAnsi="Montserrat" w:cs="Arial"/>
          <w:b/>
          <w:sz w:val="22"/>
          <w:szCs w:val="22"/>
        </w:rPr>
        <w:t xml:space="preserve">a) </w:t>
      </w:r>
      <w:r w:rsidRPr="00BE15EE">
        <w:rPr>
          <w:rFonts w:ascii="Montserrat" w:hAnsi="Montserrat" w:cs="Arial"/>
          <w:sz w:val="22"/>
          <w:szCs w:val="22"/>
        </w:rPr>
        <w:t>El cheque debe expedirse a nombre del Instituto Mexicano del Seguro Social.</w:t>
      </w:r>
    </w:p>
    <w:p w:rsidR="00D63109" w:rsidRPr="00BE15EE" w:rsidRDefault="00D63109" w:rsidP="00D63109">
      <w:pPr>
        <w:jc w:val="both"/>
        <w:rPr>
          <w:rFonts w:ascii="Montserrat" w:hAnsi="Montserrat" w:cs="Arial"/>
          <w:sz w:val="22"/>
          <w:szCs w:val="22"/>
        </w:rPr>
      </w:pPr>
    </w:p>
    <w:p w:rsidR="00D63109" w:rsidRPr="00BE15EE" w:rsidRDefault="00D63109" w:rsidP="00D63109">
      <w:pPr>
        <w:autoSpaceDE w:val="0"/>
        <w:jc w:val="both"/>
        <w:rPr>
          <w:rFonts w:ascii="Montserrat" w:hAnsi="Montserrat" w:cs="Arial"/>
          <w:sz w:val="22"/>
          <w:szCs w:val="22"/>
        </w:rPr>
      </w:pPr>
      <w:r w:rsidRPr="00BE15EE">
        <w:rPr>
          <w:rFonts w:ascii="Montserrat" w:hAnsi="Montserrat" w:cs="Arial"/>
          <w:b/>
          <w:sz w:val="22"/>
          <w:szCs w:val="22"/>
        </w:rPr>
        <w:t xml:space="preserve">b) </w:t>
      </w:r>
      <w:r w:rsidRPr="00BE15EE">
        <w:rPr>
          <w:rFonts w:ascii="Montserrat" w:hAnsi="Montserrat" w:cs="Arial"/>
          <w:sz w:val="22"/>
          <w:szCs w:val="22"/>
        </w:rPr>
        <w:t xml:space="preserve">Dicho cheque deberá ser resguardado, a título de garantía, en __________ </w:t>
      </w:r>
      <w:r w:rsidRPr="00BE15EE">
        <w:rPr>
          <w:rFonts w:ascii="Montserrat" w:hAnsi="Montserrat" w:cs="Arial"/>
          <w:b/>
          <w:i/>
          <w:sz w:val="22"/>
          <w:szCs w:val="22"/>
          <w:u w:val="single"/>
        </w:rPr>
        <w:t>(señalar el área de tesorería y/o su equivalente en los órganos de operación administrativa desconcentrada)</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autoSpaceDE w:val="0"/>
        <w:jc w:val="both"/>
        <w:rPr>
          <w:rFonts w:ascii="Montserrat" w:hAnsi="Montserrat" w:cs="Arial"/>
          <w:sz w:val="22"/>
          <w:szCs w:val="22"/>
        </w:rPr>
      </w:pPr>
      <w:r w:rsidRPr="00BE15EE">
        <w:rPr>
          <w:rFonts w:ascii="Montserrat" w:hAnsi="Montserrat" w:cs="Arial"/>
          <w:b/>
          <w:sz w:val="22"/>
          <w:szCs w:val="22"/>
        </w:rPr>
        <w:t xml:space="preserve">c) </w:t>
      </w:r>
      <w:r w:rsidRPr="00BE15EE">
        <w:rPr>
          <w:rFonts w:ascii="Montserrat" w:hAnsi="Montserrat" w:cs="Arial"/>
          <w:sz w:val="22"/>
          <w:szCs w:val="22"/>
        </w:rPr>
        <w:t xml:space="preserve">El cheque será devuelto a más tardar el segundo día hábil posterior a que </w:t>
      </w:r>
      <w:r w:rsidRPr="00BE15EE">
        <w:rPr>
          <w:rFonts w:ascii="Montserrat" w:hAnsi="Montserrat" w:cs="Arial"/>
          <w:b/>
          <w:sz w:val="22"/>
          <w:szCs w:val="22"/>
        </w:rPr>
        <w:t>“EL INSTITUTO”</w:t>
      </w:r>
      <w:r w:rsidRPr="00BE15EE">
        <w:rPr>
          <w:rFonts w:ascii="Montserrat" w:hAnsi="Montserrat" w:cs="Arial"/>
          <w:sz w:val="22"/>
          <w:szCs w:val="22"/>
        </w:rPr>
        <w:t xml:space="preserve"> constate el cumplimiento del contrato. En este caso, la verificación del cumplimiento del contrato por parte de </w:t>
      </w:r>
      <w:r w:rsidRPr="00BE15EE">
        <w:rPr>
          <w:rFonts w:ascii="Montserrat" w:hAnsi="Montserrat" w:cs="Arial"/>
          <w:b/>
          <w:sz w:val="22"/>
          <w:szCs w:val="22"/>
        </w:rPr>
        <w:t>“EL INSTITUTO”</w:t>
      </w:r>
      <w:r w:rsidRPr="00BE15EE">
        <w:rPr>
          <w:rFonts w:ascii="Montserrat" w:hAnsi="Montserrat" w:cs="Arial"/>
          <w:sz w:val="22"/>
          <w:szCs w:val="22"/>
        </w:rPr>
        <w:t xml:space="preserve"> deberá hacerse a más tardar el tercer día hábil posterior a aquél en que </w:t>
      </w:r>
      <w:r w:rsidRPr="00BE15EE">
        <w:rPr>
          <w:rFonts w:ascii="Montserrat" w:hAnsi="Montserrat" w:cs="Arial"/>
          <w:b/>
          <w:sz w:val="22"/>
          <w:szCs w:val="22"/>
        </w:rPr>
        <w:t>“EL PROVEEDOR”</w:t>
      </w:r>
      <w:r w:rsidRPr="00BE15EE">
        <w:rPr>
          <w:rFonts w:ascii="Montserrat" w:hAnsi="Montserrat" w:cs="Arial"/>
          <w:sz w:val="22"/>
          <w:szCs w:val="22"/>
        </w:rPr>
        <w:t xml:space="preserve"> de aviso de la conclusión de la prestación del servicio, objeto del presente instrumento.</w:t>
      </w:r>
    </w:p>
    <w:p w:rsidR="00D63109" w:rsidRPr="00BE15EE" w:rsidRDefault="00D63109" w:rsidP="00D63109">
      <w:pPr>
        <w:jc w:val="both"/>
        <w:rPr>
          <w:rFonts w:ascii="Montserrat" w:hAnsi="Montserrat" w:cs="Arial"/>
          <w:sz w:val="22"/>
          <w:szCs w:val="22"/>
        </w:rPr>
      </w:pPr>
    </w:p>
    <w:p w:rsidR="00D63109" w:rsidRPr="00BE15EE" w:rsidRDefault="00D63109" w:rsidP="00D63109">
      <w:pPr>
        <w:pStyle w:val="Textoindependiente24"/>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se hubiese pactado el otorgamiento de anticipo al proveedor, se deberá insertar el texto siguiente:)</w:t>
      </w:r>
    </w:p>
    <w:p w:rsidR="00D63109" w:rsidRPr="00BE15EE" w:rsidRDefault="00D63109" w:rsidP="00D63109">
      <w:pPr>
        <w:pStyle w:val="Textoindependiente24"/>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“GARANTÍA DE ANTICIPO.- “EL PROVEEDOR”</w:t>
      </w:r>
      <w:r w:rsidRPr="00BE15EE">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 ubicada en ___________.</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Dicha póliza de garantía de anticipo,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D63109" w:rsidRPr="00BE15EE" w:rsidRDefault="00D63109" w:rsidP="00D63109">
      <w:pPr>
        <w:pStyle w:val="Textoindependiente24"/>
        <w:rPr>
          <w:rFonts w:ascii="Montserrat" w:hAnsi="Montserrat" w:cs="Arial"/>
          <w:sz w:val="22"/>
          <w:szCs w:val="22"/>
        </w:rPr>
      </w:pPr>
    </w:p>
    <w:p w:rsidR="00D63109" w:rsidRPr="00BE15EE" w:rsidRDefault="00D63109" w:rsidP="00D63109">
      <w:pPr>
        <w:pStyle w:val="Textoindependiente24"/>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DÉCIMA SEGUNDA.- EJECUCIÓN DE LA PÓLIZA DE FIANZA DE CUMPLIMENTO DE ESTE CONTRATO.- “EL INSTITUTO”</w:t>
      </w:r>
      <w:r w:rsidRPr="00BE15EE">
        <w:rPr>
          <w:rFonts w:ascii="Montserrat" w:hAnsi="Montserrat" w:cs="Arial"/>
          <w:sz w:val="22"/>
          <w:szCs w:val="22"/>
        </w:rPr>
        <w:t xml:space="preserve"> llevará a cabo la ejecución de la garantía de cumplimiento del contrato en los casos siguientes:</w:t>
      </w:r>
    </w:p>
    <w:p w:rsidR="00D63109" w:rsidRPr="00BE15EE" w:rsidRDefault="00D63109" w:rsidP="00D63109">
      <w:pPr>
        <w:jc w:val="both"/>
        <w:rPr>
          <w:rFonts w:ascii="Montserrat" w:hAnsi="Montserrat" w:cs="Arial"/>
          <w:sz w:val="22"/>
          <w:szCs w:val="22"/>
        </w:rPr>
      </w:pPr>
    </w:p>
    <w:p w:rsidR="00D63109" w:rsidRPr="00BE15EE" w:rsidRDefault="00D63109" w:rsidP="00D63109">
      <w:pPr>
        <w:tabs>
          <w:tab w:val="left" w:pos="480"/>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a)</w:t>
      </w:r>
      <w:r w:rsidRPr="00BE15EE">
        <w:rPr>
          <w:rFonts w:ascii="Montserrat" w:hAnsi="Montserrat" w:cs="Arial"/>
          <w:sz w:val="22"/>
          <w:szCs w:val="22"/>
        </w:rPr>
        <w:tab/>
        <w:t xml:space="preserve">Se rescinda administrativamente este contrato. </w:t>
      </w:r>
    </w:p>
    <w:p w:rsidR="00D63109" w:rsidRPr="00BE15EE" w:rsidRDefault="00D63109" w:rsidP="00D63109">
      <w:pPr>
        <w:overflowPunct w:val="0"/>
        <w:autoSpaceDE w:val="0"/>
        <w:jc w:val="both"/>
        <w:textAlignment w:val="baseline"/>
        <w:rPr>
          <w:rFonts w:ascii="Montserrat" w:hAnsi="Montserrat" w:cs="Arial"/>
          <w:sz w:val="22"/>
          <w:szCs w:val="22"/>
        </w:rPr>
      </w:pPr>
    </w:p>
    <w:p w:rsidR="00D63109" w:rsidRPr="00BE15EE" w:rsidRDefault="00D63109" w:rsidP="00D63109">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b)</w:t>
      </w:r>
      <w:r w:rsidRPr="00BE15EE">
        <w:rPr>
          <w:rFonts w:ascii="Montserrat" w:hAnsi="Montserrat" w:cs="Arial"/>
          <w:sz w:val="22"/>
          <w:szCs w:val="22"/>
        </w:rPr>
        <w:tab/>
        <w:t>Durante su vigencia se detecten deficiencias, fallas o calidad inferior del servicio suministrado, en comparación con los ofertados.</w:t>
      </w:r>
    </w:p>
    <w:p w:rsidR="00D63109" w:rsidRPr="00BE15EE" w:rsidRDefault="00D63109" w:rsidP="00D63109">
      <w:pPr>
        <w:overflowPunct w:val="0"/>
        <w:autoSpaceDE w:val="0"/>
        <w:ind w:hanging="426"/>
        <w:jc w:val="both"/>
        <w:textAlignment w:val="baseline"/>
        <w:rPr>
          <w:rFonts w:ascii="Montserrat" w:hAnsi="Montserrat" w:cs="Arial"/>
          <w:sz w:val="22"/>
          <w:szCs w:val="22"/>
        </w:rPr>
      </w:pPr>
    </w:p>
    <w:p w:rsidR="00D63109" w:rsidRPr="00BE15EE" w:rsidRDefault="00D63109" w:rsidP="00D63109">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c)</w:t>
      </w:r>
      <w:r w:rsidRPr="00BE15EE">
        <w:rPr>
          <w:rFonts w:ascii="Montserrat" w:hAnsi="Montserrat" w:cs="Arial"/>
          <w:sz w:val="22"/>
          <w:szCs w:val="22"/>
        </w:rPr>
        <w:tab/>
        <w:t xml:space="preserve">Cuando en el supuesto de que se realicen modificaciones al contrato, no entregue </w:t>
      </w:r>
      <w:r w:rsidRPr="00BE15EE">
        <w:rPr>
          <w:rFonts w:ascii="Montserrat" w:hAnsi="Montserrat" w:cs="Arial"/>
          <w:b/>
          <w:sz w:val="22"/>
          <w:szCs w:val="22"/>
        </w:rPr>
        <w:t>“EL PROVEEDOR”</w:t>
      </w:r>
      <w:r w:rsidRPr="00BE15EE">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rsidR="00D63109" w:rsidRPr="00BE15EE" w:rsidRDefault="00D63109" w:rsidP="00D63109">
      <w:pPr>
        <w:overflowPunct w:val="0"/>
        <w:autoSpaceDE w:val="0"/>
        <w:jc w:val="both"/>
        <w:textAlignment w:val="baseline"/>
        <w:rPr>
          <w:rFonts w:ascii="Montserrat" w:hAnsi="Montserrat" w:cs="Arial"/>
          <w:sz w:val="22"/>
          <w:szCs w:val="22"/>
        </w:rPr>
      </w:pPr>
    </w:p>
    <w:p w:rsidR="00D63109" w:rsidRPr="00BE15EE" w:rsidRDefault="00D63109" w:rsidP="00D63109">
      <w:pPr>
        <w:overflowPunct w:val="0"/>
        <w:autoSpaceDE w:val="0"/>
        <w:jc w:val="both"/>
        <w:textAlignment w:val="baseline"/>
        <w:rPr>
          <w:rFonts w:ascii="Montserrat" w:hAnsi="Montserrat" w:cs="Arial"/>
          <w:sz w:val="22"/>
          <w:szCs w:val="22"/>
        </w:rPr>
      </w:pPr>
      <w:r w:rsidRPr="00BE15EE">
        <w:rPr>
          <w:rFonts w:ascii="Montserrat" w:hAnsi="Montserrat" w:cs="Arial"/>
          <w:sz w:val="22"/>
          <w:szCs w:val="22"/>
        </w:rPr>
        <w:t>d)</w:t>
      </w:r>
      <w:r w:rsidRPr="00BE15EE">
        <w:rPr>
          <w:rFonts w:ascii="Montserrat" w:hAnsi="Montserrat" w:cs="Arial"/>
          <w:sz w:val="22"/>
          <w:szCs w:val="22"/>
        </w:rPr>
        <w:tab/>
        <w:t>Por cualquier otro incumplimiento de las obligaciones contraídas en este contrato.</w:t>
      </w:r>
    </w:p>
    <w:p w:rsidR="00D63109" w:rsidRPr="00BE15EE" w:rsidRDefault="00D63109" w:rsidP="00D63109">
      <w:pPr>
        <w:pStyle w:val="Textoindependiente24"/>
        <w:rPr>
          <w:rFonts w:ascii="Montserrat" w:hAnsi="Montserrat" w:cs="Arial"/>
          <w:b/>
          <w:color w:val="000000"/>
          <w:sz w:val="22"/>
          <w:szCs w:val="22"/>
        </w:rPr>
      </w:pP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pStyle w:val="Textoindependiente"/>
        <w:spacing w:after="0"/>
        <w:ind w:right="74"/>
        <w:jc w:val="both"/>
        <w:rPr>
          <w:rFonts w:ascii="Montserrat" w:hAnsi="Montserrat" w:cs="Arial"/>
          <w:sz w:val="22"/>
          <w:szCs w:val="22"/>
        </w:rPr>
      </w:pPr>
      <w:r w:rsidRPr="00BE15EE">
        <w:rPr>
          <w:rFonts w:ascii="Montserrat" w:hAnsi="Montserrat" w:cs="Arial"/>
          <w:b/>
          <w:sz w:val="22"/>
          <w:szCs w:val="22"/>
        </w:rPr>
        <w:t>DÉCIMA TERCERA.- PENAS CONVENCIONALES POR ATRASO EN LA PRESTACION DEL SERVICIO.- “EL INSTITUTO</w:t>
      </w:r>
      <w:r w:rsidRPr="00BE15EE">
        <w:rPr>
          <w:rFonts w:ascii="Montserrat" w:hAnsi="Montserrat" w:cs="Arial"/>
          <w:sz w:val="22"/>
          <w:szCs w:val="22"/>
        </w:rPr>
        <w:t>” aplicará una pena convencional por cada día de atraso en la prestación del servicio  por el equivalente al 2.5%, sobre el valor total de lo incumplido, sin incluir el IVA, como sigue:</w:t>
      </w:r>
    </w:p>
    <w:p w:rsidR="00D63109" w:rsidRPr="00BE15EE" w:rsidRDefault="00D63109" w:rsidP="00D63109">
      <w:pPr>
        <w:pStyle w:val="Textoindependiente"/>
        <w:spacing w:after="0"/>
        <w:rPr>
          <w:rFonts w:ascii="Montserrat" w:hAnsi="Montserrat" w:cs="Arial"/>
          <w:b/>
          <w:sz w:val="22"/>
          <w:szCs w:val="22"/>
        </w:rPr>
      </w:pPr>
    </w:p>
    <w:p w:rsidR="00D63109" w:rsidRPr="00BE15EE" w:rsidRDefault="00D63109" w:rsidP="00E660B5">
      <w:pPr>
        <w:pStyle w:val="Textoindependiente"/>
        <w:numPr>
          <w:ilvl w:val="0"/>
          <w:numId w:val="20"/>
        </w:numPr>
        <w:autoSpaceDE w:val="0"/>
        <w:ind w:left="0"/>
        <w:jc w:val="both"/>
        <w:rPr>
          <w:rFonts w:ascii="Montserrat" w:hAnsi="Montserrat" w:cs="Arial"/>
          <w:sz w:val="22"/>
          <w:szCs w:val="22"/>
        </w:rPr>
      </w:pPr>
      <w:r w:rsidRPr="00BE15EE">
        <w:rPr>
          <w:rFonts w:ascii="Montserrat" w:hAnsi="Montserrat" w:cs="Arial"/>
          <w:sz w:val="22"/>
          <w:szCs w:val="22"/>
        </w:rPr>
        <w:t xml:space="preserve">Cuando </w:t>
      </w:r>
      <w:r w:rsidRPr="00BE15EE">
        <w:rPr>
          <w:rFonts w:ascii="Montserrat" w:hAnsi="Montserrat" w:cs="Arial"/>
          <w:b/>
          <w:sz w:val="22"/>
          <w:szCs w:val="22"/>
        </w:rPr>
        <w:t>“EL PROVEEDOR</w:t>
      </w:r>
      <w:r w:rsidRPr="00BE15EE">
        <w:rPr>
          <w:rFonts w:ascii="Montserrat" w:hAnsi="Montserrat" w:cs="Arial"/>
          <w:sz w:val="22"/>
          <w:szCs w:val="22"/>
        </w:rPr>
        <w:t>” no preste el servicio conforme al calendario establecido.  En este supuesto la aplicación de la pena convencional podrá ser hasta por un máximo de cuatro días como entrega con atraso;</w:t>
      </w:r>
    </w:p>
    <w:p w:rsidR="00D63109" w:rsidRPr="00BE15EE" w:rsidRDefault="00D63109" w:rsidP="00D63109">
      <w:pPr>
        <w:jc w:val="both"/>
        <w:rPr>
          <w:rFonts w:ascii="Montserrat" w:hAnsi="Montserrat" w:cs="Arial"/>
          <w:sz w:val="22"/>
          <w:szCs w:val="22"/>
          <w:lang w:val="es-ES_tradnl"/>
        </w:rPr>
      </w:pPr>
    </w:p>
    <w:p w:rsidR="00D63109" w:rsidRPr="00BE15EE" w:rsidRDefault="00D63109" w:rsidP="00D63109">
      <w:pPr>
        <w:jc w:val="both"/>
        <w:rPr>
          <w:rFonts w:ascii="Montserrat" w:hAnsi="Montserrat" w:cs="Arial"/>
          <w:sz w:val="22"/>
          <w:szCs w:val="22"/>
          <w:lang w:val="es-ES_tradnl"/>
        </w:rPr>
      </w:pPr>
      <w:r w:rsidRPr="00BE15EE">
        <w:rPr>
          <w:rFonts w:ascii="Montserrat" w:hAnsi="Montserrat" w:cs="Arial"/>
          <w:sz w:val="22"/>
          <w:szCs w:val="22"/>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D63109" w:rsidRPr="00BE15EE" w:rsidRDefault="00D63109" w:rsidP="00D63109">
      <w:pPr>
        <w:pStyle w:val="Textoindependiente"/>
        <w:ind w:right="74"/>
        <w:jc w:val="both"/>
        <w:rPr>
          <w:rFonts w:ascii="Montserrat" w:hAnsi="Montserrat"/>
          <w:b/>
          <w:sz w:val="22"/>
          <w:szCs w:val="22"/>
          <w:lang w:val="es-ES_tradnl"/>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a su vez, autoriza a </w:t>
      </w:r>
      <w:r w:rsidRPr="00BE15EE">
        <w:rPr>
          <w:rFonts w:ascii="Montserrat" w:hAnsi="Montserrat" w:cs="Arial"/>
          <w:b/>
          <w:sz w:val="22"/>
          <w:szCs w:val="22"/>
        </w:rPr>
        <w:t xml:space="preserve">“EL INSTITUTO” </w:t>
      </w:r>
      <w:r w:rsidRPr="00BE15EE">
        <w:rPr>
          <w:rFonts w:ascii="Montserrat" w:hAnsi="Montserrat" w:cs="Arial"/>
          <w:sz w:val="22"/>
          <w:szCs w:val="22"/>
        </w:rPr>
        <w:t xml:space="preserve">a descontar las cantidades que resulten de aplicar la pena convencional, sobre los pagos que deberá cubrir a </w:t>
      </w:r>
      <w:r w:rsidRPr="00BE15EE">
        <w:rPr>
          <w:rFonts w:ascii="Montserrat" w:hAnsi="Montserrat" w:cs="Arial"/>
          <w:b/>
          <w:sz w:val="22"/>
          <w:szCs w:val="22"/>
        </w:rPr>
        <w:t>“EL PROVEEDOR”</w:t>
      </w:r>
      <w:r w:rsidRPr="00BE15EE">
        <w:rPr>
          <w:rFonts w:ascii="Montserrat" w:hAnsi="Montserrat" w:cs="Arial"/>
          <w:sz w:val="22"/>
          <w:szCs w:val="22"/>
        </w:rPr>
        <w:t>.</w:t>
      </w: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b/>
          <w:sz w:val="22"/>
          <w:szCs w:val="22"/>
        </w:rPr>
      </w:pPr>
      <w:r w:rsidRPr="00BE15EE">
        <w:rPr>
          <w:rFonts w:ascii="Montserrat" w:hAnsi="Montserrat" w:cs="Arial"/>
          <w:sz w:val="22"/>
          <w:szCs w:val="22"/>
        </w:rPr>
        <w:t>Conforme a lo previsto en el último párrafo del artículo 96, del Reglamento de la Ley de Adquisiciones, Arrendamientos y Servicios del Sector Público, no se aceptará la estipulación de penas convencionales, a cargo de “</w:t>
      </w:r>
      <w:r w:rsidRPr="00BE15EE">
        <w:rPr>
          <w:rFonts w:ascii="Montserrat" w:hAnsi="Montserrat" w:cs="Arial"/>
          <w:b/>
          <w:sz w:val="22"/>
          <w:szCs w:val="22"/>
        </w:rPr>
        <w:t>EL INSTITUTO”.</w:t>
      </w: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CUARTA.- TERMINACIÓN ANTICIPADA.- </w:t>
      </w:r>
      <w:r w:rsidRPr="00BE15EE">
        <w:rPr>
          <w:rFonts w:ascii="Montserrat" w:hAnsi="Montserrat" w:cs="Arial"/>
          <w:sz w:val="22"/>
          <w:szCs w:val="22"/>
        </w:rPr>
        <w:t xml:space="preserve">De conformidad con lo establecido en el artículo 54 Bis, de la Ley de Adquisiciones, Arrendamientos y Servicios del Sector Público, </w:t>
      </w:r>
      <w:r w:rsidRPr="00BE15EE">
        <w:rPr>
          <w:rFonts w:ascii="Montserrat" w:hAnsi="Montserrat" w:cs="Arial"/>
          <w:b/>
          <w:sz w:val="22"/>
          <w:szCs w:val="22"/>
        </w:rPr>
        <w:t>“EL INSTITUTO”</w:t>
      </w:r>
      <w:r w:rsidRPr="00BE15EE">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BE15EE">
        <w:rPr>
          <w:rFonts w:ascii="Montserrat" w:hAnsi="Montserrat" w:cs="Arial"/>
          <w:b/>
          <w:sz w:val="22"/>
          <w:szCs w:val="22"/>
        </w:rPr>
        <w:t>“EL INSTITUTO”</w:t>
      </w:r>
      <w:r w:rsidRPr="00BE15EE">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rsidR="00D63109" w:rsidRPr="00BE15EE" w:rsidRDefault="00D63109" w:rsidP="00D63109">
      <w:pPr>
        <w:tabs>
          <w:tab w:val="left" w:pos="-142"/>
          <w:tab w:val="left" w:pos="1134"/>
        </w:tabs>
        <w:ind w:right="-93"/>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En estos casos </w:t>
      </w:r>
      <w:r w:rsidRPr="00BE15EE">
        <w:rPr>
          <w:rFonts w:ascii="Montserrat" w:hAnsi="Montserrat" w:cs="Arial"/>
          <w:b/>
          <w:sz w:val="22"/>
          <w:szCs w:val="22"/>
        </w:rPr>
        <w:t xml:space="preserve">“EL INSTITUTO” </w:t>
      </w:r>
      <w:r w:rsidRPr="00BE15EE">
        <w:rPr>
          <w:rFonts w:ascii="Montserrat" w:hAnsi="Montserrat" w:cs="Arial"/>
          <w:sz w:val="22"/>
          <w:szCs w:val="22"/>
        </w:rPr>
        <w:t xml:space="preserve">reembolsará a </w:t>
      </w:r>
      <w:r w:rsidRPr="00BE15EE">
        <w:rPr>
          <w:rFonts w:ascii="Montserrat" w:hAnsi="Montserrat" w:cs="Arial"/>
          <w:b/>
          <w:sz w:val="22"/>
          <w:szCs w:val="22"/>
        </w:rPr>
        <w:t xml:space="preserve">“EL PROVEEDOR” </w:t>
      </w:r>
      <w:r w:rsidRPr="00BE15EE">
        <w:rPr>
          <w:rFonts w:ascii="Montserrat" w:hAnsi="Montserrat" w:cs="Arial"/>
          <w:sz w:val="22"/>
          <w:szCs w:val="22"/>
        </w:rPr>
        <w:t>los gastos no recuperables en que haya incurrido, siempre que estos sean razonables, estén comprobados y se relacionen directamente con el presente instrumento jurídico.</w:t>
      </w:r>
    </w:p>
    <w:p w:rsidR="00D63109" w:rsidRPr="00BE15EE" w:rsidRDefault="00D63109" w:rsidP="00D63109">
      <w:pPr>
        <w:pStyle w:val="Piedepgina"/>
        <w:ind w:right="-93"/>
        <w:rPr>
          <w:rFonts w:ascii="Montserrat" w:hAnsi="Montserrat" w:cs="Arial"/>
          <w:sz w:val="22"/>
          <w:szCs w:val="22"/>
        </w:rPr>
      </w:pPr>
    </w:p>
    <w:p w:rsidR="00D63109" w:rsidRPr="00BE15EE" w:rsidRDefault="00D63109" w:rsidP="00D63109">
      <w:pPr>
        <w:pStyle w:val="Piedepgina"/>
        <w:ind w:right="-93"/>
        <w:rPr>
          <w:rFonts w:ascii="Montserrat" w:hAnsi="Montserrat" w:cs="Arial"/>
          <w:sz w:val="22"/>
          <w:szCs w:val="22"/>
        </w:rPr>
      </w:pPr>
    </w:p>
    <w:p w:rsidR="00D63109" w:rsidRPr="00BE15EE" w:rsidRDefault="00D63109" w:rsidP="00D63109">
      <w:pPr>
        <w:jc w:val="both"/>
        <w:rPr>
          <w:rFonts w:ascii="Montserrat" w:hAnsi="Montserrat" w:cs="Arial"/>
          <w:sz w:val="22"/>
          <w:szCs w:val="22"/>
          <w:lang w:val="es-ES_tradnl"/>
        </w:rPr>
      </w:pPr>
      <w:r w:rsidRPr="00BE15EE">
        <w:rPr>
          <w:rFonts w:ascii="Montserrat" w:hAnsi="Montserrat" w:cs="Arial"/>
          <w:b/>
          <w:sz w:val="22"/>
          <w:szCs w:val="22"/>
        </w:rPr>
        <w:t>DÉCIMA QUINTA.- RESCISIÓN ADMINISTRATIVA DEL CONTRATO.- “EL INSTITUTO”</w:t>
      </w:r>
      <w:r w:rsidRPr="00BE15EE">
        <w:rPr>
          <w:rFonts w:ascii="Montserrat" w:hAnsi="Montserrat" w:cs="Arial"/>
          <w:sz w:val="22"/>
          <w:szCs w:val="22"/>
        </w:rPr>
        <w:t xml:space="preserve"> podrá rescindir administrativamente el presente contrato en cualquier momento, cuando </w:t>
      </w:r>
      <w:r w:rsidRPr="00BE15EE">
        <w:rPr>
          <w:rFonts w:ascii="Montserrat" w:hAnsi="Montserrat" w:cs="Arial"/>
          <w:b/>
          <w:sz w:val="22"/>
          <w:szCs w:val="22"/>
        </w:rPr>
        <w:t>“EL PROVEEDOR</w:t>
      </w:r>
      <w:r w:rsidRPr="00BE15EE">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BE15EE">
        <w:rPr>
          <w:rFonts w:ascii="Montserrat" w:hAnsi="Montserrat" w:cs="Arial"/>
          <w:b/>
          <w:sz w:val="22"/>
          <w:szCs w:val="22"/>
        </w:rPr>
        <w:t xml:space="preserve"> “EL INSTITUTO”</w:t>
      </w:r>
      <w:r w:rsidRPr="00BE15EE">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rsidR="00D63109" w:rsidRPr="00BE15EE" w:rsidRDefault="00D63109" w:rsidP="00D63109">
      <w:pPr>
        <w:jc w:val="both"/>
        <w:rPr>
          <w:rFonts w:ascii="Montserrat" w:hAnsi="Montserrat" w:cs="Arial"/>
          <w:b/>
          <w:i/>
          <w:sz w:val="22"/>
          <w:szCs w:val="22"/>
          <w:u w:val="single"/>
        </w:rPr>
      </w:pPr>
    </w:p>
    <w:p w:rsidR="00D63109" w:rsidRPr="00BE15EE" w:rsidRDefault="00D63109" w:rsidP="00D63109">
      <w:pPr>
        <w:jc w:val="both"/>
        <w:rPr>
          <w:rFonts w:ascii="Montserrat" w:hAnsi="Montserrat" w:cs="Arial"/>
          <w:b/>
          <w:sz w:val="22"/>
          <w:szCs w:val="22"/>
          <w:u w:val="single"/>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SEXTA.- CAUSAS DE RESCISIÓN ADMINISTRATIVA DEL CONTRATO.- “EL INSTITUTO” </w:t>
      </w:r>
      <w:r w:rsidRPr="00BE15EE">
        <w:rPr>
          <w:rFonts w:ascii="Montserrat" w:hAnsi="Montserrat" w:cs="Arial"/>
          <w:sz w:val="22"/>
          <w:szCs w:val="22"/>
        </w:rPr>
        <w:t>podrá rescindir administrativamente este contrato sin más responsabilidad para el mismo y sin necesidad de resolución judicial, cuando</w:t>
      </w:r>
      <w:r w:rsidRPr="00BE15EE">
        <w:rPr>
          <w:rFonts w:ascii="Montserrat" w:hAnsi="Montserrat" w:cs="Arial"/>
          <w:b/>
          <w:sz w:val="22"/>
          <w:szCs w:val="22"/>
        </w:rPr>
        <w:t xml:space="preserve"> “EL PROVEEDOR” </w:t>
      </w:r>
      <w:r w:rsidRPr="00BE15EE">
        <w:rPr>
          <w:rFonts w:ascii="Montserrat" w:hAnsi="Montserrat" w:cs="Arial"/>
          <w:sz w:val="22"/>
          <w:szCs w:val="22"/>
        </w:rPr>
        <w:t>incurra en cualquiera de las causales siguientes:</w:t>
      </w:r>
    </w:p>
    <w:p w:rsidR="00D63109" w:rsidRPr="00BE15EE" w:rsidRDefault="00D63109" w:rsidP="00D63109">
      <w:pPr>
        <w:tabs>
          <w:tab w:val="left" w:pos="-284"/>
          <w:tab w:val="left" w:pos="9498"/>
        </w:tabs>
        <w:jc w:val="both"/>
        <w:rPr>
          <w:rFonts w:ascii="Montserrat" w:hAnsi="Montserrat" w:cs="Arial"/>
          <w:b/>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lastRenderedPageBreak/>
        <w:t>Cuando no entregue la garantía de cumplimiento del contrato, dentro del término de 10 (diez) días naturales posteriores a la firma del mismo.</w:t>
      </w:r>
    </w:p>
    <w:p w:rsidR="00D63109" w:rsidRPr="00BE15EE" w:rsidRDefault="00D63109" w:rsidP="00D63109">
      <w:pPr>
        <w:jc w:val="both"/>
        <w:rPr>
          <w:rFonts w:ascii="Montserrat" w:hAnsi="Montserrat" w:cs="Arial"/>
          <w:b/>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Cuando incurra en falta de veracidad total o parcial respecto a la información proporcionada para la celebración del contrato.</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Cuando se incumpla, total o parcialmente, con cualesquiera de las obligaciones establecidas en el este instrumento jurídico y sus anexos.</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 xml:space="preserve">Cuando se compruebe que </w:t>
      </w:r>
      <w:r w:rsidRPr="00BE15EE">
        <w:rPr>
          <w:rFonts w:ascii="Montserrat" w:hAnsi="Montserrat" w:cs="Arial"/>
          <w:b/>
          <w:sz w:val="22"/>
          <w:szCs w:val="22"/>
        </w:rPr>
        <w:t>“EL PROVEEDOR”</w:t>
      </w:r>
      <w:r w:rsidRPr="00BE15EE">
        <w:rPr>
          <w:rFonts w:ascii="Montserrat" w:hAnsi="Montserrat" w:cs="Arial"/>
          <w:sz w:val="22"/>
          <w:szCs w:val="22"/>
        </w:rPr>
        <w:t xml:space="preserve"> haya prestado el servicio con descripciones y características distintas a las pactadas en el presente instrumento jurídico.</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BE15EE">
        <w:rPr>
          <w:rFonts w:ascii="Montserrat" w:hAnsi="Montserrat" w:cs="Arial"/>
          <w:b/>
          <w:sz w:val="22"/>
          <w:szCs w:val="22"/>
        </w:rPr>
        <w:t>“EL INSTITUTO”</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E660B5">
      <w:pPr>
        <w:numPr>
          <w:ilvl w:val="1"/>
          <w:numId w:val="38"/>
        </w:numPr>
        <w:ind w:left="0"/>
        <w:jc w:val="both"/>
        <w:rPr>
          <w:rFonts w:ascii="Montserrat" w:hAnsi="Montserrat" w:cs="Arial"/>
          <w:sz w:val="22"/>
          <w:szCs w:val="22"/>
        </w:rPr>
      </w:pPr>
      <w:r w:rsidRPr="00BE15EE">
        <w:rPr>
          <w:rFonts w:ascii="Montserrat" w:hAnsi="Montserrat" w:cs="Arial"/>
          <w:sz w:val="22"/>
          <w:szCs w:val="22"/>
        </w:rPr>
        <w:t xml:space="preserve">Si la autoridad competente declara el concurso mercantil o cualquier situación análoga o equivalente que afecte el patrimonio de </w:t>
      </w:r>
      <w:r w:rsidRPr="00BE15EE">
        <w:rPr>
          <w:rFonts w:ascii="Montserrat" w:hAnsi="Montserrat" w:cs="Arial"/>
          <w:b/>
          <w:sz w:val="22"/>
          <w:szCs w:val="22"/>
        </w:rPr>
        <w:t>“EL PROVEEDOR”</w:t>
      </w:r>
      <w:r w:rsidRPr="00BE15EE">
        <w:rPr>
          <w:rFonts w:ascii="Montserrat" w:hAnsi="Montserrat" w:cs="Arial"/>
          <w:sz w:val="22"/>
          <w:szCs w:val="22"/>
        </w:rPr>
        <w:t>.</w:t>
      </w:r>
    </w:p>
    <w:p w:rsidR="00D63109" w:rsidRPr="00BE15EE" w:rsidRDefault="00D63109" w:rsidP="00D63109">
      <w:pPr>
        <w:ind w:hanging="360"/>
        <w:jc w:val="both"/>
        <w:rPr>
          <w:rFonts w:ascii="Montserrat" w:hAnsi="Montserrat" w:cs="Arial"/>
          <w:sz w:val="22"/>
          <w:szCs w:val="22"/>
        </w:rPr>
      </w:pPr>
    </w:p>
    <w:p w:rsidR="00D63109" w:rsidRPr="00BE15EE" w:rsidRDefault="00D63109" w:rsidP="00D63109">
      <w:pPr>
        <w:tabs>
          <w:tab w:val="left" w:pos="9788"/>
        </w:tabs>
        <w:ind w:hanging="360"/>
        <w:jc w:val="both"/>
        <w:rPr>
          <w:rFonts w:ascii="Montserrat" w:hAnsi="Montserrat" w:cs="Arial"/>
          <w:sz w:val="22"/>
          <w:szCs w:val="22"/>
        </w:rPr>
      </w:pPr>
      <w:r w:rsidRPr="00BE15EE">
        <w:rPr>
          <w:rFonts w:ascii="Montserrat" w:hAnsi="Montserrat" w:cs="Arial"/>
          <w:sz w:val="22"/>
          <w:szCs w:val="22"/>
        </w:rPr>
        <w:t>7.</w:t>
      </w:r>
      <w:r w:rsidRPr="00BE15EE">
        <w:rPr>
          <w:rFonts w:ascii="Montserrat" w:hAnsi="Montserrat" w:cs="Arial"/>
          <w:sz w:val="22"/>
          <w:szCs w:val="22"/>
        </w:rPr>
        <w:tab/>
        <w:t xml:space="preserve">En el supuesto de que la Comisión Federal de Competencia, de acuerdo a sus facultades, notifique a </w:t>
      </w:r>
      <w:r w:rsidRPr="00BE15EE">
        <w:rPr>
          <w:rFonts w:ascii="Montserrat" w:hAnsi="Montserrat" w:cs="Arial"/>
          <w:b/>
          <w:sz w:val="22"/>
          <w:szCs w:val="22"/>
        </w:rPr>
        <w:t>“EL INSTITUTO”</w:t>
      </w:r>
      <w:r w:rsidRPr="00BE15EE">
        <w:rPr>
          <w:rFonts w:ascii="Montserrat" w:hAnsi="Montserrat" w:cs="Arial"/>
          <w:sz w:val="22"/>
          <w:szCs w:val="22"/>
        </w:rPr>
        <w:t xml:space="preserve">. la sanción impuesta a </w:t>
      </w:r>
      <w:r w:rsidRPr="00BE15EE">
        <w:rPr>
          <w:rFonts w:ascii="Montserrat" w:hAnsi="Montserrat" w:cs="Arial"/>
          <w:b/>
          <w:sz w:val="22"/>
          <w:szCs w:val="22"/>
        </w:rPr>
        <w:t>“EL PROVEEDOR”</w:t>
      </w:r>
      <w:r w:rsidRPr="00BE15EE">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bCs/>
          <w:i/>
          <w:sz w:val="22"/>
          <w:szCs w:val="22"/>
          <w:u w:val="single"/>
        </w:rPr>
      </w:pPr>
    </w:p>
    <w:p w:rsidR="00D63109" w:rsidRPr="00BE15EE" w:rsidRDefault="00D63109" w:rsidP="00D63109">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caso de existir otros supuestos de rescisión, por la naturaleza del servicio a contratar, se deberán incorporar en la presente cláusula, después del numeral que antecede).</w:t>
      </w:r>
    </w:p>
    <w:p w:rsidR="00D63109" w:rsidRPr="00BE15EE" w:rsidRDefault="00D63109" w:rsidP="00D63109">
      <w:pPr>
        <w:tabs>
          <w:tab w:val="left" w:pos="-142"/>
          <w:tab w:val="left" w:pos="1134"/>
        </w:tabs>
        <w:ind w:right="-93" w:hanging="851"/>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b/>
          <w:sz w:val="22"/>
          <w:szCs w:val="22"/>
        </w:rPr>
      </w:pPr>
    </w:p>
    <w:p w:rsidR="00D63109" w:rsidRPr="00BE15EE" w:rsidRDefault="00D63109" w:rsidP="00D63109">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SÉPTIMA.- PROCEDIMIENTO DE RESCISIÓN.- </w:t>
      </w:r>
      <w:r w:rsidRPr="00BE15EE">
        <w:rPr>
          <w:rFonts w:ascii="Montserrat" w:hAnsi="Montserrat" w:cs="Arial"/>
          <w:sz w:val="22"/>
          <w:szCs w:val="22"/>
        </w:rPr>
        <w:t>Para el caso de rescisión administrativa las partes convienen en someterse al siguiente procedimiento:</w:t>
      </w:r>
    </w:p>
    <w:p w:rsidR="00D63109" w:rsidRPr="00BE15EE" w:rsidRDefault="00D63109" w:rsidP="00D63109">
      <w:pPr>
        <w:jc w:val="both"/>
        <w:rPr>
          <w:rFonts w:ascii="Montserrat" w:hAnsi="Montserrat" w:cs="Arial"/>
          <w:sz w:val="22"/>
          <w:szCs w:val="22"/>
        </w:rPr>
      </w:pPr>
    </w:p>
    <w:p w:rsidR="00D63109" w:rsidRPr="00BE15EE" w:rsidRDefault="00D63109" w:rsidP="00D63109">
      <w:pPr>
        <w:numPr>
          <w:ilvl w:val="0"/>
          <w:numId w:val="2"/>
        </w:numPr>
        <w:ind w:left="0"/>
        <w:jc w:val="both"/>
        <w:rPr>
          <w:rFonts w:ascii="Montserrat" w:hAnsi="Montserrat" w:cs="Arial"/>
          <w:sz w:val="22"/>
          <w:szCs w:val="22"/>
        </w:rPr>
      </w:pPr>
      <w:r w:rsidRPr="00BE15EE">
        <w:rPr>
          <w:rFonts w:ascii="Montserrat" w:hAnsi="Montserrat" w:cs="Arial"/>
          <w:sz w:val="22"/>
          <w:szCs w:val="22"/>
        </w:rPr>
        <w:t xml:space="preserve">Si </w:t>
      </w:r>
      <w:r w:rsidRPr="00BE15EE">
        <w:rPr>
          <w:rFonts w:ascii="Montserrat" w:hAnsi="Montserrat" w:cs="Arial"/>
          <w:b/>
          <w:sz w:val="22"/>
          <w:szCs w:val="22"/>
        </w:rPr>
        <w:t>“EL INSTITUTO”</w:t>
      </w:r>
      <w:r w:rsidRPr="00BE15EE">
        <w:rPr>
          <w:rFonts w:ascii="Montserrat" w:hAnsi="Montserrat" w:cs="Arial"/>
          <w:sz w:val="22"/>
          <w:szCs w:val="22"/>
        </w:rPr>
        <w:t xml:space="preserve"> considera que </w:t>
      </w:r>
      <w:r w:rsidRPr="00BE15EE">
        <w:rPr>
          <w:rFonts w:ascii="Montserrat" w:hAnsi="Montserrat" w:cs="Arial"/>
          <w:b/>
          <w:sz w:val="22"/>
          <w:szCs w:val="22"/>
        </w:rPr>
        <w:t>“EL PROVEEDOR”</w:t>
      </w:r>
      <w:r w:rsidRPr="00BE15EE">
        <w:rPr>
          <w:rFonts w:ascii="Montserrat" w:hAnsi="Montserrat" w:cs="Arial"/>
          <w:sz w:val="22"/>
          <w:szCs w:val="22"/>
        </w:rPr>
        <w:t xml:space="preserve"> ha incurrido en alguna de las causales de rescisión que se consignan en la Cláusula que antecede, lo hará saber a </w:t>
      </w:r>
      <w:r w:rsidRPr="00BE15EE">
        <w:rPr>
          <w:rFonts w:ascii="Montserrat" w:hAnsi="Montserrat" w:cs="Arial"/>
          <w:b/>
          <w:sz w:val="22"/>
          <w:szCs w:val="22"/>
        </w:rPr>
        <w:t>“EL PROVEEDOR”</w:t>
      </w:r>
      <w:r w:rsidRPr="00BE15EE">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numPr>
          <w:ilvl w:val="0"/>
          <w:numId w:val="2"/>
        </w:numPr>
        <w:ind w:left="0"/>
        <w:jc w:val="both"/>
        <w:rPr>
          <w:rFonts w:ascii="Montserrat" w:hAnsi="Montserrat" w:cs="Arial"/>
          <w:sz w:val="22"/>
          <w:szCs w:val="22"/>
        </w:rPr>
      </w:pPr>
      <w:r w:rsidRPr="00BE15EE">
        <w:rPr>
          <w:rFonts w:ascii="Montserrat" w:hAnsi="Montserrat" w:cs="Arial"/>
          <w:sz w:val="22"/>
          <w:szCs w:val="22"/>
        </w:rPr>
        <w:t>Transcurrido el término a que se refiere el párrafo anterior, se resolverá considerando los argumentos y pruebas que hubiere hecho valer.</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numPr>
          <w:ilvl w:val="0"/>
          <w:numId w:val="2"/>
        </w:numPr>
        <w:ind w:left="0"/>
        <w:jc w:val="both"/>
        <w:rPr>
          <w:rFonts w:ascii="Montserrat" w:hAnsi="Montserrat" w:cs="Arial"/>
          <w:sz w:val="22"/>
          <w:szCs w:val="22"/>
        </w:rPr>
      </w:pPr>
      <w:r w:rsidRPr="00BE15EE">
        <w:rPr>
          <w:rFonts w:ascii="Montserrat" w:hAnsi="Montserrat" w:cs="Arial"/>
          <w:sz w:val="22"/>
          <w:szCs w:val="22"/>
        </w:rPr>
        <w:t xml:space="preserve">La determinación de dar o no por rescindido administrativamente el contrato, deberá ser debidamente fundada, motivada y comunicada por escrito a </w:t>
      </w:r>
      <w:r w:rsidRPr="00BE15EE">
        <w:rPr>
          <w:rFonts w:ascii="Montserrat" w:hAnsi="Montserrat" w:cs="Arial"/>
          <w:b/>
          <w:sz w:val="22"/>
          <w:szCs w:val="22"/>
        </w:rPr>
        <w:t>“EL PROVEEDOR”</w:t>
      </w:r>
      <w:r w:rsidRPr="00BE15EE">
        <w:rPr>
          <w:rFonts w:ascii="Montserrat" w:hAnsi="Montserrat" w:cs="Arial"/>
          <w:sz w:val="22"/>
          <w:szCs w:val="22"/>
        </w:rPr>
        <w:t xml:space="preserve">, dentro de los </w:t>
      </w:r>
      <w:r w:rsidRPr="00BE15EE">
        <w:rPr>
          <w:rFonts w:ascii="Montserrat" w:hAnsi="Montserrat" w:cs="Arial"/>
          <w:sz w:val="22"/>
          <w:szCs w:val="22"/>
        </w:rPr>
        <w:lastRenderedPageBreak/>
        <w:t>15 (quince) días hábiles siguientes, al vencimiento del plazo señalado en el inciso a), de esta Cláusula.</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rsidR="00D63109" w:rsidRPr="00BE15EE" w:rsidRDefault="00D63109" w:rsidP="00D63109">
      <w:pPr>
        <w:ind w:hanging="420"/>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INSTITUTO”</w:t>
      </w:r>
      <w:r w:rsidRPr="00BE15EE">
        <w:rPr>
          <w:rFonts w:ascii="Montserrat" w:hAnsi="Montserrat" w:cs="Arial"/>
          <w:sz w:val="22"/>
          <w:szCs w:val="22"/>
        </w:rPr>
        <w:t xml:space="preserve"> determine dar por rescindido el presente contrato, se deberá formular un finiquito en el que se hagan constar los pagos que, en su caso, deba efectuar </w:t>
      </w:r>
      <w:r w:rsidRPr="00BE15EE">
        <w:rPr>
          <w:rFonts w:ascii="Montserrat" w:hAnsi="Montserrat" w:cs="Arial"/>
          <w:b/>
          <w:sz w:val="22"/>
          <w:szCs w:val="22"/>
        </w:rPr>
        <w:t>“EL INSTITUTO”</w:t>
      </w:r>
      <w:r w:rsidRPr="00BE15EE">
        <w:rPr>
          <w:rFonts w:ascii="Montserrat" w:hAnsi="Montserrat" w:cs="Arial"/>
          <w:sz w:val="22"/>
          <w:szCs w:val="22"/>
        </w:rPr>
        <w:t xml:space="preserve"> por concepto del servicio prestado por </w:t>
      </w:r>
      <w:r w:rsidRPr="00BE15EE">
        <w:rPr>
          <w:rFonts w:ascii="Montserrat" w:hAnsi="Montserrat" w:cs="Arial"/>
          <w:b/>
          <w:sz w:val="22"/>
          <w:szCs w:val="22"/>
        </w:rPr>
        <w:t>“EL PROVEEDOR”</w:t>
      </w:r>
      <w:r w:rsidRPr="00BE15EE">
        <w:rPr>
          <w:rFonts w:ascii="Montserrat" w:hAnsi="Montserrat" w:cs="Arial"/>
          <w:sz w:val="22"/>
          <w:szCs w:val="22"/>
        </w:rPr>
        <w:t xml:space="preserve"> hasta el momento en que se determine la rescisión administrativa.</w:t>
      </w: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Si previamente a la determinación de dar por rescindido el contrato,</w:t>
      </w:r>
      <w:r w:rsidRPr="00BE15EE">
        <w:rPr>
          <w:rFonts w:ascii="Montserrat" w:hAnsi="Montserrat" w:cs="Arial"/>
          <w:b/>
          <w:sz w:val="22"/>
          <w:szCs w:val="22"/>
        </w:rPr>
        <w:t xml:space="preserve"> “EL PROVEEDOR” </w:t>
      </w:r>
      <w:r w:rsidRPr="00BE15EE">
        <w:rPr>
          <w:rFonts w:ascii="Montserrat" w:hAnsi="Montserrat" w:cs="Arial"/>
          <w:sz w:val="22"/>
          <w:szCs w:val="22"/>
        </w:rPr>
        <w:t>cumple con las condiciones de la prestación del servicio,  el procedimiento iniciado quedará sin efectos, previa aceptación y verificación de</w:t>
      </w:r>
      <w:r w:rsidRPr="00BE15EE">
        <w:rPr>
          <w:rFonts w:ascii="Montserrat" w:hAnsi="Montserrat" w:cs="Arial"/>
          <w:b/>
          <w:sz w:val="22"/>
          <w:szCs w:val="22"/>
        </w:rPr>
        <w:t xml:space="preserve"> “EL INSTITUTO” </w:t>
      </w:r>
      <w:r w:rsidRPr="00BE15EE">
        <w:rPr>
          <w:rFonts w:ascii="Montserrat" w:hAnsi="Montserrat" w:cs="Arial"/>
          <w:sz w:val="22"/>
          <w:szCs w:val="22"/>
        </w:rPr>
        <w:t>por escrito, de que continúa vigente la necesidad de contar la prestación del servicio, aplicando en su caso, las penas convencionales correspondientes.</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“EL INSTITUTO”</w:t>
      </w:r>
      <w:r w:rsidRPr="00BE15EE">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BE15EE">
        <w:rPr>
          <w:rFonts w:ascii="Montserrat" w:hAnsi="Montserrat" w:cs="Arial"/>
          <w:b/>
          <w:sz w:val="22"/>
          <w:szCs w:val="22"/>
        </w:rPr>
        <w:t xml:space="preserve"> “EL INSTITUTO</w:t>
      </w:r>
      <w:r w:rsidRPr="00BE15EE">
        <w:rPr>
          <w:rFonts w:ascii="Montserrat" w:hAnsi="Montserrat" w:cs="Arial"/>
          <w:sz w:val="22"/>
          <w:szCs w:val="22"/>
        </w:rPr>
        <w:t>” elaborará un dictamen en el cual justifique que los impactos económicos o de operación que se ocasionarían con la rescisión del contrato resultarían más inconvenientes.</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De no darse por rescindido el contrato,</w:t>
      </w:r>
      <w:r w:rsidRPr="00BE15EE">
        <w:rPr>
          <w:rFonts w:ascii="Montserrat" w:hAnsi="Montserrat" w:cs="Arial"/>
          <w:b/>
          <w:sz w:val="22"/>
          <w:szCs w:val="22"/>
        </w:rPr>
        <w:t xml:space="preserve"> “EL INSTITUTO” </w:t>
      </w:r>
      <w:r w:rsidRPr="00BE15EE">
        <w:rPr>
          <w:rFonts w:ascii="Montserrat" w:hAnsi="Montserrat" w:cs="Arial"/>
          <w:sz w:val="22"/>
          <w:szCs w:val="22"/>
        </w:rPr>
        <w:t xml:space="preserve">establecerá, de conformidad con </w:t>
      </w:r>
      <w:r w:rsidRPr="00BE15EE">
        <w:rPr>
          <w:rFonts w:ascii="Montserrat" w:hAnsi="Montserrat" w:cs="Arial"/>
          <w:b/>
          <w:sz w:val="22"/>
          <w:szCs w:val="22"/>
        </w:rPr>
        <w:t>“EL PROVEEDOR</w:t>
      </w:r>
      <w:r w:rsidRPr="00BE15EE">
        <w:rPr>
          <w:rFonts w:ascii="Montserrat" w:hAnsi="Montserrat" w:cs="Arial"/>
          <w:sz w:val="22"/>
          <w:szCs w:val="22"/>
        </w:rPr>
        <w:t xml:space="preserve">” un nuevo plazo para el cumplimiento de aquellas obligaciones que se hubiesen dejado de cumplir, a efecto de que </w:t>
      </w:r>
      <w:r w:rsidRPr="00BE15EE">
        <w:rPr>
          <w:rFonts w:ascii="Montserrat" w:hAnsi="Montserrat" w:cs="Arial"/>
          <w:b/>
          <w:sz w:val="22"/>
          <w:szCs w:val="22"/>
        </w:rPr>
        <w:t xml:space="preserve">“EL PROVEEDOR” </w:t>
      </w:r>
      <w:r w:rsidRPr="00BE15EE">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D63109" w:rsidRPr="00BE15EE" w:rsidRDefault="00D63109" w:rsidP="00D63109">
      <w:pPr>
        <w:spacing w:line="240" w:lineRule="atLeast"/>
        <w:ind w:right="-93"/>
        <w:jc w:val="both"/>
        <w:rPr>
          <w:rFonts w:ascii="Montserrat" w:hAnsi="Montserrat" w:cs="Arial"/>
          <w:sz w:val="22"/>
          <w:szCs w:val="22"/>
        </w:rPr>
      </w:pPr>
    </w:p>
    <w:p w:rsidR="00D63109" w:rsidRPr="00BE15EE" w:rsidRDefault="00D63109" w:rsidP="00D63109">
      <w:pPr>
        <w:spacing w:line="240" w:lineRule="atLeast"/>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DÉCIMA OCTAVA.- MODIFICACIONES</w:t>
      </w:r>
      <w:r w:rsidRPr="00BE15EE">
        <w:rPr>
          <w:rFonts w:ascii="Montserrat" w:hAnsi="Montserrat" w:cs="Arial"/>
          <w:sz w:val="22"/>
          <w:szCs w:val="22"/>
        </w:rPr>
        <w:t xml:space="preserve">.- De conformidad con lo establecido en la Ley de Adquisiciones, Arrendamientos y Servicios del Sector Público, artículo 52 y 91 de su Reglamento, </w:t>
      </w:r>
      <w:r w:rsidRPr="00BE15EE">
        <w:rPr>
          <w:rFonts w:ascii="Montserrat" w:hAnsi="Montserrat" w:cs="Arial"/>
          <w:b/>
          <w:sz w:val="22"/>
          <w:szCs w:val="22"/>
        </w:rPr>
        <w:t>“EL INSTITUTO</w:t>
      </w:r>
      <w:r w:rsidRPr="00BE15EE">
        <w:rPr>
          <w:rFonts w:ascii="Montserrat" w:hAnsi="Montserrat" w:cs="Arial"/>
          <w:sz w:val="22"/>
          <w:szCs w:val="22"/>
        </w:rPr>
        <w:t>” podrá celebrar por escrito convenio modificatorio,  al presente contrato dentro de la vigencia del mismo. Para tal efecto, “</w:t>
      </w:r>
      <w:r w:rsidRPr="00BE15EE">
        <w:rPr>
          <w:rFonts w:ascii="Montserrat" w:hAnsi="Montserrat" w:cs="Arial"/>
          <w:b/>
          <w:sz w:val="22"/>
          <w:szCs w:val="22"/>
        </w:rPr>
        <w:t>EL PROVEEDOR</w:t>
      </w:r>
      <w:r w:rsidRPr="00BE15EE">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rsidR="00D63109" w:rsidRPr="00BE15EE" w:rsidRDefault="00D63109" w:rsidP="00D63109">
      <w:pPr>
        <w:spacing w:line="240" w:lineRule="atLeast"/>
        <w:ind w:right="-93"/>
        <w:jc w:val="both"/>
        <w:rPr>
          <w:rFonts w:ascii="Montserrat" w:hAnsi="Montserrat" w:cs="Arial"/>
          <w:b/>
          <w:sz w:val="22"/>
          <w:szCs w:val="22"/>
        </w:rPr>
      </w:pPr>
    </w:p>
    <w:p w:rsidR="00D63109" w:rsidRPr="00BE15EE" w:rsidRDefault="00D63109" w:rsidP="00D63109">
      <w:pPr>
        <w:spacing w:line="240" w:lineRule="atLeast"/>
        <w:ind w:right="-93"/>
        <w:jc w:val="both"/>
        <w:rPr>
          <w:rFonts w:ascii="Montserrat" w:hAnsi="Montserrat" w:cs="Arial"/>
          <w:b/>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b/>
          <w:sz w:val="22"/>
          <w:szCs w:val="22"/>
        </w:rPr>
        <w:t xml:space="preserve">DÉCIMA NOVENA.- RELACIÓN DE ANEXOS.- </w:t>
      </w:r>
      <w:r w:rsidRPr="00BE15EE">
        <w:rPr>
          <w:rFonts w:ascii="Montserrat" w:hAnsi="Montserrat" w:cs="Arial"/>
          <w:sz w:val="22"/>
          <w:szCs w:val="22"/>
        </w:rPr>
        <w:t>Los anexos que se relacionan a continuación son rubricados de conformidad por las partes y forman parte integrante del presente contrato.</w:t>
      </w:r>
    </w:p>
    <w:p w:rsidR="00D63109" w:rsidRPr="00BE15EE" w:rsidRDefault="00D63109" w:rsidP="00D63109">
      <w:pPr>
        <w:ind w:left="1560"/>
        <w:jc w:val="both"/>
        <w:rPr>
          <w:rFonts w:ascii="Montserrat" w:hAnsi="Montserrat" w:cs="Arial"/>
          <w:sz w:val="22"/>
          <w:szCs w:val="22"/>
        </w:rPr>
      </w:pP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lastRenderedPageBreak/>
        <w:t>Anexo __ (__) “Dictamen de Disponibilidad Presupuestaria”</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“Características Técnicas, Alcances y Especificaciones”</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“Calendario o Programa de Entregas y Lugares de Destino Final”</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 xml:space="preserve">Anexo __ (__) </w:t>
      </w:r>
      <w:r w:rsidRPr="00BE15EE">
        <w:rPr>
          <w:rFonts w:ascii="Montserrat" w:hAnsi="Montserrat" w:cs="Arial"/>
          <w:b/>
          <w:sz w:val="22"/>
          <w:szCs w:val="22"/>
        </w:rPr>
        <w:t>“Proposición Económica</w:t>
      </w:r>
      <w:r w:rsidRPr="00BE15EE">
        <w:rPr>
          <w:rFonts w:ascii="Montserrat" w:hAnsi="Montserrat" w:cs="Arial"/>
          <w:sz w:val="22"/>
          <w:szCs w:val="22"/>
        </w:rPr>
        <w:t>”</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Cumplimiento de Contrato”</w:t>
      </w:r>
    </w:p>
    <w:p w:rsidR="00D63109" w:rsidRPr="00BE15EE" w:rsidRDefault="00D63109" w:rsidP="00D63109">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Anticipo”</w:t>
      </w:r>
    </w:p>
    <w:p w:rsidR="00D63109" w:rsidRPr="00BE15EE" w:rsidRDefault="00D63109" w:rsidP="00D63109">
      <w:pPr>
        <w:ind w:left="1560" w:hanging="1418"/>
        <w:jc w:val="both"/>
        <w:rPr>
          <w:rFonts w:ascii="Montserrat" w:hAnsi="Montserrat" w:cs="Arial"/>
          <w:sz w:val="22"/>
          <w:szCs w:val="22"/>
        </w:rPr>
      </w:pPr>
      <w:r w:rsidRPr="00BE15EE">
        <w:rPr>
          <w:rFonts w:ascii="Montserrat" w:hAnsi="Montserrat" w:cs="Arial"/>
          <w:sz w:val="22"/>
          <w:szCs w:val="22"/>
        </w:rPr>
        <w:t>Anexo __ (__) “Acuse de recibo a la solicitud de opinión formulada al SAT, en términos del artículo 32D, del Código Fiscal de la Federación.</w:t>
      </w:r>
    </w:p>
    <w:p w:rsidR="00D63109" w:rsidRPr="00BE15EE" w:rsidRDefault="00D63109" w:rsidP="00D63109">
      <w:pPr>
        <w:ind w:right="-93"/>
        <w:jc w:val="both"/>
        <w:rPr>
          <w:rFonts w:ascii="Montserrat" w:hAnsi="Montserrat" w:cs="Arial"/>
          <w:b/>
          <w:sz w:val="22"/>
          <w:szCs w:val="22"/>
        </w:rPr>
      </w:pPr>
    </w:p>
    <w:p w:rsidR="00D63109" w:rsidRPr="00BE15EE" w:rsidRDefault="00D63109" w:rsidP="00D63109">
      <w:pPr>
        <w:spacing w:line="240" w:lineRule="atLeast"/>
        <w:ind w:right="-93" w:hanging="851"/>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sz w:val="22"/>
          <w:szCs w:val="22"/>
          <w:u w:val="single"/>
        </w:rPr>
        <w:t>(</w:t>
      </w:r>
      <w:r w:rsidRPr="00BE15EE">
        <w:rPr>
          <w:rFonts w:ascii="Montserrat" w:hAnsi="Montserrat" w:cs="Arial"/>
          <w:b/>
          <w:i/>
          <w:sz w:val="22"/>
          <w:szCs w:val="22"/>
          <w:u w:val="single"/>
        </w:rPr>
        <w:t>En esta Cláusula, se deberán indicar los anexos que de acuerdo al caso específico sean necesarios. por lo que el listado que se muestra es enunciativo más no limitativo)</w:t>
      </w:r>
    </w:p>
    <w:p w:rsidR="00D63109" w:rsidRPr="00BE15EE" w:rsidRDefault="00D63109" w:rsidP="00D63109">
      <w:pPr>
        <w:spacing w:line="240" w:lineRule="atLeast"/>
        <w:ind w:right="-93"/>
        <w:jc w:val="both"/>
        <w:rPr>
          <w:rFonts w:ascii="Montserrat" w:hAnsi="Montserrat" w:cs="Arial"/>
          <w:b/>
          <w:sz w:val="22"/>
          <w:szCs w:val="22"/>
          <w:lang w:val="es-ES_tradnl"/>
        </w:rPr>
      </w:pPr>
    </w:p>
    <w:p w:rsidR="00D63109" w:rsidRPr="00BE15EE" w:rsidRDefault="00D63109" w:rsidP="00D63109">
      <w:pPr>
        <w:ind w:right="-93"/>
        <w:jc w:val="both"/>
        <w:rPr>
          <w:rFonts w:ascii="Montserrat" w:hAnsi="Montserrat" w:cs="Arial"/>
          <w:sz w:val="22"/>
          <w:szCs w:val="22"/>
        </w:rPr>
      </w:pPr>
      <w:r w:rsidRPr="00BE15EE">
        <w:rPr>
          <w:rFonts w:ascii="Montserrat" w:hAnsi="Montserrat" w:cs="Arial"/>
          <w:b/>
          <w:sz w:val="22"/>
          <w:szCs w:val="22"/>
        </w:rPr>
        <w:t xml:space="preserve">VIGÉSIMA.- LEGISLACIÓN APLICABLE.- </w:t>
      </w:r>
      <w:r w:rsidRPr="00BE15EE">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BE15EE">
        <w:rPr>
          <w:rFonts w:ascii="Montserrat" w:hAnsi="Montserrat" w:cs="Arial"/>
          <w:b/>
          <w:i/>
          <w:sz w:val="22"/>
          <w:szCs w:val="22"/>
          <w:u w:val="single"/>
        </w:rPr>
        <w:t>(esto último en caso de que la adjudicación se haya realizado por licitación pública o invitación a cuando menos tres personas)</w:t>
      </w:r>
      <w:r w:rsidRPr="00BE15EE">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D63109" w:rsidRPr="00BE15EE" w:rsidRDefault="00D63109" w:rsidP="00D63109">
      <w:pPr>
        <w:pStyle w:val="Textoindependiente24"/>
        <w:ind w:right="-93"/>
        <w:rPr>
          <w:rFonts w:ascii="Montserrat" w:hAnsi="Montserrat" w:cs="Arial"/>
          <w:b/>
          <w:sz w:val="22"/>
          <w:szCs w:val="22"/>
        </w:rPr>
      </w:pPr>
    </w:p>
    <w:p w:rsidR="00D63109" w:rsidRPr="00BE15EE" w:rsidRDefault="00D63109" w:rsidP="00D63109">
      <w:pPr>
        <w:pStyle w:val="Textoindependiente24"/>
        <w:ind w:right="-93"/>
        <w:rPr>
          <w:rFonts w:ascii="Montserrat" w:hAnsi="Montserrat" w:cs="Arial"/>
          <w:b/>
          <w:sz w:val="22"/>
          <w:szCs w:val="22"/>
        </w:rPr>
      </w:pPr>
    </w:p>
    <w:p w:rsidR="00D63109" w:rsidRPr="00BE15EE" w:rsidRDefault="00D63109" w:rsidP="00D63109">
      <w:pPr>
        <w:pStyle w:val="Textoindependiente24"/>
        <w:ind w:right="-93"/>
        <w:rPr>
          <w:rFonts w:ascii="Montserrat" w:hAnsi="Montserrat" w:cs="Arial"/>
          <w:sz w:val="22"/>
          <w:szCs w:val="22"/>
        </w:rPr>
      </w:pPr>
      <w:r w:rsidRPr="00BE15EE">
        <w:rPr>
          <w:rFonts w:ascii="Montserrat" w:hAnsi="Montserrat" w:cs="Arial"/>
          <w:b/>
          <w:sz w:val="22"/>
          <w:szCs w:val="22"/>
        </w:rPr>
        <w:t>VIGÉSIMA PRIMERA.- JURISDICCIÓN.-</w:t>
      </w:r>
      <w:r w:rsidRPr="00BE15EE">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D63109" w:rsidRPr="00BE15EE" w:rsidRDefault="00D63109" w:rsidP="00D63109">
      <w:pPr>
        <w:pStyle w:val="Textoindependiente24"/>
        <w:ind w:right="-93"/>
        <w:rPr>
          <w:rFonts w:ascii="Montserrat" w:hAnsi="Montserrat" w:cs="Arial"/>
          <w:sz w:val="22"/>
          <w:szCs w:val="22"/>
        </w:rPr>
      </w:pPr>
    </w:p>
    <w:p w:rsidR="00D63109" w:rsidRPr="00BE15EE" w:rsidRDefault="00D63109" w:rsidP="00D63109">
      <w:pPr>
        <w:pStyle w:val="Textoindependiente24"/>
        <w:ind w:right="-91"/>
        <w:rPr>
          <w:rFonts w:ascii="Montserrat" w:hAnsi="Montserrat" w:cs="Arial"/>
          <w:sz w:val="22"/>
          <w:szCs w:val="22"/>
        </w:rPr>
      </w:pPr>
      <w:r w:rsidRPr="00BE15EE">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BE15EE">
        <w:rPr>
          <w:rFonts w:ascii="Montserrat" w:hAnsi="Montserrat" w:cs="Arial"/>
          <w:b/>
          <w:i/>
          <w:sz w:val="22"/>
          <w:szCs w:val="22"/>
          <w:u w:val="single"/>
        </w:rPr>
        <w:t>(Número de ejemplares en original que serán suscritos)</w:t>
      </w:r>
      <w:r w:rsidRPr="00BE15EE">
        <w:rPr>
          <w:rFonts w:ascii="Montserrat" w:hAnsi="Montserrat" w:cs="Arial"/>
          <w:sz w:val="22"/>
          <w:szCs w:val="22"/>
        </w:rPr>
        <w:t xml:space="preserve">, en la Ciudad de ________ </w:t>
      </w:r>
      <w:r w:rsidRPr="00BE15EE">
        <w:rPr>
          <w:rFonts w:ascii="Montserrat" w:hAnsi="Montserrat" w:cs="Arial"/>
          <w:b/>
          <w:i/>
          <w:sz w:val="22"/>
          <w:szCs w:val="22"/>
          <w:u w:val="single"/>
        </w:rPr>
        <w:t>(lugar donde se firmará el contrato)</w:t>
      </w:r>
      <w:r w:rsidRPr="00BE15EE">
        <w:rPr>
          <w:rFonts w:ascii="Montserrat" w:hAnsi="Montserrat" w:cs="Arial"/>
          <w:sz w:val="22"/>
          <w:szCs w:val="22"/>
        </w:rPr>
        <w:t>, el día __ de _____ del año ____.</w:t>
      </w: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p w:rsidR="00D63109" w:rsidRPr="00BE15EE" w:rsidRDefault="00D63109" w:rsidP="00D63109">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D63109" w:rsidRPr="00BE15EE" w:rsidTr="003B2003">
        <w:trPr>
          <w:trHeight w:val="944"/>
        </w:trPr>
        <w:tc>
          <w:tcPr>
            <w:tcW w:w="4177" w:type="dxa"/>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t>“EL INSTITUTO”</w:t>
            </w: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INSTITUTO MEXICANO DEL SEGURO SOCIAL</w:t>
            </w:r>
          </w:p>
          <w:p w:rsidR="00D63109" w:rsidRPr="00BE15EE" w:rsidRDefault="00D63109" w:rsidP="003B2003">
            <w:pPr>
              <w:ind w:right="-93"/>
              <w:jc w:val="center"/>
              <w:rPr>
                <w:rFonts w:ascii="Montserrat" w:hAnsi="Montserrat" w:cs="Arial"/>
                <w:sz w:val="22"/>
                <w:szCs w:val="22"/>
              </w:rPr>
            </w:pPr>
          </w:p>
          <w:p w:rsidR="00D63109" w:rsidRPr="00BE15EE" w:rsidRDefault="00D63109" w:rsidP="003B2003">
            <w:pPr>
              <w:tabs>
                <w:tab w:val="left" w:pos="284"/>
                <w:tab w:val="left" w:pos="4678"/>
                <w:tab w:val="left" w:pos="5387"/>
                <w:tab w:val="left" w:pos="6237"/>
              </w:tabs>
              <w:jc w:val="center"/>
              <w:rPr>
                <w:rFonts w:ascii="Montserrat" w:hAnsi="Montserrat" w:cs="Arial"/>
                <w:b/>
                <w:i/>
                <w:sz w:val="22"/>
                <w:szCs w:val="22"/>
                <w:u w:val="single"/>
              </w:rPr>
            </w:pPr>
            <w:r w:rsidRPr="00BE15EE">
              <w:rPr>
                <w:rFonts w:ascii="Montserrat" w:hAnsi="Montserrat" w:cs="Arial"/>
                <w:b/>
                <w:i/>
                <w:sz w:val="22"/>
                <w:szCs w:val="22"/>
                <w:u w:val="single"/>
              </w:rPr>
              <w:t xml:space="preserve">(Nombre completo y cargo del </w:t>
            </w:r>
            <w:r w:rsidRPr="00BE15EE">
              <w:rPr>
                <w:rFonts w:ascii="Montserrat" w:hAnsi="Montserrat" w:cs="Arial"/>
                <w:b/>
                <w:i/>
                <w:sz w:val="22"/>
                <w:szCs w:val="22"/>
                <w:u w:val="single"/>
              </w:rPr>
              <w:lastRenderedPageBreak/>
              <w:t>representante del Instituto conforme a lo indicado en el proemio)</w:t>
            </w:r>
          </w:p>
        </w:tc>
        <w:tc>
          <w:tcPr>
            <w:tcW w:w="4120" w:type="dxa"/>
          </w:tcPr>
          <w:p w:rsidR="00D63109" w:rsidRPr="00BE15EE" w:rsidRDefault="00D63109" w:rsidP="003B2003">
            <w:pPr>
              <w:snapToGrid w:val="0"/>
              <w:ind w:right="-93"/>
              <w:jc w:val="center"/>
              <w:rPr>
                <w:rFonts w:ascii="Montserrat" w:hAnsi="Montserrat" w:cs="Arial"/>
                <w:b/>
                <w:sz w:val="22"/>
                <w:szCs w:val="22"/>
              </w:rPr>
            </w:pPr>
            <w:r w:rsidRPr="00BE15EE">
              <w:rPr>
                <w:rFonts w:ascii="Montserrat" w:hAnsi="Montserrat" w:cs="Arial"/>
                <w:b/>
                <w:sz w:val="22"/>
                <w:szCs w:val="22"/>
              </w:rPr>
              <w:lastRenderedPageBreak/>
              <w:t>“EL PROVEEDOR”</w:t>
            </w:r>
          </w:p>
          <w:p w:rsidR="00D63109" w:rsidRPr="00BE15EE" w:rsidRDefault="00D63109" w:rsidP="003B2003">
            <w:pPr>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DE LA EMPRESA)</w:t>
            </w:r>
          </w:p>
          <w:p w:rsidR="00D63109" w:rsidRPr="00BE15EE" w:rsidRDefault="00D63109" w:rsidP="003B2003">
            <w:pPr>
              <w:pStyle w:val="Encabezado"/>
              <w:rPr>
                <w:rFonts w:ascii="Montserrat" w:hAnsi="Montserrat"/>
                <w:sz w:val="22"/>
                <w:szCs w:val="22"/>
              </w:rPr>
            </w:pPr>
          </w:p>
          <w:p w:rsidR="00D63109" w:rsidRPr="00BE15EE" w:rsidRDefault="00D63109" w:rsidP="003B2003">
            <w:pPr>
              <w:jc w:val="center"/>
              <w:rPr>
                <w:rFonts w:ascii="Montserrat" w:hAnsi="Montserrat" w:cs="Arial"/>
                <w:b/>
                <w:i/>
                <w:sz w:val="22"/>
                <w:szCs w:val="22"/>
                <w:u w:val="single"/>
              </w:rPr>
            </w:pPr>
            <w:r w:rsidRPr="00BE15EE">
              <w:rPr>
                <w:rFonts w:ascii="Montserrat" w:hAnsi="Montserrat" w:cs="Arial"/>
                <w:b/>
                <w:i/>
                <w:sz w:val="22"/>
                <w:szCs w:val="22"/>
                <w:u w:val="single"/>
              </w:rPr>
              <w:t xml:space="preserve">(Nombre completo y cargo del </w:t>
            </w:r>
            <w:r w:rsidRPr="00BE15EE">
              <w:rPr>
                <w:rFonts w:ascii="Montserrat" w:hAnsi="Montserrat" w:cs="Arial"/>
                <w:b/>
                <w:i/>
                <w:sz w:val="22"/>
                <w:szCs w:val="22"/>
                <w:u w:val="single"/>
              </w:rPr>
              <w:lastRenderedPageBreak/>
              <w:t>representante del proveedor conforme a lo indicado en el proemio)</w:t>
            </w:r>
          </w:p>
        </w:tc>
      </w:tr>
      <w:tr w:rsidR="00D63109" w:rsidRPr="00BE15EE" w:rsidTr="003B2003">
        <w:trPr>
          <w:trHeight w:val="301"/>
        </w:trPr>
        <w:tc>
          <w:tcPr>
            <w:tcW w:w="4177" w:type="dxa"/>
            <w:tcBorders>
              <w:bottom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p>
        </w:tc>
        <w:tc>
          <w:tcPr>
            <w:tcW w:w="4120" w:type="dxa"/>
            <w:tcBorders>
              <w:bottom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p>
        </w:tc>
      </w:tr>
      <w:tr w:rsidR="00D63109" w:rsidRPr="00BE15EE" w:rsidTr="003B2003">
        <w:trPr>
          <w:trHeight w:val="176"/>
        </w:trPr>
        <w:tc>
          <w:tcPr>
            <w:tcW w:w="8297" w:type="dxa"/>
            <w:gridSpan w:val="2"/>
            <w:tcBorders>
              <w:top w:val="single" w:sz="4" w:space="0" w:color="000000"/>
              <w:bottom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ADMINISTRA ESTE CONTRATO</w:t>
            </w: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tc>
      </w:tr>
      <w:tr w:rsidR="00D63109" w:rsidRPr="00BE15EE" w:rsidTr="003B2003">
        <w:trPr>
          <w:trHeight w:val="1416"/>
        </w:trPr>
        <w:tc>
          <w:tcPr>
            <w:tcW w:w="4177" w:type="dxa"/>
            <w:tcBorders>
              <w:top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i/>
                <w:sz w:val="22"/>
                <w:szCs w:val="22"/>
                <w:u w:val="single"/>
              </w:rPr>
            </w:pPr>
            <w:r w:rsidRPr="00BE15EE">
              <w:rPr>
                <w:rFonts w:ascii="Montserrat" w:hAnsi="Montserrat" w:cs="Arial"/>
                <w:b/>
                <w:i/>
                <w:sz w:val="22"/>
                <w:szCs w:val="22"/>
                <w:u w:val="single"/>
              </w:rPr>
              <w:t xml:space="preserve">POR EL ÁREA REQUIRENTE </w:t>
            </w: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servidor público facultado por la unidad administrativa requirente del servicio)</w:t>
            </w:r>
          </w:p>
        </w:tc>
        <w:tc>
          <w:tcPr>
            <w:tcW w:w="4120" w:type="dxa"/>
            <w:tcBorders>
              <w:top w:val="single" w:sz="4" w:space="0" w:color="000000"/>
            </w:tcBorders>
          </w:tcPr>
          <w:p w:rsidR="00D63109" w:rsidRPr="00BE15EE" w:rsidRDefault="00D63109" w:rsidP="003B2003">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t>POR EL ÁREA USUARIA</w:t>
            </w: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sz w:val="22"/>
                <w:szCs w:val="22"/>
              </w:rPr>
            </w:pPr>
          </w:p>
          <w:p w:rsidR="00D63109" w:rsidRPr="00BE15EE" w:rsidRDefault="00D63109" w:rsidP="003B2003">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servidor público facultado por la unidad administrativa usuaria del servicio)</w:t>
            </w:r>
          </w:p>
        </w:tc>
      </w:tr>
    </w:tbl>
    <w:p w:rsidR="00D63109" w:rsidRPr="00BE15EE" w:rsidRDefault="00D63109" w:rsidP="00D63109">
      <w:pPr>
        <w:jc w:val="both"/>
        <w:rPr>
          <w:rFonts w:ascii="Montserrat" w:hAnsi="Montserrat"/>
          <w:sz w:val="22"/>
          <w:szCs w:val="22"/>
        </w:rPr>
      </w:pPr>
    </w:p>
    <w:p w:rsidR="00D63109" w:rsidRPr="00BE15EE" w:rsidRDefault="00D63109" w:rsidP="00D63109">
      <w:pPr>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sz w:val="22"/>
          <w:szCs w:val="22"/>
        </w:rPr>
      </w:pPr>
      <w:r w:rsidRPr="00BE15EE">
        <w:rPr>
          <w:rFonts w:ascii="Montserrat" w:hAnsi="Montserrat" w:cs="Arial"/>
          <w:sz w:val="22"/>
          <w:szCs w:val="22"/>
        </w:rPr>
        <w:t xml:space="preserve">Las firmas que anteceden, forman parte del </w:t>
      </w:r>
      <w:r w:rsidRPr="00BE15EE">
        <w:rPr>
          <w:rFonts w:ascii="Montserrat" w:hAnsi="Montserrat" w:cs="Arial"/>
          <w:b/>
          <w:i/>
          <w:sz w:val="22"/>
          <w:szCs w:val="22"/>
          <w:u w:val="single"/>
        </w:rPr>
        <w:t>contrato (señalar si se trata de un contrato plurianual abierto) de</w:t>
      </w:r>
      <w:r w:rsidRPr="00BE15EE">
        <w:rPr>
          <w:rFonts w:ascii="Montserrat" w:hAnsi="Montserrat" w:cs="Arial"/>
          <w:sz w:val="22"/>
          <w:szCs w:val="22"/>
        </w:rPr>
        <w:t xml:space="preserve"> contratación de servicios, celebrado entre el Instituto Mexicano del Seguro Social y </w:t>
      </w:r>
      <w:r w:rsidRPr="00BE15EE">
        <w:rPr>
          <w:rFonts w:ascii="Montserrat" w:hAnsi="Montserrat" w:cs="Arial"/>
          <w:b/>
          <w:sz w:val="22"/>
          <w:szCs w:val="22"/>
          <w:u w:val="single"/>
        </w:rPr>
        <w:t>(</w:t>
      </w:r>
      <w:r w:rsidRPr="00BE15EE">
        <w:rPr>
          <w:rFonts w:ascii="Montserrat" w:hAnsi="Montserrat" w:cs="Arial"/>
          <w:b/>
          <w:i/>
          <w:sz w:val="22"/>
          <w:szCs w:val="22"/>
          <w:u w:val="single"/>
        </w:rPr>
        <w:t>nombre, denominación o razón social del proveedor</w:t>
      </w:r>
      <w:r w:rsidRPr="00BE15EE">
        <w:rPr>
          <w:rFonts w:ascii="Montserrat" w:hAnsi="Montserrat" w:cs="Arial"/>
          <w:b/>
          <w:sz w:val="22"/>
          <w:szCs w:val="22"/>
          <w:u w:val="single"/>
        </w:rPr>
        <w:t>)</w:t>
      </w:r>
      <w:r w:rsidRPr="00BE15EE">
        <w:rPr>
          <w:rFonts w:ascii="Montserrat" w:hAnsi="Montserrat" w:cs="Arial"/>
          <w:sz w:val="22"/>
          <w:szCs w:val="22"/>
        </w:rPr>
        <w:t xml:space="preserve">, de fecha ___ de _________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 por un importe mínimo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 xml:space="preserve">) </w:t>
      </w:r>
      <w:r w:rsidRPr="00BE15EE">
        <w:rPr>
          <w:rFonts w:ascii="Montserrat" w:hAnsi="Montserrat" w:cs="Arial"/>
          <w:sz w:val="22"/>
          <w:szCs w:val="22"/>
        </w:rPr>
        <w:t xml:space="preserve">y un monto máximo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w:t>
      </w:r>
      <w:r w:rsidRPr="00BE15EE">
        <w:rPr>
          <w:rFonts w:ascii="Montserrat" w:hAnsi="Montserrat" w:cs="Arial"/>
          <w:sz w:val="22"/>
          <w:szCs w:val="22"/>
        </w:rPr>
        <w:t>.</w:t>
      </w:r>
    </w:p>
    <w:p w:rsidR="00D63109" w:rsidRPr="00BE15EE" w:rsidRDefault="00D63109" w:rsidP="00D63109">
      <w:pPr>
        <w:jc w:val="both"/>
        <w:rPr>
          <w:rFonts w:ascii="Montserrat" w:hAnsi="Montserrat" w:cs="Arial"/>
          <w:sz w:val="22"/>
          <w:szCs w:val="22"/>
        </w:rPr>
      </w:pPr>
    </w:p>
    <w:p w:rsidR="00D63109" w:rsidRPr="00BE15EE" w:rsidRDefault="00D63109" w:rsidP="00D63109">
      <w:pPr>
        <w:jc w:val="both"/>
        <w:rPr>
          <w:rFonts w:ascii="Montserrat" w:hAnsi="Montserrat" w:cs="Arial"/>
          <w:b/>
          <w:sz w:val="22"/>
          <w:szCs w:val="22"/>
        </w:rPr>
      </w:pPr>
    </w:p>
    <w:p w:rsidR="00D63109" w:rsidRPr="00BE15EE" w:rsidRDefault="00D63109" w:rsidP="00D63109">
      <w:pPr>
        <w:jc w:val="both"/>
        <w:rPr>
          <w:rFonts w:ascii="Montserrat" w:hAnsi="Montserrat" w:cs="Arial"/>
          <w:b/>
          <w:sz w:val="22"/>
          <w:szCs w:val="22"/>
        </w:rPr>
      </w:pPr>
      <w:r w:rsidRPr="00BE15EE">
        <w:rPr>
          <w:rFonts w:ascii="Montserrat" w:hAnsi="Montserrat" w:cs="Arial"/>
          <w:b/>
          <w:sz w:val="22"/>
          <w:szCs w:val="22"/>
        </w:rPr>
        <w:t>NOTA: (EL FORMATO TIPO DE CONTRATO PODRÁ SER MODIFICADO ATENDIENDO A LAS ESPECIFICACIONES Y MODALIDADES DE CONTRATACIÓN PREVISTAS EN LA PRESENTE CONVOCATORIA)</w:t>
      </w:r>
    </w:p>
    <w:p w:rsidR="00D63109" w:rsidRDefault="00D63109" w:rsidP="00D63109">
      <w:pPr>
        <w:suppressAutoHyphens w:val="0"/>
        <w:rPr>
          <w:rFonts w:ascii="Montserrat" w:hAnsi="Montserrat" w:cs="Arial"/>
          <w:b/>
          <w:sz w:val="22"/>
          <w:szCs w:val="22"/>
        </w:rPr>
      </w:pPr>
      <w:r>
        <w:rPr>
          <w:rFonts w:ascii="Montserrat" w:hAnsi="Montserrat" w:cs="Arial"/>
          <w:b/>
          <w:sz w:val="22"/>
          <w:szCs w:val="22"/>
        </w:rPr>
        <w:br w:type="page"/>
      </w:r>
    </w:p>
    <w:p w:rsidR="00E15BD9" w:rsidRPr="00952D8D" w:rsidRDefault="00952D8D" w:rsidP="00E15BD9">
      <w:pPr>
        <w:pStyle w:val="Ttulo2"/>
        <w:jc w:val="center"/>
        <w:rPr>
          <w:rFonts w:ascii="Montserrat" w:hAnsi="Montserrat"/>
          <w:i w:val="0"/>
          <w:sz w:val="22"/>
          <w:szCs w:val="22"/>
        </w:rPr>
      </w:pPr>
      <w:r>
        <w:rPr>
          <w:rFonts w:ascii="Montserrat" w:hAnsi="Montserrat"/>
          <w:i w:val="0"/>
          <w:sz w:val="22"/>
          <w:szCs w:val="22"/>
        </w:rPr>
        <w:lastRenderedPageBreak/>
        <w:t xml:space="preserve">ANEXO </w:t>
      </w:r>
      <w:r w:rsidR="00F658B5" w:rsidRPr="00952D8D">
        <w:rPr>
          <w:rFonts w:ascii="Montserrat" w:hAnsi="Montserrat"/>
          <w:i w:val="0"/>
          <w:sz w:val="22"/>
          <w:szCs w:val="22"/>
        </w:rPr>
        <w:t xml:space="preserve"> </w:t>
      </w:r>
      <w:r w:rsidR="00874BFA" w:rsidRPr="00952D8D">
        <w:rPr>
          <w:rFonts w:ascii="Montserrat" w:hAnsi="Montserrat"/>
          <w:i w:val="0"/>
          <w:sz w:val="22"/>
          <w:szCs w:val="22"/>
        </w:rPr>
        <w:t>8</w:t>
      </w:r>
    </w:p>
    <w:p w:rsidR="00E15BD9" w:rsidRPr="006B56D0" w:rsidRDefault="00E15BD9" w:rsidP="00E15BD9">
      <w:pPr>
        <w:rPr>
          <w:rFonts w:ascii="Montserrat" w:hAnsi="Montserrat" w:cs="Arial"/>
          <w:sz w:val="22"/>
          <w:szCs w:val="22"/>
        </w:rPr>
      </w:pPr>
    </w:p>
    <w:p w:rsidR="00E15BD9" w:rsidRPr="006B56D0" w:rsidRDefault="00E15BD9" w:rsidP="00C91582">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Montserrat" w:hAnsi="Montserrat" w:cs="Arial"/>
          <w:sz w:val="22"/>
          <w:szCs w:val="22"/>
        </w:rPr>
      </w:pPr>
      <w:r w:rsidRPr="006B56D0">
        <w:rPr>
          <w:rFonts w:ascii="Montserrat" w:hAnsi="Montserrat" w:cs="Arial"/>
          <w:sz w:val="22"/>
          <w:szCs w:val="22"/>
        </w:rPr>
        <w:t>FORMATO PARA FIANZA DE CUMPLIMIENTO DE CONTRATO</w:t>
      </w:r>
    </w:p>
    <w:p w:rsidR="00E15BD9" w:rsidRPr="006B56D0" w:rsidRDefault="00E15BD9" w:rsidP="00E15BD9">
      <w:pPr>
        <w:rPr>
          <w:rFonts w:ascii="Montserrat" w:hAnsi="Montserrat" w:cs="Arial"/>
          <w:sz w:val="22"/>
          <w:szCs w:val="22"/>
        </w:rPr>
      </w:pPr>
    </w:p>
    <w:p w:rsidR="00D63109" w:rsidRPr="00FA3DD6" w:rsidRDefault="00D63109" w:rsidP="00D63109">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r w:rsidRPr="00FA3DD6">
        <w:rPr>
          <w:rFonts w:ascii="Montserrat" w:hAnsi="Montserrat" w:cs="Arial"/>
          <w:color w:val="000000"/>
          <w:sz w:val="16"/>
          <w:szCs w:val="16"/>
        </w:rPr>
        <w:t>-----</w:t>
      </w:r>
    </w:p>
    <w:p w:rsidR="00D63109" w:rsidRPr="00FA3DD6" w:rsidRDefault="00D63109" w:rsidP="00D63109">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w:t>
      </w:r>
      <w:proofErr w:type="spellStart"/>
      <w:r w:rsidRPr="00FA3DD6">
        <w:rPr>
          <w:rFonts w:ascii="Montserrat" w:hAnsi="Montserrat" w:cs="Arial"/>
          <w:sz w:val="16"/>
          <w:szCs w:val="16"/>
          <w:u w:val="single"/>
        </w:rPr>
        <w:t>que</w:t>
      </w:r>
      <w:proofErr w:type="spellEnd"/>
      <w:r w:rsidRPr="00FA3DD6">
        <w:rPr>
          <w:rFonts w:ascii="Montserrat" w:hAnsi="Montserrat" w:cs="Arial"/>
          <w:sz w:val="16"/>
          <w:szCs w:val="16"/>
          <w:u w:val="single"/>
        </w:rPr>
        <w:t xml:space="preserve"> tipo de contrato, si es de adquisición, prestación de servicio, </w:t>
      </w:r>
      <w:proofErr w:type="spellStart"/>
      <w:r w:rsidRPr="00FA3DD6">
        <w:rPr>
          <w:rFonts w:ascii="Montserrat" w:hAnsi="Montserrat" w:cs="Arial"/>
          <w:sz w:val="16"/>
          <w:szCs w:val="16"/>
          <w:u w:val="single"/>
        </w:rPr>
        <w:t>etc</w:t>
      </w:r>
      <w:proofErr w:type="spellEnd"/>
      <w:r w:rsidRPr="00FA3DD6">
        <w:rPr>
          <w:rFonts w:ascii="Montserrat" w:hAnsi="Montserrat" w:cs="Arial"/>
          <w:sz w:val="16"/>
          <w:szCs w:val="16"/>
          <w:u w:val="single"/>
        </w:rPr>
        <w:t xml:space="preserve">)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rsidR="00D63109" w:rsidRPr="00BE15EE" w:rsidRDefault="00D63109" w:rsidP="00D63109">
      <w:pPr>
        <w:ind w:left="-284"/>
        <w:jc w:val="center"/>
        <w:rPr>
          <w:rFonts w:ascii="Montserrat" w:hAnsi="Montserrat" w:cs="Arial"/>
          <w:b/>
          <w:sz w:val="22"/>
          <w:szCs w:val="22"/>
          <w:highlight w:val="yellow"/>
        </w:rPr>
      </w:pPr>
    </w:p>
    <w:p w:rsidR="00D63109" w:rsidRDefault="00D63109">
      <w:pPr>
        <w:suppressAutoHyphens w:val="0"/>
        <w:rPr>
          <w:rFonts w:ascii="Montserrat" w:hAnsi="Montserrat" w:cs="Arial"/>
          <w:b/>
          <w:szCs w:val="24"/>
        </w:rPr>
      </w:pPr>
    </w:p>
    <w:p w:rsidR="00D63109" w:rsidRDefault="00D63109" w:rsidP="00E15BD9">
      <w:pPr>
        <w:pStyle w:val="Ttulo2"/>
        <w:jc w:val="center"/>
        <w:rPr>
          <w:rFonts w:ascii="Montserrat" w:hAnsi="Montserrat"/>
          <w:i w:val="0"/>
          <w:sz w:val="24"/>
          <w:szCs w:val="24"/>
        </w:rPr>
      </w:pPr>
    </w:p>
    <w:p w:rsidR="009960F3" w:rsidRDefault="009960F3" w:rsidP="003C1DF3">
      <w:pPr>
        <w:jc w:val="center"/>
        <w:rPr>
          <w:rFonts w:ascii="Montserrat" w:eastAsia="MS Mincho" w:hAnsi="Montserrat" w:cs="Arial"/>
          <w:b/>
          <w:szCs w:val="24"/>
          <w:lang w:val="es-ES_tradnl"/>
        </w:rPr>
      </w:pPr>
    </w:p>
    <w:p w:rsidR="009960F3" w:rsidRDefault="009960F3" w:rsidP="009960F3">
      <w:pPr>
        <w:jc w:val="center"/>
        <w:rPr>
          <w:rFonts w:ascii="Montserrat" w:hAnsi="Montserrat" w:cs="Arial"/>
          <w:b/>
          <w:szCs w:val="24"/>
        </w:rPr>
      </w:pPr>
      <w:r>
        <w:rPr>
          <w:rFonts w:ascii="Montserrat" w:hAnsi="Montserrat" w:cs="Arial"/>
        </w:rPr>
        <w:br w:type="page"/>
      </w:r>
      <w:r w:rsidRPr="006B56D0">
        <w:rPr>
          <w:rFonts w:ascii="Montserrat" w:hAnsi="Montserrat" w:cs="Arial"/>
          <w:b/>
          <w:szCs w:val="24"/>
        </w:rPr>
        <w:lastRenderedPageBreak/>
        <w:t>ANEXO</w:t>
      </w:r>
      <w:r w:rsidR="00D63109">
        <w:rPr>
          <w:rFonts w:ascii="Montserrat" w:hAnsi="Montserrat" w:cs="Arial"/>
          <w:b/>
          <w:szCs w:val="24"/>
        </w:rPr>
        <w:t xml:space="preserve"> 9</w:t>
      </w:r>
    </w:p>
    <w:p w:rsidR="00B97201" w:rsidRDefault="00B97201" w:rsidP="009960F3">
      <w:pPr>
        <w:jc w:val="center"/>
        <w:rPr>
          <w:rFonts w:ascii="Montserrat" w:hAnsi="Montserrat" w:cs="Arial"/>
          <w:b/>
          <w:szCs w:val="24"/>
        </w:rPr>
      </w:pPr>
    </w:p>
    <w:p w:rsidR="00676611" w:rsidRPr="00952D8D" w:rsidRDefault="00676611" w:rsidP="00676611">
      <w:pPr>
        <w:autoSpaceDE w:val="0"/>
        <w:autoSpaceDN w:val="0"/>
        <w:adjustRightInd w:val="0"/>
        <w:spacing w:line="240" w:lineRule="atLeast"/>
        <w:jc w:val="center"/>
        <w:rPr>
          <w:rFonts w:ascii="Montserrat" w:eastAsiaTheme="minorHAnsi" w:hAnsi="Montserrat" w:cs="Arial"/>
          <w:b/>
          <w:sz w:val="20"/>
        </w:rPr>
      </w:pPr>
      <w:r w:rsidRPr="00952D8D">
        <w:rPr>
          <w:rFonts w:ascii="Montserrat" w:eastAsiaTheme="minorHAnsi" w:hAnsi="Montserrat" w:cs="Arial"/>
          <w:b/>
          <w:sz w:val="20"/>
        </w:rPr>
        <w:t>Directorio de Unidades y Horar</w:t>
      </w:r>
      <w:r w:rsidR="00952D8D">
        <w:rPr>
          <w:rFonts w:ascii="Montserrat" w:eastAsiaTheme="minorHAnsi" w:hAnsi="Montserrat" w:cs="Arial"/>
          <w:b/>
          <w:sz w:val="20"/>
        </w:rPr>
        <w:t>ios de Recepción de los víveres</w:t>
      </w:r>
    </w:p>
    <w:p w:rsidR="00676611" w:rsidRDefault="00676611" w:rsidP="00676611">
      <w:pPr>
        <w:tabs>
          <w:tab w:val="left" w:pos="-284"/>
          <w:tab w:val="left" w:pos="9498"/>
        </w:tabs>
        <w:spacing w:line="240" w:lineRule="atLeast"/>
        <w:jc w:val="center"/>
        <w:rPr>
          <w:rFonts w:ascii="Montserrat" w:hAnsi="Montserrat" w:cs="Arial"/>
          <w:b/>
          <w:sz w:val="20"/>
          <w:lang w:val="es-ES"/>
        </w:rPr>
      </w:pPr>
    </w:p>
    <w:tbl>
      <w:tblPr>
        <w:tblpPr w:leftFromText="141" w:rightFromText="141" w:bottomFromText="200" w:vertAnchor="text" w:horzAnchor="margin" w:tblpXSpec="center" w:tblpY="136"/>
        <w:tblOverlap w:val="neve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1"/>
        <w:gridCol w:w="2553"/>
        <w:gridCol w:w="1986"/>
        <w:gridCol w:w="1843"/>
        <w:gridCol w:w="1702"/>
      </w:tblGrid>
      <w:tr w:rsidR="00676611" w:rsidTr="00377E77">
        <w:trPr>
          <w:trHeight w:val="284"/>
          <w:tblHeader/>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rsidP="00377E77">
            <w:pPr>
              <w:tabs>
                <w:tab w:val="left" w:pos="2450"/>
                <w:tab w:val="left" w:pos="3528"/>
              </w:tabs>
              <w:spacing w:line="240" w:lineRule="atLeast"/>
              <w:ind w:right="-180"/>
              <w:jc w:val="center"/>
              <w:rPr>
                <w:rFonts w:ascii="Montserrat" w:eastAsiaTheme="minorHAnsi" w:hAnsi="Montserrat" w:cs="Arial"/>
                <w:sz w:val="20"/>
                <w:lang w:eastAsia="en-US"/>
              </w:rPr>
            </w:pPr>
            <w:r>
              <w:rPr>
                <w:rFonts w:ascii="Montserrat" w:eastAsiaTheme="minorHAnsi" w:hAnsi="Montserrat" w:cs="Arial"/>
                <w:sz w:val="20"/>
                <w:lang w:eastAsia="en-US"/>
              </w:rPr>
              <w:t>UNIDAD</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rsidP="00377E77">
            <w:pPr>
              <w:tabs>
                <w:tab w:val="left" w:pos="2450"/>
                <w:tab w:val="left" w:pos="3528"/>
              </w:tabs>
              <w:spacing w:line="240" w:lineRule="atLeast"/>
              <w:ind w:right="-180"/>
              <w:jc w:val="center"/>
              <w:rPr>
                <w:rFonts w:ascii="Montserrat" w:eastAsiaTheme="minorHAnsi" w:hAnsi="Montserrat" w:cs="Arial"/>
                <w:sz w:val="20"/>
                <w:lang w:eastAsia="en-US"/>
              </w:rPr>
            </w:pPr>
            <w:r>
              <w:rPr>
                <w:rFonts w:ascii="Montserrat" w:eastAsiaTheme="minorHAnsi" w:hAnsi="Montserrat" w:cs="Arial"/>
                <w:sz w:val="20"/>
                <w:lang w:eastAsia="en-US"/>
              </w:rPr>
              <w:t>GRUPO DE ALIMENTOS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rsidP="00377E77">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FRECUENCIA DE ENTREGA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rsidP="00377E77">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DÍA DE ENTREGA</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rsidP="00377E77">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HORARIO</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HGZ No.1 OAXACA</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SEMANAL</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MIERCOLES O JUEVES</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SEMANAL</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MARTES O JUEVES</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SEMANAL</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MIERCOLES O JUEVES</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 xml:space="preserve">       6:45 A 09:00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3528"/>
              </w:tabs>
              <w:spacing w:line="240" w:lineRule="atLeast"/>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8. PAN</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DESAYUNO DE 6:00 A 6:30 HORAS</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COMIDA   DE 10:30 A 11:30 HORAS</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CENA DE 16 A 15:00 HORAS</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3528"/>
              </w:tabs>
              <w:spacing w:line="240" w:lineRule="atLeast"/>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9.-TORTILLA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9:00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11:00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12:00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13:30</w:t>
            </w:r>
          </w:p>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14:30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HGZ No.2 SALINA CRUZ</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SABADO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 xml:space="preserve">LUNES A VIERNES </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10:30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HGZ No.3 TUXTEPEC</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1 VEZ AL MES</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1 VEZ AL MES</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 xml:space="preserve">HGZ No.4 </w:t>
            </w:r>
          </w:p>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HUATULCO</w:t>
            </w: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1. ABARROTES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2. JUGOS Y CONCENTRADOS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SABADO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3. CARNE EN GENERAL Y HUEVO</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4. PRODUCTOS DE SALCHICHONERIA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5. FRUTAS Y VEGETALES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6. LECHE FLUIDA</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 xml:space="preserve">LUNES A VIERNES </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r w:rsidR="00676611" w:rsidTr="00676611">
        <w:trPr>
          <w:trHeight w:val="284"/>
        </w:trPr>
        <w:tc>
          <w:tcPr>
            <w:tcW w:w="1320" w:type="dxa"/>
            <w:tcBorders>
              <w:top w:val="single" w:sz="4" w:space="0" w:color="auto"/>
              <w:left w:val="single" w:sz="4" w:space="0" w:color="auto"/>
              <w:bottom w:val="single" w:sz="4" w:space="0" w:color="auto"/>
              <w:right w:val="single" w:sz="4" w:space="0" w:color="auto"/>
            </w:tcBorders>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2450"/>
                <w:tab w:val="left" w:pos="3528"/>
              </w:tabs>
              <w:spacing w:line="240" w:lineRule="atLeast"/>
              <w:ind w:right="-180"/>
              <w:rPr>
                <w:rFonts w:ascii="Montserrat" w:eastAsiaTheme="minorHAnsi" w:hAnsi="Montserrat" w:cs="Arial"/>
                <w:sz w:val="20"/>
                <w:lang w:eastAsia="en-US"/>
              </w:rPr>
            </w:pPr>
            <w:r>
              <w:rPr>
                <w:rFonts w:ascii="Montserrat" w:eastAsiaTheme="minorHAnsi" w:hAnsi="Montserrat" w:cs="Arial"/>
                <w:sz w:val="20"/>
                <w:lang w:eastAsia="en-US"/>
              </w:rPr>
              <w:t>7. DERIVADOS LÁCTEOS</w:t>
            </w:r>
          </w:p>
        </w:tc>
        <w:tc>
          <w:tcPr>
            <w:tcW w:w="1985"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DIARIA</w:t>
            </w:r>
          </w:p>
        </w:tc>
        <w:tc>
          <w:tcPr>
            <w:tcW w:w="1842"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rPr>
                <w:rFonts w:ascii="Montserrat" w:eastAsiaTheme="minorHAnsi" w:hAnsi="Montserrat" w:cs="Arial"/>
                <w:sz w:val="20"/>
                <w:lang w:eastAsia="en-US"/>
              </w:rPr>
            </w:pPr>
            <w:r>
              <w:rPr>
                <w:rFonts w:ascii="Montserrat" w:eastAsiaTheme="minorHAnsi" w:hAnsi="Montserrat" w:cs="Arial"/>
                <w:sz w:val="20"/>
                <w:lang w:eastAsia="en-US"/>
              </w:rPr>
              <w:t>LUNES  A  DOMINGO</w:t>
            </w:r>
          </w:p>
        </w:tc>
        <w:tc>
          <w:tcPr>
            <w:tcW w:w="1701" w:type="dxa"/>
            <w:tcBorders>
              <w:top w:val="single" w:sz="4" w:space="0" w:color="auto"/>
              <w:left w:val="single" w:sz="4" w:space="0" w:color="auto"/>
              <w:bottom w:val="single" w:sz="4" w:space="0" w:color="auto"/>
              <w:right w:val="single" w:sz="4" w:space="0" w:color="auto"/>
            </w:tcBorders>
            <w:hideMark/>
          </w:tcPr>
          <w:p w:rsidR="00676611" w:rsidRDefault="00676611">
            <w:pPr>
              <w:tabs>
                <w:tab w:val="left" w:pos="3528"/>
              </w:tabs>
              <w:spacing w:line="240" w:lineRule="atLeast"/>
              <w:jc w:val="center"/>
              <w:rPr>
                <w:rFonts w:ascii="Montserrat" w:eastAsiaTheme="minorHAnsi" w:hAnsi="Montserrat" w:cs="Arial"/>
                <w:sz w:val="20"/>
                <w:lang w:eastAsia="en-US"/>
              </w:rPr>
            </w:pPr>
            <w:r>
              <w:rPr>
                <w:rFonts w:ascii="Montserrat" w:eastAsiaTheme="minorHAnsi" w:hAnsi="Montserrat" w:cs="Arial"/>
                <w:sz w:val="20"/>
                <w:lang w:eastAsia="en-US"/>
              </w:rPr>
              <w:t>7:30 A 09:30</w:t>
            </w:r>
          </w:p>
        </w:tc>
      </w:tr>
    </w:tbl>
    <w:p w:rsidR="00676611" w:rsidRDefault="00676611" w:rsidP="00676611">
      <w:pPr>
        <w:spacing w:after="200" w:line="276" w:lineRule="auto"/>
        <w:rPr>
          <w:rFonts w:ascii="Montserrat" w:hAnsi="Montserrat" w:cs="Arial"/>
          <w:b/>
          <w:sz w:val="20"/>
          <w:lang w:val="es-ES"/>
        </w:rPr>
      </w:pPr>
    </w:p>
    <w:p w:rsidR="00DE4921" w:rsidRDefault="00DE4921">
      <w:pPr>
        <w:suppressAutoHyphens w:val="0"/>
        <w:rPr>
          <w:rFonts w:ascii="Montserrat" w:hAnsi="Montserrat" w:cs="Arial"/>
          <w:b/>
          <w:szCs w:val="24"/>
        </w:rPr>
      </w:pPr>
    </w:p>
    <w:p w:rsidR="006B59F1" w:rsidRDefault="006B59F1"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rsidP="009960F3">
      <w:pPr>
        <w:jc w:val="center"/>
        <w:rPr>
          <w:rFonts w:ascii="Montserrat" w:hAnsi="Montserrat" w:cs="Arial"/>
          <w:b/>
          <w:szCs w:val="24"/>
        </w:rPr>
      </w:pPr>
    </w:p>
    <w:p w:rsidR="00D9433A" w:rsidRDefault="00D9433A">
      <w:pPr>
        <w:suppressAutoHyphens w:val="0"/>
        <w:rPr>
          <w:rFonts w:ascii="Montserrat" w:hAnsi="Montserrat" w:cs="Arial"/>
          <w:b/>
          <w:szCs w:val="24"/>
        </w:rPr>
      </w:pPr>
      <w:r>
        <w:rPr>
          <w:rFonts w:ascii="Montserrat" w:hAnsi="Montserrat" w:cs="Arial"/>
          <w:b/>
          <w:szCs w:val="24"/>
        </w:rPr>
        <w:br w:type="page"/>
      </w:r>
    </w:p>
    <w:p w:rsidR="00D9433A" w:rsidRDefault="00D9433A">
      <w:pPr>
        <w:suppressAutoHyphens w:val="0"/>
        <w:rPr>
          <w:rFonts w:ascii="Montserrat" w:hAnsi="Montserrat" w:cs="Arial"/>
          <w:b/>
          <w:szCs w:val="24"/>
        </w:rPr>
      </w:pPr>
    </w:p>
    <w:tbl>
      <w:tblPr>
        <w:tblpPr w:leftFromText="141" w:rightFromText="141" w:bottomFromText="110" w:vertAnchor="text" w:horzAnchor="margin" w:tblpXSpec="center" w:tblpY="178"/>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6"/>
        <w:gridCol w:w="2179"/>
        <w:gridCol w:w="1967"/>
        <w:gridCol w:w="1827"/>
        <w:gridCol w:w="1756"/>
      </w:tblGrid>
      <w:tr w:rsidR="00D9433A" w:rsidRPr="00D9433A" w:rsidTr="00B97201">
        <w:trPr>
          <w:trHeight w:val="371"/>
        </w:trPr>
        <w:tc>
          <w:tcPr>
            <w:tcW w:w="1616" w:type="dxa"/>
            <w:tcMar>
              <w:top w:w="0" w:type="dxa"/>
              <w:left w:w="70" w:type="dxa"/>
              <w:bottom w:w="0" w:type="dxa"/>
              <w:right w:w="70" w:type="dxa"/>
            </w:tcMar>
            <w:hideMark/>
          </w:tcPr>
          <w:p w:rsidR="00D9433A" w:rsidRPr="00D9433A" w:rsidRDefault="00D9433A" w:rsidP="00B97201">
            <w:pPr>
              <w:spacing w:after="200" w:line="276" w:lineRule="auto"/>
              <w:ind w:right="-181"/>
              <w:contextualSpacing/>
              <w:jc w:val="center"/>
              <w:rPr>
                <w:rFonts w:ascii="Montserrat" w:eastAsiaTheme="minorHAnsi" w:hAnsi="Montserrat" w:cs="Arial"/>
                <w:sz w:val="16"/>
                <w:lang w:eastAsia="en-US"/>
              </w:rPr>
            </w:pPr>
            <w:r w:rsidRPr="00D9433A">
              <w:rPr>
                <w:rFonts w:ascii="Montserrat" w:eastAsiaTheme="minorHAnsi" w:hAnsi="Montserrat" w:cs="Arial"/>
                <w:sz w:val="16"/>
                <w:lang w:eastAsia="en-US"/>
              </w:rPr>
              <w:t>UNIDAD</w:t>
            </w:r>
          </w:p>
        </w:tc>
        <w:tc>
          <w:tcPr>
            <w:tcW w:w="2179" w:type="dxa"/>
            <w:tcMar>
              <w:top w:w="0" w:type="dxa"/>
              <w:left w:w="70" w:type="dxa"/>
              <w:bottom w:w="0" w:type="dxa"/>
              <w:right w:w="70" w:type="dxa"/>
            </w:tcMar>
            <w:hideMark/>
          </w:tcPr>
          <w:p w:rsidR="00D9433A" w:rsidRPr="00D9433A" w:rsidRDefault="00D9433A" w:rsidP="00B97201">
            <w:pPr>
              <w:spacing w:after="200" w:line="276" w:lineRule="auto"/>
              <w:ind w:right="-181"/>
              <w:contextualSpacing/>
              <w:jc w:val="center"/>
              <w:rPr>
                <w:rFonts w:ascii="Montserrat" w:eastAsiaTheme="minorHAnsi" w:hAnsi="Montserrat" w:cs="Arial"/>
                <w:sz w:val="16"/>
                <w:lang w:eastAsia="en-US"/>
              </w:rPr>
            </w:pPr>
            <w:r w:rsidRPr="00D9433A">
              <w:rPr>
                <w:rFonts w:ascii="Montserrat" w:eastAsiaTheme="minorHAnsi" w:hAnsi="Montserrat" w:cs="Arial"/>
                <w:sz w:val="16"/>
                <w:lang w:eastAsia="en-US"/>
              </w:rPr>
              <w:t>GRUPO DE ALIMENTOS</w:t>
            </w:r>
          </w:p>
        </w:tc>
        <w:tc>
          <w:tcPr>
            <w:tcW w:w="1967" w:type="dxa"/>
            <w:tcMar>
              <w:top w:w="0" w:type="dxa"/>
              <w:left w:w="70" w:type="dxa"/>
              <w:bottom w:w="0" w:type="dxa"/>
              <w:right w:w="70" w:type="dxa"/>
            </w:tcMar>
            <w:vAlign w:val="center"/>
            <w:hideMark/>
          </w:tcPr>
          <w:p w:rsidR="00D9433A" w:rsidRPr="00D9433A" w:rsidRDefault="00D9433A" w:rsidP="00B97201">
            <w:pPr>
              <w:spacing w:after="200" w:line="276" w:lineRule="auto"/>
              <w:ind w:right="-181"/>
              <w:contextualSpacing/>
              <w:rPr>
                <w:rFonts w:ascii="Montserrat" w:eastAsiaTheme="minorHAnsi" w:hAnsi="Montserrat" w:cs="Arial"/>
                <w:sz w:val="16"/>
                <w:lang w:eastAsia="en-US"/>
              </w:rPr>
            </w:pPr>
            <w:r w:rsidRPr="00D9433A">
              <w:rPr>
                <w:rFonts w:ascii="Montserrat" w:eastAsiaTheme="minorHAnsi" w:hAnsi="Montserrat" w:cs="Arial"/>
                <w:sz w:val="16"/>
                <w:lang w:eastAsia="en-US"/>
              </w:rPr>
              <w:t>SOLICITUD DE PEDIDO</w:t>
            </w:r>
          </w:p>
        </w:tc>
        <w:tc>
          <w:tcPr>
            <w:tcW w:w="1827" w:type="dxa"/>
            <w:tcMar>
              <w:top w:w="0" w:type="dxa"/>
              <w:left w:w="70" w:type="dxa"/>
              <w:bottom w:w="0" w:type="dxa"/>
              <w:right w:w="70" w:type="dxa"/>
            </w:tcMar>
            <w:hideMark/>
          </w:tcPr>
          <w:p w:rsidR="00D9433A" w:rsidRPr="00D9433A" w:rsidRDefault="00D9433A" w:rsidP="00B97201">
            <w:pPr>
              <w:spacing w:after="200" w:line="276" w:lineRule="auto"/>
              <w:ind w:right="-181"/>
              <w:contextualSpacing/>
              <w:jc w:val="center"/>
              <w:rPr>
                <w:rFonts w:ascii="Montserrat" w:eastAsiaTheme="minorHAnsi" w:hAnsi="Montserrat" w:cs="Arial"/>
                <w:sz w:val="16"/>
                <w:lang w:eastAsia="en-US"/>
              </w:rPr>
            </w:pPr>
            <w:r w:rsidRPr="00D9433A">
              <w:rPr>
                <w:rFonts w:ascii="Montserrat" w:eastAsiaTheme="minorHAnsi" w:hAnsi="Montserrat" w:cs="Arial"/>
                <w:sz w:val="16"/>
                <w:lang w:eastAsia="en-US"/>
              </w:rPr>
              <w:t xml:space="preserve">DIA DE ENTREGA </w:t>
            </w:r>
          </w:p>
        </w:tc>
        <w:tc>
          <w:tcPr>
            <w:tcW w:w="1756" w:type="dxa"/>
            <w:tcMar>
              <w:top w:w="0" w:type="dxa"/>
              <w:left w:w="70" w:type="dxa"/>
              <w:bottom w:w="0" w:type="dxa"/>
              <w:right w:w="70" w:type="dxa"/>
            </w:tcMar>
            <w:vAlign w:val="center"/>
            <w:hideMark/>
          </w:tcPr>
          <w:p w:rsidR="00D9433A" w:rsidRPr="00D9433A" w:rsidRDefault="00D9433A" w:rsidP="00B97201">
            <w:pPr>
              <w:spacing w:after="200" w:line="276" w:lineRule="auto"/>
              <w:ind w:right="-181"/>
              <w:contextualSpacing/>
              <w:jc w:val="center"/>
              <w:rPr>
                <w:rFonts w:ascii="Montserrat" w:eastAsiaTheme="minorHAnsi" w:hAnsi="Montserrat" w:cs="Arial"/>
                <w:sz w:val="16"/>
                <w:lang w:eastAsia="en-US"/>
              </w:rPr>
            </w:pPr>
            <w:r w:rsidRPr="00D9433A">
              <w:rPr>
                <w:rFonts w:ascii="Montserrat" w:eastAsiaTheme="minorHAnsi" w:hAnsi="Montserrat" w:cs="Arial"/>
                <w:sz w:val="16"/>
                <w:lang w:eastAsia="en-US"/>
              </w:rPr>
              <w:t xml:space="preserve">HORARIO DE ENTREGA </w:t>
            </w:r>
          </w:p>
        </w:tc>
      </w:tr>
      <w:tr w:rsidR="00D9433A" w:rsidRPr="00D9433A" w:rsidTr="00B97201">
        <w:trPr>
          <w:trHeight w:val="371"/>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ABARROTES</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3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JUEVES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 xml:space="preserve">07:00 A 08:00 HRS. </w:t>
            </w:r>
          </w:p>
        </w:tc>
      </w:tr>
      <w:tr w:rsidR="00D9433A" w:rsidRPr="00D9433A" w:rsidTr="00B97201">
        <w:trPr>
          <w:trHeight w:val="378"/>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CARNE EN GENERAL Y HUEVOS</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B97201">
        <w:trPr>
          <w:trHeight w:val="371"/>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PRODUCTOS DE SALCHICHONERIA</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2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B97201">
        <w:trPr>
          <w:trHeight w:val="356"/>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FRUTAS Y VEGETALES</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2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B97201">
        <w:trPr>
          <w:trHeight w:val="351"/>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LECHE FLUIDA</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3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LUNES A VIERNES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 xml:space="preserve">07:00 A 08:00 HRS. </w:t>
            </w:r>
          </w:p>
        </w:tc>
      </w:tr>
      <w:tr w:rsidR="00D9433A" w:rsidRPr="00D9433A" w:rsidTr="00B97201">
        <w:trPr>
          <w:trHeight w:val="471"/>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DERIVADOS LACTEOS</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B97201">
        <w:trPr>
          <w:trHeight w:val="471"/>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 xml:space="preserve">PAN FRESCO Y TORTILLA </w:t>
            </w:r>
          </w:p>
        </w:tc>
        <w:tc>
          <w:tcPr>
            <w:tcW w:w="1967"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56" w:type="dxa"/>
            <w:tcMar>
              <w:top w:w="0" w:type="dxa"/>
              <w:left w:w="70" w:type="dxa"/>
              <w:bottom w:w="0" w:type="dxa"/>
              <w:right w:w="70" w:type="dxa"/>
            </w:tcMar>
            <w:vAlign w:val="cente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07:30 Y 11:45 A 12:00</w:t>
            </w:r>
          </w:p>
        </w:tc>
      </w:tr>
      <w:tr w:rsidR="00D9433A" w:rsidRPr="00D9433A" w:rsidTr="00B97201">
        <w:trPr>
          <w:trHeight w:val="218"/>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PAN DE CAJA</w:t>
            </w:r>
          </w:p>
        </w:tc>
        <w:tc>
          <w:tcPr>
            <w:tcW w:w="196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5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5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07:00 A 08:00 HRS.</w:t>
            </w:r>
          </w:p>
        </w:tc>
      </w:tr>
      <w:tr w:rsidR="00D9433A" w:rsidRPr="00D9433A" w:rsidTr="00B97201">
        <w:trPr>
          <w:trHeight w:val="56"/>
        </w:trPr>
        <w:tc>
          <w:tcPr>
            <w:tcW w:w="161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GUARDERÍA 01</w:t>
            </w:r>
          </w:p>
        </w:tc>
        <w:tc>
          <w:tcPr>
            <w:tcW w:w="2179"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PASTEL</w:t>
            </w:r>
          </w:p>
        </w:tc>
        <w:tc>
          <w:tcPr>
            <w:tcW w:w="196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3 DIAS ANTES DE LA ENTREGA DE VIVERES</w:t>
            </w:r>
          </w:p>
        </w:tc>
        <w:tc>
          <w:tcPr>
            <w:tcW w:w="1827"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DE LUNES A VIERNES</w:t>
            </w:r>
          </w:p>
        </w:tc>
        <w:tc>
          <w:tcPr>
            <w:tcW w:w="1756" w:type="dxa"/>
            <w:tcMar>
              <w:top w:w="0" w:type="dxa"/>
              <w:left w:w="70" w:type="dxa"/>
              <w:bottom w:w="0" w:type="dxa"/>
              <w:right w:w="70" w:type="dxa"/>
            </w:tcMar>
            <w:hideMark/>
          </w:tcPr>
          <w:p w:rsidR="00D9433A" w:rsidRPr="00D9433A" w:rsidRDefault="00D9433A" w:rsidP="00262FB4">
            <w:pPr>
              <w:spacing w:after="200" w:line="276" w:lineRule="auto"/>
              <w:ind w:right="-180"/>
              <w:rPr>
                <w:rFonts w:ascii="Montserrat" w:eastAsiaTheme="minorHAnsi" w:hAnsi="Montserrat" w:cs="Arial"/>
                <w:sz w:val="16"/>
                <w:lang w:eastAsia="en-US"/>
              </w:rPr>
            </w:pPr>
            <w:r w:rsidRPr="00D9433A">
              <w:rPr>
                <w:rFonts w:ascii="Montserrat" w:eastAsiaTheme="minorHAnsi" w:hAnsi="Montserrat" w:cs="Arial"/>
                <w:sz w:val="16"/>
                <w:lang w:eastAsia="en-US"/>
              </w:rPr>
              <w:t>09:00 A 09:30 HRS.</w:t>
            </w:r>
          </w:p>
        </w:tc>
      </w:tr>
    </w:tbl>
    <w:p w:rsidR="00D9433A" w:rsidRDefault="00D9433A">
      <w:pPr>
        <w:suppressAutoHyphens w:val="0"/>
        <w:rPr>
          <w:rFonts w:ascii="Montserrat" w:hAnsi="Montserrat" w:cs="Arial"/>
          <w:b/>
          <w:szCs w:val="24"/>
        </w:rPr>
      </w:pPr>
    </w:p>
    <w:p w:rsidR="00D9433A" w:rsidRDefault="00D9433A">
      <w:pPr>
        <w:suppressAutoHyphens w:val="0"/>
        <w:rPr>
          <w:rFonts w:ascii="Montserrat" w:hAnsi="Montserrat" w:cs="Arial"/>
          <w:b/>
          <w:szCs w:val="24"/>
        </w:rPr>
      </w:pPr>
      <w:r>
        <w:rPr>
          <w:rFonts w:ascii="Montserrat" w:hAnsi="Montserrat" w:cs="Arial"/>
          <w:b/>
          <w:szCs w:val="24"/>
        </w:rPr>
        <w:br w:type="page"/>
      </w:r>
    </w:p>
    <w:p w:rsidR="00D9433A" w:rsidRDefault="00D9433A">
      <w:pPr>
        <w:suppressAutoHyphens w:val="0"/>
        <w:rPr>
          <w:rFonts w:ascii="Montserrat" w:hAnsi="Montserrat" w:cs="Arial"/>
          <w:b/>
          <w:szCs w:val="24"/>
        </w:rPr>
      </w:pPr>
    </w:p>
    <w:p w:rsidR="009960F3" w:rsidRDefault="009960F3" w:rsidP="009960F3">
      <w:pPr>
        <w:jc w:val="center"/>
        <w:rPr>
          <w:rFonts w:ascii="Montserrat" w:hAnsi="Montserrat" w:cs="Arial"/>
          <w:b/>
          <w:szCs w:val="24"/>
        </w:rPr>
      </w:pPr>
      <w:r w:rsidRPr="006B56D0">
        <w:rPr>
          <w:rFonts w:ascii="Montserrat" w:hAnsi="Montserrat" w:cs="Arial"/>
          <w:b/>
          <w:szCs w:val="24"/>
        </w:rPr>
        <w:t>ANEXO</w:t>
      </w:r>
      <w:r w:rsidR="00D63109">
        <w:rPr>
          <w:rFonts w:ascii="Montserrat" w:hAnsi="Montserrat" w:cs="Arial"/>
          <w:b/>
          <w:szCs w:val="24"/>
        </w:rPr>
        <w:t xml:space="preserve"> 10</w:t>
      </w:r>
    </w:p>
    <w:p w:rsidR="009960F3" w:rsidRPr="00C70564" w:rsidRDefault="009960F3" w:rsidP="009960F3">
      <w:pPr>
        <w:jc w:val="both"/>
        <w:rPr>
          <w:rFonts w:ascii="Montserrat Light" w:hAnsi="Montserrat Light" w:cs="Arial"/>
          <w:sz w:val="18"/>
          <w:szCs w:val="18"/>
        </w:rPr>
      </w:pPr>
    </w:p>
    <w:p w:rsidR="00F20D1D" w:rsidRDefault="00F20D1D" w:rsidP="00F20D1D">
      <w:pPr>
        <w:rPr>
          <w:rFonts w:ascii="Montserrat" w:hAnsi="Montserrat" w:cs="Arial"/>
        </w:rPr>
      </w:pPr>
    </w:p>
    <w:p w:rsidR="00F20D1D" w:rsidRPr="006B56D0" w:rsidRDefault="00F20D1D" w:rsidP="00C072A6">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rPr>
      </w:pPr>
      <w:r w:rsidRPr="006B56D0">
        <w:rPr>
          <w:rFonts w:ascii="Montserrat" w:hAnsi="Montserrat" w:cs="Arial"/>
          <w:b/>
        </w:rPr>
        <w:t>Formato de Información Reservada y Confidencial.</w:t>
      </w:r>
    </w:p>
    <w:p w:rsidR="00C072A6" w:rsidRDefault="00C072A6" w:rsidP="00F20D1D">
      <w:pPr>
        <w:jc w:val="right"/>
        <w:rPr>
          <w:rFonts w:ascii="Montserrat" w:hAnsi="Montserrat" w:cs="Arial"/>
        </w:rPr>
      </w:pPr>
    </w:p>
    <w:p w:rsidR="00F20D1D" w:rsidRPr="006B56D0" w:rsidRDefault="00F20D1D" w:rsidP="00F20D1D">
      <w:pPr>
        <w:jc w:val="right"/>
        <w:rPr>
          <w:rFonts w:ascii="Montserrat" w:hAnsi="Montserrat" w:cs="Arial"/>
          <w:b/>
        </w:rPr>
      </w:pPr>
      <w:r w:rsidRPr="006B56D0">
        <w:rPr>
          <w:rFonts w:ascii="Montserrat" w:hAnsi="Montserrat" w:cs="Arial"/>
        </w:rPr>
        <w:t>XXXXX</w:t>
      </w:r>
      <w:r w:rsidR="007E248D" w:rsidRPr="006B56D0">
        <w:rPr>
          <w:rFonts w:ascii="Montserrat" w:hAnsi="Montserrat" w:cs="Arial"/>
        </w:rPr>
        <w:t>X</w:t>
      </w:r>
      <w:r w:rsidR="00C072A6">
        <w:rPr>
          <w:rFonts w:ascii="Montserrat" w:hAnsi="Montserrat" w:cs="Arial"/>
        </w:rPr>
        <w:t xml:space="preserve">XX., a __ de ___________ </w:t>
      </w:r>
      <w:proofErr w:type="spellStart"/>
      <w:r w:rsidR="00C072A6">
        <w:rPr>
          <w:rFonts w:ascii="Montserrat" w:hAnsi="Montserrat" w:cs="Arial"/>
        </w:rPr>
        <w:t>de</w:t>
      </w:r>
      <w:proofErr w:type="spellEnd"/>
      <w:r w:rsidR="00C072A6">
        <w:rPr>
          <w:rFonts w:ascii="Montserrat" w:hAnsi="Montserrat" w:cs="Arial"/>
        </w:rPr>
        <w:t xml:space="preserve"> 202</w:t>
      </w:r>
      <w:r w:rsidR="00B97201">
        <w:rPr>
          <w:rFonts w:ascii="Montserrat" w:hAnsi="Montserrat" w:cs="Arial"/>
        </w:rPr>
        <w:t>4</w:t>
      </w:r>
      <w:r w:rsidRPr="006B56D0">
        <w:rPr>
          <w:rFonts w:ascii="Montserrat" w:hAnsi="Montserrat" w:cs="Arial"/>
        </w:rPr>
        <w:t>.</w:t>
      </w:r>
    </w:p>
    <w:p w:rsidR="00F20D1D" w:rsidRPr="006B56D0" w:rsidRDefault="00F20D1D" w:rsidP="00F20D1D">
      <w:pPr>
        <w:rPr>
          <w:rFonts w:ascii="Montserrat" w:hAnsi="Montserrat" w:cs="Arial"/>
          <w:b/>
        </w:rPr>
      </w:pPr>
    </w:p>
    <w:p w:rsidR="00F20D1D" w:rsidRPr="006B56D0" w:rsidRDefault="00F20D1D" w:rsidP="00F20D1D">
      <w:pPr>
        <w:pStyle w:val="Textonotapie"/>
        <w:spacing w:after="0"/>
        <w:ind w:right="193"/>
        <w:rPr>
          <w:rFonts w:ascii="Montserrat" w:hAnsi="Montserrat" w:cs="Arial"/>
          <w:b/>
          <w:sz w:val="22"/>
          <w:szCs w:val="22"/>
        </w:rPr>
      </w:pPr>
      <w:r w:rsidRPr="006B56D0">
        <w:rPr>
          <w:rFonts w:ascii="Montserrat" w:hAnsi="Montserrat" w:cs="Arial"/>
          <w:b/>
          <w:sz w:val="22"/>
          <w:szCs w:val="22"/>
        </w:rPr>
        <w:t>Instituto Mexicano del Seguro Social</w:t>
      </w:r>
    </w:p>
    <w:p w:rsidR="00F20D1D" w:rsidRPr="006B56D0" w:rsidRDefault="00F20D1D" w:rsidP="00F20D1D">
      <w:pPr>
        <w:rPr>
          <w:rFonts w:ascii="Montserrat" w:hAnsi="Montserrat" w:cs="Arial"/>
          <w:b/>
        </w:rPr>
      </w:pPr>
      <w:r w:rsidRPr="006B56D0">
        <w:rPr>
          <w:rFonts w:ascii="Montserrat" w:hAnsi="Montserrat" w:cs="Arial"/>
          <w:b/>
          <w:spacing w:val="100"/>
        </w:rPr>
        <w:t>Presente</w:t>
      </w:r>
    </w:p>
    <w:p w:rsidR="00F20D1D" w:rsidRPr="006B56D0" w:rsidRDefault="00F20D1D" w:rsidP="00F20D1D">
      <w:pPr>
        <w:pStyle w:val="BalloonText1"/>
        <w:rPr>
          <w:rFonts w:ascii="Montserrat" w:hAnsi="Montserrat" w:cs="Arial"/>
          <w:sz w:val="22"/>
          <w:szCs w:val="22"/>
        </w:rPr>
      </w:pPr>
    </w:p>
    <w:p w:rsidR="00F20D1D" w:rsidRPr="006B56D0" w:rsidRDefault="00F20D1D" w:rsidP="00F20D1D">
      <w:pPr>
        <w:pStyle w:val="BalloonText1"/>
        <w:rPr>
          <w:rFonts w:ascii="Montserrat" w:hAnsi="Montserrat" w:cs="Arial"/>
          <w:sz w:val="22"/>
          <w:szCs w:val="22"/>
        </w:rPr>
      </w:pPr>
    </w:p>
    <w:p w:rsidR="00F20D1D" w:rsidRPr="006B56D0" w:rsidRDefault="00F20D1D" w:rsidP="00F20D1D">
      <w:pPr>
        <w:ind w:right="150"/>
        <w:jc w:val="both"/>
        <w:rPr>
          <w:rFonts w:ascii="Montserrat" w:hAnsi="Montserrat" w:cs="Arial"/>
        </w:rPr>
      </w:pPr>
      <w:r w:rsidRPr="006B56D0">
        <w:rPr>
          <w:rFonts w:ascii="Montserrat" w:hAnsi="Montserrat" w:cs="Arial"/>
          <w:u w:val="single"/>
        </w:rPr>
        <w:t>__</w:t>
      </w:r>
      <w:proofErr w:type="gramStart"/>
      <w:r w:rsidRPr="006B56D0">
        <w:rPr>
          <w:rFonts w:ascii="Montserrat" w:hAnsi="Montserrat" w:cs="Arial"/>
          <w:u w:val="single"/>
        </w:rPr>
        <w:t>_(</w:t>
      </w:r>
      <w:proofErr w:type="gramEnd"/>
      <w:r w:rsidRPr="006B56D0">
        <w:rPr>
          <w:rFonts w:ascii="Montserrat" w:hAnsi="Montserrat" w:cs="Arial"/>
          <w:u w:val="single"/>
        </w:rPr>
        <w:t xml:space="preserve">Nombre)  </w:t>
      </w:r>
      <w:r w:rsidRPr="006B56D0">
        <w:rPr>
          <w:rFonts w:ascii="Montserrat" w:hAnsi="Montserrat" w:cs="Arial"/>
        </w:rPr>
        <w:t>, en mi carácter de _________________________, de la ___</w:t>
      </w:r>
      <w:r w:rsidRPr="006B56D0">
        <w:rPr>
          <w:rFonts w:ascii="Montserrat" w:hAnsi="Montserrat" w:cs="Arial"/>
          <w:u w:val="single"/>
        </w:rPr>
        <w:t>(Persona Física o Moral)___,</w:t>
      </w:r>
      <w:r w:rsidRPr="006B56D0">
        <w:rPr>
          <w:rFonts w:ascii="Montserrat" w:hAnsi="Montserrat" w:cs="Arial"/>
        </w:rPr>
        <w:t xml:space="preserve">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F20D1D" w:rsidRPr="006B56D0" w:rsidRDefault="00F20D1D" w:rsidP="00F20D1D">
      <w:pPr>
        <w:ind w:right="150"/>
        <w:rPr>
          <w:rFonts w:ascii="Montserrat" w:hAnsi="Montserrat" w:cs="Arial"/>
        </w:rPr>
      </w:pPr>
    </w:p>
    <w:p w:rsidR="00F20D1D" w:rsidRPr="006B56D0" w:rsidRDefault="00F20D1D" w:rsidP="00F20D1D">
      <w:pPr>
        <w:ind w:right="150"/>
        <w:rPr>
          <w:rFonts w:ascii="Montserrat" w:hAnsi="Montserrat" w:cs="Arial"/>
        </w:rPr>
      </w:pPr>
      <w:r w:rsidRPr="006B56D0">
        <w:rPr>
          <w:rFonts w:ascii="Montserrat" w:hAnsi="Montserrat" w:cs="Arial"/>
        </w:rPr>
        <w:t>Relación de documentos:</w:t>
      </w:r>
    </w:p>
    <w:p w:rsidR="00F20D1D" w:rsidRPr="006B56D0" w:rsidRDefault="00F20D1D" w:rsidP="00F20D1D">
      <w:pPr>
        <w:ind w:right="150"/>
        <w:rPr>
          <w:rFonts w:ascii="Montserrat" w:hAnsi="Montserrat" w:cs="Arial"/>
        </w:rPr>
      </w:pPr>
    </w:p>
    <w:p w:rsidR="00F20D1D" w:rsidRPr="006B56D0" w:rsidRDefault="00F20D1D" w:rsidP="00F20D1D">
      <w:pPr>
        <w:ind w:right="150"/>
        <w:rPr>
          <w:rFonts w:ascii="Montserrat" w:hAnsi="Montserrat" w:cs="Arial"/>
          <w:b/>
        </w:rPr>
      </w:pPr>
      <w:r w:rsidRPr="006B56D0">
        <w:rPr>
          <w:rFonts w:ascii="Montserrat" w:hAnsi="Montserrat" w:cs="Arial"/>
          <w:b/>
        </w:rPr>
        <w:t>Ejemplos:</w:t>
      </w:r>
    </w:p>
    <w:p w:rsidR="00F20D1D" w:rsidRPr="006B56D0" w:rsidRDefault="00F20D1D" w:rsidP="00F20D1D">
      <w:pPr>
        <w:ind w:right="150"/>
        <w:rPr>
          <w:rFonts w:ascii="Montserrat" w:hAnsi="Montserrat" w:cs="Arial"/>
        </w:rPr>
      </w:pPr>
    </w:p>
    <w:p w:rsidR="00F20D1D" w:rsidRPr="006B56D0" w:rsidRDefault="00F20D1D" w:rsidP="00E660B5">
      <w:pPr>
        <w:numPr>
          <w:ilvl w:val="0"/>
          <w:numId w:val="22"/>
        </w:numPr>
        <w:tabs>
          <w:tab w:val="clear" w:pos="977"/>
        </w:tabs>
        <w:ind w:left="426" w:right="150" w:hanging="426"/>
        <w:jc w:val="both"/>
        <w:rPr>
          <w:rFonts w:ascii="Montserrat" w:hAnsi="Montserrat" w:cs="Arial"/>
        </w:rPr>
      </w:pPr>
      <w:proofErr w:type="spellStart"/>
      <w:r w:rsidRPr="006B56D0">
        <w:rPr>
          <w:rFonts w:ascii="Montserrat" w:hAnsi="Montserrat" w:cs="Arial"/>
        </w:rPr>
        <w:t>Acreditamiento</w:t>
      </w:r>
      <w:proofErr w:type="spellEnd"/>
      <w:r w:rsidRPr="006B56D0">
        <w:rPr>
          <w:rFonts w:ascii="Montserrat" w:hAnsi="Montserrat" w:cs="Arial"/>
        </w:rPr>
        <w:t>, respecto de la cual es confidencial la parte que señala la relación de accionistas de la Sociedad.</w:t>
      </w:r>
    </w:p>
    <w:p w:rsidR="00F20D1D" w:rsidRPr="006B56D0" w:rsidRDefault="00F20D1D" w:rsidP="00E660B5">
      <w:pPr>
        <w:numPr>
          <w:ilvl w:val="0"/>
          <w:numId w:val="22"/>
        </w:numPr>
        <w:tabs>
          <w:tab w:val="clear" w:pos="977"/>
          <w:tab w:val="num" w:pos="426"/>
        </w:tabs>
        <w:ind w:left="0" w:right="150" w:firstLine="0"/>
        <w:rPr>
          <w:rFonts w:ascii="Montserrat" w:hAnsi="Montserrat" w:cs="Arial"/>
        </w:rPr>
      </w:pPr>
      <w:r w:rsidRPr="006B56D0">
        <w:rPr>
          <w:rFonts w:ascii="Montserrat" w:hAnsi="Montserrat" w:cs="Arial"/>
        </w:rPr>
        <w:t>Documentos expedidos por un tercero.</w:t>
      </w:r>
    </w:p>
    <w:p w:rsidR="00F20D1D" w:rsidRPr="006B56D0" w:rsidRDefault="00F20D1D" w:rsidP="00F20D1D">
      <w:pPr>
        <w:ind w:right="150"/>
        <w:rPr>
          <w:rFonts w:ascii="Montserrat" w:hAnsi="Montserrat" w:cs="Arial"/>
        </w:rPr>
      </w:pPr>
    </w:p>
    <w:p w:rsidR="00F20D1D" w:rsidRPr="006B56D0" w:rsidRDefault="00F20D1D" w:rsidP="00F20D1D">
      <w:pPr>
        <w:pStyle w:val="Textoindependiente320"/>
        <w:jc w:val="center"/>
        <w:rPr>
          <w:rFonts w:ascii="Montserrat" w:hAnsi="Montserrat"/>
          <w:sz w:val="22"/>
          <w:szCs w:val="22"/>
        </w:rPr>
      </w:pPr>
    </w:p>
    <w:p w:rsidR="00F20D1D" w:rsidRPr="006B56D0" w:rsidRDefault="00F20D1D" w:rsidP="00F20D1D">
      <w:pPr>
        <w:pStyle w:val="Textoindependiente320"/>
        <w:jc w:val="center"/>
        <w:rPr>
          <w:rFonts w:ascii="Montserrat" w:hAnsi="Montserrat"/>
          <w:sz w:val="22"/>
          <w:szCs w:val="22"/>
        </w:rPr>
      </w:pPr>
    </w:p>
    <w:p w:rsidR="00F20D1D" w:rsidRPr="006B56D0" w:rsidRDefault="00F20D1D" w:rsidP="00F20D1D">
      <w:pPr>
        <w:pStyle w:val="Textoindependiente320"/>
        <w:jc w:val="center"/>
        <w:rPr>
          <w:rFonts w:ascii="Montserrat" w:hAnsi="Montserrat"/>
          <w:sz w:val="22"/>
          <w:szCs w:val="22"/>
        </w:rPr>
      </w:pPr>
    </w:p>
    <w:p w:rsidR="00F20D1D" w:rsidRPr="006B56D0" w:rsidRDefault="00F20D1D" w:rsidP="00F20D1D">
      <w:pPr>
        <w:pStyle w:val="Textoindependiente320"/>
        <w:jc w:val="center"/>
        <w:rPr>
          <w:rFonts w:ascii="Montserrat" w:hAnsi="Montserrat"/>
          <w:sz w:val="22"/>
          <w:szCs w:val="22"/>
        </w:rPr>
      </w:pPr>
      <w:r w:rsidRPr="006B56D0">
        <w:rPr>
          <w:rFonts w:ascii="Montserrat" w:hAnsi="Montserrat"/>
          <w:sz w:val="22"/>
          <w:szCs w:val="22"/>
        </w:rPr>
        <w:t>A T E N T A M E N T E</w:t>
      </w:r>
    </w:p>
    <w:p w:rsidR="00F20D1D" w:rsidRPr="006B56D0" w:rsidRDefault="00F20D1D" w:rsidP="00F20D1D">
      <w:pPr>
        <w:pStyle w:val="Textoindependiente210"/>
        <w:spacing w:after="0"/>
        <w:jc w:val="center"/>
        <w:rPr>
          <w:rFonts w:ascii="Montserrat" w:hAnsi="Montserrat" w:cs="Arial"/>
          <w:sz w:val="22"/>
          <w:szCs w:val="22"/>
        </w:rPr>
      </w:pPr>
      <w:r w:rsidRPr="006B56D0">
        <w:rPr>
          <w:rFonts w:ascii="Montserrat" w:hAnsi="Montserrat" w:cs="Arial"/>
          <w:sz w:val="22"/>
          <w:szCs w:val="22"/>
        </w:rPr>
        <w:t>_______________________________</w:t>
      </w:r>
    </w:p>
    <w:p w:rsidR="00F20D1D" w:rsidRPr="006B56D0" w:rsidRDefault="00F20D1D" w:rsidP="00F20D1D">
      <w:pPr>
        <w:ind w:right="-93"/>
        <w:jc w:val="center"/>
        <w:rPr>
          <w:rFonts w:ascii="Montserrat" w:hAnsi="Montserrat" w:cs="Arial"/>
        </w:rPr>
      </w:pPr>
      <w:r w:rsidRPr="006B56D0">
        <w:rPr>
          <w:rFonts w:ascii="Montserrat" w:hAnsi="Montserrat" w:cs="Arial"/>
        </w:rPr>
        <w:t>(Nombre, Firma y Cargo)</w:t>
      </w:r>
    </w:p>
    <w:p w:rsidR="00F20D1D" w:rsidRPr="006B56D0" w:rsidRDefault="00F20D1D"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E776E5" w:rsidRPr="006B56D0" w:rsidRDefault="00E776E5" w:rsidP="00E15BD9">
      <w:pPr>
        <w:jc w:val="both"/>
        <w:rPr>
          <w:rFonts w:ascii="Montserrat" w:hAnsi="Montserrat" w:cs="Arial"/>
          <w:sz w:val="22"/>
          <w:szCs w:val="22"/>
        </w:rPr>
      </w:pPr>
    </w:p>
    <w:p w:rsidR="00A51B70" w:rsidRDefault="00874BFA" w:rsidP="00874BFA">
      <w:pPr>
        <w:jc w:val="center"/>
        <w:rPr>
          <w:rFonts w:ascii="Montserrat" w:hAnsi="Montserrat"/>
          <w:b/>
        </w:rPr>
      </w:pPr>
      <w:r w:rsidRPr="00093AA5">
        <w:rPr>
          <w:rFonts w:ascii="Montserrat" w:hAnsi="Montserrat"/>
          <w:b/>
        </w:rPr>
        <w:t>ANEXO</w:t>
      </w:r>
      <w:r w:rsidRPr="006B56D0">
        <w:rPr>
          <w:rFonts w:ascii="Montserrat" w:hAnsi="Montserrat"/>
        </w:rPr>
        <w:t xml:space="preserve"> </w:t>
      </w:r>
      <w:r w:rsidR="00D63109">
        <w:rPr>
          <w:rFonts w:ascii="Montserrat" w:hAnsi="Montserrat"/>
          <w:b/>
        </w:rPr>
        <w:t>11</w:t>
      </w:r>
    </w:p>
    <w:p w:rsidR="00055377" w:rsidRDefault="00055377" w:rsidP="00874BFA">
      <w:pPr>
        <w:jc w:val="center"/>
        <w:rPr>
          <w:rFonts w:ascii="Montserrat" w:hAnsi="Montserrat"/>
          <w:b/>
        </w:rPr>
      </w:pPr>
    </w:p>
    <w:p w:rsidR="00055377" w:rsidRPr="00055377" w:rsidRDefault="00055377" w:rsidP="00055377">
      <w:pPr>
        <w:suppressAutoHyphens w:val="0"/>
        <w:spacing w:after="200" w:line="276" w:lineRule="auto"/>
        <w:ind w:right="191"/>
        <w:jc w:val="both"/>
        <w:rPr>
          <w:rFonts w:ascii="Geomanist" w:eastAsia="Montserrat" w:hAnsi="Geomanist" w:cs="Montserrat"/>
          <w:b/>
          <w:bCs/>
          <w:szCs w:val="24"/>
          <w:lang w:eastAsia="es-MX"/>
        </w:rPr>
      </w:pPr>
      <w:r w:rsidRPr="00055377">
        <w:rPr>
          <w:rFonts w:ascii="Geomanist" w:eastAsia="Montserrat" w:hAnsi="Geomanist" w:cs="Montserrat"/>
          <w:b/>
          <w:bCs/>
          <w:szCs w:val="24"/>
          <w:lang w:eastAsia="es-MX"/>
        </w:rPr>
        <w:t>Orden de compra Hospitales Régimen Ordinario</w:t>
      </w:r>
      <w:r w:rsidRPr="00055377">
        <w:rPr>
          <w:rFonts w:ascii="Geomanist" w:eastAsia="Montserrat" w:hAnsi="Geomanist" w:cs="Montserrat"/>
          <w:b/>
          <w:bCs/>
          <w:sz w:val="22"/>
          <w:szCs w:val="22"/>
          <w:lang w:eastAsia="es-MX"/>
        </w:rPr>
        <w:t>, Hospital General de Zona No 01 Oaxaca, Hospital General de Zona No 02 Salina Cruz, Hospital General de Zona No 03 Tuxtepec, Hospital General de Sub Zona 41 Huatulco.</w:t>
      </w:r>
    </w:p>
    <w:p w:rsidR="00055377" w:rsidRPr="00093AA5" w:rsidRDefault="00055377" w:rsidP="00874BFA">
      <w:pPr>
        <w:jc w:val="center"/>
        <w:rPr>
          <w:rFonts w:ascii="Montserrat" w:hAnsi="Montserrat"/>
          <w:b/>
        </w:rPr>
      </w:pPr>
    </w:p>
    <w:p w:rsidR="00676611" w:rsidRDefault="00676611" w:rsidP="00D9433A">
      <w:pPr>
        <w:suppressAutoHyphens w:val="0"/>
        <w:jc w:val="center"/>
        <w:rPr>
          <w:rFonts w:ascii="Montserrat" w:hAnsi="Montserrat"/>
          <w:b/>
        </w:rPr>
      </w:pPr>
      <w:r>
        <w:rPr>
          <w:noProof/>
          <w:lang w:eastAsia="es-MX"/>
        </w:rPr>
        <w:drawing>
          <wp:inline distT="0" distB="0" distL="0" distR="0" wp14:anchorId="7912CAAD" wp14:editId="65268D53">
            <wp:extent cx="5992520" cy="5596128"/>
            <wp:effectExtent l="0" t="0" r="8255" b="5080"/>
            <wp:docPr id="2" name="Imagen 2"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10;&#10;Descripción generada automáticamente"/>
                    <pic:cNvPicPr/>
                  </pic:nvPicPr>
                  <pic:blipFill rotWithShape="1">
                    <a:blip r:embed="rId22">
                      <a:extLst>
                        <a:ext uri="{28A0092B-C50C-407E-A947-70E740481C1C}">
                          <a14:useLocalDpi xmlns:a14="http://schemas.microsoft.com/office/drawing/2010/main" val="0"/>
                        </a:ext>
                      </a:extLst>
                    </a:blip>
                    <a:srcRect l="1120" t="27222" r="59308" b="15221"/>
                    <a:stretch/>
                  </pic:blipFill>
                  <pic:spPr bwMode="auto">
                    <a:xfrm>
                      <a:off x="0" y="0"/>
                      <a:ext cx="6000508" cy="5603588"/>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D63109" w:rsidRDefault="00D63109" w:rsidP="00093AA5">
      <w:pPr>
        <w:jc w:val="center"/>
        <w:rPr>
          <w:rFonts w:ascii="Montserrat" w:hAnsi="Montserrat"/>
          <w:b/>
        </w:rPr>
      </w:pPr>
      <w:r w:rsidRPr="00D63109">
        <w:rPr>
          <w:rFonts w:ascii="Montserrat" w:hAnsi="Montserrat"/>
          <w:b/>
        </w:rPr>
        <w:lastRenderedPageBreak/>
        <w:t>ANEXO 1</w:t>
      </w:r>
      <w:r w:rsidR="00676611">
        <w:rPr>
          <w:rFonts w:ascii="Montserrat" w:hAnsi="Montserrat"/>
          <w:b/>
        </w:rPr>
        <w:t>2</w:t>
      </w:r>
    </w:p>
    <w:p w:rsidR="00055377" w:rsidRDefault="00055377" w:rsidP="00093AA5">
      <w:pPr>
        <w:jc w:val="center"/>
        <w:rPr>
          <w:rFonts w:ascii="Montserrat" w:hAnsi="Montserrat"/>
          <w:b/>
        </w:rPr>
      </w:pPr>
    </w:p>
    <w:p w:rsidR="00676611" w:rsidRDefault="00676611" w:rsidP="00D9433A">
      <w:pPr>
        <w:suppressAutoHyphens w:val="0"/>
        <w:jc w:val="center"/>
        <w:rPr>
          <w:rFonts w:ascii="Montserrat" w:hAnsi="Montserrat"/>
          <w:b/>
        </w:rPr>
      </w:pPr>
      <w:r>
        <w:rPr>
          <w:noProof/>
          <w:lang w:eastAsia="es-MX"/>
        </w:rPr>
        <w:drawing>
          <wp:inline distT="0" distB="0" distL="0" distR="0" wp14:anchorId="70A8152A" wp14:editId="7B40DC59">
            <wp:extent cx="6102249" cy="3694176"/>
            <wp:effectExtent l="0" t="0" r="0" b="0"/>
            <wp:docPr id="1805166449" name="Imagen 1"/>
            <wp:cNvGraphicFramePr/>
            <a:graphic xmlns:a="http://schemas.openxmlformats.org/drawingml/2006/main">
              <a:graphicData uri="http://schemas.openxmlformats.org/drawingml/2006/picture">
                <pic:pic xmlns:pic="http://schemas.openxmlformats.org/drawingml/2006/picture">
                  <pic:nvPicPr>
                    <pic:cNvPr id="1805166449" name="Imagen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7013" cy="3697060"/>
                    </a:xfrm>
                    <a:prstGeom prst="rect">
                      <a:avLst/>
                    </a:prstGeom>
                    <a:noFill/>
                    <a:ln>
                      <a:noFill/>
                    </a:ln>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jc w:val="center"/>
        <w:rPr>
          <w:rFonts w:ascii="Montserrat" w:hAnsi="Montserrat"/>
          <w:b/>
        </w:rPr>
      </w:pPr>
      <w:r w:rsidRPr="00D63109">
        <w:rPr>
          <w:rFonts w:ascii="Montserrat" w:hAnsi="Montserrat"/>
          <w:b/>
        </w:rPr>
        <w:lastRenderedPageBreak/>
        <w:t>ANEXO 1</w:t>
      </w:r>
      <w:r>
        <w:rPr>
          <w:rFonts w:ascii="Montserrat" w:hAnsi="Montserrat"/>
          <w:b/>
        </w:rPr>
        <w:t>3</w:t>
      </w:r>
    </w:p>
    <w:p w:rsidR="00676611" w:rsidRDefault="00676611" w:rsidP="00676611">
      <w:pPr>
        <w:spacing w:line="240" w:lineRule="atLeast"/>
        <w:jc w:val="center"/>
        <w:rPr>
          <w:rFonts w:ascii="Montserrat" w:hAnsi="Montserrat" w:cs="Arial"/>
          <w:b/>
          <w:sz w:val="20"/>
          <w:lang w:val="es-ES"/>
        </w:rPr>
      </w:pPr>
      <w:r>
        <w:rPr>
          <w:rFonts w:ascii="Montserrat" w:hAnsi="Montserrat" w:cs="Arial"/>
          <w:b/>
          <w:sz w:val="20"/>
          <w:lang w:val="es-ES"/>
        </w:rPr>
        <w:t xml:space="preserve">Formato para cancelación de alimentos </w:t>
      </w:r>
    </w:p>
    <w:p w:rsidR="00676611" w:rsidRDefault="00676611" w:rsidP="00676611">
      <w:pPr>
        <w:suppressAutoHyphens w:val="0"/>
        <w:jc w:val="center"/>
        <w:rPr>
          <w:rFonts w:ascii="Montserrat" w:hAnsi="Montserrat"/>
          <w:b/>
        </w:rPr>
      </w:pPr>
      <w:r>
        <w:rPr>
          <w:noProof/>
          <w:lang w:eastAsia="es-MX"/>
        </w:rPr>
        <w:drawing>
          <wp:inline distT="0" distB="0" distL="0" distR="0" wp14:anchorId="2E4DC5F2" wp14:editId="02AE2362">
            <wp:extent cx="4839487" cy="6642202"/>
            <wp:effectExtent l="0" t="0" r="0" b="6350"/>
            <wp:docPr id="3" name="Imagen 3"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a:blip r:embed="rId24">
                      <a:extLst>
                        <a:ext uri="{28A0092B-C50C-407E-A947-70E740481C1C}">
                          <a14:useLocalDpi xmlns:a14="http://schemas.microsoft.com/office/drawing/2010/main" val="0"/>
                        </a:ext>
                      </a:extLst>
                    </a:blip>
                    <a:srcRect l="24896" t="14648" r="29689" b="6308"/>
                    <a:stretch>
                      <a:fillRect/>
                    </a:stretch>
                  </pic:blipFill>
                  <pic:spPr bwMode="auto">
                    <a:xfrm>
                      <a:off x="0" y="0"/>
                      <a:ext cx="4845262" cy="6650128"/>
                    </a:xfrm>
                    <a:prstGeom prst="rect">
                      <a:avLst/>
                    </a:prstGeom>
                    <a:noFill/>
                  </pic:spPr>
                </pic:pic>
              </a:graphicData>
            </a:graphic>
          </wp:inline>
        </w:drawing>
      </w:r>
    </w:p>
    <w:p w:rsidR="00676611" w:rsidRDefault="00676611">
      <w:pPr>
        <w:suppressAutoHyphens w:val="0"/>
        <w:rPr>
          <w:rFonts w:ascii="Montserrat" w:hAnsi="Montserrat"/>
          <w:b/>
        </w:rPr>
      </w:pPr>
    </w:p>
    <w:p w:rsidR="00B3711B" w:rsidRDefault="00B3711B" w:rsidP="00676611">
      <w:pPr>
        <w:suppressAutoHyphens w:val="0"/>
        <w:jc w:val="center"/>
        <w:rPr>
          <w:rFonts w:ascii="Montserrat" w:hAnsi="Montserrat"/>
          <w:b/>
        </w:rPr>
      </w:pPr>
    </w:p>
    <w:p w:rsidR="00B3711B" w:rsidRDefault="00B3711B" w:rsidP="00676611">
      <w:pPr>
        <w:suppressAutoHyphens w:val="0"/>
        <w:jc w:val="center"/>
        <w:rPr>
          <w:rFonts w:ascii="Montserrat" w:hAnsi="Montserrat"/>
        </w:rPr>
      </w:pPr>
    </w:p>
    <w:p w:rsidR="00676611" w:rsidRDefault="00676611" w:rsidP="00676611">
      <w:pPr>
        <w:suppressAutoHyphens w:val="0"/>
        <w:jc w:val="center"/>
        <w:rPr>
          <w:rFonts w:ascii="Montserrat" w:hAnsi="Montserrat"/>
          <w:b/>
        </w:rPr>
      </w:pPr>
      <w:r>
        <w:rPr>
          <w:noProof/>
          <w:lang w:eastAsia="es-MX"/>
        </w:rPr>
        <w:lastRenderedPageBreak/>
        <w:drawing>
          <wp:inline distT="0" distB="0" distL="0" distR="0" wp14:anchorId="607B8A22" wp14:editId="0A296227">
            <wp:extent cx="4799152" cy="6532474"/>
            <wp:effectExtent l="0" t="0" r="1905" b="1905"/>
            <wp:docPr id="4" name="Imagen 4"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25">
                      <a:extLst>
                        <a:ext uri="{28A0092B-C50C-407E-A947-70E740481C1C}">
                          <a14:useLocalDpi xmlns:a14="http://schemas.microsoft.com/office/drawing/2010/main" val="0"/>
                        </a:ext>
                      </a:extLst>
                    </a:blip>
                    <a:srcRect l="25212" t="15404" r="30051" b="8293"/>
                    <a:stretch>
                      <a:fillRect/>
                    </a:stretch>
                  </pic:blipFill>
                  <pic:spPr bwMode="auto">
                    <a:xfrm>
                      <a:off x="0" y="0"/>
                      <a:ext cx="4801629" cy="6535846"/>
                    </a:xfrm>
                    <a:prstGeom prst="rect">
                      <a:avLst/>
                    </a:prstGeom>
                    <a:noFill/>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9C05AB" w:rsidRDefault="009C05AB" w:rsidP="00B3711B">
      <w:pPr>
        <w:suppressAutoHyphens w:val="0"/>
        <w:spacing w:after="200" w:line="276" w:lineRule="auto"/>
        <w:jc w:val="center"/>
        <w:rPr>
          <w:rFonts w:ascii="Montserrat" w:hAnsi="Montserrat" w:cs="Arial"/>
          <w:b/>
          <w:bCs/>
          <w:sz w:val="22"/>
          <w:szCs w:val="22"/>
          <w:lang w:val="es-ES"/>
        </w:rPr>
      </w:pPr>
      <w:r>
        <w:rPr>
          <w:rFonts w:ascii="Montserrat" w:hAnsi="Montserrat" w:cs="Arial"/>
          <w:b/>
          <w:bCs/>
          <w:sz w:val="22"/>
          <w:szCs w:val="22"/>
          <w:lang w:val="es-ES"/>
        </w:rPr>
        <w:lastRenderedPageBreak/>
        <w:t>Anexo 14</w:t>
      </w:r>
    </w:p>
    <w:p w:rsidR="00B3711B" w:rsidRPr="00B3711B" w:rsidRDefault="00B3711B" w:rsidP="00B3711B">
      <w:pPr>
        <w:suppressAutoHyphens w:val="0"/>
        <w:spacing w:after="200" w:line="276" w:lineRule="auto"/>
        <w:jc w:val="center"/>
        <w:rPr>
          <w:rFonts w:ascii="Montserrat" w:hAnsi="Montserrat" w:cs="Arial"/>
          <w:b/>
          <w:bCs/>
          <w:sz w:val="22"/>
          <w:szCs w:val="22"/>
          <w:lang w:val="es-ES"/>
        </w:rPr>
      </w:pPr>
      <w:r w:rsidRPr="00B3711B">
        <w:rPr>
          <w:rFonts w:ascii="Montserrat" w:hAnsi="Montserrat" w:cs="Arial"/>
          <w:b/>
          <w:bCs/>
          <w:sz w:val="22"/>
          <w:szCs w:val="22"/>
          <w:lang w:val="es-ES"/>
        </w:rPr>
        <w:t>Formato para canje y/o reposición de alimentos</w:t>
      </w:r>
    </w:p>
    <w:p w:rsidR="00B3711B" w:rsidRDefault="00B3711B">
      <w:pPr>
        <w:suppressAutoHyphens w:val="0"/>
        <w:rPr>
          <w:rFonts w:ascii="Montserrat" w:hAnsi="Montserrat"/>
          <w:b/>
        </w:rPr>
      </w:pPr>
    </w:p>
    <w:p w:rsidR="00676611" w:rsidRDefault="00676611" w:rsidP="00676611">
      <w:pPr>
        <w:suppressAutoHyphens w:val="0"/>
        <w:jc w:val="center"/>
        <w:rPr>
          <w:rFonts w:ascii="Montserrat" w:hAnsi="Montserrat"/>
          <w:b/>
        </w:rPr>
      </w:pPr>
      <w:r>
        <w:rPr>
          <w:noProof/>
          <w:lang w:eastAsia="es-MX"/>
        </w:rPr>
        <w:drawing>
          <wp:inline distT="0" distB="0" distL="0" distR="0" wp14:anchorId="65511C24" wp14:editId="7B9E45AA">
            <wp:extent cx="4238625" cy="5783580"/>
            <wp:effectExtent l="0" t="0" r="9525" b="7620"/>
            <wp:docPr id="29015099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90150990" name="Imagen 1" descr="Interfaz de usuario gráfica, Tabla&#10;&#10;Descripción generada automáticamente"/>
                    <pic:cNvPicPr/>
                  </pic:nvPicPr>
                  <pic:blipFill rotWithShape="1">
                    <a:blip r:embed="rId26">
                      <a:extLst>
                        <a:ext uri="{28A0092B-C50C-407E-A947-70E740481C1C}">
                          <a14:useLocalDpi xmlns:a14="http://schemas.microsoft.com/office/drawing/2010/main" val="0"/>
                        </a:ext>
                      </a:extLst>
                    </a:blip>
                    <a:srcRect l="29264" t="12180" r="31100" b="15712"/>
                    <a:stretch/>
                  </pic:blipFill>
                  <pic:spPr bwMode="auto">
                    <a:xfrm>
                      <a:off x="0" y="0"/>
                      <a:ext cx="4238625" cy="5783580"/>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suppressAutoHyphens w:val="0"/>
        <w:jc w:val="center"/>
        <w:rPr>
          <w:rFonts w:ascii="Montserrat" w:hAnsi="Montserrat"/>
          <w:b/>
        </w:rPr>
      </w:pPr>
      <w:r>
        <w:rPr>
          <w:noProof/>
          <w:lang w:eastAsia="es-MX"/>
        </w:rPr>
        <w:lastRenderedPageBreak/>
        <w:drawing>
          <wp:inline distT="0" distB="0" distL="0" distR="0" wp14:anchorId="6EE8F5B3" wp14:editId="3C66E740">
            <wp:extent cx="4808855" cy="6638925"/>
            <wp:effectExtent l="0" t="0" r="0" b="9525"/>
            <wp:docPr id="14462128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446212880" name="Imagen 1" descr="Interfaz de usuario gráfica, Aplicación, Word&#10;&#10;Descripción generada automáticamente"/>
                    <pic:cNvPicPr/>
                  </pic:nvPicPr>
                  <pic:blipFill rotWithShape="1">
                    <a:blip r:embed="rId27">
                      <a:extLst>
                        <a:ext uri="{28A0092B-C50C-407E-A947-70E740481C1C}">
                          <a14:useLocalDpi xmlns:a14="http://schemas.microsoft.com/office/drawing/2010/main" val="0"/>
                        </a:ext>
                      </a:extLst>
                    </a:blip>
                    <a:srcRect l="29263" t="15691" r="31256" b="11643"/>
                    <a:stretch/>
                  </pic:blipFill>
                  <pic:spPr bwMode="auto">
                    <a:xfrm>
                      <a:off x="0" y="0"/>
                      <a:ext cx="4808855" cy="6638925"/>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pPr>
        <w:suppressAutoHyphens w:val="0"/>
        <w:rPr>
          <w:rFonts w:ascii="Montserrat" w:hAnsi="Montserrat"/>
          <w:b/>
        </w:rPr>
      </w:pPr>
      <w:r>
        <w:rPr>
          <w:rFonts w:ascii="Montserrat" w:hAnsi="Montserrat"/>
          <w:b/>
        </w:rPr>
        <w:br w:type="page"/>
      </w:r>
    </w:p>
    <w:p w:rsidR="00676611" w:rsidRDefault="00676611" w:rsidP="00676611">
      <w:pPr>
        <w:jc w:val="center"/>
        <w:rPr>
          <w:rFonts w:ascii="Montserrat" w:hAnsi="Montserrat"/>
          <w:b/>
        </w:rPr>
      </w:pPr>
      <w:r w:rsidRPr="00D63109">
        <w:rPr>
          <w:rFonts w:ascii="Montserrat" w:hAnsi="Montserrat"/>
          <w:b/>
        </w:rPr>
        <w:lastRenderedPageBreak/>
        <w:t>ANEXO 1</w:t>
      </w:r>
      <w:r w:rsidR="009C05AB">
        <w:rPr>
          <w:rFonts w:ascii="Montserrat" w:hAnsi="Montserrat"/>
          <w:b/>
        </w:rPr>
        <w:t>5</w:t>
      </w:r>
    </w:p>
    <w:p w:rsidR="00676611" w:rsidRDefault="00676611" w:rsidP="00FC3E76">
      <w:pPr>
        <w:tabs>
          <w:tab w:val="left" w:pos="1725"/>
          <w:tab w:val="left" w:pos="7545"/>
        </w:tabs>
        <w:spacing w:line="240" w:lineRule="atLeast"/>
        <w:jc w:val="center"/>
        <w:rPr>
          <w:rFonts w:ascii="Montserrat" w:hAnsi="Montserrat" w:cs="Arial"/>
          <w:b/>
          <w:bCs/>
          <w:sz w:val="20"/>
          <w:lang w:val="es-ES"/>
        </w:rPr>
      </w:pPr>
      <w:r>
        <w:rPr>
          <w:rFonts w:ascii="Montserrat" w:hAnsi="Montserrat" w:cs="Arial"/>
          <w:b/>
          <w:bCs/>
          <w:sz w:val="20"/>
          <w:lang w:val="es-ES"/>
        </w:rPr>
        <w:t>Características fisicoquímicas de los alimentos para su recepción o selección</w:t>
      </w:r>
    </w:p>
    <w:p w:rsidR="00676611" w:rsidRDefault="00676611" w:rsidP="00676611">
      <w:pPr>
        <w:tabs>
          <w:tab w:val="left" w:pos="1725"/>
          <w:tab w:val="left" w:pos="7545"/>
        </w:tabs>
        <w:spacing w:line="240" w:lineRule="atLeast"/>
        <w:rPr>
          <w:rFonts w:ascii="Montserrat" w:hAnsi="Montserrat" w:cs="Arial"/>
          <w:b/>
          <w:sz w:val="20"/>
          <w:lang w:val="es-ES"/>
        </w:rPr>
      </w:pPr>
    </w:p>
    <w:p w:rsidR="00676611" w:rsidRDefault="00676611" w:rsidP="00676611">
      <w:pPr>
        <w:jc w:val="center"/>
        <w:rPr>
          <w:rFonts w:ascii="Montserrat" w:hAnsi="Montserrat"/>
          <w:b/>
        </w:rPr>
      </w:pPr>
    </w:p>
    <w:p w:rsidR="00676611" w:rsidRDefault="0067024F">
      <w:pPr>
        <w:suppressAutoHyphens w:val="0"/>
        <w:rPr>
          <w:rFonts w:ascii="Montserrat" w:hAnsi="Montserrat"/>
          <w:b/>
        </w:rPr>
      </w:pPr>
      <w:r w:rsidRPr="0067024F">
        <w:rPr>
          <w:rFonts w:ascii="Montserrat" w:eastAsia="Montserrat" w:hAnsi="Montserrat" w:cs="Montserrat"/>
          <w:noProof/>
          <w:sz w:val="22"/>
          <w:szCs w:val="22"/>
          <w:lang w:eastAsia="es-MX"/>
        </w:rPr>
        <w:drawing>
          <wp:anchor distT="0" distB="0" distL="114300" distR="114300" simplePos="0" relativeHeight="251679232" behindDoc="1" locked="0" layoutInCell="1" allowOverlap="1" wp14:anchorId="27B068C5" wp14:editId="35B008E9">
            <wp:simplePos x="0" y="0"/>
            <wp:positionH relativeFrom="margin">
              <wp:posOffset>782726</wp:posOffset>
            </wp:positionH>
            <wp:positionV relativeFrom="paragraph">
              <wp:posOffset>109728</wp:posOffset>
            </wp:positionV>
            <wp:extent cx="5052695" cy="6050280"/>
            <wp:effectExtent l="0" t="0" r="0" b="7620"/>
            <wp:wrapTight wrapText="bothSides">
              <wp:wrapPolygon edited="0">
                <wp:start x="0" y="0"/>
                <wp:lineTo x="0" y="21559"/>
                <wp:lineTo x="21500" y="21559"/>
                <wp:lineTo x="21500" y="0"/>
                <wp:lineTo x="0" y="0"/>
              </wp:wrapPolygon>
            </wp:wrapTight>
            <wp:docPr id="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18252" name="Imagen 1" descr="Interfaz de usuario gráfica, Aplicación&#10;&#10;Descripción generada automáticamente"/>
                    <pic:cNvPicPr/>
                  </pic:nvPicPr>
                  <pic:blipFill rotWithShape="1">
                    <a:blip r:embed="rId28"/>
                    <a:srcRect l="28179" t="16515" r="26300" b="10818"/>
                    <a:stretch/>
                  </pic:blipFill>
                  <pic:spPr bwMode="auto">
                    <a:xfrm>
                      <a:off x="0" y="0"/>
                      <a:ext cx="5052695" cy="605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rPr>
        <w:t xml:space="preserve">     </w:t>
      </w:r>
      <w:r w:rsidR="00676611">
        <w:rPr>
          <w:rFonts w:ascii="Montserrat" w:hAnsi="Montserrat"/>
          <w:b/>
        </w:rPr>
        <w:br w:type="page"/>
      </w:r>
    </w:p>
    <w:p w:rsidR="0067024F" w:rsidRDefault="0067024F" w:rsidP="00676611">
      <w:pPr>
        <w:jc w:val="center"/>
        <w:rPr>
          <w:rFonts w:ascii="Montserrat" w:hAnsi="Montserrat"/>
          <w:b/>
        </w:rPr>
      </w:pPr>
    </w:p>
    <w:p w:rsidR="0067024F" w:rsidRDefault="0067024F" w:rsidP="00676611">
      <w:pPr>
        <w:jc w:val="center"/>
        <w:rPr>
          <w:rFonts w:ascii="Montserrat" w:hAnsi="Montserrat"/>
          <w:b/>
        </w:rPr>
      </w:pPr>
      <w:r w:rsidRPr="0067024F">
        <w:rPr>
          <w:rFonts w:ascii="Montserrat" w:hAnsi="Montserrat" w:cs="Arial"/>
          <w:b/>
          <w:noProof/>
          <w:sz w:val="22"/>
          <w:szCs w:val="22"/>
          <w:lang w:eastAsia="es-MX"/>
        </w:rPr>
        <mc:AlternateContent>
          <mc:Choice Requires="wpg">
            <w:drawing>
              <wp:anchor distT="0" distB="0" distL="114300" distR="114300" simplePos="0" relativeHeight="251681280" behindDoc="0" locked="0" layoutInCell="1" allowOverlap="1" wp14:anchorId="268BD75F" wp14:editId="5DD21B9F">
                <wp:simplePos x="0" y="0"/>
                <wp:positionH relativeFrom="margin">
                  <wp:posOffset>899770</wp:posOffset>
                </wp:positionH>
                <wp:positionV relativeFrom="paragraph">
                  <wp:posOffset>4140</wp:posOffset>
                </wp:positionV>
                <wp:extent cx="4940935" cy="6657340"/>
                <wp:effectExtent l="0" t="0" r="0" b="0"/>
                <wp:wrapTight wrapText="bothSides">
                  <wp:wrapPolygon edited="0">
                    <wp:start x="0" y="0"/>
                    <wp:lineTo x="0" y="21509"/>
                    <wp:lineTo x="21486" y="21509"/>
                    <wp:lineTo x="21486" y="0"/>
                    <wp:lineTo x="0" y="0"/>
                  </wp:wrapPolygon>
                </wp:wrapTight>
                <wp:docPr id="779413818" name="Grupo 1"/>
                <wp:cNvGraphicFramePr/>
                <a:graphic xmlns:a="http://schemas.openxmlformats.org/drawingml/2006/main">
                  <a:graphicData uri="http://schemas.microsoft.com/office/word/2010/wordprocessingGroup">
                    <wpg:wgp>
                      <wpg:cNvGrpSpPr/>
                      <wpg:grpSpPr>
                        <a:xfrm>
                          <a:off x="0" y="0"/>
                          <a:ext cx="4940935" cy="6657340"/>
                          <a:chOff x="0" y="0"/>
                          <a:chExt cx="3277046" cy="4869964"/>
                        </a:xfrm>
                      </wpg:grpSpPr>
                      <pic:pic xmlns:pic="http://schemas.openxmlformats.org/drawingml/2006/picture">
                        <pic:nvPicPr>
                          <pic:cNvPr id="1926952647" name="Imagen 1"/>
                          <pic:cNvPicPr>
                            <a:picLocks noChangeAspect="1"/>
                          </pic:cNvPicPr>
                        </pic:nvPicPr>
                        <pic:blipFill rotWithShape="1">
                          <a:blip r:embed="rId29"/>
                          <a:srcRect l="28175" t="19825" r="26363" b="7131"/>
                          <a:stretch/>
                        </pic:blipFill>
                        <pic:spPr bwMode="auto">
                          <a:xfrm>
                            <a:off x="0" y="0"/>
                            <a:ext cx="3257550" cy="3925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8386608" name="Imagen 1" descr="Interfaz de usuario gráfica, Tabla&#10;&#10;Descripción generada automáticamente"/>
                          <pic:cNvPicPr>
                            <a:picLocks noChangeAspect="1"/>
                          </pic:cNvPicPr>
                        </pic:nvPicPr>
                        <pic:blipFill rotWithShape="1">
                          <a:blip r:embed="rId30"/>
                          <a:srcRect l="28180" t="31379" r="25991" b="51693"/>
                          <a:stretch/>
                        </pic:blipFill>
                        <pic:spPr bwMode="auto">
                          <a:xfrm>
                            <a:off x="11876" y="3966359"/>
                            <a:ext cx="3265170" cy="903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7470C1D" id="Grupo 1" o:spid="_x0000_s1026" style="position:absolute;margin-left:70.85pt;margin-top:.35pt;width:389.05pt;height:524.2pt;z-index:251681280;mso-position-horizontal-relative:margin;mso-width-relative:margin;mso-height-relative:margin" coordsize="32770,4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">
                <v:shape id="Imagen 1" o:spid="_x0000_s1027" type="#_x0000_t75" style="position:absolute;width:32575;height:3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">
                  <v:imagedata r:id="rId31" o:title="" croptop="12993f" cropbottom="4673f" cropleft="18465f" cropright="17277f"/>
                  <v:path arrowok="t"/>
                </v:shape>
                <v:shape id="Imagen 1" o:spid="_x0000_s1028" type="#_x0000_t75" alt="Interfaz de usuario gráfica, Tabla&#10;&#10;Descripción generada automáticamente" style="position:absolute;left:118;top:39663;width:32652;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">
                  <v:imagedata r:id="rId32" o:title="Interfaz de usuario gráfica, Tabla&#10;&#10;Descripción generada automáticamente" croptop="20565f" cropbottom="33878f" cropleft="18468f" cropright="17033f"/>
                  <v:path arrowok="t"/>
                </v:shape>
                <w10:wrap type="tight" anchorx="margin"/>
              </v:group>
            </w:pict>
          </mc:Fallback>
        </mc:AlternateContent>
      </w: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024F" w:rsidRDefault="0067024F" w:rsidP="00676611">
      <w:pPr>
        <w:jc w:val="center"/>
        <w:rPr>
          <w:rFonts w:ascii="Montserrat" w:hAnsi="Montserrat"/>
          <w:b/>
        </w:rPr>
      </w:pPr>
    </w:p>
    <w:p w:rsidR="00676611" w:rsidRDefault="009C05AB" w:rsidP="00676611">
      <w:pPr>
        <w:jc w:val="center"/>
        <w:rPr>
          <w:rFonts w:ascii="Montserrat" w:hAnsi="Montserrat"/>
          <w:b/>
        </w:rPr>
      </w:pPr>
      <w:r>
        <w:rPr>
          <w:rFonts w:ascii="Montserrat" w:hAnsi="Montserrat"/>
          <w:b/>
        </w:rPr>
        <w:t>Anexo 16</w:t>
      </w:r>
    </w:p>
    <w:p w:rsidR="00676611" w:rsidRDefault="00676611" w:rsidP="00676611">
      <w:pPr>
        <w:tabs>
          <w:tab w:val="left" w:pos="1725"/>
          <w:tab w:val="left" w:pos="7545"/>
        </w:tabs>
        <w:spacing w:line="240" w:lineRule="atLeast"/>
        <w:jc w:val="center"/>
        <w:rPr>
          <w:rFonts w:ascii="Montserrat" w:hAnsi="Montserrat" w:cs="Arial"/>
          <w:b/>
          <w:sz w:val="20"/>
          <w:lang w:val="es-ES"/>
        </w:rPr>
      </w:pPr>
      <w:r>
        <w:rPr>
          <w:rFonts w:ascii="Montserrat" w:hAnsi="Montserrat" w:cs="Arial"/>
          <w:b/>
          <w:sz w:val="20"/>
          <w:lang w:val="es-ES"/>
        </w:rPr>
        <w:t xml:space="preserve">Direcciones y responsables de la entrega recepción en las unidades médicas. </w:t>
      </w:r>
    </w:p>
    <w:p w:rsidR="00676611" w:rsidRDefault="00676611" w:rsidP="00676611">
      <w:pPr>
        <w:tabs>
          <w:tab w:val="left" w:pos="1725"/>
          <w:tab w:val="left" w:pos="7545"/>
        </w:tabs>
        <w:spacing w:line="240" w:lineRule="atLeast"/>
        <w:rPr>
          <w:rFonts w:ascii="Montserrat" w:hAnsi="Montserrat" w:cs="Arial"/>
          <w:b/>
          <w:sz w:val="20"/>
          <w:lang w:val="es-ES"/>
        </w:rPr>
      </w:pPr>
    </w:p>
    <w:tbl>
      <w:tblPr>
        <w:tblW w:w="9523" w:type="dxa"/>
        <w:jc w:val="center"/>
        <w:tblCellMar>
          <w:left w:w="70" w:type="dxa"/>
          <w:right w:w="70" w:type="dxa"/>
        </w:tblCellMar>
        <w:tblLook w:val="04A0" w:firstRow="1" w:lastRow="0" w:firstColumn="1" w:lastColumn="0" w:noHBand="0" w:noVBand="1"/>
      </w:tblPr>
      <w:tblGrid>
        <w:gridCol w:w="445"/>
        <w:gridCol w:w="1595"/>
        <w:gridCol w:w="1440"/>
        <w:gridCol w:w="1419"/>
        <w:gridCol w:w="1330"/>
        <w:gridCol w:w="3294"/>
      </w:tblGrid>
      <w:tr w:rsidR="00FC3E76" w:rsidRPr="00FC3E76" w:rsidTr="00FC3E76">
        <w:trPr>
          <w:trHeight w:val="241"/>
          <w:jc w:val="center"/>
        </w:trPr>
        <w:tc>
          <w:tcPr>
            <w:tcW w:w="445" w:type="dxa"/>
            <w:tcBorders>
              <w:top w:val="single" w:sz="4" w:space="0" w:color="auto"/>
              <w:left w:val="single" w:sz="4" w:space="0" w:color="auto"/>
              <w:bottom w:val="single" w:sz="4" w:space="0" w:color="auto"/>
              <w:right w:val="single" w:sz="4" w:space="0" w:color="auto"/>
            </w:tcBorders>
            <w:shd w:val="clear" w:color="000000" w:fill="92D050"/>
            <w:noWrap/>
            <w:hideMark/>
          </w:tcPr>
          <w:p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No</w:t>
            </w:r>
          </w:p>
        </w:tc>
        <w:tc>
          <w:tcPr>
            <w:tcW w:w="1595" w:type="dxa"/>
            <w:tcBorders>
              <w:top w:val="single" w:sz="4" w:space="0" w:color="auto"/>
              <w:left w:val="nil"/>
              <w:bottom w:val="single" w:sz="4" w:space="0" w:color="auto"/>
              <w:right w:val="single" w:sz="4" w:space="0" w:color="auto"/>
            </w:tcBorders>
            <w:shd w:val="clear" w:color="000000" w:fill="92D050"/>
            <w:hideMark/>
          </w:tcPr>
          <w:p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UNIDAD MEDICA</w:t>
            </w:r>
          </w:p>
        </w:tc>
        <w:tc>
          <w:tcPr>
            <w:tcW w:w="1440" w:type="dxa"/>
            <w:tcBorders>
              <w:top w:val="single" w:sz="4" w:space="0" w:color="auto"/>
              <w:left w:val="nil"/>
              <w:bottom w:val="single" w:sz="4" w:space="0" w:color="auto"/>
              <w:right w:val="single" w:sz="4" w:space="0" w:color="auto"/>
            </w:tcBorders>
            <w:shd w:val="clear" w:color="000000" w:fill="92D050"/>
            <w:hideMark/>
          </w:tcPr>
          <w:p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DIRECCION</w:t>
            </w:r>
          </w:p>
        </w:tc>
        <w:tc>
          <w:tcPr>
            <w:tcW w:w="1419" w:type="dxa"/>
            <w:tcBorders>
              <w:top w:val="single" w:sz="4" w:space="0" w:color="auto"/>
              <w:left w:val="nil"/>
              <w:bottom w:val="single" w:sz="4" w:space="0" w:color="auto"/>
              <w:right w:val="single" w:sz="4" w:space="0" w:color="auto"/>
            </w:tcBorders>
            <w:shd w:val="clear" w:color="000000" w:fill="92D050"/>
            <w:hideMark/>
          </w:tcPr>
          <w:p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RESPONSABLE</w:t>
            </w:r>
          </w:p>
        </w:tc>
        <w:tc>
          <w:tcPr>
            <w:tcW w:w="1330" w:type="dxa"/>
            <w:tcBorders>
              <w:top w:val="single" w:sz="4" w:space="0" w:color="auto"/>
              <w:left w:val="nil"/>
              <w:bottom w:val="single" w:sz="4" w:space="0" w:color="auto"/>
              <w:right w:val="single" w:sz="4" w:space="0" w:color="auto"/>
            </w:tcBorders>
            <w:shd w:val="clear" w:color="000000" w:fill="92D050"/>
            <w:hideMark/>
          </w:tcPr>
          <w:p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CARGO</w:t>
            </w:r>
          </w:p>
        </w:tc>
        <w:tc>
          <w:tcPr>
            <w:tcW w:w="3294" w:type="dxa"/>
            <w:tcBorders>
              <w:top w:val="single" w:sz="4" w:space="0" w:color="auto"/>
              <w:left w:val="nil"/>
              <w:bottom w:val="single" w:sz="4" w:space="0" w:color="auto"/>
              <w:right w:val="single" w:sz="4" w:space="0" w:color="auto"/>
            </w:tcBorders>
            <w:shd w:val="clear" w:color="000000" w:fill="92D050"/>
            <w:hideMark/>
          </w:tcPr>
          <w:p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CORREO</w:t>
            </w:r>
          </w:p>
        </w:tc>
      </w:tr>
      <w:tr w:rsidR="00FC3E76" w:rsidRPr="00FC3E76" w:rsidTr="00FC3E76">
        <w:trPr>
          <w:trHeight w:val="1928"/>
          <w:jc w:val="center"/>
        </w:trPr>
        <w:tc>
          <w:tcPr>
            <w:tcW w:w="445" w:type="dxa"/>
            <w:tcBorders>
              <w:top w:val="nil"/>
              <w:left w:val="single" w:sz="4" w:space="0" w:color="auto"/>
              <w:bottom w:val="single" w:sz="4" w:space="0" w:color="auto"/>
              <w:right w:val="single" w:sz="4" w:space="0" w:color="auto"/>
            </w:tcBorders>
            <w:shd w:val="clear" w:color="auto" w:fill="auto"/>
            <w:noWrap/>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1</w:t>
            </w:r>
          </w:p>
        </w:tc>
        <w:tc>
          <w:tcPr>
            <w:tcW w:w="1595"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pt-PT" w:eastAsia="es-MX"/>
              </w:rPr>
              <w:t>HOSPITAL GENERAL DE ZONA N°1 OAXACA</w:t>
            </w:r>
          </w:p>
        </w:tc>
        <w:tc>
          <w:tcPr>
            <w:tcW w:w="144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CALZADA HEROES DE CHAPULTEPEC 621 COLONIA CENTRO OAXACA DE JUAREZ. CP. 68000</w:t>
            </w:r>
          </w:p>
        </w:tc>
        <w:tc>
          <w:tcPr>
            <w:tcW w:w="1419"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 JULIA DANIELA CANSECO LOPEZ</w:t>
            </w:r>
          </w:p>
        </w:tc>
        <w:tc>
          <w:tcPr>
            <w:tcW w:w="133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 xml:space="preserve">ENCARGADA DEL ALMACEN DE VIVERES </w:t>
            </w:r>
          </w:p>
        </w:tc>
        <w:tc>
          <w:tcPr>
            <w:tcW w:w="3294"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adriana.jimenezc@imss.gob.mx</w:t>
            </w:r>
          </w:p>
        </w:tc>
      </w:tr>
      <w:tr w:rsidR="00FC3E76" w:rsidRPr="00FC3E76" w:rsidTr="00FC3E76">
        <w:trPr>
          <w:trHeight w:val="2410"/>
          <w:jc w:val="center"/>
        </w:trPr>
        <w:tc>
          <w:tcPr>
            <w:tcW w:w="445" w:type="dxa"/>
            <w:tcBorders>
              <w:top w:val="nil"/>
              <w:left w:val="single" w:sz="4" w:space="0" w:color="auto"/>
              <w:bottom w:val="single" w:sz="4" w:space="0" w:color="auto"/>
              <w:right w:val="single" w:sz="4" w:space="0" w:color="auto"/>
            </w:tcBorders>
            <w:shd w:val="clear" w:color="auto" w:fill="auto"/>
            <w:noWrap/>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2</w:t>
            </w:r>
          </w:p>
        </w:tc>
        <w:tc>
          <w:tcPr>
            <w:tcW w:w="1595"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HOSPITAL GENERAL DE ZONA  CON MEDICINA FAMILIAR N°2 SALINA CRUZ OAXACA</w:t>
            </w:r>
          </w:p>
        </w:tc>
        <w:tc>
          <w:tcPr>
            <w:tcW w:w="144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NICOLAS BRAVO Y CUAHUTEMOC NUMERO 1 COLONIA HIDALGO ORIENTE SALINA CRUZ OAXACA C.P. 70610</w:t>
            </w:r>
          </w:p>
        </w:tc>
        <w:tc>
          <w:tcPr>
            <w:tcW w:w="1419"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pt-PT" w:eastAsia="es-MX"/>
              </w:rPr>
              <w:t xml:space="preserve">JEFA DE DEPTO. L.N. MIRIAM LOPEZ LOPEZ </w:t>
            </w:r>
          </w:p>
        </w:tc>
        <w:tc>
          <w:tcPr>
            <w:tcW w:w="133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JEFA DE DEPTO DE NUTRICION Y DIETETICA</w:t>
            </w:r>
          </w:p>
        </w:tc>
        <w:tc>
          <w:tcPr>
            <w:tcW w:w="3294"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miriam.lopezl@imss.gob.mx</w:t>
            </w:r>
          </w:p>
        </w:tc>
      </w:tr>
      <w:tr w:rsidR="00FC3E76" w:rsidRPr="00FC3E76" w:rsidTr="00FC3E76">
        <w:trPr>
          <w:trHeight w:val="2169"/>
          <w:jc w:val="center"/>
        </w:trPr>
        <w:tc>
          <w:tcPr>
            <w:tcW w:w="445" w:type="dxa"/>
            <w:tcBorders>
              <w:top w:val="nil"/>
              <w:left w:val="single" w:sz="4" w:space="0" w:color="auto"/>
              <w:bottom w:val="single" w:sz="4" w:space="0" w:color="auto"/>
              <w:right w:val="single" w:sz="4" w:space="0" w:color="auto"/>
            </w:tcBorders>
            <w:shd w:val="clear" w:color="auto" w:fill="auto"/>
            <w:noWrap/>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3</w:t>
            </w:r>
          </w:p>
        </w:tc>
        <w:tc>
          <w:tcPr>
            <w:tcW w:w="1595"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pt-PT" w:eastAsia="es-MX"/>
              </w:rPr>
              <w:t>HOSPITAL GENERAL DE ZONA N°3</w:t>
            </w:r>
            <w:proofErr w:type="gramStart"/>
            <w:r w:rsidRPr="00FC3E76">
              <w:rPr>
                <w:rFonts w:ascii="Calibri" w:hAnsi="Calibri" w:cs="Calibri"/>
                <w:color w:val="000000"/>
                <w:sz w:val="18"/>
                <w:szCs w:val="18"/>
                <w:lang w:val="pt-PT" w:eastAsia="es-MX"/>
              </w:rPr>
              <w:t xml:space="preserve">  </w:t>
            </w:r>
            <w:proofErr w:type="gramEnd"/>
            <w:r w:rsidRPr="00FC3E76">
              <w:rPr>
                <w:rFonts w:ascii="Calibri" w:hAnsi="Calibri" w:cs="Calibri"/>
                <w:color w:val="000000"/>
                <w:sz w:val="18"/>
                <w:szCs w:val="18"/>
                <w:lang w:val="pt-PT" w:eastAsia="es-MX"/>
              </w:rPr>
              <w:t>TUXTEPEC OAXACA</w:t>
            </w:r>
          </w:p>
        </w:tc>
        <w:tc>
          <w:tcPr>
            <w:tcW w:w="144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CARRETERA TUXTEPEC VALLE NACIONAL S/N SAN JUAN BAUTISTA TUXTEPEC OAXACA C.P. 68300</w:t>
            </w:r>
          </w:p>
        </w:tc>
        <w:tc>
          <w:tcPr>
            <w:tcW w:w="1419"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val="pt-PT" w:eastAsia="es-MX"/>
              </w:rPr>
              <w:t>JEFA DE DEPTO. L.N. JULIA VALERIO CRUZ</w:t>
            </w:r>
          </w:p>
        </w:tc>
        <w:tc>
          <w:tcPr>
            <w:tcW w:w="133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JEFA DE DEPTO DE NUTRICION Y DIETETICA</w:t>
            </w:r>
          </w:p>
        </w:tc>
        <w:tc>
          <w:tcPr>
            <w:tcW w:w="3294"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julia.valerioc@imss.gob.mx</w:t>
            </w:r>
          </w:p>
        </w:tc>
      </w:tr>
      <w:tr w:rsidR="00FC3E76" w:rsidRPr="00FC3E76" w:rsidTr="00FC3E76">
        <w:trPr>
          <w:trHeight w:val="1928"/>
          <w:jc w:val="center"/>
        </w:trPr>
        <w:tc>
          <w:tcPr>
            <w:tcW w:w="445" w:type="dxa"/>
            <w:tcBorders>
              <w:top w:val="nil"/>
              <w:left w:val="single" w:sz="4" w:space="0" w:color="auto"/>
              <w:bottom w:val="single" w:sz="4" w:space="0" w:color="auto"/>
              <w:right w:val="single" w:sz="4" w:space="0" w:color="auto"/>
            </w:tcBorders>
            <w:shd w:val="clear" w:color="auto" w:fill="auto"/>
            <w:noWrap/>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4</w:t>
            </w:r>
          </w:p>
        </w:tc>
        <w:tc>
          <w:tcPr>
            <w:tcW w:w="1595"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HOSPITAL DE SUBZONA  CON MEDICINA FAMILIAR N°41 BAHIAS DE HUATULCO OAXACA</w:t>
            </w:r>
          </w:p>
        </w:tc>
        <w:tc>
          <w:tcPr>
            <w:tcW w:w="144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en-US" w:eastAsia="es-MX"/>
              </w:rPr>
              <w:t xml:space="preserve">BOULEVARD CHAHUE S/n COL. </w:t>
            </w:r>
            <w:r w:rsidRPr="00FC3E76">
              <w:rPr>
                <w:rFonts w:ascii="Calibri" w:hAnsi="Calibri" w:cs="Calibri"/>
                <w:color w:val="000000"/>
                <w:sz w:val="18"/>
                <w:szCs w:val="18"/>
                <w:lang w:eastAsia="es-MX"/>
              </w:rPr>
              <w:t>BAHIAS DE HUATULCO, HUATULCO OAXACA, CP 70980</w:t>
            </w:r>
          </w:p>
        </w:tc>
        <w:tc>
          <w:tcPr>
            <w:tcW w:w="1419"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 ELIZABETH MARTINEZ AMAYA</w:t>
            </w:r>
          </w:p>
        </w:tc>
        <w:tc>
          <w:tcPr>
            <w:tcW w:w="133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 DTTA</w:t>
            </w:r>
          </w:p>
        </w:tc>
        <w:tc>
          <w:tcPr>
            <w:tcW w:w="3294"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elizabeth.martinezam@imss.gob.mx</w:t>
            </w:r>
          </w:p>
        </w:tc>
      </w:tr>
      <w:tr w:rsidR="00FC3E76" w:rsidRPr="00FC3E76" w:rsidTr="00FC3E76">
        <w:trPr>
          <w:trHeight w:val="1205"/>
          <w:jc w:val="center"/>
        </w:trPr>
        <w:tc>
          <w:tcPr>
            <w:tcW w:w="445" w:type="dxa"/>
            <w:tcBorders>
              <w:top w:val="nil"/>
              <w:left w:val="single" w:sz="4" w:space="0" w:color="auto"/>
              <w:bottom w:val="single" w:sz="4" w:space="0" w:color="auto"/>
              <w:right w:val="single" w:sz="4" w:space="0" w:color="auto"/>
            </w:tcBorders>
            <w:shd w:val="clear" w:color="auto" w:fill="auto"/>
            <w:noWrap/>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5</w:t>
            </w:r>
          </w:p>
        </w:tc>
        <w:tc>
          <w:tcPr>
            <w:tcW w:w="1595"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GUARDERIA ORDINARIA 01</w:t>
            </w:r>
          </w:p>
        </w:tc>
        <w:tc>
          <w:tcPr>
            <w:tcW w:w="144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 xml:space="preserve">AV. HIDALGO 1404 Y 1408 COL. CENTRO, CP 68000, OAXACA, OAX. </w:t>
            </w:r>
          </w:p>
        </w:tc>
        <w:tc>
          <w:tcPr>
            <w:tcW w:w="1419"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 DANIELA FRANCO HERNANDEZ</w:t>
            </w:r>
          </w:p>
        </w:tc>
        <w:tc>
          <w:tcPr>
            <w:tcW w:w="1330"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w:t>
            </w:r>
          </w:p>
        </w:tc>
        <w:tc>
          <w:tcPr>
            <w:tcW w:w="3294" w:type="dxa"/>
            <w:tcBorders>
              <w:top w:val="nil"/>
              <w:left w:val="nil"/>
              <w:bottom w:val="single" w:sz="4" w:space="0" w:color="auto"/>
              <w:right w:val="single" w:sz="4" w:space="0" w:color="auto"/>
            </w:tcBorders>
            <w:shd w:val="clear" w:color="auto" w:fill="auto"/>
            <w:hideMark/>
          </w:tcPr>
          <w:p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daniela.franco@imss.gob.mx</w:t>
            </w:r>
          </w:p>
        </w:tc>
      </w:tr>
    </w:tbl>
    <w:p w:rsidR="00676611" w:rsidRDefault="00676611" w:rsidP="009C05AB">
      <w:pPr>
        <w:jc w:val="center"/>
        <w:rPr>
          <w:rFonts w:ascii="Montserrat" w:hAnsi="Montserrat" w:cs="Arial"/>
          <w:sz w:val="20"/>
        </w:rPr>
      </w:pPr>
    </w:p>
    <w:p w:rsidR="00676611" w:rsidRDefault="00676611">
      <w:pPr>
        <w:suppressAutoHyphens w:val="0"/>
        <w:rPr>
          <w:rFonts w:ascii="Montserrat" w:hAnsi="Montserrat"/>
          <w:b/>
        </w:rPr>
      </w:pPr>
      <w:r>
        <w:rPr>
          <w:rFonts w:ascii="Montserrat" w:hAnsi="Montserrat"/>
          <w:b/>
        </w:rPr>
        <w:br w:type="page"/>
      </w:r>
    </w:p>
    <w:p w:rsidR="00D9433A" w:rsidRDefault="00D9433A" w:rsidP="00D9433A">
      <w:pPr>
        <w:jc w:val="center"/>
        <w:rPr>
          <w:rFonts w:ascii="Montserrat" w:hAnsi="Montserrat"/>
          <w:b/>
        </w:rPr>
      </w:pPr>
      <w:r>
        <w:rPr>
          <w:rFonts w:ascii="Montserrat" w:hAnsi="Montserrat"/>
          <w:b/>
        </w:rPr>
        <w:lastRenderedPageBreak/>
        <w:t>Anexo 1</w:t>
      </w:r>
      <w:r w:rsidR="00FC3E76">
        <w:rPr>
          <w:rFonts w:ascii="Montserrat" w:hAnsi="Montserrat"/>
          <w:b/>
        </w:rPr>
        <w:t>7</w:t>
      </w:r>
    </w:p>
    <w:p w:rsidR="00676611" w:rsidRDefault="00676611" w:rsidP="00676611">
      <w:pPr>
        <w:tabs>
          <w:tab w:val="left" w:pos="5959"/>
        </w:tabs>
        <w:jc w:val="center"/>
        <w:rPr>
          <w:rFonts w:ascii="Montserrat" w:hAnsi="Montserrat" w:cs="Arial"/>
          <w:b/>
          <w:sz w:val="20"/>
        </w:rPr>
      </w:pPr>
      <w:r>
        <w:rPr>
          <w:rFonts w:ascii="Montserrat" w:hAnsi="Montserrat" w:cs="Arial"/>
          <w:b/>
          <w:sz w:val="20"/>
        </w:rPr>
        <w:t>Autorización de deducción</w:t>
      </w:r>
    </w:p>
    <w:p w:rsidR="00676611" w:rsidRDefault="00676611" w:rsidP="00676611">
      <w:pPr>
        <w:tabs>
          <w:tab w:val="left" w:pos="5959"/>
        </w:tabs>
        <w:rPr>
          <w:rFonts w:ascii="Montserrat" w:hAnsi="Montserrat"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676611">
        <w:trPr>
          <w:jc w:val="center"/>
        </w:trPr>
        <w:tc>
          <w:tcPr>
            <w:tcW w:w="8978" w:type="dxa"/>
            <w:tcBorders>
              <w:top w:val="single" w:sz="4" w:space="0" w:color="auto"/>
              <w:left w:val="single" w:sz="4" w:space="0" w:color="auto"/>
              <w:bottom w:val="single" w:sz="4" w:space="0" w:color="auto"/>
              <w:right w:val="single" w:sz="4" w:space="0" w:color="auto"/>
            </w:tcBorders>
            <w:vAlign w:val="bottom"/>
            <w:hideMark/>
          </w:tcPr>
          <w:p w:rsidR="00676611" w:rsidRDefault="00676611">
            <w:pPr>
              <w:spacing w:line="240" w:lineRule="atLeast"/>
              <w:jc w:val="center"/>
              <w:rPr>
                <w:rFonts w:ascii="Montserrat" w:eastAsiaTheme="minorEastAsia" w:hAnsi="Montserrat" w:cs="Arial"/>
                <w:sz w:val="20"/>
                <w:lang w:eastAsia="en-US"/>
              </w:rPr>
            </w:pPr>
            <w:r>
              <w:rPr>
                <w:rFonts w:ascii="Montserrat" w:hAnsi="Montserrat" w:cs="Arial"/>
                <w:sz w:val="20"/>
                <w:lang w:eastAsia="en-US"/>
              </w:rPr>
              <w:t>MEMBRETE DE LA EMPRESA</w:t>
            </w:r>
          </w:p>
        </w:tc>
      </w:tr>
    </w:tbl>
    <w:p w:rsidR="00676611" w:rsidRDefault="00676611" w:rsidP="00676611">
      <w:pPr>
        <w:spacing w:line="240" w:lineRule="atLeast"/>
        <w:jc w:val="both"/>
        <w:rPr>
          <w:rFonts w:ascii="Montserrat" w:eastAsiaTheme="minorEastAsia" w:hAnsi="Montserrat" w:cs="Arial"/>
          <w:sz w:val="20"/>
          <w:lang w:eastAsia="en-US"/>
        </w:rPr>
      </w:pPr>
    </w:p>
    <w:p w:rsidR="00676611" w:rsidRDefault="00676611" w:rsidP="00676611">
      <w:pPr>
        <w:spacing w:line="240" w:lineRule="atLeast"/>
        <w:jc w:val="center"/>
        <w:rPr>
          <w:rFonts w:ascii="Montserrat" w:hAnsi="Montserrat" w:cs="Arial"/>
          <w:b/>
          <w:sz w:val="20"/>
          <w:lang w:eastAsia="es-MX"/>
        </w:rPr>
      </w:pPr>
      <w:r>
        <w:rPr>
          <w:rFonts w:ascii="Montserrat" w:hAnsi="Montserrat" w:cs="Arial"/>
          <w:b/>
          <w:sz w:val="20"/>
        </w:rPr>
        <w:t>AUTORIZACIÓN DE DEDUCCIÓN.</w:t>
      </w:r>
    </w:p>
    <w:p w:rsidR="00676611" w:rsidRPr="00D9433A" w:rsidRDefault="00676611" w:rsidP="00676611">
      <w:pPr>
        <w:spacing w:line="240" w:lineRule="atLeast"/>
        <w:rPr>
          <w:rFonts w:ascii="Montserrat" w:hAnsi="Montserrat" w:cs="Arial"/>
          <w:sz w:val="22"/>
        </w:rPr>
      </w:pPr>
      <w:r w:rsidRPr="00D9433A">
        <w:rPr>
          <w:rFonts w:ascii="Montserrat" w:hAnsi="Montserrat" w:cs="Arial"/>
          <w:sz w:val="22"/>
        </w:rPr>
        <w:t>Fecha: __________________________.</w:t>
      </w:r>
    </w:p>
    <w:p w:rsidR="00676611" w:rsidRPr="00D9433A" w:rsidRDefault="00676611" w:rsidP="00676611">
      <w:pPr>
        <w:spacing w:line="240" w:lineRule="atLeast"/>
        <w:rPr>
          <w:rFonts w:ascii="Montserrat" w:hAnsi="Montserrat" w:cs="Arial"/>
          <w:sz w:val="22"/>
          <w:u w:val="single"/>
        </w:rPr>
      </w:pPr>
      <w:r w:rsidRPr="00D9433A">
        <w:rPr>
          <w:rFonts w:ascii="Montserrat" w:hAnsi="Montserrat" w:cs="Arial"/>
          <w:sz w:val="22"/>
        </w:rPr>
        <w:t xml:space="preserve">Licitación No. </w:t>
      </w:r>
    </w:p>
    <w:p w:rsidR="0067024F" w:rsidRDefault="0067024F" w:rsidP="00676611">
      <w:pPr>
        <w:spacing w:line="240" w:lineRule="atLeast"/>
        <w:jc w:val="both"/>
        <w:rPr>
          <w:rFonts w:ascii="Montserrat" w:hAnsi="Montserrat" w:cs="Arial"/>
          <w:b/>
          <w:sz w:val="22"/>
        </w:rPr>
      </w:pP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b/>
          <w:sz w:val="22"/>
        </w:rPr>
        <w:t>Contratación del suministro de víveres por el periodo 01 de enero al 31 de Diciembre 202</w:t>
      </w:r>
      <w:r w:rsidR="0067024F">
        <w:rPr>
          <w:rFonts w:ascii="Montserrat" w:hAnsi="Montserrat" w:cs="Arial"/>
          <w:b/>
          <w:sz w:val="22"/>
        </w:rPr>
        <w:t>5</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sz w:val="22"/>
        </w:rPr>
        <w:t>PRESENTE:</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sz w:val="22"/>
        </w:rPr>
        <w:t>C.________________ Representante legal de la empresa_______________________ manifiesto lo siguiente:</w:t>
      </w:r>
    </w:p>
    <w:p w:rsidR="00676611" w:rsidRPr="00D9433A" w:rsidRDefault="00676611" w:rsidP="00676611">
      <w:pPr>
        <w:spacing w:line="240" w:lineRule="atLeast"/>
        <w:jc w:val="both"/>
        <w:rPr>
          <w:rFonts w:ascii="Montserrat" w:hAnsi="Montserrat" w:cs="Arial"/>
          <w:sz w:val="22"/>
        </w:rPr>
      </w:pPr>
      <w:r w:rsidRPr="00D9433A">
        <w:rPr>
          <w:rFonts w:ascii="Montserrat" w:hAnsi="Montserrat" w:cs="Arial"/>
          <w:b/>
          <w:sz w:val="22"/>
        </w:rPr>
        <w:t xml:space="preserve">Autorizo </w:t>
      </w:r>
      <w:r w:rsidRPr="00D9433A">
        <w:rPr>
          <w:rFonts w:ascii="Montserrat" w:hAnsi="Montserrat" w:cs="Arial"/>
          <w:sz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bien mal entregado, atender un bien fuera de programación que se me haya solicitado y/o no atender al requerimiento realizado por algún directivo de unidad a través de los medios autorizados como son  vía correo electrónico o telefónico o fax  a tomar las siguientes acciones: </w:t>
      </w:r>
    </w:p>
    <w:p w:rsidR="00676611" w:rsidRPr="00D9433A" w:rsidRDefault="00676611" w:rsidP="00676611">
      <w:pPr>
        <w:spacing w:line="240" w:lineRule="atLeast"/>
        <w:jc w:val="both"/>
        <w:rPr>
          <w:rFonts w:ascii="Montserrat" w:hAnsi="Montserrat" w:cs="Arial"/>
          <w:b/>
          <w:sz w:val="22"/>
        </w:rPr>
      </w:pPr>
      <w:r w:rsidRPr="00D9433A">
        <w:rPr>
          <w:rFonts w:ascii="Montserrat" w:hAnsi="Montserrat" w:cs="Arial"/>
          <w:b/>
          <w:sz w:val="22"/>
        </w:rPr>
        <w:t>“EL INSTITUTO” puede realizar los bienes solicitados con un tercero y mi representada se hará cargo del pago directo al tercero que se le hayan contratado los bienes y en caso de no cubrir el pago en el tiempo otorgado por el tercero, también autorizo a “EL INSTITUTO” a que dicho importe me sea deducido de las facturas que mi representada presente para cobro de bienes que si hayan sido realizados.</w:t>
      </w:r>
    </w:p>
    <w:p w:rsidR="00676611" w:rsidRDefault="00676611" w:rsidP="00676611">
      <w:pPr>
        <w:spacing w:line="240" w:lineRule="atLeast"/>
        <w:jc w:val="both"/>
        <w:rPr>
          <w:rFonts w:ascii="Montserrat" w:hAnsi="Montserrat" w:cs="Arial"/>
          <w:b/>
          <w:sz w:val="20"/>
        </w:rPr>
      </w:pPr>
    </w:p>
    <w:p w:rsidR="0067024F" w:rsidRDefault="0067024F" w:rsidP="00676611">
      <w:pPr>
        <w:spacing w:line="240" w:lineRule="atLeast"/>
        <w:jc w:val="center"/>
        <w:rPr>
          <w:rFonts w:ascii="Montserrat" w:hAnsi="Montserrat" w:cs="Arial"/>
          <w:b/>
          <w:sz w:val="20"/>
        </w:rPr>
      </w:pPr>
    </w:p>
    <w:p w:rsidR="00676611" w:rsidRDefault="00676611" w:rsidP="00676611">
      <w:pPr>
        <w:spacing w:line="240" w:lineRule="atLeast"/>
        <w:jc w:val="center"/>
        <w:rPr>
          <w:rFonts w:ascii="Montserrat" w:hAnsi="Montserrat" w:cs="Arial"/>
          <w:b/>
          <w:sz w:val="20"/>
        </w:rPr>
      </w:pPr>
      <w:r>
        <w:rPr>
          <w:rFonts w:ascii="Montserrat" w:hAnsi="Montserrat" w:cs="Arial"/>
          <w:b/>
          <w:sz w:val="20"/>
        </w:rPr>
        <w:t>Atentamente</w:t>
      </w:r>
    </w:p>
    <w:p w:rsidR="00676611" w:rsidRDefault="00676611" w:rsidP="00676611">
      <w:pPr>
        <w:spacing w:line="240" w:lineRule="atLeast"/>
        <w:jc w:val="center"/>
        <w:rPr>
          <w:rFonts w:ascii="Montserrat" w:hAnsi="Montserrat" w:cs="Arial"/>
          <w:b/>
          <w:sz w:val="20"/>
          <w:u w:val="single"/>
        </w:rPr>
      </w:pPr>
      <w:r>
        <w:rPr>
          <w:rFonts w:ascii="Montserrat" w:hAnsi="Montserrat" w:cs="Arial"/>
          <w:b/>
          <w:sz w:val="20"/>
          <w:u w:val="single"/>
        </w:rPr>
        <w:t>Nombre y Firma del Representante legal.</w:t>
      </w:r>
    </w:p>
    <w:p w:rsidR="00676611" w:rsidRDefault="00676611">
      <w:pPr>
        <w:suppressAutoHyphens w:val="0"/>
        <w:rPr>
          <w:rFonts w:ascii="Montserrat" w:hAnsi="Montserrat" w:cs="Arial"/>
          <w:b/>
          <w:sz w:val="20"/>
          <w:lang w:val="es-ES"/>
        </w:rPr>
      </w:pPr>
      <w:r>
        <w:rPr>
          <w:rFonts w:ascii="Montserrat" w:hAnsi="Montserrat" w:cs="Arial"/>
          <w:b/>
          <w:sz w:val="20"/>
          <w:lang w:val="es-ES"/>
        </w:rPr>
        <w:br w:type="page"/>
      </w:r>
    </w:p>
    <w:p w:rsidR="00211B78" w:rsidRDefault="00211B78" w:rsidP="00676611">
      <w:pPr>
        <w:jc w:val="center"/>
        <w:rPr>
          <w:rFonts w:ascii="Montserrat" w:hAnsi="Montserrat" w:cs="Arial"/>
          <w:b/>
          <w:bCs/>
          <w:sz w:val="20"/>
        </w:rPr>
      </w:pPr>
    </w:p>
    <w:p w:rsidR="00211B78" w:rsidRDefault="00211B78" w:rsidP="00676611">
      <w:pPr>
        <w:jc w:val="center"/>
        <w:rPr>
          <w:rFonts w:ascii="Montserrat" w:hAnsi="Montserrat" w:cs="Arial"/>
          <w:b/>
          <w:bCs/>
          <w:sz w:val="20"/>
        </w:rPr>
      </w:pPr>
    </w:p>
    <w:p w:rsidR="00211B78" w:rsidRDefault="00211B78" w:rsidP="00676611">
      <w:pPr>
        <w:jc w:val="center"/>
        <w:rPr>
          <w:rFonts w:ascii="Montserrat" w:hAnsi="Montserrat" w:cs="Arial"/>
          <w:b/>
          <w:bCs/>
          <w:sz w:val="20"/>
        </w:rPr>
      </w:pPr>
    </w:p>
    <w:p w:rsidR="00211B78" w:rsidRDefault="00211B78" w:rsidP="00676611">
      <w:pPr>
        <w:jc w:val="center"/>
        <w:rPr>
          <w:rFonts w:ascii="Montserrat" w:hAnsi="Montserrat" w:cs="Arial"/>
          <w:b/>
          <w:bCs/>
          <w:sz w:val="20"/>
        </w:rPr>
      </w:pPr>
    </w:p>
    <w:p w:rsidR="00211B78" w:rsidRDefault="00211B78" w:rsidP="00676611">
      <w:pPr>
        <w:jc w:val="center"/>
        <w:rPr>
          <w:rFonts w:ascii="Montserrat" w:hAnsi="Montserrat" w:cs="Arial"/>
          <w:b/>
          <w:bCs/>
          <w:sz w:val="20"/>
        </w:rPr>
      </w:pPr>
    </w:p>
    <w:p w:rsidR="00D9433A" w:rsidRDefault="00D9433A" w:rsidP="00676611">
      <w:pPr>
        <w:jc w:val="center"/>
        <w:rPr>
          <w:rFonts w:ascii="Montserrat" w:hAnsi="Montserrat" w:cs="Arial"/>
          <w:b/>
          <w:bCs/>
          <w:sz w:val="20"/>
        </w:rPr>
      </w:pPr>
      <w:r>
        <w:rPr>
          <w:rFonts w:ascii="Montserrat" w:hAnsi="Montserrat" w:cs="Arial"/>
          <w:b/>
          <w:bCs/>
          <w:sz w:val="20"/>
        </w:rPr>
        <w:t>ANEXO 1</w:t>
      </w:r>
      <w:r w:rsidR="0067024F">
        <w:rPr>
          <w:rFonts w:ascii="Montserrat" w:hAnsi="Montserrat" w:cs="Arial"/>
          <w:b/>
          <w:bCs/>
          <w:sz w:val="20"/>
        </w:rPr>
        <w:t>8</w:t>
      </w:r>
    </w:p>
    <w:p w:rsidR="00676611" w:rsidRDefault="00676611" w:rsidP="00676611">
      <w:pPr>
        <w:jc w:val="center"/>
        <w:rPr>
          <w:rFonts w:ascii="Montserrat" w:hAnsi="Montserrat" w:cs="Arial"/>
          <w:b/>
          <w:sz w:val="20"/>
        </w:rPr>
      </w:pPr>
      <w:r>
        <w:rPr>
          <w:rFonts w:ascii="Montserrat" w:hAnsi="Montserrat" w:cs="Arial"/>
          <w:b/>
          <w:bCs/>
          <w:sz w:val="20"/>
        </w:rPr>
        <w:t>VEHÍCULOS SOLICITADOS PARA LA ENTREGA Y DISTRIBUCIÓN DE LOS BIENES</w:t>
      </w:r>
    </w:p>
    <w:p w:rsidR="00676611" w:rsidRDefault="00676611" w:rsidP="00676611">
      <w:pPr>
        <w:pStyle w:val="Textonormal"/>
        <w:spacing w:after="0"/>
        <w:jc w:val="center"/>
        <w:rPr>
          <w:rFonts w:ascii="Montserrat" w:hAnsi="Montserrat" w:cs="Arial"/>
          <w:b/>
          <w:bCs/>
          <w:sz w:val="20"/>
        </w:rPr>
      </w:pPr>
    </w:p>
    <w:tbl>
      <w:tblPr>
        <w:tblW w:w="5000" w:type="pct"/>
        <w:tblCellMar>
          <w:left w:w="70" w:type="dxa"/>
          <w:right w:w="70" w:type="dxa"/>
        </w:tblCellMar>
        <w:tblLook w:val="04A0" w:firstRow="1" w:lastRow="0" w:firstColumn="1" w:lastColumn="0" w:noHBand="0" w:noVBand="1"/>
      </w:tblPr>
      <w:tblGrid>
        <w:gridCol w:w="1708"/>
        <w:gridCol w:w="1708"/>
        <w:gridCol w:w="1711"/>
        <w:gridCol w:w="1713"/>
        <w:gridCol w:w="1711"/>
        <w:gridCol w:w="2022"/>
      </w:tblGrid>
      <w:tr w:rsidR="00676611" w:rsidTr="00676611">
        <w:tc>
          <w:tcPr>
            <w:tcW w:w="808" w:type="pct"/>
            <w:tcBorders>
              <w:top w:val="single" w:sz="4" w:space="0" w:color="000000"/>
              <w:left w:val="single" w:sz="4" w:space="0" w:color="000000"/>
              <w:bottom w:val="single" w:sz="4" w:space="0" w:color="000000"/>
              <w:right w:val="nil"/>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GRUPO</w:t>
            </w:r>
          </w:p>
        </w:tc>
        <w:tc>
          <w:tcPr>
            <w:tcW w:w="808" w:type="pct"/>
            <w:tcBorders>
              <w:top w:val="single" w:sz="4" w:space="0" w:color="000000"/>
              <w:left w:val="single" w:sz="4" w:space="0" w:color="000000"/>
              <w:bottom w:val="single" w:sz="4" w:space="0" w:color="000000"/>
              <w:right w:val="nil"/>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NUMERO DE VEHÍCULOS</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TIPO</w:t>
            </w:r>
          </w:p>
        </w:tc>
        <w:tc>
          <w:tcPr>
            <w:tcW w:w="810"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MODELO</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AÑO</w:t>
            </w:r>
          </w:p>
        </w:tc>
        <w:tc>
          <w:tcPr>
            <w:tcW w:w="956" w:type="pct"/>
            <w:tcBorders>
              <w:top w:val="single" w:sz="4" w:space="0" w:color="000000"/>
              <w:left w:val="single" w:sz="4" w:space="0" w:color="000000"/>
              <w:bottom w:val="single" w:sz="4" w:space="0" w:color="000000"/>
              <w:right w:val="single" w:sz="4" w:space="0" w:color="000000"/>
            </w:tcBorders>
            <w:shd w:val="clear" w:color="auto" w:fill="EEECE1"/>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FECHA DE</w:t>
            </w:r>
          </w:p>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VERIFICACIÓN</w:t>
            </w: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hideMark/>
          </w:tcPr>
          <w:p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2016</w:t>
            </w: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r w:rsidR="00676611" w:rsidTr="00676611">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676611" w:rsidRDefault="00676611">
            <w:pPr>
              <w:pStyle w:val="Textonormal"/>
              <w:snapToGrid w:val="0"/>
              <w:spacing w:line="276" w:lineRule="auto"/>
              <w:jc w:val="center"/>
              <w:rPr>
                <w:rFonts w:ascii="Montserrat" w:hAnsi="Montserrat" w:cs="Arial"/>
                <w:b/>
                <w:bCs/>
                <w:sz w:val="20"/>
              </w:rPr>
            </w:pPr>
          </w:p>
        </w:tc>
      </w:tr>
    </w:tbl>
    <w:p w:rsidR="00676611" w:rsidRDefault="00676611" w:rsidP="00676611">
      <w:pPr>
        <w:jc w:val="center"/>
        <w:rPr>
          <w:rFonts w:ascii="Montserrat" w:hAnsi="Montserrat" w:cs="Arial"/>
          <w:b/>
          <w:sz w:val="20"/>
          <w:lang w:val="es-ES"/>
        </w:rPr>
      </w:pPr>
    </w:p>
    <w:p w:rsidR="00676611" w:rsidRDefault="00676611">
      <w:pPr>
        <w:suppressAutoHyphens w:val="0"/>
        <w:rPr>
          <w:rFonts w:ascii="Montserrat" w:hAnsi="Montserrat" w:cs="Arial"/>
          <w:b/>
          <w:sz w:val="20"/>
          <w:lang w:val="es-ES"/>
        </w:rPr>
      </w:pPr>
      <w:r>
        <w:rPr>
          <w:rFonts w:ascii="Montserrat" w:hAnsi="Montserrat" w:cs="Arial"/>
          <w:b/>
          <w:sz w:val="20"/>
          <w:lang w:val="es-ES"/>
        </w:rPr>
        <w:br w:type="page"/>
      </w:r>
    </w:p>
    <w:p w:rsidR="00211B78" w:rsidRDefault="00211B78" w:rsidP="00676611">
      <w:pPr>
        <w:jc w:val="center"/>
        <w:rPr>
          <w:rFonts w:ascii="Montserrat" w:hAnsi="Montserrat" w:cs="Arial"/>
          <w:b/>
          <w:sz w:val="20"/>
        </w:rPr>
      </w:pPr>
    </w:p>
    <w:p w:rsidR="00211B78" w:rsidRDefault="00211B78" w:rsidP="00676611">
      <w:pPr>
        <w:jc w:val="center"/>
        <w:rPr>
          <w:rFonts w:ascii="Montserrat" w:hAnsi="Montserrat" w:cs="Arial"/>
          <w:b/>
          <w:sz w:val="20"/>
        </w:rPr>
      </w:pPr>
    </w:p>
    <w:p w:rsidR="00211B78" w:rsidRDefault="00211B78" w:rsidP="00676611">
      <w:pPr>
        <w:jc w:val="center"/>
        <w:rPr>
          <w:rFonts w:ascii="Montserrat" w:hAnsi="Montserrat" w:cs="Arial"/>
          <w:b/>
          <w:sz w:val="20"/>
        </w:rPr>
      </w:pPr>
    </w:p>
    <w:p w:rsidR="00211B78" w:rsidRDefault="00211B78" w:rsidP="00676611">
      <w:pPr>
        <w:jc w:val="center"/>
        <w:rPr>
          <w:rFonts w:ascii="Montserrat" w:hAnsi="Montserrat" w:cs="Arial"/>
          <w:b/>
          <w:sz w:val="20"/>
        </w:rPr>
      </w:pPr>
    </w:p>
    <w:p w:rsidR="00D9433A" w:rsidRDefault="0067024F" w:rsidP="00676611">
      <w:pPr>
        <w:jc w:val="center"/>
        <w:rPr>
          <w:rFonts w:ascii="Montserrat" w:hAnsi="Montserrat" w:cs="Arial"/>
          <w:b/>
          <w:sz w:val="20"/>
        </w:rPr>
      </w:pPr>
      <w:r>
        <w:rPr>
          <w:rFonts w:ascii="Montserrat" w:hAnsi="Montserrat" w:cs="Arial"/>
          <w:b/>
          <w:sz w:val="20"/>
        </w:rPr>
        <w:t>ANEXO 19</w:t>
      </w:r>
    </w:p>
    <w:p w:rsidR="00676611" w:rsidRDefault="00676611" w:rsidP="00676611">
      <w:pPr>
        <w:jc w:val="center"/>
        <w:rPr>
          <w:rFonts w:ascii="Montserrat" w:hAnsi="Montserrat" w:cs="Arial"/>
          <w:b/>
          <w:sz w:val="20"/>
        </w:rPr>
      </w:pPr>
      <w:r>
        <w:rPr>
          <w:rFonts w:ascii="Montserrat" w:hAnsi="Montserrat" w:cs="Arial"/>
          <w:b/>
          <w:sz w:val="20"/>
        </w:rPr>
        <w:t>Reporte de incidencias en el suministro de víveres.</w:t>
      </w:r>
    </w:p>
    <w:p w:rsidR="00676611" w:rsidRDefault="00676611" w:rsidP="00676611">
      <w:pPr>
        <w:jc w:val="center"/>
      </w:pPr>
      <w:r>
        <w:rPr>
          <w:rFonts w:eastAsiaTheme="minorHAnsi"/>
          <w:noProof/>
          <w:szCs w:val="24"/>
          <w:lang w:eastAsia="es-MX"/>
        </w:rPr>
        <w:drawing>
          <wp:anchor distT="0" distB="0" distL="114300" distR="114300" simplePos="0" relativeHeight="251674112" behindDoc="0" locked="0" layoutInCell="1" allowOverlap="1" wp14:anchorId="3B8B8655" wp14:editId="72AD428B">
            <wp:simplePos x="0" y="0"/>
            <wp:positionH relativeFrom="column">
              <wp:posOffset>3505835</wp:posOffset>
            </wp:positionH>
            <wp:positionV relativeFrom="paragraph">
              <wp:posOffset>175895</wp:posOffset>
            </wp:positionV>
            <wp:extent cx="3333750" cy="4669790"/>
            <wp:effectExtent l="0" t="0" r="0" b="0"/>
            <wp:wrapSquare wrapText="bothSides"/>
            <wp:docPr id="5" name="Imagen 5"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abl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l="29729" t="21883" r="31255" b="5243"/>
                    <a:stretch>
                      <a:fillRect/>
                    </a:stretch>
                  </pic:blipFill>
                  <pic:spPr bwMode="auto">
                    <a:xfrm>
                      <a:off x="0" y="0"/>
                      <a:ext cx="3333750" cy="4669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600975E8" wp14:editId="65FD2544">
            <wp:extent cx="3368040" cy="4600575"/>
            <wp:effectExtent l="0" t="0" r="3810" b="9525"/>
            <wp:docPr id="186056697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60566970" name="Imagen 1" descr="Interfaz de usuario gráfica, Tabla&#10;&#10;Descripción generada automáticamente"/>
                    <pic:cNvPicPr/>
                  </pic:nvPicPr>
                  <pic:blipFill rotWithShape="1">
                    <a:blip r:embed="rId34">
                      <a:extLst>
                        <a:ext uri="{28A0092B-C50C-407E-A947-70E740481C1C}">
                          <a14:useLocalDpi xmlns:a14="http://schemas.microsoft.com/office/drawing/2010/main" val="0"/>
                        </a:ext>
                      </a:extLst>
                    </a:blip>
                    <a:srcRect l="29262" t="18373" r="30946" b="9166"/>
                    <a:stretch/>
                  </pic:blipFill>
                  <pic:spPr bwMode="auto">
                    <a:xfrm>
                      <a:off x="0" y="0"/>
                      <a:ext cx="3368040" cy="4600575"/>
                    </a:xfrm>
                    <a:prstGeom prst="rect">
                      <a:avLst/>
                    </a:prstGeom>
                    <a:ln>
                      <a:noFill/>
                    </a:ln>
                    <a:extLst>
                      <a:ext uri="{53640926-AAD7-44D8-BBD7-CCE9431645EC}">
                        <a14:shadowObscured xmlns:a14="http://schemas.microsoft.com/office/drawing/2010/main"/>
                      </a:ext>
                    </a:extLst>
                  </pic:spPr>
                </pic:pic>
              </a:graphicData>
            </a:graphic>
          </wp:inline>
        </w:drawing>
      </w:r>
    </w:p>
    <w:p w:rsidR="00676611" w:rsidRDefault="00676611" w:rsidP="00676611">
      <w:pPr>
        <w:jc w:val="center"/>
      </w:pPr>
    </w:p>
    <w:p w:rsidR="00676611" w:rsidRDefault="00676611" w:rsidP="00676611">
      <w:pPr>
        <w:jc w:val="center"/>
      </w:pPr>
    </w:p>
    <w:p w:rsidR="00676611" w:rsidRDefault="00676611">
      <w:pPr>
        <w:suppressAutoHyphens w:val="0"/>
      </w:pPr>
      <w:r>
        <w:br w:type="page"/>
      </w:r>
    </w:p>
    <w:p w:rsidR="00D140EE" w:rsidRDefault="00D140EE">
      <w:pPr>
        <w:suppressAutoHyphens w:val="0"/>
      </w:pPr>
    </w:p>
    <w:p w:rsidR="00D140EE" w:rsidRDefault="00D140EE">
      <w:pPr>
        <w:suppressAutoHyphens w:val="0"/>
      </w:pPr>
    </w:p>
    <w:p w:rsidR="00D140EE" w:rsidRDefault="00D140EE">
      <w:pPr>
        <w:suppressAutoHyphens w:val="0"/>
      </w:pPr>
    </w:p>
    <w:p w:rsidR="00D140EE" w:rsidRDefault="00D140EE">
      <w:pPr>
        <w:suppressAutoHyphens w:val="0"/>
      </w:pPr>
    </w:p>
    <w:p w:rsidR="00D140EE" w:rsidRDefault="00D140EE">
      <w:pPr>
        <w:suppressAutoHyphens w:val="0"/>
      </w:pPr>
    </w:p>
    <w:p w:rsidR="00676611" w:rsidRDefault="00676611" w:rsidP="00676611">
      <w:pPr>
        <w:spacing w:after="200" w:line="276" w:lineRule="auto"/>
      </w:pPr>
      <w:r>
        <w:rPr>
          <w:noProof/>
          <w:lang w:eastAsia="es-MX"/>
        </w:rPr>
        <w:drawing>
          <wp:inline distT="0" distB="0" distL="0" distR="0" wp14:anchorId="2C15829D" wp14:editId="50407D47">
            <wp:extent cx="3339465" cy="4572000"/>
            <wp:effectExtent l="0" t="0" r="0" b="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Aplicación, Word&#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l="29262" t="13412" r="30946" b="14120"/>
                    <a:stretch>
                      <a:fillRect/>
                    </a:stretch>
                  </pic:blipFill>
                  <pic:spPr bwMode="auto">
                    <a:xfrm>
                      <a:off x="0" y="0"/>
                      <a:ext cx="3339465" cy="4572000"/>
                    </a:xfrm>
                    <a:prstGeom prst="rect">
                      <a:avLst/>
                    </a:prstGeom>
                    <a:noFill/>
                    <a:ln>
                      <a:noFill/>
                    </a:ln>
                  </pic:spPr>
                </pic:pic>
              </a:graphicData>
            </a:graphic>
          </wp:inline>
        </w:drawing>
      </w:r>
      <w:r w:rsidRPr="00676611">
        <w:rPr>
          <w:noProof/>
          <w:lang w:eastAsia="es-MX"/>
        </w:rPr>
        <w:t xml:space="preserve"> </w:t>
      </w:r>
      <w:r>
        <w:rPr>
          <w:noProof/>
          <w:lang w:eastAsia="es-MX"/>
        </w:rPr>
        <w:drawing>
          <wp:anchor distT="0" distB="0" distL="114300" distR="114300" simplePos="0" relativeHeight="251675136" behindDoc="0" locked="0" layoutInCell="1" allowOverlap="1" wp14:anchorId="5A0585F7" wp14:editId="20F13132">
            <wp:simplePos x="0" y="0"/>
            <wp:positionH relativeFrom="column">
              <wp:posOffset>-3810</wp:posOffset>
            </wp:positionH>
            <wp:positionV relativeFrom="paragraph">
              <wp:posOffset>2540</wp:posOffset>
            </wp:positionV>
            <wp:extent cx="3389630" cy="4572000"/>
            <wp:effectExtent l="0" t="0" r="1270" b="0"/>
            <wp:wrapSquare wrapText="bothSides"/>
            <wp:docPr id="19416412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941641280" name="Imagen 1" descr="Interfaz de usuario gráfica, Aplicación, Word&#10;&#10;Descripción generada automáticamente"/>
                    <pic:cNvPicPr/>
                  </pic:nvPicPr>
                  <pic:blipFill rotWithShape="1">
                    <a:blip r:embed="rId35">
                      <a:extLst>
                        <a:ext uri="{28A0092B-C50C-407E-A947-70E740481C1C}">
                          <a14:useLocalDpi xmlns:a14="http://schemas.microsoft.com/office/drawing/2010/main" val="0"/>
                        </a:ext>
                      </a:extLst>
                    </a:blip>
                    <a:srcRect l="28954" t="13006" r="30635" b="14327"/>
                    <a:stretch/>
                  </pic:blipFill>
                  <pic:spPr bwMode="auto">
                    <a:xfrm>
                      <a:off x="0" y="0"/>
                      <a:ext cx="33896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611" w:rsidRDefault="00676611" w:rsidP="00676611">
      <w:pPr>
        <w:spacing w:after="200" w:line="276" w:lineRule="auto"/>
      </w:pPr>
    </w:p>
    <w:p w:rsidR="00676611" w:rsidRDefault="00676611" w:rsidP="00676611">
      <w:pPr>
        <w:spacing w:after="200" w:line="276" w:lineRule="auto"/>
      </w:pPr>
      <w:r>
        <w:br w:type="page"/>
      </w:r>
    </w:p>
    <w:p w:rsidR="00D9433A" w:rsidRDefault="0067024F" w:rsidP="00676611">
      <w:pPr>
        <w:spacing w:after="200" w:line="276" w:lineRule="auto"/>
        <w:jc w:val="center"/>
        <w:rPr>
          <w:rFonts w:ascii="Montserrat" w:hAnsi="Montserrat" w:cs="Arial"/>
          <w:b/>
          <w:sz w:val="20"/>
          <w:lang w:val="es-ES"/>
        </w:rPr>
      </w:pPr>
      <w:r>
        <w:rPr>
          <w:rFonts w:ascii="Montserrat" w:hAnsi="Montserrat" w:cs="Arial"/>
          <w:b/>
          <w:sz w:val="20"/>
          <w:lang w:val="es-ES"/>
        </w:rPr>
        <w:lastRenderedPageBreak/>
        <w:t>ANEXO 20</w:t>
      </w:r>
    </w:p>
    <w:p w:rsidR="00676611" w:rsidRDefault="00676611" w:rsidP="00676611">
      <w:pPr>
        <w:spacing w:after="200" w:line="276" w:lineRule="auto"/>
        <w:jc w:val="center"/>
        <w:rPr>
          <w:rFonts w:ascii="Montserrat" w:hAnsi="Montserrat" w:cs="Arial"/>
          <w:b/>
          <w:sz w:val="20"/>
          <w:lang w:val="es-ES"/>
        </w:rPr>
      </w:pPr>
      <w:r>
        <w:rPr>
          <w:rFonts w:ascii="Montserrat" w:hAnsi="Montserrat" w:cs="Arial"/>
          <w:b/>
          <w:sz w:val="20"/>
          <w:lang w:val="es-ES"/>
        </w:rPr>
        <w:t>Solicitud extraordinario de alimentos.</w:t>
      </w:r>
    </w:p>
    <w:p w:rsidR="00D9433A" w:rsidRDefault="00952D8D" w:rsidP="00676611">
      <w:pPr>
        <w:jc w:val="center"/>
      </w:pPr>
      <w:r>
        <w:rPr>
          <w:noProof/>
          <w:lang w:eastAsia="es-MX"/>
        </w:rPr>
        <w:drawing>
          <wp:anchor distT="0" distB="0" distL="114300" distR="114300" simplePos="0" relativeHeight="251677184" behindDoc="0" locked="0" layoutInCell="1" allowOverlap="1" wp14:anchorId="546928F6" wp14:editId="615550F6">
            <wp:simplePos x="0" y="0"/>
            <wp:positionH relativeFrom="column">
              <wp:posOffset>1000429</wp:posOffset>
            </wp:positionH>
            <wp:positionV relativeFrom="paragraph">
              <wp:posOffset>15900</wp:posOffset>
            </wp:positionV>
            <wp:extent cx="4500880" cy="6269355"/>
            <wp:effectExtent l="0" t="0" r="0" b="0"/>
            <wp:wrapSquare wrapText="bothSides"/>
            <wp:docPr id="7" name="Imagen 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abl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l="29417" t="20026" r="31564" b="7513"/>
                    <a:stretch>
                      <a:fillRect/>
                    </a:stretch>
                  </pic:blipFill>
                  <pic:spPr bwMode="auto">
                    <a:xfrm>
                      <a:off x="0" y="0"/>
                      <a:ext cx="4500880" cy="6269355"/>
                    </a:xfrm>
                    <a:prstGeom prst="rect">
                      <a:avLst/>
                    </a:prstGeom>
                    <a:noFill/>
                  </pic:spPr>
                </pic:pic>
              </a:graphicData>
            </a:graphic>
            <wp14:sizeRelH relativeFrom="page">
              <wp14:pctWidth>0</wp14:pctWidth>
            </wp14:sizeRelH>
            <wp14:sizeRelV relativeFrom="page">
              <wp14:pctHeight>0</wp14:pctHeight>
            </wp14:sizeRelV>
          </wp:anchor>
        </w:drawing>
      </w:r>
      <w:r w:rsidR="00676611">
        <w:br w:type="page"/>
      </w:r>
      <w:r w:rsidR="00676611">
        <w:rPr>
          <w:noProof/>
          <w:lang w:eastAsia="es-MX"/>
        </w:rPr>
        <w:lastRenderedPageBreak/>
        <w:drawing>
          <wp:inline distT="0" distB="0" distL="0" distR="0" wp14:anchorId="501B2993" wp14:editId="3D16C019">
            <wp:extent cx="4850356" cy="6299200"/>
            <wp:effectExtent l="0" t="0" r="7620" b="6350"/>
            <wp:docPr id="424830564" name="Imagen 1"/>
            <wp:cNvGraphicFramePr/>
            <a:graphic xmlns:a="http://schemas.openxmlformats.org/drawingml/2006/main">
              <a:graphicData uri="http://schemas.openxmlformats.org/drawingml/2006/picture">
                <pic:pic xmlns:pic="http://schemas.openxmlformats.org/drawingml/2006/picture">
                  <pic:nvPicPr>
                    <pic:cNvPr id="424830564" name="Imagen 1"/>
                    <pic:cNvPicPr/>
                  </pic:nvPicPr>
                  <pic:blipFill rotWithShape="1">
                    <a:blip r:embed="rId37"/>
                    <a:srcRect l="29108" t="21677" r="30946" b="5244"/>
                    <a:stretch/>
                  </pic:blipFill>
                  <pic:spPr bwMode="auto">
                    <a:xfrm>
                      <a:off x="0" y="0"/>
                      <a:ext cx="4852670" cy="6302205"/>
                    </a:xfrm>
                    <a:prstGeom prst="rect">
                      <a:avLst/>
                    </a:prstGeom>
                    <a:ln>
                      <a:noFill/>
                    </a:ln>
                    <a:extLst>
                      <a:ext uri="{53640926-AAD7-44D8-BBD7-CCE9431645EC}">
                        <a14:shadowObscured xmlns:a14="http://schemas.microsoft.com/office/drawing/2010/main"/>
                      </a:ext>
                    </a:extLst>
                  </pic:spPr>
                </pic:pic>
              </a:graphicData>
            </a:graphic>
          </wp:inline>
        </w:drawing>
      </w:r>
    </w:p>
    <w:sectPr w:rsidR="00D9433A" w:rsidSect="009415E0">
      <w:headerReference w:type="default" r:id="rId38"/>
      <w:footerReference w:type="default" r:id="rId39"/>
      <w:footnotePr>
        <w:pos w:val="beneathText"/>
      </w:footnotePr>
      <w:pgSz w:w="12240" w:h="15840" w:code="1"/>
      <w:pgMar w:top="2269" w:right="900" w:bottom="851" w:left="907" w:header="709" w:footer="8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562" w:rsidRDefault="00D00562">
      <w:r>
        <w:separator/>
      </w:r>
    </w:p>
  </w:endnote>
  <w:endnote w:type="continuationSeparator" w:id="0">
    <w:p w:rsidR="00D00562" w:rsidRDefault="00D0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w:altName w:val="Courier New"/>
    <w:panose1 w:val="00000000000000000000"/>
    <w:charset w:val="00"/>
    <w:family w:val="auto"/>
    <w:pitch w:val="variable"/>
    <w:sig w:usb0="A00002FF" w:usb1="4000207B" w:usb2="00000000" w:usb3="00000000" w:csb0="00000197" w:csb1="00000000"/>
  </w:font>
  <w:font w:name="Geomanist">
    <w:panose1 w:val="02000503000000020004"/>
    <w:charset w:val="00"/>
    <w:family w:val="modern"/>
    <w:notTrueType/>
    <w:pitch w:val="variable"/>
    <w:sig w:usb0="A000002F" w:usb1="1000004A" w:usb2="00000000" w:usb3="00000000" w:csb0="00000193" w:csb1="00000000"/>
  </w:font>
  <w:font w:name="Mangal">
    <w:panose1 w:val="00000400000000000000"/>
    <w:charset w:val="01"/>
    <w:family w:val="roman"/>
    <w:notTrueType/>
    <w:pitch w:val="variable"/>
    <w:sig w:usb0="00002000" w:usb1="00000000" w:usb2="00000000" w:usb3="00000000" w:csb0="00000000" w:csb1="00000000"/>
  </w:font>
  <w:font w:name="Montserrat Medium">
    <w:panose1 w:val="00000000000000000000"/>
    <w:charset w:val="00"/>
    <w:family w:val="auto"/>
    <w:pitch w:val="variable"/>
    <w:sig w:usb0="A00002FF" w:usb1="4000207B" w:usb2="00000000" w:usb3="00000000" w:csb0="00000197" w:csb1="00000000"/>
  </w:font>
  <w:font w:name="Helv">
    <w:altName w:val="Arial"/>
    <w:panose1 w:val="020B0604020202030204"/>
    <w:charset w:val="00"/>
    <w:family w:val="swiss"/>
    <w:notTrueType/>
    <w:pitch w:val="variable"/>
    <w:sig w:usb0="00000003" w:usb1="00000000" w:usb2="00000000" w:usb3="00000000" w:csb0="00000001"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6" w:rsidRDefault="003A1C06">
    <w:pPr>
      <w:pStyle w:val="Piedepgina"/>
      <w:ind w:right="360"/>
    </w:pPr>
    <w:r>
      <w:rPr>
        <w:noProof/>
        <w:lang w:eastAsia="es-MX"/>
      </w:rPr>
      <mc:AlternateContent>
        <mc:Choice Requires="wps">
          <w:drawing>
            <wp:anchor distT="0" distB="0" distL="0" distR="0" simplePos="0" relativeHeight="251654656" behindDoc="0" locked="0" layoutInCell="1" allowOverlap="1" wp14:anchorId="65D71ED1" wp14:editId="08C61AFC">
              <wp:simplePos x="0" y="0"/>
              <wp:positionH relativeFrom="page">
                <wp:posOffset>6290310</wp:posOffset>
              </wp:positionH>
              <wp:positionV relativeFrom="paragraph">
                <wp:posOffset>635</wp:posOffset>
              </wp:positionV>
              <wp:extent cx="1120775" cy="17907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06" w:rsidRPr="00975D91" w:rsidRDefault="003A1C06" w:rsidP="00975D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BF1A65C" id="_x0000_t202" coordsize="21600,21600" o:spt="202" path="m,l,21600r21600,l21600,xe">
              <v:stroke joinstyle="miter"/>
              <v:path gradientshapeok="t" o:connecttype="rect"/>
            </v:shapetype>
            <v:shape id="Text Box 1" o:spid="_x0000_s1026" type="#_x0000_t202" style="position:absolute;margin-left:495.3pt;margin-top:.05pt;width:88.25pt;height:14.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" stroked="f">
              <v:fill opacity="0"/>
              <v:textbox inset="0,0,0,0">
                <w:txbxContent>
                  <w:p w:rsidR="00377E77" w:rsidRPr="00975D91" w:rsidRDefault="00377E77" w:rsidP="00975D91"/>
                </w:txbxContent>
              </v:textbox>
              <w10:wrap type="square" side="largest" anchorx="page"/>
            </v:shape>
          </w:pict>
        </mc:Fallback>
      </mc:AlternateContent>
    </w:r>
  </w:p>
  <w:p w:rsidR="003A1C06" w:rsidRPr="00262FB4" w:rsidRDefault="003A1C06" w:rsidP="00975D91">
    <w:pPr>
      <w:pStyle w:val="Piedepgina"/>
      <w:ind w:right="360"/>
      <w:jc w:val="center"/>
      <w:rPr>
        <w:rFonts w:ascii="Geomanist" w:hAnsi="Geomanist"/>
        <w:b/>
        <w:sz w:val="20"/>
        <w:szCs w:val="16"/>
      </w:rPr>
    </w:pPr>
    <w:r w:rsidRPr="00262FB4">
      <w:rPr>
        <w:rFonts w:ascii="Geomanist" w:hAnsi="Geomanist"/>
        <w:b/>
        <w:sz w:val="16"/>
        <w:szCs w:val="16"/>
      </w:rPr>
      <w:t xml:space="preserve">Página </w:t>
    </w:r>
    <w:r w:rsidRPr="00262FB4">
      <w:rPr>
        <w:rFonts w:ascii="Geomanist" w:hAnsi="Geomanist"/>
        <w:b/>
        <w:sz w:val="16"/>
        <w:szCs w:val="16"/>
      </w:rPr>
      <w:fldChar w:fldCharType="begin"/>
    </w:r>
    <w:r w:rsidRPr="00262FB4">
      <w:rPr>
        <w:rFonts w:ascii="Geomanist" w:hAnsi="Geomanist"/>
        <w:b/>
        <w:sz w:val="16"/>
        <w:szCs w:val="16"/>
      </w:rPr>
      <w:instrText xml:space="preserve"> PAGE </w:instrText>
    </w:r>
    <w:r w:rsidRPr="00262FB4">
      <w:rPr>
        <w:rFonts w:ascii="Geomanist" w:hAnsi="Geomanist"/>
        <w:b/>
        <w:sz w:val="16"/>
        <w:szCs w:val="16"/>
      </w:rPr>
      <w:fldChar w:fldCharType="separate"/>
    </w:r>
    <w:r w:rsidR="00A563E5">
      <w:rPr>
        <w:rFonts w:ascii="Geomanist" w:hAnsi="Geomanist"/>
        <w:b/>
        <w:noProof/>
        <w:sz w:val="16"/>
        <w:szCs w:val="16"/>
      </w:rPr>
      <w:t>7</w:t>
    </w:r>
    <w:r w:rsidRPr="00262FB4">
      <w:rPr>
        <w:rFonts w:ascii="Geomanist" w:hAnsi="Geomanist"/>
        <w:b/>
        <w:sz w:val="16"/>
        <w:szCs w:val="16"/>
      </w:rPr>
      <w:fldChar w:fldCharType="end"/>
    </w:r>
    <w:r w:rsidRPr="00262FB4">
      <w:rPr>
        <w:rFonts w:ascii="Geomanist" w:hAnsi="Geomanist"/>
        <w:b/>
        <w:sz w:val="16"/>
        <w:szCs w:val="16"/>
      </w:rPr>
      <w:t xml:space="preserve"> de </w:t>
    </w:r>
    <w:r w:rsidRPr="00262FB4">
      <w:rPr>
        <w:rFonts w:ascii="Geomanist" w:hAnsi="Geomanist"/>
        <w:b/>
        <w:sz w:val="16"/>
        <w:szCs w:val="16"/>
      </w:rPr>
      <w:fldChar w:fldCharType="begin"/>
    </w:r>
    <w:r w:rsidRPr="00262FB4">
      <w:rPr>
        <w:rFonts w:ascii="Geomanist" w:hAnsi="Geomanist"/>
        <w:b/>
        <w:sz w:val="16"/>
        <w:szCs w:val="16"/>
      </w:rPr>
      <w:instrText xml:space="preserve"> NUMPAGES </w:instrText>
    </w:r>
    <w:r w:rsidRPr="00262FB4">
      <w:rPr>
        <w:rFonts w:ascii="Geomanist" w:hAnsi="Geomanist"/>
        <w:b/>
        <w:sz w:val="16"/>
        <w:szCs w:val="16"/>
      </w:rPr>
      <w:fldChar w:fldCharType="separate"/>
    </w:r>
    <w:r w:rsidR="00A563E5">
      <w:rPr>
        <w:rFonts w:ascii="Geomanist" w:hAnsi="Geomanist"/>
        <w:b/>
        <w:noProof/>
        <w:sz w:val="16"/>
        <w:szCs w:val="16"/>
      </w:rPr>
      <w:t>96</w:t>
    </w:r>
    <w:r w:rsidRPr="00262FB4">
      <w:rPr>
        <w:rFonts w:ascii="Geomanist" w:hAnsi="Geomanis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562" w:rsidRDefault="00D00562">
      <w:r>
        <w:separator/>
      </w:r>
    </w:p>
  </w:footnote>
  <w:footnote w:type="continuationSeparator" w:id="0">
    <w:p w:rsidR="00D00562" w:rsidRDefault="00D00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3A1C06" w:rsidRPr="00F34F38" w:rsidTr="00262FB4">
      <w:trPr>
        <w:trHeight w:val="980"/>
        <w:jc w:val="center"/>
      </w:trPr>
      <w:tc>
        <w:tcPr>
          <w:tcW w:w="3786" w:type="dxa"/>
        </w:tcPr>
        <w:p w:rsidR="003A1C06" w:rsidRPr="00F34F38" w:rsidRDefault="003A1C06" w:rsidP="00262FB4">
          <w:pPr>
            <w:suppressAutoHyphens w:val="0"/>
            <w:spacing w:after="200" w:line="276" w:lineRule="auto"/>
            <w:rPr>
              <w:rFonts w:ascii="Montserrat" w:eastAsia="Calibri" w:hAnsi="Montserrat"/>
              <w:i/>
              <w:sz w:val="4"/>
              <w:szCs w:val="4"/>
              <w:lang w:eastAsia="en-US"/>
            </w:rPr>
          </w:pPr>
          <w:r w:rsidRPr="00F34F38">
            <w:rPr>
              <w:rFonts w:ascii="Cambria" w:eastAsia="MS Mincho" w:hAnsi="Cambria"/>
              <w:noProof/>
              <w:szCs w:val="24"/>
              <w:lang w:eastAsia="es-MX"/>
            </w:rPr>
            <w:drawing>
              <wp:anchor distT="0" distB="0" distL="114300" distR="114300" simplePos="0" relativeHeight="251662848" behindDoc="0" locked="0" layoutInCell="1" allowOverlap="1" wp14:anchorId="1A90A9E0" wp14:editId="3AD1C08E">
                <wp:simplePos x="0" y="0"/>
                <wp:positionH relativeFrom="column">
                  <wp:posOffset>12700</wp:posOffset>
                </wp:positionH>
                <wp:positionV relativeFrom="paragraph">
                  <wp:posOffset>231140</wp:posOffset>
                </wp:positionV>
                <wp:extent cx="2228850" cy="3244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28850" cy="324485"/>
                        </a:xfrm>
                        <a:prstGeom prst="rect">
                          <a:avLst/>
                        </a:prstGeom>
                      </pic:spPr>
                    </pic:pic>
                  </a:graphicData>
                </a:graphic>
                <wp14:sizeRelH relativeFrom="page">
                  <wp14:pctWidth>0</wp14:pctWidth>
                </wp14:sizeRelH>
                <wp14:sizeRelV relativeFrom="page">
                  <wp14:pctHeight>0</wp14:pctHeight>
                </wp14:sizeRelV>
              </wp:anchor>
            </w:drawing>
          </w:r>
          <w:r w:rsidRPr="00F34F38">
            <w:rPr>
              <w:rFonts w:ascii="Montserrat" w:eastAsia="Calibri" w:hAnsi="Montserrat"/>
              <w:i/>
              <w:sz w:val="4"/>
              <w:szCs w:val="4"/>
              <w:lang w:eastAsia="en-US"/>
            </w:rPr>
            <w:t xml:space="preserve">    </w:t>
          </w:r>
        </w:p>
      </w:tc>
      <w:tc>
        <w:tcPr>
          <w:tcW w:w="4395" w:type="dxa"/>
          <w:vAlign w:val="center"/>
        </w:tcPr>
        <w:p w:rsidR="003A1C06" w:rsidRPr="00F34F38" w:rsidRDefault="003A1C06" w:rsidP="00262FB4">
          <w:pPr>
            <w:suppressAutoHyphens w:val="0"/>
            <w:spacing w:before="60" w:after="120"/>
            <w:ind w:right="74"/>
            <w:contextualSpacing/>
            <w:jc w:val="center"/>
            <w:rPr>
              <w:rFonts w:ascii="Montserrat" w:eastAsia="Calibri" w:hAnsi="Montserrat" w:cs="Arial"/>
              <w:smallCaps/>
              <w:color w:val="404040"/>
              <w:sz w:val="22"/>
              <w:szCs w:val="18"/>
              <w:lang w:eastAsia="en-US"/>
            </w:rPr>
          </w:pPr>
          <w:r>
            <w:rPr>
              <w:rFonts w:ascii="Geomanist" w:eastAsia="Calibri" w:hAnsi="Geomanist"/>
              <w:b/>
              <w:sz w:val="16"/>
              <w:szCs w:val="16"/>
              <w:lang w:eastAsia="en-US"/>
            </w:rPr>
            <w:t>CONVOCATORIA</w:t>
          </w:r>
          <w:r w:rsidRPr="00F34F38">
            <w:rPr>
              <w:rFonts w:ascii="Geomanist" w:eastAsia="Calibri" w:hAnsi="Geomanist"/>
              <w:b/>
              <w:sz w:val="16"/>
              <w:szCs w:val="16"/>
              <w:lang w:eastAsia="en-US"/>
            </w:rPr>
            <w:t xml:space="preserve"> </w:t>
          </w:r>
          <w:r w:rsidR="00951DAA">
            <w:rPr>
              <w:rFonts w:ascii="Geomanist" w:eastAsia="Calibri" w:hAnsi="Geomanist"/>
              <w:b/>
              <w:sz w:val="16"/>
              <w:szCs w:val="16"/>
              <w:lang w:eastAsia="en-US"/>
            </w:rPr>
            <w:t xml:space="preserve">DE LA </w:t>
          </w:r>
          <w:r w:rsidRPr="00F34F38">
            <w:rPr>
              <w:rFonts w:ascii="Geomanist" w:eastAsia="Calibri" w:hAnsi="Geomanist"/>
              <w:b/>
              <w:sz w:val="16"/>
              <w:szCs w:val="16"/>
              <w:lang w:eastAsia="en-US"/>
            </w:rPr>
            <w:t xml:space="preserve">LICITACIÓN PÚBLICA NACIONAL ELECTRÓNICA </w:t>
          </w:r>
          <w:r w:rsidR="00951DAA" w:rsidRPr="00951DAA">
            <w:rPr>
              <w:rFonts w:ascii="Geomanist" w:eastAsia="Calibri" w:hAnsi="Geomanist"/>
              <w:b/>
              <w:sz w:val="16"/>
              <w:szCs w:val="16"/>
              <w:lang w:eastAsia="en-US"/>
            </w:rPr>
            <w:t>LA-50-GYR-050GYR013-N-12-2025</w:t>
          </w:r>
          <w:r w:rsidR="0079778A">
            <w:rPr>
              <w:rFonts w:ascii="Geomanist" w:eastAsia="Calibri" w:hAnsi="Geomanist"/>
              <w:b/>
              <w:sz w:val="16"/>
              <w:szCs w:val="16"/>
              <w:lang w:eastAsia="en-US"/>
            </w:rPr>
            <w:t xml:space="preserve"> </w:t>
          </w:r>
          <w:r w:rsidRPr="00262FB4">
            <w:rPr>
              <w:rFonts w:ascii="Geomanist" w:eastAsia="Calibri" w:hAnsi="Geomanist"/>
              <w:b/>
              <w:sz w:val="16"/>
              <w:szCs w:val="16"/>
              <w:lang w:eastAsia="en-US"/>
            </w:rPr>
            <w:t>SUMINISTRO DE VÍVERES 2025, RÉGIMEN ORDINARIO EN EL HOSPITAL GENERAL DE ZONA NO 01 OAXACA, HOSPITAL GENERAL DE ZONA NO 02 SALINA CRUZ, HOSPITAL GENERAL DE ZONA NO 03 TUXTEPEC, HOSPITAL GENERAL DE SUB ZONA 41 HUATULCO Y GUARDERÍA ORDINARIA</w:t>
          </w:r>
        </w:p>
      </w:tc>
      <w:tc>
        <w:tcPr>
          <w:tcW w:w="2424" w:type="dxa"/>
        </w:tcPr>
        <w:p w:rsidR="003A1C06" w:rsidRPr="00F34F38" w:rsidRDefault="003A1C06" w:rsidP="00262FB4">
          <w:pPr>
            <w:suppressAutoHyphens w:val="0"/>
            <w:spacing w:line="276" w:lineRule="auto"/>
            <w:rPr>
              <w:rFonts w:ascii="Montserrat" w:eastAsia="Calibri" w:hAnsi="Montserrat"/>
              <w:b/>
              <w:sz w:val="18"/>
              <w:szCs w:val="16"/>
              <w:lang w:eastAsia="en-US"/>
            </w:rPr>
          </w:pPr>
          <w:r w:rsidRPr="00F34F38">
            <w:rPr>
              <w:rFonts w:ascii="Cambria" w:eastAsia="MS Mincho" w:hAnsi="Cambria"/>
              <w:noProof/>
              <w:szCs w:val="24"/>
              <w:lang w:eastAsia="es-MX"/>
            </w:rPr>
            <w:drawing>
              <wp:anchor distT="0" distB="0" distL="114300" distR="114300" simplePos="0" relativeHeight="251659776" behindDoc="0" locked="0" layoutInCell="1" allowOverlap="1" wp14:anchorId="47677C7A" wp14:editId="681F2D68">
                <wp:simplePos x="0" y="0"/>
                <wp:positionH relativeFrom="column">
                  <wp:posOffset>376555</wp:posOffset>
                </wp:positionH>
                <wp:positionV relativeFrom="paragraph">
                  <wp:posOffset>13970</wp:posOffset>
                </wp:positionV>
                <wp:extent cx="789940" cy="74612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89940" cy="746125"/>
                        </a:xfrm>
                        <a:prstGeom prst="rect">
                          <a:avLst/>
                        </a:prstGeom>
                      </pic:spPr>
                    </pic:pic>
                  </a:graphicData>
                </a:graphic>
                <wp14:sizeRelH relativeFrom="page">
                  <wp14:pctWidth>0</wp14:pctWidth>
                </wp14:sizeRelH>
                <wp14:sizeRelV relativeFrom="page">
                  <wp14:pctHeight>0</wp14:pctHeight>
                </wp14:sizeRelV>
              </wp:anchor>
            </w:drawing>
          </w:r>
        </w:p>
      </w:tc>
    </w:tr>
  </w:tbl>
  <w:p w:rsidR="003A1C06" w:rsidRPr="00262FB4" w:rsidRDefault="003A1C06" w:rsidP="00142DCA">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80A0017"/>
    <w:lvl w:ilvl="0">
      <w:start w:val="1"/>
      <w:numFmt w:val="lowerLetter"/>
      <w:lvlText w:val="%1)"/>
      <w:lvlJc w:val="left"/>
      <w:pPr>
        <w:ind w:left="72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31C6F04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sz w:val="20"/>
        <w:szCs w:val="2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67407012"/>
    <w:name w:val="WW8Num40"/>
    <w:lvl w:ilvl="0">
      <w:start w:val="2"/>
      <w:numFmt w:val="lowerLetter"/>
      <w:lvlText w:val="%1)"/>
      <w:lvlJc w:val="left"/>
      <w:pPr>
        <w:tabs>
          <w:tab w:val="num" w:pos="1008"/>
        </w:tabs>
        <w:ind w:left="1008" w:hanging="360"/>
      </w:pPr>
      <w:rPr>
        <w:rFonts w:cs="Times New Roman"/>
        <w:b/>
        <w:i w:val="0"/>
        <w:sz w:val="20"/>
        <w:szCs w:val="2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4AC82F9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D3142606"/>
    <w:name w:val="WW8Num47"/>
    <w:lvl w:ilvl="0">
      <w:start w:val="5"/>
      <w:numFmt w:val="upperLetter"/>
      <w:lvlText w:val="%1)"/>
      <w:lvlJc w:val="left"/>
      <w:pPr>
        <w:tabs>
          <w:tab w:val="num" w:pos="720"/>
        </w:tabs>
        <w:ind w:left="72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125C7FE0"/>
    <w:multiLevelType w:val="hybridMultilevel"/>
    <w:tmpl w:val="5FB053AC"/>
    <w:lvl w:ilvl="0" w:tplc="40C09126">
      <w:start w:val="1"/>
      <w:numFmt w:val="upperRoman"/>
      <w:lvlText w:val="%1."/>
      <w:lvlJc w:val="right"/>
      <w:pPr>
        <w:ind w:left="436" w:hanging="360"/>
      </w:pPr>
      <w:rPr>
        <w:sz w:val="20"/>
        <w:szCs w:val="2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13085665"/>
    <w:multiLevelType w:val="hybridMultilevel"/>
    <w:tmpl w:val="54E4391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63460664">
      <w:start w:val="1"/>
      <w:numFmt w:val="upperLetter"/>
      <w:lvlText w:val="%4)"/>
      <w:lvlJc w:val="left"/>
      <w:pPr>
        <w:tabs>
          <w:tab w:val="num" w:pos="360"/>
        </w:tabs>
        <w:ind w:left="360" w:hanging="360"/>
      </w:pPr>
      <w:rPr>
        <w:rFonts w:hint="default"/>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7077D03"/>
    <w:multiLevelType w:val="hybridMultilevel"/>
    <w:tmpl w:val="AF2A78C8"/>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1">
    <w:nsid w:val="278F5113"/>
    <w:multiLevelType w:val="hybridMultilevel"/>
    <w:tmpl w:val="F7424E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9374B61"/>
    <w:multiLevelType w:val="hybridMultilevel"/>
    <w:tmpl w:val="90162BF0"/>
    <w:lvl w:ilvl="0" w:tplc="080A0005">
      <w:start w:val="1"/>
      <w:numFmt w:val="bullet"/>
      <w:lvlText w:val=""/>
      <w:lvlJc w:val="left"/>
      <w:pPr>
        <w:ind w:left="644" w:hanging="360"/>
      </w:pPr>
      <w:rPr>
        <w:rFonts w:ascii="Wingdings" w:hAnsi="Wingdings" w:hint="default"/>
      </w:rPr>
    </w:lvl>
    <w:lvl w:ilvl="1" w:tplc="080A0001">
      <w:start w:val="1"/>
      <w:numFmt w:val="bullet"/>
      <w:lvlText w:val=""/>
      <w:lvlJc w:val="left"/>
      <w:pPr>
        <w:ind w:left="1364" w:hanging="360"/>
      </w:pPr>
      <w:rPr>
        <w:rFonts w:ascii="Symbol" w:hAnsi="Symbol" w:hint="default"/>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4">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5">
    <w:nsid w:val="39581C7D"/>
    <w:multiLevelType w:val="hybridMultilevel"/>
    <w:tmpl w:val="5AC01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B3F252D"/>
    <w:multiLevelType w:val="hybridMultilevel"/>
    <w:tmpl w:val="E2509E3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7">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8">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F915422"/>
    <w:multiLevelType w:val="hybridMultilevel"/>
    <w:tmpl w:val="CBDEBB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413F61CF"/>
    <w:multiLevelType w:val="hybridMultilevel"/>
    <w:tmpl w:val="B8808A1C"/>
    <w:lvl w:ilvl="0" w:tplc="CDA6EF1C">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3">
    <w:nsid w:val="419A5FD5"/>
    <w:multiLevelType w:val="hybridMultilevel"/>
    <w:tmpl w:val="E250ABD0"/>
    <w:name w:val="WW8Num402"/>
    <w:lvl w:ilvl="0" w:tplc="5BB23A46">
      <w:start w:val="1"/>
      <w:numFmt w:val="upperRoman"/>
      <w:lvlText w:val="%1."/>
      <w:lvlJc w:val="right"/>
      <w:pPr>
        <w:ind w:left="1080" w:hanging="360"/>
      </w:pPr>
      <w:rPr>
        <w:sz w:val="20"/>
        <w:szCs w:val="20"/>
      </w:rPr>
    </w:lvl>
    <w:lvl w:ilvl="1" w:tplc="F95E44C8">
      <w:start w:val="1"/>
      <w:numFmt w:val="lowerRoman"/>
      <w:lvlText w:val="%2."/>
      <w:lvlJc w:val="lef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4B622168"/>
    <w:multiLevelType w:val="hybridMultilevel"/>
    <w:tmpl w:val="910E6660"/>
    <w:lvl w:ilvl="0" w:tplc="5BB23A46">
      <w:start w:val="1"/>
      <w:numFmt w:val="upperRoman"/>
      <w:lvlText w:val="%1."/>
      <w:lvlJc w:val="right"/>
      <w:pPr>
        <w:ind w:left="1080" w:hanging="360"/>
      </w:pPr>
      <w:rPr>
        <w:sz w:val="20"/>
        <w:szCs w:val="20"/>
      </w:rPr>
    </w:lvl>
    <w:lvl w:ilvl="1" w:tplc="BEA42914">
      <w:start w:val="1"/>
      <w:numFmt w:val="upperRoman"/>
      <w:lvlText w:val="%2."/>
      <w:lvlJc w:val="righ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9">
    <w:nsid w:val="4D766E4E"/>
    <w:multiLevelType w:val="hybridMultilevel"/>
    <w:tmpl w:val="D2CA3CF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0">
    <w:nsid w:val="501461F8"/>
    <w:multiLevelType w:val="hybridMultilevel"/>
    <w:tmpl w:val="42AE82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47D07FE"/>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2">
    <w:nsid w:val="59027340"/>
    <w:multiLevelType w:val="hybridMultilevel"/>
    <w:tmpl w:val="5A0C16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5A8D2702"/>
    <w:multiLevelType w:val="hybridMultilevel"/>
    <w:tmpl w:val="7AE4E98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4">
    <w:nsid w:val="5CE75A53"/>
    <w:multiLevelType w:val="hybridMultilevel"/>
    <w:tmpl w:val="BA9CA9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8007AC8"/>
    <w:multiLevelType w:val="hybridMultilevel"/>
    <w:tmpl w:val="468247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70">
    <w:nsid w:val="7DEC0889"/>
    <w:multiLevelType w:val="hybridMultilevel"/>
    <w:tmpl w:val="45D09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16"/>
  </w:num>
  <w:num w:numId="6">
    <w:abstractNumId w:val="21"/>
  </w:num>
  <w:num w:numId="7">
    <w:abstractNumId w:val="23"/>
  </w:num>
  <w:num w:numId="8">
    <w:abstractNumId w:val="56"/>
  </w:num>
  <w:num w:numId="9">
    <w:abstractNumId w:val="27"/>
  </w:num>
  <w:num w:numId="10">
    <w:abstractNumId w:val="28"/>
  </w:num>
  <w:num w:numId="11">
    <w:abstractNumId w:val="65"/>
  </w:num>
  <w:num w:numId="12">
    <w:abstractNumId w:val="25"/>
  </w:num>
  <w:num w:numId="13">
    <w:abstractNumId w:val="37"/>
  </w:num>
  <w:num w:numId="14">
    <w:abstractNumId w:val="67"/>
  </w:num>
  <w:num w:numId="15">
    <w:abstractNumId w:val="30"/>
  </w:num>
  <w:num w:numId="16">
    <w:abstractNumId w:val="32"/>
  </w:num>
  <w:num w:numId="17">
    <w:abstractNumId w:val="35"/>
  </w:num>
  <w:num w:numId="18">
    <w:abstractNumId w:val="38"/>
  </w:num>
  <w:num w:numId="19">
    <w:abstractNumId w:val="29"/>
  </w:num>
  <w:num w:numId="20">
    <w:abstractNumId w:val="54"/>
  </w:num>
  <w:num w:numId="21">
    <w:abstractNumId w:val="53"/>
  </w:num>
  <w:num w:numId="22">
    <w:abstractNumId w:val="44"/>
  </w:num>
  <w:num w:numId="23">
    <w:abstractNumId w:val="39"/>
  </w:num>
  <w:num w:numId="24">
    <w:abstractNumId w:val="66"/>
  </w:num>
  <w:num w:numId="25">
    <w:abstractNumId w:val="58"/>
  </w:num>
  <w:num w:numId="26">
    <w:abstractNumId w:val="55"/>
  </w:num>
  <w:num w:numId="27">
    <w:abstractNumId w:val="36"/>
  </w:num>
  <w:num w:numId="28">
    <w:abstractNumId w:val="49"/>
  </w:num>
  <w:num w:numId="29">
    <w:abstractNumId w:val="48"/>
  </w:num>
  <w:num w:numId="30">
    <w:abstractNumId w:val="59"/>
  </w:num>
  <w:num w:numId="31">
    <w:abstractNumId w:val="57"/>
  </w:num>
  <w:num w:numId="32">
    <w:abstractNumId w:val="63"/>
  </w:num>
  <w:num w:numId="33">
    <w:abstractNumId w:val="43"/>
  </w:num>
  <w:num w:numId="34">
    <w:abstractNumId w:val="52"/>
  </w:num>
  <w:num w:numId="35">
    <w:abstractNumId w:val="61"/>
  </w:num>
  <w:num w:numId="36">
    <w:abstractNumId w:val="41"/>
  </w:num>
  <w:num w:numId="37">
    <w:abstractNumId w:val="42"/>
  </w:num>
  <w:num w:numId="38">
    <w:abstractNumId w:val="51"/>
  </w:num>
  <w:num w:numId="39">
    <w:abstractNumId w:val="40"/>
  </w:num>
  <w:num w:numId="40">
    <w:abstractNumId w:val="60"/>
  </w:num>
  <w:num w:numId="41">
    <w:abstractNumId w:val="46"/>
  </w:num>
  <w:num w:numId="42">
    <w:abstractNumId w:val="50"/>
  </w:num>
  <w:num w:numId="43">
    <w:abstractNumId w:val="62"/>
  </w:num>
  <w:num w:numId="44">
    <w:abstractNumId w:val="68"/>
  </w:num>
  <w:num w:numId="45">
    <w:abstractNumId w:val="64"/>
  </w:num>
  <w:num w:numId="46">
    <w:abstractNumId w:val="69"/>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33"/>
  </w:num>
  <w:num w:numId="49">
    <w:abstractNumId w:val="45"/>
  </w:num>
  <w:num w:numId="50">
    <w:abstractNumId w:val="7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5602"/>
    <w:rsid w:val="00006AA3"/>
    <w:rsid w:val="0000726F"/>
    <w:rsid w:val="00011DC1"/>
    <w:rsid w:val="0001515B"/>
    <w:rsid w:val="000176E8"/>
    <w:rsid w:val="000179AA"/>
    <w:rsid w:val="0002079B"/>
    <w:rsid w:val="00026526"/>
    <w:rsid w:val="00026764"/>
    <w:rsid w:val="00027849"/>
    <w:rsid w:val="000324AF"/>
    <w:rsid w:val="0003251C"/>
    <w:rsid w:val="00032A18"/>
    <w:rsid w:val="00033256"/>
    <w:rsid w:val="000361F2"/>
    <w:rsid w:val="00037A79"/>
    <w:rsid w:val="00041A96"/>
    <w:rsid w:val="000454C0"/>
    <w:rsid w:val="00055377"/>
    <w:rsid w:val="000557E3"/>
    <w:rsid w:val="000622A4"/>
    <w:rsid w:val="00062E1A"/>
    <w:rsid w:val="00064ADF"/>
    <w:rsid w:val="000763A5"/>
    <w:rsid w:val="000773A5"/>
    <w:rsid w:val="00087B35"/>
    <w:rsid w:val="00093AA5"/>
    <w:rsid w:val="00094081"/>
    <w:rsid w:val="0009568C"/>
    <w:rsid w:val="000A15E1"/>
    <w:rsid w:val="000A4C1E"/>
    <w:rsid w:val="000A6A4A"/>
    <w:rsid w:val="000B6466"/>
    <w:rsid w:val="000B7145"/>
    <w:rsid w:val="000B733C"/>
    <w:rsid w:val="000C3B19"/>
    <w:rsid w:val="000C65B7"/>
    <w:rsid w:val="000D0090"/>
    <w:rsid w:val="000D0825"/>
    <w:rsid w:val="000D101F"/>
    <w:rsid w:val="000D1E8E"/>
    <w:rsid w:val="000D250B"/>
    <w:rsid w:val="000D3506"/>
    <w:rsid w:val="000E099C"/>
    <w:rsid w:val="000E0ECD"/>
    <w:rsid w:val="000E390E"/>
    <w:rsid w:val="000E5045"/>
    <w:rsid w:val="000E7700"/>
    <w:rsid w:val="000E7861"/>
    <w:rsid w:val="000F0D68"/>
    <w:rsid w:val="000F1985"/>
    <w:rsid w:val="000F7F26"/>
    <w:rsid w:val="0010020C"/>
    <w:rsid w:val="001024A6"/>
    <w:rsid w:val="00104EB8"/>
    <w:rsid w:val="00110FF3"/>
    <w:rsid w:val="00112281"/>
    <w:rsid w:val="0011472D"/>
    <w:rsid w:val="00114A2A"/>
    <w:rsid w:val="001150D7"/>
    <w:rsid w:val="001152C0"/>
    <w:rsid w:val="00115B00"/>
    <w:rsid w:val="00121508"/>
    <w:rsid w:val="00125099"/>
    <w:rsid w:val="0012691C"/>
    <w:rsid w:val="0012692D"/>
    <w:rsid w:val="00130C4B"/>
    <w:rsid w:val="00132553"/>
    <w:rsid w:val="001351FB"/>
    <w:rsid w:val="00136AFE"/>
    <w:rsid w:val="00136DE8"/>
    <w:rsid w:val="00141E74"/>
    <w:rsid w:val="00142DCA"/>
    <w:rsid w:val="0014335F"/>
    <w:rsid w:val="001579D0"/>
    <w:rsid w:val="0016099C"/>
    <w:rsid w:val="0016219C"/>
    <w:rsid w:val="00163525"/>
    <w:rsid w:val="0016372A"/>
    <w:rsid w:val="0017024F"/>
    <w:rsid w:val="00172871"/>
    <w:rsid w:val="00176010"/>
    <w:rsid w:val="00180BCF"/>
    <w:rsid w:val="0018343F"/>
    <w:rsid w:val="0018365A"/>
    <w:rsid w:val="00192DD6"/>
    <w:rsid w:val="001942BC"/>
    <w:rsid w:val="00197CF3"/>
    <w:rsid w:val="001A3A83"/>
    <w:rsid w:val="001A3F09"/>
    <w:rsid w:val="001B23E3"/>
    <w:rsid w:val="001B258D"/>
    <w:rsid w:val="001B2FF9"/>
    <w:rsid w:val="001B30C5"/>
    <w:rsid w:val="001B32F2"/>
    <w:rsid w:val="001B4FF2"/>
    <w:rsid w:val="001C1C5C"/>
    <w:rsid w:val="001C2F49"/>
    <w:rsid w:val="001C4E56"/>
    <w:rsid w:val="001C5095"/>
    <w:rsid w:val="001C546F"/>
    <w:rsid w:val="001C6B3B"/>
    <w:rsid w:val="001C72B3"/>
    <w:rsid w:val="001E05A8"/>
    <w:rsid w:val="001E2029"/>
    <w:rsid w:val="001E2354"/>
    <w:rsid w:val="001E3543"/>
    <w:rsid w:val="001E3DF1"/>
    <w:rsid w:val="001E66D4"/>
    <w:rsid w:val="001F0D59"/>
    <w:rsid w:val="001F68CC"/>
    <w:rsid w:val="001F78A0"/>
    <w:rsid w:val="00204108"/>
    <w:rsid w:val="0020682A"/>
    <w:rsid w:val="00211B78"/>
    <w:rsid w:val="002128A1"/>
    <w:rsid w:val="002169A5"/>
    <w:rsid w:val="002224F5"/>
    <w:rsid w:val="00227AE0"/>
    <w:rsid w:val="0023127C"/>
    <w:rsid w:val="00232BEF"/>
    <w:rsid w:val="00234D10"/>
    <w:rsid w:val="002350F5"/>
    <w:rsid w:val="002365A6"/>
    <w:rsid w:val="002402DC"/>
    <w:rsid w:val="00241569"/>
    <w:rsid w:val="00244635"/>
    <w:rsid w:val="002449A0"/>
    <w:rsid w:val="00245752"/>
    <w:rsid w:val="002526D0"/>
    <w:rsid w:val="00255F8A"/>
    <w:rsid w:val="00262587"/>
    <w:rsid w:val="00262FB4"/>
    <w:rsid w:val="00265BDF"/>
    <w:rsid w:val="00265D8B"/>
    <w:rsid w:val="00265E0C"/>
    <w:rsid w:val="00271361"/>
    <w:rsid w:val="00272BEE"/>
    <w:rsid w:val="0027531E"/>
    <w:rsid w:val="00283070"/>
    <w:rsid w:val="00286BBC"/>
    <w:rsid w:val="00291E74"/>
    <w:rsid w:val="00293EEC"/>
    <w:rsid w:val="00294B4F"/>
    <w:rsid w:val="00295483"/>
    <w:rsid w:val="00296965"/>
    <w:rsid w:val="002A1CD4"/>
    <w:rsid w:val="002A263B"/>
    <w:rsid w:val="002A2F40"/>
    <w:rsid w:val="002A4E80"/>
    <w:rsid w:val="002B03D3"/>
    <w:rsid w:val="002B7A14"/>
    <w:rsid w:val="002B7A7C"/>
    <w:rsid w:val="002B7B17"/>
    <w:rsid w:val="002B7D5E"/>
    <w:rsid w:val="002C1200"/>
    <w:rsid w:val="002D59D1"/>
    <w:rsid w:val="002D7E18"/>
    <w:rsid w:val="002E0DEF"/>
    <w:rsid w:val="002E2CCC"/>
    <w:rsid w:val="002E732D"/>
    <w:rsid w:val="002F309F"/>
    <w:rsid w:val="002F4670"/>
    <w:rsid w:val="002F4690"/>
    <w:rsid w:val="002F7833"/>
    <w:rsid w:val="00302241"/>
    <w:rsid w:val="00304B9E"/>
    <w:rsid w:val="0030559F"/>
    <w:rsid w:val="003100C9"/>
    <w:rsid w:val="00310C9A"/>
    <w:rsid w:val="0031115B"/>
    <w:rsid w:val="003125EF"/>
    <w:rsid w:val="00314B46"/>
    <w:rsid w:val="00317C8C"/>
    <w:rsid w:val="003275A4"/>
    <w:rsid w:val="0032760E"/>
    <w:rsid w:val="0032772A"/>
    <w:rsid w:val="00327BDF"/>
    <w:rsid w:val="00331CEF"/>
    <w:rsid w:val="00340B2B"/>
    <w:rsid w:val="0034258D"/>
    <w:rsid w:val="00350A38"/>
    <w:rsid w:val="00356414"/>
    <w:rsid w:val="00357520"/>
    <w:rsid w:val="00357D1D"/>
    <w:rsid w:val="0036078A"/>
    <w:rsid w:val="00362DE8"/>
    <w:rsid w:val="00363305"/>
    <w:rsid w:val="003661F3"/>
    <w:rsid w:val="00371B60"/>
    <w:rsid w:val="003738E4"/>
    <w:rsid w:val="00374726"/>
    <w:rsid w:val="00376ADD"/>
    <w:rsid w:val="00376D47"/>
    <w:rsid w:val="00377E77"/>
    <w:rsid w:val="00381E11"/>
    <w:rsid w:val="00382F70"/>
    <w:rsid w:val="00384DE7"/>
    <w:rsid w:val="003909B3"/>
    <w:rsid w:val="003A1C06"/>
    <w:rsid w:val="003A247E"/>
    <w:rsid w:val="003A3B3B"/>
    <w:rsid w:val="003A3CBB"/>
    <w:rsid w:val="003B0F27"/>
    <w:rsid w:val="003B13B8"/>
    <w:rsid w:val="003B2003"/>
    <w:rsid w:val="003B378E"/>
    <w:rsid w:val="003B3F1C"/>
    <w:rsid w:val="003B440B"/>
    <w:rsid w:val="003B5424"/>
    <w:rsid w:val="003B5AD0"/>
    <w:rsid w:val="003C047F"/>
    <w:rsid w:val="003C1DF3"/>
    <w:rsid w:val="003C3EDE"/>
    <w:rsid w:val="003C41D7"/>
    <w:rsid w:val="003C4BBA"/>
    <w:rsid w:val="003D59F6"/>
    <w:rsid w:val="003D5F2A"/>
    <w:rsid w:val="003D7CAC"/>
    <w:rsid w:val="003E1349"/>
    <w:rsid w:val="003E2BAD"/>
    <w:rsid w:val="003E5055"/>
    <w:rsid w:val="003E5D3B"/>
    <w:rsid w:val="003F0CBF"/>
    <w:rsid w:val="003F21E1"/>
    <w:rsid w:val="003F6488"/>
    <w:rsid w:val="004014BD"/>
    <w:rsid w:val="0040169E"/>
    <w:rsid w:val="0040226B"/>
    <w:rsid w:val="004062AB"/>
    <w:rsid w:val="0040765B"/>
    <w:rsid w:val="004078C8"/>
    <w:rsid w:val="0041145B"/>
    <w:rsid w:val="004128F0"/>
    <w:rsid w:val="004139C7"/>
    <w:rsid w:val="0041402A"/>
    <w:rsid w:val="00414E76"/>
    <w:rsid w:val="00416A87"/>
    <w:rsid w:val="00420055"/>
    <w:rsid w:val="00422347"/>
    <w:rsid w:val="00430E84"/>
    <w:rsid w:val="0043100F"/>
    <w:rsid w:val="00432E86"/>
    <w:rsid w:val="00432FA3"/>
    <w:rsid w:val="00436012"/>
    <w:rsid w:val="00437E45"/>
    <w:rsid w:val="00442791"/>
    <w:rsid w:val="00442F46"/>
    <w:rsid w:val="00442F89"/>
    <w:rsid w:val="00444DC1"/>
    <w:rsid w:val="0044559B"/>
    <w:rsid w:val="00446506"/>
    <w:rsid w:val="00446A32"/>
    <w:rsid w:val="00446CD7"/>
    <w:rsid w:val="00447893"/>
    <w:rsid w:val="00450F65"/>
    <w:rsid w:val="004543C2"/>
    <w:rsid w:val="00460C3A"/>
    <w:rsid w:val="00461B7F"/>
    <w:rsid w:val="004627D7"/>
    <w:rsid w:val="00462882"/>
    <w:rsid w:val="004638C8"/>
    <w:rsid w:val="00465C57"/>
    <w:rsid w:val="00466A19"/>
    <w:rsid w:val="00481899"/>
    <w:rsid w:val="00487802"/>
    <w:rsid w:val="00491932"/>
    <w:rsid w:val="00493182"/>
    <w:rsid w:val="0049463A"/>
    <w:rsid w:val="004946C7"/>
    <w:rsid w:val="00494BA6"/>
    <w:rsid w:val="00495683"/>
    <w:rsid w:val="004962D1"/>
    <w:rsid w:val="00497BB7"/>
    <w:rsid w:val="004A0305"/>
    <w:rsid w:val="004A1598"/>
    <w:rsid w:val="004A319B"/>
    <w:rsid w:val="004A366B"/>
    <w:rsid w:val="004A59FF"/>
    <w:rsid w:val="004A7A7C"/>
    <w:rsid w:val="004B2829"/>
    <w:rsid w:val="004B35B6"/>
    <w:rsid w:val="004B7C4E"/>
    <w:rsid w:val="004C0B32"/>
    <w:rsid w:val="004C2A9A"/>
    <w:rsid w:val="004C2EAB"/>
    <w:rsid w:val="004C4D74"/>
    <w:rsid w:val="004C6AFD"/>
    <w:rsid w:val="004D24B8"/>
    <w:rsid w:val="004D36CA"/>
    <w:rsid w:val="004E2BC7"/>
    <w:rsid w:val="004E315D"/>
    <w:rsid w:val="004E438B"/>
    <w:rsid w:val="004E6751"/>
    <w:rsid w:val="004E7E9B"/>
    <w:rsid w:val="004F4695"/>
    <w:rsid w:val="004F4F29"/>
    <w:rsid w:val="004F6B17"/>
    <w:rsid w:val="00507B7E"/>
    <w:rsid w:val="00507E14"/>
    <w:rsid w:val="00515CFE"/>
    <w:rsid w:val="005161BF"/>
    <w:rsid w:val="005249D3"/>
    <w:rsid w:val="00525224"/>
    <w:rsid w:val="00531845"/>
    <w:rsid w:val="00536B27"/>
    <w:rsid w:val="00544F73"/>
    <w:rsid w:val="005541AC"/>
    <w:rsid w:val="00554D8B"/>
    <w:rsid w:val="00556135"/>
    <w:rsid w:val="0056159C"/>
    <w:rsid w:val="00561A09"/>
    <w:rsid w:val="00567E5E"/>
    <w:rsid w:val="0057017B"/>
    <w:rsid w:val="0057127C"/>
    <w:rsid w:val="0057280B"/>
    <w:rsid w:val="00573F8B"/>
    <w:rsid w:val="00575973"/>
    <w:rsid w:val="00576A58"/>
    <w:rsid w:val="0058673B"/>
    <w:rsid w:val="0058734E"/>
    <w:rsid w:val="005957D5"/>
    <w:rsid w:val="00597442"/>
    <w:rsid w:val="005A076D"/>
    <w:rsid w:val="005A323F"/>
    <w:rsid w:val="005B212D"/>
    <w:rsid w:val="005B6202"/>
    <w:rsid w:val="005C1AFB"/>
    <w:rsid w:val="005C25D6"/>
    <w:rsid w:val="005C33B2"/>
    <w:rsid w:val="005C601E"/>
    <w:rsid w:val="005C7F19"/>
    <w:rsid w:val="005D1FA6"/>
    <w:rsid w:val="005D2168"/>
    <w:rsid w:val="005D3441"/>
    <w:rsid w:val="005E168B"/>
    <w:rsid w:val="005E634B"/>
    <w:rsid w:val="005E706D"/>
    <w:rsid w:val="005E7470"/>
    <w:rsid w:val="005E78B8"/>
    <w:rsid w:val="005F1B23"/>
    <w:rsid w:val="005F2713"/>
    <w:rsid w:val="005F2C84"/>
    <w:rsid w:val="006017D0"/>
    <w:rsid w:val="00604995"/>
    <w:rsid w:val="0060786A"/>
    <w:rsid w:val="006127B6"/>
    <w:rsid w:val="006141E2"/>
    <w:rsid w:val="00616B3F"/>
    <w:rsid w:val="00617253"/>
    <w:rsid w:val="00617838"/>
    <w:rsid w:val="0061787A"/>
    <w:rsid w:val="00626097"/>
    <w:rsid w:val="006275F6"/>
    <w:rsid w:val="00636FC6"/>
    <w:rsid w:val="00637372"/>
    <w:rsid w:val="006374B2"/>
    <w:rsid w:val="00637575"/>
    <w:rsid w:val="00645A90"/>
    <w:rsid w:val="00645E00"/>
    <w:rsid w:val="006462FD"/>
    <w:rsid w:val="0065197D"/>
    <w:rsid w:val="0065658E"/>
    <w:rsid w:val="00660E6B"/>
    <w:rsid w:val="00665504"/>
    <w:rsid w:val="00666ADB"/>
    <w:rsid w:val="0067024F"/>
    <w:rsid w:val="00672A46"/>
    <w:rsid w:val="00675E76"/>
    <w:rsid w:val="00676611"/>
    <w:rsid w:val="00676D70"/>
    <w:rsid w:val="00677FD8"/>
    <w:rsid w:val="006832B8"/>
    <w:rsid w:val="00690BEC"/>
    <w:rsid w:val="00690DFD"/>
    <w:rsid w:val="006A2A3E"/>
    <w:rsid w:val="006A2F35"/>
    <w:rsid w:val="006A3433"/>
    <w:rsid w:val="006A3A98"/>
    <w:rsid w:val="006B1324"/>
    <w:rsid w:val="006B2F1B"/>
    <w:rsid w:val="006B2FB1"/>
    <w:rsid w:val="006B3B38"/>
    <w:rsid w:val="006B5203"/>
    <w:rsid w:val="006B56D0"/>
    <w:rsid w:val="006B59F1"/>
    <w:rsid w:val="006B5D33"/>
    <w:rsid w:val="006B5D84"/>
    <w:rsid w:val="006B6994"/>
    <w:rsid w:val="006C340D"/>
    <w:rsid w:val="006C3873"/>
    <w:rsid w:val="006C5C6E"/>
    <w:rsid w:val="006C6B66"/>
    <w:rsid w:val="006C75E4"/>
    <w:rsid w:val="006D2727"/>
    <w:rsid w:val="006D5852"/>
    <w:rsid w:val="006D6095"/>
    <w:rsid w:val="006E33BC"/>
    <w:rsid w:val="006E3AC3"/>
    <w:rsid w:val="006E444A"/>
    <w:rsid w:val="006E5BFF"/>
    <w:rsid w:val="006E64A7"/>
    <w:rsid w:val="006F1B85"/>
    <w:rsid w:val="006F51B0"/>
    <w:rsid w:val="006F6150"/>
    <w:rsid w:val="006F7B5C"/>
    <w:rsid w:val="00700B62"/>
    <w:rsid w:val="00701630"/>
    <w:rsid w:val="00703258"/>
    <w:rsid w:val="00703E73"/>
    <w:rsid w:val="00711A99"/>
    <w:rsid w:val="007139BD"/>
    <w:rsid w:val="00720A15"/>
    <w:rsid w:val="007223AA"/>
    <w:rsid w:val="007224DF"/>
    <w:rsid w:val="00724A12"/>
    <w:rsid w:val="00733996"/>
    <w:rsid w:val="007344C3"/>
    <w:rsid w:val="007370FA"/>
    <w:rsid w:val="007401CB"/>
    <w:rsid w:val="007420C7"/>
    <w:rsid w:val="0074322E"/>
    <w:rsid w:val="007524D1"/>
    <w:rsid w:val="00764565"/>
    <w:rsid w:val="007701D4"/>
    <w:rsid w:val="007743C2"/>
    <w:rsid w:val="00781741"/>
    <w:rsid w:val="0078534E"/>
    <w:rsid w:val="007854C8"/>
    <w:rsid w:val="00785BD9"/>
    <w:rsid w:val="007872BE"/>
    <w:rsid w:val="0079303A"/>
    <w:rsid w:val="00794F17"/>
    <w:rsid w:val="0079778A"/>
    <w:rsid w:val="007B229B"/>
    <w:rsid w:val="007C0B3A"/>
    <w:rsid w:val="007C1189"/>
    <w:rsid w:val="007C3ABF"/>
    <w:rsid w:val="007C5A55"/>
    <w:rsid w:val="007D7606"/>
    <w:rsid w:val="007D7F01"/>
    <w:rsid w:val="007E248D"/>
    <w:rsid w:val="007E31F2"/>
    <w:rsid w:val="007E4420"/>
    <w:rsid w:val="007F01DD"/>
    <w:rsid w:val="007F036F"/>
    <w:rsid w:val="007F0D1A"/>
    <w:rsid w:val="007F10CC"/>
    <w:rsid w:val="007F1762"/>
    <w:rsid w:val="007F1CD7"/>
    <w:rsid w:val="007F2BB4"/>
    <w:rsid w:val="007F5885"/>
    <w:rsid w:val="00801636"/>
    <w:rsid w:val="00802616"/>
    <w:rsid w:val="008026D3"/>
    <w:rsid w:val="00803AF0"/>
    <w:rsid w:val="00811A9A"/>
    <w:rsid w:val="0081284F"/>
    <w:rsid w:val="00812F0D"/>
    <w:rsid w:val="00820D6E"/>
    <w:rsid w:val="00822C05"/>
    <w:rsid w:val="008259D1"/>
    <w:rsid w:val="008309BA"/>
    <w:rsid w:val="00831FFE"/>
    <w:rsid w:val="00835BCC"/>
    <w:rsid w:val="00835E2B"/>
    <w:rsid w:val="00840DDE"/>
    <w:rsid w:val="00840FB6"/>
    <w:rsid w:val="00843E61"/>
    <w:rsid w:val="0084713B"/>
    <w:rsid w:val="008476F8"/>
    <w:rsid w:val="00851EBA"/>
    <w:rsid w:val="0085300C"/>
    <w:rsid w:val="00853D3A"/>
    <w:rsid w:val="0086369B"/>
    <w:rsid w:val="00874306"/>
    <w:rsid w:val="00874650"/>
    <w:rsid w:val="00874BFA"/>
    <w:rsid w:val="0087671D"/>
    <w:rsid w:val="00883696"/>
    <w:rsid w:val="00884F3E"/>
    <w:rsid w:val="00890DF5"/>
    <w:rsid w:val="008910AF"/>
    <w:rsid w:val="00891E76"/>
    <w:rsid w:val="0089208D"/>
    <w:rsid w:val="00892E7D"/>
    <w:rsid w:val="008957E6"/>
    <w:rsid w:val="008958D2"/>
    <w:rsid w:val="008A33BA"/>
    <w:rsid w:val="008A41ED"/>
    <w:rsid w:val="008A5294"/>
    <w:rsid w:val="008A6DB4"/>
    <w:rsid w:val="008A7B7A"/>
    <w:rsid w:val="008A7DAF"/>
    <w:rsid w:val="008B0135"/>
    <w:rsid w:val="008B42FF"/>
    <w:rsid w:val="008B5C22"/>
    <w:rsid w:val="008B746D"/>
    <w:rsid w:val="008C1A66"/>
    <w:rsid w:val="008C1D5D"/>
    <w:rsid w:val="008D4251"/>
    <w:rsid w:val="008D78EC"/>
    <w:rsid w:val="008D7989"/>
    <w:rsid w:val="008E33BA"/>
    <w:rsid w:val="00901917"/>
    <w:rsid w:val="00901EE1"/>
    <w:rsid w:val="00906D8D"/>
    <w:rsid w:val="00910D9A"/>
    <w:rsid w:val="009122EB"/>
    <w:rsid w:val="0091500E"/>
    <w:rsid w:val="00915C09"/>
    <w:rsid w:val="00915DA9"/>
    <w:rsid w:val="00916927"/>
    <w:rsid w:val="0091742D"/>
    <w:rsid w:val="0092118D"/>
    <w:rsid w:val="009229DE"/>
    <w:rsid w:val="00923F25"/>
    <w:rsid w:val="00924F47"/>
    <w:rsid w:val="0092697B"/>
    <w:rsid w:val="009276E0"/>
    <w:rsid w:val="0092776D"/>
    <w:rsid w:val="00931A44"/>
    <w:rsid w:val="00933A20"/>
    <w:rsid w:val="00934001"/>
    <w:rsid w:val="0093743A"/>
    <w:rsid w:val="00940177"/>
    <w:rsid w:val="009415E0"/>
    <w:rsid w:val="00950FC4"/>
    <w:rsid w:val="00951DAA"/>
    <w:rsid w:val="00952D8D"/>
    <w:rsid w:val="009538A9"/>
    <w:rsid w:val="00953A83"/>
    <w:rsid w:val="009612AA"/>
    <w:rsid w:val="0096229A"/>
    <w:rsid w:val="0096530A"/>
    <w:rsid w:val="0096666E"/>
    <w:rsid w:val="0096717C"/>
    <w:rsid w:val="009729D8"/>
    <w:rsid w:val="00974731"/>
    <w:rsid w:val="00975D91"/>
    <w:rsid w:val="00975DC8"/>
    <w:rsid w:val="009842C4"/>
    <w:rsid w:val="00984F75"/>
    <w:rsid w:val="00986B07"/>
    <w:rsid w:val="009877D3"/>
    <w:rsid w:val="0098793D"/>
    <w:rsid w:val="009901BD"/>
    <w:rsid w:val="009908F8"/>
    <w:rsid w:val="00991210"/>
    <w:rsid w:val="00992282"/>
    <w:rsid w:val="0099540E"/>
    <w:rsid w:val="009960F3"/>
    <w:rsid w:val="00997409"/>
    <w:rsid w:val="009A1589"/>
    <w:rsid w:val="009A3D65"/>
    <w:rsid w:val="009A5477"/>
    <w:rsid w:val="009A673C"/>
    <w:rsid w:val="009B282A"/>
    <w:rsid w:val="009B2878"/>
    <w:rsid w:val="009B6A78"/>
    <w:rsid w:val="009B7A44"/>
    <w:rsid w:val="009C05AB"/>
    <w:rsid w:val="009C1241"/>
    <w:rsid w:val="009C293A"/>
    <w:rsid w:val="009C3794"/>
    <w:rsid w:val="009C381E"/>
    <w:rsid w:val="009C5D67"/>
    <w:rsid w:val="009C7149"/>
    <w:rsid w:val="009E2AC7"/>
    <w:rsid w:val="009F34DC"/>
    <w:rsid w:val="009F5A4F"/>
    <w:rsid w:val="00A02B7C"/>
    <w:rsid w:val="00A02D05"/>
    <w:rsid w:val="00A03C73"/>
    <w:rsid w:val="00A06609"/>
    <w:rsid w:val="00A07C8B"/>
    <w:rsid w:val="00A13E80"/>
    <w:rsid w:val="00A16493"/>
    <w:rsid w:val="00A2070E"/>
    <w:rsid w:val="00A24D37"/>
    <w:rsid w:val="00A313FD"/>
    <w:rsid w:val="00A32283"/>
    <w:rsid w:val="00A32E66"/>
    <w:rsid w:val="00A33150"/>
    <w:rsid w:val="00A42751"/>
    <w:rsid w:val="00A430E2"/>
    <w:rsid w:val="00A4429B"/>
    <w:rsid w:val="00A51B70"/>
    <w:rsid w:val="00A563E5"/>
    <w:rsid w:val="00A56C40"/>
    <w:rsid w:val="00A6073E"/>
    <w:rsid w:val="00A63C08"/>
    <w:rsid w:val="00A64B2F"/>
    <w:rsid w:val="00A64B30"/>
    <w:rsid w:val="00A70203"/>
    <w:rsid w:val="00A76F79"/>
    <w:rsid w:val="00A81C66"/>
    <w:rsid w:val="00A85D84"/>
    <w:rsid w:val="00A906A5"/>
    <w:rsid w:val="00A909E0"/>
    <w:rsid w:val="00A90E7F"/>
    <w:rsid w:val="00A957DE"/>
    <w:rsid w:val="00A96E87"/>
    <w:rsid w:val="00AA0BF0"/>
    <w:rsid w:val="00AA1823"/>
    <w:rsid w:val="00AA2D26"/>
    <w:rsid w:val="00AA7E73"/>
    <w:rsid w:val="00AB2BA7"/>
    <w:rsid w:val="00AB7AFA"/>
    <w:rsid w:val="00AC31ED"/>
    <w:rsid w:val="00AC49F5"/>
    <w:rsid w:val="00AD1D2D"/>
    <w:rsid w:val="00AD3BE0"/>
    <w:rsid w:val="00AD4947"/>
    <w:rsid w:val="00AD7427"/>
    <w:rsid w:val="00AD7D20"/>
    <w:rsid w:val="00AE04BF"/>
    <w:rsid w:val="00AE1729"/>
    <w:rsid w:val="00AE27E6"/>
    <w:rsid w:val="00AF0B36"/>
    <w:rsid w:val="00AF6223"/>
    <w:rsid w:val="00AF7439"/>
    <w:rsid w:val="00AF7DCE"/>
    <w:rsid w:val="00B01F6A"/>
    <w:rsid w:val="00B12AFA"/>
    <w:rsid w:val="00B153A5"/>
    <w:rsid w:val="00B17714"/>
    <w:rsid w:val="00B25384"/>
    <w:rsid w:val="00B25C6F"/>
    <w:rsid w:val="00B267E6"/>
    <w:rsid w:val="00B27EC2"/>
    <w:rsid w:val="00B302E0"/>
    <w:rsid w:val="00B33AD0"/>
    <w:rsid w:val="00B35AF4"/>
    <w:rsid w:val="00B3711B"/>
    <w:rsid w:val="00B4386F"/>
    <w:rsid w:val="00B4701C"/>
    <w:rsid w:val="00B50824"/>
    <w:rsid w:val="00B669E3"/>
    <w:rsid w:val="00B66AD3"/>
    <w:rsid w:val="00B719B7"/>
    <w:rsid w:val="00B72AF5"/>
    <w:rsid w:val="00B738C0"/>
    <w:rsid w:val="00B74A55"/>
    <w:rsid w:val="00B75C43"/>
    <w:rsid w:val="00B77693"/>
    <w:rsid w:val="00B82DA5"/>
    <w:rsid w:val="00B86A93"/>
    <w:rsid w:val="00B86FE1"/>
    <w:rsid w:val="00B9343D"/>
    <w:rsid w:val="00B93D39"/>
    <w:rsid w:val="00B97201"/>
    <w:rsid w:val="00BA03C3"/>
    <w:rsid w:val="00BA2B79"/>
    <w:rsid w:val="00BA4BB8"/>
    <w:rsid w:val="00BA5EFA"/>
    <w:rsid w:val="00BA7297"/>
    <w:rsid w:val="00BA799A"/>
    <w:rsid w:val="00BB207E"/>
    <w:rsid w:val="00BB3FB0"/>
    <w:rsid w:val="00BB4AB5"/>
    <w:rsid w:val="00BB5805"/>
    <w:rsid w:val="00BB63D5"/>
    <w:rsid w:val="00BB7225"/>
    <w:rsid w:val="00BC1CE7"/>
    <w:rsid w:val="00BC1D9C"/>
    <w:rsid w:val="00BC3D30"/>
    <w:rsid w:val="00BC53A3"/>
    <w:rsid w:val="00BD3C70"/>
    <w:rsid w:val="00BD7E64"/>
    <w:rsid w:val="00BE072D"/>
    <w:rsid w:val="00BE0B42"/>
    <w:rsid w:val="00BE2DB0"/>
    <w:rsid w:val="00BE6BF2"/>
    <w:rsid w:val="00BE6FCA"/>
    <w:rsid w:val="00BE71CF"/>
    <w:rsid w:val="00BE7845"/>
    <w:rsid w:val="00BE7D08"/>
    <w:rsid w:val="00BF137E"/>
    <w:rsid w:val="00BF5412"/>
    <w:rsid w:val="00C03F89"/>
    <w:rsid w:val="00C0521F"/>
    <w:rsid w:val="00C072A6"/>
    <w:rsid w:val="00C10BF7"/>
    <w:rsid w:val="00C14240"/>
    <w:rsid w:val="00C154FA"/>
    <w:rsid w:val="00C237D6"/>
    <w:rsid w:val="00C23936"/>
    <w:rsid w:val="00C24A33"/>
    <w:rsid w:val="00C25EB8"/>
    <w:rsid w:val="00C262F1"/>
    <w:rsid w:val="00C264CF"/>
    <w:rsid w:val="00C2709A"/>
    <w:rsid w:val="00C27FB7"/>
    <w:rsid w:val="00C32293"/>
    <w:rsid w:val="00C32DFB"/>
    <w:rsid w:val="00C32E75"/>
    <w:rsid w:val="00C3335E"/>
    <w:rsid w:val="00C34711"/>
    <w:rsid w:val="00C40CEF"/>
    <w:rsid w:val="00C43BAE"/>
    <w:rsid w:val="00C44B81"/>
    <w:rsid w:val="00C45E3D"/>
    <w:rsid w:val="00C46B58"/>
    <w:rsid w:val="00C70781"/>
    <w:rsid w:val="00C71118"/>
    <w:rsid w:val="00C714BB"/>
    <w:rsid w:val="00C71F55"/>
    <w:rsid w:val="00C754F8"/>
    <w:rsid w:val="00C91582"/>
    <w:rsid w:val="00C91866"/>
    <w:rsid w:val="00C95991"/>
    <w:rsid w:val="00C9652D"/>
    <w:rsid w:val="00CA1100"/>
    <w:rsid w:val="00CA1735"/>
    <w:rsid w:val="00CA271F"/>
    <w:rsid w:val="00CA6C0A"/>
    <w:rsid w:val="00CB00FF"/>
    <w:rsid w:val="00CB693C"/>
    <w:rsid w:val="00CC0F43"/>
    <w:rsid w:val="00CC136F"/>
    <w:rsid w:val="00CC28CE"/>
    <w:rsid w:val="00CC70CE"/>
    <w:rsid w:val="00CD1A13"/>
    <w:rsid w:val="00CD7363"/>
    <w:rsid w:val="00CE2487"/>
    <w:rsid w:val="00CE716F"/>
    <w:rsid w:val="00CF5B54"/>
    <w:rsid w:val="00CF6F43"/>
    <w:rsid w:val="00D00562"/>
    <w:rsid w:val="00D00BCC"/>
    <w:rsid w:val="00D016EA"/>
    <w:rsid w:val="00D017CF"/>
    <w:rsid w:val="00D048DA"/>
    <w:rsid w:val="00D04F4A"/>
    <w:rsid w:val="00D05664"/>
    <w:rsid w:val="00D06674"/>
    <w:rsid w:val="00D071A9"/>
    <w:rsid w:val="00D103FA"/>
    <w:rsid w:val="00D11906"/>
    <w:rsid w:val="00D11F34"/>
    <w:rsid w:val="00D140EE"/>
    <w:rsid w:val="00D1501F"/>
    <w:rsid w:val="00D171A4"/>
    <w:rsid w:val="00D17FBD"/>
    <w:rsid w:val="00D21077"/>
    <w:rsid w:val="00D216CD"/>
    <w:rsid w:val="00D224DB"/>
    <w:rsid w:val="00D23219"/>
    <w:rsid w:val="00D2638A"/>
    <w:rsid w:val="00D26B12"/>
    <w:rsid w:val="00D27D42"/>
    <w:rsid w:val="00D3132F"/>
    <w:rsid w:val="00D31BD7"/>
    <w:rsid w:val="00D34166"/>
    <w:rsid w:val="00D375C4"/>
    <w:rsid w:val="00D377EE"/>
    <w:rsid w:val="00D37E26"/>
    <w:rsid w:val="00D41302"/>
    <w:rsid w:val="00D52E48"/>
    <w:rsid w:val="00D61626"/>
    <w:rsid w:val="00D63109"/>
    <w:rsid w:val="00D63D96"/>
    <w:rsid w:val="00D63E08"/>
    <w:rsid w:val="00D66B57"/>
    <w:rsid w:val="00D6779F"/>
    <w:rsid w:val="00D677C6"/>
    <w:rsid w:val="00D706A9"/>
    <w:rsid w:val="00D71CD0"/>
    <w:rsid w:val="00D7454B"/>
    <w:rsid w:val="00D75F41"/>
    <w:rsid w:val="00D931C9"/>
    <w:rsid w:val="00D93FBB"/>
    <w:rsid w:val="00D9433A"/>
    <w:rsid w:val="00D94DCF"/>
    <w:rsid w:val="00D962A8"/>
    <w:rsid w:val="00DA2475"/>
    <w:rsid w:val="00DA548D"/>
    <w:rsid w:val="00DA6843"/>
    <w:rsid w:val="00DB0164"/>
    <w:rsid w:val="00DB1D9E"/>
    <w:rsid w:val="00DB2710"/>
    <w:rsid w:val="00DB393D"/>
    <w:rsid w:val="00DB4287"/>
    <w:rsid w:val="00DB55B6"/>
    <w:rsid w:val="00DC2B17"/>
    <w:rsid w:val="00DC3E9F"/>
    <w:rsid w:val="00DC79FE"/>
    <w:rsid w:val="00DD048A"/>
    <w:rsid w:val="00DD423F"/>
    <w:rsid w:val="00DD5A5D"/>
    <w:rsid w:val="00DD6243"/>
    <w:rsid w:val="00DD660E"/>
    <w:rsid w:val="00DE18DA"/>
    <w:rsid w:val="00DE4921"/>
    <w:rsid w:val="00DE75F5"/>
    <w:rsid w:val="00DF40FE"/>
    <w:rsid w:val="00DF6A69"/>
    <w:rsid w:val="00E0584A"/>
    <w:rsid w:val="00E05DEF"/>
    <w:rsid w:val="00E066C6"/>
    <w:rsid w:val="00E12076"/>
    <w:rsid w:val="00E13A1B"/>
    <w:rsid w:val="00E154F9"/>
    <w:rsid w:val="00E15BD9"/>
    <w:rsid w:val="00E21250"/>
    <w:rsid w:val="00E214A0"/>
    <w:rsid w:val="00E302D7"/>
    <w:rsid w:val="00E30F9B"/>
    <w:rsid w:val="00E31DD7"/>
    <w:rsid w:val="00E34ECF"/>
    <w:rsid w:val="00E40272"/>
    <w:rsid w:val="00E40AD3"/>
    <w:rsid w:val="00E530C1"/>
    <w:rsid w:val="00E56CDA"/>
    <w:rsid w:val="00E578B3"/>
    <w:rsid w:val="00E611A5"/>
    <w:rsid w:val="00E65EC4"/>
    <w:rsid w:val="00E660B5"/>
    <w:rsid w:val="00E73FAA"/>
    <w:rsid w:val="00E75DB5"/>
    <w:rsid w:val="00E75FEC"/>
    <w:rsid w:val="00E776E5"/>
    <w:rsid w:val="00E80F38"/>
    <w:rsid w:val="00E8194A"/>
    <w:rsid w:val="00E82E66"/>
    <w:rsid w:val="00E9216E"/>
    <w:rsid w:val="00E92DE8"/>
    <w:rsid w:val="00EA3A0A"/>
    <w:rsid w:val="00EA3FB4"/>
    <w:rsid w:val="00EA7E28"/>
    <w:rsid w:val="00EB0749"/>
    <w:rsid w:val="00EC6656"/>
    <w:rsid w:val="00EC70C3"/>
    <w:rsid w:val="00ED23A8"/>
    <w:rsid w:val="00ED6EB7"/>
    <w:rsid w:val="00EE101B"/>
    <w:rsid w:val="00EE1D50"/>
    <w:rsid w:val="00EE2142"/>
    <w:rsid w:val="00EE3557"/>
    <w:rsid w:val="00EE6FFD"/>
    <w:rsid w:val="00EE787B"/>
    <w:rsid w:val="00EF1310"/>
    <w:rsid w:val="00EF399D"/>
    <w:rsid w:val="00EF5110"/>
    <w:rsid w:val="00EF7973"/>
    <w:rsid w:val="00F005F6"/>
    <w:rsid w:val="00F01965"/>
    <w:rsid w:val="00F03C7C"/>
    <w:rsid w:val="00F03E5C"/>
    <w:rsid w:val="00F05EFE"/>
    <w:rsid w:val="00F06F91"/>
    <w:rsid w:val="00F109BF"/>
    <w:rsid w:val="00F11FF1"/>
    <w:rsid w:val="00F129DE"/>
    <w:rsid w:val="00F14ECE"/>
    <w:rsid w:val="00F15706"/>
    <w:rsid w:val="00F20D1D"/>
    <w:rsid w:val="00F2451A"/>
    <w:rsid w:val="00F315FB"/>
    <w:rsid w:val="00F34A6C"/>
    <w:rsid w:val="00F34F08"/>
    <w:rsid w:val="00F353D4"/>
    <w:rsid w:val="00F41999"/>
    <w:rsid w:val="00F43D85"/>
    <w:rsid w:val="00F44F94"/>
    <w:rsid w:val="00F512BB"/>
    <w:rsid w:val="00F53070"/>
    <w:rsid w:val="00F53420"/>
    <w:rsid w:val="00F553AB"/>
    <w:rsid w:val="00F658B5"/>
    <w:rsid w:val="00F73E6D"/>
    <w:rsid w:val="00F7503B"/>
    <w:rsid w:val="00F856E7"/>
    <w:rsid w:val="00F90E30"/>
    <w:rsid w:val="00F92ACF"/>
    <w:rsid w:val="00F930B2"/>
    <w:rsid w:val="00F965E7"/>
    <w:rsid w:val="00F97444"/>
    <w:rsid w:val="00F97EA0"/>
    <w:rsid w:val="00FA139B"/>
    <w:rsid w:val="00FA17B5"/>
    <w:rsid w:val="00FA32F3"/>
    <w:rsid w:val="00FA4C9A"/>
    <w:rsid w:val="00FA4ECF"/>
    <w:rsid w:val="00FB0665"/>
    <w:rsid w:val="00FB0FAD"/>
    <w:rsid w:val="00FB2F50"/>
    <w:rsid w:val="00FB3972"/>
    <w:rsid w:val="00FB3EE1"/>
    <w:rsid w:val="00FB6787"/>
    <w:rsid w:val="00FC3E76"/>
    <w:rsid w:val="00FC4A74"/>
    <w:rsid w:val="00FD33FE"/>
    <w:rsid w:val="00FD4C54"/>
    <w:rsid w:val="00FD66C5"/>
    <w:rsid w:val="00FE00D4"/>
    <w:rsid w:val="00FE1080"/>
    <w:rsid w:val="00FF2B27"/>
    <w:rsid w:val="00FF51B8"/>
    <w:rsid w:val="00FF54E7"/>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6"/>
      </w:numPr>
    </w:pPr>
  </w:style>
  <w:style w:type="character" w:customStyle="1" w:styleId="Ttulo1Car">
    <w:name w:val="Título 1 Car"/>
    <w:link w:val="Ttulo1"/>
    <w:rsid w:val="00414E76"/>
    <w:rPr>
      <w:rFonts w:ascii="Arial" w:hAnsi="Arial" w:cs="Arial"/>
      <w:b/>
      <w:bCs/>
      <w:kern w:val="1"/>
      <w:sz w:val="32"/>
      <w:szCs w:val="32"/>
      <w:lang w:eastAsia="ar-SA"/>
    </w:rPr>
  </w:style>
  <w:style w:type="character" w:customStyle="1" w:styleId="Ttulo2Car">
    <w:name w:val="Título 2 Car"/>
    <w:link w:val="Ttulo2"/>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uiPriority w:val="99"/>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paragraph" w:customStyle="1" w:styleId="Prrafodelista11">
    <w:name w:val="Párrafo de lista11"/>
    <w:basedOn w:val="Normal"/>
    <w:rsid w:val="00172871"/>
    <w:pPr>
      <w:suppressAutoHyphens w:val="0"/>
      <w:spacing w:after="200" w:line="276" w:lineRule="auto"/>
      <w:ind w:left="720"/>
    </w:pPr>
    <w:rPr>
      <w:rFonts w:ascii="Calibri" w:hAnsi="Calibri"/>
      <w:sz w:val="20"/>
      <w:lang w:eastAsia="es-ES"/>
    </w:rPr>
  </w:style>
  <w:style w:type="table" w:customStyle="1" w:styleId="Tablaconcuadrcula1">
    <w:name w:val="Tabla con cuadrícula1"/>
    <w:basedOn w:val="Tablanormal"/>
    <w:rsid w:val="006766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26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rsid w:val="000A15E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6"/>
      </w:numPr>
    </w:pPr>
  </w:style>
  <w:style w:type="character" w:customStyle="1" w:styleId="Ttulo1Car">
    <w:name w:val="Título 1 Car"/>
    <w:link w:val="Ttulo1"/>
    <w:rsid w:val="00414E76"/>
    <w:rPr>
      <w:rFonts w:ascii="Arial" w:hAnsi="Arial" w:cs="Arial"/>
      <w:b/>
      <w:bCs/>
      <w:kern w:val="1"/>
      <w:sz w:val="32"/>
      <w:szCs w:val="32"/>
      <w:lang w:eastAsia="ar-SA"/>
    </w:rPr>
  </w:style>
  <w:style w:type="character" w:customStyle="1" w:styleId="Ttulo2Car">
    <w:name w:val="Título 2 Car"/>
    <w:link w:val="Ttulo2"/>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uiPriority w:val="99"/>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paragraph" w:customStyle="1" w:styleId="Prrafodelista11">
    <w:name w:val="Párrafo de lista11"/>
    <w:basedOn w:val="Normal"/>
    <w:rsid w:val="00172871"/>
    <w:pPr>
      <w:suppressAutoHyphens w:val="0"/>
      <w:spacing w:after="200" w:line="276" w:lineRule="auto"/>
      <w:ind w:left="720"/>
    </w:pPr>
    <w:rPr>
      <w:rFonts w:ascii="Calibri" w:hAnsi="Calibri"/>
      <w:sz w:val="20"/>
      <w:lang w:eastAsia="es-ES"/>
    </w:rPr>
  </w:style>
  <w:style w:type="table" w:customStyle="1" w:styleId="Tablaconcuadrcula1">
    <w:name w:val="Tabla con cuadrícula1"/>
    <w:basedOn w:val="Tablanormal"/>
    <w:rsid w:val="006766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26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rsid w:val="000A15E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7186">
      <w:bodyDiv w:val="1"/>
      <w:marLeft w:val="0"/>
      <w:marRight w:val="0"/>
      <w:marTop w:val="0"/>
      <w:marBottom w:val="0"/>
      <w:divBdr>
        <w:top w:val="none" w:sz="0" w:space="0" w:color="auto"/>
        <w:left w:val="none" w:sz="0" w:space="0" w:color="auto"/>
        <w:bottom w:val="none" w:sz="0" w:space="0" w:color="auto"/>
        <w:right w:val="none" w:sz="0" w:space="0" w:color="auto"/>
      </w:divBdr>
    </w:div>
    <w:div w:id="115299840">
      <w:bodyDiv w:val="1"/>
      <w:marLeft w:val="0"/>
      <w:marRight w:val="0"/>
      <w:marTop w:val="0"/>
      <w:marBottom w:val="0"/>
      <w:divBdr>
        <w:top w:val="none" w:sz="0" w:space="0" w:color="auto"/>
        <w:left w:val="none" w:sz="0" w:space="0" w:color="auto"/>
        <w:bottom w:val="none" w:sz="0" w:space="0" w:color="auto"/>
        <w:right w:val="none" w:sz="0" w:space="0" w:color="auto"/>
      </w:divBdr>
    </w:div>
    <w:div w:id="132331874">
      <w:bodyDiv w:val="1"/>
      <w:marLeft w:val="0"/>
      <w:marRight w:val="0"/>
      <w:marTop w:val="0"/>
      <w:marBottom w:val="0"/>
      <w:divBdr>
        <w:top w:val="none" w:sz="0" w:space="0" w:color="auto"/>
        <w:left w:val="none" w:sz="0" w:space="0" w:color="auto"/>
        <w:bottom w:val="none" w:sz="0" w:space="0" w:color="auto"/>
        <w:right w:val="none" w:sz="0" w:space="0" w:color="auto"/>
      </w:divBdr>
    </w:div>
    <w:div w:id="200746271">
      <w:bodyDiv w:val="1"/>
      <w:marLeft w:val="0"/>
      <w:marRight w:val="0"/>
      <w:marTop w:val="0"/>
      <w:marBottom w:val="0"/>
      <w:divBdr>
        <w:top w:val="none" w:sz="0" w:space="0" w:color="auto"/>
        <w:left w:val="none" w:sz="0" w:space="0" w:color="auto"/>
        <w:bottom w:val="none" w:sz="0" w:space="0" w:color="auto"/>
        <w:right w:val="none" w:sz="0" w:space="0" w:color="auto"/>
      </w:divBdr>
    </w:div>
    <w:div w:id="258023023">
      <w:bodyDiv w:val="1"/>
      <w:marLeft w:val="0"/>
      <w:marRight w:val="0"/>
      <w:marTop w:val="0"/>
      <w:marBottom w:val="0"/>
      <w:divBdr>
        <w:top w:val="none" w:sz="0" w:space="0" w:color="auto"/>
        <w:left w:val="none" w:sz="0" w:space="0" w:color="auto"/>
        <w:bottom w:val="none" w:sz="0" w:space="0" w:color="auto"/>
        <w:right w:val="none" w:sz="0" w:space="0" w:color="auto"/>
      </w:divBdr>
    </w:div>
    <w:div w:id="316496745">
      <w:bodyDiv w:val="1"/>
      <w:marLeft w:val="0"/>
      <w:marRight w:val="0"/>
      <w:marTop w:val="0"/>
      <w:marBottom w:val="0"/>
      <w:divBdr>
        <w:top w:val="none" w:sz="0" w:space="0" w:color="auto"/>
        <w:left w:val="none" w:sz="0" w:space="0" w:color="auto"/>
        <w:bottom w:val="none" w:sz="0" w:space="0" w:color="auto"/>
        <w:right w:val="none" w:sz="0" w:space="0" w:color="auto"/>
      </w:divBdr>
    </w:div>
    <w:div w:id="318968962">
      <w:bodyDiv w:val="1"/>
      <w:marLeft w:val="0"/>
      <w:marRight w:val="0"/>
      <w:marTop w:val="0"/>
      <w:marBottom w:val="0"/>
      <w:divBdr>
        <w:top w:val="none" w:sz="0" w:space="0" w:color="auto"/>
        <w:left w:val="none" w:sz="0" w:space="0" w:color="auto"/>
        <w:bottom w:val="none" w:sz="0" w:space="0" w:color="auto"/>
        <w:right w:val="none" w:sz="0" w:space="0" w:color="auto"/>
      </w:divBdr>
    </w:div>
    <w:div w:id="327297133">
      <w:bodyDiv w:val="1"/>
      <w:marLeft w:val="0"/>
      <w:marRight w:val="0"/>
      <w:marTop w:val="0"/>
      <w:marBottom w:val="0"/>
      <w:divBdr>
        <w:top w:val="none" w:sz="0" w:space="0" w:color="auto"/>
        <w:left w:val="none" w:sz="0" w:space="0" w:color="auto"/>
        <w:bottom w:val="none" w:sz="0" w:space="0" w:color="auto"/>
        <w:right w:val="none" w:sz="0" w:space="0" w:color="auto"/>
      </w:divBdr>
    </w:div>
    <w:div w:id="338167577">
      <w:bodyDiv w:val="1"/>
      <w:marLeft w:val="0"/>
      <w:marRight w:val="0"/>
      <w:marTop w:val="0"/>
      <w:marBottom w:val="0"/>
      <w:divBdr>
        <w:top w:val="none" w:sz="0" w:space="0" w:color="auto"/>
        <w:left w:val="none" w:sz="0" w:space="0" w:color="auto"/>
        <w:bottom w:val="none" w:sz="0" w:space="0" w:color="auto"/>
        <w:right w:val="none" w:sz="0" w:space="0" w:color="auto"/>
      </w:divBdr>
    </w:div>
    <w:div w:id="376048943">
      <w:bodyDiv w:val="1"/>
      <w:marLeft w:val="0"/>
      <w:marRight w:val="0"/>
      <w:marTop w:val="0"/>
      <w:marBottom w:val="0"/>
      <w:divBdr>
        <w:top w:val="none" w:sz="0" w:space="0" w:color="auto"/>
        <w:left w:val="none" w:sz="0" w:space="0" w:color="auto"/>
        <w:bottom w:val="none" w:sz="0" w:space="0" w:color="auto"/>
        <w:right w:val="none" w:sz="0" w:space="0" w:color="auto"/>
      </w:divBdr>
    </w:div>
    <w:div w:id="452476846">
      <w:bodyDiv w:val="1"/>
      <w:marLeft w:val="0"/>
      <w:marRight w:val="0"/>
      <w:marTop w:val="0"/>
      <w:marBottom w:val="0"/>
      <w:divBdr>
        <w:top w:val="none" w:sz="0" w:space="0" w:color="auto"/>
        <w:left w:val="none" w:sz="0" w:space="0" w:color="auto"/>
        <w:bottom w:val="none" w:sz="0" w:space="0" w:color="auto"/>
        <w:right w:val="none" w:sz="0" w:space="0" w:color="auto"/>
      </w:divBdr>
    </w:div>
    <w:div w:id="467207185">
      <w:bodyDiv w:val="1"/>
      <w:marLeft w:val="0"/>
      <w:marRight w:val="0"/>
      <w:marTop w:val="0"/>
      <w:marBottom w:val="0"/>
      <w:divBdr>
        <w:top w:val="none" w:sz="0" w:space="0" w:color="auto"/>
        <w:left w:val="none" w:sz="0" w:space="0" w:color="auto"/>
        <w:bottom w:val="none" w:sz="0" w:space="0" w:color="auto"/>
        <w:right w:val="none" w:sz="0" w:space="0" w:color="auto"/>
      </w:divBdr>
    </w:div>
    <w:div w:id="528838711">
      <w:bodyDiv w:val="1"/>
      <w:marLeft w:val="0"/>
      <w:marRight w:val="0"/>
      <w:marTop w:val="0"/>
      <w:marBottom w:val="0"/>
      <w:divBdr>
        <w:top w:val="none" w:sz="0" w:space="0" w:color="auto"/>
        <w:left w:val="none" w:sz="0" w:space="0" w:color="auto"/>
        <w:bottom w:val="none" w:sz="0" w:space="0" w:color="auto"/>
        <w:right w:val="none" w:sz="0" w:space="0" w:color="auto"/>
      </w:divBdr>
    </w:div>
    <w:div w:id="547451296">
      <w:bodyDiv w:val="1"/>
      <w:marLeft w:val="0"/>
      <w:marRight w:val="0"/>
      <w:marTop w:val="0"/>
      <w:marBottom w:val="0"/>
      <w:divBdr>
        <w:top w:val="none" w:sz="0" w:space="0" w:color="auto"/>
        <w:left w:val="none" w:sz="0" w:space="0" w:color="auto"/>
        <w:bottom w:val="none" w:sz="0" w:space="0" w:color="auto"/>
        <w:right w:val="none" w:sz="0" w:space="0" w:color="auto"/>
      </w:divBdr>
    </w:div>
    <w:div w:id="689993670">
      <w:bodyDiv w:val="1"/>
      <w:marLeft w:val="0"/>
      <w:marRight w:val="0"/>
      <w:marTop w:val="0"/>
      <w:marBottom w:val="0"/>
      <w:divBdr>
        <w:top w:val="none" w:sz="0" w:space="0" w:color="auto"/>
        <w:left w:val="none" w:sz="0" w:space="0" w:color="auto"/>
        <w:bottom w:val="none" w:sz="0" w:space="0" w:color="auto"/>
        <w:right w:val="none" w:sz="0" w:space="0" w:color="auto"/>
      </w:divBdr>
    </w:div>
    <w:div w:id="714549031">
      <w:bodyDiv w:val="1"/>
      <w:marLeft w:val="0"/>
      <w:marRight w:val="0"/>
      <w:marTop w:val="0"/>
      <w:marBottom w:val="0"/>
      <w:divBdr>
        <w:top w:val="none" w:sz="0" w:space="0" w:color="auto"/>
        <w:left w:val="none" w:sz="0" w:space="0" w:color="auto"/>
        <w:bottom w:val="none" w:sz="0" w:space="0" w:color="auto"/>
        <w:right w:val="none" w:sz="0" w:space="0" w:color="auto"/>
      </w:divBdr>
    </w:div>
    <w:div w:id="763454041">
      <w:bodyDiv w:val="1"/>
      <w:marLeft w:val="0"/>
      <w:marRight w:val="0"/>
      <w:marTop w:val="0"/>
      <w:marBottom w:val="0"/>
      <w:divBdr>
        <w:top w:val="none" w:sz="0" w:space="0" w:color="auto"/>
        <w:left w:val="none" w:sz="0" w:space="0" w:color="auto"/>
        <w:bottom w:val="none" w:sz="0" w:space="0" w:color="auto"/>
        <w:right w:val="none" w:sz="0" w:space="0" w:color="auto"/>
      </w:divBdr>
    </w:div>
    <w:div w:id="769743448">
      <w:bodyDiv w:val="1"/>
      <w:marLeft w:val="0"/>
      <w:marRight w:val="0"/>
      <w:marTop w:val="0"/>
      <w:marBottom w:val="0"/>
      <w:divBdr>
        <w:top w:val="none" w:sz="0" w:space="0" w:color="auto"/>
        <w:left w:val="none" w:sz="0" w:space="0" w:color="auto"/>
        <w:bottom w:val="none" w:sz="0" w:space="0" w:color="auto"/>
        <w:right w:val="none" w:sz="0" w:space="0" w:color="auto"/>
      </w:divBdr>
    </w:div>
    <w:div w:id="822351010">
      <w:bodyDiv w:val="1"/>
      <w:marLeft w:val="0"/>
      <w:marRight w:val="0"/>
      <w:marTop w:val="0"/>
      <w:marBottom w:val="0"/>
      <w:divBdr>
        <w:top w:val="none" w:sz="0" w:space="0" w:color="auto"/>
        <w:left w:val="none" w:sz="0" w:space="0" w:color="auto"/>
        <w:bottom w:val="none" w:sz="0" w:space="0" w:color="auto"/>
        <w:right w:val="none" w:sz="0" w:space="0" w:color="auto"/>
      </w:divBdr>
    </w:div>
    <w:div w:id="864058213">
      <w:bodyDiv w:val="1"/>
      <w:marLeft w:val="0"/>
      <w:marRight w:val="0"/>
      <w:marTop w:val="0"/>
      <w:marBottom w:val="0"/>
      <w:divBdr>
        <w:top w:val="none" w:sz="0" w:space="0" w:color="auto"/>
        <w:left w:val="none" w:sz="0" w:space="0" w:color="auto"/>
        <w:bottom w:val="none" w:sz="0" w:space="0" w:color="auto"/>
        <w:right w:val="none" w:sz="0" w:space="0" w:color="auto"/>
      </w:divBdr>
    </w:div>
    <w:div w:id="918948693">
      <w:bodyDiv w:val="1"/>
      <w:marLeft w:val="0"/>
      <w:marRight w:val="0"/>
      <w:marTop w:val="0"/>
      <w:marBottom w:val="0"/>
      <w:divBdr>
        <w:top w:val="none" w:sz="0" w:space="0" w:color="auto"/>
        <w:left w:val="none" w:sz="0" w:space="0" w:color="auto"/>
        <w:bottom w:val="none" w:sz="0" w:space="0" w:color="auto"/>
        <w:right w:val="none" w:sz="0" w:space="0" w:color="auto"/>
      </w:divBdr>
    </w:div>
    <w:div w:id="939483985">
      <w:bodyDiv w:val="1"/>
      <w:marLeft w:val="0"/>
      <w:marRight w:val="0"/>
      <w:marTop w:val="0"/>
      <w:marBottom w:val="0"/>
      <w:divBdr>
        <w:top w:val="none" w:sz="0" w:space="0" w:color="auto"/>
        <w:left w:val="none" w:sz="0" w:space="0" w:color="auto"/>
        <w:bottom w:val="none" w:sz="0" w:space="0" w:color="auto"/>
        <w:right w:val="none" w:sz="0" w:space="0" w:color="auto"/>
      </w:divBdr>
    </w:div>
    <w:div w:id="975522975">
      <w:bodyDiv w:val="1"/>
      <w:marLeft w:val="0"/>
      <w:marRight w:val="0"/>
      <w:marTop w:val="0"/>
      <w:marBottom w:val="0"/>
      <w:divBdr>
        <w:top w:val="none" w:sz="0" w:space="0" w:color="auto"/>
        <w:left w:val="none" w:sz="0" w:space="0" w:color="auto"/>
        <w:bottom w:val="none" w:sz="0" w:space="0" w:color="auto"/>
        <w:right w:val="none" w:sz="0" w:space="0" w:color="auto"/>
      </w:divBdr>
    </w:div>
    <w:div w:id="991450788">
      <w:bodyDiv w:val="1"/>
      <w:marLeft w:val="0"/>
      <w:marRight w:val="0"/>
      <w:marTop w:val="0"/>
      <w:marBottom w:val="0"/>
      <w:divBdr>
        <w:top w:val="none" w:sz="0" w:space="0" w:color="auto"/>
        <w:left w:val="none" w:sz="0" w:space="0" w:color="auto"/>
        <w:bottom w:val="none" w:sz="0" w:space="0" w:color="auto"/>
        <w:right w:val="none" w:sz="0" w:space="0" w:color="auto"/>
      </w:divBdr>
    </w:div>
    <w:div w:id="995256813">
      <w:bodyDiv w:val="1"/>
      <w:marLeft w:val="0"/>
      <w:marRight w:val="0"/>
      <w:marTop w:val="0"/>
      <w:marBottom w:val="0"/>
      <w:divBdr>
        <w:top w:val="none" w:sz="0" w:space="0" w:color="auto"/>
        <w:left w:val="none" w:sz="0" w:space="0" w:color="auto"/>
        <w:bottom w:val="none" w:sz="0" w:space="0" w:color="auto"/>
        <w:right w:val="none" w:sz="0" w:space="0" w:color="auto"/>
      </w:divBdr>
    </w:div>
    <w:div w:id="1168864378">
      <w:bodyDiv w:val="1"/>
      <w:marLeft w:val="0"/>
      <w:marRight w:val="0"/>
      <w:marTop w:val="0"/>
      <w:marBottom w:val="0"/>
      <w:divBdr>
        <w:top w:val="none" w:sz="0" w:space="0" w:color="auto"/>
        <w:left w:val="none" w:sz="0" w:space="0" w:color="auto"/>
        <w:bottom w:val="none" w:sz="0" w:space="0" w:color="auto"/>
        <w:right w:val="none" w:sz="0" w:space="0" w:color="auto"/>
      </w:divBdr>
    </w:div>
    <w:div w:id="1193425094">
      <w:bodyDiv w:val="1"/>
      <w:marLeft w:val="0"/>
      <w:marRight w:val="0"/>
      <w:marTop w:val="0"/>
      <w:marBottom w:val="0"/>
      <w:divBdr>
        <w:top w:val="none" w:sz="0" w:space="0" w:color="auto"/>
        <w:left w:val="none" w:sz="0" w:space="0" w:color="auto"/>
        <w:bottom w:val="none" w:sz="0" w:space="0" w:color="auto"/>
        <w:right w:val="none" w:sz="0" w:space="0" w:color="auto"/>
      </w:divBdr>
    </w:div>
    <w:div w:id="1202784178">
      <w:bodyDiv w:val="1"/>
      <w:marLeft w:val="0"/>
      <w:marRight w:val="0"/>
      <w:marTop w:val="0"/>
      <w:marBottom w:val="0"/>
      <w:divBdr>
        <w:top w:val="none" w:sz="0" w:space="0" w:color="auto"/>
        <w:left w:val="none" w:sz="0" w:space="0" w:color="auto"/>
        <w:bottom w:val="none" w:sz="0" w:space="0" w:color="auto"/>
        <w:right w:val="none" w:sz="0" w:space="0" w:color="auto"/>
      </w:divBdr>
    </w:div>
    <w:div w:id="1238780469">
      <w:bodyDiv w:val="1"/>
      <w:marLeft w:val="0"/>
      <w:marRight w:val="0"/>
      <w:marTop w:val="0"/>
      <w:marBottom w:val="0"/>
      <w:divBdr>
        <w:top w:val="none" w:sz="0" w:space="0" w:color="auto"/>
        <w:left w:val="none" w:sz="0" w:space="0" w:color="auto"/>
        <w:bottom w:val="none" w:sz="0" w:space="0" w:color="auto"/>
        <w:right w:val="none" w:sz="0" w:space="0" w:color="auto"/>
      </w:divBdr>
    </w:div>
    <w:div w:id="1257904366">
      <w:bodyDiv w:val="1"/>
      <w:marLeft w:val="0"/>
      <w:marRight w:val="0"/>
      <w:marTop w:val="0"/>
      <w:marBottom w:val="0"/>
      <w:divBdr>
        <w:top w:val="none" w:sz="0" w:space="0" w:color="auto"/>
        <w:left w:val="none" w:sz="0" w:space="0" w:color="auto"/>
        <w:bottom w:val="none" w:sz="0" w:space="0" w:color="auto"/>
        <w:right w:val="none" w:sz="0" w:space="0" w:color="auto"/>
      </w:divBdr>
    </w:div>
    <w:div w:id="1339114347">
      <w:bodyDiv w:val="1"/>
      <w:marLeft w:val="0"/>
      <w:marRight w:val="0"/>
      <w:marTop w:val="0"/>
      <w:marBottom w:val="0"/>
      <w:divBdr>
        <w:top w:val="none" w:sz="0" w:space="0" w:color="auto"/>
        <w:left w:val="none" w:sz="0" w:space="0" w:color="auto"/>
        <w:bottom w:val="none" w:sz="0" w:space="0" w:color="auto"/>
        <w:right w:val="none" w:sz="0" w:space="0" w:color="auto"/>
      </w:divBdr>
    </w:div>
    <w:div w:id="1341082355">
      <w:bodyDiv w:val="1"/>
      <w:marLeft w:val="0"/>
      <w:marRight w:val="0"/>
      <w:marTop w:val="0"/>
      <w:marBottom w:val="0"/>
      <w:divBdr>
        <w:top w:val="none" w:sz="0" w:space="0" w:color="auto"/>
        <w:left w:val="none" w:sz="0" w:space="0" w:color="auto"/>
        <w:bottom w:val="none" w:sz="0" w:space="0" w:color="auto"/>
        <w:right w:val="none" w:sz="0" w:space="0" w:color="auto"/>
      </w:divBdr>
    </w:div>
    <w:div w:id="1364749297">
      <w:bodyDiv w:val="1"/>
      <w:marLeft w:val="0"/>
      <w:marRight w:val="0"/>
      <w:marTop w:val="0"/>
      <w:marBottom w:val="0"/>
      <w:divBdr>
        <w:top w:val="none" w:sz="0" w:space="0" w:color="auto"/>
        <w:left w:val="none" w:sz="0" w:space="0" w:color="auto"/>
        <w:bottom w:val="none" w:sz="0" w:space="0" w:color="auto"/>
        <w:right w:val="none" w:sz="0" w:space="0" w:color="auto"/>
      </w:divBdr>
    </w:div>
    <w:div w:id="1451515460">
      <w:bodyDiv w:val="1"/>
      <w:marLeft w:val="0"/>
      <w:marRight w:val="0"/>
      <w:marTop w:val="0"/>
      <w:marBottom w:val="0"/>
      <w:divBdr>
        <w:top w:val="none" w:sz="0" w:space="0" w:color="auto"/>
        <w:left w:val="none" w:sz="0" w:space="0" w:color="auto"/>
        <w:bottom w:val="none" w:sz="0" w:space="0" w:color="auto"/>
        <w:right w:val="none" w:sz="0" w:space="0" w:color="auto"/>
      </w:divBdr>
    </w:div>
    <w:div w:id="1500728882">
      <w:bodyDiv w:val="1"/>
      <w:marLeft w:val="0"/>
      <w:marRight w:val="0"/>
      <w:marTop w:val="0"/>
      <w:marBottom w:val="0"/>
      <w:divBdr>
        <w:top w:val="none" w:sz="0" w:space="0" w:color="auto"/>
        <w:left w:val="none" w:sz="0" w:space="0" w:color="auto"/>
        <w:bottom w:val="none" w:sz="0" w:space="0" w:color="auto"/>
        <w:right w:val="none" w:sz="0" w:space="0" w:color="auto"/>
      </w:divBdr>
    </w:div>
    <w:div w:id="1526288153">
      <w:bodyDiv w:val="1"/>
      <w:marLeft w:val="0"/>
      <w:marRight w:val="0"/>
      <w:marTop w:val="0"/>
      <w:marBottom w:val="0"/>
      <w:divBdr>
        <w:top w:val="none" w:sz="0" w:space="0" w:color="auto"/>
        <w:left w:val="none" w:sz="0" w:space="0" w:color="auto"/>
        <w:bottom w:val="none" w:sz="0" w:space="0" w:color="auto"/>
        <w:right w:val="none" w:sz="0" w:space="0" w:color="auto"/>
      </w:divBdr>
    </w:div>
    <w:div w:id="1543515438">
      <w:bodyDiv w:val="1"/>
      <w:marLeft w:val="0"/>
      <w:marRight w:val="0"/>
      <w:marTop w:val="0"/>
      <w:marBottom w:val="0"/>
      <w:divBdr>
        <w:top w:val="none" w:sz="0" w:space="0" w:color="auto"/>
        <w:left w:val="none" w:sz="0" w:space="0" w:color="auto"/>
        <w:bottom w:val="none" w:sz="0" w:space="0" w:color="auto"/>
        <w:right w:val="none" w:sz="0" w:space="0" w:color="auto"/>
      </w:divBdr>
    </w:div>
    <w:div w:id="1554973289">
      <w:bodyDiv w:val="1"/>
      <w:marLeft w:val="0"/>
      <w:marRight w:val="0"/>
      <w:marTop w:val="0"/>
      <w:marBottom w:val="0"/>
      <w:divBdr>
        <w:top w:val="none" w:sz="0" w:space="0" w:color="auto"/>
        <w:left w:val="none" w:sz="0" w:space="0" w:color="auto"/>
        <w:bottom w:val="none" w:sz="0" w:space="0" w:color="auto"/>
        <w:right w:val="none" w:sz="0" w:space="0" w:color="auto"/>
      </w:divBdr>
    </w:div>
    <w:div w:id="1578401000">
      <w:bodyDiv w:val="1"/>
      <w:marLeft w:val="0"/>
      <w:marRight w:val="0"/>
      <w:marTop w:val="0"/>
      <w:marBottom w:val="0"/>
      <w:divBdr>
        <w:top w:val="none" w:sz="0" w:space="0" w:color="auto"/>
        <w:left w:val="none" w:sz="0" w:space="0" w:color="auto"/>
        <w:bottom w:val="none" w:sz="0" w:space="0" w:color="auto"/>
        <w:right w:val="none" w:sz="0" w:space="0" w:color="auto"/>
      </w:divBdr>
    </w:div>
    <w:div w:id="1658025560">
      <w:bodyDiv w:val="1"/>
      <w:marLeft w:val="0"/>
      <w:marRight w:val="0"/>
      <w:marTop w:val="0"/>
      <w:marBottom w:val="0"/>
      <w:divBdr>
        <w:top w:val="none" w:sz="0" w:space="0" w:color="auto"/>
        <w:left w:val="none" w:sz="0" w:space="0" w:color="auto"/>
        <w:bottom w:val="none" w:sz="0" w:space="0" w:color="auto"/>
        <w:right w:val="none" w:sz="0" w:space="0" w:color="auto"/>
      </w:divBdr>
    </w:div>
    <w:div w:id="1659654208">
      <w:bodyDiv w:val="1"/>
      <w:marLeft w:val="0"/>
      <w:marRight w:val="0"/>
      <w:marTop w:val="0"/>
      <w:marBottom w:val="0"/>
      <w:divBdr>
        <w:top w:val="none" w:sz="0" w:space="0" w:color="auto"/>
        <w:left w:val="none" w:sz="0" w:space="0" w:color="auto"/>
        <w:bottom w:val="none" w:sz="0" w:space="0" w:color="auto"/>
        <w:right w:val="none" w:sz="0" w:space="0" w:color="auto"/>
      </w:divBdr>
    </w:div>
    <w:div w:id="1690717550">
      <w:bodyDiv w:val="1"/>
      <w:marLeft w:val="0"/>
      <w:marRight w:val="0"/>
      <w:marTop w:val="0"/>
      <w:marBottom w:val="0"/>
      <w:divBdr>
        <w:top w:val="none" w:sz="0" w:space="0" w:color="auto"/>
        <w:left w:val="none" w:sz="0" w:space="0" w:color="auto"/>
        <w:bottom w:val="none" w:sz="0" w:space="0" w:color="auto"/>
        <w:right w:val="none" w:sz="0" w:space="0" w:color="auto"/>
      </w:divBdr>
    </w:div>
    <w:div w:id="1736003974">
      <w:bodyDiv w:val="1"/>
      <w:marLeft w:val="0"/>
      <w:marRight w:val="0"/>
      <w:marTop w:val="0"/>
      <w:marBottom w:val="0"/>
      <w:divBdr>
        <w:top w:val="none" w:sz="0" w:space="0" w:color="auto"/>
        <w:left w:val="none" w:sz="0" w:space="0" w:color="auto"/>
        <w:bottom w:val="none" w:sz="0" w:space="0" w:color="auto"/>
        <w:right w:val="none" w:sz="0" w:space="0" w:color="auto"/>
      </w:divBdr>
    </w:div>
    <w:div w:id="1942029043">
      <w:bodyDiv w:val="1"/>
      <w:marLeft w:val="0"/>
      <w:marRight w:val="0"/>
      <w:marTop w:val="0"/>
      <w:marBottom w:val="0"/>
      <w:divBdr>
        <w:top w:val="none" w:sz="0" w:space="0" w:color="auto"/>
        <w:left w:val="none" w:sz="0" w:space="0" w:color="auto"/>
        <w:bottom w:val="none" w:sz="0" w:space="0" w:color="auto"/>
        <w:right w:val="none" w:sz="0" w:space="0" w:color="auto"/>
      </w:divBdr>
    </w:div>
    <w:div w:id="1954287113">
      <w:bodyDiv w:val="1"/>
      <w:marLeft w:val="0"/>
      <w:marRight w:val="0"/>
      <w:marTop w:val="0"/>
      <w:marBottom w:val="0"/>
      <w:divBdr>
        <w:top w:val="none" w:sz="0" w:space="0" w:color="auto"/>
        <w:left w:val="none" w:sz="0" w:space="0" w:color="auto"/>
        <w:bottom w:val="none" w:sz="0" w:space="0" w:color="auto"/>
        <w:right w:val="none" w:sz="0" w:space="0" w:color="auto"/>
      </w:divBdr>
    </w:div>
    <w:div w:id="1959868871">
      <w:bodyDiv w:val="1"/>
      <w:marLeft w:val="0"/>
      <w:marRight w:val="0"/>
      <w:marTop w:val="0"/>
      <w:marBottom w:val="0"/>
      <w:divBdr>
        <w:top w:val="none" w:sz="0" w:space="0" w:color="auto"/>
        <w:left w:val="none" w:sz="0" w:space="0" w:color="auto"/>
        <w:bottom w:val="none" w:sz="0" w:space="0" w:color="auto"/>
        <w:right w:val="none" w:sz="0" w:space="0" w:color="auto"/>
      </w:divBdr>
    </w:div>
    <w:div w:id="2006013616">
      <w:bodyDiv w:val="1"/>
      <w:marLeft w:val="0"/>
      <w:marRight w:val="0"/>
      <w:marTop w:val="0"/>
      <w:marBottom w:val="0"/>
      <w:divBdr>
        <w:top w:val="none" w:sz="0" w:space="0" w:color="auto"/>
        <w:left w:val="none" w:sz="0" w:space="0" w:color="auto"/>
        <w:bottom w:val="none" w:sz="0" w:space="0" w:color="auto"/>
        <w:right w:val="none" w:sz="0" w:space="0" w:color="auto"/>
      </w:divBdr>
    </w:div>
    <w:div w:id="2013750795">
      <w:bodyDiv w:val="1"/>
      <w:marLeft w:val="0"/>
      <w:marRight w:val="0"/>
      <w:marTop w:val="0"/>
      <w:marBottom w:val="0"/>
      <w:divBdr>
        <w:top w:val="none" w:sz="0" w:space="0" w:color="auto"/>
        <w:left w:val="none" w:sz="0" w:space="0" w:color="auto"/>
        <w:bottom w:val="none" w:sz="0" w:space="0" w:color="auto"/>
        <w:right w:val="none" w:sz="0" w:space="0" w:color="auto"/>
      </w:divBdr>
    </w:div>
    <w:div w:id="2064088670">
      <w:bodyDiv w:val="1"/>
      <w:marLeft w:val="0"/>
      <w:marRight w:val="0"/>
      <w:marTop w:val="0"/>
      <w:marBottom w:val="0"/>
      <w:divBdr>
        <w:top w:val="none" w:sz="0" w:space="0" w:color="auto"/>
        <w:left w:val="none" w:sz="0" w:space="0" w:color="auto"/>
        <w:bottom w:val="none" w:sz="0" w:space="0" w:color="auto"/>
        <w:right w:val="none" w:sz="0" w:space="0" w:color="auto"/>
      </w:divBdr>
    </w:div>
    <w:div w:id="20918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http://www.gob.mx/sfp"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image" Target="media/image14.png"/><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mailto:compranet@funcionpublica.gob.m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package" Target="embeddings/Microsoft_Excel_Worksheet1.xlsx"/><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rnesto.hooper@imss.gob.mx" TargetMode="Externa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rviciosdigitales.imss.gob.mx/portal-web/porta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372A8-39D4-4758-B096-5809B342BD0B}">
  <ds:schemaRefs>
    <ds:schemaRef ds:uri="http://schemas.microsoft.com/sharepoint/v3/contenttype/forms"/>
  </ds:schemaRefs>
</ds:datastoreItem>
</file>

<file path=customXml/itemProps2.xml><?xml version="1.0" encoding="utf-8"?>
<ds:datastoreItem xmlns:ds="http://schemas.openxmlformats.org/officeDocument/2006/customXml" ds:itemID="{98BFDEE3-6D26-4BC9-B275-CD5DEDD0E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8D44A8D-D79A-419E-BDDA-B3CA9E2BEF8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2030E4A-DD51-488F-AD5A-5E0B7E45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96</Pages>
  <Words>27196</Words>
  <Characters>149583</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176427</CharactersWithSpaces>
  <SharedDoc>false</SharedDoc>
  <HLinks>
    <vt:vector size="60" baseType="variant">
      <vt:variant>
        <vt:i4>6619175</vt:i4>
      </vt:variant>
      <vt:variant>
        <vt:i4>27</vt:i4>
      </vt:variant>
      <vt:variant>
        <vt:i4>0</vt:i4>
      </vt:variant>
      <vt:variant>
        <vt:i4>5</vt:i4>
      </vt:variant>
      <vt:variant>
        <vt:lpwstr>http://www.comprasdegobierno.gob.mx/calculadora</vt:lpwstr>
      </vt:variant>
      <vt:variant>
        <vt:lpwstr/>
      </vt:variant>
      <vt:variant>
        <vt:i4>1310820</vt:i4>
      </vt:variant>
      <vt:variant>
        <vt:i4>24</vt:i4>
      </vt:variant>
      <vt:variant>
        <vt:i4>0</vt:i4>
      </vt:variant>
      <vt:variant>
        <vt:i4>5</vt:i4>
      </vt:variant>
      <vt:variant>
        <vt:lpwstr>mailto:%20miguel.rosales@imss.gob.mx</vt:lpwstr>
      </vt:variant>
      <vt:variant>
        <vt:lpwstr/>
      </vt:variant>
      <vt:variant>
        <vt:i4>2621441</vt:i4>
      </vt:variant>
      <vt:variant>
        <vt:i4>21</vt:i4>
      </vt:variant>
      <vt:variant>
        <vt:i4>0</vt:i4>
      </vt:variant>
      <vt:variant>
        <vt:i4>5</vt:i4>
      </vt:variant>
      <vt:variant>
        <vt:lpwstr>mailto:yolanda.lopezp@imss.gob.mx</vt:lpwstr>
      </vt:variant>
      <vt:variant>
        <vt:lpwstr/>
      </vt:variant>
      <vt:variant>
        <vt:i4>655386</vt:i4>
      </vt:variant>
      <vt:variant>
        <vt:i4>18</vt:i4>
      </vt:variant>
      <vt:variant>
        <vt:i4>0</vt:i4>
      </vt:variant>
      <vt:variant>
        <vt:i4>5</vt:i4>
      </vt:variant>
      <vt:variant>
        <vt:lpwstr>http://www.gob.mx/sfp</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131155</vt:i4>
      </vt:variant>
      <vt:variant>
        <vt:i4>12</vt:i4>
      </vt:variant>
      <vt:variant>
        <vt:i4>0</vt:i4>
      </vt:variant>
      <vt:variant>
        <vt:i4>5</vt:i4>
      </vt:variant>
      <vt:variant>
        <vt:lpwstr>http://www.infonavit.org.mx/</vt:lpwstr>
      </vt:variant>
      <vt:variant>
        <vt:lpwstr/>
      </vt:variant>
      <vt:variant>
        <vt:i4>7733342</vt:i4>
      </vt:variant>
      <vt:variant>
        <vt:i4>9</vt:i4>
      </vt:variant>
      <vt:variant>
        <vt:i4>0</vt:i4>
      </vt:variant>
      <vt:variant>
        <vt:i4>5</vt:i4>
      </vt:variant>
      <vt:variant>
        <vt:lpwstr>mailto:oscar.caballero@imss.gob.mx</vt:lpwstr>
      </vt:variant>
      <vt:variant>
        <vt:lpwstr/>
      </vt:variant>
      <vt:variant>
        <vt:i4>2818156</vt:i4>
      </vt:variant>
      <vt:variant>
        <vt:i4>6</vt:i4>
      </vt:variant>
      <vt:variant>
        <vt:i4>0</vt:i4>
      </vt:variant>
      <vt:variant>
        <vt:i4>5</vt:i4>
      </vt:variant>
      <vt:variant>
        <vt:lpwstr>http://serviciosdigitales.imss.gob.mx/portal-web/portal</vt:lpwstr>
      </vt:variant>
      <vt:variant>
        <vt:lpwstr/>
      </vt:variant>
      <vt:variant>
        <vt:i4>2490406</vt:i4>
      </vt:variant>
      <vt:variant>
        <vt:i4>3</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Maria Del Carmen Baños Velasco</cp:lastModifiedBy>
  <cp:revision>10</cp:revision>
  <cp:lastPrinted>2024-12-05T21:01:00Z</cp:lastPrinted>
  <dcterms:created xsi:type="dcterms:W3CDTF">2024-12-11T19:06:00Z</dcterms:created>
  <dcterms:modified xsi:type="dcterms:W3CDTF">2024-12-11T19:18:00Z</dcterms:modified>
</cp:coreProperties>
</file>