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3A3" w:rsidRPr="007F73A3" w:rsidRDefault="007F73A3" w:rsidP="007F73A3">
      <w:pPr>
        <w:spacing w:before="100" w:beforeAutospacing="1" w:after="100" w:afterAutospacing="1" w:line="240" w:lineRule="auto"/>
        <w:contextualSpacing/>
        <w:jc w:val="right"/>
        <w:rPr>
          <w:rFonts w:ascii="Geomanist" w:hAnsi="Geomanist" w:cs="Arial"/>
          <w:b/>
          <w:szCs w:val="24"/>
        </w:rPr>
      </w:pPr>
      <w:r w:rsidRPr="007F73A3">
        <w:rPr>
          <w:rFonts w:ascii="Geomanist" w:hAnsi="Geomanist" w:cs="Arial"/>
          <w:b/>
          <w:szCs w:val="24"/>
        </w:rPr>
        <w:t xml:space="preserve">Oaxaca de Juárez, </w:t>
      </w:r>
      <w:proofErr w:type="spellStart"/>
      <w:r w:rsidRPr="007F73A3">
        <w:rPr>
          <w:rFonts w:ascii="Geomanist" w:hAnsi="Geomanist" w:cs="Arial"/>
          <w:b/>
          <w:szCs w:val="24"/>
        </w:rPr>
        <w:t>Oax</w:t>
      </w:r>
      <w:proofErr w:type="spellEnd"/>
      <w:r w:rsidRPr="007F73A3">
        <w:rPr>
          <w:rFonts w:ascii="Geomanist" w:hAnsi="Geomanist" w:cs="Arial"/>
          <w:b/>
          <w:szCs w:val="24"/>
        </w:rPr>
        <w:t>., a 13 de diciembre de 2024</w:t>
      </w:r>
    </w:p>
    <w:p w:rsidR="007F73A3" w:rsidRPr="007F73A3" w:rsidRDefault="007F73A3" w:rsidP="007F73A3">
      <w:pPr>
        <w:spacing w:before="100" w:beforeAutospacing="1" w:after="100" w:afterAutospacing="1" w:line="240" w:lineRule="auto"/>
        <w:ind w:left="284" w:right="48"/>
        <w:contextualSpacing/>
        <w:jc w:val="right"/>
        <w:rPr>
          <w:rFonts w:ascii="Geomanist" w:hAnsi="Geomanist" w:cs="Arial"/>
          <w:b/>
          <w:color w:val="FF0000"/>
          <w:szCs w:val="24"/>
        </w:rPr>
      </w:pPr>
      <w:r w:rsidRPr="007F73A3">
        <w:rPr>
          <w:rFonts w:ascii="Geomanist" w:hAnsi="Geomanist" w:cs="Arial"/>
          <w:b/>
          <w:szCs w:val="24"/>
        </w:rPr>
        <w:t>Oficio No. 218001150100/DABCS/3586/2024</w:t>
      </w:r>
    </w:p>
    <w:p w:rsidR="007F73A3" w:rsidRPr="007F73A3" w:rsidRDefault="007F73A3" w:rsidP="007F73A3">
      <w:pPr>
        <w:spacing w:after="0" w:line="240" w:lineRule="auto"/>
        <w:jc w:val="right"/>
        <w:rPr>
          <w:rFonts w:ascii="Geomanist" w:hAnsi="Geomanist" w:cs="Arial"/>
          <w:b/>
          <w:sz w:val="20"/>
          <w:lang w:val="es-ES_tradnl" w:eastAsia="ar-SA"/>
        </w:rPr>
      </w:pPr>
    </w:p>
    <w:p w:rsidR="007F73A3" w:rsidRPr="007F73A3" w:rsidRDefault="007F73A3" w:rsidP="007F73A3">
      <w:pPr>
        <w:spacing w:after="0" w:line="240" w:lineRule="auto"/>
        <w:jc w:val="right"/>
        <w:rPr>
          <w:rFonts w:ascii="Geomanist" w:hAnsi="Geomanist" w:cs="Arial"/>
          <w:b/>
          <w:sz w:val="28"/>
          <w:lang w:val="es-ES_tradnl" w:eastAsia="ar-SA"/>
        </w:rPr>
      </w:pPr>
      <w:r w:rsidRPr="007F73A3">
        <w:rPr>
          <w:rFonts w:ascii="Geomanist" w:hAnsi="Geomanist" w:cs="Arial"/>
          <w:b/>
          <w:sz w:val="28"/>
          <w:lang w:val="es-ES_tradnl" w:eastAsia="ar-SA"/>
        </w:rPr>
        <w:t>ASUNTO: SOLICITUD DE INFORMACIÓN/COTIZACIÓN</w:t>
      </w:r>
    </w:p>
    <w:p w:rsidR="007F73A3" w:rsidRPr="007F73A3" w:rsidRDefault="007F73A3" w:rsidP="007F73A3">
      <w:pPr>
        <w:suppressAutoHyphens/>
        <w:spacing w:after="0" w:line="240" w:lineRule="auto"/>
        <w:jc w:val="right"/>
        <w:rPr>
          <w:rFonts w:ascii="Geomanist" w:eastAsia="Times New Roman" w:hAnsi="Geomanist" w:cs="Arial"/>
          <w:b/>
          <w:sz w:val="32"/>
          <w:u w:val="single"/>
          <w:lang w:eastAsia="ar-SA"/>
        </w:rPr>
      </w:pPr>
      <w:r w:rsidRPr="007F73A3">
        <w:rPr>
          <w:rFonts w:ascii="Geomanist" w:eastAsia="Times New Roman" w:hAnsi="Geomanist" w:cs="Arial"/>
          <w:b/>
          <w:sz w:val="32"/>
          <w:u w:val="single"/>
          <w:lang w:eastAsia="ar-SA"/>
        </w:rPr>
        <w:t>INVMER-229-2024</w:t>
      </w:r>
    </w:p>
    <w:p w:rsidR="007F73A3" w:rsidRPr="007F73A3" w:rsidRDefault="007F73A3" w:rsidP="007F73A3">
      <w:pPr>
        <w:suppressAutoHyphens/>
        <w:spacing w:after="0" w:line="240" w:lineRule="auto"/>
        <w:jc w:val="both"/>
        <w:rPr>
          <w:rFonts w:ascii="Geomanist" w:eastAsia="Times New Roman" w:hAnsi="Geomanist" w:cs="Arial"/>
          <w:b/>
          <w:sz w:val="28"/>
          <w:szCs w:val="24"/>
          <w:lang w:eastAsia="ar-SA"/>
        </w:rPr>
      </w:pPr>
    </w:p>
    <w:p w:rsidR="007F73A3" w:rsidRPr="007F73A3" w:rsidRDefault="007F73A3" w:rsidP="007F73A3">
      <w:pPr>
        <w:suppressAutoHyphens/>
        <w:spacing w:after="0" w:line="240" w:lineRule="auto"/>
        <w:jc w:val="both"/>
        <w:rPr>
          <w:rFonts w:ascii="Geomanist" w:eastAsia="Times New Roman" w:hAnsi="Geomanist" w:cs="Arial"/>
          <w:b/>
          <w:sz w:val="28"/>
          <w:szCs w:val="24"/>
          <w:lang w:eastAsia="ar-SA"/>
        </w:rPr>
      </w:pPr>
      <w:r w:rsidRPr="007F73A3">
        <w:rPr>
          <w:rFonts w:ascii="Geomanist" w:eastAsia="Times New Roman" w:hAnsi="Geomanist" w:cs="Arial"/>
          <w:b/>
          <w:sz w:val="28"/>
          <w:szCs w:val="24"/>
          <w:lang w:eastAsia="ar-SA"/>
        </w:rPr>
        <w:t>Estimados Proveedores</w:t>
      </w:r>
    </w:p>
    <w:p w:rsidR="007F73A3" w:rsidRPr="007F73A3" w:rsidRDefault="007F73A3" w:rsidP="007F73A3">
      <w:pPr>
        <w:suppressAutoHyphens/>
        <w:spacing w:after="0" w:line="240" w:lineRule="auto"/>
        <w:jc w:val="both"/>
        <w:rPr>
          <w:rFonts w:ascii="Geomanist" w:eastAsia="Times New Roman" w:hAnsi="Geomanist" w:cs="Arial"/>
          <w:b/>
          <w:sz w:val="28"/>
          <w:szCs w:val="24"/>
          <w:lang w:eastAsia="ar-SA"/>
        </w:rPr>
      </w:pPr>
      <w:r w:rsidRPr="007F73A3">
        <w:rPr>
          <w:rFonts w:ascii="Geomanist" w:eastAsia="Times New Roman" w:hAnsi="Geomanist" w:cs="Arial"/>
          <w:b/>
          <w:sz w:val="28"/>
          <w:szCs w:val="24"/>
          <w:lang w:eastAsia="ar-SA"/>
        </w:rPr>
        <w:t>Organismos Públicos</w:t>
      </w:r>
    </w:p>
    <w:p w:rsidR="007F73A3" w:rsidRPr="007F73A3" w:rsidRDefault="007F73A3" w:rsidP="007F73A3">
      <w:pPr>
        <w:suppressAutoHyphens/>
        <w:spacing w:after="0" w:line="240" w:lineRule="auto"/>
        <w:jc w:val="both"/>
        <w:rPr>
          <w:rFonts w:ascii="Geomanist" w:eastAsia="Times New Roman" w:hAnsi="Geomanist" w:cs="Arial"/>
          <w:b/>
          <w:sz w:val="28"/>
          <w:szCs w:val="24"/>
          <w:lang w:eastAsia="ar-SA"/>
        </w:rPr>
      </w:pPr>
      <w:r w:rsidRPr="007F73A3">
        <w:rPr>
          <w:rFonts w:ascii="Geomanist" w:eastAsia="Times New Roman" w:hAnsi="Geomanist" w:cs="Arial"/>
          <w:b/>
          <w:sz w:val="28"/>
          <w:szCs w:val="24"/>
          <w:lang w:eastAsia="ar-SA"/>
        </w:rPr>
        <w:t>Organismos Privados</w:t>
      </w:r>
    </w:p>
    <w:p w:rsidR="007F73A3" w:rsidRPr="007F73A3" w:rsidRDefault="007F73A3" w:rsidP="007F73A3">
      <w:pPr>
        <w:suppressAutoHyphens/>
        <w:spacing w:after="0" w:line="240" w:lineRule="auto"/>
        <w:jc w:val="both"/>
        <w:rPr>
          <w:rFonts w:ascii="Geomanist" w:eastAsia="Times New Roman" w:hAnsi="Geomanist" w:cs="Arial"/>
          <w:b/>
          <w:sz w:val="24"/>
          <w:szCs w:val="24"/>
          <w:lang w:eastAsia="ar-SA"/>
        </w:rPr>
      </w:pPr>
    </w:p>
    <w:p w:rsidR="007F73A3" w:rsidRPr="007F73A3" w:rsidRDefault="007F73A3" w:rsidP="007F73A3">
      <w:pPr>
        <w:suppressAutoHyphens/>
        <w:spacing w:after="0" w:line="240" w:lineRule="auto"/>
        <w:jc w:val="both"/>
        <w:rPr>
          <w:rFonts w:ascii="Geomanist" w:eastAsia="Times New Roman" w:hAnsi="Geomanist" w:cs="Arial"/>
          <w:b/>
          <w:lang w:eastAsia="ar-SA"/>
        </w:rPr>
      </w:pPr>
      <w:r w:rsidRPr="007F73A3">
        <w:rPr>
          <w:rFonts w:ascii="Geomanist" w:eastAsia="Times New Roman" w:hAnsi="Geomanist" w:cs="Arial"/>
          <w:b/>
          <w:lang w:eastAsia="ar-SA"/>
        </w:rPr>
        <w:t>Cuyo objeto social y actividad preponderante es:</w:t>
      </w:r>
    </w:p>
    <w:p w:rsidR="007F73A3" w:rsidRPr="007F73A3" w:rsidRDefault="007F73A3" w:rsidP="007F73A3">
      <w:pPr>
        <w:suppressAutoHyphens/>
        <w:spacing w:after="0" w:line="240" w:lineRule="auto"/>
        <w:jc w:val="both"/>
        <w:rPr>
          <w:rFonts w:ascii="Geomanist" w:eastAsia="Times New Roman" w:hAnsi="Geomanist" w:cs="Arial"/>
          <w:b/>
          <w:sz w:val="20"/>
          <w:lang w:eastAsia="ar-SA"/>
        </w:rPr>
      </w:pPr>
    </w:p>
    <w:p w:rsidR="007F73A3" w:rsidRPr="007F73A3" w:rsidRDefault="007F73A3" w:rsidP="007F73A3">
      <w:pPr>
        <w:suppressAutoHyphens/>
        <w:spacing w:after="0" w:line="240" w:lineRule="auto"/>
        <w:contextualSpacing/>
        <w:jc w:val="both"/>
        <w:rPr>
          <w:rFonts w:ascii="Geomanist" w:eastAsia="Times New Roman" w:hAnsi="Geomanist" w:cs="Arial"/>
          <w:b/>
          <w:sz w:val="24"/>
          <w:lang w:eastAsia="ar-SA"/>
        </w:rPr>
      </w:pPr>
      <w:r w:rsidRPr="007F73A3">
        <w:rPr>
          <w:rFonts w:ascii="Geomanist" w:eastAsia="Times New Roman" w:hAnsi="Geomanist" w:cs="Arial"/>
          <w:b/>
          <w:sz w:val="32"/>
          <w:lang w:eastAsia="ar-SA"/>
        </w:rPr>
        <w:t xml:space="preserve">VENTA DE BOLSAS PARA EL SERVICIO INTEGRAL DE DIÁLISIS PERITONEAL AUTOMATIZADA (DPA)  Y DIÁLISIS PERITONEAL CONTINUA AMBULATORIA </w:t>
      </w:r>
      <w:r w:rsidR="00D85DC2" w:rsidRPr="00D85DC2">
        <w:rPr>
          <w:rFonts w:ascii="Geomanist" w:eastAsia="Times New Roman" w:hAnsi="Geomanist" w:cs="Arial"/>
          <w:b/>
          <w:sz w:val="32"/>
          <w:lang w:eastAsia="ar-SA"/>
        </w:rPr>
        <w:t>(DPCA)</w:t>
      </w:r>
      <w:r w:rsidR="00D85DC2">
        <w:rPr>
          <w:rFonts w:ascii="Geomanist" w:eastAsia="Times New Roman" w:hAnsi="Geomanist" w:cs="Arial"/>
          <w:b/>
          <w:sz w:val="32"/>
          <w:lang w:eastAsia="ar-SA"/>
        </w:rPr>
        <w:t xml:space="preserve"> </w:t>
      </w:r>
      <w:r w:rsidRPr="007F73A3">
        <w:rPr>
          <w:rFonts w:ascii="Geomanist" w:eastAsia="Times New Roman" w:hAnsi="Geomanist" w:cs="Arial"/>
          <w:b/>
          <w:sz w:val="32"/>
          <w:lang w:eastAsia="ar-SA"/>
        </w:rPr>
        <w:t>PARA PACIENTES  INCIDENTES PARA EL PERIODO 01 AL 31 DE ENERO DE 2025</w:t>
      </w:r>
    </w:p>
    <w:p w:rsidR="007F73A3" w:rsidRDefault="007F73A3" w:rsidP="00430B38">
      <w:pPr>
        <w:pStyle w:val="Textoindependiente"/>
        <w:ind w:right="141"/>
        <w:rPr>
          <w:b/>
          <w:sz w:val="28"/>
        </w:rPr>
      </w:pPr>
    </w:p>
    <w:p w:rsidR="003E4867" w:rsidRPr="00B82D96" w:rsidRDefault="0004156A" w:rsidP="00430B38">
      <w:pPr>
        <w:pStyle w:val="Textoindependiente"/>
        <w:ind w:right="141"/>
        <w:rPr>
          <w:rFonts w:ascii="Geomanist" w:hAnsi="Geomanist"/>
          <w:b/>
          <w:sz w:val="28"/>
        </w:rPr>
      </w:pPr>
      <w:r w:rsidRPr="00B82D96">
        <w:rPr>
          <w:rFonts w:ascii="Geomanist" w:hAnsi="Geomanist"/>
          <w:b/>
          <w:sz w:val="28"/>
        </w:rPr>
        <w:t>PRESENTES.</w:t>
      </w:r>
    </w:p>
    <w:p w:rsidR="00602FBA" w:rsidRPr="00B82D96" w:rsidRDefault="00602FBA" w:rsidP="00602FBA">
      <w:pPr>
        <w:jc w:val="both"/>
        <w:rPr>
          <w:rFonts w:ascii="Geomanist" w:hAnsi="Geomanist" w:cs="Arial"/>
          <w:b/>
          <w:lang w:val="es-ES_tradnl" w:eastAsia="ar-SA"/>
        </w:rPr>
      </w:pPr>
    </w:p>
    <w:p w:rsidR="00602FBA" w:rsidRPr="00B82D96" w:rsidRDefault="00602FBA" w:rsidP="00602FBA">
      <w:pPr>
        <w:jc w:val="both"/>
        <w:rPr>
          <w:rFonts w:ascii="Geomanist" w:hAnsi="Geomanist" w:cs="Arial"/>
          <w:lang w:val="es-ES_tradnl" w:eastAsia="ar-SA"/>
        </w:rPr>
      </w:pPr>
      <w:r w:rsidRPr="00B82D96">
        <w:rPr>
          <w:rFonts w:ascii="Geomanist" w:hAnsi="Geomanist" w:cs="Arial"/>
          <w:b/>
          <w:lang w:val="es-ES_tradnl" w:eastAsia="ar-SA"/>
        </w:rPr>
        <w:t xml:space="preserve">El </w:t>
      </w:r>
      <w:r w:rsidRPr="00B82D96">
        <w:rPr>
          <w:rFonts w:ascii="Geomanist" w:hAnsi="Geomanist" w:cs="Arial"/>
          <w:b/>
          <w:bCs/>
          <w:lang w:val="es-ES" w:eastAsia="ar-SA"/>
        </w:rPr>
        <w:t xml:space="preserve">Órgano de Operación Administrativa Desconcentrada Estatal en Oaxaca </w:t>
      </w:r>
      <w:r w:rsidRPr="00B82D96">
        <w:rPr>
          <w:rFonts w:ascii="Geomanist" w:hAnsi="Geomanist" w:cs="Arial"/>
          <w:b/>
          <w:lang w:val="es-ES_tradnl" w:eastAsia="ar-SA"/>
        </w:rPr>
        <w:t>del Instituto Mexicano del Seguro Social del Gobierno Federal</w:t>
      </w:r>
      <w:r w:rsidRPr="00B82D96">
        <w:rPr>
          <w:rFonts w:ascii="Geomanist" w:hAnsi="Geomanist" w:cs="Arial"/>
          <w:lang w:val="es-ES_tradnl" w:eastAsia="ar-SA"/>
        </w:rPr>
        <w:t>, a través de la Coordinación de Abastecimiento y Equipamiento, con fundamento en los</w:t>
      </w:r>
      <w:r w:rsidRPr="00B82D96">
        <w:rPr>
          <w:rFonts w:ascii="Courier New" w:hAnsi="Courier New" w:cs="Courier New"/>
          <w:lang w:val="es-ES_tradnl" w:eastAsia="ar-SA"/>
        </w:rPr>
        <w:t> </w:t>
      </w:r>
      <w:r w:rsidRPr="00B82D96">
        <w:rPr>
          <w:rFonts w:ascii="Geomanist" w:hAnsi="Geomanist" w:cs="Arial"/>
          <w:lang w:val="es-ES_tradnl" w:eastAsia="ar-SA"/>
        </w:rPr>
        <w:t xml:space="preserve"> art</w:t>
      </w:r>
      <w:r w:rsidRPr="00B82D96">
        <w:rPr>
          <w:rFonts w:ascii="Geomanist" w:hAnsi="Geomanist" w:cs="Geomanist"/>
          <w:lang w:val="es-ES_tradnl" w:eastAsia="ar-SA"/>
        </w:rPr>
        <w:t>í</w:t>
      </w:r>
      <w:r w:rsidRPr="00B82D96">
        <w:rPr>
          <w:rFonts w:ascii="Geomanist" w:hAnsi="Geomanist" w:cs="Arial"/>
          <w:lang w:val="es-ES_tradnl" w:eastAsia="ar-SA"/>
        </w:rPr>
        <w:t>culos</w:t>
      </w:r>
      <w:r w:rsidRPr="00B82D96">
        <w:rPr>
          <w:rFonts w:ascii="Courier New" w:hAnsi="Courier New" w:cs="Courier New"/>
          <w:lang w:val="es-ES_tradnl" w:eastAsia="ar-SA"/>
        </w:rPr>
        <w:t> </w:t>
      </w:r>
      <w:r w:rsidRPr="00B82D96">
        <w:rPr>
          <w:rFonts w:ascii="Geomanist" w:hAnsi="Geomanist" w:cs="Arial"/>
          <w:lang w:val="es-ES_tradnl" w:eastAsia="ar-SA"/>
        </w:rPr>
        <w:t xml:space="preserve"> 2 fracciones X y XI, 26, 26 sexto párrafo, 26 Bis, 28, 29 fracción II y párrafo segundo, 38, 40 y 41 fracción V de la ley,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602FBA" w:rsidRPr="00B82D96" w:rsidRDefault="00602FBA" w:rsidP="001548B9">
      <w:pPr>
        <w:pStyle w:val="Textoindependiente"/>
        <w:numPr>
          <w:ilvl w:val="0"/>
          <w:numId w:val="2"/>
        </w:numPr>
        <w:snapToGrid w:val="0"/>
        <w:ind w:hanging="11"/>
        <w:rPr>
          <w:rFonts w:ascii="Geomanist" w:hAnsi="Geomanist"/>
          <w:sz w:val="22"/>
          <w:szCs w:val="22"/>
        </w:rPr>
      </w:pPr>
      <w:r w:rsidRPr="00B82D96">
        <w:rPr>
          <w:rFonts w:ascii="Geomanist" w:hAnsi="Geomanist"/>
          <w:sz w:val="22"/>
          <w:szCs w:val="22"/>
        </w:rPr>
        <w:t>Determinar la existencia de oferta de los bienes a adquirir en la cantidad, calidad y oportunidad requerida por este Instituto.</w:t>
      </w:r>
    </w:p>
    <w:p w:rsidR="00602FBA" w:rsidRPr="00B82D96" w:rsidRDefault="00602FBA" w:rsidP="001548B9">
      <w:pPr>
        <w:pStyle w:val="Textoindependiente"/>
        <w:numPr>
          <w:ilvl w:val="0"/>
          <w:numId w:val="2"/>
        </w:numPr>
        <w:snapToGrid w:val="0"/>
        <w:ind w:hanging="11"/>
        <w:rPr>
          <w:rFonts w:ascii="Geomanist" w:hAnsi="Geomanist"/>
          <w:sz w:val="22"/>
          <w:szCs w:val="22"/>
        </w:rPr>
      </w:pPr>
      <w:r w:rsidRPr="00B82D96">
        <w:rPr>
          <w:rFonts w:ascii="Geomanist" w:hAnsi="Geomanist"/>
          <w:sz w:val="22"/>
          <w:szCs w:val="22"/>
        </w:rPr>
        <w:t>Determinar proveeduría suficiente.</w:t>
      </w:r>
    </w:p>
    <w:p w:rsidR="00602FBA" w:rsidRPr="00B82D96" w:rsidRDefault="00602FBA" w:rsidP="001548B9">
      <w:pPr>
        <w:pStyle w:val="Textoindependiente"/>
        <w:numPr>
          <w:ilvl w:val="0"/>
          <w:numId w:val="2"/>
        </w:numPr>
        <w:snapToGrid w:val="0"/>
        <w:ind w:hanging="11"/>
        <w:rPr>
          <w:rFonts w:ascii="Geomanist" w:hAnsi="Geomanist"/>
          <w:sz w:val="22"/>
          <w:szCs w:val="22"/>
        </w:rPr>
      </w:pPr>
      <w:r w:rsidRPr="00B82D96">
        <w:rPr>
          <w:rFonts w:ascii="Geomanist" w:hAnsi="Geomanist"/>
          <w:sz w:val="22"/>
          <w:szCs w:val="22"/>
        </w:rPr>
        <w:t xml:space="preserve">Determinar la existencia de bienes de </w:t>
      </w:r>
      <w:r w:rsidRPr="00B82D96">
        <w:rPr>
          <w:rFonts w:ascii="Geomanist" w:hAnsi="Geomanist"/>
          <w:b/>
          <w:sz w:val="22"/>
          <w:szCs w:val="22"/>
        </w:rPr>
        <w:t>procedencia</w:t>
      </w:r>
      <w:r w:rsidRPr="00B82D96">
        <w:rPr>
          <w:rFonts w:ascii="Geomanist" w:hAnsi="Geomanist"/>
          <w:sz w:val="22"/>
          <w:szCs w:val="22"/>
        </w:rPr>
        <w:t xml:space="preserve"> </w:t>
      </w:r>
      <w:r w:rsidRPr="00B82D96">
        <w:rPr>
          <w:rFonts w:ascii="Geomanist" w:hAnsi="Geomanist"/>
          <w:b/>
          <w:sz w:val="22"/>
          <w:szCs w:val="22"/>
        </w:rPr>
        <w:t>nacional o internacional</w:t>
      </w:r>
      <w:r w:rsidRPr="00B82D96">
        <w:rPr>
          <w:rFonts w:ascii="Geomanist" w:hAnsi="Geomanist"/>
          <w:sz w:val="22"/>
          <w:szCs w:val="22"/>
        </w:rPr>
        <w:t>.</w:t>
      </w:r>
    </w:p>
    <w:p w:rsidR="00602FBA" w:rsidRPr="00B82D96" w:rsidRDefault="00602FBA" w:rsidP="001548B9">
      <w:pPr>
        <w:pStyle w:val="Textoindependiente"/>
        <w:numPr>
          <w:ilvl w:val="0"/>
          <w:numId w:val="2"/>
        </w:numPr>
        <w:snapToGrid w:val="0"/>
        <w:ind w:hanging="11"/>
        <w:rPr>
          <w:rFonts w:ascii="Geomanist" w:hAnsi="Geomanist"/>
          <w:sz w:val="22"/>
          <w:szCs w:val="22"/>
        </w:rPr>
      </w:pPr>
      <w:r w:rsidRPr="00B82D96">
        <w:rPr>
          <w:rFonts w:ascii="Geomanist" w:hAnsi="Geomanist"/>
          <w:sz w:val="22"/>
          <w:szCs w:val="22"/>
        </w:rPr>
        <w:t>Determinar el precio estimado de las partidas requeridas</w:t>
      </w:r>
    </w:p>
    <w:p w:rsidR="00602FBA" w:rsidRPr="00B82D96" w:rsidRDefault="00602FBA" w:rsidP="001548B9">
      <w:pPr>
        <w:pStyle w:val="Textoindependiente"/>
        <w:numPr>
          <w:ilvl w:val="0"/>
          <w:numId w:val="2"/>
        </w:numPr>
        <w:snapToGrid w:val="0"/>
        <w:ind w:hanging="11"/>
        <w:rPr>
          <w:rFonts w:ascii="Geomanist" w:hAnsi="Geomanist"/>
          <w:sz w:val="22"/>
          <w:szCs w:val="22"/>
        </w:rPr>
      </w:pPr>
      <w:r w:rsidRPr="00B82D96">
        <w:rPr>
          <w:rFonts w:ascii="Geomanist" w:hAnsi="Geomanist"/>
          <w:sz w:val="22"/>
          <w:szCs w:val="22"/>
        </w:rPr>
        <w:t xml:space="preserve">Determinar si existen bienes alternativos o sustitutos técnicamente razonables, o bien, </w:t>
      </w:r>
    </w:p>
    <w:p w:rsidR="00602FBA" w:rsidRPr="00B82D96" w:rsidRDefault="00602FBA" w:rsidP="001548B9">
      <w:pPr>
        <w:pStyle w:val="Textoindependiente"/>
        <w:numPr>
          <w:ilvl w:val="0"/>
          <w:numId w:val="2"/>
        </w:numPr>
        <w:snapToGrid w:val="0"/>
        <w:ind w:hanging="11"/>
        <w:rPr>
          <w:rFonts w:ascii="Geomanist" w:hAnsi="Geomanist"/>
          <w:sz w:val="22"/>
          <w:szCs w:val="22"/>
        </w:rPr>
      </w:pPr>
      <w:r w:rsidRPr="00B82D96">
        <w:rPr>
          <w:rFonts w:ascii="Geomanist" w:hAnsi="Geomanist"/>
          <w:sz w:val="22"/>
          <w:szCs w:val="22"/>
        </w:rPr>
        <w:t>Determinar el carácter del procedimiento de contratación a efectuar.</w:t>
      </w:r>
    </w:p>
    <w:p w:rsidR="00602FBA" w:rsidRPr="00B82D96" w:rsidRDefault="00602FBA" w:rsidP="001548B9">
      <w:pPr>
        <w:pStyle w:val="Textoindependiente"/>
        <w:numPr>
          <w:ilvl w:val="0"/>
          <w:numId w:val="2"/>
        </w:numPr>
        <w:snapToGrid w:val="0"/>
        <w:ind w:hanging="11"/>
        <w:rPr>
          <w:rFonts w:ascii="Geomanist" w:hAnsi="Geomanist"/>
          <w:sz w:val="22"/>
          <w:szCs w:val="22"/>
        </w:rPr>
      </w:pPr>
      <w:r w:rsidRPr="00B82D96">
        <w:rPr>
          <w:rFonts w:ascii="Geomanist" w:hAnsi="Geomanist"/>
          <w:sz w:val="22"/>
          <w:szCs w:val="22"/>
        </w:rPr>
        <w:t>Demás condiciones que imperan en el mercado.</w:t>
      </w:r>
    </w:p>
    <w:p w:rsidR="00602FBA" w:rsidRPr="00B82D96" w:rsidRDefault="00602FBA" w:rsidP="001548B9">
      <w:pPr>
        <w:pStyle w:val="Textoindependiente"/>
        <w:numPr>
          <w:ilvl w:val="0"/>
          <w:numId w:val="2"/>
        </w:numPr>
        <w:snapToGrid w:val="0"/>
        <w:ind w:hanging="11"/>
        <w:rPr>
          <w:rFonts w:ascii="Geomanist" w:hAnsi="Geomanist"/>
          <w:sz w:val="22"/>
          <w:szCs w:val="22"/>
        </w:rPr>
      </w:pPr>
      <w:r w:rsidRPr="00B82D96">
        <w:rPr>
          <w:rFonts w:ascii="Geomanist" w:hAnsi="Geomanist"/>
          <w:b/>
          <w:sz w:val="22"/>
          <w:szCs w:val="22"/>
        </w:rPr>
        <w:lastRenderedPageBreak/>
        <w:t xml:space="preserve">Capacidad </w:t>
      </w:r>
      <w:r w:rsidRPr="00B82D96">
        <w:rPr>
          <w:rFonts w:ascii="Geomanist" w:hAnsi="Geomanist"/>
          <w:sz w:val="22"/>
          <w:szCs w:val="22"/>
        </w:rPr>
        <w:t>de cumplimiento de los requisitos de participación de la presente investigación.</w:t>
      </w:r>
    </w:p>
    <w:p w:rsidR="00602FBA" w:rsidRPr="00B82D96" w:rsidRDefault="00602FBA" w:rsidP="00602FBA">
      <w:pPr>
        <w:pStyle w:val="Textoindependiente"/>
        <w:snapToGrid w:val="0"/>
        <w:ind w:left="720"/>
        <w:rPr>
          <w:rFonts w:ascii="Geomanist" w:hAnsi="Geomanist"/>
          <w:sz w:val="22"/>
          <w:szCs w:val="22"/>
        </w:rPr>
      </w:pPr>
    </w:p>
    <w:p w:rsidR="00602FBA" w:rsidRPr="00B82D96" w:rsidRDefault="00602FBA" w:rsidP="00602FBA">
      <w:pPr>
        <w:pStyle w:val="Textoindependiente"/>
        <w:rPr>
          <w:rFonts w:ascii="Geomanist" w:hAnsi="Geomanist"/>
          <w:b/>
          <w:color w:val="000000" w:themeColor="text1"/>
          <w:sz w:val="22"/>
        </w:rPr>
      </w:pPr>
      <w:r w:rsidRPr="00B82D96">
        <w:rPr>
          <w:rFonts w:ascii="Geomanist" w:hAnsi="Geomanist"/>
          <w:sz w:val="22"/>
        </w:rPr>
        <w:t xml:space="preserve">La presente investigación de mercado se requiere para la adquisición de </w:t>
      </w:r>
      <w:r w:rsidR="00D85DC2" w:rsidRPr="00D85DC2">
        <w:rPr>
          <w:rFonts w:ascii="Geomanist" w:hAnsi="Geomanist"/>
          <w:b/>
          <w:sz w:val="24"/>
          <w:u w:val="single"/>
        </w:rPr>
        <w:t>BOLSAS PARA EL SERVICIO INTEGRAL DE DIÁLISIS PERITONEAL AUTOMATIZADA (DPA)  Y DIÁLISIS PERITONEAL CONTINUA AMBULATORIA (DPCA) PARA PACIENTES  INCIDENTES PARA EL PERIODO 01 AL 31 DE ENERO DE 2025</w:t>
      </w:r>
      <w:r w:rsidRPr="00B82D96">
        <w:rPr>
          <w:rFonts w:ascii="Geomanist" w:hAnsi="Geomanist"/>
          <w:b/>
          <w:sz w:val="24"/>
          <w:u w:val="single"/>
        </w:rPr>
        <w:t xml:space="preserve">, </w:t>
      </w:r>
      <w:r w:rsidRPr="00B82D96">
        <w:rPr>
          <w:rFonts w:ascii="Geomanist" w:hAnsi="Geomanist"/>
          <w:sz w:val="22"/>
        </w:rPr>
        <w:t xml:space="preserve">solicitados en el </w:t>
      </w:r>
      <w:r w:rsidRPr="00B82D96">
        <w:rPr>
          <w:rFonts w:ascii="Geomanist" w:hAnsi="Geomanist"/>
          <w:b/>
          <w:sz w:val="22"/>
        </w:rPr>
        <w:t>anexo 1 “REQUERIMIENTO”</w:t>
      </w:r>
      <w:r w:rsidRPr="00B82D96">
        <w:rPr>
          <w:rFonts w:ascii="Geomanist" w:hAnsi="Geomanist"/>
          <w:sz w:val="22"/>
        </w:rPr>
        <w:t xml:space="preserve"> en el que se describen las partidas con las características técnicas de las claves solicitadas, misma que se encuentran en el Cuadro   Básico Institucional (CBI) e incluido en el Sistema de Abasto Institucional (SAI</w:t>
      </w:r>
      <w:r w:rsidRPr="00B82D96">
        <w:rPr>
          <w:rFonts w:ascii="Geomanist" w:hAnsi="Geomanist"/>
          <w:color w:val="000000" w:themeColor="text1"/>
          <w:sz w:val="22"/>
        </w:rPr>
        <w:t xml:space="preserve">),  </w:t>
      </w:r>
      <w:r w:rsidRPr="00B82D96">
        <w:rPr>
          <w:rFonts w:ascii="Geomanist" w:hAnsi="Geomanist"/>
          <w:b/>
          <w:color w:val="000000" w:themeColor="text1"/>
          <w:sz w:val="22"/>
          <w:szCs w:val="21"/>
        </w:rPr>
        <w:t>emitidos por la jefatura de prestaciones médicas</w:t>
      </w:r>
    </w:p>
    <w:p w:rsidR="00602FBA" w:rsidRPr="00B82D96" w:rsidRDefault="00602FBA" w:rsidP="00602FBA">
      <w:pPr>
        <w:pStyle w:val="Textoindependiente"/>
        <w:rPr>
          <w:rFonts w:ascii="Geomanist" w:hAnsi="Geomanist"/>
          <w:sz w:val="22"/>
        </w:rPr>
      </w:pPr>
    </w:p>
    <w:p w:rsidR="00602FBA" w:rsidRPr="00B82D96" w:rsidRDefault="00602FBA" w:rsidP="00602FBA">
      <w:pPr>
        <w:pStyle w:val="Textoindependiente"/>
        <w:rPr>
          <w:rFonts w:ascii="Geomanist" w:hAnsi="Geomanist"/>
          <w:sz w:val="22"/>
        </w:rPr>
      </w:pPr>
      <w:r w:rsidRPr="00B82D96">
        <w:rPr>
          <w:rFonts w:ascii="Geomanist" w:hAnsi="Geomanist"/>
          <w:sz w:val="22"/>
        </w:rPr>
        <w:t xml:space="preserve">En este sentido y en términos de lo previsto en el artículo 2 fracción X en correlación con el articulo 26 sexto párrafo </w:t>
      </w:r>
      <w:r w:rsidR="003C13F6" w:rsidRPr="00B82D96">
        <w:rPr>
          <w:rFonts w:ascii="Geomanist" w:hAnsi="Geomanist"/>
          <w:sz w:val="22"/>
        </w:rPr>
        <w:t>de la LAASSP</w:t>
      </w:r>
      <w:r w:rsidRPr="00B82D96">
        <w:rPr>
          <w:rFonts w:ascii="Geomanist" w:hAnsi="Geomanist"/>
          <w:sz w:val="22"/>
        </w:rPr>
        <w:t xml:space="preserve"> su representada ha sido identificada por este ente público, como un posible prestador de servicio y/o proveedor.</w:t>
      </w:r>
    </w:p>
    <w:p w:rsidR="00602FBA" w:rsidRPr="00B82D96" w:rsidRDefault="00602FBA" w:rsidP="00602FBA">
      <w:pPr>
        <w:pStyle w:val="Textoindependiente"/>
        <w:rPr>
          <w:rFonts w:ascii="Geomanist" w:hAnsi="Geomanist"/>
          <w:sz w:val="22"/>
        </w:rPr>
      </w:pPr>
    </w:p>
    <w:p w:rsidR="00602FBA" w:rsidRPr="00B82D96" w:rsidRDefault="00602FBA" w:rsidP="00602FBA">
      <w:pPr>
        <w:pStyle w:val="Textoindependiente"/>
        <w:rPr>
          <w:rFonts w:ascii="Geomanist" w:hAnsi="Geomanist"/>
          <w:sz w:val="22"/>
        </w:rPr>
      </w:pPr>
      <w:r w:rsidRPr="00B82D96">
        <w:rPr>
          <w:rFonts w:ascii="Geomanist" w:hAnsi="Geomanist"/>
          <w:sz w:val="22"/>
        </w:rPr>
        <w:t xml:space="preserve">Su información deberá remitirla conforme al </w:t>
      </w:r>
      <w:r w:rsidRPr="00B82D96">
        <w:rPr>
          <w:rFonts w:ascii="Geomanist" w:hAnsi="Geomanist"/>
          <w:b/>
          <w:sz w:val="22"/>
        </w:rPr>
        <w:t>Anexo 2 “COTIZACIÓN”</w:t>
      </w:r>
      <w:r w:rsidR="0003405E" w:rsidRPr="00B82D96">
        <w:rPr>
          <w:rFonts w:ascii="Geomanist" w:hAnsi="Geomanist"/>
          <w:sz w:val="22"/>
        </w:rPr>
        <w:t xml:space="preserve"> y requisitando todos los anexos contenidos en la presente solicitud de cotización considerando que para integrar su cotización </w:t>
      </w:r>
      <w:r w:rsidRPr="00B82D96">
        <w:rPr>
          <w:rFonts w:ascii="Geomanist" w:hAnsi="Geomanist"/>
          <w:sz w:val="22"/>
        </w:rPr>
        <w:t xml:space="preserve">deberán cumplir con el contenido del </w:t>
      </w:r>
      <w:r w:rsidRPr="00B82D96">
        <w:rPr>
          <w:rFonts w:ascii="Geomanist" w:hAnsi="Geomanist"/>
          <w:b/>
          <w:sz w:val="24"/>
        </w:rPr>
        <w:t>Anexo</w:t>
      </w:r>
      <w:r w:rsidRPr="00B82D96">
        <w:rPr>
          <w:rFonts w:ascii="Geomanist" w:hAnsi="Geomanist"/>
          <w:sz w:val="24"/>
        </w:rPr>
        <w:t xml:space="preserve"> </w:t>
      </w:r>
      <w:r w:rsidR="004A6420" w:rsidRPr="00B82D96">
        <w:rPr>
          <w:rFonts w:ascii="Geomanist" w:hAnsi="Geomanist"/>
          <w:b/>
          <w:sz w:val="24"/>
        </w:rPr>
        <w:t xml:space="preserve">3 </w:t>
      </w:r>
      <w:r w:rsidRPr="00B82D96">
        <w:rPr>
          <w:rFonts w:ascii="Geomanist" w:hAnsi="Geomanist"/>
          <w:b/>
          <w:sz w:val="24"/>
        </w:rPr>
        <w:t xml:space="preserve">“CONDICIONES PARA </w:t>
      </w:r>
      <w:r w:rsidR="004A6420" w:rsidRPr="00B82D96">
        <w:rPr>
          <w:rFonts w:ascii="Geomanist" w:hAnsi="Geomanist"/>
          <w:b/>
          <w:sz w:val="24"/>
        </w:rPr>
        <w:t xml:space="preserve">LA ADQUISICIÓN DE </w:t>
      </w:r>
      <w:r w:rsidR="00D85DC2" w:rsidRPr="00D85DC2">
        <w:rPr>
          <w:rFonts w:ascii="Geomanist" w:hAnsi="Geomanist"/>
          <w:b/>
          <w:sz w:val="24"/>
        </w:rPr>
        <w:t>BOLSAS PARA EL SERVICIO INTEGRAL DE DIÁLISIS PERITONEAL AUTOMATIZADA (DPA)  Y DIÁLISIS PERITONEAL CONTINUA AMBULATORIA (DPCA) PARA PACIENTES  INCIDENTES PARA EL PERIODO 01 AL 31 DE ENERO DE 2025</w:t>
      </w:r>
      <w:r w:rsidR="0003405E" w:rsidRPr="00B82D96">
        <w:rPr>
          <w:rFonts w:ascii="Geomanist" w:hAnsi="Geomanist"/>
          <w:b/>
          <w:sz w:val="24"/>
        </w:rPr>
        <w:t>”</w:t>
      </w:r>
      <w:r w:rsidR="00EA1E7E" w:rsidRPr="00B82D96">
        <w:rPr>
          <w:rFonts w:ascii="Geomanist" w:hAnsi="Geomanist"/>
          <w:b/>
          <w:sz w:val="24"/>
        </w:rPr>
        <w:t>, siendo que</w:t>
      </w:r>
      <w:r w:rsidR="0003405E" w:rsidRPr="00B82D96">
        <w:rPr>
          <w:rFonts w:ascii="Geomanist" w:hAnsi="Geomanist"/>
          <w:b/>
          <w:sz w:val="24"/>
        </w:rPr>
        <w:t xml:space="preserve"> </w:t>
      </w:r>
      <w:r w:rsidR="00EA1E7E" w:rsidRPr="00B82D96">
        <w:rPr>
          <w:rFonts w:ascii="Geomanist" w:hAnsi="Geomanist"/>
          <w:sz w:val="24"/>
        </w:rPr>
        <w:t>ya que esta área contratante en coordinación con el área requirente determinarán el tipo de procedimiento y la estrategia de contratación respectiva.</w:t>
      </w:r>
    </w:p>
    <w:p w:rsidR="00602FBA" w:rsidRPr="00B82D96" w:rsidRDefault="00602FBA" w:rsidP="00602FBA">
      <w:pPr>
        <w:jc w:val="both"/>
        <w:rPr>
          <w:rFonts w:ascii="Geomanist" w:hAnsi="Geomanist" w:cs="Arial"/>
        </w:rPr>
      </w:pPr>
    </w:p>
    <w:p w:rsidR="00602FBA" w:rsidRPr="00B82D96" w:rsidRDefault="00602FBA" w:rsidP="00602FBA">
      <w:pPr>
        <w:jc w:val="both"/>
        <w:rPr>
          <w:rFonts w:ascii="Geomanist" w:hAnsi="Geomanist" w:cs="Arial"/>
          <w:b/>
          <w:u w:val="single"/>
          <w:lang w:val="es-ES_tradnl" w:eastAsia="ar-SA"/>
        </w:rPr>
      </w:pPr>
      <w:r w:rsidRPr="00B82D96">
        <w:rPr>
          <w:rFonts w:ascii="Geomanist" w:hAnsi="Geomanist" w:cs="Arial"/>
        </w:rPr>
        <w:t xml:space="preserve">Al respecto se hace una atenta invitación a efecto de cotizar dichos bienes, enviando su información al siguiente correo electrónico: </w:t>
      </w:r>
      <w:hyperlink r:id="rId9" w:history="1">
        <w:r w:rsidR="00D85DC2" w:rsidRPr="00DA610D">
          <w:rPr>
            <w:rStyle w:val="Hipervnculo"/>
            <w:rFonts w:ascii="Geomanist" w:hAnsi="Geomanist" w:cs="Arial"/>
            <w:b/>
            <w:sz w:val="28"/>
          </w:rPr>
          <w:t>carmen.banosv@imss.gob.mx</w:t>
        </w:r>
      </w:hyperlink>
      <w:r w:rsidRPr="00B82D96">
        <w:rPr>
          <w:rFonts w:ascii="Geomanist" w:hAnsi="Geomanist" w:cs="Arial"/>
          <w:b/>
          <w:sz w:val="28"/>
        </w:rPr>
        <w:t xml:space="preserve"> y/o </w:t>
      </w:r>
      <w:hyperlink r:id="rId10" w:history="1">
        <w:r w:rsidRPr="00B82D96">
          <w:rPr>
            <w:rStyle w:val="Hipervnculo"/>
            <w:rFonts w:ascii="Geomanist" w:hAnsi="Geomanist" w:cs="Arial"/>
            <w:b/>
            <w:sz w:val="28"/>
          </w:rPr>
          <w:t>juan.torresb@imss.gob.mx</w:t>
        </w:r>
      </w:hyperlink>
      <w:r w:rsidRPr="00B82D96">
        <w:rPr>
          <w:rStyle w:val="Hipervnculo"/>
          <w:rFonts w:ascii="Geomanist" w:hAnsi="Geomanist" w:cs="Arial"/>
          <w:b/>
          <w:sz w:val="28"/>
        </w:rPr>
        <w:t xml:space="preserve">; </w:t>
      </w:r>
      <w:hyperlink r:id="rId11" w:history="1">
        <w:r w:rsidRPr="00B82D96">
          <w:rPr>
            <w:rStyle w:val="Hipervnculo"/>
            <w:rFonts w:ascii="Geomanist" w:hAnsi="Geomanist" w:cs="Arial"/>
            <w:b/>
            <w:sz w:val="28"/>
          </w:rPr>
          <w:t>ernesto.hooper@imss.gob.mx</w:t>
        </w:r>
      </w:hyperlink>
      <w:r w:rsidRPr="00B82D96">
        <w:rPr>
          <w:rStyle w:val="Hipervnculo"/>
          <w:rFonts w:ascii="Geomanist" w:hAnsi="Geomanist" w:cs="Arial"/>
          <w:sz w:val="28"/>
        </w:rPr>
        <w:t xml:space="preserve"> </w:t>
      </w:r>
      <w:r w:rsidRPr="00B82D96">
        <w:rPr>
          <w:rFonts w:ascii="Geomanist" w:hAnsi="Geomanist" w:cs="Arial"/>
        </w:rPr>
        <w:t>o en los números de fax 01951 51715-15 y 01951 51703-99, o remitirla en las mismas direcciones, p</w:t>
      </w:r>
      <w:r w:rsidRPr="00B82D96">
        <w:rPr>
          <w:rFonts w:ascii="Geomanist" w:hAnsi="Geomanist" w:cs="Arial"/>
          <w:lang w:val="es-ES_tradnl" w:eastAsia="ar-SA"/>
        </w:rPr>
        <w:t>ara el caso de dudas, comentarios y/o aclaraciones</w:t>
      </w:r>
      <w:r w:rsidRPr="00B82D96">
        <w:rPr>
          <w:rFonts w:ascii="Geomanist" w:hAnsi="Geomanist" w:cs="Arial"/>
          <w:b/>
          <w:u w:val="single"/>
          <w:lang w:val="es-ES_tradnl" w:eastAsia="ar-SA"/>
        </w:rPr>
        <w:t xml:space="preserve"> </w:t>
      </w:r>
    </w:p>
    <w:p w:rsidR="00602FBA" w:rsidRPr="00D85DC2" w:rsidRDefault="00602FBA" w:rsidP="00EA1E7E">
      <w:pPr>
        <w:jc w:val="both"/>
        <w:rPr>
          <w:rFonts w:ascii="Geomanist" w:hAnsi="Geomanist" w:cs="Arial"/>
          <w:lang w:val="es-ES_tradnl" w:eastAsia="ar-SA"/>
        </w:rPr>
      </w:pPr>
      <w:r w:rsidRPr="00B82D96">
        <w:rPr>
          <w:rFonts w:ascii="Geomanist" w:hAnsi="Geomanist" w:cs="Arial"/>
          <w:lang w:val="es-ES_tradnl" w:eastAsia="ar-SA"/>
        </w:rPr>
        <w:t xml:space="preserve">El plazo máximo para recibir la información requerida, </w:t>
      </w:r>
      <w:r w:rsidR="00D85DC2">
        <w:rPr>
          <w:rFonts w:ascii="Geomanist" w:hAnsi="Geomanist" w:cs="Arial"/>
          <w:b/>
          <w:color w:val="FF0000"/>
          <w:u w:val="single"/>
          <w:lang w:val="es-ES_tradnl" w:eastAsia="ar-SA"/>
        </w:rPr>
        <w:t>será al 18</w:t>
      </w:r>
      <w:r w:rsidRPr="00B82D96">
        <w:rPr>
          <w:rFonts w:ascii="Geomanist" w:hAnsi="Geomanist" w:cs="Arial"/>
          <w:b/>
          <w:color w:val="FF0000"/>
          <w:u w:val="single"/>
          <w:lang w:val="es-ES_tradnl" w:eastAsia="ar-SA"/>
        </w:rPr>
        <w:t xml:space="preserve"> de </w:t>
      </w:r>
      <w:r w:rsidR="00EA1E7E" w:rsidRPr="00B82D96">
        <w:rPr>
          <w:rFonts w:ascii="Geomanist" w:hAnsi="Geomanist" w:cs="Arial"/>
          <w:b/>
          <w:color w:val="FF0000"/>
          <w:u w:val="single"/>
          <w:lang w:val="es-ES_tradnl" w:eastAsia="ar-SA"/>
        </w:rPr>
        <w:t>Dic</w:t>
      </w:r>
      <w:r w:rsidR="00D85DC2">
        <w:rPr>
          <w:rFonts w:ascii="Geomanist" w:hAnsi="Geomanist" w:cs="Arial"/>
          <w:b/>
          <w:color w:val="FF0000"/>
          <w:u w:val="single"/>
          <w:lang w:val="es-ES_tradnl" w:eastAsia="ar-SA"/>
        </w:rPr>
        <w:t xml:space="preserve">iembre del presente hasta las </w:t>
      </w:r>
      <w:r w:rsidR="00D85DC2" w:rsidRPr="00D85DC2">
        <w:rPr>
          <w:rFonts w:ascii="Geomanist" w:hAnsi="Geomanist" w:cs="Arial"/>
          <w:b/>
          <w:color w:val="FF0000"/>
          <w:u w:val="single"/>
          <w:lang w:val="es-ES_tradnl" w:eastAsia="ar-SA"/>
        </w:rPr>
        <w:t>12</w:t>
      </w:r>
      <w:r w:rsidRPr="00D85DC2">
        <w:rPr>
          <w:rFonts w:ascii="Geomanist" w:hAnsi="Geomanist" w:cs="Arial"/>
          <w:b/>
          <w:color w:val="FF0000"/>
          <w:u w:val="single"/>
          <w:lang w:val="es-ES_tradnl" w:eastAsia="ar-SA"/>
        </w:rPr>
        <w:t>:00 p.m</w:t>
      </w:r>
      <w:r w:rsidRPr="00D85DC2">
        <w:rPr>
          <w:rFonts w:ascii="Geomanist" w:hAnsi="Geomanist" w:cs="Arial"/>
          <w:b/>
          <w:lang w:val="es-ES_tradnl" w:eastAsia="ar-SA"/>
        </w:rPr>
        <w:t>.</w:t>
      </w:r>
    </w:p>
    <w:p w:rsidR="00602FBA" w:rsidRPr="00B82D96" w:rsidRDefault="00602FBA" w:rsidP="00602FBA">
      <w:pPr>
        <w:pStyle w:val="Textoindependiente"/>
        <w:rPr>
          <w:rFonts w:ascii="Geomanist" w:hAnsi="Geomanist"/>
          <w:sz w:val="22"/>
          <w:szCs w:val="22"/>
        </w:rPr>
      </w:pPr>
      <w:r w:rsidRPr="00D85DC2">
        <w:rPr>
          <w:rFonts w:ascii="Geomanist" w:hAnsi="Geomanist"/>
          <w:sz w:val="22"/>
          <w:szCs w:val="22"/>
        </w:rPr>
        <w:t>M</w:t>
      </w:r>
      <w:r w:rsidRPr="00B82D96">
        <w:rPr>
          <w:rFonts w:ascii="Geomanist" w:hAnsi="Geomanist"/>
          <w:sz w:val="22"/>
          <w:szCs w:val="22"/>
        </w:rPr>
        <w:t>ucho agradeceré que en su respuesta se incluya: Lugar y fecha de información/cotización y vigencia de la misma.</w:t>
      </w:r>
    </w:p>
    <w:p w:rsidR="00602FBA" w:rsidRPr="00B82D96" w:rsidRDefault="00602FBA" w:rsidP="00602FBA">
      <w:pPr>
        <w:pStyle w:val="Textoindependiente"/>
        <w:rPr>
          <w:rFonts w:ascii="Geomanist" w:hAnsi="Geomanist"/>
          <w:b/>
          <w:sz w:val="22"/>
          <w:szCs w:val="22"/>
        </w:rPr>
      </w:pPr>
    </w:p>
    <w:p w:rsidR="00602FBA" w:rsidRPr="00B82D96" w:rsidRDefault="00602FBA" w:rsidP="00602FBA">
      <w:pPr>
        <w:jc w:val="both"/>
        <w:rPr>
          <w:rStyle w:val="Hipervnculo"/>
          <w:rFonts w:ascii="Geomanist" w:hAnsi="Geomanist" w:cs="Arial"/>
          <w:b/>
          <w:sz w:val="32"/>
        </w:rPr>
      </w:pPr>
      <w:r w:rsidRPr="00B82D96">
        <w:rPr>
          <w:rFonts w:ascii="Geomanist" w:hAnsi="Geomanist" w:cs="Arial"/>
          <w:b/>
          <w:lang w:val="es-ES_tradnl" w:eastAsia="ar-SA"/>
        </w:rPr>
        <w:t xml:space="preserve">Favor de enviar acuse de recibo de esta solicitud al correo electrónico a: </w:t>
      </w:r>
      <w:hyperlink r:id="rId12" w:history="1">
        <w:r w:rsidR="00D85DC2" w:rsidRPr="00DA610D">
          <w:rPr>
            <w:rStyle w:val="Hipervnculo"/>
            <w:rFonts w:ascii="Geomanist" w:hAnsi="Geomanist" w:cs="Arial"/>
            <w:b/>
            <w:sz w:val="28"/>
          </w:rPr>
          <w:t>carmen.banosv@imss.gob.mx</w:t>
        </w:r>
      </w:hyperlink>
      <w:r w:rsidRPr="00B82D96">
        <w:rPr>
          <w:rStyle w:val="Hipervnculo"/>
          <w:rFonts w:ascii="Geomanist" w:hAnsi="Geomanist" w:cs="Arial"/>
          <w:b/>
          <w:sz w:val="28"/>
        </w:rPr>
        <w:t>.</w:t>
      </w:r>
    </w:p>
    <w:p w:rsidR="00602FBA" w:rsidRPr="00B82D96" w:rsidRDefault="00602FBA" w:rsidP="00602FBA">
      <w:pPr>
        <w:jc w:val="both"/>
        <w:rPr>
          <w:rFonts w:ascii="Geomanist" w:hAnsi="Geomanist" w:cs="Arial"/>
          <w:lang w:val="es-ES_tradnl" w:eastAsia="ar-SA"/>
        </w:rPr>
      </w:pPr>
      <w:r w:rsidRPr="00B82D96">
        <w:rPr>
          <w:rFonts w:ascii="Geomanist" w:hAnsi="Geomanist" w:cs="Arial"/>
          <w:b/>
          <w:lang w:val="es-ES_tradnl" w:eastAsia="ar-SA"/>
        </w:rPr>
        <w:lastRenderedPageBreak/>
        <w:t xml:space="preserve">NOTA: </w:t>
      </w:r>
      <w:r w:rsidRPr="00B82D96">
        <w:rPr>
          <w:rFonts w:ascii="Geomanist" w:hAnsi="Geomanist" w:cs="Arial"/>
          <w:lang w:val="es-ES_tradnl" w:eastAsia="ar-SA"/>
        </w:rPr>
        <w:t>Vencido el plazo de recepción de cotizaciones, (nombre de la dependencia o entidad) con fundamento en lo previsto en el artículo 26 de la LAASSP, se definirá el procedimiento a seguir para la contratación</w:t>
      </w:r>
      <w:r w:rsidR="00BF43A5" w:rsidRPr="00B82D96">
        <w:rPr>
          <w:rFonts w:ascii="Geomanist" w:hAnsi="Geomanist" w:cs="Arial"/>
          <w:lang w:val="es-ES_tradnl" w:eastAsia="ar-SA"/>
        </w:rPr>
        <w:t xml:space="preserve"> de acuerdo a la viabilidad del mismo.</w:t>
      </w:r>
    </w:p>
    <w:p w:rsidR="00602FBA" w:rsidRPr="00B82D96" w:rsidRDefault="00602FBA" w:rsidP="00602FBA">
      <w:pPr>
        <w:jc w:val="both"/>
        <w:rPr>
          <w:rFonts w:ascii="Geomanist" w:hAnsi="Geomanist" w:cs="Arial"/>
          <w:lang w:val="es-ES_tradnl" w:eastAsia="ar-SA"/>
        </w:rPr>
      </w:pPr>
      <w:r w:rsidRPr="00B82D96">
        <w:rPr>
          <w:rFonts w:ascii="Geomanist" w:hAnsi="Geomanist" w:cs="Arial"/>
          <w:lang w:val="es-ES_tradnl" w:eastAsia="ar-SA"/>
        </w:rPr>
        <w:t xml:space="preserve">Se invita a la proveeduría a enviar toda la documentación requerida en la presente </w:t>
      </w:r>
      <w:r w:rsidRPr="00B82D96">
        <w:rPr>
          <w:rFonts w:ascii="Geomanist" w:hAnsi="Geomanist" w:cs="Arial"/>
          <w:b/>
          <w:lang w:val="es-ES_tradnl" w:eastAsia="ar-SA"/>
        </w:rPr>
        <w:t>solicitud de cotización</w:t>
      </w:r>
      <w:r w:rsidR="00D85DC2">
        <w:rPr>
          <w:rFonts w:ascii="Geomanist" w:hAnsi="Geomanist" w:cs="Arial"/>
          <w:b/>
          <w:lang w:val="es-ES_tradnl" w:eastAsia="ar-SA"/>
        </w:rPr>
        <w:t xml:space="preserve"> FOCON 04 INVMER-229</w:t>
      </w:r>
      <w:r w:rsidR="00F32856" w:rsidRPr="00B82D96">
        <w:rPr>
          <w:rFonts w:ascii="Geomanist" w:hAnsi="Geomanist" w:cs="Arial"/>
          <w:b/>
          <w:lang w:val="es-ES_tradnl" w:eastAsia="ar-SA"/>
        </w:rPr>
        <w:t>-2024</w:t>
      </w:r>
      <w:r w:rsidRPr="00B82D96">
        <w:rPr>
          <w:rFonts w:ascii="Geomanist" w:hAnsi="Geomanist" w:cs="Arial"/>
          <w:lang w:val="es-ES_tradnl" w:eastAsia="ar-SA"/>
        </w:rPr>
        <w:t xml:space="preserve">, en caso que algún anexo no sea aplicable a su empresa, presentarlo </w:t>
      </w:r>
      <w:r w:rsidR="00F32856" w:rsidRPr="00B82D96">
        <w:rPr>
          <w:rFonts w:ascii="Geomanist" w:hAnsi="Geomanist" w:cs="Arial"/>
          <w:lang w:val="es-ES_tradnl" w:eastAsia="ar-SA"/>
        </w:rPr>
        <w:t>e</w:t>
      </w:r>
      <w:r w:rsidRPr="00B82D96">
        <w:rPr>
          <w:rFonts w:ascii="Geomanist" w:hAnsi="Geomanist" w:cs="Arial"/>
          <w:lang w:val="es-ES_tradnl" w:eastAsia="ar-SA"/>
        </w:rPr>
        <w:t xml:space="preserve"> indicar en el mismo</w:t>
      </w:r>
      <w:r w:rsidR="00F32856" w:rsidRPr="00B82D96">
        <w:rPr>
          <w:rFonts w:ascii="Geomanist" w:hAnsi="Geomanist" w:cs="Arial"/>
          <w:lang w:val="es-ES_tradnl" w:eastAsia="ar-SA"/>
        </w:rPr>
        <w:t xml:space="preserve"> la leyenda “NO APLICA”</w:t>
      </w:r>
      <w:r w:rsidRPr="00B82D96">
        <w:rPr>
          <w:rFonts w:ascii="Geomanist" w:hAnsi="Geomanist" w:cs="Arial"/>
          <w:lang w:val="es-ES_tradnl" w:eastAsia="ar-SA"/>
        </w:rPr>
        <w:t>.</w:t>
      </w:r>
    </w:p>
    <w:p w:rsidR="00602FBA" w:rsidRPr="00B82D96" w:rsidRDefault="00602FBA" w:rsidP="00602FBA">
      <w:pPr>
        <w:pStyle w:val="Textoindependiente"/>
        <w:rPr>
          <w:rFonts w:ascii="Geomanist" w:hAnsi="Geomanist"/>
          <w:sz w:val="22"/>
          <w:szCs w:val="22"/>
        </w:rPr>
      </w:pPr>
      <w:r w:rsidRPr="00B82D96">
        <w:rPr>
          <w:rFonts w:ascii="Geomanist" w:hAnsi="Geomanist"/>
          <w:sz w:val="22"/>
          <w:szCs w:val="22"/>
        </w:rPr>
        <w:t>Sin otro particular se agradece su participación, siendo el único objetivo asegurar las mejores condiciones de contratación para esta Institución.</w:t>
      </w:r>
    </w:p>
    <w:p w:rsidR="00870A07" w:rsidRPr="00B82D96" w:rsidRDefault="00870A07" w:rsidP="00602FBA">
      <w:pPr>
        <w:jc w:val="both"/>
        <w:rPr>
          <w:rFonts w:ascii="Geomanist" w:hAnsi="Geomanist" w:cs="Arial"/>
          <w:b/>
          <w:sz w:val="28"/>
        </w:rPr>
      </w:pPr>
    </w:p>
    <w:p w:rsidR="00602FBA" w:rsidRPr="00B82D96" w:rsidRDefault="00602FBA" w:rsidP="005A0638">
      <w:pPr>
        <w:spacing w:after="0"/>
        <w:jc w:val="center"/>
        <w:rPr>
          <w:rFonts w:ascii="Geomanist" w:hAnsi="Geomanist" w:cs="Arial"/>
          <w:b/>
          <w:sz w:val="16"/>
        </w:rPr>
      </w:pPr>
      <w:r w:rsidRPr="00B82D96">
        <w:rPr>
          <w:rFonts w:ascii="Geomanist" w:hAnsi="Geomanist" w:cs="Arial"/>
          <w:b/>
        </w:rPr>
        <w:t>ATENTAMENTE</w:t>
      </w:r>
    </w:p>
    <w:p w:rsidR="005A0638" w:rsidRPr="00B82D96" w:rsidRDefault="005A0638" w:rsidP="005A0638">
      <w:pPr>
        <w:spacing w:after="0"/>
        <w:jc w:val="center"/>
        <w:rPr>
          <w:rFonts w:ascii="Geomanist" w:hAnsi="Geomanist" w:cs="Arial"/>
          <w:b/>
        </w:rPr>
      </w:pPr>
    </w:p>
    <w:p w:rsidR="005A0638" w:rsidRPr="00B82D96" w:rsidRDefault="005A0638" w:rsidP="005A0638">
      <w:pPr>
        <w:spacing w:after="0"/>
        <w:rPr>
          <w:rFonts w:ascii="Geomanist" w:hAnsi="Geomanist" w:cs="Arial"/>
          <w:b/>
        </w:rPr>
      </w:pPr>
    </w:p>
    <w:p w:rsidR="00AD7569" w:rsidRPr="00B82D96" w:rsidRDefault="00AD7569" w:rsidP="005A0638">
      <w:pPr>
        <w:spacing w:after="0"/>
        <w:rPr>
          <w:rFonts w:ascii="Geomanist" w:hAnsi="Geomanist" w:cs="Arial"/>
          <w:b/>
        </w:rPr>
      </w:pPr>
    </w:p>
    <w:p w:rsidR="005A0638" w:rsidRPr="00B82D96" w:rsidRDefault="005A0638" w:rsidP="005A0638">
      <w:pPr>
        <w:spacing w:after="0"/>
        <w:jc w:val="center"/>
        <w:rPr>
          <w:rFonts w:ascii="Geomanist" w:hAnsi="Geomanist" w:cs="Arial"/>
          <w:b/>
          <w:color w:val="000000"/>
          <w:sz w:val="16"/>
        </w:rPr>
      </w:pPr>
      <w:r w:rsidRPr="00B82D96">
        <w:rPr>
          <w:rFonts w:ascii="Geomanist" w:hAnsi="Geomanist" w:cs="Arial"/>
          <w:b/>
          <w:color w:val="000000"/>
          <w:sz w:val="16"/>
        </w:rPr>
        <w:t>_____________</w:t>
      </w:r>
      <w:r w:rsidR="00D85DC2">
        <w:rPr>
          <w:rFonts w:ascii="Geomanist" w:hAnsi="Geomanist" w:cs="Arial"/>
          <w:b/>
          <w:color w:val="000000"/>
          <w:sz w:val="16"/>
        </w:rPr>
        <w:t>________</w:t>
      </w:r>
      <w:r w:rsidRPr="00B82D96">
        <w:rPr>
          <w:rFonts w:ascii="Geomanist" w:hAnsi="Geomanist" w:cs="Arial"/>
          <w:b/>
          <w:color w:val="000000"/>
          <w:sz w:val="16"/>
        </w:rPr>
        <w:t>________________________</w:t>
      </w:r>
    </w:p>
    <w:p w:rsidR="005A0638" w:rsidRPr="00B82D96" w:rsidRDefault="00AD7569" w:rsidP="00D85DC2">
      <w:pPr>
        <w:spacing w:after="0" w:line="240" w:lineRule="auto"/>
        <w:contextualSpacing/>
        <w:jc w:val="center"/>
        <w:rPr>
          <w:rFonts w:ascii="Geomanist" w:hAnsi="Geomanist" w:cs="Arial"/>
          <w:b/>
        </w:rPr>
      </w:pPr>
      <w:r w:rsidRPr="00B82D96">
        <w:rPr>
          <w:rFonts w:ascii="Geomanist" w:hAnsi="Geomanist" w:cs="Arial"/>
          <w:b/>
        </w:rPr>
        <w:t>LIC. SANDRA ISELA BARZALOBRE ARAGÓN</w:t>
      </w:r>
    </w:p>
    <w:p w:rsidR="005A0638" w:rsidRPr="00B82D96" w:rsidRDefault="00AD7569" w:rsidP="00D85DC2">
      <w:pPr>
        <w:spacing w:after="0" w:line="240" w:lineRule="auto"/>
        <w:contextualSpacing/>
        <w:jc w:val="center"/>
        <w:rPr>
          <w:rFonts w:ascii="Geomanist" w:hAnsi="Geomanist" w:cs="Arial"/>
          <w:b/>
        </w:rPr>
      </w:pPr>
      <w:r w:rsidRPr="00B82D96">
        <w:rPr>
          <w:rFonts w:ascii="Geomanist" w:hAnsi="Geomanist" w:cs="Arial"/>
          <w:b/>
        </w:rPr>
        <w:t>ENCARGADA</w:t>
      </w:r>
      <w:r w:rsidR="005A0638" w:rsidRPr="00B82D96">
        <w:rPr>
          <w:rFonts w:ascii="Geomanist" w:hAnsi="Geomanist" w:cs="Arial"/>
          <w:b/>
        </w:rPr>
        <w:t xml:space="preserve"> DE LA COORDINACIÓN DE</w:t>
      </w:r>
    </w:p>
    <w:p w:rsidR="005A0638" w:rsidRPr="00B82D96" w:rsidRDefault="005A0638" w:rsidP="00D85DC2">
      <w:pPr>
        <w:spacing w:after="0" w:line="240" w:lineRule="auto"/>
        <w:contextualSpacing/>
        <w:jc w:val="center"/>
        <w:rPr>
          <w:rFonts w:ascii="Geomanist" w:hAnsi="Geomanist" w:cs="Arial"/>
          <w:b/>
        </w:rPr>
      </w:pPr>
      <w:r w:rsidRPr="00B82D96">
        <w:rPr>
          <w:rFonts w:ascii="Geomanist" w:hAnsi="Geomanist" w:cs="Arial"/>
          <w:b/>
        </w:rPr>
        <w:t>ABASTECIMIENTO Y EQUIPAMIENTO.</w:t>
      </w:r>
    </w:p>
    <w:p w:rsidR="005A0638" w:rsidRPr="00B82D96" w:rsidRDefault="005A0638" w:rsidP="005A0638">
      <w:pPr>
        <w:spacing w:after="0"/>
        <w:rPr>
          <w:rFonts w:ascii="Geomanist" w:hAnsi="Geomanist" w:cs="Arial"/>
          <w:b/>
          <w:color w:val="000000"/>
          <w:sz w:val="12"/>
        </w:rPr>
      </w:pPr>
    </w:p>
    <w:p w:rsidR="00AD7569" w:rsidRPr="00B82D96" w:rsidRDefault="00AD7569" w:rsidP="005A0638">
      <w:pPr>
        <w:spacing w:after="0"/>
        <w:rPr>
          <w:rFonts w:ascii="Geomanist" w:hAnsi="Geomanist" w:cs="Arial"/>
          <w:b/>
          <w:color w:val="000000"/>
          <w:sz w:val="18"/>
        </w:rPr>
      </w:pPr>
    </w:p>
    <w:p w:rsidR="005A0638" w:rsidRPr="00B82D96" w:rsidRDefault="005A0638" w:rsidP="005A0638">
      <w:pPr>
        <w:spacing w:after="0"/>
        <w:rPr>
          <w:rFonts w:ascii="Geomanist" w:hAnsi="Geomanist" w:cs="Arial"/>
          <w:b/>
          <w:color w:val="000000"/>
          <w:sz w:val="18"/>
        </w:rPr>
      </w:pPr>
      <w:r w:rsidRPr="00B82D96">
        <w:rPr>
          <w:rFonts w:ascii="Geomanist" w:hAnsi="Geomanist" w:cs="Arial"/>
          <w:b/>
          <w:color w:val="000000"/>
          <w:sz w:val="18"/>
        </w:rPr>
        <w:t>AUTORIZÓ</w:t>
      </w:r>
    </w:p>
    <w:p w:rsidR="00AD7569" w:rsidRPr="00B82D96" w:rsidRDefault="00AD7569" w:rsidP="005A0638">
      <w:pPr>
        <w:spacing w:after="0"/>
        <w:rPr>
          <w:rFonts w:ascii="Geomanist" w:hAnsi="Geomanist" w:cs="Arial"/>
          <w:b/>
          <w:color w:val="000000"/>
          <w:sz w:val="18"/>
        </w:rPr>
      </w:pPr>
    </w:p>
    <w:p w:rsidR="005A0638" w:rsidRPr="00B82D96" w:rsidRDefault="005A0638" w:rsidP="005A0638">
      <w:pPr>
        <w:spacing w:after="0"/>
        <w:rPr>
          <w:rFonts w:ascii="Geomanist" w:hAnsi="Geomanist" w:cs="Arial"/>
          <w:b/>
          <w:sz w:val="18"/>
          <w:szCs w:val="14"/>
        </w:rPr>
      </w:pPr>
      <w:r w:rsidRPr="00B82D96">
        <w:rPr>
          <w:rFonts w:ascii="Geomanist" w:hAnsi="Geomanist" w:cs="Arial"/>
          <w:b/>
          <w:sz w:val="18"/>
          <w:szCs w:val="14"/>
        </w:rPr>
        <w:t>Lic. Ernesto A. Hooper Arvizu.</w:t>
      </w:r>
    </w:p>
    <w:p w:rsidR="005A0638" w:rsidRPr="00B82D96" w:rsidRDefault="005A0638" w:rsidP="005A0638">
      <w:pPr>
        <w:spacing w:after="0"/>
        <w:rPr>
          <w:rFonts w:ascii="Geomanist" w:hAnsi="Geomanist" w:cs="Arial"/>
          <w:sz w:val="18"/>
          <w:szCs w:val="14"/>
        </w:rPr>
      </w:pPr>
      <w:r w:rsidRPr="00B82D96">
        <w:rPr>
          <w:rFonts w:ascii="Geomanist" w:hAnsi="Geomanist" w:cs="Arial"/>
          <w:sz w:val="18"/>
          <w:szCs w:val="14"/>
        </w:rPr>
        <w:t>Jefe del Departamento de Adquisición de Bienes</w:t>
      </w:r>
    </w:p>
    <w:p w:rsidR="005A0638" w:rsidRPr="00B82D96" w:rsidRDefault="005A0638" w:rsidP="005A0638">
      <w:pPr>
        <w:spacing w:after="0"/>
        <w:rPr>
          <w:rFonts w:ascii="Geomanist" w:hAnsi="Geomanist" w:cs="Arial"/>
          <w:b/>
          <w:color w:val="000000"/>
        </w:rPr>
      </w:pPr>
      <w:r w:rsidRPr="00B82D96">
        <w:rPr>
          <w:rFonts w:ascii="Geomanist" w:hAnsi="Geomanist" w:cs="Arial"/>
          <w:sz w:val="18"/>
          <w:szCs w:val="14"/>
        </w:rPr>
        <w:t xml:space="preserve"> </w:t>
      </w:r>
      <w:proofErr w:type="gramStart"/>
      <w:r w:rsidRPr="00B82D96">
        <w:rPr>
          <w:rFonts w:ascii="Geomanist" w:hAnsi="Geomanist" w:cs="Arial"/>
          <w:sz w:val="18"/>
          <w:szCs w:val="14"/>
        </w:rPr>
        <w:t>y</w:t>
      </w:r>
      <w:proofErr w:type="gramEnd"/>
      <w:r w:rsidRPr="00B82D96">
        <w:rPr>
          <w:rFonts w:ascii="Geomanist" w:hAnsi="Geomanist" w:cs="Arial"/>
          <w:sz w:val="18"/>
          <w:szCs w:val="14"/>
        </w:rPr>
        <w:t xml:space="preserve"> Contratación de Servicios.</w:t>
      </w:r>
    </w:p>
    <w:p w:rsidR="005A0638" w:rsidRPr="00B82D96" w:rsidRDefault="005A0638" w:rsidP="005A0638">
      <w:pPr>
        <w:spacing w:after="0"/>
        <w:rPr>
          <w:rFonts w:ascii="Geomanist" w:hAnsi="Geomanist" w:cs="Arial"/>
          <w:b/>
          <w:color w:val="000000"/>
          <w:sz w:val="18"/>
        </w:rPr>
      </w:pPr>
    </w:p>
    <w:p w:rsidR="005A0638" w:rsidRPr="00B82D96" w:rsidRDefault="005A0638" w:rsidP="005A0638">
      <w:pPr>
        <w:spacing w:after="0"/>
        <w:rPr>
          <w:rFonts w:ascii="Geomanist" w:hAnsi="Geomanist" w:cs="Arial"/>
          <w:b/>
          <w:color w:val="000000"/>
          <w:sz w:val="18"/>
        </w:rPr>
      </w:pPr>
    </w:p>
    <w:p w:rsidR="005A0638" w:rsidRPr="00B82D96" w:rsidRDefault="005A0638" w:rsidP="005A0638">
      <w:pPr>
        <w:spacing w:after="0"/>
        <w:rPr>
          <w:rFonts w:ascii="Geomanist" w:hAnsi="Geomanist" w:cs="Arial"/>
          <w:b/>
          <w:color w:val="000000"/>
          <w:sz w:val="18"/>
        </w:rPr>
      </w:pPr>
    </w:p>
    <w:p w:rsidR="005A0638" w:rsidRPr="00B82D96" w:rsidRDefault="00AD7569" w:rsidP="005A0638">
      <w:pPr>
        <w:spacing w:after="0"/>
        <w:rPr>
          <w:rFonts w:ascii="Geomanist" w:hAnsi="Geomanist" w:cs="Arial"/>
          <w:b/>
          <w:color w:val="000000"/>
          <w:sz w:val="18"/>
        </w:rPr>
      </w:pPr>
      <w:r w:rsidRPr="00B82D96">
        <w:rPr>
          <w:rFonts w:ascii="Geomanist" w:hAnsi="Geomanist" w:cs="Arial"/>
          <w:b/>
          <w:color w:val="000000"/>
          <w:sz w:val="18"/>
        </w:rPr>
        <w:t xml:space="preserve">REVISÓ Y </w:t>
      </w:r>
      <w:r w:rsidR="005A0638" w:rsidRPr="00B82D96">
        <w:rPr>
          <w:rFonts w:ascii="Geomanist" w:hAnsi="Geomanist" w:cs="Arial"/>
          <w:b/>
          <w:color w:val="000000"/>
          <w:sz w:val="18"/>
        </w:rPr>
        <w:t>SUPERVISÓ</w:t>
      </w:r>
    </w:p>
    <w:p w:rsidR="00AD7569" w:rsidRPr="00B82D96" w:rsidRDefault="00AD7569" w:rsidP="005A0638">
      <w:pPr>
        <w:spacing w:after="0"/>
        <w:rPr>
          <w:rFonts w:ascii="Geomanist" w:hAnsi="Geomanist" w:cs="Arial"/>
          <w:b/>
          <w:color w:val="000000"/>
          <w:sz w:val="18"/>
        </w:rPr>
      </w:pPr>
    </w:p>
    <w:p w:rsidR="005A0638" w:rsidRPr="00B82D96" w:rsidRDefault="005A0638" w:rsidP="005A0638">
      <w:pPr>
        <w:spacing w:after="0"/>
        <w:rPr>
          <w:rFonts w:ascii="Geomanist" w:hAnsi="Geomanist" w:cs="Arial"/>
          <w:b/>
          <w:sz w:val="18"/>
          <w:szCs w:val="14"/>
        </w:rPr>
      </w:pPr>
      <w:r w:rsidRPr="00B82D96">
        <w:rPr>
          <w:rFonts w:ascii="Geomanist" w:hAnsi="Geomanist" w:cs="Arial"/>
          <w:b/>
          <w:sz w:val="18"/>
          <w:szCs w:val="14"/>
        </w:rPr>
        <w:t>Ing. Juan Alberto Torres Bautista</w:t>
      </w:r>
    </w:p>
    <w:p w:rsidR="005A0638" w:rsidRPr="00B82D96" w:rsidRDefault="005A0638" w:rsidP="005A0638">
      <w:pPr>
        <w:spacing w:after="0"/>
        <w:rPr>
          <w:rFonts w:ascii="Geomanist" w:hAnsi="Geomanist" w:cs="Arial"/>
          <w:sz w:val="18"/>
          <w:szCs w:val="14"/>
        </w:rPr>
      </w:pPr>
      <w:r w:rsidRPr="00B82D96">
        <w:rPr>
          <w:rFonts w:ascii="Geomanist" w:hAnsi="Geomanist" w:cs="Arial"/>
          <w:sz w:val="18"/>
          <w:szCs w:val="14"/>
        </w:rPr>
        <w:t xml:space="preserve">Jefe  de la Oficina de Adquisición de Bienes </w:t>
      </w:r>
    </w:p>
    <w:p w:rsidR="005A0638" w:rsidRPr="00B82D96" w:rsidRDefault="005A0638" w:rsidP="005A0638">
      <w:pPr>
        <w:spacing w:after="0"/>
        <w:rPr>
          <w:rFonts w:ascii="Geomanist" w:hAnsi="Geomanist" w:cs="Arial"/>
          <w:sz w:val="18"/>
          <w:szCs w:val="14"/>
        </w:rPr>
      </w:pPr>
      <w:proofErr w:type="gramStart"/>
      <w:r w:rsidRPr="00B82D96">
        <w:rPr>
          <w:rFonts w:ascii="Geomanist" w:hAnsi="Geomanist" w:cs="Arial"/>
          <w:sz w:val="18"/>
          <w:szCs w:val="14"/>
        </w:rPr>
        <w:t>y</w:t>
      </w:r>
      <w:proofErr w:type="gramEnd"/>
      <w:r w:rsidRPr="00B82D96">
        <w:rPr>
          <w:rFonts w:ascii="Geomanist" w:hAnsi="Geomanist" w:cs="Arial"/>
          <w:sz w:val="18"/>
          <w:szCs w:val="14"/>
        </w:rPr>
        <w:t xml:space="preserve"> Contratación de Servicios.</w:t>
      </w:r>
    </w:p>
    <w:p w:rsidR="005A0638" w:rsidRPr="00B82D96" w:rsidRDefault="005A0638" w:rsidP="005A0638">
      <w:pPr>
        <w:spacing w:after="0"/>
        <w:rPr>
          <w:rFonts w:ascii="Geomanist" w:hAnsi="Geomanist" w:cs="Arial"/>
          <w:b/>
          <w:sz w:val="18"/>
          <w:szCs w:val="14"/>
        </w:rPr>
      </w:pPr>
    </w:p>
    <w:p w:rsidR="005A0638" w:rsidRPr="00B82D96" w:rsidRDefault="005A0638" w:rsidP="005A0638">
      <w:pPr>
        <w:spacing w:after="0"/>
        <w:rPr>
          <w:rFonts w:ascii="Geomanist" w:hAnsi="Geomanist" w:cs="Arial"/>
          <w:b/>
          <w:sz w:val="18"/>
          <w:szCs w:val="14"/>
        </w:rPr>
      </w:pPr>
    </w:p>
    <w:p w:rsidR="005A0638" w:rsidRPr="00B82D96" w:rsidRDefault="005A0638" w:rsidP="005A0638">
      <w:pPr>
        <w:spacing w:after="0"/>
        <w:rPr>
          <w:rFonts w:ascii="Geomanist" w:hAnsi="Geomanist" w:cs="Arial"/>
          <w:b/>
          <w:sz w:val="18"/>
          <w:szCs w:val="14"/>
        </w:rPr>
      </w:pPr>
    </w:p>
    <w:p w:rsidR="005A0638" w:rsidRPr="00B82D96" w:rsidRDefault="005A0638" w:rsidP="005A0638">
      <w:pPr>
        <w:spacing w:after="0"/>
        <w:rPr>
          <w:rFonts w:ascii="Geomanist" w:hAnsi="Geomanist" w:cs="Arial"/>
          <w:b/>
          <w:sz w:val="18"/>
          <w:szCs w:val="14"/>
        </w:rPr>
      </w:pPr>
    </w:p>
    <w:p w:rsidR="005A0638" w:rsidRDefault="005A0638" w:rsidP="005A0638">
      <w:pPr>
        <w:spacing w:after="0"/>
        <w:rPr>
          <w:rFonts w:ascii="Geomanist" w:hAnsi="Geomanist" w:cs="Arial"/>
          <w:b/>
          <w:sz w:val="18"/>
          <w:szCs w:val="14"/>
        </w:rPr>
      </w:pPr>
      <w:r w:rsidRPr="00B82D96">
        <w:rPr>
          <w:rFonts w:ascii="Geomanist" w:hAnsi="Geomanist" w:cs="Arial"/>
          <w:b/>
          <w:sz w:val="18"/>
          <w:szCs w:val="14"/>
        </w:rPr>
        <w:t xml:space="preserve">ELABORÓ </w:t>
      </w:r>
    </w:p>
    <w:p w:rsidR="00D85DC2" w:rsidRPr="00B82D96" w:rsidRDefault="00D85DC2" w:rsidP="005A0638">
      <w:pPr>
        <w:spacing w:after="0"/>
        <w:rPr>
          <w:rFonts w:ascii="Geomanist" w:hAnsi="Geomanist" w:cs="Arial"/>
          <w:b/>
          <w:sz w:val="18"/>
          <w:szCs w:val="14"/>
        </w:rPr>
      </w:pPr>
    </w:p>
    <w:p w:rsidR="005A0638" w:rsidRPr="00B82D96" w:rsidRDefault="00D85DC2" w:rsidP="005A0638">
      <w:pPr>
        <w:spacing w:after="0"/>
        <w:rPr>
          <w:rFonts w:ascii="Geomanist" w:hAnsi="Geomanist" w:cs="Arial"/>
          <w:b/>
          <w:sz w:val="18"/>
          <w:szCs w:val="14"/>
        </w:rPr>
      </w:pPr>
      <w:r>
        <w:rPr>
          <w:rFonts w:ascii="Geomanist" w:hAnsi="Geomanist" w:cs="Arial"/>
          <w:b/>
          <w:sz w:val="18"/>
          <w:szCs w:val="14"/>
        </w:rPr>
        <w:t>C.P. María del Carmen Baños Velasco</w:t>
      </w:r>
    </w:p>
    <w:p w:rsidR="005A0638" w:rsidRPr="00B82D96" w:rsidRDefault="005A0638" w:rsidP="005A0638">
      <w:pPr>
        <w:spacing w:after="0"/>
        <w:rPr>
          <w:rFonts w:ascii="Geomanist" w:hAnsi="Geomanist" w:cs="Arial"/>
          <w:sz w:val="18"/>
          <w:szCs w:val="14"/>
        </w:rPr>
      </w:pPr>
      <w:r w:rsidRPr="00B82D96">
        <w:rPr>
          <w:rFonts w:ascii="Geomanist" w:hAnsi="Geomanist" w:cs="Arial"/>
          <w:sz w:val="18"/>
          <w:szCs w:val="14"/>
        </w:rPr>
        <w:t>Adscrita a la Oficina de Adquisición de Bienes</w:t>
      </w:r>
    </w:p>
    <w:p w:rsidR="002F147B" w:rsidRPr="00D85DC2" w:rsidRDefault="005A0638" w:rsidP="00D85DC2">
      <w:pPr>
        <w:spacing w:after="0"/>
        <w:rPr>
          <w:rFonts w:ascii="Geomanist" w:hAnsi="Geomanist" w:cs="Arial"/>
          <w:sz w:val="18"/>
          <w:szCs w:val="14"/>
        </w:rPr>
      </w:pPr>
      <w:r w:rsidRPr="00B82D96">
        <w:rPr>
          <w:rFonts w:ascii="Geomanist" w:hAnsi="Geomanist" w:cs="Arial"/>
          <w:sz w:val="18"/>
          <w:szCs w:val="14"/>
        </w:rPr>
        <w:t xml:space="preserve"> </w:t>
      </w:r>
      <w:proofErr w:type="gramStart"/>
      <w:r w:rsidRPr="00B82D96">
        <w:rPr>
          <w:rFonts w:ascii="Geomanist" w:hAnsi="Geomanist" w:cs="Arial"/>
          <w:sz w:val="18"/>
          <w:szCs w:val="14"/>
        </w:rPr>
        <w:t>y</w:t>
      </w:r>
      <w:proofErr w:type="gramEnd"/>
      <w:r w:rsidRPr="00B82D96">
        <w:rPr>
          <w:rFonts w:ascii="Geomanist" w:hAnsi="Geomanist" w:cs="Arial"/>
          <w:sz w:val="18"/>
          <w:szCs w:val="14"/>
        </w:rPr>
        <w:t xml:space="preserve"> Contratación de Servicios.</w:t>
      </w:r>
    </w:p>
    <w:p w:rsidR="00DD432F" w:rsidRDefault="00DD432F" w:rsidP="008848FF">
      <w:pPr>
        <w:spacing w:after="0"/>
        <w:ind w:right="141"/>
        <w:jc w:val="center"/>
        <w:rPr>
          <w:rFonts w:ascii="Arial" w:hAnsi="Arial" w:cs="Arial"/>
          <w:b/>
          <w:sz w:val="24"/>
          <w:szCs w:val="24"/>
        </w:rPr>
      </w:pPr>
    </w:p>
    <w:p w:rsidR="00DD432F" w:rsidRDefault="00AD7569" w:rsidP="008848FF">
      <w:pPr>
        <w:spacing w:after="0"/>
        <w:ind w:right="141"/>
        <w:jc w:val="center"/>
        <w:rPr>
          <w:rFonts w:ascii="Arial" w:hAnsi="Arial" w:cs="Arial"/>
          <w:b/>
          <w:sz w:val="24"/>
          <w:szCs w:val="24"/>
        </w:rPr>
      </w:pPr>
      <w:r>
        <w:rPr>
          <w:rFonts w:ascii="Arial" w:hAnsi="Arial" w:cs="Arial"/>
          <w:b/>
          <w:sz w:val="24"/>
          <w:szCs w:val="24"/>
        </w:rPr>
        <w:t>A</w:t>
      </w:r>
      <w:r w:rsidR="00AF1B7B" w:rsidRPr="00E10E1A">
        <w:rPr>
          <w:rFonts w:ascii="Arial" w:hAnsi="Arial" w:cs="Arial"/>
          <w:b/>
          <w:sz w:val="24"/>
          <w:szCs w:val="24"/>
        </w:rPr>
        <w:t>NEXO 1 (UNO)</w:t>
      </w:r>
      <w:r>
        <w:rPr>
          <w:rFonts w:ascii="Arial" w:hAnsi="Arial" w:cs="Arial"/>
          <w:b/>
          <w:sz w:val="24"/>
          <w:szCs w:val="24"/>
        </w:rPr>
        <w:t xml:space="preserve"> </w:t>
      </w:r>
    </w:p>
    <w:p w:rsidR="00AF1B7B" w:rsidRPr="00E10E1A" w:rsidRDefault="00AD7569" w:rsidP="008848FF">
      <w:pPr>
        <w:spacing w:after="0"/>
        <w:ind w:right="141"/>
        <w:jc w:val="center"/>
        <w:rPr>
          <w:rFonts w:ascii="Arial" w:hAnsi="Arial" w:cs="Arial"/>
          <w:b/>
          <w:sz w:val="24"/>
          <w:szCs w:val="24"/>
        </w:rPr>
      </w:pPr>
      <w:r>
        <w:rPr>
          <w:rFonts w:ascii="Arial" w:hAnsi="Arial" w:cs="Arial"/>
          <w:b/>
          <w:sz w:val="24"/>
          <w:szCs w:val="24"/>
        </w:rPr>
        <w:t>REQUERIMIENTO</w:t>
      </w:r>
    </w:p>
    <w:p w:rsidR="00C20DCA" w:rsidRDefault="00C20DCA" w:rsidP="008848FF">
      <w:pPr>
        <w:spacing w:after="0"/>
        <w:ind w:right="141"/>
        <w:jc w:val="center"/>
        <w:rPr>
          <w:rFonts w:ascii="Arial" w:hAnsi="Arial" w:cs="Arial"/>
          <w:b/>
          <w:sz w:val="16"/>
          <w:szCs w:val="16"/>
        </w:rPr>
      </w:pPr>
    </w:p>
    <w:p w:rsidR="003F5083" w:rsidRDefault="003F5083" w:rsidP="008848FF">
      <w:pPr>
        <w:spacing w:after="0"/>
        <w:ind w:right="141"/>
        <w:jc w:val="center"/>
        <w:rPr>
          <w:rFonts w:ascii="Arial" w:hAnsi="Arial" w:cs="Arial"/>
          <w:b/>
          <w:sz w:val="16"/>
          <w:szCs w:val="16"/>
        </w:rPr>
      </w:pPr>
    </w:p>
    <w:tbl>
      <w:tblPr>
        <w:tblW w:w="8770" w:type="dxa"/>
        <w:jc w:val="center"/>
        <w:tblInd w:w="65" w:type="dxa"/>
        <w:tblCellMar>
          <w:left w:w="70" w:type="dxa"/>
          <w:right w:w="70" w:type="dxa"/>
        </w:tblCellMar>
        <w:tblLook w:val="04A0" w:firstRow="1" w:lastRow="0" w:firstColumn="1" w:lastColumn="0" w:noHBand="0" w:noVBand="1"/>
      </w:tblPr>
      <w:tblGrid>
        <w:gridCol w:w="1036"/>
        <w:gridCol w:w="4983"/>
        <w:gridCol w:w="1398"/>
        <w:gridCol w:w="1353"/>
      </w:tblGrid>
      <w:tr w:rsidR="003F5083" w:rsidRPr="003F5083" w:rsidTr="003F5083">
        <w:trPr>
          <w:trHeight w:val="468"/>
          <w:jc w:val="center"/>
        </w:trPr>
        <w:tc>
          <w:tcPr>
            <w:tcW w:w="10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PARTIDA</w:t>
            </w:r>
          </w:p>
        </w:tc>
        <w:tc>
          <w:tcPr>
            <w:tcW w:w="49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UNIDAD</w:t>
            </w:r>
          </w:p>
        </w:tc>
        <w:tc>
          <w:tcPr>
            <w:tcW w:w="139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BOLSAS MINIMO</w:t>
            </w:r>
          </w:p>
        </w:tc>
        <w:tc>
          <w:tcPr>
            <w:tcW w:w="13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BOLSAS MAXIMO</w:t>
            </w:r>
          </w:p>
        </w:tc>
      </w:tr>
      <w:tr w:rsidR="003F5083" w:rsidRPr="003F5083" w:rsidTr="003F5083">
        <w:trPr>
          <w:trHeight w:val="265"/>
          <w:jc w:val="center"/>
        </w:trPr>
        <w:tc>
          <w:tcPr>
            <w:tcW w:w="1036" w:type="dxa"/>
            <w:vMerge/>
            <w:tcBorders>
              <w:top w:val="single" w:sz="4" w:space="0" w:color="auto"/>
              <w:left w:val="single" w:sz="4" w:space="0" w:color="auto"/>
              <w:bottom w:val="single" w:sz="4" w:space="0" w:color="000000"/>
              <w:right w:val="single" w:sz="4" w:space="0" w:color="auto"/>
            </w:tcBorders>
            <w:vAlign w:val="center"/>
            <w:hideMark/>
          </w:tcPr>
          <w:p w:rsidR="003F5083" w:rsidRPr="003F5083" w:rsidRDefault="003F5083" w:rsidP="003F5083">
            <w:pPr>
              <w:spacing w:after="0" w:line="240" w:lineRule="auto"/>
              <w:rPr>
                <w:rFonts w:ascii="Geomanist" w:eastAsia="Times New Roman" w:hAnsi="Geomanist" w:cs="Calibri"/>
                <w:b/>
                <w:bCs/>
                <w:color w:val="000000"/>
                <w:sz w:val="20"/>
                <w:szCs w:val="20"/>
                <w:lang w:eastAsia="es-MX"/>
              </w:rPr>
            </w:pPr>
          </w:p>
        </w:tc>
        <w:tc>
          <w:tcPr>
            <w:tcW w:w="4983" w:type="dxa"/>
            <w:vMerge/>
            <w:tcBorders>
              <w:top w:val="single" w:sz="4" w:space="0" w:color="auto"/>
              <w:left w:val="single" w:sz="4" w:space="0" w:color="auto"/>
              <w:bottom w:val="single" w:sz="4" w:space="0" w:color="000000"/>
              <w:right w:val="single" w:sz="4" w:space="0" w:color="auto"/>
            </w:tcBorders>
            <w:vAlign w:val="center"/>
            <w:hideMark/>
          </w:tcPr>
          <w:p w:rsidR="003F5083" w:rsidRPr="003F5083" w:rsidRDefault="003F5083" w:rsidP="003F5083">
            <w:pPr>
              <w:spacing w:after="0" w:line="240" w:lineRule="auto"/>
              <w:rPr>
                <w:rFonts w:ascii="Geomanist" w:eastAsia="Times New Roman" w:hAnsi="Geomanist" w:cs="Calibri"/>
                <w:b/>
                <w:bCs/>
                <w:color w:val="000000"/>
                <w:sz w:val="20"/>
                <w:szCs w:val="20"/>
                <w:lang w:eastAsia="es-MX"/>
              </w:rPr>
            </w:pPr>
          </w:p>
        </w:tc>
        <w:tc>
          <w:tcPr>
            <w:tcW w:w="1398" w:type="dxa"/>
            <w:vMerge/>
            <w:tcBorders>
              <w:top w:val="single" w:sz="4" w:space="0" w:color="auto"/>
              <w:left w:val="single" w:sz="4" w:space="0" w:color="auto"/>
              <w:bottom w:val="single" w:sz="4" w:space="0" w:color="auto"/>
              <w:right w:val="single" w:sz="4" w:space="0" w:color="auto"/>
            </w:tcBorders>
            <w:vAlign w:val="center"/>
            <w:hideMark/>
          </w:tcPr>
          <w:p w:rsidR="003F5083" w:rsidRPr="003F5083" w:rsidRDefault="003F5083" w:rsidP="003F5083">
            <w:pPr>
              <w:spacing w:after="0" w:line="240" w:lineRule="auto"/>
              <w:rPr>
                <w:rFonts w:ascii="Geomanist" w:eastAsia="Times New Roman" w:hAnsi="Geomanist" w:cs="Calibri"/>
                <w:b/>
                <w:bCs/>
                <w:color w:val="000000"/>
                <w:sz w:val="20"/>
                <w:szCs w:val="20"/>
                <w:lang w:eastAsia="es-MX"/>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3F5083" w:rsidRPr="003F5083" w:rsidRDefault="003F5083" w:rsidP="003F5083">
            <w:pPr>
              <w:spacing w:after="0" w:line="240" w:lineRule="auto"/>
              <w:rPr>
                <w:rFonts w:ascii="Geomanist" w:eastAsia="Times New Roman" w:hAnsi="Geomanist" w:cs="Calibri"/>
                <w:b/>
                <w:bCs/>
                <w:color w:val="000000"/>
                <w:sz w:val="20"/>
                <w:szCs w:val="20"/>
                <w:lang w:eastAsia="es-MX"/>
              </w:rPr>
            </w:pPr>
          </w:p>
        </w:tc>
      </w:tr>
      <w:tr w:rsidR="003F5083" w:rsidRPr="003F5083" w:rsidTr="003F5083">
        <w:trPr>
          <w:trHeight w:val="484"/>
          <w:jc w:val="center"/>
        </w:trPr>
        <w:tc>
          <w:tcPr>
            <w:tcW w:w="1036" w:type="dxa"/>
            <w:tcBorders>
              <w:top w:val="nil"/>
              <w:left w:val="single" w:sz="4" w:space="0" w:color="auto"/>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1</w:t>
            </w:r>
          </w:p>
        </w:tc>
        <w:tc>
          <w:tcPr>
            <w:tcW w:w="4983"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HOSPITAL GENERAL DE ZONA NO. 1 OAXACA</w:t>
            </w:r>
          </w:p>
        </w:tc>
        <w:tc>
          <w:tcPr>
            <w:tcW w:w="1398"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130</w:t>
            </w:r>
          </w:p>
        </w:tc>
        <w:tc>
          <w:tcPr>
            <w:tcW w:w="1353"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325</w:t>
            </w:r>
          </w:p>
        </w:tc>
      </w:tr>
      <w:tr w:rsidR="003F5083" w:rsidRPr="003F5083" w:rsidTr="003F5083">
        <w:trPr>
          <w:trHeight w:val="484"/>
          <w:jc w:val="center"/>
        </w:trPr>
        <w:tc>
          <w:tcPr>
            <w:tcW w:w="1036" w:type="dxa"/>
            <w:tcBorders>
              <w:top w:val="nil"/>
              <w:left w:val="single" w:sz="4" w:space="0" w:color="auto"/>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2</w:t>
            </w:r>
          </w:p>
        </w:tc>
        <w:tc>
          <w:tcPr>
            <w:tcW w:w="4983"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HOSPITAL GENERA DE ZONA NO. 2 SALINA CRUZ</w:t>
            </w:r>
          </w:p>
        </w:tc>
        <w:tc>
          <w:tcPr>
            <w:tcW w:w="1398"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60</w:t>
            </w:r>
          </w:p>
        </w:tc>
        <w:tc>
          <w:tcPr>
            <w:tcW w:w="1353"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150</w:t>
            </w:r>
          </w:p>
        </w:tc>
      </w:tr>
      <w:tr w:rsidR="003F5083" w:rsidRPr="003F5083" w:rsidTr="003F5083">
        <w:trPr>
          <w:trHeight w:val="484"/>
          <w:jc w:val="center"/>
        </w:trPr>
        <w:tc>
          <w:tcPr>
            <w:tcW w:w="1036" w:type="dxa"/>
            <w:tcBorders>
              <w:top w:val="nil"/>
              <w:left w:val="single" w:sz="4" w:space="0" w:color="auto"/>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3</w:t>
            </w:r>
          </w:p>
        </w:tc>
        <w:tc>
          <w:tcPr>
            <w:tcW w:w="4983"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HOSPITAL GENERAL DE ZONA NO. 3 TUXTEPEC</w:t>
            </w:r>
          </w:p>
        </w:tc>
        <w:tc>
          <w:tcPr>
            <w:tcW w:w="1398"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60</w:t>
            </w:r>
          </w:p>
        </w:tc>
        <w:tc>
          <w:tcPr>
            <w:tcW w:w="1353"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150</w:t>
            </w:r>
          </w:p>
        </w:tc>
      </w:tr>
      <w:tr w:rsidR="003F5083" w:rsidRPr="003F5083" w:rsidTr="003F5083">
        <w:trPr>
          <w:trHeight w:val="359"/>
          <w:jc w:val="center"/>
        </w:trPr>
        <w:tc>
          <w:tcPr>
            <w:tcW w:w="1036" w:type="dxa"/>
            <w:tcBorders>
              <w:top w:val="nil"/>
              <w:left w:val="nil"/>
              <w:bottom w:val="nil"/>
              <w:right w:val="nil"/>
            </w:tcBorders>
            <w:shd w:val="clear" w:color="auto" w:fill="auto"/>
            <w:noWrap/>
            <w:vAlign w:val="center"/>
            <w:hideMark/>
          </w:tcPr>
          <w:p w:rsidR="003F5083" w:rsidRPr="003F5083" w:rsidRDefault="003F5083" w:rsidP="003F5083">
            <w:pPr>
              <w:spacing w:after="0" w:line="240" w:lineRule="auto"/>
              <w:rPr>
                <w:rFonts w:ascii="Geomanist" w:eastAsia="Times New Roman" w:hAnsi="Geomanist" w:cs="Calibri"/>
                <w:color w:val="000000"/>
                <w:sz w:val="20"/>
                <w:szCs w:val="20"/>
                <w:lang w:eastAsia="es-MX"/>
              </w:rPr>
            </w:pPr>
          </w:p>
        </w:tc>
        <w:tc>
          <w:tcPr>
            <w:tcW w:w="4983" w:type="dxa"/>
            <w:tcBorders>
              <w:top w:val="nil"/>
              <w:left w:val="single" w:sz="4" w:space="0" w:color="auto"/>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right"/>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Total</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250</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625</w:t>
            </w:r>
          </w:p>
        </w:tc>
      </w:tr>
    </w:tbl>
    <w:p w:rsidR="003F5083" w:rsidRDefault="003F5083" w:rsidP="008848FF">
      <w:pPr>
        <w:spacing w:after="0"/>
        <w:ind w:right="141"/>
        <w:jc w:val="center"/>
        <w:rPr>
          <w:rFonts w:ascii="Arial" w:hAnsi="Arial" w:cs="Arial"/>
          <w:b/>
          <w:sz w:val="16"/>
          <w:szCs w:val="16"/>
        </w:rPr>
      </w:pPr>
    </w:p>
    <w:p w:rsidR="00064F36" w:rsidRPr="00E10E1A" w:rsidRDefault="00064F36" w:rsidP="008848FF">
      <w:pPr>
        <w:ind w:right="141"/>
        <w:rPr>
          <w:rFonts w:ascii="Arial" w:hAnsi="Arial" w:cs="Arial"/>
          <w:b/>
          <w:sz w:val="16"/>
          <w:szCs w:val="16"/>
        </w:rPr>
      </w:pPr>
    </w:p>
    <w:p w:rsidR="00901586" w:rsidRPr="00E10E1A" w:rsidRDefault="00DD432F" w:rsidP="00901586">
      <w:pPr>
        <w:pStyle w:val="Textoindependiente"/>
        <w:rPr>
          <w:b/>
          <w:sz w:val="22"/>
          <w:szCs w:val="22"/>
        </w:rPr>
      </w:pPr>
      <w:r>
        <w:rPr>
          <w:b/>
          <w:sz w:val="22"/>
          <w:szCs w:val="22"/>
        </w:rPr>
        <w:t xml:space="preserve">Cuenta: </w:t>
      </w:r>
      <w:r w:rsidR="00901586" w:rsidRPr="00E10E1A">
        <w:rPr>
          <w:b/>
          <w:sz w:val="22"/>
          <w:szCs w:val="22"/>
        </w:rPr>
        <w:t xml:space="preserve">42060317 </w:t>
      </w:r>
      <w:r w:rsidR="003F5083">
        <w:rPr>
          <w:b/>
          <w:sz w:val="22"/>
          <w:szCs w:val="22"/>
        </w:rPr>
        <w:t>(</w:t>
      </w:r>
      <w:r w:rsidR="00901586" w:rsidRPr="00E10E1A">
        <w:rPr>
          <w:b/>
          <w:sz w:val="22"/>
          <w:szCs w:val="22"/>
        </w:rPr>
        <w:t>DPA</w:t>
      </w:r>
      <w:r w:rsidR="003F5083">
        <w:rPr>
          <w:b/>
          <w:sz w:val="22"/>
          <w:szCs w:val="22"/>
        </w:rPr>
        <w:t>)</w:t>
      </w:r>
    </w:p>
    <w:p w:rsidR="00901586" w:rsidRPr="00E10E1A" w:rsidRDefault="00901586" w:rsidP="00AD7569">
      <w:pPr>
        <w:pStyle w:val="Textoindependiente"/>
        <w:rPr>
          <w:sz w:val="22"/>
          <w:szCs w:val="22"/>
        </w:rPr>
      </w:pPr>
      <w:r w:rsidRPr="00E10E1A">
        <w:rPr>
          <w:b/>
          <w:sz w:val="22"/>
          <w:szCs w:val="22"/>
        </w:rPr>
        <w:t> </w:t>
      </w:r>
    </w:p>
    <w:p w:rsidR="003F5083" w:rsidRDefault="003F5083" w:rsidP="008848FF">
      <w:pPr>
        <w:ind w:right="141"/>
        <w:jc w:val="center"/>
        <w:rPr>
          <w:rFonts w:ascii="Arial" w:hAnsi="Arial" w:cs="Arial"/>
          <w:b/>
        </w:rPr>
      </w:pPr>
    </w:p>
    <w:p w:rsidR="003F5083" w:rsidRDefault="003F5083" w:rsidP="008848FF">
      <w:pPr>
        <w:ind w:right="141"/>
        <w:jc w:val="center"/>
        <w:rPr>
          <w:rFonts w:ascii="Arial" w:hAnsi="Arial" w:cs="Arial"/>
          <w:b/>
        </w:rPr>
      </w:pPr>
    </w:p>
    <w:p w:rsidR="003F5083" w:rsidRDefault="003F5083" w:rsidP="008848FF">
      <w:pPr>
        <w:ind w:right="141"/>
        <w:jc w:val="center"/>
        <w:rPr>
          <w:rFonts w:ascii="Arial" w:hAnsi="Arial" w:cs="Arial"/>
          <w:b/>
        </w:rPr>
      </w:pPr>
    </w:p>
    <w:tbl>
      <w:tblPr>
        <w:tblW w:w="8702" w:type="dxa"/>
        <w:jc w:val="center"/>
        <w:tblInd w:w="65" w:type="dxa"/>
        <w:tblCellMar>
          <w:left w:w="70" w:type="dxa"/>
          <w:right w:w="70" w:type="dxa"/>
        </w:tblCellMar>
        <w:tblLook w:val="04A0" w:firstRow="1" w:lastRow="0" w:firstColumn="1" w:lastColumn="0" w:noHBand="0" w:noVBand="1"/>
      </w:tblPr>
      <w:tblGrid>
        <w:gridCol w:w="1028"/>
        <w:gridCol w:w="4945"/>
        <w:gridCol w:w="1387"/>
        <w:gridCol w:w="1342"/>
      </w:tblGrid>
      <w:tr w:rsidR="003F5083" w:rsidRPr="003F5083" w:rsidTr="003F5083">
        <w:trPr>
          <w:trHeight w:val="471"/>
          <w:jc w:val="center"/>
        </w:trPr>
        <w:tc>
          <w:tcPr>
            <w:tcW w:w="10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PARTIDA</w:t>
            </w:r>
          </w:p>
        </w:tc>
        <w:tc>
          <w:tcPr>
            <w:tcW w:w="49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UNIDAD</w:t>
            </w:r>
          </w:p>
        </w:tc>
        <w:tc>
          <w:tcPr>
            <w:tcW w:w="138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BOLSAS MINIMO</w:t>
            </w:r>
          </w:p>
        </w:tc>
        <w:tc>
          <w:tcPr>
            <w:tcW w:w="134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BOLSAS MAXIMO</w:t>
            </w:r>
          </w:p>
        </w:tc>
      </w:tr>
      <w:tr w:rsidR="003F5083" w:rsidRPr="003F5083" w:rsidTr="003F5083">
        <w:trPr>
          <w:trHeight w:val="267"/>
          <w:jc w:val="center"/>
        </w:trPr>
        <w:tc>
          <w:tcPr>
            <w:tcW w:w="1028" w:type="dxa"/>
            <w:vMerge/>
            <w:tcBorders>
              <w:top w:val="single" w:sz="4" w:space="0" w:color="auto"/>
              <w:left w:val="single" w:sz="4" w:space="0" w:color="auto"/>
              <w:bottom w:val="single" w:sz="4" w:space="0" w:color="000000"/>
              <w:right w:val="single" w:sz="4" w:space="0" w:color="auto"/>
            </w:tcBorders>
            <w:vAlign w:val="center"/>
            <w:hideMark/>
          </w:tcPr>
          <w:p w:rsidR="003F5083" w:rsidRPr="003F5083" w:rsidRDefault="003F5083" w:rsidP="003F5083">
            <w:pPr>
              <w:spacing w:after="0" w:line="240" w:lineRule="auto"/>
              <w:rPr>
                <w:rFonts w:ascii="Geomanist" w:eastAsia="Times New Roman" w:hAnsi="Geomanist" w:cs="Calibri"/>
                <w:b/>
                <w:bCs/>
                <w:color w:val="000000"/>
                <w:sz w:val="20"/>
                <w:szCs w:val="20"/>
                <w:lang w:eastAsia="es-MX"/>
              </w:rPr>
            </w:pPr>
          </w:p>
        </w:tc>
        <w:tc>
          <w:tcPr>
            <w:tcW w:w="4945" w:type="dxa"/>
            <w:vMerge/>
            <w:tcBorders>
              <w:top w:val="single" w:sz="4" w:space="0" w:color="auto"/>
              <w:left w:val="single" w:sz="4" w:space="0" w:color="auto"/>
              <w:bottom w:val="single" w:sz="4" w:space="0" w:color="000000"/>
              <w:right w:val="single" w:sz="4" w:space="0" w:color="auto"/>
            </w:tcBorders>
            <w:vAlign w:val="center"/>
            <w:hideMark/>
          </w:tcPr>
          <w:p w:rsidR="003F5083" w:rsidRPr="003F5083" w:rsidRDefault="003F5083" w:rsidP="003F5083">
            <w:pPr>
              <w:spacing w:after="0" w:line="240" w:lineRule="auto"/>
              <w:rPr>
                <w:rFonts w:ascii="Geomanist" w:eastAsia="Times New Roman" w:hAnsi="Geomanist" w:cs="Calibri"/>
                <w:b/>
                <w:bCs/>
                <w:color w:val="000000"/>
                <w:sz w:val="20"/>
                <w:szCs w:val="20"/>
                <w:lang w:eastAsia="es-MX"/>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3F5083" w:rsidRPr="003F5083" w:rsidRDefault="003F5083" w:rsidP="003F5083">
            <w:pPr>
              <w:spacing w:after="0" w:line="240" w:lineRule="auto"/>
              <w:rPr>
                <w:rFonts w:ascii="Geomanist" w:eastAsia="Times New Roman" w:hAnsi="Geomanist" w:cs="Calibri"/>
                <w:b/>
                <w:bCs/>
                <w:color w:val="000000"/>
                <w:sz w:val="20"/>
                <w:szCs w:val="20"/>
                <w:lang w:eastAsia="es-MX"/>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3F5083" w:rsidRPr="003F5083" w:rsidRDefault="003F5083" w:rsidP="003F5083">
            <w:pPr>
              <w:spacing w:after="0" w:line="240" w:lineRule="auto"/>
              <w:rPr>
                <w:rFonts w:ascii="Geomanist" w:eastAsia="Times New Roman" w:hAnsi="Geomanist" w:cs="Calibri"/>
                <w:b/>
                <w:bCs/>
                <w:color w:val="000000"/>
                <w:sz w:val="20"/>
                <w:szCs w:val="20"/>
                <w:lang w:eastAsia="es-MX"/>
              </w:rPr>
            </w:pPr>
          </w:p>
        </w:tc>
      </w:tr>
      <w:tr w:rsidR="003F5083" w:rsidRPr="003F5083" w:rsidTr="003F5083">
        <w:trPr>
          <w:trHeight w:val="487"/>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Pr>
                <w:rFonts w:ascii="Geomanist" w:eastAsia="Times New Roman" w:hAnsi="Geomanist" w:cs="Calibri"/>
                <w:color w:val="000000"/>
                <w:sz w:val="20"/>
                <w:szCs w:val="20"/>
                <w:lang w:eastAsia="es-MX"/>
              </w:rPr>
              <w:t>4</w:t>
            </w:r>
          </w:p>
        </w:tc>
        <w:tc>
          <w:tcPr>
            <w:tcW w:w="4945"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HOSPITAL GENERAL DE ZONA NO. 1 OAXACA</w:t>
            </w:r>
          </w:p>
        </w:tc>
        <w:tc>
          <w:tcPr>
            <w:tcW w:w="1387"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1,360</w:t>
            </w:r>
          </w:p>
        </w:tc>
        <w:tc>
          <w:tcPr>
            <w:tcW w:w="1342"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3,400</w:t>
            </w:r>
          </w:p>
        </w:tc>
      </w:tr>
      <w:tr w:rsidR="003F5083" w:rsidRPr="003F5083" w:rsidTr="003F5083">
        <w:trPr>
          <w:trHeight w:val="487"/>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Pr>
                <w:rFonts w:ascii="Geomanist" w:eastAsia="Times New Roman" w:hAnsi="Geomanist" w:cs="Calibri"/>
                <w:color w:val="000000"/>
                <w:sz w:val="20"/>
                <w:szCs w:val="20"/>
                <w:lang w:eastAsia="es-MX"/>
              </w:rPr>
              <w:t>5</w:t>
            </w:r>
          </w:p>
        </w:tc>
        <w:tc>
          <w:tcPr>
            <w:tcW w:w="4945"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HOSPITAL GENERA DE ZONA NO. 2 SALINA CRUZ</w:t>
            </w:r>
          </w:p>
        </w:tc>
        <w:tc>
          <w:tcPr>
            <w:tcW w:w="1387"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1,000</w:t>
            </w:r>
          </w:p>
        </w:tc>
        <w:tc>
          <w:tcPr>
            <w:tcW w:w="1342"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2,500</w:t>
            </w:r>
          </w:p>
        </w:tc>
      </w:tr>
      <w:tr w:rsidR="003F5083" w:rsidRPr="003F5083" w:rsidTr="003F5083">
        <w:trPr>
          <w:trHeight w:val="487"/>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Pr>
                <w:rFonts w:ascii="Geomanist" w:eastAsia="Times New Roman" w:hAnsi="Geomanist" w:cs="Calibri"/>
                <w:color w:val="000000"/>
                <w:sz w:val="20"/>
                <w:szCs w:val="20"/>
                <w:lang w:eastAsia="es-MX"/>
              </w:rPr>
              <w:t>6</w:t>
            </w:r>
          </w:p>
        </w:tc>
        <w:tc>
          <w:tcPr>
            <w:tcW w:w="4945"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HOSPITAL GENERAL DE ZONA NO. 3 TUXTEPEC</w:t>
            </w:r>
          </w:p>
        </w:tc>
        <w:tc>
          <w:tcPr>
            <w:tcW w:w="1387"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360</w:t>
            </w:r>
          </w:p>
        </w:tc>
        <w:tc>
          <w:tcPr>
            <w:tcW w:w="1342" w:type="dxa"/>
            <w:tcBorders>
              <w:top w:val="nil"/>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color w:val="000000"/>
                <w:sz w:val="20"/>
                <w:szCs w:val="20"/>
                <w:lang w:eastAsia="es-MX"/>
              </w:rPr>
            </w:pPr>
            <w:r w:rsidRPr="003F5083">
              <w:rPr>
                <w:rFonts w:ascii="Geomanist" w:eastAsia="Times New Roman" w:hAnsi="Geomanist" w:cs="Calibri"/>
                <w:color w:val="000000"/>
                <w:sz w:val="20"/>
                <w:szCs w:val="20"/>
                <w:lang w:eastAsia="es-MX"/>
              </w:rPr>
              <w:t>900</w:t>
            </w:r>
          </w:p>
        </w:tc>
      </w:tr>
      <w:tr w:rsidR="003F5083" w:rsidRPr="003F5083" w:rsidTr="003F5083">
        <w:trPr>
          <w:trHeight w:val="361"/>
          <w:jc w:val="center"/>
        </w:trPr>
        <w:tc>
          <w:tcPr>
            <w:tcW w:w="1028" w:type="dxa"/>
            <w:tcBorders>
              <w:top w:val="nil"/>
              <w:left w:val="nil"/>
              <w:bottom w:val="nil"/>
              <w:right w:val="nil"/>
            </w:tcBorders>
            <w:shd w:val="clear" w:color="auto" w:fill="auto"/>
            <w:noWrap/>
            <w:vAlign w:val="center"/>
            <w:hideMark/>
          </w:tcPr>
          <w:p w:rsidR="003F5083" w:rsidRPr="003F5083" w:rsidRDefault="003F5083" w:rsidP="003F5083">
            <w:pPr>
              <w:spacing w:after="0" w:line="240" w:lineRule="auto"/>
              <w:rPr>
                <w:rFonts w:ascii="Geomanist" w:eastAsia="Times New Roman" w:hAnsi="Geomanist" w:cs="Calibri"/>
                <w:color w:val="000000"/>
                <w:sz w:val="20"/>
                <w:szCs w:val="20"/>
                <w:lang w:eastAsia="es-MX"/>
              </w:rPr>
            </w:pPr>
          </w:p>
        </w:tc>
        <w:tc>
          <w:tcPr>
            <w:tcW w:w="4945" w:type="dxa"/>
            <w:tcBorders>
              <w:top w:val="nil"/>
              <w:left w:val="single" w:sz="4" w:space="0" w:color="auto"/>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right"/>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Total</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2,720</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rsidR="003F5083" w:rsidRPr="003F5083" w:rsidRDefault="003F5083" w:rsidP="003F5083">
            <w:pPr>
              <w:spacing w:after="0" w:line="240" w:lineRule="auto"/>
              <w:jc w:val="center"/>
              <w:rPr>
                <w:rFonts w:ascii="Geomanist" w:eastAsia="Times New Roman" w:hAnsi="Geomanist" w:cs="Calibri"/>
                <w:b/>
                <w:bCs/>
                <w:color w:val="000000"/>
                <w:sz w:val="20"/>
                <w:szCs w:val="20"/>
                <w:lang w:eastAsia="es-MX"/>
              </w:rPr>
            </w:pPr>
            <w:r w:rsidRPr="003F5083">
              <w:rPr>
                <w:rFonts w:ascii="Geomanist" w:eastAsia="Times New Roman" w:hAnsi="Geomanist" w:cs="Calibri"/>
                <w:b/>
                <w:bCs/>
                <w:color w:val="000000"/>
                <w:sz w:val="20"/>
                <w:szCs w:val="20"/>
                <w:lang w:eastAsia="es-MX"/>
              </w:rPr>
              <w:t>6,800</w:t>
            </w:r>
          </w:p>
        </w:tc>
      </w:tr>
    </w:tbl>
    <w:p w:rsidR="003F5083" w:rsidRDefault="003F5083" w:rsidP="008848FF">
      <w:pPr>
        <w:ind w:right="141"/>
        <w:jc w:val="center"/>
        <w:rPr>
          <w:rFonts w:ascii="Arial" w:hAnsi="Arial" w:cs="Arial"/>
          <w:b/>
        </w:rPr>
      </w:pPr>
    </w:p>
    <w:p w:rsidR="002F147B" w:rsidRDefault="003F5083" w:rsidP="003F5083">
      <w:pPr>
        <w:ind w:right="141"/>
        <w:rPr>
          <w:rFonts w:ascii="Arial" w:hAnsi="Arial" w:cs="Arial"/>
          <w:b/>
        </w:rPr>
      </w:pPr>
      <w:r>
        <w:rPr>
          <w:b/>
        </w:rPr>
        <w:t xml:space="preserve">Cuenta: </w:t>
      </w:r>
      <w:r w:rsidRPr="003F5083">
        <w:rPr>
          <w:rFonts w:ascii="Arial" w:eastAsia="Times New Roman" w:hAnsi="Arial" w:cs="Arial"/>
          <w:b/>
          <w:lang w:eastAsia="ar-SA"/>
        </w:rPr>
        <w:t>42060318 (DPCA)</w:t>
      </w:r>
      <w:r w:rsidR="008E1786" w:rsidRPr="00E10E1A">
        <w:rPr>
          <w:rFonts w:ascii="Arial" w:hAnsi="Arial" w:cs="Arial"/>
          <w:b/>
        </w:rPr>
        <w:br w:type="page"/>
      </w:r>
    </w:p>
    <w:p w:rsidR="00313627" w:rsidRPr="00DD432F" w:rsidRDefault="00313627" w:rsidP="008848FF">
      <w:pPr>
        <w:ind w:right="141"/>
        <w:jc w:val="center"/>
        <w:rPr>
          <w:rFonts w:ascii="Arial" w:hAnsi="Arial" w:cs="Arial"/>
          <w:b/>
          <w:sz w:val="24"/>
          <w:szCs w:val="24"/>
        </w:rPr>
      </w:pPr>
      <w:r w:rsidRPr="00DD432F">
        <w:rPr>
          <w:rFonts w:ascii="Arial" w:hAnsi="Arial" w:cs="Arial"/>
          <w:b/>
          <w:sz w:val="24"/>
          <w:szCs w:val="24"/>
        </w:rPr>
        <w:lastRenderedPageBreak/>
        <w:t>ANEXO 2</w:t>
      </w:r>
    </w:p>
    <w:p w:rsidR="00E505E2" w:rsidRPr="00DD432F" w:rsidRDefault="005D5978" w:rsidP="002F147B">
      <w:pPr>
        <w:pBdr>
          <w:top w:val="single" w:sz="4" w:space="1" w:color="000000"/>
          <w:left w:val="single" w:sz="4" w:space="4" w:color="000000"/>
          <w:bottom w:val="single" w:sz="4" w:space="1" w:color="000000"/>
          <w:right w:val="single" w:sz="4" w:space="4" w:color="000000"/>
        </w:pBdr>
        <w:shd w:val="clear" w:color="auto" w:fill="C2D69B" w:themeFill="accent3" w:themeFillTint="99"/>
        <w:ind w:right="141"/>
        <w:jc w:val="center"/>
        <w:rPr>
          <w:rFonts w:ascii="Arial" w:hAnsi="Arial" w:cs="Arial"/>
          <w:b/>
          <w:sz w:val="24"/>
          <w:szCs w:val="24"/>
          <w:lang w:val="pt-BR"/>
        </w:rPr>
      </w:pPr>
      <w:r>
        <w:rPr>
          <w:rFonts w:ascii="Arial" w:hAnsi="Arial" w:cs="Arial"/>
          <w:b/>
          <w:sz w:val="24"/>
          <w:szCs w:val="24"/>
          <w:lang w:val="pt-BR"/>
        </w:rPr>
        <w:t>COTIZACIÓN/ PROPUESTA ECONÓMICA</w:t>
      </w:r>
    </w:p>
    <w:tbl>
      <w:tblPr>
        <w:tblW w:w="10184" w:type="dxa"/>
        <w:tblInd w:w="-72" w:type="dxa"/>
        <w:tblCellMar>
          <w:left w:w="70" w:type="dxa"/>
          <w:right w:w="70" w:type="dxa"/>
        </w:tblCellMar>
        <w:tblLook w:val="04A0" w:firstRow="1" w:lastRow="0" w:firstColumn="1" w:lastColumn="0" w:noHBand="0" w:noVBand="1"/>
      </w:tblPr>
      <w:tblGrid>
        <w:gridCol w:w="1217"/>
        <w:gridCol w:w="2600"/>
        <w:gridCol w:w="989"/>
        <w:gridCol w:w="1049"/>
        <w:gridCol w:w="927"/>
        <w:gridCol w:w="927"/>
        <w:gridCol w:w="1201"/>
        <w:gridCol w:w="1274"/>
      </w:tblGrid>
      <w:tr w:rsidR="002F147B" w:rsidRPr="00DD432F" w:rsidTr="003F5083">
        <w:trPr>
          <w:trHeight w:val="474"/>
        </w:trPr>
        <w:tc>
          <w:tcPr>
            <w:tcW w:w="121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noWrap/>
            <w:vAlign w:val="center"/>
            <w:hideMark/>
          </w:tcPr>
          <w:p w:rsidR="002F147B" w:rsidRPr="003F5083" w:rsidRDefault="002F147B" w:rsidP="008848FF">
            <w:pPr>
              <w:spacing w:after="0" w:line="240" w:lineRule="auto"/>
              <w:ind w:right="141"/>
              <w:jc w:val="center"/>
              <w:rPr>
                <w:rFonts w:ascii="Arial" w:eastAsia="Times New Roman" w:hAnsi="Arial" w:cs="Arial"/>
                <w:b/>
                <w:bCs/>
                <w:color w:val="000000"/>
                <w:sz w:val="16"/>
                <w:szCs w:val="18"/>
                <w:lang w:eastAsia="es-MX"/>
              </w:rPr>
            </w:pPr>
            <w:r w:rsidRPr="003F5083">
              <w:rPr>
                <w:rFonts w:ascii="Arial" w:eastAsia="Times New Roman" w:hAnsi="Arial" w:cs="Arial"/>
                <w:b/>
                <w:bCs/>
                <w:color w:val="000000"/>
                <w:sz w:val="16"/>
                <w:szCs w:val="18"/>
                <w:lang w:eastAsia="es-MX"/>
              </w:rPr>
              <w:t>PARTIDA</w:t>
            </w:r>
          </w:p>
        </w:tc>
        <w:tc>
          <w:tcPr>
            <w:tcW w:w="2600"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noWrap/>
            <w:vAlign w:val="center"/>
            <w:hideMark/>
          </w:tcPr>
          <w:p w:rsidR="002F147B" w:rsidRPr="003F5083" w:rsidRDefault="002F147B" w:rsidP="008848FF">
            <w:pPr>
              <w:spacing w:after="0" w:line="240" w:lineRule="auto"/>
              <w:ind w:right="141"/>
              <w:jc w:val="center"/>
              <w:rPr>
                <w:rFonts w:ascii="Arial" w:eastAsia="Times New Roman" w:hAnsi="Arial" w:cs="Arial"/>
                <w:b/>
                <w:bCs/>
                <w:color w:val="000000"/>
                <w:sz w:val="16"/>
                <w:szCs w:val="18"/>
                <w:lang w:eastAsia="es-MX"/>
              </w:rPr>
            </w:pPr>
            <w:r w:rsidRPr="003F5083">
              <w:rPr>
                <w:rFonts w:ascii="Arial" w:eastAsia="Times New Roman" w:hAnsi="Arial" w:cs="Arial"/>
                <w:b/>
                <w:bCs/>
                <w:color w:val="000000"/>
                <w:sz w:val="16"/>
                <w:szCs w:val="18"/>
                <w:lang w:eastAsia="es-MX"/>
              </w:rPr>
              <w:t>DESCRIPCION</w:t>
            </w:r>
          </w:p>
        </w:tc>
        <w:tc>
          <w:tcPr>
            <w:tcW w:w="989"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noWrap/>
            <w:vAlign w:val="center"/>
            <w:hideMark/>
          </w:tcPr>
          <w:p w:rsidR="002F147B" w:rsidRPr="003F5083" w:rsidRDefault="002F147B" w:rsidP="008848FF">
            <w:pPr>
              <w:spacing w:after="0" w:line="240" w:lineRule="auto"/>
              <w:ind w:right="141"/>
              <w:jc w:val="center"/>
              <w:rPr>
                <w:rFonts w:ascii="Arial" w:eastAsia="Times New Roman" w:hAnsi="Arial" w:cs="Arial"/>
                <w:b/>
                <w:bCs/>
                <w:color w:val="000000"/>
                <w:sz w:val="16"/>
                <w:szCs w:val="18"/>
                <w:lang w:eastAsia="es-MX"/>
              </w:rPr>
            </w:pPr>
            <w:r w:rsidRPr="003F5083">
              <w:rPr>
                <w:rFonts w:ascii="Arial" w:eastAsia="Times New Roman" w:hAnsi="Arial" w:cs="Arial"/>
                <w:b/>
                <w:bCs/>
                <w:color w:val="000000"/>
                <w:sz w:val="16"/>
                <w:szCs w:val="18"/>
                <w:lang w:eastAsia="es-MX"/>
              </w:rPr>
              <w:t>UNIDAD</w:t>
            </w:r>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2F147B" w:rsidRPr="003F5083" w:rsidRDefault="002F147B" w:rsidP="008848FF">
            <w:pPr>
              <w:spacing w:after="0" w:line="240" w:lineRule="auto"/>
              <w:ind w:right="141"/>
              <w:jc w:val="center"/>
              <w:rPr>
                <w:rFonts w:ascii="Arial" w:eastAsia="Times New Roman" w:hAnsi="Arial" w:cs="Arial"/>
                <w:b/>
                <w:bCs/>
                <w:color w:val="000000"/>
                <w:sz w:val="16"/>
                <w:szCs w:val="18"/>
                <w:lang w:eastAsia="es-MX"/>
              </w:rPr>
            </w:pPr>
            <w:r w:rsidRPr="003F5083">
              <w:rPr>
                <w:rFonts w:ascii="Arial" w:eastAsia="Times New Roman" w:hAnsi="Arial" w:cs="Arial"/>
                <w:b/>
                <w:bCs/>
                <w:color w:val="000000"/>
                <w:sz w:val="16"/>
                <w:szCs w:val="18"/>
                <w:lang w:eastAsia="es-MX"/>
              </w:rPr>
              <w:t xml:space="preserve">Precio Ofertado </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F147B" w:rsidRPr="003F5083" w:rsidRDefault="002F147B" w:rsidP="00C22B1F">
            <w:pPr>
              <w:spacing w:after="0" w:line="240" w:lineRule="auto"/>
              <w:jc w:val="center"/>
              <w:rPr>
                <w:rFonts w:ascii="Geomanist" w:eastAsia="Times New Roman" w:hAnsi="Geomanist" w:cs="Calibri"/>
                <w:b/>
                <w:bCs/>
                <w:color w:val="000000"/>
                <w:sz w:val="16"/>
                <w:szCs w:val="20"/>
                <w:lang w:eastAsia="es-MX"/>
              </w:rPr>
            </w:pPr>
            <w:r w:rsidRPr="003F5083">
              <w:rPr>
                <w:rFonts w:ascii="Geomanist" w:eastAsia="Times New Roman" w:hAnsi="Geomanist" w:cs="Calibri"/>
                <w:b/>
                <w:bCs/>
                <w:color w:val="000000"/>
                <w:sz w:val="16"/>
                <w:szCs w:val="20"/>
                <w:lang w:eastAsia="es-MX"/>
              </w:rPr>
              <w:t>CANTIDAD DE BOLSAS MINIMAS</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F147B" w:rsidRPr="003F5083" w:rsidRDefault="002F147B" w:rsidP="00C22B1F">
            <w:pPr>
              <w:spacing w:after="0" w:line="240" w:lineRule="auto"/>
              <w:jc w:val="center"/>
              <w:rPr>
                <w:rFonts w:ascii="Geomanist" w:eastAsia="Times New Roman" w:hAnsi="Geomanist" w:cs="Calibri"/>
                <w:b/>
                <w:bCs/>
                <w:color w:val="000000"/>
                <w:sz w:val="16"/>
                <w:szCs w:val="20"/>
                <w:lang w:eastAsia="es-MX"/>
              </w:rPr>
            </w:pPr>
            <w:r w:rsidRPr="003F5083">
              <w:rPr>
                <w:rFonts w:ascii="Geomanist" w:eastAsia="Times New Roman" w:hAnsi="Geomanist" w:cs="Calibri"/>
                <w:b/>
                <w:bCs/>
                <w:color w:val="000000"/>
                <w:sz w:val="16"/>
                <w:szCs w:val="20"/>
                <w:lang w:eastAsia="es-MX"/>
              </w:rPr>
              <w:t>CANTIDAD DE BOLSAS MAXIMO</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F147B" w:rsidRPr="003F5083" w:rsidRDefault="002F147B" w:rsidP="008848FF">
            <w:pPr>
              <w:spacing w:after="0" w:line="240" w:lineRule="auto"/>
              <w:ind w:right="141"/>
              <w:jc w:val="center"/>
              <w:rPr>
                <w:rFonts w:ascii="Arial" w:eastAsia="Times New Roman" w:hAnsi="Arial" w:cs="Arial"/>
                <w:b/>
                <w:bCs/>
                <w:color w:val="000000"/>
                <w:sz w:val="16"/>
                <w:szCs w:val="18"/>
                <w:lang w:eastAsia="es-MX"/>
              </w:rPr>
            </w:pPr>
            <w:r w:rsidRPr="003F5083">
              <w:rPr>
                <w:rFonts w:ascii="Arial" w:eastAsia="Times New Roman" w:hAnsi="Arial" w:cs="Arial"/>
                <w:b/>
                <w:bCs/>
                <w:color w:val="000000"/>
                <w:sz w:val="16"/>
                <w:szCs w:val="18"/>
                <w:lang w:eastAsia="es-MX"/>
              </w:rPr>
              <w:t>IMPORTE MINIMO</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F147B" w:rsidRPr="003F5083" w:rsidRDefault="002F147B" w:rsidP="008848FF">
            <w:pPr>
              <w:spacing w:after="0" w:line="240" w:lineRule="auto"/>
              <w:ind w:right="141"/>
              <w:jc w:val="center"/>
              <w:rPr>
                <w:rFonts w:ascii="Arial" w:eastAsia="Times New Roman" w:hAnsi="Arial" w:cs="Arial"/>
                <w:b/>
                <w:bCs/>
                <w:color w:val="000000"/>
                <w:sz w:val="16"/>
                <w:szCs w:val="18"/>
                <w:lang w:eastAsia="es-MX"/>
              </w:rPr>
            </w:pPr>
            <w:r w:rsidRPr="003F5083">
              <w:rPr>
                <w:rFonts w:ascii="Arial" w:eastAsia="Times New Roman" w:hAnsi="Arial" w:cs="Arial"/>
                <w:b/>
                <w:bCs/>
                <w:color w:val="000000"/>
                <w:sz w:val="16"/>
                <w:szCs w:val="18"/>
                <w:lang w:eastAsia="es-MX"/>
              </w:rPr>
              <w:t>IMPORTE MAXIMO</w:t>
            </w:r>
          </w:p>
        </w:tc>
      </w:tr>
      <w:tr w:rsidR="000C6FC6" w:rsidRPr="00DD432F" w:rsidTr="003F5083">
        <w:trPr>
          <w:trHeight w:val="266"/>
        </w:trPr>
        <w:tc>
          <w:tcPr>
            <w:tcW w:w="1217"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2600"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989"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1049"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92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92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1201"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1274"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r>
      <w:tr w:rsidR="000C6FC6" w:rsidRPr="00DD432F" w:rsidTr="003F5083">
        <w:trPr>
          <w:trHeight w:val="489"/>
        </w:trPr>
        <w:tc>
          <w:tcPr>
            <w:tcW w:w="1217" w:type="dxa"/>
            <w:tcBorders>
              <w:top w:val="nil"/>
              <w:left w:val="single" w:sz="4" w:space="0" w:color="auto"/>
              <w:bottom w:val="single" w:sz="4" w:space="0" w:color="auto"/>
              <w:right w:val="single" w:sz="4" w:space="0" w:color="auto"/>
            </w:tcBorders>
            <w:shd w:val="clear" w:color="auto" w:fill="auto"/>
            <w:noWrap/>
            <w:vAlign w:val="center"/>
          </w:tcPr>
          <w:p w:rsidR="000C450C" w:rsidRPr="00DD432F" w:rsidRDefault="002F147B" w:rsidP="008848FF">
            <w:pPr>
              <w:spacing w:after="0" w:line="240" w:lineRule="auto"/>
              <w:ind w:right="141"/>
              <w:jc w:val="center"/>
              <w:rPr>
                <w:rFonts w:ascii="Arial" w:eastAsia="Times New Roman" w:hAnsi="Arial" w:cs="Arial"/>
                <w:color w:val="000000"/>
                <w:sz w:val="18"/>
                <w:szCs w:val="18"/>
                <w:lang w:eastAsia="es-MX"/>
              </w:rPr>
            </w:pPr>
            <w:r w:rsidRPr="00DD432F">
              <w:rPr>
                <w:rFonts w:ascii="Arial" w:eastAsia="Times New Roman" w:hAnsi="Arial" w:cs="Arial"/>
                <w:color w:val="000000"/>
                <w:sz w:val="18"/>
                <w:szCs w:val="18"/>
                <w:lang w:eastAsia="es-MX"/>
              </w:rPr>
              <w:t>1</w:t>
            </w:r>
          </w:p>
        </w:tc>
        <w:tc>
          <w:tcPr>
            <w:tcW w:w="2600"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989"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p>
        </w:tc>
        <w:tc>
          <w:tcPr>
            <w:tcW w:w="1049"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201"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1274"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r>
      <w:tr w:rsidR="000C6FC6" w:rsidRPr="00DD432F" w:rsidTr="003F5083">
        <w:trPr>
          <w:trHeight w:val="489"/>
        </w:trPr>
        <w:tc>
          <w:tcPr>
            <w:tcW w:w="1217" w:type="dxa"/>
            <w:tcBorders>
              <w:top w:val="nil"/>
              <w:left w:val="single" w:sz="4" w:space="0" w:color="auto"/>
              <w:bottom w:val="single" w:sz="4" w:space="0" w:color="auto"/>
              <w:right w:val="single" w:sz="4" w:space="0" w:color="auto"/>
            </w:tcBorders>
            <w:shd w:val="clear" w:color="auto" w:fill="auto"/>
            <w:noWrap/>
            <w:vAlign w:val="center"/>
          </w:tcPr>
          <w:p w:rsidR="000C450C" w:rsidRPr="00DD432F" w:rsidRDefault="002F147B" w:rsidP="008848FF">
            <w:pPr>
              <w:spacing w:after="0" w:line="240" w:lineRule="auto"/>
              <w:ind w:right="141"/>
              <w:jc w:val="center"/>
              <w:rPr>
                <w:rFonts w:ascii="Arial" w:eastAsia="Times New Roman" w:hAnsi="Arial" w:cs="Arial"/>
                <w:color w:val="000000"/>
                <w:sz w:val="18"/>
                <w:szCs w:val="18"/>
                <w:lang w:eastAsia="es-MX"/>
              </w:rPr>
            </w:pPr>
            <w:r w:rsidRPr="00DD432F">
              <w:rPr>
                <w:rFonts w:ascii="Arial" w:eastAsia="Times New Roman" w:hAnsi="Arial" w:cs="Arial"/>
                <w:color w:val="000000"/>
                <w:sz w:val="18"/>
                <w:szCs w:val="18"/>
                <w:lang w:eastAsia="es-MX"/>
              </w:rPr>
              <w:t>2</w:t>
            </w:r>
          </w:p>
        </w:tc>
        <w:tc>
          <w:tcPr>
            <w:tcW w:w="2600"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989"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p>
        </w:tc>
        <w:tc>
          <w:tcPr>
            <w:tcW w:w="1049"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201"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1274"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r>
      <w:tr w:rsidR="000C6FC6" w:rsidRPr="00DD432F" w:rsidTr="003F5083">
        <w:trPr>
          <w:trHeight w:val="489"/>
        </w:trPr>
        <w:tc>
          <w:tcPr>
            <w:tcW w:w="1217" w:type="dxa"/>
            <w:tcBorders>
              <w:top w:val="nil"/>
              <w:left w:val="single" w:sz="4" w:space="0" w:color="auto"/>
              <w:bottom w:val="single" w:sz="4" w:space="0" w:color="auto"/>
              <w:right w:val="single" w:sz="4" w:space="0" w:color="auto"/>
            </w:tcBorders>
            <w:shd w:val="clear" w:color="auto" w:fill="auto"/>
            <w:noWrap/>
            <w:vAlign w:val="center"/>
          </w:tcPr>
          <w:p w:rsidR="000C450C" w:rsidRPr="00DD432F" w:rsidRDefault="002F147B" w:rsidP="008848FF">
            <w:pPr>
              <w:spacing w:after="0" w:line="240" w:lineRule="auto"/>
              <w:ind w:right="141"/>
              <w:jc w:val="center"/>
              <w:rPr>
                <w:rFonts w:ascii="Arial" w:eastAsia="Times New Roman" w:hAnsi="Arial" w:cs="Arial"/>
                <w:color w:val="000000"/>
                <w:sz w:val="18"/>
                <w:szCs w:val="18"/>
                <w:lang w:eastAsia="es-MX"/>
              </w:rPr>
            </w:pPr>
            <w:r w:rsidRPr="00DD432F">
              <w:rPr>
                <w:rFonts w:ascii="Arial" w:eastAsia="Times New Roman" w:hAnsi="Arial" w:cs="Arial"/>
                <w:color w:val="000000"/>
                <w:sz w:val="18"/>
                <w:szCs w:val="18"/>
                <w:lang w:eastAsia="es-MX"/>
              </w:rPr>
              <w:t>3</w:t>
            </w:r>
          </w:p>
        </w:tc>
        <w:tc>
          <w:tcPr>
            <w:tcW w:w="2600"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989"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p>
        </w:tc>
        <w:tc>
          <w:tcPr>
            <w:tcW w:w="1049"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201"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1274"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r>
      <w:tr w:rsidR="006376E4" w:rsidRPr="00DD432F" w:rsidTr="003F5083">
        <w:trPr>
          <w:trHeight w:val="489"/>
        </w:trPr>
        <w:tc>
          <w:tcPr>
            <w:tcW w:w="1217" w:type="dxa"/>
            <w:tcBorders>
              <w:top w:val="nil"/>
              <w:left w:val="single" w:sz="4" w:space="0" w:color="auto"/>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p>
        </w:tc>
        <w:tc>
          <w:tcPr>
            <w:tcW w:w="2600"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p>
        </w:tc>
        <w:tc>
          <w:tcPr>
            <w:tcW w:w="989"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rPr>
                <w:rFonts w:ascii="Arial" w:eastAsia="Times New Roman" w:hAnsi="Arial" w:cs="Arial"/>
                <w:color w:val="000000"/>
                <w:sz w:val="18"/>
                <w:szCs w:val="18"/>
                <w:lang w:eastAsia="es-MX"/>
              </w:rPr>
            </w:pPr>
          </w:p>
        </w:tc>
        <w:tc>
          <w:tcPr>
            <w:tcW w:w="1049"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right"/>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p>
        </w:tc>
        <w:tc>
          <w:tcPr>
            <w:tcW w:w="1201"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right"/>
              <w:rPr>
                <w:rFonts w:ascii="Arial" w:eastAsia="Times New Roman" w:hAnsi="Arial" w:cs="Arial"/>
                <w:color w:val="000000"/>
                <w:sz w:val="18"/>
                <w:szCs w:val="18"/>
                <w:lang w:eastAsia="es-MX"/>
              </w:rPr>
            </w:pPr>
          </w:p>
        </w:tc>
        <w:tc>
          <w:tcPr>
            <w:tcW w:w="1274"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right"/>
              <w:rPr>
                <w:rFonts w:ascii="Arial" w:eastAsia="Times New Roman" w:hAnsi="Arial" w:cs="Arial"/>
                <w:color w:val="000000"/>
                <w:sz w:val="18"/>
                <w:szCs w:val="18"/>
                <w:lang w:eastAsia="es-MX"/>
              </w:rPr>
            </w:pPr>
          </w:p>
        </w:tc>
      </w:tr>
      <w:tr w:rsidR="006376E4" w:rsidRPr="00DD432F" w:rsidTr="003F5083">
        <w:trPr>
          <w:trHeight w:val="489"/>
        </w:trPr>
        <w:tc>
          <w:tcPr>
            <w:tcW w:w="1217" w:type="dxa"/>
            <w:tcBorders>
              <w:top w:val="nil"/>
              <w:left w:val="single" w:sz="4" w:space="0" w:color="auto"/>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p>
        </w:tc>
        <w:tc>
          <w:tcPr>
            <w:tcW w:w="2600"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p>
        </w:tc>
        <w:tc>
          <w:tcPr>
            <w:tcW w:w="989"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rPr>
                <w:rFonts w:ascii="Arial" w:eastAsia="Times New Roman" w:hAnsi="Arial" w:cs="Arial"/>
                <w:color w:val="000000"/>
                <w:sz w:val="18"/>
                <w:szCs w:val="18"/>
                <w:lang w:eastAsia="es-MX"/>
              </w:rPr>
            </w:pPr>
          </w:p>
        </w:tc>
        <w:tc>
          <w:tcPr>
            <w:tcW w:w="1049"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right"/>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p>
        </w:tc>
        <w:tc>
          <w:tcPr>
            <w:tcW w:w="1201"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right"/>
              <w:rPr>
                <w:rFonts w:ascii="Arial" w:eastAsia="Times New Roman" w:hAnsi="Arial" w:cs="Arial"/>
                <w:color w:val="000000"/>
                <w:sz w:val="18"/>
                <w:szCs w:val="18"/>
                <w:lang w:eastAsia="es-MX"/>
              </w:rPr>
            </w:pPr>
          </w:p>
        </w:tc>
        <w:tc>
          <w:tcPr>
            <w:tcW w:w="1274"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right"/>
              <w:rPr>
                <w:rFonts w:ascii="Arial" w:eastAsia="Times New Roman" w:hAnsi="Arial" w:cs="Arial"/>
                <w:color w:val="000000"/>
                <w:sz w:val="18"/>
                <w:szCs w:val="18"/>
                <w:lang w:eastAsia="es-MX"/>
              </w:rPr>
            </w:pPr>
          </w:p>
        </w:tc>
      </w:tr>
      <w:tr w:rsidR="006376E4" w:rsidRPr="00DD432F" w:rsidTr="003F5083">
        <w:trPr>
          <w:trHeight w:val="489"/>
        </w:trPr>
        <w:tc>
          <w:tcPr>
            <w:tcW w:w="1217" w:type="dxa"/>
            <w:tcBorders>
              <w:top w:val="nil"/>
              <w:left w:val="single" w:sz="4" w:space="0" w:color="auto"/>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p>
        </w:tc>
        <w:tc>
          <w:tcPr>
            <w:tcW w:w="2600"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p>
        </w:tc>
        <w:tc>
          <w:tcPr>
            <w:tcW w:w="989"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rPr>
                <w:rFonts w:ascii="Arial" w:eastAsia="Times New Roman" w:hAnsi="Arial" w:cs="Arial"/>
                <w:color w:val="000000"/>
                <w:sz w:val="18"/>
                <w:szCs w:val="18"/>
                <w:lang w:eastAsia="es-MX"/>
              </w:rPr>
            </w:pPr>
          </w:p>
        </w:tc>
        <w:tc>
          <w:tcPr>
            <w:tcW w:w="1049"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right"/>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p>
        </w:tc>
        <w:tc>
          <w:tcPr>
            <w:tcW w:w="927"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center"/>
              <w:rPr>
                <w:rFonts w:ascii="Arial" w:eastAsia="Times New Roman" w:hAnsi="Arial" w:cs="Arial"/>
                <w:color w:val="000000"/>
                <w:sz w:val="18"/>
                <w:szCs w:val="18"/>
                <w:lang w:eastAsia="es-MX"/>
              </w:rPr>
            </w:pPr>
          </w:p>
        </w:tc>
        <w:tc>
          <w:tcPr>
            <w:tcW w:w="1201"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right"/>
              <w:rPr>
                <w:rFonts w:ascii="Arial" w:eastAsia="Times New Roman" w:hAnsi="Arial" w:cs="Arial"/>
                <w:color w:val="000000"/>
                <w:sz w:val="18"/>
                <w:szCs w:val="18"/>
                <w:lang w:eastAsia="es-MX"/>
              </w:rPr>
            </w:pPr>
          </w:p>
        </w:tc>
        <w:tc>
          <w:tcPr>
            <w:tcW w:w="1274" w:type="dxa"/>
            <w:tcBorders>
              <w:top w:val="nil"/>
              <w:left w:val="nil"/>
              <w:bottom w:val="single" w:sz="4" w:space="0" w:color="auto"/>
              <w:right w:val="single" w:sz="4" w:space="0" w:color="auto"/>
            </w:tcBorders>
            <w:shd w:val="clear" w:color="auto" w:fill="auto"/>
            <w:noWrap/>
            <w:vAlign w:val="center"/>
          </w:tcPr>
          <w:p w:rsidR="006376E4" w:rsidRPr="00DD432F" w:rsidRDefault="006376E4" w:rsidP="008848FF">
            <w:pPr>
              <w:spacing w:after="0" w:line="240" w:lineRule="auto"/>
              <w:ind w:right="141"/>
              <w:jc w:val="right"/>
              <w:rPr>
                <w:rFonts w:ascii="Arial" w:eastAsia="Times New Roman" w:hAnsi="Arial" w:cs="Arial"/>
                <w:color w:val="000000"/>
                <w:sz w:val="18"/>
                <w:szCs w:val="18"/>
                <w:lang w:eastAsia="es-MX"/>
              </w:rPr>
            </w:pPr>
          </w:p>
        </w:tc>
      </w:tr>
      <w:tr w:rsidR="000C6FC6" w:rsidRPr="00DD432F" w:rsidTr="003F5083">
        <w:trPr>
          <w:trHeight w:val="363"/>
        </w:trPr>
        <w:tc>
          <w:tcPr>
            <w:tcW w:w="1217" w:type="dxa"/>
            <w:tcBorders>
              <w:top w:val="nil"/>
              <w:left w:val="nil"/>
              <w:bottom w:val="nil"/>
              <w:right w:val="nil"/>
            </w:tcBorders>
            <w:shd w:val="clear" w:color="auto" w:fill="auto"/>
            <w:noWrap/>
            <w:vAlign w:val="bottom"/>
            <w:hideMark/>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p>
        </w:tc>
        <w:tc>
          <w:tcPr>
            <w:tcW w:w="2600" w:type="dxa"/>
            <w:tcBorders>
              <w:top w:val="nil"/>
              <w:left w:val="nil"/>
              <w:bottom w:val="nil"/>
              <w:right w:val="nil"/>
            </w:tcBorders>
            <w:shd w:val="clear" w:color="auto" w:fill="auto"/>
            <w:noWrap/>
            <w:vAlign w:val="bottom"/>
            <w:hideMark/>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p>
        </w:tc>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0C450C" w:rsidRPr="00DD432F" w:rsidRDefault="000C450C" w:rsidP="00F6566E">
            <w:pPr>
              <w:spacing w:after="0" w:line="240" w:lineRule="auto"/>
              <w:ind w:right="141"/>
              <w:jc w:val="center"/>
              <w:rPr>
                <w:rFonts w:ascii="Arial" w:eastAsia="Times New Roman" w:hAnsi="Arial" w:cs="Arial"/>
                <w:b/>
                <w:bCs/>
                <w:color w:val="000000"/>
                <w:sz w:val="18"/>
                <w:szCs w:val="18"/>
                <w:lang w:eastAsia="es-MX"/>
              </w:rPr>
            </w:pPr>
            <w:r w:rsidRPr="00DD432F">
              <w:rPr>
                <w:rFonts w:ascii="Arial" w:eastAsia="Times New Roman" w:hAnsi="Arial" w:cs="Arial"/>
                <w:b/>
                <w:bCs/>
                <w:color w:val="000000"/>
                <w:sz w:val="18"/>
                <w:szCs w:val="18"/>
                <w:lang w:eastAsia="es-MX"/>
              </w:rPr>
              <w:t>Total</w:t>
            </w:r>
          </w:p>
        </w:tc>
        <w:tc>
          <w:tcPr>
            <w:tcW w:w="1049" w:type="dxa"/>
            <w:tcBorders>
              <w:top w:val="nil"/>
              <w:left w:val="nil"/>
              <w:bottom w:val="single" w:sz="4" w:space="0" w:color="auto"/>
              <w:right w:val="single" w:sz="4" w:space="0" w:color="auto"/>
            </w:tcBorders>
            <w:shd w:val="clear" w:color="auto" w:fill="auto"/>
            <w:vAlign w:val="center"/>
            <w:hideMark/>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r w:rsidRPr="00DD432F">
              <w:rPr>
                <w:rFonts w:ascii="Arial" w:eastAsia="Times New Roman" w:hAnsi="Arial" w:cs="Arial"/>
                <w:color w:val="000000"/>
                <w:sz w:val="18"/>
                <w:szCs w:val="18"/>
                <w:lang w:eastAsia="es-MX"/>
              </w:rPr>
              <w:t> </w:t>
            </w:r>
          </w:p>
        </w:tc>
        <w:tc>
          <w:tcPr>
            <w:tcW w:w="927" w:type="dxa"/>
            <w:tcBorders>
              <w:top w:val="single" w:sz="4" w:space="0" w:color="auto"/>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b/>
                <w:bCs/>
                <w:color w:val="000000"/>
                <w:sz w:val="18"/>
                <w:szCs w:val="18"/>
                <w:lang w:eastAsia="es-MX"/>
              </w:rPr>
            </w:pPr>
          </w:p>
        </w:tc>
        <w:tc>
          <w:tcPr>
            <w:tcW w:w="927" w:type="dxa"/>
            <w:tcBorders>
              <w:top w:val="single" w:sz="4" w:space="0" w:color="auto"/>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b/>
                <w:bCs/>
                <w:color w:val="000000"/>
                <w:sz w:val="18"/>
                <w:szCs w:val="18"/>
                <w:lang w:eastAsia="es-MX"/>
              </w:rPr>
            </w:pPr>
          </w:p>
        </w:tc>
        <w:tc>
          <w:tcPr>
            <w:tcW w:w="1201" w:type="dxa"/>
            <w:tcBorders>
              <w:top w:val="nil"/>
              <w:left w:val="single" w:sz="4" w:space="0" w:color="auto"/>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b/>
                <w:bCs/>
                <w:color w:val="000000"/>
                <w:sz w:val="18"/>
                <w:szCs w:val="18"/>
                <w:lang w:eastAsia="es-MX"/>
              </w:rPr>
            </w:pPr>
          </w:p>
        </w:tc>
        <w:tc>
          <w:tcPr>
            <w:tcW w:w="1274"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b/>
                <w:bCs/>
                <w:color w:val="000000"/>
                <w:sz w:val="18"/>
                <w:szCs w:val="18"/>
                <w:lang w:eastAsia="es-MX"/>
              </w:rPr>
            </w:pPr>
          </w:p>
        </w:tc>
      </w:tr>
    </w:tbl>
    <w:p w:rsidR="00E505E2" w:rsidRPr="00DD432F" w:rsidRDefault="00E505E2" w:rsidP="008848FF">
      <w:pPr>
        <w:ind w:right="141"/>
        <w:rPr>
          <w:rFonts w:ascii="Arial" w:hAnsi="Arial" w:cs="Arial"/>
          <w:sz w:val="10"/>
          <w:szCs w:val="10"/>
        </w:rPr>
      </w:pPr>
    </w:p>
    <w:p w:rsidR="00BC63ED" w:rsidRPr="00DD432F" w:rsidRDefault="00BC63ED" w:rsidP="008848FF">
      <w:pPr>
        <w:ind w:right="141"/>
        <w:rPr>
          <w:rFonts w:ascii="Arial" w:hAnsi="Arial" w:cs="Arial"/>
          <w:sz w:val="10"/>
          <w:szCs w:val="10"/>
        </w:rPr>
      </w:pPr>
    </w:p>
    <w:tbl>
      <w:tblPr>
        <w:tblW w:w="5000" w:type="pct"/>
        <w:tblCellMar>
          <w:left w:w="71" w:type="dxa"/>
          <w:right w:w="71" w:type="dxa"/>
        </w:tblCellMar>
        <w:tblLook w:val="0000" w:firstRow="0" w:lastRow="0" w:firstColumn="0" w:lastColumn="0" w:noHBand="0" w:noVBand="0"/>
      </w:tblPr>
      <w:tblGrid>
        <w:gridCol w:w="10114"/>
      </w:tblGrid>
      <w:tr w:rsidR="00E505E2" w:rsidRPr="00DD432F" w:rsidTr="006A2D53">
        <w:trPr>
          <w:cantSplit/>
          <w:trHeight w:val="785"/>
        </w:trPr>
        <w:tc>
          <w:tcPr>
            <w:tcW w:w="5000" w:type="pct"/>
          </w:tcPr>
          <w:p w:rsidR="00E505E2" w:rsidRPr="00DD432F" w:rsidRDefault="00E505E2" w:rsidP="008848FF">
            <w:pPr>
              <w:snapToGrid w:val="0"/>
              <w:ind w:right="141"/>
              <w:jc w:val="both"/>
              <w:rPr>
                <w:rFonts w:ascii="Arial" w:hAnsi="Arial" w:cs="Arial"/>
                <w:b/>
                <w:i/>
                <w:sz w:val="18"/>
                <w:szCs w:val="16"/>
              </w:rPr>
            </w:pPr>
            <w:r w:rsidRPr="00DD432F">
              <w:rPr>
                <w:rFonts w:ascii="Arial" w:hAnsi="Arial" w:cs="Arial"/>
                <w:b/>
                <w:sz w:val="18"/>
                <w:szCs w:val="16"/>
              </w:rPr>
              <w:t xml:space="preserve">NOTAS:  </w:t>
            </w:r>
            <w:r w:rsidRPr="00DD432F">
              <w:rPr>
                <w:rFonts w:ascii="Arial" w:hAnsi="Arial" w:cs="Arial"/>
                <w:b/>
                <w:i/>
                <w:sz w:val="18"/>
                <w:szCs w:val="16"/>
              </w:rPr>
              <w:t xml:space="preserve"> EL(LOS) PRECIOS(S) PROPUESTO(S), PERMANECERÁ(N) FIJ</w:t>
            </w:r>
            <w:r w:rsidR="002F147B" w:rsidRPr="00DD432F">
              <w:rPr>
                <w:rFonts w:ascii="Arial" w:hAnsi="Arial" w:cs="Arial"/>
                <w:b/>
                <w:i/>
                <w:sz w:val="18"/>
                <w:szCs w:val="16"/>
              </w:rPr>
              <w:t>O(S) AL MES DE DICIEMBRE DE 2024</w:t>
            </w:r>
          </w:p>
          <w:p w:rsidR="00E505E2" w:rsidRPr="00DD432F" w:rsidRDefault="00E505E2" w:rsidP="008848FF">
            <w:pPr>
              <w:ind w:right="141"/>
              <w:jc w:val="both"/>
              <w:rPr>
                <w:rFonts w:ascii="Arial" w:hAnsi="Arial" w:cs="Arial"/>
                <w:b/>
                <w:bCs/>
                <w:sz w:val="18"/>
              </w:rPr>
            </w:pPr>
            <w:r w:rsidRPr="00DD432F">
              <w:rPr>
                <w:rFonts w:ascii="Arial" w:hAnsi="Arial" w:cs="Arial"/>
                <w:b/>
                <w:bCs/>
                <w:sz w:val="18"/>
              </w:rPr>
              <w:t xml:space="preserve">EXPRESAR EN LETRA EL PRECIO TOTAL DE </w:t>
            </w:r>
            <w:r w:rsidRPr="00DD432F">
              <w:rPr>
                <w:rFonts w:ascii="Arial" w:hAnsi="Arial" w:cs="Arial"/>
                <w:b/>
                <w:sz w:val="18"/>
              </w:rPr>
              <w:t>LA PROPOSICIÓN</w:t>
            </w:r>
            <w:r w:rsidRPr="00DD432F">
              <w:rPr>
                <w:rFonts w:ascii="Arial" w:hAnsi="Arial" w:cs="Arial"/>
                <w:b/>
                <w:bCs/>
                <w:sz w:val="18"/>
              </w:rPr>
              <w:t xml:space="preserve"> Y QUE LOS PRECIOS OFERTADOS PERMANECERÁN FIJOS DURANTE LA VIGENCIA DEL PEDIDO.</w:t>
            </w:r>
          </w:p>
          <w:p w:rsidR="00E505E2" w:rsidRPr="00DD432F" w:rsidRDefault="00E505E2" w:rsidP="008848FF">
            <w:pPr>
              <w:ind w:left="1080" w:right="141" w:hanging="360"/>
              <w:jc w:val="both"/>
              <w:rPr>
                <w:rFonts w:ascii="Arial" w:hAnsi="Arial" w:cs="Arial"/>
                <w:i/>
                <w:sz w:val="16"/>
                <w:szCs w:val="16"/>
              </w:rPr>
            </w:pPr>
          </w:p>
        </w:tc>
      </w:tr>
    </w:tbl>
    <w:p w:rsidR="00E505E2" w:rsidRPr="00DD432F" w:rsidRDefault="00E505E2" w:rsidP="008848FF">
      <w:pPr>
        <w:ind w:right="141"/>
        <w:jc w:val="center"/>
        <w:rPr>
          <w:rFonts w:ascii="Arial" w:hAnsi="Arial" w:cs="Arial"/>
          <w:b/>
        </w:rPr>
      </w:pPr>
    </w:p>
    <w:p w:rsidR="00E505E2" w:rsidRPr="00DD432F" w:rsidRDefault="00E505E2" w:rsidP="008848FF">
      <w:pPr>
        <w:ind w:right="141"/>
        <w:jc w:val="center"/>
        <w:rPr>
          <w:rFonts w:ascii="Arial" w:hAnsi="Arial" w:cs="Arial"/>
          <w:b/>
        </w:rPr>
      </w:pPr>
      <w:r w:rsidRPr="00DD432F">
        <w:rPr>
          <w:rFonts w:ascii="Arial" w:hAnsi="Arial" w:cs="Arial"/>
          <w:b/>
        </w:rPr>
        <w:t>_________</w:t>
      </w:r>
      <w:r w:rsidR="003F5083">
        <w:rPr>
          <w:rFonts w:ascii="Arial" w:hAnsi="Arial" w:cs="Arial"/>
          <w:b/>
        </w:rPr>
        <w:t>______________</w:t>
      </w:r>
      <w:r w:rsidRPr="00DD432F">
        <w:rPr>
          <w:rFonts w:ascii="Arial" w:hAnsi="Arial" w:cs="Arial"/>
          <w:b/>
        </w:rPr>
        <w:t>_______________________</w:t>
      </w:r>
    </w:p>
    <w:p w:rsidR="00E505E2" w:rsidRPr="00DD432F" w:rsidRDefault="002F147B" w:rsidP="008848FF">
      <w:pPr>
        <w:ind w:right="141"/>
        <w:jc w:val="center"/>
        <w:rPr>
          <w:rFonts w:ascii="Arial" w:hAnsi="Arial" w:cs="Arial"/>
          <w:lang w:val="pt-BR"/>
        </w:rPr>
      </w:pPr>
      <w:r w:rsidRPr="00DD432F">
        <w:rPr>
          <w:rFonts w:ascii="Arial" w:hAnsi="Arial" w:cs="Arial"/>
          <w:b/>
        </w:rPr>
        <w:t xml:space="preserve">NOMBRE Y </w:t>
      </w:r>
      <w:r w:rsidR="00E505E2" w:rsidRPr="00DD432F">
        <w:rPr>
          <w:rFonts w:ascii="Arial" w:hAnsi="Arial" w:cs="Arial"/>
          <w:b/>
        </w:rPr>
        <w:t>FIRMA DEL REPRESENTANTE LEGAL</w:t>
      </w:r>
    </w:p>
    <w:p w:rsidR="00E505E2" w:rsidRPr="00E10E1A" w:rsidRDefault="00E505E2" w:rsidP="008848FF">
      <w:pPr>
        <w:ind w:right="141"/>
        <w:jc w:val="center"/>
        <w:rPr>
          <w:rFonts w:ascii="Arial" w:hAnsi="Arial" w:cs="Arial"/>
          <w:b/>
          <w:sz w:val="20"/>
          <w:szCs w:val="20"/>
          <w:lang w:val="pt-BR"/>
        </w:rPr>
      </w:pPr>
    </w:p>
    <w:p w:rsidR="00E505E2" w:rsidRPr="00E10E1A" w:rsidRDefault="00E505E2" w:rsidP="008848FF">
      <w:pPr>
        <w:ind w:right="141"/>
        <w:rPr>
          <w:rFonts w:ascii="Arial" w:hAnsi="Arial" w:cs="Arial"/>
          <w:b/>
          <w:sz w:val="20"/>
          <w:szCs w:val="20"/>
        </w:rPr>
      </w:pPr>
      <w:r w:rsidRPr="00E10E1A">
        <w:rPr>
          <w:rFonts w:ascii="Arial" w:hAnsi="Arial" w:cs="Arial"/>
          <w:b/>
          <w:sz w:val="20"/>
          <w:szCs w:val="20"/>
        </w:rPr>
        <w:br w:type="page"/>
      </w:r>
    </w:p>
    <w:p w:rsidR="00DD432F" w:rsidRPr="00C86101" w:rsidRDefault="00922862" w:rsidP="005E2EED">
      <w:pPr>
        <w:spacing w:after="0" w:line="240" w:lineRule="auto"/>
        <w:ind w:right="141"/>
        <w:contextualSpacing/>
        <w:jc w:val="center"/>
        <w:rPr>
          <w:rFonts w:ascii="Geomanist" w:hAnsi="Geomanist" w:cs="Arial"/>
          <w:b/>
          <w:bCs/>
        </w:rPr>
      </w:pPr>
      <w:r w:rsidRPr="00C86101">
        <w:rPr>
          <w:rFonts w:ascii="Geomanist" w:hAnsi="Geomanist" w:cs="Arial"/>
          <w:b/>
          <w:bCs/>
        </w:rPr>
        <w:lastRenderedPageBreak/>
        <w:t>ANEXO</w:t>
      </w:r>
      <w:r w:rsidR="00DD432F" w:rsidRPr="00C86101">
        <w:rPr>
          <w:rFonts w:ascii="Geomanist" w:hAnsi="Geomanist" w:cs="Arial"/>
          <w:b/>
          <w:bCs/>
        </w:rPr>
        <w:t xml:space="preserve"> 3</w:t>
      </w:r>
    </w:p>
    <w:p w:rsidR="005E2EED" w:rsidRPr="00C86101" w:rsidRDefault="005E2EED" w:rsidP="005E2EED">
      <w:pPr>
        <w:spacing w:after="0" w:line="240" w:lineRule="auto"/>
        <w:ind w:right="141"/>
        <w:contextualSpacing/>
        <w:jc w:val="center"/>
        <w:rPr>
          <w:rFonts w:ascii="Geomanist" w:hAnsi="Geomanist" w:cs="Arial"/>
          <w:b/>
          <w:bCs/>
        </w:rPr>
      </w:pPr>
      <w:r w:rsidRPr="00C86101">
        <w:rPr>
          <w:rFonts w:ascii="Geomanist" w:hAnsi="Geomanist" w:cs="Arial"/>
          <w:b/>
          <w:bCs/>
        </w:rPr>
        <w:t>“CONDICIONES DE CONTRATACIÓN”</w:t>
      </w:r>
    </w:p>
    <w:p w:rsidR="00313627" w:rsidRPr="00C86101" w:rsidRDefault="00313627" w:rsidP="008848FF">
      <w:pPr>
        <w:spacing w:after="0" w:line="240" w:lineRule="auto"/>
        <w:ind w:right="141"/>
        <w:contextualSpacing/>
        <w:jc w:val="center"/>
        <w:rPr>
          <w:rFonts w:ascii="Geomanist" w:hAnsi="Geomanist" w:cs="Arial"/>
          <w:b/>
          <w:bCs/>
        </w:rPr>
      </w:pPr>
    </w:p>
    <w:p w:rsidR="00313627" w:rsidRPr="00C86101" w:rsidRDefault="00313627" w:rsidP="008848FF">
      <w:pPr>
        <w:spacing w:after="0" w:line="240" w:lineRule="auto"/>
        <w:ind w:right="141"/>
        <w:contextualSpacing/>
        <w:jc w:val="both"/>
        <w:rPr>
          <w:rFonts w:ascii="Geomanist" w:hAnsi="Geomanist" w:cs="Arial"/>
          <w:b/>
          <w:bCs/>
        </w:rPr>
      </w:pPr>
      <w:r w:rsidRPr="00C86101">
        <w:rPr>
          <w:rFonts w:ascii="Geomanist" w:hAnsi="Geomanist" w:cs="Arial"/>
          <w:b/>
          <w:bCs/>
        </w:rPr>
        <w:t xml:space="preserve">1.- DESCRIPCIÓN AMPLIA Y DETALLADA DE LOS </w:t>
      </w:r>
      <w:r w:rsidR="000C6FC6" w:rsidRPr="00C86101">
        <w:rPr>
          <w:rFonts w:ascii="Geomanist" w:hAnsi="Geomanist" w:cs="Arial"/>
          <w:b/>
          <w:bCs/>
        </w:rPr>
        <w:t>BIENES</w:t>
      </w:r>
      <w:r w:rsidRPr="00C86101">
        <w:rPr>
          <w:rFonts w:ascii="Geomanist" w:hAnsi="Geomanist" w:cs="Arial"/>
          <w:b/>
          <w:bCs/>
        </w:rPr>
        <w:t xml:space="preserve"> SOLICITADOS.</w:t>
      </w:r>
    </w:p>
    <w:p w:rsidR="008E1786" w:rsidRPr="00C86101" w:rsidRDefault="008E1786" w:rsidP="00901586">
      <w:pPr>
        <w:pStyle w:val="Default"/>
        <w:ind w:right="141"/>
        <w:jc w:val="both"/>
        <w:rPr>
          <w:rFonts w:ascii="Geomanist" w:hAnsi="Geomanist"/>
          <w:color w:val="auto"/>
          <w:sz w:val="22"/>
          <w:szCs w:val="22"/>
        </w:rPr>
      </w:pPr>
    </w:p>
    <w:p w:rsidR="002F147B" w:rsidRPr="00C86101" w:rsidRDefault="00C86101" w:rsidP="002E45F4">
      <w:pPr>
        <w:spacing w:after="0" w:line="240" w:lineRule="auto"/>
        <w:ind w:left="142" w:right="141"/>
        <w:contextualSpacing/>
        <w:jc w:val="both"/>
        <w:rPr>
          <w:rFonts w:ascii="Geomanist" w:hAnsi="Geomanist" w:cs="Arial"/>
        </w:rPr>
      </w:pPr>
      <w:r w:rsidRPr="00C86101">
        <w:rPr>
          <w:rFonts w:ascii="Geomanist" w:hAnsi="Geomanist" w:cs="Arial"/>
        </w:rPr>
        <w:t>Se requiere la contratación para la adquisición de bolsas para pacientes prevalentes correspondientes a Diálisis Peritoneal Automatizada para su entrega inicial en los domicilios de los pacientes, para que lleven a cabo la terapia renal sustitutiva de acuerdo a la prescripción del médico tratante.</w:t>
      </w:r>
    </w:p>
    <w:p w:rsidR="00C86101" w:rsidRPr="00C86101" w:rsidRDefault="00C86101" w:rsidP="002E45F4">
      <w:pPr>
        <w:spacing w:after="0" w:line="240" w:lineRule="auto"/>
        <w:ind w:left="142" w:right="141"/>
        <w:contextualSpacing/>
        <w:jc w:val="both"/>
        <w:rPr>
          <w:rFonts w:ascii="Geomanist" w:hAnsi="Geomanist" w:cs="Arial"/>
        </w:rPr>
      </w:pPr>
    </w:p>
    <w:p w:rsidR="00C86101" w:rsidRDefault="00C86101" w:rsidP="00C86101">
      <w:pPr>
        <w:pStyle w:val="Default"/>
        <w:ind w:left="142"/>
        <w:jc w:val="both"/>
        <w:rPr>
          <w:rFonts w:ascii="Geomanist" w:eastAsia="Calibri" w:hAnsi="Geomanist"/>
          <w:color w:val="auto"/>
          <w:sz w:val="22"/>
          <w:szCs w:val="22"/>
        </w:rPr>
      </w:pPr>
      <w:r w:rsidRPr="00C86101">
        <w:rPr>
          <w:rFonts w:ascii="Geomanist" w:eastAsia="Calibri" w:hAnsi="Geomanist"/>
          <w:color w:val="auto"/>
          <w:sz w:val="22"/>
          <w:szCs w:val="22"/>
        </w:rPr>
        <w:t xml:space="preserve">El Instituto a fin de atender las necesidades de sus derechohabientes con insuficiencia renal crónica, requiere del suministro a domicilio de las bolsas para otorgarla Diálisis Peritoneal Automatizada y Diálisis Peritoneal Continua Ambulatoria de  Pacientes de nuevo ingreso, el requerimiento de bolsas se señala en el </w:t>
      </w:r>
      <w:r w:rsidRPr="00C86101">
        <w:rPr>
          <w:rFonts w:ascii="Geomanist" w:eastAsia="Calibri" w:hAnsi="Geomanist"/>
          <w:b/>
          <w:color w:val="auto"/>
          <w:sz w:val="22"/>
          <w:szCs w:val="22"/>
        </w:rPr>
        <w:t>Anexo 1 de requerimientos de las unidades médicas</w:t>
      </w:r>
      <w:r w:rsidRPr="00C86101">
        <w:rPr>
          <w:rFonts w:ascii="Geomanist" w:eastAsia="Calibri" w:hAnsi="Geomanist"/>
          <w:color w:val="auto"/>
          <w:sz w:val="22"/>
          <w:szCs w:val="22"/>
        </w:rPr>
        <w:t>. Por lo que el participante deberá dar el debido cumplimiento a todos y cada uno de los requisitos que a continuación se describen en los términos y condiciones establecidos en el presente documento.</w:t>
      </w:r>
    </w:p>
    <w:p w:rsidR="00C86101" w:rsidRPr="00C86101" w:rsidRDefault="00C86101" w:rsidP="00C86101">
      <w:pPr>
        <w:pStyle w:val="Default"/>
        <w:ind w:left="142"/>
        <w:jc w:val="both"/>
        <w:rPr>
          <w:rFonts w:ascii="Geomanist" w:eastAsia="Calibri" w:hAnsi="Geomanist"/>
          <w:color w:val="auto"/>
          <w:sz w:val="22"/>
          <w:szCs w:val="22"/>
        </w:rPr>
      </w:pPr>
    </w:p>
    <w:p w:rsidR="00C86101" w:rsidRDefault="00C86101" w:rsidP="00C86101">
      <w:pPr>
        <w:pStyle w:val="Default"/>
        <w:ind w:left="142"/>
        <w:jc w:val="both"/>
        <w:rPr>
          <w:rFonts w:ascii="Geomanist" w:eastAsia="Calibri" w:hAnsi="Geomanist"/>
          <w:color w:val="auto"/>
          <w:sz w:val="22"/>
          <w:szCs w:val="22"/>
        </w:rPr>
      </w:pPr>
      <w:r w:rsidRPr="00C86101">
        <w:rPr>
          <w:rFonts w:ascii="Geomanist" w:eastAsia="Calibri" w:hAnsi="Geomanist"/>
          <w:color w:val="auto"/>
          <w:sz w:val="22"/>
          <w:szCs w:val="22"/>
        </w:rPr>
        <w:t>El Instituto se allegará de los bienes para el Programa de Diálisis Peritoneal Automatizada para Pacientes prevalentes a un solo licitante por partida.</w:t>
      </w:r>
    </w:p>
    <w:p w:rsidR="00C86101" w:rsidRPr="00C86101" w:rsidRDefault="00C86101" w:rsidP="00C86101">
      <w:pPr>
        <w:pStyle w:val="Default"/>
        <w:ind w:left="142"/>
        <w:jc w:val="both"/>
        <w:rPr>
          <w:rFonts w:ascii="Geomanist" w:eastAsia="Calibri" w:hAnsi="Geomanist"/>
          <w:color w:val="auto"/>
          <w:sz w:val="22"/>
          <w:szCs w:val="22"/>
        </w:rPr>
      </w:pPr>
    </w:p>
    <w:p w:rsidR="002E45F4" w:rsidRDefault="00C86101" w:rsidP="00C86101">
      <w:pPr>
        <w:pStyle w:val="Default"/>
        <w:ind w:left="142"/>
        <w:jc w:val="both"/>
        <w:rPr>
          <w:rFonts w:ascii="Geomanist" w:eastAsia="Calibri" w:hAnsi="Geomanist"/>
          <w:color w:val="auto"/>
          <w:sz w:val="22"/>
          <w:szCs w:val="22"/>
        </w:rPr>
      </w:pPr>
      <w:r w:rsidRPr="00C86101">
        <w:rPr>
          <w:rFonts w:ascii="Geomanist" w:eastAsia="Calibri" w:hAnsi="Geomanist"/>
          <w:color w:val="auto"/>
          <w:sz w:val="22"/>
          <w:szCs w:val="22"/>
        </w:rPr>
        <w:t xml:space="preserve">Para los del programa de Diálisis Peritoneal Automatizada pacientes incidentes, el Instituto requiere de bienes con características específicas que se describen en forma amplia y detallada en el </w:t>
      </w:r>
      <w:r w:rsidRPr="00C86101">
        <w:rPr>
          <w:rFonts w:ascii="Geomanist" w:eastAsia="Calibri" w:hAnsi="Geomanist"/>
          <w:b/>
          <w:color w:val="auto"/>
          <w:sz w:val="22"/>
          <w:szCs w:val="22"/>
        </w:rPr>
        <w:t>Anexo 5 (cinco) DESCRIPCIÓN DE LAS CLAVES QUE SE REQUIEREN PARA LA ATENCIÓN DE PACIENTES DE DIÁLISIS PERITONEAL AUTOMATIZADA</w:t>
      </w:r>
      <w:r w:rsidRPr="00C86101">
        <w:rPr>
          <w:rFonts w:ascii="Geomanist" w:eastAsia="Calibri" w:hAnsi="Geomanist"/>
          <w:color w:val="auto"/>
          <w:sz w:val="22"/>
          <w:szCs w:val="22"/>
        </w:rPr>
        <w:t xml:space="preserve">: Sistema Integral para la Aplicación de Diálisis Peritoneal Automatizada: </w:t>
      </w:r>
      <w:r w:rsidRPr="00C86101">
        <w:rPr>
          <w:rFonts w:ascii="Geomanist" w:eastAsia="Calibri" w:hAnsi="Geomanist"/>
          <w:b/>
          <w:color w:val="auto"/>
          <w:sz w:val="22"/>
          <w:szCs w:val="22"/>
        </w:rPr>
        <w:t>Clave 010.000.2366.00.</w:t>
      </w:r>
    </w:p>
    <w:p w:rsidR="00C86101" w:rsidRPr="00C86101" w:rsidRDefault="00C86101" w:rsidP="00C86101">
      <w:pPr>
        <w:pStyle w:val="Default"/>
        <w:ind w:left="142"/>
        <w:jc w:val="both"/>
        <w:rPr>
          <w:rFonts w:ascii="Geomanist" w:eastAsia="Calibri" w:hAnsi="Geomanist"/>
          <w:color w:val="auto"/>
          <w:sz w:val="22"/>
          <w:szCs w:val="22"/>
        </w:rPr>
      </w:pPr>
    </w:p>
    <w:p w:rsidR="005E2EED" w:rsidRPr="00C86101" w:rsidRDefault="005E2EED" w:rsidP="002E45F4">
      <w:pPr>
        <w:pStyle w:val="Default"/>
        <w:ind w:left="142"/>
        <w:jc w:val="both"/>
        <w:rPr>
          <w:rFonts w:ascii="Geomanist" w:eastAsia="Calibri" w:hAnsi="Geomanist"/>
          <w:color w:val="auto"/>
          <w:sz w:val="22"/>
          <w:szCs w:val="22"/>
        </w:rPr>
      </w:pPr>
      <w:r w:rsidRPr="00C86101">
        <w:rPr>
          <w:rFonts w:ascii="Geomanist" w:eastAsia="Calibri" w:hAnsi="Geomanist"/>
          <w:color w:val="auto"/>
          <w:sz w:val="22"/>
          <w:szCs w:val="22"/>
        </w:rPr>
        <w:t xml:space="preserve">Dichos bienes se demandan en las cantidades y para los pacientes prevalentes en el programa en las unidades médicas de las unidades </w:t>
      </w:r>
      <w:r w:rsidR="00B666BC" w:rsidRPr="00C86101">
        <w:rPr>
          <w:rFonts w:ascii="Geomanist" w:eastAsia="Calibri" w:hAnsi="Geomanist"/>
          <w:color w:val="auto"/>
          <w:sz w:val="22"/>
          <w:szCs w:val="22"/>
        </w:rPr>
        <w:t>médicas</w:t>
      </w:r>
      <w:r w:rsidRPr="00C86101">
        <w:rPr>
          <w:rFonts w:ascii="Geomanist" w:eastAsia="Calibri" w:hAnsi="Geomanist"/>
          <w:color w:val="auto"/>
          <w:sz w:val="22"/>
          <w:szCs w:val="22"/>
        </w:rPr>
        <w:t xml:space="preserve"> estipuladas en el </w:t>
      </w:r>
      <w:r w:rsidRPr="00C86101">
        <w:rPr>
          <w:rFonts w:ascii="Geomanist" w:eastAsia="Calibri" w:hAnsi="Geomanist"/>
          <w:b/>
          <w:color w:val="auto"/>
          <w:sz w:val="22"/>
          <w:szCs w:val="22"/>
        </w:rPr>
        <w:t>Anexo 1</w:t>
      </w:r>
      <w:r w:rsidRPr="00C86101">
        <w:rPr>
          <w:rFonts w:ascii="Geomanist" w:eastAsia="Calibri" w:hAnsi="Geomanist"/>
          <w:color w:val="auto"/>
          <w:sz w:val="22"/>
          <w:szCs w:val="22"/>
        </w:rPr>
        <w:t xml:space="preserve"> para Pacientes prevalentes en DPA, el cual forma parte integrante de este Anexo Técnico.</w:t>
      </w:r>
    </w:p>
    <w:p w:rsidR="00D10CE0" w:rsidRPr="00C86101" w:rsidRDefault="00D10CE0" w:rsidP="002E45F4">
      <w:pPr>
        <w:pStyle w:val="Default"/>
        <w:ind w:left="142"/>
        <w:jc w:val="both"/>
        <w:rPr>
          <w:rFonts w:ascii="Geomanist" w:eastAsia="Calibri" w:hAnsi="Geomanist"/>
          <w:color w:val="auto"/>
          <w:sz w:val="22"/>
          <w:szCs w:val="22"/>
        </w:rPr>
      </w:pPr>
    </w:p>
    <w:p w:rsidR="005E2EED" w:rsidRPr="00C86101" w:rsidRDefault="005E2EED" w:rsidP="002E45F4">
      <w:pPr>
        <w:pStyle w:val="Default"/>
        <w:ind w:left="142"/>
        <w:jc w:val="both"/>
        <w:rPr>
          <w:rFonts w:ascii="Geomanist" w:eastAsia="Calibri" w:hAnsi="Geomanist"/>
          <w:color w:val="auto"/>
          <w:sz w:val="22"/>
          <w:szCs w:val="22"/>
        </w:rPr>
      </w:pPr>
      <w:r w:rsidRPr="00C86101">
        <w:rPr>
          <w:rFonts w:ascii="Geomanist" w:eastAsia="Calibri" w:hAnsi="Geomanist"/>
          <w:color w:val="auto"/>
          <w:sz w:val="22"/>
          <w:szCs w:val="22"/>
        </w:rPr>
        <w:t>Los participantes que deseen participar, en la presentación de sus proposiciones deberán ajustarse estrictamente a los requisitos y especificaciones, describiendo en forma amplia y detallada los bienes que estén ofertando.</w:t>
      </w:r>
    </w:p>
    <w:p w:rsidR="005E2EED" w:rsidRPr="00C86101" w:rsidRDefault="005E2EED" w:rsidP="002E45F4">
      <w:pPr>
        <w:pStyle w:val="Default"/>
        <w:ind w:left="142"/>
        <w:jc w:val="both"/>
        <w:rPr>
          <w:rFonts w:ascii="Geomanist" w:eastAsia="Calibri" w:hAnsi="Geomanist"/>
          <w:color w:val="auto"/>
          <w:sz w:val="22"/>
          <w:szCs w:val="22"/>
        </w:rPr>
      </w:pPr>
    </w:p>
    <w:p w:rsidR="005E2EED" w:rsidRPr="00C86101" w:rsidRDefault="005E2EED" w:rsidP="002E45F4">
      <w:pPr>
        <w:pStyle w:val="Default"/>
        <w:ind w:left="142"/>
        <w:jc w:val="both"/>
        <w:rPr>
          <w:rFonts w:ascii="Geomanist" w:eastAsia="Calibri" w:hAnsi="Geomanist"/>
          <w:b/>
          <w:color w:val="auto"/>
          <w:sz w:val="22"/>
          <w:szCs w:val="22"/>
        </w:rPr>
      </w:pPr>
      <w:r w:rsidRPr="00C86101">
        <w:rPr>
          <w:rFonts w:ascii="Geomanist" w:eastAsia="Calibri" w:hAnsi="Geomanist"/>
          <w:color w:val="auto"/>
          <w:sz w:val="22"/>
          <w:szCs w:val="22"/>
        </w:rPr>
        <w:t xml:space="preserve">Los equipos que oferte </w:t>
      </w:r>
      <w:proofErr w:type="gramStart"/>
      <w:r w:rsidRPr="00C86101">
        <w:rPr>
          <w:rFonts w:ascii="Geomanist" w:eastAsia="Calibri" w:hAnsi="Geomanist"/>
          <w:color w:val="auto"/>
          <w:sz w:val="22"/>
          <w:szCs w:val="22"/>
        </w:rPr>
        <w:t>el participantes</w:t>
      </w:r>
      <w:proofErr w:type="gramEnd"/>
      <w:r w:rsidRPr="00C86101">
        <w:rPr>
          <w:rFonts w:ascii="Geomanist" w:eastAsia="Calibri" w:hAnsi="Geomanist"/>
          <w:color w:val="auto"/>
          <w:sz w:val="22"/>
          <w:szCs w:val="22"/>
        </w:rPr>
        <w:t xml:space="preserve"> deberán estar en óptimas condiciones de funcionamiento. Asimismo, el licitante no podrá ofertar bienes fabricados con </w:t>
      </w:r>
      <w:r w:rsidRPr="00C86101">
        <w:rPr>
          <w:rFonts w:ascii="Geomanist" w:eastAsia="Calibri" w:hAnsi="Geomanist"/>
          <w:b/>
          <w:color w:val="auto"/>
          <w:sz w:val="22"/>
          <w:szCs w:val="22"/>
        </w:rPr>
        <w:t>leyenda “ONLY EXPORT” ni “ONLY INVESTIGATION”.</w:t>
      </w:r>
    </w:p>
    <w:p w:rsidR="005E2EED" w:rsidRPr="00C86101" w:rsidRDefault="005E2EED" w:rsidP="002E45F4">
      <w:pPr>
        <w:pStyle w:val="Default"/>
        <w:ind w:left="142"/>
        <w:jc w:val="both"/>
        <w:rPr>
          <w:rFonts w:ascii="Geomanist" w:eastAsia="Calibri" w:hAnsi="Geomanist"/>
          <w:color w:val="auto"/>
          <w:sz w:val="22"/>
          <w:szCs w:val="22"/>
        </w:rPr>
      </w:pPr>
    </w:p>
    <w:p w:rsidR="005E2EED" w:rsidRPr="00C86101" w:rsidRDefault="005E2EED" w:rsidP="002E45F4">
      <w:pPr>
        <w:pStyle w:val="Default"/>
        <w:ind w:left="142"/>
        <w:jc w:val="both"/>
        <w:rPr>
          <w:rFonts w:ascii="Geomanist" w:eastAsia="Calibri" w:hAnsi="Geomanist"/>
          <w:color w:val="auto"/>
          <w:sz w:val="22"/>
          <w:szCs w:val="22"/>
        </w:rPr>
      </w:pPr>
      <w:r w:rsidRPr="00C86101">
        <w:rPr>
          <w:rFonts w:ascii="Geomanist" w:eastAsia="Calibri" w:hAnsi="Geomanist"/>
          <w:color w:val="auto"/>
          <w:sz w:val="22"/>
          <w:szCs w:val="22"/>
        </w:rPr>
        <w:t xml:space="preserve">El equipo que ofertará para utilizar los insumos de Diálisis Peritoneal Automatizada, deberá corresponder a un “Equipo Electro médico que regule automáticamente los intercambios de Solución </w:t>
      </w:r>
      <w:proofErr w:type="spellStart"/>
      <w:r w:rsidRPr="00C86101">
        <w:rPr>
          <w:rFonts w:ascii="Geomanist" w:eastAsia="Calibri" w:hAnsi="Geomanist"/>
          <w:color w:val="auto"/>
          <w:sz w:val="22"/>
          <w:szCs w:val="22"/>
        </w:rPr>
        <w:t>Dializante</w:t>
      </w:r>
      <w:proofErr w:type="spellEnd"/>
      <w:r w:rsidRPr="00C86101">
        <w:rPr>
          <w:rFonts w:ascii="Geomanist" w:eastAsia="Calibri" w:hAnsi="Geomanist"/>
          <w:color w:val="auto"/>
          <w:sz w:val="22"/>
          <w:szCs w:val="22"/>
        </w:rPr>
        <w:t xml:space="preserve"> con DPA, clave 531.829.0599 del Cuadro Básico Interinstitucional e Institucional, el cual debe apegarse estrictamente al contenido del </w:t>
      </w:r>
      <w:r w:rsidRPr="00C86101">
        <w:rPr>
          <w:rFonts w:ascii="Geomanist" w:eastAsia="Calibri" w:hAnsi="Geomanist"/>
          <w:b/>
          <w:color w:val="auto"/>
          <w:sz w:val="22"/>
          <w:szCs w:val="22"/>
        </w:rPr>
        <w:t xml:space="preserve">Anexo </w:t>
      </w:r>
      <w:r w:rsidR="005A102F" w:rsidRPr="00C86101">
        <w:rPr>
          <w:rFonts w:ascii="Geomanist" w:eastAsia="Calibri" w:hAnsi="Geomanist"/>
          <w:b/>
          <w:color w:val="auto"/>
          <w:sz w:val="22"/>
          <w:szCs w:val="22"/>
        </w:rPr>
        <w:t>9</w:t>
      </w:r>
      <w:r w:rsidRPr="00C86101">
        <w:rPr>
          <w:rFonts w:ascii="Geomanist" w:eastAsia="Calibri" w:hAnsi="Geomanist"/>
          <w:color w:val="auto"/>
          <w:sz w:val="22"/>
          <w:szCs w:val="22"/>
        </w:rPr>
        <w:t xml:space="preserve">, entregarse en el domicilio de los pacientes del Programa de Diálisis Peritoneal Automatizada (DPA) dentro de los 15 (quince) días naturales a partir de que se reciba el formato de ingreso del paciente FIP-01, </w:t>
      </w:r>
      <w:r w:rsidRPr="00C86101">
        <w:rPr>
          <w:rFonts w:ascii="Geomanist" w:eastAsia="Calibri" w:hAnsi="Geomanist"/>
          <w:b/>
          <w:color w:val="auto"/>
          <w:sz w:val="22"/>
          <w:szCs w:val="22"/>
        </w:rPr>
        <w:t xml:space="preserve">Anexo </w:t>
      </w:r>
      <w:r w:rsidR="005A102F" w:rsidRPr="00C86101">
        <w:rPr>
          <w:rFonts w:ascii="Geomanist" w:eastAsia="Calibri" w:hAnsi="Geomanist"/>
          <w:b/>
          <w:color w:val="auto"/>
          <w:sz w:val="22"/>
          <w:szCs w:val="22"/>
        </w:rPr>
        <w:t>7</w:t>
      </w:r>
      <w:r w:rsidRPr="00C86101">
        <w:rPr>
          <w:rFonts w:ascii="Geomanist" w:eastAsia="Calibri" w:hAnsi="Geomanist"/>
          <w:color w:val="auto"/>
          <w:sz w:val="22"/>
          <w:szCs w:val="22"/>
        </w:rPr>
        <w:t xml:space="preserve"> y retirarse del domicilio del paciente </w:t>
      </w:r>
      <w:r w:rsidRPr="00C86101">
        <w:rPr>
          <w:rFonts w:ascii="Geomanist" w:eastAsia="Calibri" w:hAnsi="Geomanist"/>
          <w:color w:val="auto"/>
          <w:sz w:val="22"/>
          <w:szCs w:val="22"/>
        </w:rPr>
        <w:lastRenderedPageBreak/>
        <w:t xml:space="preserve">15 (quince) días naturales posteriores a la conclusión de la vigencia </w:t>
      </w:r>
      <w:r w:rsidR="00F009FB">
        <w:rPr>
          <w:rFonts w:ascii="Geomanist" w:eastAsia="Calibri" w:hAnsi="Geomanist"/>
          <w:color w:val="auto"/>
          <w:sz w:val="22"/>
          <w:szCs w:val="22"/>
        </w:rPr>
        <w:t xml:space="preserve">del contrato, </w:t>
      </w:r>
      <w:r w:rsidR="00F009FB" w:rsidRPr="00F009FB">
        <w:rPr>
          <w:rFonts w:ascii="Geomanist" w:eastAsia="Calibri" w:hAnsi="Geomanist"/>
          <w:color w:val="auto"/>
          <w:sz w:val="22"/>
          <w:szCs w:val="22"/>
        </w:rPr>
        <w:t>en el caso de Diálisis Peritoneal Continua Ambulatoria, deberá realizar la entrega de los insumos necesarios para que el paciente o el familiar realice la conexión de manera manual.</w:t>
      </w:r>
    </w:p>
    <w:p w:rsidR="00AD2988" w:rsidRPr="00C86101" w:rsidRDefault="00AD2988" w:rsidP="002E45F4">
      <w:pPr>
        <w:pStyle w:val="Default"/>
        <w:ind w:left="142"/>
        <w:jc w:val="both"/>
        <w:rPr>
          <w:rFonts w:ascii="Geomanist" w:eastAsia="Calibri" w:hAnsi="Geomanist"/>
          <w:color w:val="auto"/>
          <w:sz w:val="22"/>
          <w:szCs w:val="22"/>
        </w:rPr>
      </w:pPr>
    </w:p>
    <w:p w:rsidR="00D10CE0" w:rsidRDefault="00F009FB" w:rsidP="002E45F4">
      <w:pPr>
        <w:pStyle w:val="Default"/>
        <w:ind w:left="142"/>
        <w:jc w:val="both"/>
        <w:rPr>
          <w:rFonts w:ascii="Geomanist" w:eastAsia="Calibri" w:hAnsi="Geomanist"/>
          <w:color w:val="auto"/>
          <w:sz w:val="22"/>
          <w:szCs w:val="22"/>
        </w:rPr>
      </w:pPr>
      <w:r w:rsidRPr="00F009FB">
        <w:rPr>
          <w:rFonts w:ascii="Geomanist" w:eastAsia="Calibri" w:hAnsi="Geomanist"/>
          <w:color w:val="auto"/>
          <w:sz w:val="22"/>
          <w:szCs w:val="22"/>
        </w:rPr>
        <w:t>Los equipos deberán ser puestos en operación en los domicilios de los pacientes de nuevo ingreso del Programa de DPA o DPCA, conforme a la instalación y funcionalidad inherente a cada uno de ellos, a entera satisfacción del Instituto.</w:t>
      </w:r>
    </w:p>
    <w:p w:rsidR="00F009FB" w:rsidRPr="00C86101" w:rsidRDefault="00F009FB" w:rsidP="002E45F4">
      <w:pPr>
        <w:pStyle w:val="Default"/>
        <w:ind w:left="142"/>
        <w:jc w:val="both"/>
        <w:rPr>
          <w:rFonts w:ascii="Geomanist" w:eastAsia="Calibri" w:hAnsi="Geomanist"/>
          <w:color w:val="auto"/>
          <w:sz w:val="22"/>
          <w:szCs w:val="22"/>
        </w:rPr>
      </w:pPr>
    </w:p>
    <w:p w:rsidR="00AD2988" w:rsidRPr="00C86101" w:rsidRDefault="00F009FB" w:rsidP="002E45F4">
      <w:pPr>
        <w:pStyle w:val="Default"/>
        <w:ind w:left="142"/>
        <w:jc w:val="both"/>
        <w:rPr>
          <w:rFonts w:ascii="Geomanist" w:eastAsia="Calibri" w:hAnsi="Geomanist"/>
          <w:b/>
          <w:color w:val="auto"/>
          <w:sz w:val="22"/>
          <w:szCs w:val="22"/>
        </w:rPr>
      </w:pPr>
      <w:r w:rsidRPr="00F009FB">
        <w:rPr>
          <w:rFonts w:ascii="Geomanist" w:eastAsia="Calibri" w:hAnsi="Geomanist"/>
          <w:color w:val="auto"/>
          <w:sz w:val="22"/>
          <w:szCs w:val="22"/>
        </w:rPr>
        <w:t>De igual forma, el participante adjudicado entregará en el domicilio de los pacientes del Programa de Diálisis Peritoneal Automatizada y Diálisis Peritoneal Continua Ambulatoria, sin costo adicional para el Instituto, los bienes descritos para diálisis en el</w:t>
      </w:r>
      <w:r>
        <w:rPr>
          <w:rFonts w:ascii="Geomanist" w:eastAsia="Calibri" w:hAnsi="Geomanist"/>
          <w:color w:val="auto"/>
          <w:sz w:val="22"/>
          <w:szCs w:val="22"/>
        </w:rPr>
        <w:t xml:space="preserve"> </w:t>
      </w:r>
      <w:r w:rsidR="005A102F" w:rsidRPr="00C86101">
        <w:rPr>
          <w:rFonts w:ascii="Geomanist" w:eastAsia="Calibri" w:hAnsi="Geomanist"/>
          <w:b/>
          <w:color w:val="auto"/>
          <w:sz w:val="22"/>
          <w:szCs w:val="22"/>
        </w:rPr>
        <w:t>Anexo  1.</w:t>
      </w:r>
    </w:p>
    <w:p w:rsidR="005A102F" w:rsidRPr="00C86101" w:rsidRDefault="005A102F" w:rsidP="002E45F4">
      <w:pPr>
        <w:pStyle w:val="Default"/>
        <w:ind w:left="142"/>
        <w:jc w:val="both"/>
        <w:rPr>
          <w:rFonts w:ascii="Geomanist" w:eastAsia="Calibri" w:hAnsi="Geomanist"/>
          <w:b/>
          <w:color w:val="auto"/>
          <w:sz w:val="22"/>
          <w:szCs w:val="22"/>
        </w:rPr>
      </w:pPr>
    </w:p>
    <w:p w:rsidR="005E2EED" w:rsidRPr="00C86101" w:rsidRDefault="005E2EED" w:rsidP="002E45F4">
      <w:pPr>
        <w:pStyle w:val="Default"/>
        <w:ind w:left="142"/>
        <w:jc w:val="both"/>
        <w:rPr>
          <w:rFonts w:ascii="Geomanist" w:eastAsia="Calibri" w:hAnsi="Geomanist"/>
          <w:color w:val="auto"/>
          <w:sz w:val="22"/>
          <w:szCs w:val="22"/>
        </w:rPr>
      </w:pPr>
      <w:r w:rsidRPr="00C86101">
        <w:rPr>
          <w:rFonts w:ascii="Geomanist" w:eastAsia="Calibri" w:hAnsi="Geomanist"/>
          <w:color w:val="auto"/>
          <w:sz w:val="22"/>
          <w:szCs w:val="22"/>
        </w:rPr>
        <w:t xml:space="preserve">En las direcciones médicas de las unidades médicas establecidas en el </w:t>
      </w:r>
      <w:r w:rsidRPr="00C86101">
        <w:rPr>
          <w:rFonts w:ascii="Geomanist" w:eastAsia="Calibri" w:hAnsi="Geomanist"/>
          <w:b/>
          <w:color w:val="auto"/>
          <w:sz w:val="22"/>
          <w:szCs w:val="22"/>
        </w:rPr>
        <w:t>Anexo</w:t>
      </w:r>
      <w:r w:rsidR="00F009FB">
        <w:rPr>
          <w:rFonts w:ascii="Geomanist" w:eastAsia="Calibri" w:hAnsi="Geomanist"/>
          <w:b/>
          <w:color w:val="auto"/>
          <w:sz w:val="22"/>
          <w:szCs w:val="22"/>
        </w:rPr>
        <w:t xml:space="preserve"> </w:t>
      </w:r>
      <w:r w:rsidRPr="00C86101">
        <w:rPr>
          <w:rFonts w:ascii="Geomanist" w:eastAsia="Calibri" w:hAnsi="Geomanist"/>
          <w:b/>
          <w:color w:val="auto"/>
          <w:sz w:val="22"/>
          <w:szCs w:val="22"/>
        </w:rPr>
        <w:t>1</w:t>
      </w:r>
      <w:r w:rsidRPr="00C86101">
        <w:rPr>
          <w:rFonts w:ascii="Geomanist" w:eastAsia="Calibri" w:hAnsi="Geomanist"/>
          <w:color w:val="auto"/>
          <w:sz w:val="22"/>
          <w:szCs w:val="22"/>
        </w:rPr>
        <w:t xml:space="preserve"> a través del personal responsable del programa, verificarán que tanto los pacientes como familiares, tengan presentes los términos con respecto del equipo médico en cuanto a la recepción, cuidado, uso y retiro del mismo al término del contrato.</w:t>
      </w:r>
    </w:p>
    <w:p w:rsidR="005A102F" w:rsidRPr="00C86101" w:rsidRDefault="005A102F" w:rsidP="00F009FB">
      <w:pPr>
        <w:pStyle w:val="Default"/>
        <w:jc w:val="both"/>
        <w:rPr>
          <w:rFonts w:ascii="Geomanist" w:eastAsia="Calibri" w:hAnsi="Geomanist"/>
          <w:color w:val="auto"/>
          <w:sz w:val="22"/>
          <w:szCs w:val="22"/>
        </w:rPr>
      </w:pPr>
    </w:p>
    <w:p w:rsidR="005A102F" w:rsidRPr="00C86101" w:rsidRDefault="005A102F" w:rsidP="002E45F4">
      <w:pPr>
        <w:pStyle w:val="Default"/>
        <w:ind w:left="142"/>
        <w:jc w:val="both"/>
        <w:rPr>
          <w:rFonts w:ascii="Geomanist" w:eastAsia="Calibri" w:hAnsi="Geomanist"/>
          <w:color w:val="auto"/>
          <w:sz w:val="22"/>
          <w:szCs w:val="22"/>
        </w:rPr>
      </w:pPr>
    </w:p>
    <w:p w:rsidR="00E8406D" w:rsidRPr="00C86101" w:rsidRDefault="00E8406D" w:rsidP="008848FF">
      <w:pPr>
        <w:spacing w:after="0" w:line="240" w:lineRule="auto"/>
        <w:ind w:right="141"/>
        <w:contextualSpacing/>
        <w:jc w:val="both"/>
        <w:rPr>
          <w:rFonts w:ascii="Geomanist" w:hAnsi="Geomanist" w:cs="Arial"/>
          <w:b/>
          <w:bCs/>
        </w:rPr>
      </w:pPr>
      <w:r w:rsidRPr="00C86101">
        <w:rPr>
          <w:rFonts w:ascii="Geomanist" w:hAnsi="Geomanist" w:cs="Arial"/>
          <w:b/>
          <w:bCs/>
        </w:rPr>
        <w:t>2. CALIDAD</w:t>
      </w:r>
    </w:p>
    <w:p w:rsidR="008E1786" w:rsidRPr="00C86101" w:rsidRDefault="008E1786" w:rsidP="008848FF">
      <w:pPr>
        <w:spacing w:after="0" w:line="240" w:lineRule="auto"/>
        <w:ind w:right="141"/>
        <w:contextualSpacing/>
        <w:jc w:val="both"/>
        <w:rPr>
          <w:rFonts w:ascii="Geomanist" w:hAnsi="Geomanist" w:cs="Arial"/>
          <w:b/>
          <w:bCs/>
          <w:u w:val="single"/>
        </w:rPr>
      </w:pPr>
    </w:p>
    <w:p w:rsidR="00D10CE0" w:rsidRPr="00C86101" w:rsidRDefault="00D10CE0" w:rsidP="00D10CE0">
      <w:pPr>
        <w:pStyle w:val="Default"/>
        <w:jc w:val="both"/>
        <w:rPr>
          <w:rFonts w:ascii="Geomanist" w:hAnsi="Geomanist"/>
          <w:b/>
          <w:color w:val="auto"/>
          <w:sz w:val="22"/>
          <w:szCs w:val="22"/>
          <w:u w:val="single"/>
        </w:rPr>
      </w:pPr>
      <w:r w:rsidRPr="00C86101">
        <w:rPr>
          <w:rFonts w:ascii="Geomanist" w:hAnsi="Geomanist"/>
          <w:b/>
          <w:color w:val="auto"/>
          <w:sz w:val="22"/>
          <w:szCs w:val="22"/>
          <w:u w:val="single"/>
        </w:rPr>
        <w:t>Para Fabricantes y Distribuidores de Medicamentos:</w:t>
      </w:r>
    </w:p>
    <w:p w:rsidR="004A1D05" w:rsidRPr="00C86101" w:rsidRDefault="004A1D05" w:rsidP="004A1D05">
      <w:pPr>
        <w:pStyle w:val="Default"/>
        <w:ind w:left="142"/>
        <w:jc w:val="both"/>
        <w:rPr>
          <w:rFonts w:ascii="Geomanist" w:hAnsi="Geomanist"/>
          <w:color w:val="auto"/>
          <w:sz w:val="22"/>
          <w:szCs w:val="22"/>
        </w:rPr>
      </w:pPr>
    </w:p>
    <w:p w:rsidR="00E57191" w:rsidRDefault="00D10CE0" w:rsidP="00DE53A8">
      <w:pPr>
        <w:pStyle w:val="Default"/>
        <w:spacing w:after="240"/>
        <w:jc w:val="both"/>
        <w:rPr>
          <w:rFonts w:ascii="Geomanist" w:hAnsi="Geomanist"/>
          <w:color w:val="auto"/>
          <w:sz w:val="22"/>
          <w:szCs w:val="22"/>
        </w:rPr>
      </w:pPr>
      <w:r w:rsidRPr="00C86101">
        <w:rPr>
          <w:rFonts w:ascii="Geomanist" w:hAnsi="Geomanist"/>
          <w:color w:val="auto"/>
          <w:sz w:val="22"/>
          <w:szCs w:val="22"/>
        </w:rPr>
        <w:t>•</w:t>
      </w:r>
      <w:r w:rsidRPr="00C86101">
        <w:rPr>
          <w:rFonts w:ascii="Geomanist" w:hAnsi="Geomanist"/>
          <w:color w:val="auto"/>
          <w:sz w:val="22"/>
          <w:szCs w:val="22"/>
        </w:rPr>
        <w:tab/>
        <w:t xml:space="preserve">Copia legible del Registro Sanitario vigente (anverso y reverso), expedido por la COFEPRIS, conforme a lo establecido en el artículo 376 de la Ley General de Salud (vigencia de 5 años), debidamente identificado por el número de partida y clave del Programa, en su proposición. </w:t>
      </w:r>
    </w:p>
    <w:p w:rsidR="00D10CE0" w:rsidRPr="00C86101" w:rsidRDefault="00D10CE0" w:rsidP="00DE53A8">
      <w:pPr>
        <w:pStyle w:val="Default"/>
        <w:spacing w:after="240"/>
        <w:jc w:val="both"/>
        <w:rPr>
          <w:rFonts w:ascii="Geomanist" w:hAnsi="Geomanist"/>
          <w:color w:val="auto"/>
          <w:sz w:val="22"/>
          <w:szCs w:val="22"/>
        </w:rPr>
      </w:pPr>
      <w:r w:rsidRPr="00C86101">
        <w:rPr>
          <w:rFonts w:ascii="Geomanist" w:hAnsi="Geomanist"/>
          <w:color w:val="auto"/>
          <w:sz w:val="22"/>
          <w:szCs w:val="22"/>
        </w:rPr>
        <w:t xml:space="preserve">Asimismo, podrá enviar los anexos correspondientes al marbete, a efecto de que pueda acreditar fehacientemente que el producto ofertado cumple con la descripción del Cuadro Básico (el no presentar los proyectos de marbetes no será motivo de </w:t>
      </w:r>
      <w:proofErr w:type="spellStart"/>
      <w:r w:rsidRPr="00C86101">
        <w:rPr>
          <w:rFonts w:ascii="Geomanist" w:hAnsi="Geomanist"/>
          <w:color w:val="auto"/>
          <w:sz w:val="22"/>
          <w:szCs w:val="22"/>
        </w:rPr>
        <w:t>desechamiento</w:t>
      </w:r>
      <w:proofErr w:type="spellEnd"/>
      <w:r w:rsidRPr="00C86101">
        <w:rPr>
          <w:rFonts w:ascii="Geomanist" w:hAnsi="Geomanist"/>
          <w:color w:val="auto"/>
          <w:sz w:val="22"/>
          <w:szCs w:val="22"/>
        </w:rPr>
        <w:t>).</w:t>
      </w:r>
    </w:p>
    <w:p w:rsidR="00D10CE0" w:rsidRPr="00C86101" w:rsidRDefault="00D10CE0" w:rsidP="00DE53A8">
      <w:pPr>
        <w:pStyle w:val="Default"/>
        <w:spacing w:after="240"/>
        <w:jc w:val="both"/>
        <w:rPr>
          <w:rFonts w:ascii="Geomanist" w:hAnsi="Geomanist"/>
          <w:color w:val="auto"/>
          <w:sz w:val="22"/>
          <w:szCs w:val="22"/>
        </w:rPr>
      </w:pPr>
      <w:r w:rsidRPr="00C86101">
        <w:rPr>
          <w:rFonts w:ascii="Geomanist" w:hAnsi="Geomanist"/>
          <w:color w:val="auto"/>
          <w:sz w:val="22"/>
          <w:szCs w:val="22"/>
        </w:rPr>
        <w:t>•</w:t>
      </w:r>
      <w:r w:rsidRPr="00C86101">
        <w:rPr>
          <w:rFonts w:ascii="Geomanist" w:hAnsi="Geomanist"/>
          <w:color w:val="auto"/>
          <w:sz w:val="22"/>
          <w:szCs w:val="22"/>
        </w:rPr>
        <w:tab/>
        <w:t xml:space="preserve">El </w:t>
      </w:r>
      <w:r w:rsidR="00DE53A8" w:rsidRPr="00C86101">
        <w:rPr>
          <w:rFonts w:ascii="Geomanist" w:hAnsi="Geomanist"/>
          <w:color w:val="auto"/>
          <w:sz w:val="22"/>
          <w:szCs w:val="22"/>
        </w:rPr>
        <w:t xml:space="preserve">participante </w:t>
      </w:r>
      <w:r w:rsidRPr="00C86101">
        <w:rPr>
          <w:rFonts w:ascii="Geomanist" w:hAnsi="Geomanist"/>
          <w:color w:val="auto"/>
          <w:sz w:val="22"/>
          <w:szCs w:val="22"/>
        </w:rPr>
        <w:t>deberá ofertar con las diferentes claves de las bolsas de diálisis, el sistema de conexión compatible, en el entendido que deberá cumplir con la documentación solicitada para cada una de ellas, considerando el mismo descuento en su oferta técnica-económica.</w:t>
      </w:r>
    </w:p>
    <w:p w:rsidR="00D10CE0" w:rsidRPr="00C86101" w:rsidRDefault="00D10CE0" w:rsidP="00DE53A8">
      <w:pPr>
        <w:pStyle w:val="Default"/>
        <w:spacing w:after="240"/>
        <w:jc w:val="both"/>
        <w:rPr>
          <w:rFonts w:ascii="Geomanist" w:hAnsi="Geomanist"/>
          <w:color w:val="auto"/>
          <w:sz w:val="22"/>
          <w:szCs w:val="22"/>
        </w:rPr>
      </w:pPr>
      <w:r w:rsidRPr="00C86101">
        <w:rPr>
          <w:rFonts w:ascii="Geomanist" w:hAnsi="Geomanist"/>
          <w:color w:val="auto"/>
          <w:sz w:val="22"/>
          <w:szCs w:val="22"/>
        </w:rPr>
        <w:t>•</w:t>
      </w:r>
      <w:r w:rsidRPr="00C86101">
        <w:rPr>
          <w:rFonts w:ascii="Geomanist" w:hAnsi="Geomanist"/>
          <w:color w:val="auto"/>
          <w:sz w:val="22"/>
          <w:szCs w:val="22"/>
        </w:rPr>
        <w:tab/>
        <w:t>En caso de que el Registro Sanitario no se encuentre dentro del periodo de vigencia de 5 años, conforme al artículo 376 de la Ley General de Salud, deberá entregar:</w:t>
      </w:r>
    </w:p>
    <w:p w:rsidR="00D10CE0" w:rsidRPr="00C86101" w:rsidRDefault="00DE53A8" w:rsidP="00DE53A8">
      <w:pPr>
        <w:pStyle w:val="Default"/>
        <w:spacing w:after="240"/>
        <w:jc w:val="both"/>
        <w:rPr>
          <w:rFonts w:ascii="Geomanist" w:hAnsi="Geomanist"/>
          <w:color w:val="auto"/>
          <w:sz w:val="22"/>
          <w:szCs w:val="22"/>
        </w:rPr>
      </w:pPr>
      <w:proofErr w:type="gramStart"/>
      <w:r w:rsidRPr="00C86101">
        <w:rPr>
          <w:rFonts w:ascii="Geomanist" w:hAnsi="Geomanist"/>
          <w:color w:val="auto"/>
          <w:sz w:val="22"/>
          <w:szCs w:val="22"/>
        </w:rPr>
        <w:t>o</w:t>
      </w:r>
      <w:proofErr w:type="gramEnd"/>
      <w:r w:rsidRPr="00C86101">
        <w:rPr>
          <w:rFonts w:ascii="Geomanist" w:hAnsi="Geomanist"/>
          <w:color w:val="auto"/>
          <w:sz w:val="22"/>
          <w:szCs w:val="22"/>
        </w:rPr>
        <w:tab/>
      </w:r>
      <w:r w:rsidR="00D10CE0" w:rsidRPr="00C86101">
        <w:rPr>
          <w:rFonts w:ascii="Geomanist" w:hAnsi="Geomanist"/>
          <w:color w:val="auto"/>
          <w:sz w:val="22"/>
          <w:szCs w:val="22"/>
        </w:rPr>
        <w:t>Copia simple del Registro Sanitario sometido a prórroga.</w:t>
      </w:r>
    </w:p>
    <w:p w:rsidR="00D10CE0" w:rsidRPr="00C86101" w:rsidRDefault="00DE53A8" w:rsidP="00DE53A8">
      <w:pPr>
        <w:pStyle w:val="Default"/>
        <w:spacing w:after="240"/>
        <w:jc w:val="both"/>
        <w:rPr>
          <w:rFonts w:ascii="Geomanist" w:hAnsi="Geomanist"/>
          <w:color w:val="auto"/>
          <w:sz w:val="22"/>
          <w:szCs w:val="22"/>
        </w:rPr>
      </w:pPr>
      <w:proofErr w:type="gramStart"/>
      <w:r w:rsidRPr="00C86101">
        <w:rPr>
          <w:rFonts w:ascii="Geomanist" w:hAnsi="Geomanist"/>
          <w:color w:val="auto"/>
          <w:sz w:val="22"/>
          <w:szCs w:val="22"/>
        </w:rPr>
        <w:t>o</w:t>
      </w:r>
      <w:proofErr w:type="gramEnd"/>
      <w:r w:rsidRPr="00C86101">
        <w:rPr>
          <w:rFonts w:ascii="Geomanist" w:hAnsi="Geomanist"/>
          <w:color w:val="auto"/>
          <w:sz w:val="22"/>
          <w:szCs w:val="22"/>
        </w:rPr>
        <w:tab/>
      </w:r>
      <w:r w:rsidR="00D10CE0" w:rsidRPr="00C86101">
        <w:rPr>
          <w:rFonts w:ascii="Geomanist" w:hAnsi="Geomanist"/>
          <w:color w:val="auto"/>
          <w:sz w:val="22"/>
          <w:szCs w:val="22"/>
        </w:rPr>
        <w:t>Copia simple del acuse de recibo del trámite de prórroga del Registro Sanitario, presentado ante la COFEPRIS a más tardar 24 febrero de 2010.</w:t>
      </w:r>
    </w:p>
    <w:p w:rsidR="00D10CE0" w:rsidRPr="00C86101" w:rsidRDefault="00DE53A8" w:rsidP="00DE53A8">
      <w:pPr>
        <w:pStyle w:val="Default"/>
        <w:spacing w:after="240"/>
        <w:jc w:val="both"/>
        <w:rPr>
          <w:rFonts w:ascii="Geomanist" w:hAnsi="Geomanist"/>
          <w:color w:val="auto"/>
          <w:sz w:val="22"/>
          <w:szCs w:val="22"/>
        </w:rPr>
      </w:pPr>
      <w:proofErr w:type="gramStart"/>
      <w:r w:rsidRPr="00C86101">
        <w:rPr>
          <w:rFonts w:ascii="Geomanist" w:hAnsi="Geomanist"/>
          <w:color w:val="auto"/>
          <w:sz w:val="22"/>
          <w:szCs w:val="22"/>
        </w:rPr>
        <w:t>o</w:t>
      </w:r>
      <w:proofErr w:type="gramEnd"/>
      <w:r w:rsidRPr="00C86101">
        <w:rPr>
          <w:rFonts w:ascii="Geomanist" w:hAnsi="Geomanist"/>
          <w:color w:val="auto"/>
          <w:sz w:val="22"/>
          <w:szCs w:val="22"/>
        </w:rPr>
        <w:tab/>
      </w:r>
      <w:r w:rsidR="00D10CE0" w:rsidRPr="00C86101">
        <w:rPr>
          <w:rFonts w:ascii="Geomanist" w:hAnsi="Geomanist"/>
          <w:color w:val="auto"/>
          <w:sz w:val="22"/>
          <w:szCs w:val="22"/>
        </w:rPr>
        <w:t xml:space="preserve">Carta en hoja membretada y firmada por el representante legal del Titular del Registro Sanitario en donde bajo protesta de decir verdad manifieste que el trámite de prórroga, fue sometido en </w:t>
      </w:r>
      <w:r w:rsidR="00D10CE0" w:rsidRPr="00C86101">
        <w:rPr>
          <w:rFonts w:ascii="Geomanist" w:hAnsi="Geomanist"/>
          <w:color w:val="auto"/>
          <w:sz w:val="22"/>
          <w:szCs w:val="22"/>
        </w:rPr>
        <w:lastRenderedPageBreak/>
        <w:t>tiempo y forma y que el acuse de recibo presentado corresponde al producto sometido al trámite de prórroga.</w:t>
      </w:r>
    </w:p>
    <w:p w:rsidR="00D10CE0" w:rsidRPr="00C86101" w:rsidRDefault="00D10CE0" w:rsidP="00DE53A8">
      <w:pPr>
        <w:pStyle w:val="Default"/>
        <w:spacing w:after="240"/>
        <w:jc w:val="both"/>
        <w:rPr>
          <w:rFonts w:ascii="Geomanist" w:hAnsi="Geomanist"/>
          <w:color w:val="auto"/>
          <w:sz w:val="22"/>
          <w:szCs w:val="22"/>
        </w:rPr>
      </w:pPr>
      <w:proofErr w:type="gramStart"/>
      <w:r w:rsidRPr="00C86101">
        <w:rPr>
          <w:rFonts w:ascii="Geomanist" w:hAnsi="Geomanist"/>
          <w:color w:val="auto"/>
          <w:sz w:val="22"/>
          <w:szCs w:val="22"/>
        </w:rPr>
        <w:t>o</w:t>
      </w:r>
      <w:proofErr w:type="gramEnd"/>
      <w:r w:rsidRPr="00C86101">
        <w:rPr>
          <w:rFonts w:ascii="Geomanist" w:hAnsi="Geomanist"/>
          <w:color w:val="auto"/>
          <w:sz w:val="22"/>
          <w:szCs w:val="22"/>
        </w:rPr>
        <w:tab/>
        <w:t>Asimismo, respecto a equipos y bienes de consumo ofertados, de origen Nacional o Internacional, que estén integrados por uno o varios equipos y/o accesorio(s), el licitante deberá entregar la documentación anteriormente mencionada correspondiente a los Registros Sanitarios. La calidad de los bienes de consumo ofertados deberá demostrar dicha calidad mediante el Registro Sanitario, expedido por la Secretaría de Salud, conforme a lo dispuesto en la LGS (Ley General de Salud) y el Reglamento de Insumos para la Salud.</w:t>
      </w:r>
    </w:p>
    <w:p w:rsidR="00D10CE0" w:rsidRPr="00C86101" w:rsidRDefault="00D10CE0" w:rsidP="00DE53A8">
      <w:pPr>
        <w:pStyle w:val="Default"/>
        <w:spacing w:after="240"/>
        <w:jc w:val="both"/>
        <w:rPr>
          <w:rFonts w:ascii="Geomanist" w:hAnsi="Geomanist"/>
          <w:color w:val="auto"/>
          <w:sz w:val="22"/>
          <w:szCs w:val="22"/>
        </w:rPr>
      </w:pPr>
      <w:r w:rsidRPr="00C86101">
        <w:rPr>
          <w:rFonts w:ascii="Geomanist" w:hAnsi="Geomanist"/>
          <w:color w:val="auto"/>
          <w:sz w:val="22"/>
          <w:szCs w:val="22"/>
        </w:rPr>
        <w:t>o</w:t>
      </w:r>
      <w:r w:rsidRPr="00C86101">
        <w:rPr>
          <w:rFonts w:ascii="Geomanist" w:hAnsi="Geomanist"/>
          <w:color w:val="auto"/>
          <w:sz w:val="22"/>
          <w:szCs w:val="22"/>
        </w:rPr>
        <w:tab/>
        <w:t>Para aquellos casos en el que los equipos y bienes de consumo ofertados, de origen Nacional o Internacional, en los que el licitante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rsidR="00D10CE0" w:rsidRPr="00C86101" w:rsidRDefault="00D10CE0" w:rsidP="00DE53A8">
      <w:pPr>
        <w:pStyle w:val="Default"/>
        <w:spacing w:after="240"/>
        <w:jc w:val="both"/>
        <w:rPr>
          <w:rFonts w:ascii="Geomanist" w:hAnsi="Geomanist"/>
          <w:color w:val="auto"/>
          <w:sz w:val="22"/>
          <w:szCs w:val="22"/>
        </w:rPr>
      </w:pPr>
      <w:proofErr w:type="gramStart"/>
      <w:r w:rsidRPr="00C86101">
        <w:rPr>
          <w:rFonts w:ascii="Geomanist" w:hAnsi="Geomanist"/>
          <w:color w:val="auto"/>
          <w:sz w:val="22"/>
          <w:szCs w:val="22"/>
        </w:rPr>
        <w:t>o</w:t>
      </w:r>
      <w:proofErr w:type="gramEnd"/>
      <w:r w:rsidRPr="00C86101">
        <w:rPr>
          <w:rFonts w:ascii="Geomanist" w:hAnsi="Geomanist"/>
          <w:color w:val="auto"/>
          <w:sz w:val="22"/>
          <w:szCs w:val="22"/>
        </w:rPr>
        <w:tab/>
        <w:t>Para los casos de aquellos equipos y bienes de consumo, en los que el licitante advierta que no requieren de Registro Sanitario, deberá presentar la notificación oficial, expedida por la SSA, con firma autógrafa y cargo del servidor público que la emite, que lo exima del mismo.</w:t>
      </w:r>
    </w:p>
    <w:p w:rsidR="00D10CE0" w:rsidRPr="00C86101" w:rsidRDefault="00D10CE0" w:rsidP="00DE53A8">
      <w:pPr>
        <w:pStyle w:val="Default"/>
        <w:spacing w:after="240"/>
        <w:jc w:val="both"/>
        <w:rPr>
          <w:rFonts w:ascii="Geomanist" w:hAnsi="Geomanist"/>
          <w:color w:val="auto"/>
          <w:sz w:val="22"/>
          <w:szCs w:val="22"/>
        </w:rPr>
      </w:pPr>
      <w:proofErr w:type="gramStart"/>
      <w:r w:rsidRPr="00C86101">
        <w:rPr>
          <w:rFonts w:ascii="Geomanist" w:hAnsi="Geomanist"/>
          <w:color w:val="auto"/>
          <w:sz w:val="22"/>
          <w:szCs w:val="22"/>
        </w:rPr>
        <w:t>o</w:t>
      </w:r>
      <w:proofErr w:type="gramEnd"/>
      <w:r w:rsidRPr="00C86101">
        <w:rPr>
          <w:rFonts w:ascii="Geomanist" w:hAnsi="Geomanist"/>
          <w:color w:val="auto"/>
          <w:sz w:val="22"/>
          <w:szCs w:val="22"/>
        </w:rPr>
        <w:tab/>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rsidR="00D10CE0" w:rsidRPr="00C86101" w:rsidRDefault="00D10CE0" w:rsidP="00DE53A8">
      <w:pPr>
        <w:pStyle w:val="Default"/>
        <w:spacing w:after="240"/>
        <w:jc w:val="both"/>
        <w:rPr>
          <w:rFonts w:ascii="Geomanist" w:hAnsi="Geomanist"/>
          <w:color w:val="auto"/>
          <w:sz w:val="22"/>
          <w:szCs w:val="22"/>
        </w:rPr>
      </w:pPr>
      <w:proofErr w:type="gramStart"/>
      <w:r w:rsidRPr="00C86101">
        <w:rPr>
          <w:rFonts w:ascii="Geomanist" w:hAnsi="Geomanist"/>
          <w:color w:val="auto"/>
          <w:sz w:val="22"/>
          <w:szCs w:val="22"/>
        </w:rPr>
        <w:t>o</w:t>
      </w:r>
      <w:proofErr w:type="gramEnd"/>
      <w:r w:rsidRPr="00C86101">
        <w:rPr>
          <w:rFonts w:ascii="Geomanist" w:hAnsi="Geomanist"/>
          <w:color w:val="auto"/>
          <w:sz w:val="22"/>
          <w:szCs w:val="22"/>
        </w:rPr>
        <w:tab/>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rsidR="00D10CE0" w:rsidRPr="00C86101" w:rsidRDefault="00D10CE0" w:rsidP="00DE53A8">
      <w:pPr>
        <w:pStyle w:val="Default"/>
        <w:spacing w:after="240"/>
        <w:jc w:val="both"/>
        <w:rPr>
          <w:rFonts w:ascii="Geomanist" w:hAnsi="Geomanist"/>
          <w:color w:val="auto"/>
          <w:sz w:val="22"/>
          <w:szCs w:val="22"/>
        </w:rPr>
      </w:pPr>
      <w:r w:rsidRPr="00C86101">
        <w:rPr>
          <w:rFonts w:ascii="Geomanist" w:hAnsi="Geomanist"/>
          <w:color w:val="auto"/>
          <w:sz w:val="22"/>
          <w:szCs w:val="22"/>
        </w:rPr>
        <w:t>•</w:t>
      </w:r>
      <w:r w:rsidRPr="00C86101">
        <w:rPr>
          <w:rFonts w:ascii="Geomanist" w:hAnsi="Geomanist"/>
          <w:color w:val="auto"/>
          <w:sz w:val="22"/>
          <w:szCs w:val="22"/>
        </w:rPr>
        <w:tab/>
        <w:t>Escrito en papel membretado en el que manifieste que en caso de ser adjudicado, se compromete a presentar especificaciones técnicas de calidad, métodos de prueba, así como las sustancias de referencia y los resultados de estudios de estabilidad acelerada y a largo plazo de los bienes contratados, en el momento en el que el Instituto lo requiera.</w:t>
      </w:r>
    </w:p>
    <w:p w:rsidR="00D10CE0" w:rsidRPr="00C86101" w:rsidRDefault="00D10CE0" w:rsidP="00DE53A8">
      <w:pPr>
        <w:pStyle w:val="Default"/>
        <w:spacing w:after="240"/>
        <w:jc w:val="both"/>
        <w:rPr>
          <w:rFonts w:ascii="Geomanist" w:hAnsi="Geomanist"/>
          <w:color w:val="auto"/>
          <w:sz w:val="22"/>
          <w:szCs w:val="22"/>
        </w:rPr>
      </w:pPr>
      <w:r w:rsidRPr="00C86101">
        <w:rPr>
          <w:rFonts w:ascii="Geomanist" w:hAnsi="Geomanist"/>
          <w:color w:val="auto"/>
          <w:sz w:val="22"/>
          <w:szCs w:val="22"/>
        </w:rPr>
        <w:t>•</w:t>
      </w:r>
      <w:r w:rsidRPr="00C86101">
        <w:rPr>
          <w:rFonts w:ascii="Geomanist" w:hAnsi="Geomanist"/>
          <w:color w:val="auto"/>
          <w:sz w:val="22"/>
          <w:szCs w:val="22"/>
        </w:rPr>
        <w:tab/>
        <w:t>Escrito en papel membretado del fabricante en el que manifieste, que los productos cumplen con lo estipulado por la Ley General de Salud, en los artículos aplicables, conforme a lo establecido en la Farmacopea de los Estados Unidos Mexicanos y sus Suplementos, en las Normas Oficiales Mexicanas, Normas Mexicanas, Normas Internacionales, así como las especificaciones técnicas del fabricante.</w:t>
      </w:r>
    </w:p>
    <w:p w:rsidR="003437E8" w:rsidRDefault="003437E8" w:rsidP="00DE53A8">
      <w:pPr>
        <w:pStyle w:val="Default"/>
        <w:spacing w:after="240"/>
        <w:jc w:val="both"/>
        <w:rPr>
          <w:rFonts w:ascii="Geomanist" w:hAnsi="Geomanist"/>
          <w:b/>
          <w:color w:val="auto"/>
          <w:sz w:val="22"/>
          <w:szCs w:val="22"/>
          <w:u w:val="single"/>
        </w:rPr>
      </w:pPr>
    </w:p>
    <w:p w:rsidR="00D10CE0" w:rsidRPr="00C86101" w:rsidRDefault="00D10CE0" w:rsidP="00DE53A8">
      <w:pPr>
        <w:pStyle w:val="Default"/>
        <w:spacing w:after="240"/>
        <w:jc w:val="both"/>
        <w:rPr>
          <w:rFonts w:ascii="Geomanist" w:hAnsi="Geomanist"/>
          <w:b/>
          <w:color w:val="auto"/>
          <w:sz w:val="22"/>
          <w:szCs w:val="22"/>
          <w:u w:val="single"/>
        </w:rPr>
      </w:pPr>
      <w:r w:rsidRPr="00C86101">
        <w:rPr>
          <w:rFonts w:ascii="Geomanist" w:hAnsi="Geomanist"/>
          <w:b/>
          <w:color w:val="auto"/>
          <w:sz w:val="22"/>
          <w:szCs w:val="22"/>
          <w:u w:val="single"/>
        </w:rPr>
        <w:lastRenderedPageBreak/>
        <w:t>Para Fabricantes y Distribuidores de Otros Insumos para la Salud:</w:t>
      </w:r>
    </w:p>
    <w:p w:rsidR="00D10CE0" w:rsidRPr="00C86101" w:rsidRDefault="00D10CE0" w:rsidP="00DE53A8">
      <w:pPr>
        <w:pStyle w:val="Default"/>
        <w:spacing w:after="240"/>
        <w:jc w:val="both"/>
        <w:rPr>
          <w:rFonts w:ascii="Geomanist" w:hAnsi="Geomanist"/>
          <w:color w:val="auto"/>
          <w:sz w:val="22"/>
          <w:szCs w:val="22"/>
        </w:rPr>
      </w:pPr>
      <w:r w:rsidRPr="00C86101">
        <w:rPr>
          <w:rFonts w:ascii="Geomanist" w:hAnsi="Geomanist"/>
          <w:color w:val="auto"/>
          <w:sz w:val="22"/>
          <w:szCs w:val="22"/>
        </w:rPr>
        <w:t>•</w:t>
      </w:r>
      <w:r w:rsidRPr="00C86101">
        <w:rPr>
          <w:rFonts w:ascii="Geomanist" w:hAnsi="Geomanist"/>
          <w:color w:val="auto"/>
          <w:sz w:val="22"/>
          <w:szCs w:val="22"/>
        </w:rPr>
        <w:tab/>
        <w:t>Copia legible del Registro Sanitario vigente expedido por la COFEPRIS, conforme a lo establecido en el artículo 376 de la Ley General de Salud (vigencia de 5 años), debidamente identificado por el número de clave del Programa en su proposición, así como los anexos correspondientes al marbete, que acredite fehacientemente que el producto ofertado cumple con la descripción del Cuadro Básico.</w:t>
      </w:r>
    </w:p>
    <w:p w:rsidR="00D10CE0" w:rsidRPr="00C86101" w:rsidRDefault="00D10CE0" w:rsidP="00DE53A8">
      <w:pPr>
        <w:pStyle w:val="Default"/>
        <w:spacing w:after="240"/>
        <w:jc w:val="both"/>
        <w:rPr>
          <w:rFonts w:ascii="Geomanist" w:hAnsi="Geomanist"/>
          <w:color w:val="auto"/>
          <w:sz w:val="22"/>
          <w:szCs w:val="22"/>
        </w:rPr>
      </w:pPr>
      <w:r w:rsidRPr="00C86101">
        <w:rPr>
          <w:rFonts w:ascii="Geomanist" w:hAnsi="Geomanist"/>
          <w:color w:val="auto"/>
          <w:sz w:val="22"/>
          <w:szCs w:val="22"/>
        </w:rPr>
        <w:t>•</w:t>
      </w:r>
      <w:r w:rsidRPr="00C86101">
        <w:rPr>
          <w:rFonts w:ascii="Geomanist" w:hAnsi="Geomanist"/>
          <w:color w:val="auto"/>
          <w:sz w:val="22"/>
          <w:szCs w:val="22"/>
        </w:rPr>
        <w:tab/>
        <w:t>En caso de que el Registro Sanitario no se encuentre dentro del periodo de vigencia de 5 años, conforme al artículo 376 de la Ley General de Salud, deberá presentar:</w:t>
      </w:r>
    </w:p>
    <w:p w:rsidR="00D10CE0" w:rsidRPr="00C86101" w:rsidRDefault="00D10CE0" w:rsidP="001548B9">
      <w:pPr>
        <w:pStyle w:val="Default"/>
        <w:numPr>
          <w:ilvl w:val="0"/>
          <w:numId w:val="3"/>
        </w:numPr>
        <w:spacing w:after="240"/>
        <w:jc w:val="both"/>
        <w:rPr>
          <w:rFonts w:ascii="Geomanist" w:hAnsi="Geomanist"/>
          <w:color w:val="auto"/>
          <w:sz w:val="22"/>
          <w:szCs w:val="22"/>
        </w:rPr>
      </w:pPr>
      <w:r w:rsidRPr="00C86101">
        <w:rPr>
          <w:rFonts w:ascii="Geomanist" w:hAnsi="Geomanist"/>
          <w:color w:val="auto"/>
          <w:sz w:val="22"/>
          <w:szCs w:val="22"/>
        </w:rPr>
        <w:t>Copia simple del Registro Sanitario sometido a prórroga.</w:t>
      </w:r>
    </w:p>
    <w:p w:rsidR="00DE53A8" w:rsidRPr="00C86101" w:rsidRDefault="00D10CE0" w:rsidP="001548B9">
      <w:pPr>
        <w:pStyle w:val="Default"/>
        <w:numPr>
          <w:ilvl w:val="0"/>
          <w:numId w:val="3"/>
        </w:numPr>
        <w:spacing w:after="240"/>
        <w:jc w:val="both"/>
        <w:rPr>
          <w:rFonts w:ascii="Geomanist" w:hAnsi="Geomanist"/>
          <w:color w:val="auto"/>
          <w:sz w:val="22"/>
          <w:szCs w:val="22"/>
        </w:rPr>
      </w:pPr>
      <w:r w:rsidRPr="00C86101">
        <w:rPr>
          <w:rFonts w:ascii="Geomanist" w:hAnsi="Geomanist"/>
          <w:color w:val="auto"/>
          <w:sz w:val="22"/>
          <w:szCs w:val="22"/>
        </w:rPr>
        <w:t>Copia simple del acuse de recibo del trámite de prórroga del Registro Sanitario, presentado ante la COFEPRIS, a más tardar 24 febrero de 2010.</w:t>
      </w:r>
    </w:p>
    <w:p w:rsidR="00DE53A8" w:rsidRPr="00C86101" w:rsidRDefault="00D10CE0" w:rsidP="001548B9">
      <w:pPr>
        <w:pStyle w:val="Default"/>
        <w:numPr>
          <w:ilvl w:val="0"/>
          <w:numId w:val="3"/>
        </w:numPr>
        <w:spacing w:after="240"/>
        <w:jc w:val="both"/>
        <w:rPr>
          <w:rFonts w:ascii="Geomanist" w:hAnsi="Geomanist"/>
          <w:color w:val="auto"/>
          <w:sz w:val="22"/>
          <w:szCs w:val="22"/>
        </w:rPr>
      </w:pPr>
      <w:r w:rsidRPr="00C86101">
        <w:rPr>
          <w:rFonts w:ascii="Geomanist" w:hAnsi="Geomanist"/>
          <w:color w:val="auto"/>
          <w:sz w:val="22"/>
          <w:szCs w:val="22"/>
        </w:rPr>
        <w:t>Carta en hoja membretada y firmada por el representante legal del Titular del Registro Sanitario en donde bajo protesta de decir verdad manifieste que el trámite de prórroga, fue sometido en tiempo y forma y que el acuse de recibo presentado corresponde al producto sometido al trámite de prórroga.</w:t>
      </w:r>
    </w:p>
    <w:p w:rsidR="00DE53A8" w:rsidRPr="00C86101" w:rsidRDefault="00D10CE0" w:rsidP="001548B9">
      <w:pPr>
        <w:pStyle w:val="Default"/>
        <w:numPr>
          <w:ilvl w:val="0"/>
          <w:numId w:val="3"/>
        </w:numPr>
        <w:spacing w:after="240"/>
        <w:jc w:val="both"/>
        <w:rPr>
          <w:rFonts w:ascii="Geomanist" w:hAnsi="Geomanist"/>
          <w:color w:val="auto"/>
          <w:sz w:val="22"/>
          <w:szCs w:val="22"/>
        </w:rPr>
      </w:pPr>
      <w:r w:rsidRPr="00C86101">
        <w:rPr>
          <w:rFonts w:ascii="Geomanist" w:hAnsi="Geomanist"/>
          <w:color w:val="auto"/>
          <w:sz w:val="22"/>
          <w:szCs w:val="22"/>
        </w:rPr>
        <w:t>Asimismo, respecto a equipos y bienes de consumo ofertados, de origen Nacional o Internacional, que estén integrados por uno o varios equipos y/o accesorio(s), el licitante deberá entregar la documentación anteriormente mencionada correspondiente a los Registros Sanitarios. La calidad de los bienes de consumo ofertados deberá demostrar dicha calidad mediante el Registro Sanitario, expedido por la Secretaría de Salud, conforme a lo dispuesto en la LGS (Ley General de Salud) y el Reglamento de Insumos para la Salud.</w:t>
      </w:r>
    </w:p>
    <w:p w:rsidR="00DE53A8" w:rsidRPr="00C86101" w:rsidRDefault="00D10CE0" w:rsidP="001548B9">
      <w:pPr>
        <w:pStyle w:val="Default"/>
        <w:numPr>
          <w:ilvl w:val="0"/>
          <w:numId w:val="3"/>
        </w:numPr>
        <w:spacing w:after="240"/>
        <w:jc w:val="both"/>
        <w:rPr>
          <w:rFonts w:ascii="Geomanist" w:hAnsi="Geomanist"/>
          <w:color w:val="auto"/>
          <w:sz w:val="22"/>
          <w:szCs w:val="22"/>
        </w:rPr>
      </w:pPr>
      <w:r w:rsidRPr="00C86101">
        <w:rPr>
          <w:rFonts w:ascii="Geomanist" w:hAnsi="Geomanist"/>
          <w:color w:val="auto"/>
          <w:sz w:val="22"/>
          <w:szCs w:val="22"/>
        </w:rPr>
        <w:t xml:space="preserve">Para aquellos casos en el que los equipos y bienes de consumo ofertados, de origen Nacional o Internacional, en los que el licitante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w:t>
      </w:r>
      <w:r w:rsidR="00DE53A8" w:rsidRPr="00C86101">
        <w:rPr>
          <w:rFonts w:ascii="Geomanist" w:hAnsi="Geomanist"/>
          <w:color w:val="auto"/>
          <w:sz w:val="22"/>
          <w:szCs w:val="22"/>
        </w:rPr>
        <w:t>identifique aquellos que oferte.</w:t>
      </w:r>
    </w:p>
    <w:p w:rsidR="00DE53A8" w:rsidRPr="00C86101" w:rsidRDefault="00D10CE0" w:rsidP="001548B9">
      <w:pPr>
        <w:pStyle w:val="Default"/>
        <w:numPr>
          <w:ilvl w:val="0"/>
          <w:numId w:val="3"/>
        </w:numPr>
        <w:spacing w:after="240"/>
        <w:jc w:val="both"/>
        <w:rPr>
          <w:rFonts w:ascii="Geomanist" w:hAnsi="Geomanist"/>
          <w:color w:val="auto"/>
          <w:sz w:val="22"/>
          <w:szCs w:val="22"/>
        </w:rPr>
      </w:pPr>
      <w:r w:rsidRPr="00C86101">
        <w:rPr>
          <w:rFonts w:ascii="Geomanist" w:hAnsi="Geomanist"/>
          <w:color w:val="auto"/>
          <w:sz w:val="22"/>
          <w:szCs w:val="22"/>
        </w:rPr>
        <w:t>Para los casos de aquellos equipos y bienes de consumo, en los que el licitante advierta que no requieren de Registro Sanitario, deberá presentar la notificación oficial, expedida por la SSA, con firma autógrafa y cargo del servidor público que l</w:t>
      </w:r>
      <w:r w:rsidR="00DE53A8" w:rsidRPr="00C86101">
        <w:rPr>
          <w:rFonts w:ascii="Geomanist" w:hAnsi="Geomanist"/>
          <w:color w:val="auto"/>
          <w:sz w:val="22"/>
          <w:szCs w:val="22"/>
        </w:rPr>
        <w:t>a emite, que lo exima del mismo.</w:t>
      </w:r>
    </w:p>
    <w:p w:rsidR="00DE53A8" w:rsidRPr="00C86101" w:rsidRDefault="00D10CE0" w:rsidP="001548B9">
      <w:pPr>
        <w:pStyle w:val="Default"/>
        <w:numPr>
          <w:ilvl w:val="0"/>
          <w:numId w:val="3"/>
        </w:numPr>
        <w:spacing w:after="240"/>
        <w:jc w:val="both"/>
        <w:rPr>
          <w:rFonts w:ascii="Geomanist" w:hAnsi="Geomanist"/>
          <w:color w:val="auto"/>
          <w:sz w:val="22"/>
          <w:szCs w:val="22"/>
        </w:rPr>
      </w:pPr>
      <w:r w:rsidRPr="00C86101">
        <w:rPr>
          <w:rFonts w:ascii="Geomanist" w:hAnsi="Geomanist"/>
          <w:color w:val="auto"/>
          <w:sz w:val="22"/>
          <w:szCs w:val="22"/>
        </w:rPr>
        <w:t xml:space="preserve">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w:t>
      </w:r>
      <w:r w:rsidRPr="00C86101">
        <w:rPr>
          <w:rFonts w:ascii="Geomanist" w:hAnsi="Geomanist"/>
          <w:color w:val="auto"/>
          <w:sz w:val="22"/>
          <w:szCs w:val="22"/>
        </w:rPr>
        <w:lastRenderedPageBreak/>
        <w:t>la documentación presentada, deberá estar vigentes al Acto de Presentación y Apertura de Proposiciones.</w:t>
      </w:r>
    </w:p>
    <w:p w:rsidR="00DE53A8" w:rsidRPr="00C86101" w:rsidRDefault="00DE53A8" w:rsidP="00DE53A8">
      <w:pPr>
        <w:pStyle w:val="Default"/>
        <w:spacing w:after="240"/>
        <w:ind w:left="1065"/>
        <w:jc w:val="both"/>
        <w:rPr>
          <w:rFonts w:ascii="Geomanist" w:hAnsi="Geomanist"/>
          <w:color w:val="auto"/>
          <w:sz w:val="22"/>
          <w:szCs w:val="22"/>
        </w:rPr>
      </w:pPr>
    </w:p>
    <w:p w:rsidR="00DE53A8" w:rsidRPr="00C86101" w:rsidRDefault="00D10CE0" w:rsidP="001548B9">
      <w:pPr>
        <w:pStyle w:val="Default"/>
        <w:numPr>
          <w:ilvl w:val="0"/>
          <w:numId w:val="3"/>
        </w:numPr>
        <w:spacing w:after="240"/>
        <w:jc w:val="both"/>
        <w:rPr>
          <w:rFonts w:ascii="Geomanist" w:hAnsi="Geomanist"/>
          <w:color w:val="auto"/>
          <w:sz w:val="22"/>
          <w:szCs w:val="22"/>
        </w:rPr>
      </w:pPr>
      <w:r w:rsidRPr="00C86101">
        <w:rPr>
          <w:rFonts w:ascii="Geomanist" w:hAnsi="Geomanist"/>
          <w:color w:val="auto"/>
          <w:sz w:val="22"/>
          <w:szCs w:val="22"/>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rsidR="00DE53A8" w:rsidRPr="00C86101" w:rsidRDefault="00D10CE0" w:rsidP="001548B9">
      <w:pPr>
        <w:pStyle w:val="Default"/>
        <w:numPr>
          <w:ilvl w:val="0"/>
          <w:numId w:val="3"/>
        </w:numPr>
        <w:spacing w:after="240"/>
        <w:jc w:val="both"/>
        <w:rPr>
          <w:rFonts w:ascii="Geomanist" w:hAnsi="Geomanist"/>
          <w:color w:val="auto"/>
          <w:sz w:val="22"/>
          <w:szCs w:val="22"/>
        </w:rPr>
      </w:pPr>
      <w:r w:rsidRPr="00C86101">
        <w:rPr>
          <w:rFonts w:ascii="Geomanist" w:hAnsi="Geomanist"/>
          <w:color w:val="auto"/>
          <w:sz w:val="22"/>
          <w:szCs w:val="22"/>
        </w:rPr>
        <w:t>Escrito en papel membretado en el que manifieste que en caso de ser adjudicado, se compromete a presentar especificaciones técnicas de calidad, métodos de prueba, así como las sustancias de referencia y los resultados de estudios de estabilidad acelerada y a largo plazo de los bienes contratados, en el momento en el que el Instituto lo requiera.</w:t>
      </w:r>
    </w:p>
    <w:p w:rsidR="00D10CE0" w:rsidRPr="00C86101" w:rsidRDefault="00D10CE0" w:rsidP="001548B9">
      <w:pPr>
        <w:pStyle w:val="Default"/>
        <w:numPr>
          <w:ilvl w:val="0"/>
          <w:numId w:val="3"/>
        </w:numPr>
        <w:spacing w:after="240"/>
        <w:jc w:val="both"/>
        <w:rPr>
          <w:rFonts w:ascii="Geomanist" w:hAnsi="Geomanist"/>
          <w:color w:val="auto"/>
          <w:sz w:val="22"/>
          <w:szCs w:val="22"/>
        </w:rPr>
      </w:pPr>
      <w:r w:rsidRPr="00C86101">
        <w:rPr>
          <w:rFonts w:ascii="Geomanist" w:hAnsi="Geomanist"/>
          <w:color w:val="auto"/>
          <w:sz w:val="22"/>
          <w:szCs w:val="22"/>
        </w:rPr>
        <w:t>Escrito en papel membretado del fabricante en el que manifieste que los productos cumplen con lo estipulado por la Ley General de Salud, en los artículos aplicables, conforme a lo establecido en la Farmacopea de los Estados Unidos Mexicanos y sus Suplementos, en las Normas Oficiales Mexicanas, Normas Mexicanas, Normas Internacionales, así como las especificaciones técnicas del fabricante.</w:t>
      </w:r>
    </w:p>
    <w:p w:rsidR="006B64D2" w:rsidRPr="00C86101" w:rsidRDefault="00C73FFD" w:rsidP="008848FF">
      <w:pPr>
        <w:spacing w:after="0" w:line="240" w:lineRule="auto"/>
        <w:ind w:right="141"/>
        <w:contextualSpacing/>
        <w:jc w:val="both"/>
        <w:rPr>
          <w:rFonts w:ascii="Geomanist" w:hAnsi="Geomanist" w:cs="Arial"/>
          <w:b/>
          <w:bCs/>
        </w:rPr>
      </w:pPr>
      <w:r w:rsidRPr="00C86101">
        <w:rPr>
          <w:rFonts w:ascii="Geomanist" w:hAnsi="Geomanist" w:cs="Arial"/>
          <w:b/>
          <w:bCs/>
        </w:rPr>
        <w:t>3</w:t>
      </w:r>
      <w:r w:rsidR="006B64D2" w:rsidRPr="00C86101">
        <w:rPr>
          <w:rFonts w:ascii="Geomanist" w:hAnsi="Geomanist" w:cs="Arial"/>
          <w:b/>
          <w:bCs/>
        </w:rPr>
        <w:t>.- LICENCIAS, PERMISOS, REGISTROS, CERTIFICADOS O AUTORIZACIONES QUE DEBE CUMPLIR O APLICARSE AL SERVICIO.</w:t>
      </w:r>
    </w:p>
    <w:p w:rsidR="006B64D2" w:rsidRPr="00C86101" w:rsidRDefault="006B64D2" w:rsidP="008848FF">
      <w:pPr>
        <w:spacing w:after="0" w:line="240" w:lineRule="auto"/>
        <w:ind w:right="141"/>
        <w:contextualSpacing/>
        <w:jc w:val="both"/>
        <w:rPr>
          <w:rFonts w:ascii="Geomanist" w:hAnsi="Geomanist" w:cs="Arial"/>
          <w:b/>
          <w:bCs/>
        </w:rPr>
      </w:pPr>
    </w:p>
    <w:p w:rsidR="007B14A6" w:rsidRPr="00C86101" w:rsidRDefault="007B14A6" w:rsidP="007B14A6">
      <w:pPr>
        <w:widowControl w:val="0"/>
        <w:tabs>
          <w:tab w:val="left" w:pos="705"/>
        </w:tabs>
        <w:autoSpaceDE w:val="0"/>
        <w:autoSpaceDN w:val="0"/>
        <w:adjustRightInd w:val="0"/>
        <w:spacing w:line="293" w:lineRule="exact"/>
        <w:ind w:left="2" w:right="211"/>
        <w:jc w:val="both"/>
        <w:rPr>
          <w:rFonts w:ascii="Geomanist" w:hAnsi="Geomanist" w:cs="Arial"/>
          <w:spacing w:val="-8"/>
        </w:rPr>
      </w:pPr>
      <w:r w:rsidRPr="00C86101">
        <w:rPr>
          <w:rFonts w:ascii="Geomanist" w:hAnsi="Geomanist" w:cs="Arial"/>
          <w:spacing w:val="2"/>
        </w:rPr>
        <w:t xml:space="preserve">Certificado de Buenas Prácticas de Fabricación, expedido por la Comisión Federal para la Protección contra Riesgos Sanitarios COFEPRIS </w:t>
      </w:r>
      <w:r w:rsidRPr="00C86101">
        <w:rPr>
          <w:rFonts w:ascii="Geomanist" w:hAnsi="Geomanist" w:cs="Arial"/>
          <w:spacing w:val="-8"/>
        </w:rPr>
        <w:t>(vigente) por cada clave del producto que oferte.</w:t>
      </w:r>
    </w:p>
    <w:p w:rsidR="007B14A6" w:rsidRPr="00C86101" w:rsidRDefault="007B14A6" w:rsidP="007B14A6">
      <w:pPr>
        <w:pStyle w:val="Default"/>
        <w:jc w:val="both"/>
        <w:rPr>
          <w:rFonts w:ascii="Geomanist" w:hAnsi="Geomanist"/>
          <w:color w:val="auto"/>
          <w:sz w:val="22"/>
          <w:szCs w:val="22"/>
        </w:rPr>
      </w:pPr>
      <w:r w:rsidRPr="00C86101">
        <w:rPr>
          <w:rFonts w:ascii="Geomanist" w:hAnsi="Geomanist"/>
          <w:b/>
          <w:color w:val="auto"/>
          <w:sz w:val="22"/>
          <w:szCs w:val="22"/>
        </w:rPr>
        <w:t>a).-</w:t>
      </w:r>
      <w:r w:rsidRPr="00C86101">
        <w:rPr>
          <w:rFonts w:ascii="Geomanist" w:hAnsi="Geomanist"/>
          <w:color w:val="auto"/>
          <w:sz w:val="22"/>
          <w:szCs w:val="22"/>
        </w:rPr>
        <w:t xml:space="preserve"> Para efectos de acreditación del cumplimiento de las Normas Oficiales Mexicanas, el participante deberá de presentar Copia del certificado o documento legal que acredite el cumplimiento numerales 5.1.1; 5.1.2;  5.1.3; 6.1 al 6.9 de la  NORMA Oficial Mexicana NOM-164-SSA1-1998, Buenas prácticas de fabricación para fármacos y  de los numerales 6.1.1; 6.1.2 y 6.1.5  de la  NORMA Oficial Mexicana NOM-176-SSA1-1998, Requisitos sanitarios que deben cumplir los fabricantes, distribuidores y proveedores de fármacos utilizados en la elaboración de medicamentos de uso humano expedido por un organismo de certificación acreditado por la EMA;  en el supuesto de que no existan organismos de certificación acreditados, presentar el informe de resultados emitido por un laboratorio de pruebas acreditado por la EMA; dicho informe deberá de contar con fecha de expedición, como mínimo de seis meses a fin de garantizar el cumplimiento con la norma aplicable.   </w:t>
      </w:r>
    </w:p>
    <w:p w:rsidR="007B14A6" w:rsidRPr="00C86101" w:rsidRDefault="007B14A6" w:rsidP="007B14A6">
      <w:pPr>
        <w:pStyle w:val="Default"/>
        <w:jc w:val="both"/>
        <w:rPr>
          <w:rFonts w:ascii="Geomanist" w:hAnsi="Geomanist"/>
          <w:color w:val="auto"/>
          <w:sz w:val="22"/>
          <w:szCs w:val="22"/>
        </w:rPr>
      </w:pPr>
    </w:p>
    <w:p w:rsidR="007B14A6" w:rsidRPr="00C86101" w:rsidRDefault="007B14A6" w:rsidP="007B14A6">
      <w:pPr>
        <w:pStyle w:val="Default"/>
        <w:jc w:val="both"/>
        <w:rPr>
          <w:rFonts w:ascii="Geomanist" w:hAnsi="Geomanist"/>
          <w:color w:val="auto"/>
          <w:sz w:val="22"/>
          <w:szCs w:val="22"/>
        </w:rPr>
      </w:pPr>
      <w:r w:rsidRPr="00C86101">
        <w:rPr>
          <w:rFonts w:ascii="Geomanist" w:hAnsi="Geomanist"/>
          <w:color w:val="auto"/>
          <w:sz w:val="22"/>
          <w:szCs w:val="22"/>
        </w:rPr>
        <w:t>En caso de no existir organismos de certificación que acredite el cumplimiento el participante podrá presentar escrito en formato libre, firmado por el representante legal mediante el cual manifieste que su representada cumple y cumplirá en el otorgamiento del servicio  con lo señalado en los  numerales 5.1.1; 5.1.2;  5.1.3; 6.1 al 6.9 de la  NORMA Oficial Mexicana NOM-164-SSA1-1998, Buenas prácticas de fabricación para fármacos y  de los numerales 6.1.1; 6.1.2 y 6.1.5  de la  NORMA Oficial Mexicana NOM-176-SSA1-1998, Requisitos sanitarios que deben cumplir los fabricantes, distribuidores y proveedores de fármacos utilizados en la elaboración de medicamentos de uso humano.</w:t>
      </w:r>
    </w:p>
    <w:p w:rsidR="007B14A6" w:rsidRPr="00C86101" w:rsidRDefault="007B14A6" w:rsidP="007B14A6">
      <w:pPr>
        <w:pStyle w:val="Default"/>
        <w:jc w:val="both"/>
        <w:rPr>
          <w:rFonts w:ascii="Geomanist" w:eastAsia="Calibri" w:hAnsi="Geomanist"/>
          <w:b/>
          <w:color w:val="auto"/>
          <w:sz w:val="22"/>
          <w:szCs w:val="22"/>
        </w:rPr>
      </w:pPr>
    </w:p>
    <w:p w:rsidR="007B14A6" w:rsidRPr="00C86101" w:rsidRDefault="007B14A6" w:rsidP="007B14A6">
      <w:pPr>
        <w:pStyle w:val="Default"/>
        <w:jc w:val="both"/>
        <w:rPr>
          <w:rFonts w:ascii="Geomanist" w:hAnsi="Geomanist"/>
          <w:color w:val="auto"/>
          <w:sz w:val="22"/>
          <w:szCs w:val="22"/>
        </w:rPr>
      </w:pPr>
      <w:r w:rsidRPr="00C86101">
        <w:rPr>
          <w:rFonts w:ascii="Geomanist" w:hAnsi="Geomanist"/>
          <w:color w:val="auto"/>
          <w:sz w:val="22"/>
          <w:szCs w:val="22"/>
        </w:rPr>
        <w:t xml:space="preserve"> RFC, expedido por el SAT de la SHCP.</w:t>
      </w:r>
    </w:p>
    <w:p w:rsidR="007B14A6" w:rsidRPr="00C86101" w:rsidRDefault="007B14A6" w:rsidP="007B14A6">
      <w:pPr>
        <w:pStyle w:val="Default"/>
        <w:jc w:val="both"/>
        <w:rPr>
          <w:rFonts w:ascii="Geomanist" w:hAnsi="Geomanist"/>
          <w:color w:val="auto"/>
          <w:sz w:val="22"/>
          <w:szCs w:val="22"/>
        </w:rPr>
      </w:pPr>
    </w:p>
    <w:p w:rsidR="007B14A6" w:rsidRPr="00C86101" w:rsidRDefault="007B14A6" w:rsidP="007B14A6">
      <w:pPr>
        <w:pStyle w:val="Default"/>
        <w:jc w:val="both"/>
        <w:rPr>
          <w:rFonts w:ascii="Geomanist" w:hAnsi="Geomanist"/>
          <w:color w:val="auto"/>
          <w:sz w:val="22"/>
          <w:szCs w:val="22"/>
        </w:rPr>
      </w:pPr>
      <w:r w:rsidRPr="00C86101">
        <w:rPr>
          <w:rFonts w:ascii="Geomanist" w:hAnsi="Geomanist"/>
          <w:color w:val="auto"/>
          <w:sz w:val="22"/>
          <w:szCs w:val="22"/>
        </w:rPr>
        <w:t xml:space="preserve">Para los casos en los que el servicio se otorgue en las instalaciones del proveedor, deberá presentar </w:t>
      </w:r>
    </w:p>
    <w:p w:rsidR="00E40D9F" w:rsidRPr="00C86101" w:rsidRDefault="00E40D9F" w:rsidP="00E40D9F">
      <w:pPr>
        <w:pStyle w:val="Default"/>
        <w:jc w:val="both"/>
        <w:rPr>
          <w:rFonts w:ascii="Geomanist" w:eastAsia="Calibri" w:hAnsi="Geomanist" w:cs="Helvetica"/>
          <w:b/>
          <w:color w:val="auto"/>
          <w:sz w:val="22"/>
          <w:szCs w:val="22"/>
        </w:rPr>
      </w:pPr>
    </w:p>
    <w:p w:rsidR="0048253F" w:rsidRPr="00C86101" w:rsidRDefault="0048253F" w:rsidP="008848FF">
      <w:pPr>
        <w:spacing w:after="0" w:line="240" w:lineRule="auto"/>
        <w:ind w:right="141"/>
        <w:contextualSpacing/>
        <w:jc w:val="both"/>
        <w:rPr>
          <w:rFonts w:ascii="Geomanist" w:hAnsi="Geomanist" w:cs="Arial"/>
          <w:b/>
          <w:bCs/>
        </w:rPr>
      </w:pPr>
      <w:r w:rsidRPr="00C86101">
        <w:rPr>
          <w:rFonts w:ascii="Geomanist" w:hAnsi="Geomanist" w:cs="Arial"/>
          <w:b/>
          <w:bCs/>
        </w:rPr>
        <w:t>3.1 FOLLETOS, CATÁLOGOS, FOTOGRAFÍAS, MANUALES ENTRE OTROS, EN CASO DE QUE SE REQUIERAN PARA COMPROBAR LAS ESPECIFICACIONES TÉCNICAS REQUERIDAS.</w:t>
      </w:r>
    </w:p>
    <w:p w:rsidR="0048253F" w:rsidRPr="00C86101" w:rsidRDefault="0048253F" w:rsidP="008848FF">
      <w:pPr>
        <w:spacing w:after="0" w:line="240" w:lineRule="auto"/>
        <w:ind w:right="141"/>
        <w:contextualSpacing/>
        <w:jc w:val="both"/>
        <w:rPr>
          <w:rFonts w:ascii="Geomanist" w:hAnsi="Geomanist" w:cs="Arial"/>
          <w:b/>
          <w:bCs/>
        </w:rPr>
      </w:pPr>
    </w:p>
    <w:p w:rsidR="00BE4648" w:rsidRPr="00C86101" w:rsidRDefault="00BE4648" w:rsidP="00BE4648">
      <w:pPr>
        <w:pStyle w:val="Default"/>
        <w:spacing w:before="240"/>
        <w:jc w:val="both"/>
        <w:rPr>
          <w:rFonts w:ascii="Geomanist" w:hAnsi="Geomanist"/>
          <w:color w:val="auto"/>
          <w:sz w:val="22"/>
          <w:szCs w:val="22"/>
        </w:rPr>
      </w:pPr>
      <w:r w:rsidRPr="00C86101">
        <w:rPr>
          <w:rFonts w:ascii="Geomanist" w:hAnsi="Geomanist"/>
          <w:color w:val="auto"/>
          <w:sz w:val="22"/>
          <w:szCs w:val="22"/>
        </w:rPr>
        <w:t xml:space="preserve">Folletos, catálogos, fotografías, manuales entre otros, en caso de que se requieran para comprobar las especificaciones técnicas requeridas; para corroborar las especificaciones y requisitos de los equipos y bienes de consumo ofertados, se requiere que el licitante presente anexos técnicos, folletos, catálogos, fotografías, imágenes, instructivos y/o manuales del fabricante, los cuales deberán corresponder, con la(s) marca(s) y modelo(s) y/o número(s) de parte(s) y/o número(s) de catálogo(s) y con la descripción técnica enunciadas por el licitante tal documentación deberá ser completa y en caso de estar en idioma diferente al español deberá presentar la traducción simple al idioma español, en el entendido de que la traducción podrá contener únicamente las páginas, secciones y/o párrafos que soporten sus proposiciones, los cuales deberán estar debidamente referenciados incluyendo la clave y descripción de los bienes ofertados, conforme al </w:t>
      </w:r>
      <w:r w:rsidRPr="00C86101">
        <w:rPr>
          <w:rFonts w:ascii="Geomanist" w:hAnsi="Geomanist"/>
          <w:b/>
          <w:color w:val="auto"/>
          <w:sz w:val="22"/>
          <w:szCs w:val="22"/>
        </w:rPr>
        <w:t xml:space="preserve">Anexo </w:t>
      </w:r>
      <w:r w:rsidR="005A102F" w:rsidRPr="00C86101">
        <w:rPr>
          <w:rFonts w:ascii="Geomanist" w:hAnsi="Geomanist"/>
          <w:b/>
          <w:color w:val="auto"/>
          <w:sz w:val="22"/>
          <w:szCs w:val="22"/>
        </w:rPr>
        <w:t xml:space="preserve"> 11</w:t>
      </w:r>
      <w:r w:rsidRPr="00C86101">
        <w:rPr>
          <w:rFonts w:ascii="Geomanist" w:hAnsi="Geomanist"/>
          <w:color w:val="auto"/>
          <w:sz w:val="22"/>
          <w:szCs w:val="22"/>
        </w:rPr>
        <w:t xml:space="preserve"> DESCRIPCIÓN DE LAS CLAVES QUE SE REQUIEREN PARA LA ATENCIÓN DE PACIENTES  DE DIALISIS PERITONEAL AUTOMATIZADA, CÉDULA DE DESCRIPCIÓN DEL EQUIPO ELECTROMÉDICO QUE REGULA AUTOMÁTICAMENTE LOS INTERCAMBIOS DE SOLUCIÓN DIALIZANTE,  CON DIÁ</w:t>
      </w:r>
      <w:r w:rsidR="00037CDF" w:rsidRPr="00C86101">
        <w:rPr>
          <w:rFonts w:ascii="Geomanist" w:hAnsi="Geomanist"/>
          <w:color w:val="auto"/>
          <w:sz w:val="22"/>
          <w:szCs w:val="22"/>
        </w:rPr>
        <w:t>LISIS PERITONEAL AUTOMATIZADA, i</w:t>
      </w:r>
      <w:r w:rsidRPr="00C86101">
        <w:rPr>
          <w:rFonts w:ascii="Geomanist" w:hAnsi="Geomanist"/>
          <w:color w:val="auto"/>
          <w:sz w:val="22"/>
          <w:szCs w:val="22"/>
        </w:rPr>
        <w:t xml:space="preserve">dioma en que se deberán presentar las Proposiciones, los Anexos Legales, Administrativos y Técnicos, así como en su caso los Folletos que se acompañen deberán presentarse en el idioma español, en papel membretado de la empresa y en su caso, dirigidas al área Convocante. </w:t>
      </w:r>
    </w:p>
    <w:p w:rsidR="00BE4648" w:rsidRPr="00C86101" w:rsidRDefault="00BE4648" w:rsidP="00BE4648">
      <w:pPr>
        <w:pStyle w:val="Default"/>
        <w:spacing w:before="240"/>
        <w:jc w:val="both"/>
        <w:rPr>
          <w:rFonts w:ascii="Geomanist" w:hAnsi="Geomanist"/>
          <w:color w:val="auto"/>
          <w:sz w:val="22"/>
          <w:szCs w:val="22"/>
        </w:rPr>
      </w:pPr>
      <w:r w:rsidRPr="00C86101">
        <w:rPr>
          <w:rFonts w:ascii="Geomanist" w:hAnsi="Geomanist"/>
          <w:color w:val="auto"/>
          <w:sz w:val="22"/>
          <w:szCs w:val="22"/>
        </w:rPr>
        <w:t>En caso de que los bienes solicitados requieran de anexos técnicos, folletos, catálogos y/o fotografías, instructivos o manuales de uso para corroborar las especificaciones, características y calidad de los mismos, éstos deberán presentarse en idioma español y en original del fabricante.</w:t>
      </w:r>
    </w:p>
    <w:p w:rsidR="00BE4648" w:rsidRPr="00C86101" w:rsidRDefault="00BE4648" w:rsidP="00BE4648">
      <w:pPr>
        <w:pStyle w:val="Default"/>
        <w:spacing w:before="240"/>
        <w:jc w:val="both"/>
        <w:rPr>
          <w:rFonts w:ascii="Geomanist" w:hAnsi="Geomanist"/>
          <w:color w:val="auto"/>
          <w:sz w:val="22"/>
          <w:szCs w:val="22"/>
        </w:rPr>
      </w:pPr>
      <w:r w:rsidRPr="00C86101">
        <w:rPr>
          <w:rFonts w:ascii="Geomanist" w:hAnsi="Geomanist"/>
          <w:color w:val="auto"/>
          <w:sz w:val="22"/>
          <w:szCs w:val="22"/>
        </w:rPr>
        <w:t>Tratándose de bienes que requieran de instructivos y manuales de uso, se deberán presentar en idioma español, conforme a los marbetes autorizados por la Comisión Federal para la Protección contra Riesgos Sanitarios.</w:t>
      </w:r>
    </w:p>
    <w:p w:rsidR="006B64D2" w:rsidRPr="00C86101" w:rsidRDefault="006B64D2" w:rsidP="008848FF">
      <w:pPr>
        <w:spacing w:after="0" w:line="240" w:lineRule="auto"/>
        <w:ind w:right="141"/>
        <w:contextualSpacing/>
        <w:jc w:val="both"/>
        <w:rPr>
          <w:rFonts w:ascii="Geomanist" w:hAnsi="Geomanist" w:cs="Arial"/>
        </w:rPr>
      </w:pPr>
    </w:p>
    <w:p w:rsidR="00E40D9F" w:rsidRPr="00C86101" w:rsidRDefault="00F565D5" w:rsidP="00E40D9F">
      <w:pPr>
        <w:ind w:right="141"/>
        <w:rPr>
          <w:rFonts w:ascii="Geomanist" w:hAnsi="Geomanist" w:cs="Arial"/>
          <w:b/>
          <w:bCs/>
        </w:rPr>
      </w:pPr>
      <w:r w:rsidRPr="00C86101">
        <w:rPr>
          <w:rFonts w:ascii="Geomanist" w:hAnsi="Geomanist" w:cs="Arial"/>
          <w:b/>
          <w:bCs/>
        </w:rPr>
        <w:t>4.- PLAZO, LUGAR Y CONDICIONES DE LA PRESTACIÓN DEL SERVICIO.</w:t>
      </w:r>
    </w:p>
    <w:p w:rsidR="00E40D9F" w:rsidRPr="00C86101" w:rsidRDefault="00FE4344" w:rsidP="00E40D9F">
      <w:pPr>
        <w:pStyle w:val="Default"/>
        <w:jc w:val="both"/>
        <w:rPr>
          <w:rFonts w:ascii="Geomanist" w:hAnsi="Geomanist"/>
          <w:color w:val="auto"/>
          <w:sz w:val="22"/>
          <w:szCs w:val="22"/>
        </w:rPr>
      </w:pPr>
      <w:r w:rsidRPr="00FE4344">
        <w:rPr>
          <w:rFonts w:ascii="Geomanist" w:hAnsi="Geomanist"/>
          <w:color w:val="auto"/>
          <w:sz w:val="22"/>
          <w:szCs w:val="22"/>
        </w:rPr>
        <w:t>Para ambos programas, la entrega para el paciente la realizará el proveedor dentro de los 15</w:t>
      </w:r>
      <w:r w:rsidR="00E40D9F" w:rsidRPr="00C86101">
        <w:rPr>
          <w:rFonts w:ascii="Geomanist" w:hAnsi="Geomanist"/>
          <w:color w:val="auto"/>
          <w:sz w:val="22"/>
          <w:szCs w:val="22"/>
        </w:rPr>
        <w:t xml:space="preserve"> (quince) días naturales a partir de que reciba el formato del paciente FIP-01. </w:t>
      </w:r>
      <w:r w:rsidR="00E40D9F" w:rsidRPr="00C86101">
        <w:rPr>
          <w:rFonts w:ascii="Geomanist" w:hAnsi="Geomanist"/>
          <w:b/>
          <w:color w:val="auto"/>
          <w:sz w:val="22"/>
          <w:szCs w:val="22"/>
        </w:rPr>
        <w:t xml:space="preserve">Anexo </w:t>
      </w:r>
      <w:r w:rsidR="005A102F" w:rsidRPr="00C86101">
        <w:rPr>
          <w:rFonts w:ascii="Geomanist" w:hAnsi="Geomanist"/>
          <w:b/>
          <w:color w:val="auto"/>
          <w:sz w:val="22"/>
          <w:szCs w:val="22"/>
        </w:rPr>
        <w:t>7</w:t>
      </w:r>
      <w:r w:rsidR="00E40D9F" w:rsidRPr="00C86101">
        <w:rPr>
          <w:rFonts w:ascii="Geomanist" w:hAnsi="Geomanist"/>
          <w:color w:val="auto"/>
          <w:sz w:val="22"/>
          <w:szCs w:val="22"/>
        </w:rPr>
        <w:t xml:space="preserve"> vía electrónica, debiendo notificar la recepción del (los) documentos de ingresos, modificación del citado formato.</w:t>
      </w:r>
    </w:p>
    <w:p w:rsidR="00E40D9F" w:rsidRPr="00C86101" w:rsidRDefault="00E40D9F" w:rsidP="00E40D9F">
      <w:pPr>
        <w:pStyle w:val="Default"/>
        <w:jc w:val="both"/>
        <w:rPr>
          <w:rFonts w:ascii="Geomanist" w:hAnsi="Geomanist"/>
          <w:color w:val="auto"/>
          <w:sz w:val="22"/>
          <w:szCs w:val="22"/>
        </w:rPr>
      </w:pPr>
    </w:p>
    <w:p w:rsidR="00E40D9F" w:rsidRPr="00C86101" w:rsidRDefault="00E40D9F" w:rsidP="00E40D9F">
      <w:pPr>
        <w:pStyle w:val="Default"/>
        <w:jc w:val="both"/>
        <w:rPr>
          <w:rFonts w:ascii="Geomanist" w:hAnsi="Geomanist"/>
          <w:color w:val="auto"/>
          <w:sz w:val="22"/>
          <w:szCs w:val="22"/>
        </w:rPr>
      </w:pPr>
      <w:r w:rsidRPr="00C86101">
        <w:rPr>
          <w:rFonts w:ascii="Geomanist" w:hAnsi="Geomanist"/>
          <w:color w:val="auto"/>
          <w:sz w:val="22"/>
          <w:szCs w:val="22"/>
        </w:rPr>
        <w:t xml:space="preserve">Será responsabilidad del proveedor garantizar mediante entregas subsecuentes, la suficiencia de insumos para la terapia, debiendo verificar las existencias de los bienes prescritos que se encuentran en el domicilio del paciente, cuantificando su equivalencia en bolsas, procediendo a entregar y </w:t>
      </w:r>
      <w:r w:rsidRPr="00C86101">
        <w:rPr>
          <w:rFonts w:ascii="Geomanist" w:hAnsi="Geomanist"/>
          <w:color w:val="auto"/>
          <w:sz w:val="22"/>
          <w:szCs w:val="22"/>
        </w:rPr>
        <w:lastRenderedPageBreak/>
        <w:t>facturar, de acuerdo a lo solicitado en la receta colectiva y solo procederá el cobro por los bienes suministrados de acuerdo al plazo establecido para tal efecto.</w:t>
      </w:r>
    </w:p>
    <w:p w:rsidR="00E40D9F" w:rsidRPr="00C86101" w:rsidRDefault="00E40D9F" w:rsidP="00E40D9F">
      <w:pPr>
        <w:pStyle w:val="Default"/>
        <w:jc w:val="both"/>
        <w:rPr>
          <w:rFonts w:ascii="Geomanist" w:hAnsi="Geomanist"/>
          <w:color w:val="auto"/>
          <w:sz w:val="22"/>
          <w:szCs w:val="22"/>
        </w:rPr>
      </w:pPr>
    </w:p>
    <w:p w:rsidR="00E40D9F" w:rsidRPr="00C86101" w:rsidRDefault="00E40D9F" w:rsidP="00E40D9F">
      <w:pPr>
        <w:pStyle w:val="Default"/>
        <w:jc w:val="both"/>
        <w:rPr>
          <w:rFonts w:ascii="Geomanist" w:hAnsi="Geomanist"/>
          <w:color w:val="auto"/>
          <w:sz w:val="22"/>
          <w:szCs w:val="22"/>
        </w:rPr>
      </w:pPr>
      <w:r w:rsidRPr="00C86101">
        <w:rPr>
          <w:rFonts w:ascii="Geomanist" w:hAnsi="Geomanist"/>
          <w:color w:val="auto"/>
          <w:sz w:val="22"/>
          <w:szCs w:val="22"/>
        </w:rPr>
        <w:t>La entrega de los bienes será realizada directamente en los domicilios de los pacientes incluidos en el programa de Diálisis peritoneal automatizada o Diálisis Peritoneal Continua Ambulatoria, los cuales le serán proporcionados al proveedor, por los directores de las Unidades médicas de acuerdo al siguiente detalle:</w:t>
      </w:r>
    </w:p>
    <w:p w:rsidR="00037CDF" w:rsidRPr="00C86101" w:rsidRDefault="00037CDF" w:rsidP="00E40D9F">
      <w:pPr>
        <w:pStyle w:val="Default"/>
        <w:jc w:val="both"/>
        <w:rPr>
          <w:rFonts w:ascii="Geomanist" w:hAnsi="Geomanist"/>
          <w:color w:val="auto"/>
          <w:sz w:val="22"/>
          <w:szCs w:val="22"/>
        </w:rPr>
      </w:pPr>
    </w:p>
    <w:tbl>
      <w:tblPr>
        <w:tblW w:w="6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5"/>
        <w:gridCol w:w="2946"/>
      </w:tblGrid>
      <w:tr w:rsidR="00E40D9F" w:rsidRPr="00C86101" w:rsidTr="00037CDF">
        <w:trPr>
          <w:trHeight w:val="211"/>
          <w:tblHeader/>
          <w:jc w:val="center"/>
        </w:trPr>
        <w:tc>
          <w:tcPr>
            <w:tcW w:w="3465" w:type="dxa"/>
            <w:shd w:val="clear" w:color="auto" w:fill="E36C0A" w:themeFill="accent6" w:themeFillShade="BF"/>
            <w:vAlign w:val="center"/>
          </w:tcPr>
          <w:p w:rsidR="00E40D9F" w:rsidRPr="00C86101" w:rsidRDefault="00E40D9F" w:rsidP="00C22B1F">
            <w:pPr>
              <w:suppressAutoHyphens/>
              <w:spacing w:after="0" w:line="240" w:lineRule="auto"/>
              <w:jc w:val="center"/>
              <w:rPr>
                <w:rFonts w:ascii="Geomanist" w:eastAsia="Times New Roman" w:hAnsi="Geomanist" w:cs="Arial"/>
                <w:b/>
                <w:bCs/>
                <w:color w:val="000000"/>
                <w:lang w:val="es-ES" w:eastAsia="ar-SA"/>
              </w:rPr>
            </w:pPr>
            <w:r w:rsidRPr="00C86101">
              <w:rPr>
                <w:rFonts w:ascii="Geomanist" w:eastAsia="Times New Roman" w:hAnsi="Geomanist" w:cs="Arial"/>
                <w:b/>
                <w:bCs/>
                <w:color w:val="000000"/>
                <w:lang w:val="es-ES" w:eastAsia="ar-SA"/>
              </w:rPr>
              <w:t>Unidad</w:t>
            </w:r>
          </w:p>
        </w:tc>
        <w:tc>
          <w:tcPr>
            <w:tcW w:w="2946" w:type="dxa"/>
            <w:shd w:val="clear" w:color="auto" w:fill="E36C0A" w:themeFill="accent6" w:themeFillShade="BF"/>
            <w:vAlign w:val="center"/>
          </w:tcPr>
          <w:p w:rsidR="00E40D9F" w:rsidRPr="00C86101" w:rsidRDefault="00E40D9F" w:rsidP="00C22B1F">
            <w:pPr>
              <w:suppressAutoHyphens/>
              <w:spacing w:after="0" w:line="240" w:lineRule="auto"/>
              <w:jc w:val="center"/>
              <w:rPr>
                <w:rFonts w:ascii="Geomanist" w:eastAsia="Times New Roman" w:hAnsi="Geomanist" w:cs="Arial"/>
                <w:b/>
                <w:bCs/>
                <w:color w:val="000000"/>
                <w:lang w:val="es-ES" w:eastAsia="ar-SA"/>
              </w:rPr>
            </w:pPr>
            <w:r w:rsidRPr="00C86101">
              <w:rPr>
                <w:rFonts w:ascii="Geomanist" w:eastAsia="Times New Roman" w:hAnsi="Geomanist" w:cs="Arial"/>
                <w:b/>
                <w:bCs/>
                <w:color w:val="000000"/>
                <w:lang w:val="es-ES" w:eastAsia="ar-SA"/>
              </w:rPr>
              <w:t>Director</w:t>
            </w:r>
          </w:p>
        </w:tc>
      </w:tr>
      <w:tr w:rsidR="00E40D9F" w:rsidRPr="00C86101" w:rsidTr="00C22B1F">
        <w:trPr>
          <w:trHeight w:val="358"/>
          <w:jc w:val="center"/>
        </w:trPr>
        <w:tc>
          <w:tcPr>
            <w:tcW w:w="3465" w:type="dxa"/>
            <w:vAlign w:val="center"/>
          </w:tcPr>
          <w:p w:rsidR="00E40D9F" w:rsidRPr="00C86101" w:rsidRDefault="00E40D9F" w:rsidP="00C22B1F">
            <w:pPr>
              <w:suppressAutoHyphens/>
              <w:spacing w:after="0" w:line="240" w:lineRule="auto"/>
              <w:jc w:val="both"/>
              <w:rPr>
                <w:rFonts w:ascii="Geomanist" w:eastAsia="Times New Roman" w:hAnsi="Geomanist" w:cs="Arial"/>
                <w:b/>
                <w:lang w:val="es-ES" w:eastAsia="ar-SA"/>
              </w:rPr>
            </w:pPr>
            <w:r w:rsidRPr="00C86101">
              <w:rPr>
                <w:rFonts w:ascii="Geomanist" w:eastAsia="Times New Roman" w:hAnsi="Geomanist" w:cs="Arial"/>
                <w:b/>
                <w:lang w:val="es-ES" w:eastAsia="ar-SA"/>
              </w:rPr>
              <w:t>Hospital General de Zona No. 1 Oaxaca</w:t>
            </w:r>
          </w:p>
        </w:tc>
        <w:tc>
          <w:tcPr>
            <w:tcW w:w="2946" w:type="dxa"/>
            <w:vAlign w:val="center"/>
          </w:tcPr>
          <w:p w:rsidR="00E40D9F" w:rsidRPr="00C86101" w:rsidRDefault="00E40D9F" w:rsidP="00C22B1F">
            <w:pPr>
              <w:suppressAutoHyphens/>
              <w:spacing w:after="0" w:line="240" w:lineRule="auto"/>
              <w:jc w:val="both"/>
              <w:rPr>
                <w:rFonts w:ascii="Geomanist" w:eastAsia="Times New Roman" w:hAnsi="Geomanist" w:cs="Arial"/>
                <w:b/>
                <w:lang w:val="es-ES" w:eastAsia="ar-SA"/>
              </w:rPr>
            </w:pPr>
            <w:r w:rsidRPr="00C86101">
              <w:rPr>
                <w:rFonts w:ascii="Geomanist" w:eastAsia="Times New Roman" w:hAnsi="Geomanist" w:cs="Arial"/>
                <w:b/>
                <w:lang w:val="es-ES" w:eastAsia="ar-SA"/>
              </w:rPr>
              <w:t xml:space="preserve">Dra. Tania Gonzalez </w:t>
            </w:r>
            <w:proofErr w:type="spellStart"/>
            <w:r w:rsidRPr="00C86101">
              <w:rPr>
                <w:rFonts w:ascii="Geomanist" w:eastAsia="Times New Roman" w:hAnsi="Geomanist" w:cs="Arial"/>
                <w:b/>
                <w:lang w:val="es-ES" w:eastAsia="ar-SA"/>
              </w:rPr>
              <w:t>Guzman</w:t>
            </w:r>
            <w:proofErr w:type="spellEnd"/>
          </w:p>
        </w:tc>
      </w:tr>
      <w:tr w:rsidR="00E40D9F" w:rsidRPr="00C86101" w:rsidTr="00C22B1F">
        <w:trPr>
          <w:trHeight w:val="548"/>
          <w:jc w:val="center"/>
        </w:trPr>
        <w:tc>
          <w:tcPr>
            <w:tcW w:w="3465" w:type="dxa"/>
            <w:vAlign w:val="center"/>
          </w:tcPr>
          <w:p w:rsidR="00E40D9F" w:rsidRPr="00C86101" w:rsidRDefault="00E40D9F" w:rsidP="00C22B1F">
            <w:pPr>
              <w:suppressAutoHyphens/>
              <w:spacing w:after="0" w:line="240" w:lineRule="auto"/>
              <w:jc w:val="both"/>
              <w:rPr>
                <w:rFonts w:ascii="Geomanist" w:eastAsia="Times New Roman" w:hAnsi="Geomanist" w:cs="Arial"/>
                <w:b/>
                <w:lang w:val="es-ES" w:eastAsia="ar-SA"/>
              </w:rPr>
            </w:pPr>
            <w:r w:rsidRPr="00C86101">
              <w:rPr>
                <w:rFonts w:ascii="Geomanist" w:eastAsia="Times New Roman" w:hAnsi="Geomanist" w:cs="Arial"/>
                <w:b/>
                <w:lang w:val="es-ES" w:eastAsia="ar-SA"/>
              </w:rPr>
              <w:t>Hospital General de Zona No. 2 Salina Cruz</w:t>
            </w:r>
          </w:p>
        </w:tc>
        <w:tc>
          <w:tcPr>
            <w:tcW w:w="2946" w:type="dxa"/>
            <w:vAlign w:val="center"/>
          </w:tcPr>
          <w:p w:rsidR="00E40D9F" w:rsidRPr="00C86101" w:rsidRDefault="00E40D9F" w:rsidP="00C22B1F">
            <w:pPr>
              <w:suppressAutoHyphens/>
              <w:spacing w:after="0" w:line="240" w:lineRule="auto"/>
              <w:jc w:val="both"/>
              <w:rPr>
                <w:rFonts w:ascii="Geomanist" w:eastAsia="Times New Roman" w:hAnsi="Geomanist" w:cs="Arial"/>
                <w:b/>
                <w:lang w:val="es-ES" w:eastAsia="ar-SA"/>
              </w:rPr>
            </w:pPr>
            <w:r w:rsidRPr="00C86101">
              <w:rPr>
                <w:rFonts w:ascii="Geomanist" w:eastAsia="Times New Roman" w:hAnsi="Geomanist" w:cs="Arial"/>
                <w:b/>
                <w:lang w:val="es-ES" w:eastAsia="ar-SA"/>
              </w:rPr>
              <w:t xml:space="preserve">Dr. Denis Vasquez </w:t>
            </w:r>
            <w:proofErr w:type="spellStart"/>
            <w:r w:rsidRPr="00C86101">
              <w:rPr>
                <w:rFonts w:ascii="Geomanist" w:eastAsia="Times New Roman" w:hAnsi="Geomanist" w:cs="Arial"/>
                <w:b/>
                <w:lang w:val="es-ES" w:eastAsia="ar-SA"/>
              </w:rPr>
              <w:t>Quiros</w:t>
            </w:r>
            <w:proofErr w:type="spellEnd"/>
          </w:p>
        </w:tc>
      </w:tr>
      <w:tr w:rsidR="00E40D9F" w:rsidRPr="00C86101" w:rsidTr="00C22B1F">
        <w:trPr>
          <w:trHeight w:val="415"/>
          <w:jc w:val="center"/>
        </w:trPr>
        <w:tc>
          <w:tcPr>
            <w:tcW w:w="3465" w:type="dxa"/>
            <w:vAlign w:val="center"/>
          </w:tcPr>
          <w:p w:rsidR="00E40D9F" w:rsidRPr="00C86101" w:rsidRDefault="00E40D9F" w:rsidP="00C22B1F">
            <w:pPr>
              <w:suppressAutoHyphens/>
              <w:spacing w:after="0" w:line="240" w:lineRule="auto"/>
              <w:jc w:val="both"/>
              <w:rPr>
                <w:rFonts w:ascii="Geomanist" w:eastAsia="Times New Roman" w:hAnsi="Geomanist" w:cs="Arial"/>
                <w:b/>
                <w:lang w:val="es-ES" w:eastAsia="ar-SA"/>
              </w:rPr>
            </w:pPr>
            <w:r w:rsidRPr="00C86101">
              <w:rPr>
                <w:rFonts w:ascii="Geomanist" w:eastAsia="Times New Roman" w:hAnsi="Geomanist" w:cs="Arial"/>
                <w:b/>
                <w:lang w:val="es-ES" w:eastAsia="ar-SA"/>
              </w:rPr>
              <w:t>Hospital General de Zona N. 3 Tuxtepec</w:t>
            </w:r>
          </w:p>
        </w:tc>
        <w:tc>
          <w:tcPr>
            <w:tcW w:w="2946" w:type="dxa"/>
            <w:vAlign w:val="center"/>
          </w:tcPr>
          <w:p w:rsidR="00E40D9F" w:rsidRPr="00C86101" w:rsidRDefault="00E40D9F" w:rsidP="00C22B1F">
            <w:pPr>
              <w:suppressAutoHyphens/>
              <w:spacing w:after="0" w:line="240" w:lineRule="auto"/>
              <w:jc w:val="both"/>
              <w:rPr>
                <w:rFonts w:ascii="Geomanist" w:eastAsia="Times New Roman" w:hAnsi="Geomanist" w:cs="Arial"/>
                <w:b/>
                <w:lang w:val="es-ES" w:eastAsia="ar-SA"/>
              </w:rPr>
            </w:pPr>
            <w:r w:rsidRPr="00C86101">
              <w:rPr>
                <w:rFonts w:ascii="Geomanist" w:eastAsia="Times New Roman" w:hAnsi="Geomanist" w:cs="Arial"/>
                <w:b/>
                <w:lang w:val="es-ES" w:eastAsia="ar-SA"/>
              </w:rPr>
              <w:t xml:space="preserve">Dr. Roberto  Lopez </w:t>
            </w:r>
            <w:proofErr w:type="spellStart"/>
            <w:r w:rsidRPr="00C86101">
              <w:rPr>
                <w:rFonts w:ascii="Geomanist" w:eastAsia="Times New Roman" w:hAnsi="Geomanist" w:cs="Arial"/>
                <w:b/>
                <w:lang w:val="es-ES" w:eastAsia="ar-SA"/>
              </w:rPr>
              <w:t>Tellez</w:t>
            </w:r>
            <w:proofErr w:type="spellEnd"/>
            <w:r w:rsidRPr="00C86101">
              <w:rPr>
                <w:rFonts w:ascii="Geomanist" w:eastAsia="Times New Roman" w:hAnsi="Geomanist" w:cs="Arial"/>
                <w:b/>
                <w:lang w:val="es-ES" w:eastAsia="ar-SA"/>
              </w:rPr>
              <w:t>.</w:t>
            </w:r>
          </w:p>
        </w:tc>
      </w:tr>
    </w:tbl>
    <w:p w:rsidR="00E40D9F" w:rsidRPr="00C86101" w:rsidRDefault="00E40D9F" w:rsidP="00E40D9F">
      <w:pPr>
        <w:pStyle w:val="Default"/>
        <w:jc w:val="both"/>
        <w:rPr>
          <w:rFonts w:ascii="Geomanist" w:hAnsi="Geomanist"/>
          <w:color w:val="auto"/>
          <w:sz w:val="22"/>
          <w:szCs w:val="22"/>
        </w:rPr>
      </w:pPr>
    </w:p>
    <w:p w:rsidR="00E40D9F" w:rsidRPr="00C86101" w:rsidRDefault="00E40D9F" w:rsidP="00E40D9F">
      <w:pPr>
        <w:pStyle w:val="Default"/>
        <w:jc w:val="both"/>
        <w:rPr>
          <w:rFonts w:ascii="Geomanist" w:hAnsi="Geomanist"/>
          <w:color w:val="auto"/>
          <w:sz w:val="22"/>
          <w:szCs w:val="22"/>
          <w:lang w:val="es-ES"/>
        </w:rPr>
      </w:pPr>
      <w:r w:rsidRPr="00C86101">
        <w:rPr>
          <w:rFonts w:ascii="Geomanist" w:hAnsi="Geomanist"/>
          <w:color w:val="auto"/>
          <w:sz w:val="22"/>
          <w:szCs w:val="22"/>
        </w:rPr>
        <w:t>Así mismo el proveedor dotará en los casos que proceda, de una tarima para que el almacenamiento de las claves en el domicilio del paciente no se realice directamente en el piso, desechando posibles contaminaciones.</w:t>
      </w:r>
      <w:r w:rsidRPr="00C86101">
        <w:rPr>
          <w:rFonts w:ascii="Geomanist" w:hAnsi="Geomanist"/>
          <w:color w:val="auto"/>
          <w:sz w:val="22"/>
          <w:szCs w:val="22"/>
          <w:lang w:val="es-ES"/>
        </w:rPr>
        <w:t xml:space="preserve"> </w:t>
      </w:r>
    </w:p>
    <w:p w:rsidR="00E40D9F" w:rsidRPr="00C86101" w:rsidRDefault="00E40D9F" w:rsidP="00E40D9F">
      <w:pPr>
        <w:pStyle w:val="Default"/>
        <w:jc w:val="both"/>
        <w:rPr>
          <w:rFonts w:ascii="Geomanist" w:hAnsi="Geomanist"/>
          <w:color w:val="auto"/>
          <w:sz w:val="22"/>
          <w:szCs w:val="22"/>
        </w:rPr>
      </w:pPr>
    </w:p>
    <w:p w:rsidR="00E40D9F" w:rsidRPr="00C86101" w:rsidRDefault="00E40D9F" w:rsidP="00E40D9F">
      <w:pPr>
        <w:pStyle w:val="Default"/>
        <w:jc w:val="both"/>
        <w:rPr>
          <w:rFonts w:ascii="Geomanist" w:hAnsi="Geomanist"/>
          <w:color w:val="auto"/>
          <w:sz w:val="22"/>
          <w:szCs w:val="22"/>
        </w:rPr>
      </w:pPr>
      <w:r w:rsidRPr="00C86101">
        <w:rPr>
          <w:rFonts w:ascii="Geomanist" w:hAnsi="Geomanist"/>
          <w:color w:val="auto"/>
          <w:sz w:val="22"/>
          <w:szCs w:val="22"/>
        </w:rPr>
        <w:t>Los bienes a suministrar en los domicilios de los pacientes, se llevarán a cabo de conformidad con los formatos FIP-01 y MPDP-01.</w:t>
      </w:r>
      <w:r w:rsidRPr="00C86101">
        <w:rPr>
          <w:rFonts w:ascii="Geomanist" w:hAnsi="Geomanist"/>
          <w:b/>
          <w:color w:val="auto"/>
          <w:sz w:val="22"/>
          <w:szCs w:val="22"/>
        </w:rPr>
        <w:t xml:space="preserve"> (Anexo </w:t>
      </w:r>
      <w:r w:rsidR="005A102F" w:rsidRPr="00C86101">
        <w:rPr>
          <w:rFonts w:ascii="Geomanist" w:hAnsi="Geomanist"/>
          <w:b/>
          <w:color w:val="auto"/>
          <w:sz w:val="22"/>
          <w:szCs w:val="22"/>
        </w:rPr>
        <w:t>7</w:t>
      </w:r>
      <w:r w:rsidRPr="00C86101">
        <w:rPr>
          <w:rFonts w:ascii="Geomanist" w:hAnsi="Geomanist"/>
          <w:b/>
          <w:color w:val="auto"/>
          <w:sz w:val="22"/>
          <w:szCs w:val="22"/>
        </w:rPr>
        <w:t xml:space="preserve"> y Anexo </w:t>
      </w:r>
      <w:r w:rsidR="005A102F" w:rsidRPr="00C86101">
        <w:rPr>
          <w:rFonts w:ascii="Geomanist" w:hAnsi="Geomanist"/>
          <w:b/>
          <w:color w:val="auto"/>
          <w:sz w:val="22"/>
          <w:szCs w:val="22"/>
        </w:rPr>
        <w:t>8</w:t>
      </w:r>
      <w:r w:rsidRPr="00C86101">
        <w:rPr>
          <w:rFonts w:ascii="Geomanist" w:hAnsi="Geomanist"/>
          <w:b/>
          <w:color w:val="auto"/>
          <w:sz w:val="22"/>
          <w:szCs w:val="22"/>
        </w:rPr>
        <w:t>)</w:t>
      </w:r>
    </w:p>
    <w:p w:rsidR="00E40D9F" w:rsidRPr="00C86101" w:rsidRDefault="00E40D9F" w:rsidP="00E40D9F">
      <w:pPr>
        <w:pStyle w:val="Default"/>
        <w:jc w:val="both"/>
        <w:rPr>
          <w:rFonts w:ascii="Geomanist" w:hAnsi="Geomanist"/>
          <w:color w:val="auto"/>
          <w:sz w:val="22"/>
          <w:szCs w:val="22"/>
        </w:rPr>
      </w:pPr>
    </w:p>
    <w:p w:rsidR="00E40D9F" w:rsidRPr="00C86101" w:rsidRDefault="00E40D9F" w:rsidP="00E40D9F">
      <w:pPr>
        <w:pStyle w:val="Default"/>
        <w:jc w:val="both"/>
        <w:rPr>
          <w:rFonts w:ascii="Geomanist" w:hAnsi="Geomanist"/>
          <w:color w:val="auto"/>
          <w:sz w:val="22"/>
          <w:szCs w:val="22"/>
        </w:rPr>
      </w:pPr>
      <w:r w:rsidRPr="00C86101">
        <w:rPr>
          <w:rFonts w:ascii="Geomanist" w:hAnsi="Geomanist"/>
          <w:color w:val="auto"/>
          <w:sz w:val="22"/>
          <w:szCs w:val="22"/>
        </w:rPr>
        <w:t>Por necesidades del instituto y sin obligación adicional para éste, y previo acuerdo de las partes, se podrá modificar el lugar de entrega de los bienes.</w:t>
      </w:r>
    </w:p>
    <w:p w:rsidR="00890350" w:rsidRPr="00C86101" w:rsidRDefault="00890350" w:rsidP="00E40D9F">
      <w:pPr>
        <w:pStyle w:val="Default"/>
        <w:jc w:val="both"/>
        <w:rPr>
          <w:rFonts w:ascii="Geomanist" w:hAnsi="Geomanist"/>
          <w:color w:val="auto"/>
          <w:sz w:val="22"/>
          <w:szCs w:val="22"/>
        </w:rPr>
      </w:pPr>
    </w:p>
    <w:p w:rsidR="00E40D9F" w:rsidRPr="00C86101" w:rsidRDefault="00E40D9F" w:rsidP="00E40D9F">
      <w:pPr>
        <w:pStyle w:val="Default"/>
        <w:jc w:val="both"/>
        <w:rPr>
          <w:rFonts w:ascii="Geomanist" w:hAnsi="Geomanist"/>
          <w:color w:val="auto"/>
          <w:sz w:val="22"/>
          <w:szCs w:val="22"/>
        </w:rPr>
      </w:pPr>
      <w:r w:rsidRPr="00C86101">
        <w:rPr>
          <w:rFonts w:ascii="Geomanist" w:hAnsi="Geomanist"/>
          <w:color w:val="auto"/>
          <w:sz w:val="22"/>
          <w:szCs w:val="22"/>
        </w:rPr>
        <w:t xml:space="preserve">En caso de que hubiere ingresos o modificaciones en el transcurso del mes, “EL INSTITUTO” a través de la unidad hospitalaria le notificará de inmediato a “EL PROVEEDOR” para que se le haga entrega de los formatos </w:t>
      </w:r>
      <w:r w:rsidR="00890350" w:rsidRPr="00C86101">
        <w:rPr>
          <w:rFonts w:ascii="Geomanist" w:hAnsi="Geomanist"/>
          <w:color w:val="auto"/>
          <w:sz w:val="22"/>
          <w:szCs w:val="22"/>
        </w:rPr>
        <w:t xml:space="preserve">de ingreso del paciente FIP-01 </w:t>
      </w:r>
      <w:r w:rsidR="00890350" w:rsidRPr="00C86101">
        <w:rPr>
          <w:rFonts w:ascii="Geomanist" w:hAnsi="Geomanist"/>
          <w:b/>
          <w:color w:val="auto"/>
          <w:sz w:val="22"/>
          <w:szCs w:val="22"/>
        </w:rPr>
        <w:t>Anexo 7</w:t>
      </w:r>
      <w:r w:rsidRPr="00C86101">
        <w:rPr>
          <w:rFonts w:ascii="Geomanist" w:hAnsi="Geomanist"/>
          <w:color w:val="auto"/>
          <w:sz w:val="22"/>
          <w:szCs w:val="22"/>
        </w:rPr>
        <w:t xml:space="preserve"> y/o de los formatos de modificación de prescripción o datos del paciente MPDP-01- </w:t>
      </w:r>
      <w:r w:rsidRPr="00C86101">
        <w:rPr>
          <w:rFonts w:ascii="Geomanist" w:hAnsi="Geomanist"/>
          <w:b/>
          <w:color w:val="auto"/>
          <w:sz w:val="22"/>
          <w:szCs w:val="22"/>
        </w:rPr>
        <w:t xml:space="preserve">(Anexo </w:t>
      </w:r>
      <w:r w:rsidR="00890350" w:rsidRPr="00C86101">
        <w:rPr>
          <w:rFonts w:ascii="Geomanist" w:hAnsi="Geomanist"/>
          <w:b/>
          <w:color w:val="auto"/>
          <w:sz w:val="22"/>
          <w:szCs w:val="22"/>
        </w:rPr>
        <w:t>8</w:t>
      </w:r>
      <w:r w:rsidRPr="00C86101">
        <w:rPr>
          <w:rFonts w:ascii="Geomanist" w:hAnsi="Geomanist"/>
          <w:b/>
          <w:color w:val="auto"/>
          <w:sz w:val="22"/>
          <w:szCs w:val="22"/>
        </w:rPr>
        <w:t>)</w:t>
      </w:r>
    </w:p>
    <w:p w:rsidR="00E40D9F" w:rsidRPr="00C86101" w:rsidRDefault="00DD432F" w:rsidP="00E40D9F">
      <w:pPr>
        <w:pStyle w:val="Default"/>
        <w:jc w:val="both"/>
        <w:rPr>
          <w:rFonts w:ascii="Geomanist" w:hAnsi="Geomanist"/>
          <w:color w:val="auto"/>
          <w:sz w:val="22"/>
          <w:szCs w:val="22"/>
        </w:rPr>
      </w:pPr>
      <w:r w:rsidRPr="00C86101">
        <w:rPr>
          <w:rFonts w:ascii="Geomanist" w:hAnsi="Geomanist"/>
          <w:color w:val="auto"/>
          <w:sz w:val="22"/>
          <w:szCs w:val="22"/>
        </w:rPr>
        <w:t xml:space="preserve">  </w:t>
      </w:r>
    </w:p>
    <w:p w:rsidR="00E40D9F" w:rsidRPr="00C86101" w:rsidRDefault="00E40D9F" w:rsidP="00E40D9F">
      <w:pPr>
        <w:pStyle w:val="Default"/>
        <w:jc w:val="both"/>
        <w:rPr>
          <w:rFonts w:ascii="Geomanist" w:hAnsi="Geomanist"/>
          <w:color w:val="auto"/>
          <w:sz w:val="22"/>
          <w:szCs w:val="22"/>
        </w:rPr>
      </w:pPr>
      <w:r w:rsidRPr="00C86101">
        <w:rPr>
          <w:rFonts w:ascii="Geomanist" w:hAnsi="Geomanist"/>
          <w:color w:val="auto"/>
          <w:sz w:val="22"/>
          <w:szCs w:val="22"/>
        </w:rPr>
        <w:t xml:space="preserve">EL PROVEEDOR" se compromete a entregar en comodato un "Equipo Electro médico que regule automáticamente los intercambios de Solución </w:t>
      </w:r>
      <w:proofErr w:type="spellStart"/>
      <w:r w:rsidRPr="00C86101">
        <w:rPr>
          <w:rFonts w:ascii="Geomanist" w:hAnsi="Geomanist"/>
          <w:color w:val="auto"/>
          <w:sz w:val="22"/>
          <w:szCs w:val="22"/>
        </w:rPr>
        <w:t>Dializante</w:t>
      </w:r>
      <w:proofErr w:type="spellEnd"/>
      <w:r w:rsidRPr="00C86101">
        <w:rPr>
          <w:rFonts w:ascii="Geomanist" w:hAnsi="Geomanist"/>
          <w:color w:val="auto"/>
          <w:sz w:val="22"/>
          <w:szCs w:val="22"/>
        </w:rPr>
        <w:t xml:space="preserve"> en paciente con Diálisis Peritoneal Automatizada (DPA), clave 531.829.0599 del Cuadro Básico Interinstitucional e Institucional, el cual debe apegarse estrictamente al contenido del </w:t>
      </w:r>
      <w:r w:rsidRPr="00C86101">
        <w:rPr>
          <w:rFonts w:ascii="Geomanist" w:hAnsi="Geomanist"/>
          <w:b/>
          <w:color w:val="auto"/>
          <w:sz w:val="22"/>
          <w:szCs w:val="22"/>
        </w:rPr>
        <w:t xml:space="preserve">Anexo </w:t>
      </w:r>
      <w:r w:rsidR="00890350" w:rsidRPr="00C86101">
        <w:rPr>
          <w:rFonts w:ascii="Geomanist" w:hAnsi="Geomanist"/>
          <w:b/>
          <w:color w:val="auto"/>
          <w:sz w:val="22"/>
          <w:szCs w:val="22"/>
        </w:rPr>
        <w:t>9</w:t>
      </w:r>
      <w:r w:rsidR="00890350" w:rsidRPr="00C86101">
        <w:rPr>
          <w:rFonts w:ascii="Geomanist" w:hAnsi="Geomanist"/>
          <w:color w:val="auto"/>
          <w:sz w:val="22"/>
          <w:szCs w:val="22"/>
        </w:rPr>
        <w:t xml:space="preserve"> </w:t>
      </w:r>
      <w:r w:rsidRPr="00C86101">
        <w:rPr>
          <w:rFonts w:ascii="Geomanist" w:hAnsi="Geomanist"/>
          <w:color w:val="auto"/>
          <w:sz w:val="22"/>
          <w:szCs w:val="22"/>
        </w:rPr>
        <w:t>y entregarse en el domicilio de los pacientes del Programa de Diálisis Peritoneal Automatizada (DPA) dentro de los 15 (quince) días naturales a partir de que se reciba el formato de ingreso del paciente FIP-01, y retirarse del domicilio del paciente en los 15 (quince) días posteriores a la conclusi</w:t>
      </w:r>
      <w:r w:rsidR="00A84142" w:rsidRPr="00C86101">
        <w:rPr>
          <w:rFonts w:ascii="Geomanist" w:hAnsi="Geomanist"/>
          <w:color w:val="auto"/>
          <w:sz w:val="22"/>
          <w:szCs w:val="22"/>
        </w:rPr>
        <w:t>ón de la vigencia del Contrato</w:t>
      </w:r>
      <w:r w:rsidR="00A84142" w:rsidRPr="00C86101">
        <w:rPr>
          <w:rFonts w:ascii="Geomanist" w:hAnsi="Geomanist"/>
          <w:b/>
          <w:color w:val="auto"/>
          <w:sz w:val="22"/>
          <w:szCs w:val="22"/>
        </w:rPr>
        <w:t>.</w:t>
      </w:r>
    </w:p>
    <w:p w:rsidR="00E40D9F" w:rsidRPr="00C86101" w:rsidRDefault="00E40D9F" w:rsidP="00E40D9F">
      <w:pPr>
        <w:pStyle w:val="Default"/>
        <w:jc w:val="both"/>
        <w:rPr>
          <w:rFonts w:ascii="Geomanist" w:hAnsi="Geomanist"/>
          <w:color w:val="auto"/>
          <w:sz w:val="22"/>
          <w:szCs w:val="22"/>
        </w:rPr>
      </w:pPr>
    </w:p>
    <w:p w:rsidR="00E40D9F" w:rsidRPr="00C86101" w:rsidRDefault="00E40D9F" w:rsidP="00E40D9F">
      <w:pPr>
        <w:pStyle w:val="Default"/>
        <w:jc w:val="both"/>
        <w:rPr>
          <w:rFonts w:ascii="Geomanist" w:hAnsi="Geomanist"/>
          <w:color w:val="auto"/>
          <w:sz w:val="22"/>
          <w:szCs w:val="22"/>
        </w:rPr>
      </w:pPr>
      <w:r w:rsidRPr="00C86101">
        <w:rPr>
          <w:rFonts w:ascii="Geomanist" w:hAnsi="Geomanist"/>
          <w:color w:val="auto"/>
          <w:sz w:val="22"/>
          <w:szCs w:val="22"/>
        </w:rPr>
        <w:t xml:space="preserve">Los equipos deberán ser puestos en operación en los domicilios de los pacientes del Programa de Diálisis Peritoneal Automatizada (DPA), conforme a la instalación y funcionalidad inherente a cada uno de ellos. </w:t>
      </w:r>
    </w:p>
    <w:p w:rsidR="00E40D9F" w:rsidRPr="00C86101" w:rsidRDefault="00E40D9F" w:rsidP="00E40D9F">
      <w:pPr>
        <w:pStyle w:val="Default"/>
        <w:jc w:val="both"/>
        <w:rPr>
          <w:rFonts w:ascii="Geomanist" w:hAnsi="Geomanist"/>
          <w:color w:val="auto"/>
          <w:sz w:val="22"/>
          <w:szCs w:val="22"/>
        </w:rPr>
      </w:pPr>
    </w:p>
    <w:p w:rsidR="00890350" w:rsidRPr="00C86101" w:rsidRDefault="00890350" w:rsidP="00E40D9F">
      <w:pPr>
        <w:pStyle w:val="Default"/>
        <w:jc w:val="both"/>
        <w:rPr>
          <w:rFonts w:ascii="Geomanist" w:hAnsi="Geomanist"/>
          <w:color w:val="auto"/>
          <w:sz w:val="22"/>
          <w:szCs w:val="22"/>
        </w:rPr>
      </w:pPr>
    </w:p>
    <w:p w:rsidR="00E40D9F" w:rsidRPr="006461D2" w:rsidRDefault="006461D2" w:rsidP="00E40D9F">
      <w:pPr>
        <w:pStyle w:val="Default"/>
        <w:jc w:val="both"/>
        <w:rPr>
          <w:rFonts w:ascii="Geomanist" w:hAnsi="Geomanist"/>
          <w:b/>
          <w:color w:val="auto"/>
          <w:sz w:val="22"/>
          <w:szCs w:val="22"/>
        </w:rPr>
      </w:pPr>
      <w:r w:rsidRPr="006461D2">
        <w:rPr>
          <w:rFonts w:ascii="Geomanist" w:hAnsi="Geomanist"/>
          <w:color w:val="auto"/>
          <w:sz w:val="22"/>
          <w:szCs w:val="22"/>
        </w:rPr>
        <w:lastRenderedPageBreak/>
        <w:t xml:space="preserve">En ambos programas, las soluciones de diálisis que entregue "EL PROVEEDOR" deberán apegarse estrictamente a las especificaciones, descripciones, presentaciones y demás características que se indican en el </w:t>
      </w:r>
      <w:r>
        <w:rPr>
          <w:rFonts w:ascii="Geomanist" w:hAnsi="Geomanist"/>
          <w:color w:val="auto"/>
          <w:sz w:val="22"/>
          <w:szCs w:val="22"/>
        </w:rPr>
        <w:t xml:space="preserve">Anexo 5. </w:t>
      </w:r>
      <w:r w:rsidR="00E40D9F" w:rsidRPr="00C86101">
        <w:rPr>
          <w:rFonts w:ascii="Geomanist" w:hAnsi="Geomanist"/>
          <w:color w:val="auto"/>
          <w:sz w:val="22"/>
          <w:szCs w:val="22"/>
        </w:rPr>
        <w:t xml:space="preserve">Los equipos que entregue "EL PROVEEDOR" deberán estar en óptimas condiciones de funcionamiento, así mismo no deberá entregar bienes fabricados con las leyendas </w:t>
      </w:r>
      <w:r w:rsidR="00E40D9F" w:rsidRPr="006461D2">
        <w:rPr>
          <w:rFonts w:ascii="Geomanist" w:hAnsi="Geomanist"/>
          <w:b/>
          <w:color w:val="auto"/>
          <w:sz w:val="22"/>
          <w:szCs w:val="22"/>
        </w:rPr>
        <w:t xml:space="preserve">"ONLY EXPORT" ni "ONLY INVESTIGATION". </w:t>
      </w:r>
    </w:p>
    <w:p w:rsidR="00E40D9F" w:rsidRPr="006461D2" w:rsidRDefault="00E40D9F" w:rsidP="00E40D9F">
      <w:pPr>
        <w:pStyle w:val="Default"/>
        <w:jc w:val="both"/>
        <w:rPr>
          <w:rFonts w:ascii="Geomanist" w:hAnsi="Geomanist"/>
          <w:b/>
          <w:color w:val="auto"/>
          <w:sz w:val="22"/>
          <w:szCs w:val="22"/>
        </w:rPr>
      </w:pPr>
    </w:p>
    <w:p w:rsidR="00E40D9F" w:rsidRPr="00C86101" w:rsidRDefault="00E40D9F" w:rsidP="00E40D9F">
      <w:pPr>
        <w:pStyle w:val="Default"/>
        <w:jc w:val="both"/>
        <w:rPr>
          <w:rFonts w:ascii="Geomanist" w:hAnsi="Geomanist"/>
          <w:color w:val="auto"/>
          <w:sz w:val="22"/>
          <w:szCs w:val="22"/>
        </w:rPr>
      </w:pPr>
      <w:r w:rsidRPr="00C86101">
        <w:rPr>
          <w:rFonts w:ascii="Geomanist" w:hAnsi="Geomanist"/>
          <w:color w:val="auto"/>
          <w:sz w:val="22"/>
          <w:szCs w:val="22"/>
        </w:rPr>
        <w:t xml:space="preserve">El proveedor entregará lleno el formato “Servicios Registrados Para Devengo” conforme lo establecido en el </w:t>
      </w:r>
      <w:r w:rsidRPr="00C86101">
        <w:rPr>
          <w:rFonts w:ascii="Geomanist" w:hAnsi="Geomanist"/>
          <w:b/>
          <w:color w:val="auto"/>
          <w:sz w:val="22"/>
          <w:szCs w:val="22"/>
        </w:rPr>
        <w:t xml:space="preserve">Anexo </w:t>
      </w:r>
      <w:r w:rsidR="00890350" w:rsidRPr="00C86101">
        <w:rPr>
          <w:rFonts w:ascii="Geomanist" w:hAnsi="Geomanist"/>
          <w:b/>
          <w:color w:val="auto"/>
          <w:sz w:val="22"/>
          <w:szCs w:val="22"/>
        </w:rPr>
        <w:t>10</w:t>
      </w:r>
      <w:r w:rsidR="00890350" w:rsidRPr="00C86101">
        <w:rPr>
          <w:rFonts w:ascii="Geomanist" w:hAnsi="Geomanist"/>
          <w:color w:val="auto"/>
          <w:sz w:val="22"/>
          <w:szCs w:val="22"/>
        </w:rPr>
        <w:t xml:space="preserve"> </w:t>
      </w:r>
      <w:r w:rsidRPr="00C86101">
        <w:rPr>
          <w:rFonts w:ascii="Geomanist" w:hAnsi="Geomanist"/>
          <w:color w:val="auto"/>
          <w:sz w:val="22"/>
          <w:szCs w:val="22"/>
        </w:rPr>
        <w:t>dicho formato soportará los servicios efectivamente otorgados por el proveedor y que deberán de ser entregados en medio magnético o correo electrónico, conforme la periodicidad y lugar, que indique cada director de unidad médica contratante, para su validación y aprobación por quien designe el propio director de la unidad, dicho formato ampara a nivel nominal la factura entregada</w:t>
      </w:r>
      <w:r w:rsidR="00194CB9" w:rsidRPr="00C86101">
        <w:rPr>
          <w:rFonts w:ascii="Geomanist" w:hAnsi="Geomanist"/>
          <w:color w:val="auto"/>
          <w:sz w:val="22"/>
          <w:szCs w:val="22"/>
        </w:rPr>
        <w:t>.</w:t>
      </w:r>
    </w:p>
    <w:p w:rsidR="00FF26A1" w:rsidRPr="00C86101" w:rsidRDefault="00FF26A1" w:rsidP="00E40D9F">
      <w:pPr>
        <w:pStyle w:val="Default"/>
        <w:jc w:val="both"/>
        <w:rPr>
          <w:rFonts w:ascii="Geomanist" w:hAnsi="Geomanist"/>
          <w:color w:val="auto"/>
          <w:sz w:val="22"/>
          <w:szCs w:val="22"/>
        </w:rPr>
      </w:pPr>
    </w:p>
    <w:p w:rsidR="00FF26A1" w:rsidRPr="00C86101" w:rsidRDefault="00FF26A1" w:rsidP="00FF26A1">
      <w:pPr>
        <w:pStyle w:val="Default"/>
        <w:jc w:val="both"/>
        <w:rPr>
          <w:rFonts w:ascii="Geomanist" w:eastAsia="Calibri" w:hAnsi="Geomanist"/>
          <w:b/>
          <w:color w:val="auto"/>
          <w:sz w:val="22"/>
          <w:szCs w:val="22"/>
        </w:rPr>
      </w:pPr>
      <w:r w:rsidRPr="00C86101">
        <w:rPr>
          <w:rFonts w:ascii="Geomanist" w:eastAsia="Calibri" w:hAnsi="Geomanist"/>
          <w:b/>
          <w:color w:val="auto"/>
          <w:sz w:val="22"/>
          <w:szCs w:val="22"/>
        </w:rPr>
        <w:t xml:space="preserve">En caso de que se requieran pruebas, deberá indicar el método de evaluación y el resultado mínimo que debe obtenerse al ejecutar las pruebas, si se requiere verificar el cumplimiento de las especificaciones solicitadas de acuerdo con la LFMN, cuando ésta resulte aplicable, dicha comprobación será elaborada por el Área Técnica. </w:t>
      </w:r>
    </w:p>
    <w:p w:rsidR="00FF26A1" w:rsidRPr="00C86101" w:rsidRDefault="00FF26A1" w:rsidP="00FF26A1">
      <w:pPr>
        <w:pStyle w:val="Default"/>
        <w:jc w:val="both"/>
        <w:rPr>
          <w:rFonts w:ascii="Geomanist" w:eastAsia="Calibri" w:hAnsi="Geomanist"/>
          <w:b/>
          <w:color w:val="auto"/>
          <w:sz w:val="22"/>
          <w:szCs w:val="22"/>
        </w:rPr>
      </w:pPr>
    </w:p>
    <w:p w:rsidR="00FF26A1" w:rsidRPr="00C86101" w:rsidRDefault="00FF26A1" w:rsidP="0010325E">
      <w:pPr>
        <w:pStyle w:val="Default"/>
        <w:jc w:val="both"/>
        <w:rPr>
          <w:rFonts w:ascii="Geomanist" w:hAnsi="Geomanist"/>
          <w:color w:val="auto"/>
          <w:sz w:val="22"/>
          <w:szCs w:val="22"/>
        </w:rPr>
      </w:pPr>
      <w:r w:rsidRPr="00C86101">
        <w:rPr>
          <w:rFonts w:ascii="Geomanist" w:hAnsi="Geomanist"/>
          <w:color w:val="auto"/>
          <w:sz w:val="22"/>
          <w:szCs w:val="22"/>
        </w:rPr>
        <w:t xml:space="preserve">Presentación de pruebas de control de calidad externa para las bolsas de Diálisis la cual deberá contener membrete de la empresa que realiza dicho control, la cual no deberá ser mayor a dos meses de su aplicación, </w:t>
      </w:r>
      <w:r w:rsidRPr="00C86101">
        <w:rPr>
          <w:rFonts w:ascii="Geomanist" w:hAnsi="Geomanist"/>
          <w:b/>
          <w:color w:val="auto"/>
          <w:sz w:val="22"/>
          <w:szCs w:val="22"/>
          <w:u w:val="single"/>
        </w:rPr>
        <w:t xml:space="preserve">debiendo presentar </w:t>
      </w:r>
      <w:r w:rsidR="004E69CB" w:rsidRPr="00C86101">
        <w:rPr>
          <w:rFonts w:ascii="Geomanist" w:hAnsi="Geomanist"/>
          <w:b/>
          <w:color w:val="auto"/>
          <w:sz w:val="22"/>
          <w:szCs w:val="22"/>
          <w:u w:val="single"/>
        </w:rPr>
        <w:t xml:space="preserve">la </w:t>
      </w:r>
      <w:r w:rsidRPr="00C86101">
        <w:rPr>
          <w:rFonts w:ascii="Geomanist" w:hAnsi="Geomanist"/>
          <w:b/>
          <w:color w:val="auto"/>
          <w:sz w:val="22"/>
          <w:szCs w:val="22"/>
          <w:u w:val="single"/>
        </w:rPr>
        <w:t>copia certificada.</w:t>
      </w:r>
    </w:p>
    <w:p w:rsidR="00FF26A1" w:rsidRPr="00C86101" w:rsidRDefault="00FF26A1" w:rsidP="0010325E">
      <w:pPr>
        <w:pStyle w:val="Default"/>
        <w:jc w:val="both"/>
        <w:rPr>
          <w:rFonts w:ascii="Geomanist" w:eastAsia="Calibri" w:hAnsi="Geomanist"/>
          <w:color w:val="auto"/>
          <w:sz w:val="22"/>
          <w:szCs w:val="22"/>
        </w:rPr>
      </w:pPr>
    </w:p>
    <w:p w:rsidR="0010325E" w:rsidRPr="00C86101" w:rsidRDefault="0010325E" w:rsidP="001548B9">
      <w:pPr>
        <w:numPr>
          <w:ilvl w:val="0"/>
          <w:numId w:val="13"/>
        </w:numPr>
        <w:tabs>
          <w:tab w:val="left" w:pos="9868"/>
        </w:tabs>
        <w:suppressAutoHyphens/>
        <w:spacing w:after="0" w:line="240" w:lineRule="auto"/>
        <w:jc w:val="both"/>
        <w:rPr>
          <w:rFonts w:ascii="Geomanist" w:hAnsi="Geomanist" w:cs="Arial"/>
          <w:b/>
          <w:bCs/>
        </w:rPr>
      </w:pPr>
      <w:r w:rsidRPr="00C86101">
        <w:rPr>
          <w:rFonts w:ascii="Geomanist" w:hAnsi="Geomanist" w:cs="Arial"/>
          <w:b/>
          <w:bCs/>
        </w:rPr>
        <w:t>DOCUMENTOS QUE DEBERÁN PRESENTAR QUIENES DESEEN PARTICIPAR EN LA LICITACIÓN QUE SE GENERE EN COMPRANET, RELATIVO A LA PROPOSICION LEGAL.</w:t>
      </w:r>
    </w:p>
    <w:p w:rsidR="0010325E" w:rsidRPr="00C86101" w:rsidRDefault="0010325E" w:rsidP="00DD432F">
      <w:pPr>
        <w:spacing w:line="240" w:lineRule="auto"/>
        <w:jc w:val="both"/>
        <w:rPr>
          <w:rFonts w:ascii="Geomanist" w:hAnsi="Geomanist" w:cs="Arial"/>
          <w:b/>
        </w:rPr>
      </w:pPr>
    </w:p>
    <w:p w:rsidR="0010325E" w:rsidRPr="00C86101" w:rsidRDefault="0010325E" w:rsidP="001548B9">
      <w:pPr>
        <w:pStyle w:val="Textoindependiente"/>
        <w:numPr>
          <w:ilvl w:val="1"/>
          <w:numId w:val="12"/>
        </w:numPr>
        <w:rPr>
          <w:rFonts w:ascii="Geomanist" w:hAnsi="Geomanist"/>
          <w:bCs/>
          <w:sz w:val="22"/>
          <w:szCs w:val="22"/>
        </w:rPr>
      </w:pPr>
      <w:r w:rsidRPr="00C86101">
        <w:rPr>
          <w:rFonts w:ascii="Geomanist" w:hAnsi="Geomanist"/>
          <w:bCs/>
          <w:sz w:val="22"/>
          <w:szCs w:val="22"/>
        </w:rPr>
        <w:t xml:space="preserve">Una declaración firmada en forma autógrafa por el propio licitante o su representante legal, por el que manifieste bajo protesta de decir verdad, no encontrarse en alguno de los supuestos establecidos por los </w:t>
      </w:r>
      <w:r w:rsidRPr="00C86101">
        <w:rPr>
          <w:rFonts w:ascii="Geomanist" w:hAnsi="Geomanist"/>
          <w:b/>
          <w:bCs/>
          <w:sz w:val="22"/>
          <w:szCs w:val="22"/>
        </w:rPr>
        <w:t>artículos 50 y 60</w:t>
      </w:r>
      <w:r w:rsidRPr="00C86101">
        <w:rPr>
          <w:rFonts w:ascii="Geomanist" w:hAnsi="Geomanist"/>
          <w:bCs/>
          <w:sz w:val="22"/>
          <w:szCs w:val="22"/>
        </w:rPr>
        <w:t xml:space="preserve">, penúltimo párrafo, de la LAASSP, conforme al </w:t>
      </w:r>
      <w:r w:rsidRPr="00C86101">
        <w:rPr>
          <w:rFonts w:ascii="Geomanist" w:hAnsi="Geomanist"/>
          <w:b/>
          <w:bCs/>
          <w:sz w:val="22"/>
          <w:szCs w:val="22"/>
        </w:rPr>
        <w:t>Anexo</w:t>
      </w:r>
      <w:r w:rsidR="00890350" w:rsidRPr="00C86101">
        <w:rPr>
          <w:rFonts w:ascii="Geomanist" w:hAnsi="Geomanist"/>
          <w:b/>
          <w:bCs/>
          <w:sz w:val="22"/>
          <w:szCs w:val="22"/>
        </w:rPr>
        <w:t xml:space="preserve"> 15</w:t>
      </w:r>
      <w:r w:rsidRPr="00C86101">
        <w:rPr>
          <w:rFonts w:ascii="Geomanist" w:hAnsi="Geomanist"/>
          <w:b/>
          <w:bCs/>
          <w:sz w:val="22"/>
          <w:szCs w:val="22"/>
        </w:rPr>
        <w:t xml:space="preserve"> </w:t>
      </w:r>
      <w:r w:rsidRPr="00C86101">
        <w:rPr>
          <w:rFonts w:ascii="Geomanist" w:hAnsi="Geomanist"/>
          <w:bCs/>
          <w:sz w:val="22"/>
          <w:szCs w:val="22"/>
        </w:rPr>
        <w:t>de las presentes bases</w:t>
      </w:r>
    </w:p>
    <w:p w:rsidR="0010325E" w:rsidRPr="00C86101" w:rsidRDefault="0010325E" w:rsidP="00DD432F">
      <w:pPr>
        <w:pStyle w:val="Textoindependiente"/>
        <w:rPr>
          <w:rFonts w:ascii="Geomanist" w:hAnsi="Geomanist"/>
          <w:bCs/>
          <w:sz w:val="22"/>
          <w:szCs w:val="22"/>
        </w:rPr>
      </w:pPr>
    </w:p>
    <w:p w:rsidR="0010325E" w:rsidRPr="00C86101" w:rsidRDefault="0010325E" w:rsidP="001548B9">
      <w:pPr>
        <w:pStyle w:val="Sangra3detindependiente1"/>
        <w:numPr>
          <w:ilvl w:val="1"/>
          <w:numId w:val="12"/>
        </w:numPr>
        <w:autoSpaceDE w:val="0"/>
        <w:spacing w:after="0"/>
        <w:jc w:val="both"/>
        <w:rPr>
          <w:rFonts w:ascii="Geomanist" w:hAnsi="Geomanist" w:cs="Arial"/>
          <w:sz w:val="22"/>
          <w:szCs w:val="22"/>
          <w:lang w:val="es-MX"/>
        </w:rPr>
      </w:pPr>
      <w:r w:rsidRPr="00C86101">
        <w:rPr>
          <w:rFonts w:ascii="Geomanist" w:hAnsi="Geomanist" w:cs="Arial"/>
          <w:sz w:val="22"/>
          <w:szCs w:val="22"/>
          <w:lang w:val="es-MX"/>
        </w:rPr>
        <w:t xml:space="preserve">Escrito de declaración de integridad, a través del cual el licitante o su representante legal manifieste bajo protesta de decir verdad, que por </w:t>
      </w:r>
      <w:proofErr w:type="spellStart"/>
      <w:r w:rsidRPr="00C86101">
        <w:rPr>
          <w:rFonts w:ascii="Geomanist" w:hAnsi="Geomanist" w:cs="Arial"/>
          <w:sz w:val="22"/>
          <w:szCs w:val="22"/>
          <w:lang w:val="es-MX"/>
        </w:rPr>
        <w:t>si</w:t>
      </w:r>
      <w:proofErr w:type="spellEnd"/>
      <w:r w:rsidRPr="00C86101">
        <w:rPr>
          <w:rFonts w:ascii="Geomanist" w:hAnsi="Geomanist" w:cs="Arial"/>
          <w:sz w:val="22"/>
          <w:szCs w:val="22"/>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C86101">
        <w:rPr>
          <w:rFonts w:ascii="Geomanist" w:hAnsi="Geomanist" w:cs="Arial"/>
          <w:b/>
          <w:sz w:val="22"/>
          <w:szCs w:val="22"/>
          <w:lang w:val="es-MX"/>
        </w:rPr>
        <w:t xml:space="preserve">Anexo </w:t>
      </w:r>
      <w:r w:rsidR="00890350" w:rsidRPr="00C86101">
        <w:rPr>
          <w:rFonts w:ascii="Geomanist" w:hAnsi="Geomanist" w:cs="Arial"/>
          <w:b/>
          <w:sz w:val="22"/>
          <w:szCs w:val="22"/>
          <w:lang w:val="es-MX"/>
        </w:rPr>
        <w:t xml:space="preserve">16 </w:t>
      </w:r>
      <w:r w:rsidRPr="00C86101">
        <w:rPr>
          <w:rFonts w:ascii="Geomanist" w:hAnsi="Geomanist" w:cs="Arial"/>
          <w:sz w:val="22"/>
          <w:szCs w:val="22"/>
          <w:lang w:val="es-MX"/>
        </w:rPr>
        <w:t>de las presentes bases.</w:t>
      </w:r>
    </w:p>
    <w:p w:rsidR="0010325E" w:rsidRPr="00C86101" w:rsidRDefault="0010325E" w:rsidP="00DD432F">
      <w:pPr>
        <w:pStyle w:val="Sangra3detindependiente1"/>
        <w:ind w:left="720"/>
        <w:rPr>
          <w:rFonts w:ascii="Geomanist" w:hAnsi="Geomanist" w:cs="Arial"/>
          <w:sz w:val="22"/>
          <w:szCs w:val="22"/>
          <w:lang w:val="es-MX"/>
        </w:rPr>
      </w:pPr>
    </w:p>
    <w:p w:rsidR="0010325E" w:rsidRPr="00C86101" w:rsidRDefault="0010325E" w:rsidP="001548B9">
      <w:pPr>
        <w:pStyle w:val="Sangra3detindependiente1"/>
        <w:numPr>
          <w:ilvl w:val="1"/>
          <w:numId w:val="12"/>
        </w:numPr>
        <w:autoSpaceDE w:val="0"/>
        <w:spacing w:after="0"/>
        <w:jc w:val="both"/>
        <w:rPr>
          <w:rFonts w:ascii="Geomanist" w:hAnsi="Geomanist" w:cs="Arial"/>
          <w:sz w:val="22"/>
          <w:szCs w:val="22"/>
          <w:lang w:val="es-MX"/>
        </w:rPr>
      </w:pPr>
      <w:r w:rsidRPr="00C86101">
        <w:rPr>
          <w:rFonts w:ascii="Geomanist" w:hAnsi="Geomanist" w:cs="Arial"/>
          <w:sz w:val="22"/>
          <w:szCs w:val="22"/>
          <w:lang w:val="es-MX"/>
        </w:rPr>
        <w:t xml:space="preserve">Conforme al artículo 35 del Reglamento de la Ley, </w:t>
      </w:r>
      <w:r w:rsidRPr="00C86101">
        <w:rPr>
          <w:rFonts w:ascii="Geomanist" w:hAnsi="Geomanist" w:cs="Arial"/>
          <w:b/>
          <w:sz w:val="22"/>
          <w:szCs w:val="22"/>
          <w:lang w:val="es-MX"/>
        </w:rPr>
        <w:t>presentar un escrito</w:t>
      </w:r>
      <w:r w:rsidRPr="00C86101">
        <w:rPr>
          <w:rFonts w:ascii="Geomanist" w:hAnsi="Geomanist" w:cs="Arial"/>
          <w:sz w:val="22"/>
          <w:szCs w:val="22"/>
          <w:lang w:val="es-MX"/>
        </w:rPr>
        <w:t xml:space="preserve"> que indique bajo protesta de decir verdad, a través del cual el licitante manifieste que es de nacionalidad mexicana.</w:t>
      </w:r>
    </w:p>
    <w:p w:rsidR="0010325E" w:rsidRPr="00C86101" w:rsidRDefault="0010325E" w:rsidP="00DD432F">
      <w:pPr>
        <w:pStyle w:val="Sangra3detindependiente1"/>
        <w:tabs>
          <w:tab w:val="left" w:pos="2190"/>
        </w:tabs>
        <w:ind w:left="720"/>
        <w:rPr>
          <w:rFonts w:ascii="Geomanist" w:hAnsi="Geomanist" w:cs="Arial"/>
          <w:sz w:val="22"/>
          <w:szCs w:val="22"/>
        </w:rPr>
      </w:pPr>
    </w:p>
    <w:p w:rsidR="0010325E" w:rsidRPr="00C86101" w:rsidRDefault="0010325E" w:rsidP="001548B9">
      <w:pPr>
        <w:pStyle w:val="Sangra3detindependiente1"/>
        <w:numPr>
          <w:ilvl w:val="1"/>
          <w:numId w:val="12"/>
        </w:numPr>
        <w:tabs>
          <w:tab w:val="left" w:pos="2190"/>
        </w:tabs>
        <w:autoSpaceDE w:val="0"/>
        <w:spacing w:after="0"/>
        <w:jc w:val="both"/>
        <w:rPr>
          <w:rFonts w:ascii="Geomanist" w:hAnsi="Geomanist" w:cs="Arial"/>
          <w:sz w:val="22"/>
          <w:szCs w:val="22"/>
          <w:lang w:val="es-MX"/>
        </w:rPr>
      </w:pPr>
      <w:r w:rsidRPr="00C86101">
        <w:rPr>
          <w:rFonts w:ascii="Geomanist" w:hAnsi="Geomanist" w:cs="Arial"/>
          <w:sz w:val="22"/>
          <w:szCs w:val="22"/>
          <w:lang w:val="es-MX"/>
        </w:rPr>
        <w:lastRenderedPageBreak/>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00890350" w:rsidRPr="00C86101">
        <w:rPr>
          <w:rFonts w:ascii="Geomanist" w:hAnsi="Geomanist" w:cs="Arial"/>
          <w:b/>
          <w:sz w:val="22"/>
          <w:szCs w:val="22"/>
          <w:lang w:val="es-MX"/>
        </w:rPr>
        <w:t xml:space="preserve"> Anexo 5</w:t>
      </w:r>
      <w:r w:rsidRPr="00C86101">
        <w:rPr>
          <w:rFonts w:ascii="Geomanist" w:hAnsi="Geomanist" w:cs="Arial"/>
          <w:sz w:val="22"/>
          <w:szCs w:val="22"/>
          <w:lang w:val="es-MX"/>
        </w:rPr>
        <w:t xml:space="preserve"> de las presentes bases</w:t>
      </w:r>
    </w:p>
    <w:p w:rsidR="0010325E" w:rsidRPr="00C86101" w:rsidRDefault="0010325E" w:rsidP="00DD432F">
      <w:pPr>
        <w:pStyle w:val="Sangra3detindependiente1"/>
        <w:tabs>
          <w:tab w:val="left" w:pos="2190"/>
        </w:tabs>
        <w:ind w:left="720"/>
        <w:rPr>
          <w:rFonts w:ascii="Geomanist" w:hAnsi="Geomanist" w:cs="Arial"/>
          <w:sz w:val="22"/>
          <w:szCs w:val="22"/>
          <w:lang w:val="es-MX"/>
        </w:rPr>
      </w:pPr>
    </w:p>
    <w:p w:rsidR="0010325E" w:rsidRPr="00C86101" w:rsidRDefault="0010325E" w:rsidP="001548B9">
      <w:pPr>
        <w:pStyle w:val="Sangra3detindependiente1"/>
        <w:numPr>
          <w:ilvl w:val="1"/>
          <w:numId w:val="12"/>
        </w:numPr>
        <w:tabs>
          <w:tab w:val="left" w:pos="2190"/>
        </w:tabs>
        <w:autoSpaceDE w:val="0"/>
        <w:spacing w:after="0"/>
        <w:jc w:val="both"/>
        <w:rPr>
          <w:rFonts w:ascii="Geomanist" w:hAnsi="Geomanist" w:cs="Arial"/>
          <w:sz w:val="22"/>
          <w:szCs w:val="22"/>
          <w:lang w:val="es-MX"/>
        </w:rPr>
      </w:pPr>
      <w:r w:rsidRPr="00C86101">
        <w:rPr>
          <w:rFonts w:ascii="Geomanist" w:hAnsi="Geomanist" w:cs="Arial"/>
          <w:sz w:val="22"/>
          <w:szCs w:val="22"/>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86101">
        <w:rPr>
          <w:rFonts w:ascii="Geomanist" w:hAnsi="Geomanist" w:cs="Arial"/>
          <w:b/>
          <w:sz w:val="22"/>
          <w:szCs w:val="22"/>
          <w:lang w:val="es-MX"/>
        </w:rPr>
        <w:t xml:space="preserve">Anexo </w:t>
      </w:r>
      <w:r w:rsidR="00890350" w:rsidRPr="00C86101">
        <w:rPr>
          <w:rFonts w:ascii="Geomanist" w:hAnsi="Geomanist" w:cs="Arial"/>
          <w:b/>
          <w:sz w:val="22"/>
          <w:szCs w:val="22"/>
          <w:lang w:val="es-MX"/>
        </w:rPr>
        <w:t xml:space="preserve">18 </w:t>
      </w:r>
      <w:r w:rsidRPr="00C86101">
        <w:rPr>
          <w:rFonts w:ascii="Geomanist" w:hAnsi="Geomanist" w:cs="Arial"/>
          <w:sz w:val="22"/>
          <w:szCs w:val="22"/>
          <w:lang w:val="es-MX"/>
        </w:rPr>
        <w:t>de las presentes bases.</w:t>
      </w:r>
    </w:p>
    <w:p w:rsidR="0010325E" w:rsidRPr="00C86101" w:rsidRDefault="0010325E" w:rsidP="00DD432F">
      <w:pPr>
        <w:pStyle w:val="Sangra3detindependiente1"/>
        <w:tabs>
          <w:tab w:val="left" w:pos="2190"/>
        </w:tabs>
        <w:ind w:left="720"/>
        <w:rPr>
          <w:rFonts w:ascii="Geomanist" w:hAnsi="Geomanist" w:cs="Arial"/>
          <w:sz w:val="22"/>
          <w:szCs w:val="22"/>
          <w:lang w:val="es-MX"/>
        </w:rPr>
      </w:pPr>
    </w:p>
    <w:p w:rsidR="0010325E" w:rsidRPr="00C86101" w:rsidRDefault="0010325E" w:rsidP="001548B9">
      <w:pPr>
        <w:pStyle w:val="Sangra3detindependiente1"/>
        <w:numPr>
          <w:ilvl w:val="1"/>
          <w:numId w:val="12"/>
        </w:numPr>
        <w:tabs>
          <w:tab w:val="left" w:pos="2190"/>
        </w:tabs>
        <w:autoSpaceDE w:val="0"/>
        <w:spacing w:after="0"/>
        <w:jc w:val="both"/>
        <w:rPr>
          <w:rFonts w:ascii="Geomanist" w:hAnsi="Geomanist" w:cs="Arial"/>
          <w:sz w:val="22"/>
          <w:szCs w:val="22"/>
          <w:lang w:val="es-MX"/>
        </w:rPr>
      </w:pPr>
      <w:r w:rsidRPr="00C86101">
        <w:rPr>
          <w:rFonts w:ascii="Geomanist" w:hAnsi="Geomanist" w:cs="Arial"/>
          <w:sz w:val="22"/>
          <w:szCs w:val="22"/>
          <w:lang w:val="es-MX"/>
        </w:rPr>
        <w:t>Acreditación de encontrarse al corriente de sus Obligaciones Fiscales,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10325E" w:rsidRPr="00C86101" w:rsidRDefault="0010325E" w:rsidP="00DD432F">
      <w:pPr>
        <w:pStyle w:val="Sangra3detindependiente1"/>
        <w:tabs>
          <w:tab w:val="left" w:pos="2190"/>
        </w:tabs>
        <w:ind w:left="720"/>
        <w:rPr>
          <w:rFonts w:ascii="Geomanist" w:hAnsi="Geomanist" w:cs="Arial"/>
          <w:sz w:val="22"/>
          <w:szCs w:val="22"/>
          <w:lang w:val="es-MX"/>
        </w:rPr>
      </w:pPr>
    </w:p>
    <w:p w:rsidR="0010325E" w:rsidRPr="00C86101" w:rsidRDefault="0010325E" w:rsidP="001548B9">
      <w:pPr>
        <w:pStyle w:val="Sangra3detindependiente1"/>
        <w:numPr>
          <w:ilvl w:val="1"/>
          <w:numId w:val="12"/>
        </w:numPr>
        <w:tabs>
          <w:tab w:val="left" w:pos="2190"/>
        </w:tabs>
        <w:autoSpaceDE w:val="0"/>
        <w:spacing w:after="0"/>
        <w:jc w:val="both"/>
        <w:rPr>
          <w:rFonts w:ascii="Geomanist" w:hAnsi="Geomanist" w:cs="Arial"/>
          <w:sz w:val="22"/>
          <w:szCs w:val="22"/>
          <w:lang w:val="es-MX"/>
        </w:rPr>
      </w:pPr>
      <w:r w:rsidRPr="00C86101">
        <w:rPr>
          <w:rFonts w:ascii="Geomanist" w:hAnsi="Geomanist" w:cs="Arial"/>
          <w:b/>
          <w:sz w:val="22"/>
          <w:szCs w:val="22"/>
          <w:lang w:val="es-MX"/>
        </w:rPr>
        <w:t>Acreditación  de encontrarse al corriente de sus Obligaciones en materia de Seguridad Social</w:t>
      </w:r>
      <w:r w:rsidRPr="00C86101">
        <w:rPr>
          <w:rFonts w:ascii="Geomanist" w:hAnsi="Geomanist" w:cs="Arial"/>
          <w:sz w:val="22"/>
          <w:szCs w:val="22"/>
          <w:lang w:val="es-MX"/>
        </w:rPr>
        <w:t>, la “Opinión del Cumplimiento de Obligaciones en materia de Seguridad Social” vigente y positiva.</w:t>
      </w:r>
    </w:p>
    <w:p w:rsidR="0010325E" w:rsidRPr="00C86101" w:rsidRDefault="0010325E" w:rsidP="00DD432F">
      <w:pPr>
        <w:pStyle w:val="Sangra3detindependiente1"/>
        <w:tabs>
          <w:tab w:val="left" w:pos="2190"/>
        </w:tabs>
        <w:ind w:left="720"/>
        <w:rPr>
          <w:rFonts w:ascii="Geomanist" w:hAnsi="Geomanist" w:cs="Arial"/>
          <w:sz w:val="22"/>
          <w:szCs w:val="22"/>
          <w:lang w:val="es-MX"/>
        </w:rPr>
      </w:pPr>
    </w:p>
    <w:p w:rsidR="0010325E" w:rsidRPr="00C86101" w:rsidRDefault="0010325E" w:rsidP="001548B9">
      <w:pPr>
        <w:pStyle w:val="Sangra3detindependiente1"/>
        <w:numPr>
          <w:ilvl w:val="1"/>
          <w:numId w:val="12"/>
        </w:numPr>
        <w:tabs>
          <w:tab w:val="left" w:pos="2190"/>
        </w:tabs>
        <w:autoSpaceDE w:val="0"/>
        <w:spacing w:after="0"/>
        <w:jc w:val="both"/>
        <w:rPr>
          <w:rFonts w:ascii="Geomanist" w:hAnsi="Geomanist" w:cs="Arial"/>
          <w:sz w:val="22"/>
          <w:szCs w:val="22"/>
          <w:lang w:val="es-MX"/>
        </w:rPr>
      </w:pPr>
      <w:r w:rsidRPr="00C86101">
        <w:rPr>
          <w:rFonts w:ascii="Geomanist" w:hAnsi="Geomanist" w:cs="Arial"/>
          <w:b/>
          <w:sz w:val="22"/>
          <w:szCs w:val="22"/>
          <w:lang w:val="es-MX"/>
        </w:rPr>
        <w:t>Acreditación de encontrarse al corriente  de sus obligaciones en materia de aportaciones patronales</w:t>
      </w:r>
      <w:r w:rsidRPr="00C86101">
        <w:rPr>
          <w:rFonts w:ascii="Geomanist" w:hAnsi="Geomanist" w:cs="Arial"/>
          <w:sz w:val="22"/>
          <w:szCs w:val="22"/>
          <w:lang w:val="es-MX"/>
        </w:rPr>
        <w:t xml:space="preserve"> y entero de descuentos del Instituto del Fondo Nacional de la Vivienda para los Trabajadores (INFONAVIT), mediante la  constancia de Situación Fiscal en Materia de Aportaciones Patronales y Entero de Amortizaciones, vigente.</w:t>
      </w:r>
    </w:p>
    <w:p w:rsidR="0010325E" w:rsidRPr="00C86101" w:rsidRDefault="0010325E" w:rsidP="00DD432F">
      <w:pPr>
        <w:pStyle w:val="Sangra3detindependiente1"/>
        <w:tabs>
          <w:tab w:val="left" w:pos="2190"/>
        </w:tabs>
        <w:ind w:left="720"/>
        <w:rPr>
          <w:rFonts w:ascii="Geomanist" w:hAnsi="Geomanist" w:cs="Arial"/>
          <w:sz w:val="22"/>
          <w:szCs w:val="22"/>
          <w:lang w:val="es-MX"/>
        </w:rPr>
      </w:pPr>
    </w:p>
    <w:p w:rsidR="0010325E" w:rsidRPr="00C86101" w:rsidRDefault="0010325E" w:rsidP="001548B9">
      <w:pPr>
        <w:pStyle w:val="Sangra3detindependiente1"/>
        <w:numPr>
          <w:ilvl w:val="1"/>
          <w:numId w:val="12"/>
        </w:numPr>
        <w:tabs>
          <w:tab w:val="left" w:pos="2190"/>
        </w:tabs>
        <w:autoSpaceDE w:val="0"/>
        <w:spacing w:after="0"/>
        <w:jc w:val="both"/>
        <w:rPr>
          <w:rFonts w:ascii="Geomanist" w:hAnsi="Geomanist" w:cs="Arial"/>
          <w:sz w:val="22"/>
          <w:szCs w:val="22"/>
          <w:lang w:val="es-MX"/>
        </w:rPr>
      </w:pPr>
      <w:r w:rsidRPr="00C86101">
        <w:rPr>
          <w:rFonts w:ascii="Geomanist" w:hAnsi="Geomanist" w:cs="Arial"/>
          <w:b/>
          <w:sz w:val="22"/>
          <w:szCs w:val="22"/>
          <w:lang w:val="es-MX"/>
        </w:rPr>
        <w:t>Declaración mediante la cual acepta, que en caso de que los archivos electrónicos</w:t>
      </w:r>
      <w:r w:rsidRPr="00C86101">
        <w:rPr>
          <w:rFonts w:ascii="Geomanist" w:hAnsi="Geomanist" w:cs="Arial"/>
          <w:sz w:val="22"/>
          <w:szCs w:val="22"/>
          <w:lang w:val="es-MX"/>
        </w:rPr>
        <w:t xml:space="preserve"> de las proposiciones y/o demás información no puedan abrirse por contener algún virus informático o por cualquier causa ajena a la convocante, se tendrá como NO presentada.</w:t>
      </w:r>
    </w:p>
    <w:p w:rsidR="0010325E" w:rsidRPr="00C86101" w:rsidRDefault="0010325E" w:rsidP="00DD432F">
      <w:pPr>
        <w:pStyle w:val="Prrafodelista"/>
        <w:spacing w:line="240" w:lineRule="auto"/>
        <w:rPr>
          <w:rFonts w:ascii="Geomanist" w:hAnsi="Geomanist" w:cs="Arial"/>
        </w:rPr>
      </w:pPr>
    </w:p>
    <w:p w:rsidR="0010325E" w:rsidRPr="00C86101" w:rsidRDefault="0010325E" w:rsidP="001548B9">
      <w:pPr>
        <w:pStyle w:val="Sangra3detindependiente1"/>
        <w:numPr>
          <w:ilvl w:val="1"/>
          <w:numId w:val="12"/>
        </w:numPr>
        <w:tabs>
          <w:tab w:val="left" w:pos="2190"/>
        </w:tabs>
        <w:autoSpaceDE w:val="0"/>
        <w:spacing w:after="0"/>
        <w:jc w:val="both"/>
        <w:rPr>
          <w:rFonts w:ascii="Geomanist" w:hAnsi="Geomanist" w:cs="Arial"/>
          <w:sz w:val="22"/>
          <w:szCs w:val="22"/>
          <w:lang w:val="es-MX"/>
        </w:rPr>
      </w:pPr>
      <w:r w:rsidRPr="00C86101">
        <w:rPr>
          <w:rFonts w:ascii="Geomanist" w:eastAsia="Calibri" w:hAnsi="Geomanist" w:cs="Arial"/>
          <w:b/>
          <w:sz w:val="22"/>
          <w:szCs w:val="22"/>
          <w:lang w:eastAsia="es-ES"/>
        </w:rPr>
        <w:t>Escrito por el</w:t>
      </w:r>
      <w:r w:rsidRPr="00C86101">
        <w:rPr>
          <w:rFonts w:ascii="Courier New" w:eastAsia="Calibri" w:hAnsi="Courier New" w:cs="Courier New"/>
          <w:b/>
          <w:sz w:val="22"/>
          <w:szCs w:val="22"/>
          <w:lang w:eastAsia="es-ES"/>
        </w:rPr>
        <w:t> </w:t>
      </w:r>
      <w:r w:rsidRPr="00C86101">
        <w:rPr>
          <w:rFonts w:ascii="Geomanist" w:eastAsia="Calibri" w:hAnsi="Geomanist" w:cs="Arial"/>
          <w:b/>
          <w:sz w:val="22"/>
          <w:szCs w:val="22"/>
          <w:lang w:eastAsia="es-ES"/>
        </w:rPr>
        <w:t>que el licitante se obliga, en caso de resultar adjudicado, a liberar al Instituto de toda</w:t>
      </w:r>
      <w:r w:rsidRPr="00C86101">
        <w:rPr>
          <w:rFonts w:ascii="Geomanist" w:eastAsia="Calibri" w:hAnsi="Geomanist" w:cs="Arial"/>
          <w:sz w:val="22"/>
          <w:szCs w:val="22"/>
          <w:lang w:eastAsia="es-ES"/>
        </w:rPr>
        <w:t xml:space="preserve">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C86101">
        <w:rPr>
          <w:rFonts w:ascii="Courier New" w:eastAsia="Calibri" w:hAnsi="Courier New" w:cs="Courier New"/>
          <w:sz w:val="22"/>
          <w:szCs w:val="22"/>
          <w:lang w:eastAsia="es-ES"/>
        </w:rPr>
        <w:t> </w:t>
      </w:r>
      <w:r w:rsidR="00890350" w:rsidRPr="00C86101">
        <w:rPr>
          <w:rFonts w:ascii="Geomanist" w:eastAsia="Calibri" w:hAnsi="Geomanist" w:cs="Arial"/>
          <w:b/>
          <w:sz w:val="22"/>
          <w:szCs w:val="22"/>
          <w:lang w:eastAsia="es-ES"/>
        </w:rPr>
        <w:t>Anexo 15</w:t>
      </w:r>
      <w:r w:rsidRPr="00C86101">
        <w:rPr>
          <w:rFonts w:ascii="Geomanist" w:eastAsia="Calibri" w:hAnsi="Geomanist" w:cs="Arial"/>
          <w:b/>
          <w:sz w:val="22"/>
          <w:szCs w:val="22"/>
          <w:lang w:eastAsia="es-ES"/>
        </w:rPr>
        <w:t>.</w:t>
      </w:r>
    </w:p>
    <w:p w:rsidR="0010325E" w:rsidRPr="00C86101" w:rsidRDefault="0010325E" w:rsidP="00DD432F">
      <w:pPr>
        <w:pStyle w:val="Sangra3detindependiente1"/>
        <w:tabs>
          <w:tab w:val="left" w:pos="2190"/>
        </w:tabs>
        <w:ind w:left="720"/>
        <w:rPr>
          <w:rFonts w:ascii="Geomanist" w:hAnsi="Geomanist" w:cs="Arial"/>
          <w:b/>
          <w:sz w:val="22"/>
          <w:szCs w:val="22"/>
          <w:lang w:val="es-MX"/>
        </w:rPr>
      </w:pPr>
    </w:p>
    <w:p w:rsidR="0010325E" w:rsidRPr="00C86101" w:rsidRDefault="00DD432F" w:rsidP="00DD432F">
      <w:pPr>
        <w:spacing w:line="240" w:lineRule="auto"/>
        <w:jc w:val="both"/>
        <w:rPr>
          <w:rFonts w:ascii="Geomanist" w:hAnsi="Geomanist" w:cs="Arial"/>
          <w:b/>
          <w:bCs/>
        </w:rPr>
      </w:pPr>
      <w:r w:rsidRPr="00C86101">
        <w:rPr>
          <w:rFonts w:ascii="Geomanist" w:hAnsi="Geomanist" w:cs="Arial"/>
          <w:b/>
          <w:bCs/>
        </w:rPr>
        <w:t>6.</w:t>
      </w:r>
      <w:r w:rsidR="0010325E" w:rsidRPr="00C86101">
        <w:rPr>
          <w:rFonts w:ascii="Geomanist" w:hAnsi="Geomanist" w:cs="Arial"/>
          <w:b/>
          <w:bCs/>
        </w:rPr>
        <w:t xml:space="preserve"> DOCUMENTACIÓN COMPLEMENTARIA:</w:t>
      </w:r>
    </w:p>
    <w:p w:rsidR="0010325E" w:rsidRPr="00C86101" w:rsidRDefault="0010325E" w:rsidP="00DD432F">
      <w:pPr>
        <w:spacing w:line="240" w:lineRule="auto"/>
        <w:jc w:val="both"/>
        <w:rPr>
          <w:rFonts w:ascii="Geomanist" w:hAnsi="Geomanist" w:cs="Arial"/>
          <w:b/>
          <w:bCs/>
        </w:rPr>
      </w:pPr>
      <w:r w:rsidRPr="00C86101">
        <w:rPr>
          <w:rFonts w:ascii="Geomanist" w:hAnsi="Geomanist" w:cs="Arial"/>
          <w:bCs/>
        </w:rPr>
        <w:t>La documentación complementaria que deberá presentar el licitante, es la siguiente:</w:t>
      </w:r>
    </w:p>
    <w:p w:rsidR="0010325E" w:rsidRPr="00C86101" w:rsidRDefault="0010325E" w:rsidP="00DD432F">
      <w:pPr>
        <w:spacing w:line="240" w:lineRule="auto"/>
        <w:ind w:left="709" w:hanging="349"/>
        <w:jc w:val="both"/>
        <w:rPr>
          <w:rFonts w:ascii="Geomanist" w:hAnsi="Geomanist" w:cs="Arial"/>
          <w:b/>
          <w:bCs/>
        </w:rPr>
      </w:pPr>
      <w:r w:rsidRPr="00C86101">
        <w:rPr>
          <w:rFonts w:ascii="Geomanist" w:hAnsi="Geomanist" w:cs="Arial"/>
          <w:bCs/>
        </w:rPr>
        <w:t xml:space="preserve">I. </w:t>
      </w:r>
      <w:r w:rsidRPr="00C86101">
        <w:rPr>
          <w:rFonts w:ascii="Courier New" w:hAnsi="Courier New" w:cs="Courier New"/>
          <w:bCs/>
        </w:rPr>
        <w:t> </w:t>
      </w:r>
      <w:r w:rsidRPr="00C86101">
        <w:rPr>
          <w:rFonts w:ascii="Geomanist" w:hAnsi="Geomanist" w:cs="Arial"/>
          <w:bCs/>
        </w:rPr>
        <w:t xml:space="preserve"> Copia simple por ambos lados de su identificaci</w:t>
      </w:r>
      <w:r w:rsidRPr="00C86101">
        <w:rPr>
          <w:rFonts w:ascii="Geomanist" w:hAnsi="Geomanist" w:cs="Geomanist"/>
          <w:bCs/>
        </w:rPr>
        <w:t>ó</w:t>
      </w:r>
      <w:r w:rsidRPr="00C86101">
        <w:rPr>
          <w:rFonts w:ascii="Geomanist" w:hAnsi="Geomanist" w:cs="Arial"/>
          <w:bCs/>
        </w:rPr>
        <w:t>n oficial vigente con fotograf</w:t>
      </w:r>
      <w:r w:rsidRPr="00C86101">
        <w:rPr>
          <w:rFonts w:ascii="Geomanist" w:hAnsi="Geomanist" w:cs="Geomanist"/>
          <w:bCs/>
        </w:rPr>
        <w:t>í</w:t>
      </w:r>
      <w:r w:rsidRPr="00C86101">
        <w:rPr>
          <w:rFonts w:ascii="Geomanist" w:hAnsi="Geomanist" w:cs="Arial"/>
          <w:bCs/>
        </w:rPr>
        <w:t>a, (cartilla del servicio militar nacional, pasaporte, credencial para votar con fotograf</w:t>
      </w:r>
      <w:r w:rsidRPr="00C86101">
        <w:rPr>
          <w:rFonts w:ascii="Geomanist" w:hAnsi="Geomanist" w:cs="Geomanist"/>
          <w:bCs/>
        </w:rPr>
        <w:t>í</w:t>
      </w:r>
      <w:r w:rsidRPr="00C86101">
        <w:rPr>
          <w:rFonts w:ascii="Geomanist" w:hAnsi="Geomanist" w:cs="Arial"/>
          <w:bCs/>
        </w:rPr>
        <w:t>a o c</w:t>
      </w:r>
      <w:r w:rsidRPr="00C86101">
        <w:rPr>
          <w:rFonts w:ascii="Geomanist" w:hAnsi="Geomanist" w:cs="Geomanist"/>
          <w:bCs/>
        </w:rPr>
        <w:t>é</w:t>
      </w:r>
      <w:r w:rsidRPr="00C86101">
        <w:rPr>
          <w:rFonts w:ascii="Geomanist" w:hAnsi="Geomanist" w:cs="Arial"/>
          <w:bCs/>
        </w:rPr>
        <w:t xml:space="preserve">dula profesional), </w:t>
      </w:r>
      <w:r w:rsidRPr="00C86101">
        <w:rPr>
          <w:rFonts w:ascii="Geomanist" w:hAnsi="Geomanist" w:cs="Arial"/>
          <w:bCs/>
        </w:rPr>
        <w:lastRenderedPageBreak/>
        <w:t>trat</w:t>
      </w:r>
      <w:r w:rsidRPr="00C86101">
        <w:rPr>
          <w:rFonts w:ascii="Geomanist" w:hAnsi="Geomanist" w:cs="Geomanist"/>
          <w:bCs/>
        </w:rPr>
        <w:t>á</w:t>
      </w:r>
      <w:r w:rsidRPr="00C86101">
        <w:rPr>
          <w:rFonts w:ascii="Geomanist" w:hAnsi="Geomanist" w:cs="Arial"/>
          <w:bCs/>
        </w:rPr>
        <w:t>ndose de personas físicas; y, en el caso de personas morales, de la persona que firme la proposición.</w:t>
      </w:r>
    </w:p>
    <w:p w:rsidR="0010325E" w:rsidRPr="00C86101" w:rsidRDefault="0010325E" w:rsidP="00DD432F">
      <w:pPr>
        <w:spacing w:line="240" w:lineRule="auto"/>
        <w:ind w:left="616" w:hanging="238"/>
        <w:jc w:val="both"/>
        <w:rPr>
          <w:rFonts w:ascii="Geomanist" w:hAnsi="Geomanist" w:cs="Arial"/>
          <w:bCs/>
        </w:rPr>
      </w:pPr>
      <w:r w:rsidRPr="00C86101">
        <w:rPr>
          <w:rFonts w:ascii="Geomanist" w:hAnsi="Geomanist" w:cs="Arial"/>
          <w:bCs/>
        </w:rPr>
        <w:t>II. Acta Constitutiva actualizada en caso que el licitante sea persona Moral; y acta de Nacimiento, CURP y Alta ante el SAT, si es Personas Físicas.</w:t>
      </w:r>
    </w:p>
    <w:p w:rsidR="0010325E" w:rsidRPr="00C86101" w:rsidRDefault="0010325E" w:rsidP="00890350">
      <w:pPr>
        <w:spacing w:line="240" w:lineRule="auto"/>
        <w:ind w:left="360"/>
        <w:jc w:val="both"/>
        <w:rPr>
          <w:rFonts w:ascii="Geomanist" w:hAnsi="Geomanist" w:cs="Arial"/>
          <w:bCs/>
          <w:u w:val="single"/>
        </w:rPr>
      </w:pPr>
      <w:r w:rsidRPr="00C86101">
        <w:rPr>
          <w:rFonts w:ascii="Courier New" w:hAnsi="Courier New" w:cs="Courier New"/>
          <w:bCs/>
        </w:rPr>
        <w:t> </w:t>
      </w:r>
      <w:r w:rsidRPr="00C86101">
        <w:rPr>
          <w:rFonts w:ascii="Geomanist" w:hAnsi="Geomanist" w:cs="Arial"/>
          <w:bCs/>
        </w:rPr>
        <w:t xml:space="preserve"> </w:t>
      </w:r>
      <w:r w:rsidRPr="00C86101">
        <w:rPr>
          <w:rFonts w:ascii="Geomanist" w:hAnsi="Geomanist" w:cs="Arial"/>
          <w:bCs/>
          <w:u w:val="single"/>
        </w:rPr>
        <w:t>En el caso de resultar adjudicado y No cuente con Número de Proveedor IMSS, deberá anexar los documentos siguientes:</w:t>
      </w:r>
    </w:p>
    <w:p w:rsidR="0010325E" w:rsidRPr="00C86101" w:rsidRDefault="0010325E" w:rsidP="00DD432F">
      <w:pPr>
        <w:spacing w:line="240" w:lineRule="auto"/>
        <w:ind w:left="360"/>
        <w:jc w:val="both"/>
        <w:rPr>
          <w:rFonts w:ascii="Geomanist" w:hAnsi="Geomanist" w:cs="Arial"/>
          <w:b/>
          <w:bCs/>
          <w:lang w:val="pt-BR"/>
        </w:rPr>
      </w:pPr>
      <w:r w:rsidRPr="00C86101">
        <w:rPr>
          <w:rFonts w:ascii="Courier New" w:hAnsi="Courier New" w:cs="Courier New"/>
          <w:bCs/>
        </w:rPr>
        <w:t>    </w:t>
      </w:r>
      <w:r w:rsidRPr="00C86101">
        <w:rPr>
          <w:rFonts w:ascii="Geomanist" w:hAnsi="Geomanist" w:cs="Arial"/>
          <w:bCs/>
          <w:lang w:val="pt-BR"/>
        </w:rPr>
        <w:t xml:space="preserve">Registro Federal de </w:t>
      </w:r>
      <w:proofErr w:type="spellStart"/>
      <w:r w:rsidRPr="00C86101">
        <w:rPr>
          <w:rFonts w:ascii="Geomanist" w:hAnsi="Geomanist" w:cs="Arial"/>
          <w:bCs/>
          <w:lang w:val="pt-BR"/>
        </w:rPr>
        <w:t>Contribuyentes</w:t>
      </w:r>
      <w:proofErr w:type="spellEnd"/>
      <w:r w:rsidRPr="00C86101">
        <w:rPr>
          <w:rFonts w:ascii="Geomanist" w:hAnsi="Geomanist" w:cs="Arial"/>
          <w:bCs/>
          <w:lang w:val="pt-BR"/>
        </w:rPr>
        <w:t>. (RFC).</w:t>
      </w:r>
    </w:p>
    <w:p w:rsidR="0010325E" w:rsidRPr="00C86101" w:rsidRDefault="0010325E" w:rsidP="001548B9">
      <w:pPr>
        <w:numPr>
          <w:ilvl w:val="1"/>
          <w:numId w:val="14"/>
        </w:numPr>
        <w:suppressAutoHyphens/>
        <w:spacing w:after="0" w:line="240" w:lineRule="auto"/>
        <w:jc w:val="both"/>
        <w:rPr>
          <w:rFonts w:ascii="Geomanist" w:hAnsi="Geomanist" w:cs="Arial"/>
          <w:b/>
          <w:bCs/>
        </w:rPr>
      </w:pPr>
      <w:r w:rsidRPr="00C86101">
        <w:rPr>
          <w:rFonts w:ascii="Geomanist" w:hAnsi="Geomanist" w:cs="Arial"/>
          <w:bCs/>
        </w:rPr>
        <w:t>Comprobante de domicilio.</w:t>
      </w:r>
    </w:p>
    <w:p w:rsidR="0010325E" w:rsidRPr="00C86101" w:rsidRDefault="0010325E" w:rsidP="001548B9">
      <w:pPr>
        <w:numPr>
          <w:ilvl w:val="1"/>
          <w:numId w:val="14"/>
        </w:numPr>
        <w:suppressAutoHyphens/>
        <w:spacing w:after="0" w:line="240" w:lineRule="auto"/>
        <w:jc w:val="both"/>
        <w:rPr>
          <w:rFonts w:ascii="Geomanist" w:hAnsi="Geomanist" w:cs="Arial"/>
          <w:b/>
          <w:bCs/>
        </w:rPr>
      </w:pPr>
      <w:r w:rsidRPr="00C86101">
        <w:rPr>
          <w:rFonts w:ascii="Geomanist" w:hAnsi="Geomanist" w:cs="Arial"/>
          <w:bCs/>
        </w:rPr>
        <w:t>Credencial de elector de representante legal.</w:t>
      </w:r>
    </w:p>
    <w:p w:rsidR="0010325E" w:rsidRPr="00C86101" w:rsidRDefault="0010325E" w:rsidP="001548B9">
      <w:pPr>
        <w:numPr>
          <w:ilvl w:val="1"/>
          <w:numId w:val="14"/>
        </w:numPr>
        <w:suppressAutoHyphens/>
        <w:spacing w:after="0" w:line="240" w:lineRule="auto"/>
        <w:jc w:val="both"/>
        <w:rPr>
          <w:rFonts w:ascii="Geomanist" w:hAnsi="Geomanist" w:cs="Arial"/>
          <w:b/>
          <w:bCs/>
        </w:rPr>
      </w:pPr>
      <w:r w:rsidRPr="00C86101">
        <w:rPr>
          <w:rFonts w:ascii="Geomanist" w:hAnsi="Geomanist" w:cs="Arial"/>
          <w:bCs/>
        </w:rPr>
        <w:t>CURP</w:t>
      </w:r>
    </w:p>
    <w:p w:rsidR="0010325E" w:rsidRPr="00C86101" w:rsidRDefault="0010325E" w:rsidP="00DD432F">
      <w:pPr>
        <w:pStyle w:val="Default"/>
        <w:jc w:val="both"/>
        <w:rPr>
          <w:rFonts w:ascii="Geomanist" w:eastAsia="Calibri" w:hAnsi="Geomanist"/>
          <w:color w:val="auto"/>
          <w:sz w:val="22"/>
          <w:szCs w:val="22"/>
        </w:rPr>
      </w:pPr>
    </w:p>
    <w:p w:rsidR="009D2B55" w:rsidRPr="00C86101" w:rsidRDefault="009D2B55" w:rsidP="009D2B55">
      <w:pPr>
        <w:spacing w:line="240" w:lineRule="auto"/>
        <w:ind w:hanging="284"/>
        <w:jc w:val="both"/>
        <w:rPr>
          <w:rFonts w:ascii="Geomanist" w:hAnsi="Geomanist" w:cs="Arial"/>
          <w:b/>
        </w:rPr>
      </w:pPr>
      <w:r w:rsidRPr="00C86101">
        <w:rPr>
          <w:rFonts w:ascii="Geomanist" w:hAnsi="Geomanist" w:cs="Arial"/>
          <w:b/>
        </w:rPr>
        <w:t xml:space="preserve">MODELO DE CONTRATO. </w:t>
      </w:r>
    </w:p>
    <w:p w:rsidR="009D2B55" w:rsidRPr="00C86101" w:rsidRDefault="009D2B55" w:rsidP="009D2B55">
      <w:pPr>
        <w:spacing w:line="240" w:lineRule="auto"/>
        <w:ind w:left="142"/>
        <w:jc w:val="both"/>
        <w:rPr>
          <w:rFonts w:ascii="Geomanist" w:hAnsi="Geomanist" w:cs="Arial"/>
        </w:rPr>
      </w:pPr>
      <w:r w:rsidRPr="00C86101">
        <w:rPr>
          <w:rFonts w:ascii="Geomanist" w:hAnsi="Geomanist" w:cs="Arial"/>
        </w:rPr>
        <w:t xml:space="preserve">Con fundamento en el artículo 29, fracción XVI de la LAASSP, se adjunta como </w:t>
      </w:r>
      <w:r w:rsidRPr="00C86101">
        <w:rPr>
          <w:rFonts w:ascii="Geomanist" w:hAnsi="Geomanist" w:cs="Arial"/>
          <w:b/>
        </w:rPr>
        <w:t xml:space="preserve">Anexo 19 </w:t>
      </w:r>
      <w:r w:rsidRPr="00C86101">
        <w:rPr>
          <w:rFonts w:ascii="Geomanist" w:hAnsi="Geomanist" w:cs="Arial"/>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9D2B55" w:rsidRPr="00C86101" w:rsidRDefault="009D2B55" w:rsidP="009D2B55">
      <w:pPr>
        <w:spacing w:line="240" w:lineRule="auto"/>
        <w:ind w:left="142"/>
        <w:jc w:val="both"/>
        <w:rPr>
          <w:rFonts w:ascii="Geomanist" w:hAnsi="Geomanist" w:cs="Arial"/>
          <w:lang w:val="es-ES_tradnl"/>
        </w:rPr>
      </w:pPr>
      <w:r w:rsidRPr="00C86101">
        <w:rPr>
          <w:rFonts w:ascii="Geomanist" w:hAnsi="Geomanist" w:cs="Arial"/>
          <w:lang w:val="es-ES_tradnl"/>
        </w:rPr>
        <w:t>En caso de discrepancia, en el contenido del contrato en relación con el de la presente convocatoria, prevalecerá lo estipulado en esta última, así como el resultado de las juntas de aclaraciones.</w:t>
      </w:r>
    </w:p>
    <w:p w:rsidR="009D2B55" w:rsidRPr="00C86101" w:rsidRDefault="009D2B55" w:rsidP="009D2B55">
      <w:pPr>
        <w:spacing w:line="240" w:lineRule="auto"/>
        <w:ind w:left="142"/>
        <w:jc w:val="both"/>
        <w:rPr>
          <w:rFonts w:ascii="Geomanist" w:hAnsi="Geomanist" w:cs="Arial"/>
        </w:rPr>
      </w:pPr>
      <w:r w:rsidRPr="00C86101">
        <w:rPr>
          <w:rFonts w:ascii="Geomanist" w:hAnsi="Geomanist" w:cs="Arial"/>
        </w:rPr>
        <w:t xml:space="preserve">La cantidad mínima y máxima de presupuesto por cada una de las partidas (claves) objeto de esta licitación, se detallan en el </w:t>
      </w:r>
      <w:r w:rsidRPr="00C86101">
        <w:rPr>
          <w:rFonts w:ascii="Geomanist" w:hAnsi="Geomanist" w:cs="Arial"/>
          <w:b/>
        </w:rPr>
        <w:t>Anexo 1</w:t>
      </w:r>
      <w:r w:rsidRPr="00C86101">
        <w:rPr>
          <w:rFonts w:ascii="Geomanist" w:hAnsi="Geomanist" w:cs="Arial"/>
        </w:rPr>
        <w:t>, el cual forma parte de las presentes bases.</w:t>
      </w:r>
    </w:p>
    <w:p w:rsidR="00194CB9" w:rsidRPr="00C86101" w:rsidRDefault="00DD432F" w:rsidP="00194CB9">
      <w:pPr>
        <w:spacing w:before="120" w:after="120" w:line="240" w:lineRule="auto"/>
        <w:ind w:right="141"/>
        <w:jc w:val="both"/>
        <w:rPr>
          <w:rFonts w:ascii="Geomanist" w:hAnsi="Geomanist" w:cs="Arial"/>
          <w:b/>
          <w:bCs/>
          <w:lang w:val="es-ES"/>
        </w:rPr>
      </w:pPr>
      <w:r w:rsidRPr="00C86101">
        <w:rPr>
          <w:rFonts w:ascii="Geomanist" w:hAnsi="Geomanist" w:cs="Arial"/>
          <w:b/>
          <w:bCs/>
          <w:lang w:val="es-ES"/>
        </w:rPr>
        <w:t xml:space="preserve">7.- </w:t>
      </w:r>
      <w:r w:rsidR="00194CB9" w:rsidRPr="00C86101">
        <w:rPr>
          <w:rFonts w:ascii="Geomanist" w:hAnsi="Geomanist" w:cs="Arial"/>
          <w:b/>
          <w:bCs/>
          <w:lang w:val="es-ES"/>
        </w:rPr>
        <w:t xml:space="preserve">VIGENCIA DE LA CONTRATACIÓN. </w:t>
      </w:r>
    </w:p>
    <w:p w:rsidR="00194CB9" w:rsidRPr="00C86101" w:rsidRDefault="00194CB9" w:rsidP="00194CB9">
      <w:pPr>
        <w:pStyle w:val="Default"/>
        <w:jc w:val="both"/>
        <w:rPr>
          <w:rFonts w:ascii="Geomanist" w:hAnsi="Geomanist"/>
          <w:color w:val="auto"/>
          <w:sz w:val="22"/>
          <w:szCs w:val="22"/>
        </w:rPr>
      </w:pPr>
    </w:p>
    <w:p w:rsidR="00194CB9" w:rsidRPr="00C86101" w:rsidRDefault="00194CB9" w:rsidP="00194CB9">
      <w:pPr>
        <w:pStyle w:val="Default"/>
        <w:jc w:val="both"/>
        <w:rPr>
          <w:rFonts w:ascii="Geomanist" w:hAnsi="Geomanist"/>
          <w:color w:val="auto"/>
          <w:sz w:val="22"/>
          <w:szCs w:val="22"/>
        </w:rPr>
      </w:pPr>
      <w:r w:rsidRPr="00C86101">
        <w:rPr>
          <w:rFonts w:ascii="Geomanist" w:hAnsi="Geomanist"/>
          <w:color w:val="auto"/>
          <w:sz w:val="22"/>
          <w:szCs w:val="22"/>
        </w:rPr>
        <w:t>A partir de la fecha de la firma del contrato al 31 de Diciembre de 2024.</w:t>
      </w:r>
    </w:p>
    <w:p w:rsidR="00194CB9" w:rsidRPr="00C86101" w:rsidRDefault="00194CB9" w:rsidP="00194CB9">
      <w:pPr>
        <w:pStyle w:val="Default"/>
        <w:jc w:val="both"/>
        <w:rPr>
          <w:rFonts w:ascii="Geomanist" w:hAnsi="Geomanist"/>
          <w:color w:val="auto"/>
          <w:sz w:val="22"/>
          <w:szCs w:val="22"/>
        </w:rPr>
      </w:pPr>
    </w:p>
    <w:p w:rsidR="00194CB9" w:rsidRPr="00C86101" w:rsidRDefault="00DD432F" w:rsidP="00194CB9">
      <w:pPr>
        <w:spacing w:before="120" w:after="120" w:line="240" w:lineRule="auto"/>
        <w:ind w:right="141"/>
        <w:jc w:val="both"/>
        <w:rPr>
          <w:rFonts w:ascii="Geomanist" w:hAnsi="Geomanist" w:cs="Arial"/>
          <w:b/>
          <w:bCs/>
          <w:lang w:val="es-ES"/>
        </w:rPr>
      </w:pPr>
      <w:r w:rsidRPr="00C86101">
        <w:rPr>
          <w:rFonts w:ascii="Geomanist" w:hAnsi="Geomanist" w:cs="Arial"/>
          <w:b/>
          <w:bCs/>
          <w:lang w:val="es-ES"/>
        </w:rPr>
        <w:t xml:space="preserve">8.- </w:t>
      </w:r>
      <w:r w:rsidR="00194CB9" w:rsidRPr="00C86101">
        <w:rPr>
          <w:rFonts w:ascii="Geomanist" w:hAnsi="Geomanist" w:cs="Arial"/>
          <w:b/>
          <w:bCs/>
          <w:lang w:val="es-ES"/>
        </w:rPr>
        <w:t>FECHA DE LA FIRMA DEL CONTRATO</w:t>
      </w:r>
    </w:p>
    <w:p w:rsidR="009D2B55" w:rsidRPr="00C86101" w:rsidRDefault="009D2B55" w:rsidP="009D2B55">
      <w:pPr>
        <w:spacing w:line="240" w:lineRule="auto"/>
        <w:ind w:left="142"/>
        <w:jc w:val="both"/>
        <w:rPr>
          <w:rFonts w:ascii="Geomanist" w:hAnsi="Geomanist" w:cs="Arial"/>
          <w:i/>
          <w:color w:val="000000"/>
        </w:rPr>
      </w:pPr>
      <w:r w:rsidRPr="00C86101">
        <w:rPr>
          <w:rFonts w:ascii="Geomanist" w:hAnsi="Geomanist" w:cs="Arial"/>
          <w:color w:val="000000"/>
        </w:rPr>
        <w:t>Con fundamento en el artículo 46 de la LAASSP</w:t>
      </w:r>
      <w:r w:rsidRPr="00C86101">
        <w:rPr>
          <w:rFonts w:ascii="Geomanist" w:hAnsi="Geomanist" w:cs="Arial"/>
          <w:b/>
          <w:color w:val="000000"/>
        </w:rPr>
        <w:t xml:space="preserve">, el contrato se firmará el día que se indique en el Oficio de Asignación </w:t>
      </w:r>
      <w:r w:rsidR="00423233">
        <w:rPr>
          <w:rFonts w:ascii="Geomanist" w:hAnsi="Geomanist" w:cs="Arial"/>
          <w:b/>
          <w:color w:val="000000"/>
        </w:rPr>
        <w:t>xxx</w:t>
      </w:r>
      <w:r w:rsidRPr="00C86101">
        <w:rPr>
          <w:rFonts w:ascii="Geomanist" w:hAnsi="Geomanist" w:cs="Arial"/>
          <w:b/>
          <w:color w:val="000000"/>
        </w:rPr>
        <w:t xml:space="preserve"> de </w:t>
      </w:r>
      <w:proofErr w:type="spellStart"/>
      <w:r w:rsidR="00423233">
        <w:rPr>
          <w:rFonts w:ascii="Geomanist" w:hAnsi="Geomanist" w:cs="Arial"/>
          <w:b/>
          <w:color w:val="000000"/>
        </w:rPr>
        <w:t>xxxxxxxxx</w:t>
      </w:r>
      <w:proofErr w:type="spellEnd"/>
      <w:r w:rsidR="00423233">
        <w:rPr>
          <w:rFonts w:ascii="Geomanist" w:hAnsi="Geomanist" w:cs="Arial"/>
          <w:b/>
          <w:color w:val="000000"/>
        </w:rPr>
        <w:t xml:space="preserve"> 202</w:t>
      </w:r>
      <w:r w:rsidR="008E2C93">
        <w:rPr>
          <w:rFonts w:ascii="Geomanist" w:hAnsi="Geomanist" w:cs="Arial"/>
          <w:b/>
          <w:color w:val="000000"/>
        </w:rPr>
        <w:t>4</w:t>
      </w:r>
      <w:bookmarkStart w:id="0" w:name="_GoBack"/>
      <w:bookmarkEnd w:id="0"/>
      <w:r w:rsidRPr="00C86101">
        <w:rPr>
          <w:rFonts w:ascii="Geomanist" w:hAnsi="Geomanist" w:cs="Arial"/>
          <w:b/>
          <w:color w:val="000000"/>
        </w:rPr>
        <w:t>.</w:t>
      </w:r>
    </w:p>
    <w:p w:rsidR="009D2B55" w:rsidRPr="00C86101" w:rsidRDefault="009D2B55" w:rsidP="009D2B55">
      <w:pPr>
        <w:pStyle w:val="Sangradetextonormal"/>
        <w:spacing w:after="0" w:line="240" w:lineRule="auto"/>
        <w:ind w:left="142"/>
        <w:jc w:val="both"/>
        <w:rPr>
          <w:rFonts w:ascii="Geomanist" w:hAnsi="Geomanist" w:cs="Arial"/>
          <w:color w:val="000000"/>
        </w:rPr>
      </w:pPr>
      <w:r w:rsidRPr="00C86101">
        <w:rPr>
          <w:rFonts w:ascii="Geomanist" w:hAnsi="Geomanist" w:cs="Arial"/>
          <w:color w:val="00000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901586" w:rsidRPr="00C86101" w:rsidRDefault="00901586" w:rsidP="008848FF">
      <w:pPr>
        <w:pStyle w:val="Default"/>
        <w:ind w:right="141"/>
        <w:jc w:val="both"/>
        <w:rPr>
          <w:rFonts w:ascii="Geomanist" w:hAnsi="Geomanist"/>
          <w:color w:val="auto"/>
          <w:sz w:val="22"/>
          <w:szCs w:val="22"/>
        </w:rPr>
      </w:pPr>
    </w:p>
    <w:p w:rsidR="00092BE8" w:rsidRPr="00C86101" w:rsidRDefault="00DD432F" w:rsidP="008848FF">
      <w:pPr>
        <w:spacing w:before="120" w:after="120" w:line="240" w:lineRule="auto"/>
        <w:ind w:right="141"/>
        <w:jc w:val="both"/>
        <w:rPr>
          <w:rFonts w:ascii="Geomanist" w:hAnsi="Geomanist" w:cs="Arial"/>
          <w:b/>
          <w:bCs/>
          <w:lang w:val="es-ES"/>
        </w:rPr>
      </w:pPr>
      <w:r w:rsidRPr="00C86101">
        <w:rPr>
          <w:rFonts w:ascii="Geomanist" w:hAnsi="Geomanist" w:cs="Arial"/>
          <w:b/>
          <w:bCs/>
          <w:lang w:val="es-ES"/>
        </w:rPr>
        <w:lastRenderedPageBreak/>
        <w:t xml:space="preserve">9.- </w:t>
      </w:r>
      <w:r w:rsidR="00092BE8" w:rsidRPr="00C86101">
        <w:rPr>
          <w:rFonts w:ascii="Geomanist" w:hAnsi="Geomanist" w:cs="Arial"/>
          <w:b/>
          <w:bCs/>
          <w:lang w:val="es-ES"/>
        </w:rPr>
        <w:t>PENAS CONVENCIONALES Y DEDUCCIONES AL PAGO</w:t>
      </w:r>
    </w:p>
    <w:p w:rsidR="00194CB9" w:rsidRPr="00C86101" w:rsidRDefault="00DD432F" w:rsidP="006D2FBE">
      <w:pPr>
        <w:pStyle w:val="Default"/>
        <w:jc w:val="both"/>
        <w:rPr>
          <w:rFonts w:ascii="Geomanist" w:hAnsi="Geomanist"/>
          <w:b/>
          <w:color w:val="auto"/>
          <w:sz w:val="22"/>
          <w:szCs w:val="22"/>
        </w:rPr>
      </w:pPr>
      <w:r w:rsidRPr="00C86101">
        <w:rPr>
          <w:rFonts w:ascii="Geomanist" w:hAnsi="Geomanist"/>
          <w:b/>
          <w:color w:val="auto"/>
          <w:sz w:val="22"/>
          <w:szCs w:val="22"/>
        </w:rPr>
        <w:t xml:space="preserve">9.1 </w:t>
      </w:r>
      <w:r w:rsidR="00194CB9" w:rsidRPr="00C86101">
        <w:rPr>
          <w:rFonts w:ascii="Geomanist" w:hAnsi="Geomanist"/>
          <w:b/>
          <w:color w:val="auto"/>
          <w:sz w:val="22"/>
          <w:szCs w:val="22"/>
        </w:rPr>
        <w:t>PENAS CONVENCIONALES.</w:t>
      </w:r>
    </w:p>
    <w:p w:rsidR="00194CB9" w:rsidRPr="00C86101" w:rsidRDefault="00194CB9" w:rsidP="006D2FBE">
      <w:pPr>
        <w:pStyle w:val="Default"/>
        <w:jc w:val="both"/>
        <w:rPr>
          <w:rFonts w:ascii="Geomanist" w:hAnsi="Geomanist"/>
          <w:b/>
          <w:color w:val="auto"/>
          <w:sz w:val="22"/>
          <w:szCs w:val="22"/>
        </w:rPr>
      </w:pPr>
    </w:p>
    <w:p w:rsidR="00653D1D" w:rsidRPr="00C86101" w:rsidRDefault="00653D1D" w:rsidP="006D2FBE">
      <w:pPr>
        <w:pStyle w:val="Default"/>
        <w:jc w:val="both"/>
        <w:rPr>
          <w:rFonts w:ascii="Geomanist" w:hAnsi="Geomanist"/>
          <w:color w:val="auto"/>
          <w:sz w:val="22"/>
          <w:szCs w:val="22"/>
        </w:rPr>
      </w:pPr>
      <w:r w:rsidRPr="00C86101">
        <w:rPr>
          <w:rFonts w:ascii="Geomanist" w:hAnsi="Geomanist"/>
          <w:color w:val="auto"/>
          <w:sz w:val="22"/>
          <w:szCs w:val="22"/>
        </w:rPr>
        <w:t xml:space="preserve">De conformidad con lo establecido en el artículo 53 de la Ley de Adquisiciones, Arrendamientos y Servicios del Sector Público, “EL INSTITUTO”  aplicará penas convencionales a “EL PROVEEDOR”,   por atraso e incumplimiento en los días y horarios pactados para la prestación del servicio contratado, </w:t>
      </w:r>
      <w:r w:rsidRPr="00C86101">
        <w:rPr>
          <w:rFonts w:ascii="Geomanist" w:hAnsi="Geomanist"/>
          <w:b/>
          <w:color w:val="auto"/>
          <w:sz w:val="22"/>
          <w:szCs w:val="22"/>
        </w:rPr>
        <w:t>será del 1 %</w:t>
      </w:r>
      <w:r w:rsidRPr="00C86101">
        <w:rPr>
          <w:rFonts w:ascii="Geomanist" w:hAnsi="Geomanist"/>
          <w:color w:val="auto"/>
          <w:sz w:val="22"/>
          <w:szCs w:val="22"/>
        </w:rPr>
        <w:t xml:space="preserve"> por cada </w:t>
      </w:r>
      <w:proofErr w:type="spellStart"/>
      <w:r w:rsidRPr="00C86101">
        <w:rPr>
          <w:rFonts w:ascii="Geomanist" w:hAnsi="Geomanist"/>
          <w:color w:val="auto"/>
          <w:sz w:val="22"/>
          <w:szCs w:val="22"/>
        </w:rPr>
        <w:t>dia</w:t>
      </w:r>
      <w:proofErr w:type="spellEnd"/>
      <w:r w:rsidRPr="00C86101">
        <w:rPr>
          <w:rFonts w:ascii="Geomanist" w:hAnsi="Geomanist"/>
          <w:color w:val="auto"/>
          <w:sz w:val="22"/>
          <w:szCs w:val="22"/>
        </w:rPr>
        <w:t xml:space="preserve"> de atraso en la entrega en el domicilio del paciente, calculadas sobre el valor del servicio o concepto incumplido y sin considera</w:t>
      </w:r>
      <w:r w:rsidR="006D2FBE" w:rsidRPr="00C86101">
        <w:rPr>
          <w:rFonts w:ascii="Geomanist" w:hAnsi="Geomanist"/>
          <w:color w:val="auto"/>
          <w:sz w:val="22"/>
          <w:szCs w:val="22"/>
        </w:rPr>
        <w:t>r el Impuesto al Valor Agregado</w:t>
      </w:r>
      <w:r w:rsidRPr="00C86101">
        <w:rPr>
          <w:rFonts w:ascii="Geomanist" w:hAnsi="Geomanist"/>
          <w:color w:val="auto"/>
          <w:sz w:val="22"/>
          <w:szCs w:val="22"/>
        </w:rPr>
        <w:t xml:space="preserve">, conforme a lo establecido en el numeral </w:t>
      </w:r>
      <w:r w:rsidR="009131C0" w:rsidRPr="00C86101">
        <w:rPr>
          <w:rFonts w:ascii="Geomanist" w:hAnsi="Geomanist"/>
          <w:color w:val="auto"/>
          <w:sz w:val="22"/>
          <w:szCs w:val="22"/>
        </w:rPr>
        <w:t>5.5.8</w:t>
      </w:r>
      <w:r w:rsidR="006D2FBE" w:rsidRPr="00C86101">
        <w:rPr>
          <w:rFonts w:ascii="Geomanist" w:hAnsi="Geomanist"/>
          <w:color w:val="auto"/>
          <w:sz w:val="22"/>
          <w:szCs w:val="22"/>
        </w:rPr>
        <w:t>.1</w:t>
      </w:r>
      <w:r w:rsidR="009131C0" w:rsidRPr="00C86101">
        <w:rPr>
          <w:rFonts w:ascii="Geomanist" w:hAnsi="Geomanist"/>
          <w:color w:val="auto"/>
          <w:sz w:val="22"/>
          <w:szCs w:val="22"/>
        </w:rPr>
        <w:t xml:space="preserve"> inciso </w:t>
      </w:r>
      <w:r w:rsidR="006D2FBE" w:rsidRPr="00C86101">
        <w:rPr>
          <w:rFonts w:ascii="Geomanist" w:hAnsi="Geomanist"/>
          <w:color w:val="auto"/>
          <w:sz w:val="22"/>
          <w:szCs w:val="22"/>
        </w:rPr>
        <w:t>e) de las POLÍTICAS, BASES Y LINEAMIENTO</w:t>
      </w:r>
      <w:r w:rsidR="00BF5A45" w:rsidRPr="00C86101">
        <w:rPr>
          <w:rFonts w:ascii="Geomanist" w:hAnsi="Geomanist"/>
          <w:color w:val="auto"/>
          <w:sz w:val="22"/>
          <w:szCs w:val="22"/>
        </w:rPr>
        <w:t xml:space="preserve">S EN MATERIA DE ADQUISICIONES, </w:t>
      </w:r>
      <w:r w:rsidR="006D2FBE" w:rsidRPr="00C86101">
        <w:rPr>
          <w:rFonts w:ascii="Geomanist" w:hAnsi="Geomanist"/>
          <w:color w:val="auto"/>
          <w:sz w:val="22"/>
          <w:szCs w:val="22"/>
        </w:rPr>
        <w:t>ARRENDAMIENTOS Y SERVIC</w:t>
      </w:r>
      <w:r w:rsidR="00BF5A45" w:rsidRPr="00C86101">
        <w:rPr>
          <w:rFonts w:ascii="Geomanist" w:hAnsi="Geomanist"/>
          <w:color w:val="auto"/>
          <w:sz w:val="22"/>
          <w:szCs w:val="22"/>
        </w:rPr>
        <w:t xml:space="preserve">IOS DEL INSTITUTO MEXICANO DEL </w:t>
      </w:r>
      <w:r w:rsidR="006D2FBE" w:rsidRPr="00C86101">
        <w:rPr>
          <w:rFonts w:ascii="Geomanist" w:hAnsi="Geomanist"/>
          <w:color w:val="auto"/>
          <w:sz w:val="22"/>
          <w:szCs w:val="22"/>
        </w:rPr>
        <w:t>SEGURO SOCIAL</w:t>
      </w:r>
    </w:p>
    <w:p w:rsidR="00653D1D" w:rsidRPr="00C86101" w:rsidRDefault="00653D1D" w:rsidP="00653D1D">
      <w:pPr>
        <w:autoSpaceDE w:val="0"/>
        <w:autoSpaceDN w:val="0"/>
        <w:adjustRightInd w:val="0"/>
        <w:spacing w:after="0" w:line="240" w:lineRule="auto"/>
        <w:ind w:left="-1134"/>
        <w:jc w:val="both"/>
        <w:rPr>
          <w:rFonts w:ascii="Geomanist" w:eastAsia="Calibri" w:hAnsi="Geomanist" w:cs="Arial"/>
        </w:rPr>
      </w:pPr>
    </w:p>
    <w:p w:rsidR="00653D1D" w:rsidRPr="00C86101" w:rsidRDefault="00653D1D" w:rsidP="00653D1D">
      <w:pPr>
        <w:pStyle w:val="Default"/>
        <w:jc w:val="both"/>
        <w:rPr>
          <w:rFonts w:ascii="Geomanist" w:hAnsi="Geomanist"/>
          <w:color w:val="auto"/>
          <w:sz w:val="22"/>
          <w:szCs w:val="22"/>
        </w:rPr>
      </w:pPr>
      <w:r w:rsidRPr="00C86101">
        <w:rPr>
          <w:rFonts w:ascii="Geomanist" w:hAnsi="Geomanist"/>
          <w:color w:val="auto"/>
          <w:sz w:val="22"/>
          <w:szCs w:val="22"/>
        </w:rPr>
        <w:t xml:space="preserve">El administrador del presente contrato será el encargado de determinar, calcular y notificar a  “EL PROVEEDOR” las penas convencionales; así como de vigilar el registro o captura y validar en el sistema PREI </w:t>
      </w:r>
      <w:proofErr w:type="spellStart"/>
      <w:r w:rsidRPr="00C86101">
        <w:rPr>
          <w:rFonts w:ascii="Geomanist" w:hAnsi="Geomanist"/>
          <w:color w:val="auto"/>
          <w:sz w:val="22"/>
          <w:szCs w:val="22"/>
        </w:rPr>
        <w:t>Millenium</w:t>
      </w:r>
      <w:proofErr w:type="spellEnd"/>
      <w:r w:rsidRPr="00C86101">
        <w:rPr>
          <w:rFonts w:ascii="Geomanist" w:hAnsi="Geomanist"/>
          <w:color w:val="auto"/>
          <w:sz w:val="22"/>
          <w:szCs w:val="22"/>
        </w:rPr>
        <w:t>, dentro de los 5 días hábiles siguientes a la conclusión del incumplimiento, la aplicación de las penas convencionales, objeto del presente instrumentos jurídico, y comunicar los incumplimientos.</w:t>
      </w:r>
    </w:p>
    <w:p w:rsidR="00653D1D" w:rsidRPr="00C86101" w:rsidRDefault="00653D1D" w:rsidP="00653D1D">
      <w:pPr>
        <w:pStyle w:val="Default"/>
        <w:jc w:val="both"/>
        <w:rPr>
          <w:rFonts w:ascii="Geomanist" w:hAnsi="Geomanist"/>
          <w:color w:val="auto"/>
          <w:sz w:val="22"/>
          <w:szCs w:val="22"/>
        </w:rPr>
      </w:pPr>
    </w:p>
    <w:p w:rsidR="00653D1D" w:rsidRPr="00C86101" w:rsidRDefault="00653D1D" w:rsidP="00653D1D">
      <w:pPr>
        <w:pStyle w:val="Default"/>
        <w:jc w:val="both"/>
        <w:rPr>
          <w:rFonts w:ascii="Geomanist" w:hAnsi="Geomanist"/>
          <w:color w:val="auto"/>
          <w:sz w:val="22"/>
          <w:szCs w:val="22"/>
        </w:rPr>
      </w:pPr>
      <w:r w:rsidRPr="00C86101">
        <w:rPr>
          <w:rFonts w:ascii="Geomanist" w:hAnsi="Geomanist"/>
          <w:color w:val="auto"/>
          <w:sz w:val="22"/>
          <w:szCs w:val="22"/>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éste deba cubrirle a “EL INSTITUTO” durante el periodo en que incurra y/o se mantenga en incumplimiento con motivo del suministro de los servicios.</w:t>
      </w:r>
    </w:p>
    <w:p w:rsidR="00653D1D" w:rsidRPr="00C86101" w:rsidRDefault="00653D1D" w:rsidP="00653D1D">
      <w:pPr>
        <w:pStyle w:val="Default"/>
        <w:jc w:val="both"/>
        <w:rPr>
          <w:rFonts w:ascii="Geomanist" w:hAnsi="Geomanist"/>
          <w:color w:val="auto"/>
          <w:sz w:val="22"/>
          <w:szCs w:val="22"/>
        </w:rPr>
      </w:pPr>
    </w:p>
    <w:p w:rsidR="00653D1D" w:rsidRPr="00C86101" w:rsidRDefault="00653D1D" w:rsidP="00653D1D">
      <w:pPr>
        <w:pStyle w:val="Default"/>
        <w:jc w:val="both"/>
        <w:rPr>
          <w:rFonts w:ascii="Geomanist" w:hAnsi="Geomanist"/>
          <w:color w:val="auto"/>
          <w:sz w:val="22"/>
          <w:szCs w:val="22"/>
        </w:rPr>
      </w:pPr>
      <w:r w:rsidRPr="00C86101">
        <w:rPr>
          <w:rFonts w:ascii="Geomanist" w:hAnsi="Geomanist"/>
          <w:color w:val="auto"/>
          <w:sz w:val="22"/>
          <w:szCs w:val="22"/>
        </w:rPr>
        <w:t>Para autorizar el pago de los servicios, previamente “EL PROVEEDOR” tiene que haber cubierto las penas convencionales  aplicables conforme a lo dispuesto en el contrato. El administrador del contrato será el responsable de verificar que se cumpla esta obligación, dentro de los 5 días hábiles siguientes a la conclusión del incumplimiento.</w:t>
      </w:r>
    </w:p>
    <w:p w:rsidR="00890350" w:rsidRPr="00C86101" w:rsidRDefault="00890350" w:rsidP="00653D1D">
      <w:pPr>
        <w:pStyle w:val="Default"/>
        <w:jc w:val="both"/>
        <w:rPr>
          <w:rFonts w:ascii="Geomanist" w:hAnsi="Geomanist"/>
          <w:color w:val="auto"/>
          <w:sz w:val="22"/>
          <w:szCs w:val="22"/>
        </w:rPr>
      </w:pPr>
    </w:p>
    <w:p w:rsidR="00890350" w:rsidRPr="00C86101" w:rsidRDefault="00890350" w:rsidP="00653D1D">
      <w:pPr>
        <w:pStyle w:val="Default"/>
        <w:jc w:val="both"/>
        <w:rPr>
          <w:rFonts w:ascii="Geomanist" w:hAnsi="Geomanist"/>
          <w:color w:val="auto"/>
          <w:sz w:val="22"/>
          <w:szCs w:val="22"/>
        </w:rPr>
      </w:pPr>
    </w:p>
    <w:p w:rsidR="00653D1D" w:rsidRPr="00C86101" w:rsidRDefault="00653D1D" w:rsidP="00653D1D">
      <w:pPr>
        <w:pStyle w:val="Default"/>
        <w:jc w:val="both"/>
        <w:rPr>
          <w:rFonts w:ascii="Geomanist" w:hAnsi="Geomanist"/>
          <w:color w:val="auto"/>
          <w:sz w:val="22"/>
          <w:szCs w:val="22"/>
        </w:rPr>
      </w:pPr>
    </w:p>
    <w:p w:rsidR="00194CB9" w:rsidRPr="00C86101" w:rsidRDefault="00DD432F" w:rsidP="00653D1D">
      <w:pPr>
        <w:pStyle w:val="Default"/>
        <w:jc w:val="both"/>
        <w:rPr>
          <w:rFonts w:ascii="Geomanist" w:hAnsi="Geomanist"/>
          <w:b/>
          <w:color w:val="auto"/>
          <w:sz w:val="22"/>
          <w:szCs w:val="22"/>
        </w:rPr>
      </w:pPr>
      <w:r w:rsidRPr="00C86101">
        <w:rPr>
          <w:rFonts w:ascii="Geomanist" w:hAnsi="Geomanist"/>
          <w:b/>
          <w:color w:val="auto"/>
          <w:sz w:val="22"/>
          <w:szCs w:val="22"/>
        </w:rPr>
        <w:t xml:space="preserve">9.2 </w:t>
      </w:r>
      <w:r w:rsidR="00194CB9" w:rsidRPr="00C86101">
        <w:rPr>
          <w:rFonts w:ascii="Geomanist" w:hAnsi="Geomanist"/>
          <w:b/>
          <w:color w:val="auto"/>
          <w:sz w:val="22"/>
          <w:szCs w:val="22"/>
        </w:rPr>
        <w:t>PENAS DEDUCTIVAS</w:t>
      </w:r>
    </w:p>
    <w:p w:rsidR="00194CB9" w:rsidRPr="00C86101" w:rsidRDefault="00194CB9" w:rsidP="00653D1D">
      <w:pPr>
        <w:pStyle w:val="Default"/>
        <w:jc w:val="both"/>
        <w:rPr>
          <w:rFonts w:ascii="Geomanist" w:hAnsi="Geomanist"/>
          <w:b/>
          <w:color w:val="auto"/>
          <w:sz w:val="22"/>
          <w:szCs w:val="22"/>
        </w:rPr>
      </w:pPr>
    </w:p>
    <w:p w:rsidR="00653D1D" w:rsidRPr="00C86101" w:rsidRDefault="00653D1D" w:rsidP="00653D1D">
      <w:pPr>
        <w:pStyle w:val="Default"/>
        <w:jc w:val="both"/>
        <w:rPr>
          <w:rFonts w:ascii="Geomanist" w:hAnsi="Geomanist"/>
          <w:color w:val="auto"/>
          <w:sz w:val="22"/>
          <w:szCs w:val="22"/>
        </w:rPr>
      </w:pPr>
      <w:r w:rsidRPr="00C86101">
        <w:rPr>
          <w:rFonts w:ascii="Geomanist" w:hAnsi="Geomanist"/>
          <w:color w:val="auto"/>
          <w:sz w:val="22"/>
          <w:szCs w:val="22"/>
        </w:rPr>
        <w:t xml:space="preserve">De conformidad con lo establecido en el artículo 53 Bis de la Ley de Adquisiciones, Arrendamientos y Servicios del Sector Público, “EL INSTITUTO”  aplicará penas deductivas a “EL PROVEEDOR”, cuando exista incumplimiento parcial o deficiente en el servicio contratado, </w:t>
      </w:r>
      <w:r w:rsidRPr="00C86101">
        <w:rPr>
          <w:rFonts w:ascii="Geomanist" w:hAnsi="Geomanist"/>
          <w:b/>
          <w:color w:val="auto"/>
          <w:sz w:val="22"/>
          <w:szCs w:val="22"/>
        </w:rPr>
        <w:t xml:space="preserve">por el </w:t>
      </w:r>
      <w:r w:rsidR="00CE4DEE" w:rsidRPr="00C86101">
        <w:rPr>
          <w:rFonts w:ascii="Geomanist" w:hAnsi="Geomanist"/>
          <w:b/>
          <w:color w:val="auto"/>
          <w:sz w:val="22"/>
          <w:szCs w:val="22"/>
        </w:rPr>
        <w:t>1</w:t>
      </w:r>
      <w:r w:rsidRPr="00C86101">
        <w:rPr>
          <w:rFonts w:ascii="Geomanist" w:hAnsi="Geomanist"/>
          <w:b/>
          <w:color w:val="auto"/>
          <w:sz w:val="22"/>
          <w:szCs w:val="22"/>
        </w:rPr>
        <w:t xml:space="preserve"> %</w:t>
      </w:r>
      <w:r w:rsidRPr="00C86101">
        <w:rPr>
          <w:rFonts w:ascii="Geomanist" w:hAnsi="Geomanist"/>
          <w:color w:val="auto"/>
          <w:sz w:val="22"/>
          <w:szCs w:val="22"/>
        </w:rPr>
        <w:t xml:space="preserve"> por cada día de atraso en la entrega en el domicilio del paciente, calculadas sobre el valor del servicio o concepto incumplido y sin considerar el Impuesto al Valor Agregado descontando las cantidades que resulten de aplicar la pena deductiva, sobre los pagos que deba cubrir “EL PROVEEDOR”. Por lo tanto “EL PROVEEDOR” autoriza a descontar las cantidades que resulten de aplicar las sanciones señaladas, sobre los pagos que a éste deba cubrirle a “EL INSTITUTO” sobre el incumplimiento parcial o deficiente con motivo del suministro de los servicios.</w:t>
      </w:r>
    </w:p>
    <w:p w:rsidR="00653D1D" w:rsidRPr="00C86101" w:rsidRDefault="00653D1D" w:rsidP="00653D1D">
      <w:pPr>
        <w:pStyle w:val="Default"/>
        <w:jc w:val="both"/>
        <w:rPr>
          <w:rFonts w:ascii="Geomanist" w:hAnsi="Geomanist"/>
          <w:color w:val="auto"/>
          <w:sz w:val="22"/>
          <w:szCs w:val="22"/>
        </w:rPr>
      </w:pPr>
    </w:p>
    <w:p w:rsidR="00CE4DEE" w:rsidRPr="00C86101" w:rsidRDefault="00653D1D" w:rsidP="00653D1D">
      <w:pPr>
        <w:pStyle w:val="Default"/>
        <w:jc w:val="both"/>
        <w:rPr>
          <w:rFonts w:ascii="Geomanist" w:hAnsi="Geomanist"/>
          <w:color w:val="auto"/>
          <w:sz w:val="22"/>
          <w:szCs w:val="22"/>
        </w:rPr>
      </w:pPr>
      <w:r w:rsidRPr="00C86101">
        <w:rPr>
          <w:rFonts w:ascii="Geomanist" w:hAnsi="Geomanist"/>
          <w:color w:val="auto"/>
          <w:sz w:val="22"/>
          <w:szCs w:val="22"/>
        </w:rPr>
        <w:lastRenderedPageBreak/>
        <w:t>Para autorizar el pago de los servicios, previamente “EL PROVEEDOR” tiene que haber cubierto las penas deductivas aplicables conforme a lo dispuesto en el contrato</w:t>
      </w:r>
      <w:r w:rsidR="00CE4DEE" w:rsidRPr="00C86101">
        <w:rPr>
          <w:rFonts w:ascii="Geomanist" w:hAnsi="Geomanist"/>
          <w:color w:val="auto"/>
          <w:sz w:val="22"/>
          <w:szCs w:val="22"/>
        </w:rPr>
        <w:t xml:space="preserve"> siendo el porcentaje del 1%</w:t>
      </w:r>
      <w:r w:rsidR="00DE5CD7" w:rsidRPr="00C86101">
        <w:rPr>
          <w:rFonts w:ascii="Geomanist" w:hAnsi="Geomanist"/>
          <w:color w:val="auto"/>
          <w:sz w:val="22"/>
          <w:szCs w:val="22"/>
        </w:rPr>
        <w:t xml:space="preserve"> como máximo para su aplicación, con base a lo que establece el </w:t>
      </w:r>
      <w:r w:rsidR="00DE5CD7" w:rsidRPr="00C86101">
        <w:rPr>
          <w:rFonts w:ascii="Geomanist" w:hAnsi="Geomanist"/>
          <w:b/>
          <w:color w:val="auto"/>
          <w:sz w:val="22"/>
          <w:szCs w:val="22"/>
        </w:rPr>
        <w:t>Anexo 17.</w:t>
      </w:r>
    </w:p>
    <w:p w:rsidR="00CE4DEE" w:rsidRPr="00C86101" w:rsidRDefault="00CE4DEE" w:rsidP="00653D1D">
      <w:pPr>
        <w:pStyle w:val="Default"/>
        <w:jc w:val="both"/>
        <w:rPr>
          <w:rFonts w:ascii="Geomanist" w:hAnsi="Geomanist"/>
          <w:color w:val="auto"/>
          <w:sz w:val="22"/>
          <w:szCs w:val="22"/>
        </w:rPr>
      </w:pPr>
    </w:p>
    <w:p w:rsidR="00653D1D" w:rsidRPr="00C86101" w:rsidRDefault="00653D1D" w:rsidP="00653D1D">
      <w:pPr>
        <w:pStyle w:val="Default"/>
        <w:jc w:val="both"/>
        <w:rPr>
          <w:rFonts w:ascii="Geomanist" w:hAnsi="Geomanist"/>
          <w:color w:val="auto"/>
          <w:sz w:val="22"/>
          <w:szCs w:val="22"/>
        </w:rPr>
      </w:pPr>
      <w:r w:rsidRPr="00C86101">
        <w:rPr>
          <w:rFonts w:ascii="Geomanist" w:hAnsi="Geomanist"/>
          <w:color w:val="auto"/>
          <w:sz w:val="22"/>
          <w:szCs w:val="22"/>
        </w:rPr>
        <w:t>El administrador del contrato será el responsable de verificar que se cumpla esta obligación, dentro de los 5 días hábiles siguientes a la conclusión del incumplimiento.</w:t>
      </w:r>
    </w:p>
    <w:p w:rsidR="00653D1D" w:rsidRPr="00C86101" w:rsidRDefault="00653D1D" w:rsidP="00653D1D">
      <w:pPr>
        <w:pStyle w:val="Default"/>
        <w:jc w:val="both"/>
        <w:rPr>
          <w:rFonts w:ascii="Geomanist" w:hAnsi="Geomanist"/>
          <w:color w:val="auto"/>
          <w:sz w:val="22"/>
          <w:szCs w:val="22"/>
        </w:rPr>
      </w:pPr>
    </w:p>
    <w:p w:rsidR="00653D1D" w:rsidRPr="00C86101" w:rsidRDefault="00653D1D" w:rsidP="001548B9">
      <w:pPr>
        <w:numPr>
          <w:ilvl w:val="0"/>
          <w:numId w:val="1"/>
        </w:numPr>
        <w:suppressAutoHyphens/>
        <w:spacing w:after="0" w:line="240" w:lineRule="auto"/>
        <w:jc w:val="both"/>
        <w:rPr>
          <w:rFonts w:ascii="Geomanist" w:eastAsia="Times New Roman" w:hAnsi="Geomanist" w:cs="Arial"/>
          <w:bCs/>
          <w:lang w:val="es-ES" w:eastAsia="ar-SA"/>
        </w:rPr>
      </w:pPr>
      <w:r w:rsidRPr="00C86101">
        <w:rPr>
          <w:rFonts w:ascii="Geomanist" w:eastAsia="Times New Roman" w:hAnsi="Geomanist" w:cs="Arial"/>
          <w:bCs/>
          <w:lang w:val="es-ES" w:eastAsia="ar-SA"/>
        </w:rPr>
        <w:t>El Instituto podrá rescindir administrativamente el contrato sin más responsabilidad para el mismo y sin necesidad de resolución judicial, cuando “el</w:t>
      </w:r>
      <w:r w:rsidRPr="00C86101">
        <w:rPr>
          <w:rFonts w:ascii="Courier New" w:eastAsia="Times New Roman" w:hAnsi="Courier New" w:cs="Courier New"/>
          <w:bCs/>
          <w:lang w:val="es-ES" w:eastAsia="ar-SA"/>
        </w:rPr>
        <w:t> </w:t>
      </w:r>
      <w:r w:rsidRPr="00C86101">
        <w:rPr>
          <w:rFonts w:ascii="Geomanist" w:eastAsia="Times New Roman" w:hAnsi="Geomanist" w:cs="Arial"/>
          <w:bCs/>
          <w:lang w:val="es-ES" w:eastAsia="ar-SA"/>
        </w:rPr>
        <w:t>proveedor</w:t>
      </w:r>
      <w:r w:rsidRPr="00C86101">
        <w:rPr>
          <w:rFonts w:ascii="Geomanist" w:eastAsia="Times New Roman" w:hAnsi="Geomanist" w:cs="Geomanist"/>
          <w:bCs/>
          <w:lang w:val="es-ES" w:eastAsia="ar-SA"/>
        </w:rPr>
        <w:t>”</w:t>
      </w:r>
      <w:r w:rsidRPr="00C86101">
        <w:rPr>
          <w:rFonts w:ascii="Geomanist" w:eastAsia="Times New Roman" w:hAnsi="Geomanist" w:cs="Arial"/>
          <w:bCs/>
          <w:lang w:val="es-ES" w:eastAsia="ar-SA"/>
        </w:rPr>
        <w:t xml:space="preserve"> incurra en cualquiera de las causales siguientes:</w:t>
      </w:r>
    </w:p>
    <w:p w:rsidR="00653D1D" w:rsidRPr="00C86101" w:rsidRDefault="00653D1D" w:rsidP="00653D1D">
      <w:pPr>
        <w:suppressAutoHyphens/>
        <w:spacing w:after="0"/>
        <w:jc w:val="both"/>
        <w:rPr>
          <w:rFonts w:ascii="Geomanist" w:eastAsia="Times New Roman" w:hAnsi="Geomanist" w:cs="Arial"/>
          <w:bCs/>
          <w:lang w:val="es-ES" w:eastAsia="ar-SA"/>
        </w:rPr>
      </w:pPr>
    </w:p>
    <w:p w:rsidR="00653D1D" w:rsidRPr="00C86101" w:rsidRDefault="00653D1D" w:rsidP="001548B9">
      <w:pPr>
        <w:numPr>
          <w:ilvl w:val="0"/>
          <w:numId w:val="1"/>
        </w:numPr>
        <w:suppressAutoHyphens/>
        <w:spacing w:after="0" w:line="240" w:lineRule="auto"/>
        <w:jc w:val="both"/>
        <w:rPr>
          <w:rFonts w:ascii="Geomanist" w:eastAsia="Times New Roman" w:hAnsi="Geomanist" w:cs="Arial"/>
          <w:bCs/>
          <w:lang w:val="es-ES" w:eastAsia="ar-SA"/>
        </w:rPr>
      </w:pPr>
      <w:r w:rsidRPr="00C86101">
        <w:rPr>
          <w:rFonts w:ascii="Geomanist" w:eastAsia="Times New Roman" w:hAnsi="Geomanist" w:cs="Arial"/>
          <w:bCs/>
          <w:lang w:val="es-ES" w:eastAsia="ar-SA"/>
        </w:rPr>
        <w:t>Cuando no entregue la garantía de cumplimiento del contrato, dentro del término de 10 (diez) días naturales posteriores a la firma del mismo.</w:t>
      </w:r>
    </w:p>
    <w:p w:rsidR="00653D1D" w:rsidRPr="00C86101" w:rsidRDefault="00653D1D" w:rsidP="00653D1D">
      <w:pPr>
        <w:suppressAutoHyphens/>
        <w:spacing w:after="0"/>
        <w:ind w:left="1080"/>
        <w:jc w:val="both"/>
        <w:rPr>
          <w:rFonts w:ascii="Geomanist" w:eastAsia="Times New Roman" w:hAnsi="Geomanist" w:cs="Arial"/>
          <w:bCs/>
          <w:lang w:val="es-ES" w:eastAsia="ar-SA"/>
        </w:rPr>
      </w:pPr>
    </w:p>
    <w:p w:rsidR="00653D1D" w:rsidRPr="00C86101" w:rsidRDefault="00653D1D" w:rsidP="001548B9">
      <w:pPr>
        <w:numPr>
          <w:ilvl w:val="0"/>
          <w:numId w:val="1"/>
        </w:numPr>
        <w:suppressAutoHyphens/>
        <w:spacing w:after="0" w:line="240" w:lineRule="auto"/>
        <w:jc w:val="both"/>
        <w:rPr>
          <w:rFonts w:ascii="Geomanist" w:eastAsia="Times New Roman" w:hAnsi="Geomanist" w:cs="Arial"/>
          <w:bCs/>
          <w:lang w:val="es-ES" w:eastAsia="ar-SA"/>
        </w:rPr>
      </w:pPr>
      <w:r w:rsidRPr="00C86101">
        <w:rPr>
          <w:rFonts w:ascii="Geomanist" w:eastAsia="Times New Roman" w:hAnsi="Geomanist" w:cs="Arial"/>
          <w:bCs/>
          <w:lang w:val="es-ES" w:eastAsia="ar-SA"/>
        </w:rPr>
        <w:t>Cuando incurra en falta de veracidad total o parcial respecto a la información proporcionada para la celebración del contrato.</w:t>
      </w:r>
    </w:p>
    <w:p w:rsidR="00653D1D" w:rsidRPr="00C86101" w:rsidRDefault="00653D1D" w:rsidP="00653D1D">
      <w:pPr>
        <w:suppressAutoHyphens/>
        <w:spacing w:after="0"/>
        <w:jc w:val="both"/>
        <w:rPr>
          <w:rFonts w:ascii="Geomanist" w:eastAsia="Times New Roman" w:hAnsi="Geomanist" w:cs="Arial"/>
          <w:bCs/>
          <w:lang w:val="es-ES" w:eastAsia="ar-SA"/>
        </w:rPr>
      </w:pPr>
    </w:p>
    <w:p w:rsidR="00653D1D" w:rsidRPr="00C86101" w:rsidRDefault="00653D1D" w:rsidP="001548B9">
      <w:pPr>
        <w:numPr>
          <w:ilvl w:val="0"/>
          <w:numId w:val="1"/>
        </w:numPr>
        <w:suppressAutoHyphens/>
        <w:spacing w:after="0" w:line="240" w:lineRule="auto"/>
        <w:jc w:val="both"/>
        <w:rPr>
          <w:rFonts w:ascii="Geomanist" w:eastAsia="Times New Roman" w:hAnsi="Geomanist" w:cs="Arial"/>
          <w:bCs/>
          <w:lang w:val="es-ES" w:eastAsia="ar-SA"/>
        </w:rPr>
      </w:pPr>
      <w:r w:rsidRPr="00C86101">
        <w:rPr>
          <w:rFonts w:ascii="Geomanist" w:eastAsia="Times New Roman" w:hAnsi="Geomanist" w:cs="Arial"/>
          <w:bCs/>
          <w:lang w:val="es-ES" w:eastAsia="ar-SA"/>
        </w:rPr>
        <w:t>Cuando se incumpla, total o parcialmente, con cualesquiera de las obligaciones establecidas en el este instrumento jurídico y sus anexos.</w:t>
      </w:r>
    </w:p>
    <w:p w:rsidR="00653D1D" w:rsidRPr="00C86101" w:rsidRDefault="00653D1D" w:rsidP="00653D1D">
      <w:pPr>
        <w:suppressAutoHyphens/>
        <w:spacing w:after="0"/>
        <w:jc w:val="both"/>
        <w:rPr>
          <w:rFonts w:ascii="Geomanist" w:eastAsia="Times New Roman" w:hAnsi="Geomanist" w:cs="Arial"/>
          <w:bCs/>
          <w:lang w:val="es-ES" w:eastAsia="ar-SA"/>
        </w:rPr>
      </w:pPr>
    </w:p>
    <w:p w:rsidR="00653D1D" w:rsidRPr="00C86101" w:rsidRDefault="00653D1D" w:rsidP="001548B9">
      <w:pPr>
        <w:numPr>
          <w:ilvl w:val="0"/>
          <w:numId w:val="1"/>
        </w:numPr>
        <w:suppressAutoHyphens/>
        <w:spacing w:after="0" w:line="240" w:lineRule="auto"/>
        <w:jc w:val="both"/>
        <w:rPr>
          <w:rFonts w:ascii="Geomanist" w:eastAsia="Times New Roman" w:hAnsi="Geomanist" w:cs="Arial"/>
          <w:bCs/>
          <w:lang w:val="es-ES" w:eastAsia="ar-SA"/>
        </w:rPr>
      </w:pPr>
      <w:r w:rsidRPr="00C86101">
        <w:rPr>
          <w:rFonts w:ascii="Geomanist" w:eastAsia="Times New Roman" w:hAnsi="Geomanist" w:cs="Arial"/>
          <w:bCs/>
          <w:lang w:val="es-ES" w:eastAsia="ar-SA"/>
        </w:rPr>
        <w:t>Cuando se compruebe que “el</w:t>
      </w:r>
      <w:r w:rsidRPr="00C86101">
        <w:rPr>
          <w:rFonts w:ascii="Courier New" w:eastAsia="Times New Roman" w:hAnsi="Courier New" w:cs="Courier New"/>
          <w:bCs/>
          <w:lang w:val="es-ES" w:eastAsia="ar-SA"/>
        </w:rPr>
        <w:t> </w:t>
      </w:r>
      <w:r w:rsidRPr="00C86101">
        <w:rPr>
          <w:rFonts w:ascii="Geomanist" w:eastAsia="Times New Roman" w:hAnsi="Geomanist" w:cs="Arial"/>
          <w:bCs/>
          <w:lang w:val="es-ES" w:eastAsia="ar-SA"/>
        </w:rPr>
        <w:t>proveedor</w:t>
      </w:r>
      <w:r w:rsidRPr="00C86101">
        <w:rPr>
          <w:rFonts w:ascii="Geomanist" w:eastAsia="Times New Roman" w:hAnsi="Geomanist" w:cs="Geomanist"/>
          <w:bCs/>
          <w:lang w:val="es-ES" w:eastAsia="ar-SA"/>
        </w:rPr>
        <w:t>”</w:t>
      </w:r>
      <w:r w:rsidRPr="00C86101">
        <w:rPr>
          <w:rFonts w:ascii="Geomanist" w:eastAsia="Times New Roman" w:hAnsi="Geomanist" w:cs="Arial"/>
          <w:bCs/>
          <w:lang w:val="es-ES" w:eastAsia="ar-SA"/>
        </w:rPr>
        <w:t xml:space="preserve"> ha prestado el servicio con caracter</w:t>
      </w:r>
      <w:r w:rsidRPr="00C86101">
        <w:rPr>
          <w:rFonts w:ascii="Geomanist" w:eastAsia="Times New Roman" w:hAnsi="Geomanist" w:cs="Geomanist"/>
          <w:bCs/>
          <w:lang w:val="es-ES" w:eastAsia="ar-SA"/>
        </w:rPr>
        <w:t>í</w:t>
      </w:r>
      <w:r w:rsidRPr="00C86101">
        <w:rPr>
          <w:rFonts w:ascii="Geomanist" w:eastAsia="Times New Roman" w:hAnsi="Geomanist" w:cs="Arial"/>
          <w:bCs/>
          <w:lang w:val="es-ES" w:eastAsia="ar-SA"/>
        </w:rPr>
        <w:t>sticas distintas a las pactadas en el presente instrumento jurídico.</w:t>
      </w:r>
    </w:p>
    <w:p w:rsidR="00653D1D" w:rsidRPr="00C86101" w:rsidRDefault="00653D1D" w:rsidP="00653D1D">
      <w:pPr>
        <w:suppressAutoHyphens/>
        <w:spacing w:after="0"/>
        <w:jc w:val="both"/>
        <w:rPr>
          <w:rFonts w:ascii="Geomanist" w:eastAsia="Times New Roman" w:hAnsi="Geomanist" w:cs="Arial"/>
          <w:bCs/>
          <w:lang w:val="es-ES" w:eastAsia="ar-SA"/>
        </w:rPr>
      </w:pPr>
    </w:p>
    <w:p w:rsidR="00653D1D" w:rsidRPr="00C86101" w:rsidRDefault="00653D1D" w:rsidP="001548B9">
      <w:pPr>
        <w:numPr>
          <w:ilvl w:val="0"/>
          <w:numId w:val="1"/>
        </w:numPr>
        <w:suppressAutoHyphens/>
        <w:spacing w:after="0" w:line="240" w:lineRule="auto"/>
        <w:jc w:val="both"/>
        <w:rPr>
          <w:rFonts w:ascii="Geomanist" w:eastAsia="Times New Roman" w:hAnsi="Geomanist" w:cs="Arial"/>
          <w:bCs/>
          <w:lang w:val="es-ES" w:eastAsia="ar-SA"/>
        </w:rPr>
      </w:pPr>
      <w:r w:rsidRPr="00C86101">
        <w:rPr>
          <w:rFonts w:ascii="Geomanist" w:eastAsia="Times New Roman" w:hAnsi="Geomanist" w:cs="Arial"/>
          <w:bCs/>
          <w:lang w:val="es-ES" w:eastAsia="ar-SA"/>
        </w:rPr>
        <w:t>Cuando habiendo transcurrido 4 (cuatro) horas después de la hora programada para la realización del servicio el proveedor no se presente a realizar el mismo o no otorgue el servicio o estudio solicitado.</w:t>
      </w:r>
    </w:p>
    <w:p w:rsidR="00653D1D" w:rsidRPr="00C86101" w:rsidRDefault="00653D1D" w:rsidP="00653D1D">
      <w:pPr>
        <w:suppressAutoHyphens/>
        <w:spacing w:after="0"/>
        <w:jc w:val="both"/>
        <w:rPr>
          <w:rFonts w:ascii="Geomanist" w:eastAsia="Times New Roman" w:hAnsi="Geomanist" w:cs="Arial"/>
          <w:bCs/>
          <w:lang w:val="es-ES" w:eastAsia="ar-SA"/>
        </w:rPr>
      </w:pPr>
    </w:p>
    <w:p w:rsidR="00653D1D" w:rsidRPr="00C86101" w:rsidRDefault="00653D1D" w:rsidP="001548B9">
      <w:pPr>
        <w:numPr>
          <w:ilvl w:val="0"/>
          <w:numId w:val="1"/>
        </w:numPr>
        <w:suppressAutoHyphens/>
        <w:spacing w:after="0" w:line="240" w:lineRule="auto"/>
        <w:jc w:val="both"/>
        <w:rPr>
          <w:rFonts w:ascii="Geomanist" w:eastAsia="Times New Roman" w:hAnsi="Geomanist" w:cs="Arial"/>
          <w:bCs/>
          <w:lang w:val="es-ES" w:eastAsia="ar-SA"/>
        </w:rPr>
      </w:pPr>
      <w:r w:rsidRPr="00C86101">
        <w:rPr>
          <w:rFonts w:ascii="Geomanist" w:eastAsia="Times New Roman" w:hAnsi="Geomanist" w:cs="Arial"/>
          <w:bCs/>
          <w:lang w:val="es-ES" w:eastAsia="ar-SA"/>
        </w:rPr>
        <w:t>Cuando el administrador del contrato reciba del área usuaria 4 reportes por incumplimiento parcial o deficiente por parte del proveedor y éste no corrija la ejecución de sus servicios.</w:t>
      </w:r>
    </w:p>
    <w:p w:rsidR="00653D1D" w:rsidRPr="00C86101" w:rsidRDefault="00653D1D" w:rsidP="00653D1D">
      <w:pPr>
        <w:tabs>
          <w:tab w:val="left" w:pos="-284"/>
          <w:tab w:val="left" w:pos="9498"/>
        </w:tabs>
        <w:suppressAutoHyphens/>
        <w:spacing w:after="0" w:line="240" w:lineRule="auto"/>
        <w:jc w:val="both"/>
        <w:rPr>
          <w:rFonts w:ascii="Geomanist" w:eastAsia="Times New Roman" w:hAnsi="Geomanist" w:cs="Arial"/>
          <w:lang w:val="es-ES" w:eastAsia="ar-SA"/>
        </w:rPr>
      </w:pPr>
    </w:p>
    <w:p w:rsidR="00653D1D" w:rsidRPr="00C86101" w:rsidRDefault="00653D1D" w:rsidP="001548B9">
      <w:pPr>
        <w:numPr>
          <w:ilvl w:val="0"/>
          <w:numId w:val="1"/>
        </w:numPr>
        <w:suppressAutoHyphens/>
        <w:spacing w:after="0" w:line="240" w:lineRule="auto"/>
        <w:jc w:val="both"/>
        <w:rPr>
          <w:rFonts w:ascii="Geomanist" w:eastAsia="Times New Roman" w:hAnsi="Geomanist" w:cs="Arial"/>
          <w:bCs/>
          <w:lang w:val="es-ES" w:eastAsia="ar-SA"/>
        </w:rPr>
      </w:pPr>
      <w:r w:rsidRPr="00C86101">
        <w:rPr>
          <w:rFonts w:ascii="Geomanist" w:eastAsia="Times New Roman" w:hAnsi="Geomanist" w:cs="Arial"/>
          <w:bCs/>
          <w:lang w:val="es-ES" w:eastAsia="ar-SA"/>
        </w:rPr>
        <w:t xml:space="preserve"> Las penas convencionales y deductivas al pago de conformidad con lo dispuesto en el lineamiento </w:t>
      </w:r>
      <w:r w:rsidRPr="00C86101">
        <w:rPr>
          <w:rFonts w:ascii="Geomanist" w:eastAsia="Times New Roman" w:hAnsi="Geomanist" w:cs="Arial"/>
          <w:b/>
          <w:bCs/>
          <w:lang w:val="es-ES" w:eastAsia="ar-SA"/>
        </w:rPr>
        <w:t>5.5</w:t>
      </w:r>
      <w:r w:rsidR="00294736" w:rsidRPr="00C86101">
        <w:rPr>
          <w:rFonts w:ascii="Geomanist" w:eastAsia="Times New Roman" w:hAnsi="Geomanist" w:cs="Arial"/>
          <w:b/>
          <w:bCs/>
          <w:lang w:val="es-ES" w:eastAsia="ar-SA"/>
        </w:rPr>
        <w:t>.8.1</w:t>
      </w:r>
      <w:r w:rsidRPr="00C86101">
        <w:rPr>
          <w:rFonts w:ascii="Geomanist" w:eastAsia="Times New Roman" w:hAnsi="Geomanist" w:cs="Arial"/>
          <w:b/>
          <w:bCs/>
          <w:lang w:val="es-ES" w:eastAsia="ar-SA"/>
        </w:rPr>
        <w:t xml:space="preserve"> de las POBALINES.</w:t>
      </w:r>
    </w:p>
    <w:p w:rsidR="0048253F" w:rsidRPr="00C86101" w:rsidRDefault="0048253F" w:rsidP="008848FF">
      <w:pPr>
        <w:pStyle w:val="Default"/>
        <w:ind w:right="141"/>
        <w:jc w:val="both"/>
        <w:rPr>
          <w:rFonts w:ascii="Geomanist" w:eastAsia="Calibri" w:hAnsi="Geomanist"/>
          <w:sz w:val="22"/>
          <w:szCs w:val="22"/>
          <w:lang w:eastAsia="ar-SA"/>
        </w:rPr>
      </w:pPr>
    </w:p>
    <w:p w:rsidR="0048253F" w:rsidRPr="0003631D" w:rsidRDefault="00DD432F" w:rsidP="008848FF">
      <w:pPr>
        <w:spacing w:before="120" w:after="120" w:line="240" w:lineRule="auto"/>
        <w:ind w:right="141"/>
        <w:jc w:val="both"/>
        <w:rPr>
          <w:rFonts w:ascii="Geomanist" w:hAnsi="Geomanist" w:cs="Arial"/>
          <w:b/>
        </w:rPr>
      </w:pPr>
      <w:r w:rsidRPr="0003631D">
        <w:rPr>
          <w:rFonts w:ascii="Geomanist" w:hAnsi="Geomanist" w:cs="Arial"/>
          <w:b/>
        </w:rPr>
        <w:t xml:space="preserve">10.- </w:t>
      </w:r>
      <w:r w:rsidR="0048253F" w:rsidRPr="0003631D">
        <w:rPr>
          <w:rFonts w:ascii="Geomanist" w:hAnsi="Geomanist" w:cs="Arial"/>
          <w:b/>
        </w:rPr>
        <w:t>CAUSAS DE RESCISIÓN ADMINISTRATIVA DEL CONTRATO:</w:t>
      </w:r>
    </w:p>
    <w:p w:rsidR="0048253F" w:rsidRPr="0003631D" w:rsidRDefault="0048253F" w:rsidP="008848FF">
      <w:pPr>
        <w:pStyle w:val="Default"/>
        <w:ind w:right="141"/>
        <w:jc w:val="both"/>
        <w:rPr>
          <w:rFonts w:ascii="Geomanist" w:hAnsi="Geomanist"/>
          <w:color w:val="auto"/>
          <w:sz w:val="22"/>
          <w:szCs w:val="22"/>
        </w:rPr>
      </w:pPr>
    </w:p>
    <w:p w:rsidR="0048253F" w:rsidRPr="0003631D" w:rsidRDefault="0048253F" w:rsidP="0003631D">
      <w:pPr>
        <w:suppressAutoHyphens/>
        <w:spacing w:after="0" w:line="240" w:lineRule="auto"/>
        <w:ind w:right="141"/>
        <w:jc w:val="both"/>
        <w:rPr>
          <w:rFonts w:ascii="Geomanist" w:eastAsia="Times New Roman" w:hAnsi="Geomanist" w:cs="Arial"/>
          <w:bCs/>
          <w:lang w:val="es-ES" w:eastAsia="ar-SA"/>
        </w:rPr>
      </w:pPr>
      <w:r w:rsidRPr="0003631D">
        <w:rPr>
          <w:rFonts w:ascii="Geomanist" w:eastAsia="Times New Roman" w:hAnsi="Geomanist" w:cs="Arial"/>
          <w:bCs/>
          <w:lang w:val="es-ES" w:eastAsia="ar-SA"/>
        </w:rPr>
        <w:t>El Instituto podrá rescindir administrativamente este contrato sin más responsabilidad para el mismo y sin necesidad de resolución judicial, cuando “el</w:t>
      </w:r>
      <w:r w:rsidRPr="0003631D">
        <w:rPr>
          <w:rFonts w:ascii="Courier New" w:eastAsia="Times New Roman" w:hAnsi="Courier New" w:cs="Courier New"/>
          <w:bCs/>
          <w:lang w:val="es-ES" w:eastAsia="ar-SA"/>
        </w:rPr>
        <w:t> </w:t>
      </w:r>
      <w:r w:rsidRPr="0003631D">
        <w:rPr>
          <w:rFonts w:ascii="Geomanist" w:eastAsia="Times New Roman" w:hAnsi="Geomanist" w:cs="Arial"/>
          <w:bCs/>
          <w:lang w:val="es-ES" w:eastAsia="ar-SA"/>
        </w:rPr>
        <w:t>proveedor</w:t>
      </w:r>
      <w:r w:rsidRPr="0003631D">
        <w:rPr>
          <w:rFonts w:ascii="Geomanist" w:eastAsia="Times New Roman" w:hAnsi="Geomanist" w:cs="Geomanist"/>
          <w:bCs/>
          <w:lang w:val="es-ES" w:eastAsia="ar-SA"/>
        </w:rPr>
        <w:t>”</w:t>
      </w:r>
      <w:r w:rsidRPr="0003631D">
        <w:rPr>
          <w:rFonts w:ascii="Geomanist" w:eastAsia="Times New Roman" w:hAnsi="Geomanist" w:cs="Arial"/>
          <w:bCs/>
          <w:lang w:val="es-ES" w:eastAsia="ar-SA"/>
        </w:rPr>
        <w:t xml:space="preserve"> incurra en cualquiera de las causales siguientes:</w:t>
      </w:r>
    </w:p>
    <w:p w:rsidR="0048253F" w:rsidRPr="00C86101" w:rsidRDefault="0048253F" w:rsidP="008848FF">
      <w:pPr>
        <w:suppressAutoHyphens/>
        <w:spacing w:after="0"/>
        <w:ind w:right="141"/>
        <w:jc w:val="both"/>
        <w:rPr>
          <w:rFonts w:ascii="Geomanist" w:eastAsia="Times New Roman" w:hAnsi="Geomanist" w:cs="Arial"/>
          <w:bCs/>
          <w:lang w:val="es-ES" w:eastAsia="ar-SA"/>
        </w:rPr>
      </w:pPr>
    </w:p>
    <w:p w:rsidR="0048253F" w:rsidRPr="0003631D" w:rsidRDefault="0048253F" w:rsidP="0003631D">
      <w:pPr>
        <w:pStyle w:val="Prrafodelista"/>
        <w:numPr>
          <w:ilvl w:val="0"/>
          <w:numId w:val="15"/>
        </w:numPr>
        <w:suppressAutoHyphens/>
        <w:spacing w:after="0" w:line="240" w:lineRule="auto"/>
        <w:ind w:right="141"/>
        <w:jc w:val="both"/>
        <w:rPr>
          <w:rFonts w:ascii="Geomanist" w:eastAsia="Times New Roman" w:hAnsi="Geomanist" w:cs="Arial"/>
          <w:bCs/>
          <w:lang w:val="es-ES" w:eastAsia="ar-SA"/>
        </w:rPr>
      </w:pPr>
      <w:r w:rsidRPr="0003631D">
        <w:rPr>
          <w:rFonts w:ascii="Geomanist" w:eastAsia="Times New Roman" w:hAnsi="Geomanist" w:cs="Arial"/>
          <w:bCs/>
          <w:lang w:val="es-ES" w:eastAsia="ar-SA"/>
        </w:rPr>
        <w:t>Cuando no entregue la garantía de cumplimiento del contrato, dentro del término de 10 (diez) días naturales posteriores a la firma del mismo.</w:t>
      </w:r>
    </w:p>
    <w:p w:rsidR="0048253F" w:rsidRPr="00C86101" w:rsidRDefault="0048253F" w:rsidP="008848FF">
      <w:pPr>
        <w:suppressAutoHyphens/>
        <w:spacing w:after="0"/>
        <w:ind w:left="1080" w:right="141"/>
        <w:jc w:val="both"/>
        <w:rPr>
          <w:rFonts w:ascii="Geomanist" w:eastAsia="Times New Roman" w:hAnsi="Geomanist" w:cs="Arial"/>
          <w:bCs/>
          <w:lang w:val="es-ES" w:eastAsia="ar-SA"/>
        </w:rPr>
      </w:pPr>
    </w:p>
    <w:p w:rsidR="00DE5CD7" w:rsidRPr="00C86101" w:rsidRDefault="00DE5CD7" w:rsidP="00DE5CD7">
      <w:pPr>
        <w:suppressAutoHyphens/>
        <w:spacing w:after="0" w:line="240" w:lineRule="auto"/>
        <w:ind w:left="720" w:right="141"/>
        <w:jc w:val="both"/>
        <w:rPr>
          <w:rFonts w:ascii="Geomanist" w:eastAsia="Times New Roman" w:hAnsi="Geomanist" w:cs="Arial"/>
          <w:bCs/>
          <w:lang w:val="es-ES" w:eastAsia="ar-SA"/>
        </w:rPr>
      </w:pPr>
    </w:p>
    <w:p w:rsidR="0048253F" w:rsidRPr="0003631D" w:rsidRDefault="0048253F" w:rsidP="0003631D">
      <w:pPr>
        <w:pStyle w:val="Prrafodelista"/>
        <w:numPr>
          <w:ilvl w:val="0"/>
          <w:numId w:val="15"/>
        </w:numPr>
        <w:suppressAutoHyphens/>
        <w:spacing w:after="0" w:line="240" w:lineRule="auto"/>
        <w:ind w:right="141"/>
        <w:jc w:val="both"/>
        <w:rPr>
          <w:rFonts w:ascii="Geomanist" w:eastAsia="Times New Roman" w:hAnsi="Geomanist" w:cs="Arial"/>
          <w:bCs/>
          <w:lang w:val="es-ES" w:eastAsia="ar-SA"/>
        </w:rPr>
      </w:pPr>
      <w:r w:rsidRPr="0003631D">
        <w:rPr>
          <w:rFonts w:ascii="Geomanist" w:eastAsia="Times New Roman" w:hAnsi="Geomanist" w:cs="Arial"/>
          <w:bCs/>
          <w:lang w:val="es-ES" w:eastAsia="ar-SA"/>
        </w:rPr>
        <w:t>Cuando incurra en falta de veracidad total o parcial respecto a la información proporcionada para la celebración del contrato.</w:t>
      </w:r>
    </w:p>
    <w:p w:rsidR="0048253F" w:rsidRPr="00C86101" w:rsidRDefault="0048253F" w:rsidP="008848FF">
      <w:pPr>
        <w:suppressAutoHyphens/>
        <w:spacing w:after="0"/>
        <w:ind w:right="141"/>
        <w:jc w:val="both"/>
        <w:rPr>
          <w:rFonts w:ascii="Geomanist" w:eastAsia="Times New Roman" w:hAnsi="Geomanist" w:cs="Arial"/>
          <w:bCs/>
          <w:lang w:val="es-ES" w:eastAsia="ar-SA"/>
        </w:rPr>
      </w:pPr>
    </w:p>
    <w:p w:rsidR="0048253F" w:rsidRPr="00C86101" w:rsidRDefault="0048253F" w:rsidP="0003631D">
      <w:pPr>
        <w:numPr>
          <w:ilvl w:val="0"/>
          <w:numId w:val="15"/>
        </w:numPr>
        <w:suppressAutoHyphens/>
        <w:spacing w:after="0" w:line="240" w:lineRule="auto"/>
        <w:ind w:right="141"/>
        <w:jc w:val="both"/>
        <w:rPr>
          <w:rFonts w:ascii="Geomanist" w:eastAsia="Times New Roman" w:hAnsi="Geomanist" w:cs="Arial"/>
          <w:bCs/>
          <w:lang w:val="es-ES" w:eastAsia="ar-SA"/>
        </w:rPr>
      </w:pPr>
      <w:r w:rsidRPr="00C86101">
        <w:rPr>
          <w:rFonts w:ascii="Geomanist" w:eastAsia="Times New Roman" w:hAnsi="Geomanist" w:cs="Arial"/>
          <w:bCs/>
          <w:lang w:val="es-ES" w:eastAsia="ar-SA"/>
        </w:rPr>
        <w:t>Cuando se incumpla, total o parcialmente, con cualesquiera de las obligaciones establecidas en el este instrumento jurídico y sus anexos.</w:t>
      </w:r>
    </w:p>
    <w:p w:rsidR="0048253F" w:rsidRPr="00C86101" w:rsidRDefault="0048253F" w:rsidP="008848FF">
      <w:pPr>
        <w:suppressAutoHyphens/>
        <w:spacing w:after="0"/>
        <w:ind w:right="141"/>
        <w:jc w:val="both"/>
        <w:rPr>
          <w:rFonts w:ascii="Geomanist" w:eastAsia="Times New Roman" w:hAnsi="Geomanist" w:cs="Arial"/>
          <w:bCs/>
          <w:lang w:val="es-ES" w:eastAsia="ar-SA"/>
        </w:rPr>
      </w:pPr>
    </w:p>
    <w:p w:rsidR="0048253F" w:rsidRPr="00C86101" w:rsidRDefault="0048253F" w:rsidP="0003631D">
      <w:pPr>
        <w:numPr>
          <w:ilvl w:val="0"/>
          <w:numId w:val="15"/>
        </w:numPr>
        <w:suppressAutoHyphens/>
        <w:spacing w:after="0" w:line="240" w:lineRule="auto"/>
        <w:ind w:right="141"/>
        <w:jc w:val="both"/>
        <w:rPr>
          <w:rFonts w:ascii="Geomanist" w:eastAsia="Times New Roman" w:hAnsi="Geomanist" w:cs="Arial"/>
          <w:bCs/>
          <w:lang w:val="es-ES" w:eastAsia="ar-SA"/>
        </w:rPr>
      </w:pPr>
      <w:r w:rsidRPr="00C86101">
        <w:rPr>
          <w:rFonts w:ascii="Geomanist" w:eastAsia="Times New Roman" w:hAnsi="Geomanist" w:cs="Arial"/>
          <w:bCs/>
          <w:lang w:val="es-ES" w:eastAsia="ar-SA"/>
        </w:rPr>
        <w:t>Cuando se compruebe que “el</w:t>
      </w:r>
      <w:r w:rsidRPr="00C86101">
        <w:rPr>
          <w:rFonts w:ascii="Courier New" w:eastAsia="Times New Roman" w:hAnsi="Courier New" w:cs="Courier New"/>
          <w:bCs/>
          <w:lang w:val="es-ES" w:eastAsia="ar-SA"/>
        </w:rPr>
        <w:t> </w:t>
      </w:r>
      <w:r w:rsidRPr="00C86101">
        <w:rPr>
          <w:rFonts w:ascii="Geomanist" w:eastAsia="Times New Roman" w:hAnsi="Geomanist" w:cs="Arial"/>
          <w:bCs/>
          <w:lang w:val="es-ES" w:eastAsia="ar-SA"/>
        </w:rPr>
        <w:t>proveedor</w:t>
      </w:r>
      <w:r w:rsidRPr="00C86101">
        <w:rPr>
          <w:rFonts w:ascii="Geomanist" w:eastAsia="Times New Roman" w:hAnsi="Geomanist" w:cs="Geomanist"/>
          <w:bCs/>
          <w:lang w:val="es-ES" w:eastAsia="ar-SA"/>
        </w:rPr>
        <w:t>”</w:t>
      </w:r>
      <w:r w:rsidRPr="00C86101">
        <w:rPr>
          <w:rFonts w:ascii="Geomanist" w:eastAsia="Times New Roman" w:hAnsi="Geomanist" w:cs="Arial"/>
          <w:bCs/>
          <w:lang w:val="es-ES" w:eastAsia="ar-SA"/>
        </w:rPr>
        <w:t xml:space="preserve"> ha prestado el servicio con caracter</w:t>
      </w:r>
      <w:r w:rsidRPr="00C86101">
        <w:rPr>
          <w:rFonts w:ascii="Geomanist" w:eastAsia="Times New Roman" w:hAnsi="Geomanist" w:cs="Geomanist"/>
          <w:bCs/>
          <w:lang w:val="es-ES" w:eastAsia="ar-SA"/>
        </w:rPr>
        <w:t>í</w:t>
      </w:r>
      <w:r w:rsidRPr="00C86101">
        <w:rPr>
          <w:rFonts w:ascii="Geomanist" w:eastAsia="Times New Roman" w:hAnsi="Geomanist" w:cs="Arial"/>
          <w:bCs/>
          <w:lang w:val="es-ES" w:eastAsia="ar-SA"/>
        </w:rPr>
        <w:t>sticas distintas a las pactadas en el presente instrumento jur</w:t>
      </w:r>
      <w:r w:rsidRPr="00C86101">
        <w:rPr>
          <w:rFonts w:ascii="Geomanist" w:eastAsia="Times New Roman" w:hAnsi="Geomanist" w:cs="Geomanist"/>
          <w:bCs/>
          <w:lang w:val="es-ES" w:eastAsia="ar-SA"/>
        </w:rPr>
        <w:t>í</w:t>
      </w:r>
      <w:r w:rsidRPr="00C86101">
        <w:rPr>
          <w:rFonts w:ascii="Geomanist" w:eastAsia="Times New Roman" w:hAnsi="Geomanist" w:cs="Arial"/>
          <w:bCs/>
          <w:lang w:val="es-ES" w:eastAsia="ar-SA"/>
        </w:rPr>
        <w:t>dico.</w:t>
      </w:r>
    </w:p>
    <w:p w:rsidR="0048253F" w:rsidRPr="00C86101" w:rsidRDefault="0048253F" w:rsidP="008848FF">
      <w:pPr>
        <w:suppressAutoHyphens/>
        <w:spacing w:after="0"/>
        <w:ind w:right="141"/>
        <w:jc w:val="both"/>
        <w:rPr>
          <w:rFonts w:ascii="Geomanist" w:eastAsia="Times New Roman" w:hAnsi="Geomanist" w:cs="Arial"/>
          <w:bCs/>
          <w:lang w:val="es-ES" w:eastAsia="ar-SA"/>
        </w:rPr>
      </w:pPr>
    </w:p>
    <w:p w:rsidR="0048253F" w:rsidRPr="00C86101" w:rsidRDefault="0048253F" w:rsidP="0003631D">
      <w:pPr>
        <w:numPr>
          <w:ilvl w:val="0"/>
          <w:numId w:val="15"/>
        </w:numPr>
        <w:suppressAutoHyphens/>
        <w:spacing w:after="0" w:line="240" w:lineRule="auto"/>
        <w:ind w:right="141"/>
        <w:jc w:val="both"/>
        <w:rPr>
          <w:rFonts w:ascii="Geomanist" w:eastAsia="Times New Roman" w:hAnsi="Geomanist" w:cs="Arial"/>
          <w:bCs/>
          <w:lang w:val="es-ES" w:eastAsia="ar-SA"/>
        </w:rPr>
      </w:pPr>
      <w:r w:rsidRPr="00C86101">
        <w:rPr>
          <w:rFonts w:ascii="Geomanist" w:eastAsia="Times New Roman" w:hAnsi="Geomanist" w:cs="Arial"/>
          <w:bCs/>
          <w:lang w:val="es-ES" w:eastAsia="ar-SA"/>
        </w:rPr>
        <w:t>Cuando habiendo transcurrido 4 (cuatro) horas después de la hora programada para la realización del servicio el proveedor no se presente a realizar el mismo o no otorgue el servicio o estudio solicitado.</w:t>
      </w:r>
    </w:p>
    <w:p w:rsidR="0048253F" w:rsidRPr="00C86101" w:rsidRDefault="0048253F" w:rsidP="008848FF">
      <w:pPr>
        <w:suppressAutoHyphens/>
        <w:spacing w:after="0"/>
        <w:ind w:right="141"/>
        <w:jc w:val="both"/>
        <w:rPr>
          <w:rFonts w:ascii="Geomanist" w:eastAsia="Times New Roman" w:hAnsi="Geomanist" w:cs="Arial"/>
          <w:bCs/>
          <w:lang w:val="es-ES" w:eastAsia="ar-SA"/>
        </w:rPr>
      </w:pPr>
    </w:p>
    <w:p w:rsidR="0048253F" w:rsidRPr="00C86101" w:rsidRDefault="0048253F" w:rsidP="0003631D">
      <w:pPr>
        <w:numPr>
          <w:ilvl w:val="0"/>
          <w:numId w:val="15"/>
        </w:numPr>
        <w:suppressAutoHyphens/>
        <w:spacing w:after="0" w:line="240" w:lineRule="auto"/>
        <w:ind w:right="141"/>
        <w:jc w:val="both"/>
        <w:rPr>
          <w:rFonts w:ascii="Geomanist" w:eastAsia="Times New Roman" w:hAnsi="Geomanist" w:cs="Arial"/>
          <w:bCs/>
          <w:lang w:val="es-ES" w:eastAsia="ar-SA"/>
        </w:rPr>
      </w:pPr>
      <w:r w:rsidRPr="00C86101">
        <w:rPr>
          <w:rFonts w:ascii="Geomanist" w:eastAsia="Times New Roman" w:hAnsi="Geomanist" w:cs="Arial"/>
          <w:bCs/>
          <w:lang w:val="es-ES" w:eastAsia="ar-SA"/>
        </w:rPr>
        <w:t>Cuando el administrador del contrato reciba del área usuaria 4 reportes por incumplimiento parcial o deficiente por parte del proveedor y éste no corrija la ejecución de sus servicios.</w:t>
      </w:r>
    </w:p>
    <w:p w:rsidR="0048253F" w:rsidRPr="00C86101" w:rsidRDefault="0048253F" w:rsidP="008848FF">
      <w:pPr>
        <w:tabs>
          <w:tab w:val="left" w:pos="-284"/>
          <w:tab w:val="left" w:pos="9498"/>
        </w:tabs>
        <w:suppressAutoHyphens/>
        <w:spacing w:after="0" w:line="240" w:lineRule="auto"/>
        <w:ind w:right="141"/>
        <w:jc w:val="both"/>
        <w:rPr>
          <w:rFonts w:ascii="Geomanist" w:eastAsia="Times New Roman" w:hAnsi="Geomanist" w:cs="Arial"/>
          <w:lang w:val="es-ES" w:eastAsia="ar-SA"/>
        </w:rPr>
      </w:pPr>
    </w:p>
    <w:p w:rsidR="0048253F" w:rsidRPr="00C86101" w:rsidRDefault="0048253F" w:rsidP="0003631D">
      <w:pPr>
        <w:numPr>
          <w:ilvl w:val="0"/>
          <w:numId w:val="15"/>
        </w:numPr>
        <w:suppressAutoHyphens/>
        <w:spacing w:after="0" w:line="240" w:lineRule="auto"/>
        <w:ind w:right="141"/>
        <w:jc w:val="both"/>
        <w:rPr>
          <w:rFonts w:ascii="Geomanist" w:eastAsia="Times New Roman" w:hAnsi="Geomanist" w:cs="Arial"/>
          <w:bCs/>
          <w:lang w:val="es-ES" w:eastAsia="ar-SA"/>
        </w:rPr>
      </w:pPr>
      <w:r w:rsidRPr="00C86101">
        <w:rPr>
          <w:rFonts w:ascii="Geomanist" w:eastAsia="Times New Roman" w:hAnsi="Geomanist" w:cs="Arial"/>
          <w:bCs/>
          <w:lang w:val="es-ES" w:eastAsia="ar-SA"/>
        </w:rPr>
        <w:t xml:space="preserve"> Las penas convencionales y deductivas al pago de conformidad con lo dispuesto en el lineamiento </w:t>
      </w:r>
      <w:r w:rsidRPr="00C86101">
        <w:rPr>
          <w:rFonts w:ascii="Geomanist" w:eastAsia="Times New Roman" w:hAnsi="Geomanist" w:cs="Arial"/>
          <w:b/>
          <w:bCs/>
          <w:lang w:val="es-ES" w:eastAsia="ar-SA"/>
        </w:rPr>
        <w:t>5.5.</w:t>
      </w:r>
      <w:r w:rsidR="00294736" w:rsidRPr="00C86101">
        <w:rPr>
          <w:rFonts w:ascii="Geomanist" w:eastAsia="Times New Roman" w:hAnsi="Geomanist" w:cs="Arial"/>
          <w:b/>
          <w:bCs/>
          <w:lang w:val="es-ES" w:eastAsia="ar-SA"/>
        </w:rPr>
        <w:t>8.1</w:t>
      </w:r>
      <w:r w:rsidRPr="00C86101">
        <w:rPr>
          <w:rFonts w:ascii="Geomanist" w:eastAsia="Times New Roman" w:hAnsi="Geomanist" w:cs="Arial"/>
          <w:b/>
          <w:bCs/>
          <w:lang w:val="es-ES" w:eastAsia="ar-SA"/>
        </w:rPr>
        <w:t>. de las POBALINES.</w:t>
      </w:r>
    </w:p>
    <w:p w:rsidR="0048253F" w:rsidRPr="00C86101" w:rsidRDefault="0048253F" w:rsidP="008848FF">
      <w:pPr>
        <w:autoSpaceDE w:val="0"/>
        <w:autoSpaceDN w:val="0"/>
        <w:adjustRightInd w:val="0"/>
        <w:spacing w:after="0" w:line="240" w:lineRule="auto"/>
        <w:ind w:left="-1134" w:right="141"/>
        <w:jc w:val="both"/>
        <w:rPr>
          <w:rFonts w:ascii="Geomanist" w:eastAsia="Calibri" w:hAnsi="Geomanist" w:cs="Arial"/>
          <w:b/>
        </w:rPr>
      </w:pPr>
    </w:p>
    <w:p w:rsidR="00CD2411" w:rsidRPr="00C86101" w:rsidRDefault="00DD432F" w:rsidP="008848FF">
      <w:pPr>
        <w:spacing w:before="120" w:after="120" w:line="240" w:lineRule="auto"/>
        <w:ind w:right="141"/>
        <w:jc w:val="both"/>
        <w:rPr>
          <w:rFonts w:ascii="Geomanist" w:eastAsia="Calibri" w:hAnsi="Geomanist" w:cs="Arial"/>
          <w:lang w:eastAsia="ar-SA"/>
        </w:rPr>
      </w:pPr>
      <w:r w:rsidRPr="00C86101">
        <w:rPr>
          <w:rFonts w:ascii="Geomanist" w:hAnsi="Geomanist" w:cs="Arial"/>
          <w:b/>
        </w:rPr>
        <w:t xml:space="preserve">11.- </w:t>
      </w:r>
      <w:r w:rsidR="00CD2411" w:rsidRPr="00C86101">
        <w:rPr>
          <w:rFonts w:ascii="Geomanist" w:hAnsi="Geomanist" w:cs="Arial"/>
          <w:b/>
        </w:rPr>
        <w:t>GARANTÍAS</w:t>
      </w:r>
    </w:p>
    <w:p w:rsidR="00CD2411" w:rsidRPr="00C86101" w:rsidRDefault="00CD2411" w:rsidP="008848FF">
      <w:pPr>
        <w:pStyle w:val="Default"/>
        <w:ind w:left="1065" w:right="141"/>
        <w:jc w:val="both"/>
        <w:rPr>
          <w:rFonts w:ascii="Geomanist" w:eastAsia="Calibri" w:hAnsi="Geomanist"/>
          <w:b/>
          <w:sz w:val="22"/>
          <w:szCs w:val="22"/>
          <w:lang w:eastAsia="ar-SA"/>
        </w:rPr>
      </w:pPr>
    </w:p>
    <w:p w:rsidR="00137282" w:rsidRPr="00C86101" w:rsidRDefault="00DD432F" w:rsidP="00137282">
      <w:pPr>
        <w:pStyle w:val="Default"/>
        <w:jc w:val="both"/>
        <w:rPr>
          <w:rFonts w:ascii="Geomanist" w:hAnsi="Geomanist"/>
          <w:color w:val="auto"/>
          <w:sz w:val="22"/>
          <w:szCs w:val="22"/>
        </w:rPr>
      </w:pPr>
      <w:r w:rsidRPr="00C86101">
        <w:rPr>
          <w:rFonts w:ascii="Geomanist" w:hAnsi="Geomanist"/>
          <w:b/>
          <w:color w:val="auto"/>
          <w:sz w:val="22"/>
          <w:szCs w:val="22"/>
        </w:rPr>
        <w:t xml:space="preserve">11.1 </w:t>
      </w:r>
      <w:r w:rsidR="00137282" w:rsidRPr="00C86101">
        <w:rPr>
          <w:rFonts w:ascii="Geomanist" w:hAnsi="Geomanist"/>
          <w:b/>
          <w:color w:val="auto"/>
          <w:sz w:val="22"/>
          <w:szCs w:val="22"/>
        </w:rPr>
        <w:t>GARANTÍAS DE PRESTACIÓN DEL SERVICIO:</w:t>
      </w:r>
    </w:p>
    <w:p w:rsidR="00137282" w:rsidRPr="00C86101" w:rsidRDefault="00137282" w:rsidP="00137282">
      <w:pPr>
        <w:pStyle w:val="Default"/>
        <w:jc w:val="both"/>
        <w:rPr>
          <w:rFonts w:ascii="Geomanist" w:hAnsi="Geomanist"/>
          <w:color w:val="auto"/>
          <w:sz w:val="22"/>
          <w:szCs w:val="22"/>
        </w:rPr>
      </w:pPr>
    </w:p>
    <w:p w:rsidR="00137282" w:rsidRPr="00C86101" w:rsidRDefault="00137282" w:rsidP="00137282">
      <w:pPr>
        <w:pStyle w:val="Default"/>
        <w:jc w:val="both"/>
        <w:rPr>
          <w:rFonts w:ascii="Geomanist" w:hAnsi="Geomanist"/>
          <w:color w:val="auto"/>
          <w:sz w:val="22"/>
          <w:szCs w:val="22"/>
        </w:rPr>
      </w:pPr>
      <w:r w:rsidRPr="00C86101">
        <w:rPr>
          <w:rFonts w:ascii="Geomanist" w:hAnsi="Geomanist"/>
          <w:b/>
          <w:color w:val="auto"/>
          <w:sz w:val="22"/>
          <w:szCs w:val="22"/>
        </w:rPr>
        <w:t xml:space="preserve">“EL PROVEEDOR” se compromete  a garantizar  cada uno de sus servicios </w:t>
      </w:r>
      <w:r w:rsidR="00DA6B9F" w:rsidRPr="00C86101">
        <w:rPr>
          <w:rFonts w:ascii="Geomanist" w:hAnsi="Geomanist"/>
          <w:b/>
          <w:color w:val="auto"/>
          <w:sz w:val="22"/>
          <w:szCs w:val="22"/>
        </w:rPr>
        <w:t>durante la vigencia del contrato</w:t>
      </w:r>
      <w:r w:rsidR="00DA6B9F" w:rsidRPr="00C86101">
        <w:rPr>
          <w:rFonts w:ascii="Geomanist" w:hAnsi="Geomanist"/>
          <w:color w:val="auto"/>
          <w:sz w:val="22"/>
          <w:szCs w:val="22"/>
        </w:rPr>
        <w:t>,</w:t>
      </w:r>
      <w:r w:rsidRPr="00C86101">
        <w:rPr>
          <w:rFonts w:ascii="Geomanist" w:hAnsi="Geomanist"/>
          <w:color w:val="auto"/>
          <w:sz w:val="22"/>
          <w:szCs w:val="22"/>
        </w:rPr>
        <w:t xml:space="preserve"> en el entendido de que si hubiere  algún  reporte por entrega extemporánea o en domicilio incorrecto,  por parte del administrador del contrato, los bienes serán entregados en los domicilios que correspondan, sin costo alguno para el “INSTITUTO”, independientemente de responder  por cada una de las garantías estipuladas en los conceptos que así lo requieran, conforme al Anexo</w:t>
      </w:r>
      <w:r w:rsidR="00DA6B9F" w:rsidRPr="00C86101">
        <w:rPr>
          <w:rFonts w:ascii="Geomanist" w:hAnsi="Geomanist"/>
          <w:color w:val="auto"/>
          <w:sz w:val="22"/>
          <w:szCs w:val="22"/>
        </w:rPr>
        <w:t xml:space="preserve"> 1 Requerimiento y al </w:t>
      </w:r>
      <w:r w:rsidRPr="00C86101">
        <w:rPr>
          <w:rFonts w:ascii="Geomanist" w:hAnsi="Geomanist"/>
          <w:color w:val="auto"/>
          <w:sz w:val="22"/>
          <w:szCs w:val="22"/>
        </w:rPr>
        <w:t>denominado carta garantía de los servicios prestados.</w:t>
      </w:r>
    </w:p>
    <w:p w:rsidR="00137282" w:rsidRPr="00C86101" w:rsidRDefault="00137282" w:rsidP="00137282">
      <w:pPr>
        <w:pStyle w:val="Default"/>
        <w:jc w:val="both"/>
        <w:rPr>
          <w:rFonts w:ascii="Geomanist" w:hAnsi="Geomanist"/>
          <w:color w:val="auto"/>
          <w:sz w:val="22"/>
          <w:szCs w:val="22"/>
        </w:rPr>
      </w:pPr>
    </w:p>
    <w:p w:rsidR="00DA6B9F" w:rsidRPr="00C86101" w:rsidRDefault="00DD432F" w:rsidP="00137282">
      <w:pPr>
        <w:pStyle w:val="Default"/>
        <w:jc w:val="both"/>
        <w:rPr>
          <w:rFonts w:ascii="Geomanist" w:hAnsi="Geomanist"/>
          <w:b/>
          <w:color w:val="auto"/>
          <w:sz w:val="22"/>
          <w:szCs w:val="22"/>
        </w:rPr>
      </w:pPr>
      <w:r w:rsidRPr="00C86101">
        <w:rPr>
          <w:rFonts w:ascii="Geomanist" w:hAnsi="Geomanist"/>
          <w:b/>
          <w:color w:val="auto"/>
          <w:sz w:val="22"/>
          <w:szCs w:val="22"/>
        </w:rPr>
        <w:t xml:space="preserve">11.2 </w:t>
      </w:r>
      <w:r w:rsidR="00137282" w:rsidRPr="00C86101">
        <w:rPr>
          <w:rFonts w:ascii="Geomanist" w:hAnsi="Geomanist"/>
          <w:b/>
          <w:color w:val="auto"/>
          <w:sz w:val="22"/>
          <w:szCs w:val="22"/>
        </w:rPr>
        <w:t>GARANTIA DE CUMPLIM</w:t>
      </w:r>
      <w:r w:rsidR="00DA6B9F" w:rsidRPr="00C86101">
        <w:rPr>
          <w:rFonts w:ascii="Geomanist" w:hAnsi="Geomanist"/>
          <w:b/>
          <w:color w:val="auto"/>
          <w:sz w:val="22"/>
          <w:szCs w:val="22"/>
        </w:rPr>
        <w:t>IENTO DEL CONTRATO.</w:t>
      </w:r>
    </w:p>
    <w:p w:rsidR="00DA6B9F" w:rsidRPr="00C86101" w:rsidRDefault="00DA6B9F" w:rsidP="00137282">
      <w:pPr>
        <w:pStyle w:val="Default"/>
        <w:jc w:val="both"/>
        <w:rPr>
          <w:rFonts w:ascii="Geomanist" w:hAnsi="Geomanist"/>
          <w:b/>
          <w:color w:val="auto"/>
          <w:sz w:val="22"/>
          <w:szCs w:val="22"/>
        </w:rPr>
      </w:pPr>
    </w:p>
    <w:p w:rsidR="00137282" w:rsidRPr="00C86101" w:rsidRDefault="00137282" w:rsidP="00137282">
      <w:pPr>
        <w:pStyle w:val="Default"/>
        <w:jc w:val="both"/>
        <w:rPr>
          <w:rFonts w:ascii="Geomanist" w:hAnsi="Geomanist"/>
          <w:color w:val="auto"/>
          <w:sz w:val="22"/>
          <w:szCs w:val="22"/>
        </w:rPr>
      </w:pPr>
      <w:r w:rsidRPr="00C86101">
        <w:rPr>
          <w:rFonts w:ascii="Geomanist" w:hAnsi="Geomanist"/>
          <w:color w:val="auto"/>
          <w:sz w:val="22"/>
          <w:szCs w:val="22"/>
        </w:rPr>
        <w:t>“EL PROVEEDOR” se obliga a más tardar dentro de los 10 (diez) días naturales  posteriores a la firma de este instrumento jurídico en términos del artículo 48 de la Ley de Adquisiciones, Arrendamientos  y Sector Publico, una garantía de cumplimiento  de todas y cada una de las obligaciones  a su cargo derivadas del presente contrato, mediante fianza expedida  por compañía autorizada  en los términos de la Ley de Instituciones de Seguros y Fianzas  a favor del Instituto Mexicano del Seguro Social, por un monto equivalente  al 10%(diez por ciento), del monto máximo del contrato  sin considerar el impuesto al Valor Agregado (I.V.A), en Moneda Nacional.</w:t>
      </w:r>
    </w:p>
    <w:p w:rsidR="00DA6B9F" w:rsidRPr="00C86101" w:rsidRDefault="00DA6B9F" w:rsidP="00137282">
      <w:pPr>
        <w:pStyle w:val="Default"/>
        <w:jc w:val="both"/>
        <w:rPr>
          <w:rFonts w:ascii="Geomanist" w:hAnsi="Geomanist"/>
          <w:color w:val="auto"/>
          <w:sz w:val="22"/>
          <w:szCs w:val="22"/>
        </w:rPr>
      </w:pPr>
    </w:p>
    <w:p w:rsidR="00137282" w:rsidRPr="00C86101" w:rsidRDefault="00DD432F" w:rsidP="00137282">
      <w:pPr>
        <w:pStyle w:val="Default"/>
        <w:jc w:val="both"/>
        <w:rPr>
          <w:rFonts w:ascii="Geomanist" w:hAnsi="Geomanist"/>
          <w:color w:val="auto"/>
          <w:sz w:val="22"/>
          <w:szCs w:val="22"/>
        </w:rPr>
      </w:pPr>
      <w:r w:rsidRPr="00C86101">
        <w:rPr>
          <w:rFonts w:ascii="Geomanist" w:hAnsi="Geomanist"/>
          <w:color w:val="auto"/>
          <w:sz w:val="22"/>
          <w:szCs w:val="22"/>
        </w:rPr>
        <w:lastRenderedPageBreak/>
        <w:t xml:space="preserve"> </w:t>
      </w:r>
      <w:r w:rsidR="00137282" w:rsidRPr="00C86101">
        <w:rPr>
          <w:rFonts w:ascii="Geomanist" w:hAnsi="Geomanist"/>
          <w:color w:val="auto"/>
          <w:sz w:val="22"/>
          <w:szCs w:val="22"/>
        </w:rPr>
        <w:t>“EL</w:t>
      </w:r>
      <w:r w:rsidR="00137282" w:rsidRPr="00C86101">
        <w:rPr>
          <w:rFonts w:ascii="Courier New" w:hAnsi="Courier New" w:cs="Courier New"/>
          <w:color w:val="auto"/>
          <w:sz w:val="22"/>
          <w:szCs w:val="22"/>
        </w:rPr>
        <w:t> </w:t>
      </w:r>
      <w:r w:rsidR="00137282" w:rsidRPr="00C86101">
        <w:rPr>
          <w:rFonts w:ascii="Geomanist" w:hAnsi="Geomanist"/>
          <w:color w:val="auto"/>
          <w:sz w:val="22"/>
          <w:szCs w:val="22"/>
        </w:rPr>
        <w:t>PROVEEDOR</w:t>
      </w:r>
      <w:r w:rsidR="00137282" w:rsidRPr="00C86101">
        <w:rPr>
          <w:rFonts w:ascii="Geomanist" w:hAnsi="Geomanist" w:cs="Geomanist"/>
          <w:color w:val="auto"/>
          <w:sz w:val="22"/>
          <w:szCs w:val="22"/>
        </w:rPr>
        <w:t>”</w:t>
      </w:r>
      <w:r w:rsidR="00137282" w:rsidRPr="00C86101">
        <w:rPr>
          <w:rFonts w:ascii="Geomanist" w:hAnsi="Geomanist"/>
          <w:color w:val="auto"/>
          <w:sz w:val="22"/>
          <w:szCs w:val="22"/>
        </w:rPr>
        <w:t xml:space="preserve"> queda obligado a entregar a </w:t>
      </w:r>
      <w:r w:rsidR="00137282" w:rsidRPr="00C86101">
        <w:rPr>
          <w:rFonts w:ascii="Geomanist" w:hAnsi="Geomanist" w:cs="Geomanist"/>
          <w:color w:val="auto"/>
          <w:sz w:val="22"/>
          <w:szCs w:val="22"/>
        </w:rPr>
        <w:t>“</w:t>
      </w:r>
      <w:r w:rsidR="00137282" w:rsidRPr="00C86101">
        <w:rPr>
          <w:rFonts w:ascii="Geomanist" w:hAnsi="Geomanist"/>
          <w:color w:val="auto"/>
          <w:sz w:val="22"/>
          <w:szCs w:val="22"/>
        </w:rPr>
        <w:t>EL</w:t>
      </w:r>
      <w:r w:rsidR="00137282" w:rsidRPr="00C86101">
        <w:rPr>
          <w:rFonts w:ascii="Courier New" w:hAnsi="Courier New" w:cs="Courier New"/>
          <w:color w:val="auto"/>
          <w:sz w:val="22"/>
          <w:szCs w:val="22"/>
        </w:rPr>
        <w:t> </w:t>
      </w:r>
      <w:r w:rsidR="00137282" w:rsidRPr="00C86101">
        <w:rPr>
          <w:rFonts w:ascii="Geomanist" w:hAnsi="Geomanist"/>
          <w:color w:val="auto"/>
          <w:sz w:val="22"/>
          <w:szCs w:val="22"/>
        </w:rPr>
        <w:t>INSTITUTO</w:t>
      </w:r>
      <w:r w:rsidR="00137282" w:rsidRPr="00C86101">
        <w:rPr>
          <w:rFonts w:ascii="Geomanist" w:hAnsi="Geomanist" w:cs="Geomanist"/>
          <w:color w:val="auto"/>
          <w:sz w:val="22"/>
          <w:szCs w:val="22"/>
        </w:rPr>
        <w:t>”</w:t>
      </w:r>
      <w:r w:rsidR="00137282" w:rsidRPr="00C86101">
        <w:rPr>
          <w:rFonts w:ascii="Geomanist" w:hAnsi="Geomanist"/>
          <w:color w:val="auto"/>
          <w:sz w:val="22"/>
          <w:szCs w:val="22"/>
        </w:rPr>
        <w:t xml:space="preserve"> la p</w:t>
      </w:r>
      <w:r w:rsidR="00137282" w:rsidRPr="00C86101">
        <w:rPr>
          <w:rFonts w:ascii="Geomanist" w:hAnsi="Geomanist" w:cs="Geomanist"/>
          <w:color w:val="auto"/>
          <w:sz w:val="22"/>
          <w:szCs w:val="22"/>
        </w:rPr>
        <w:t>ó</w:t>
      </w:r>
      <w:r w:rsidR="00137282" w:rsidRPr="00C86101">
        <w:rPr>
          <w:rFonts w:ascii="Geomanist" w:hAnsi="Geomanist"/>
          <w:color w:val="auto"/>
          <w:sz w:val="22"/>
          <w:szCs w:val="22"/>
        </w:rPr>
        <w:t>liza de fianza, apeg</w:t>
      </w:r>
      <w:r w:rsidR="00137282" w:rsidRPr="00C86101">
        <w:rPr>
          <w:rFonts w:ascii="Geomanist" w:hAnsi="Geomanist" w:cs="Geomanist"/>
          <w:color w:val="auto"/>
          <w:sz w:val="22"/>
          <w:szCs w:val="22"/>
        </w:rPr>
        <w:t>á</w:t>
      </w:r>
      <w:r w:rsidR="00137282" w:rsidRPr="00C86101">
        <w:rPr>
          <w:rFonts w:ascii="Geomanist" w:hAnsi="Geomanist"/>
          <w:color w:val="auto"/>
          <w:sz w:val="22"/>
          <w:szCs w:val="22"/>
        </w:rPr>
        <w:t xml:space="preserve">ndose al formato que se integra al presente instrumento jurídico como Anexo Número 5 (Cinco), en la Coordinación Delegacional de Abastecimiento y Equipamiento, ubicada en Boulevard Guadalupe Hinojosa de </w:t>
      </w:r>
      <w:proofErr w:type="spellStart"/>
      <w:r w:rsidR="00137282" w:rsidRPr="00C86101">
        <w:rPr>
          <w:rFonts w:ascii="Geomanist" w:hAnsi="Geomanist"/>
          <w:color w:val="auto"/>
          <w:sz w:val="22"/>
          <w:szCs w:val="22"/>
        </w:rPr>
        <w:t>Murat</w:t>
      </w:r>
      <w:proofErr w:type="spellEnd"/>
      <w:r w:rsidR="00137282" w:rsidRPr="00C86101">
        <w:rPr>
          <w:rFonts w:ascii="Geomanist" w:hAnsi="Geomanist"/>
          <w:color w:val="auto"/>
          <w:sz w:val="22"/>
          <w:szCs w:val="22"/>
        </w:rPr>
        <w:t xml:space="preserve"> número 327, Código Postal 71230, Santa Cruz </w:t>
      </w:r>
      <w:proofErr w:type="spellStart"/>
      <w:r w:rsidR="00137282" w:rsidRPr="00C86101">
        <w:rPr>
          <w:rFonts w:ascii="Geomanist" w:hAnsi="Geomanist"/>
          <w:color w:val="auto"/>
          <w:sz w:val="22"/>
          <w:szCs w:val="22"/>
        </w:rPr>
        <w:t>Xoxocotlán</w:t>
      </w:r>
      <w:proofErr w:type="spellEnd"/>
      <w:r w:rsidR="00137282" w:rsidRPr="00C86101">
        <w:rPr>
          <w:rFonts w:ascii="Geomanist" w:hAnsi="Geomanist"/>
          <w:color w:val="auto"/>
          <w:sz w:val="22"/>
          <w:szCs w:val="22"/>
        </w:rPr>
        <w:t>.</w:t>
      </w:r>
    </w:p>
    <w:p w:rsidR="00137282" w:rsidRPr="00C86101" w:rsidRDefault="00137282" w:rsidP="00137282">
      <w:pPr>
        <w:pStyle w:val="Default"/>
        <w:jc w:val="both"/>
        <w:rPr>
          <w:rFonts w:ascii="Geomanist" w:hAnsi="Geomanist"/>
          <w:color w:val="auto"/>
          <w:sz w:val="22"/>
          <w:szCs w:val="22"/>
        </w:rPr>
      </w:pPr>
    </w:p>
    <w:p w:rsidR="00137282" w:rsidRPr="00C86101" w:rsidRDefault="00137282" w:rsidP="00137282">
      <w:pPr>
        <w:pStyle w:val="Default"/>
        <w:jc w:val="both"/>
        <w:rPr>
          <w:rFonts w:ascii="Geomanist" w:hAnsi="Geomanist"/>
          <w:color w:val="auto"/>
          <w:sz w:val="22"/>
          <w:szCs w:val="22"/>
        </w:rPr>
      </w:pPr>
      <w:r w:rsidRPr="00C86101">
        <w:rPr>
          <w:rFonts w:ascii="Geomanist" w:hAnsi="Geomanist"/>
          <w:color w:val="auto"/>
          <w:sz w:val="22"/>
          <w:szCs w:val="22"/>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la solicitud de liberación de la fianza ante el administrador del contrato, mismo que llevará a cabo el procedimiento para la liberación y entrega.</w:t>
      </w:r>
    </w:p>
    <w:p w:rsidR="00DA6B9F" w:rsidRPr="00C86101" w:rsidRDefault="00DA6B9F" w:rsidP="00137282">
      <w:pPr>
        <w:pStyle w:val="Default"/>
        <w:jc w:val="both"/>
        <w:rPr>
          <w:rFonts w:ascii="Geomanist" w:hAnsi="Geomanist"/>
          <w:color w:val="auto"/>
          <w:sz w:val="22"/>
          <w:szCs w:val="22"/>
        </w:rPr>
      </w:pPr>
    </w:p>
    <w:p w:rsidR="00137282" w:rsidRPr="00C86101" w:rsidRDefault="00137282" w:rsidP="00137282">
      <w:pPr>
        <w:pStyle w:val="Default"/>
        <w:jc w:val="both"/>
        <w:rPr>
          <w:rFonts w:ascii="Geomanist" w:hAnsi="Geomanist"/>
          <w:color w:val="auto"/>
          <w:sz w:val="22"/>
          <w:szCs w:val="22"/>
        </w:rPr>
      </w:pPr>
      <w:r w:rsidRPr="00C86101">
        <w:rPr>
          <w:rFonts w:ascii="Geomanist" w:hAnsi="Geomanist"/>
          <w:color w:val="auto"/>
          <w:sz w:val="22"/>
          <w:szCs w:val="22"/>
        </w:rPr>
        <w:t>La pól</w:t>
      </w:r>
      <w:r w:rsidR="00DA6B9F" w:rsidRPr="00C86101">
        <w:rPr>
          <w:rFonts w:ascii="Geomanist" w:hAnsi="Geomanist"/>
          <w:color w:val="auto"/>
          <w:sz w:val="22"/>
          <w:szCs w:val="22"/>
        </w:rPr>
        <w:t>iza de garantía de cumplimiento</w:t>
      </w:r>
      <w:r w:rsidRPr="00C86101">
        <w:rPr>
          <w:rFonts w:ascii="Geomanist" w:hAnsi="Geomanist"/>
          <w:color w:val="auto"/>
          <w:sz w:val="22"/>
          <w:szCs w:val="22"/>
        </w:rPr>
        <w:t xml:space="preserve"> del contrato</w:t>
      </w:r>
      <w:r w:rsidR="00DA6B9F" w:rsidRPr="00C86101">
        <w:rPr>
          <w:rFonts w:ascii="Geomanist" w:hAnsi="Geomanist"/>
          <w:color w:val="auto"/>
          <w:sz w:val="22"/>
          <w:szCs w:val="22"/>
        </w:rPr>
        <w:t xml:space="preserve">, conforme al </w:t>
      </w:r>
      <w:r w:rsidR="00DA6B9F" w:rsidRPr="00C86101">
        <w:rPr>
          <w:rFonts w:ascii="Geomanist" w:hAnsi="Geomanist"/>
          <w:b/>
          <w:color w:val="auto"/>
          <w:sz w:val="22"/>
          <w:szCs w:val="22"/>
        </w:rPr>
        <w:t>Anexo</w:t>
      </w:r>
      <w:r w:rsidR="00890350" w:rsidRPr="00C86101">
        <w:rPr>
          <w:rFonts w:ascii="Geomanist" w:hAnsi="Geomanist"/>
          <w:b/>
          <w:color w:val="auto"/>
          <w:sz w:val="22"/>
          <w:szCs w:val="22"/>
        </w:rPr>
        <w:t xml:space="preserve"> 20</w:t>
      </w:r>
      <w:r w:rsidRPr="00C86101">
        <w:rPr>
          <w:rFonts w:ascii="Geomanist" w:hAnsi="Geomanist"/>
          <w:color w:val="auto"/>
          <w:sz w:val="22"/>
          <w:szCs w:val="22"/>
        </w:rPr>
        <w:t xml:space="preserve"> se liberará de forma inmediata a EL PROVEEDOR una vez que EL INSTITUTO le otorgue la autorización  por escrito, para que este pueda solicitar a la afianzadora  correspondiente la cancelación de la fianza, autorización que se entregara  a EL PROVEEDOR siempre que demuestre  haber cumplido con la totalidad  de las obligaciones adquiridas  por virtud del presente contrato, para lo cual deberá presentar  mediante escrito de solicitud  de liberación de la fianza ante el administrador del contrato correspondiente, mismo que llevara a cabo  el procedimiento para la liberación y entrega.</w:t>
      </w:r>
    </w:p>
    <w:p w:rsidR="00DD432F" w:rsidRPr="00C86101" w:rsidRDefault="00DD432F" w:rsidP="00137282">
      <w:pPr>
        <w:pStyle w:val="Default"/>
        <w:jc w:val="both"/>
        <w:rPr>
          <w:rFonts w:ascii="Geomanist" w:eastAsia="Calibri" w:hAnsi="Geomanist"/>
          <w:b/>
          <w:color w:val="auto"/>
          <w:sz w:val="22"/>
          <w:szCs w:val="22"/>
          <w:lang w:val="es-ES"/>
        </w:rPr>
      </w:pPr>
    </w:p>
    <w:p w:rsidR="00137282" w:rsidRPr="00C86101" w:rsidRDefault="00DD432F" w:rsidP="00137282">
      <w:pPr>
        <w:pStyle w:val="Default"/>
        <w:jc w:val="both"/>
        <w:rPr>
          <w:rFonts w:ascii="Geomanist" w:eastAsia="Calibri" w:hAnsi="Geomanist"/>
          <w:b/>
          <w:color w:val="auto"/>
          <w:sz w:val="22"/>
          <w:szCs w:val="22"/>
        </w:rPr>
      </w:pPr>
      <w:r w:rsidRPr="00C86101">
        <w:rPr>
          <w:rFonts w:ascii="Geomanist" w:eastAsia="Calibri" w:hAnsi="Geomanist"/>
          <w:b/>
          <w:color w:val="auto"/>
          <w:sz w:val="22"/>
          <w:szCs w:val="22"/>
        </w:rPr>
        <w:t xml:space="preserve">12.- </w:t>
      </w:r>
      <w:r w:rsidR="00137282" w:rsidRPr="00C86101">
        <w:rPr>
          <w:rFonts w:ascii="Geomanist" w:eastAsia="Calibri" w:hAnsi="Geomanist"/>
          <w:b/>
          <w:color w:val="auto"/>
          <w:sz w:val="22"/>
          <w:szCs w:val="22"/>
        </w:rPr>
        <w:t>FORMA DE PAGO</w:t>
      </w:r>
    </w:p>
    <w:p w:rsidR="00137282" w:rsidRPr="00C86101" w:rsidRDefault="00137282" w:rsidP="00137282">
      <w:pPr>
        <w:pStyle w:val="Default"/>
        <w:jc w:val="both"/>
        <w:rPr>
          <w:rFonts w:ascii="Geomanist" w:eastAsia="Calibri" w:hAnsi="Geomanist"/>
          <w:b/>
          <w:color w:val="auto"/>
          <w:sz w:val="22"/>
          <w:szCs w:val="22"/>
        </w:rPr>
      </w:pPr>
    </w:p>
    <w:p w:rsidR="00137282" w:rsidRPr="00C86101" w:rsidRDefault="00137282" w:rsidP="00137282">
      <w:pPr>
        <w:widowControl w:val="0"/>
        <w:suppressAutoHyphens/>
        <w:autoSpaceDE w:val="0"/>
        <w:autoSpaceDN w:val="0"/>
        <w:adjustRightInd w:val="0"/>
        <w:spacing w:after="0" w:line="275" w:lineRule="exact"/>
        <w:ind w:left="2" w:right="229"/>
        <w:jc w:val="both"/>
        <w:rPr>
          <w:rFonts w:ascii="Geomanist" w:eastAsia="Times New Roman" w:hAnsi="Geomanist" w:cs="Arial"/>
          <w:b/>
          <w:bCs/>
          <w:spacing w:val="-3"/>
          <w:lang w:val="es-ES" w:eastAsia="ar-SA"/>
        </w:rPr>
      </w:pPr>
      <w:r w:rsidRPr="00C86101">
        <w:rPr>
          <w:rFonts w:ascii="Geomanist" w:eastAsia="Times New Roman" w:hAnsi="Geomanist" w:cs="Arial"/>
          <w:spacing w:val="3"/>
          <w:lang w:val="es-ES" w:eastAsia="ar-SA"/>
        </w:rPr>
        <w:t xml:space="preserve">Deberá presentar posterior a la fecha del corte de los servicios para su </w:t>
      </w:r>
      <w:r w:rsidRPr="00C86101">
        <w:rPr>
          <w:rFonts w:ascii="Geomanist" w:eastAsia="Times New Roman" w:hAnsi="Geomanist" w:cs="Arial"/>
          <w:lang w:val="es-ES" w:eastAsia="ar-SA"/>
        </w:rPr>
        <w:t>autorización, sus comprobantes fiscales digitales en el esquema de facturación electrónica, con las especificaciones normadas por el Sistema de Administración Tributaria (SAT) y el reporte de bienes entregados en el periodo obtenido, en la Unidad correspondiente para las firmas de autorización.</w:t>
      </w:r>
    </w:p>
    <w:p w:rsidR="00137282" w:rsidRPr="00C86101" w:rsidRDefault="00137282" w:rsidP="00137282">
      <w:pPr>
        <w:widowControl w:val="0"/>
        <w:suppressAutoHyphens/>
        <w:autoSpaceDE w:val="0"/>
        <w:autoSpaceDN w:val="0"/>
        <w:adjustRightInd w:val="0"/>
        <w:spacing w:after="0" w:line="275" w:lineRule="exact"/>
        <w:ind w:left="2" w:right="229"/>
        <w:jc w:val="both"/>
        <w:rPr>
          <w:rFonts w:ascii="Geomanist" w:eastAsia="Times New Roman" w:hAnsi="Geomanist" w:cs="Arial"/>
          <w:b/>
          <w:bCs/>
          <w:spacing w:val="-3"/>
          <w:lang w:val="es-ES" w:eastAsia="ar-SA"/>
        </w:rPr>
      </w:pPr>
    </w:p>
    <w:p w:rsidR="00137282" w:rsidRPr="00C86101" w:rsidRDefault="00137282" w:rsidP="00137282">
      <w:pPr>
        <w:widowControl w:val="0"/>
        <w:suppressAutoHyphens/>
        <w:autoSpaceDE w:val="0"/>
        <w:autoSpaceDN w:val="0"/>
        <w:adjustRightInd w:val="0"/>
        <w:spacing w:after="0" w:line="275" w:lineRule="exact"/>
        <w:ind w:left="2" w:right="229"/>
        <w:jc w:val="both"/>
        <w:rPr>
          <w:rFonts w:ascii="Geomanist" w:eastAsia="Times New Roman" w:hAnsi="Geomanist" w:cs="Arial"/>
          <w:lang w:eastAsia="es-MX"/>
        </w:rPr>
      </w:pPr>
      <w:r w:rsidRPr="00C86101">
        <w:rPr>
          <w:rFonts w:ascii="Geomanist" w:eastAsia="Times New Roman" w:hAnsi="Geomanist" w:cs="Arial"/>
          <w:spacing w:val="1"/>
          <w:lang w:val="es-ES" w:eastAsia="ar-SA"/>
        </w:rPr>
        <w:t xml:space="preserve">Dichos documentos los entregará y se encargará de que sean autorizados y </w:t>
      </w:r>
      <w:r w:rsidRPr="00C86101">
        <w:rPr>
          <w:rFonts w:ascii="Geomanist" w:eastAsia="Times New Roman" w:hAnsi="Geomanist" w:cs="Arial"/>
          <w:spacing w:val="-1"/>
          <w:lang w:val="es-ES" w:eastAsia="ar-SA"/>
        </w:rPr>
        <w:t xml:space="preserve">firmados en la Delegación por el Jefe del Servicio, el Subdirector Administrativo y </w:t>
      </w:r>
      <w:r w:rsidRPr="00C86101">
        <w:rPr>
          <w:rFonts w:ascii="Geomanist" w:eastAsia="Times New Roman" w:hAnsi="Geomanist" w:cs="Arial"/>
          <w:lang w:val="es-ES" w:eastAsia="ar-SA"/>
        </w:rPr>
        <w:t>el Director Médico de la Unidad, a más tardar dentro de los cinco días hábiles posteriores a la fecha de entrega de la factura antes señalada.</w:t>
      </w:r>
    </w:p>
    <w:p w:rsidR="00137282" w:rsidRPr="00C86101" w:rsidRDefault="00137282" w:rsidP="00137282">
      <w:pPr>
        <w:widowControl w:val="0"/>
        <w:suppressAutoHyphens/>
        <w:autoSpaceDE w:val="0"/>
        <w:autoSpaceDN w:val="0"/>
        <w:adjustRightInd w:val="0"/>
        <w:spacing w:after="0" w:line="275" w:lineRule="exact"/>
        <w:ind w:left="2" w:right="229"/>
        <w:jc w:val="both"/>
        <w:rPr>
          <w:rFonts w:ascii="Geomanist" w:eastAsia="Times New Roman" w:hAnsi="Geomanist" w:cs="Arial"/>
          <w:lang w:val="es-ES" w:eastAsia="ar-SA"/>
        </w:rPr>
      </w:pPr>
    </w:p>
    <w:p w:rsidR="00137282" w:rsidRPr="00C86101" w:rsidRDefault="00137282" w:rsidP="00137282">
      <w:pPr>
        <w:widowControl w:val="0"/>
        <w:suppressAutoHyphens/>
        <w:autoSpaceDE w:val="0"/>
        <w:autoSpaceDN w:val="0"/>
        <w:adjustRightInd w:val="0"/>
        <w:spacing w:after="0" w:line="276" w:lineRule="exact"/>
        <w:ind w:left="2" w:right="213"/>
        <w:jc w:val="both"/>
        <w:rPr>
          <w:rFonts w:ascii="Geomanist" w:eastAsia="Times New Roman" w:hAnsi="Geomanist" w:cs="Arial"/>
          <w:lang w:val="es-ES" w:eastAsia="ar-SA"/>
        </w:rPr>
      </w:pPr>
      <w:r w:rsidRPr="00C86101">
        <w:rPr>
          <w:rFonts w:ascii="Geomanist" w:eastAsia="Times New Roman" w:hAnsi="Geomanist" w:cs="Arial"/>
          <w:lang w:val="es-ES" w:eastAsia="ar-SA"/>
        </w:rPr>
        <w:t>El pago se realizará en moneda nacional mediante transferencia electrónica de fondos, a los 20 (veinte) días naturales posteriores a la entrega por parte de</w:t>
      </w:r>
      <w:r w:rsidRPr="00C86101">
        <w:rPr>
          <w:rFonts w:ascii="Geomanist" w:eastAsia="Times New Roman" w:hAnsi="Geomanist" w:cs="Arial"/>
          <w:b/>
          <w:bCs/>
          <w:lang w:val="es-ES" w:eastAsia="ar-SA"/>
        </w:rPr>
        <w:t xml:space="preserve"> "EL </w:t>
      </w:r>
      <w:r w:rsidRPr="00C86101">
        <w:rPr>
          <w:rFonts w:ascii="Geomanist" w:eastAsia="Times New Roman" w:hAnsi="Geomanist" w:cs="Arial"/>
          <w:b/>
          <w:bCs/>
          <w:spacing w:val="1"/>
          <w:lang w:val="es-ES" w:eastAsia="ar-SA"/>
        </w:rPr>
        <w:t>PROVEEDOR",</w:t>
      </w:r>
      <w:r w:rsidRPr="00C86101">
        <w:rPr>
          <w:rFonts w:ascii="Geomanist" w:eastAsia="Times New Roman" w:hAnsi="Geomanist" w:cs="Arial"/>
          <w:spacing w:val="1"/>
          <w:lang w:val="es-ES" w:eastAsia="ar-SA"/>
        </w:rPr>
        <w:t xml:space="preserve"> en el Área de Trámite de Erogaciones de la Delegación, sita en </w:t>
      </w:r>
      <w:r w:rsidR="0003631D">
        <w:rPr>
          <w:rFonts w:ascii="Geomanist" w:eastAsia="Times New Roman" w:hAnsi="Geomanist" w:cs="Arial"/>
          <w:spacing w:val="1"/>
          <w:lang w:val="es-ES" w:eastAsia="ar-SA"/>
        </w:rPr>
        <w:t>Violetas</w:t>
      </w:r>
      <w:r w:rsidRPr="00C86101">
        <w:rPr>
          <w:rFonts w:ascii="Geomanist" w:eastAsia="Times New Roman" w:hAnsi="Geomanist" w:cs="Arial"/>
          <w:spacing w:val="1"/>
          <w:lang w:val="es-ES" w:eastAsia="ar-SA"/>
        </w:rPr>
        <w:t xml:space="preserve"> Número </w:t>
      </w:r>
      <w:r w:rsidR="0003631D">
        <w:rPr>
          <w:rFonts w:ascii="Geomanist" w:eastAsia="Times New Roman" w:hAnsi="Geomanist" w:cs="Arial"/>
          <w:spacing w:val="1"/>
          <w:lang w:val="es-ES" w:eastAsia="ar-SA"/>
        </w:rPr>
        <w:t>1007</w:t>
      </w:r>
      <w:r w:rsidRPr="00C86101">
        <w:rPr>
          <w:rFonts w:ascii="Geomanist" w:eastAsia="Times New Roman" w:hAnsi="Geomanist" w:cs="Arial"/>
          <w:spacing w:val="1"/>
          <w:lang w:val="es-ES" w:eastAsia="ar-SA"/>
        </w:rPr>
        <w:t xml:space="preserve"> Colonia Reforma Oaxaca de Juárez, Oaxaca</w:t>
      </w:r>
      <w:r w:rsidRPr="00C86101">
        <w:rPr>
          <w:rFonts w:ascii="Geomanist" w:eastAsia="Times New Roman" w:hAnsi="Geomanist" w:cs="Arial"/>
          <w:spacing w:val="-1"/>
          <w:lang w:val="es-ES" w:eastAsia="ar-SA"/>
        </w:rPr>
        <w:t xml:space="preserve"> en un horario de 8:00 a 13:00 horas</w:t>
      </w:r>
      <w:r w:rsidRPr="00C86101">
        <w:rPr>
          <w:rFonts w:ascii="Geomanist" w:eastAsia="Times New Roman" w:hAnsi="Geomanist" w:cs="Arial"/>
          <w:b/>
          <w:bCs/>
          <w:spacing w:val="-1"/>
          <w:lang w:val="es-ES" w:eastAsia="ar-SA"/>
        </w:rPr>
        <w:t xml:space="preserve"> </w:t>
      </w:r>
      <w:r w:rsidRPr="00C86101">
        <w:rPr>
          <w:rFonts w:ascii="Geomanist" w:eastAsia="Times New Roman" w:hAnsi="Geomanist" w:cs="Arial"/>
          <w:spacing w:val="-1"/>
          <w:lang w:val="es-ES" w:eastAsia="ar-SA"/>
        </w:rPr>
        <w:t xml:space="preserve">de la representación </w:t>
      </w:r>
      <w:r w:rsidRPr="00C86101">
        <w:rPr>
          <w:rFonts w:ascii="Geomanist" w:eastAsia="Times New Roman" w:hAnsi="Geomanist" w:cs="Arial"/>
          <w:spacing w:val="2"/>
          <w:lang w:val="es-ES" w:eastAsia="ar-SA"/>
        </w:rPr>
        <w:t xml:space="preserve">impresa de la factura y copia que reúna los requisitos fiscales respectivos, </w:t>
      </w:r>
      <w:r w:rsidRPr="00C86101">
        <w:rPr>
          <w:rFonts w:ascii="Geomanist" w:eastAsia="Times New Roman" w:hAnsi="Geomanist" w:cs="Arial"/>
          <w:spacing w:val="3"/>
          <w:lang w:val="es-ES" w:eastAsia="ar-SA"/>
        </w:rPr>
        <w:t xml:space="preserve">indicando número de proveedor, número de contrato, número de fianza, </w:t>
      </w:r>
      <w:r w:rsidRPr="00C86101">
        <w:rPr>
          <w:rFonts w:ascii="Geomanist" w:eastAsia="Times New Roman" w:hAnsi="Geomanist" w:cs="Arial"/>
          <w:spacing w:val="-1"/>
          <w:lang w:val="es-ES" w:eastAsia="ar-SA"/>
        </w:rPr>
        <w:t xml:space="preserve">denominación social de la afianzadora, del reporte de los bienes entregados en el </w:t>
      </w:r>
      <w:r w:rsidRPr="00C86101">
        <w:rPr>
          <w:rFonts w:ascii="Geomanist" w:eastAsia="Times New Roman" w:hAnsi="Geomanist" w:cs="Arial"/>
          <w:spacing w:val="1"/>
          <w:lang w:val="es-ES" w:eastAsia="ar-SA"/>
        </w:rPr>
        <w:t xml:space="preserve">periodo, o el formato CE-01 (Consolidado de Entregas). Dichos documentos </w:t>
      </w:r>
      <w:r w:rsidRPr="00C86101">
        <w:rPr>
          <w:rFonts w:ascii="Geomanist" w:eastAsia="Times New Roman" w:hAnsi="Geomanist" w:cs="Arial"/>
          <w:spacing w:val="-3"/>
          <w:lang w:val="es-ES" w:eastAsia="ar-SA"/>
        </w:rPr>
        <w:t xml:space="preserve">deberán estar previamente autorizados. </w:t>
      </w:r>
    </w:p>
    <w:p w:rsidR="00137282" w:rsidRPr="00C86101" w:rsidRDefault="00137282" w:rsidP="00137282">
      <w:pPr>
        <w:widowControl w:val="0"/>
        <w:suppressAutoHyphens/>
        <w:autoSpaceDE w:val="0"/>
        <w:autoSpaceDN w:val="0"/>
        <w:adjustRightInd w:val="0"/>
        <w:spacing w:after="0" w:line="275" w:lineRule="exact"/>
        <w:ind w:left="2" w:right="213"/>
        <w:jc w:val="both"/>
        <w:rPr>
          <w:rFonts w:ascii="Geomanist" w:eastAsia="Times New Roman" w:hAnsi="Geomanist" w:cs="Arial"/>
          <w:lang w:val="es-ES" w:eastAsia="ar-SA"/>
        </w:rPr>
      </w:pPr>
    </w:p>
    <w:p w:rsidR="00137282" w:rsidRPr="00C86101" w:rsidRDefault="00137282" w:rsidP="00137282">
      <w:pPr>
        <w:widowControl w:val="0"/>
        <w:suppressAutoHyphens/>
        <w:autoSpaceDE w:val="0"/>
        <w:autoSpaceDN w:val="0"/>
        <w:adjustRightInd w:val="0"/>
        <w:spacing w:after="0" w:line="275" w:lineRule="exact"/>
        <w:ind w:left="2" w:right="206"/>
        <w:jc w:val="both"/>
        <w:rPr>
          <w:rFonts w:ascii="Geomanist" w:eastAsia="Times New Roman" w:hAnsi="Geomanist" w:cs="Arial"/>
          <w:b/>
          <w:bCs/>
          <w:spacing w:val="-14"/>
          <w:lang w:val="es-ES" w:eastAsia="ar-SA"/>
        </w:rPr>
      </w:pPr>
      <w:r w:rsidRPr="00C86101">
        <w:rPr>
          <w:rFonts w:ascii="Geomanist" w:eastAsia="Times New Roman" w:hAnsi="Geomanist" w:cs="Arial"/>
          <w:b/>
          <w:bCs/>
          <w:spacing w:val="-3"/>
          <w:lang w:val="es-ES" w:eastAsia="ar-SA"/>
        </w:rPr>
        <w:t>"EL PROVEEDOR"</w:t>
      </w:r>
      <w:r w:rsidRPr="00C86101">
        <w:rPr>
          <w:rFonts w:ascii="Geomanist" w:eastAsia="Times New Roman" w:hAnsi="Geomanist" w:cs="Arial"/>
          <w:spacing w:val="-3"/>
          <w:lang w:val="es-ES" w:eastAsia="ar-SA"/>
        </w:rPr>
        <w:t xml:space="preserve"> acepta que</w:t>
      </w:r>
      <w:r w:rsidRPr="00C86101">
        <w:rPr>
          <w:rFonts w:ascii="Geomanist" w:eastAsia="Times New Roman" w:hAnsi="Geomanist" w:cs="Arial"/>
          <w:b/>
          <w:bCs/>
          <w:spacing w:val="-3"/>
          <w:lang w:val="es-ES" w:eastAsia="ar-SA"/>
        </w:rPr>
        <w:t xml:space="preserve"> "EL INSTITUTO"</w:t>
      </w:r>
      <w:r w:rsidRPr="00C86101">
        <w:rPr>
          <w:rFonts w:ascii="Geomanist" w:eastAsia="Times New Roman" w:hAnsi="Geomanist" w:cs="Arial"/>
          <w:spacing w:val="-3"/>
          <w:lang w:val="es-ES" w:eastAsia="ar-SA"/>
        </w:rPr>
        <w:t xml:space="preserve"> le efectúe el pago a través de </w:t>
      </w:r>
      <w:r w:rsidRPr="00C86101">
        <w:rPr>
          <w:rFonts w:ascii="Geomanist" w:eastAsia="Times New Roman" w:hAnsi="Geomanist" w:cs="Arial"/>
          <w:spacing w:val="2"/>
          <w:lang w:val="es-ES" w:eastAsia="ar-SA"/>
        </w:rPr>
        <w:t xml:space="preserve">transferencia electrónica, </w:t>
      </w:r>
      <w:r w:rsidRPr="00C86101">
        <w:rPr>
          <w:rFonts w:ascii="Geomanist" w:eastAsia="Times New Roman" w:hAnsi="Geomanist" w:cs="Arial"/>
          <w:spacing w:val="2"/>
          <w:lang w:val="es-ES" w:eastAsia="ar-SA"/>
        </w:rPr>
        <w:lastRenderedPageBreak/>
        <w:t xml:space="preserve">obligándose para tal efecto a proporcionar en su </w:t>
      </w:r>
      <w:r w:rsidRPr="00C86101">
        <w:rPr>
          <w:rFonts w:ascii="Geomanist" w:eastAsia="Times New Roman" w:hAnsi="Geomanist" w:cs="Arial"/>
          <w:lang w:val="es-ES" w:eastAsia="ar-SA"/>
        </w:rPr>
        <w:t>oportunidad el número de cuenta, CLABE, Banco y Sucursal a nombre de</w:t>
      </w:r>
      <w:r w:rsidRPr="00C86101">
        <w:rPr>
          <w:rFonts w:ascii="Geomanist" w:eastAsia="Times New Roman" w:hAnsi="Geomanist" w:cs="Arial"/>
          <w:b/>
          <w:bCs/>
          <w:lang w:val="es-ES" w:eastAsia="ar-SA"/>
        </w:rPr>
        <w:t xml:space="preserve"> "EL </w:t>
      </w:r>
      <w:r w:rsidRPr="00C86101">
        <w:rPr>
          <w:rFonts w:ascii="Geomanist" w:eastAsia="Times New Roman" w:hAnsi="Geomanist" w:cs="Arial"/>
          <w:b/>
          <w:bCs/>
          <w:spacing w:val="-14"/>
          <w:lang w:val="es-ES" w:eastAsia="ar-SA"/>
        </w:rPr>
        <w:t xml:space="preserve">PROVEEDOR". </w:t>
      </w:r>
    </w:p>
    <w:p w:rsidR="00C22B1F" w:rsidRPr="00C86101" w:rsidRDefault="00C22B1F" w:rsidP="00137282">
      <w:pPr>
        <w:widowControl w:val="0"/>
        <w:suppressAutoHyphens/>
        <w:autoSpaceDE w:val="0"/>
        <w:autoSpaceDN w:val="0"/>
        <w:adjustRightInd w:val="0"/>
        <w:spacing w:after="0" w:line="275" w:lineRule="exact"/>
        <w:ind w:left="2" w:right="206"/>
        <w:jc w:val="both"/>
        <w:rPr>
          <w:rFonts w:ascii="Geomanist" w:eastAsia="Times New Roman" w:hAnsi="Geomanist" w:cs="Arial"/>
          <w:b/>
          <w:bCs/>
          <w:spacing w:val="-14"/>
          <w:lang w:val="es-ES" w:eastAsia="ar-SA"/>
        </w:rPr>
      </w:pPr>
    </w:p>
    <w:p w:rsidR="00F00DCA" w:rsidRPr="00C86101" w:rsidRDefault="00890350" w:rsidP="00F00DCA">
      <w:pPr>
        <w:ind w:left="851" w:right="28" w:hanging="851"/>
        <w:jc w:val="both"/>
        <w:rPr>
          <w:rFonts w:ascii="Geomanist" w:hAnsi="Geomanist" w:cs="Arial"/>
          <w:b/>
          <w:bCs/>
          <w:lang w:eastAsia="es-ES"/>
        </w:rPr>
      </w:pPr>
      <w:r w:rsidRPr="00C86101">
        <w:rPr>
          <w:rFonts w:ascii="Geomanist" w:eastAsia="Times New Roman" w:hAnsi="Geomanist" w:cs="Arial"/>
          <w:b/>
          <w:bCs/>
          <w:spacing w:val="-14"/>
          <w:lang w:val="es-ES" w:eastAsia="ar-SA"/>
        </w:rPr>
        <w:t xml:space="preserve">13.- </w:t>
      </w:r>
      <w:r w:rsidR="00F00DCA" w:rsidRPr="00C86101">
        <w:rPr>
          <w:rFonts w:ascii="Geomanist" w:eastAsia="Times New Roman" w:hAnsi="Geomanist" w:cs="Arial"/>
          <w:b/>
          <w:bCs/>
          <w:spacing w:val="-14"/>
          <w:lang w:val="es-ES" w:eastAsia="ar-SA"/>
        </w:rPr>
        <w:t xml:space="preserve"> </w:t>
      </w:r>
      <w:r w:rsidR="00F00DCA" w:rsidRPr="00C86101">
        <w:rPr>
          <w:rFonts w:ascii="Geomanist" w:hAnsi="Geomanist" w:cs="Arial"/>
          <w:b/>
          <w:bCs/>
          <w:lang w:eastAsia="es-ES"/>
        </w:rPr>
        <w:t xml:space="preserve">INFORMACIÓN RESERVADA Y CONFIDENCIAL. </w:t>
      </w:r>
    </w:p>
    <w:p w:rsidR="00F00DCA" w:rsidRPr="00C86101" w:rsidRDefault="00F00DCA" w:rsidP="00F00DCA">
      <w:pPr>
        <w:jc w:val="both"/>
        <w:rPr>
          <w:rFonts w:ascii="Geomanist" w:hAnsi="Geomanist" w:cs="Arial"/>
          <w:i/>
        </w:rPr>
      </w:pPr>
      <w:r w:rsidRPr="00C86101">
        <w:rPr>
          <w:rFonts w:ascii="Geomanist" w:hAnsi="Geomanist" w:cs="Arial"/>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C86101">
        <w:rPr>
          <w:rFonts w:ascii="Geomanist" w:hAnsi="Geomanist" w:cs="Arial"/>
          <w:b/>
          <w:color w:val="000000"/>
          <w:lang w:eastAsia="es-ES"/>
        </w:rPr>
        <w:t>Anexo 13</w:t>
      </w:r>
      <w:r w:rsidRPr="00C86101">
        <w:rPr>
          <w:rFonts w:ascii="Geomanist" w:hAnsi="Geomanist" w:cs="Arial"/>
          <w:color w:val="002060"/>
          <w:lang w:eastAsia="es-ES"/>
        </w:rPr>
        <w:t xml:space="preserve"> </w:t>
      </w:r>
      <w:r w:rsidRPr="00C86101">
        <w:rPr>
          <w:rFonts w:ascii="Geomanist" w:hAnsi="Geomanist" w:cs="Arial"/>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C22B1F" w:rsidRDefault="00C22B1F"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C22B1F" w:rsidRDefault="00C22B1F"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03631D" w:rsidRDefault="0003631D"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C22B1F" w:rsidRDefault="00C22B1F"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C22B1F" w:rsidRDefault="00C22B1F"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137282" w:rsidRPr="0003631D" w:rsidRDefault="00137282" w:rsidP="00C22B1F">
      <w:pPr>
        <w:spacing w:after="0"/>
        <w:ind w:right="141"/>
        <w:jc w:val="center"/>
        <w:rPr>
          <w:rFonts w:ascii="Arial" w:hAnsi="Arial" w:cs="Arial"/>
          <w:b/>
          <w:szCs w:val="24"/>
          <w:lang w:eastAsia="ar-SA"/>
        </w:rPr>
      </w:pPr>
      <w:r w:rsidRPr="0003631D">
        <w:rPr>
          <w:rFonts w:ascii="Arial" w:hAnsi="Arial" w:cs="Arial"/>
          <w:b/>
          <w:szCs w:val="24"/>
          <w:lang w:eastAsia="ar-SA"/>
        </w:rPr>
        <w:lastRenderedPageBreak/>
        <w:t xml:space="preserve">ANEXO </w:t>
      </w:r>
      <w:r w:rsidR="00DD432F" w:rsidRPr="0003631D">
        <w:rPr>
          <w:rFonts w:ascii="Arial" w:hAnsi="Arial" w:cs="Arial"/>
          <w:b/>
          <w:szCs w:val="24"/>
          <w:lang w:eastAsia="ar-SA"/>
        </w:rPr>
        <w:t xml:space="preserve"> 4</w:t>
      </w:r>
    </w:p>
    <w:p w:rsidR="00FC0467" w:rsidRPr="0003631D" w:rsidRDefault="00180FA7" w:rsidP="00C22B1F">
      <w:pPr>
        <w:spacing w:after="0"/>
        <w:ind w:right="141"/>
        <w:jc w:val="center"/>
        <w:rPr>
          <w:rFonts w:ascii="Arial" w:hAnsi="Arial" w:cs="Arial"/>
          <w:b/>
          <w:szCs w:val="24"/>
          <w:lang w:eastAsia="ar-SA"/>
        </w:rPr>
      </w:pPr>
      <w:r w:rsidRPr="0003631D">
        <w:rPr>
          <w:rFonts w:ascii="Arial" w:hAnsi="Arial" w:cs="Arial"/>
          <w:b/>
          <w:szCs w:val="24"/>
          <w:lang w:eastAsia="ar-SA"/>
        </w:rPr>
        <w:t>ACREDITACIÓN DEL LICITANTE</w:t>
      </w:r>
    </w:p>
    <w:p w:rsidR="00C22B1F" w:rsidRPr="00E10E1A" w:rsidRDefault="00C22B1F" w:rsidP="00C22B1F">
      <w:pPr>
        <w:spacing w:after="0"/>
        <w:ind w:right="141"/>
        <w:jc w:val="center"/>
        <w:rPr>
          <w:rFonts w:ascii="Arial" w:hAnsi="Arial" w:cs="Arial"/>
          <w:b/>
          <w:sz w:val="24"/>
          <w:szCs w:val="24"/>
          <w:lang w:eastAsia="ar-SA"/>
        </w:rPr>
      </w:pPr>
    </w:p>
    <w:p w:rsidR="00FC0467" w:rsidRPr="00E10E1A" w:rsidRDefault="00FC0467" w:rsidP="008848FF">
      <w:pPr>
        <w:ind w:right="141"/>
        <w:jc w:val="both"/>
        <w:rPr>
          <w:rFonts w:ascii="Arial" w:hAnsi="Arial" w:cs="Arial"/>
          <w:sz w:val="20"/>
          <w:szCs w:val="24"/>
          <w:u w:val="single"/>
        </w:rPr>
      </w:pPr>
      <w:r w:rsidRPr="00E10E1A">
        <w:rPr>
          <w:rFonts w:ascii="Arial" w:hAnsi="Arial" w:cs="Arial"/>
          <w:sz w:val="20"/>
          <w:szCs w:val="24"/>
          <w:u w:val="single"/>
        </w:rPr>
        <w:t>________(nombre)             ,</w:t>
      </w:r>
      <w:r w:rsidRPr="00E10E1A">
        <w:rPr>
          <w:rFonts w:ascii="Arial" w:hAnsi="Arial" w:cs="Arial"/>
          <w:sz w:val="20"/>
          <w:szCs w:val="24"/>
        </w:rPr>
        <w:t xml:space="preserve"> manifiesto bajo protesta a decir verdad, que los datos aquí asentados son ciertos, así como que cuento con facultades suficientes para suscribir las proposiciones en la presente Licitación Pública nacional mixta, a nombre y representación de: </w:t>
      </w:r>
      <w:r w:rsidRPr="00E10E1A">
        <w:rPr>
          <w:rFonts w:ascii="Arial" w:hAnsi="Arial" w:cs="Arial"/>
          <w:sz w:val="20"/>
          <w:szCs w:val="24"/>
          <w:u w:val="single"/>
        </w:rPr>
        <w:t>___(persona física o moral)___.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FC0467" w:rsidRPr="00E10E1A" w:rsidTr="00FC0467">
        <w:tc>
          <w:tcPr>
            <w:tcW w:w="10005" w:type="dxa"/>
            <w:tcBorders>
              <w:top w:val="single" w:sz="4" w:space="0" w:color="000000"/>
              <w:left w:val="single" w:sz="4" w:space="0" w:color="000000"/>
              <w:bottom w:val="single" w:sz="4" w:space="0" w:color="000000"/>
              <w:right w:val="single" w:sz="4" w:space="0" w:color="000000"/>
            </w:tcBorders>
          </w:tcPr>
          <w:p w:rsidR="00FC0467" w:rsidRPr="00E10E1A" w:rsidRDefault="00F75DE1" w:rsidP="008848FF">
            <w:pPr>
              <w:snapToGrid w:val="0"/>
              <w:ind w:right="141"/>
              <w:rPr>
                <w:rFonts w:ascii="Arial" w:hAnsi="Arial" w:cs="Arial"/>
                <w:sz w:val="24"/>
                <w:szCs w:val="24"/>
              </w:rPr>
            </w:pPr>
            <w:r w:rsidRPr="00C22B1F">
              <w:rPr>
                <w:rFonts w:ascii="Arial" w:hAnsi="Arial" w:cs="Arial"/>
                <w:b/>
                <w:sz w:val="24"/>
                <w:szCs w:val="24"/>
              </w:rPr>
              <w:t>SOLICITUD DE COTIZACIÓN FOCON 04 INVMER</w:t>
            </w:r>
            <w:r>
              <w:rPr>
                <w:rFonts w:ascii="Arial" w:hAnsi="Arial" w:cs="Arial"/>
                <w:sz w:val="24"/>
                <w:szCs w:val="24"/>
              </w:rPr>
              <w:t xml:space="preserve"> </w:t>
            </w:r>
            <w:r w:rsidR="00FC0467" w:rsidRPr="00E10E1A">
              <w:rPr>
                <w:rFonts w:ascii="Arial" w:hAnsi="Arial" w:cs="Arial"/>
                <w:sz w:val="24"/>
                <w:szCs w:val="24"/>
              </w:rPr>
              <w:t xml:space="preserve">__________________________. </w:t>
            </w:r>
          </w:p>
          <w:p w:rsidR="00CC0144" w:rsidRDefault="00FC0467" w:rsidP="00CC0144">
            <w:pPr>
              <w:snapToGrid w:val="0"/>
              <w:spacing w:line="240" w:lineRule="auto"/>
              <w:ind w:right="142"/>
              <w:contextualSpacing/>
              <w:rPr>
                <w:rFonts w:ascii="Arial" w:hAnsi="Arial" w:cs="Arial"/>
                <w:sz w:val="20"/>
                <w:szCs w:val="20"/>
              </w:rPr>
            </w:pPr>
            <w:r w:rsidRPr="00E10E1A">
              <w:rPr>
                <w:rFonts w:ascii="Arial" w:hAnsi="Arial" w:cs="Arial"/>
                <w:sz w:val="20"/>
                <w:szCs w:val="20"/>
              </w:rPr>
              <w:t>Registro Federal de Contribuyentes:        Numero  de Pr</w:t>
            </w:r>
            <w:r w:rsidR="00CC0144">
              <w:rPr>
                <w:rFonts w:ascii="Arial" w:hAnsi="Arial" w:cs="Arial"/>
                <w:sz w:val="20"/>
                <w:szCs w:val="20"/>
              </w:rPr>
              <w:t>oveedor IMSS:    REG. PATRONAL:</w:t>
            </w:r>
          </w:p>
          <w:p w:rsidR="00FC0467" w:rsidRPr="00E10E1A" w:rsidRDefault="00FC0467" w:rsidP="00CC0144">
            <w:pPr>
              <w:snapToGrid w:val="0"/>
              <w:spacing w:line="240" w:lineRule="auto"/>
              <w:ind w:right="142"/>
              <w:contextualSpacing/>
              <w:rPr>
                <w:rFonts w:ascii="Arial" w:hAnsi="Arial" w:cs="Arial"/>
                <w:sz w:val="20"/>
                <w:szCs w:val="20"/>
              </w:rPr>
            </w:pPr>
            <w:r w:rsidRPr="00E10E1A">
              <w:rPr>
                <w:rFonts w:ascii="Arial" w:hAnsi="Arial" w:cs="Arial"/>
                <w:sz w:val="20"/>
                <w:szCs w:val="20"/>
              </w:rPr>
              <w:t>Domicilio.- Los datos aquí registrados corresponderán al del domicilio fiscal del proveedor o prestador de BIENES)</w:t>
            </w:r>
          </w:p>
          <w:p w:rsidR="00FC0467" w:rsidRPr="00E10E1A" w:rsidRDefault="00FC0467" w:rsidP="00CC0144">
            <w:pPr>
              <w:spacing w:line="240" w:lineRule="auto"/>
              <w:ind w:right="142"/>
              <w:contextualSpacing/>
              <w:rPr>
                <w:rFonts w:ascii="Arial" w:hAnsi="Arial" w:cs="Arial"/>
                <w:sz w:val="20"/>
                <w:szCs w:val="20"/>
              </w:rPr>
            </w:pPr>
            <w:r w:rsidRPr="00E10E1A">
              <w:rPr>
                <w:rFonts w:ascii="Arial" w:hAnsi="Arial" w:cs="Arial"/>
                <w:sz w:val="20"/>
                <w:szCs w:val="20"/>
              </w:rPr>
              <w:t>Calle y número:</w:t>
            </w: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Colonia:                                                    Delegación o Municipio:</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Código Postal:                                          Entidad federativa:</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Teléfonos:                                                Fax:</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Correo electrónico:</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 xml:space="preserve">No. de la escritura pública en la que consta su acta constitutiva:                Fecha             Duración              </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Nombre, número y lugar del Notario Público ante el cual se protocolizó la misma:</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Número de Folio Mercantil y fecha:</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Relación de socios o asociados.-</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Apellido Paterno:                                    Apellido Materno:                           Nombre(s):</w:t>
            </w:r>
          </w:p>
          <w:p w:rsidR="00FC0467" w:rsidRPr="00E10E1A" w:rsidRDefault="00FC0467" w:rsidP="008848FF">
            <w:pPr>
              <w:pStyle w:val="Encabezado"/>
              <w:tabs>
                <w:tab w:val="left" w:pos="4536"/>
              </w:tabs>
              <w:ind w:right="141"/>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Descripción del objeto social:</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 xml:space="preserve">Reformas al acta constitutiva </w:t>
            </w:r>
            <w:r w:rsidRPr="00E10E1A">
              <w:rPr>
                <w:rFonts w:ascii="Arial" w:hAnsi="Arial" w:cs="Arial"/>
                <w:sz w:val="20"/>
                <w:szCs w:val="20"/>
                <w:lang w:val="es-ES"/>
              </w:rPr>
              <w:t>que incidan con el objeto del procedimiento</w:t>
            </w:r>
            <w:r w:rsidRPr="00E10E1A">
              <w:rPr>
                <w:rFonts w:ascii="Arial" w:hAnsi="Arial" w:cs="Arial"/>
                <w:sz w:val="20"/>
                <w:szCs w:val="20"/>
              </w:rPr>
              <w:t>.</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Fecha y datos de inscripción en el Registro Público correspondiente.</w:t>
            </w:r>
          </w:p>
        </w:tc>
      </w:tr>
      <w:tr w:rsidR="00FC0467" w:rsidRPr="00E10E1A" w:rsidTr="00FC0467">
        <w:tc>
          <w:tcPr>
            <w:tcW w:w="10005" w:type="dxa"/>
            <w:tcBorders>
              <w:top w:val="single" w:sz="4" w:space="0" w:color="000000"/>
              <w:left w:val="single" w:sz="4" w:space="0" w:color="000000"/>
              <w:bottom w:val="single" w:sz="4" w:space="0" w:color="000000"/>
              <w:right w:val="single" w:sz="4" w:space="0" w:color="000000"/>
            </w:tcBorders>
          </w:tcPr>
          <w:p w:rsidR="00CC0144" w:rsidRDefault="00FC0467" w:rsidP="00CC0144">
            <w:pPr>
              <w:snapToGrid w:val="0"/>
              <w:ind w:right="141"/>
              <w:rPr>
                <w:rFonts w:ascii="Arial" w:hAnsi="Arial" w:cs="Arial"/>
                <w:sz w:val="20"/>
                <w:szCs w:val="20"/>
              </w:rPr>
            </w:pPr>
            <w:r w:rsidRPr="00E10E1A">
              <w:rPr>
                <w:rFonts w:ascii="Arial" w:hAnsi="Arial" w:cs="Arial"/>
                <w:sz w:val="20"/>
                <w:szCs w:val="20"/>
              </w:rPr>
              <w:t>Nombre</w:t>
            </w:r>
            <w:r w:rsidR="00CC0144">
              <w:rPr>
                <w:rFonts w:ascii="Arial" w:hAnsi="Arial" w:cs="Arial"/>
                <w:sz w:val="20"/>
                <w:szCs w:val="20"/>
              </w:rPr>
              <w:t xml:space="preserve"> del apoderado o representante:</w:t>
            </w:r>
          </w:p>
          <w:p w:rsidR="00FC0467" w:rsidRPr="00E10E1A" w:rsidRDefault="00FC0467" w:rsidP="00CC0144">
            <w:pPr>
              <w:snapToGrid w:val="0"/>
              <w:ind w:right="141"/>
              <w:rPr>
                <w:rFonts w:ascii="Arial" w:hAnsi="Arial" w:cs="Arial"/>
                <w:sz w:val="20"/>
                <w:szCs w:val="20"/>
              </w:rPr>
            </w:pPr>
            <w:r w:rsidRPr="00E10E1A">
              <w:rPr>
                <w:rFonts w:ascii="Arial" w:hAnsi="Arial" w:cs="Arial"/>
                <w:sz w:val="20"/>
                <w:szCs w:val="20"/>
              </w:rPr>
              <w:t>Datos del documento mediante el cual acredita su personalidad y facultades.-</w:t>
            </w:r>
          </w:p>
          <w:p w:rsidR="00FC0467" w:rsidRPr="00E10E1A" w:rsidRDefault="00FC0467" w:rsidP="008848FF">
            <w:pPr>
              <w:ind w:right="141"/>
              <w:rPr>
                <w:rFonts w:ascii="Arial" w:hAnsi="Arial" w:cs="Arial"/>
                <w:sz w:val="20"/>
                <w:szCs w:val="20"/>
              </w:rPr>
            </w:pPr>
            <w:r w:rsidRPr="00E10E1A">
              <w:rPr>
                <w:rFonts w:ascii="Arial" w:hAnsi="Arial" w:cs="Arial"/>
                <w:sz w:val="20"/>
                <w:szCs w:val="20"/>
              </w:rPr>
              <w:t>Escritura pública número:                                           Fecha:</w:t>
            </w:r>
          </w:p>
          <w:p w:rsidR="00FC0467" w:rsidRPr="00E10E1A" w:rsidRDefault="00FC0467" w:rsidP="008848FF">
            <w:pPr>
              <w:pStyle w:val="Encabezado"/>
              <w:ind w:right="141"/>
              <w:rPr>
                <w:rFonts w:ascii="Arial" w:hAnsi="Arial" w:cs="Arial"/>
                <w:sz w:val="20"/>
                <w:szCs w:val="20"/>
              </w:rPr>
            </w:pPr>
            <w:r w:rsidRPr="00E10E1A">
              <w:rPr>
                <w:rFonts w:ascii="Arial" w:hAnsi="Arial" w:cs="Arial"/>
                <w:sz w:val="20"/>
                <w:szCs w:val="20"/>
              </w:rPr>
              <w:t>Nombre, número y lugar del Notario Público ante el cual se protocolizó la misma:</w:t>
            </w:r>
          </w:p>
        </w:tc>
      </w:tr>
    </w:tbl>
    <w:p w:rsidR="00CC0144" w:rsidRDefault="00CC0144" w:rsidP="008848FF">
      <w:pPr>
        <w:ind w:right="141"/>
        <w:jc w:val="both"/>
        <w:rPr>
          <w:rFonts w:ascii="Arial" w:hAnsi="Arial" w:cs="Arial"/>
          <w:sz w:val="20"/>
          <w:szCs w:val="24"/>
        </w:rPr>
      </w:pPr>
    </w:p>
    <w:p w:rsidR="00FC0467" w:rsidRDefault="00FC0467" w:rsidP="008848FF">
      <w:pPr>
        <w:ind w:right="141"/>
        <w:jc w:val="both"/>
        <w:rPr>
          <w:rFonts w:ascii="Arial" w:hAnsi="Arial" w:cs="Arial"/>
          <w:sz w:val="20"/>
          <w:szCs w:val="24"/>
        </w:rPr>
      </w:pPr>
      <w:r w:rsidRPr="00E10E1A">
        <w:rPr>
          <w:rFonts w:ascii="Arial" w:hAnsi="Arial" w:cs="Arial"/>
          <w:sz w:val="20"/>
          <w:szCs w:val="2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75DE1" w:rsidRPr="00E10E1A" w:rsidRDefault="00F75DE1" w:rsidP="008848FF">
      <w:pPr>
        <w:ind w:right="141"/>
        <w:jc w:val="both"/>
        <w:rPr>
          <w:rFonts w:ascii="Arial" w:hAnsi="Arial" w:cs="Arial"/>
          <w:sz w:val="20"/>
          <w:szCs w:val="24"/>
        </w:rPr>
      </w:pPr>
    </w:p>
    <w:p w:rsidR="00FC0467" w:rsidRPr="00E10E1A" w:rsidRDefault="00FC0467" w:rsidP="008848FF">
      <w:pPr>
        <w:ind w:right="141"/>
        <w:jc w:val="center"/>
        <w:rPr>
          <w:rFonts w:ascii="Arial" w:hAnsi="Arial" w:cs="Arial"/>
          <w:sz w:val="20"/>
          <w:szCs w:val="24"/>
        </w:rPr>
      </w:pPr>
      <w:r w:rsidRPr="00E10E1A">
        <w:rPr>
          <w:rFonts w:ascii="Arial" w:hAnsi="Arial" w:cs="Arial"/>
          <w:sz w:val="20"/>
          <w:szCs w:val="24"/>
        </w:rPr>
        <w:t xml:space="preserve"> (Nombre y firma)</w:t>
      </w:r>
    </w:p>
    <w:p w:rsidR="00C22B1F" w:rsidRPr="00CC0144" w:rsidRDefault="008E035D" w:rsidP="00DD432F">
      <w:pPr>
        <w:spacing w:after="0"/>
        <w:ind w:right="141"/>
        <w:jc w:val="center"/>
        <w:rPr>
          <w:rFonts w:ascii="Arial" w:hAnsi="Arial" w:cs="Arial"/>
          <w:b/>
          <w:sz w:val="20"/>
          <w:szCs w:val="24"/>
          <w:lang w:eastAsia="ar-SA"/>
        </w:rPr>
      </w:pPr>
      <w:r w:rsidRPr="00CC0144">
        <w:rPr>
          <w:rFonts w:ascii="Arial" w:hAnsi="Arial" w:cs="Arial"/>
          <w:b/>
          <w:sz w:val="20"/>
          <w:szCs w:val="24"/>
          <w:lang w:eastAsia="ar-SA"/>
        </w:rPr>
        <w:lastRenderedPageBreak/>
        <w:t>ANEXO</w:t>
      </w:r>
      <w:r w:rsidR="00DD432F" w:rsidRPr="00CC0144">
        <w:rPr>
          <w:rFonts w:ascii="Arial" w:hAnsi="Arial" w:cs="Arial"/>
          <w:b/>
          <w:sz w:val="20"/>
          <w:szCs w:val="24"/>
          <w:lang w:eastAsia="ar-SA"/>
        </w:rPr>
        <w:t xml:space="preserve"> 5</w:t>
      </w:r>
    </w:p>
    <w:p w:rsidR="008E035D" w:rsidRPr="00CC0144" w:rsidRDefault="00C22B1F" w:rsidP="00DD432F">
      <w:pPr>
        <w:spacing w:after="0"/>
        <w:ind w:right="141"/>
        <w:jc w:val="center"/>
        <w:rPr>
          <w:rFonts w:ascii="Arial" w:hAnsi="Arial" w:cs="Arial"/>
          <w:b/>
          <w:sz w:val="20"/>
          <w:szCs w:val="24"/>
          <w:lang w:eastAsia="ar-SA"/>
        </w:rPr>
      </w:pPr>
      <w:r w:rsidRPr="00CC0144">
        <w:rPr>
          <w:rFonts w:ascii="Arial" w:hAnsi="Arial" w:cs="Arial"/>
          <w:b/>
          <w:sz w:val="20"/>
          <w:szCs w:val="24"/>
          <w:lang w:eastAsia="ar-SA"/>
        </w:rPr>
        <w:t>ESTRATIFICACIÓN DE EMPRESAS</w:t>
      </w:r>
    </w:p>
    <w:p w:rsidR="008E035D" w:rsidRPr="00E10E1A" w:rsidRDefault="008E035D" w:rsidP="008848FF">
      <w:pPr>
        <w:ind w:right="141"/>
        <w:jc w:val="center"/>
        <w:rPr>
          <w:rFonts w:ascii="Arial" w:hAnsi="Arial" w:cs="Arial"/>
          <w:color w:val="000000"/>
          <w:sz w:val="18"/>
          <w:szCs w:val="18"/>
        </w:rPr>
      </w:pPr>
      <w:r w:rsidRPr="00E10E1A">
        <w:rPr>
          <w:rFonts w:ascii="Arial" w:hAnsi="Arial" w:cs="Arial"/>
          <w:color w:val="000000"/>
          <w:sz w:val="18"/>
          <w:szCs w:val="18"/>
        </w:rPr>
        <w:t>(ELABORAR EN PAPEL MEMBRETADO DE LA EMPRESA)</w:t>
      </w:r>
    </w:p>
    <w:p w:rsidR="008E035D" w:rsidRPr="00F75DE1" w:rsidRDefault="008E035D" w:rsidP="008848FF">
      <w:pPr>
        <w:pStyle w:val="Textoindependiente2"/>
        <w:spacing w:after="0" w:line="240" w:lineRule="auto"/>
        <w:ind w:right="141" w:firstLine="57"/>
        <w:rPr>
          <w:rFonts w:ascii="Arial" w:hAnsi="Arial" w:cs="Arial"/>
          <w:b/>
          <w:color w:val="000000"/>
          <w:sz w:val="20"/>
          <w:szCs w:val="20"/>
        </w:rPr>
      </w:pPr>
      <w:r w:rsidRPr="00F75DE1">
        <w:rPr>
          <w:rFonts w:ascii="Arial" w:hAnsi="Arial" w:cs="Arial"/>
          <w:b/>
          <w:color w:val="000000"/>
          <w:sz w:val="20"/>
          <w:szCs w:val="20"/>
        </w:rPr>
        <w:t>INSTITUTO MEXICANO DEL SEGURO SOCIAL</w:t>
      </w:r>
    </w:p>
    <w:p w:rsidR="00F75DE1" w:rsidRPr="00F75DE1" w:rsidRDefault="00F75DE1" w:rsidP="008848FF">
      <w:pPr>
        <w:pStyle w:val="Textoindependiente2"/>
        <w:spacing w:after="0" w:line="240" w:lineRule="auto"/>
        <w:ind w:right="141" w:firstLine="57"/>
        <w:rPr>
          <w:rFonts w:ascii="Arial" w:hAnsi="Arial" w:cs="Arial"/>
          <w:color w:val="000000"/>
          <w:sz w:val="20"/>
          <w:szCs w:val="20"/>
        </w:rPr>
      </w:pPr>
      <w:r w:rsidRPr="00F75DE1">
        <w:rPr>
          <w:rFonts w:ascii="Arial" w:hAnsi="Arial" w:cs="Arial"/>
          <w:color w:val="000000"/>
          <w:sz w:val="20"/>
          <w:szCs w:val="20"/>
        </w:rPr>
        <w:t>ÓRGANO DE OPERACIÓN ADMINISTRATIVA DESCONCENTRADA</w:t>
      </w:r>
    </w:p>
    <w:p w:rsidR="00F75DE1" w:rsidRPr="00F75DE1" w:rsidRDefault="00F75DE1" w:rsidP="008848FF">
      <w:pPr>
        <w:pStyle w:val="Textoindependiente2"/>
        <w:spacing w:after="0" w:line="240" w:lineRule="auto"/>
        <w:ind w:right="141" w:firstLine="57"/>
        <w:rPr>
          <w:rFonts w:ascii="Arial" w:hAnsi="Arial" w:cs="Arial"/>
          <w:color w:val="000000"/>
          <w:sz w:val="20"/>
          <w:szCs w:val="20"/>
        </w:rPr>
      </w:pPr>
      <w:r w:rsidRPr="00F75DE1">
        <w:rPr>
          <w:rFonts w:ascii="Arial" w:hAnsi="Arial" w:cs="Arial"/>
          <w:color w:val="000000"/>
          <w:sz w:val="20"/>
          <w:szCs w:val="20"/>
        </w:rPr>
        <w:t>ESTATAL OAXACA</w:t>
      </w:r>
      <w:r>
        <w:rPr>
          <w:rFonts w:ascii="Arial" w:hAnsi="Arial" w:cs="Arial"/>
          <w:color w:val="000000"/>
          <w:sz w:val="20"/>
          <w:szCs w:val="20"/>
        </w:rPr>
        <w:t>.</w:t>
      </w:r>
    </w:p>
    <w:p w:rsidR="008E035D" w:rsidRPr="00F75DE1" w:rsidRDefault="008E035D" w:rsidP="008848FF">
      <w:pPr>
        <w:ind w:right="141"/>
        <w:jc w:val="both"/>
        <w:rPr>
          <w:rFonts w:ascii="Arial" w:hAnsi="Arial" w:cs="Arial"/>
          <w:b/>
          <w:bCs/>
          <w:color w:val="000000"/>
          <w:sz w:val="20"/>
          <w:szCs w:val="20"/>
        </w:rPr>
      </w:pPr>
      <w:r w:rsidRPr="00F75DE1">
        <w:rPr>
          <w:rFonts w:ascii="Arial" w:hAnsi="Arial" w:cs="Arial"/>
          <w:b/>
          <w:bCs/>
          <w:color w:val="000000"/>
          <w:sz w:val="20"/>
          <w:szCs w:val="20"/>
        </w:rPr>
        <w:t>PRESENTE</w:t>
      </w:r>
    </w:p>
    <w:p w:rsidR="008E035D" w:rsidRPr="00E10E1A" w:rsidRDefault="008E035D" w:rsidP="008848FF">
      <w:pPr>
        <w:ind w:right="141"/>
        <w:jc w:val="both"/>
        <w:rPr>
          <w:rFonts w:ascii="Arial" w:hAnsi="Arial" w:cs="Arial"/>
          <w:color w:val="000000"/>
          <w:sz w:val="20"/>
          <w:szCs w:val="20"/>
        </w:rPr>
      </w:pPr>
      <w:r w:rsidRPr="00E10E1A">
        <w:rPr>
          <w:rFonts w:ascii="Arial" w:hAnsi="Arial" w:cs="Arial"/>
          <w:b/>
          <w:bCs/>
          <w:color w:val="000000"/>
          <w:sz w:val="20"/>
          <w:szCs w:val="20"/>
        </w:rPr>
        <w:t>(</w:t>
      </w:r>
      <w:r w:rsidRPr="00E10E1A">
        <w:rPr>
          <w:rFonts w:ascii="Arial" w:hAnsi="Arial" w:cs="Arial"/>
          <w:b/>
          <w:bCs/>
          <w:color w:val="000000"/>
          <w:sz w:val="20"/>
          <w:szCs w:val="20"/>
          <w:u w:val="single"/>
        </w:rPr>
        <w:t>NOMBRE DEL REPRESENTANTE LEGAL QUE SUSCRIBE LAS OFERTAS</w:t>
      </w:r>
      <w:r w:rsidRPr="00E10E1A">
        <w:rPr>
          <w:rFonts w:ascii="Arial" w:hAnsi="Arial" w:cs="Arial"/>
          <w:b/>
          <w:bCs/>
          <w:color w:val="000000"/>
          <w:sz w:val="20"/>
          <w:szCs w:val="20"/>
        </w:rPr>
        <w:t>)</w:t>
      </w:r>
      <w:r w:rsidRPr="00E10E1A">
        <w:rPr>
          <w:rFonts w:ascii="Arial" w:hAnsi="Arial" w:cs="Arial"/>
          <w:color w:val="000000"/>
          <w:sz w:val="20"/>
          <w:szCs w:val="20"/>
        </w:rPr>
        <w:t>, EN MI CARÁCTER DE REPRESENTANTE LEGAL DE LA EMPRESA/PERSONA FÍSICA (</w:t>
      </w:r>
      <w:r w:rsidRPr="00E10E1A">
        <w:rPr>
          <w:rFonts w:ascii="Arial" w:hAnsi="Arial" w:cs="Arial"/>
          <w:color w:val="000000"/>
          <w:sz w:val="20"/>
          <w:szCs w:val="20"/>
          <w:u w:val="single"/>
        </w:rPr>
        <w:t>ESPECIFICAR EL NOMBRE DE LA EMPRESA O PERSONA FÌSICA QUE PARTICIPA</w:t>
      </w:r>
      <w:r w:rsidRPr="00E10E1A">
        <w:rPr>
          <w:rFonts w:ascii="Arial" w:hAnsi="Arial" w:cs="Arial"/>
          <w:color w:val="000000"/>
          <w:sz w:val="20"/>
          <w:szCs w:val="20"/>
        </w:rPr>
        <w:t>), ME PERMITO INFORMAR LO SIGUIENTE:</w:t>
      </w:r>
    </w:p>
    <w:p w:rsidR="008E035D" w:rsidRPr="00E10E1A" w:rsidRDefault="008E035D" w:rsidP="008848FF">
      <w:pPr>
        <w:ind w:right="141"/>
        <w:jc w:val="both"/>
        <w:rPr>
          <w:rFonts w:ascii="Arial" w:hAnsi="Arial" w:cs="Arial"/>
          <w:color w:val="000000"/>
          <w:sz w:val="20"/>
          <w:szCs w:val="20"/>
        </w:rPr>
      </w:pPr>
      <w:r w:rsidRPr="00E10E1A">
        <w:rPr>
          <w:rFonts w:ascii="Arial" w:hAnsi="Arial" w:cs="Arial"/>
          <w:color w:val="000000"/>
          <w:sz w:val="20"/>
          <w:szCs w:val="20"/>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tbl>
      <w:tblPr>
        <w:tblW w:w="4000" w:type="pct"/>
        <w:jc w:val="center"/>
        <w:tblCellSpacing w:w="0" w:type="dxa"/>
        <w:tblBorders>
          <w:top w:val="outset" w:sz="6" w:space="0" w:color="CCCCCC"/>
          <w:left w:val="outset" w:sz="6" w:space="0" w:color="CCCCCC"/>
          <w:bottom w:val="outset" w:sz="6" w:space="0" w:color="CCCCCC"/>
          <w:right w:val="outset" w:sz="6" w:space="0" w:color="CCCCCC"/>
        </w:tblBorders>
        <w:tblCellMar>
          <w:top w:w="60" w:type="dxa"/>
          <w:left w:w="60" w:type="dxa"/>
          <w:bottom w:w="60" w:type="dxa"/>
          <w:right w:w="60" w:type="dxa"/>
        </w:tblCellMar>
        <w:tblLook w:val="0000" w:firstRow="0" w:lastRow="0" w:firstColumn="0" w:lastColumn="0" w:noHBand="0" w:noVBand="0"/>
      </w:tblPr>
      <w:tblGrid>
        <w:gridCol w:w="1000"/>
        <w:gridCol w:w="1338"/>
        <w:gridCol w:w="2011"/>
        <w:gridCol w:w="2026"/>
        <w:gridCol w:w="1723"/>
      </w:tblGrid>
      <w:tr w:rsidR="008E035D" w:rsidRPr="00E10E1A" w:rsidTr="00EB5D50">
        <w:trPr>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shd w:val="clear" w:color="auto" w:fill="CCCCCC"/>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 xml:space="preserve">Estratificación </w:t>
            </w:r>
          </w:p>
        </w:tc>
      </w:tr>
      <w:tr w:rsidR="008E035D" w:rsidRPr="00E10E1A" w:rsidTr="00EB5D5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Tamaño</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Sector</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Rango de número de trabajadores</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Rango de monto de ventas anuales (</w:t>
            </w:r>
            <w:proofErr w:type="spellStart"/>
            <w:r w:rsidRPr="00E10E1A">
              <w:rPr>
                <w:rFonts w:ascii="Arial" w:hAnsi="Arial" w:cs="Arial"/>
                <w:b/>
                <w:bCs/>
                <w:color w:val="595959"/>
                <w:sz w:val="17"/>
                <w:szCs w:val="17"/>
              </w:rPr>
              <w:t>mdp</w:t>
            </w:r>
            <w:proofErr w:type="spellEnd"/>
            <w:r w:rsidRPr="00E10E1A">
              <w:rPr>
                <w:rFonts w:ascii="Arial" w:hAnsi="Arial" w:cs="Arial"/>
                <w:b/>
                <w:bCs/>
                <w:color w:val="595959"/>
                <w:sz w:val="17"/>
                <w:szCs w:val="17"/>
              </w:rPr>
              <w:t>)</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Tope máximo combinado*</w:t>
            </w:r>
          </w:p>
        </w:tc>
      </w:tr>
      <w:tr w:rsidR="008E035D" w:rsidRPr="00E10E1A" w:rsidTr="00EB5D5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Micro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Todas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Hasta 10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Hasta $4</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4.6</w:t>
            </w:r>
          </w:p>
        </w:tc>
      </w:tr>
      <w:tr w:rsidR="008E035D" w:rsidRPr="00E10E1A" w:rsidTr="00EB5D50">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Pequeña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11 hasta 30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93</w:t>
            </w:r>
          </w:p>
        </w:tc>
      </w:tr>
      <w:tr w:rsidR="008E035D" w:rsidRPr="00E10E1A" w:rsidTr="00EB5D50">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Industria y 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11 hasta 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95</w:t>
            </w:r>
          </w:p>
        </w:tc>
      </w:tr>
      <w:tr w:rsidR="008E035D" w:rsidRPr="00E10E1A" w:rsidTr="00EB5D50">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Mediana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31 hasta 100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$100.01 hasta $250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235</w:t>
            </w:r>
          </w:p>
        </w:tc>
      </w:tr>
      <w:tr w:rsidR="008E035D" w:rsidRPr="00E10E1A" w:rsidTr="00EB5D50">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51 hasta 100</w:t>
            </w:r>
          </w:p>
        </w:tc>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color w:val="595959"/>
                <w:sz w:val="17"/>
                <w:szCs w:val="17"/>
              </w:rPr>
            </w:pPr>
          </w:p>
        </w:tc>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color w:val="595959"/>
                <w:sz w:val="17"/>
                <w:szCs w:val="17"/>
              </w:rPr>
            </w:pPr>
          </w:p>
        </w:tc>
      </w:tr>
      <w:tr w:rsidR="008E035D" w:rsidRPr="00E10E1A" w:rsidTr="00EB5D50">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Industria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51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$100.01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250</w:t>
            </w:r>
          </w:p>
        </w:tc>
      </w:tr>
      <w:tr w:rsidR="008E035D" w:rsidRPr="00E10E1A" w:rsidTr="00EB5D50">
        <w:trPr>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color w:val="595959"/>
                <w:sz w:val="17"/>
                <w:szCs w:val="17"/>
              </w:rPr>
            </w:pPr>
            <w:r w:rsidRPr="00E10E1A">
              <w:rPr>
                <w:rStyle w:val="Textoennegrita"/>
                <w:rFonts w:ascii="Arial" w:hAnsi="Arial" w:cs="Arial"/>
                <w:color w:val="595959"/>
                <w:sz w:val="17"/>
                <w:szCs w:val="17"/>
              </w:rPr>
              <w:t>*Tope Máximo Combinado = (Trabajadores) X 10% + (Ventas Anuales) X 90%.</w:t>
            </w:r>
          </w:p>
        </w:tc>
      </w:tr>
    </w:tbl>
    <w:p w:rsidR="008E035D" w:rsidRPr="00E10E1A" w:rsidRDefault="008E035D" w:rsidP="008848FF">
      <w:pPr>
        <w:ind w:right="141"/>
        <w:rPr>
          <w:rFonts w:ascii="Arial" w:hAnsi="Arial" w:cs="Arial"/>
        </w:rPr>
      </w:pPr>
    </w:p>
    <w:p w:rsidR="00C22B1F" w:rsidRPr="00E10E1A" w:rsidRDefault="00C22B1F" w:rsidP="00C22B1F">
      <w:pPr>
        <w:ind w:right="141"/>
        <w:jc w:val="center"/>
        <w:rPr>
          <w:rFonts w:ascii="Arial" w:hAnsi="Arial" w:cs="Arial"/>
          <w:sz w:val="20"/>
          <w:szCs w:val="24"/>
        </w:rPr>
      </w:pPr>
      <w:r w:rsidRPr="00E10E1A">
        <w:rPr>
          <w:rFonts w:ascii="Arial" w:hAnsi="Arial" w:cs="Arial"/>
          <w:sz w:val="20"/>
          <w:szCs w:val="24"/>
        </w:rPr>
        <w:t xml:space="preserve"> (Nombre y firma)</w:t>
      </w:r>
    </w:p>
    <w:p w:rsidR="00F75DE1" w:rsidRDefault="008E035D" w:rsidP="008848FF">
      <w:pPr>
        <w:ind w:right="141"/>
        <w:jc w:val="center"/>
        <w:rPr>
          <w:rFonts w:ascii="Arial" w:hAnsi="Arial" w:cs="Arial"/>
          <w:b/>
          <w:color w:val="000000"/>
          <w:sz w:val="20"/>
          <w:szCs w:val="20"/>
        </w:rPr>
      </w:pPr>
      <w:r w:rsidRPr="00E10E1A">
        <w:rPr>
          <w:rFonts w:ascii="Arial" w:hAnsi="Arial" w:cs="Arial"/>
          <w:b/>
          <w:color w:val="000000"/>
          <w:sz w:val="20"/>
          <w:szCs w:val="20"/>
        </w:rPr>
        <w:br w:type="page"/>
      </w:r>
    </w:p>
    <w:p w:rsidR="00F75DE1" w:rsidRPr="00F75DE1" w:rsidRDefault="00F75DE1" w:rsidP="00C22B1F">
      <w:pPr>
        <w:spacing w:after="0"/>
        <w:ind w:right="141"/>
        <w:jc w:val="center"/>
        <w:rPr>
          <w:rFonts w:ascii="Arial" w:hAnsi="Arial" w:cs="Arial"/>
          <w:b/>
          <w:sz w:val="24"/>
          <w:szCs w:val="24"/>
          <w:lang w:eastAsia="ar-SA"/>
        </w:rPr>
      </w:pPr>
      <w:r w:rsidRPr="00F75DE1">
        <w:rPr>
          <w:rFonts w:ascii="Arial" w:hAnsi="Arial" w:cs="Arial"/>
          <w:b/>
          <w:sz w:val="24"/>
          <w:szCs w:val="24"/>
          <w:lang w:eastAsia="ar-SA"/>
        </w:rPr>
        <w:lastRenderedPageBreak/>
        <w:t>ANEXO</w:t>
      </w:r>
      <w:r w:rsidR="00DD432F">
        <w:rPr>
          <w:rFonts w:ascii="Arial" w:hAnsi="Arial" w:cs="Arial"/>
          <w:b/>
          <w:sz w:val="24"/>
          <w:szCs w:val="24"/>
          <w:lang w:eastAsia="ar-SA"/>
        </w:rPr>
        <w:t xml:space="preserve"> 6</w:t>
      </w:r>
    </w:p>
    <w:p w:rsidR="00513CA9" w:rsidRDefault="00513CA9" w:rsidP="00C22B1F">
      <w:pPr>
        <w:spacing w:after="0"/>
        <w:ind w:right="141"/>
        <w:jc w:val="center"/>
        <w:rPr>
          <w:rFonts w:ascii="Arial" w:hAnsi="Arial" w:cs="Arial"/>
          <w:b/>
        </w:rPr>
      </w:pPr>
      <w:r w:rsidRPr="00E10E1A">
        <w:rPr>
          <w:rFonts w:ascii="Arial" w:hAnsi="Arial" w:cs="Arial"/>
          <w:b/>
        </w:rPr>
        <w:t>CUESTIONARIO</w:t>
      </w:r>
    </w:p>
    <w:p w:rsidR="00C22B1F" w:rsidRPr="00E10E1A" w:rsidRDefault="00C22B1F" w:rsidP="00C22B1F">
      <w:pPr>
        <w:spacing w:after="0"/>
        <w:ind w:right="141"/>
        <w:jc w:val="center"/>
        <w:rPr>
          <w:rFonts w:ascii="Arial" w:hAnsi="Arial" w:cs="Arial"/>
          <w:b/>
        </w:rPr>
      </w:pP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szCs w:val="24"/>
          <w:lang w:eastAsia="es-MX"/>
        </w:rPr>
      </w:pPr>
      <w:r w:rsidRPr="00F75DE1">
        <w:rPr>
          <w:rFonts w:ascii="Arial" w:eastAsia="Times New Roman" w:hAnsi="Arial" w:cs="Arial"/>
          <w:b/>
          <w:szCs w:val="24"/>
          <w:lang w:eastAsia="es-MX"/>
        </w:rPr>
        <w:t>Preguntas generales</w:t>
      </w: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Cs/>
          <w:szCs w:val="24"/>
          <w:lang w:eastAsia="es-MX"/>
        </w:rPr>
      </w:pPr>
      <w:r w:rsidRPr="00F75DE1">
        <w:rPr>
          <w:rFonts w:ascii="Arial" w:eastAsia="Times New Roman" w:hAnsi="Arial" w:cs="Arial"/>
          <w:bCs/>
          <w:szCs w:val="24"/>
          <w:lang w:eastAsia="es-MX"/>
        </w:rPr>
        <w:t>Información de contacto y perfil del proveedor</w:t>
      </w: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Información de la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76"/>
      </w:tblGrid>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Nombre, Denominación o Razón Social</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R.F.C.</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Domicilio (calle, número, colonia, código postal).</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Ciudad</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Estado</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Contacto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4"/>
      </w:tblGrid>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Nombre</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Puesto</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Teléfono</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E-mail</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b/>
          <w:bCs/>
          <w:szCs w:val="24"/>
          <w:lang w:eastAsia="es-MX"/>
        </w:rPr>
        <w:t>Perfil del proveedor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proofErr w:type="gramStart"/>
            <w:r w:rsidRPr="00F75DE1">
              <w:rPr>
                <w:rFonts w:ascii="Arial" w:hAnsi="Arial" w:cs="Arial"/>
                <w:szCs w:val="24"/>
              </w:rPr>
              <w:t>¿</w:t>
            </w:r>
            <w:proofErr w:type="gramEnd"/>
            <w:r w:rsidRPr="00F75DE1">
              <w:rPr>
                <w:rFonts w:ascii="Arial" w:hAnsi="Arial" w:cs="Arial"/>
                <w:szCs w:val="24"/>
              </w:rPr>
              <w:t>Su empresa, en el objeto social de su acta constitutiva o en la actividad preponderante de su alta ante la Secretaría de Hacienda y Crédito Público, especifica la venta, fabricación o distribución de los bienes que se relacionan en la presente.</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Número de trabajadores: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Monto de ventas anuales en millones de pesos: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De acuerdo a los criterios de estratificación que se proporcionan Indique el tamaño de su empresa.</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szCs w:val="24"/>
          <w:lang w:eastAsia="es-MX"/>
        </w:rPr>
        <w:t>En caso de que su empresa sea considerada MIPYME.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 xml:space="preserve">¿Su empresa estaría dispuesta a presentar una propuesta </w:t>
            </w:r>
            <w:r w:rsidRPr="00F75DE1">
              <w:rPr>
                <w:rFonts w:ascii="Arial" w:eastAsia="Times New Roman" w:hAnsi="Arial" w:cs="Arial"/>
                <w:szCs w:val="24"/>
                <w:lang w:eastAsia="es-MX"/>
              </w:rPr>
              <w:lastRenderedPageBreak/>
              <w:t>conjunta?</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lastRenderedPageBreak/>
              <w:t>¿Es, o ha sido, proveedor del IMSS?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Numero de Proveedor IMSS: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b/>
          <w:bCs/>
          <w:szCs w:val="24"/>
          <w:lang w:eastAsia="es-MX"/>
        </w:rPr>
        <w:t>Información opcional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84"/>
      </w:tblGrid>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Nombre del Representante Legal</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Numero de poder notarial</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Numero de acta constitutiva</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szCs w:val="24"/>
          <w:lang w:eastAsia="es-MX"/>
        </w:rPr>
        <w:t>Preguntas específicas</w:t>
      </w:r>
    </w:p>
    <w:tbl>
      <w:tblPr>
        <w:tblW w:w="950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13CA9" w:rsidRPr="00F75DE1" w:rsidTr="008848FF">
        <w:trPr>
          <w:trHeight w:val="270"/>
          <w:tblHeader/>
          <w:jc w:val="center"/>
        </w:trPr>
        <w:tc>
          <w:tcPr>
            <w:tcW w:w="7031" w:type="dxa"/>
            <w:shd w:val="clear" w:color="auto" w:fill="auto"/>
            <w:noWrap/>
            <w:vAlign w:val="center"/>
          </w:tcPr>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F75DE1">
              <w:rPr>
                <w:rFonts w:ascii="Arial" w:eastAsia="Times New Roman" w:hAnsi="Arial" w:cs="Arial"/>
                <w:b/>
                <w:bCs/>
                <w:szCs w:val="24"/>
                <w:lang w:eastAsia="es-MX"/>
              </w:rPr>
              <w:t>Preguntas específicas sobre las condiciones bajo las que prestan</w:t>
            </w:r>
          </w:p>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276" w:type="dxa"/>
            <w:shd w:val="clear" w:color="auto" w:fill="auto"/>
            <w:noWrap/>
            <w:vAlign w:val="center"/>
          </w:tcPr>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SI</w:t>
            </w:r>
          </w:p>
        </w:tc>
        <w:tc>
          <w:tcPr>
            <w:tcW w:w="1198" w:type="dxa"/>
            <w:vAlign w:val="center"/>
          </w:tcPr>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NO</w:t>
            </w: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1  ¿Su representada cumple con las especificaciones solicitadas de acuerdo al Anexo Técnico?</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2  ¿Su representada cumple con los "</w:t>
            </w:r>
            <w:r w:rsidRPr="00F75DE1">
              <w:rPr>
                <w:rFonts w:ascii="Arial" w:eastAsia="Times New Roman" w:hAnsi="Arial" w:cs="Arial"/>
                <w:color w:val="FF0000"/>
                <w:szCs w:val="24"/>
                <w:lang w:eastAsia="es-MX"/>
              </w:rPr>
              <w:t>Términos y Condiciones</w:t>
            </w:r>
            <w:r w:rsidRPr="00F75DE1">
              <w:rPr>
                <w:rFonts w:ascii="Arial" w:eastAsia="Times New Roman" w:hAnsi="Arial" w:cs="Arial"/>
                <w:szCs w:val="24"/>
                <w:lang w:eastAsia="es-MX"/>
              </w:rPr>
              <w:t>" solicitados?</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bl>
    <w:p w:rsidR="00CC0144" w:rsidRDefault="00CC0144" w:rsidP="008848FF">
      <w:pPr>
        <w:autoSpaceDE w:val="0"/>
        <w:autoSpaceDN w:val="0"/>
        <w:adjustRightInd w:val="0"/>
        <w:spacing w:after="0" w:line="240" w:lineRule="auto"/>
        <w:ind w:right="141"/>
        <w:jc w:val="both"/>
        <w:rPr>
          <w:rFonts w:ascii="Arial" w:eastAsia="Times New Roman" w:hAnsi="Arial" w:cs="Arial"/>
          <w:i/>
          <w:iCs/>
          <w:szCs w:val="24"/>
          <w:lang w:eastAsia="es-MX"/>
        </w:rPr>
      </w:pPr>
    </w:p>
    <w:p w:rsidR="00CC0144" w:rsidRDefault="00513CA9" w:rsidP="00CC0144">
      <w:pPr>
        <w:autoSpaceDE w:val="0"/>
        <w:autoSpaceDN w:val="0"/>
        <w:adjustRightInd w:val="0"/>
        <w:spacing w:after="0" w:line="240" w:lineRule="auto"/>
        <w:ind w:right="141"/>
        <w:jc w:val="center"/>
        <w:rPr>
          <w:rFonts w:ascii="Arial" w:eastAsia="Times New Roman" w:hAnsi="Arial" w:cs="Arial"/>
          <w:i/>
          <w:iCs/>
          <w:szCs w:val="24"/>
          <w:lang w:eastAsia="es-MX"/>
        </w:rPr>
      </w:pPr>
      <w:r w:rsidRPr="00F75DE1">
        <w:rPr>
          <w:rFonts w:ascii="Arial" w:eastAsia="Times New Roman" w:hAnsi="Arial" w:cs="Arial"/>
          <w:i/>
          <w:iCs/>
          <w:szCs w:val="24"/>
          <w:lang w:eastAsia="es-MX"/>
        </w:rPr>
        <w:t xml:space="preserve">Si su respuesta a alguna de las preguntas anteriores es </w:t>
      </w:r>
      <w:r w:rsidRPr="00F75DE1">
        <w:rPr>
          <w:rFonts w:ascii="Arial" w:eastAsia="Times New Roman" w:hAnsi="Arial" w:cs="Arial"/>
          <w:b/>
          <w:bCs/>
          <w:i/>
          <w:iCs/>
          <w:szCs w:val="24"/>
          <w:lang w:eastAsia="es-MX"/>
        </w:rPr>
        <w:t>NO</w:t>
      </w:r>
      <w:r w:rsidRPr="00F75DE1">
        <w:rPr>
          <w:rFonts w:ascii="Arial" w:eastAsia="Times New Roman" w:hAnsi="Arial" w:cs="Arial"/>
          <w:i/>
          <w:iCs/>
          <w:szCs w:val="24"/>
          <w:lang w:eastAsia="es-MX"/>
        </w:rPr>
        <w:t xml:space="preserve">, anexe un escrito en papel </w:t>
      </w: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proofErr w:type="gramStart"/>
      <w:r w:rsidRPr="00F75DE1">
        <w:rPr>
          <w:rFonts w:ascii="Arial" w:eastAsia="Times New Roman" w:hAnsi="Arial" w:cs="Arial"/>
          <w:i/>
          <w:iCs/>
          <w:szCs w:val="24"/>
          <w:lang w:eastAsia="es-MX"/>
        </w:rPr>
        <w:t>membretado</w:t>
      </w:r>
      <w:proofErr w:type="gramEnd"/>
      <w:r w:rsidRPr="00F75DE1">
        <w:rPr>
          <w:rFonts w:ascii="Arial" w:eastAsia="Times New Roman" w:hAnsi="Arial" w:cs="Arial"/>
          <w:i/>
          <w:iCs/>
          <w:szCs w:val="24"/>
          <w:lang w:eastAsia="es-MX"/>
        </w:rPr>
        <w:t xml:space="preserve"> de la empresa en donde mencione en que aspectos no cumple.</w:t>
      </w:r>
    </w:p>
    <w:tbl>
      <w:tblPr>
        <w:tblW w:w="9441"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3  ¿Su cotización está vigente h</w:t>
            </w:r>
            <w:r w:rsidR="00F75DE1">
              <w:rPr>
                <w:rFonts w:ascii="Arial" w:eastAsia="Times New Roman" w:hAnsi="Arial" w:cs="Arial"/>
                <w:szCs w:val="24"/>
                <w:lang w:eastAsia="es-MX"/>
              </w:rPr>
              <w:t xml:space="preserve">asta </w:t>
            </w:r>
            <w:r w:rsidR="00CC0144">
              <w:rPr>
                <w:rFonts w:ascii="Arial" w:eastAsia="Times New Roman" w:hAnsi="Arial" w:cs="Arial"/>
                <w:b/>
                <w:szCs w:val="24"/>
                <w:lang w:eastAsia="es-MX"/>
              </w:rPr>
              <w:t>el 31 de Diciembre del 2025</w:t>
            </w:r>
            <w:r w:rsidRPr="00C22B1F">
              <w:rPr>
                <w:rFonts w:ascii="Arial" w:eastAsia="Times New Roman" w:hAnsi="Arial" w:cs="Arial"/>
                <w:b/>
                <w:szCs w:val="24"/>
                <w:lang w:eastAsia="es-MX"/>
              </w:rPr>
              <w:t>?</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4  ¿Su representada cumple con lo solicitado en la presente Investigación de mercado?</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hAnsi="Arial" w:cs="Arial"/>
                <w:szCs w:val="24"/>
              </w:rPr>
              <w:t>5  ¿Cuenta con capacidad de respuesta inmediata para la atención de los servicios en la presente se especifican</w:t>
            </w:r>
            <w:proofErr w:type="gramStart"/>
            <w:r w:rsidRPr="00F75DE1">
              <w:rPr>
                <w:rFonts w:ascii="Arial" w:hAnsi="Arial" w:cs="Arial"/>
                <w:szCs w:val="24"/>
              </w:rPr>
              <w:t>?.</w:t>
            </w:r>
            <w:proofErr w:type="gramEnd"/>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 xml:space="preserve">6  ¿Cuenta con los </w:t>
            </w:r>
            <w:r w:rsidRPr="00F75DE1">
              <w:rPr>
                <w:rFonts w:ascii="Arial" w:hAnsi="Arial" w:cs="Arial"/>
                <w:color w:val="FF0000"/>
                <w:szCs w:val="24"/>
              </w:rPr>
              <w:t xml:space="preserve">recursos técnicos </w:t>
            </w:r>
            <w:r w:rsidRPr="00F75DE1">
              <w:rPr>
                <w:rFonts w:ascii="Arial" w:hAnsi="Arial" w:cs="Arial"/>
                <w:szCs w:val="24"/>
              </w:rPr>
              <w:t>para cumplir con la calidad que se relacionan en la presente?</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7  ¿Cuenta los recursos financieros para soportar el crédito hasta el plazo de pago establecido en la presente investigación</w:t>
            </w:r>
            <w:proofErr w:type="gramStart"/>
            <w:r w:rsidRPr="00F75DE1">
              <w:rPr>
                <w:rFonts w:ascii="Arial" w:hAnsi="Arial" w:cs="Arial"/>
                <w:szCs w:val="24"/>
              </w:rPr>
              <w:t>?.</w:t>
            </w:r>
            <w:proofErr w:type="gramEnd"/>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8  ¿Cuenta con la infraestructura que garantice la prestación de los servicios motivo de la presente?</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9  ¿Cuenta con compañías afianzadoras que le expidan de inmediato pólizas de fianza para garantizar el cumplimiento de pedidos o contratos que pudieran derivar del proceso de contratación?</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 xml:space="preserve">10  ¿Esa empresa se encuentra al corriente en el pago de sus obligaciones fiscales y de seguridad social e </w:t>
            </w:r>
            <w:proofErr w:type="spellStart"/>
            <w:r w:rsidRPr="00F75DE1">
              <w:rPr>
                <w:rFonts w:ascii="Arial" w:hAnsi="Arial" w:cs="Arial"/>
                <w:szCs w:val="24"/>
              </w:rPr>
              <w:t>Infonavit</w:t>
            </w:r>
            <w:proofErr w:type="spellEnd"/>
            <w:r w:rsidRPr="00F75DE1">
              <w:rPr>
                <w:rFonts w:ascii="Arial" w:hAnsi="Arial" w:cs="Arial"/>
                <w:szCs w:val="24"/>
              </w:rPr>
              <w:t>?</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11¿Si es distribuidor, el número de días en que suministra los bienes desde su empresa hasta nuestras instalaciones?</w:t>
            </w:r>
          </w:p>
        </w:tc>
        <w:tc>
          <w:tcPr>
            <w:tcW w:w="2410" w:type="dxa"/>
            <w:gridSpan w:val="2"/>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CC0144" w:rsidRDefault="00CC0144" w:rsidP="008848FF">
      <w:pPr>
        <w:autoSpaceDE w:val="0"/>
        <w:autoSpaceDN w:val="0"/>
        <w:adjustRightInd w:val="0"/>
        <w:spacing w:after="0" w:line="240" w:lineRule="auto"/>
        <w:ind w:right="141"/>
        <w:jc w:val="both"/>
        <w:rPr>
          <w:rFonts w:ascii="Arial" w:hAnsi="Arial" w:cs="Arial"/>
          <w:szCs w:val="24"/>
        </w:rPr>
      </w:pP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La información solicitada formara parte de la Investigación de Mercado que el Instituto Mexicano del Seguro Social realiza en cumplimiento al artículo 26 de la Ley de Adquisiciones, Arrendamientos y Servicios del Sector Publico (LAASSP).</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Manifiesto bajo protesta de decir verdad que las respuestas al presente cuestionario, son ciertas y aplican para la empresa que represento.</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CC0144" w:rsidRDefault="00CC0144" w:rsidP="008848FF">
      <w:pPr>
        <w:autoSpaceDE w:val="0"/>
        <w:autoSpaceDN w:val="0"/>
        <w:adjustRightInd w:val="0"/>
        <w:spacing w:after="0" w:line="240" w:lineRule="auto"/>
        <w:ind w:right="141"/>
        <w:jc w:val="both"/>
        <w:rPr>
          <w:rFonts w:ascii="Arial" w:hAnsi="Arial" w:cs="Arial"/>
          <w:b/>
          <w:sz w:val="24"/>
          <w:szCs w:val="24"/>
        </w:rPr>
      </w:pPr>
    </w:p>
    <w:p w:rsidR="00CC0144" w:rsidRDefault="00CC0144" w:rsidP="008848FF">
      <w:pPr>
        <w:autoSpaceDE w:val="0"/>
        <w:autoSpaceDN w:val="0"/>
        <w:adjustRightInd w:val="0"/>
        <w:spacing w:after="0" w:line="240" w:lineRule="auto"/>
        <w:ind w:right="141"/>
        <w:jc w:val="both"/>
        <w:rPr>
          <w:rFonts w:ascii="Arial" w:hAnsi="Arial" w:cs="Arial"/>
          <w:b/>
          <w:sz w:val="24"/>
          <w:szCs w:val="24"/>
        </w:rPr>
      </w:pPr>
    </w:p>
    <w:p w:rsidR="00513CA9" w:rsidRDefault="00513CA9" w:rsidP="008848FF">
      <w:pPr>
        <w:autoSpaceDE w:val="0"/>
        <w:autoSpaceDN w:val="0"/>
        <w:adjustRightInd w:val="0"/>
        <w:spacing w:after="0" w:line="240" w:lineRule="auto"/>
        <w:ind w:right="141"/>
        <w:jc w:val="both"/>
        <w:rPr>
          <w:rFonts w:ascii="Arial" w:hAnsi="Arial" w:cs="Arial"/>
          <w:b/>
          <w:sz w:val="24"/>
          <w:szCs w:val="24"/>
        </w:rPr>
      </w:pPr>
      <w:r w:rsidRPr="00F75DE1">
        <w:rPr>
          <w:rFonts w:ascii="Arial" w:hAnsi="Arial" w:cs="Arial"/>
          <w:b/>
          <w:sz w:val="24"/>
          <w:szCs w:val="24"/>
        </w:rPr>
        <w:t>Atentamente</w:t>
      </w:r>
    </w:p>
    <w:p w:rsidR="00C22B1F" w:rsidRPr="00F75DE1" w:rsidRDefault="00C22B1F" w:rsidP="008848FF">
      <w:pPr>
        <w:autoSpaceDE w:val="0"/>
        <w:autoSpaceDN w:val="0"/>
        <w:adjustRightInd w:val="0"/>
        <w:spacing w:after="0" w:line="240" w:lineRule="auto"/>
        <w:ind w:right="141"/>
        <w:jc w:val="both"/>
        <w:rPr>
          <w:rFonts w:ascii="Arial" w:hAnsi="Arial" w:cs="Arial"/>
          <w:b/>
          <w:sz w:val="24"/>
          <w:szCs w:val="24"/>
        </w:rPr>
      </w:pPr>
    </w:p>
    <w:p w:rsidR="006308FB" w:rsidRPr="00F75DE1" w:rsidRDefault="00513CA9" w:rsidP="008848FF">
      <w:pPr>
        <w:autoSpaceDE w:val="0"/>
        <w:autoSpaceDN w:val="0"/>
        <w:adjustRightInd w:val="0"/>
        <w:spacing w:after="0" w:line="240" w:lineRule="auto"/>
        <w:ind w:right="141"/>
        <w:jc w:val="both"/>
        <w:rPr>
          <w:rFonts w:ascii="Arial" w:hAnsi="Arial" w:cs="Arial"/>
          <w:b/>
          <w:sz w:val="24"/>
          <w:szCs w:val="24"/>
        </w:rPr>
      </w:pPr>
      <w:r w:rsidRPr="00F75DE1">
        <w:rPr>
          <w:rFonts w:ascii="Arial" w:hAnsi="Arial" w:cs="Arial"/>
          <w:b/>
          <w:sz w:val="24"/>
          <w:szCs w:val="24"/>
        </w:rPr>
        <w:t>Nombre y Firma autógrafa del Representante Legal</w:t>
      </w:r>
    </w:p>
    <w:p w:rsidR="006308FB" w:rsidRDefault="006308FB">
      <w:pPr>
        <w:rPr>
          <w:rFonts w:ascii="Arial" w:hAnsi="Arial" w:cs="Arial"/>
          <w:b/>
          <w:sz w:val="24"/>
          <w:szCs w:val="24"/>
        </w:rPr>
      </w:pPr>
      <w:r w:rsidRPr="00F75DE1">
        <w:rPr>
          <w:rFonts w:ascii="Arial" w:hAnsi="Arial" w:cs="Arial"/>
          <w:b/>
          <w:sz w:val="24"/>
          <w:szCs w:val="24"/>
        </w:rPr>
        <w:br w:type="page"/>
      </w:r>
    </w:p>
    <w:p w:rsidR="00C22B1F" w:rsidRDefault="00DD432F" w:rsidP="00C22B1F">
      <w:pPr>
        <w:jc w:val="center"/>
        <w:rPr>
          <w:rFonts w:ascii="Arial" w:hAnsi="Arial" w:cs="Arial"/>
          <w:b/>
          <w:sz w:val="24"/>
          <w:szCs w:val="24"/>
        </w:rPr>
      </w:pPr>
      <w:r>
        <w:rPr>
          <w:rFonts w:ascii="Arial" w:hAnsi="Arial" w:cs="Arial"/>
          <w:b/>
          <w:sz w:val="24"/>
          <w:szCs w:val="24"/>
        </w:rPr>
        <w:lastRenderedPageBreak/>
        <w:t>ANEXO 7</w:t>
      </w:r>
    </w:p>
    <w:p w:rsidR="00F75DE1" w:rsidRDefault="00C22B1F">
      <w:pPr>
        <w:rPr>
          <w:rFonts w:ascii="Arial" w:hAnsi="Arial" w:cs="Arial"/>
          <w:b/>
          <w:sz w:val="24"/>
          <w:szCs w:val="24"/>
        </w:rPr>
      </w:pPr>
      <w:r w:rsidRPr="00E10E1A">
        <w:rPr>
          <w:rFonts w:ascii="Arial" w:hAnsi="Arial" w:cs="Arial"/>
          <w:noProof/>
          <w:lang w:eastAsia="es-MX"/>
        </w:rPr>
        <w:drawing>
          <wp:anchor distT="0" distB="0" distL="114300" distR="114300" simplePos="0" relativeHeight="251661312" behindDoc="0" locked="0" layoutInCell="1" allowOverlap="1" wp14:anchorId="0CBC87B8" wp14:editId="37AF5F08">
            <wp:simplePos x="0" y="0"/>
            <wp:positionH relativeFrom="column">
              <wp:posOffset>645160</wp:posOffset>
            </wp:positionH>
            <wp:positionV relativeFrom="paragraph">
              <wp:posOffset>5608955</wp:posOffset>
            </wp:positionV>
            <wp:extent cx="5514975" cy="1024255"/>
            <wp:effectExtent l="0" t="0" r="9525"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685" t="36141" r="29345" b="51087"/>
                    <a:stretch/>
                  </pic:blipFill>
                  <pic:spPr bwMode="auto">
                    <a:xfrm>
                      <a:off x="0" y="0"/>
                      <a:ext cx="5514975" cy="102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5DE1" w:rsidRPr="00F75DE1" w:rsidRDefault="00F75DE1">
      <w:pPr>
        <w:rPr>
          <w:rFonts w:ascii="Arial" w:hAnsi="Arial" w:cs="Arial"/>
          <w:b/>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r w:rsidRPr="00E10E1A">
        <w:rPr>
          <w:rFonts w:ascii="Arial" w:hAnsi="Arial" w:cs="Arial"/>
          <w:noProof/>
          <w:lang w:eastAsia="es-MX"/>
        </w:rPr>
        <w:drawing>
          <wp:anchor distT="0" distB="0" distL="114300" distR="114300" simplePos="0" relativeHeight="251659264" behindDoc="0" locked="0" layoutInCell="1" allowOverlap="1" wp14:anchorId="5DDD90CB" wp14:editId="1808A240">
            <wp:simplePos x="0" y="0"/>
            <wp:positionH relativeFrom="column">
              <wp:posOffset>31115</wp:posOffset>
            </wp:positionH>
            <wp:positionV relativeFrom="paragraph">
              <wp:posOffset>-527050</wp:posOffset>
            </wp:positionV>
            <wp:extent cx="6121400" cy="54229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0572" t="18750" r="23570" b="12500"/>
                    <a:stretch/>
                  </pic:blipFill>
                  <pic:spPr bwMode="auto">
                    <a:xfrm>
                      <a:off x="0" y="0"/>
                      <a:ext cx="6121400" cy="542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6308FB">
      <w:pPr>
        <w:rPr>
          <w:rFonts w:ascii="Arial" w:hAnsi="Arial" w:cs="Arial"/>
          <w:sz w:val="24"/>
          <w:szCs w:val="24"/>
        </w:rPr>
      </w:pPr>
    </w:p>
    <w:p w:rsidR="006308FB" w:rsidRPr="004442B1" w:rsidRDefault="006308FB" w:rsidP="004442B1">
      <w:pPr>
        <w:widowControl w:val="0"/>
        <w:autoSpaceDE w:val="0"/>
        <w:autoSpaceDN w:val="0"/>
        <w:adjustRightInd w:val="0"/>
        <w:spacing w:line="220" w:lineRule="exact"/>
        <w:ind w:left="582" w:right="533"/>
        <w:jc w:val="center"/>
        <w:rPr>
          <w:rFonts w:ascii="Arial" w:hAnsi="Arial" w:cs="Arial"/>
          <w:b/>
          <w:spacing w:val="-3"/>
        </w:rPr>
      </w:pPr>
      <w:r w:rsidRPr="004442B1">
        <w:rPr>
          <w:rFonts w:ascii="Arial" w:hAnsi="Arial" w:cs="Arial"/>
          <w:b/>
          <w:spacing w:val="-3"/>
        </w:rPr>
        <w:t>INSTRUCCIONES DE LLENADO DEL FORMATO DE INGRESO DEL PACIENTE</w:t>
      </w:r>
      <w:r w:rsidR="00C22B1F" w:rsidRPr="004442B1">
        <w:rPr>
          <w:rFonts w:ascii="Arial" w:hAnsi="Arial" w:cs="Arial"/>
          <w:b/>
          <w:spacing w:val="-3"/>
        </w:rPr>
        <w:t xml:space="preserve"> FORMATO </w:t>
      </w:r>
      <w:r w:rsidRPr="004442B1">
        <w:rPr>
          <w:rFonts w:ascii="Arial" w:hAnsi="Arial" w:cs="Arial"/>
          <w:b/>
          <w:spacing w:val="-3"/>
        </w:rPr>
        <w:t xml:space="preserve"> FIP-01</w:t>
      </w:r>
    </w:p>
    <w:tbl>
      <w:tblPr>
        <w:tblpPr w:leftFromText="141" w:rightFromText="141" w:vertAnchor="text" w:horzAnchor="margin" w:tblpXSpec="right" w:tblpY="352"/>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4"/>
        <w:gridCol w:w="2304"/>
        <w:gridCol w:w="6931"/>
      </w:tblGrid>
      <w:tr w:rsidR="00C22B1F" w:rsidRPr="00C22B1F" w:rsidTr="004442B1">
        <w:trPr>
          <w:trHeight w:hRule="exact" w:val="275"/>
        </w:trPr>
        <w:tc>
          <w:tcPr>
            <w:tcW w:w="744" w:type="dxa"/>
            <w:shd w:val="clear" w:color="auto" w:fill="D6E3BC" w:themeFill="accent3" w:themeFillTint="66"/>
            <w:hideMark/>
          </w:tcPr>
          <w:p w:rsidR="00C22B1F" w:rsidRPr="00C22B1F" w:rsidRDefault="00C22B1F" w:rsidP="004442B1">
            <w:pPr>
              <w:widowControl w:val="0"/>
              <w:autoSpaceDE w:val="0"/>
              <w:autoSpaceDN w:val="0"/>
              <w:adjustRightInd w:val="0"/>
              <w:spacing w:line="240" w:lineRule="auto"/>
              <w:ind w:right="171" w:firstLine="194"/>
              <w:contextualSpacing/>
              <w:rPr>
                <w:rFonts w:ascii="Arial" w:hAnsi="Arial" w:cs="Arial"/>
                <w:b/>
                <w:bCs/>
                <w:spacing w:val="-21"/>
                <w:sz w:val="18"/>
              </w:rPr>
            </w:pPr>
            <w:r w:rsidRPr="00C22B1F">
              <w:rPr>
                <w:rFonts w:ascii="Arial" w:hAnsi="Arial" w:cs="Arial"/>
                <w:b/>
                <w:bCs/>
                <w:spacing w:val="-21"/>
                <w:sz w:val="18"/>
              </w:rPr>
              <w:t xml:space="preserve">No. </w:t>
            </w:r>
          </w:p>
        </w:tc>
        <w:tc>
          <w:tcPr>
            <w:tcW w:w="2304" w:type="dxa"/>
            <w:shd w:val="clear" w:color="auto" w:fill="D6E3BC" w:themeFill="accent3" w:themeFillTint="66"/>
            <w:hideMark/>
          </w:tcPr>
          <w:p w:rsidR="00C22B1F" w:rsidRPr="00C22B1F" w:rsidRDefault="00C22B1F" w:rsidP="004442B1">
            <w:pPr>
              <w:widowControl w:val="0"/>
              <w:autoSpaceDE w:val="0"/>
              <w:autoSpaceDN w:val="0"/>
              <w:adjustRightInd w:val="0"/>
              <w:spacing w:line="240" w:lineRule="auto"/>
              <w:ind w:right="842" w:firstLine="840"/>
              <w:contextualSpacing/>
              <w:rPr>
                <w:rFonts w:ascii="Arial" w:hAnsi="Arial" w:cs="Arial"/>
                <w:b/>
                <w:bCs/>
                <w:spacing w:val="-19"/>
                <w:sz w:val="18"/>
              </w:rPr>
            </w:pPr>
            <w:r w:rsidRPr="00C22B1F">
              <w:rPr>
                <w:rFonts w:ascii="Arial" w:hAnsi="Arial" w:cs="Arial"/>
                <w:b/>
                <w:bCs/>
                <w:spacing w:val="-19"/>
                <w:sz w:val="18"/>
              </w:rPr>
              <w:t xml:space="preserve">DATO </w:t>
            </w:r>
          </w:p>
        </w:tc>
        <w:tc>
          <w:tcPr>
            <w:tcW w:w="6931" w:type="dxa"/>
            <w:shd w:val="clear" w:color="auto" w:fill="D6E3BC" w:themeFill="accent3" w:themeFillTint="66"/>
            <w:hideMark/>
          </w:tcPr>
          <w:p w:rsidR="00C22B1F" w:rsidRPr="00C22B1F" w:rsidRDefault="00C22B1F" w:rsidP="004442B1">
            <w:pPr>
              <w:widowControl w:val="0"/>
              <w:autoSpaceDE w:val="0"/>
              <w:autoSpaceDN w:val="0"/>
              <w:adjustRightInd w:val="0"/>
              <w:spacing w:line="240" w:lineRule="auto"/>
              <w:ind w:right="2990" w:firstLine="3001"/>
              <w:contextualSpacing/>
              <w:rPr>
                <w:rFonts w:ascii="Arial" w:hAnsi="Arial" w:cs="Arial"/>
                <w:b/>
                <w:bCs/>
                <w:spacing w:val="-14"/>
                <w:sz w:val="18"/>
              </w:rPr>
            </w:pPr>
            <w:r w:rsidRPr="00C22B1F">
              <w:rPr>
                <w:rFonts w:ascii="Arial" w:hAnsi="Arial" w:cs="Arial"/>
                <w:b/>
                <w:bCs/>
                <w:spacing w:val="-14"/>
                <w:sz w:val="18"/>
              </w:rPr>
              <w:t xml:space="preserve">ANOTAR </w:t>
            </w:r>
          </w:p>
        </w:tc>
      </w:tr>
      <w:tr w:rsidR="00C22B1F" w:rsidRPr="00C22B1F" w:rsidTr="004442B1">
        <w:trPr>
          <w:trHeight w:hRule="exact" w:val="275"/>
        </w:trPr>
        <w:tc>
          <w:tcPr>
            <w:tcW w:w="744" w:type="dxa"/>
            <w:hideMark/>
          </w:tcPr>
          <w:p w:rsidR="00C22B1F" w:rsidRPr="00C22B1F" w:rsidRDefault="00C22B1F" w:rsidP="004442B1">
            <w:pPr>
              <w:widowControl w:val="0"/>
              <w:autoSpaceDE w:val="0"/>
              <w:autoSpaceDN w:val="0"/>
              <w:adjustRightInd w:val="0"/>
              <w:spacing w:line="240" w:lineRule="auto"/>
              <w:ind w:right="275" w:firstLine="310"/>
              <w:contextualSpacing/>
              <w:rPr>
                <w:rFonts w:ascii="Arial" w:hAnsi="Arial" w:cs="Arial"/>
                <w:b/>
                <w:bCs/>
                <w:spacing w:val="-2"/>
                <w:sz w:val="18"/>
              </w:rPr>
            </w:pPr>
            <w:r w:rsidRPr="00C22B1F">
              <w:rPr>
                <w:rFonts w:ascii="Arial" w:hAnsi="Arial" w:cs="Arial"/>
                <w:b/>
                <w:bCs/>
                <w:spacing w:val="-2"/>
                <w:sz w:val="18"/>
              </w:rPr>
              <w:t>1</w:t>
            </w:r>
          </w:p>
        </w:tc>
        <w:tc>
          <w:tcPr>
            <w:tcW w:w="2304" w:type="dxa"/>
            <w:hideMark/>
          </w:tcPr>
          <w:p w:rsidR="00C22B1F" w:rsidRPr="00C22B1F" w:rsidRDefault="00C22B1F" w:rsidP="004442B1">
            <w:pPr>
              <w:widowControl w:val="0"/>
              <w:autoSpaceDE w:val="0"/>
              <w:autoSpaceDN w:val="0"/>
              <w:adjustRightInd w:val="0"/>
              <w:spacing w:line="240" w:lineRule="auto"/>
              <w:ind w:right="1426" w:firstLine="106"/>
              <w:contextualSpacing/>
              <w:rPr>
                <w:rFonts w:ascii="Arial" w:hAnsi="Arial" w:cs="Arial"/>
                <w:spacing w:val="-14"/>
                <w:sz w:val="18"/>
              </w:rPr>
            </w:pPr>
            <w:r w:rsidRPr="00C22B1F">
              <w:rPr>
                <w:rFonts w:ascii="Arial" w:hAnsi="Arial" w:cs="Arial"/>
                <w:spacing w:val="-14"/>
                <w:sz w:val="18"/>
              </w:rPr>
              <w:t xml:space="preserve">Fecha </w:t>
            </w:r>
          </w:p>
        </w:tc>
        <w:tc>
          <w:tcPr>
            <w:tcW w:w="6931" w:type="dxa"/>
            <w:hideMark/>
          </w:tcPr>
          <w:p w:rsidR="00C22B1F" w:rsidRPr="00C22B1F" w:rsidRDefault="00C22B1F" w:rsidP="004442B1">
            <w:pPr>
              <w:widowControl w:val="0"/>
              <w:autoSpaceDE w:val="0"/>
              <w:autoSpaceDN w:val="0"/>
              <w:adjustRightInd w:val="0"/>
              <w:spacing w:line="240" w:lineRule="auto"/>
              <w:ind w:right="838" w:firstLine="113"/>
              <w:contextualSpacing/>
              <w:rPr>
                <w:rFonts w:ascii="Arial" w:hAnsi="Arial" w:cs="Arial"/>
                <w:spacing w:val="-3"/>
                <w:sz w:val="18"/>
              </w:rPr>
            </w:pPr>
            <w:r w:rsidRPr="00C22B1F">
              <w:rPr>
                <w:rFonts w:ascii="Arial" w:hAnsi="Arial" w:cs="Arial"/>
                <w:spacing w:val="-3"/>
                <w:sz w:val="18"/>
              </w:rPr>
              <w:t xml:space="preserve">Fecha en que se realiza la prescripción médica </w:t>
            </w:r>
            <w:proofErr w:type="spellStart"/>
            <w:r w:rsidRPr="00C22B1F">
              <w:rPr>
                <w:rFonts w:ascii="Arial" w:hAnsi="Arial" w:cs="Arial"/>
                <w:spacing w:val="-3"/>
                <w:sz w:val="18"/>
              </w:rPr>
              <w:t>dd</w:t>
            </w:r>
            <w:proofErr w:type="spellEnd"/>
            <w:r w:rsidRPr="00C22B1F">
              <w:rPr>
                <w:rFonts w:ascii="Arial" w:hAnsi="Arial" w:cs="Arial"/>
                <w:spacing w:val="-3"/>
                <w:sz w:val="18"/>
              </w:rPr>
              <w:t>/mm/</w:t>
            </w:r>
            <w:proofErr w:type="spellStart"/>
            <w:r w:rsidRPr="00C22B1F">
              <w:rPr>
                <w:rFonts w:ascii="Arial" w:hAnsi="Arial" w:cs="Arial"/>
                <w:spacing w:val="-3"/>
                <w:sz w:val="18"/>
              </w:rPr>
              <w:t>aaaa</w:t>
            </w:r>
            <w:proofErr w:type="spellEnd"/>
            <w:r w:rsidRPr="00C22B1F">
              <w:rPr>
                <w:rFonts w:ascii="Arial" w:hAnsi="Arial" w:cs="Arial"/>
                <w:spacing w:val="-3"/>
                <w:sz w:val="18"/>
              </w:rPr>
              <w:t xml:space="preserve"> </w:t>
            </w:r>
          </w:p>
        </w:tc>
      </w:tr>
      <w:tr w:rsidR="00C22B1F" w:rsidRPr="00C22B1F" w:rsidTr="004442B1">
        <w:trPr>
          <w:trHeight w:hRule="exact" w:val="559"/>
        </w:trPr>
        <w:tc>
          <w:tcPr>
            <w:tcW w:w="744" w:type="dxa"/>
            <w:hideMark/>
          </w:tcPr>
          <w:p w:rsidR="00C22B1F" w:rsidRPr="00C22B1F" w:rsidRDefault="00C22B1F" w:rsidP="004442B1">
            <w:pPr>
              <w:widowControl w:val="0"/>
              <w:autoSpaceDE w:val="0"/>
              <w:autoSpaceDN w:val="0"/>
              <w:adjustRightInd w:val="0"/>
              <w:spacing w:line="240" w:lineRule="auto"/>
              <w:ind w:right="275" w:firstLine="310"/>
              <w:contextualSpacing/>
              <w:rPr>
                <w:rFonts w:ascii="Arial" w:hAnsi="Arial" w:cs="Arial"/>
                <w:b/>
                <w:bCs/>
                <w:spacing w:val="-2"/>
                <w:sz w:val="18"/>
              </w:rPr>
            </w:pPr>
            <w:r w:rsidRPr="00C22B1F">
              <w:rPr>
                <w:rFonts w:ascii="Arial" w:hAnsi="Arial" w:cs="Arial"/>
                <w:b/>
                <w:bCs/>
                <w:spacing w:val="-2"/>
                <w:sz w:val="18"/>
              </w:rPr>
              <w:t>2</w:t>
            </w:r>
          </w:p>
        </w:tc>
        <w:tc>
          <w:tcPr>
            <w:tcW w:w="2304" w:type="dxa"/>
            <w:hideMark/>
          </w:tcPr>
          <w:p w:rsidR="00C22B1F" w:rsidRPr="00C22B1F" w:rsidRDefault="00C22B1F" w:rsidP="004442B1">
            <w:pPr>
              <w:widowControl w:val="0"/>
              <w:autoSpaceDE w:val="0"/>
              <w:autoSpaceDN w:val="0"/>
              <w:adjustRightInd w:val="0"/>
              <w:spacing w:line="240" w:lineRule="auto"/>
              <w:ind w:right="986" w:firstLine="106"/>
              <w:contextualSpacing/>
              <w:rPr>
                <w:rFonts w:ascii="Arial" w:hAnsi="Arial" w:cs="Arial"/>
                <w:spacing w:val="-8"/>
                <w:sz w:val="18"/>
              </w:rPr>
            </w:pPr>
            <w:r w:rsidRPr="00C22B1F">
              <w:rPr>
                <w:rFonts w:ascii="Arial" w:hAnsi="Arial" w:cs="Arial"/>
                <w:spacing w:val="-8"/>
                <w:sz w:val="18"/>
              </w:rPr>
              <w:t xml:space="preserve">Delegación </w:t>
            </w:r>
          </w:p>
        </w:tc>
        <w:tc>
          <w:tcPr>
            <w:tcW w:w="6931" w:type="dxa"/>
            <w:hideMark/>
          </w:tcPr>
          <w:p w:rsidR="00C22B1F" w:rsidRPr="00C22B1F" w:rsidRDefault="00C22B1F" w:rsidP="004442B1">
            <w:pPr>
              <w:widowControl w:val="0"/>
              <w:autoSpaceDE w:val="0"/>
              <w:autoSpaceDN w:val="0"/>
              <w:adjustRightInd w:val="0"/>
              <w:spacing w:line="240" w:lineRule="auto"/>
              <w:ind w:left="113" w:right="92"/>
              <w:contextualSpacing/>
              <w:rPr>
                <w:sz w:val="18"/>
              </w:rPr>
            </w:pPr>
            <w:r w:rsidRPr="00C22B1F">
              <w:rPr>
                <w:rFonts w:ascii="Arial" w:hAnsi="Arial" w:cs="Arial"/>
                <w:sz w:val="18"/>
              </w:rPr>
              <w:t xml:space="preserve">El nombre de la Delegación /UMAE en que se encuentra la Unidad </w:t>
            </w:r>
          </w:p>
          <w:p w:rsidR="00C22B1F" w:rsidRPr="00C22B1F" w:rsidRDefault="00C22B1F" w:rsidP="004442B1">
            <w:pPr>
              <w:widowControl w:val="0"/>
              <w:autoSpaceDE w:val="0"/>
              <w:autoSpaceDN w:val="0"/>
              <w:adjustRightInd w:val="0"/>
              <w:spacing w:line="240" w:lineRule="auto"/>
              <w:ind w:left="113" w:right="5443"/>
              <w:contextualSpacing/>
              <w:rPr>
                <w:rFonts w:ascii="Arial" w:hAnsi="Arial" w:cs="Arial"/>
                <w:spacing w:val="-11"/>
                <w:sz w:val="18"/>
              </w:rPr>
            </w:pPr>
            <w:r w:rsidRPr="00C22B1F">
              <w:rPr>
                <w:rFonts w:ascii="Arial" w:hAnsi="Arial" w:cs="Arial"/>
                <w:spacing w:val="-11"/>
                <w:sz w:val="18"/>
              </w:rPr>
              <w:t xml:space="preserve">Médica. </w:t>
            </w:r>
          </w:p>
        </w:tc>
      </w:tr>
      <w:tr w:rsidR="00C22B1F" w:rsidRPr="00C22B1F" w:rsidTr="004442B1">
        <w:trPr>
          <w:trHeight w:hRule="exact" w:val="284"/>
        </w:trPr>
        <w:tc>
          <w:tcPr>
            <w:tcW w:w="744" w:type="dxa"/>
            <w:hideMark/>
          </w:tcPr>
          <w:p w:rsidR="00C22B1F" w:rsidRPr="00C22B1F" w:rsidRDefault="00C22B1F" w:rsidP="004442B1">
            <w:pPr>
              <w:widowControl w:val="0"/>
              <w:autoSpaceDE w:val="0"/>
              <w:autoSpaceDN w:val="0"/>
              <w:adjustRightInd w:val="0"/>
              <w:spacing w:line="240" w:lineRule="auto"/>
              <w:ind w:right="275" w:firstLine="310"/>
              <w:contextualSpacing/>
              <w:rPr>
                <w:rFonts w:ascii="Arial" w:hAnsi="Arial" w:cs="Arial"/>
                <w:b/>
                <w:bCs/>
                <w:spacing w:val="-2"/>
                <w:sz w:val="18"/>
              </w:rPr>
            </w:pPr>
            <w:r w:rsidRPr="00C22B1F">
              <w:rPr>
                <w:rFonts w:ascii="Arial" w:hAnsi="Arial" w:cs="Arial"/>
                <w:b/>
                <w:bCs/>
                <w:spacing w:val="-2"/>
                <w:sz w:val="18"/>
              </w:rPr>
              <w:t>3</w:t>
            </w:r>
          </w:p>
        </w:tc>
        <w:tc>
          <w:tcPr>
            <w:tcW w:w="2304" w:type="dxa"/>
            <w:hideMark/>
          </w:tcPr>
          <w:p w:rsidR="00C22B1F" w:rsidRPr="00C22B1F" w:rsidRDefault="00C22B1F" w:rsidP="004442B1">
            <w:pPr>
              <w:widowControl w:val="0"/>
              <w:autoSpaceDE w:val="0"/>
              <w:autoSpaceDN w:val="0"/>
              <w:adjustRightInd w:val="0"/>
              <w:spacing w:line="240" w:lineRule="auto"/>
              <w:ind w:right="658" w:firstLine="106"/>
              <w:contextualSpacing/>
              <w:rPr>
                <w:rFonts w:ascii="Arial" w:hAnsi="Arial" w:cs="Arial"/>
                <w:spacing w:val="-7"/>
                <w:sz w:val="18"/>
              </w:rPr>
            </w:pPr>
            <w:r w:rsidRPr="00C22B1F">
              <w:rPr>
                <w:rFonts w:ascii="Arial" w:hAnsi="Arial" w:cs="Arial"/>
                <w:spacing w:val="-7"/>
                <w:sz w:val="18"/>
              </w:rPr>
              <w:t xml:space="preserve">Unidad Médica </w:t>
            </w:r>
          </w:p>
        </w:tc>
        <w:tc>
          <w:tcPr>
            <w:tcW w:w="6931" w:type="dxa"/>
            <w:hideMark/>
          </w:tcPr>
          <w:p w:rsidR="00C22B1F" w:rsidRPr="00C22B1F" w:rsidRDefault="00C22B1F" w:rsidP="004442B1">
            <w:pPr>
              <w:widowControl w:val="0"/>
              <w:autoSpaceDE w:val="0"/>
              <w:autoSpaceDN w:val="0"/>
              <w:adjustRightInd w:val="0"/>
              <w:spacing w:line="240" w:lineRule="auto"/>
              <w:ind w:right="1084" w:firstLine="113"/>
              <w:contextualSpacing/>
              <w:rPr>
                <w:rFonts w:ascii="Arial" w:hAnsi="Arial" w:cs="Arial"/>
                <w:spacing w:val="-3"/>
                <w:sz w:val="18"/>
              </w:rPr>
            </w:pPr>
            <w:r w:rsidRPr="00C22B1F">
              <w:rPr>
                <w:rFonts w:ascii="Arial" w:hAnsi="Arial" w:cs="Arial"/>
                <w:spacing w:val="-3"/>
                <w:sz w:val="18"/>
              </w:rPr>
              <w:t xml:space="preserve">Unidad Médica en la que recibe el tratamiento el paciente </w:t>
            </w:r>
          </w:p>
        </w:tc>
      </w:tr>
      <w:tr w:rsidR="00C22B1F" w:rsidRPr="00C22B1F" w:rsidTr="004442B1">
        <w:trPr>
          <w:trHeight w:hRule="exact" w:val="559"/>
        </w:trPr>
        <w:tc>
          <w:tcPr>
            <w:tcW w:w="744" w:type="dxa"/>
            <w:hideMark/>
          </w:tcPr>
          <w:p w:rsidR="00C22B1F" w:rsidRPr="00C22B1F" w:rsidRDefault="00C22B1F" w:rsidP="004442B1">
            <w:pPr>
              <w:widowControl w:val="0"/>
              <w:autoSpaceDE w:val="0"/>
              <w:autoSpaceDN w:val="0"/>
              <w:adjustRightInd w:val="0"/>
              <w:spacing w:line="240" w:lineRule="auto"/>
              <w:ind w:right="275" w:firstLine="310"/>
              <w:contextualSpacing/>
              <w:rPr>
                <w:rFonts w:ascii="Arial" w:hAnsi="Arial" w:cs="Arial"/>
                <w:b/>
                <w:bCs/>
                <w:spacing w:val="-2"/>
                <w:sz w:val="18"/>
              </w:rPr>
            </w:pPr>
            <w:r w:rsidRPr="00C22B1F">
              <w:rPr>
                <w:rFonts w:ascii="Arial" w:hAnsi="Arial" w:cs="Arial"/>
                <w:b/>
                <w:bCs/>
                <w:spacing w:val="-2"/>
                <w:sz w:val="18"/>
              </w:rPr>
              <w:t>4</w:t>
            </w:r>
          </w:p>
        </w:tc>
        <w:tc>
          <w:tcPr>
            <w:tcW w:w="2304" w:type="dxa"/>
            <w:hideMark/>
          </w:tcPr>
          <w:p w:rsidR="00C22B1F" w:rsidRPr="00C22B1F" w:rsidRDefault="00C22B1F" w:rsidP="004442B1">
            <w:pPr>
              <w:widowControl w:val="0"/>
              <w:autoSpaceDE w:val="0"/>
              <w:autoSpaceDN w:val="0"/>
              <w:adjustRightInd w:val="0"/>
              <w:spacing w:line="240" w:lineRule="auto"/>
              <w:ind w:left="106" w:right="951"/>
              <w:contextualSpacing/>
              <w:rPr>
                <w:sz w:val="18"/>
              </w:rPr>
            </w:pPr>
            <w:r w:rsidRPr="00C22B1F">
              <w:rPr>
                <w:rFonts w:ascii="Arial" w:hAnsi="Arial" w:cs="Arial"/>
                <w:spacing w:val="-8"/>
                <w:sz w:val="18"/>
              </w:rPr>
              <w:t xml:space="preserve">Médico que </w:t>
            </w:r>
          </w:p>
          <w:p w:rsidR="00C22B1F" w:rsidRPr="00C22B1F" w:rsidRDefault="00C22B1F" w:rsidP="004442B1">
            <w:pPr>
              <w:widowControl w:val="0"/>
              <w:autoSpaceDE w:val="0"/>
              <w:autoSpaceDN w:val="0"/>
              <w:adjustRightInd w:val="0"/>
              <w:spacing w:line="240" w:lineRule="auto"/>
              <w:ind w:left="106" w:right="1161"/>
              <w:contextualSpacing/>
              <w:rPr>
                <w:rFonts w:ascii="Arial" w:hAnsi="Arial" w:cs="Arial"/>
                <w:spacing w:val="-8"/>
                <w:sz w:val="18"/>
              </w:rPr>
            </w:pPr>
            <w:r w:rsidRPr="00C22B1F">
              <w:rPr>
                <w:rFonts w:ascii="Arial" w:hAnsi="Arial" w:cs="Arial"/>
                <w:spacing w:val="-8"/>
                <w:sz w:val="18"/>
              </w:rPr>
              <w:t xml:space="preserve">prescribe </w:t>
            </w:r>
          </w:p>
        </w:tc>
        <w:tc>
          <w:tcPr>
            <w:tcW w:w="6931" w:type="dxa"/>
            <w:hideMark/>
          </w:tcPr>
          <w:p w:rsidR="00C22B1F" w:rsidRPr="00C22B1F" w:rsidRDefault="00C22B1F" w:rsidP="004442B1">
            <w:pPr>
              <w:widowControl w:val="0"/>
              <w:autoSpaceDE w:val="0"/>
              <w:autoSpaceDN w:val="0"/>
              <w:adjustRightInd w:val="0"/>
              <w:spacing w:line="240" w:lineRule="auto"/>
              <w:ind w:left="113" w:right="88"/>
              <w:contextualSpacing/>
              <w:rPr>
                <w:sz w:val="18"/>
              </w:rPr>
            </w:pPr>
            <w:r w:rsidRPr="00C22B1F">
              <w:rPr>
                <w:rFonts w:ascii="Arial" w:hAnsi="Arial" w:cs="Arial"/>
                <w:spacing w:val="3"/>
                <w:sz w:val="18"/>
              </w:rPr>
              <w:t xml:space="preserve">Nombre de médico que prescribe el tratamiento de diálisis </w:t>
            </w:r>
          </w:p>
          <w:p w:rsidR="00C22B1F" w:rsidRPr="00C22B1F" w:rsidRDefault="00C22B1F" w:rsidP="004442B1">
            <w:pPr>
              <w:widowControl w:val="0"/>
              <w:autoSpaceDE w:val="0"/>
              <w:autoSpaceDN w:val="0"/>
              <w:adjustRightInd w:val="0"/>
              <w:spacing w:line="240" w:lineRule="auto"/>
              <w:ind w:left="113" w:right="5210"/>
              <w:contextualSpacing/>
              <w:rPr>
                <w:rFonts w:ascii="Arial" w:hAnsi="Arial" w:cs="Arial"/>
                <w:spacing w:val="-7"/>
                <w:sz w:val="18"/>
              </w:rPr>
            </w:pPr>
            <w:proofErr w:type="gramStart"/>
            <w:r w:rsidRPr="00C22B1F">
              <w:rPr>
                <w:rFonts w:ascii="Arial" w:hAnsi="Arial" w:cs="Arial"/>
                <w:spacing w:val="-7"/>
                <w:sz w:val="18"/>
              </w:rPr>
              <w:t>peritoneal</w:t>
            </w:r>
            <w:proofErr w:type="gramEnd"/>
            <w:r w:rsidRPr="00C22B1F">
              <w:rPr>
                <w:rFonts w:ascii="Arial" w:hAnsi="Arial" w:cs="Arial"/>
                <w:spacing w:val="-7"/>
                <w:sz w:val="18"/>
              </w:rPr>
              <w:t xml:space="preserve">. </w:t>
            </w:r>
          </w:p>
        </w:tc>
      </w:tr>
      <w:tr w:rsidR="00C22B1F" w:rsidRPr="00C22B1F" w:rsidTr="004442B1">
        <w:trPr>
          <w:trHeight w:hRule="exact" w:val="540"/>
        </w:trPr>
        <w:tc>
          <w:tcPr>
            <w:tcW w:w="744" w:type="dxa"/>
            <w:hideMark/>
          </w:tcPr>
          <w:p w:rsidR="00C22B1F" w:rsidRPr="00C22B1F" w:rsidRDefault="00C22B1F" w:rsidP="004442B1">
            <w:pPr>
              <w:widowControl w:val="0"/>
              <w:autoSpaceDE w:val="0"/>
              <w:autoSpaceDN w:val="0"/>
              <w:adjustRightInd w:val="0"/>
              <w:spacing w:line="240" w:lineRule="auto"/>
              <w:ind w:right="275" w:firstLine="310"/>
              <w:contextualSpacing/>
              <w:rPr>
                <w:rFonts w:ascii="Arial" w:hAnsi="Arial" w:cs="Arial"/>
                <w:b/>
                <w:bCs/>
                <w:spacing w:val="-2"/>
                <w:sz w:val="18"/>
              </w:rPr>
            </w:pPr>
            <w:r w:rsidRPr="00C22B1F">
              <w:rPr>
                <w:rFonts w:ascii="Arial" w:hAnsi="Arial" w:cs="Arial"/>
                <w:b/>
                <w:bCs/>
                <w:spacing w:val="-2"/>
                <w:sz w:val="18"/>
              </w:rPr>
              <w:t>5</w:t>
            </w:r>
          </w:p>
        </w:tc>
        <w:tc>
          <w:tcPr>
            <w:tcW w:w="2304" w:type="dxa"/>
            <w:hideMark/>
          </w:tcPr>
          <w:p w:rsidR="00C22B1F" w:rsidRPr="00C22B1F" w:rsidRDefault="00C22B1F" w:rsidP="004442B1">
            <w:pPr>
              <w:widowControl w:val="0"/>
              <w:autoSpaceDE w:val="0"/>
              <w:autoSpaceDN w:val="0"/>
              <w:adjustRightInd w:val="0"/>
              <w:spacing w:line="240" w:lineRule="auto"/>
              <w:ind w:left="106" w:right="116"/>
              <w:contextualSpacing/>
              <w:rPr>
                <w:sz w:val="18"/>
              </w:rPr>
            </w:pPr>
            <w:r w:rsidRPr="00C22B1F">
              <w:rPr>
                <w:rFonts w:ascii="Arial" w:hAnsi="Arial" w:cs="Arial"/>
                <w:spacing w:val="-5"/>
                <w:sz w:val="18"/>
              </w:rPr>
              <w:t xml:space="preserve">Director de la Unidad </w:t>
            </w:r>
          </w:p>
          <w:p w:rsidR="00C22B1F" w:rsidRPr="00C22B1F" w:rsidRDefault="00C22B1F" w:rsidP="004442B1">
            <w:pPr>
              <w:widowControl w:val="0"/>
              <w:autoSpaceDE w:val="0"/>
              <w:autoSpaceDN w:val="0"/>
              <w:adjustRightInd w:val="0"/>
              <w:spacing w:line="240" w:lineRule="auto"/>
              <w:ind w:left="106" w:right="1340"/>
              <w:contextualSpacing/>
              <w:rPr>
                <w:rFonts w:ascii="Arial" w:hAnsi="Arial" w:cs="Arial"/>
                <w:spacing w:val="-13"/>
                <w:sz w:val="18"/>
              </w:rPr>
            </w:pPr>
            <w:r w:rsidRPr="00C22B1F">
              <w:rPr>
                <w:rFonts w:ascii="Arial" w:hAnsi="Arial" w:cs="Arial"/>
                <w:spacing w:val="-13"/>
                <w:sz w:val="18"/>
              </w:rPr>
              <w:t xml:space="preserve">Médica </w:t>
            </w:r>
          </w:p>
        </w:tc>
        <w:tc>
          <w:tcPr>
            <w:tcW w:w="6931" w:type="dxa"/>
            <w:hideMark/>
          </w:tcPr>
          <w:p w:rsidR="00C22B1F" w:rsidRPr="00C22B1F" w:rsidRDefault="00C22B1F" w:rsidP="004442B1">
            <w:pPr>
              <w:widowControl w:val="0"/>
              <w:autoSpaceDE w:val="0"/>
              <w:autoSpaceDN w:val="0"/>
              <w:adjustRightInd w:val="0"/>
              <w:spacing w:line="240" w:lineRule="auto"/>
              <w:ind w:right="2472" w:firstLine="113"/>
              <w:contextualSpacing/>
              <w:rPr>
                <w:rFonts w:ascii="Arial" w:hAnsi="Arial" w:cs="Arial"/>
                <w:spacing w:val="-3"/>
                <w:sz w:val="18"/>
              </w:rPr>
            </w:pPr>
            <w:r w:rsidRPr="00C22B1F">
              <w:rPr>
                <w:rFonts w:ascii="Arial" w:hAnsi="Arial" w:cs="Arial"/>
                <w:spacing w:val="-3"/>
                <w:sz w:val="18"/>
              </w:rPr>
              <w:t xml:space="preserve">Nombre del Director médico que autoriza. </w:t>
            </w:r>
          </w:p>
        </w:tc>
      </w:tr>
      <w:tr w:rsidR="00C22B1F" w:rsidRPr="00C22B1F" w:rsidTr="004442B1">
        <w:trPr>
          <w:trHeight w:hRule="exact" w:val="284"/>
        </w:trPr>
        <w:tc>
          <w:tcPr>
            <w:tcW w:w="744" w:type="dxa"/>
            <w:hideMark/>
          </w:tcPr>
          <w:p w:rsidR="00C22B1F" w:rsidRPr="00C22B1F" w:rsidRDefault="00C22B1F" w:rsidP="004442B1">
            <w:pPr>
              <w:widowControl w:val="0"/>
              <w:autoSpaceDE w:val="0"/>
              <w:autoSpaceDN w:val="0"/>
              <w:adjustRightInd w:val="0"/>
              <w:spacing w:line="240" w:lineRule="auto"/>
              <w:ind w:right="275" w:firstLine="310"/>
              <w:contextualSpacing/>
              <w:rPr>
                <w:rFonts w:ascii="Arial" w:hAnsi="Arial" w:cs="Arial"/>
                <w:b/>
                <w:bCs/>
                <w:spacing w:val="-2"/>
                <w:sz w:val="18"/>
              </w:rPr>
            </w:pPr>
            <w:r w:rsidRPr="00C22B1F">
              <w:rPr>
                <w:rFonts w:ascii="Arial" w:hAnsi="Arial" w:cs="Arial"/>
                <w:b/>
                <w:bCs/>
                <w:spacing w:val="-2"/>
                <w:sz w:val="18"/>
              </w:rPr>
              <w:t>6</w:t>
            </w:r>
          </w:p>
        </w:tc>
        <w:tc>
          <w:tcPr>
            <w:tcW w:w="2304" w:type="dxa"/>
            <w:hideMark/>
          </w:tcPr>
          <w:p w:rsidR="00C22B1F" w:rsidRPr="00C22B1F" w:rsidRDefault="00C22B1F" w:rsidP="004442B1">
            <w:pPr>
              <w:widowControl w:val="0"/>
              <w:autoSpaceDE w:val="0"/>
              <w:autoSpaceDN w:val="0"/>
              <w:adjustRightInd w:val="0"/>
              <w:spacing w:line="240" w:lineRule="auto"/>
              <w:ind w:right="1271" w:firstLine="106"/>
              <w:contextualSpacing/>
              <w:rPr>
                <w:rFonts w:ascii="Arial" w:hAnsi="Arial" w:cs="Arial"/>
                <w:spacing w:val="-12"/>
                <w:sz w:val="18"/>
              </w:rPr>
            </w:pPr>
            <w:r w:rsidRPr="00C22B1F">
              <w:rPr>
                <w:rFonts w:ascii="Arial" w:hAnsi="Arial" w:cs="Arial"/>
                <w:spacing w:val="-12"/>
                <w:sz w:val="18"/>
              </w:rPr>
              <w:t xml:space="preserve">Nombre </w:t>
            </w:r>
          </w:p>
        </w:tc>
        <w:tc>
          <w:tcPr>
            <w:tcW w:w="6931" w:type="dxa"/>
            <w:hideMark/>
          </w:tcPr>
          <w:p w:rsidR="00C22B1F" w:rsidRPr="00C22B1F" w:rsidRDefault="00C22B1F" w:rsidP="004442B1">
            <w:pPr>
              <w:widowControl w:val="0"/>
              <w:autoSpaceDE w:val="0"/>
              <w:autoSpaceDN w:val="0"/>
              <w:adjustRightInd w:val="0"/>
              <w:spacing w:line="240" w:lineRule="auto"/>
              <w:ind w:right="994" w:firstLine="113"/>
              <w:contextualSpacing/>
              <w:rPr>
                <w:rFonts w:ascii="Arial" w:hAnsi="Arial" w:cs="Arial"/>
                <w:spacing w:val="-3"/>
                <w:sz w:val="18"/>
              </w:rPr>
            </w:pPr>
            <w:r w:rsidRPr="00C22B1F">
              <w:rPr>
                <w:rFonts w:ascii="Arial" w:hAnsi="Arial" w:cs="Arial"/>
                <w:spacing w:val="-3"/>
                <w:sz w:val="18"/>
              </w:rPr>
              <w:t xml:space="preserve">Nombre del paciente Apellido Paterno , Materno y Nombre </w:t>
            </w:r>
          </w:p>
        </w:tc>
      </w:tr>
      <w:tr w:rsidR="00C22B1F" w:rsidRPr="00C22B1F" w:rsidTr="004442B1">
        <w:trPr>
          <w:trHeight w:hRule="exact" w:val="550"/>
        </w:trPr>
        <w:tc>
          <w:tcPr>
            <w:tcW w:w="744" w:type="dxa"/>
            <w:hideMark/>
          </w:tcPr>
          <w:p w:rsidR="00C22B1F" w:rsidRPr="00C22B1F" w:rsidRDefault="00C22B1F" w:rsidP="004442B1">
            <w:pPr>
              <w:widowControl w:val="0"/>
              <w:autoSpaceDE w:val="0"/>
              <w:autoSpaceDN w:val="0"/>
              <w:adjustRightInd w:val="0"/>
              <w:spacing w:line="240" w:lineRule="auto"/>
              <w:ind w:right="275" w:firstLine="310"/>
              <w:contextualSpacing/>
              <w:rPr>
                <w:rFonts w:ascii="Arial" w:hAnsi="Arial" w:cs="Arial"/>
                <w:b/>
                <w:bCs/>
                <w:spacing w:val="-2"/>
                <w:sz w:val="18"/>
              </w:rPr>
            </w:pPr>
            <w:r w:rsidRPr="00C22B1F">
              <w:rPr>
                <w:rFonts w:ascii="Arial" w:hAnsi="Arial" w:cs="Arial"/>
                <w:b/>
                <w:bCs/>
                <w:spacing w:val="-2"/>
                <w:sz w:val="18"/>
              </w:rPr>
              <w:t>7</w:t>
            </w:r>
          </w:p>
        </w:tc>
        <w:tc>
          <w:tcPr>
            <w:tcW w:w="2304" w:type="dxa"/>
            <w:hideMark/>
          </w:tcPr>
          <w:p w:rsidR="00C22B1F" w:rsidRPr="00C22B1F" w:rsidRDefault="00C22B1F" w:rsidP="004442B1">
            <w:pPr>
              <w:widowControl w:val="0"/>
              <w:autoSpaceDE w:val="0"/>
              <w:autoSpaceDN w:val="0"/>
              <w:adjustRightInd w:val="0"/>
              <w:spacing w:line="240" w:lineRule="auto"/>
              <w:ind w:right="215" w:firstLine="106"/>
              <w:contextualSpacing/>
              <w:rPr>
                <w:rFonts w:ascii="Arial" w:hAnsi="Arial" w:cs="Arial"/>
                <w:spacing w:val="-5"/>
                <w:sz w:val="18"/>
              </w:rPr>
            </w:pPr>
            <w:r w:rsidRPr="00C22B1F">
              <w:rPr>
                <w:rFonts w:ascii="Arial" w:hAnsi="Arial" w:cs="Arial"/>
                <w:spacing w:val="-5"/>
                <w:sz w:val="18"/>
              </w:rPr>
              <w:t xml:space="preserve">UMF de adscripción </w:t>
            </w:r>
          </w:p>
        </w:tc>
        <w:tc>
          <w:tcPr>
            <w:tcW w:w="6931" w:type="dxa"/>
            <w:hideMark/>
          </w:tcPr>
          <w:p w:rsidR="00C22B1F" w:rsidRPr="00C22B1F" w:rsidRDefault="00C22B1F" w:rsidP="004442B1">
            <w:pPr>
              <w:widowControl w:val="0"/>
              <w:autoSpaceDE w:val="0"/>
              <w:autoSpaceDN w:val="0"/>
              <w:adjustRightInd w:val="0"/>
              <w:spacing w:line="240" w:lineRule="auto"/>
              <w:ind w:left="113" w:right="92"/>
              <w:contextualSpacing/>
              <w:rPr>
                <w:rFonts w:ascii="Arial" w:hAnsi="Arial" w:cs="Arial"/>
                <w:spacing w:val="-8"/>
                <w:sz w:val="18"/>
              </w:rPr>
            </w:pPr>
            <w:r w:rsidRPr="00C22B1F">
              <w:rPr>
                <w:rFonts w:ascii="Arial" w:hAnsi="Arial" w:cs="Arial"/>
                <w:spacing w:val="2"/>
                <w:sz w:val="18"/>
              </w:rPr>
              <w:t xml:space="preserve">Unidad de Medicina Familiar a la que se encuentra adscrito el </w:t>
            </w:r>
            <w:r w:rsidRPr="00C22B1F">
              <w:rPr>
                <w:rFonts w:ascii="Arial" w:hAnsi="Arial" w:cs="Arial"/>
                <w:spacing w:val="-8"/>
                <w:sz w:val="18"/>
              </w:rPr>
              <w:t xml:space="preserve">paciente. </w:t>
            </w:r>
          </w:p>
        </w:tc>
      </w:tr>
      <w:tr w:rsidR="00C22B1F" w:rsidRPr="00C22B1F" w:rsidTr="004442B1">
        <w:trPr>
          <w:trHeight w:hRule="exact" w:val="275"/>
        </w:trPr>
        <w:tc>
          <w:tcPr>
            <w:tcW w:w="744" w:type="dxa"/>
            <w:hideMark/>
          </w:tcPr>
          <w:p w:rsidR="00C22B1F" w:rsidRPr="00C22B1F" w:rsidRDefault="00C22B1F" w:rsidP="004442B1">
            <w:pPr>
              <w:widowControl w:val="0"/>
              <w:autoSpaceDE w:val="0"/>
              <w:autoSpaceDN w:val="0"/>
              <w:adjustRightInd w:val="0"/>
              <w:spacing w:line="240" w:lineRule="auto"/>
              <w:ind w:right="275" w:firstLine="310"/>
              <w:contextualSpacing/>
              <w:rPr>
                <w:rFonts w:ascii="Arial" w:hAnsi="Arial" w:cs="Arial"/>
                <w:b/>
                <w:bCs/>
                <w:spacing w:val="-2"/>
                <w:sz w:val="18"/>
              </w:rPr>
            </w:pPr>
            <w:r w:rsidRPr="00C22B1F">
              <w:rPr>
                <w:rFonts w:ascii="Arial" w:hAnsi="Arial" w:cs="Arial"/>
                <w:b/>
                <w:bCs/>
                <w:spacing w:val="-2"/>
                <w:sz w:val="18"/>
              </w:rPr>
              <w:t>8</w:t>
            </w:r>
          </w:p>
        </w:tc>
        <w:tc>
          <w:tcPr>
            <w:tcW w:w="2304" w:type="dxa"/>
            <w:hideMark/>
          </w:tcPr>
          <w:p w:rsidR="00C22B1F" w:rsidRPr="00C22B1F" w:rsidRDefault="00C22B1F" w:rsidP="004442B1">
            <w:pPr>
              <w:widowControl w:val="0"/>
              <w:autoSpaceDE w:val="0"/>
              <w:autoSpaceDN w:val="0"/>
              <w:adjustRightInd w:val="0"/>
              <w:spacing w:line="240" w:lineRule="auto"/>
              <w:ind w:right="150" w:firstLine="106"/>
              <w:contextualSpacing/>
              <w:rPr>
                <w:rFonts w:ascii="Arial" w:hAnsi="Arial" w:cs="Arial"/>
                <w:spacing w:val="-5"/>
                <w:sz w:val="18"/>
              </w:rPr>
            </w:pPr>
            <w:r w:rsidRPr="00C22B1F">
              <w:rPr>
                <w:rFonts w:ascii="Arial" w:hAnsi="Arial" w:cs="Arial"/>
                <w:spacing w:val="-5"/>
                <w:sz w:val="18"/>
              </w:rPr>
              <w:t xml:space="preserve">Número de Afiliación </w:t>
            </w:r>
          </w:p>
        </w:tc>
        <w:tc>
          <w:tcPr>
            <w:tcW w:w="6931" w:type="dxa"/>
            <w:hideMark/>
          </w:tcPr>
          <w:p w:rsidR="00C22B1F" w:rsidRPr="00C22B1F" w:rsidRDefault="00C22B1F" w:rsidP="004442B1">
            <w:pPr>
              <w:widowControl w:val="0"/>
              <w:autoSpaceDE w:val="0"/>
              <w:autoSpaceDN w:val="0"/>
              <w:adjustRightInd w:val="0"/>
              <w:spacing w:line="240" w:lineRule="auto"/>
              <w:ind w:right="1525" w:firstLine="113"/>
              <w:contextualSpacing/>
              <w:rPr>
                <w:rFonts w:ascii="Arial" w:hAnsi="Arial" w:cs="Arial"/>
                <w:spacing w:val="-3"/>
                <w:sz w:val="18"/>
              </w:rPr>
            </w:pPr>
            <w:r w:rsidRPr="00C22B1F">
              <w:rPr>
                <w:rFonts w:ascii="Arial" w:hAnsi="Arial" w:cs="Arial"/>
                <w:spacing w:val="-3"/>
                <w:sz w:val="18"/>
              </w:rPr>
              <w:t xml:space="preserve">Número de seguridad social (10 dígitos sin espacio). </w:t>
            </w:r>
          </w:p>
        </w:tc>
      </w:tr>
      <w:tr w:rsidR="00C22B1F" w:rsidRPr="00C22B1F" w:rsidTr="004442B1">
        <w:trPr>
          <w:trHeight w:hRule="exact" w:val="275"/>
        </w:trPr>
        <w:tc>
          <w:tcPr>
            <w:tcW w:w="744" w:type="dxa"/>
            <w:hideMark/>
          </w:tcPr>
          <w:p w:rsidR="00C22B1F" w:rsidRPr="00C22B1F" w:rsidRDefault="00C22B1F" w:rsidP="004442B1">
            <w:pPr>
              <w:widowControl w:val="0"/>
              <w:autoSpaceDE w:val="0"/>
              <w:autoSpaceDN w:val="0"/>
              <w:adjustRightInd w:val="0"/>
              <w:spacing w:line="240" w:lineRule="auto"/>
              <w:ind w:right="275" w:firstLine="310"/>
              <w:contextualSpacing/>
              <w:rPr>
                <w:rFonts w:ascii="Arial" w:hAnsi="Arial" w:cs="Arial"/>
                <w:b/>
                <w:bCs/>
                <w:spacing w:val="-2"/>
                <w:sz w:val="18"/>
              </w:rPr>
            </w:pPr>
            <w:r w:rsidRPr="00C22B1F">
              <w:rPr>
                <w:rFonts w:ascii="Arial" w:hAnsi="Arial" w:cs="Arial"/>
                <w:b/>
                <w:bCs/>
                <w:spacing w:val="-2"/>
                <w:sz w:val="18"/>
              </w:rPr>
              <w:t>9</w:t>
            </w:r>
          </w:p>
        </w:tc>
        <w:tc>
          <w:tcPr>
            <w:tcW w:w="2304" w:type="dxa"/>
            <w:hideMark/>
          </w:tcPr>
          <w:p w:rsidR="00C22B1F" w:rsidRPr="00C22B1F" w:rsidRDefault="00C22B1F" w:rsidP="004442B1">
            <w:pPr>
              <w:widowControl w:val="0"/>
              <w:autoSpaceDE w:val="0"/>
              <w:autoSpaceDN w:val="0"/>
              <w:adjustRightInd w:val="0"/>
              <w:spacing w:line="240" w:lineRule="auto"/>
              <w:ind w:right="427" w:firstLine="106"/>
              <w:contextualSpacing/>
              <w:rPr>
                <w:rFonts w:ascii="Arial" w:hAnsi="Arial" w:cs="Arial"/>
                <w:spacing w:val="-6"/>
                <w:sz w:val="18"/>
              </w:rPr>
            </w:pPr>
            <w:r w:rsidRPr="00C22B1F">
              <w:rPr>
                <w:rFonts w:ascii="Arial" w:hAnsi="Arial" w:cs="Arial"/>
                <w:spacing w:val="-6"/>
                <w:sz w:val="18"/>
              </w:rPr>
              <w:t xml:space="preserve">Agregado Médico </w:t>
            </w:r>
          </w:p>
        </w:tc>
        <w:tc>
          <w:tcPr>
            <w:tcW w:w="6931" w:type="dxa"/>
            <w:hideMark/>
          </w:tcPr>
          <w:p w:rsidR="00C22B1F" w:rsidRPr="00C22B1F" w:rsidRDefault="00C22B1F" w:rsidP="004442B1">
            <w:pPr>
              <w:widowControl w:val="0"/>
              <w:autoSpaceDE w:val="0"/>
              <w:autoSpaceDN w:val="0"/>
              <w:adjustRightInd w:val="0"/>
              <w:spacing w:line="240" w:lineRule="auto"/>
              <w:ind w:right="3594" w:firstLine="113"/>
              <w:contextualSpacing/>
              <w:rPr>
                <w:rFonts w:ascii="Arial" w:hAnsi="Arial" w:cs="Arial"/>
                <w:spacing w:val="-4"/>
                <w:sz w:val="18"/>
              </w:rPr>
            </w:pPr>
            <w:r w:rsidRPr="00C22B1F">
              <w:rPr>
                <w:rFonts w:ascii="Arial" w:hAnsi="Arial" w:cs="Arial"/>
                <w:spacing w:val="-4"/>
                <w:sz w:val="18"/>
              </w:rPr>
              <w:t xml:space="preserve">Agregado médico (8 dígitos). </w:t>
            </w:r>
          </w:p>
        </w:tc>
      </w:tr>
      <w:tr w:rsidR="00C22B1F" w:rsidRPr="00C22B1F" w:rsidTr="004442B1">
        <w:trPr>
          <w:trHeight w:hRule="exact" w:val="538"/>
        </w:trPr>
        <w:tc>
          <w:tcPr>
            <w:tcW w:w="744" w:type="dxa"/>
          </w:tcPr>
          <w:p w:rsidR="00C22B1F" w:rsidRPr="00C22B1F" w:rsidRDefault="00C22B1F" w:rsidP="004442B1">
            <w:pPr>
              <w:widowControl w:val="0"/>
              <w:autoSpaceDE w:val="0"/>
              <w:autoSpaceDN w:val="0"/>
              <w:adjustRightInd w:val="0"/>
              <w:spacing w:line="240" w:lineRule="auto"/>
              <w:ind w:right="3594" w:firstLine="113"/>
              <w:contextualSpacing/>
              <w:rPr>
                <w:sz w:val="18"/>
                <w:szCs w:val="8"/>
              </w:rPr>
            </w:pPr>
          </w:p>
          <w:p w:rsidR="00C22B1F" w:rsidRPr="00C22B1F" w:rsidRDefault="00C22B1F" w:rsidP="004442B1">
            <w:pPr>
              <w:widowControl w:val="0"/>
              <w:autoSpaceDE w:val="0"/>
              <w:autoSpaceDN w:val="0"/>
              <w:adjustRightInd w:val="0"/>
              <w:spacing w:line="240" w:lineRule="auto"/>
              <w:ind w:right="219" w:firstLine="250"/>
              <w:contextualSpacing/>
              <w:rPr>
                <w:rFonts w:ascii="Arial" w:hAnsi="Arial" w:cs="Arial"/>
                <w:b/>
                <w:bCs/>
                <w:spacing w:val="-26"/>
                <w:sz w:val="18"/>
              </w:rPr>
            </w:pPr>
            <w:r w:rsidRPr="00C22B1F">
              <w:rPr>
                <w:rFonts w:ascii="Arial" w:hAnsi="Arial" w:cs="Arial"/>
                <w:b/>
                <w:bCs/>
                <w:spacing w:val="-26"/>
                <w:sz w:val="18"/>
              </w:rPr>
              <w:t xml:space="preserve">10 </w:t>
            </w:r>
          </w:p>
        </w:tc>
        <w:tc>
          <w:tcPr>
            <w:tcW w:w="2304" w:type="dxa"/>
          </w:tcPr>
          <w:p w:rsidR="00C22B1F" w:rsidRPr="00C22B1F" w:rsidRDefault="00C22B1F" w:rsidP="004442B1">
            <w:pPr>
              <w:widowControl w:val="0"/>
              <w:autoSpaceDE w:val="0"/>
              <w:autoSpaceDN w:val="0"/>
              <w:adjustRightInd w:val="0"/>
              <w:spacing w:line="240" w:lineRule="auto"/>
              <w:ind w:right="219" w:firstLine="250"/>
              <w:contextualSpacing/>
              <w:jc w:val="center"/>
              <w:rPr>
                <w:sz w:val="18"/>
                <w:szCs w:val="8"/>
              </w:rPr>
            </w:pPr>
          </w:p>
          <w:p w:rsidR="00C22B1F" w:rsidRPr="00C22B1F" w:rsidRDefault="00C22B1F" w:rsidP="004442B1">
            <w:pPr>
              <w:widowControl w:val="0"/>
              <w:autoSpaceDE w:val="0"/>
              <w:autoSpaceDN w:val="0"/>
              <w:adjustRightInd w:val="0"/>
              <w:spacing w:line="240" w:lineRule="auto"/>
              <w:ind w:right="1152" w:firstLine="106"/>
              <w:contextualSpacing/>
              <w:jc w:val="center"/>
              <w:rPr>
                <w:rFonts w:ascii="Arial" w:hAnsi="Arial" w:cs="Arial"/>
                <w:spacing w:val="-9"/>
                <w:sz w:val="18"/>
              </w:rPr>
            </w:pPr>
            <w:r w:rsidRPr="00C22B1F">
              <w:rPr>
                <w:rFonts w:ascii="Arial" w:hAnsi="Arial" w:cs="Arial"/>
                <w:spacing w:val="-9"/>
                <w:sz w:val="18"/>
              </w:rPr>
              <w:t>Dirección</w:t>
            </w:r>
          </w:p>
        </w:tc>
        <w:tc>
          <w:tcPr>
            <w:tcW w:w="6931" w:type="dxa"/>
            <w:hideMark/>
          </w:tcPr>
          <w:p w:rsidR="00C22B1F" w:rsidRPr="00C22B1F" w:rsidRDefault="00C22B1F" w:rsidP="004442B1">
            <w:pPr>
              <w:widowControl w:val="0"/>
              <w:autoSpaceDE w:val="0"/>
              <w:autoSpaceDN w:val="0"/>
              <w:adjustRightInd w:val="0"/>
              <w:spacing w:line="240" w:lineRule="auto"/>
              <w:ind w:left="113" w:right="93"/>
              <w:contextualSpacing/>
              <w:jc w:val="center"/>
              <w:rPr>
                <w:sz w:val="18"/>
              </w:rPr>
            </w:pPr>
            <w:r w:rsidRPr="00C22B1F">
              <w:rPr>
                <w:rFonts w:ascii="Arial" w:hAnsi="Arial" w:cs="Arial"/>
                <w:sz w:val="18"/>
              </w:rPr>
              <w:t>Domicilio del paciente que debe contar contener calle, No Exterior,</w:t>
            </w:r>
          </w:p>
          <w:p w:rsidR="00C22B1F" w:rsidRPr="00C22B1F" w:rsidRDefault="00C22B1F" w:rsidP="004442B1">
            <w:pPr>
              <w:widowControl w:val="0"/>
              <w:autoSpaceDE w:val="0"/>
              <w:autoSpaceDN w:val="0"/>
              <w:adjustRightInd w:val="0"/>
              <w:spacing w:line="240" w:lineRule="auto"/>
              <w:ind w:left="113" w:right="91"/>
              <w:contextualSpacing/>
              <w:jc w:val="center"/>
              <w:rPr>
                <w:rFonts w:ascii="Arial" w:hAnsi="Arial" w:cs="Arial"/>
                <w:spacing w:val="-1"/>
                <w:sz w:val="18"/>
              </w:rPr>
            </w:pPr>
            <w:r w:rsidRPr="00C22B1F">
              <w:rPr>
                <w:rFonts w:ascii="Arial" w:hAnsi="Arial" w:cs="Arial"/>
                <w:spacing w:val="-1"/>
                <w:sz w:val="18"/>
              </w:rPr>
              <w:t>No Interior, Delegación/Municipio, Colonia, Código Postal, Teléfono.</w:t>
            </w:r>
          </w:p>
        </w:tc>
      </w:tr>
      <w:tr w:rsidR="00C22B1F" w:rsidRPr="00C22B1F" w:rsidTr="004442B1">
        <w:trPr>
          <w:trHeight w:hRule="exact" w:val="265"/>
        </w:trPr>
        <w:tc>
          <w:tcPr>
            <w:tcW w:w="744" w:type="dxa"/>
            <w:hideMark/>
          </w:tcPr>
          <w:p w:rsidR="00C22B1F" w:rsidRPr="00C22B1F" w:rsidRDefault="00C22B1F" w:rsidP="004442B1">
            <w:pPr>
              <w:widowControl w:val="0"/>
              <w:autoSpaceDE w:val="0"/>
              <w:autoSpaceDN w:val="0"/>
              <w:adjustRightInd w:val="0"/>
              <w:spacing w:line="240" w:lineRule="auto"/>
              <w:ind w:right="219" w:firstLine="250"/>
              <w:contextualSpacing/>
              <w:rPr>
                <w:rFonts w:ascii="Arial" w:hAnsi="Arial" w:cs="Arial"/>
                <w:b/>
                <w:bCs/>
                <w:spacing w:val="-26"/>
                <w:sz w:val="18"/>
              </w:rPr>
            </w:pPr>
            <w:r w:rsidRPr="00C22B1F">
              <w:rPr>
                <w:rFonts w:ascii="Arial" w:hAnsi="Arial" w:cs="Arial"/>
                <w:b/>
                <w:bCs/>
                <w:spacing w:val="-26"/>
                <w:sz w:val="18"/>
              </w:rPr>
              <w:t xml:space="preserve">11 </w:t>
            </w:r>
          </w:p>
        </w:tc>
        <w:tc>
          <w:tcPr>
            <w:tcW w:w="2304" w:type="dxa"/>
            <w:hideMark/>
          </w:tcPr>
          <w:p w:rsidR="00C22B1F" w:rsidRPr="00C22B1F" w:rsidRDefault="00C22B1F" w:rsidP="004442B1">
            <w:pPr>
              <w:widowControl w:val="0"/>
              <w:autoSpaceDE w:val="0"/>
              <w:autoSpaceDN w:val="0"/>
              <w:adjustRightInd w:val="0"/>
              <w:spacing w:line="240" w:lineRule="auto"/>
              <w:ind w:right="347" w:firstLine="106"/>
              <w:contextualSpacing/>
              <w:rPr>
                <w:rFonts w:ascii="Arial" w:hAnsi="Arial" w:cs="Arial"/>
                <w:spacing w:val="-5"/>
                <w:sz w:val="18"/>
              </w:rPr>
            </w:pPr>
            <w:r w:rsidRPr="00C22B1F">
              <w:rPr>
                <w:rFonts w:ascii="Arial" w:hAnsi="Arial" w:cs="Arial"/>
                <w:spacing w:val="-5"/>
                <w:sz w:val="18"/>
              </w:rPr>
              <w:t xml:space="preserve">Firma del paciente </w:t>
            </w:r>
          </w:p>
        </w:tc>
        <w:tc>
          <w:tcPr>
            <w:tcW w:w="6931" w:type="dxa"/>
            <w:hideMark/>
          </w:tcPr>
          <w:p w:rsidR="00C22B1F" w:rsidRPr="00C22B1F" w:rsidRDefault="00C22B1F" w:rsidP="004442B1">
            <w:pPr>
              <w:widowControl w:val="0"/>
              <w:autoSpaceDE w:val="0"/>
              <w:autoSpaceDN w:val="0"/>
              <w:adjustRightInd w:val="0"/>
              <w:spacing w:line="240" w:lineRule="auto"/>
              <w:ind w:right="2194" w:firstLine="113"/>
              <w:contextualSpacing/>
              <w:rPr>
                <w:rFonts w:ascii="Arial" w:hAnsi="Arial" w:cs="Arial"/>
                <w:spacing w:val="-3"/>
                <w:sz w:val="18"/>
              </w:rPr>
            </w:pPr>
            <w:r w:rsidRPr="00C22B1F">
              <w:rPr>
                <w:rFonts w:ascii="Arial" w:hAnsi="Arial" w:cs="Arial"/>
                <w:spacing w:val="-3"/>
                <w:sz w:val="18"/>
              </w:rPr>
              <w:t xml:space="preserve">Firma del paciente que recibe la prescripción </w:t>
            </w:r>
          </w:p>
        </w:tc>
      </w:tr>
      <w:tr w:rsidR="00C22B1F" w:rsidRPr="00C22B1F" w:rsidTr="004442B1">
        <w:trPr>
          <w:trHeight w:hRule="exact" w:val="705"/>
        </w:trPr>
        <w:tc>
          <w:tcPr>
            <w:tcW w:w="744" w:type="dxa"/>
          </w:tcPr>
          <w:p w:rsidR="004442B1" w:rsidRDefault="004442B1" w:rsidP="004442B1">
            <w:pPr>
              <w:widowControl w:val="0"/>
              <w:autoSpaceDE w:val="0"/>
              <w:autoSpaceDN w:val="0"/>
              <w:adjustRightInd w:val="0"/>
              <w:spacing w:line="240" w:lineRule="auto"/>
              <w:ind w:right="219" w:firstLine="250"/>
              <w:contextualSpacing/>
              <w:rPr>
                <w:rFonts w:ascii="Arial" w:hAnsi="Arial" w:cs="Arial"/>
                <w:b/>
                <w:bCs/>
                <w:spacing w:val="-26"/>
                <w:sz w:val="18"/>
              </w:rPr>
            </w:pPr>
          </w:p>
          <w:p w:rsidR="00C22B1F" w:rsidRPr="00C22B1F" w:rsidRDefault="00C22B1F" w:rsidP="004442B1">
            <w:pPr>
              <w:widowControl w:val="0"/>
              <w:autoSpaceDE w:val="0"/>
              <w:autoSpaceDN w:val="0"/>
              <w:adjustRightInd w:val="0"/>
              <w:spacing w:line="240" w:lineRule="auto"/>
              <w:ind w:right="219" w:firstLine="250"/>
              <w:contextualSpacing/>
              <w:rPr>
                <w:rFonts w:ascii="Arial" w:hAnsi="Arial" w:cs="Arial"/>
                <w:b/>
                <w:bCs/>
                <w:spacing w:val="-26"/>
                <w:sz w:val="18"/>
              </w:rPr>
            </w:pPr>
            <w:r w:rsidRPr="00C22B1F">
              <w:rPr>
                <w:rFonts w:ascii="Arial" w:hAnsi="Arial" w:cs="Arial"/>
                <w:b/>
                <w:bCs/>
                <w:spacing w:val="-26"/>
                <w:sz w:val="18"/>
              </w:rPr>
              <w:t xml:space="preserve">12 </w:t>
            </w:r>
          </w:p>
        </w:tc>
        <w:tc>
          <w:tcPr>
            <w:tcW w:w="2304" w:type="dxa"/>
            <w:hideMark/>
          </w:tcPr>
          <w:p w:rsidR="00C22B1F" w:rsidRPr="00C22B1F" w:rsidRDefault="00C22B1F" w:rsidP="004442B1">
            <w:pPr>
              <w:widowControl w:val="0"/>
              <w:autoSpaceDE w:val="0"/>
              <w:autoSpaceDN w:val="0"/>
              <w:adjustRightInd w:val="0"/>
              <w:spacing w:line="240" w:lineRule="auto"/>
              <w:ind w:left="106" w:right="1065"/>
              <w:contextualSpacing/>
              <w:rPr>
                <w:sz w:val="18"/>
              </w:rPr>
            </w:pPr>
            <w:r w:rsidRPr="00C22B1F">
              <w:rPr>
                <w:rFonts w:ascii="Arial" w:hAnsi="Arial" w:cs="Arial"/>
                <w:spacing w:val="-8"/>
                <w:sz w:val="18"/>
              </w:rPr>
              <w:t xml:space="preserve">Familiares </w:t>
            </w:r>
          </w:p>
          <w:p w:rsidR="00C22B1F" w:rsidRPr="00C22B1F" w:rsidRDefault="00C22B1F" w:rsidP="004442B1">
            <w:pPr>
              <w:widowControl w:val="0"/>
              <w:autoSpaceDE w:val="0"/>
              <w:autoSpaceDN w:val="0"/>
              <w:adjustRightInd w:val="0"/>
              <w:spacing w:line="240" w:lineRule="auto"/>
              <w:ind w:left="106" w:right="500"/>
              <w:contextualSpacing/>
              <w:rPr>
                <w:sz w:val="18"/>
              </w:rPr>
            </w:pPr>
            <w:r w:rsidRPr="00C22B1F">
              <w:rPr>
                <w:rFonts w:ascii="Arial" w:hAnsi="Arial" w:cs="Arial"/>
                <w:spacing w:val="-5"/>
                <w:sz w:val="18"/>
              </w:rPr>
              <w:t xml:space="preserve">autorizados para </w:t>
            </w:r>
          </w:p>
          <w:p w:rsidR="00C22B1F" w:rsidRPr="00C22B1F" w:rsidRDefault="00C22B1F" w:rsidP="004442B1">
            <w:pPr>
              <w:widowControl w:val="0"/>
              <w:autoSpaceDE w:val="0"/>
              <w:autoSpaceDN w:val="0"/>
              <w:adjustRightInd w:val="0"/>
              <w:spacing w:line="240" w:lineRule="auto"/>
              <w:ind w:left="106" w:right="349"/>
              <w:contextualSpacing/>
              <w:rPr>
                <w:rFonts w:ascii="Arial" w:hAnsi="Arial" w:cs="Arial"/>
                <w:spacing w:val="-5"/>
                <w:sz w:val="18"/>
              </w:rPr>
            </w:pPr>
            <w:proofErr w:type="gramStart"/>
            <w:r w:rsidRPr="00C22B1F">
              <w:rPr>
                <w:rFonts w:ascii="Arial" w:hAnsi="Arial" w:cs="Arial"/>
                <w:spacing w:val="-5"/>
                <w:sz w:val="18"/>
              </w:rPr>
              <w:t>recibir</w:t>
            </w:r>
            <w:proofErr w:type="gramEnd"/>
            <w:r w:rsidRPr="00C22B1F">
              <w:rPr>
                <w:rFonts w:ascii="Arial" w:hAnsi="Arial" w:cs="Arial"/>
                <w:spacing w:val="-5"/>
                <w:sz w:val="18"/>
              </w:rPr>
              <w:t xml:space="preserve"> el producto. </w:t>
            </w:r>
          </w:p>
        </w:tc>
        <w:tc>
          <w:tcPr>
            <w:tcW w:w="6931" w:type="dxa"/>
            <w:hideMark/>
          </w:tcPr>
          <w:p w:rsidR="00C22B1F" w:rsidRPr="00C22B1F" w:rsidRDefault="00C22B1F" w:rsidP="004442B1">
            <w:pPr>
              <w:widowControl w:val="0"/>
              <w:autoSpaceDE w:val="0"/>
              <w:autoSpaceDN w:val="0"/>
              <w:adjustRightInd w:val="0"/>
              <w:spacing w:line="240" w:lineRule="auto"/>
              <w:ind w:left="113" w:right="94"/>
              <w:contextualSpacing/>
              <w:rPr>
                <w:sz w:val="18"/>
              </w:rPr>
            </w:pPr>
            <w:r w:rsidRPr="00C22B1F">
              <w:rPr>
                <w:rFonts w:ascii="Arial" w:hAnsi="Arial" w:cs="Arial"/>
                <w:sz w:val="18"/>
              </w:rPr>
              <w:t xml:space="preserve">Firma de un familiar que está autorizado para recibir las bolsas de </w:t>
            </w:r>
          </w:p>
          <w:p w:rsidR="00C22B1F" w:rsidRPr="00C22B1F" w:rsidRDefault="00C22B1F" w:rsidP="004442B1">
            <w:pPr>
              <w:widowControl w:val="0"/>
              <w:autoSpaceDE w:val="0"/>
              <w:autoSpaceDN w:val="0"/>
              <w:adjustRightInd w:val="0"/>
              <w:spacing w:line="240" w:lineRule="auto"/>
              <w:ind w:left="113" w:right="5488"/>
              <w:contextualSpacing/>
              <w:rPr>
                <w:rFonts w:ascii="Arial" w:hAnsi="Arial" w:cs="Arial"/>
                <w:spacing w:val="-9"/>
                <w:sz w:val="18"/>
              </w:rPr>
            </w:pPr>
            <w:proofErr w:type="gramStart"/>
            <w:r w:rsidRPr="00C22B1F">
              <w:rPr>
                <w:rFonts w:ascii="Arial" w:hAnsi="Arial" w:cs="Arial"/>
                <w:spacing w:val="-9"/>
                <w:sz w:val="18"/>
              </w:rPr>
              <w:t>diálisis</w:t>
            </w:r>
            <w:proofErr w:type="gramEnd"/>
            <w:r w:rsidRPr="00C22B1F">
              <w:rPr>
                <w:rFonts w:ascii="Arial" w:hAnsi="Arial" w:cs="Arial"/>
                <w:spacing w:val="-9"/>
                <w:sz w:val="18"/>
              </w:rPr>
              <w:t xml:space="preserve">. </w:t>
            </w:r>
          </w:p>
        </w:tc>
      </w:tr>
      <w:tr w:rsidR="00C22B1F" w:rsidRPr="00C22B1F" w:rsidTr="004442B1">
        <w:trPr>
          <w:trHeight w:hRule="exact" w:val="715"/>
        </w:trPr>
        <w:tc>
          <w:tcPr>
            <w:tcW w:w="744" w:type="dxa"/>
          </w:tcPr>
          <w:p w:rsidR="00C22B1F" w:rsidRPr="00C22B1F" w:rsidRDefault="00C22B1F" w:rsidP="004442B1">
            <w:pPr>
              <w:widowControl w:val="0"/>
              <w:autoSpaceDE w:val="0"/>
              <w:autoSpaceDN w:val="0"/>
              <w:adjustRightInd w:val="0"/>
              <w:spacing w:line="240" w:lineRule="auto"/>
              <w:ind w:left="113" w:right="5488"/>
              <w:contextualSpacing/>
              <w:rPr>
                <w:sz w:val="18"/>
                <w:szCs w:val="8"/>
              </w:rPr>
            </w:pPr>
          </w:p>
          <w:p w:rsidR="00C22B1F" w:rsidRPr="00C22B1F" w:rsidRDefault="00C22B1F" w:rsidP="004442B1">
            <w:pPr>
              <w:widowControl w:val="0"/>
              <w:autoSpaceDE w:val="0"/>
              <w:autoSpaceDN w:val="0"/>
              <w:adjustRightInd w:val="0"/>
              <w:spacing w:line="240" w:lineRule="auto"/>
              <w:ind w:right="219" w:firstLine="250"/>
              <w:contextualSpacing/>
              <w:rPr>
                <w:rFonts w:ascii="Arial" w:hAnsi="Arial" w:cs="Arial"/>
                <w:b/>
                <w:bCs/>
                <w:spacing w:val="-26"/>
                <w:sz w:val="18"/>
              </w:rPr>
            </w:pPr>
            <w:r w:rsidRPr="00C22B1F">
              <w:rPr>
                <w:rFonts w:ascii="Arial" w:hAnsi="Arial" w:cs="Arial"/>
                <w:b/>
                <w:bCs/>
                <w:spacing w:val="-26"/>
                <w:sz w:val="18"/>
              </w:rPr>
              <w:t xml:space="preserve">13 </w:t>
            </w:r>
          </w:p>
        </w:tc>
        <w:tc>
          <w:tcPr>
            <w:tcW w:w="2304" w:type="dxa"/>
            <w:hideMark/>
          </w:tcPr>
          <w:p w:rsidR="00C22B1F" w:rsidRPr="00C22B1F" w:rsidRDefault="00C22B1F" w:rsidP="004442B1">
            <w:pPr>
              <w:widowControl w:val="0"/>
              <w:autoSpaceDE w:val="0"/>
              <w:autoSpaceDN w:val="0"/>
              <w:adjustRightInd w:val="0"/>
              <w:spacing w:line="240" w:lineRule="auto"/>
              <w:ind w:left="106" w:right="1065"/>
              <w:contextualSpacing/>
              <w:rPr>
                <w:sz w:val="18"/>
              </w:rPr>
            </w:pPr>
            <w:r w:rsidRPr="00C22B1F">
              <w:rPr>
                <w:rFonts w:ascii="Arial" w:hAnsi="Arial" w:cs="Arial"/>
                <w:spacing w:val="-8"/>
                <w:sz w:val="18"/>
              </w:rPr>
              <w:t xml:space="preserve">Familiares </w:t>
            </w:r>
          </w:p>
          <w:p w:rsidR="00C22B1F" w:rsidRPr="00C22B1F" w:rsidRDefault="00C22B1F" w:rsidP="004442B1">
            <w:pPr>
              <w:widowControl w:val="0"/>
              <w:autoSpaceDE w:val="0"/>
              <w:autoSpaceDN w:val="0"/>
              <w:adjustRightInd w:val="0"/>
              <w:spacing w:line="240" w:lineRule="auto"/>
              <w:ind w:left="106" w:right="500"/>
              <w:contextualSpacing/>
              <w:rPr>
                <w:sz w:val="18"/>
              </w:rPr>
            </w:pPr>
            <w:r w:rsidRPr="00C22B1F">
              <w:rPr>
                <w:rFonts w:ascii="Arial" w:hAnsi="Arial" w:cs="Arial"/>
                <w:spacing w:val="-5"/>
                <w:sz w:val="18"/>
              </w:rPr>
              <w:t xml:space="preserve">autorizados para </w:t>
            </w:r>
          </w:p>
          <w:p w:rsidR="00C22B1F" w:rsidRPr="00C22B1F" w:rsidRDefault="00C22B1F" w:rsidP="004442B1">
            <w:pPr>
              <w:widowControl w:val="0"/>
              <w:autoSpaceDE w:val="0"/>
              <w:autoSpaceDN w:val="0"/>
              <w:adjustRightInd w:val="0"/>
              <w:spacing w:line="240" w:lineRule="auto"/>
              <w:ind w:left="106" w:right="349"/>
              <w:contextualSpacing/>
              <w:rPr>
                <w:rFonts w:ascii="Arial" w:hAnsi="Arial" w:cs="Arial"/>
                <w:spacing w:val="-5"/>
                <w:sz w:val="18"/>
              </w:rPr>
            </w:pPr>
            <w:proofErr w:type="gramStart"/>
            <w:r w:rsidRPr="00C22B1F">
              <w:rPr>
                <w:rFonts w:ascii="Arial" w:hAnsi="Arial" w:cs="Arial"/>
                <w:spacing w:val="-5"/>
                <w:sz w:val="18"/>
              </w:rPr>
              <w:t>recibir</w:t>
            </w:r>
            <w:proofErr w:type="gramEnd"/>
            <w:r w:rsidRPr="00C22B1F">
              <w:rPr>
                <w:rFonts w:ascii="Arial" w:hAnsi="Arial" w:cs="Arial"/>
                <w:spacing w:val="-5"/>
                <w:sz w:val="18"/>
              </w:rPr>
              <w:t xml:space="preserve"> el producto. </w:t>
            </w:r>
          </w:p>
        </w:tc>
        <w:tc>
          <w:tcPr>
            <w:tcW w:w="6931" w:type="dxa"/>
            <w:hideMark/>
          </w:tcPr>
          <w:p w:rsidR="00C22B1F" w:rsidRPr="00C22B1F" w:rsidRDefault="00C22B1F" w:rsidP="004442B1">
            <w:pPr>
              <w:widowControl w:val="0"/>
              <w:autoSpaceDE w:val="0"/>
              <w:autoSpaceDN w:val="0"/>
              <w:adjustRightInd w:val="0"/>
              <w:spacing w:line="240" w:lineRule="auto"/>
              <w:ind w:left="113" w:right="92"/>
              <w:contextualSpacing/>
              <w:rPr>
                <w:sz w:val="18"/>
              </w:rPr>
            </w:pPr>
            <w:r w:rsidRPr="00C22B1F">
              <w:rPr>
                <w:rFonts w:ascii="Arial" w:hAnsi="Arial" w:cs="Arial"/>
                <w:sz w:val="18"/>
              </w:rPr>
              <w:t xml:space="preserve">Firma de un segundo familiar que está autorizado para recibir las </w:t>
            </w:r>
          </w:p>
          <w:p w:rsidR="00C22B1F" w:rsidRPr="00C22B1F" w:rsidRDefault="00C22B1F" w:rsidP="004442B1">
            <w:pPr>
              <w:widowControl w:val="0"/>
              <w:autoSpaceDE w:val="0"/>
              <w:autoSpaceDN w:val="0"/>
              <w:adjustRightInd w:val="0"/>
              <w:spacing w:line="240" w:lineRule="auto"/>
              <w:ind w:left="113" w:right="4583"/>
              <w:contextualSpacing/>
              <w:rPr>
                <w:rFonts w:ascii="Arial" w:hAnsi="Arial" w:cs="Arial"/>
                <w:spacing w:val="-5"/>
                <w:sz w:val="18"/>
              </w:rPr>
            </w:pPr>
            <w:proofErr w:type="gramStart"/>
            <w:r w:rsidRPr="00C22B1F">
              <w:rPr>
                <w:rFonts w:ascii="Arial" w:hAnsi="Arial" w:cs="Arial"/>
                <w:spacing w:val="-5"/>
                <w:sz w:val="18"/>
              </w:rPr>
              <w:t>bolsas</w:t>
            </w:r>
            <w:proofErr w:type="gramEnd"/>
            <w:r w:rsidRPr="00C22B1F">
              <w:rPr>
                <w:rFonts w:ascii="Arial" w:hAnsi="Arial" w:cs="Arial"/>
                <w:spacing w:val="-5"/>
                <w:sz w:val="18"/>
              </w:rPr>
              <w:t xml:space="preserve"> de diálisis. </w:t>
            </w:r>
          </w:p>
        </w:tc>
      </w:tr>
      <w:tr w:rsidR="00C22B1F" w:rsidRPr="00C22B1F" w:rsidTr="004442B1">
        <w:trPr>
          <w:trHeight w:hRule="exact" w:val="816"/>
        </w:trPr>
        <w:tc>
          <w:tcPr>
            <w:tcW w:w="744" w:type="dxa"/>
          </w:tcPr>
          <w:p w:rsidR="004442B1" w:rsidRDefault="004442B1" w:rsidP="004442B1">
            <w:pPr>
              <w:widowControl w:val="0"/>
              <w:autoSpaceDE w:val="0"/>
              <w:autoSpaceDN w:val="0"/>
              <w:adjustRightInd w:val="0"/>
              <w:spacing w:line="240" w:lineRule="auto"/>
              <w:ind w:right="219" w:firstLine="250"/>
              <w:contextualSpacing/>
              <w:rPr>
                <w:rFonts w:ascii="Arial" w:hAnsi="Arial" w:cs="Arial"/>
                <w:b/>
                <w:bCs/>
                <w:spacing w:val="-26"/>
                <w:sz w:val="18"/>
              </w:rPr>
            </w:pPr>
          </w:p>
          <w:p w:rsidR="00C22B1F" w:rsidRPr="00C22B1F" w:rsidRDefault="00C22B1F" w:rsidP="004442B1">
            <w:pPr>
              <w:widowControl w:val="0"/>
              <w:autoSpaceDE w:val="0"/>
              <w:autoSpaceDN w:val="0"/>
              <w:adjustRightInd w:val="0"/>
              <w:spacing w:line="240" w:lineRule="auto"/>
              <w:ind w:right="219" w:firstLine="250"/>
              <w:contextualSpacing/>
              <w:rPr>
                <w:rFonts w:ascii="Arial" w:hAnsi="Arial" w:cs="Arial"/>
                <w:b/>
                <w:bCs/>
                <w:spacing w:val="-26"/>
                <w:sz w:val="18"/>
              </w:rPr>
            </w:pPr>
            <w:r w:rsidRPr="00C22B1F">
              <w:rPr>
                <w:rFonts w:ascii="Arial" w:hAnsi="Arial" w:cs="Arial"/>
                <w:b/>
                <w:bCs/>
                <w:spacing w:val="-26"/>
                <w:sz w:val="18"/>
              </w:rPr>
              <w:t xml:space="preserve">14 </w:t>
            </w:r>
          </w:p>
        </w:tc>
        <w:tc>
          <w:tcPr>
            <w:tcW w:w="2304" w:type="dxa"/>
            <w:hideMark/>
          </w:tcPr>
          <w:p w:rsidR="00C22B1F" w:rsidRPr="00C22B1F" w:rsidRDefault="00C22B1F" w:rsidP="004442B1">
            <w:pPr>
              <w:widowControl w:val="0"/>
              <w:autoSpaceDE w:val="0"/>
              <w:autoSpaceDN w:val="0"/>
              <w:adjustRightInd w:val="0"/>
              <w:spacing w:line="240" w:lineRule="auto"/>
              <w:ind w:left="106" w:right="90"/>
              <w:contextualSpacing/>
              <w:rPr>
                <w:sz w:val="18"/>
              </w:rPr>
            </w:pPr>
            <w:r w:rsidRPr="00C22B1F">
              <w:rPr>
                <w:rFonts w:ascii="Arial" w:hAnsi="Arial" w:cs="Arial"/>
                <w:spacing w:val="1"/>
                <w:sz w:val="18"/>
              </w:rPr>
              <w:t xml:space="preserve">Cantidad de bolsas </w:t>
            </w:r>
          </w:p>
          <w:p w:rsidR="00C22B1F" w:rsidRPr="00C22B1F" w:rsidRDefault="00C22B1F" w:rsidP="004442B1">
            <w:pPr>
              <w:widowControl w:val="0"/>
              <w:autoSpaceDE w:val="0"/>
              <w:autoSpaceDN w:val="0"/>
              <w:adjustRightInd w:val="0"/>
              <w:spacing w:line="240" w:lineRule="auto"/>
              <w:ind w:left="106" w:right="1109"/>
              <w:contextualSpacing/>
              <w:rPr>
                <w:rFonts w:ascii="Arial" w:hAnsi="Arial" w:cs="Arial"/>
                <w:spacing w:val="-7"/>
                <w:sz w:val="18"/>
              </w:rPr>
            </w:pPr>
            <w:r w:rsidRPr="00C22B1F">
              <w:rPr>
                <w:rFonts w:ascii="Arial" w:hAnsi="Arial" w:cs="Arial"/>
                <w:spacing w:val="-7"/>
                <w:sz w:val="18"/>
              </w:rPr>
              <w:t xml:space="preserve">de diálisis </w:t>
            </w:r>
          </w:p>
        </w:tc>
        <w:tc>
          <w:tcPr>
            <w:tcW w:w="6931" w:type="dxa"/>
            <w:hideMark/>
          </w:tcPr>
          <w:p w:rsidR="00C22B1F" w:rsidRPr="00C22B1F" w:rsidRDefault="00C22B1F" w:rsidP="004442B1">
            <w:pPr>
              <w:widowControl w:val="0"/>
              <w:autoSpaceDE w:val="0"/>
              <w:autoSpaceDN w:val="0"/>
              <w:adjustRightInd w:val="0"/>
              <w:spacing w:line="240" w:lineRule="auto"/>
              <w:ind w:left="113" w:right="91"/>
              <w:contextualSpacing/>
              <w:rPr>
                <w:sz w:val="18"/>
              </w:rPr>
            </w:pPr>
            <w:r w:rsidRPr="00C22B1F">
              <w:rPr>
                <w:rFonts w:ascii="Arial" w:hAnsi="Arial" w:cs="Arial"/>
                <w:spacing w:val="-1"/>
                <w:sz w:val="18"/>
              </w:rPr>
              <w:t xml:space="preserve">Número de bolsas de diálisis que se prescriben de manera mensual </w:t>
            </w:r>
          </w:p>
          <w:p w:rsidR="00C22B1F" w:rsidRPr="00C22B1F" w:rsidRDefault="00C22B1F" w:rsidP="004442B1">
            <w:pPr>
              <w:widowControl w:val="0"/>
              <w:autoSpaceDE w:val="0"/>
              <w:autoSpaceDN w:val="0"/>
              <w:adjustRightInd w:val="0"/>
              <w:spacing w:line="240" w:lineRule="auto"/>
              <w:ind w:left="113" w:right="91"/>
              <w:contextualSpacing/>
              <w:rPr>
                <w:rFonts w:ascii="Arial" w:hAnsi="Arial" w:cs="Arial"/>
                <w:spacing w:val="-3"/>
                <w:sz w:val="18"/>
              </w:rPr>
            </w:pPr>
            <w:proofErr w:type="gramStart"/>
            <w:r w:rsidRPr="00C22B1F">
              <w:rPr>
                <w:rFonts w:ascii="Arial" w:hAnsi="Arial" w:cs="Arial"/>
                <w:spacing w:val="-3"/>
                <w:sz w:val="18"/>
              </w:rPr>
              <w:t>de</w:t>
            </w:r>
            <w:proofErr w:type="gramEnd"/>
            <w:r w:rsidRPr="00C22B1F">
              <w:rPr>
                <w:rFonts w:ascii="Arial" w:hAnsi="Arial" w:cs="Arial"/>
                <w:spacing w:val="-3"/>
                <w:sz w:val="18"/>
              </w:rPr>
              <w:t xml:space="preserve"> la concentración que se requiere en el caso de que el paciente se encuentre en DPCA o DPA según sea el caso. </w:t>
            </w:r>
          </w:p>
        </w:tc>
      </w:tr>
      <w:tr w:rsidR="00C22B1F" w:rsidRPr="00C22B1F" w:rsidTr="004442B1">
        <w:trPr>
          <w:trHeight w:hRule="exact" w:val="540"/>
        </w:trPr>
        <w:tc>
          <w:tcPr>
            <w:tcW w:w="744" w:type="dxa"/>
            <w:hideMark/>
          </w:tcPr>
          <w:p w:rsidR="00C22B1F" w:rsidRPr="00C22B1F" w:rsidRDefault="00C22B1F" w:rsidP="004442B1">
            <w:pPr>
              <w:widowControl w:val="0"/>
              <w:autoSpaceDE w:val="0"/>
              <w:autoSpaceDN w:val="0"/>
              <w:adjustRightInd w:val="0"/>
              <w:spacing w:line="240" w:lineRule="auto"/>
              <w:ind w:right="219" w:firstLine="250"/>
              <w:contextualSpacing/>
              <w:rPr>
                <w:rFonts w:ascii="Arial" w:hAnsi="Arial" w:cs="Arial"/>
                <w:b/>
                <w:bCs/>
                <w:spacing w:val="-26"/>
                <w:sz w:val="18"/>
              </w:rPr>
            </w:pPr>
            <w:r w:rsidRPr="00C22B1F">
              <w:rPr>
                <w:rFonts w:ascii="Arial" w:hAnsi="Arial" w:cs="Arial"/>
                <w:b/>
                <w:bCs/>
                <w:spacing w:val="-26"/>
                <w:sz w:val="18"/>
              </w:rPr>
              <w:t xml:space="preserve">15 </w:t>
            </w:r>
          </w:p>
        </w:tc>
        <w:tc>
          <w:tcPr>
            <w:tcW w:w="2304" w:type="dxa"/>
            <w:hideMark/>
          </w:tcPr>
          <w:p w:rsidR="00C22B1F" w:rsidRPr="00C22B1F" w:rsidRDefault="00C22B1F" w:rsidP="004442B1">
            <w:pPr>
              <w:widowControl w:val="0"/>
              <w:autoSpaceDE w:val="0"/>
              <w:autoSpaceDN w:val="0"/>
              <w:adjustRightInd w:val="0"/>
              <w:spacing w:line="240" w:lineRule="auto"/>
              <w:ind w:left="106" w:right="94"/>
              <w:contextualSpacing/>
              <w:rPr>
                <w:sz w:val="18"/>
              </w:rPr>
            </w:pPr>
            <w:r w:rsidRPr="00C22B1F">
              <w:rPr>
                <w:rFonts w:ascii="Arial" w:hAnsi="Arial" w:cs="Arial"/>
                <w:spacing w:val="1"/>
                <w:sz w:val="18"/>
              </w:rPr>
              <w:t xml:space="preserve">Programación de la </w:t>
            </w:r>
          </w:p>
          <w:p w:rsidR="00C22B1F" w:rsidRPr="00C22B1F" w:rsidRDefault="00C22B1F" w:rsidP="004442B1">
            <w:pPr>
              <w:widowControl w:val="0"/>
              <w:autoSpaceDE w:val="0"/>
              <w:autoSpaceDN w:val="0"/>
              <w:adjustRightInd w:val="0"/>
              <w:spacing w:line="240" w:lineRule="auto"/>
              <w:ind w:left="106" w:right="1217"/>
              <w:contextualSpacing/>
              <w:rPr>
                <w:rFonts w:ascii="Arial" w:hAnsi="Arial" w:cs="Arial"/>
                <w:spacing w:val="-11"/>
                <w:sz w:val="18"/>
              </w:rPr>
            </w:pPr>
            <w:r w:rsidRPr="00C22B1F">
              <w:rPr>
                <w:rFonts w:ascii="Arial" w:hAnsi="Arial" w:cs="Arial"/>
                <w:spacing w:val="-11"/>
                <w:sz w:val="18"/>
              </w:rPr>
              <w:t xml:space="preserve">máquina </w:t>
            </w:r>
          </w:p>
        </w:tc>
        <w:tc>
          <w:tcPr>
            <w:tcW w:w="6931" w:type="dxa"/>
            <w:hideMark/>
          </w:tcPr>
          <w:p w:rsidR="00C22B1F" w:rsidRPr="00C22B1F" w:rsidRDefault="00C22B1F" w:rsidP="004442B1">
            <w:pPr>
              <w:widowControl w:val="0"/>
              <w:autoSpaceDE w:val="0"/>
              <w:autoSpaceDN w:val="0"/>
              <w:adjustRightInd w:val="0"/>
              <w:spacing w:line="240" w:lineRule="auto"/>
              <w:ind w:left="113" w:right="93"/>
              <w:contextualSpacing/>
              <w:rPr>
                <w:sz w:val="18"/>
              </w:rPr>
            </w:pPr>
            <w:r w:rsidRPr="00C22B1F">
              <w:rPr>
                <w:rFonts w:ascii="Arial" w:hAnsi="Arial" w:cs="Arial"/>
                <w:sz w:val="18"/>
              </w:rPr>
              <w:t xml:space="preserve">Parámetros que se programarán a la máquina </w:t>
            </w:r>
            <w:proofErr w:type="spellStart"/>
            <w:r w:rsidRPr="00C22B1F">
              <w:rPr>
                <w:rFonts w:ascii="Arial" w:hAnsi="Arial" w:cs="Arial"/>
                <w:sz w:val="18"/>
              </w:rPr>
              <w:t>cicladora</w:t>
            </w:r>
            <w:proofErr w:type="spellEnd"/>
            <w:r w:rsidRPr="00C22B1F">
              <w:rPr>
                <w:rFonts w:ascii="Arial" w:hAnsi="Arial" w:cs="Arial"/>
                <w:sz w:val="18"/>
              </w:rPr>
              <w:t xml:space="preserve"> en el caso </w:t>
            </w:r>
          </w:p>
          <w:p w:rsidR="00C22B1F" w:rsidRPr="00C22B1F" w:rsidRDefault="00C22B1F" w:rsidP="004442B1">
            <w:pPr>
              <w:widowControl w:val="0"/>
              <w:autoSpaceDE w:val="0"/>
              <w:autoSpaceDN w:val="0"/>
              <w:adjustRightInd w:val="0"/>
              <w:spacing w:line="240" w:lineRule="auto"/>
              <w:ind w:left="113" w:right="2578"/>
              <w:contextualSpacing/>
              <w:rPr>
                <w:rFonts w:ascii="Arial" w:hAnsi="Arial" w:cs="Arial"/>
                <w:spacing w:val="-3"/>
                <w:sz w:val="18"/>
              </w:rPr>
            </w:pPr>
            <w:r w:rsidRPr="00C22B1F">
              <w:rPr>
                <w:rFonts w:ascii="Arial" w:hAnsi="Arial" w:cs="Arial"/>
                <w:spacing w:val="-3"/>
                <w:sz w:val="18"/>
              </w:rPr>
              <w:t xml:space="preserve">de que el paciente se encuentre en DPA </w:t>
            </w:r>
          </w:p>
        </w:tc>
      </w:tr>
      <w:tr w:rsidR="00C22B1F" w:rsidRPr="00C22B1F" w:rsidTr="004442B1">
        <w:trPr>
          <w:trHeight w:hRule="exact" w:val="617"/>
        </w:trPr>
        <w:tc>
          <w:tcPr>
            <w:tcW w:w="744" w:type="dxa"/>
          </w:tcPr>
          <w:p w:rsidR="00C22B1F" w:rsidRPr="00C22B1F" w:rsidRDefault="00C22B1F" w:rsidP="004442B1">
            <w:pPr>
              <w:widowControl w:val="0"/>
              <w:autoSpaceDE w:val="0"/>
              <w:autoSpaceDN w:val="0"/>
              <w:adjustRightInd w:val="0"/>
              <w:spacing w:line="240" w:lineRule="auto"/>
              <w:ind w:left="113" w:right="2578"/>
              <w:contextualSpacing/>
              <w:rPr>
                <w:sz w:val="18"/>
                <w:szCs w:val="8"/>
              </w:rPr>
            </w:pPr>
          </w:p>
          <w:p w:rsidR="00C22B1F" w:rsidRPr="00C22B1F" w:rsidRDefault="004442B1" w:rsidP="004442B1">
            <w:pPr>
              <w:widowControl w:val="0"/>
              <w:autoSpaceDE w:val="0"/>
              <w:autoSpaceDN w:val="0"/>
              <w:adjustRightInd w:val="0"/>
              <w:spacing w:line="240" w:lineRule="auto"/>
              <w:ind w:right="219" w:firstLine="250"/>
              <w:contextualSpacing/>
              <w:rPr>
                <w:rFonts w:ascii="Arial" w:hAnsi="Arial" w:cs="Arial"/>
                <w:b/>
                <w:bCs/>
                <w:spacing w:val="-26"/>
                <w:sz w:val="18"/>
              </w:rPr>
            </w:pPr>
            <w:r>
              <w:rPr>
                <w:rFonts w:ascii="Arial" w:hAnsi="Arial" w:cs="Arial"/>
                <w:b/>
                <w:bCs/>
                <w:spacing w:val="-26"/>
                <w:sz w:val="18"/>
              </w:rPr>
              <w:t>1</w:t>
            </w:r>
            <w:r w:rsidR="00C22B1F" w:rsidRPr="00C22B1F">
              <w:rPr>
                <w:rFonts w:ascii="Arial" w:hAnsi="Arial" w:cs="Arial"/>
                <w:b/>
                <w:bCs/>
                <w:spacing w:val="-26"/>
                <w:sz w:val="18"/>
              </w:rPr>
              <w:t xml:space="preserve">6 </w:t>
            </w:r>
          </w:p>
        </w:tc>
        <w:tc>
          <w:tcPr>
            <w:tcW w:w="2304" w:type="dxa"/>
            <w:hideMark/>
          </w:tcPr>
          <w:p w:rsidR="00C22B1F" w:rsidRPr="00C22B1F" w:rsidRDefault="00C22B1F" w:rsidP="004442B1">
            <w:pPr>
              <w:widowControl w:val="0"/>
              <w:autoSpaceDE w:val="0"/>
              <w:autoSpaceDN w:val="0"/>
              <w:adjustRightInd w:val="0"/>
              <w:spacing w:line="240" w:lineRule="auto"/>
              <w:ind w:left="106" w:right="478"/>
              <w:contextualSpacing/>
              <w:rPr>
                <w:sz w:val="18"/>
              </w:rPr>
            </w:pPr>
            <w:r w:rsidRPr="00C22B1F">
              <w:rPr>
                <w:rFonts w:ascii="Arial" w:hAnsi="Arial" w:cs="Arial"/>
                <w:spacing w:val="-6"/>
                <w:sz w:val="18"/>
              </w:rPr>
              <w:t xml:space="preserve">Recambio diurno </w:t>
            </w:r>
          </w:p>
          <w:p w:rsidR="00C22B1F" w:rsidRPr="00C22B1F" w:rsidRDefault="00C22B1F" w:rsidP="004442B1">
            <w:pPr>
              <w:widowControl w:val="0"/>
              <w:autoSpaceDE w:val="0"/>
              <w:autoSpaceDN w:val="0"/>
              <w:adjustRightInd w:val="0"/>
              <w:spacing w:line="240" w:lineRule="auto"/>
              <w:ind w:left="106" w:right="425"/>
              <w:contextualSpacing/>
              <w:rPr>
                <w:rFonts w:ascii="Arial" w:hAnsi="Arial" w:cs="Arial"/>
                <w:spacing w:val="-6"/>
                <w:sz w:val="18"/>
              </w:rPr>
            </w:pPr>
            <w:r w:rsidRPr="00C22B1F">
              <w:rPr>
                <w:rFonts w:ascii="Arial" w:hAnsi="Arial" w:cs="Arial"/>
                <w:spacing w:val="-6"/>
                <w:sz w:val="18"/>
              </w:rPr>
              <w:t xml:space="preserve">con bolsa gemela </w:t>
            </w:r>
          </w:p>
        </w:tc>
        <w:tc>
          <w:tcPr>
            <w:tcW w:w="6931" w:type="dxa"/>
            <w:hideMark/>
          </w:tcPr>
          <w:p w:rsidR="00C22B1F" w:rsidRPr="00C22B1F" w:rsidRDefault="00C22B1F" w:rsidP="004442B1">
            <w:pPr>
              <w:widowControl w:val="0"/>
              <w:autoSpaceDE w:val="0"/>
              <w:autoSpaceDN w:val="0"/>
              <w:adjustRightInd w:val="0"/>
              <w:spacing w:line="240" w:lineRule="auto"/>
              <w:ind w:left="113" w:right="91"/>
              <w:contextualSpacing/>
              <w:rPr>
                <w:sz w:val="18"/>
              </w:rPr>
            </w:pPr>
            <w:r w:rsidRPr="00C22B1F">
              <w:rPr>
                <w:rFonts w:ascii="Arial" w:hAnsi="Arial" w:cs="Arial"/>
                <w:spacing w:val="1"/>
                <w:sz w:val="18"/>
              </w:rPr>
              <w:t xml:space="preserve">En el caso de que el paciente se encuentre en DPA y requiera </w:t>
            </w:r>
          </w:p>
          <w:p w:rsidR="00C22B1F" w:rsidRPr="00C22B1F" w:rsidRDefault="00C22B1F" w:rsidP="004442B1">
            <w:pPr>
              <w:widowControl w:val="0"/>
              <w:autoSpaceDE w:val="0"/>
              <w:autoSpaceDN w:val="0"/>
              <w:adjustRightInd w:val="0"/>
              <w:spacing w:line="240" w:lineRule="auto"/>
              <w:ind w:left="113" w:right="92"/>
              <w:contextualSpacing/>
              <w:rPr>
                <w:rFonts w:ascii="Arial" w:hAnsi="Arial" w:cs="Arial"/>
                <w:spacing w:val="-4"/>
                <w:sz w:val="18"/>
              </w:rPr>
            </w:pPr>
            <w:proofErr w:type="gramStart"/>
            <w:r w:rsidRPr="00C22B1F">
              <w:rPr>
                <w:rFonts w:ascii="Arial" w:hAnsi="Arial" w:cs="Arial"/>
                <w:spacing w:val="3"/>
                <w:sz w:val="18"/>
              </w:rPr>
              <w:t>recambio</w:t>
            </w:r>
            <w:proofErr w:type="gramEnd"/>
            <w:r w:rsidRPr="00C22B1F">
              <w:rPr>
                <w:rFonts w:ascii="Arial" w:hAnsi="Arial" w:cs="Arial"/>
                <w:spacing w:val="3"/>
                <w:sz w:val="18"/>
              </w:rPr>
              <w:t xml:space="preserve"> durante el día con bolsa gemela marcar el tipo de </w:t>
            </w:r>
            <w:r w:rsidRPr="00C22B1F">
              <w:rPr>
                <w:rFonts w:ascii="Arial" w:hAnsi="Arial" w:cs="Arial"/>
                <w:spacing w:val="-4"/>
                <w:sz w:val="18"/>
              </w:rPr>
              <w:t xml:space="preserve">concentración que se requiera.. </w:t>
            </w:r>
          </w:p>
        </w:tc>
      </w:tr>
      <w:tr w:rsidR="00C22B1F" w:rsidRPr="00C22B1F" w:rsidTr="004442B1">
        <w:trPr>
          <w:trHeight w:hRule="exact" w:val="272"/>
        </w:trPr>
        <w:tc>
          <w:tcPr>
            <w:tcW w:w="744" w:type="dxa"/>
            <w:hideMark/>
          </w:tcPr>
          <w:p w:rsidR="00C22B1F" w:rsidRPr="00C22B1F" w:rsidRDefault="00C22B1F" w:rsidP="004442B1">
            <w:pPr>
              <w:widowControl w:val="0"/>
              <w:autoSpaceDE w:val="0"/>
              <w:autoSpaceDN w:val="0"/>
              <w:adjustRightInd w:val="0"/>
              <w:spacing w:line="240" w:lineRule="auto"/>
              <w:ind w:right="219" w:firstLine="250"/>
              <w:contextualSpacing/>
              <w:rPr>
                <w:rFonts w:ascii="Arial" w:hAnsi="Arial" w:cs="Arial"/>
                <w:b/>
                <w:bCs/>
                <w:spacing w:val="-26"/>
                <w:sz w:val="18"/>
              </w:rPr>
            </w:pPr>
            <w:r w:rsidRPr="00C22B1F">
              <w:rPr>
                <w:rFonts w:ascii="Arial" w:hAnsi="Arial" w:cs="Arial"/>
                <w:b/>
                <w:bCs/>
                <w:spacing w:val="-26"/>
                <w:sz w:val="18"/>
              </w:rPr>
              <w:t xml:space="preserve">17 </w:t>
            </w:r>
          </w:p>
        </w:tc>
        <w:tc>
          <w:tcPr>
            <w:tcW w:w="2304" w:type="dxa"/>
            <w:hideMark/>
          </w:tcPr>
          <w:p w:rsidR="00C22B1F" w:rsidRPr="00C22B1F" w:rsidRDefault="00C22B1F" w:rsidP="004442B1">
            <w:pPr>
              <w:widowControl w:val="0"/>
              <w:autoSpaceDE w:val="0"/>
              <w:autoSpaceDN w:val="0"/>
              <w:adjustRightInd w:val="0"/>
              <w:spacing w:line="240" w:lineRule="auto"/>
              <w:ind w:right="370" w:firstLine="106"/>
              <w:contextualSpacing/>
              <w:rPr>
                <w:rFonts w:ascii="Arial" w:hAnsi="Arial" w:cs="Arial"/>
                <w:spacing w:val="-5"/>
                <w:sz w:val="18"/>
              </w:rPr>
            </w:pPr>
            <w:r w:rsidRPr="00C22B1F">
              <w:rPr>
                <w:rFonts w:ascii="Arial" w:hAnsi="Arial" w:cs="Arial"/>
                <w:spacing w:val="-5"/>
                <w:sz w:val="18"/>
              </w:rPr>
              <w:t xml:space="preserve">Fecha de la salida </w:t>
            </w:r>
          </w:p>
        </w:tc>
        <w:tc>
          <w:tcPr>
            <w:tcW w:w="6931" w:type="dxa"/>
            <w:hideMark/>
          </w:tcPr>
          <w:p w:rsidR="00C22B1F" w:rsidRPr="00C22B1F" w:rsidRDefault="00C22B1F" w:rsidP="004442B1">
            <w:pPr>
              <w:widowControl w:val="0"/>
              <w:autoSpaceDE w:val="0"/>
              <w:autoSpaceDN w:val="0"/>
              <w:adjustRightInd w:val="0"/>
              <w:spacing w:line="240" w:lineRule="auto"/>
              <w:ind w:right="1522" w:firstLine="113"/>
              <w:contextualSpacing/>
              <w:rPr>
                <w:rFonts w:ascii="Arial" w:hAnsi="Arial" w:cs="Arial"/>
                <w:spacing w:val="-3"/>
                <w:sz w:val="18"/>
              </w:rPr>
            </w:pPr>
            <w:r w:rsidRPr="00C22B1F">
              <w:rPr>
                <w:rFonts w:ascii="Arial" w:hAnsi="Arial" w:cs="Arial"/>
                <w:spacing w:val="-3"/>
                <w:sz w:val="18"/>
              </w:rPr>
              <w:t xml:space="preserve">Fecha de salida definitiva del programa </w:t>
            </w:r>
            <w:proofErr w:type="spellStart"/>
            <w:r w:rsidRPr="00C22B1F">
              <w:rPr>
                <w:rFonts w:ascii="Arial" w:hAnsi="Arial" w:cs="Arial"/>
                <w:spacing w:val="-3"/>
                <w:sz w:val="18"/>
              </w:rPr>
              <w:t>dd</w:t>
            </w:r>
            <w:proofErr w:type="spellEnd"/>
            <w:r w:rsidRPr="00C22B1F">
              <w:rPr>
                <w:rFonts w:ascii="Arial" w:hAnsi="Arial" w:cs="Arial"/>
                <w:spacing w:val="-3"/>
                <w:sz w:val="18"/>
              </w:rPr>
              <w:t>/mm/</w:t>
            </w:r>
            <w:proofErr w:type="spellStart"/>
            <w:r w:rsidRPr="00C22B1F">
              <w:rPr>
                <w:rFonts w:ascii="Arial" w:hAnsi="Arial" w:cs="Arial"/>
                <w:spacing w:val="-3"/>
                <w:sz w:val="18"/>
              </w:rPr>
              <w:t>aaaa</w:t>
            </w:r>
            <w:proofErr w:type="spellEnd"/>
            <w:r w:rsidRPr="00C22B1F">
              <w:rPr>
                <w:rFonts w:ascii="Arial" w:hAnsi="Arial" w:cs="Arial"/>
                <w:spacing w:val="-3"/>
                <w:sz w:val="18"/>
              </w:rPr>
              <w:t xml:space="preserve"> </w:t>
            </w:r>
          </w:p>
        </w:tc>
      </w:tr>
      <w:tr w:rsidR="00C22B1F" w:rsidRPr="00C22B1F" w:rsidTr="004442B1">
        <w:trPr>
          <w:trHeight w:hRule="exact" w:val="289"/>
        </w:trPr>
        <w:tc>
          <w:tcPr>
            <w:tcW w:w="744" w:type="dxa"/>
          </w:tcPr>
          <w:p w:rsidR="00C22B1F" w:rsidRPr="00C22B1F" w:rsidRDefault="00C22B1F" w:rsidP="004442B1">
            <w:pPr>
              <w:widowControl w:val="0"/>
              <w:autoSpaceDE w:val="0"/>
              <w:autoSpaceDN w:val="0"/>
              <w:adjustRightInd w:val="0"/>
              <w:spacing w:line="240" w:lineRule="auto"/>
              <w:ind w:right="219" w:firstLine="250"/>
              <w:contextualSpacing/>
              <w:rPr>
                <w:rFonts w:ascii="Arial" w:hAnsi="Arial" w:cs="Arial"/>
                <w:b/>
                <w:bCs/>
                <w:spacing w:val="-26"/>
                <w:sz w:val="18"/>
              </w:rPr>
            </w:pPr>
            <w:r w:rsidRPr="00C22B1F">
              <w:rPr>
                <w:rFonts w:ascii="Arial" w:hAnsi="Arial" w:cs="Arial"/>
                <w:b/>
                <w:bCs/>
                <w:spacing w:val="-26"/>
                <w:sz w:val="18"/>
              </w:rPr>
              <w:t xml:space="preserve">18 </w:t>
            </w:r>
          </w:p>
        </w:tc>
        <w:tc>
          <w:tcPr>
            <w:tcW w:w="2304" w:type="dxa"/>
            <w:hideMark/>
          </w:tcPr>
          <w:p w:rsidR="00C22B1F" w:rsidRPr="00C22B1F" w:rsidRDefault="00C22B1F" w:rsidP="004442B1">
            <w:pPr>
              <w:widowControl w:val="0"/>
              <w:autoSpaceDE w:val="0"/>
              <w:autoSpaceDN w:val="0"/>
              <w:adjustRightInd w:val="0"/>
              <w:spacing w:line="240" w:lineRule="auto"/>
              <w:ind w:right="1397" w:firstLine="106"/>
              <w:contextualSpacing/>
              <w:rPr>
                <w:rFonts w:ascii="Arial" w:hAnsi="Arial" w:cs="Arial"/>
                <w:spacing w:val="-13"/>
                <w:sz w:val="18"/>
              </w:rPr>
            </w:pPr>
            <w:r w:rsidRPr="00C22B1F">
              <w:rPr>
                <w:rFonts w:ascii="Arial" w:hAnsi="Arial" w:cs="Arial"/>
                <w:spacing w:val="-13"/>
                <w:sz w:val="18"/>
              </w:rPr>
              <w:t xml:space="preserve">Motivo </w:t>
            </w:r>
          </w:p>
        </w:tc>
        <w:tc>
          <w:tcPr>
            <w:tcW w:w="6931" w:type="dxa"/>
            <w:hideMark/>
          </w:tcPr>
          <w:p w:rsidR="00C22B1F" w:rsidRPr="00C22B1F" w:rsidRDefault="00C22B1F" w:rsidP="004442B1">
            <w:pPr>
              <w:widowControl w:val="0"/>
              <w:autoSpaceDE w:val="0"/>
              <w:autoSpaceDN w:val="0"/>
              <w:adjustRightInd w:val="0"/>
              <w:spacing w:line="240" w:lineRule="auto"/>
              <w:ind w:right="203" w:firstLine="113"/>
              <w:contextualSpacing/>
              <w:rPr>
                <w:rFonts w:ascii="Arial" w:hAnsi="Arial" w:cs="Arial"/>
                <w:spacing w:val="-3"/>
                <w:sz w:val="18"/>
              </w:rPr>
            </w:pPr>
            <w:r w:rsidRPr="00C22B1F">
              <w:rPr>
                <w:rFonts w:ascii="Arial" w:hAnsi="Arial" w:cs="Arial"/>
                <w:spacing w:val="-3"/>
                <w:sz w:val="18"/>
              </w:rPr>
              <w:t xml:space="preserve">Indicar alguna de las opciones que causaron la salida del programa </w:t>
            </w:r>
          </w:p>
        </w:tc>
      </w:tr>
      <w:tr w:rsidR="00C22B1F" w:rsidRPr="00C22B1F" w:rsidTr="004442B1">
        <w:trPr>
          <w:trHeight w:hRule="exact" w:val="625"/>
        </w:trPr>
        <w:tc>
          <w:tcPr>
            <w:tcW w:w="744" w:type="dxa"/>
            <w:hideMark/>
          </w:tcPr>
          <w:p w:rsidR="00C22B1F" w:rsidRPr="00C22B1F" w:rsidRDefault="00C22B1F" w:rsidP="004442B1">
            <w:pPr>
              <w:widowControl w:val="0"/>
              <w:autoSpaceDE w:val="0"/>
              <w:autoSpaceDN w:val="0"/>
              <w:adjustRightInd w:val="0"/>
              <w:spacing w:line="240" w:lineRule="auto"/>
              <w:ind w:right="219" w:firstLine="250"/>
              <w:contextualSpacing/>
              <w:rPr>
                <w:rFonts w:ascii="Arial" w:hAnsi="Arial" w:cs="Arial"/>
                <w:b/>
                <w:bCs/>
                <w:spacing w:val="-26"/>
                <w:sz w:val="18"/>
              </w:rPr>
            </w:pPr>
            <w:r w:rsidRPr="00C22B1F">
              <w:rPr>
                <w:rFonts w:ascii="Arial" w:hAnsi="Arial" w:cs="Arial"/>
                <w:b/>
                <w:bCs/>
                <w:spacing w:val="-26"/>
                <w:sz w:val="18"/>
              </w:rPr>
              <w:t xml:space="preserve">19 </w:t>
            </w:r>
          </w:p>
        </w:tc>
        <w:tc>
          <w:tcPr>
            <w:tcW w:w="2304" w:type="dxa"/>
            <w:hideMark/>
          </w:tcPr>
          <w:p w:rsidR="00C22B1F" w:rsidRPr="00C22B1F" w:rsidRDefault="00C22B1F" w:rsidP="004442B1">
            <w:pPr>
              <w:widowControl w:val="0"/>
              <w:autoSpaceDE w:val="0"/>
              <w:autoSpaceDN w:val="0"/>
              <w:adjustRightInd w:val="0"/>
              <w:spacing w:line="240" w:lineRule="auto"/>
              <w:ind w:right="809" w:firstLine="106"/>
              <w:contextualSpacing/>
              <w:rPr>
                <w:rFonts w:ascii="Arial" w:hAnsi="Arial" w:cs="Arial"/>
                <w:spacing w:val="-7"/>
                <w:sz w:val="18"/>
              </w:rPr>
            </w:pPr>
            <w:r w:rsidRPr="00C22B1F">
              <w:rPr>
                <w:rFonts w:ascii="Arial" w:hAnsi="Arial" w:cs="Arial"/>
                <w:spacing w:val="-7"/>
                <w:sz w:val="18"/>
              </w:rPr>
              <w:t xml:space="preserve">Otras causas </w:t>
            </w:r>
          </w:p>
        </w:tc>
        <w:tc>
          <w:tcPr>
            <w:tcW w:w="6931" w:type="dxa"/>
            <w:hideMark/>
          </w:tcPr>
          <w:p w:rsidR="00C22B1F" w:rsidRPr="00C22B1F" w:rsidRDefault="00C22B1F" w:rsidP="004442B1">
            <w:pPr>
              <w:widowControl w:val="0"/>
              <w:autoSpaceDE w:val="0"/>
              <w:autoSpaceDN w:val="0"/>
              <w:adjustRightInd w:val="0"/>
              <w:spacing w:line="240" w:lineRule="auto"/>
              <w:ind w:left="113" w:right="92"/>
              <w:contextualSpacing/>
              <w:rPr>
                <w:rFonts w:ascii="Arial" w:hAnsi="Arial" w:cs="Arial"/>
                <w:spacing w:val="-3"/>
                <w:sz w:val="18"/>
              </w:rPr>
            </w:pPr>
            <w:r w:rsidRPr="00C22B1F">
              <w:rPr>
                <w:rFonts w:ascii="Arial" w:hAnsi="Arial" w:cs="Arial"/>
                <w:sz w:val="18"/>
              </w:rPr>
              <w:t xml:space="preserve">Describir si existe alguna otra causa de la salida del programa que </w:t>
            </w:r>
            <w:r w:rsidRPr="00C22B1F">
              <w:rPr>
                <w:rFonts w:ascii="Arial" w:hAnsi="Arial" w:cs="Arial"/>
                <w:spacing w:val="-3"/>
                <w:sz w:val="18"/>
              </w:rPr>
              <w:t xml:space="preserve">no esté </w:t>
            </w:r>
            <w:proofErr w:type="gramStart"/>
            <w:r w:rsidRPr="00C22B1F">
              <w:rPr>
                <w:rFonts w:ascii="Arial" w:hAnsi="Arial" w:cs="Arial"/>
                <w:spacing w:val="-3"/>
                <w:sz w:val="18"/>
              </w:rPr>
              <w:t>descritas</w:t>
            </w:r>
            <w:proofErr w:type="gramEnd"/>
            <w:r w:rsidRPr="00C22B1F">
              <w:rPr>
                <w:rFonts w:ascii="Arial" w:hAnsi="Arial" w:cs="Arial"/>
                <w:spacing w:val="-3"/>
                <w:sz w:val="18"/>
              </w:rPr>
              <w:t xml:space="preserve"> en las opciones anteriores. </w:t>
            </w:r>
          </w:p>
        </w:tc>
      </w:tr>
    </w:tbl>
    <w:p w:rsidR="006308FB" w:rsidRPr="00E10E1A" w:rsidRDefault="006308FB" w:rsidP="006308FB">
      <w:pPr>
        <w:jc w:val="center"/>
        <w:rPr>
          <w:rFonts w:ascii="Arial" w:hAnsi="Arial" w:cs="Arial"/>
          <w:sz w:val="20"/>
          <w:lang w:eastAsia="ar-SA"/>
        </w:rPr>
      </w:pPr>
    </w:p>
    <w:p w:rsidR="00C22B1F" w:rsidRPr="0073567E" w:rsidRDefault="006308FB" w:rsidP="0073567E">
      <w:pPr>
        <w:spacing w:after="0"/>
        <w:jc w:val="center"/>
        <w:rPr>
          <w:rFonts w:ascii="Arial" w:hAnsi="Arial" w:cs="Arial"/>
          <w:b/>
          <w:sz w:val="24"/>
          <w:szCs w:val="24"/>
        </w:rPr>
      </w:pPr>
      <w:r w:rsidRPr="00E10E1A">
        <w:rPr>
          <w:rFonts w:ascii="Arial" w:hAnsi="Arial" w:cs="Arial"/>
          <w:sz w:val="20"/>
          <w:lang w:eastAsia="ar-SA"/>
        </w:rPr>
        <w:br w:type="page"/>
      </w:r>
      <w:r w:rsidR="0073567E" w:rsidRPr="0073567E">
        <w:rPr>
          <w:rFonts w:ascii="Arial" w:hAnsi="Arial" w:cs="Arial"/>
          <w:b/>
          <w:sz w:val="24"/>
          <w:szCs w:val="24"/>
        </w:rPr>
        <w:lastRenderedPageBreak/>
        <w:t>ANEXO 8</w:t>
      </w:r>
    </w:p>
    <w:p w:rsidR="006308FB" w:rsidRPr="0073567E" w:rsidRDefault="006308FB" w:rsidP="0073567E">
      <w:pPr>
        <w:spacing w:after="0"/>
        <w:jc w:val="center"/>
        <w:rPr>
          <w:rFonts w:ascii="Arial" w:hAnsi="Arial" w:cs="Arial"/>
          <w:sz w:val="24"/>
          <w:szCs w:val="24"/>
          <w:lang w:eastAsia="ar-SA"/>
        </w:rPr>
      </w:pPr>
      <w:r w:rsidRPr="0073567E">
        <w:rPr>
          <w:rFonts w:ascii="Arial" w:hAnsi="Arial" w:cs="Arial"/>
          <w:b/>
          <w:bCs/>
          <w:spacing w:val="-5"/>
          <w:sz w:val="24"/>
          <w:szCs w:val="24"/>
        </w:rPr>
        <w:t>FORMATO DE MODIFICACIÓN MPDP-01</w:t>
      </w:r>
    </w:p>
    <w:p w:rsidR="00C22B1F" w:rsidRPr="00C22B1F" w:rsidRDefault="00C22B1F" w:rsidP="00C22B1F">
      <w:pPr>
        <w:widowControl w:val="0"/>
        <w:autoSpaceDE w:val="0"/>
        <w:autoSpaceDN w:val="0"/>
        <w:adjustRightInd w:val="0"/>
        <w:spacing w:line="276" w:lineRule="exact"/>
        <w:ind w:right="2314"/>
        <w:jc w:val="center"/>
        <w:rPr>
          <w:sz w:val="18"/>
          <w:szCs w:val="16"/>
        </w:rPr>
      </w:pPr>
      <w:r w:rsidRPr="00C22B1F">
        <w:rPr>
          <w:rFonts w:ascii="Arial" w:hAnsi="Arial" w:cs="Arial"/>
          <w:b/>
          <w:bCs/>
          <w:spacing w:val="-8"/>
          <w:sz w:val="18"/>
          <w:szCs w:val="16"/>
        </w:rPr>
        <w:t xml:space="preserve">Cambio de la Programación de la máquina </w:t>
      </w:r>
      <w:r w:rsidRPr="00C22B1F">
        <w:rPr>
          <w:sz w:val="18"/>
          <w:szCs w:val="16"/>
        </w:rPr>
        <w:tab/>
      </w:r>
      <w:r w:rsidRPr="00C22B1F">
        <w:rPr>
          <w:rFonts w:ascii="Arial" w:hAnsi="Arial" w:cs="Arial"/>
          <w:b/>
          <w:bCs/>
          <w:spacing w:val="-8"/>
          <w:sz w:val="18"/>
          <w:szCs w:val="16"/>
        </w:rPr>
        <w:t>Transferencia del programa</w:t>
      </w:r>
    </w:p>
    <w:p w:rsidR="00C22B1F" w:rsidRPr="00C22B1F" w:rsidRDefault="00C22B1F" w:rsidP="00C22B1F">
      <w:pPr>
        <w:widowControl w:val="0"/>
        <w:tabs>
          <w:tab w:val="left" w:pos="2542"/>
        </w:tabs>
        <w:autoSpaceDE w:val="0"/>
        <w:autoSpaceDN w:val="0"/>
        <w:adjustRightInd w:val="0"/>
        <w:spacing w:line="152" w:lineRule="exact"/>
        <w:ind w:left="31" w:right="4737"/>
        <w:jc w:val="center"/>
        <w:rPr>
          <w:sz w:val="18"/>
          <w:szCs w:val="16"/>
        </w:rPr>
      </w:pPr>
      <w:r w:rsidRPr="00C22B1F">
        <w:rPr>
          <w:rFonts w:ascii="Arial" w:hAnsi="Arial" w:cs="Arial"/>
          <w:spacing w:val="-1"/>
          <w:sz w:val="18"/>
          <w:szCs w:val="16"/>
          <w:u w:val="single"/>
        </w:rPr>
        <w:t>Volumen total al infundir</w:t>
      </w:r>
      <w:r w:rsidRPr="00C22B1F">
        <w:rPr>
          <w:rFonts w:ascii="Arial" w:hAnsi="Arial" w:cs="Arial"/>
          <w:spacing w:val="-1"/>
          <w:sz w:val="18"/>
          <w:szCs w:val="16"/>
        </w:rPr>
        <w:t xml:space="preserve"> </w:t>
      </w:r>
      <w:r w:rsidRPr="00C22B1F">
        <w:rPr>
          <w:sz w:val="18"/>
          <w:szCs w:val="16"/>
        </w:rPr>
        <w:tab/>
      </w:r>
      <w:r w:rsidRPr="00C22B1F">
        <w:rPr>
          <w:rFonts w:ascii="Arial" w:hAnsi="Arial" w:cs="Arial"/>
          <w:spacing w:val="-12"/>
          <w:sz w:val="18"/>
          <w:szCs w:val="16"/>
          <w:u w:val="single"/>
        </w:rPr>
        <w:t>ml</w:t>
      </w:r>
    </w:p>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r w:rsidRPr="00C22B1F">
        <w:rPr>
          <w:rFonts w:ascii="Arial" w:hAnsi="Arial" w:cs="Arial"/>
          <w:spacing w:val="-2"/>
          <w:sz w:val="18"/>
          <w:szCs w:val="16"/>
          <w:u w:val="single"/>
        </w:rPr>
        <w:t>Tiempo total del tratamiento</w:t>
      </w:r>
      <w:r w:rsidRPr="00C22B1F">
        <w:rPr>
          <w:rFonts w:ascii="Arial" w:hAnsi="Arial" w:cs="Arial"/>
          <w:spacing w:val="-2"/>
          <w:sz w:val="18"/>
          <w:szCs w:val="16"/>
        </w:rPr>
        <w:t xml:space="preserve"> </w:t>
      </w:r>
      <w:r w:rsidRPr="00C22B1F">
        <w:rPr>
          <w:sz w:val="18"/>
          <w:szCs w:val="16"/>
        </w:rPr>
        <w:tab/>
      </w:r>
      <w:r w:rsidRPr="00C22B1F">
        <w:rPr>
          <w:rFonts w:ascii="Arial" w:hAnsi="Arial" w:cs="Arial"/>
          <w:spacing w:val="-12"/>
          <w:sz w:val="18"/>
          <w:szCs w:val="16"/>
          <w:u w:val="single"/>
        </w:rPr>
        <w:t>13</w:t>
      </w:r>
      <w:r w:rsidRPr="00C22B1F">
        <w:rPr>
          <w:rFonts w:ascii="Arial" w:hAnsi="Arial" w:cs="Arial"/>
          <w:spacing w:val="-12"/>
          <w:sz w:val="18"/>
          <w:szCs w:val="16"/>
        </w:rPr>
        <w:t xml:space="preserve"> </w:t>
      </w:r>
      <w:r w:rsidRPr="00C22B1F">
        <w:rPr>
          <w:sz w:val="18"/>
          <w:szCs w:val="16"/>
        </w:rPr>
        <w:tab/>
      </w:r>
      <w:proofErr w:type="spellStart"/>
      <w:r w:rsidRPr="00C22B1F">
        <w:rPr>
          <w:rFonts w:ascii="Arial" w:hAnsi="Arial" w:cs="Arial"/>
          <w:spacing w:val="-12"/>
          <w:sz w:val="18"/>
          <w:szCs w:val="16"/>
          <w:u w:val="single"/>
        </w:rPr>
        <w:t>hrs</w:t>
      </w:r>
      <w:proofErr w:type="spellEnd"/>
    </w:p>
    <w:tbl>
      <w:tblPr>
        <w:tblW w:w="0" w:type="auto"/>
        <w:jc w:val="center"/>
        <w:tblInd w:w="5" w:type="dxa"/>
        <w:tblLayout w:type="fixed"/>
        <w:tblCellMar>
          <w:left w:w="0" w:type="dxa"/>
          <w:right w:w="0" w:type="dxa"/>
        </w:tblCellMar>
        <w:tblLook w:val="04A0" w:firstRow="1" w:lastRow="0" w:firstColumn="1" w:lastColumn="0" w:noHBand="0" w:noVBand="1"/>
      </w:tblPr>
      <w:tblGrid>
        <w:gridCol w:w="18"/>
        <w:gridCol w:w="1338"/>
        <w:gridCol w:w="1315"/>
        <w:gridCol w:w="65"/>
        <w:gridCol w:w="1373"/>
        <w:gridCol w:w="634"/>
        <w:gridCol w:w="100"/>
        <w:gridCol w:w="543"/>
        <w:gridCol w:w="634"/>
        <w:gridCol w:w="628"/>
      </w:tblGrid>
      <w:tr w:rsidR="00C22B1F" w:rsidRPr="00C22B1F" w:rsidTr="004442B1">
        <w:trPr>
          <w:gridBefore w:val="4"/>
          <w:wBefore w:w="2736" w:type="dxa"/>
          <w:trHeight w:hRule="exact" w:val="151"/>
          <w:jc w:val="center"/>
        </w:trPr>
        <w:tc>
          <w:tcPr>
            <w:tcW w:w="1373"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p>
        </w:tc>
      </w:tr>
      <w:tr w:rsidR="00C22B1F" w:rsidRPr="00C22B1F" w:rsidTr="004442B1">
        <w:trPr>
          <w:gridBefore w:val="4"/>
          <w:wBefore w:w="2736" w:type="dxa"/>
          <w:trHeight w:hRule="exact" w:val="298"/>
          <w:jc w:val="center"/>
        </w:trPr>
        <w:tc>
          <w:tcPr>
            <w:tcW w:w="1373"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4442B1">
            <w:pPr>
              <w:widowControl w:val="0"/>
              <w:autoSpaceDE w:val="0"/>
              <w:autoSpaceDN w:val="0"/>
              <w:adjustRightInd w:val="0"/>
              <w:spacing w:line="240" w:lineRule="auto"/>
              <w:ind w:right="550" w:firstLine="23"/>
              <w:contextualSpacing/>
              <w:jc w:val="center"/>
              <w:rPr>
                <w:rFonts w:ascii="Arial" w:hAnsi="Arial" w:cs="Arial"/>
                <w:spacing w:val="-13"/>
                <w:sz w:val="18"/>
                <w:szCs w:val="16"/>
              </w:rPr>
            </w:pPr>
            <w:r w:rsidRPr="00C22B1F">
              <w:rPr>
                <w:rFonts w:ascii="Arial" w:hAnsi="Arial" w:cs="Arial"/>
                <w:spacing w:val="-13"/>
                <w:sz w:val="18"/>
                <w:szCs w:val="16"/>
                <w:u w:val="single"/>
              </w:rPr>
              <w:t>De DPA a DPCA</w:t>
            </w: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48" w:lineRule="exact"/>
              <w:ind w:right="552" w:firstLine="23"/>
              <w:jc w:val="center"/>
              <w:rPr>
                <w:rFonts w:ascii="Arial" w:hAnsi="Arial" w:cs="Arial"/>
                <w:spacing w:val="-13"/>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81" w:lineRule="exact"/>
              <w:ind w:right="552" w:firstLine="23"/>
              <w:jc w:val="center"/>
              <w:rPr>
                <w:sz w:val="18"/>
                <w:szCs w:val="16"/>
              </w:rPr>
            </w:pPr>
          </w:p>
          <w:p w:rsidR="00C22B1F" w:rsidRPr="00C22B1F" w:rsidRDefault="00C22B1F" w:rsidP="00C22B1F">
            <w:pPr>
              <w:widowControl w:val="0"/>
              <w:autoSpaceDE w:val="0"/>
              <w:autoSpaceDN w:val="0"/>
              <w:adjustRightInd w:val="0"/>
              <w:spacing w:line="91" w:lineRule="exact"/>
              <w:ind w:right="283" w:firstLine="231"/>
              <w:jc w:val="center"/>
              <w:rPr>
                <w:rFonts w:ascii="Arial" w:hAnsi="Arial" w:cs="Arial"/>
                <w:spacing w:val="-12"/>
                <w:sz w:val="18"/>
                <w:szCs w:val="16"/>
              </w:rPr>
            </w:pPr>
            <w:r w:rsidRPr="00C22B1F">
              <w:rPr>
                <w:rFonts w:ascii="Arial" w:hAnsi="Arial" w:cs="Arial"/>
                <w:spacing w:val="-12"/>
                <w:sz w:val="18"/>
                <w:szCs w:val="16"/>
              </w:rPr>
              <w:t>14</w:t>
            </w: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91" w:lineRule="exact"/>
              <w:ind w:right="283" w:firstLine="231"/>
              <w:jc w:val="center"/>
              <w:rPr>
                <w:rFonts w:ascii="Arial" w:hAnsi="Arial" w:cs="Arial"/>
                <w:spacing w:val="-12"/>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91" w:lineRule="exact"/>
              <w:ind w:right="283" w:firstLine="231"/>
              <w:jc w:val="center"/>
              <w:rPr>
                <w:rFonts w:ascii="Arial" w:hAnsi="Arial" w:cs="Arial"/>
                <w:spacing w:val="-12"/>
                <w:sz w:val="18"/>
                <w:szCs w:val="16"/>
              </w:rPr>
            </w:pPr>
          </w:p>
        </w:tc>
      </w:tr>
      <w:tr w:rsidR="00C22B1F" w:rsidRPr="00C22B1F" w:rsidTr="004442B1">
        <w:trPr>
          <w:gridBefore w:val="4"/>
          <w:wBefore w:w="2736" w:type="dxa"/>
          <w:trHeight w:hRule="exact" w:val="298"/>
          <w:jc w:val="center"/>
        </w:trPr>
        <w:tc>
          <w:tcPr>
            <w:tcW w:w="1373"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152" w:lineRule="exact"/>
              <w:ind w:right="552" w:firstLine="23"/>
              <w:jc w:val="center"/>
              <w:rPr>
                <w:rFonts w:ascii="Arial" w:hAnsi="Arial" w:cs="Arial"/>
                <w:spacing w:val="-13"/>
                <w:sz w:val="18"/>
                <w:szCs w:val="16"/>
              </w:rPr>
            </w:pPr>
            <w:r w:rsidRPr="00C22B1F">
              <w:rPr>
                <w:rFonts w:ascii="Arial" w:hAnsi="Arial" w:cs="Arial"/>
                <w:spacing w:val="-13"/>
                <w:sz w:val="18"/>
                <w:szCs w:val="16"/>
              </w:rPr>
              <w:t>De DPCA a DPA</w:t>
            </w: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2" w:lineRule="exact"/>
              <w:ind w:right="552" w:firstLine="23"/>
              <w:jc w:val="center"/>
              <w:rPr>
                <w:rFonts w:ascii="Arial" w:hAnsi="Arial" w:cs="Arial"/>
                <w:spacing w:val="-13"/>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2" w:lineRule="exact"/>
              <w:ind w:right="552" w:firstLine="23"/>
              <w:jc w:val="center"/>
              <w:rPr>
                <w:rFonts w:ascii="Arial" w:hAnsi="Arial" w:cs="Arial"/>
                <w:spacing w:val="-13"/>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2" w:lineRule="exact"/>
              <w:ind w:right="552" w:firstLine="23"/>
              <w:jc w:val="center"/>
              <w:rPr>
                <w:rFonts w:ascii="Arial" w:hAnsi="Arial" w:cs="Arial"/>
                <w:spacing w:val="-13"/>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2" w:lineRule="exact"/>
              <w:ind w:right="552" w:firstLine="23"/>
              <w:jc w:val="center"/>
              <w:rPr>
                <w:rFonts w:ascii="Arial" w:hAnsi="Arial" w:cs="Arial"/>
                <w:spacing w:val="-13"/>
                <w:sz w:val="18"/>
                <w:szCs w:val="16"/>
              </w:rPr>
            </w:pPr>
          </w:p>
        </w:tc>
      </w:tr>
      <w:tr w:rsidR="00C22B1F" w:rsidRPr="00C22B1F" w:rsidTr="004442B1">
        <w:trPr>
          <w:gridBefore w:val="1"/>
          <w:gridAfter w:val="3"/>
          <w:wBefore w:w="18" w:type="dxa"/>
          <w:wAfter w:w="1805" w:type="dxa"/>
          <w:trHeight w:hRule="exact" w:val="698"/>
          <w:jc w:val="center"/>
        </w:trPr>
        <w:tc>
          <w:tcPr>
            <w:tcW w:w="1338" w:type="dxa"/>
            <w:vAlign w:val="bottom"/>
            <w:hideMark/>
          </w:tcPr>
          <w:p w:rsidR="00C22B1F" w:rsidRPr="00C22B1F" w:rsidRDefault="00C22B1F" w:rsidP="004442B1">
            <w:pPr>
              <w:widowControl w:val="0"/>
              <w:autoSpaceDE w:val="0"/>
              <w:autoSpaceDN w:val="0"/>
              <w:adjustRightInd w:val="0"/>
              <w:spacing w:line="240" w:lineRule="auto"/>
              <w:ind w:right="347"/>
              <w:contextualSpacing/>
              <w:jc w:val="center"/>
              <w:rPr>
                <w:rFonts w:ascii="Arial" w:hAnsi="Arial" w:cs="Arial"/>
                <w:spacing w:val="-2"/>
                <w:sz w:val="18"/>
                <w:szCs w:val="16"/>
              </w:rPr>
            </w:pPr>
            <w:r w:rsidRPr="00C22B1F">
              <w:rPr>
                <w:rFonts w:ascii="Arial" w:hAnsi="Arial" w:cs="Arial"/>
                <w:spacing w:val="-2"/>
                <w:sz w:val="18"/>
                <w:szCs w:val="16"/>
                <w:u w:val="single"/>
              </w:rPr>
              <w:t>Volumen a infundir</w:t>
            </w:r>
          </w:p>
        </w:tc>
        <w:tc>
          <w:tcPr>
            <w:tcW w:w="1315" w:type="dxa"/>
            <w:vAlign w:val="bottom"/>
            <w:hideMark/>
          </w:tcPr>
          <w:p w:rsidR="00C22B1F" w:rsidRPr="00C22B1F" w:rsidRDefault="00C22B1F" w:rsidP="004442B1">
            <w:pPr>
              <w:widowControl w:val="0"/>
              <w:autoSpaceDE w:val="0"/>
              <w:autoSpaceDN w:val="0"/>
              <w:adjustRightInd w:val="0"/>
              <w:spacing w:line="240" w:lineRule="auto"/>
              <w:ind w:left="1184" w:right="7"/>
              <w:contextualSpacing/>
              <w:jc w:val="center"/>
              <w:rPr>
                <w:rFonts w:ascii="Arial" w:hAnsi="Arial" w:cs="Arial"/>
                <w:spacing w:val="-12"/>
                <w:sz w:val="18"/>
                <w:szCs w:val="16"/>
              </w:rPr>
            </w:pPr>
            <w:r w:rsidRPr="00C22B1F">
              <w:rPr>
                <w:rFonts w:ascii="Arial" w:hAnsi="Arial" w:cs="Arial"/>
                <w:spacing w:val="-12"/>
                <w:sz w:val="18"/>
                <w:szCs w:val="16"/>
                <w:u w:val="single"/>
              </w:rPr>
              <w:t>ml</w:t>
            </w:r>
          </w:p>
        </w:tc>
        <w:tc>
          <w:tcPr>
            <w:tcW w:w="2172" w:type="dxa"/>
            <w:gridSpan w:val="4"/>
            <w:vAlign w:val="bottom"/>
          </w:tcPr>
          <w:p w:rsidR="00C22B1F" w:rsidRPr="00C22B1F" w:rsidRDefault="00C22B1F" w:rsidP="004442B1">
            <w:pPr>
              <w:widowControl w:val="0"/>
              <w:autoSpaceDE w:val="0"/>
              <w:autoSpaceDN w:val="0"/>
              <w:adjustRightInd w:val="0"/>
              <w:spacing w:line="240" w:lineRule="auto"/>
              <w:ind w:left="1184" w:right="7"/>
              <w:contextualSpacing/>
              <w:jc w:val="center"/>
              <w:rPr>
                <w:rFonts w:ascii="Arial" w:hAnsi="Arial" w:cs="Arial"/>
                <w:spacing w:val="-12"/>
                <w:sz w:val="18"/>
                <w:szCs w:val="16"/>
              </w:rPr>
            </w:pPr>
          </w:p>
        </w:tc>
      </w:tr>
      <w:tr w:rsidR="00C22B1F" w:rsidRPr="00C22B1F" w:rsidTr="004442B1">
        <w:trPr>
          <w:gridBefore w:val="1"/>
          <w:gridAfter w:val="3"/>
          <w:wBefore w:w="18" w:type="dxa"/>
          <w:wAfter w:w="1805" w:type="dxa"/>
          <w:trHeight w:hRule="exact" w:val="409"/>
          <w:jc w:val="center"/>
        </w:trPr>
        <w:tc>
          <w:tcPr>
            <w:tcW w:w="1338" w:type="dxa"/>
            <w:vAlign w:val="bottom"/>
            <w:hideMark/>
          </w:tcPr>
          <w:p w:rsidR="00C22B1F" w:rsidRPr="00C22B1F" w:rsidRDefault="00C22B1F" w:rsidP="004442B1">
            <w:pPr>
              <w:widowControl w:val="0"/>
              <w:autoSpaceDE w:val="0"/>
              <w:autoSpaceDN w:val="0"/>
              <w:adjustRightInd w:val="0"/>
              <w:spacing w:line="240" w:lineRule="auto"/>
              <w:contextualSpacing/>
              <w:jc w:val="center"/>
              <w:rPr>
                <w:rFonts w:ascii="Arial" w:hAnsi="Arial" w:cs="Arial"/>
                <w:spacing w:val="-2"/>
                <w:sz w:val="18"/>
                <w:szCs w:val="16"/>
              </w:rPr>
            </w:pPr>
            <w:r w:rsidRPr="00C22B1F">
              <w:rPr>
                <w:rFonts w:ascii="Arial" w:hAnsi="Arial" w:cs="Arial"/>
                <w:spacing w:val="-2"/>
                <w:sz w:val="18"/>
                <w:szCs w:val="16"/>
              </w:rPr>
              <w:t xml:space="preserve">Volumen de </w:t>
            </w:r>
            <w:proofErr w:type="spellStart"/>
            <w:r w:rsidRPr="00C22B1F">
              <w:rPr>
                <w:rFonts w:ascii="Arial" w:hAnsi="Arial" w:cs="Arial"/>
                <w:spacing w:val="-2"/>
                <w:sz w:val="18"/>
                <w:szCs w:val="16"/>
              </w:rPr>
              <w:t>útima</w:t>
            </w:r>
            <w:proofErr w:type="spellEnd"/>
            <w:r w:rsidRPr="00C22B1F">
              <w:rPr>
                <w:rFonts w:ascii="Arial" w:hAnsi="Arial" w:cs="Arial"/>
                <w:spacing w:val="-2"/>
                <w:sz w:val="18"/>
                <w:szCs w:val="16"/>
              </w:rPr>
              <w:t xml:space="preserve"> infusión</w:t>
            </w:r>
          </w:p>
        </w:tc>
        <w:tc>
          <w:tcPr>
            <w:tcW w:w="1315" w:type="dxa"/>
            <w:vAlign w:val="bottom"/>
            <w:hideMark/>
          </w:tcPr>
          <w:p w:rsidR="00C22B1F" w:rsidRPr="00C22B1F" w:rsidRDefault="00C22B1F" w:rsidP="004442B1">
            <w:pPr>
              <w:widowControl w:val="0"/>
              <w:autoSpaceDE w:val="0"/>
              <w:autoSpaceDN w:val="0"/>
              <w:adjustRightInd w:val="0"/>
              <w:spacing w:line="240" w:lineRule="auto"/>
              <w:ind w:left="1184"/>
              <w:contextualSpacing/>
              <w:jc w:val="center"/>
              <w:rPr>
                <w:rFonts w:ascii="Arial" w:hAnsi="Arial" w:cs="Arial"/>
                <w:spacing w:val="-12"/>
                <w:sz w:val="18"/>
                <w:szCs w:val="16"/>
              </w:rPr>
            </w:pPr>
            <w:r w:rsidRPr="00C22B1F">
              <w:rPr>
                <w:rFonts w:ascii="Arial" w:hAnsi="Arial" w:cs="Arial"/>
                <w:spacing w:val="-12"/>
                <w:sz w:val="18"/>
                <w:szCs w:val="16"/>
              </w:rPr>
              <w:t>ml</w:t>
            </w:r>
          </w:p>
        </w:tc>
        <w:tc>
          <w:tcPr>
            <w:tcW w:w="2172" w:type="dxa"/>
            <w:gridSpan w:val="4"/>
            <w:vAlign w:val="bottom"/>
          </w:tcPr>
          <w:p w:rsidR="00C22B1F" w:rsidRPr="00C22B1F" w:rsidRDefault="00C22B1F" w:rsidP="004442B1">
            <w:pPr>
              <w:widowControl w:val="0"/>
              <w:autoSpaceDE w:val="0"/>
              <w:autoSpaceDN w:val="0"/>
              <w:adjustRightInd w:val="0"/>
              <w:spacing w:line="240" w:lineRule="auto"/>
              <w:ind w:left="1184"/>
              <w:contextualSpacing/>
              <w:jc w:val="center"/>
              <w:rPr>
                <w:rFonts w:ascii="Arial" w:hAnsi="Arial" w:cs="Arial"/>
                <w:spacing w:val="-12"/>
                <w:sz w:val="18"/>
                <w:szCs w:val="16"/>
              </w:rPr>
            </w:pPr>
          </w:p>
        </w:tc>
      </w:tr>
      <w:tr w:rsidR="00C22B1F" w:rsidRPr="00C22B1F" w:rsidTr="004442B1">
        <w:trPr>
          <w:gridBefore w:val="1"/>
          <w:gridAfter w:val="3"/>
          <w:wBefore w:w="18" w:type="dxa"/>
          <w:wAfter w:w="1805" w:type="dxa"/>
          <w:trHeight w:hRule="exact" w:val="704"/>
          <w:jc w:val="center"/>
        </w:trPr>
        <w:tc>
          <w:tcPr>
            <w:tcW w:w="1338" w:type="dxa"/>
            <w:vAlign w:val="bottom"/>
            <w:hideMark/>
          </w:tcPr>
          <w:p w:rsidR="00C22B1F" w:rsidRPr="00C22B1F" w:rsidRDefault="00C22B1F" w:rsidP="004442B1">
            <w:pPr>
              <w:widowControl w:val="0"/>
              <w:autoSpaceDE w:val="0"/>
              <w:autoSpaceDN w:val="0"/>
              <w:adjustRightInd w:val="0"/>
              <w:spacing w:line="240" w:lineRule="auto"/>
              <w:ind w:right="181"/>
              <w:contextualSpacing/>
              <w:jc w:val="center"/>
              <w:rPr>
                <w:rFonts w:ascii="Arial" w:hAnsi="Arial" w:cs="Arial"/>
                <w:spacing w:val="-3"/>
                <w:sz w:val="18"/>
                <w:szCs w:val="16"/>
              </w:rPr>
            </w:pPr>
            <w:r w:rsidRPr="00C22B1F">
              <w:rPr>
                <w:rFonts w:ascii="Arial" w:hAnsi="Arial" w:cs="Arial"/>
                <w:spacing w:val="-3"/>
                <w:sz w:val="18"/>
                <w:szCs w:val="16"/>
              </w:rPr>
              <w:t>Aviso de drenaje inicial</w:t>
            </w:r>
          </w:p>
        </w:tc>
        <w:tc>
          <w:tcPr>
            <w:tcW w:w="1315" w:type="dxa"/>
            <w:vAlign w:val="bottom"/>
            <w:hideMark/>
          </w:tcPr>
          <w:p w:rsidR="00C22B1F" w:rsidRPr="00C22B1F" w:rsidRDefault="00C22B1F" w:rsidP="004442B1">
            <w:pPr>
              <w:widowControl w:val="0"/>
              <w:autoSpaceDE w:val="0"/>
              <w:autoSpaceDN w:val="0"/>
              <w:adjustRightInd w:val="0"/>
              <w:spacing w:line="240" w:lineRule="auto"/>
              <w:ind w:left="1184" w:right="7"/>
              <w:contextualSpacing/>
              <w:jc w:val="center"/>
              <w:rPr>
                <w:rFonts w:ascii="Arial" w:hAnsi="Arial" w:cs="Arial"/>
                <w:spacing w:val="-12"/>
                <w:sz w:val="18"/>
                <w:szCs w:val="16"/>
              </w:rPr>
            </w:pPr>
            <w:r w:rsidRPr="00C22B1F">
              <w:rPr>
                <w:rFonts w:ascii="Arial" w:hAnsi="Arial" w:cs="Arial"/>
                <w:spacing w:val="-12"/>
                <w:sz w:val="18"/>
                <w:szCs w:val="16"/>
              </w:rPr>
              <w:t>ml</w:t>
            </w:r>
          </w:p>
        </w:tc>
        <w:tc>
          <w:tcPr>
            <w:tcW w:w="2172" w:type="dxa"/>
            <w:gridSpan w:val="4"/>
            <w:vAlign w:val="bottom"/>
          </w:tcPr>
          <w:p w:rsidR="00C22B1F" w:rsidRPr="00C22B1F" w:rsidRDefault="00C22B1F" w:rsidP="004442B1">
            <w:pPr>
              <w:widowControl w:val="0"/>
              <w:autoSpaceDE w:val="0"/>
              <w:autoSpaceDN w:val="0"/>
              <w:adjustRightInd w:val="0"/>
              <w:spacing w:line="240" w:lineRule="auto"/>
              <w:ind w:left="1184" w:right="7"/>
              <w:contextualSpacing/>
              <w:jc w:val="center"/>
              <w:rPr>
                <w:rFonts w:ascii="Arial" w:hAnsi="Arial" w:cs="Arial"/>
                <w:spacing w:val="-12"/>
                <w:sz w:val="18"/>
                <w:szCs w:val="16"/>
              </w:rPr>
            </w:pPr>
          </w:p>
        </w:tc>
      </w:tr>
      <w:tr w:rsidR="00C22B1F" w:rsidRPr="00C22B1F" w:rsidTr="004442B1">
        <w:trPr>
          <w:gridBefore w:val="1"/>
          <w:gridAfter w:val="3"/>
          <w:wBefore w:w="18" w:type="dxa"/>
          <w:wAfter w:w="1805" w:type="dxa"/>
          <w:trHeight w:hRule="exact" w:val="701"/>
          <w:jc w:val="center"/>
        </w:trPr>
        <w:tc>
          <w:tcPr>
            <w:tcW w:w="1338" w:type="dxa"/>
            <w:vAlign w:val="bottom"/>
            <w:hideMark/>
          </w:tcPr>
          <w:p w:rsidR="00C22B1F" w:rsidRPr="00C22B1F" w:rsidRDefault="00C22B1F" w:rsidP="004442B1">
            <w:pPr>
              <w:widowControl w:val="0"/>
              <w:autoSpaceDE w:val="0"/>
              <w:autoSpaceDN w:val="0"/>
              <w:adjustRightInd w:val="0"/>
              <w:spacing w:line="240" w:lineRule="auto"/>
              <w:ind w:right="40"/>
              <w:contextualSpacing/>
              <w:jc w:val="center"/>
              <w:rPr>
                <w:rFonts w:ascii="Arial" w:hAnsi="Arial" w:cs="Arial"/>
                <w:spacing w:val="-4"/>
                <w:sz w:val="18"/>
                <w:szCs w:val="16"/>
              </w:rPr>
            </w:pPr>
            <w:r w:rsidRPr="00C22B1F">
              <w:rPr>
                <w:rFonts w:ascii="Arial" w:hAnsi="Arial" w:cs="Arial"/>
                <w:spacing w:val="-4"/>
                <w:sz w:val="18"/>
                <w:szCs w:val="16"/>
              </w:rPr>
              <w:t>Objetivo de UF por terapia</w:t>
            </w:r>
          </w:p>
        </w:tc>
        <w:tc>
          <w:tcPr>
            <w:tcW w:w="1315" w:type="dxa"/>
            <w:vAlign w:val="bottom"/>
            <w:hideMark/>
          </w:tcPr>
          <w:p w:rsidR="00C22B1F" w:rsidRPr="00C22B1F" w:rsidRDefault="00C22B1F" w:rsidP="004442B1">
            <w:pPr>
              <w:widowControl w:val="0"/>
              <w:autoSpaceDE w:val="0"/>
              <w:autoSpaceDN w:val="0"/>
              <w:adjustRightInd w:val="0"/>
              <w:spacing w:line="240" w:lineRule="auto"/>
              <w:ind w:left="1184"/>
              <w:contextualSpacing/>
              <w:jc w:val="center"/>
              <w:rPr>
                <w:rFonts w:ascii="Arial" w:hAnsi="Arial" w:cs="Arial"/>
                <w:spacing w:val="-12"/>
                <w:sz w:val="18"/>
                <w:szCs w:val="16"/>
              </w:rPr>
            </w:pPr>
            <w:r w:rsidRPr="00C22B1F">
              <w:rPr>
                <w:rFonts w:ascii="Arial" w:hAnsi="Arial" w:cs="Arial"/>
                <w:spacing w:val="-12"/>
                <w:sz w:val="18"/>
                <w:szCs w:val="16"/>
              </w:rPr>
              <w:t>ml</w:t>
            </w:r>
          </w:p>
        </w:tc>
        <w:tc>
          <w:tcPr>
            <w:tcW w:w="2172" w:type="dxa"/>
            <w:gridSpan w:val="4"/>
            <w:vAlign w:val="bottom"/>
            <w:hideMark/>
          </w:tcPr>
          <w:p w:rsidR="00C22B1F" w:rsidRPr="00C22B1F" w:rsidRDefault="00C22B1F" w:rsidP="004442B1">
            <w:pPr>
              <w:widowControl w:val="0"/>
              <w:autoSpaceDE w:val="0"/>
              <w:autoSpaceDN w:val="0"/>
              <w:adjustRightInd w:val="0"/>
              <w:spacing w:line="240" w:lineRule="auto"/>
              <w:ind w:left="1885"/>
              <w:contextualSpacing/>
              <w:jc w:val="center"/>
              <w:rPr>
                <w:rFonts w:ascii="Arial" w:hAnsi="Arial" w:cs="Arial"/>
                <w:spacing w:val="-15"/>
                <w:sz w:val="18"/>
                <w:szCs w:val="16"/>
              </w:rPr>
            </w:pPr>
            <w:r w:rsidRPr="00C22B1F">
              <w:rPr>
                <w:rFonts w:ascii="Arial" w:hAnsi="Arial" w:cs="Arial"/>
                <w:spacing w:val="-15"/>
                <w:sz w:val="18"/>
                <w:szCs w:val="16"/>
                <w:u w:val="single"/>
              </w:rPr>
              <w:t>Causa</w:t>
            </w:r>
          </w:p>
        </w:tc>
      </w:tr>
      <w:tr w:rsidR="00C22B1F" w:rsidRPr="00C22B1F" w:rsidTr="004442B1">
        <w:trPr>
          <w:trHeight w:hRule="exact" w:val="920"/>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1325"/>
                <w:tab w:val="left" w:pos="1662"/>
                <w:tab w:val="left" w:pos="2113"/>
                <w:tab w:val="left" w:pos="4482"/>
              </w:tabs>
              <w:autoSpaceDE w:val="0"/>
              <w:autoSpaceDN w:val="0"/>
              <w:adjustRightInd w:val="0"/>
              <w:spacing w:line="146" w:lineRule="exact"/>
              <w:ind w:right="3817"/>
              <w:jc w:val="center"/>
              <w:rPr>
                <w:sz w:val="18"/>
                <w:szCs w:val="16"/>
              </w:rPr>
            </w:pPr>
            <w:r w:rsidRPr="00C22B1F">
              <w:rPr>
                <w:rFonts w:ascii="Arial" w:hAnsi="Arial" w:cs="Arial"/>
                <w:spacing w:val="-9"/>
                <w:sz w:val="18"/>
                <w:szCs w:val="16"/>
              </w:rPr>
              <w:t xml:space="preserve">Recambio </w:t>
            </w:r>
            <w:r w:rsidRPr="00C22B1F">
              <w:rPr>
                <w:rFonts w:ascii="Arial" w:hAnsi="Arial" w:cs="Arial"/>
                <w:spacing w:val="-12"/>
                <w:sz w:val="18"/>
                <w:szCs w:val="16"/>
              </w:rPr>
              <w:t xml:space="preserve">1.5% </w:t>
            </w:r>
            <w:r w:rsidRPr="00C22B1F">
              <w:rPr>
                <w:rFonts w:ascii="Arial" w:hAnsi="Arial" w:cs="Arial"/>
                <w:sz w:val="18"/>
                <w:szCs w:val="16"/>
              </w:rPr>
              <w:t xml:space="preserve">diurno con </w:t>
            </w:r>
            <w:r w:rsidRPr="00C22B1F">
              <w:rPr>
                <w:sz w:val="18"/>
                <w:szCs w:val="16"/>
              </w:rPr>
              <w:tab/>
            </w:r>
            <w:r w:rsidRPr="00C22B1F">
              <w:rPr>
                <w:rFonts w:ascii="Arial" w:hAnsi="Arial" w:cs="Arial"/>
                <w:spacing w:val="-12"/>
                <w:sz w:val="18"/>
                <w:szCs w:val="16"/>
              </w:rPr>
              <w:t xml:space="preserve">16 </w:t>
            </w:r>
            <w:r w:rsidRPr="00C22B1F">
              <w:rPr>
                <w:sz w:val="18"/>
                <w:szCs w:val="16"/>
              </w:rPr>
              <w:tab/>
            </w:r>
            <w:r w:rsidRPr="00C22B1F">
              <w:rPr>
                <w:rFonts w:ascii="Arial" w:hAnsi="Arial" w:cs="Arial"/>
                <w:spacing w:val="-12"/>
                <w:sz w:val="18"/>
                <w:szCs w:val="16"/>
              </w:rPr>
              <w:t xml:space="preserve">15 </w:t>
            </w:r>
            <w:r w:rsidRPr="00C22B1F">
              <w:rPr>
                <w:rFonts w:ascii="Arial" w:hAnsi="Arial" w:cs="Arial"/>
                <w:spacing w:val="-10"/>
                <w:sz w:val="18"/>
                <w:szCs w:val="16"/>
              </w:rPr>
              <w:t xml:space="preserve">Si ( ) </w:t>
            </w:r>
            <w:r w:rsidRPr="00C22B1F">
              <w:rPr>
                <w:sz w:val="18"/>
                <w:szCs w:val="16"/>
              </w:rPr>
              <w:tab/>
            </w:r>
            <w:r w:rsidRPr="00C22B1F">
              <w:rPr>
                <w:rFonts w:ascii="Arial" w:hAnsi="Arial" w:cs="Arial"/>
                <w:spacing w:val="-13"/>
                <w:sz w:val="18"/>
                <w:szCs w:val="16"/>
              </w:rPr>
              <w:t xml:space="preserve">N o( ) </w:t>
            </w:r>
            <w:r w:rsidRPr="00C22B1F">
              <w:rPr>
                <w:sz w:val="18"/>
                <w:szCs w:val="16"/>
              </w:rPr>
              <w:tab/>
            </w:r>
            <w:r w:rsidRPr="00C22B1F">
              <w:rPr>
                <w:rFonts w:ascii="Arial" w:hAnsi="Arial" w:cs="Arial"/>
                <w:spacing w:val="-12"/>
                <w:sz w:val="18"/>
                <w:szCs w:val="16"/>
              </w:rPr>
              <w:t xml:space="preserve">2.5% </w:t>
            </w:r>
            <w:r w:rsidRPr="00C22B1F">
              <w:rPr>
                <w:rFonts w:ascii="Arial" w:hAnsi="Arial" w:cs="Arial"/>
                <w:spacing w:val="-15"/>
                <w:sz w:val="18"/>
                <w:szCs w:val="16"/>
              </w:rPr>
              <w:t xml:space="preserve">b </w:t>
            </w:r>
            <w:proofErr w:type="spellStart"/>
            <w:r w:rsidRPr="00C22B1F">
              <w:rPr>
                <w:rFonts w:ascii="Arial" w:hAnsi="Arial" w:cs="Arial"/>
                <w:spacing w:val="-15"/>
                <w:sz w:val="18"/>
                <w:szCs w:val="16"/>
              </w:rPr>
              <w:t>ol</w:t>
            </w:r>
            <w:proofErr w:type="spellEnd"/>
            <w:r w:rsidRPr="00C22B1F">
              <w:rPr>
                <w:rFonts w:ascii="Arial" w:hAnsi="Arial" w:cs="Arial"/>
                <w:spacing w:val="-15"/>
                <w:sz w:val="18"/>
                <w:szCs w:val="16"/>
              </w:rPr>
              <w:t xml:space="preserve"> s a </w:t>
            </w:r>
            <w:r w:rsidRPr="00C22B1F">
              <w:rPr>
                <w:rFonts w:ascii="Arial" w:hAnsi="Arial" w:cs="Arial"/>
                <w:spacing w:val="-14"/>
                <w:sz w:val="18"/>
                <w:szCs w:val="16"/>
              </w:rPr>
              <w:t xml:space="preserve">4.25% </w:t>
            </w:r>
            <w:r w:rsidRPr="00C22B1F">
              <w:rPr>
                <w:rFonts w:ascii="Arial" w:hAnsi="Arial" w:cs="Arial"/>
                <w:spacing w:val="-8"/>
                <w:sz w:val="18"/>
                <w:szCs w:val="16"/>
                <w:u w:val="single"/>
              </w:rPr>
              <w:t>gemela</w:t>
            </w:r>
          </w:p>
          <w:p w:rsidR="00C22B1F" w:rsidRPr="00C22B1F" w:rsidRDefault="00C22B1F" w:rsidP="004442B1">
            <w:pPr>
              <w:widowControl w:val="0"/>
              <w:autoSpaceDE w:val="0"/>
              <w:autoSpaceDN w:val="0"/>
              <w:adjustRightInd w:val="0"/>
              <w:spacing w:line="160" w:lineRule="exact"/>
              <w:ind w:left="17" w:right="2746"/>
              <w:jc w:val="center"/>
              <w:rPr>
                <w:sz w:val="18"/>
                <w:szCs w:val="16"/>
              </w:rPr>
            </w:pPr>
            <w:r w:rsidRPr="00C22B1F">
              <w:rPr>
                <w:rFonts w:ascii="Arial" w:hAnsi="Arial" w:cs="Arial"/>
                <w:b/>
                <w:bCs/>
                <w:spacing w:val="-7"/>
                <w:sz w:val="18"/>
                <w:szCs w:val="16"/>
                <w:u w:val="single"/>
              </w:rPr>
              <w:t>Cambio de domicilio del paciente.</w:t>
            </w:r>
          </w:p>
          <w:p w:rsidR="00C22B1F" w:rsidRPr="00C22B1F" w:rsidRDefault="00C22B1F" w:rsidP="004442B1">
            <w:pPr>
              <w:widowControl w:val="0"/>
              <w:autoSpaceDE w:val="0"/>
              <w:autoSpaceDN w:val="0"/>
              <w:adjustRightInd w:val="0"/>
              <w:spacing w:line="116" w:lineRule="exact"/>
              <w:ind w:left="17" w:right="2746"/>
              <w:jc w:val="center"/>
              <w:rPr>
                <w:sz w:val="18"/>
                <w:szCs w:val="16"/>
              </w:rPr>
            </w:pPr>
          </w:p>
          <w:p w:rsidR="00C22B1F" w:rsidRPr="00C22B1F" w:rsidRDefault="00C22B1F" w:rsidP="004442B1">
            <w:pPr>
              <w:widowControl w:val="0"/>
              <w:autoSpaceDE w:val="0"/>
              <w:autoSpaceDN w:val="0"/>
              <w:adjustRightInd w:val="0"/>
              <w:spacing w:line="91" w:lineRule="exact"/>
              <w:ind w:right="3009" w:firstLine="1302"/>
              <w:jc w:val="center"/>
              <w:rPr>
                <w:rFonts w:ascii="Arial" w:hAnsi="Arial" w:cs="Arial"/>
                <w:spacing w:val="-12"/>
                <w:sz w:val="18"/>
                <w:szCs w:val="16"/>
              </w:rPr>
            </w:pPr>
            <w:r w:rsidRPr="00C22B1F">
              <w:rPr>
                <w:rFonts w:ascii="Arial" w:hAnsi="Arial" w:cs="Arial"/>
                <w:spacing w:val="-12"/>
                <w:sz w:val="18"/>
                <w:szCs w:val="16"/>
              </w:rPr>
              <w:t>17</w:t>
            </w: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17" w:lineRule="exact"/>
              <w:ind w:right="3009" w:firstLine="1302"/>
              <w:jc w:val="center"/>
              <w:rPr>
                <w:sz w:val="18"/>
                <w:szCs w:val="16"/>
              </w:rPr>
            </w:pPr>
          </w:p>
          <w:p w:rsidR="00C22B1F" w:rsidRPr="00C22B1F" w:rsidRDefault="00C22B1F" w:rsidP="004442B1">
            <w:pPr>
              <w:widowControl w:val="0"/>
              <w:autoSpaceDE w:val="0"/>
              <w:autoSpaceDN w:val="0"/>
              <w:adjustRightInd w:val="0"/>
              <w:spacing w:line="240" w:lineRule="exact"/>
              <w:ind w:right="3009" w:firstLine="1302"/>
              <w:jc w:val="center"/>
              <w:rPr>
                <w:sz w:val="18"/>
                <w:szCs w:val="16"/>
              </w:rPr>
            </w:pPr>
          </w:p>
          <w:p w:rsidR="00C22B1F" w:rsidRPr="00C22B1F" w:rsidRDefault="00C22B1F" w:rsidP="004442B1">
            <w:pPr>
              <w:widowControl w:val="0"/>
              <w:autoSpaceDE w:val="0"/>
              <w:autoSpaceDN w:val="0"/>
              <w:adjustRightInd w:val="0"/>
              <w:spacing w:line="240" w:lineRule="exact"/>
              <w:ind w:right="3009" w:firstLine="1302"/>
              <w:jc w:val="center"/>
              <w:rPr>
                <w:sz w:val="18"/>
                <w:szCs w:val="16"/>
              </w:rPr>
            </w:pPr>
          </w:p>
          <w:p w:rsidR="00C22B1F" w:rsidRPr="00C22B1F" w:rsidRDefault="00C22B1F" w:rsidP="004442B1">
            <w:pPr>
              <w:widowControl w:val="0"/>
              <w:autoSpaceDE w:val="0"/>
              <w:autoSpaceDN w:val="0"/>
              <w:adjustRightInd w:val="0"/>
              <w:spacing w:line="240" w:lineRule="exact"/>
              <w:ind w:right="3009" w:firstLine="1302"/>
              <w:jc w:val="center"/>
              <w:rPr>
                <w:sz w:val="18"/>
                <w:szCs w:val="16"/>
              </w:rPr>
            </w:pPr>
          </w:p>
          <w:p w:rsidR="00C22B1F" w:rsidRPr="00C22B1F" w:rsidRDefault="00C22B1F" w:rsidP="004442B1">
            <w:pPr>
              <w:widowControl w:val="0"/>
              <w:autoSpaceDE w:val="0"/>
              <w:autoSpaceDN w:val="0"/>
              <w:adjustRightInd w:val="0"/>
              <w:spacing w:line="92" w:lineRule="exact"/>
              <w:ind w:right="401" w:firstLine="96"/>
              <w:jc w:val="center"/>
              <w:rPr>
                <w:rFonts w:ascii="Arial" w:hAnsi="Arial" w:cs="Arial"/>
                <w:spacing w:val="-12"/>
                <w:sz w:val="18"/>
                <w:szCs w:val="16"/>
              </w:rPr>
            </w:pPr>
            <w:r w:rsidRPr="00C22B1F">
              <w:rPr>
                <w:rFonts w:ascii="Arial" w:hAnsi="Arial" w:cs="Arial"/>
                <w:spacing w:val="-12"/>
                <w:sz w:val="18"/>
                <w:szCs w:val="16"/>
              </w:rPr>
              <w:t>18</w:t>
            </w: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92" w:lineRule="exact"/>
              <w:ind w:right="401" w:firstLine="96"/>
              <w:jc w:val="center"/>
              <w:rPr>
                <w:rFonts w:ascii="Arial" w:hAnsi="Arial" w:cs="Arial"/>
                <w:spacing w:val="-12"/>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92" w:lineRule="exact"/>
              <w:ind w:right="401" w:firstLine="96"/>
              <w:jc w:val="center"/>
              <w:rPr>
                <w:rFonts w:ascii="Arial" w:hAnsi="Arial" w:cs="Arial"/>
                <w:spacing w:val="-12"/>
                <w:sz w:val="18"/>
                <w:szCs w:val="16"/>
              </w:rPr>
            </w:pPr>
          </w:p>
        </w:tc>
      </w:tr>
      <w:tr w:rsidR="00C22B1F" w:rsidRPr="00C22B1F" w:rsidTr="004442B1">
        <w:trPr>
          <w:trHeight w:hRule="exact" w:val="303"/>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tabs>
                <w:tab w:val="left" w:pos="3414"/>
              </w:tabs>
              <w:autoSpaceDE w:val="0"/>
              <w:autoSpaceDN w:val="0"/>
              <w:adjustRightInd w:val="0"/>
              <w:spacing w:line="148" w:lineRule="exact"/>
              <w:ind w:right="314"/>
              <w:jc w:val="center"/>
              <w:rPr>
                <w:rFonts w:ascii="Arial" w:hAnsi="Arial" w:cs="Arial"/>
                <w:spacing w:val="-6"/>
                <w:sz w:val="18"/>
                <w:szCs w:val="16"/>
              </w:rPr>
            </w:pPr>
            <w:r w:rsidRPr="00C22B1F">
              <w:rPr>
                <w:rFonts w:ascii="Arial" w:hAnsi="Arial" w:cs="Arial"/>
                <w:spacing w:val="-7"/>
                <w:sz w:val="18"/>
                <w:szCs w:val="16"/>
              </w:rPr>
              <w:t xml:space="preserve">Nombre </w:t>
            </w:r>
            <w:r w:rsidRPr="00C22B1F">
              <w:rPr>
                <w:sz w:val="18"/>
                <w:szCs w:val="16"/>
              </w:rPr>
              <w:tab/>
            </w:r>
            <w:r w:rsidRPr="00C22B1F">
              <w:rPr>
                <w:rFonts w:ascii="Arial" w:hAnsi="Arial" w:cs="Arial"/>
                <w:spacing w:val="-6"/>
                <w:sz w:val="18"/>
                <w:szCs w:val="16"/>
              </w:rPr>
              <w:t>UMF de Adscripción</w:t>
            </w: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3414"/>
              </w:tabs>
              <w:autoSpaceDE w:val="0"/>
              <w:autoSpaceDN w:val="0"/>
              <w:adjustRightInd w:val="0"/>
              <w:spacing w:line="148" w:lineRule="exact"/>
              <w:ind w:right="314"/>
              <w:jc w:val="center"/>
              <w:rPr>
                <w:rFonts w:ascii="Arial" w:hAnsi="Arial" w:cs="Arial"/>
                <w:spacing w:val="-6"/>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3414"/>
              </w:tabs>
              <w:autoSpaceDE w:val="0"/>
              <w:autoSpaceDN w:val="0"/>
              <w:adjustRightInd w:val="0"/>
              <w:spacing w:line="148" w:lineRule="exact"/>
              <w:ind w:right="314"/>
              <w:jc w:val="center"/>
              <w:rPr>
                <w:rFonts w:ascii="Arial" w:hAnsi="Arial" w:cs="Arial"/>
                <w:spacing w:val="-6"/>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3414"/>
              </w:tabs>
              <w:autoSpaceDE w:val="0"/>
              <w:autoSpaceDN w:val="0"/>
              <w:adjustRightInd w:val="0"/>
              <w:spacing w:line="148" w:lineRule="exact"/>
              <w:ind w:right="314"/>
              <w:jc w:val="center"/>
              <w:rPr>
                <w:rFonts w:ascii="Arial" w:hAnsi="Arial" w:cs="Arial"/>
                <w:spacing w:val="-6"/>
                <w:sz w:val="18"/>
                <w:szCs w:val="16"/>
              </w:rPr>
            </w:pPr>
          </w:p>
        </w:tc>
      </w:tr>
      <w:tr w:rsidR="00C22B1F" w:rsidRPr="00C22B1F" w:rsidTr="004442B1">
        <w:trPr>
          <w:trHeight w:hRule="exact" w:val="563"/>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tabs>
                <w:tab w:val="left" w:pos="2123"/>
                <w:tab w:val="left" w:pos="3109"/>
              </w:tabs>
              <w:autoSpaceDE w:val="0"/>
              <w:autoSpaceDN w:val="0"/>
              <w:adjustRightInd w:val="0"/>
              <w:spacing w:line="147" w:lineRule="exact"/>
              <w:ind w:right="1372"/>
              <w:jc w:val="center"/>
              <w:rPr>
                <w:rFonts w:ascii="Arial" w:hAnsi="Arial" w:cs="Arial"/>
                <w:spacing w:val="-12"/>
                <w:sz w:val="18"/>
                <w:szCs w:val="16"/>
              </w:rPr>
            </w:pPr>
            <w:r w:rsidRPr="00C22B1F">
              <w:rPr>
                <w:rFonts w:ascii="Arial" w:hAnsi="Arial" w:cs="Arial"/>
                <w:spacing w:val="-3"/>
                <w:sz w:val="18"/>
                <w:szCs w:val="16"/>
                <w:u w:val="single"/>
              </w:rPr>
              <w:t>No de Afiliación</w:t>
            </w:r>
            <w:r w:rsidRPr="00C22B1F">
              <w:rPr>
                <w:rFonts w:ascii="Arial" w:hAnsi="Arial" w:cs="Arial"/>
                <w:spacing w:val="-3"/>
                <w:sz w:val="18"/>
                <w:szCs w:val="16"/>
              </w:rPr>
              <w:t xml:space="preserve"> </w:t>
            </w:r>
            <w:r w:rsidRPr="00C22B1F">
              <w:rPr>
                <w:sz w:val="18"/>
                <w:szCs w:val="16"/>
              </w:rPr>
              <w:tab/>
            </w:r>
            <w:r w:rsidRPr="00C22B1F">
              <w:rPr>
                <w:rFonts w:ascii="Arial" w:hAnsi="Arial" w:cs="Arial"/>
                <w:spacing w:val="-6"/>
                <w:sz w:val="18"/>
                <w:szCs w:val="16"/>
                <w:u w:val="single"/>
              </w:rPr>
              <w:t>Agregado Médico</w:t>
            </w:r>
            <w:r w:rsidRPr="00C22B1F">
              <w:rPr>
                <w:rFonts w:ascii="Arial" w:hAnsi="Arial" w:cs="Arial"/>
                <w:spacing w:val="-6"/>
                <w:sz w:val="18"/>
                <w:szCs w:val="16"/>
              </w:rPr>
              <w:t xml:space="preserve"> </w:t>
            </w:r>
            <w:r w:rsidRPr="00C22B1F">
              <w:rPr>
                <w:sz w:val="18"/>
                <w:szCs w:val="16"/>
              </w:rPr>
              <w:tab/>
            </w:r>
            <w:r w:rsidRPr="00C22B1F">
              <w:rPr>
                <w:rFonts w:ascii="Arial" w:hAnsi="Arial" w:cs="Arial"/>
                <w:spacing w:val="-12"/>
                <w:sz w:val="18"/>
                <w:szCs w:val="16"/>
              </w:rPr>
              <w:t>19</w:t>
            </w: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123"/>
                <w:tab w:val="left" w:pos="3109"/>
              </w:tabs>
              <w:autoSpaceDE w:val="0"/>
              <w:autoSpaceDN w:val="0"/>
              <w:adjustRightInd w:val="0"/>
              <w:spacing w:line="147" w:lineRule="exact"/>
              <w:ind w:right="1372"/>
              <w:jc w:val="center"/>
              <w:rPr>
                <w:rFonts w:ascii="Arial" w:hAnsi="Arial" w:cs="Arial"/>
                <w:spacing w:val="-12"/>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123"/>
                <w:tab w:val="left" w:pos="3109"/>
              </w:tabs>
              <w:autoSpaceDE w:val="0"/>
              <w:autoSpaceDN w:val="0"/>
              <w:adjustRightInd w:val="0"/>
              <w:spacing w:line="147" w:lineRule="exact"/>
              <w:ind w:right="1372"/>
              <w:jc w:val="center"/>
              <w:rPr>
                <w:rFonts w:ascii="Arial" w:hAnsi="Arial" w:cs="Arial"/>
                <w:spacing w:val="-12"/>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123"/>
                <w:tab w:val="left" w:pos="3109"/>
              </w:tabs>
              <w:autoSpaceDE w:val="0"/>
              <w:autoSpaceDN w:val="0"/>
              <w:adjustRightInd w:val="0"/>
              <w:spacing w:line="147" w:lineRule="exact"/>
              <w:ind w:right="1372"/>
              <w:jc w:val="center"/>
              <w:rPr>
                <w:rFonts w:ascii="Arial" w:hAnsi="Arial" w:cs="Arial"/>
                <w:spacing w:val="-12"/>
                <w:sz w:val="18"/>
                <w:szCs w:val="16"/>
              </w:rPr>
            </w:pPr>
          </w:p>
        </w:tc>
      </w:tr>
      <w:tr w:rsidR="00C22B1F" w:rsidRPr="00C22B1F" w:rsidTr="004442B1">
        <w:trPr>
          <w:trHeight w:hRule="exact" w:val="313"/>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autoSpaceDE w:val="0"/>
              <w:autoSpaceDN w:val="0"/>
              <w:adjustRightInd w:val="0"/>
              <w:spacing w:line="156" w:lineRule="exact"/>
              <w:ind w:right="3802"/>
              <w:jc w:val="center"/>
              <w:rPr>
                <w:rFonts w:ascii="Arial" w:hAnsi="Arial" w:cs="Arial"/>
                <w:b/>
                <w:bCs/>
                <w:spacing w:val="-9"/>
                <w:sz w:val="18"/>
                <w:szCs w:val="16"/>
              </w:rPr>
            </w:pPr>
            <w:r w:rsidRPr="00C22B1F">
              <w:rPr>
                <w:rFonts w:ascii="Arial" w:hAnsi="Arial" w:cs="Arial"/>
                <w:b/>
                <w:bCs/>
                <w:spacing w:val="-9"/>
                <w:sz w:val="18"/>
                <w:szCs w:val="16"/>
              </w:rPr>
              <w:t>Domicilio.</w:t>
            </w: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56" w:lineRule="exact"/>
              <w:ind w:right="3802"/>
              <w:jc w:val="center"/>
              <w:rPr>
                <w:rFonts w:ascii="Arial" w:hAnsi="Arial" w:cs="Arial"/>
                <w:b/>
                <w:bCs/>
                <w:spacing w:val="-9"/>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56" w:lineRule="exact"/>
              <w:ind w:right="3802"/>
              <w:jc w:val="center"/>
              <w:rPr>
                <w:rFonts w:ascii="Arial" w:hAnsi="Arial" w:cs="Arial"/>
                <w:b/>
                <w:bCs/>
                <w:spacing w:val="-9"/>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56" w:lineRule="exact"/>
              <w:ind w:right="3802"/>
              <w:jc w:val="center"/>
              <w:rPr>
                <w:rFonts w:ascii="Arial" w:hAnsi="Arial" w:cs="Arial"/>
                <w:b/>
                <w:bCs/>
                <w:spacing w:val="-9"/>
                <w:sz w:val="18"/>
                <w:szCs w:val="16"/>
              </w:rPr>
            </w:pPr>
          </w:p>
        </w:tc>
      </w:tr>
      <w:tr w:rsidR="00C22B1F" w:rsidRPr="00C22B1F" w:rsidTr="004442B1">
        <w:trPr>
          <w:trHeight w:hRule="exact" w:val="303"/>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r w:rsidRPr="00C22B1F">
              <w:rPr>
                <w:rFonts w:ascii="Arial" w:hAnsi="Arial" w:cs="Arial"/>
                <w:spacing w:val="-6"/>
                <w:sz w:val="18"/>
                <w:szCs w:val="16"/>
              </w:rPr>
              <w:t xml:space="preserve">Dirección </w:t>
            </w:r>
            <w:r w:rsidRPr="00C22B1F">
              <w:rPr>
                <w:sz w:val="18"/>
                <w:szCs w:val="16"/>
              </w:rPr>
              <w:tab/>
            </w:r>
            <w:r w:rsidRPr="00C22B1F">
              <w:rPr>
                <w:rFonts w:ascii="Arial" w:hAnsi="Arial" w:cs="Arial"/>
                <w:spacing w:val="-11"/>
                <w:sz w:val="18"/>
                <w:szCs w:val="16"/>
              </w:rPr>
              <w:t xml:space="preserve">Calle </w:t>
            </w:r>
            <w:r w:rsidRPr="00C22B1F">
              <w:rPr>
                <w:sz w:val="18"/>
                <w:szCs w:val="16"/>
              </w:rPr>
              <w:tab/>
            </w:r>
            <w:r w:rsidRPr="00C22B1F">
              <w:rPr>
                <w:rFonts w:ascii="Arial" w:hAnsi="Arial" w:cs="Arial"/>
                <w:spacing w:val="-12"/>
                <w:sz w:val="18"/>
                <w:szCs w:val="16"/>
              </w:rPr>
              <w:t xml:space="preserve">20 </w:t>
            </w:r>
            <w:r w:rsidRPr="00C22B1F">
              <w:rPr>
                <w:sz w:val="18"/>
                <w:szCs w:val="16"/>
              </w:rPr>
              <w:tab/>
            </w:r>
            <w:r w:rsidRPr="00C22B1F">
              <w:rPr>
                <w:rFonts w:ascii="Arial" w:hAnsi="Arial" w:cs="Arial"/>
                <w:spacing w:val="-5"/>
                <w:sz w:val="18"/>
                <w:szCs w:val="16"/>
              </w:rPr>
              <w:t>No Exterior</w:t>
            </w: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r>
      <w:tr w:rsidR="00C22B1F" w:rsidRPr="00C22B1F" w:rsidTr="004442B1">
        <w:trPr>
          <w:trHeight w:hRule="exact" w:val="298"/>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r>
      <w:tr w:rsidR="00C22B1F" w:rsidRPr="00C22B1F" w:rsidTr="004442B1">
        <w:trPr>
          <w:trHeight w:hRule="exact" w:val="298"/>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r w:rsidRPr="00C22B1F">
              <w:rPr>
                <w:rFonts w:ascii="Arial" w:hAnsi="Arial" w:cs="Arial"/>
                <w:spacing w:val="-3"/>
                <w:sz w:val="18"/>
                <w:szCs w:val="16"/>
              </w:rPr>
              <w:t xml:space="preserve">No Interior </w:t>
            </w:r>
            <w:r w:rsidRPr="00C22B1F">
              <w:rPr>
                <w:sz w:val="18"/>
                <w:szCs w:val="16"/>
              </w:rPr>
              <w:tab/>
            </w:r>
            <w:r w:rsidRPr="00C22B1F">
              <w:rPr>
                <w:rFonts w:ascii="Arial" w:hAnsi="Arial" w:cs="Arial"/>
                <w:spacing w:val="-2"/>
                <w:sz w:val="18"/>
                <w:szCs w:val="16"/>
              </w:rPr>
              <w:t xml:space="preserve">Delegación/Municipio </w:t>
            </w:r>
            <w:r w:rsidRPr="00C22B1F">
              <w:rPr>
                <w:sz w:val="18"/>
                <w:szCs w:val="16"/>
              </w:rPr>
              <w:tab/>
            </w:r>
            <w:r w:rsidRPr="00C22B1F">
              <w:rPr>
                <w:rFonts w:ascii="Arial" w:hAnsi="Arial" w:cs="Arial"/>
                <w:spacing w:val="-7"/>
                <w:sz w:val="18"/>
                <w:szCs w:val="16"/>
              </w:rPr>
              <w:t>Colonia</w:t>
            </w: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r>
      <w:tr w:rsidR="00C22B1F" w:rsidRPr="00C22B1F" w:rsidTr="004442B1">
        <w:trPr>
          <w:trHeight w:hRule="exact" w:val="298"/>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r>
      <w:tr w:rsidR="00C22B1F" w:rsidRPr="00C22B1F" w:rsidTr="004442B1">
        <w:trPr>
          <w:trHeight w:hRule="exact" w:val="298"/>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tabs>
                <w:tab w:val="left" w:pos="2748"/>
              </w:tabs>
              <w:autoSpaceDE w:val="0"/>
              <w:autoSpaceDN w:val="0"/>
              <w:adjustRightInd w:val="0"/>
              <w:spacing w:line="150" w:lineRule="exact"/>
              <w:ind w:right="1385"/>
              <w:jc w:val="center"/>
              <w:rPr>
                <w:rFonts w:ascii="Arial" w:hAnsi="Arial" w:cs="Arial"/>
                <w:spacing w:val="-5"/>
                <w:sz w:val="18"/>
                <w:szCs w:val="16"/>
              </w:rPr>
            </w:pPr>
            <w:r w:rsidRPr="00C22B1F">
              <w:rPr>
                <w:rFonts w:ascii="Arial" w:hAnsi="Arial" w:cs="Arial"/>
                <w:spacing w:val="-12"/>
                <w:sz w:val="18"/>
                <w:szCs w:val="16"/>
              </w:rPr>
              <w:t xml:space="preserve">C.P. </w:t>
            </w:r>
            <w:r w:rsidRPr="00C22B1F">
              <w:rPr>
                <w:sz w:val="18"/>
                <w:szCs w:val="16"/>
              </w:rPr>
              <w:tab/>
            </w:r>
            <w:r w:rsidRPr="00C22B1F">
              <w:rPr>
                <w:rFonts w:ascii="Arial" w:hAnsi="Arial" w:cs="Arial"/>
                <w:spacing w:val="-5"/>
                <w:sz w:val="18"/>
                <w:szCs w:val="16"/>
              </w:rPr>
              <w:t>Teléfono</w:t>
            </w: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748"/>
              </w:tabs>
              <w:autoSpaceDE w:val="0"/>
              <w:autoSpaceDN w:val="0"/>
              <w:adjustRightInd w:val="0"/>
              <w:spacing w:line="150" w:lineRule="exact"/>
              <w:ind w:right="1385"/>
              <w:jc w:val="center"/>
              <w:rPr>
                <w:rFonts w:ascii="Arial" w:hAnsi="Arial" w:cs="Arial"/>
                <w:spacing w:val="-5"/>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748"/>
              </w:tabs>
              <w:autoSpaceDE w:val="0"/>
              <w:autoSpaceDN w:val="0"/>
              <w:adjustRightInd w:val="0"/>
              <w:spacing w:line="150" w:lineRule="exact"/>
              <w:ind w:right="1385"/>
              <w:jc w:val="center"/>
              <w:rPr>
                <w:rFonts w:ascii="Arial" w:hAnsi="Arial" w:cs="Arial"/>
                <w:spacing w:val="-5"/>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tabs>
                <w:tab w:val="left" w:pos="2748"/>
              </w:tabs>
              <w:autoSpaceDE w:val="0"/>
              <w:autoSpaceDN w:val="0"/>
              <w:adjustRightInd w:val="0"/>
              <w:spacing w:line="150" w:lineRule="exact"/>
              <w:ind w:right="1385"/>
              <w:jc w:val="center"/>
              <w:rPr>
                <w:rFonts w:ascii="Arial" w:hAnsi="Arial" w:cs="Arial"/>
                <w:spacing w:val="-5"/>
                <w:sz w:val="18"/>
                <w:szCs w:val="16"/>
              </w:rPr>
            </w:pPr>
          </w:p>
        </w:tc>
      </w:tr>
      <w:tr w:rsidR="00C22B1F" w:rsidRPr="00C22B1F" w:rsidTr="004442B1">
        <w:trPr>
          <w:trHeight w:hRule="exact" w:val="517"/>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64" w:lineRule="exact"/>
              <w:ind w:left="2759" w:right="1336" w:firstLine="402"/>
              <w:jc w:val="center"/>
              <w:rPr>
                <w:sz w:val="18"/>
                <w:szCs w:val="16"/>
              </w:rPr>
            </w:pPr>
            <w:r w:rsidRPr="00C22B1F">
              <w:rPr>
                <w:rFonts w:ascii="Arial" w:hAnsi="Arial" w:cs="Arial"/>
                <w:spacing w:val="-12"/>
                <w:sz w:val="18"/>
                <w:szCs w:val="16"/>
              </w:rPr>
              <w:t>21</w:t>
            </w:r>
          </w:p>
          <w:p w:rsidR="00C22B1F" w:rsidRPr="00C22B1F" w:rsidRDefault="00C22B1F" w:rsidP="004442B1">
            <w:pPr>
              <w:widowControl w:val="0"/>
              <w:autoSpaceDE w:val="0"/>
              <w:autoSpaceDN w:val="0"/>
              <w:adjustRightInd w:val="0"/>
              <w:spacing w:line="128" w:lineRule="exact"/>
              <w:ind w:left="2759" w:right="1336" w:firstLine="402"/>
              <w:jc w:val="center"/>
              <w:rPr>
                <w:sz w:val="18"/>
                <w:szCs w:val="16"/>
              </w:rPr>
            </w:pPr>
          </w:p>
          <w:p w:rsidR="00C22B1F" w:rsidRPr="00C22B1F" w:rsidRDefault="00C22B1F" w:rsidP="004442B1">
            <w:pPr>
              <w:widowControl w:val="0"/>
              <w:autoSpaceDE w:val="0"/>
              <w:autoSpaceDN w:val="0"/>
              <w:adjustRightInd w:val="0"/>
              <w:spacing w:line="114" w:lineRule="exact"/>
              <w:ind w:right="967" w:firstLine="2759"/>
              <w:jc w:val="center"/>
              <w:rPr>
                <w:rFonts w:ascii="Arial" w:hAnsi="Arial" w:cs="Arial"/>
                <w:spacing w:val="-4"/>
                <w:sz w:val="18"/>
                <w:szCs w:val="16"/>
              </w:rPr>
            </w:pPr>
            <w:r w:rsidRPr="00C22B1F">
              <w:rPr>
                <w:rFonts w:ascii="Arial" w:hAnsi="Arial" w:cs="Arial"/>
                <w:spacing w:val="-4"/>
                <w:sz w:val="18"/>
                <w:szCs w:val="16"/>
              </w:rPr>
              <w:t>Firma del paciente</w:t>
            </w: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14" w:lineRule="exact"/>
              <w:ind w:right="967" w:firstLine="2759"/>
              <w:jc w:val="center"/>
              <w:rPr>
                <w:rFonts w:ascii="Arial" w:hAnsi="Arial" w:cs="Arial"/>
                <w:spacing w:val="-4"/>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14" w:lineRule="exact"/>
              <w:ind w:right="967" w:firstLine="2759"/>
              <w:jc w:val="center"/>
              <w:rPr>
                <w:rFonts w:ascii="Arial" w:hAnsi="Arial" w:cs="Arial"/>
                <w:spacing w:val="-4"/>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14" w:lineRule="exact"/>
              <w:ind w:right="967" w:firstLine="2759"/>
              <w:jc w:val="center"/>
              <w:rPr>
                <w:rFonts w:ascii="Arial" w:hAnsi="Arial" w:cs="Arial"/>
                <w:spacing w:val="-4"/>
                <w:sz w:val="18"/>
                <w:szCs w:val="16"/>
              </w:rPr>
            </w:pPr>
          </w:p>
        </w:tc>
      </w:tr>
      <w:tr w:rsidR="00C22B1F" w:rsidRPr="00C22B1F" w:rsidTr="004442B1">
        <w:trPr>
          <w:trHeight w:hRule="exact" w:val="917"/>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14" w:lineRule="exact"/>
              <w:ind w:right="2167"/>
              <w:jc w:val="center"/>
              <w:rPr>
                <w:rFonts w:ascii="Arial" w:hAnsi="Arial" w:cs="Arial"/>
                <w:b/>
                <w:bCs/>
                <w:spacing w:val="-7"/>
                <w:sz w:val="18"/>
                <w:szCs w:val="16"/>
              </w:rPr>
            </w:pPr>
            <w:r w:rsidRPr="00C22B1F">
              <w:rPr>
                <w:rFonts w:ascii="Arial" w:hAnsi="Arial" w:cs="Arial"/>
                <w:b/>
                <w:bCs/>
                <w:spacing w:val="-7"/>
                <w:sz w:val="18"/>
                <w:szCs w:val="16"/>
                <w:u w:val="single"/>
              </w:rPr>
              <w:t>Familiares Autorizados para recibir el producto.</w:t>
            </w: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14" w:lineRule="exact"/>
              <w:ind w:right="2167"/>
              <w:jc w:val="center"/>
              <w:rPr>
                <w:rFonts w:ascii="Arial" w:hAnsi="Arial" w:cs="Arial"/>
                <w:b/>
                <w:bCs/>
                <w:spacing w:val="-7"/>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14" w:lineRule="exact"/>
              <w:ind w:right="2167"/>
              <w:jc w:val="center"/>
              <w:rPr>
                <w:rFonts w:ascii="Arial" w:hAnsi="Arial" w:cs="Arial"/>
                <w:b/>
                <w:bCs/>
                <w:spacing w:val="-7"/>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39" w:lineRule="exact"/>
              <w:ind w:right="2167"/>
              <w:jc w:val="center"/>
              <w:rPr>
                <w:sz w:val="18"/>
                <w:szCs w:val="16"/>
              </w:rPr>
            </w:pPr>
          </w:p>
          <w:p w:rsidR="00C22B1F" w:rsidRPr="00C22B1F" w:rsidRDefault="00C22B1F" w:rsidP="004442B1">
            <w:pPr>
              <w:widowControl w:val="0"/>
              <w:autoSpaceDE w:val="0"/>
              <w:autoSpaceDN w:val="0"/>
              <w:adjustRightInd w:val="0"/>
              <w:spacing w:line="240" w:lineRule="exact"/>
              <w:ind w:right="2167"/>
              <w:jc w:val="center"/>
              <w:rPr>
                <w:sz w:val="18"/>
                <w:szCs w:val="16"/>
              </w:rPr>
            </w:pPr>
          </w:p>
          <w:p w:rsidR="00C22B1F" w:rsidRPr="00C22B1F" w:rsidRDefault="00C22B1F" w:rsidP="004442B1">
            <w:pPr>
              <w:widowControl w:val="0"/>
              <w:autoSpaceDE w:val="0"/>
              <w:autoSpaceDN w:val="0"/>
              <w:adjustRightInd w:val="0"/>
              <w:spacing w:line="91" w:lineRule="exact"/>
              <w:ind w:right="471"/>
              <w:jc w:val="center"/>
              <w:rPr>
                <w:rFonts w:ascii="Arial" w:hAnsi="Arial" w:cs="Arial"/>
                <w:spacing w:val="-12"/>
                <w:sz w:val="18"/>
                <w:szCs w:val="16"/>
              </w:rPr>
            </w:pPr>
            <w:r w:rsidRPr="00C22B1F">
              <w:rPr>
                <w:rFonts w:ascii="Arial" w:hAnsi="Arial" w:cs="Arial"/>
                <w:spacing w:val="-12"/>
                <w:sz w:val="18"/>
                <w:szCs w:val="16"/>
              </w:rPr>
              <w:t>22</w:t>
            </w:r>
          </w:p>
        </w:tc>
      </w:tr>
      <w:tr w:rsidR="00C22B1F" w:rsidRPr="00C22B1F" w:rsidTr="004442B1">
        <w:trPr>
          <w:trHeight w:hRule="exact" w:val="298"/>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tabs>
                <w:tab w:val="left" w:pos="2748"/>
              </w:tabs>
              <w:autoSpaceDE w:val="0"/>
              <w:autoSpaceDN w:val="0"/>
              <w:adjustRightInd w:val="0"/>
              <w:spacing w:line="149" w:lineRule="exact"/>
              <w:ind w:right="1256"/>
              <w:jc w:val="center"/>
              <w:rPr>
                <w:rFonts w:ascii="Arial" w:hAnsi="Arial" w:cs="Arial"/>
                <w:spacing w:val="-6"/>
                <w:sz w:val="18"/>
                <w:szCs w:val="16"/>
              </w:rPr>
            </w:pPr>
            <w:r w:rsidRPr="00C22B1F">
              <w:rPr>
                <w:rFonts w:ascii="Arial" w:hAnsi="Arial" w:cs="Arial"/>
                <w:spacing w:val="-6"/>
                <w:sz w:val="18"/>
                <w:szCs w:val="16"/>
                <w:u w:val="single"/>
              </w:rPr>
              <w:t>Nombre:</w:t>
            </w:r>
            <w:r w:rsidRPr="00C22B1F">
              <w:rPr>
                <w:rFonts w:ascii="Arial" w:hAnsi="Arial" w:cs="Arial"/>
                <w:spacing w:val="-6"/>
                <w:sz w:val="18"/>
                <w:szCs w:val="16"/>
              </w:rPr>
              <w:t xml:space="preserve"> </w:t>
            </w:r>
            <w:r w:rsidRPr="00C22B1F">
              <w:rPr>
                <w:sz w:val="18"/>
                <w:szCs w:val="16"/>
              </w:rPr>
              <w:tab/>
            </w:r>
            <w:proofErr w:type="spellStart"/>
            <w:r w:rsidRPr="00C22B1F">
              <w:rPr>
                <w:rFonts w:ascii="Arial" w:hAnsi="Arial" w:cs="Arial"/>
                <w:spacing w:val="-6"/>
                <w:sz w:val="18"/>
                <w:szCs w:val="16"/>
                <w:u w:val="single"/>
              </w:rPr>
              <w:t>Partentesco</w:t>
            </w:r>
            <w:proofErr w:type="spellEnd"/>
          </w:p>
        </w:tc>
        <w:tc>
          <w:tcPr>
            <w:tcW w:w="643" w:type="dxa"/>
            <w:gridSpan w:val="2"/>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autoSpaceDE w:val="0"/>
              <w:autoSpaceDN w:val="0"/>
              <w:adjustRightInd w:val="0"/>
              <w:spacing w:line="149" w:lineRule="exact"/>
              <w:ind w:right="298" w:firstLine="28"/>
              <w:jc w:val="center"/>
              <w:rPr>
                <w:rFonts w:ascii="Arial" w:hAnsi="Arial" w:cs="Arial"/>
                <w:spacing w:val="-10"/>
                <w:sz w:val="18"/>
                <w:szCs w:val="16"/>
              </w:rPr>
            </w:pPr>
            <w:r w:rsidRPr="00C22B1F">
              <w:rPr>
                <w:rFonts w:ascii="Arial" w:hAnsi="Arial" w:cs="Arial"/>
                <w:spacing w:val="-10"/>
                <w:sz w:val="18"/>
                <w:szCs w:val="16"/>
                <w:u w:val="single"/>
              </w:rPr>
              <w:t>Firma</w:t>
            </w: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49" w:lineRule="exact"/>
              <w:ind w:right="298" w:firstLine="28"/>
              <w:jc w:val="center"/>
              <w:rPr>
                <w:rFonts w:ascii="Arial" w:hAnsi="Arial" w:cs="Arial"/>
                <w:spacing w:val="-10"/>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49" w:lineRule="exact"/>
              <w:ind w:right="298" w:firstLine="28"/>
              <w:jc w:val="center"/>
              <w:rPr>
                <w:rFonts w:ascii="Arial" w:hAnsi="Arial" w:cs="Arial"/>
                <w:spacing w:val="-10"/>
                <w:sz w:val="18"/>
                <w:szCs w:val="16"/>
              </w:rPr>
            </w:pPr>
          </w:p>
        </w:tc>
      </w:tr>
      <w:tr w:rsidR="00C22B1F" w:rsidRPr="00C22B1F" w:rsidTr="004442B1">
        <w:trPr>
          <w:trHeight w:hRule="exact" w:val="151"/>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49" w:lineRule="exact"/>
              <w:ind w:right="298" w:firstLine="28"/>
              <w:jc w:val="center"/>
              <w:rPr>
                <w:rFonts w:ascii="Arial" w:hAnsi="Arial" w:cs="Arial"/>
                <w:spacing w:val="-10"/>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49" w:lineRule="exact"/>
              <w:ind w:right="298" w:firstLine="28"/>
              <w:jc w:val="center"/>
              <w:rPr>
                <w:rFonts w:ascii="Arial" w:hAnsi="Arial" w:cs="Arial"/>
                <w:spacing w:val="-10"/>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49" w:lineRule="exact"/>
              <w:ind w:right="298" w:firstLine="28"/>
              <w:jc w:val="center"/>
              <w:rPr>
                <w:rFonts w:ascii="Arial" w:hAnsi="Arial" w:cs="Arial"/>
                <w:spacing w:val="-10"/>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autoSpaceDE w:val="0"/>
              <w:autoSpaceDN w:val="0"/>
              <w:adjustRightInd w:val="0"/>
              <w:spacing w:line="139" w:lineRule="exact"/>
              <w:ind w:right="407" w:firstLine="80"/>
              <w:jc w:val="center"/>
              <w:rPr>
                <w:rFonts w:ascii="Arial" w:hAnsi="Arial" w:cs="Arial"/>
                <w:spacing w:val="-12"/>
                <w:sz w:val="18"/>
                <w:szCs w:val="16"/>
              </w:rPr>
            </w:pPr>
            <w:r w:rsidRPr="00C22B1F">
              <w:rPr>
                <w:rFonts w:ascii="Arial" w:hAnsi="Arial" w:cs="Arial"/>
                <w:spacing w:val="-12"/>
                <w:sz w:val="18"/>
                <w:szCs w:val="16"/>
              </w:rPr>
              <w:t>23</w:t>
            </w:r>
          </w:p>
        </w:tc>
      </w:tr>
      <w:tr w:rsidR="00C22B1F" w:rsidRPr="00C22B1F" w:rsidTr="004442B1">
        <w:trPr>
          <w:trHeight w:hRule="exact" w:val="303"/>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tabs>
                <w:tab w:val="left" w:pos="2748"/>
              </w:tabs>
              <w:autoSpaceDE w:val="0"/>
              <w:autoSpaceDN w:val="0"/>
              <w:adjustRightInd w:val="0"/>
              <w:spacing w:line="152" w:lineRule="exact"/>
              <w:ind w:right="1292"/>
              <w:jc w:val="center"/>
              <w:rPr>
                <w:rFonts w:ascii="Arial" w:hAnsi="Arial" w:cs="Arial"/>
                <w:spacing w:val="-7"/>
                <w:sz w:val="18"/>
                <w:szCs w:val="16"/>
              </w:rPr>
            </w:pPr>
            <w:r w:rsidRPr="00C22B1F">
              <w:rPr>
                <w:rFonts w:ascii="Arial" w:hAnsi="Arial" w:cs="Arial"/>
                <w:spacing w:val="-6"/>
                <w:sz w:val="18"/>
                <w:szCs w:val="16"/>
                <w:u w:val="single"/>
              </w:rPr>
              <w:t>Nombre:</w:t>
            </w:r>
            <w:r w:rsidRPr="00C22B1F">
              <w:rPr>
                <w:rFonts w:ascii="Arial" w:hAnsi="Arial" w:cs="Arial"/>
                <w:spacing w:val="-6"/>
                <w:sz w:val="18"/>
                <w:szCs w:val="16"/>
              </w:rPr>
              <w:t xml:space="preserve"> </w:t>
            </w:r>
            <w:r w:rsidRPr="00C22B1F">
              <w:rPr>
                <w:sz w:val="18"/>
                <w:szCs w:val="16"/>
              </w:rPr>
              <w:tab/>
            </w:r>
            <w:r w:rsidRPr="00C22B1F">
              <w:rPr>
                <w:rFonts w:ascii="Arial" w:hAnsi="Arial" w:cs="Arial"/>
                <w:spacing w:val="-7"/>
                <w:sz w:val="18"/>
                <w:szCs w:val="16"/>
                <w:u w:val="single"/>
              </w:rPr>
              <w:t>Parentesco</w:t>
            </w:r>
          </w:p>
        </w:tc>
        <w:tc>
          <w:tcPr>
            <w:tcW w:w="643" w:type="dxa"/>
            <w:gridSpan w:val="2"/>
            <w:tcBorders>
              <w:top w:val="single" w:sz="4" w:space="0" w:color="000000"/>
              <w:left w:val="single" w:sz="4" w:space="0" w:color="000000"/>
              <w:bottom w:val="single" w:sz="4" w:space="0" w:color="000000"/>
              <w:right w:val="single" w:sz="4" w:space="0" w:color="000000"/>
            </w:tcBorders>
            <w:vAlign w:val="center"/>
            <w:hideMark/>
          </w:tcPr>
          <w:p w:rsidR="00C22B1F" w:rsidRPr="00C22B1F" w:rsidRDefault="00C22B1F" w:rsidP="004442B1">
            <w:pPr>
              <w:widowControl w:val="0"/>
              <w:autoSpaceDE w:val="0"/>
              <w:autoSpaceDN w:val="0"/>
              <w:adjustRightInd w:val="0"/>
              <w:spacing w:line="152" w:lineRule="exact"/>
              <w:ind w:right="298" w:firstLine="28"/>
              <w:jc w:val="center"/>
              <w:rPr>
                <w:rFonts w:ascii="Arial" w:hAnsi="Arial" w:cs="Arial"/>
                <w:spacing w:val="-10"/>
                <w:sz w:val="18"/>
                <w:szCs w:val="16"/>
              </w:rPr>
            </w:pPr>
            <w:r w:rsidRPr="00C22B1F">
              <w:rPr>
                <w:rFonts w:ascii="Arial" w:hAnsi="Arial" w:cs="Arial"/>
                <w:spacing w:val="-10"/>
                <w:sz w:val="18"/>
                <w:szCs w:val="16"/>
                <w:u w:val="single"/>
              </w:rPr>
              <w:t>Firma</w:t>
            </w: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52" w:lineRule="exact"/>
              <w:ind w:right="298" w:firstLine="28"/>
              <w:jc w:val="center"/>
              <w:rPr>
                <w:rFonts w:ascii="Arial" w:hAnsi="Arial" w:cs="Arial"/>
                <w:spacing w:val="-10"/>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spacing w:line="152" w:lineRule="exact"/>
              <w:ind w:right="298" w:firstLine="28"/>
              <w:jc w:val="center"/>
              <w:rPr>
                <w:rFonts w:ascii="Arial" w:hAnsi="Arial" w:cs="Arial"/>
                <w:spacing w:val="-10"/>
                <w:sz w:val="18"/>
                <w:szCs w:val="16"/>
              </w:rPr>
            </w:pPr>
          </w:p>
        </w:tc>
      </w:tr>
      <w:tr w:rsidR="00C22B1F" w:rsidRPr="00C22B1F" w:rsidTr="004442B1">
        <w:trPr>
          <w:trHeight w:hRule="exact" w:val="151"/>
          <w:jc w:val="center"/>
        </w:trPr>
        <w:tc>
          <w:tcPr>
            <w:tcW w:w="4743" w:type="dxa"/>
            <w:gridSpan w:val="6"/>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jc w:val="center"/>
              <w:rPr>
                <w:rFonts w:ascii="Arial" w:hAnsi="Arial" w:cs="Arial"/>
                <w:spacing w:val="-10"/>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jc w:val="center"/>
              <w:rPr>
                <w:rFonts w:ascii="Arial" w:hAnsi="Arial" w:cs="Arial"/>
                <w:spacing w:val="-10"/>
                <w:sz w:val="18"/>
                <w:szCs w:val="16"/>
              </w:rPr>
            </w:pPr>
          </w:p>
        </w:tc>
        <w:tc>
          <w:tcPr>
            <w:tcW w:w="634"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jc w:val="center"/>
              <w:rPr>
                <w:rFonts w:ascii="Arial" w:hAnsi="Arial" w:cs="Arial"/>
                <w:spacing w:val="-10"/>
                <w:sz w:val="18"/>
                <w:szCs w:val="16"/>
              </w:rPr>
            </w:pPr>
          </w:p>
        </w:tc>
        <w:tc>
          <w:tcPr>
            <w:tcW w:w="628" w:type="dxa"/>
            <w:tcBorders>
              <w:top w:val="single" w:sz="4" w:space="0" w:color="000000"/>
              <w:left w:val="single" w:sz="4" w:space="0" w:color="000000"/>
              <w:bottom w:val="single" w:sz="4" w:space="0" w:color="000000"/>
              <w:right w:val="single" w:sz="4" w:space="0" w:color="000000"/>
            </w:tcBorders>
            <w:vAlign w:val="center"/>
          </w:tcPr>
          <w:p w:rsidR="00C22B1F" w:rsidRPr="00C22B1F" w:rsidRDefault="00C22B1F" w:rsidP="004442B1">
            <w:pPr>
              <w:widowControl w:val="0"/>
              <w:autoSpaceDE w:val="0"/>
              <w:autoSpaceDN w:val="0"/>
              <w:adjustRightInd w:val="0"/>
              <w:jc w:val="center"/>
              <w:rPr>
                <w:rFonts w:ascii="Arial" w:hAnsi="Arial" w:cs="Arial"/>
                <w:spacing w:val="-10"/>
                <w:sz w:val="18"/>
                <w:szCs w:val="16"/>
              </w:rPr>
            </w:pPr>
          </w:p>
        </w:tc>
      </w:tr>
    </w:tbl>
    <w:p w:rsidR="006308FB" w:rsidRPr="00C22B1F" w:rsidRDefault="00C22B1F" w:rsidP="00C22B1F">
      <w:pPr>
        <w:jc w:val="center"/>
        <w:rPr>
          <w:rFonts w:ascii="Arial" w:hAnsi="Arial" w:cs="Arial"/>
          <w:sz w:val="28"/>
          <w:szCs w:val="24"/>
        </w:rPr>
      </w:pPr>
      <w:r w:rsidRPr="00C22B1F">
        <w:rPr>
          <w:noProof/>
          <w:sz w:val="18"/>
          <w:szCs w:val="16"/>
          <w:lang w:eastAsia="es-MX"/>
        </w:rPr>
        <w:br w:type="page"/>
      </w:r>
    </w:p>
    <w:p w:rsidR="006308FB" w:rsidRPr="00E10E1A" w:rsidRDefault="006308FB" w:rsidP="006308FB">
      <w:pPr>
        <w:widowControl w:val="0"/>
        <w:autoSpaceDE w:val="0"/>
        <w:autoSpaceDN w:val="0"/>
        <w:adjustRightInd w:val="0"/>
        <w:spacing w:line="199" w:lineRule="exact"/>
        <w:ind w:left="1393" w:right="1290"/>
        <w:rPr>
          <w:rFonts w:ascii="Arial" w:hAnsi="Arial" w:cs="Arial"/>
          <w:b/>
          <w:bCs/>
          <w:spacing w:val="-2"/>
          <w:sz w:val="19"/>
          <w:szCs w:val="19"/>
          <w:lang w:eastAsia="es-MX"/>
        </w:rPr>
      </w:pPr>
      <w:r w:rsidRPr="00E10E1A">
        <w:rPr>
          <w:rFonts w:ascii="Arial" w:hAnsi="Arial" w:cs="Arial"/>
          <w:b/>
          <w:bCs/>
          <w:spacing w:val="-2"/>
          <w:sz w:val="19"/>
          <w:szCs w:val="19"/>
        </w:rPr>
        <w:lastRenderedPageBreak/>
        <w:t xml:space="preserve">INSTRUCCIONES DE LLENADO DEL FORMATO DE MODIFICACIÓN MPDP-01 </w:t>
      </w:r>
    </w:p>
    <w:tbl>
      <w:tblPr>
        <w:tblW w:w="0" w:type="auto"/>
        <w:tblInd w:w="11" w:type="dxa"/>
        <w:tblLayout w:type="fixed"/>
        <w:tblCellMar>
          <w:left w:w="0" w:type="dxa"/>
          <w:right w:w="0" w:type="dxa"/>
        </w:tblCellMar>
        <w:tblLook w:val="04A0" w:firstRow="1" w:lastRow="0" w:firstColumn="1" w:lastColumn="0" w:noHBand="0" w:noVBand="1"/>
      </w:tblPr>
      <w:tblGrid>
        <w:gridCol w:w="753"/>
        <w:gridCol w:w="2506"/>
        <w:gridCol w:w="6816"/>
      </w:tblGrid>
      <w:tr w:rsidR="006308FB" w:rsidRPr="00E10E1A" w:rsidTr="00E10E1A">
        <w:trPr>
          <w:trHeight w:hRule="exact" w:val="2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190" w:firstLine="215"/>
              <w:contextualSpacing/>
              <w:rPr>
                <w:rFonts w:ascii="Arial" w:hAnsi="Arial" w:cs="Arial"/>
                <w:b/>
                <w:bCs/>
                <w:spacing w:val="-12"/>
                <w:sz w:val="19"/>
                <w:szCs w:val="19"/>
              </w:rPr>
            </w:pPr>
            <w:r w:rsidRPr="00E10E1A">
              <w:rPr>
                <w:rFonts w:ascii="Arial" w:hAnsi="Arial" w:cs="Arial"/>
                <w:b/>
                <w:bCs/>
                <w:spacing w:val="-12"/>
                <w:sz w:val="19"/>
                <w:szCs w:val="19"/>
              </w:rPr>
              <w:t xml:space="preserve">No.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972" w:firstLine="969"/>
              <w:contextualSpacing/>
              <w:rPr>
                <w:rFonts w:ascii="Arial" w:hAnsi="Arial" w:cs="Arial"/>
                <w:b/>
                <w:bCs/>
                <w:spacing w:val="-12"/>
                <w:sz w:val="19"/>
                <w:szCs w:val="19"/>
              </w:rPr>
            </w:pPr>
            <w:r w:rsidRPr="00E10E1A">
              <w:rPr>
                <w:rFonts w:ascii="Arial" w:hAnsi="Arial" w:cs="Arial"/>
                <w:b/>
                <w:bCs/>
                <w:spacing w:val="-12"/>
                <w:sz w:val="19"/>
                <w:szCs w:val="19"/>
              </w:rPr>
              <w:t xml:space="preserve">DATO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2977" w:firstLine="2986"/>
              <w:contextualSpacing/>
              <w:rPr>
                <w:rFonts w:ascii="Arial" w:hAnsi="Arial" w:cs="Arial"/>
                <w:b/>
                <w:bCs/>
                <w:spacing w:val="-12"/>
                <w:sz w:val="19"/>
                <w:szCs w:val="19"/>
              </w:rPr>
            </w:pPr>
            <w:r w:rsidRPr="00E10E1A">
              <w:rPr>
                <w:rFonts w:ascii="Arial" w:hAnsi="Arial" w:cs="Arial"/>
                <w:b/>
                <w:bCs/>
                <w:spacing w:val="-12"/>
                <w:sz w:val="19"/>
                <w:szCs w:val="19"/>
              </w:rPr>
              <w:t xml:space="preserve">ANOTAR </w:t>
            </w:r>
          </w:p>
        </w:tc>
      </w:tr>
      <w:tr w:rsidR="006308FB" w:rsidRPr="00E10E1A" w:rsidTr="00E10E1A">
        <w:trPr>
          <w:trHeight w:hRule="exact" w:val="27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470" w:firstLine="115"/>
              <w:contextualSpacing/>
              <w:rPr>
                <w:rFonts w:ascii="Arial" w:hAnsi="Arial" w:cs="Arial"/>
                <w:b/>
                <w:bCs/>
                <w:spacing w:val="-1"/>
                <w:sz w:val="19"/>
                <w:szCs w:val="19"/>
              </w:rPr>
            </w:pPr>
            <w:r w:rsidRPr="00E10E1A">
              <w:rPr>
                <w:rFonts w:ascii="Arial" w:hAnsi="Arial" w:cs="Arial"/>
                <w:b/>
                <w:bCs/>
                <w:spacing w:val="-1"/>
                <w:sz w:val="19"/>
                <w:szCs w:val="19"/>
              </w:rPr>
              <w:t>1</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1660" w:firstLine="106"/>
              <w:contextualSpacing/>
              <w:rPr>
                <w:rFonts w:ascii="Arial" w:hAnsi="Arial" w:cs="Arial"/>
                <w:spacing w:val="-13"/>
                <w:sz w:val="19"/>
                <w:szCs w:val="19"/>
              </w:rPr>
            </w:pPr>
            <w:r w:rsidRPr="00E10E1A">
              <w:rPr>
                <w:rFonts w:ascii="Arial" w:hAnsi="Arial" w:cs="Arial"/>
                <w:spacing w:val="-13"/>
                <w:sz w:val="19"/>
                <w:szCs w:val="19"/>
              </w:rPr>
              <w:t xml:space="preserve">Fecha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2301" w:firstLine="116"/>
              <w:contextualSpacing/>
              <w:rPr>
                <w:rFonts w:ascii="Arial" w:hAnsi="Arial" w:cs="Arial"/>
                <w:spacing w:val="-2"/>
                <w:sz w:val="19"/>
                <w:szCs w:val="19"/>
              </w:rPr>
            </w:pPr>
            <w:r w:rsidRPr="00E10E1A">
              <w:rPr>
                <w:rFonts w:ascii="Arial" w:hAnsi="Arial" w:cs="Arial"/>
                <w:spacing w:val="-2"/>
                <w:sz w:val="19"/>
                <w:szCs w:val="19"/>
              </w:rPr>
              <w:t xml:space="preserve">Fecha de elaboración del formato </w:t>
            </w:r>
            <w:proofErr w:type="spellStart"/>
            <w:r w:rsidRPr="00E10E1A">
              <w:rPr>
                <w:rFonts w:ascii="Arial" w:hAnsi="Arial" w:cs="Arial"/>
                <w:spacing w:val="-2"/>
                <w:sz w:val="19"/>
                <w:szCs w:val="19"/>
              </w:rPr>
              <w:t>dd</w:t>
            </w:r>
            <w:proofErr w:type="spellEnd"/>
            <w:r w:rsidRPr="00E10E1A">
              <w:rPr>
                <w:rFonts w:ascii="Arial" w:hAnsi="Arial" w:cs="Arial"/>
                <w:spacing w:val="-2"/>
                <w:sz w:val="19"/>
                <w:szCs w:val="19"/>
              </w:rPr>
              <w:t>/mm/</w:t>
            </w:r>
            <w:proofErr w:type="spellStart"/>
            <w:r w:rsidRPr="00E10E1A">
              <w:rPr>
                <w:rFonts w:ascii="Arial" w:hAnsi="Arial" w:cs="Arial"/>
                <w:spacing w:val="-2"/>
                <w:sz w:val="19"/>
                <w:szCs w:val="19"/>
              </w:rPr>
              <w:t>aaaa</w:t>
            </w:r>
            <w:proofErr w:type="spellEnd"/>
            <w:r w:rsidRPr="00E10E1A">
              <w:rPr>
                <w:rFonts w:ascii="Arial" w:hAnsi="Arial" w:cs="Arial"/>
                <w:spacing w:val="-2"/>
                <w:sz w:val="19"/>
                <w:szCs w:val="19"/>
              </w:rPr>
              <w:t xml:space="preserve">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470" w:firstLine="115"/>
              <w:contextualSpacing/>
              <w:rPr>
                <w:rFonts w:ascii="Arial" w:hAnsi="Arial" w:cs="Arial"/>
                <w:b/>
                <w:bCs/>
                <w:spacing w:val="-1"/>
                <w:sz w:val="19"/>
                <w:szCs w:val="19"/>
              </w:rPr>
            </w:pPr>
            <w:r w:rsidRPr="00E10E1A">
              <w:rPr>
                <w:rFonts w:ascii="Arial" w:hAnsi="Arial" w:cs="Arial"/>
                <w:b/>
                <w:bCs/>
                <w:spacing w:val="-1"/>
                <w:sz w:val="19"/>
                <w:szCs w:val="19"/>
              </w:rPr>
              <w:t>2</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691" w:firstLine="106"/>
              <w:contextualSpacing/>
              <w:rPr>
                <w:rFonts w:ascii="Arial" w:hAnsi="Arial" w:cs="Arial"/>
                <w:spacing w:val="-5"/>
                <w:sz w:val="19"/>
                <w:szCs w:val="19"/>
              </w:rPr>
            </w:pPr>
            <w:r w:rsidRPr="00E10E1A">
              <w:rPr>
                <w:rFonts w:ascii="Arial" w:hAnsi="Arial" w:cs="Arial"/>
                <w:spacing w:val="-5"/>
                <w:sz w:val="19"/>
                <w:szCs w:val="19"/>
              </w:rPr>
              <w:t xml:space="preserve">Delegación/UMAE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702"/>
              <w:contextualSpacing/>
              <w:rPr>
                <w:rFonts w:ascii="Arial" w:hAnsi="Arial" w:cs="Arial"/>
              </w:rPr>
            </w:pPr>
            <w:r w:rsidRPr="00E10E1A">
              <w:rPr>
                <w:rFonts w:ascii="Arial" w:hAnsi="Arial" w:cs="Arial"/>
                <w:spacing w:val="-2"/>
                <w:sz w:val="19"/>
                <w:szCs w:val="19"/>
              </w:rPr>
              <w:t xml:space="preserve">El nombre de la Delegación /UMAE en que se encuentra la Unidad </w:t>
            </w:r>
          </w:p>
          <w:p w:rsidR="006308FB" w:rsidRPr="00E10E1A" w:rsidRDefault="006308FB" w:rsidP="004442B1">
            <w:pPr>
              <w:widowControl w:val="0"/>
              <w:autoSpaceDE w:val="0"/>
              <w:autoSpaceDN w:val="0"/>
              <w:adjustRightInd w:val="0"/>
              <w:spacing w:line="240" w:lineRule="auto"/>
              <w:ind w:left="116" w:right="5401"/>
              <w:contextualSpacing/>
              <w:rPr>
                <w:rFonts w:ascii="Arial" w:hAnsi="Arial" w:cs="Arial"/>
                <w:spacing w:val="-9"/>
                <w:sz w:val="19"/>
                <w:szCs w:val="19"/>
              </w:rPr>
            </w:pPr>
            <w:r w:rsidRPr="00E10E1A">
              <w:rPr>
                <w:rFonts w:ascii="Arial" w:hAnsi="Arial" w:cs="Arial"/>
                <w:spacing w:val="-9"/>
                <w:sz w:val="19"/>
                <w:szCs w:val="19"/>
              </w:rPr>
              <w:t xml:space="preserve">Médica. </w:t>
            </w:r>
          </w:p>
        </w:tc>
      </w:tr>
      <w:tr w:rsidR="006308FB" w:rsidRPr="00E10E1A" w:rsidTr="00E10E1A">
        <w:trPr>
          <w:trHeight w:hRule="exact" w:val="332"/>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470" w:firstLine="115"/>
              <w:contextualSpacing/>
              <w:rPr>
                <w:rFonts w:ascii="Arial" w:hAnsi="Arial" w:cs="Arial"/>
                <w:b/>
                <w:bCs/>
                <w:spacing w:val="-1"/>
                <w:sz w:val="19"/>
                <w:szCs w:val="19"/>
              </w:rPr>
            </w:pPr>
            <w:r w:rsidRPr="00E10E1A">
              <w:rPr>
                <w:rFonts w:ascii="Arial" w:hAnsi="Arial" w:cs="Arial"/>
                <w:b/>
                <w:bCs/>
                <w:spacing w:val="-1"/>
                <w:sz w:val="19"/>
                <w:szCs w:val="19"/>
              </w:rPr>
              <w:t>3</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961" w:firstLine="106"/>
              <w:contextualSpacing/>
              <w:rPr>
                <w:rFonts w:ascii="Arial" w:hAnsi="Arial" w:cs="Arial"/>
                <w:spacing w:val="-6"/>
                <w:sz w:val="19"/>
                <w:szCs w:val="19"/>
              </w:rPr>
            </w:pPr>
            <w:r w:rsidRPr="00E10E1A">
              <w:rPr>
                <w:rFonts w:ascii="Arial" w:hAnsi="Arial" w:cs="Arial"/>
                <w:spacing w:val="-6"/>
                <w:sz w:val="19"/>
                <w:szCs w:val="19"/>
              </w:rPr>
              <w:t xml:space="preserve">Unidad Médica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1439" w:firstLine="116"/>
              <w:contextualSpacing/>
              <w:rPr>
                <w:rFonts w:ascii="Arial" w:hAnsi="Arial" w:cs="Arial"/>
                <w:spacing w:val="-2"/>
                <w:sz w:val="19"/>
                <w:szCs w:val="19"/>
              </w:rPr>
            </w:pPr>
            <w:r w:rsidRPr="00E10E1A">
              <w:rPr>
                <w:rFonts w:ascii="Arial" w:hAnsi="Arial" w:cs="Arial"/>
                <w:spacing w:val="-2"/>
                <w:sz w:val="19"/>
                <w:szCs w:val="19"/>
              </w:rPr>
              <w:t xml:space="preserve">Unidad Médica en la que recibe el tratamiento el paciente </w:t>
            </w:r>
          </w:p>
        </w:tc>
      </w:tr>
      <w:tr w:rsidR="006308FB" w:rsidRPr="00E10E1A" w:rsidTr="00E10E1A">
        <w:trPr>
          <w:trHeight w:hRule="exact" w:val="237"/>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470" w:firstLine="115"/>
              <w:contextualSpacing/>
              <w:rPr>
                <w:rFonts w:ascii="Arial" w:hAnsi="Arial" w:cs="Arial"/>
                <w:b/>
                <w:bCs/>
                <w:spacing w:val="-1"/>
                <w:sz w:val="19"/>
                <w:szCs w:val="19"/>
              </w:rPr>
            </w:pPr>
            <w:r w:rsidRPr="00E10E1A">
              <w:rPr>
                <w:rFonts w:ascii="Arial" w:hAnsi="Arial" w:cs="Arial"/>
                <w:b/>
                <w:bCs/>
                <w:spacing w:val="-1"/>
                <w:sz w:val="19"/>
                <w:szCs w:val="19"/>
              </w:rPr>
              <w:t>4</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441" w:firstLine="106"/>
              <w:contextualSpacing/>
              <w:rPr>
                <w:rFonts w:ascii="Arial" w:hAnsi="Arial" w:cs="Arial"/>
                <w:spacing w:val="-4"/>
                <w:sz w:val="19"/>
                <w:szCs w:val="19"/>
              </w:rPr>
            </w:pPr>
            <w:r w:rsidRPr="00E10E1A">
              <w:rPr>
                <w:rFonts w:ascii="Arial" w:hAnsi="Arial" w:cs="Arial"/>
                <w:spacing w:val="-4"/>
                <w:sz w:val="19"/>
                <w:szCs w:val="19"/>
              </w:rPr>
              <w:t xml:space="preserve">Médico que prescribe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501" w:firstLine="116"/>
              <w:contextualSpacing/>
              <w:rPr>
                <w:rFonts w:ascii="Arial" w:hAnsi="Arial" w:cs="Arial"/>
                <w:spacing w:val="-2"/>
                <w:sz w:val="19"/>
                <w:szCs w:val="19"/>
              </w:rPr>
            </w:pPr>
            <w:r w:rsidRPr="00E10E1A">
              <w:rPr>
                <w:rFonts w:ascii="Arial" w:hAnsi="Arial" w:cs="Arial"/>
                <w:spacing w:val="-2"/>
                <w:sz w:val="19"/>
                <w:szCs w:val="19"/>
              </w:rPr>
              <w:t xml:space="preserve">Nombre de médico que prescribe el tratamiento de diálisis peritoneal. </w:t>
            </w:r>
          </w:p>
        </w:tc>
      </w:tr>
      <w:tr w:rsidR="006308FB" w:rsidRPr="00E10E1A" w:rsidTr="00E10E1A">
        <w:trPr>
          <w:trHeight w:hRule="exact" w:val="540"/>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470" w:firstLine="115"/>
              <w:contextualSpacing/>
              <w:rPr>
                <w:rFonts w:ascii="Arial" w:hAnsi="Arial" w:cs="Arial"/>
                <w:b/>
                <w:bCs/>
                <w:spacing w:val="-1"/>
                <w:sz w:val="19"/>
                <w:szCs w:val="19"/>
              </w:rPr>
            </w:pPr>
            <w:r w:rsidRPr="00E10E1A">
              <w:rPr>
                <w:rFonts w:ascii="Arial" w:hAnsi="Arial" w:cs="Arial"/>
                <w:b/>
                <w:bCs/>
                <w:spacing w:val="-1"/>
                <w:sz w:val="19"/>
                <w:szCs w:val="19"/>
              </w:rPr>
              <w:t>5</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471"/>
              <w:contextualSpacing/>
              <w:rPr>
                <w:rFonts w:ascii="Arial" w:hAnsi="Arial" w:cs="Arial"/>
              </w:rPr>
            </w:pPr>
            <w:r w:rsidRPr="00E10E1A">
              <w:rPr>
                <w:rFonts w:ascii="Arial" w:hAnsi="Arial" w:cs="Arial"/>
                <w:spacing w:val="-4"/>
                <w:sz w:val="19"/>
                <w:szCs w:val="19"/>
              </w:rPr>
              <w:t xml:space="preserve">Director de la Unidad </w:t>
            </w:r>
          </w:p>
          <w:p w:rsidR="006308FB" w:rsidRPr="00E10E1A" w:rsidRDefault="006308FB" w:rsidP="004442B1">
            <w:pPr>
              <w:widowControl w:val="0"/>
              <w:autoSpaceDE w:val="0"/>
              <w:autoSpaceDN w:val="0"/>
              <w:adjustRightInd w:val="0"/>
              <w:spacing w:line="240" w:lineRule="auto"/>
              <w:ind w:left="106" w:right="1580"/>
              <w:contextualSpacing/>
              <w:rPr>
                <w:rFonts w:ascii="Arial" w:hAnsi="Arial" w:cs="Arial"/>
                <w:spacing w:val="-11"/>
                <w:sz w:val="19"/>
                <w:szCs w:val="19"/>
              </w:rPr>
            </w:pPr>
            <w:r w:rsidRPr="00E10E1A">
              <w:rPr>
                <w:rFonts w:ascii="Arial" w:hAnsi="Arial" w:cs="Arial"/>
                <w:spacing w:val="-11"/>
                <w:sz w:val="19"/>
                <w:szCs w:val="19"/>
              </w:rPr>
              <w:t xml:space="preserve">Médica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2702" w:firstLine="116"/>
              <w:contextualSpacing/>
              <w:rPr>
                <w:rFonts w:ascii="Arial" w:hAnsi="Arial" w:cs="Arial"/>
                <w:spacing w:val="-2"/>
                <w:sz w:val="19"/>
                <w:szCs w:val="19"/>
              </w:rPr>
            </w:pPr>
            <w:r w:rsidRPr="00E10E1A">
              <w:rPr>
                <w:rFonts w:ascii="Arial" w:hAnsi="Arial" w:cs="Arial"/>
                <w:spacing w:val="-2"/>
                <w:sz w:val="19"/>
                <w:szCs w:val="19"/>
              </w:rPr>
              <w:t xml:space="preserve">Nombre del Director médico que autoriza. </w:t>
            </w:r>
          </w:p>
        </w:tc>
      </w:tr>
      <w:tr w:rsidR="006308FB" w:rsidRPr="00E10E1A" w:rsidTr="00E10E1A">
        <w:trPr>
          <w:trHeight w:hRule="exact" w:val="284"/>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470" w:firstLine="115"/>
              <w:contextualSpacing/>
              <w:rPr>
                <w:rFonts w:ascii="Arial" w:hAnsi="Arial" w:cs="Arial"/>
                <w:b/>
                <w:bCs/>
                <w:spacing w:val="-1"/>
                <w:sz w:val="19"/>
                <w:szCs w:val="19"/>
              </w:rPr>
            </w:pPr>
            <w:r w:rsidRPr="00E10E1A">
              <w:rPr>
                <w:rFonts w:ascii="Arial" w:hAnsi="Arial" w:cs="Arial"/>
                <w:b/>
                <w:bCs/>
                <w:spacing w:val="-1"/>
                <w:sz w:val="19"/>
                <w:szCs w:val="19"/>
              </w:rPr>
              <w:t>6</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500" w:firstLine="106"/>
              <w:contextualSpacing/>
              <w:rPr>
                <w:rFonts w:ascii="Arial" w:hAnsi="Arial" w:cs="Arial"/>
                <w:spacing w:val="-4"/>
                <w:sz w:val="19"/>
                <w:szCs w:val="19"/>
              </w:rPr>
            </w:pPr>
            <w:r w:rsidRPr="00E10E1A">
              <w:rPr>
                <w:rFonts w:ascii="Arial" w:hAnsi="Arial" w:cs="Arial"/>
                <w:spacing w:val="-4"/>
                <w:sz w:val="19"/>
                <w:szCs w:val="19"/>
              </w:rPr>
              <w:t xml:space="preserve">Nombre del paciente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070" w:firstLine="116"/>
              <w:contextualSpacing/>
              <w:rPr>
                <w:rFonts w:ascii="Arial" w:hAnsi="Arial" w:cs="Arial"/>
                <w:spacing w:val="-3"/>
                <w:sz w:val="19"/>
                <w:szCs w:val="19"/>
              </w:rPr>
            </w:pPr>
            <w:r w:rsidRPr="00E10E1A">
              <w:rPr>
                <w:rFonts w:ascii="Arial" w:hAnsi="Arial" w:cs="Arial"/>
                <w:spacing w:val="-3"/>
                <w:sz w:val="19"/>
                <w:szCs w:val="19"/>
              </w:rPr>
              <w:t xml:space="preserve">Apellido Paterno , Materno y Nombre </w:t>
            </w:r>
          </w:p>
        </w:tc>
      </w:tr>
      <w:tr w:rsidR="006308FB" w:rsidRPr="00E10E1A" w:rsidTr="00E10E1A">
        <w:trPr>
          <w:trHeight w:hRule="exact" w:val="27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470" w:firstLine="115"/>
              <w:contextualSpacing/>
              <w:rPr>
                <w:rFonts w:ascii="Arial" w:hAnsi="Arial" w:cs="Arial"/>
                <w:b/>
                <w:bCs/>
                <w:spacing w:val="-1"/>
                <w:sz w:val="19"/>
                <w:szCs w:val="19"/>
              </w:rPr>
            </w:pPr>
            <w:r w:rsidRPr="00E10E1A">
              <w:rPr>
                <w:rFonts w:ascii="Arial" w:hAnsi="Arial" w:cs="Arial"/>
                <w:b/>
                <w:bCs/>
                <w:spacing w:val="-1"/>
                <w:sz w:val="19"/>
                <w:szCs w:val="19"/>
              </w:rPr>
              <w:t>7</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500" w:firstLine="106"/>
              <w:contextualSpacing/>
              <w:rPr>
                <w:rFonts w:ascii="Arial" w:hAnsi="Arial" w:cs="Arial"/>
                <w:spacing w:val="-4"/>
                <w:sz w:val="19"/>
                <w:szCs w:val="19"/>
              </w:rPr>
            </w:pPr>
            <w:r w:rsidRPr="00E10E1A">
              <w:rPr>
                <w:rFonts w:ascii="Arial" w:hAnsi="Arial" w:cs="Arial"/>
                <w:spacing w:val="-4"/>
                <w:sz w:val="19"/>
                <w:szCs w:val="19"/>
              </w:rPr>
              <w:t xml:space="preserve">Número de Afiliación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1892" w:firstLine="116"/>
              <w:contextualSpacing/>
              <w:rPr>
                <w:rFonts w:ascii="Arial" w:hAnsi="Arial" w:cs="Arial"/>
                <w:spacing w:val="-2"/>
                <w:sz w:val="19"/>
                <w:szCs w:val="19"/>
              </w:rPr>
            </w:pPr>
            <w:r w:rsidRPr="00E10E1A">
              <w:rPr>
                <w:rFonts w:ascii="Arial" w:hAnsi="Arial" w:cs="Arial"/>
                <w:spacing w:val="-2"/>
                <w:sz w:val="19"/>
                <w:szCs w:val="19"/>
              </w:rPr>
              <w:t xml:space="preserve">Número de seguridad social (10 dígitos sin espacio) </w:t>
            </w:r>
          </w:p>
        </w:tc>
      </w:tr>
      <w:tr w:rsidR="006308FB" w:rsidRPr="00E10E1A" w:rsidTr="00E10E1A">
        <w:trPr>
          <w:trHeight w:hRule="exact" w:val="2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470" w:firstLine="115"/>
              <w:contextualSpacing/>
              <w:rPr>
                <w:rFonts w:ascii="Arial" w:hAnsi="Arial" w:cs="Arial"/>
                <w:b/>
                <w:bCs/>
                <w:spacing w:val="-1"/>
                <w:sz w:val="19"/>
                <w:szCs w:val="19"/>
              </w:rPr>
            </w:pPr>
            <w:r w:rsidRPr="00E10E1A">
              <w:rPr>
                <w:rFonts w:ascii="Arial" w:hAnsi="Arial" w:cs="Arial"/>
                <w:b/>
                <w:bCs/>
                <w:spacing w:val="-1"/>
                <w:sz w:val="19"/>
                <w:szCs w:val="19"/>
              </w:rPr>
              <w:t>8</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751" w:firstLine="106"/>
              <w:contextualSpacing/>
              <w:rPr>
                <w:rFonts w:ascii="Arial" w:hAnsi="Arial" w:cs="Arial"/>
                <w:spacing w:val="-5"/>
                <w:sz w:val="19"/>
                <w:szCs w:val="19"/>
              </w:rPr>
            </w:pPr>
            <w:r w:rsidRPr="00E10E1A">
              <w:rPr>
                <w:rFonts w:ascii="Arial" w:hAnsi="Arial" w:cs="Arial"/>
                <w:spacing w:val="-5"/>
                <w:sz w:val="19"/>
                <w:szCs w:val="19"/>
              </w:rPr>
              <w:t xml:space="preserve">Agregado Médico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20" w:firstLine="116"/>
              <w:contextualSpacing/>
              <w:rPr>
                <w:rFonts w:ascii="Arial" w:hAnsi="Arial" w:cs="Arial"/>
                <w:spacing w:val="-3"/>
                <w:sz w:val="19"/>
                <w:szCs w:val="19"/>
              </w:rPr>
            </w:pPr>
            <w:r w:rsidRPr="00E10E1A">
              <w:rPr>
                <w:rFonts w:ascii="Arial" w:hAnsi="Arial" w:cs="Arial"/>
                <w:spacing w:val="-3"/>
                <w:sz w:val="19"/>
                <w:szCs w:val="19"/>
              </w:rPr>
              <w:t xml:space="preserve">Agregado médico (8 dígitos). </w:t>
            </w:r>
          </w:p>
        </w:tc>
      </w:tr>
      <w:tr w:rsidR="006308FB" w:rsidRPr="00E10E1A" w:rsidTr="00E10E1A">
        <w:trPr>
          <w:trHeight w:hRule="exact" w:val="550"/>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470" w:firstLine="115"/>
              <w:contextualSpacing/>
              <w:rPr>
                <w:rFonts w:ascii="Arial" w:hAnsi="Arial" w:cs="Arial"/>
                <w:b/>
                <w:bCs/>
                <w:spacing w:val="-1"/>
                <w:sz w:val="19"/>
                <w:szCs w:val="19"/>
              </w:rPr>
            </w:pPr>
            <w:r w:rsidRPr="00E10E1A">
              <w:rPr>
                <w:rFonts w:ascii="Arial" w:hAnsi="Arial" w:cs="Arial"/>
                <w:b/>
                <w:bCs/>
                <w:spacing w:val="-1"/>
                <w:sz w:val="19"/>
                <w:szCs w:val="19"/>
              </w:rPr>
              <w:t>9</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791"/>
              <w:contextualSpacing/>
              <w:rPr>
                <w:rFonts w:ascii="Arial" w:hAnsi="Arial" w:cs="Arial"/>
              </w:rPr>
            </w:pPr>
            <w:r w:rsidRPr="00E10E1A">
              <w:rPr>
                <w:rFonts w:ascii="Arial" w:hAnsi="Arial" w:cs="Arial"/>
                <w:spacing w:val="-4"/>
                <w:sz w:val="19"/>
                <w:szCs w:val="19"/>
              </w:rPr>
              <w:t xml:space="preserve">Fecha de salida / </w:t>
            </w:r>
          </w:p>
          <w:p w:rsidR="006308FB" w:rsidRPr="00E10E1A" w:rsidRDefault="006308FB" w:rsidP="004442B1">
            <w:pPr>
              <w:widowControl w:val="0"/>
              <w:autoSpaceDE w:val="0"/>
              <w:autoSpaceDN w:val="0"/>
              <w:adjustRightInd w:val="0"/>
              <w:spacing w:line="240" w:lineRule="auto"/>
              <w:ind w:left="106" w:right="1412"/>
              <w:contextualSpacing/>
              <w:rPr>
                <w:rFonts w:ascii="Arial" w:hAnsi="Arial" w:cs="Arial"/>
                <w:spacing w:val="-7"/>
                <w:sz w:val="19"/>
                <w:szCs w:val="19"/>
              </w:rPr>
            </w:pPr>
            <w:r w:rsidRPr="00E10E1A">
              <w:rPr>
                <w:rFonts w:ascii="Arial" w:hAnsi="Arial" w:cs="Arial"/>
                <w:spacing w:val="-7"/>
                <w:sz w:val="19"/>
                <w:szCs w:val="19"/>
              </w:rPr>
              <w:t xml:space="preserve">reingreso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722"/>
              <w:contextualSpacing/>
              <w:rPr>
                <w:rFonts w:ascii="Arial" w:hAnsi="Arial" w:cs="Arial"/>
              </w:rPr>
            </w:pPr>
            <w:r w:rsidRPr="00E10E1A">
              <w:rPr>
                <w:rFonts w:ascii="Arial" w:hAnsi="Arial" w:cs="Arial"/>
                <w:spacing w:val="-2"/>
                <w:sz w:val="19"/>
                <w:szCs w:val="19"/>
              </w:rPr>
              <w:t xml:space="preserve">Indicar la fecha de la modificación de la prescripción o reingreso al </w:t>
            </w:r>
          </w:p>
          <w:p w:rsidR="006308FB" w:rsidRPr="00E10E1A" w:rsidRDefault="006308FB" w:rsidP="004442B1">
            <w:pPr>
              <w:widowControl w:val="0"/>
              <w:autoSpaceDE w:val="0"/>
              <w:autoSpaceDN w:val="0"/>
              <w:adjustRightInd w:val="0"/>
              <w:spacing w:line="240" w:lineRule="auto"/>
              <w:ind w:left="116" w:right="5208"/>
              <w:contextualSpacing/>
              <w:rPr>
                <w:rFonts w:ascii="Arial" w:hAnsi="Arial" w:cs="Arial"/>
                <w:spacing w:val="-7"/>
                <w:sz w:val="19"/>
                <w:szCs w:val="19"/>
              </w:rPr>
            </w:pPr>
            <w:proofErr w:type="gramStart"/>
            <w:r w:rsidRPr="00E10E1A">
              <w:rPr>
                <w:rFonts w:ascii="Arial" w:hAnsi="Arial" w:cs="Arial"/>
                <w:spacing w:val="-7"/>
                <w:sz w:val="19"/>
                <w:szCs w:val="19"/>
              </w:rPr>
              <w:t>programa</w:t>
            </w:r>
            <w:proofErr w:type="gramEnd"/>
            <w:r w:rsidRPr="00E10E1A">
              <w:rPr>
                <w:rFonts w:ascii="Arial" w:hAnsi="Arial" w:cs="Arial"/>
                <w:spacing w:val="-7"/>
                <w:sz w:val="19"/>
                <w:szCs w:val="19"/>
              </w:rPr>
              <w:t xml:space="preserve">. </w:t>
            </w:r>
          </w:p>
        </w:tc>
      </w:tr>
      <w:tr w:rsidR="006308FB" w:rsidRPr="00E10E1A" w:rsidTr="00E10E1A">
        <w:trPr>
          <w:trHeight w:hRule="exact" w:val="540"/>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10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270"/>
              <w:contextualSpacing/>
              <w:rPr>
                <w:rFonts w:ascii="Arial" w:hAnsi="Arial" w:cs="Arial"/>
              </w:rPr>
            </w:pPr>
            <w:r w:rsidRPr="00E10E1A">
              <w:rPr>
                <w:rFonts w:ascii="Arial" w:hAnsi="Arial" w:cs="Arial"/>
                <w:spacing w:val="-4"/>
                <w:sz w:val="19"/>
                <w:szCs w:val="19"/>
              </w:rPr>
              <w:t xml:space="preserve">Modificación que desee </w:t>
            </w:r>
          </w:p>
          <w:p w:rsidR="006308FB" w:rsidRPr="00E10E1A" w:rsidRDefault="006308FB" w:rsidP="004442B1">
            <w:pPr>
              <w:widowControl w:val="0"/>
              <w:autoSpaceDE w:val="0"/>
              <w:autoSpaceDN w:val="0"/>
              <w:adjustRightInd w:val="0"/>
              <w:spacing w:line="240" w:lineRule="auto"/>
              <w:ind w:left="106" w:right="1572"/>
              <w:contextualSpacing/>
              <w:rPr>
                <w:rFonts w:ascii="Arial" w:hAnsi="Arial" w:cs="Arial"/>
                <w:spacing w:val="-8"/>
                <w:sz w:val="19"/>
                <w:szCs w:val="19"/>
              </w:rPr>
            </w:pPr>
            <w:r w:rsidRPr="00E10E1A">
              <w:rPr>
                <w:rFonts w:ascii="Arial" w:hAnsi="Arial" w:cs="Arial"/>
                <w:spacing w:val="-8"/>
                <w:sz w:val="19"/>
                <w:szCs w:val="19"/>
              </w:rPr>
              <w:t xml:space="preserve">realizar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98"/>
              <w:contextualSpacing/>
              <w:rPr>
                <w:rFonts w:ascii="Arial" w:hAnsi="Arial" w:cs="Arial"/>
              </w:rPr>
            </w:pPr>
            <w:r w:rsidRPr="00E10E1A">
              <w:rPr>
                <w:rFonts w:ascii="Arial" w:hAnsi="Arial" w:cs="Arial"/>
                <w:spacing w:val="3"/>
                <w:sz w:val="19"/>
                <w:szCs w:val="19"/>
              </w:rPr>
              <w:t xml:space="preserve">Indicar en el caso de que el paciente se encuentre en DPA la </w:t>
            </w:r>
          </w:p>
          <w:p w:rsidR="006308FB" w:rsidRPr="00E10E1A" w:rsidRDefault="006308FB" w:rsidP="004442B1">
            <w:pPr>
              <w:widowControl w:val="0"/>
              <w:autoSpaceDE w:val="0"/>
              <w:autoSpaceDN w:val="0"/>
              <w:adjustRightInd w:val="0"/>
              <w:spacing w:line="240" w:lineRule="auto"/>
              <w:ind w:left="116" w:right="1191"/>
              <w:contextualSpacing/>
              <w:rPr>
                <w:rFonts w:ascii="Arial" w:hAnsi="Arial" w:cs="Arial"/>
                <w:spacing w:val="-2"/>
                <w:sz w:val="19"/>
                <w:szCs w:val="19"/>
              </w:rPr>
            </w:pPr>
            <w:proofErr w:type="gramStart"/>
            <w:r w:rsidRPr="00E10E1A">
              <w:rPr>
                <w:rFonts w:ascii="Arial" w:hAnsi="Arial" w:cs="Arial"/>
                <w:spacing w:val="-2"/>
                <w:sz w:val="19"/>
                <w:szCs w:val="19"/>
              </w:rPr>
              <w:t>concentración</w:t>
            </w:r>
            <w:proofErr w:type="gramEnd"/>
            <w:r w:rsidRPr="00E10E1A">
              <w:rPr>
                <w:rFonts w:ascii="Arial" w:hAnsi="Arial" w:cs="Arial"/>
                <w:spacing w:val="-2"/>
                <w:sz w:val="19"/>
                <w:szCs w:val="19"/>
              </w:rPr>
              <w:t xml:space="preserve"> de la bolsa de diálisis que se desee modificar. </w:t>
            </w:r>
          </w:p>
        </w:tc>
      </w:tr>
      <w:tr w:rsidR="006308FB" w:rsidRPr="00E10E1A" w:rsidTr="00E10E1A">
        <w:trPr>
          <w:trHeight w:hRule="exact" w:val="550"/>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11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371"/>
              <w:contextualSpacing/>
              <w:rPr>
                <w:rFonts w:ascii="Arial" w:hAnsi="Arial" w:cs="Arial"/>
              </w:rPr>
            </w:pPr>
            <w:r w:rsidRPr="00E10E1A">
              <w:rPr>
                <w:rFonts w:ascii="Arial" w:hAnsi="Arial" w:cs="Arial"/>
                <w:spacing w:val="-4"/>
                <w:sz w:val="19"/>
                <w:szCs w:val="19"/>
              </w:rPr>
              <w:t xml:space="preserve">Cantidad de bolsas de </w:t>
            </w:r>
          </w:p>
          <w:p w:rsidR="006308FB" w:rsidRPr="00E10E1A" w:rsidRDefault="006308FB" w:rsidP="004442B1">
            <w:pPr>
              <w:widowControl w:val="0"/>
              <w:autoSpaceDE w:val="0"/>
              <w:autoSpaceDN w:val="0"/>
              <w:adjustRightInd w:val="0"/>
              <w:spacing w:line="240" w:lineRule="auto"/>
              <w:ind w:left="106" w:right="1623"/>
              <w:contextualSpacing/>
              <w:rPr>
                <w:rFonts w:ascii="Arial" w:hAnsi="Arial" w:cs="Arial"/>
                <w:spacing w:val="-8"/>
                <w:sz w:val="19"/>
                <w:szCs w:val="19"/>
              </w:rPr>
            </w:pPr>
            <w:r w:rsidRPr="00E10E1A">
              <w:rPr>
                <w:rFonts w:ascii="Arial" w:hAnsi="Arial" w:cs="Arial"/>
                <w:spacing w:val="-8"/>
                <w:sz w:val="19"/>
                <w:szCs w:val="19"/>
              </w:rPr>
              <w:t xml:space="preserve">diálisis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1292" w:firstLine="116"/>
              <w:contextualSpacing/>
              <w:rPr>
                <w:rFonts w:ascii="Arial" w:hAnsi="Arial" w:cs="Arial"/>
                <w:spacing w:val="-2"/>
                <w:sz w:val="19"/>
                <w:szCs w:val="19"/>
              </w:rPr>
            </w:pPr>
            <w:r w:rsidRPr="00E10E1A">
              <w:rPr>
                <w:rFonts w:ascii="Arial" w:hAnsi="Arial" w:cs="Arial"/>
                <w:spacing w:val="-2"/>
                <w:sz w:val="19"/>
                <w:szCs w:val="19"/>
              </w:rPr>
              <w:t xml:space="preserve">Indicar el número de bolsas de la concentración modificada </w:t>
            </w:r>
          </w:p>
        </w:tc>
      </w:tr>
      <w:tr w:rsidR="006308FB" w:rsidRPr="00E10E1A" w:rsidTr="00E10E1A">
        <w:trPr>
          <w:trHeight w:hRule="exact" w:val="493"/>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12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680"/>
              <w:contextualSpacing/>
              <w:rPr>
                <w:rFonts w:ascii="Arial" w:hAnsi="Arial" w:cs="Arial"/>
              </w:rPr>
            </w:pPr>
            <w:r w:rsidRPr="00E10E1A">
              <w:rPr>
                <w:rFonts w:ascii="Arial" w:hAnsi="Arial" w:cs="Arial"/>
                <w:spacing w:val="-4"/>
                <w:sz w:val="19"/>
                <w:szCs w:val="19"/>
              </w:rPr>
              <w:t xml:space="preserve">Causa de la salida </w:t>
            </w:r>
          </w:p>
          <w:p w:rsidR="006308FB" w:rsidRPr="00E10E1A" w:rsidRDefault="006308FB" w:rsidP="004442B1">
            <w:pPr>
              <w:widowControl w:val="0"/>
              <w:autoSpaceDE w:val="0"/>
              <w:autoSpaceDN w:val="0"/>
              <w:adjustRightInd w:val="0"/>
              <w:spacing w:line="240" w:lineRule="auto"/>
              <w:ind w:left="106" w:right="347"/>
              <w:contextualSpacing/>
              <w:rPr>
                <w:rFonts w:ascii="Arial" w:hAnsi="Arial" w:cs="Arial"/>
                <w:spacing w:val="-3"/>
                <w:sz w:val="19"/>
                <w:szCs w:val="19"/>
              </w:rPr>
            </w:pPr>
            <w:r w:rsidRPr="00E10E1A">
              <w:rPr>
                <w:rFonts w:ascii="Arial" w:hAnsi="Arial" w:cs="Arial"/>
                <w:spacing w:val="-3"/>
                <w:sz w:val="19"/>
                <w:szCs w:val="19"/>
              </w:rPr>
              <w:t xml:space="preserve">temporal del programa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501"/>
              <w:contextualSpacing/>
              <w:rPr>
                <w:rFonts w:ascii="Arial" w:hAnsi="Arial" w:cs="Arial"/>
              </w:rPr>
            </w:pPr>
            <w:r w:rsidRPr="00E10E1A">
              <w:rPr>
                <w:rFonts w:ascii="Arial" w:hAnsi="Arial" w:cs="Arial"/>
                <w:spacing w:val="-2"/>
                <w:sz w:val="19"/>
                <w:szCs w:val="19"/>
              </w:rPr>
              <w:t xml:space="preserve">Indicar de las opciones enunciadas la causa de la salida temporal del </w:t>
            </w:r>
          </w:p>
          <w:p w:rsidR="006308FB" w:rsidRPr="00E10E1A" w:rsidRDefault="006308FB" w:rsidP="004442B1">
            <w:pPr>
              <w:widowControl w:val="0"/>
              <w:autoSpaceDE w:val="0"/>
              <w:autoSpaceDN w:val="0"/>
              <w:adjustRightInd w:val="0"/>
              <w:spacing w:line="240" w:lineRule="auto"/>
              <w:ind w:left="116" w:right="5258"/>
              <w:contextualSpacing/>
              <w:rPr>
                <w:rFonts w:ascii="Arial" w:hAnsi="Arial" w:cs="Arial"/>
                <w:spacing w:val="-8"/>
                <w:sz w:val="19"/>
                <w:szCs w:val="19"/>
              </w:rPr>
            </w:pPr>
            <w:r w:rsidRPr="00E10E1A">
              <w:rPr>
                <w:rFonts w:ascii="Arial" w:hAnsi="Arial" w:cs="Arial"/>
                <w:spacing w:val="-8"/>
                <w:sz w:val="19"/>
                <w:szCs w:val="19"/>
              </w:rPr>
              <w:t xml:space="preserve">programa </w:t>
            </w:r>
          </w:p>
        </w:tc>
      </w:tr>
      <w:tr w:rsidR="006308FB" w:rsidRPr="00E10E1A" w:rsidTr="00E10E1A">
        <w:trPr>
          <w:trHeight w:hRule="exact" w:val="503"/>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13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721"/>
              <w:contextualSpacing/>
              <w:rPr>
                <w:rFonts w:ascii="Arial" w:hAnsi="Arial" w:cs="Arial"/>
              </w:rPr>
            </w:pPr>
            <w:r w:rsidRPr="00E10E1A">
              <w:rPr>
                <w:rFonts w:ascii="Arial" w:hAnsi="Arial" w:cs="Arial"/>
                <w:spacing w:val="-4"/>
                <w:sz w:val="19"/>
                <w:szCs w:val="19"/>
              </w:rPr>
              <w:t xml:space="preserve">Modificación de la </w:t>
            </w:r>
          </w:p>
          <w:p w:rsidR="006308FB" w:rsidRPr="00E10E1A" w:rsidRDefault="006308FB" w:rsidP="004442B1">
            <w:pPr>
              <w:widowControl w:val="0"/>
              <w:autoSpaceDE w:val="0"/>
              <w:autoSpaceDN w:val="0"/>
              <w:adjustRightInd w:val="0"/>
              <w:spacing w:line="240" w:lineRule="auto"/>
              <w:ind w:left="106" w:right="1470"/>
              <w:contextualSpacing/>
              <w:rPr>
                <w:rFonts w:ascii="Arial" w:hAnsi="Arial" w:cs="Arial"/>
                <w:spacing w:val="-9"/>
                <w:sz w:val="19"/>
                <w:szCs w:val="19"/>
              </w:rPr>
            </w:pPr>
            <w:r w:rsidRPr="00E10E1A">
              <w:rPr>
                <w:rFonts w:ascii="Arial" w:hAnsi="Arial" w:cs="Arial"/>
                <w:spacing w:val="-9"/>
                <w:sz w:val="19"/>
                <w:szCs w:val="19"/>
              </w:rPr>
              <w:t xml:space="preserve">máquina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122"/>
              <w:contextualSpacing/>
              <w:rPr>
                <w:rFonts w:ascii="Arial" w:hAnsi="Arial" w:cs="Arial"/>
              </w:rPr>
            </w:pPr>
            <w:r w:rsidRPr="00E10E1A">
              <w:rPr>
                <w:rFonts w:ascii="Arial" w:hAnsi="Arial" w:cs="Arial"/>
                <w:spacing w:val="-2"/>
                <w:sz w:val="19"/>
                <w:szCs w:val="19"/>
              </w:rPr>
              <w:t xml:space="preserve">En el caso de que el paciente se encuentra en DPA indicar la prescripción </w:t>
            </w:r>
          </w:p>
          <w:p w:rsidR="006308FB" w:rsidRPr="00E10E1A" w:rsidRDefault="006308FB" w:rsidP="004442B1">
            <w:pPr>
              <w:widowControl w:val="0"/>
              <w:autoSpaceDE w:val="0"/>
              <w:autoSpaceDN w:val="0"/>
              <w:adjustRightInd w:val="0"/>
              <w:spacing w:line="240" w:lineRule="auto"/>
              <w:ind w:left="116" w:right="4082"/>
              <w:contextualSpacing/>
              <w:rPr>
                <w:rFonts w:ascii="Arial" w:hAnsi="Arial" w:cs="Arial"/>
                <w:spacing w:val="-3"/>
                <w:sz w:val="19"/>
                <w:szCs w:val="19"/>
              </w:rPr>
            </w:pPr>
            <w:proofErr w:type="gramStart"/>
            <w:r w:rsidRPr="00E10E1A">
              <w:rPr>
                <w:rFonts w:ascii="Arial" w:hAnsi="Arial" w:cs="Arial"/>
                <w:spacing w:val="-3"/>
                <w:sz w:val="19"/>
                <w:szCs w:val="19"/>
              </w:rPr>
              <w:t>de</w:t>
            </w:r>
            <w:proofErr w:type="gramEnd"/>
            <w:r w:rsidRPr="00E10E1A">
              <w:rPr>
                <w:rFonts w:ascii="Arial" w:hAnsi="Arial" w:cs="Arial"/>
                <w:spacing w:val="-3"/>
                <w:sz w:val="19"/>
                <w:szCs w:val="19"/>
              </w:rPr>
              <w:t xml:space="preserve"> la máquina </w:t>
            </w:r>
            <w:proofErr w:type="spellStart"/>
            <w:r w:rsidRPr="00E10E1A">
              <w:rPr>
                <w:rFonts w:ascii="Arial" w:hAnsi="Arial" w:cs="Arial"/>
                <w:spacing w:val="-3"/>
                <w:sz w:val="19"/>
                <w:szCs w:val="19"/>
              </w:rPr>
              <w:t>cicladora</w:t>
            </w:r>
            <w:proofErr w:type="spellEnd"/>
            <w:r w:rsidRPr="00E10E1A">
              <w:rPr>
                <w:rFonts w:ascii="Arial" w:hAnsi="Arial" w:cs="Arial"/>
                <w:spacing w:val="-3"/>
                <w:sz w:val="19"/>
                <w:szCs w:val="19"/>
              </w:rPr>
              <w:t xml:space="preserve">.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14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770"/>
              <w:contextualSpacing/>
              <w:rPr>
                <w:rFonts w:ascii="Arial" w:hAnsi="Arial" w:cs="Arial"/>
              </w:rPr>
            </w:pPr>
            <w:r w:rsidRPr="00E10E1A">
              <w:rPr>
                <w:rFonts w:ascii="Arial" w:hAnsi="Arial" w:cs="Arial"/>
                <w:spacing w:val="-4"/>
                <w:sz w:val="19"/>
                <w:szCs w:val="19"/>
              </w:rPr>
              <w:t xml:space="preserve">Transferencia del </w:t>
            </w:r>
          </w:p>
          <w:p w:rsidR="006308FB" w:rsidRPr="00E10E1A" w:rsidRDefault="006308FB" w:rsidP="004442B1">
            <w:pPr>
              <w:widowControl w:val="0"/>
              <w:autoSpaceDE w:val="0"/>
              <w:autoSpaceDN w:val="0"/>
              <w:adjustRightInd w:val="0"/>
              <w:spacing w:line="240" w:lineRule="auto"/>
              <w:ind w:left="106" w:right="1388"/>
              <w:contextualSpacing/>
              <w:rPr>
                <w:rFonts w:ascii="Arial" w:hAnsi="Arial" w:cs="Arial"/>
                <w:spacing w:val="-8"/>
                <w:sz w:val="19"/>
                <w:szCs w:val="19"/>
              </w:rPr>
            </w:pPr>
            <w:r w:rsidRPr="00E10E1A">
              <w:rPr>
                <w:rFonts w:ascii="Arial" w:hAnsi="Arial" w:cs="Arial"/>
                <w:spacing w:val="-8"/>
                <w:sz w:val="19"/>
                <w:szCs w:val="19"/>
              </w:rPr>
              <w:t xml:space="preserve">programa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212"/>
              <w:contextualSpacing/>
              <w:rPr>
                <w:rFonts w:ascii="Arial" w:hAnsi="Arial" w:cs="Arial"/>
              </w:rPr>
            </w:pPr>
            <w:r w:rsidRPr="00E10E1A">
              <w:rPr>
                <w:rFonts w:ascii="Arial" w:hAnsi="Arial" w:cs="Arial"/>
                <w:spacing w:val="-2"/>
                <w:sz w:val="19"/>
                <w:szCs w:val="19"/>
              </w:rPr>
              <w:t xml:space="preserve">Indicar la transferencia del programa si es de DPA a DPCA o de DPCA a </w:t>
            </w:r>
          </w:p>
          <w:p w:rsidR="006308FB" w:rsidRPr="00E10E1A" w:rsidRDefault="006308FB" w:rsidP="004442B1">
            <w:pPr>
              <w:widowControl w:val="0"/>
              <w:autoSpaceDE w:val="0"/>
              <w:autoSpaceDN w:val="0"/>
              <w:adjustRightInd w:val="0"/>
              <w:spacing w:line="240" w:lineRule="auto"/>
              <w:ind w:left="116" w:right="5610"/>
              <w:contextualSpacing/>
              <w:rPr>
                <w:rFonts w:ascii="Arial" w:hAnsi="Arial" w:cs="Arial"/>
                <w:spacing w:val="-12"/>
                <w:sz w:val="19"/>
                <w:szCs w:val="19"/>
              </w:rPr>
            </w:pPr>
            <w:r w:rsidRPr="00E10E1A">
              <w:rPr>
                <w:rFonts w:ascii="Arial" w:hAnsi="Arial" w:cs="Arial"/>
                <w:spacing w:val="-12"/>
                <w:sz w:val="19"/>
                <w:szCs w:val="19"/>
              </w:rPr>
              <w:t xml:space="preserve">DPA.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15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1641" w:firstLine="106"/>
              <w:contextualSpacing/>
              <w:rPr>
                <w:rFonts w:ascii="Arial" w:hAnsi="Arial" w:cs="Arial"/>
                <w:spacing w:val="-13"/>
                <w:sz w:val="19"/>
                <w:szCs w:val="19"/>
              </w:rPr>
            </w:pPr>
            <w:r w:rsidRPr="00E10E1A">
              <w:rPr>
                <w:rFonts w:ascii="Arial" w:hAnsi="Arial" w:cs="Arial"/>
                <w:spacing w:val="-13"/>
                <w:sz w:val="19"/>
                <w:szCs w:val="19"/>
              </w:rPr>
              <w:t xml:space="preserve">Causa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122"/>
              <w:contextualSpacing/>
              <w:rPr>
                <w:rFonts w:ascii="Arial" w:hAnsi="Arial" w:cs="Arial"/>
              </w:rPr>
            </w:pPr>
            <w:r w:rsidRPr="00E10E1A">
              <w:rPr>
                <w:rFonts w:ascii="Arial" w:hAnsi="Arial" w:cs="Arial"/>
                <w:spacing w:val="-2"/>
                <w:sz w:val="19"/>
                <w:szCs w:val="19"/>
              </w:rPr>
              <w:t xml:space="preserve">Mencionar la causa del cambio del programa de DPA a DPCA o de DPCA </w:t>
            </w:r>
          </w:p>
          <w:p w:rsidR="006308FB" w:rsidRPr="00E10E1A" w:rsidRDefault="006308FB" w:rsidP="004442B1">
            <w:pPr>
              <w:widowControl w:val="0"/>
              <w:autoSpaceDE w:val="0"/>
              <w:autoSpaceDN w:val="0"/>
              <w:adjustRightInd w:val="0"/>
              <w:spacing w:line="240" w:lineRule="auto"/>
              <w:ind w:left="116" w:right="5461"/>
              <w:contextualSpacing/>
              <w:rPr>
                <w:rFonts w:ascii="Arial" w:hAnsi="Arial" w:cs="Arial"/>
                <w:spacing w:val="-11"/>
                <w:sz w:val="19"/>
                <w:szCs w:val="19"/>
              </w:rPr>
            </w:pPr>
            <w:proofErr w:type="gramStart"/>
            <w:r w:rsidRPr="00E10E1A">
              <w:rPr>
                <w:rFonts w:ascii="Arial" w:hAnsi="Arial" w:cs="Arial"/>
                <w:spacing w:val="-11"/>
                <w:sz w:val="19"/>
                <w:szCs w:val="19"/>
              </w:rPr>
              <w:t>a</w:t>
            </w:r>
            <w:proofErr w:type="gramEnd"/>
            <w:r w:rsidRPr="00E10E1A">
              <w:rPr>
                <w:rFonts w:ascii="Arial" w:hAnsi="Arial" w:cs="Arial"/>
                <w:spacing w:val="-11"/>
                <w:sz w:val="19"/>
                <w:szCs w:val="19"/>
              </w:rPr>
              <w:t xml:space="preserve"> DPA. </w:t>
            </w:r>
          </w:p>
        </w:tc>
      </w:tr>
      <w:tr w:rsidR="006308FB" w:rsidRPr="00E10E1A" w:rsidTr="00E10E1A">
        <w:trPr>
          <w:trHeight w:hRule="exact" w:val="854"/>
        </w:trPr>
        <w:tc>
          <w:tcPr>
            <w:tcW w:w="753" w:type="dxa"/>
            <w:tcBorders>
              <w:top w:val="single" w:sz="4" w:space="0" w:color="000000"/>
              <w:left w:val="single" w:sz="4" w:space="0" w:color="000000"/>
              <w:bottom w:val="single" w:sz="4" w:space="0" w:color="000000"/>
              <w:right w:val="single" w:sz="4" w:space="0" w:color="000000"/>
            </w:tcBorders>
          </w:tcPr>
          <w:p w:rsidR="006308FB" w:rsidRPr="00E10E1A" w:rsidRDefault="006308FB" w:rsidP="004442B1">
            <w:pPr>
              <w:widowControl w:val="0"/>
              <w:autoSpaceDE w:val="0"/>
              <w:autoSpaceDN w:val="0"/>
              <w:adjustRightInd w:val="0"/>
              <w:spacing w:line="240" w:lineRule="auto"/>
              <w:ind w:left="116" w:right="5461"/>
              <w:contextualSpacing/>
              <w:rPr>
                <w:rFonts w:ascii="Arial" w:hAnsi="Arial" w:cs="Arial"/>
                <w:sz w:val="10"/>
                <w:szCs w:val="10"/>
              </w:rPr>
            </w:pPr>
          </w:p>
          <w:p w:rsidR="006308FB" w:rsidRPr="00E10E1A" w:rsidRDefault="006308FB" w:rsidP="004442B1">
            <w:pPr>
              <w:widowControl w:val="0"/>
              <w:autoSpaceDE w:val="0"/>
              <w:autoSpaceDN w:val="0"/>
              <w:adjustRightInd w:val="0"/>
              <w:spacing w:line="240" w:lineRule="auto"/>
              <w:ind w:left="116" w:right="5461"/>
              <w:contextualSpacing/>
              <w:rPr>
                <w:rFonts w:ascii="Arial" w:hAnsi="Arial" w:cs="Arial"/>
              </w:rPr>
            </w:pPr>
          </w:p>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16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410"/>
              <w:contextualSpacing/>
              <w:rPr>
                <w:rFonts w:ascii="Arial" w:hAnsi="Arial" w:cs="Arial"/>
              </w:rPr>
            </w:pPr>
            <w:r w:rsidRPr="00E10E1A">
              <w:rPr>
                <w:rFonts w:ascii="Arial" w:hAnsi="Arial" w:cs="Arial"/>
                <w:spacing w:val="-1"/>
                <w:sz w:val="19"/>
                <w:szCs w:val="19"/>
              </w:rPr>
              <w:t xml:space="preserve">Recambio diurno con </w:t>
            </w:r>
          </w:p>
          <w:p w:rsidR="006308FB" w:rsidRPr="00E10E1A" w:rsidRDefault="006308FB" w:rsidP="004442B1">
            <w:pPr>
              <w:widowControl w:val="0"/>
              <w:autoSpaceDE w:val="0"/>
              <w:autoSpaceDN w:val="0"/>
              <w:adjustRightInd w:val="0"/>
              <w:spacing w:line="240" w:lineRule="auto"/>
              <w:ind w:left="106" w:right="1090"/>
              <w:contextualSpacing/>
              <w:rPr>
                <w:rFonts w:ascii="Arial" w:hAnsi="Arial" w:cs="Arial"/>
                <w:spacing w:val="-6"/>
                <w:sz w:val="19"/>
                <w:szCs w:val="19"/>
              </w:rPr>
            </w:pPr>
            <w:r w:rsidRPr="00E10E1A">
              <w:rPr>
                <w:rFonts w:ascii="Arial" w:hAnsi="Arial" w:cs="Arial"/>
                <w:spacing w:val="-6"/>
                <w:sz w:val="19"/>
                <w:szCs w:val="19"/>
              </w:rPr>
              <w:t xml:space="preserve">bolsa gemela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95"/>
              <w:contextualSpacing/>
              <w:rPr>
                <w:rFonts w:ascii="Arial" w:hAnsi="Arial" w:cs="Arial"/>
              </w:rPr>
            </w:pPr>
            <w:r w:rsidRPr="00E10E1A">
              <w:rPr>
                <w:rFonts w:ascii="Arial" w:hAnsi="Arial" w:cs="Arial"/>
                <w:spacing w:val="3"/>
                <w:sz w:val="19"/>
                <w:szCs w:val="19"/>
              </w:rPr>
              <w:t xml:space="preserve">En el caso de que el paciente se encuentre en DPA y requiera </w:t>
            </w:r>
          </w:p>
          <w:p w:rsidR="006308FB" w:rsidRPr="00E10E1A" w:rsidRDefault="006308FB" w:rsidP="004442B1">
            <w:pPr>
              <w:widowControl w:val="0"/>
              <w:autoSpaceDE w:val="0"/>
              <w:autoSpaceDN w:val="0"/>
              <w:adjustRightInd w:val="0"/>
              <w:spacing w:line="240" w:lineRule="auto"/>
              <w:ind w:left="116" w:right="100"/>
              <w:contextualSpacing/>
              <w:rPr>
                <w:rFonts w:ascii="Arial" w:hAnsi="Arial" w:cs="Arial"/>
                <w:spacing w:val="-3"/>
                <w:sz w:val="19"/>
                <w:szCs w:val="19"/>
              </w:rPr>
            </w:pPr>
            <w:proofErr w:type="gramStart"/>
            <w:r w:rsidRPr="00E10E1A">
              <w:rPr>
                <w:rFonts w:ascii="Arial" w:hAnsi="Arial" w:cs="Arial"/>
                <w:spacing w:val="-1"/>
                <w:sz w:val="19"/>
                <w:szCs w:val="19"/>
              </w:rPr>
              <w:t>modificación</w:t>
            </w:r>
            <w:proofErr w:type="gramEnd"/>
            <w:r w:rsidRPr="00E10E1A">
              <w:rPr>
                <w:rFonts w:ascii="Arial" w:hAnsi="Arial" w:cs="Arial"/>
                <w:spacing w:val="-1"/>
                <w:sz w:val="19"/>
                <w:szCs w:val="19"/>
              </w:rPr>
              <w:t xml:space="preserve"> con recambio durante el día con bolsa gemela marcar el tipo </w:t>
            </w:r>
            <w:r w:rsidRPr="00E10E1A">
              <w:rPr>
                <w:rFonts w:ascii="Arial" w:hAnsi="Arial" w:cs="Arial"/>
                <w:spacing w:val="-3"/>
                <w:sz w:val="19"/>
                <w:szCs w:val="19"/>
              </w:rPr>
              <w:t xml:space="preserve">de concentración que se requiera. </w:t>
            </w:r>
          </w:p>
        </w:tc>
      </w:tr>
      <w:tr w:rsidR="006308FB" w:rsidRPr="00E10E1A" w:rsidTr="00E10E1A">
        <w:trPr>
          <w:trHeight w:hRule="exact" w:val="2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17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1518" w:firstLine="106"/>
              <w:contextualSpacing/>
              <w:rPr>
                <w:rFonts w:ascii="Arial" w:hAnsi="Arial" w:cs="Arial"/>
                <w:spacing w:val="-10"/>
                <w:sz w:val="19"/>
                <w:szCs w:val="19"/>
              </w:rPr>
            </w:pPr>
            <w:r w:rsidRPr="00E10E1A">
              <w:rPr>
                <w:rFonts w:ascii="Arial" w:hAnsi="Arial" w:cs="Arial"/>
                <w:spacing w:val="-10"/>
                <w:sz w:val="19"/>
                <w:szCs w:val="19"/>
              </w:rPr>
              <w:t xml:space="preserve">Nombre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1247" w:firstLine="116"/>
              <w:contextualSpacing/>
              <w:rPr>
                <w:rFonts w:ascii="Arial" w:hAnsi="Arial" w:cs="Arial"/>
                <w:spacing w:val="-2"/>
                <w:sz w:val="19"/>
                <w:szCs w:val="19"/>
              </w:rPr>
            </w:pPr>
            <w:r w:rsidRPr="00E10E1A">
              <w:rPr>
                <w:rFonts w:ascii="Arial" w:hAnsi="Arial" w:cs="Arial"/>
                <w:spacing w:val="-2"/>
                <w:sz w:val="19"/>
                <w:szCs w:val="19"/>
              </w:rPr>
              <w:t xml:space="preserve">Nombre del paciente.- Apellido Paterno , Materno y Nombre </w:t>
            </w:r>
          </w:p>
        </w:tc>
      </w:tr>
      <w:tr w:rsidR="006308FB" w:rsidRPr="00E10E1A" w:rsidTr="00E10E1A">
        <w:trPr>
          <w:trHeight w:hRule="exact" w:val="427"/>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18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561" w:firstLine="106"/>
              <w:contextualSpacing/>
              <w:rPr>
                <w:rFonts w:ascii="Arial" w:hAnsi="Arial" w:cs="Arial"/>
                <w:spacing w:val="-4"/>
                <w:sz w:val="19"/>
                <w:szCs w:val="19"/>
              </w:rPr>
            </w:pPr>
            <w:r w:rsidRPr="00E10E1A">
              <w:rPr>
                <w:rFonts w:ascii="Arial" w:hAnsi="Arial" w:cs="Arial"/>
                <w:spacing w:val="-4"/>
                <w:sz w:val="19"/>
                <w:szCs w:val="19"/>
              </w:rPr>
              <w:t xml:space="preserve">UMF de adscripción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16" w:firstLine="116"/>
              <w:contextualSpacing/>
              <w:rPr>
                <w:rFonts w:ascii="Arial" w:hAnsi="Arial" w:cs="Arial"/>
                <w:spacing w:val="-2"/>
                <w:sz w:val="19"/>
                <w:szCs w:val="19"/>
              </w:rPr>
            </w:pPr>
            <w:r w:rsidRPr="00E10E1A">
              <w:rPr>
                <w:rFonts w:ascii="Arial" w:hAnsi="Arial" w:cs="Arial"/>
                <w:spacing w:val="-2"/>
                <w:sz w:val="19"/>
                <w:szCs w:val="19"/>
              </w:rPr>
              <w:t xml:space="preserve">Unidad de Medicina Familiar a la que se encuentra adscrito el paciente.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19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451"/>
              <w:contextualSpacing/>
              <w:rPr>
                <w:rFonts w:ascii="Arial" w:hAnsi="Arial" w:cs="Arial"/>
              </w:rPr>
            </w:pPr>
            <w:r w:rsidRPr="00E10E1A">
              <w:rPr>
                <w:rFonts w:ascii="Arial" w:hAnsi="Arial" w:cs="Arial"/>
                <w:spacing w:val="-4"/>
                <w:sz w:val="19"/>
                <w:szCs w:val="19"/>
              </w:rPr>
              <w:t xml:space="preserve">Número de Afiliación/ </w:t>
            </w:r>
          </w:p>
          <w:p w:rsidR="006308FB" w:rsidRPr="00E10E1A" w:rsidRDefault="006308FB" w:rsidP="004442B1">
            <w:pPr>
              <w:widowControl w:val="0"/>
              <w:autoSpaceDE w:val="0"/>
              <w:autoSpaceDN w:val="0"/>
              <w:adjustRightInd w:val="0"/>
              <w:spacing w:line="240" w:lineRule="auto"/>
              <w:ind w:left="106" w:right="751"/>
              <w:contextualSpacing/>
              <w:rPr>
                <w:rFonts w:ascii="Arial" w:hAnsi="Arial" w:cs="Arial"/>
                <w:spacing w:val="-5"/>
                <w:sz w:val="19"/>
                <w:szCs w:val="19"/>
              </w:rPr>
            </w:pPr>
            <w:r w:rsidRPr="00E10E1A">
              <w:rPr>
                <w:rFonts w:ascii="Arial" w:hAnsi="Arial" w:cs="Arial"/>
                <w:spacing w:val="-5"/>
                <w:sz w:val="19"/>
                <w:szCs w:val="19"/>
              </w:rPr>
              <w:t xml:space="preserve">Agregado Médico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1892"/>
              <w:contextualSpacing/>
              <w:rPr>
                <w:rFonts w:ascii="Arial" w:hAnsi="Arial" w:cs="Arial"/>
              </w:rPr>
            </w:pPr>
            <w:r w:rsidRPr="00E10E1A">
              <w:rPr>
                <w:rFonts w:ascii="Arial" w:hAnsi="Arial" w:cs="Arial"/>
                <w:spacing w:val="-2"/>
                <w:sz w:val="19"/>
                <w:szCs w:val="19"/>
              </w:rPr>
              <w:t xml:space="preserve">Número de seguridad social (10 dígitos sin espacio) </w:t>
            </w:r>
          </w:p>
          <w:p w:rsidR="006308FB" w:rsidRPr="00E10E1A" w:rsidRDefault="006308FB" w:rsidP="004442B1">
            <w:pPr>
              <w:widowControl w:val="0"/>
              <w:autoSpaceDE w:val="0"/>
              <w:autoSpaceDN w:val="0"/>
              <w:adjustRightInd w:val="0"/>
              <w:spacing w:line="240" w:lineRule="auto"/>
              <w:ind w:left="116" w:right="3720"/>
              <w:contextualSpacing/>
              <w:rPr>
                <w:rFonts w:ascii="Arial" w:hAnsi="Arial" w:cs="Arial"/>
                <w:spacing w:val="-3"/>
                <w:sz w:val="19"/>
                <w:szCs w:val="19"/>
              </w:rPr>
            </w:pPr>
            <w:r w:rsidRPr="00E10E1A">
              <w:rPr>
                <w:rFonts w:ascii="Arial" w:hAnsi="Arial" w:cs="Arial"/>
                <w:spacing w:val="-3"/>
                <w:sz w:val="19"/>
                <w:szCs w:val="19"/>
              </w:rPr>
              <w:t xml:space="preserve">Agregado médico (8 dígitos). </w:t>
            </w:r>
          </w:p>
        </w:tc>
      </w:tr>
      <w:tr w:rsidR="006308FB" w:rsidRPr="00E10E1A" w:rsidTr="00E10E1A">
        <w:trPr>
          <w:trHeight w:hRule="exact" w:val="550"/>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20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1431" w:firstLine="106"/>
              <w:contextualSpacing/>
              <w:rPr>
                <w:rFonts w:ascii="Arial" w:hAnsi="Arial" w:cs="Arial"/>
                <w:spacing w:val="-7"/>
                <w:sz w:val="19"/>
                <w:szCs w:val="19"/>
              </w:rPr>
            </w:pPr>
            <w:r w:rsidRPr="00E10E1A">
              <w:rPr>
                <w:rFonts w:ascii="Arial" w:hAnsi="Arial" w:cs="Arial"/>
                <w:spacing w:val="-7"/>
                <w:sz w:val="19"/>
                <w:szCs w:val="19"/>
              </w:rPr>
              <w:t xml:space="preserve">Domicilio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393"/>
              <w:contextualSpacing/>
              <w:rPr>
                <w:rFonts w:ascii="Arial" w:hAnsi="Arial" w:cs="Arial"/>
              </w:rPr>
            </w:pPr>
            <w:r w:rsidRPr="00E10E1A">
              <w:rPr>
                <w:rFonts w:ascii="Arial" w:hAnsi="Arial" w:cs="Arial"/>
                <w:spacing w:val="-2"/>
                <w:sz w:val="19"/>
                <w:szCs w:val="19"/>
              </w:rPr>
              <w:t xml:space="preserve">Enunciar calle, No Exterior, No Interior, Delegación/Municipio, Colonia, </w:t>
            </w:r>
          </w:p>
          <w:p w:rsidR="006308FB" w:rsidRPr="00E10E1A" w:rsidRDefault="006308FB" w:rsidP="004442B1">
            <w:pPr>
              <w:widowControl w:val="0"/>
              <w:autoSpaceDE w:val="0"/>
              <w:autoSpaceDN w:val="0"/>
              <w:adjustRightInd w:val="0"/>
              <w:spacing w:line="240" w:lineRule="auto"/>
              <w:ind w:left="116" w:right="4060"/>
              <w:contextualSpacing/>
              <w:rPr>
                <w:rFonts w:ascii="Arial" w:hAnsi="Arial" w:cs="Arial"/>
                <w:spacing w:val="-3"/>
                <w:sz w:val="19"/>
                <w:szCs w:val="19"/>
              </w:rPr>
            </w:pPr>
            <w:r w:rsidRPr="00E10E1A">
              <w:rPr>
                <w:rFonts w:ascii="Arial" w:hAnsi="Arial" w:cs="Arial"/>
                <w:spacing w:val="-3"/>
                <w:sz w:val="19"/>
                <w:szCs w:val="19"/>
              </w:rPr>
              <w:t xml:space="preserve">Código Postal, Teléfono. </w:t>
            </w:r>
          </w:p>
        </w:tc>
      </w:tr>
      <w:tr w:rsidR="006308FB" w:rsidRPr="00E10E1A" w:rsidTr="00E10E1A">
        <w:trPr>
          <w:trHeight w:hRule="exact" w:val="27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21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680" w:firstLine="106"/>
              <w:contextualSpacing/>
              <w:rPr>
                <w:rFonts w:ascii="Arial" w:hAnsi="Arial" w:cs="Arial"/>
                <w:spacing w:val="-4"/>
                <w:sz w:val="19"/>
                <w:szCs w:val="19"/>
              </w:rPr>
            </w:pPr>
            <w:r w:rsidRPr="00E10E1A">
              <w:rPr>
                <w:rFonts w:ascii="Arial" w:hAnsi="Arial" w:cs="Arial"/>
                <w:spacing w:val="-4"/>
                <w:sz w:val="19"/>
                <w:szCs w:val="19"/>
              </w:rPr>
              <w:t xml:space="preserve">Firma del paciente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961" w:firstLine="116"/>
              <w:contextualSpacing/>
              <w:rPr>
                <w:rFonts w:ascii="Arial" w:hAnsi="Arial" w:cs="Arial"/>
                <w:spacing w:val="-2"/>
                <w:sz w:val="19"/>
                <w:szCs w:val="19"/>
              </w:rPr>
            </w:pPr>
            <w:r w:rsidRPr="00E10E1A">
              <w:rPr>
                <w:rFonts w:ascii="Arial" w:hAnsi="Arial" w:cs="Arial"/>
                <w:spacing w:val="-2"/>
                <w:sz w:val="19"/>
                <w:szCs w:val="19"/>
              </w:rPr>
              <w:t xml:space="preserve">Firma del paciente que recibe la modificación de la prescripción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22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351"/>
              <w:contextualSpacing/>
              <w:rPr>
                <w:rFonts w:ascii="Arial" w:hAnsi="Arial" w:cs="Arial"/>
              </w:rPr>
            </w:pPr>
            <w:r w:rsidRPr="00E10E1A">
              <w:rPr>
                <w:rFonts w:ascii="Arial" w:hAnsi="Arial" w:cs="Arial"/>
                <w:spacing w:val="-3"/>
                <w:sz w:val="19"/>
                <w:szCs w:val="19"/>
              </w:rPr>
              <w:t xml:space="preserve">Familiares autorizados </w:t>
            </w:r>
          </w:p>
          <w:p w:rsidR="006308FB" w:rsidRPr="00E10E1A" w:rsidRDefault="006308FB" w:rsidP="004442B1">
            <w:pPr>
              <w:widowControl w:val="0"/>
              <w:autoSpaceDE w:val="0"/>
              <w:autoSpaceDN w:val="0"/>
              <w:adjustRightInd w:val="0"/>
              <w:spacing w:line="240" w:lineRule="auto"/>
              <w:ind w:left="106" w:right="271"/>
              <w:contextualSpacing/>
              <w:rPr>
                <w:rFonts w:ascii="Arial" w:hAnsi="Arial" w:cs="Arial"/>
                <w:spacing w:val="-3"/>
                <w:sz w:val="19"/>
                <w:szCs w:val="19"/>
              </w:rPr>
            </w:pPr>
            <w:proofErr w:type="gramStart"/>
            <w:r w:rsidRPr="00E10E1A">
              <w:rPr>
                <w:rFonts w:ascii="Arial" w:hAnsi="Arial" w:cs="Arial"/>
                <w:spacing w:val="-3"/>
                <w:sz w:val="19"/>
                <w:szCs w:val="19"/>
              </w:rPr>
              <w:t>para</w:t>
            </w:r>
            <w:proofErr w:type="gramEnd"/>
            <w:r w:rsidRPr="00E10E1A">
              <w:rPr>
                <w:rFonts w:ascii="Arial" w:hAnsi="Arial" w:cs="Arial"/>
                <w:spacing w:val="-3"/>
                <w:sz w:val="19"/>
                <w:szCs w:val="19"/>
              </w:rPr>
              <w:t xml:space="preserve"> recibir el producto.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122" w:firstLine="116"/>
              <w:contextualSpacing/>
              <w:rPr>
                <w:rFonts w:ascii="Arial" w:hAnsi="Arial" w:cs="Arial"/>
                <w:spacing w:val="-2"/>
                <w:sz w:val="19"/>
                <w:szCs w:val="19"/>
              </w:rPr>
            </w:pPr>
            <w:r w:rsidRPr="00E10E1A">
              <w:rPr>
                <w:rFonts w:ascii="Arial" w:hAnsi="Arial" w:cs="Arial"/>
                <w:spacing w:val="-2"/>
                <w:sz w:val="19"/>
                <w:szCs w:val="19"/>
              </w:rPr>
              <w:t xml:space="preserve">Firma de un familiar que está autorizado para recibir las bolsas de diálisis.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right="371" w:firstLine="115"/>
              <w:contextualSpacing/>
              <w:rPr>
                <w:rFonts w:ascii="Arial" w:hAnsi="Arial" w:cs="Arial"/>
                <w:b/>
                <w:bCs/>
                <w:spacing w:val="-12"/>
                <w:sz w:val="19"/>
                <w:szCs w:val="19"/>
              </w:rPr>
            </w:pPr>
            <w:r w:rsidRPr="00E10E1A">
              <w:rPr>
                <w:rFonts w:ascii="Arial" w:hAnsi="Arial" w:cs="Arial"/>
                <w:b/>
                <w:bCs/>
                <w:spacing w:val="-12"/>
                <w:sz w:val="19"/>
                <w:szCs w:val="19"/>
              </w:rPr>
              <w:t xml:space="preserve">23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06" w:right="351"/>
              <w:contextualSpacing/>
              <w:rPr>
                <w:rFonts w:ascii="Arial" w:hAnsi="Arial" w:cs="Arial"/>
              </w:rPr>
            </w:pPr>
            <w:r w:rsidRPr="00E10E1A">
              <w:rPr>
                <w:rFonts w:ascii="Arial" w:hAnsi="Arial" w:cs="Arial"/>
                <w:spacing w:val="-3"/>
                <w:sz w:val="19"/>
                <w:szCs w:val="19"/>
              </w:rPr>
              <w:t xml:space="preserve">Familiares autorizados </w:t>
            </w:r>
          </w:p>
          <w:p w:rsidR="006308FB" w:rsidRPr="00E10E1A" w:rsidRDefault="006308FB" w:rsidP="004442B1">
            <w:pPr>
              <w:widowControl w:val="0"/>
              <w:autoSpaceDE w:val="0"/>
              <w:autoSpaceDN w:val="0"/>
              <w:adjustRightInd w:val="0"/>
              <w:spacing w:line="240" w:lineRule="auto"/>
              <w:ind w:left="106" w:right="270"/>
              <w:contextualSpacing/>
              <w:rPr>
                <w:rFonts w:ascii="Arial" w:hAnsi="Arial" w:cs="Arial"/>
                <w:spacing w:val="-3"/>
                <w:sz w:val="19"/>
                <w:szCs w:val="19"/>
              </w:rPr>
            </w:pPr>
            <w:proofErr w:type="gramStart"/>
            <w:r w:rsidRPr="00E10E1A">
              <w:rPr>
                <w:rFonts w:ascii="Arial" w:hAnsi="Arial" w:cs="Arial"/>
                <w:spacing w:val="-3"/>
                <w:sz w:val="19"/>
                <w:szCs w:val="19"/>
              </w:rPr>
              <w:t>para</w:t>
            </w:r>
            <w:proofErr w:type="gramEnd"/>
            <w:r w:rsidRPr="00E10E1A">
              <w:rPr>
                <w:rFonts w:ascii="Arial" w:hAnsi="Arial" w:cs="Arial"/>
                <w:spacing w:val="-3"/>
                <w:sz w:val="19"/>
                <w:szCs w:val="19"/>
              </w:rPr>
              <w:t xml:space="preserve"> recibir el producto.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4442B1">
            <w:pPr>
              <w:widowControl w:val="0"/>
              <w:autoSpaceDE w:val="0"/>
              <w:autoSpaceDN w:val="0"/>
              <w:adjustRightInd w:val="0"/>
              <w:spacing w:line="240" w:lineRule="auto"/>
              <w:ind w:left="116" w:right="275"/>
              <w:contextualSpacing/>
              <w:rPr>
                <w:rFonts w:ascii="Arial" w:hAnsi="Arial" w:cs="Arial"/>
              </w:rPr>
            </w:pPr>
            <w:r w:rsidRPr="00E10E1A">
              <w:rPr>
                <w:rFonts w:ascii="Arial" w:hAnsi="Arial" w:cs="Arial"/>
                <w:spacing w:val="-2"/>
                <w:sz w:val="19"/>
                <w:szCs w:val="19"/>
              </w:rPr>
              <w:t xml:space="preserve">Firma de un segundo familiar que está autorizado para recibir las bolsas </w:t>
            </w:r>
          </w:p>
          <w:p w:rsidR="006308FB" w:rsidRPr="00E10E1A" w:rsidRDefault="006308FB" w:rsidP="004442B1">
            <w:pPr>
              <w:widowControl w:val="0"/>
              <w:autoSpaceDE w:val="0"/>
              <w:autoSpaceDN w:val="0"/>
              <w:adjustRightInd w:val="0"/>
              <w:spacing w:line="240" w:lineRule="auto"/>
              <w:ind w:left="116" w:right="5192"/>
              <w:contextualSpacing/>
              <w:rPr>
                <w:rFonts w:ascii="Arial" w:hAnsi="Arial" w:cs="Arial"/>
                <w:spacing w:val="-6"/>
                <w:sz w:val="19"/>
                <w:szCs w:val="19"/>
              </w:rPr>
            </w:pPr>
            <w:proofErr w:type="gramStart"/>
            <w:r w:rsidRPr="00E10E1A">
              <w:rPr>
                <w:rFonts w:ascii="Arial" w:hAnsi="Arial" w:cs="Arial"/>
                <w:spacing w:val="-6"/>
                <w:sz w:val="19"/>
                <w:szCs w:val="19"/>
              </w:rPr>
              <w:t>de</w:t>
            </w:r>
            <w:proofErr w:type="gramEnd"/>
            <w:r w:rsidRPr="00E10E1A">
              <w:rPr>
                <w:rFonts w:ascii="Arial" w:hAnsi="Arial" w:cs="Arial"/>
                <w:spacing w:val="-6"/>
                <w:sz w:val="19"/>
                <w:szCs w:val="19"/>
              </w:rPr>
              <w:t xml:space="preserve"> diálisis. </w:t>
            </w:r>
          </w:p>
        </w:tc>
      </w:tr>
    </w:tbl>
    <w:p w:rsidR="006308FB" w:rsidRDefault="006308FB" w:rsidP="006308FB">
      <w:pPr>
        <w:rPr>
          <w:rFonts w:ascii="Arial" w:hAnsi="Arial" w:cs="Arial"/>
          <w:sz w:val="24"/>
          <w:szCs w:val="24"/>
        </w:rPr>
      </w:pPr>
    </w:p>
    <w:p w:rsidR="0028487F" w:rsidRDefault="0028487F" w:rsidP="006308FB">
      <w:pPr>
        <w:rPr>
          <w:rFonts w:ascii="Arial" w:hAnsi="Arial" w:cs="Arial"/>
          <w:sz w:val="24"/>
          <w:szCs w:val="24"/>
        </w:rPr>
      </w:pPr>
    </w:p>
    <w:p w:rsidR="0028487F" w:rsidRDefault="0028487F" w:rsidP="006308FB">
      <w:pPr>
        <w:rPr>
          <w:rFonts w:ascii="Arial" w:hAnsi="Arial" w:cs="Arial"/>
          <w:sz w:val="24"/>
          <w:szCs w:val="24"/>
        </w:rPr>
      </w:pPr>
    </w:p>
    <w:p w:rsidR="0028487F" w:rsidRDefault="0028487F" w:rsidP="006308FB">
      <w:pPr>
        <w:rPr>
          <w:rFonts w:ascii="Arial" w:hAnsi="Arial" w:cs="Arial"/>
          <w:sz w:val="24"/>
          <w:szCs w:val="24"/>
        </w:rPr>
      </w:pPr>
    </w:p>
    <w:p w:rsidR="0028487F" w:rsidRDefault="0028487F" w:rsidP="00D01F19">
      <w:pPr>
        <w:jc w:val="center"/>
        <w:rPr>
          <w:rFonts w:ascii="Arial" w:hAnsi="Arial" w:cs="Arial"/>
          <w:b/>
          <w:sz w:val="24"/>
          <w:szCs w:val="24"/>
        </w:rPr>
      </w:pPr>
      <w:r>
        <w:rPr>
          <w:rFonts w:ascii="Arial" w:hAnsi="Arial" w:cs="Arial"/>
          <w:b/>
          <w:sz w:val="24"/>
          <w:szCs w:val="24"/>
        </w:rPr>
        <w:t xml:space="preserve">ANEXO </w:t>
      </w:r>
      <w:r w:rsidR="0073567E">
        <w:rPr>
          <w:rFonts w:ascii="Arial" w:hAnsi="Arial" w:cs="Arial"/>
          <w:b/>
          <w:sz w:val="24"/>
          <w:szCs w:val="24"/>
        </w:rPr>
        <w:t>9</w:t>
      </w:r>
    </w:p>
    <w:p w:rsidR="00D01F19" w:rsidRDefault="00D01F19" w:rsidP="00D01F19">
      <w:pPr>
        <w:widowControl w:val="0"/>
        <w:autoSpaceDE w:val="0"/>
        <w:autoSpaceDN w:val="0"/>
        <w:adjustRightInd w:val="0"/>
        <w:spacing w:line="274" w:lineRule="exact"/>
        <w:ind w:right="339" w:hanging="580"/>
        <w:jc w:val="center"/>
        <w:rPr>
          <w:rFonts w:ascii="Arial" w:hAnsi="Arial" w:cs="Arial"/>
          <w:b/>
          <w:bCs/>
          <w:spacing w:val="-4"/>
        </w:rPr>
      </w:pPr>
      <w:r>
        <w:rPr>
          <w:rFonts w:ascii="Arial" w:hAnsi="Arial" w:cs="Arial"/>
          <w:b/>
          <w:bCs/>
          <w:spacing w:val="-4"/>
        </w:rPr>
        <w:t>CÉDULA DE DESCRIPCIÓN DEL EQUIPO ELECTROMÉDICO QUE REGULA  AUTOMÁTICAMENTE LOS INTERCAMBIOS DE SOLUCIÓN DIALIZANTE, CON DIÁLISIS PERITONEAL AUTOMATIZADA.</w:t>
      </w:r>
    </w:p>
    <w:tbl>
      <w:tblPr>
        <w:tblW w:w="5000" w:type="pct"/>
        <w:tblCellMar>
          <w:left w:w="0" w:type="dxa"/>
          <w:right w:w="0" w:type="dxa"/>
        </w:tblCellMar>
        <w:tblLook w:val="04A0" w:firstRow="1" w:lastRow="0" w:firstColumn="1" w:lastColumn="0" w:noHBand="0" w:noVBand="1"/>
      </w:tblPr>
      <w:tblGrid>
        <w:gridCol w:w="6524"/>
        <w:gridCol w:w="3458"/>
      </w:tblGrid>
      <w:tr w:rsidR="00D01F19" w:rsidTr="00D01F19">
        <w:trPr>
          <w:trHeight w:hRule="exact" w:val="550"/>
        </w:trPr>
        <w:tc>
          <w:tcPr>
            <w:tcW w:w="3268"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D01F19" w:rsidRPr="00D01F19" w:rsidRDefault="00D01F19" w:rsidP="00F80D39">
            <w:pPr>
              <w:widowControl w:val="0"/>
              <w:autoSpaceDE w:val="0"/>
              <w:autoSpaceDN w:val="0"/>
              <w:adjustRightInd w:val="0"/>
              <w:spacing w:line="412" w:lineRule="exact"/>
              <w:ind w:right="1972" w:firstLine="1968"/>
              <w:rPr>
                <w:rFonts w:ascii="Arial" w:hAnsi="Arial" w:cs="Arial"/>
                <w:b/>
                <w:bCs/>
                <w:spacing w:val="-7"/>
                <w:sz w:val="20"/>
                <w:lang w:eastAsia="es-MX"/>
              </w:rPr>
            </w:pPr>
            <w:r w:rsidRPr="00D01F19">
              <w:rPr>
                <w:rFonts w:ascii="Arial" w:hAnsi="Arial" w:cs="Arial"/>
                <w:b/>
                <w:bCs/>
                <w:spacing w:val="-7"/>
                <w:sz w:val="20"/>
              </w:rPr>
              <w:t xml:space="preserve">ESPECIFICACIONES </w:t>
            </w:r>
          </w:p>
        </w:tc>
        <w:tc>
          <w:tcPr>
            <w:tcW w:w="173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D01F19" w:rsidRPr="00D01F19" w:rsidRDefault="00D01F19" w:rsidP="00F80D39">
            <w:pPr>
              <w:widowControl w:val="0"/>
              <w:autoSpaceDE w:val="0"/>
              <w:autoSpaceDN w:val="0"/>
              <w:adjustRightInd w:val="0"/>
              <w:spacing w:line="275" w:lineRule="exact"/>
              <w:ind w:right="264" w:firstLine="274"/>
              <w:rPr>
                <w:sz w:val="20"/>
              </w:rPr>
            </w:pPr>
            <w:r w:rsidRPr="00D01F19">
              <w:rPr>
                <w:rFonts w:ascii="Arial" w:hAnsi="Arial" w:cs="Arial"/>
                <w:b/>
                <w:bCs/>
                <w:spacing w:val="-6"/>
                <w:sz w:val="20"/>
              </w:rPr>
              <w:t xml:space="preserve">DESCRIPCIÓN TÉCNICA </w:t>
            </w:r>
          </w:p>
          <w:p w:rsidR="00D01F19" w:rsidRPr="00D01F19" w:rsidRDefault="00D01F19" w:rsidP="00F80D39">
            <w:pPr>
              <w:widowControl w:val="0"/>
              <w:autoSpaceDE w:val="0"/>
              <w:autoSpaceDN w:val="0"/>
              <w:adjustRightInd w:val="0"/>
              <w:spacing w:line="275" w:lineRule="exact"/>
              <w:ind w:right="625" w:firstLine="632"/>
              <w:rPr>
                <w:rFonts w:ascii="Arial" w:hAnsi="Arial" w:cs="Arial"/>
                <w:b/>
                <w:bCs/>
                <w:spacing w:val="-8"/>
                <w:sz w:val="20"/>
              </w:rPr>
            </w:pPr>
            <w:r w:rsidRPr="00D01F19">
              <w:rPr>
                <w:rFonts w:ascii="Arial" w:hAnsi="Arial" w:cs="Arial"/>
                <w:b/>
                <w:bCs/>
                <w:spacing w:val="-8"/>
                <w:sz w:val="20"/>
              </w:rPr>
              <w:t xml:space="preserve">DEL PROVEEDOR </w:t>
            </w:r>
          </w:p>
        </w:tc>
      </w:tr>
      <w:tr w:rsidR="00D01F19" w:rsidTr="00D01F19">
        <w:trPr>
          <w:trHeight w:hRule="exact" w:val="8986"/>
        </w:trPr>
        <w:tc>
          <w:tcPr>
            <w:tcW w:w="3268" w:type="pct"/>
            <w:tcBorders>
              <w:top w:val="single" w:sz="4" w:space="0" w:color="000000"/>
              <w:left w:val="single" w:sz="4" w:space="0" w:color="000000"/>
              <w:bottom w:val="single" w:sz="4" w:space="0" w:color="000000"/>
              <w:right w:val="single" w:sz="4" w:space="0" w:color="000000"/>
            </w:tcBorders>
          </w:tcPr>
          <w:p w:rsidR="00D01F19" w:rsidRDefault="00D01F19" w:rsidP="00D01F19">
            <w:pPr>
              <w:widowControl w:val="0"/>
              <w:autoSpaceDE w:val="0"/>
              <w:autoSpaceDN w:val="0"/>
              <w:adjustRightInd w:val="0"/>
              <w:spacing w:after="0" w:line="280" w:lineRule="exact"/>
              <w:ind w:left="70" w:right="1202"/>
            </w:pPr>
            <w:r>
              <w:rPr>
                <w:rFonts w:ascii="Arial" w:hAnsi="Arial" w:cs="Arial"/>
                <w:b/>
                <w:bCs/>
                <w:spacing w:val="-4"/>
              </w:rPr>
              <w:t xml:space="preserve">DIÁLISIS PERITONEAL EQUIPO PORTÁTIL </w:t>
            </w:r>
          </w:p>
          <w:p w:rsidR="00D01F19" w:rsidRDefault="00D01F19" w:rsidP="00D01F19">
            <w:pPr>
              <w:widowControl w:val="0"/>
              <w:autoSpaceDE w:val="0"/>
              <w:autoSpaceDN w:val="0"/>
              <w:adjustRightInd w:val="0"/>
              <w:spacing w:after="0" w:line="276" w:lineRule="exact"/>
              <w:ind w:left="70" w:right="61"/>
            </w:pPr>
            <w:r>
              <w:rPr>
                <w:rFonts w:ascii="Arial" w:hAnsi="Arial" w:cs="Arial"/>
                <w:spacing w:val="2"/>
              </w:rPr>
              <w:t xml:space="preserve">ESPECIALIDAD(ES): Nefrología, Medicina Interna y </w:t>
            </w:r>
          </w:p>
          <w:p w:rsidR="00D01F19" w:rsidRDefault="00D01F19" w:rsidP="00D01F19">
            <w:pPr>
              <w:widowControl w:val="0"/>
              <w:autoSpaceDE w:val="0"/>
              <w:autoSpaceDN w:val="0"/>
              <w:adjustRightInd w:val="0"/>
              <w:spacing w:after="0" w:line="276" w:lineRule="exact"/>
              <w:ind w:left="70" w:right="1943"/>
            </w:pPr>
            <w:r>
              <w:rPr>
                <w:rFonts w:ascii="Arial" w:hAnsi="Arial" w:cs="Arial"/>
                <w:spacing w:val="-3"/>
              </w:rPr>
              <w:t xml:space="preserve">Medicina Crítica. Clave. 531.829.0599 </w:t>
            </w:r>
          </w:p>
          <w:p w:rsidR="00D01F19" w:rsidRDefault="00D01F19" w:rsidP="00D01F19">
            <w:pPr>
              <w:widowControl w:val="0"/>
              <w:autoSpaceDE w:val="0"/>
              <w:autoSpaceDN w:val="0"/>
              <w:adjustRightInd w:val="0"/>
              <w:spacing w:after="0" w:line="276" w:lineRule="exact"/>
              <w:ind w:left="70" w:right="63"/>
            </w:pPr>
            <w:r>
              <w:rPr>
                <w:rFonts w:ascii="Arial" w:hAnsi="Arial" w:cs="Arial"/>
                <w:spacing w:val="-1"/>
              </w:rPr>
              <w:t xml:space="preserve">SERVICIOS: unidad de Diálisis, Hospitalización y unidad </w:t>
            </w:r>
            <w:r>
              <w:rPr>
                <w:rFonts w:ascii="Arial" w:hAnsi="Arial" w:cs="Arial"/>
                <w:spacing w:val="-5"/>
              </w:rPr>
              <w:t xml:space="preserve">de Cuidados Intensivos. </w:t>
            </w:r>
          </w:p>
          <w:p w:rsidR="00D01F19" w:rsidRDefault="00D01F19" w:rsidP="00D01F19">
            <w:pPr>
              <w:widowControl w:val="0"/>
              <w:autoSpaceDE w:val="0"/>
              <w:autoSpaceDN w:val="0"/>
              <w:adjustRightInd w:val="0"/>
              <w:spacing w:after="0" w:line="276" w:lineRule="exact"/>
              <w:ind w:left="70" w:right="4493"/>
            </w:pPr>
            <w:r>
              <w:rPr>
                <w:rFonts w:ascii="Arial" w:hAnsi="Arial" w:cs="Arial"/>
                <w:spacing w:val="-8"/>
              </w:rPr>
              <w:t xml:space="preserve">DESCRIPCIÓN: </w:t>
            </w:r>
          </w:p>
          <w:p w:rsidR="00D01F19" w:rsidRDefault="00D01F19" w:rsidP="00D01F19">
            <w:pPr>
              <w:widowControl w:val="0"/>
              <w:autoSpaceDE w:val="0"/>
              <w:autoSpaceDN w:val="0"/>
              <w:adjustRightInd w:val="0"/>
              <w:spacing w:after="0" w:line="276" w:lineRule="exact"/>
              <w:ind w:left="70" w:right="62"/>
            </w:pPr>
            <w:r>
              <w:rPr>
                <w:rFonts w:ascii="Arial" w:hAnsi="Arial" w:cs="Arial"/>
              </w:rPr>
              <w:t xml:space="preserve">Equipo que regula automáticamente los intercambios de </w:t>
            </w:r>
            <w:r>
              <w:rPr>
                <w:rFonts w:ascii="Arial" w:hAnsi="Arial" w:cs="Arial"/>
                <w:spacing w:val="-2"/>
              </w:rPr>
              <w:t xml:space="preserve">solución </w:t>
            </w:r>
            <w:proofErr w:type="spellStart"/>
            <w:r>
              <w:rPr>
                <w:rFonts w:ascii="Arial" w:hAnsi="Arial" w:cs="Arial"/>
                <w:spacing w:val="-2"/>
              </w:rPr>
              <w:t>dializante</w:t>
            </w:r>
            <w:proofErr w:type="spellEnd"/>
            <w:r>
              <w:rPr>
                <w:rFonts w:ascii="Arial" w:hAnsi="Arial" w:cs="Arial"/>
                <w:spacing w:val="-2"/>
              </w:rPr>
              <w:t xml:space="preserve">, en paciente con diálisis peritoneal con </w:t>
            </w:r>
            <w:r>
              <w:rPr>
                <w:rFonts w:ascii="Arial" w:hAnsi="Arial" w:cs="Arial"/>
                <w:spacing w:val="-1"/>
              </w:rPr>
              <w:t xml:space="preserve">las siguientes características, seleccionables de acuerdo </w:t>
            </w:r>
            <w:r>
              <w:rPr>
                <w:rFonts w:ascii="Arial" w:hAnsi="Arial" w:cs="Arial"/>
                <w:spacing w:val="1"/>
              </w:rPr>
              <w:t xml:space="preserve">a las necesidades de las unidades médicas: monitor, unidad selectora de cantidad de líquido a administrar, </w:t>
            </w:r>
            <w:r>
              <w:rPr>
                <w:rFonts w:ascii="Arial" w:hAnsi="Arial" w:cs="Arial"/>
                <w:spacing w:val="3"/>
              </w:rPr>
              <w:t xml:space="preserve">tiempos de ingreso y de permanencia, así como el </w:t>
            </w:r>
            <w:r>
              <w:rPr>
                <w:rFonts w:ascii="Arial" w:hAnsi="Arial" w:cs="Arial"/>
              </w:rPr>
              <w:t xml:space="preserve">drenado, control digital, calefactor de líquido de diálisis, </w:t>
            </w:r>
            <w:r>
              <w:rPr>
                <w:rFonts w:ascii="Arial" w:hAnsi="Arial" w:cs="Arial"/>
                <w:spacing w:val="-1"/>
              </w:rPr>
              <w:t xml:space="preserve">termostato, sistema de alarmas de suministro de líquidos </w:t>
            </w:r>
            <w:r>
              <w:rPr>
                <w:rFonts w:ascii="Arial" w:hAnsi="Arial" w:cs="Arial"/>
                <w:spacing w:val="-3"/>
              </w:rPr>
              <w:t xml:space="preserve">de temperatura y drenaje, monitor de ultrafiltración. </w:t>
            </w:r>
          </w:p>
          <w:p w:rsidR="00D01F19" w:rsidRDefault="00D01F19" w:rsidP="00D01F19">
            <w:pPr>
              <w:widowControl w:val="0"/>
              <w:autoSpaceDE w:val="0"/>
              <w:autoSpaceDN w:val="0"/>
              <w:adjustRightInd w:val="0"/>
              <w:spacing w:after="0" w:line="276" w:lineRule="exact"/>
              <w:ind w:left="70" w:right="62"/>
              <w:rPr>
                <w:sz w:val="28"/>
                <w:szCs w:val="28"/>
              </w:rPr>
            </w:pPr>
          </w:p>
          <w:p w:rsidR="00D01F19" w:rsidRDefault="00D01F19" w:rsidP="00D01F19">
            <w:pPr>
              <w:widowControl w:val="0"/>
              <w:autoSpaceDE w:val="0"/>
              <w:autoSpaceDN w:val="0"/>
              <w:adjustRightInd w:val="0"/>
              <w:spacing w:after="0" w:line="275" w:lineRule="exact"/>
              <w:ind w:left="70" w:right="4426"/>
            </w:pPr>
            <w:r>
              <w:rPr>
                <w:rFonts w:ascii="Arial" w:hAnsi="Arial" w:cs="Arial"/>
                <w:spacing w:val="-8"/>
              </w:rPr>
              <w:t xml:space="preserve">REFACCIONES: </w:t>
            </w:r>
          </w:p>
          <w:p w:rsidR="00D01F19" w:rsidRDefault="00D01F19" w:rsidP="00D01F19">
            <w:pPr>
              <w:widowControl w:val="0"/>
              <w:autoSpaceDE w:val="0"/>
              <w:autoSpaceDN w:val="0"/>
              <w:adjustRightInd w:val="0"/>
              <w:spacing w:after="0" w:line="275" w:lineRule="exact"/>
              <w:ind w:left="70" w:right="3322"/>
            </w:pPr>
            <w:r>
              <w:rPr>
                <w:rFonts w:ascii="Arial" w:hAnsi="Arial" w:cs="Arial"/>
                <w:spacing w:val="-5"/>
              </w:rPr>
              <w:t xml:space="preserve">Según marca y modelo. </w:t>
            </w:r>
          </w:p>
          <w:p w:rsidR="00D01F19" w:rsidRDefault="00D01F19" w:rsidP="00D01F19">
            <w:pPr>
              <w:widowControl w:val="0"/>
              <w:autoSpaceDE w:val="0"/>
              <w:autoSpaceDN w:val="0"/>
              <w:adjustRightInd w:val="0"/>
              <w:spacing w:after="0" w:line="276" w:lineRule="exact"/>
              <w:ind w:left="70" w:right="3322"/>
              <w:rPr>
                <w:sz w:val="28"/>
                <w:szCs w:val="28"/>
              </w:rPr>
            </w:pPr>
          </w:p>
          <w:p w:rsidR="00D01F19" w:rsidRDefault="00D01F19" w:rsidP="00D01F19">
            <w:pPr>
              <w:widowControl w:val="0"/>
              <w:autoSpaceDE w:val="0"/>
              <w:autoSpaceDN w:val="0"/>
              <w:adjustRightInd w:val="0"/>
              <w:spacing w:after="0" w:line="275" w:lineRule="exact"/>
              <w:ind w:left="70" w:right="4599"/>
            </w:pPr>
            <w:r>
              <w:rPr>
                <w:rFonts w:ascii="Arial" w:hAnsi="Arial" w:cs="Arial"/>
                <w:spacing w:val="-9"/>
              </w:rPr>
              <w:t xml:space="preserve">OPCIONALES: </w:t>
            </w:r>
          </w:p>
          <w:p w:rsidR="00D01F19" w:rsidRDefault="00D01F19" w:rsidP="00D01F19">
            <w:pPr>
              <w:widowControl w:val="0"/>
              <w:autoSpaceDE w:val="0"/>
              <w:autoSpaceDN w:val="0"/>
              <w:adjustRightInd w:val="0"/>
              <w:spacing w:after="0" w:line="275" w:lineRule="exact"/>
              <w:ind w:left="70" w:right="4606"/>
            </w:pPr>
            <w:r>
              <w:rPr>
                <w:rFonts w:ascii="Arial" w:hAnsi="Arial" w:cs="Arial"/>
                <w:spacing w:val="-9"/>
              </w:rPr>
              <w:t xml:space="preserve">Regulador </w:t>
            </w:r>
          </w:p>
          <w:p w:rsidR="00D01F19" w:rsidRDefault="00D01F19" w:rsidP="00D01F19">
            <w:pPr>
              <w:widowControl w:val="0"/>
              <w:autoSpaceDE w:val="0"/>
              <w:autoSpaceDN w:val="0"/>
              <w:adjustRightInd w:val="0"/>
              <w:spacing w:after="0" w:line="276" w:lineRule="exact"/>
              <w:ind w:left="70" w:right="4606"/>
              <w:rPr>
                <w:sz w:val="28"/>
                <w:szCs w:val="28"/>
              </w:rPr>
            </w:pPr>
          </w:p>
          <w:p w:rsidR="00D01F19" w:rsidRDefault="00D01F19" w:rsidP="00D01F19">
            <w:pPr>
              <w:widowControl w:val="0"/>
              <w:autoSpaceDE w:val="0"/>
              <w:autoSpaceDN w:val="0"/>
              <w:adjustRightInd w:val="0"/>
              <w:spacing w:after="0" w:line="275" w:lineRule="exact"/>
              <w:ind w:left="70" w:right="4412"/>
            </w:pPr>
            <w:r>
              <w:rPr>
                <w:rFonts w:ascii="Arial" w:hAnsi="Arial" w:cs="Arial"/>
                <w:spacing w:val="-8"/>
              </w:rPr>
              <w:t xml:space="preserve">CONSUMIBLES: </w:t>
            </w:r>
          </w:p>
          <w:p w:rsidR="00D01F19" w:rsidRDefault="00D01F19" w:rsidP="00D01F19">
            <w:pPr>
              <w:widowControl w:val="0"/>
              <w:autoSpaceDE w:val="0"/>
              <w:autoSpaceDN w:val="0"/>
              <w:adjustRightInd w:val="0"/>
              <w:spacing w:after="0" w:line="275" w:lineRule="exact"/>
              <w:ind w:left="70" w:right="63"/>
            </w:pPr>
            <w:r>
              <w:rPr>
                <w:rFonts w:ascii="Arial" w:hAnsi="Arial" w:cs="Arial"/>
              </w:rPr>
              <w:t xml:space="preserve">Equipo de conexión múltiple, línea de extensión y bolsa </w:t>
            </w:r>
            <w:r>
              <w:rPr>
                <w:rFonts w:ascii="Arial" w:hAnsi="Arial" w:cs="Arial"/>
                <w:spacing w:val="1"/>
              </w:rPr>
              <w:t xml:space="preserve">para drenaje, soluciones para diálisis peritoneal. Las </w:t>
            </w:r>
            <w:r>
              <w:rPr>
                <w:rFonts w:ascii="Arial" w:hAnsi="Arial" w:cs="Arial"/>
                <w:spacing w:val="3"/>
              </w:rPr>
              <w:t xml:space="preserve">unidades médicas seleccionarán de acuerdo a sus </w:t>
            </w:r>
            <w:r>
              <w:rPr>
                <w:rFonts w:ascii="Arial" w:hAnsi="Arial" w:cs="Arial"/>
                <w:spacing w:val="2"/>
              </w:rPr>
              <w:t xml:space="preserve">necesidades, marca y modelo. (Compatibles con el </w:t>
            </w:r>
          </w:p>
          <w:p w:rsidR="00D01F19" w:rsidRDefault="00D01F19" w:rsidP="00D01F19">
            <w:pPr>
              <w:widowControl w:val="0"/>
              <w:autoSpaceDE w:val="0"/>
              <w:autoSpaceDN w:val="0"/>
              <w:adjustRightInd w:val="0"/>
              <w:spacing w:after="0" w:line="276" w:lineRule="exact"/>
              <w:ind w:left="70" w:right="2638"/>
            </w:pPr>
            <w:r>
              <w:rPr>
                <w:rFonts w:ascii="Arial" w:hAnsi="Arial" w:cs="Arial"/>
                <w:spacing w:val="-3"/>
              </w:rPr>
              <w:t xml:space="preserve">equipo ofertado por el licitante) </w:t>
            </w:r>
          </w:p>
          <w:p w:rsidR="00D01F19" w:rsidRDefault="00D01F19" w:rsidP="00D01F19">
            <w:pPr>
              <w:widowControl w:val="0"/>
              <w:autoSpaceDE w:val="0"/>
              <w:autoSpaceDN w:val="0"/>
              <w:adjustRightInd w:val="0"/>
              <w:spacing w:after="0" w:line="276" w:lineRule="exact"/>
              <w:ind w:left="70" w:right="2638"/>
              <w:rPr>
                <w:sz w:val="28"/>
                <w:szCs w:val="28"/>
              </w:rPr>
            </w:pPr>
          </w:p>
          <w:p w:rsidR="00D01F19" w:rsidRDefault="00D01F19" w:rsidP="00D01F19">
            <w:pPr>
              <w:widowControl w:val="0"/>
              <w:autoSpaceDE w:val="0"/>
              <w:autoSpaceDN w:val="0"/>
              <w:adjustRightInd w:val="0"/>
              <w:spacing w:after="0" w:line="275" w:lineRule="exact"/>
              <w:ind w:left="70" w:right="4102"/>
            </w:pPr>
            <w:r>
              <w:rPr>
                <w:rFonts w:ascii="Arial" w:hAnsi="Arial" w:cs="Arial"/>
                <w:spacing w:val="-8"/>
              </w:rPr>
              <w:t xml:space="preserve">INSTALACIÓN: </w:t>
            </w:r>
          </w:p>
          <w:p w:rsidR="00D01F19" w:rsidRDefault="00D01F19" w:rsidP="00D01F19">
            <w:pPr>
              <w:widowControl w:val="0"/>
              <w:autoSpaceDE w:val="0"/>
              <w:autoSpaceDN w:val="0"/>
              <w:adjustRightInd w:val="0"/>
              <w:spacing w:after="0" w:line="275" w:lineRule="exact"/>
              <w:ind w:left="70" w:right="2159"/>
              <w:rPr>
                <w:rFonts w:ascii="Arial" w:hAnsi="Arial" w:cs="Arial"/>
                <w:spacing w:val="-5"/>
              </w:rPr>
            </w:pPr>
            <w:r>
              <w:rPr>
                <w:rFonts w:ascii="Arial" w:hAnsi="Arial" w:cs="Arial"/>
                <w:spacing w:val="-2"/>
              </w:rPr>
              <w:t xml:space="preserve">Corriente eléctrica de 120 V/60 HZ. </w:t>
            </w:r>
            <w:r>
              <w:rPr>
                <w:rFonts w:ascii="Arial" w:hAnsi="Arial" w:cs="Arial"/>
                <w:spacing w:val="-5"/>
              </w:rPr>
              <w:t xml:space="preserve">Contacto polarizado. </w:t>
            </w:r>
          </w:p>
        </w:tc>
        <w:tc>
          <w:tcPr>
            <w:tcW w:w="1732" w:type="pct"/>
            <w:tcBorders>
              <w:top w:val="single" w:sz="4" w:space="0" w:color="000000"/>
              <w:left w:val="single" w:sz="4" w:space="0" w:color="000000"/>
              <w:bottom w:val="single" w:sz="4" w:space="0" w:color="000000"/>
              <w:right w:val="single" w:sz="4" w:space="0" w:color="000000"/>
            </w:tcBorders>
          </w:tcPr>
          <w:p w:rsidR="00D01F19" w:rsidRDefault="00D01F19" w:rsidP="00D01F19">
            <w:pPr>
              <w:widowControl w:val="0"/>
              <w:autoSpaceDE w:val="0"/>
              <w:autoSpaceDN w:val="0"/>
              <w:adjustRightInd w:val="0"/>
              <w:spacing w:after="0" w:line="275" w:lineRule="exact"/>
              <w:ind w:left="70" w:right="2159"/>
              <w:rPr>
                <w:rFonts w:ascii="Arial" w:hAnsi="Arial" w:cs="Arial"/>
                <w:spacing w:val="-5"/>
              </w:rPr>
            </w:pPr>
          </w:p>
        </w:tc>
      </w:tr>
    </w:tbl>
    <w:p w:rsidR="00D01F19" w:rsidRPr="0050123D" w:rsidRDefault="00D01F19" w:rsidP="00D01F19">
      <w:pPr>
        <w:widowControl w:val="0"/>
        <w:autoSpaceDE w:val="0"/>
        <w:autoSpaceDN w:val="0"/>
        <w:adjustRightInd w:val="0"/>
        <w:spacing w:after="0" w:line="274" w:lineRule="exact"/>
        <w:ind w:right="339" w:hanging="580"/>
        <w:jc w:val="both"/>
      </w:pPr>
    </w:p>
    <w:p w:rsidR="00D01F19" w:rsidRDefault="00D01F19" w:rsidP="00D01F19">
      <w:pPr>
        <w:spacing w:after="0"/>
        <w:jc w:val="center"/>
        <w:rPr>
          <w:rFonts w:ascii="Arial" w:eastAsia="Calibri" w:hAnsi="Arial" w:cs="Arial"/>
          <w:b/>
          <w:sz w:val="24"/>
        </w:rPr>
      </w:pPr>
      <w:r>
        <w:rPr>
          <w:rFonts w:ascii="Arial" w:eastAsia="Calibri" w:hAnsi="Arial" w:cs="Arial"/>
          <w:b/>
        </w:rPr>
        <w:br w:type="page"/>
      </w:r>
      <w:r w:rsidR="0073567E">
        <w:rPr>
          <w:rFonts w:ascii="Arial" w:eastAsia="Calibri" w:hAnsi="Arial" w:cs="Arial"/>
          <w:b/>
          <w:sz w:val="24"/>
        </w:rPr>
        <w:lastRenderedPageBreak/>
        <w:t>ANEXO 10</w:t>
      </w:r>
    </w:p>
    <w:p w:rsidR="00D01F19" w:rsidRDefault="00D01F19" w:rsidP="00D01F19">
      <w:pPr>
        <w:spacing w:after="0"/>
        <w:jc w:val="center"/>
        <w:rPr>
          <w:rFonts w:ascii="Arial" w:eastAsia="Calibri" w:hAnsi="Arial" w:cs="Arial"/>
          <w:b/>
          <w:sz w:val="24"/>
        </w:rPr>
      </w:pPr>
      <w:r w:rsidRPr="00D01F19">
        <w:rPr>
          <w:rFonts w:ascii="Arial" w:eastAsia="Calibri" w:hAnsi="Arial" w:cs="Arial"/>
          <w:b/>
          <w:sz w:val="24"/>
        </w:rPr>
        <w:t>REGISTRO DEL DEVENGO</w:t>
      </w:r>
    </w:p>
    <w:p w:rsidR="00D01F19" w:rsidRPr="009A0436" w:rsidRDefault="00D01F19" w:rsidP="00D01F19">
      <w:pPr>
        <w:spacing w:after="0" w:line="240" w:lineRule="auto"/>
        <w:jc w:val="center"/>
        <w:rPr>
          <w:rFonts w:ascii="Arial" w:eastAsia="Calibri" w:hAnsi="Arial" w:cs="Arial"/>
          <w:b/>
        </w:rPr>
      </w:pPr>
    </w:p>
    <w:p w:rsidR="00D01F19" w:rsidRPr="0073567E" w:rsidRDefault="00D01F19" w:rsidP="0073567E">
      <w:pPr>
        <w:widowControl w:val="0"/>
        <w:autoSpaceDE w:val="0"/>
        <w:autoSpaceDN w:val="0"/>
        <w:adjustRightInd w:val="0"/>
        <w:spacing w:after="0" w:line="240" w:lineRule="auto"/>
        <w:ind w:left="2" w:right="528"/>
        <w:jc w:val="both"/>
        <w:rPr>
          <w:rFonts w:ascii="Arial" w:hAnsi="Arial" w:cs="Arial"/>
          <w:sz w:val="20"/>
          <w:szCs w:val="20"/>
          <w:lang w:eastAsia="es-MX"/>
        </w:rPr>
      </w:pPr>
      <w:r w:rsidRPr="0073567E">
        <w:rPr>
          <w:rFonts w:ascii="Arial" w:hAnsi="Arial" w:cs="Arial"/>
          <w:spacing w:val="-1"/>
          <w:sz w:val="20"/>
          <w:szCs w:val="20"/>
        </w:rPr>
        <w:t xml:space="preserve">El Proveedor deberá generar un reporte que contenga el Registro de las entregas realizadas a </w:t>
      </w:r>
      <w:r w:rsidRPr="0073567E">
        <w:rPr>
          <w:rFonts w:ascii="Arial" w:hAnsi="Arial" w:cs="Arial"/>
          <w:spacing w:val="-2"/>
          <w:sz w:val="20"/>
          <w:szCs w:val="20"/>
        </w:rPr>
        <w:t xml:space="preserve">Pacientes autorizados, para el pago de las mismas. </w:t>
      </w:r>
    </w:p>
    <w:p w:rsidR="00D01F19" w:rsidRPr="0073567E" w:rsidRDefault="00D01F19" w:rsidP="0073567E">
      <w:pPr>
        <w:widowControl w:val="0"/>
        <w:autoSpaceDE w:val="0"/>
        <w:autoSpaceDN w:val="0"/>
        <w:adjustRightInd w:val="0"/>
        <w:spacing w:after="0" w:line="240" w:lineRule="auto"/>
        <w:ind w:left="2" w:right="162"/>
        <w:jc w:val="both"/>
        <w:rPr>
          <w:rFonts w:ascii="Arial" w:hAnsi="Arial" w:cs="Arial"/>
          <w:sz w:val="20"/>
          <w:szCs w:val="20"/>
        </w:rPr>
      </w:pPr>
      <w:r w:rsidRPr="0073567E">
        <w:rPr>
          <w:rFonts w:ascii="Arial" w:hAnsi="Arial" w:cs="Arial"/>
          <w:sz w:val="20"/>
          <w:szCs w:val="20"/>
        </w:rPr>
        <w:t xml:space="preserve">El reporte deberá será generado en un formato de datos basado en el estándar ECMA-262 de </w:t>
      </w:r>
    </w:p>
    <w:p w:rsidR="00D01F19" w:rsidRPr="0073567E" w:rsidRDefault="00D01F19" w:rsidP="0073567E">
      <w:pPr>
        <w:widowControl w:val="0"/>
        <w:autoSpaceDE w:val="0"/>
        <w:autoSpaceDN w:val="0"/>
        <w:adjustRightInd w:val="0"/>
        <w:spacing w:after="0" w:line="240" w:lineRule="auto"/>
        <w:ind w:left="2" w:right="161"/>
        <w:jc w:val="both"/>
        <w:rPr>
          <w:rFonts w:ascii="Arial" w:hAnsi="Arial" w:cs="Arial"/>
          <w:sz w:val="20"/>
          <w:szCs w:val="20"/>
        </w:rPr>
      </w:pPr>
      <w:r w:rsidRPr="0073567E">
        <w:rPr>
          <w:rFonts w:ascii="Arial" w:hAnsi="Arial" w:cs="Arial"/>
          <w:sz w:val="20"/>
          <w:szCs w:val="20"/>
        </w:rPr>
        <w:t>JavaScript conocido como</w:t>
      </w:r>
      <w:r w:rsidRPr="0073567E">
        <w:rPr>
          <w:rFonts w:ascii="Arial" w:hAnsi="Arial" w:cs="Arial"/>
          <w:b/>
          <w:bCs/>
          <w:sz w:val="20"/>
          <w:szCs w:val="20"/>
        </w:rPr>
        <w:t xml:space="preserve"> </w:t>
      </w:r>
      <w:proofErr w:type="spellStart"/>
      <w:r w:rsidRPr="0073567E">
        <w:rPr>
          <w:rFonts w:ascii="Arial" w:hAnsi="Arial" w:cs="Arial"/>
          <w:b/>
          <w:bCs/>
          <w:sz w:val="20"/>
          <w:szCs w:val="20"/>
        </w:rPr>
        <w:t>Json</w:t>
      </w:r>
      <w:proofErr w:type="spellEnd"/>
      <w:r w:rsidRPr="0073567E">
        <w:rPr>
          <w:rFonts w:ascii="Arial" w:hAnsi="Arial" w:cs="Arial"/>
          <w:b/>
          <w:bCs/>
          <w:sz w:val="20"/>
          <w:szCs w:val="20"/>
        </w:rPr>
        <w:t xml:space="preserve"> (</w:t>
      </w:r>
      <w:r w:rsidRPr="0073567E">
        <w:rPr>
          <w:rFonts w:ascii="Arial" w:hAnsi="Arial" w:cs="Arial"/>
          <w:color w:val="000000"/>
          <w:sz w:val="20"/>
          <w:szCs w:val="20"/>
        </w:rPr>
        <w:t xml:space="preserve">JavaScript </w:t>
      </w:r>
      <w:proofErr w:type="spellStart"/>
      <w:r w:rsidRPr="0073567E">
        <w:rPr>
          <w:rFonts w:ascii="Arial" w:hAnsi="Arial" w:cs="Arial"/>
          <w:color w:val="000000"/>
          <w:sz w:val="20"/>
          <w:szCs w:val="20"/>
        </w:rPr>
        <w:t>Object</w:t>
      </w:r>
      <w:proofErr w:type="spellEnd"/>
      <w:r w:rsidRPr="0073567E">
        <w:rPr>
          <w:rFonts w:ascii="Arial" w:hAnsi="Arial" w:cs="Arial"/>
          <w:color w:val="000000"/>
          <w:sz w:val="20"/>
          <w:szCs w:val="20"/>
        </w:rPr>
        <w:t xml:space="preserve"> </w:t>
      </w:r>
      <w:proofErr w:type="spellStart"/>
      <w:r w:rsidRPr="0073567E">
        <w:rPr>
          <w:rFonts w:ascii="Arial" w:hAnsi="Arial" w:cs="Arial"/>
          <w:color w:val="000000"/>
          <w:sz w:val="20"/>
          <w:szCs w:val="20"/>
        </w:rPr>
        <w:t>Notation</w:t>
      </w:r>
      <w:proofErr w:type="spellEnd"/>
      <w:r w:rsidRPr="0073567E">
        <w:rPr>
          <w:rFonts w:ascii="Arial" w:hAnsi="Arial" w:cs="Arial"/>
          <w:color w:val="000000"/>
          <w:sz w:val="20"/>
          <w:szCs w:val="20"/>
        </w:rPr>
        <w:t>) el cual</w:t>
      </w:r>
      <w:r w:rsidRPr="0073567E">
        <w:rPr>
          <w:rFonts w:ascii="Arial" w:hAnsi="Arial" w:cs="Arial"/>
          <w:sz w:val="20"/>
          <w:szCs w:val="20"/>
        </w:rPr>
        <w:t xml:space="preserve"> es un formato de intercambio </w:t>
      </w:r>
    </w:p>
    <w:p w:rsidR="00D01F19" w:rsidRPr="0073567E" w:rsidRDefault="00D01F19" w:rsidP="0073567E">
      <w:pPr>
        <w:widowControl w:val="0"/>
        <w:autoSpaceDE w:val="0"/>
        <w:autoSpaceDN w:val="0"/>
        <w:adjustRightInd w:val="0"/>
        <w:spacing w:after="0" w:line="240" w:lineRule="auto"/>
        <w:ind w:left="2" w:right="165"/>
        <w:jc w:val="both"/>
        <w:rPr>
          <w:rFonts w:ascii="Arial" w:hAnsi="Arial" w:cs="Arial"/>
          <w:sz w:val="20"/>
          <w:szCs w:val="20"/>
        </w:rPr>
      </w:pPr>
      <w:proofErr w:type="gramStart"/>
      <w:r w:rsidRPr="0073567E">
        <w:rPr>
          <w:rFonts w:ascii="Arial" w:hAnsi="Arial" w:cs="Arial"/>
          <w:spacing w:val="2"/>
          <w:sz w:val="20"/>
          <w:szCs w:val="20"/>
        </w:rPr>
        <w:t>de</w:t>
      </w:r>
      <w:proofErr w:type="gramEnd"/>
      <w:r w:rsidRPr="0073567E">
        <w:rPr>
          <w:rFonts w:ascii="Arial" w:hAnsi="Arial" w:cs="Arial"/>
          <w:spacing w:val="2"/>
          <w:sz w:val="20"/>
          <w:szCs w:val="20"/>
        </w:rPr>
        <w:t xml:space="preserve"> datos ligero, basado en texto y en un subconjunto de notación literal del lenguaje de </w:t>
      </w:r>
    </w:p>
    <w:p w:rsidR="00D01F19" w:rsidRPr="0073567E" w:rsidRDefault="00D01F19" w:rsidP="0073567E">
      <w:pPr>
        <w:widowControl w:val="0"/>
        <w:autoSpaceDE w:val="0"/>
        <w:autoSpaceDN w:val="0"/>
        <w:adjustRightInd w:val="0"/>
        <w:spacing w:after="0" w:line="240" w:lineRule="auto"/>
        <w:ind w:left="2" w:right="2440"/>
        <w:jc w:val="both"/>
        <w:rPr>
          <w:rFonts w:ascii="Arial" w:hAnsi="Arial" w:cs="Arial"/>
          <w:sz w:val="20"/>
          <w:szCs w:val="20"/>
        </w:rPr>
      </w:pPr>
      <w:proofErr w:type="gramStart"/>
      <w:r w:rsidRPr="0073567E">
        <w:rPr>
          <w:rFonts w:ascii="Arial" w:hAnsi="Arial" w:cs="Arial"/>
          <w:spacing w:val="-2"/>
          <w:sz w:val="20"/>
          <w:szCs w:val="20"/>
        </w:rPr>
        <w:t>programación</w:t>
      </w:r>
      <w:proofErr w:type="gramEnd"/>
      <w:r w:rsidRPr="0073567E">
        <w:rPr>
          <w:rFonts w:ascii="Arial" w:hAnsi="Arial" w:cs="Arial"/>
          <w:spacing w:val="-2"/>
          <w:sz w:val="20"/>
          <w:szCs w:val="20"/>
        </w:rPr>
        <w:t xml:space="preserve"> el cual presenta las siguientes características y ventajas: </w:t>
      </w:r>
    </w:p>
    <w:p w:rsidR="00D01F19" w:rsidRPr="0073567E" w:rsidRDefault="00D01F19" w:rsidP="0073567E">
      <w:pPr>
        <w:widowControl w:val="0"/>
        <w:autoSpaceDE w:val="0"/>
        <w:autoSpaceDN w:val="0"/>
        <w:adjustRightInd w:val="0"/>
        <w:spacing w:after="0" w:line="240" w:lineRule="auto"/>
        <w:ind w:left="2" w:right="171"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Ofrece tipos de datos escalares y la capacidad de expresar datos estructurados a través de </w:t>
      </w:r>
    </w:p>
    <w:p w:rsidR="00D01F19" w:rsidRPr="0073567E" w:rsidRDefault="00D01F19" w:rsidP="0073567E">
      <w:pPr>
        <w:widowControl w:val="0"/>
        <w:autoSpaceDE w:val="0"/>
        <w:autoSpaceDN w:val="0"/>
        <w:adjustRightInd w:val="0"/>
        <w:spacing w:after="0" w:line="240" w:lineRule="auto"/>
        <w:ind w:left="361" w:right="5970" w:firstLine="360"/>
        <w:jc w:val="both"/>
        <w:rPr>
          <w:rFonts w:ascii="Arial" w:hAnsi="Arial" w:cs="Arial"/>
          <w:sz w:val="20"/>
          <w:szCs w:val="20"/>
        </w:rPr>
      </w:pPr>
      <w:proofErr w:type="gramStart"/>
      <w:r w:rsidRPr="0073567E">
        <w:rPr>
          <w:rFonts w:ascii="Arial" w:hAnsi="Arial" w:cs="Arial"/>
          <w:spacing w:val="-4"/>
          <w:sz w:val="20"/>
          <w:szCs w:val="20"/>
        </w:rPr>
        <w:t>matrices</w:t>
      </w:r>
      <w:proofErr w:type="gramEnd"/>
      <w:r w:rsidRPr="0073567E">
        <w:rPr>
          <w:rFonts w:ascii="Arial" w:hAnsi="Arial" w:cs="Arial"/>
          <w:spacing w:val="-4"/>
          <w:sz w:val="20"/>
          <w:szCs w:val="20"/>
        </w:rPr>
        <w:t xml:space="preserve"> y objetos. </w:t>
      </w:r>
    </w:p>
    <w:p w:rsidR="00D01F19" w:rsidRPr="0073567E" w:rsidRDefault="00D01F19" w:rsidP="0073567E">
      <w:pPr>
        <w:widowControl w:val="0"/>
        <w:autoSpaceDE w:val="0"/>
        <w:autoSpaceDN w:val="0"/>
        <w:adjustRightInd w:val="0"/>
        <w:spacing w:after="0" w:line="240" w:lineRule="auto"/>
        <w:ind w:left="361" w:right="4828"/>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Compatible con matrices nativas. </w:t>
      </w:r>
      <w:r w:rsidRPr="0073567E">
        <w:rPr>
          <w:rFonts w:ascii="Arial" w:hAnsi="Arial" w:cs="Arial"/>
          <w:sz w:val="20"/>
          <w:szCs w:val="20"/>
        </w:rPr>
        <w:sym w:font="Times New Roman" w:char="F0B7"/>
      </w:r>
      <w:r w:rsidRPr="0073567E">
        <w:rPr>
          <w:rFonts w:ascii="Arial" w:hAnsi="Arial" w:cs="Arial"/>
          <w:sz w:val="20"/>
          <w:szCs w:val="20"/>
        </w:rPr>
        <w:t xml:space="preserve"> Compatible con objetos nativos. </w:t>
      </w:r>
    </w:p>
    <w:p w:rsidR="00D01F19" w:rsidRPr="0073567E" w:rsidRDefault="00D01F19" w:rsidP="0073567E">
      <w:pPr>
        <w:widowControl w:val="0"/>
        <w:autoSpaceDE w:val="0"/>
        <w:autoSpaceDN w:val="0"/>
        <w:adjustRightInd w:val="0"/>
        <w:spacing w:after="0" w:line="240" w:lineRule="auto"/>
        <w:ind w:left="361" w:right="4327"/>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Reconoce el valor</w:t>
      </w:r>
      <w:r w:rsidRPr="0073567E">
        <w:rPr>
          <w:rFonts w:ascii="Arial" w:hAnsi="Arial" w:cs="Arial"/>
          <w:b/>
          <w:bCs/>
          <w:sz w:val="20"/>
          <w:szCs w:val="20"/>
        </w:rPr>
        <w:t xml:space="preserve"> </w:t>
      </w:r>
      <w:proofErr w:type="spellStart"/>
      <w:r w:rsidRPr="0073567E">
        <w:rPr>
          <w:rFonts w:ascii="Arial" w:hAnsi="Arial" w:cs="Arial"/>
          <w:b/>
          <w:bCs/>
          <w:sz w:val="20"/>
          <w:szCs w:val="20"/>
        </w:rPr>
        <w:t>null</w:t>
      </w:r>
      <w:proofErr w:type="spellEnd"/>
      <w:r w:rsidRPr="0073567E">
        <w:rPr>
          <w:rFonts w:ascii="Arial" w:hAnsi="Arial" w:cs="Arial"/>
          <w:sz w:val="20"/>
          <w:szCs w:val="20"/>
        </w:rPr>
        <w:t xml:space="preserve"> de forma nativa. </w:t>
      </w:r>
    </w:p>
    <w:p w:rsidR="00D01F19" w:rsidRPr="0073567E" w:rsidRDefault="00D01F19" w:rsidP="0073567E">
      <w:pPr>
        <w:widowControl w:val="0"/>
        <w:autoSpaceDE w:val="0"/>
        <w:autoSpaceDN w:val="0"/>
        <w:adjustRightInd w:val="0"/>
        <w:spacing w:after="0" w:line="240" w:lineRule="auto"/>
        <w:ind w:left="361" w:right="169"/>
        <w:jc w:val="both"/>
        <w:rPr>
          <w:rFonts w:ascii="Arial" w:hAnsi="Arial" w:cs="Arial"/>
          <w:sz w:val="20"/>
          <w:szCs w:val="20"/>
        </w:rPr>
      </w:pPr>
      <w:r w:rsidRPr="0073567E">
        <w:rPr>
          <w:rFonts w:ascii="Arial" w:hAnsi="Arial" w:cs="Arial"/>
          <w:spacing w:val="1"/>
          <w:sz w:val="20"/>
          <w:szCs w:val="20"/>
        </w:rPr>
        <w:sym w:font="Times New Roman" w:char="F0B7"/>
      </w:r>
      <w:r w:rsidRPr="0073567E">
        <w:rPr>
          <w:rFonts w:ascii="Arial" w:hAnsi="Arial" w:cs="Arial"/>
          <w:spacing w:val="1"/>
          <w:sz w:val="20"/>
          <w:szCs w:val="20"/>
        </w:rPr>
        <w:t xml:space="preserve"> Sin concepto de espacios de nombres. Los conflictos para asignar nombres se evitan </w:t>
      </w:r>
    </w:p>
    <w:p w:rsidR="00D01F19" w:rsidRPr="0073567E" w:rsidRDefault="00D01F19" w:rsidP="0073567E">
      <w:pPr>
        <w:widowControl w:val="0"/>
        <w:autoSpaceDE w:val="0"/>
        <w:autoSpaceDN w:val="0"/>
        <w:adjustRightInd w:val="0"/>
        <w:spacing w:after="0" w:line="240" w:lineRule="auto"/>
        <w:ind w:left="721" w:right="168"/>
        <w:jc w:val="both"/>
        <w:rPr>
          <w:rFonts w:ascii="Arial" w:hAnsi="Arial" w:cs="Arial"/>
          <w:sz w:val="20"/>
          <w:szCs w:val="20"/>
        </w:rPr>
      </w:pPr>
      <w:proofErr w:type="gramStart"/>
      <w:r w:rsidRPr="0073567E">
        <w:rPr>
          <w:rFonts w:ascii="Arial" w:hAnsi="Arial" w:cs="Arial"/>
          <w:sz w:val="20"/>
          <w:szCs w:val="20"/>
        </w:rPr>
        <w:t>generalmente</w:t>
      </w:r>
      <w:proofErr w:type="gramEnd"/>
      <w:r w:rsidRPr="0073567E">
        <w:rPr>
          <w:rFonts w:ascii="Arial" w:hAnsi="Arial" w:cs="Arial"/>
          <w:sz w:val="20"/>
          <w:szCs w:val="20"/>
        </w:rPr>
        <w:t xml:space="preserve"> mediante el anidado de objetos o el uso de un prefijo en el nombre de un </w:t>
      </w:r>
    </w:p>
    <w:p w:rsidR="00D01F19" w:rsidRPr="0073567E" w:rsidRDefault="00D01F19" w:rsidP="0073567E">
      <w:pPr>
        <w:widowControl w:val="0"/>
        <w:autoSpaceDE w:val="0"/>
        <w:autoSpaceDN w:val="0"/>
        <w:adjustRightInd w:val="0"/>
        <w:spacing w:after="0" w:line="240" w:lineRule="auto"/>
        <w:ind w:left="721" w:right="5979"/>
        <w:jc w:val="both"/>
        <w:rPr>
          <w:rFonts w:ascii="Arial" w:hAnsi="Arial" w:cs="Arial"/>
          <w:sz w:val="20"/>
          <w:szCs w:val="20"/>
        </w:rPr>
      </w:pPr>
      <w:proofErr w:type="gramStart"/>
      <w:r w:rsidRPr="0073567E">
        <w:rPr>
          <w:rFonts w:ascii="Arial" w:hAnsi="Arial" w:cs="Arial"/>
          <w:spacing w:val="-4"/>
          <w:sz w:val="20"/>
          <w:szCs w:val="20"/>
        </w:rPr>
        <w:t>miembro</w:t>
      </w:r>
      <w:proofErr w:type="gramEnd"/>
      <w:r w:rsidRPr="0073567E">
        <w:rPr>
          <w:rFonts w:ascii="Arial" w:hAnsi="Arial" w:cs="Arial"/>
          <w:spacing w:val="-4"/>
          <w:sz w:val="20"/>
          <w:szCs w:val="20"/>
        </w:rPr>
        <w:t xml:space="preserve"> de objeto </w:t>
      </w:r>
    </w:p>
    <w:p w:rsidR="00D01F19" w:rsidRPr="0073567E" w:rsidRDefault="00D01F19" w:rsidP="0073567E">
      <w:pPr>
        <w:widowControl w:val="0"/>
        <w:autoSpaceDE w:val="0"/>
        <w:autoSpaceDN w:val="0"/>
        <w:adjustRightInd w:val="0"/>
        <w:spacing w:after="0" w:line="240" w:lineRule="auto"/>
        <w:ind w:left="2" w:right="174"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Decisiones de formato Sencillas. Proporciona una asignación mucho más directa para los </w:t>
      </w:r>
    </w:p>
    <w:p w:rsidR="00D01F19" w:rsidRPr="0073567E" w:rsidRDefault="00D01F19" w:rsidP="0073567E">
      <w:pPr>
        <w:widowControl w:val="0"/>
        <w:autoSpaceDE w:val="0"/>
        <w:autoSpaceDN w:val="0"/>
        <w:adjustRightInd w:val="0"/>
        <w:spacing w:after="0" w:line="240" w:lineRule="auto"/>
        <w:ind w:left="361" w:right="512" w:firstLine="360"/>
        <w:jc w:val="both"/>
        <w:rPr>
          <w:rFonts w:ascii="Arial" w:hAnsi="Arial" w:cs="Arial"/>
          <w:sz w:val="20"/>
          <w:szCs w:val="20"/>
        </w:rPr>
      </w:pPr>
      <w:proofErr w:type="gramStart"/>
      <w:r w:rsidRPr="0073567E">
        <w:rPr>
          <w:rFonts w:ascii="Arial" w:hAnsi="Arial" w:cs="Arial"/>
          <w:spacing w:val="-1"/>
          <w:sz w:val="20"/>
          <w:szCs w:val="20"/>
        </w:rPr>
        <w:t>datos</w:t>
      </w:r>
      <w:proofErr w:type="gramEnd"/>
      <w:r w:rsidRPr="0073567E">
        <w:rPr>
          <w:rFonts w:ascii="Arial" w:hAnsi="Arial" w:cs="Arial"/>
          <w:spacing w:val="-1"/>
          <w:sz w:val="20"/>
          <w:szCs w:val="20"/>
        </w:rPr>
        <w:t xml:space="preserve"> de aplicación. La única excepción puede ser la ausencia del literal de fecha/hora. </w:t>
      </w:r>
    </w:p>
    <w:p w:rsidR="00D01F19" w:rsidRPr="0073567E" w:rsidRDefault="00D01F19" w:rsidP="0073567E">
      <w:pPr>
        <w:widowControl w:val="0"/>
        <w:autoSpaceDE w:val="0"/>
        <w:autoSpaceDN w:val="0"/>
        <w:adjustRightInd w:val="0"/>
        <w:spacing w:after="0" w:line="240" w:lineRule="auto"/>
        <w:ind w:left="2" w:right="163"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La sintaxis es muy concisa y da como resultado texto con formato en el que la mayor parte </w:t>
      </w:r>
    </w:p>
    <w:p w:rsidR="00D01F19" w:rsidRPr="0073567E" w:rsidRDefault="00D01F19" w:rsidP="0073567E">
      <w:pPr>
        <w:widowControl w:val="0"/>
        <w:autoSpaceDE w:val="0"/>
        <w:autoSpaceDN w:val="0"/>
        <w:adjustRightInd w:val="0"/>
        <w:spacing w:after="0" w:line="240" w:lineRule="auto"/>
        <w:ind w:left="361" w:right="1922" w:firstLine="360"/>
        <w:jc w:val="both"/>
        <w:rPr>
          <w:rFonts w:ascii="Arial" w:hAnsi="Arial" w:cs="Arial"/>
          <w:sz w:val="20"/>
          <w:szCs w:val="20"/>
        </w:rPr>
      </w:pPr>
      <w:proofErr w:type="gramStart"/>
      <w:r w:rsidRPr="0073567E">
        <w:rPr>
          <w:rFonts w:ascii="Arial" w:hAnsi="Arial" w:cs="Arial"/>
          <w:spacing w:val="-2"/>
          <w:sz w:val="20"/>
          <w:szCs w:val="20"/>
        </w:rPr>
        <w:t>del</w:t>
      </w:r>
      <w:proofErr w:type="gramEnd"/>
      <w:r w:rsidRPr="0073567E">
        <w:rPr>
          <w:rFonts w:ascii="Arial" w:hAnsi="Arial" w:cs="Arial"/>
          <w:spacing w:val="-2"/>
          <w:sz w:val="20"/>
          <w:szCs w:val="20"/>
        </w:rPr>
        <w:t xml:space="preserve"> espacio (con toda la razón) lo consumen los datos representados. </w:t>
      </w:r>
    </w:p>
    <w:p w:rsidR="00D01F19" w:rsidRPr="0073567E" w:rsidRDefault="00D01F19" w:rsidP="0073567E">
      <w:pPr>
        <w:widowControl w:val="0"/>
        <w:autoSpaceDE w:val="0"/>
        <w:autoSpaceDN w:val="0"/>
        <w:adjustRightInd w:val="0"/>
        <w:spacing w:after="0" w:line="240" w:lineRule="auto"/>
        <w:ind w:left="2" w:right="172"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No se necesita código de aplicación adicional para analizar texto; se puede usar la función </w:t>
      </w:r>
    </w:p>
    <w:p w:rsidR="00D01F19" w:rsidRPr="0073567E" w:rsidRDefault="00D01F19" w:rsidP="0073567E">
      <w:pPr>
        <w:widowControl w:val="0"/>
        <w:autoSpaceDE w:val="0"/>
        <w:autoSpaceDN w:val="0"/>
        <w:adjustRightInd w:val="0"/>
        <w:spacing w:after="0" w:line="240" w:lineRule="auto"/>
        <w:ind w:left="2" w:right="5980" w:firstLine="719"/>
        <w:jc w:val="both"/>
        <w:rPr>
          <w:rFonts w:ascii="Arial" w:hAnsi="Arial" w:cs="Arial"/>
          <w:sz w:val="20"/>
          <w:szCs w:val="20"/>
        </w:rPr>
      </w:pPr>
      <w:proofErr w:type="spellStart"/>
      <w:proofErr w:type="gramStart"/>
      <w:r w:rsidRPr="0073567E">
        <w:rPr>
          <w:rFonts w:ascii="Arial" w:hAnsi="Arial" w:cs="Arial"/>
          <w:b/>
          <w:bCs/>
          <w:spacing w:val="-4"/>
          <w:sz w:val="20"/>
          <w:szCs w:val="20"/>
        </w:rPr>
        <w:t>eval</w:t>
      </w:r>
      <w:proofErr w:type="spellEnd"/>
      <w:proofErr w:type="gramEnd"/>
      <w:r w:rsidRPr="0073567E">
        <w:rPr>
          <w:rFonts w:ascii="Arial" w:hAnsi="Arial" w:cs="Arial"/>
          <w:spacing w:val="-4"/>
          <w:sz w:val="20"/>
          <w:szCs w:val="20"/>
        </w:rPr>
        <w:t xml:space="preserve"> de JavaScript </w:t>
      </w:r>
    </w:p>
    <w:p w:rsidR="00D01F19" w:rsidRPr="0073567E" w:rsidRDefault="00D01F19" w:rsidP="0073567E">
      <w:pPr>
        <w:widowControl w:val="0"/>
        <w:autoSpaceDE w:val="0"/>
        <w:autoSpaceDN w:val="0"/>
        <w:adjustRightInd w:val="0"/>
        <w:spacing w:after="0" w:line="240" w:lineRule="auto"/>
        <w:ind w:left="2" w:right="4699"/>
        <w:jc w:val="both"/>
        <w:rPr>
          <w:rFonts w:ascii="Arial" w:hAnsi="Arial" w:cs="Arial"/>
          <w:sz w:val="20"/>
          <w:szCs w:val="20"/>
        </w:rPr>
      </w:pPr>
      <w:r w:rsidRPr="0073567E">
        <w:rPr>
          <w:rFonts w:ascii="Arial" w:hAnsi="Arial" w:cs="Arial"/>
          <w:spacing w:val="-2"/>
          <w:sz w:val="20"/>
          <w:szCs w:val="20"/>
        </w:rPr>
        <w:t xml:space="preserve">JSON está constituido por dos estructuras: </w:t>
      </w:r>
    </w:p>
    <w:p w:rsidR="00D01F19" w:rsidRPr="0073567E" w:rsidRDefault="00D01F19" w:rsidP="0073567E">
      <w:pPr>
        <w:widowControl w:val="0"/>
        <w:autoSpaceDE w:val="0"/>
        <w:autoSpaceDN w:val="0"/>
        <w:adjustRightInd w:val="0"/>
        <w:spacing w:after="0" w:line="240" w:lineRule="auto"/>
        <w:ind w:left="2" w:right="168"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Una colección de pares de nombre/valor. En varios lenguajes esto es conocido como un </w:t>
      </w:r>
    </w:p>
    <w:p w:rsidR="00D01F19" w:rsidRPr="0073567E" w:rsidRDefault="00D01F19" w:rsidP="0073567E">
      <w:pPr>
        <w:widowControl w:val="0"/>
        <w:autoSpaceDE w:val="0"/>
        <w:autoSpaceDN w:val="0"/>
        <w:adjustRightInd w:val="0"/>
        <w:spacing w:after="0" w:line="240" w:lineRule="auto"/>
        <w:ind w:left="361" w:right="352" w:firstLine="360"/>
        <w:jc w:val="both"/>
        <w:rPr>
          <w:rFonts w:ascii="Arial" w:hAnsi="Arial" w:cs="Arial"/>
          <w:sz w:val="20"/>
          <w:szCs w:val="20"/>
        </w:rPr>
      </w:pPr>
      <w:proofErr w:type="gramStart"/>
      <w:r w:rsidRPr="0073567E">
        <w:rPr>
          <w:rFonts w:ascii="Arial" w:hAnsi="Arial" w:cs="Arial"/>
          <w:spacing w:val="-1"/>
          <w:sz w:val="20"/>
          <w:szCs w:val="20"/>
        </w:rPr>
        <w:t>objeto</w:t>
      </w:r>
      <w:proofErr w:type="gramEnd"/>
      <w:r w:rsidRPr="0073567E">
        <w:rPr>
          <w:rFonts w:ascii="Arial" w:hAnsi="Arial" w:cs="Arial"/>
          <w:spacing w:val="-1"/>
          <w:sz w:val="20"/>
          <w:szCs w:val="20"/>
        </w:rPr>
        <w:t xml:space="preserve">, registro, estructura, diccionario, tabla hash, lista de claves o un arreglo asociativo. </w:t>
      </w:r>
    </w:p>
    <w:p w:rsidR="00D01F19" w:rsidRPr="0073567E" w:rsidRDefault="00D01F19" w:rsidP="0073567E">
      <w:pPr>
        <w:widowControl w:val="0"/>
        <w:autoSpaceDE w:val="0"/>
        <w:autoSpaceDN w:val="0"/>
        <w:adjustRightInd w:val="0"/>
        <w:spacing w:after="0" w:line="240" w:lineRule="auto"/>
        <w:ind w:left="2" w:right="167"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Una lista ordenada de valores. En la mayoría de los lenguajes, esto se implementa como </w:t>
      </w:r>
    </w:p>
    <w:p w:rsidR="00D01F19" w:rsidRPr="0073567E" w:rsidRDefault="00D01F19" w:rsidP="0073567E">
      <w:pPr>
        <w:widowControl w:val="0"/>
        <w:autoSpaceDE w:val="0"/>
        <w:autoSpaceDN w:val="0"/>
        <w:adjustRightInd w:val="0"/>
        <w:spacing w:after="0" w:line="240" w:lineRule="auto"/>
        <w:ind w:left="2" w:right="4382" w:firstLine="719"/>
        <w:jc w:val="both"/>
        <w:rPr>
          <w:rFonts w:ascii="Arial" w:hAnsi="Arial" w:cs="Arial"/>
          <w:sz w:val="20"/>
          <w:szCs w:val="20"/>
        </w:rPr>
      </w:pPr>
      <w:proofErr w:type="gramStart"/>
      <w:r w:rsidRPr="0073567E">
        <w:rPr>
          <w:rFonts w:ascii="Arial" w:hAnsi="Arial" w:cs="Arial"/>
          <w:spacing w:val="-2"/>
          <w:sz w:val="20"/>
          <w:szCs w:val="20"/>
        </w:rPr>
        <w:t>arreglos</w:t>
      </w:r>
      <w:proofErr w:type="gramEnd"/>
      <w:r w:rsidRPr="0073567E">
        <w:rPr>
          <w:rFonts w:ascii="Arial" w:hAnsi="Arial" w:cs="Arial"/>
          <w:spacing w:val="-2"/>
          <w:sz w:val="20"/>
          <w:szCs w:val="20"/>
        </w:rPr>
        <w:t xml:space="preserve">, vectores, listas o secuencias. </w:t>
      </w:r>
    </w:p>
    <w:p w:rsidR="00D01F19" w:rsidRPr="0073567E" w:rsidRDefault="00D01F19" w:rsidP="0073567E">
      <w:pPr>
        <w:widowControl w:val="0"/>
        <w:autoSpaceDE w:val="0"/>
        <w:autoSpaceDN w:val="0"/>
        <w:adjustRightInd w:val="0"/>
        <w:spacing w:after="0" w:line="240" w:lineRule="auto"/>
        <w:ind w:left="2" w:right="1849"/>
        <w:jc w:val="both"/>
        <w:rPr>
          <w:rFonts w:ascii="Arial" w:hAnsi="Arial" w:cs="Arial"/>
          <w:spacing w:val="-2"/>
          <w:sz w:val="20"/>
          <w:szCs w:val="20"/>
        </w:rPr>
      </w:pPr>
      <w:r w:rsidRPr="0073567E">
        <w:rPr>
          <w:rFonts w:ascii="Arial" w:hAnsi="Arial" w:cs="Arial"/>
          <w:spacing w:val="-2"/>
          <w:sz w:val="20"/>
          <w:szCs w:val="20"/>
        </w:rPr>
        <w:t xml:space="preserve">Cada registro de entregas del Programa de DPA requiere los siguientes datos: </w:t>
      </w:r>
    </w:p>
    <w:p w:rsidR="00D01F19" w:rsidRPr="0073567E" w:rsidRDefault="00D01F19" w:rsidP="0073567E">
      <w:pPr>
        <w:widowControl w:val="0"/>
        <w:autoSpaceDE w:val="0"/>
        <w:autoSpaceDN w:val="0"/>
        <w:adjustRightInd w:val="0"/>
        <w:spacing w:after="0" w:line="240" w:lineRule="auto"/>
        <w:ind w:left="2" w:right="1849"/>
        <w:jc w:val="both"/>
        <w:rPr>
          <w:rFonts w:ascii="Arial" w:hAnsi="Arial" w:cs="Arial"/>
          <w:sz w:val="20"/>
          <w:szCs w:val="20"/>
        </w:rPr>
      </w:pPr>
    </w:p>
    <w:p w:rsidR="00D01F19" w:rsidRPr="0073567E" w:rsidRDefault="00D01F19" w:rsidP="0073567E">
      <w:pPr>
        <w:widowControl w:val="0"/>
        <w:tabs>
          <w:tab w:val="left" w:pos="2118"/>
        </w:tabs>
        <w:autoSpaceDE w:val="0"/>
        <w:autoSpaceDN w:val="0"/>
        <w:adjustRightInd w:val="0"/>
        <w:spacing w:after="0" w:line="240" w:lineRule="auto"/>
        <w:ind w:left="1845" w:right="3117"/>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2"/>
          <w:sz w:val="20"/>
          <w:szCs w:val="20"/>
        </w:rPr>
        <w:t xml:space="preserve">Clave Presupuestal de la Unidad Médica </w:t>
      </w:r>
    </w:p>
    <w:p w:rsidR="00D01F19" w:rsidRPr="0073567E" w:rsidRDefault="00D01F19" w:rsidP="0073567E">
      <w:pPr>
        <w:widowControl w:val="0"/>
        <w:tabs>
          <w:tab w:val="left" w:pos="2118"/>
        </w:tabs>
        <w:autoSpaceDE w:val="0"/>
        <w:autoSpaceDN w:val="0"/>
        <w:adjustRightInd w:val="0"/>
        <w:spacing w:after="0" w:line="240" w:lineRule="auto"/>
        <w:ind w:left="1845" w:right="4019"/>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3"/>
          <w:sz w:val="20"/>
          <w:szCs w:val="20"/>
        </w:rPr>
        <w:t xml:space="preserve">Número de Seguridad Social </w:t>
      </w:r>
    </w:p>
    <w:p w:rsidR="00D01F19" w:rsidRPr="0073567E" w:rsidRDefault="00D01F19" w:rsidP="0073567E">
      <w:pPr>
        <w:widowControl w:val="0"/>
        <w:tabs>
          <w:tab w:val="left" w:pos="2118"/>
        </w:tabs>
        <w:autoSpaceDE w:val="0"/>
        <w:autoSpaceDN w:val="0"/>
        <w:adjustRightInd w:val="0"/>
        <w:spacing w:after="0" w:line="240" w:lineRule="auto"/>
        <w:ind w:left="1845" w:right="4866"/>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5"/>
          <w:sz w:val="20"/>
          <w:szCs w:val="20"/>
        </w:rPr>
        <w:t xml:space="preserve">Agregado Médico </w:t>
      </w:r>
    </w:p>
    <w:p w:rsidR="00D01F19" w:rsidRPr="0073567E" w:rsidRDefault="00D01F19" w:rsidP="0073567E">
      <w:pPr>
        <w:widowControl w:val="0"/>
        <w:tabs>
          <w:tab w:val="left" w:pos="2118"/>
        </w:tabs>
        <w:autoSpaceDE w:val="0"/>
        <w:autoSpaceDN w:val="0"/>
        <w:adjustRightInd w:val="0"/>
        <w:spacing w:after="0" w:line="240" w:lineRule="auto"/>
        <w:ind w:left="1845" w:right="5045"/>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5"/>
          <w:sz w:val="20"/>
          <w:szCs w:val="20"/>
        </w:rPr>
        <w:t xml:space="preserve">Primer Apellido </w:t>
      </w:r>
    </w:p>
    <w:p w:rsidR="00D01F19" w:rsidRPr="0073567E" w:rsidRDefault="00D01F19" w:rsidP="0073567E">
      <w:pPr>
        <w:widowControl w:val="0"/>
        <w:tabs>
          <w:tab w:val="left" w:pos="2118"/>
        </w:tabs>
        <w:autoSpaceDE w:val="0"/>
        <w:autoSpaceDN w:val="0"/>
        <w:adjustRightInd w:val="0"/>
        <w:spacing w:after="0" w:line="240" w:lineRule="auto"/>
        <w:ind w:left="1845" w:right="4862"/>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4"/>
          <w:sz w:val="20"/>
          <w:szCs w:val="20"/>
        </w:rPr>
        <w:t xml:space="preserve">Segundo Apellido </w:t>
      </w:r>
    </w:p>
    <w:p w:rsidR="00D01F19" w:rsidRPr="0073567E" w:rsidRDefault="00D01F19" w:rsidP="0073567E">
      <w:pPr>
        <w:widowControl w:val="0"/>
        <w:tabs>
          <w:tab w:val="left" w:pos="2118"/>
        </w:tabs>
        <w:autoSpaceDE w:val="0"/>
        <w:autoSpaceDN w:val="0"/>
        <w:adjustRightInd w:val="0"/>
        <w:spacing w:after="0" w:line="240" w:lineRule="auto"/>
        <w:ind w:left="1845" w:right="5512"/>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9"/>
          <w:sz w:val="20"/>
          <w:szCs w:val="20"/>
        </w:rPr>
        <w:t xml:space="preserve">Nombres </w:t>
      </w:r>
    </w:p>
    <w:p w:rsidR="00D01F19" w:rsidRPr="0073567E" w:rsidRDefault="00D01F19" w:rsidP="0073567E">
      <w:pPr>
        <w:widowControl w:val="0"/>
        <w:tabs>
          <w:tab w:val="left" w:pos="2118"/>
        </w:tabs>
        <w:autoSpaceDE w:val="0"/>
        <w:autoSpaceDN w:val="0"/>
        <w:adjustRightInd w:val="0"/>
        <w:spacing w:after="0" w:line="240" w:lineRule="auto"/>
        <w:ind w:left="1845" w:right="5055"/>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5"/>
          <w:sz w:val="20"/>
          <w:szCs w:val="20"/>
        </w:rPr>
        <w:t xml:space="preserve">Tipo de Evento </w:t>
      </w:r>
    </w:p>
    <w:p w:rsidR="00D01F19" w:rsidRPr="0073567E" w:rsidRDefault="00D01F19" w:rsidP="0073567E">
      <w:pPr>
        <w:widowControl w:val="0"/>
        <w:tabs>
          <w:tab w:val="left" w:pos="2118"/>
        </w:tabs>
        <w:autoSpaceDE w:val="0"/>
        <w:autoSpaceDN w:val="0"/>
        <w:adjustRightInd w:val="0"/>
        <w:spacing w:after="0" w:line="240" w:lineRule="auto"/>
        <w:ind w:left="1845" w:right="3899"/>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3"/>
          <w:sz w:val="20"/>
          <w:szCs w:val="20"/>
        </w:rPr>
        <w:t xml:space="preserve">Fecha de Ingreso al Programa </w:t>
      </w:r>
    </w:p>
    <w:p w:rsidR="00D01F19" w:rsidRPr="0073567E" w:rsidRDefault="00D01F19" w:rsidP="0073567E">
      <w:pPr>
        <w:widowControl w:val="0"/>
        <w:tabs>
          <w:tab w:val="left" w:pos="2118"/>
        </w:tabs>
        <w:autoSpaceDE w:val="0"/>
        <w:autoSpaceDN w:val="0"/>
        <w:adjustRightInd w:val="0"/>
        <w:spacing w:after="0" w:line="240" w:lineRule="auto"/>
        <w:ind w:left="1845" w:right="5550"/>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8"/>
          <w:sz w:val="20"/>
          <w:szCs w:val="20"/>
        </w:rPr>
        <w:t xml:space="preserve">Contrato </w:t>
      </w:r>
    </w:p>
    <w:p w:rsidR="00D01F19" w:rsidRPr="0073567E" w:rsidRDefault="00D01F19" w:rsidP="0073567E">
      <w:pPr>
        <w:widowControl w:val="0"/>
        <w:tabs>
          <w:tab w:val="left" w:pos="2118"/>
        </w:tabs>
        <w:autoSpaceDE w:val="0"/>
        <w:autoSpaceDN w:val="0"/>
        <w:adjustRightInd w:val="0"/>
        <w:spacing w:after="0" w:line="240" w:lineRule="auto"/>
        <w:ind w:left="1845" w:right="4086"/>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3"/>
          <w:sz w:val="20"/>
          <w:szCs w:val="20"/>
        </w:rPr>
        <w:t xml:space="preserve">Fecha y Hora de Recepción </w:t>
      </w:r>
    </w:p>
    <w:p w:rsidR="00D01F19" w:rsidRPr="0073567E" w:rsidRDefault="00D01F19" w:rsidP="0073567E">
      <w:pPr>
        <w:widowControl w:val="0"/>
        <w:tabs>
          <w:tab w:val="left" w:pos="2118"/>
        </w:tabs>
        <w:autoSpaceDE w:val="0"/>
        <w:autoSpaceDN w:val="0"/>
        <w:adjustRightInd w:val="0"/>
        <w:spacing w:after="0" w:line="240" w:lineRule="auto"/>
        <w:ind w:left="1845" w:right="4426"/>
        <w:jc w:val="both"/>
        <w:rPr>
          <w:rFonts w:ascii="Arial" w:hAnsi="Arial" w:cs="Arial"/>
          <w:spacing w:val="-3"/>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3"/>
          <w:sz w:val="20"/>
          <w:szCs w:val="20"/>
        </w:rPr>
        <w:t xml:space="preserve">Por cada Tipo de Bolsa </w:t>
      </w:r>
    </w:p>
    <w:p w:rsidR="00D01F19" w:rsidRPr="0073567E" w:rsidRDefault="00D01F19" w:rsidP="0073567E">
      <w:pPr>
        <w:widowControl w:val="0"/>
        <w:tabs>
          <w:tab w:val="left" w:pos="2686"/>
        </w:tabs>
        <w:autoSpaceDE w:val="0"/>
        <w:autoSpaceDN w:val="0"/>
        <w:adjustRightInd w:val="0"/>
        <w:spacing w:after="0" w:line="240" w:lineRule="auto"/>
        <w:ind w:left="2265" w:right="4742"/>
        <w:jc w:val="both"/>
        <w:rPr>
          <w:rFonts w:ascii="Arial" w:hAnsi="Arial" w:cs="Arial"/>
          <w:sz w:val="20"/>
          <w:szCs w:val="20"/>
        </w:rPr>
      </w:pPr>
      <w:proofErr w:type="gramStart"/>
      <w:r w:rsidRPr="0073567E">
        <w:rPr>
          <w:rFonts w:ascii="Arial" w:hAnsi="Arial" w:cs="Arial"/>
          <w:spacing w:val="-2"/>
          <w:sz w:val="20"/>
          <w:szCs w:val="20"/>
        </w:rPr>
        <w:t>o</w:t>
      </w:r>
      <w:proofErr w:type="gramEnd"/>
      <w:r w:rsidRPr="0073567E">
        <w:rPr>
          <w:rFonts w:ascii="Arial" w:hAnsi="Arial" w:cs="Arial"/>
          <w:sz w:val="20"/>
          <w:szCs w:val="20"/>
        </w:rPr>
        <w:tab/>
      </w:r>
      <w:r w:rsidRPr="0073567E">
        <w:rPr>
          <w:rFonts w:ascii="Arial" w:hAnsi="Arial" w:cs="Arial"/>
          <w:spacing w:val="-7"/>
          <w:sz w:val="20"/>
          <w:szCs w:val="20"/>
        </w:rPr>
        <w:t xml:space="preserve">Clave CBSS </w:t>
      </w:r>
    </w:p>
    <w:p w:rsidR="00D01F19" w:rsidRPr="0073567E" w:rsidRDefault="00D01F19" w:rsidP="0073567E">
      <w:pPr>
        <w:widowControl w:val="0"/>
        <w:tabs>
          <w:tab w:val="left" w:pos="2686"/>
        </w:tabs>
        <w:autoSpaceDE w:val="0"/>
        <w:autoSpaceDN w:val="0"/>
        <w:adjustRightInd w:val="0"/>
        <w:spacing w:after="0" w:line="240" w:lineRule="auto"/>
        <w:ind w:left="2265" w:right="4796"/>
        <w:jc w:val="both"/>
        <w:rPr>
          <w:rFonts w:ascii="Arial" w:hAnsi="Arial" w:cs="Arial"/>
          <w:sz w:val="20"/>
          <w:szCs w:val="20"/>
        </w:rPr>
      </w:pPr>
      <w:proofErr w:type="gramStart"/>
      <w:r w:rsidRPr="0073567E">
        <w:rPr>
          <w:rFonts w:ascii="Arial" w:hAnsi="Arial" w:cs="Arial"/>
          <w:spacing w:val="-2"/>
          <w:sz w:val="20"/>
          <w:szCs w:val="20"/>
        </w:rPr>
        <w:t>o</w:t>
      </w:r>
      <w:proofErr w:type="gramEnd"/>
      <w:r w:rsidRPr="0073567E">
        <w:rPr>
          <w:rFonts w:ascii="Arial" w:hAnsi="Arial" w:cs="Arial"/>
          <w:sz w:val="20"/>
          <w:szCs w:val="20"/>
        </w:rPr>
        <w:tab/>
      </w:r>
      <w:r w:rsidRPr="0073567E">
        <w:rPr>
          <w:rFonts w:ascii="Arial" w:hAnsi="Arial" w:cs="Arial"/>
          <w:spacing w:val="-6"/>
          <w:sz w:val="20"/>
          <w:szCs w:val="20"/>
        </w:rPr>
        <w:t xml:space="preserve">Descripción </w:t>
      </w:r>
    </w:p>
    <w:p w:rsidR="00D01F19" w:rsidRPr="0073567E" w:rsidRDefault="00D01F19" w:rsidP="0073567E">
      <w:pPr>
        <w:widowControl w:val="0"/>
        <w:tabs>
          <w:tab w:val="left" w:pos="2686"/>
        </w:tabs>
        <w:autoSpaceDE w:val="0"/>
        <w:autoSpaceDN w:val="0"/>
        <w:adjustRightInd w:val="0"/>
        <w:spacing w:after="0" w:line="240" w:lineRule="auto"/>
        <w:ind w:left="2265" w:right="5359"/>
        <w:jc w:val="both"/>
        <w:rPr>
          <w:rFonts w:ascii="Arial" w:hAnsi="Arial" w:cs="Arial"/>
          <w:sz w:val="20"/>
          <w:szCs w:val="20"/>
        </w:rPr>
      </w:pPr>
      <w:proofErr w:type="gramStart"/>
      <w:r w:rsidRPr="0073567E">
        <w:rPr>
          <w:rFonts w:ascii="Arial" w:hAnsi="Arial" w:cs="Arial"/>
          <w:spacing w:val="-2"/>
          <w:sz w:val="20"/>
          <w:szCs w:val="20"/>
        </w:rPr>
        <w:t>o</w:t>
      </w:r>
      <w:proofErr w:type="gramEnd"/>
      <w:r w:rsidRPr="0073567E">
        <w:rPr>
          <w:rFonts w:ascii="Arial" w:hAnsi="Arial" w:cs="Arial"/>
          <w:sz w:val="20"/>
          <w:szCs w:val="20"/>
        </w:rPr>
        <w:tab/>
      </w:r>
      <w:r w:rsidRPr="0073567E">
        <w:rPr>
          <w:rFonts w:ascii="Arial" w:hAnsi="Arial" w:cs="Arial"/>
          <w:spacing w:val="-12"/>
          <w:sz w:val="20"/>
          <w:szCs w:val="20"/>
        </w:rPr>
        <w:t xml:space="preserve">Lote </w:t>
      </w:r>
    </w:p>
    <w:p w:rsidR="00D01F19" w:rsidRPr="0073567E" w:rsidRDefault="00D01F19" w:rsidP="0073567E">
      <w:pPr>
        <w:widowControl w:val="0"/>
        <w:tabs>
          <w:tab w:val="left" w:pos="2686"/>
        </w:tabs>
        <w:autoSpaceDE w:val="0"/>
        <w:autoSpaceDN w:val="0"/>
        <w:adjustRightInd w:val="0"/>
        <w:spacing w:after="0" w:line="240" w:lineRule="auto"/>
        <w:ind w:left="2265" w:right="4874"/>
        <w:jc w:val="both"/>
        <w:rPr>
          <w:rFonts w:ascii="Arial" w:hAnsi="Arial" w:cs="Arial"/>
          <w:spacing w:val="-7"/>
          <w:sz w:val="20"/>
          <w:szCs w:val="20"/>
        </w:rPr>
      </w:pPr>
      <w:proofErr w:type="gramStart"/>
      <w:r w:rsidRPr="0073567E">
        <w:rPr>
          <w:rFonts w:ascii="Arial" w:hAnsi="Arial" w:cs="Arial"/>
          <w:spacing w:val="-2"/>
          <w:sz w:val="20"/>
          <w:szCs w:val="20"/>
        </w:rPr>
        <w:t>o</w:t>
      </w:r>
      <w:proofErr w:type="gramEnd"/>
      <w:r w:rsidRPr="0073567E">
        <w:rPr>
          <w:rFonts w:ascii="Arial" w:hAnsi="Arial" w:cs="Arial"/>
          <w:sz w:val="20"/>
          <w:szCs w:val="20"/>
        </w:rPr>
        <w:tab/>
      </w:r>
      <w:r w:rsidRPr="0073567E">
        <w:rPr>
          <w:rFonts w:ascii="Arial" w:hAnsi="Arial" w:cs="Arial"/>
          <w:spacing w:val="-7"/>
          <w:sz w:val="20"/>
          <w:szCs w:val="20"/>
        </w:rPr>
        <w:t xml:space="preserve">Caducidad </w:t>
      </w:r>
    </w:p>
    <w:p w:rsidR="00D01F19" w:rsidRPr="0073567E" w:rsidRDefault="00D01F19" w:rsidP="0073567E">
      <w:pPr>
        <w:widowControl w:val="0"/>
        <w:tabs>
          <w:tab w:val="left" w:pos="2766"/>
        </w:tabs>
        <w:autoSpaceDE w:val="0"/>
        <w:autoSpaceDN w:val="0"/>
        <w:adjustRightInd w:val="0"/>
        <w:spacing w:after="0" w:line="240" w:lineRule="auto"/>
        <w:ind w:left="2345" w:right="2070"/>
        <w:jc w:val="both"/>
        <w:rPr>
          <w:lang w:eastAsia="es-MX"/>
        </w:rPr>
      </w:pPr>
      <w:proofErr w:type="gramStart"/>
      <w:r w:rsidRPr="0073567E">
        <w:rPr>
          <w:rFonts w:ascii="Courier New" w:hAnsi="Courier New" w:cs="Courier New"/>
          <w:spacing w:val="-2"/>
          <w:sz w:val="18"/>
          <w:szCs w:val="18"/>
        </w:rPr>
        <w:t>o</w:t>
      </w:r>
      <w:proofErr w:type="gramEnd"/>
      <w:r w:rsidRPr="0073567E">
        <w:tab/>
      </w:r>
      <w:r w:rsidRPr="0073567E">
        <w:rPr>
          <w:rFonts w:ascii="Arial" w:hAnsi="Arial" w:cs="Arial"/>
          <w:spacing w:val="-6"/>
          <w:sz w:val="18"/>
          <w:szCs w:val="18"/>
        </w:rPr>
        <w:t xml:space="preserve">Comentarios </w:t>
      </w:r>
    </w:p>
    <w:p w:rsidR="00D01F19" w:rsidRPr="0073567E" w:rsidRDefault="00D01F19" w:rsidP="0073567E">
      <w:pPr>
        <w:widowControl w:val="0"/>
        <w:tabs>
          <w:tab w:val="left" w:pos="2766"/>
        </w:tabs>
        <w:autoSpaceDE w:val="0"/>
        <w:autoSpaceDN w:val="0"/>
        <w:adjustRightInd w:val="0"/>
        <w:spacing w:after="0" w:line="240" w:lineRule="auto"/>
        <w:ind w:left="2345" w:right="1270"/>
        <w:jc w:val="both"/>
        <w:rPr>
          <w:rFonts w:ascii="Arial" w:hAnsi="Arial" w:cs="Arial"/>
          <w:spacing w:val="-3"/>
          <w:sz w:val="18"/>
          <w:szCs w:val="18"/>
        </w:rPr>
      </w:pPr>
      <w:proofErr w:type="gramStart"/>
      <w:r w:rsidRPr="0073567E">
        <w:rPr>
          <w:rFonts w:ascii="Courier New" w:hAnsi="Courier New" w:cs="Courier New"/>
          <w:spacing w:val="-2"/>
          <w:sz w:val="18"/>
          <w:szCs w:val="18"/>
        </w:rPr>
        <w:t>o</w:t>
      </w:r>
      <w:proofErr w:type="gramEnd"/>
      <w:r w:rsidRPr="0073567E">
        <w:tab/>
      </w:r>
      <w:r w:rsidRPr="0073567E">
        <w:rPr>
          <w:rFonts w:ascii="Arial" w:hAnsi="Arial" w:cs="Arial"/>
          <w:spacing w:val="-3"/>
          <w:sz w:val="18"/>
          <w:szCs w:val="18"/>
        </w:rPr>
        <w:t xml:space="preserve">Detallar las Cantidades </w:t>
      </w:r>
    </w:p>
    <w:p w:rsidR="00D01F19" w:rsidRPr="0073567E" w:rsidRDefault="00D01F19" w:rsidP="0073567E">
      <w:pPr>
        <w:widowControl w:val="0"/>
        <w:tabs>
          <w:tab w:val="left" w:pos="3334"/>
        </w:tabs>
        <w:autoSpaceDE w:val="0"/>
        <w:autoSpaceDN w:val="0"/>
        <w:adjustRightInd w:val="0"/>
        <w:spacing w:after="0" w:line="240" w:lineRule="auto"/>
        <w:ind w:left="2912" w:right="1120"/>
        <w:jc w:val="both"/>
      </w:pPr>
      <w:r w:rsidRPr="0073567E">
        <w:rPr>
          <w:spacing w:val="-6"/>
          <w:sz w:val="18"/>
          <w:szCs w:val="18"/>
        </w:rPr>
        <w:sym w:font="Times New Roman" w:char="F0A7"/>
      </w:r>
      <w:r w:rsidRPr="0073567E">
        <w:tab/>
      </w:r>
      <w:r w:rsidRPr="0073567E">
        <w:rPr>
          <w:rFonts w:ascii="Arial" w:hAnsi="Arial" w:cs="Arial"/>
          <w:spacing w:val="-4"/>
          <w:sz w:val="18"/>
          <w:szCs w:val="18"/>
        </w:rPr>
        <w:t xml:space="preserve">Cantidad Prescrita </w:t>
      </w:r>
      <w:r w:rsidRPr="0073567E">
        <w:rPr>
          <w:spacing w:val="-6"/>
          <w:sz w:val="18"/>
          <w:szCs w:val="18"/>
        </w:rPr>
        <w:sym w:font="Times New Roman" w:char="F0A7"/>
      </w:r>
      <w:r w:rsidRPr="0073567E">
        <w:tab/>
      </w:r>
      <w:r w:rsidRPr="0073567E">
        <w:rPr>
          <w:rFonts w:ascii="Arial" w:hAnsi="Arial" w:cs="Arial"/>
          <w:spacing w:val="-4"/>
          <w:sz w:val="18"/>
          <w:szCs w:val="18"/>
        </w:rPr>
        <w:t xml:space="preserve">Cantidad Enviada </w:t>
      </w:r>
    </w:p>
    <w:p w:rsidR="00D01F19" w:rsidRPr="0073567E" w:rsidRDefault="00D01F19" w:rsidP="0073567E">
      <w:pPr>
        <w:widowControl w:val="0"/>
        <w:tabs>
          <w:tab w:val="left" w:pos="3334"/>
        </w:tabs>
        <w:autoSpaceDE w:val="0"/>
        <w:autoSpaceDN w:val="0"/>
        <w:adjustRightInd w:val="0"/>
        <w:spacing w:after="0" w:line="240" w:lineRule="auto"/>
        <w:ind w:left="2912" w:right="1007"/>
        <w:jc w:val="both"/>
      </w:pPr>
      <w:r w:rsidRPr="0073567E">
        <w:rPr>
          <w:spacing w:val="-6"/>
          <w:sz w:val="18"/>
          <w:szCs w:val="18"/>
        </w:rPr>
        <w:sym w:font="Times New Roman" w:char="F0A7"/>
      </w:r>
      <w:r w:rsidRPr="0073567E">
        <w:tab/>
      </w:r>
      <w:r w:rsidRPr="0073567E">
        <w:rPr>
          <w:rFonts w:ascii="Arial" w:hAnsi="Arial" w:cs="Arial"/>
          <w:spacing w:val="-4"/>
          <w:sz w:val="18"/>
          <w:szCs w:val="18"/>
        </w:rPr>
        <w:t xml:space="preserve">Cantidad Entregada </w:t>
      </w:r>
    </w:p>
    <w:p w:rsidR="00D01F19" w:rsidRDefault="00D01F19" w:rsidP="0073567E">
      <w:pPr>
        <w:widowControl w:val="0"/>
        <w:tabs>
          <w:tab w:val="left" w:pos="3334"/>
        </w:tabs>
        <w:autoSpaceDE w:val="0"/>
        <w:autoSpaceDN w:val="0"/>
        <w:adjustRightInd w:val="0"/>
        <w:spacing w:after="0" w:line="240" w:lineRule="auto"/>
        <w:ind w:left="2912" w:right="1243"/>
        <w:jc w:val="both"/>
        <w:rPr>
          <w:rFonts w:ascii="Arial" w:hAnsi="Arial" w:cs="Arial"/>
          <w:spacing w:val="-4"/>
          <w:sz w:val="18"/>
          <w:szCs w:val="18"/>
        </w:rPr>
      </w:pPr>
      <w:r w:rsidRPr="0073567E">
        <w:rPr>
          <w:spacing w:val="-6"/>
          <w:sz w:val="18"/>
          <w:szCs w:val="18"/>
        </w:rPr>
        <w:sym w:font="Times New Roman" w:char="F0A7"/>
      </w:r>
      <w:r w:rsidRPr="0073567E">
        <w:tab/>
      </w:r>
      <w:r w:rsidRPr="0073567E">
        <w:rPr>
          <w:rFonts w:ascii="Arial" w:hAnsi="Arial" w:cs="Arial"/>
          <w:spacing w:val="-4"/>
          <w:sz w:val="18"/>
          <w:szCs w:val="18"/>
        </w:rPr>
        <w:t xml:space="preserve">Existencia Física </w:t>
      </w:r>
    </w:p>
    <w:p w:rsidR="0073567E" w:rsidRDefault="0073567E" w:rsidP="0073567E">
      <w:pPr>
        <w:widowControl w:val="0"/>
        <w:tabs>
          <w:tab w:val="left" w:pos="3334"/>
        </w:tabs>
        <w:autoSpaceDE w:val="0"/>
        <w:autoSpaceDN w:val="0"/>
        <w:adjustRightInd w:val="0"/>
        <w:spacing w:after="0" w:line="240" w:lineRule="auto"/>
        <w:ind w:left="2912" w:right="1243"/>
        <w:jc w:val="both"/>
        <w:rPr>
          <w:rFonts w:ascii="Arial" w:hAnsi="Arial" w:cs="Arial"/>
          <w:spacing w:val="-4"/>
          <w:sz w:val="18"/>
          <w:szCs w:val="18"/>
        </w:rPr>
      </w:pPr>
    </w:p>
    <w:p w:rsidR="0073567E" w:rsidRDefault="0073567E" w:rsidP="0073567E">
      <w:pPr>
        <w:widowControl w:val="0"/>
        <w:tabs>
          <w:tab w:val="left" w:pos="3334"/>
        </w:tabs>
        <w:autoSpaceDE w:val="0"/>
        <w:autoSpaceDN w:val="0"/>
        <w:adjustRightInd w:val="0"/>
        <w:spacing w:after="0" w:line="240" w:lineRule="auto"/>
        <w:ind w:left="2912" w:right="1243"/>
        <w:jc w:val="both"/>
        <w:rPr>
          <w:rFonts w:ascii="Arial" w:hAnsi="Arial" w:cs="Arial"/>
          <w:spacing w:val="-4"/>
          <w:sz w:val="18"/>
          <w:szCs w:val="18"/>
        </w:rPr>
      </w:pPr>
    </w:p>
    <w:p w:rsidR="0073567E" w:rsidRDefault="0073567E" w:rsidP="0073567E">
      <w:pPr>
        <w:widowControl w:val="0"/>
        <w:tabs>
          <w:tab w:val="left" w:pos="3334"/>
        </w:tabs>
        <w:autoSpaceDE w:val="0"/>
        <w:autoSpaceDN w:val="0"/>
        <w:adjustRightInd w:val="0"/>
        <w:spacing w:after="0" w:line="240" w:lineRule="auto"/>
        <w:ind w:left="2912" w:right="1243"/>
        <w:jc w:val="both"/>
        <w:rPr>
          <w:rFonts w:ascii="Arial" w:hAnsi="Arial" w:cs="Arial"/>
          <w:spacing w:val="-4"/>
          <w:sz w:val="18"/>
          <w:szCs w:val="18"/>
        </w:rPr>
      </w:pPr>
    </w:p>
    <w:p w:rsidR="0073567E" w:rsidRPr="0073567E" w:rsidRDefault="0073567E" w:rsidP="0073567E">
      <w:pPr>
        <w:widowControl w:val="0"/>
        <w:tabs>
          <w:tab w:val="left" w:pos="3334"/>
        </w:tabs>
        <w:autoSpaceDE w:val="0"/>
        <w:autoSpaceDN w:val="0"/>
        <w:adjustRightInd w:val="0"/>
        <w:spacing w:after="0" w:line="240" w:lineRule="auto"/>
        <w:ind w:left="2912" w:right="1243"/>
        <w:jc w:val="both"/>
        <w:rPr>
          <w:rFonts w:ascii="Arial" w:hAnsi="Arial" w:cs="Arial"/>
          <w:spacing w:val="-4"/>
          <w:sz w:val="18"/>
          <w:szCs w:val="18"/>
        </w:rPr>
      </w:pPr>
    </w:p>
    <w:tbl>
      <w:tblPr>
        <w:tblW w:w="5000" w:type="pct"/>
        <w:tblCellMar>
          <w:left w:w="0" w:type="dxa"/>
          <w:right w:w="0" w:type="dxa"/>
        </w:tblCellMar>
        <w:tblLook w:val="04A0" w:firstRow="1" w:lastRow="0" w:firstColumn="1" w:lastColumn="0" w:noHBand="0" w:noVBand="1"/>
      </w:tblPr>
      <w:tblGrid>
        <w:gridCol w:w="1535"/>
        <w:gridCol w:w="1539"/>
        <w:gridCol w:w="1214"/>
        <w:gridCol w:w="1082"/>
        <w:gridCol w:w="1181"/>
        <w:gridCol w:w="1309"/>
        <w:gridCol w:w="1201"/>
        <w:gridCol w:w="921"/>
      </w:tblGrid>
      <w:tr w:rsidR="00560E57" w:rsidRPr="0073567E" w:rsidTr="0073567E">
        <w:trPr>
          <w:trHeight w:hRule="exact" w:val="854"/>
        </w:trPr>
        <w:tc>
          <w:tcPr>
            <w:tcW w:w="770"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D01F19" w:rsidRPr="0073567E" w:rsidRDefault="00D01F19" w:rsidP="00BA2225">
            <w:pPr>
              <w:widowControl w:val="0"/>
              <w:autoSpaceDE w:val="0"/>
              <w:autoSpaceDN w:val="0"/>
              <w:adjustRightInd w:val="0"/>
              <w:spacing w:line="240" w:lineRule="auto"/>
              <w:ind w:right="434" w:firstLine="494"/>
              <w:contextualSpacing/>
              <w:jc w:val="center"/>
              <w:rPr>
                <w:rFonts w:ascii="Arial" w:hAnsi="Arial" w:cs="Arial"/>
                <w:b/>
                <w:bCs/>
                <w:spacing w:val="-12"/>
                <w:sz w:val="14"/>
                <w:szCs w:val="19"/>
                <w:lang w:eastAsia="es-MX"/>
              </w:rPr>
            </w:pPr>
            <w:r w:rsidRPr="0073567E">
              <w:rPr>
                <w:rFonts w:ascii="Arial" w:hAnsi="Arial" w:cs="Arial"/>
                <w:b/>
                <w:bCs/>
                <w:spacing w:val="-12"/>
                <w:sz w:val="14"/>
                <w:szCs w:val="19"/>
              </w:rPr>
              <w:t>Dato</w:t>
            </w:r>
          </w:p>
        </w:tc>
        <w:tc>
          <w:tcPr>
            <w:tcW w:w="77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D01F19" w:rsidRPr="0073567E" w:rsidRDefault="00D01F19" w:rsidP="00BA2225">
            <w:pPr>
              <w:widowControl w:val="0"/>
              <w:autoSpaceDE w:val="0"/>
              <w:autoSpaceDN w:val="0"/>
              <w:adjustRightInd w:val="0"/>
              <w:spacing w:line="240" w:lineRule="auto"/>
              <w:ind w:right="434" w:firstLine="494"/>
              <w:contextualSpacing/>
              <w:jc w:val="center"/>
              <w:rPr>
                <w:sz w:val="14"/>
                <w:szCs w:val="20"/>
              </w:rPr>
            </w:pPr>
          </w:p>
          <w:p w:rsidR="00D01F19" w:rsidRPr="0073567E" w:rsidRDefault="00D01F19" w:rsidP="00BA2225">
            <w:pPr>
              <w:widowControl w:val="0"/>
              <w:autoSpaceDE w:val="0"/>
              <w:autoSpaceDN w:val="0"/>
              <w:adjustRightInd w:val="0"/>
              <w:spacing w:line="240" w:lineRule="auto"/>
              <w:ind w:right="148" w:firstLine="168"/>
              <w:contextualSpacing/>
              <w:jc w:val="center"/>
              <w:rPr>
                <w:sz w:val="14"/>
              </w:rPr>
            </w:pPr>
            <w:r w:rsidRPr="0073567E">
              <w:rPr>
                <w:rFonts w:ascii="Arial" w:hAnsi="Arial" w:cs="Arial"/>
                <w:b/>
                <w:bCs/>
                <w:spacing w:val="-7"/>
                <w:sz w:val="14"/>
                <w:szCs w:val="19"/>
              </w:rPr>
              <w:t>Nombre del</w:t>
            </w:r>
          </w:p>
          <w:p w:rsidR="00D01F19" w:rsidRPr="0073567E" w:rsidRDefault="00D01F19" w:rsidP="00BA2225">
            <w:pPr>
              <w:widowControl w:val="0"/>
              <w:autoSpaceDE w:val="0"/>
              <w:autoSpaceDN w:val="0"/>
              <w:adjustRightInd w:val="0"/>
              <w:spacing w:line="240" w:lineRule="auto"/>
              <w:ind w:right="372" w:firstLine="417"/>
              <w:contextualSpacing/>
              <w:jc w:val="center"/>
              <w:rPr>
                <w:rFonts w:ascii="Arial" w:hAnsi="Arial" w:cs="Arial"/>
                <w:b/>
                <w:bCs/>
                <w:spacing w:val="-10"/>
                <w:sz w:val="14"/>
                <w:szCs w:val="19"/>
              </w:rPr>
            </w:pPr>
            <w:r w:rsidRPr="0073567E">
              <w:rPr>
                <w:rFonts w:ascii="Arial" w:hAnsi="Arial" w:cs="Arial"/>
                <w:b/>
                <w:bCs/>
                <w:spacing w:val="-10"/>
                <w:sz w:val="14"/>
                <w:szCs w:val="19"/>
              </w:rPr>
              <w:t>objeto</w:t>
            </w:r>
          </w:p>
        </w:tc>
        <w:tc>
          <w:tcPr>
            <w:tcW w:w="603"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D01F19" w:rsidRPr="0073567E" w:rsidRDefault="00D01F19" w:rsidP="00BA2225">
            <w:pPr>
              <w:widowControl w:val="0"/>
              <w:autoSpaceDE w:val="0"/>
              <w:autoSpaceDN w:val="0"/>
              <w:adjustRightInd w:val="0"/>
              <w:spacing w:line="240" w:lineRule="auto"/>
              <w:ind w:right="164" w:firstLine="180"/>
              <w:contextualSpacing/>
              <w:jc w:val="center"/>
              <w:rPr>
                <w:sz w:val="14"/>
              </w:rPr>
            </w:pPr>
            <w:r w:rsidRPr="0073567E">
              <w:rPr>
                <w:rFonts w:ascii="Arial" w:hAnsi="Arial" w:cs="Arial"/>
                <w:b/>
                <w:bCs/>
                <w:spacing w:val="-12"/>
                <w:sz w:val="14"/>
                <w:szCs w:val="19"/>
              </w:rPr>
              <w:t>Tipo</w:t>
            </w:r>
          </w:p>
          <w:p w:rsidR="00D01F19" w:rsidRPr="0073567E" w:rsidRDefault="00D01F19" w:rsidP="00BA2225">
            <w:pPr>
              <w:widowControl w:val="0"/>
              <w:autoSpaceDE w:val="0"/>
              <w:autoSpaceDN w:val="0"/>
              <w:adjustRightInd w:val="0"/>
              <w:spacing w:line="240" w:lineRule="auto"/>
              <w:ind w:left="183" w:right="249" w:firstLine="93"/>
              <w:contextualSpacing/>
              <w:jc w:val="center"/>
              <w:rPr>
                <w:sz w:val="14"/>
              </w:rPr>
            </w:pPr>
            <w:r w:rsidRPr="0073567E">
              <w:rPr>
                <w:rFonts w:ascii="Arial" w:hAnsi="Arial" w:cs="Arial"/>
                <w:b/>
                <w:bCs/>
                <w:spacing w:val="-12"/>
                <w:sz w:val="14"/>
                <w:szCs w:val="19"/>
              </w:rPr>
              <w:t>de</w:t>
            </w:r>
          </w:p>
          <w:p w:rsidR="00D01F19" w:rsidRPr="0073567E" w:rsidRDefault="00D01F19" w:rsidP="00BA2225">
            <w:pPr>
              <w:widowControl w:val="0"/>
              <w:autoSpaceDE w:val="0"/>
              <w:autoSpaceDN w:val="0"/>
              <w:adjustRightInd w:val="0"/>
              <w:spacing w:line="240" w:lineRule="auto"/>
              <w:ind w:right="164" w:firstLine="183"/>
              <w:contextualSpacing/>
              <w:jc w:val="center"/>
              <w:rPr>
                <w:rFonts w:ascii="Arial" w:hAnsi="Arial" w:cs="Arial"/>
                <w:b/>
                <w:bCs/>
                <w:spacing w:val="-12"/>
                <w:sz w:val="14"/>
                <w:szCs w:val="19"/>
              </w:rPr>
            </w:pPr>
            <w:r w:rsidRPr="0073567E">
              <w:rPr>
                <w:rFonts w:ascii="Arial" w:hAnsi="Arial" w:cs="Arial"/>
                <w:b/>
                <w:bCs/>
                <w:spacing w:val="-12"/>
                <w:sz w:val="14"/>
                <w:szCs w:val="19"/>
              </w:rPr>
              <w:t>dato</w:t>
            </w:r>
          </w:p>
        </w:tc>
        <w:tc>
          <w:tcPr>
            <w:tcW w:w="543"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D01F19" w:rsidRPr="0073567E" w:rsidRDefault="00D01F19" w:rsidP="00BA2225">
            <w:pPr>
              <w:widowControl w:val="0"/>
              <w:autoSpaceDE w:val="0"/>
              <w:autoSpaceDN w:val="0"/>
              <w:adjustRightInd w:val="0"/>
              <w:spacing w:line="240" w:lineRule="auto"/>
              <w:ind w:right="164" w:firstLine="183"/>
              <w:contextualSpacing/>
              <w:jc w:val="center"/>
              <w:rPr>
                <w:sz w:val="14"/>
                <w:szCs w:val="20"/>
              </w:rPr>
            </w:pPr>
          </w:p>
          <w:p w:rsidR="00D01F19" w:rsidRPr="0073567E" w:rsidRDefault="00D01F19" w:rsidP="00BA2225">
            <w:pPr>
              <w:widowControl w:val="0"/>
              <w:autoSpaceDE w:val="0"/>
              <w:autoSpaceDN w:val="0"/>
              <w:adjustRightInd w:val="0"/>
              <w:spacing w:line="240" w:lineRule="auto"/>
              <w:ind w:left="80" w:right="74"/>
              <w:contextualSpacing/>
              <w:jc w:val="center"/>
              <w:rPr>
                <w:rFonts w:ascii="Arial" w:hAnsi="Arial" w:cs="Arial"/>
                <w:b/>
                <w:bCs/>
                <w:spacing w:val="-8"/>
                <w:sz w:val="14"/>
                <w:szCs w:val="19"/>
              </w:rPr>
            </w:pPr>
            <w:r w:rsidRPr="0073567E">
              <w:rPr>
                <w:rFonts w:ascii="Arial" w:hAnsi="Arial" w:cs="Arial"/>
                <w:b/>
                <w:bCs/>
                <w:spacing w:val="-8"/>
                <w:sz w:val="14"/>
                <w:szCs w:val="19"/>
              </w:rPr>
              <w:t>Longitud del dato</w:t>
            </w:r>
          </w:p>
        </w:tc>
        <w:tc>
          <w:tcPr>
            <w:tcW w:w="59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D01F19" w:rsidRPr="0073567E" w:rsidRDefault="00D01F19" w:rsidP="00BA2225">
            <w:pPr>
              <w:widowControl w:val="0"/>
              <w:autoSpaceDE w:val="0"/>
              <w:autoSpaceDN w:val="0"/>
              <w:adjustRightInd w:val="0"/>
              <w:spacing w:line="240" w:lineRule="auto"/>
              <w:ind w:right="66" w:firstLine="77"/>
              <w:contextualSpacing/>
              <w:jc w:val="center"/>
              <w:rPr>
                <w:sz w:val="14"/>
              </w:rPr>
            </w:pPr>
            <w:proofErr w:type="spellStart"/>
            <w:r w:rsidRPr="0073567E">
              <w:rPr>
                <w:rFonts w:ascii="Arial" w:hAnsi="Arial" w:cs="Arial"/>
                <w:b/>
                <w:bCs/>
                <w:spacing w:val="-8"/>
                <w:sz w:val="14"/>
                <w:szCs w:val="19"/>
              </w:rPr>
              <w:t>Presentac</w:t>
            </w:r>
            <w:proofErr w:type="spellEnd"/>
          </w:p>
          <w:p w:rsidR="00D01F19" w:rsidRPr="0073567E" w:rsidRDefault="00D01F19" w:rsidP="00BA2225">
            <w:pPr>
              <w:widowControl w:val="0"/>
              <w:autoSpaceDE w:val="0"/>
              <w:autoSpaceDN w:val="0"/>
              <w:adjustRightInd w:val="0"/>
              <w:spacing w:line="240" w:lineRule="auto"/>
              <w:ind w:right="204" w:firstLine="233"/>
              <w:contextualSpacing/>
              <w:jc w:val="center"/>
              <w:rPr>
                <w:sz w:val="14"/>
              </w:rPr>
            </w:pPr>
            <w:proofErr w:type="spellStart"/>
            <w:r w:rsidRPr="0073567E">
              <w:rPr>
                <w:rFonts w:ascii="Arial" w:hAnsi="Arial" w:cs="Arial"/>
                <w:b/>
                <w:bCs/>
                <w:spacing w:val="-9"/>
                <w:sz w:val="14"/>
                <w:szCs w:val="19"/>
              </w:rPr>
              <w:t>ión</w:t>
            </w:r>
            <w:proofErr w:type="spellEnd"/>
            <w:r w:rsidRPr="0073567E">
              <w:rPr>
                <w:rFonts w:ascii="Arial" w:hAnsi="Arial" w:cs="Arial"/>
                <w:b/>
                <w:bCs/>
                <w:spacing w:val="-9"/>
                <w:sz w:val="14"/>
                <w:szCs w:val="19"/>
              </w:rPr>
              <w:t xml:space="preserve"> del</w:t>
            </w:r>
          </w:p>
          <w:p w:rsidR="00D01F19" w:rsidRPr="0073567E" w:rsidRDefault="00D01F19" w:rsidP="00BA2225">
            <w:pPr>
              <w:widowControl w:val="0"/>
              <w:autoSpaceDE w:val="0"/>
              <w:autoSpaceDN w:val="0"/>
              <w:adjustRightInd w:val="0"/>
              <w:spacing w:line="240" w:lineRule="auto"/>
              <w:ind w:right="305" w:firstLine="344"/>
              <w:contextualSpacing/>
              <w:jc w:val="center"/>
              <w:rPr>
                <w:rFonts w:ascii="Arial" w:hAnsi="Arial" w:cs="Arial"/>
                <w:b/>
                <w:bCs/>
                <w:spacing w:val="-12"/>
                <w:sz w:val="14"/>
                <w:szCs w:val="19"/>
              </w:rPr>
            </w:pPr>
            <w:r w:rsidRPr="0073567E">
              <w:rPr>
                <w:rFonts w:ascii="Arial" w:hAnsi="Arial" w:cs="Arial"/>
                <w:b/>
                <w:bCs/>
                <w:spacing w:val="-12"/>
                <w:sz w:val="14"/>
                <w:szCs w:val="19"/>
              </w:rPr>
              <w:t>dato</w:t>
            </w:r>
          </w:p>
        </w:tc>
        <w:tc>
          <w:tcPr>
            <w:tcW w:w="65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D01F19" w:rsidRPr="0073567E" w:rsidRDefault="00D01F19" w:rsidP="00BA2225">
            <w:pPr>
              <w:widowControl w:val="0"/>
              <w:autoSpaceDE w:val="0"/>
              <w:autoSpaceDN w:val="0"/>
              <w:adjustRightInd w:val="0"/>
              <w:spacing w:line="240" w:lineRule="auto"/>
              <w:ind w:right="305" w:firstLine="344"/>
              <w:contextualSpacing/>
              <w:jc w:val="center"/>
              <w:rPr>
                <w:sz w:val="14"/>
                <w:szCs w:val="20"/>
              </w:rPr>
            </w:pPr>
          </w:p>
          <w:p w:rsidR="00D01F19" w:rsidRPr="0073567E" w:rsidRDefault="00D01F19" w:rsidP="00BA2225">
            <w:pPr>
              <w:widowControl w:val="0"/>
              <w:autoSpaceDE w:val="0"/>
              <w:autoSpaceDN w:val="0"/>
              <w:adjustRightInd w:val="0"/>
              <w:spacing w:line="240" w:lineRule="auto"/>
              <w:ind w:right="111" w:firstLine="130"/>
              <w:contextualSpacing/>
              <w:jc w:val="center"/>
              <w:rPr>
                <w:sz w:val="14"/>
              </w:rPr>
            </w:pPr>
            <w:proofErr w:type="spellStart"/>
            <w:r w:rsidRPr="0073567E">
              <w:rPr>
                <w:rFonts w:ascii="Arial" w:hAnsi="Arial" w:cs="Arial"/>
                <w:b/>
                <w:bCs/>
                <w:spacing w:val="-7"/>
                <w:sz w:val="14"/>
                <w:szCs w:val="19"/>
              </w:rPr>
              <w:t>Restriccio</w:t>
            </w:r>
            <w:proofErr w:type="spellEnd"/>
          </w:p>
          <w:p w:rsidR="00D01F19" w:rsidRPr="0073567E" w:rsidRDefault="00D01F19" w:rsidP="00BA2225">
            <w:pPr>
              <w:widowControl w:val="0"/>
              <w:autoSpaceDE w:val="0"/>
              <w:autoSpaceDN w:val="0"/>
              <w:adjustRightInd w:val="0"/>
              <w:spacing w:line="240" w:lineRule="auto"/>
              <w:ind w:right="389" w:firstLine="442"/>
              <w:contextualSpacing/>
              <w:jc w:val="center"/>
              <w:rPr>
                <w:rFonts w:ascii="Arial" w:hAnsi="Arial" w:cs="Arial"/>
                <w:b/>
                <w:bCs/>
                <w:spacing w:val="-12"/>
                <w:sz w:val="14"/>
                <w:szCs w:val="19"/>
              </w:rPr>
            </w:pPr>
            <w:proofErr w:type="spellStart"/>
            <w:r w:rsidRPr="0073567E">
              <w:rPr>
                <w:rFonts w:ascii="Arial" w:hAnsi="Arial" w:cs="Arial"/>
                <w:b/>
                <w:bCs/>
                <w:spacing w:val="-12"/>
                <w:sz w:val="14"/>
                <w:szCs w:val="19"/>
              </w:rPr>
              <w:t>nes</w:t>
            </w:r>
            <w:proofErr w:type="spellEnd"/>
          </w:p>
        </w:tc>
        <w:tc>
          <w:tcPr>
            <w:tcW w:w="60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D01F19" w:rsidRPr="0073567E" w:rsidRDefault="00D01F19" w:rsidP="00BA2225">
            <w:pPr>
              <w:widowControl w:val="0"/>
              <w:autoSpaceDE w:val="0"/>
              <w:autoSpaceDN w:val="0"/>
              <w:adjustRightInd w:val="0"/>
              <w:spacing w:line="240" w:lineRule="auto"/>
              <w:ind w:right="118" w:firstLine="128"/>
              <w:contextualSpacing/>
              <w:jc w:val="center"/>
              <w:rPr>
                <w:sz w:val="14"/>
              </w:rPr>
            </w:pPr>
            <w:r w:rsidRPr="0073567E">
              <w:rPr>
                <w:rFonts w:ascii="Arial" w:hAnsi="Arial" w:cs="Arial"/>
                <w:b/>
                <w:bCs/>
                <w:spacing w:val="-9"/>
                <w:sz w:val="14"/>
                <w:szCs w:val="19"/>
              </w:rPr>
              <w:t>Requerid</w:t>
            </w:r>
          </w:p>
          <w:p w:rsidR="00D01F19" w:rsidRPr="0073567E" w:rsidRDefault="00D01F19" w:rsidP="00BA2225">
            <w:pPr>
              <w:widowControl w:val="0"/>
              <w:autoSpaceDE w:val="0"/>
              <w:autoSpaceDN w:val="0"/>
              <w:adjustRightInd w:val="0"/>
              <w:spacing w:line="240" w:lineRule="auto"/>
              <w:ind w:left="133" w:right="424" w:firstLine="340"/>
              <w:contextualSpacing/>
              <w:jc w:val="center"/>
              <w:rPr>
                <w:sz w:val="14"/>
              </w:rPr>
            </w:pPr>
            <w:r w:rsidRPr="0073567E">
              <w:rPr>
                <w:rFonts w:ascii="Arial" w:hAnsi="Arial" w:cs="Arial"/>
                <w:b/>
                <w:bCs/>
                <w:spacing w:val="-12"/>
                <w:sz w:val="14"/>
                <w:szCs w:val="19"/>
              </w:rPr>
              <w:t>o/</w:t>
            </w:r>
          </w:p>
          <w:p w:rsidR="00D01F19" w:rsidRPr="0073567E" w:rsidRDefault="00D01F19" w:rsidP="00BA2225">
            <w:pPr>
              <w:widowControl w:val="0"/>
              <w:autoSpaceDE w:val="0"/>
              <w:autoSpaceDN w:val="0"/>
              <w:adjustRightInd w:val="0"/>
              <w:spacing w:line="240" w:lineRule="auto"/>
              <w:ind w:right="122" w:firstLine="133"/>
              <w:contextualSpacing/>
              <w:jc w:val="center"/>
              <w:rPr>
                <w:rFonts w:ascii="Arial" w:hAnsi="Arial" w:cs="Arial"/>
                <w:b/>
                <w:bCs/>
                <w:spacing w:val="-8"/>
                <w:sz w:val="14"/>
                <w:szCs w:val="19"/>
              </w:rPr>
            </w:pPr>
            <w:r w:rsidRPr="0073567E">
              <w:rPr>
                <w:rFonts w:ascii="Arial" w:hAnsi="Arial" w:cs="Arial"/>
                <w:b/>
                <w:bCs/>
                <w:spacing w:val="-8"/>
                <w:sz w:val="14"/>
                <w:szCs w:val="19"/>
              </w:rPr>
              <w:t>Opcional</w:t>
            </w:r>
          </w:p>
        </w:tc>
        <w:tc>
          <w:tcPr>
            <w:tcW w:w="463"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D01F19" w:rsidRPr="0073567E" w:rsidRDefault="00D01F19" w:rsidP="00BA2225">
            <w:pPr>
              <w:widowControl w:val="0"/>
              <w:autoSpaceDE w:val="0"/>
              <w:autoSpaceDN w:val="0"/>
              <w:adjustRightInd w:val="0"/>
              <w:spacing w:line="240" w:lineRule="auto"/>
              <w:ind w:right="61" w:firstLine="73"/>
              <w:contextualSpacing/>
              <w:jc w:val="center"/>
              <w:rPr>
                <w:sz w:val="14"/>
              </w:rPr>
            </w:pPr>
            <w:proofErr w:type="spellStart"/>
            <w:r w:rsidRPr="0073567E">
              <w:rPr>
                <w:rFonts w:ascii="Arial" w:hAnsi="Arial" w:cs="Arial"/>
                <w:b/>
                <w:bCs/>
                <w:spacing w:val="-9"/>
                <w:sz w:val="14"/>
                <w:szCs w:val="19"/>
              </w:rPr>
              <w:t>Catálog</w:t>
            </w:r>
            <w:proofErr w:type="spellEnd"/>
          </w:p>
          <w:p w:rsidR="00D01F19" w:rsidRPr="0073567E" w:rsidRDefault="00D01F19" w:rsidP="00BA2225">
            <w:pPr>
              <w:widowControl w:val="0"/>
              <w:autoSpaceDE w:val="0"/>
              <w:autoSpaceDN w:val="0"/>
              <w:adjustRightInd w:val="0"/>
              <w:spacing w:line="240" w:lineRule="auto"/>
              <w:ind w:left="275" w:right="370" w:firstLine="105"/>
              <w:contextualSpacing/>
              <w:jc w:val="center"/>
              <w:rPr>
                <w:sz w:val="14"/>
              </w:rPr>
            </w:pPr>
            <w:r w:rsidRPr="0073567E">
              <w:rPr>
                <w:rFonts w:ascii="Arial" w:hAnsi="Arial" w:cs="Arial"/>
                <w:b/>
                <w:bCs/>
                <w:spacing w:val="-2"/>
                <w:sz w:val="14"/>
                <w:szCs w:val="19"/>
              </w:rPr>
              <w:t>o</w:t>
            </w:r>
          </w:p>
          <w:p w:rsidR="00D01F19" w:rsidRPr="0073567E" w:rsidRDefault="00D01F19" w:rsidP="00BA2225">
            <w:pPr>
              <w:widowControl w:val="0"/>
              <w:autoSpaceDE w:val="0"/>
              <w:autoSpaceDN w:val="0"/>
              <w:adjustRightInd w:val="0"/>
              <w:spacing w:line="240" w:lineRule="auto"/>
              <w:ind w:right="240" w:firstLine="275"/>
              <w:contextualSpacing/>
              <w:jc w:val="center"/>
              <w:rPr>
                <w:rFonts w:ascii="Arial" w:hAnsi="Arial" w:cs="Arial"/>
                <w:b/>
                <w:bCs/>
                <w:spacing w:val="-12"/>
                <w:sz w:val="14"/>
                <w:szCs w:val="19"/>
              </w:rPr>
            </w:pPr>
            <w:r w:rsidRPr="0073567E">
              <w:rPr>
                <w:rFonts w:ascii="Arial" w:hAnsi="Arial" w:cs="Arial"/>
                <w:b/>
                <w:bCs/>
                <w:spacing w:val="-12"/>
                <w:sz w:val="14"/>
                <w:szCs w:val="19"/>
              </w:rPr>
              <w:t>S/N</w:t>
            </w:r>
          </w:p>
        </w:tc>
      </w:tr>
      <w:tr w:rsidR="00560E57" w:rsidRPr="0073567E" w:rsidTr="0073567E">
        <w:trPr>
          <w:trHeight w:hRule="exact" w:val="825"/>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4" w:right="797"/>
              <w:contextualSpacing/>
              <w:jc w:val="center"/>
              <w:rPr>
                <w:sz w:val="14"/>
              </w:rPr>
            </w:pPr>
            <w:r w:rsidRPr="0073567E">
              <w:rPr>
                <w:rFonts w:ascii="Arial" w:hAnsi="Arial" w:cs="Arial"/>
                <w:spacing w:val="-12"/>
                <w:sz w:val="14"/>
                <w:szCs w:val="18"/>
              </w:rPr>
              <w:t>Clave</w:t>
            </w:r>
          </w:p>
          <w:p w:rsidR="00D01F19" w:rsidRPr="0073567E" w:rsidRDefault="00D01F19" w:rsidP="00BA2225">
            <w:pPr>
              <w:widowControl w:val="0"/>
              <w:autoSpaceDE w:val="0"/>
              <w:autoSpaceDN w:val="0"/>
              <w:adjustRightInd w:val="0"/>
              <w:spacing w:line="240" w:lineRule="auto"/>
              <w:ind w:left="74" w:right="264"/>
              <w:contextualSpacing/>
              <w:jc w:val="center"/>
              <w:rPr>
                <w:sz w:val="14"/>
              </w:rPr>
            </w:pPr>
            <w:r w:rsidRPr="0073567E">
              <w:rPr>
                <w:rFonts w:ascii="Arial" w:hAnsi="Arial" w:cs="Arial"/>
                <w:spacing w:val="-5"/>
                <w:sz w:val="14"/>
                <w:szCs w:val="18"/>
              </w:rPr>
              <w:t>Presupuestal de la Unidad</w:t>
            </w:r>
          </w:p>
          <w:p w:rsidR="00D01F19" w:rsidRPr="0073567E" w:rsidRDefault="00D01F19" w:rsidP="00BA2225">
            <w:pPr>
              <w:widowControl w:val="0"/>
              <w:autoSpaceDE w:val="0"/>
              <w:autoSpaceDN w:val="0"/>
              <w:adjustRightInd w:val="0"/>
              <w:spacing w:line="240" w:lineRule="auto"/>
              <w:ind w:left="74" w:right="689"/>
              <w:contextualSpacing/>
              <w:jc w:val="center"/>
              <w:rPr>
                <w:rFonts w:ascii="Arial" w:hAnsi="Arial" w:cs="Arial"/>
                <w:spacing w:val="-10"/>
                <w:sz w:val="14"/>
                <w:szCs w:val="18"/>
              </w:rPr>
            </w:pPr>
            <w:r w:rsidRPr="0073567E">
              <w:rPr>
                <w:rFonts w:ascii="Arial" w:hAnsi="Arial" w:cs="Arial"/>
                <w:spacing w:val="-10"/>
                <w:sz w:val="14"/>
                <w:szCs w:val="18"/>
              </w:rPr>
              <w:t>Médica</w:t>
            </w:r>
          </w:p>
        </w:tc>
        <w:tc>
          <w:tcPr>
            <w:tcW w:w="77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left="74" w:right="689"/>
              <w:contextualSpacing/>
              <w:jc w:val="center"/>
              <w:rPr>
                <w:sz w:val="14"/>
                <w:szCs w:val="21"/>
              </w:rPr>
            </w:pPr>
          </w:p>
          <w:p w:rsidR="00D01F19" w:rsidRPr="0073567E" w:rsidRDefault="00D01F19" w:rsidP="00BA2225">
            <w:pPr>
              <w:widowControl w:val="0"/>
              <w:autoSpaceDE w:val="0"/>
              <w:autoSpaceDN w:val="0"/>
              <w:adjustRightInd w:val="0"/>
              <w:spacing w:line="240" w:lineRule="auto"/>
              <w:ind w:left="77" w:right="64"/>
              <w:contextualSpacing/>
              <w:jc w:val="center"/>
              <w:rPr>
                <w:sz w:val="14"/>
              </w:rPr>
            </w:pPr>
            <w:proofErr w:type="spellStart"/>
            <w:r w:rsidRPr="0073567E">
              <w:rPr>
                <w:rFonts w:ascii="Arial" w:hAnsi="Arial" w:cs="Arial"/>
                <w:spacing w:val="-5"/>
                <w:sz w:val="14"/>
                <w:szCs w:val="18"/>
              </w:rPr>
              <w:t>clavePresupues</w:t>
            </w:r>
            <w:proofErr w:type="spellEnd"/>
          </w:p>
          <w:p w:rsidR="00D01F19" w:rsidRPr="0073567E" w:rsidRDefault="00D01F19" w:rsidP="00BA2225">
            <w:pPr>
              <w:widowControl w:val="0"/>
              <w:autoSpaceDE w:val="0"/>
              <w:autoSpaceDN w:val="0"/>
              <w:adjustRightInd w:val="0"/>
              <w:spacing w:line="240" w:lineRule="auto"/>
              <w:ind w:left="77" w:right="1046"/>
              <w:contextualSpacing/>
              <w:jc w:val="center"/>
              <w:rPr>
                <w:rFonts w:ascii="Arial" w:hAnsi="Arial" w:cs="Arial"/>
                <w:spacing w:val="-12"/>
                <w:sz w:val="14"/>
                <w:szCs w:val="18"/>
              </w:rPr>
            </w:pPr>
            <w:r w:rsidRPr="0073567E">
              <w:rPr>
                <w:rFonts w:ascii="Arial" w:hAnsi="Arial" w:cs="Arial"/>
                <w:spacing w:val="-12"/>
                <w:sz w:val="14"/>
                <w:szCs w:val="18"/>
              </w:rPr>
              <w:t>tal</w:t>
            </w:r>
          </w:p>
        </w:tc>
        <w:tc>
          <w:tcPr>
            <w:tcW w:w="60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left="77" w:right="1046"/>
              <w:contextualSpacing/>
              <w:jc w:val="center"/>
              <w:rPr>
                <w:sz w:val="14"/>
                <w:szCs w:val="10"/>
              </w:rPr>
            </w:pPr>
          </w:p>
          <w:p w:rsidR="00D01F19" w:rsidRPr="0073567E" w:rsidRDefault="00D01F19" w:rsidP="00BA2225">
            <w:pPr>
              <w:widowControl w:val="0"/>
              <w:autoSpaceDE w:val="0"/>
              <w:autoSpaceDN w:val="0"/>
              <w:adjustRightInd w:val="0"/>
              <w:spacing w:line="240" w:lineRule="auto"/>
              <w:ind w:right="155" w:firstLine="173"/>
              <w:contextualSpacing/>
              <w:jc w:val="center"/>
              <w:rPr>
                <w:rFonts w:ascii="Arial" w:hAnsi="Arial" w:cs="Arial"/>
                <w:spacing w:val="-9"/>
                <w:sz w:val="14"/>
                <w:szCs w:val="18"/>
              </w:rPr>
            </w:pPr>
            <w:proofErr w:type="spellStart"/>
            <w:r w:rsidRPr="0073567E">
              <w:rPr>
                <w:rFonts w:ascii="Arial" w:hAnsi="Arial" w:cs="Arial"/>
                <w:spacing w:val="-9"/>
                <w:sz w:val="14"/>
                <w:szCs w:val="18"/>
              </w:rPr>
              <w:t>string</w:t>
            </w:r>
            <w:proofErr w:type="spellEnd"/>
          </w:p>
        </w:tc>
        <w:tc>
          <w:tcPr>
            <w:tcW w:w="54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center"/>
              <w:rPr>
                <w:rFonts w:ascii="Arial" w:hAnsi="Arial" w:cs="Arial"/>
                <w:spacing w:val="-12"/>
                <w:sz w:val="14"/>
                <w:szCs w:val="18"/>
              </w:rPr>
            </w:pPr>
            <w:r w:rsidRPr="0073567E">
              <w:rPr>
                <w:rFonts w:ascii="Arial" w:hAnsi="Arial" w:cs="Arial"/>
                <w:spacing w:val="-12"/>
                <w:sz w:val="14"/>
                <w:szCs w:val="18"/>
              </w:rPr>
              <w:t>12</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center"/>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center"/>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center"/>
              <w:rPr>
                <w:sz w:val="14"/>
                <w:szCs w:val="10"/>
              </w:rPr>
            </w:pPr>
          </w:p>
          <w:p w:rsidR="00D01F19" w:rsidRPr="0073567E" w:rsidRDefault="00D01F19" w:rsidP="00BA2225">
            <w:pPr>
              <w:widowControl w:val="0"/>
              <w:autoSpaceDE w:val="0"/>
              <w:autoSpaceDN w:val="0"/>
              <w:adjustRightInd w:val="0"/>
              <w:spacing w:line="240" w:lineRule="auto"/>
              <w:ind w:right="129" w:firstLine="147"/>
              <w:contextualSpacing/>
              <w:jc w:val="center"/>
              <w:rPr>
                <w:rFonts w:ascii="Arial" w:hAnsi="Arial" w:cs="Arial"/>
                <w:spacing w:val="-7"/>
                <w:sz w:val="14"/>
                <w:szCs w:val="18"/>
              </w:rPr>
            </w:pPr>
            <w:r w:rsidRPr="0073567E">
              <w:rPr>
                <w:rFonts w:ascii="Arial" w:hAnsi="Arial" w:cs="Arial"/>
                <w:spacing w:val="-7"/>
                <w:sz w:val="14"/>
                <w:szCs w:val="18"/>
              </w:rPr>
              <w:t>Requerido</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center"/>
              <w:rPr>
                <w:rFonts w:ascii="Arial" w:hAnsi="Arial" w:cs="Arial"/>
                <w:spacing w:val="-7"/>
                <w:sz w:val="14"/>
                <w:szCs w:val="18"/>
              </w:rPr>
            </w:pPr>
          </w:p>
        </w:tc>
      </w:tr>
      <w:tr w:rsidR="00D01F19" w:rsidRPr="0073567E" w:rsidTr="0073567E">
        <w:trPr>
          <w:trHeight w:hRule="exact" w:val="626"/>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4" w:right="409"/>
              <w:contextualSpacing/>
              <w:jc w:val="both"/>
              <w:rPr>
                <w:sz w:val="14"/>
              </w:rPr>
            </w:pPr>
            <w:r w:rsidRPr="0073567E">
              <w:rPr>
                <w:rFonts w:ascii="Arial" w:hAnsi="Arial" w:cs="Arial"/>
                <w:spacing w:val="-7"/>
                <w:sz w:val="14"/>
                <w:szCs w:val="18"/>
              </w:rPr>
              <w:t xml:space="preserve">Número de </w:t>
            </w:r>
          </w:p>
          <w:p w:rsidR="00D01F19" w:rsidRPr="0073567E" w:rsidRDefault="00D01F19" w:rsidP="00BA2225">
            <w:pPr>
              <w:widowControl w:val="0"/>
              <w:autoSpaceDE w:val="0"/>
              <w:autoSpaceDN w:val="0"/>
              <w:adjustRightInd w:val="0"/>
              <w:spacing w:line="240" w:lineRule="auto"/>
              <w:ind w:left="74" w:right="471"/>
              <w:contextualSpacing/>
              <w:jc w:val="both"/>
              <w:rPr>
                <w:sz w:val="14"/>
              </w:rPr>
            </w:pPr>
            <w:r w:rsidRPr="0073567E">
              <w:rPr>
                <w:rFonts w:ascii="Arial" w:hAnsi="Arial" w:cs="Arial"/>
                <w:spacing w:val="-7"/>
                <w:sz w:val="14"/>
                <w:szCs w:val="18"/>
              </w:rPr>
              <w:t xml:space="preserve">Seguridad </w:t>
            </w:r>
          </w:p>
          <w:p w:rsidR="00D01F19" w:rsidRPr="0073567E" w:rsidRDefault="00D01F19" w:rsidP="00BA2225">
            <w:pPr>
              <w:widowControl w:val="0"/>
              <w:autoSpaceDE w:val="0"/>
              <w:autoSpaceDN w:val="0"/>
              <w:adjustRightInd w:val="0"/>
              <w:spacing w:line="240" w:lineRule="auto"/>
              <w:ind w:left="74" w:right="769"/>
              <w:contextualSpacing/>
              <w:jc w:val="both"/>
              <w:rPr>
                <w:rFonts w:ascii="Arial" w:hAnsi="Arial" w:cs="Arial"/>
                <w:spacing w:val="-9"/>
                <w:sz w:val="14"/>
                <w:szCs w:val="18"/>
              </w:rPr>
            </w:pPr>
            <w:r w:rsidRPr="0073567E">
              <w:rPr>
                <w:rFonts w:ascii="Arial" w:hAnsi="Arial" w:cs="Arial"/>
                <w:spacing w:val="-9"/>
                <w:sz w:val="14"/>
                <w:szCs w:val="18"/>
              </w:rPr>
              <w:t xml:space="preserve">Social </w:t>
            </w:r>
          </w:p>
        </w:tc>
        <w:tc>
          <w:tcPr>
            <w:tcW w:w="77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left="74" w:right="769"/>
              <w:contextualSpacing/>
              <w:jc w:val="both"/>
              <w:rPr>
                <w:sz w:val="14"/>
              </w:rPr>
            </w:pPr>
          </w:p>
          <w:p w:rsidR="00D01F19" w:rsidRPr="0073567E" w:rsidRDefault="00D01F19" w:rsidP="00BA2225">
            <w:pPr>
              <w:widowControl w:val="0"/>
              <w:autoSpaceDE w:val="0"/>
              <w:autoSpaceDN w:val="0"/>
              <w:adjustRightInd w:val="0"/>
              <w:spacing w:line="240" w:lineRule="auto"/>
              <w:ind w:right="964" w:firstLine="77"/>
              <w:contextualSpacing/>
              <w:jc w:val="both"/>
              <w:rPr>
                <w:rFonts w:ascii="Arial" w:hAnsi="Arial" w:cs="Arial"/>
                <w:spacing w:val="-12"/>
                <w:sz w:val="14"/>
                <w:szCs w:val="18"/>
              </w:rPr>
            </w:pPr>
            <w:proofErr w:type="spellStart"/>
            <w:r w:rsidRPr="0073567E">
              <w:rPr>
                <w:rFonts w:ascii="Arial" w:hAnsi="Arial" w:cs="Arial"/>
                <w:spacing w:val="-12"/>
                <w:sz w:val="14"/>
                <w:szCs w:val="18"/>
              </w:rPr>
              <w:t>ns</w:t>
            </w:r>
            <w:proofErr w:type="spellEnd"/>
            <w:r w:rsidRPr="0073567E">
              <w:rPr>
                <w:rFonts w:ascii="Arial" w:hAnsi="Arial" w:cs="Arial"/>
                <w:spacing w:val="-12"/>
                <w:sz w:val="14"/>
                <w:szCs w:val="18"/>
              </w:rPr>
              <w:t xml:space="preserve"> s </w:t>
            </w:r>
          </w:p>
        </w:tc>
        <w:tc>
          <w:tcPr>
            <w:tcW w:w="60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964" w:firstLine="77"/>
              <w:contextualSpacing/>
              <w:jc w:val="both"/>
              <w:rPr>
                <w:sz w:val="14"/>
              </w:rPr>
            </w:pPr>
          </w:p>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55" w:firstLine="173"/>
              <w:contextualSpacing/>
              <w:jc w:val="both"/>
              <w:rPr>
                <w:sz w:val="14"/>
              </w:rPr>
            </w:pPr>
          </w:p>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r w:rsidRPr="0073567E">
              <w:rPr>
                <w:rFonts w:ascii="Arial" w:hAnsi="Arial" w:cs="Arial"/>
                <w:spacing w:val="-12"/>
                <w:sz w:val="14"/>
                <w:szCs w:val="18"/>
              </w:rPr>
              <w:t xml:space="preserve">10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sz w:val="14"/>
              </w:rPr>
            </w:pPr>
          </w:p>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4" w:right="508"/>
              <w:contextualSpacing/>
              <w:jc w:val="both"/>
              <w:rPr>
                <w:sz w:val="14"/>
              </w:rPr>
            </w:pPr>
            <w:r w:rsidRPr="0073567E">
              <w:rPr>
                <w:rFonts w:ascii="Arial" w:hAnsi="Arial" w:cs="Arial"/>
                <w:spacing w:val="-8"/>
                <w:sz w:val="14"/>
                <w:szCs w:val="18"/>
              </w:rPr>
              <w:t xml:space="preserve">Agregado </w:t>
            </w:r>
          </w:p>
          <w:p w:rsidR="00D01F19" w:rsidRPr="0073567E" w:rsidRDefault="00D01F19" w:rsidP="00BA2225">
            <w:pPr>
              <w:widowControl w:val="0"/>
              <w:autoSpaceDE w:val="0"/>
              <w:autoSpaceDN w:val="0"/>
              <w:adjustRightInd w:val="0"/>
              <w:spacing w:line="240" w:lineRule="auto"/>
              <w:ind w:left="74" w:right="689"/>
              <w:contextualSpacing/>
              <w:jc w:val="both"/>
              <w:rPr>
                <w:rFonts w:ascii="Arial" w:hAnsi="Arial" w:cs="Arial"/>
                <w:spacing w:val="-10"/>
                <w:sz w:val="14"/>
                <w:szCs w:val="18"/>
              </w:rPr>
            </w:pPr>
            <w:r w:rsidRPr="0073567E">
              <w:rPr>
                <w:rFonts w:ascii="Arial" w:hAnsi="Arial" w:cs="Arial"/>
                <w:spacing w:val="-10"/>
                <w:sz w:val="14"/>
                <w:szCs w:val="18"/>
              </w:rPr>
              <w:t xml:space="preserve">Médico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7" w:right="101"/>
              <w:contextualSpacing/>
              <w:jc w:val="both"/>
              <w:rPr>
                <w:sz w:val="14"/>
              </w:rPr>
            </w:pPr>
            <w:proofErr w:type="spellStart"/>
            <w:r w:rsidRPr="0073567E">
              <w:rPr>
                <w:rFonts w:ascii="Arial" w:hAnsi="Arial" w:cs="Arial"/>
                <w:spacing w:val="-5"/>
                <w:sz w:val="14"/>
                <w:szCs w:val="18"/>
              </w:rPr>
              <w:t>agregadoMedic</w:t>
            </w:r>
            <w:proofErr w:type="spellEnd"/>
            <w:r w:rsidRPr="0073567E">
              <w:rPr>
                <w:rFonts w:ascii="Arial" w:hAnsi="Arial" w:cs="Arial"/>
                <w:spacing w:val="-5"/>
                <w:sz w:val="14"/>
                <w:szCs w:val="18"/>
              </w:rPr>
              <w:t xml:space="preserve"> </w:t>
            </w:r>
          </w:p>
          <w:p w:rsidR="00D01F19" w:rsidRPr="0073567E" w:rsidRDefault="00D01F19" w:rsidP="00BA2225">
            <w:pPr>
              <w:widowControl w:val="0"/>
              <w:autoSpaceDE w:val="0"/>
              <w:autoSpaceDN w:val="0"/>
              <w:adjustRightInd w:val="0"/>
              <w:spacing w:line="240" w:lineRule="auto"/>
              <w:ind w:left="77" w:right="1127"/>
              <w:contextualSpacing/>
              <w:jc w:val="both"/>
              <w:rPr>
                <w:rFonts w:ascii="Arial" w:hAnsi="Arial" w:cs="Arial"/>
                <w:spacing w:val="-1"/>
                <w:sz w:val="14"/>
                <w:szCs w:val="18"/>
              </w:rPr>
            </w:pPr>
            <w:r w:rsidRPr="0073567E">
              <w:rPr>
                <w:rFonts w:ascii="Arial" w:hAnsi="Arial" w:cs="Arial"/>
                <w:spacing w:val="-1"/>
                <w:sz w:val="14"/>
                <w:szCs w:val="18"/>
              </w:rPr>
              <w:t>o</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12" w:firstLine="459"/>
              <w:contextualSpacing/>
              <w:jc w:val="both"/>
              <w:rPr>
                <w:rFonts w:ascii="Arial" w:hAnsi="Arial" w:cs="Arial"/>
                <w:spacing w:val="-1"/>
                <w:sz w:val="14"/>
                <w:szCs w:val="18"/>
              </w:rPr>
            </w:pPr>
            <w:r w:rsidRPr="0073567E">
              <w:rPr>
                <w:rFonts w:ascii="Arial" w:hAnsi="Arial" w:cs="Arial"/>
                <w:spacing w:val="-1"/>
                <w:sz w:val="14"/>
                <w:szCs w:val="18"/>
              </w:rPr>
              <w:t>8</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12" w:firstLine="459"/>
              <w:contextualSpacing/>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12" w:firstLine="459"/>
              <w:contextualSpacing/>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11" w:firstLine="74"/>
              <w:contextualSpacing/>
              <w:jc w:val="both"/>
              <w:rPr>
                <w:rFonts w:ascii="Arial" w:hAnsi="Arial" w:cs="Arial"/>
                <w:spacing w:val="-4"/>
                <w:sz w:val="14"/>
                <w:szCs w:val="18"/>
              </w:rPr>
            </w:pPr>
            <w:r w:rsidRPr="0073567E">
              <w:rPr>
                <w:rFonts w:ascii="Arial" w:hAnsi="Arial" w:cs="Arial"/>
                <w:spacing w:val="-4"/>
                <w:sz w:val="14"/>
                <w:szCs w:val="18"/>
              </w:rPr>
              <w:t xml:space="preserve">Primer Apellido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82" w:firstLine="77"/>
              <w:contextualSpacing/>
              <w:jc w:val="both"/>
              <w:rPr>
                <w:rFonts w:ascii="Arial" w:hAnsi="Arial" w:cs="Arial"/>
                <w:spacing w:val="-5"/>
                <w:sz w:val="14"/>
                <w:szCs w:val="18"/>
              </w:rPr>
            </w:pPr>
            <w:proofErr w:type="spellStart"/>
            <w:r w:rsidRPr="0073567E">
              <w:rPr>
                <w:rFonts w:ascii="Arial" w:hAnsi="Arial" w:cs="Arial"/>
                <w:spacing w:val="-5"/>
                <w:sz w:val="14"/>
                <w:szCs w:val="18"/>
              </w:rPr>
              <w:t>primerApellido</w:t>
            </w:r>
            <w:proofErr w:type="spellEnd"/>
            <w:r w:rsidRPr="0073567E">
              <w:rPr>
                <w:rFonts w:ascii="Arial" w:hAnsi="Arial" w:cs="Arial"/>
                <w:spacing w:val="-5"/>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r w:rsidRPr="0073567E">
              <w:rPr>
                <w:rFonts w:ascii="Arial" w:hAnsi="Arial" w:cs="Arial"/>
                <w:spacing w:val="-12"/>
                <w:sz w:val="14"/>
                <w:szCs w:val="18"/>
              </w:rPr>
              <w:t xml:space="preserve">50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4" w:right="562"/>
              <w:contextualSpacing/>
              <w:jc w:val="both"/>
              <w:rPr>
                <w:sz w:val="14"/>
              </w:rPr>
            </w:pPr>
            <w:r w:rsidRPr="0073567E">
              <w:rPr>
                <w:rFonts w:ascii="Arial" w:hAnsi="Arial" w:cs="Arial"/>
                <w:spacing w:val="-9"/>
                <w:sz w:val="14"/>
                <w:szCs w:val="18"/>
              </w:rPr>
              <w:t xml:space="preserve">Segundo </w:t>
            </w:r>
          </w:p>
          <w:p w:rsidR="00D01F19" w:rsidRPr="0073567E" w:rsidRDefault="00D01F19" w:rsidP="00BA2225">
            <w:pPr>
              <w:widowControl w:val="0"/>
              <w:autoSpaceDE w:val="0"/>
              <w:autoSpaceDN w:val="0"/>
              <w:adjustRightInd w:val="0"/>
              <w:spacing w:line="240" w:lineRule="auto"/>
              <w:ind w:left="74" w:right="633"/>
              <w:contextualSpacing/>
              <w:jc w:val="both"/>
              <w:rPr>
                <w:rFonts w:ascii="Arial" w:hAnsi="Arial" w:cs="Arial"/>
                <w:spacing w:val="-7"/>
                <w:sz w:val="14"/>
                <w:szCs w:val="18"/>
              </w:rPr>
            </w:pPr>
            <w:r w:rsidRPr="0073567E">
              <w:rPr>
                <w:rFonts w:ascii="Arial" w:hAnsi="Arial" w:cs="Arial"/>
                <w:spacing w:val="-7"/>
                <w:sz w:val="14"/>
                <w:szCs w:val="18"/>
              </w:rPr>
              <w:t xml:space="preserve">Apellido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7" w:right="109"/>
              <w:contextualSpacing/>
              <w:jc w:val="both"/>
              <w:rPr>
                <w:sz w:val="14"/>
              </w:rPr>
            </w:pPr>
            <w:proofErr w:type="spellStart"/>
            <w:r w:rsidRPr="0073567E">
              <w:rPr>
                <w:rFonts w:ascii="Arial" w:hAnsi="Arial" w:cs="Arial"/>
                <w:spacing w:val="-5"/>
                <w:sz w:val="14"/>
                <w:szCs w:val="18"/>
              </w:rPr>
              <w:t>segundoApellid</w:t>
            </w:r>
            <w:proofErr w:type="spellEnd"/>
            <w:r w:rsidRPr="0073567E">
              <w:rPr>
                <w:rFonts w:ascii="Arial" w:hAnsi="Arial" w:cs="Arial"/>
                <w:spacing w:val="-5"/>
                <w:sz w:val="14"/>
                <w:szCs w:val="18"/>
              </w:rPr>
              <w:t xml:space="preserve"> </w:t>
            </w:r>
          </w:p>
          <w:p w:rsidR="00D01F19" w:rsidRPr="0073567E" w:rsidRDefault="00D01F19" w:rsidP="00BA2225">
            <w:pPr>
              <w:widowControl w:val="0"/>
              <w:autoSpaceDE w:val="0"/>
              <w:autoSpaceDN w:val="0"/>
              <w:adjustRightInd w:val="0"/>
              <w:spacing w:line="240" w:lineRule="auto"/>
              <w:ind w:left="77" w:right="1127"/>
              <w:contextualSpacing/>
              <w:jc w:val="both"/>
              <w:rPr>
                <w:rFonts w:ascii="Arial" w:hAnsi="Arial" w:cs="Arial"/>
                <w:spacing w:val="-1"/>
                <w:sz w:val="14"/>
                <w:szCs w:val="18"/>
              </w:rPr>
            </w:pPr>
            <w:r w:rsidRPr="0073567E">
              <w:rPr>
                <w:rFonts w:ascii="Arial" w:hAnsi="Arial" w:cs="Arial"/>
                <w:spacing w:val="-1"/>
                <w:sz w:val="14"/>
                <w:szCs w:val="18"/>
              </w:rPr>
              <w:t>o</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r w:rsidRPr="0073567E">
              <w:rPr>
                <w:rFonts w:ascii="Arial" w:hAnsi="Arial" w:cs="Arial"/>
                <w:spacing w:val="-12"/>
                <w:sz w:val="14"/>
                <w:szCs w:val="18"/>
              </w:rPr>
              <w:t xml:space="preserve">50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83" w:firstLine="207"/>
              <w:contextualSpacing/>
              <w:jc w:val="both"/>
              <w:rPr>
                <w:rFonts w:ascii="Arial" w:hAnsi="Arial" w:cs="Arial"/>
                <w:spacing w:val="-7"/>
                <w:sz w:val="14"/>
                <w:szCs w:val="18"/>
              </w:rPr>
            </w:pPr>
            <w:r w:rsidRPr="0073567E">
              <w:rPr>
                <w:rFonts w:ascii="Arial" w:hAnsi="Arial" w:cs="Arial"/>
                <w:spacing w:val="-7"/>
                <w:sz w:val="14"/>
                <w:szCs w:val="18"/>
              </w:rPr>
              <w:t xml:space="preserve">Opcional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83" w:firstLine="207"/>
              <w:contextualSpacing/>
              <w:jc w:val="both"/>
              <w:rPr>
                <w:rFonts w:ascii="Arial" w:hAnsi="Arial" w:cs="Arial"/>
                <w:spacing w:val="-7"/>
                <w:sz w:val="14"/>
                <w:szCs w:val="18"/>
              </w:rPr>
            </w:pPr>
          </w:p>
        </w:tc>
      </w:tr>
      <w:tr w:rsidR="00D01F19" w:rsidRPr="0073567E" w:rsidTr="0073567E">
        <w:trPr>
          <w:trHeight w:hRule="exact" w:val="21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553" w:firstLine="74"/>
              <w:contextualSpacing/>
              <w:jc w:val="both"/>
              <w:rPr>
                <w:rFonts w:ascii="Arial" w:hAnsi="Arial" w:cs="Arial"/>
                <w:spacing w:val="-9"/>
                <w:sz w:val="14"/>
                <w:szCs w:val="18"/>
              </w:rPr>
            </w:pPr>
            <w:r w:rsidRPr="0073567E">
              <w:rPr>
                <w:rFonts w:ascii="Arial" w:hAnsi="Arial" w:cs="Arial"/>
                <w:spacing w:val="-9"/>
                <w:sz w:val="14"/>
                <w:szCs w:val="18"/>
              </w:rPr>
              <w:t xml:space="preserve">Nombres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586" w:firstLine="77"/>
              <w:contextualSpacing/>
              <w:jc w:val="both"/>
              <w:rPr>
                <w:rFonts w:ascii="Arial" w:hAnsi="Arial" w:cs="Arial"/>
                <w:spacing w:val="-8"/>
                <w:sz w:val="14"/>
                <w:szCs w:val="18"/>
              </w:rPr>
            </w:pPr>
            <w:r w:rsidRPr="0073567E">
              <w:rPr>
                <w:rFonts w:ascii="Arial" w:hAnsi="Arial" w:cs="Arial"/>
                <w:spacing w:val="-8"/>
                <w:sz w:val="14"/>
                <w:szCs w:val="18"/>
              </w:rPr>
              <w:t xml:space="preserve">nombres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r w:rsidRPr="0073567E">
              <w:rPr>
                <w:rFonts w:ascii="Arial" w:hAnsi="Arial" w:cs="Arial"/>
                <w:spacing w:val="-12"/>
                <w:sz w:val="14"/>
                <w:szCs w:val="18"/>
              </w:rPr>
              <w:t xml:space="preserve">50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351"/>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0" w:firstLine="74"/>
              <w:contextualSpacing/>
              <w:jc w:val="both"/>
              <w:rPr>
                <w:rFonts w:ascii="Arial" w:hAnsi="Arial" w:cs="Arial"/>
                <w:spacing w:val="-5"/>
                <w:sz w:val="14"/>
                <w:szCs w:val="18"/>
              </w:rPr>
            </w:pPr>
            <w:r w:rsidRPr="0073567E">
              <w:rPr>
                <w:rFonts w:ascii="Arial" w:hAnsi="Arial" w:cs="Arial"/>
                <w:spacing w:val="-5"/>
                <w:sz w:val="14"/>
                <w:szCs w:val="18"/>
              </w:rPr>
              <w:t xml:space="preserve">Tipo de Evento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52" w:firstLine="77"/>
              <w:contextualSpacing/>
              <w:jc w:val="both"/>
              <w:rPr>
                <w:rFonts w:ascii="Arial" w:hAnsi="Arial" w:cs="Arial"/>
                <w:spacing w:val="-6"/>
                <w:sz w:val="14"/>
                <w:szCs w:val="18"/>
              </w:rPr>
            </w:pPr>
            <w:proofErr w:type="spellStart"/>
            <w:r w:rsidRPr="0073567E">
              <w:rPr>
                <w:rFonts w:ascii="Arial" w:hAnsi="Arial" w:cs="Arial"/>
                <w:spacing w:val="-6"/>
                <w:sz w:val="14"/>
                <w:szCs w:val="18"/>
              </w:rPr>
              <w:t>tipoEvento</w:t>
            </w:r>
            <w:proofErr w:type="spellEnd"/>
            <w:r w:rsidRPr="0073567E">
              <w:rPr>
                <w:rFonts w:ascii="Arial" w:hAnsi="Arial" w:cs="Arial"/>
                <w:spacing w:val="-6"/>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12" w:firstLine="459"/>
              <w:contextualSpacing/>
              <w:jc w:val="both"/>
              <w:rPr>
                <w:rFonts w:ascii="Arial" w:hAnsi="Arial" w:cs="Arial"/>
                <w:spacing w:val="-1"/>
                <w:sz w:val="14"/>
                <w:szCs w:val="18"/>
              </w:rPr>
            </w:pPr>
            <w:r w:rsidRPr="0073567E">
              <w:rPr>
                <w:rFonts w:ascii="Arial" w:hAnsi="Arial" w:cs="Arial"/>
                <w:spacing w:val="-1"/>
                <w:sz w:val="14"/>
                <w:szCs w:val="18"/>
              </w:rPr>
              <w:t>2</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12" w:firstLine="459"/>
              <w:contextualSpacing/>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12" w:firstLine="459"/>
              <w:contextualSpacing/>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72" w:firstLine="381"/>
              <w:contextualSpacing/>
              <w:jc w:val="both"/>
              <w:rPr>
                <w:rFonts w:ascii="Arial" w:hAnsi="Arial" w:cs="Arial"/>
                <w:spacing w:val="-2"/>
                <w:sz w:val="14"/>
                <w:szCs w:val="18"/>
              </w:rPr>
            </w:pPr>
            <w:r w:rsidRPr="0073567E">
              <w:rPr>
                <w:rFonts w:ascii="Arial" w:hAnsi="Arial" w:cs="Arial"/>
                <w:spacing w:val="-2"/>
                <w:sz w:val="14"/>
                <w:szCs w:val="18"/>
              </w:rPr>
              <w:t>S</w:t>
            </w:r>
          </w:p>
        </w:tc>
      </w:tr>
      <w:tr w:rsidR="00D01F19" w:rsidRPr="0073567E" w:rsidTr="0073567E">
        <w:trPr>
          <w:trHeight w:hRule="exact" w:val="626"/>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4" w:right="534"/>
              <w:contextualSpacing/>
              <w:jc w:val="both"/>
              <w:rPr>
                <w:sz w:val="14"/>
              </w:rPr>
            </w:pPr>
            <w:r w:rsidRPr="0073567E">
              <w:rPr>
                <w:rFonts w:ascii="Arial" w:hAnsi="Arial" w:cs="Arial"/>
                <w:spacing w:val="-7"/>
                <w:sz w:val="14"/>
                <w:szCs w:val="18"/>
              </w:rPr>
              <w:t xml:space="preserve">Fecha de </w:t>
            </w:r>
          </w:p>
          <w:p w:rsidR="00D01F19" w:rsidRPr="0073567E" w:rsidRDefault="00D01F19" w:rsidP="00BA2225">
            <w:pPr>
              <w:widowControl w:val="0"/>
              <w:autoSpaceDE w:val="0"/>
              <w:autoSpaceDN w:val="0"/>
              <w:adjustRightInd w:val="0"/>
              <w:spacing w:line="240" w:lineRule="auto"/>
              <w:ind w:left="74" w:right="499"/>
              <w:contextualSpacing/>
              <w:jc w:val="both"/>
              <w:rPr>
                <w:rFonts w:ascii="Arial" w:hAnsi="Arial" w:cs="Arial"/>
                <w:spacing w:val="-8"/>
                <w:sz w:val="14"/>
                <w:szCs w:val="18"/>
              </w:rPr>
            </w:pPr>
            <w:r w:rsidRPr="0073567E">
              <w:rPr>
                <w:rFonts w:ascii="Arial" w:hAnsi="Arial" w:cs="Arial"/>
                <w:spacing w:val="-6"/>
                <w:sz w:val="14"/>
                <w:szCs w:val="18"/>
              </w:rPr>
              <w:t xml:space="preserve">Ingreso al </w:t>
            </w:r>
            <w:r w:rsidRPr="0073567E">
              <w:rPr>
                <w:rFonts w:ascii="Arial" w:hAnsi="Arial" w:cs="Arial"/>
                <w:spacing w:val="-8"/>
                <w:sz w:val="14"/>
                <w:szCs w:val="18"/>
              </w:rPr>
              <w:t xml:space="preserve">Programa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7" w:right="117"/>
              <w:contextualSpacing/>
              <w:jc w:val="both"/>
              <w:rPr>
                <w:sz w:val="14"/>
              </w:rPr>
            </w:pPr>
            <w:proofErr w:type="spellStart"/>
            <w:r w:rsidRPr="0073567E">
              <w:rPr>
                <w:rFonts w:ascii="Arial" w:hAnsi="Arial" w:cs="Arial"/>
                <w:spacing w:val="-5"/>
                <w:sz w:val="14"/>
                <w:szCs w:val="18"/>
              </w:rPr>
              <w:t>fechaIngresoPr</w:t>
            </w:r>
            <w:proofErr w:type="spellEnd"/>
            <w:r w:rsidRPr="0073567E">
              <w:rPr>
                <w:rFonts w:ascii="Arial" w:hAnsi="Arial" w:cs="Arial"/>
                <w:spacing w:val="-5"/>
                <w:sz w:val="14"/>
                <w:szCs w:val="18"/>
              </w:rPr>
              <w:t xml:space="preserve"> </w:t>
            </w:r>
          </w:p>
          <w:p w:rsidR="00D01F19" w:rsidRPr="0073567E" w:rsidRDefault="00D01F19" w:rsidP="00BA2225">
            <w:pPr>
              <w:widowControl w:val="0"/>
              <w:autoSpaceDE w:val="0"/>
              <w:autoSpaceDN w:val="0"/>
              <w:adjustRightInd w:val="0"/>
              <w:spacing w:line="240" w:lineRule="auto"/>
              <w:ind w:left="77" w:right="668"/>
              <w:contextualSpacing/>
              <w:jc w:val="both"/>
              <w:rPr>
                <w:rFonts w:ascii="Arial" w:hAnsi="Arial" w:cs="Arial"/>
                <w:spacing w:val="-10"/>
                <w:sz w:val="14"/>
                <w:szCs w:val="18"/>
              </w:rPr>
            </w:pPr>
            <w:proofErr w:type="spellStart"/>
            <w:r w:rsidRPr="0073567E">
              <w:rPr>
                <w:rFonts w:ascii="Arial" w:hAnsi="Arial" w:cs="Arial"/>
                <w:spacing w:val="-10"/>
                <w:sz w:val="14"/>
                <w:szCs w:val="18"/>
              </w:rPr>
              <w:t>ograma</w:t>
            </w:r>
            <w:proofErr w:type="spellEnd"/>
            <w:r w:rsidRPr="0073567E">
              <w:rPr>
                <w:rFonts w:ascii="Arial" w:hAnsi="Arial" w:cs="Arial"/>
                <w:spacing w:val="-10"/>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left="77" w:right="668"/>
              <w:contextualSpacing/>
              <w:jc w:val="both"/>
              <w:rPr>
                <w:sz w:val="14"/>
              </w:rPr>
            </w:pPr>
          </w:p>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55" w:firstLine="173"/>
              <w:contextualSpacing/>
              <w:jc w:val="both"/>
              <w:rPr>
                <w:sz w:val="14"/>
              </w:rPr>
            </w:pPr>
          </w:p>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135" w:right="113"/>
              <w:contextualSpacing/>
              <w:jc w:val="both"/>
              <w:rPr>
                <w:sz w:val="14"/>
              </w:rPr>
            </w:pPr>
            <w:proofErr w:type="spellStart"/>
            <w:r w:rsidRPr="0073567E">
              <w:rPr>
                <w:rFonts w:ascii="Arial" w:hAnsi="Arial" w:cs="Arial"/>
                <w:spacing w:val="-7"/>
                <w:sz w:val="14"/>
                <w:szCs w:val="18"/>
              </w:rPr>
              <w:t>Aaaa</w:t>
            </w:r>
            <w:proofErr w:type="spellEnd"/>
            <w:r w:rsidRPr="0073567E">
              <w:rPr>
                <w:rFonts w:ascii="Arial" w:hAnsi="Arial" w:cs="Arial"/>
                <w:spacing w:val="-7"/>
                <w:sz w:val="14"/>
                <w:szCs w:val="18"/>
              </w:rPr>
              <w:t xml:space="preserve">-mm- </w:t>
            </w:r>
          </w:p>
          <w:p w:rsidR="00D01F19" w:rsidRPr="0073567E" w:rsidRDefault="00D01F19" w:rsidP="00BA2225">
            <w:pPr>
              <w:widowControl w:val="0"/>
              <w:autoSpaceDE w:val="0"/>
              <w:autoSpaceDN w:val="0"/>
              <w:adjustRightInd w:val="0"/>
              <w:spacing w:line="240" w:lineRule="auto"/>
              <w:ind w:left="101" w:right="82"/>
              <w:contextualSpacing/>
              <w:jc w:val="both"/>
              <w:rPr>
                <w:sz w:val="14"/>
              </w:rPr>
            </w:pPr>
            <w:proofErr w:type="spellStart"/>
            <w:r w:rsidRPr="0073567E">
              <w:rPr>
                <w:rFonts w:ascii="Arial" w:hAnsi="Arial" w:cs="Arial"/>
                <w:spacing w:val="-7"/>
                <w:sz w:val="14"/>
                <w:szCs w:val="18"/>
              </w:rPr>
              <w:t>ddThh:mm</w:t>
            </w:r>
            <w:proofErr w:type="spellEnd"/>
            <w:r w:rsidRPr="0073567E">
              <w:rPr>
                <w:rFonts w:ascii="Arial" w:hAnsi="Arial" w:cs="Arial"/>
                <w:spacing w:val="-7"/>
                <w:sz w:val="14"/>
                <w:szCs w:val="18"/>
              </w:rPr>
              <w:t xml:space="preserve">: </w:t>
            </w:r>
          </w:p>
          <w:p w:rsidR="00D01F19" w:rsidRPr="0073567E" w:rsidRDefault="00D01F19" w:rsidP="00BA2225">
            <w:pPr>
              <w:widowControl w:val="0"/>
              <w:autoSpaceDE w:val="0"/>
              <w:autoSpaceDN w:val="0"/>
              <w:adjustRightInd w:val="0"/>
              <w:spacing w:line="240" w:lineRule="auto"/>
              <w:ind w:right="226" w:firstLine="260"/>
              <w:contextualSpacing/>
              <w:jc w:val="both"/>
              <w:rPr>
                <w:rFonts w:ascii="Arial" w:hAnsi="Arial" w:cs="Arial"/>
                <w:spacing w:val="-10"/>
                <w:sz w:val="14"/>
                <w:szCs w:val="18"/>
              </w:rPr>
            </w:pPr>
            <w:proofErr w:type="spellStart"/>
            <w:r w:rsidRPr="0073567E">
              <w:rPr>
                <w:rFonts w:ascii="Arial" w:hAnsi="Arial" w:cs="Arial"/>
                <w:spacing w:val="-10"/>
                <w:sz w:val="14"/>
                <w:szCs w:val="18"/>
              </w:rPr>
              <w:t>ss.SSS</w:t>
            </w:r>
            <w:proofErr w:type="spellEnd"/>
            <w:r w:rsidRPr="0073567E">
              <w:rPr>
                <w:rFonts w:ascii="Arial" w:hAnsi="Arial" w:cs="Arial"/>
                <w:spacing w:val="-10"/>
                <w:sz w:val="14"/>
                <w:szCs w:val="18"/>
              </w:rPr>
              <w:t xml:space="preserve"> </w:t>
            </w:r>
          </w:p>
        </w:tc>
        <w:tc>
          <w:tcPr>
            <w:tcW w:w="656"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8" w:right="188"/>
              <w:contextualSpacing/>
              <w:jc w:val="both"/>
              <w:rPr>
                <w:sz w:val="14"/>
              </w:rPr>
            </w:pPr>
            <w:r w:rsidRPr="0073567E">
              <w:rPr>
                <w:rFonts w:ascii="Arial" w:hAnsi="Arial" w:cs="Arial"/>
                <w:spacing w:val="-6"/>
                <w:sz w:val="14"/>
                <w:szCs w:val="18"/>
              </w:rPr>
              <w:t xml:space="preserve">Se requiere </w:t>
            </w:r>
          </w:p>
          <w:p w:rsidR="00D01F19" w:rsidRPr="0073567E" w:rsidRDefault="00D01F19" w:rsidP="00BA2225">
            <w:pPr>
              <w:widowControl w:val="0"/>
              <w:autoSpaceDE w:val="0"/>
              <w:autoSpaceDN w:val="0"/>
              <w:adjustRightInd w:val="0"/>
              <w:spacing w:line="240" w:lineRule="auto"/>
              <w:ind w:left="78" w:right="251"/>
              <w:contextualSpacing/>
              <w:jc w:val="both"/>
              <w:rPr>
                <w:sz w:val="14"/>
              </w:rPr>
            </w:pPr>
            <w:r w:rsidRPr="0073567E">
              <w:rPr>
                <w:rFonts w:ascii="Arial" w:hAnsi="Arial" w:cs="Arial"/>
                <w:spacing w:val="-6"/>
                <w:sz w:val="14"/>
                <w:szCs w:val="18"/>
              </w:rPr>
              <w:t xml:space="preserve">un formato </w:t>
            </w:r>
          </w:p>
          <w:p w:rsidR="00D01F19" w:rsidRPr="0073567E" w:rsidRDefault="00D01F19" w:rsidP="00BA2225">
            <w:pPr>
              <w:widowControl w:val="0"/>
              <w:autoSpaceDE w:val="0"/>
              <w:autoSpaceDN w:val="0"/>
              <w:adjustRightInd w:val="0"/>
              <w:spacing w:line="240" w:lineRule="auto"/>
              <w:ind w:left="78" w:right="350"/>
              <w:contextualSpacing/>
              <w:jc w:val="both"/>
              <w:rPr>
                <w:rFonts w:ascii="Arial" w:hAnsi="Arial" w:cs="Arial"/>
                <w:spacing w:val="-7"/>
                <w:sz w:val="14"/>
                <w:szCs w:val="18"/>
              </w:rPr>
            </w:pPr>
            <w:r w:rsidRPr="0073567E">
              <w:rPr>
                <w:rFonts w:ascii="Arial" w:hAnsi="Arial" w:cs="Arial"/>
                <w:spacing w:val="-7"/>
                <w:sz w:val="14"/>
                <w:szCs w:val="18"/>
              </w:rPr>
              <w:t xml:space="preserve">de 24 </w:t>
            </w:r>
            <w:proofErr w:type="spellStart"/>
            <w:r w:rsidRPr="0073567E">
              <w:rPr>
                <w:rFonts w:ascii="Arial" w:hAnsi="Arial" w:cs="Arial"/>
                <w:spacing w:val="-7"/>
                <w:sz w:val="14"/>
                <w:szCs w:val="18"/>
              </w:rPr>
              <w:t>hrs</w:t>
            </w:r>
            <w:proofErr w:type="spellEnd"/>
            <w:r w:rsidRPr="0073567E">
              <w:rPr>
                <w:rFonts w:ascii="Arial" w:hAnsi="Arial" w:cs="Arial"/>
                <w:spacing w:val="-7"/>
                <w:sz w:val="14"/>
                <w:szCs w:val="18"/>
              </w:rPr>
              <w:t xml:space="preserve"> </w:t>
            </w:r>
          </w:p>
        </w:tc>
        <w:tc>
          <w:tcPr>
            <w:tcW w:w="60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left="78" w:right="350"/>
              <w:contextualSpacing/>
              <w:jc w:val="both"/>
              <w:rPr>
                <w:sz w:val="14"/>
              </w:rPr>
            </w:pPr>
          </w:p>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20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588" w:firstLine="74"/>
              <w:contextualSpacing/>
              <w:jc w:val="both"/>
              <w:rPr>
                <w:rFonts w:ascii="Arial" w:hAnsi="Arial" w:cs="Arial"/>
                <w:spacing w:val="-7"/>
                <w:sz w:val="14"/>
                <w:szCs w:val="18"/>
              </w:rPr>
            </w:pPr>
            <w:r w:rsidRPr="0073567E">
              <w:rPr>
                <w:rFonts w:ascii="Arial" w:hAnsi="Arial" w:cs="Arial"/>
                <w:spacing w:val="-7"/>
                <w:sz w:val="14"/>
                <w:szCs w:val="18"/>
              </w:rPr>
              <w:t xml:space="preserve">Contrato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631" w:firstLine="77"/>
              <w:contextualSpacing/>
              <w:jc w:val="both"/>
              <w:rPr>
                <w:rFonts w:ascii="Arial" w:hAnsi="Arial" w:cs="Arial"/>
                <w:spacing w:val="-7"/>
                <w:sz w:val="14"/>
                <w:szCs w:val="18"/>
              </w:rPr>
            </w:pPr>
            <w:r w:rsidRPr="0073567E">
              <w:rPr>
                <w:rFonts w:ascii="Arial" w:hAnsi="Arial" w:cs="Arial"/>
                <w:spacing w:val="-7"/>
                <w:sz w:val="14"/>
                <w:szCs w:val="18"/>
              </w:rPr>
              <w:t xml:space="preserve">contrato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r w:rsidRPr="0073567E">
              <w:rPr>
                <w:rFonts w:ascii="Arial" w:hAnsi="Arial" w:cs="Arial"/>
                <w:spacing w:val="-12"/>
                <w:sz w:val="14"/>
                <w:szCs w:val="18"/>
              </w:rPr>
              <w:t xml:space="preserve">25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72" w:firstLine="381"/>
              <w:contextualSpacing/>
              <w:jc w:val="both"/>
              <w:rPr>
                <w:rFonts w:ascii="Arial" w:hAnsi="Arial" w:cs="Arial"/>
                <w:spacing w:val="-2"/>
                <w:sz w:val="14"/>
                <w:szCs w:val="18"/>
              </w:rPr>
            </w:pPr>
            <w:r w:rsidRPr="0073567E">
              <w:rPr>
                <w:rFonts w:ascii="Arial" w:hAnsi="Arial" w:cs="Arial"/>
                <w:spacing w:val="-2"/>
                <w:sz w:val="14"/>
                <w:szCs w:val="18"/>
              </w:rPr>
              <w:t>S</w:t>
            </w:r>
          </w:p>
        </w:tc>
      </w:tr>
      <w:tr w:rsidR="00D01F19" w:rsidRPr="0073567E" w:rsidTr="0073567E">
        <w:trPr>
          <w:trHeight w:hRule="exact" w:val="626"/>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4" w:right="534"/>
              <w:contextualSpacing/>
              <w:jc w:val="both"/>
              <w:rPr>
                <w:sz w:val="14"/>
              </w:rPr>
            </w:pPr>
            <w:r w:rsidRPr="0073567E">
              <w:rPr>
                <w:rFonts w:ascii="Arial" w:hAnsi="Arial" w:cs="Arial"/>
                <w:spacing w:val="-7"/>
                <w:sz w:val="14"/>
                <w:szCs w:val="18"/>
              </w:rPr>
              <w:t xml:space="preserve">Fecha de </w:t>
            </w:r>
          </w:p>
          <w:p w:rsidR="00D01F19" w:rsidRPr="0073567E" w:rsidRDefault="00D01F19" w:rsidP="00BA2225">
            <w:pPr>
              <w:widowControl w:val="0"/>
              <w:autoSpaceDE w:val="0"/>
              <w:autoSpaceDN w:val="0"/>
              <w:adjustRightInd w:val="0"/>
              <w:spacing w:line="240" w:lineRule="auto"/>
              <w:ind w:left="74" w:right="445"/>
              <w:contextualSpacing/>
              <w:jc w:val="both"/>
              <w:rPr>
                <w:rFonts w:ascii="Arial" w:hAnsi="Arial" w:cs="Arial"/>
                <w:spacing w:val="-7"/>
                <w:sz w:val="14"/>
                <w:szCs w:val="18"/>
              </w:rPr>
            </w:pPr>
            <w:r w:rsidRPr="0073567E">
              <w:rPr>
                <w:rFonts w:ascii="Arial" w:hAnsi="Arial" w:cs="Arial"/>
                <w:spacing w:val="-7"/>
                <w:sz w:val="14"/>
                <w:szCs w:val="18"/>
              </w:rPr>
              <w:t xml:space="preserve">Recepción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7" w:right="145"/>
              <w:contextualSpacing/>
              <w:jc w:val="both"/>
              <w:rPr>
                <w:sz w:val="14"/>
              </w:rPr>
            </w:pPr>
            <w:proofErr w:type="spellStart"/>
            <w:r w:rsidRPr="0073567E">
              <w:rPr>
                <w:rFonts w:ascii="Arial" w:hAnsi="Arial" w:cs="Arial"/>
                <w:spacing w:val="-5"/>
                <w:sz w:val="14"/>
                <w:szCs w:val="18"/>
              </w:rPr>
              <w:t>fechaRecepcio</w:t>
            </w:r>
            <w:proofErr w:type="spellEnd"/>
            <w:r w:rsidRPr="0073567E">
              <w:rPr>
                <w:rFonts w:ascii="Arial" w:hAnsi="Arial" w:cs="Arial"/>
                <w:spacing w:val="-5"/>
                <w:sz w:val="14"/>
                <w:szCs w:val="18"/>
              </w:rPr>
              <w:t xml:space="preserve"> </w:t>
            </w:r>
          </w:p>
          <w:p w:rsidR="00D01F19" w:rsidRPr="0073567E" w:rsidRDefault="00D01F19" w:rsidP="00BA2225">
            <w:pPr>
              <w:widowControl w:val="0"/>
              <w:autoSpaceDE w:val="0"/>
              <w:autoSpaceDN w:val="0"/>
              <w:adjustRightInd w:val="0"/>
              <w:spacing w:line="240" w:lineRule="auto"/>
              <w:ind w:left="77" w:right="1127"/>
              <w:contextualSpacing/>
              <w:jc w:val="both"/>
              <w:rPr>
                <w:rFonts w:ascii="Arial" w:hAnsi="Arial" w:cs="Arial"/>
                <w:spacing w:val="-1"/>
                <w:sz w:val="14"/>
                <w:szCs w:val="18"/>
              </w:rPr>
            </w:pPr>
            <w:r w:rsidRPr="0073567E">
              <w:rPr>
                <w:rFonts w:ascii="Arial" w:hAnsi="Arial" w:cs="Arial"/>
                <w:spacing w:val="-1"/>
                <w:sz w:val="14"/>
                <w:szCs w:val="18"/>
              </w:rPr>
              <w:t>n</w:t>
            </w:r>
          </w:p>
        </w:tc>
        <w:tc>
          <w:tcPr>
            <w:tcW w:w="60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left="77" w:right="1127"/>
              <w:contextualSpacing/>
              <w:jc w:val="both"/>
              <w:rPr>
                <w:sz w:val="14"/>
              </w:rPr>
            </w:pPr>
          </w:p>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55" w:firstLine="173"/>
              <w:contextualSpacing/>
              <w:jc w:val="both"/>
              <w:rPr>
                <w:sz w:val="14"/>
              </w:rPr>
            </w:pPr>
          </w:p>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135" w:right="113"/>
              <w:contextualSpacing/>
              <w:jc w:val="both"/>
              <w:rPr>
                <w:sz w:val="14"/>
              </w:rPr>
            </w:pPr>
            <w:proofErr w:type="spellStart"/>
            <w:r w:rsidRPr="0073567E">
              <w:rPr>
                <w:rFonts w:ascii="Arial" w:hAnsi="Arial" w:cs="Arial"/>
                <w:spacing w:val="-7"/>
                <w:sz w:val="14"/>
                <w:szCs w:val="18"/>
              </w:rPr>
              <w:t>Aaaa</w:t>
            </w:r>
            <w:proofErr w:type="spellEnd"/>
            <w:r w:rsidRPr="0073567E">
              <w:rPr>
                <w:rFonts w:ascii="Arial" w:hAnsi="Arial" w:cs="Arial"/>
                <w:spacing w:val="-7"/>
                <w:sz w:val="14"/>
                <w:szCs w:val="18"/>
              </w:rPr>
              <w:t xml:space="preserve">-mm- </w:t>
            </w:r>
          </w:p>
          <w:p w:rsidR="00D01F19" w:rsidRPr="0073567E" w:rsidRDefault="00D01F19" w:rsidP="00BA2225">
            <w:pPr>
              <w:widowControl w:val="0"/>
              <w:autoSpaceDE w:val="0"/>
              <w:autoSpaceDN w:val="0"/>
              <w:adjustRightInd w:val="0"/>
              <w:spacing w:line="240" w:lineRule="auto"/>
              <w:ind w:left="101" w:right="82"/>
              <w:contextualSpacing/>
              <w:jc w:val="both"/>
              <w:rPr>
                <w:sz w:val="14"/>
              </w:rPr>
            </w:pPr>
            <w:proofErr w:type="spellStart"/>
            <w:r w:rsidRPr="0073567E">
              <w:rPr>
                <w:rFonts w:ascii="Arial" w:hAnsi="Arial" w:cs="Arial"/>
                <w:spacing w:val="-7"/>
                <w:sz w:val="14"/>
                <w:szCs w:val="18"/>
              </w:rPr>
              <w:t>ddThh:mm</w:t>
            </w:r>
            <w:proofErr w:type="spellEnd"/>
            <w:r w:rsidRPr="0073567E">
              <w:rPr>
                <w:rFonts w:ascii="Arial" w:hAnsi="Arial" w:cs="Arial"/>
                <w:spacing w:val="-7"/>
                <w:sz w:val="14"/>
                <w:szCs w:val="18"/>
              </w:rPr>
              <w:t xml:space="preserve">: </w:t>
            </w:r>
          </w:p>
          <w:p w:rsidR="00D01F19" w:rsidRPr="0073567E" w:rsidRDefault="00D01F19" w:rsidP="00BA2225">
            <w:pPr>
              <w:widowControl w:val="0"/>
              <w:autoSpaceDE w:val="0"/>
              <w:autoSpaceDN w:val="0"/>
              <w:adjustRightInd w:val="0"/>
              <w:spacing w:line="240" w:lineRule="auto"/>
              <w:ind w:right="226" w:firstLine="260"/>
              <w:contextualSpacing/>
              <w:jc w:val="both"/>
              <w:rPr>
                <w:rFonts w:ascii="Arial" w:hAnsi="Arial" w:cs="Arial"/>
                <w:spacing w:val="-10"/>
                <w:sz w:val="14"/>
                <w:szCs w:val="18"/>
              </w:rPr>
            </w:pPr>
            <w:proofErr w:type="spellStart"/>
            <w:r w:rsidRPr="0073567E">
              <w:rPr>
                <w:rFonts w:ascii="Arial" w:hAnsi="Arial" w:cs="Arial"/>
                <w:spacing w:val="-10"/>
                <w:sz w:val="14"/>
                <w:szCs w:val="18"/>
              </w:rPr>
              <w:t>ss.SSS</w:t>
            </w:r>
            <w:proofErr w:type="spellEnd"/>
            <w:r w:rsidRPr="0073567E">
              <w:rPr>
                <w:rFonts w:ascii="Arial" w:hAnsi="Arial" w:cs="Arial"/>
                <w:spacing w:val="-10"/>
                <w:sz w:val="14"/>
                <w:szCs w:val="18"/>
              </w:rPr>
              <w:t xml:space="preserve"> </w:t>
            </w:r>
          </w:p>
        </w:tc>
        <w:tc>
          <w:tcPr>
            <w:tcW w:w="656"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8" w:right="188"/>
              <w:contextualSpacing/>
              <w:jc w:val="both"/>
              <w:rPr>
                <w:sz w:val="14"/>
              </w:rPr>
            </w:pPr>
            <w:r w:rsidRPr="0073567E">
              <w:rPr>
                <w:rFonts w:ascii="Arial" w:hAnsi="Arial" w:cs="Arial"/>
                <w:spacing w:val="-6"/>
                <w:sz w:val="14"/>
                <w:szCs w:val="18"/>
              </w:rPr>
              <w:t xml:space="preserve">Se requiere </w:t>
            </w:r>
          </w:p>
          <w:p w:rsidR="00D01F19" w:rsidRPr="0073567E" w:rsidRDefault="00D01F19" w:rsidP="00BA2225">
            <w:pPr>
              <w:widowControl w:val="0"/>
              <w:autoSpaceDE w:val="0"/>
              <w:autoSpaceDN w:val="0"/>
              <w:adjustRightInd w:val="0"/>
              <w:spacing w:line="240" w:lineRule="auto"/>
              <w:ind w:left="78" w:right="251"/>
              <w:contextualSpacing/>
              <w:jc w:val="both"/>
              <w:rPr>
                <w:sz w:val="14"/>
              </w:rPr>
            </w:pPr>
            <w:r w:rsidRPr="0073567E">
              <w:rPr>
                <w:rFonts w:ascii="Arial" w:hAnsi="Arial" w:cs="Arial"/>
                <w:spacing w:val="-6"/>
                <w:sz w:val="14"/>
                <w:szCs w:val="18"/>
              </w:rPr>
              <w:t xml:space="preserve">un formato </w:t>
            </w:r>
          </w:p>
          <w:p w:rsidR="00D01F19" w:rsidRPr="0073567E" w:rsidRDefault="00D01F19" w:rsidP="00BA2225">
            <w:pPr>
              <w:widowControl w:val="0"/>
              <w:autoSpaceDE w:val="0"/>
              <w:autoSpaceDN w:val="0"/>
              <w:adjustRightInd w:val="0"/>
              <w:spacing w:line="240" w:lineRule="auto"/>
              <w:ind w:left="78" w:right="350"/>
              <w:contextualSpacing/>
              <w:jc w:val="both"/>
              <w:rPr>
                <w:rFonts w:ascii="Arial" w:hAnsi="Arial" w:cs="Arial"/>
                <w:spacing w:val="-6"/>
                <w:sz w:val="14"/>
                <w:szCs w:val="18"/>
              </w:rPr>
            </w:pPr>
            <w:r w:rsidRPr="0073567E">
              <w:rPr>
                <w:rFonts w:ascii="Arial" w:hAnsi="Arial" w:cs="Arial"/>
                <w:spacing w:val="-6"/>
                <w:sz w:val="14"/>
                <w:szCs w:val="18"/>
              </w:rPr>
              <w:t xml:space="preserve">de 24 </w:t>
            </w:r>
            <w:proofErr w:type="spellStart"/>
            <w:r w:rsidRPr="0073567E">
              <w:rPr>
                <w:rFonts w:ascii="Arial" w:hAnsi="Arial" w:cs="Arial"/>
                <w:spacing w:val="-6"/>
                <w:sz w:val="14"/>
                <w:szCs w:val="18"/>
              </w:rPr>
              <w:t>hrs</w:t>
            </w:r>
            <w:proofErr w:type="spellEnd"/>
            <w:r w:rsidRPr="0073567E">
              <w:rPr>
                <w:rFonts w:ascii="Arial" w:hAnsi="Arial" w:cs="Arial"/>
                <w:spacing w:val="-6"/>
                <w:sz w:val="14"/>
                <w:szCs w:val="18"/>
              </w:rPr>
              <w:t xml:space="preserve"> </w:t>
            </w:r>
          </w:p>
        </w:tc>
        <w:tc>
          <w:tcPr>
            <w:tcW w:w="60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left="78" w:right="350"/>
              <w:contextualSpacing/>
              <w:jc w:val="both"/>
              <w:rPr>
                <w:sz w:val="14"/>
              </w:rPr>
            </w:pPr>
          </w:p>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4" w:right="201"/>
              <w:contextualSpacing/>
              <w:jc w:val="both"/>
              <w:rPr>
                <w:sz w:val="14"/>
              </w:rPr>
            </w:pPr>
            <w:r w:rsidRPr="0073567E">
              <w:rPr>
                <w:rFonts w:ascii="Arial" w:hAnsi="Arial" w:cs="Arial"/>
                <w:spacing w:val="-5"/>
                <w:sz w:val="14"/>
                <w:szCs w:val="18"/>
              </w:rPr>
              <w:t xml:space="preserve">Por cada Tipo </w:t>
            </w:r>
          </w:p>
          <w:p w:rsidR="00D01F19" w:rsidRPr="0073567E" w:rsidRDefault="00D01F19" w:rsidP="00BA2225">
            <w:pPr>
              <w:widowControl w:val="0"/>
              <w:autoSpaceDE w:val="0"/>
              <w:autoSpaceDN w:val="0"/>
              <w:adjustRightInd w:val="0"/>
              <w:spacing w:line="240" w:lineRule="auto"/>
              <w:ind w:left="74" w:right="579"/>
              <w:contextualSpacing/>
              <w:jc w:val="both"/>
              <w:rPr>
                <w:rFonts w:ascii="Arial" w:hAnsi="Arial" w:cs="Arial"/>
                <w:spacing w:val="-7"/>
                <w:sz w:val="14"/>
                <w:szCs w:val="18"/>
              </w:rPr>
            </w:pPr>
            <w:r w:rsidRPr="0073567E">
              <w:rPr>
                <w:rFonts w:ascii="Arial" w:hAnsi="Arial" w:cs="Arial"/>
                <w:spacing w:val="-7"/>
                <w:sz w:val="14"/>
                <w:szCs w:val="18"/>
              </w:rPr>
              <w:t xml:space="preserve">de Bolsa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748" w:firstLine="77"/>
              <w:contextualSpacing/>
              <w:jc w:val="both"/>
              <w:rPr>
                <w:rFonts w:ascii="Arial" w:hAnsi="Arial" w:cs="Arial"/>
                <w:spacing w:val="-9"/>
                <w:sz w:val="14"/>
                <w:szCs w:val="18"/>
              </w:rPr>
            </w:pPr>
            <w:r w:rsidRPr="0073567E">
              <w:rPr>
                <w:rFonts w:ascii="Arial" w:hAnsi="Arial" w:cs="Arial"/>
                <w:spacing w:val="-9"/>
                <w:sz w:val="14"/>
                <w:szCs w:val="18"/>
              </w:rPr>
              <w:t xml:space="preserve">bolsas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68" w:firstLine="188"/>
              <w:contextualSpacing/>
              <w:jc w:val="both"/>
              <w:rPr>
                <w:rFonts w:ascii="Arial" w:hAnsi="Arial" w:cs="Arial"/>
                <w:spacing w:val="-11"/>
                <w:sz w:val="14"/>
                <w:szCs w:val="18"/>
              </w:rPr>
            </w:pPr>
            <w:proofErr w:type="spellStart"/>
            <w:r w:rsidRPr="0073567E">
              <w:rPr>
                <w:rFonts w:ascii="Arial" w:hAnsi="Arial" w:cs="Arial"/>
                <w:spacing w:val="-11"/>
                <w:sz w:val="14"/>
                <w:szCs w:val="18"/>
              </w:rPr>
              <w:t>array</w:t>
            </w:r>
            <w:proofErr w:type="spellEnd"/>
            <w:r w:rsidRPr="0073567E">
              <w:rPr>
                <w:rFonts w:ascii="Arial" w:hAnsi="Arial" w:cs="Arial"/>
                <w:spacing w:val="-11"/>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21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7" w:firstLine="245"/>
              <w:contextualSpacing/>
              <w:jc w:val="both"/>
              <w:rPr>
                <w:rFonts w:ascii="Arial" w:hAnsi="Arial" w:cs="Arial"/>
                <w:spacing w:val="-7"/>
                <w:sz w:val="14"/>
                <w:szCs w:val="18"/>
              </w:rPr>
            </w:pPr>
            <w:r w:rsidRPr="0073567E">
              <w:rPr>
                <w:rFonts w:ascii="Arial" w:hAnsi="Arial" w:cs="Arial"/>
                <w:spacing w:val="-7"/>
                <w:sz w:val="14"/>
                <w:szCs w:val="18"/>
              </w:rPr>
              <w:t xml:space="preserve">Clave CBSS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884" w:firstLine="77"/>
              <w:contextualSpacing/>
              <w:jc w:val="both"/>
              <w:rPr>
                <w:rFonts w:ascii="Arial" w:hAnsi="Arial" w:cs="Arial"/>
                <w:spacing w:val="-12"/>
                <w:sz w:val="14"/>
                <w:szCs w:val="18"/>
              </w:rPr>
            </w:pPr>
            <w:proofErr w:type="spellStart"/>
            <w:r w:rsidRPr="0073567E">
              <w:rPr>
                <w:rFonts w:ascii="Arial" w:hAnsi="Arial" w:cs="Arial"/>
                <w:spacing w:val="-12"/>
                <w:sz w:val="14"/>
                <w:szCs w:val="18"/>
              </w:rPr>
              <w:t>cbss</w:t>
            </w:r>
            <w:proofErr w:type="spellEnd"/>
            <w:r w:rsidRPr="0073567E">
              <w:rPr>
                <w:rFonts w:ascii="Arial" w:hAnsi="Arial" w:cs="Arial"/>
                <w:spacing w:val="-12"/>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r w:rsidRPr="0073567E">
              <w:rPr>
                <w:rFonts w:ascii="Arial" w:hAnsi="Arial" w:cs="Arial"/>
                <w:spacing w:val="-12"/>
                <w:sz w:val="14"/>
                <w:szCs w:val="18"/>
              </w:rPr>
              <w:t xml:space="preserve">12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20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210" w:firstLine="245"/>
              <w:contextualSpacing/>
              <w:jc w:val="both"/>
              <w:rPr>
                <w:rFonts w:ascii="Arial" w:hAnsi="Arial" w:cs="Arial"/>
                <w:spacing w:val="-6"/>
                <w:sz w:val="14"/>
                <w:szCs w:val="18"/>
              </w:rPr>
            </w:pPr>
            <w:r w:rsidRPr="0073567E">
              <w:rPr>
                <w:rFonts w:ascii="Arial" w:hAnsi="Arial" w:cs="Arial"/>
                <w:spacing w:val="-6"/>
                <w:sz w:val="14"/>
                <w:szCs w:val="18"/>
              </w:rPr>
              <w:t xml:space="preserve">Descripción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98" w:firstLine="77"/>
              <w:contextualSpacing/>
              <w:jc w:val="both"/>
              <w:rPr>
                <w:rFonts w:ascii="Arial" w:hAnsi="Arial" w:cs="Arial"/>
                <w:spacing w:val="-6"/>
                <w:sz w:val="14"/>
                <w:szCs w:val="18"/>
              </w:rPr>
            </w:pPr>
            <w:proofErr w:type="spellStart"/>
            <w:r w:rsidRPr="0073567E">
              <w:rPr>
                <w:rFonts w:ascii="Arial" w:hAnsi="Arial" w:cs="Arial"/>
                <w:spacing w:val="-6"/>
                <w:sz w:val="14"/>
                <w:szCs w:val="18"/>
              </w:rPr>
              <w:t>descripcion</w:t>
            </w:r>
            <w:proofErr w:type="spellEnd"/>
            <w:r w:rsidRPr="0073567E">
              <w:rPr>
                <w:rFonts w:ascii="Arial" w:hAnsi="Arial" w:cs="Arial"/>
                <w:spacing w:val="-6"/>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21" w:firstLine="358"/>
              <w:contextualSpacing/>
              <w:jc w:val="both"/>
              <w:rPr>
                <w:rFonts w:ascii="Arial" w:hAnsi="Arial" w:cs="Arial"/>
                <w:spacing w:val="-12"/>
                <w:sz w:val="14"/>
                <w:szCs w:val="18"/>
              </w:rPr>
            </w:pPr>
            <w:r w:rsidRPr="0073567E">
              <w:rPr>
                <w:rFonts w:ascii="Arial" w:hAnsi="Arial" w:cs="Arial"/>
                <w:spacing w:val="-12"/>
                <w:sz w:val="14"/>
                <w:szCs w:val="18"/>
              </w:rPr>
              <w:t xml:space="preserve">100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21" w:firstLine="358"/>
              <w:contextualSpacing/>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21" w:firstLine="358"/>
              <w:contextualSpacing/>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21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741" w:firstLine="245"/>
              <w:contextualSpacing/>
              <w:jc w:val="both"/>
              <w:rPr>
                <w:rFonts w:ascii="Arial" w:hAnsi="Arial" w:cs="Arial"/>
                <w:spacing w:val="-12"/>
                <w:sz w:val="14"/>
                <w:szCs w:val="18"/>
              </w:rPr>
            </w:pPr>
            <w:r w:rsidRPr="0073567E">
              <w:rPr>
                <w:rFonts w:ascii="Arial" w:hAnsi="Arial" w:cs="Arial"/>
                <w:spacing w:val="-12"/>
                <w:sz w:val="14"/>
                <w:szCs w:val="18"/>
              </w:rPr>
              <w:t xml:space="preserve">Lote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955" w:firstLine="77"/>
              <w:contextualSpacing/>
              <w:jc w:val="both"/>
              <w:rPr>
                <w:rFonts w:ascii="Arial" w:hAnsi="Arial" w:cs="Arial"/>
                <w:spacing w:val="-12"/>
                <w:sz w:val="14"/>
                <w:szCs w:val="18"/>
              </w:rPr>
            </w:pPr>
            <w:r w:rsidRPr="0073567E">
              <w:rPr>
                <w:rFonts w:ascii="Arial" w:hAnsi="Arial" w:cs="Arial"/>
                <w:spacing w:val="-12"/>
                <w:sz w:val="14"/>
                <w:szCs w:val="18"/>
              </w:rPr>
              <w:t xml:space="preserve">lote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r w:rsidRPr="0073567E">
              <w:rPr>
                <w:rFonts w:ascii="Arial" w:hAnsi="Arial" w:cs="Arial"/>
                <w:spacing w:val="-12"/>
                <w:sz w:val="14"/>
                <w:szCs w:val="18"/>
              </w:rPr>
              <w:t xml:space="preserve">20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66" w:firstLine="408"/>
              <w:contextualSpacing/>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626"/>
        </w:trPr>
        <w:tc>
          <w:tcPr>
            <w:tcW w:w="770"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sz w:val="14"/>
              </w:rPr>
            </w:pPr>
          </w:p>
          <w:p w:rsidR="00D01F19" w:rsidRPr="0073567E" w:rsidRDefault="00D01F19" w:rsidP="00BA2225">
            <w:pPr>
              <w:widowControl w:val="0"/>
              <w:autoSpaceDE w:val="0"/>
              <w:autoSpaceDN w:val="0"/>
              <w:adjustRightInd w:val="0"/>
              <w:spacing w:line="240" w:lineRule="auto"/>
              <w:ind w:right="281" w:firstLine="245"/>
              <w:contextualSpacing/>
              <w:jc w:val="both"/>
              <w:rPr>
                <w:rFonts w:ascii="Arial" w:hAnsi="Arial" w:cs="Arial"/>
                <w:spacing w:val="-7"/>
                <w:sz w:val="14"/>
                <w:szCs w:val="18"/>
              </w:rPr>
            </w:pPr>
            <w:r w:rsidRPr="0073567E">
              <w:rPr>
                <w:rFonts w:ascii="Arial" w:hAnsi="Arial" w:cs="Arial"/>
                <w:spacing w:val="-7"/>
                <w:sz w:val="14"/>
                <w:szCs w:val="18"/>
              </w:rPr>
              <w:t xml:space="preserve">Caducidad </w:t>
            </w:r>
          </w:p>
        </w:tc>
        <w:tc>
          <w:tcPr>
            <w:tcW w:w="77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281" w:firstLine="245"/>
              <w:contextualSpacing/>
              <w:jc w:val="both"/>
              <w:rPr>
                <w:sz w:val="14"/>
              </w:rPr>
            </w:pPr>
          </w:p>
          <w:p w:rsidR="00D01F19" w:rsidRPr="0073567E" w:rsidRDefault="00D01F19" w:rsidP="00BA2225">
            <w:pPr>
              <w:widowControl w:val="0"/>
              <w:autoSpaceDE w:val="0"/>
              <w:autoSpaceDN w:val="0"/>
              <w:adjustRightInd w:val="0"/>
              <w:spacing w:line="240" w:lineRule="auto"/>
              <w:ind w:right="478" w:firstLine="77"/>
              <w:contextualSpacing/>
              <w:jc w:val="both"/>
              <w:rPr>
                <w:rFonts w:ascii="Arial" w:hAnsi="Arial" w:cs="Arial"/>
                <w:spacing w:val="-7"/>
                <w:sz w:val="14"/>
                <w:szCs w:val="18"/>
              </w:rPr>
            </w:pPr>
            <w:r w:rsidRPr="0073567E">
              <w:rPr>
                <w:rFonts w:ascii="Arial" w:hAnsi="Arial" w:cs="Arial"/>
                <w:spacing w:val="-7"/>
                <w:sz w:val="14"/>
                <w:szCs w:val="18"/>
              </w:rPr>
              <w:t xml:space="preserve">caducidad </w:t>
            </w:r>
          </w:p>
        </w:tc>
        <w:tc>
          <w:tcPr>
            <w:tcW w:w="60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78" w:firstLine="77"/>
              <w:contextualSpacing/>
              <w:jc w:val="both"/>
              <w:rPr>
                <w:sz w:val="14"/>
              </w:rPr>
            </w:pPr>
          </w:p>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55" w:firstLine="173"/>
              <w:contextualSpacing/>
              <w:jc w:val="both"/>
              <w:rPr>
                <w:sz w:val="14"/>
              </w:rPr>
            </w:pPr>
          </w:p>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135" w:right="113"/>
              <w:contextualSpacing/>
              <w:jc w:val="both"/>
              <w:rPr>
                <w:sz w:val="14"/>
              </w:rPr>
            </w:pPr>
            <w:proofErr w:type="spellStart"/>
            <w:r w:rsidRPr="0073567E">
              <w:rPr>
                <w:rFonts w:ascii="Arial" w:hAnsi="Arial" w:cs="Arial"/>
                <w:spacing w:val="-7"/>
                <w:sz w:val="14"/>
                <w:szCs w:val="18"/>
              </w:rPr>
              <w:t>Aaaa</w:t>
            </w:r>
            <w:proofErr w:type="spellEnd"/>
            <w:r w:rsidRPr="0073567E">
              <w:rPr>
                <w:rFonts w:ascii="Arial" w:hAnsi="Arial" w:cs="Arial"/>
                <w:spacing w:val="-7"/>
                <w:sz w:val="14"/>
                <w:szCs w:val="18"/>
              </w:rPr>
              <w:t xml:space="preserve">-mm- </w:t>
            </w:r>
          </w:p>
          <w:p w:rsidR="00D01F19" w:rsidRPr="0073567E" w:rsidRDefault="00D01F19" w:rsidP="00BA2225">
            <w:pPr>
              <w:widowControl w:val="0"/>
              <w:autoSpaceDE w:val="0"/>
              <w:autoSpaceDN w:val="0"/>
              <w:adjustRightInd w:val="0"/>
              <w:spacing w:line="240" w:lineRule="auto"/>
              <w:ind w:left="101" w:right="82"/>
              <w:contextualSpacing/>
              <w:jc w:val="both"/>
              <w:rPr>
                <w:sz w:val="14"/>
              </w:rPr>
            </w:pPr>
            <w:proofErr w:type="spellStart"/>
            <w:r w:rsidRPr="0073567E">
              <w:rPr>
                <w:rFonts w:ascii="Arial" w:hAnsi="Arial" w:cs="Arial"/>
                <w:spacing w:val="-7"/>
                <w:sz w:val="14"/>
                <w:szCs w:val="18"/>
              </w:rPr>
              <w:t>ddThh:mm</w:t>
            </w:r>
            <w:proofErr w:type="spellEnd"/>
            <w:r w:rsidRPr="0073567E">
              <w:rPr>
                <w:rFonts w:ascii="Arial" w:hAnsi="Arial" w:cs="Arial"/>
                <w:spacing w:val="-7"/>
                <w:sz w:val="14"/>
                <w:szCs w:val="18"/>
              </w:rPr>
              <w:t xml:space="preserve">: </w:t>
            </w:r>
          </w:p>
          <w:p w:rsidR="00D01F19" w:rsidRPr="0073567E" w:rsidRDefault="00D01F19" w:rsidP="00BA2225">
            <w:pPr>
              <w:widowControl w:val="0"/>
              <w:autoSpaceDE w:val="0"/>
              <w:autoSpaceDN w:val="0"/>
              <w:adjustRightInd w:val="0"/>
              <w:spacing w:line="240" w:lineRule="auto"/>
              <w:ind w:right="226" w:firstLine="260"/>
              <w:contextualSpacing/>
              <w:jc w:val="both"/>
              <w:rPr>
                <w:rFonts w:ascii="Arial" w:hAnsi="Arial" w:cs="Arial"/>
                <w:spacing w:val="-10"/>
                <w:sz w:val="14"/>
                <w:szCs w:val="18"/>
              </w:rPr>
            </w:pPr>
            <w:proofErr w:type="spellStart"/>
            <w:r w:rsidRPr="0073567E">
              <w:rPr>
                <w:rFonts w:ascii="Arial" w:hAnsi="Arial" w:cs="Arial"/>
                <w:spacing w:val="-10"/>
                <w:sz w:val="14"/>
                <w:szCs w:val="18"/>
              </w:rPr>
              <w:t>ss.SSS</w:t>
            </w:r>
            <w:proofErr w:type="spellEnd"/>
            <w:r w:rsidRPr="0073567E">
              <w:rPr>
                <w:rFonts w:ascii="Arial" w:hAnsi="Arial" w:cs="Arial"/>
                <w:spacing w:val="-10"/>
                <w:sz w:val="14"/>
                <w:szCs w:val="18"/>
              </w:rPr>
              <w:t xml:space="preserve"> </w:t>
            </w:r>
          </w:p>
        </w:tc>
        <w:tc>
          <w:tcPr>
            <w:tcW w:w="656"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78" w:right="187"/>
              <w:contextualSpacing/>
              <w:jc w:val="both"/>
              <w:rPr>
                <w:sz w:val="14"/>
              </w:rPr>
            </w:pPr>
            <w:r w:rsidRPr="0073567E">
              <w:rPr>
                <w:rFonts w:ascii="Arial" w:hAnsi="Arial" w:cs="Arial"/>
                <w:spacing w:val="-5"/>
                <w:sz w:val="14"/>
                <w:szCs w:val="18"/>
              </w:rPr>
              <w:t xml:space="preserve">Se requiere </w:t>
            </w:r>
          </w:p>
          <w:p w:rsidR="00D01F19" w:rsidRPr="0073567E" w:rsidRDefault="00D01F19" w:rsidP="00BA2225">
            <w:pPr>
              <w:widowControl w:val="0"/>
              <w:autoSpaceDE w:val="0"/>
              <w:autoSpaceDN w:val="0"/>
              <w:adjustRightInd w:val="0"/>
              <w:spacing w:line="240" w:lineRule="auto"/>
              <w:ind w:left="78" w:right="251"/>
              <w:contextualSpacing/>
              <w:jc w:val="both"/>
              <w:rPr>
                <w:sz w:val="14"/>
              </w:rPr>
            </w:pPr>
            <w:r w:rsidRPr="0073567E">
              <w:rPr>
                <w:rFonts w:ascii="Arial" w:hAnsi="Arial" w:cs="Arial"/>
                <w:spacing w:val="-6"/>
                <w:sz w:val="14"/>
                <w:szCs w:val="18"/>
              </w:rPr>
              <w:t xml:space="preserve">un formato </w:t>
            </w:r>
          </w:p>
          <w:p w:rsidR="00D01F19" w:rsidRPr="0073567E" w:rsidRDefault="00D01F19" w:rsidP="00BA2225">
            <w:pPr>
              <w:widowControl w:val="0"/>
              <w:autoSpaceDE w:val="0"/>
              <w:autoSpaceDN w:val="0"/>
              <w:adjustRightInd w:val="0"/>
              <w:spacing w:line="240" w:lineRule="auto"/>
              <w:ind w:left="78" w:right="350"/>
              <w:contextualSpacing/>
              <w:jc w:val="both"/>
              <w:rPr>
                <w:rFonts w:ascii="Arial" w:hAnsi="Arial" w:cs="Arial"/>
                <w:spacing w:val="-7"/>
                <w:sz w:val="14"/>
                <w:szCs w:val="18"/>
              </w:rPr>
            </w:pPr>
            <w:r w:rsidRPr="0073567E">
              <w:rPr>
                <w:rFonts w:ascii="Arial" w:hAnsi="Arial" w:cs="Arial"/>
                <w:spacing w:val="-7"/>
                <w:sz w:val="14"/>
                <w:szCs w:val="18"/>
              </w:rPr>
              <w:t xml:space="preserve">de 24 </w:t>
            </w:r>
            <w:proofErr w:type="spellStart"/>
            <w:r w:rsidRPr="0073567E">
              <w:rPr>
                <w:rFonts w:ascii="Arial" w:hAnsi="Arial" w:cs="Arial"/>
                <w:spacing w:val="-7"/>
                <w:sz w:val="14"/>
                <w:szCs w:val="18"/>
              </w:rPr>
              <w:t>hrs</w:t>
            </w:r>
            <w:proofErr w:type="spellEnd"/>
            <w:r w:rsidRPr="0073567E">
              <w:rPr>
                <w:rFonts w:ascii="Arial" w:hAnsi="Arial" w:cs="Arial"/>
                <w:spacing w:val="-7"/>
                <w:sz w:val="14"/>
                <w:szCs w:val="18"/>
              </w:rPr>
              <w:t xml:space="preserve"> </w:t>
            </w:r>
          </w:p>
        </w:tc>
        <w:tc>
          <w:tcPr>
            <w:tcW w:w="60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left="78" w:right="350"/>
              <w:contextualSpacing/>
              <w:jc w:val="both"/>
              <w:rPr>
                <w:sz w:val="14"/>
              </w:rPr>
            </w:pPr>
          </w:p>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20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39" w:firstLine="245"/>
              <w:contextualSpacing/>
              <w:jc w:val="both"/>
              <w:rPr>
                <w:rFonts w:ascii="Arial" w:hAnsi="Arial" w:cs="Arial"/>
                <w:spacing w:val="-6"/>
                <w:sz w:val="14"/>
                <w:szCs w:val="18"/>
              </w:rPr>
            </w:pPr>
            <w:r w:rsidRPr="0073567E">
              <w:rPr>
                <w:rFonts w:ascii="Arial" w:hAnsi="Arial" w:cs="Arial"/>
                <w:spacing w:val="-6"/>
                <w:sz w:val="14"/>
                <w:szCs w:val="18"/>
              </w:rPr>
              <w:t xml:space="preserve">Comentarios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34" w:firstLine="77"/>
              <w:contextualSpacing/>
              <w:jc w:val="both"/>
              <w:rPr>
                <w:rFonts w:ascii="Arial" w:hAnsi="Arial" w:cs="Arial"/>
                <w:spacing w:val="-6"/>
                <w:sz w:val="14"/>
                <w:szCs w:val="18"/>
              </w:rPr>
            </w:pPr>
            <w:r w:rsidRPr="0073567E">
              <w:rPr>
                <w:rFonts w:ascii="Arial" w:hAnsi="Arial" w:cs="Arial"/>
                <w:spacing w:val="-6"/>
                <w:sz w:val="14"/>
                <w:szCs w:val="18"/>
              </w:rPr>
              <w:t xml:space="preserve">comentarios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55" w:firstLine="173"/>
              <w:contextualSpacing/>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321" w:firstLine="358"/>
              <w:contextualSpacing/>
              <w:jc w:val="both"/>
              <w:rPr>
                <w:rFonts w:ascii="Arial" w:hAnsi="Arial" w:cs="Arial"/>
                <w:spacing w:val="-12"/>
                <w:sz w:val="14"/>
                <w:szCs w:val="18"/>
              </w:rPr>
            </w:pPr>
            <w:r w:rsidRPr="0073567E">
              <w:rPr>
                <w:rFonts w:ascii="Arial" w:hAnsi="Arial" w:cs="Arial"/>
                <w:spacing w:val="-12"/>
                <w:sz w:val="14"/>
                <w:szCs w:val="18"/>
              </w:rPr>
              <w:t xml:space="preserve">200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21" w:firstLine="358"/>
              <w:contextualSpacing/>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321" w:firstLine="358"/>
              <w:contextualSpacing/>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42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245" w:right="247"/>
              <w:contextualSpacing/>
              <w:jc w:val="both"/>
              <w:rPr>
                <w:sz w:val="14"/>
              </w:rPr>
            </w:pPr>
            <w:r w:rsidRPr="0073567E">
              <w:rPr>
                <w:rFonts w:ascii="Arial" w:hAnsi="Arial" w:cs="Arial"/>
                <w:spacing w:val="-5"/>
                <w:sz w:val="14"/>
                <w:szCs w:val="18"/>
              </w:rPr>
              <w:t xml:space="preserve">Detallar las </w:t>
            </w:r>
          </w:p>
          <w:p w:rsidR="00D01F19" w:rsidRPr="0073567E" w:rsidRDefault="00D01F19" w:rsidP="00BA2225">
            <w:pPr>
              <w:widowControl w:val="0"/>
              <w:autoSpaceDE w:val="0"/>
              <w:autoSpaceDN w:val="0"/>
              <w:adjustRightInd w:val="0"/>
              <w:spacing w:line="240" w:lineRule="auto"/>
              <w:ind w:left="245" w:right="238"/>
              <w:contextualSpacing/>
              <w:jc w:val="both"/>
              <w:rPr>
                <w:rFonts w:ascii="Arial" w:hAnsi="Arial" w:cs="Arial"/>
                <w:spacing w:val="-6"/>
                <w:sz w:val="14"/>
                <w:szCs w:val="18"/>
              </w:rPr>
            </w:pPr>
            <w:r w:rsidRPr="0073567E">
              <w:rPr>
                <w:rFonts w:ascii="Arial" w:hAnsi="Arial" w:cs="Arial"/>
                <w:spacing w:val="-6"/>
                <w:sz w:val="14"/>
                <w:szCs w:val="18"/>
              </w:rPr>
              <w:t xml:space="preserve">Cantidades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33" w:firstLine="77"/>
              <w:contextualSpacing/>
              <w:jc w:val="both"/>
              <w:rPr>
                <w:rFonts w:ascii="Arial" w:hAnsi="Arial" w:cs="Arial"/>
                <w:spacing w:val="-6"/>
                <w:sz w:val="14"/>
                <w:szCs w:val="18"/>
              </w:rPr>
            </w:pPr>
            <w:r w:rsidRPr="0073567E">
              <w:rPr>
                <w:rFonts w:ascii="Arial" w:hAnsi="Arial" w:cs="Arial"/>
                <w:spacing w:val="-6"/>
                <w:sz w:val="14"/>
                <w:szCs w:val="18"/>
              </w:rPr>
              <w:t xml:space="preserve">cantidades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35" w:firstLine="154"/>
              <w:contextualSpacing/>
              <w:jc w:val="both"/>
              <w:rPr>
                <w:rFonts w:ascii="Arial" w:hAnsi="Arial" w:cs="Arial"/>
                <w:spacing w:val="-9"/>
                <w:sz w:val="14"/>
                <w:szCs w:val="18"/>
              </w:rPr>
            </w:pPr>
            <w:proofErr w:type="spellStart"/>
            <w:r w:rsidRPr="0073567E">
              <w:rPr>
                <w:rFonts w:ascii="Arial" w:hAnsi="Arial" w:cs="Arial"/>
                <w:spacing w:val="-9"/>
                <w:sz w:val="14"/>
                <w:szCs w:val="18"/>
              </w:rPr>
              <w:t>object</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386" w:right="281"/>
              <w:contextualSpacing/>
              <w:jc w:val="both"/>
              <w:rPr>
                <w:sz w:val="14"/>
              </w:rPr>
            </w:pPr>
            <w:r w:rsidRPr="0073567E">
              <w:rPr>
                <w:rFonts w:ascii="Arial" w:hAnsi="Arial" w:cs="Arial"/>
                <w:spacing w:val="-7"/>
                <w:sz w:val="14"/>
                <w:szCs w:val="18"/>
              </w:rPr>
              <w:t xml:space="preserve">Cantidad </w:t>
            </w:r>
          </w:p>
          <w:p w:rsidR="00D01F19" w:rsidRPr="0073567E" w:rsidRDefault="00D01F19" w:rsidP="00BA2225">
            <w:pPr>
              <w:widowControl w:val="0"/>
              <w:autoSpaceDE w:val="0"/>
              <w:autoSpaceDN w:val="0"/>
              <w:adjustRightInd w:val="0"/>
              <w:spacing w:line="240" w:lineRule="auto"/>
              <w:ind w:left="386" w:right="290"/>
              <w:contextualSpacing/>
              <w:jc w:val="both"/>
              <w:rPr>
                <w:rFonts w:ascii="Arial" w:hAnsi="Arial" w:cs="Arial"/>
                <w:spacing w:val="-7"/>
                <w:sz w:val="14"/>
                <w:szCs w:val="18"/>
              </w:rPr>
            </w:pPr>
            <w:r w:rsidRPr="0073567E">
              <w:rPr>
                <w:rFonts w:ascii="Arial" w:hAnsi="Arial" w:cs="Arial"/>
                <w:spacing w:val="-7"/>
                <w:sz w:val="14"/>
                <w:szCs w:val="18"/>
              </w:rPr>
              <w:t xml:space="preserve">Prescrita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595" w:firstLine="77"/>
              <w:contextualSpacing/>
              <w:jc w:val="both"/>
              <w:rPr>
                <w:rFonts w:ascii="Arial" w:hAnsi="Arial" w:cs="Arial"/>
                <w:spacing w:val="-6"/>
                <w:sz w:val="14"/>
                <w:szCs w:val="18"/>
              </w:rPr>
            </w:pPr>
            <w:r w:rsidRPr="0073567E">
              <w:rPr>
                <w:rFonts w:ascii="Arial" w:hAnsi="Arial" w:cs="Arial"/>
                <w:spacing w:val="-6"/>
                <w:sz w:val="14"/>
                <w:szCs w:val="18"/>
              </w:rPr>
              <w:t xml:space="preserve">prescrita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77" w:firstLine="89"/>
              <w:contextualSpacing/>
              <w:jc w:val="both"/>
              <w:rPr>
                <w:rFonts w:ascii="Arial" w:hAnsi="Arial" w:cs="Arial"/>
                <w:spacing w:val="-10"/>
                <w:sz w:val="14"/>
                <w:szCs w:val="18"/>
              </w:rPr>
            </w:pPr>
            <w:proofErr w:type="spellStart"/>
            <w:r w:rsidRPr="0073567E">
              <w:rPr>
                <w:rFonts w:ascii="Arial" w:hAnsi="Arial" w:cs="Arial"/>
                <w:spacing w:val="-10"/>
                <w:sz w:val="14"/>
                <w:szCs w:val="18"/>
              </w:rPr>
              <w:t>number</w:t>
            </w:r>
            <w:proofErr w:type="spellEnd"/>
            <w:r w:rsidRPr="0073567E">
              <w:rPr>
                <w:rFonts w:ascii="Arial" w:hAnsi="Arial" w:cs="Arial"/>
                <w:spacing w:val="-10"/>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386" w:right="281"/>
              <w:contextualSpacing/>
              <w:jc w:val="both"/>
              <w:rPr>
                <w:sz w:val="14"/>
              </w:rPr>
            </w:pPr>
            <w:r w:rsidRPr="0073567E">
              <w:rPr>
                <w:rFonts w:ascii="Arial" w:hAnsi="Arial" w:cs="Arial"/>
                <w:spacing w:val="-7"/>
                <w:sz w:val="14"/>
                <w:szCs w:val="18"/>
              </w:rPr>
              <w:t xml:space="preserve">Cantidad </w:t>
            </w:r>
          </w:p>
          <w:p w:rsidR="00D01F19" w:rsidRPr="0073567E" w:rsidRDefault="00D01F19" w:rsidP="00BA2225">
            <w:pPr>
              <w:widowControl w:val="0"/>
              <w:autoSpaceDE w:val="0"/>
              <w:autoSpaceDN w:val="0"/>
              <w:adjustRightInd w:val="0"/>
              <w:spacing w:line="240" w:lineRule="auto"/>
              <w:ind w:left="386" w:right="344"/>
              <w:contextualSpacing/>
              <w:jc w:val="both"/>
              <w:rPr>
                <w:rFonts w:ascii="Arial" w:hAnsi="Arial" w:cs="Arial"/>
                <w:spacing w:val="-8"/>
                <w:sz w:val="14"/>
                <w:szCs w:val="18"/>
              </w:rPr>
            </w:pPr>
            <w:r w:rsidRPr="0073567E">
              <w:rPr>
                <w:rFonts w:ascii="Arial" w:hAnsi="Arial" w:cs="Arial"/>
                <w:spacing w:val="-8"/>
                <w:sz w:val="14"/>
                <w:szCs w:val="18"/>
              </w:rPr>
              <w:t xml:space="preserve">Enviada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649" w:firstLine="77"/>
              <w:contextualSpacing/>
              <w:jc w:val="both"/>
              <w:rPr>
                <w:rFonts w:ascii="Arial" w:hAnsi="Arial" w:cs="Arial"/>
                <w:spacing w:val="-8"/>
                <w:sz w:val="14"/>
                <w:szCs w:val="18"/>
              </w:rPr>
            </w:pPr>
            <w:r w:rsidRPr="0073567E">
              <w:rPr>
                <w:rFonts w:ascii="Arial" w:hAnsi="Arial" w:cs="Arial"/>
                <w:spacing w:val="-8"/>
                <w:sz w:val="14"/>
                <w:szCs w:val="18"/>
              </w:rPr>
              <w:t xml:space="preserve">enviada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77" w:firstLine="89"/>
              <w:contextualSpacing/>
              <w:jc w:val="both"/>
              <w:rPr>
                <w:rFonts w:ascii="Arial" w:hAnsi="Arial" w:cs="Arial"/>
                <w:spacing w:val="-10"/>
                <w:sz w:val="14"/>
                <w:szCs w:val="18"/>
              </w:rPr>
            </w:pPr>
            <w:proofErr w:type="spellStart"/>
            <w:r w:rsidRPr="0073567E">
              <w:rPr>
                <w:rFonts w:ascii="Arial" w:hAnsi="Arial" w:cs="Arial"/>
                <w:spacing w:val="-10"/>
                <w:sz w:val="14"/>
                <w:szCs w:val="18"/>
              </w:rPr>
              <w:t>number</w:t>
            </w:r>
            <w:proofErr w:type="spellEnd"/>
            <w:r w:rsidRPr="0073567E">
              <w:rPr>
                <w:rFonts w:ascii="Arial" w:hAnsi="Arial" w:cs="Arial"/>
                <w:spacing w:val="-10"/>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left="386" w:right="281"/>
              <w:contextualSpacing/>
              <w:jc w:val="both"/>
              <w:rPr>
                <w:sz w:val="14"/>
              </w:rPr>
            </w:pPr>
            <w:r w:rsidRPr="0073567E">
              <w:rPr>
                <w:rFonts w:ascii="Arial" w:hAnsi="Arial" w:cs="Arial"/>
                <w:spacing w:val="-7"/>
                <w:sz w:val="14"/>
                <w:szCs w:val="18"/>
              </w:rPr>
              <w:t xml:space="preserve">Cantidad </w:t>
            </w:r>
          </w:p>
          <w:p w:rsidR="00D01F19" w:rsidRPr="0073567E" w:rsidRDefault="00D01F19" w:rsidP="00BA2225">
            <w:pPr>
              <w:widowControl w:val="0"/>
              <w:autoSpaceDE w:val="0"/>
              <w:autoSpaceDN w:val="0"/>
              <w:adjustRightInd w:val="0"/>
              <w:spacing w:line="240" w:lineRule="auto"/>
              <w:ind w:left="386" w:right="182"/>
              <w:contextualSpacing/>
              <w:jc w:val="both"/>
              <w:rPr>
                <w:rFonts w:ascii="Arial" w:hAnsi="Arial" w:cs="Arial"/>
                <w:spacing w:val="-7"/>
                <w:sz w:val="14"/>
                <w:szCs w:val="18"/>
              </w:rPr>
            </w:pPr>
            <w:r w:rsidRPr="0073567E">
              <w:rPr>
                <w:rFonts w:ascii="Arial" w:hAnsi="Arial" w:cs="Arial"/>
                <w:spacing w:val="-7"/>
                <w:sz w:val="14"/>
                <w:szCs w:val="18"/>
              </w:rPr>
              <w:t xml:space="preserve">Entregada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87" w:firstLine="77"/>
              <w:contextualSpacing/>
              <w:jc w:val="both"/>
              <w:rPr>
                <w:rFonts w:ascii="Arial" w:hAnsi="Arial" w:cs="Arial"/>
                <w:spacing w:val="-7"/>
                <w:sz w:val="14"/>
                <w:szCs w:val="18"/>
              </w:rPr>
            </w:pPr>
            <w:r w:rsidRPr="0073567E">
              <w:rPr>
                <w:rFonts w:ascii="Arial" w:hAnsi="Arial" w:cs="Arial"/>
                <w:spacing w:val="-7"/>
                <w:sz w:val="14"/>
                <w:szCs w:val="18"/>
              </w:rPr>
              <w:t xml:space="preserve">entregada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77" w:firstLine="89"/>
              <w:contextualSpacing/>
              <w:jc w:val="both"/>
              <w:rPr>
                <w:rFonts w:ascii="Arial" w:hAnsi="Arial" w:cs="Arial"/>
                <w:spacing w:val="-10"/>
                <w:sz w:val="14"/>
                <w:szCs w:val="18"/>
              </w:rPr>
            </w:pPr>
            <w:proofErr w:type="spellStart"/>
            <w:r w:rsidRPr="0073567E">
              <w:rPr>
                <w:rFonts w:ascii="Arial" w:hAnsi="Arial" w:cs="Arial"/>
                <w:spacing w:val="-10"/>
                <w:sz w:val="14"/>
                <w:szCs w:val="18"/>
              </w:rPr>
              <w:t>number</w:t>
            </w:r>
            <w:proofErr w:type="spellEnd"/>
            <w:r w:rsidRPr="0073567E">
              <w:rPr>
                <w:rFonts w:ascii="Arial" w:hAnsi="Arial" w:cs="Arial"/>
                <w:spacing w:val="-10"/>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r w:rsidR="00D01F19" w:rsidRPr="0073567E" w:rsidTr="0073567E">
        <w:trPr>
          <w:trHeight w:hRule="exact" w:val="21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91" w:firstLine="386"/>
              <w:contextualSpacing/>
              <w:jc w:val="both"/>
              <w:rPr>
                <w:rFonts w:ascii="Arial" w:hAnsi="Arial" w:cs="Arial"/>
                <w:spacing w:val="-6"/>
                <w:sz w:val="14"/>
                <w:szCs w:val="18"/>
              </w:rPr>
            </w:pPr>
            <w:r w:rsidRPr="0073567E">
              <w:rPr>
                <w:rFonts w:ascii="Arial" w:hAnsi="Arial" w:cs="Arial"/>
                <w:spacing w:val="-6"/>
                <w:sz w:val="14"/>
                <w:szCs w:val="18"/>
              </w:rPr>
              <w:t xml:space="preserve">Existencia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74" w:firstLine="77"/>
              <w:contextualSpacing/>
              <w:jc w:val="both"/>
              <w:rPr>
                <w:rFonts w:ascii="Arial" w:hAnsi="Arial" w:cs="Arial"/>
                <w:spacing w:val="-4"/>
                <w:sz w:val="14"/>
                <w:szCs w:val="18"/>
              </w:rPr>
            </w:pPr>
            <w:proofErr w:type="spellStart"/>
            <w:r w:rsidRPr="0073567E">
              <w:rPr>
                <w:rFonts w:ascii="Arial" w:hAnsi="Arial" w:cs="Arial"/>
                <w:spacing w:val="-4"/>
                <w:sz w:val="14"/>
                <w:szCs w:val="18"/>
              </w:rPr>
              <w:t>existenciaFisica</w:t>
            </w:r>
            <w:proofErr w:type="spellEnd"/>
            <w:r w:rsidRPr="0073567E">
              <w:rPr>
                <w:rFonts w:ascii="Arial" w:hAnsi="Arial" w:cs="Arial"/>
                <w:spacing w:val="-4"/>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77" w:firstLine="89"/>
              <w:contextualSpacing/>
              <w:jc w:val="both"/>
              <w:rPr>
                <w:rFonts w:ascii="Arial" w:hAnsi="Arial" w:cs="Arial"/>
                <w:spacing w:val="-10"/>
                <w:sz w:val="14"/>
                <w:szCs w:val="18"/>
              </w:rPr>
            </w:pPr>
            <w:proofErr w:type="spellStart"/>
            <w:r w:rsidRPr="0073567E">
              <w:rPr>
                <w:rFonts w:ascii="Arial" w:hAnsi="Arial" w:cs="Arial"/>
                <w:spacing w:val="-10"/>
                <w:sz w:val="14"/>
                <w:szCs w:val="18"/>
              </w:rPr>
              <w:t>number</w:t>
            </w:r>
            <w:proofErr w:type="spellEnd"/>
            <w:r w:rsidRPr="0073567E">
              <w:rPr>
                <w:rFonts w:ascii="Arial" w:hAnsi="Arial" w:cs="Arial"/>
                <w:spacing w:val="-10"/>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431" w:firstLine="478"/>
              <w:contextualSpacing/>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BA2225">
            <w:pPr>
              <w:widowControl w:val="0"/>
              <w:autoSpaceDE w:val="0"/>
              <w:autoSpaceDN w:val="0"/>
              <w:adjustRightInd w:val="0"/>
              <w:spacing w:line="240" w:lineRule="auto"/>
              <w:ind w:right="129" w:firstLine="147"/>
              <w:contextualSpacing/>
              <w:jc w:val="both"/>
              <w:rPr>
                <w:rFonts w:ascii="Arial" w:hAnsi="Arial" w:cs="Arial"/>
                <w:spacing w:val="-7"/>
                <w:sz w:val="14"/>
                <w:szCs w:val="18"/>
              </w:rPr>
            </w:pPr>
          </w:p>
        </w:tc>
      </w:tr>
    </w:tbl>
    <w:p w:rsidR="00D01F19" w:rsidRPr="00D01F19" w:rsidRDefault="00D01F19" w:rsidP="00D01F19">
      <w:pPr>
        <w:widowControl w:val="0"/>
        <w:autoSpaceDE w:val="0"/>
        <w:autoSpaceDN w:val="0"/>
        <w:adjustRightInd w:val="0"/>
        <w:spacing w:line="240" w:lineRule="auto"/>
        <w:ind w:left="82" w:right="7484"/>
        <w:jc w:val="both"/>
        <w:rPr>
          <w:sz w:val="24"/>
          <w:lang w:eastAsia="es-MX"/>
        </w:rPr>
      </w:pPr>
      <w:r w:rsidRPr="00D01F19">
        <w:rPr>
          <w:rFonts w:ascii="Arial" w:hAnsi="Arial" w:cs="Arial"/>
          <w:spacing w:val="-7"/>
          <w:sz w:val="20"/>
          <w:szCs w:val="18"/>
        </w:rPr>
        <w:t xml:space="preserve">Ejemplo: </w:t>
      </w:r>
    </w:p>
    <w:p w:rsidR="00D01F19" w:rsidRPr="00D01F19" w:rsidRDefault="00D01F19" w:rsidP="00D01F19">
      <w:pPr>
        <w:widowControl w:val="0"/>
        <w:autoSpaceDE w:val="0"/>
        <w:autoSpaceDN w:val="0"/>
        <w:adjustRightInd w:val="0"/>
        <w:spacing w:line="240" w:lineRule="auto"/>
        <w:ind w:left="82" w:right="8056"/>
        <w:jc w:val="both"/>
        <w:rPr>
          <w:sz w:val="24"/>
        </w:rPr>
      </w:pPr>
      <w:r w:rsidRPr="00D01F19">
        <w:rPr>
          <w:rFonts w:ascii="Arial" w:hAnsi="Arial" w:cs="Arial"/>
          <w:spacing w:val="-1"/>
          <w:sz w:val="20"/>
          <w:szCs w:val="19"/>
        </w:rPr>
        <w:t>{</w:t>
      </w:r>
    </w:p>
    <w:p w:rsidR="00D01F19" w:rsidRPr="00D01F19" w:rsidRDefault="00D01F19" w:rsidP="00D01F19">
      <w:pPr>
        <w:widowControl w:val="0"/>
        <w:autoSpaceDE w:val="0"/>
        <w:autoSpaceDN w:val="0"/>
        <w:adjustRightInd w:val="0"/>
        <w:spacing w:line="240" w:lineRule="auto"/>
        <w:ind w:left="192" w:right="4894"/>
        <w:jc w:val="both"/>
        <w:rPr>
          <w:sz w:val="24"/>
        </w:rPr>
      </w:pPr>
      <w:r w:rsidRPr="00D01F19">
        <w:rPr>
          <w:rFonts w:ascii="Arial" w:hAnsi="Arial" w:cs="Arial"/>
          <w:spacing w:val="-3"/>
          <w:sz w:val="20"/>
          <w:szCs w:val="19"/>
        </w:rPr>
        <w:t>"</w:t>
      </w:r>
      <w:proofErr w:type="spellStart"/>
      <w:r w:rsidRPr="00D01F19">
        <w:rPr>
          <w:rFonts w:ascii="Arial" w:hAnsi="Arial" w:cs="Arial"/>
          <w:spacing w:val="-3"/>
          <w:sz w:val="20"/>
          <w:szCs w:val="19"/>
        </w:rPr>
        <w:t>clavePresupuestal</w:t>
      </w:r>
      <w:proofErr w:type="spellEnd"/>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"010101010101", </w:t>
      </w:r>
    </w:p>
    <w:p w:rsidR="00D01F19" w:rsidRPr="00D01F19" w:rsidRDefault="00D01F19" w:rsidP="00D01F19">
      <w:pPr>
        <w:widowControl w:val="0"/>
        <w:autoSpaceDE w:val="0"/>
        <w:autoSpaceDN w:val="0"/>
        <w:adjustRightInd w:val="0"/>
        <w:spacing w:line="240" w:lineRule="auto"/>
        <w:ind w:left="192" w:right="6283"/>
        <w:jc w:val="both"/>
        <w:rPr>
          <w:sz w:val="24"/>
        </w:rPr>
      </w:pPr>
      <w:r w:rsidRPr="00D01F19">
        <w:rPr>
          <w:rFonts w:ascii="Arial" w:hAnsi="Arial" w:cs="Arial"/>
          <w:spacing w:val="-4"/>
          <w:sz w:val="20"/>
          <w:szCs w:val="19"/>
        </w:rPr>
        <w:t>"</w:t>
      </w:r>
      <w:proofErr w:type="spellStart"/>
      <w:r w:rsidRPr="00D01F19">
        <w:rPr>
          <w:rFonts w:ascii="Arial" w:hAnsi="Arial" w:cs="Arial"/>
          <w:spacing w:val="-4"/>
          <w:sz w:val="20"/>
          <w:szCs w:val="19"/>
        </w:rPr>
        <w:t>nss</w:t>
      </w:r>
      <w:proofErr w:type="spellEnd"/>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"0366503000", </w:t>
      </w:r>
    </w:p>
    <w:p w:rsidR="00D01F19" w:rsidRPr="00D01F19" w:rsidRDefault="00D01F19" w:rsidP="00D01F19">
      <w:pPr>
        <w:widowControl w:val="0"/>
        <w:autoSpaceDE w:val="0"/>
        <w:autoSpaceDN w:val="0"/>
        <w:adjustRightInd w:val="0"/>
        <w:spacing w:line="240" w:lineRule="auto"/>
        <w:ind w:left="192" w:right="5372"/>
        <w:jc w:val="both"/>
        <w:rPr>
          <w:sz w:val="24"/>
        </w:rPr>
      </w:pPr>
      <w:r w:rsidRPr="00D01F19">
        <w:rPr>
          <w:rFonts w:ascii="Arial" w:hAnsi="Arial" w:cs="Arial"/>
          <w:spacing w:val="-3"/>
          <w:sz w:val="20"/>
          <w:szCs w:val="19"/>
        </w:rPr>
        <w:t>"</w:t>
      </w:r>
      <w:proofErr w:type="spellStart"/>
      <w:r w:rsidRPr="00D01F19">
        <w:rPr>
          <w:rFonts w:ascii="Arial" w:hAnsi="Arial" w:cs="Arial"/>
          <w:spacing w:val="-3"/>
          <w:sz w:val="20"/>
          <w:szCs w:val="19"/>
        </w:rPr>
        <w:t>agregadoMedico</w:t>
      </w:r>
      <w:proofErr w:type="spellEnd"/>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"5F1950PE", </w:t>
      </w:r>
    </w:p>
    <w:p w:rsidR="00D01F19" w:rsidRPr="00D01F19" w:rsidRDefault="00D01F19" w:rsidP="00D01F19">
      <w:pPr>
        <w:widowControl w:val="0"/>
        <w:autoSpaceDE w:val="0"/>
        <w:autoSpaceDN w:val="0"/>
        <w:adjustRightInd w:val="0"/>
        <w:spacing w:line="240" w:lineRule="auto"/>
        <w:ind w:left="192" w:right="5603"/>
        <w:jc w:val="both"/>
        <w:rPr>
          <w:sz w:val="24"/>
        </w:rPr>
      </w:pPr>
      <w:r w:rsidRPr="00D01F19">
        <w:rPr>
          <w:rFonts w:ascii="Arial" w:hAnsi="Arial" w:cs="Arial"/>
          <w:spacing w:val="-3"/>
          <w:sz w:val="20"/>
          <w:szCs w:val="19"/>
        </w:rPr>
        <w:lastRenderedPageBreak/>
        <w:t>"</w:t>
      </w:r>
      <w:proofErr w:type="spellStart"/>
      <w:r w:rsidRPr="00D01F19">
        <w:rPr>
          <w:rFonts w:ascii="Arial" w:hAnsi="Arial" w:cs="Arial"/>
          <w:spacing w:val="-3"/>
          <w:sz w:val="20"/>
          <w:szCs w:val="19"/>
        </w:rPr>
        <w:t>primerApellido</w:t>
      </w:r>
      <w:proofErr w:type="spellEnd"/>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"MORENO", </w:t>
      </w:r>
    </w:p>
    <w:p w:rsidR="00D01F19" w:rsidRPr="00D01F19" w:rsidRDefault="00D01F19" w:rsidP="00D01F19">
      <w:pPr>
        <w:widowControl w:val="0"/>
        <w:autoSpaceDE w:val="0"/>
        <w:autoSpaceDN w:val="0"/>
        <w:adjustRightInd w:val="0"/>
        <w:spacing w:line="240" w:lineRule="auto"/>
        <w:ind w:left="192" w:right="5001"/>
        <w:jc w:val="both"/>
        <w:rPr>
          <w:sz w:val="24"/>
        </w:rPr>
      </w:pPr>
      <w:r w:rsidRPr="00D01F19">
        <w:rPr>
          <w:rFonts w:ascii="Arial" w:hAnsi="Arial" w:cs="Arial"/>
          <w:spacing w:val="-3"/>
          <w:sz w:val="20"/>
          <w:szCs w:val="19"/>
        </w:rPr>
        <w:t>"</w:t>
      </w:r>
      <w:proofErr w:type="spellStart"/>
      <w:r w:rsidRPr="00D01F19">
        <w:rPr>
          <w:rFonts w:ascii="Arial" w:hAnsi="Arial" w:cs="Arial"/>
          <w:spacing w:val="-3"/>
          <w:sz w:val="20"/>
          <w:szCs w:val="19"/>
        </w:rPr>
        <w:t>segundoApellido</w:t>
      </w:r>
      <w:proofErr w:type="spellEnd"/>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"ALMENDAREZ", </w:t>
      </w:r>
    </w:p>
    <w:p w:rsidR="00D01F19" w:rsidRPr="00D01F19" w:rsidRDefault="00D01F19" w:rsidP="00D01F19">
      <w:pPr>
        <w:widowControl w:val="0"/>
        <w:autoSpaceDE w:val="0"/>
        <w:autoSpaceDN w:val="0"/>
        <w:adjustRightInd w:val="0"/>
        <w:spacing w:line="240" w:lineRule="auto"/>
        <w:ind w:left="192" w:right="3647"/>
        <w:jc w:val="both"/>
        <w:rPr>
          <w:sz w:val="24"/>
        </w:rPr>
      </w:pPr>
      <w:r w:rsidRPr="00D01F19">
        <w:rPr>
          <w:rFonts w:ascii="Arial" w:hAnsi="Arial" w:cs="Arial"/>
          <w:spacing w:val="-2"/>
          <w:sz w:val="20"/>
          <w:szCs w:val="19"/>
        </w:rPr>
        <w:t>"</w:t>
      </w:r>
      <w:proofErr w:type="spellStart"/>
      <w:r w:rsidRPr="00D01F19">
        <w:rPr>
          <w:rFonts w:ascii="Arial" w:hAnsi="Arial" w:cs="Arial"/>
          <w:spacing w:val="-2"/>
          <w:sz w:val="20"/>
          <w:szCs w:val="19"/>
        </w:rPr>
        <w:t>fechaIngresoPrograma</w:t>
      </w:r>
      <w:proofErr w:type="spellEnd"/>
      <w:proofErr w:type="gramStart"/>
      <w:r w:rsidRPr="00D01F19">
        <w:rPr>
          <w:rFonts w:ascii="Arial" w:hAnsi="Arial" w:cs="Arial"/>
          <w:spacing w:val="-2"/>
          <w:sz w:val="20"/>
          <w:szCs w:val="19"/>
        </w:rPr>
        <w:t>" :</w:t>
      </w:r>
      <w:proofErr w:type="gramEnd"/>
      <w:r w:rsidRPr="00D01F19">
        <w:rPr>
          <w:rFonts w:ascii="Arial" w:hAnsi="Arial" w:cs="Arial"/>
          <w:spacing w:val="-2"/>
          <w:sz w:val="20"/>
          <w:szCs w:val="19"/>
        </w:rPr>
        <w:t xml:space="preserve"> "2012-10-01T01:01:01.000", </w:t>
      </w:r>
    </w:p>
    <w:p w:rsidR="00D01F19" w:rsidRPr="00D01F19" w:rsidRDefault="00D01F19" w:rsidP="00D01F19">
      <w:pPr>
        <w:widowControl w:val="0"/>
        <w:autoSpaceDE w:val="0"/>
        <w:autoSpaceDN w:val="0"/>
        <w:adjustRightInd w:val="0"/>
        <w:spacing w:line="240" w:lineRule="auto"/>
        <w:ind w:left="192" w:right="4191"/>
        <w:jc w:val="both"/>
        <w:rPr>
          <w:sz w:val="24"/>
        </w:rPr>
      </w:pPr>
      <w:r w:rsidRPr="00D01F19">
        <w:rPr>
          <w:rFonts w:ascii="Arial" w:hAnsi="Arial" w:cs="Arial"/>
          <w:spacing w:val="-2"/>
          <w:sz w:val="20"/>
          <w:szCs w:val="19"/>
        </w:rPr>
        <w:t>"</w:t>
      </w:r>
      <w:proofErr w:type="spellStart"/>
      <w:r w:rsidRPr="00D01F19">
        <w:rPr>
          <w:rFonts w:ascii="Arial" w:hAnsi="Arial" w:cs="Arial"/>
          <w:spacing w:val="-2"/>
          <w:sz w:val="20"/>
          <w:szCs w:val="19"/>
        </w:rPr>
        <w:t>fechaRecepcion</w:t>
      </w:r>
      <w:proofErr w:type="spellEnd"/>
      <w:proofErr w:type="gramStart"/>
      <w:r w:rsidRPr="00D01F19">
        <w:rPr>
          <w:rFonts w:ascii="Arial" w:hAnsi="Arial" w:cs="Arial"/>
          <w:spacing w:val="-2"/>
          <w:sz w:val="20"/>
          <w:szCs w:val="19"/>
        </w:rPr>
        <w:t>" :</w:t>
      </w:r>
      <w:proofErr w:type="gramEnd"/>
      <w:r w:rsidRPr="00D01F19">
        <w:rPr>
          <w:rFonts w:ascii="Arial" w:hAnsi="Arial" w:cs="Arial"/>
          <w:spacing w:val="-2"/>
          <w:sz w:val="20"/>
          <w:szCs w:val="19"/>
        </w:rPr>
        <w:t xml:space="preserve"> "2012-10-01T01:01:01.000", </w:t>
      </w:r>
    </w:p>
    <w:p w:rsidR="00D01F19" w:rsidRPr="00D01F19" w:rsidRDefault="00D01F19" w:rsidP="00D01F19">
      <w:pPr>
        <w:widowControl w:val="0"/>
        <w:autoSpaceDE w:val="0"/>
        <w:autoSpaceDN w:val="0"/>
        <w:adjustRightInd w:val="0"/>
        <w:spacing w:line="240" w:lineRule="auto"/>
        <w:ind w:left="192" w:right="5801"/>
        <w:jc w:val="both"/>
        <w:rPr>
          <w:sz w:val="24"/>
        </w:rPr>
      </w:pPr>
      <w:r w:rsidRPr="00D01F19">
        <w:rPr>
          <w:rFonts w:ascii="Arial" w:hAnsi="Arial" w:cs="Arial"/>
          <w:spacing w:val="-3"/>
          <w:sz w:val="20"/>
          <w:szCs w:val="19"/>
        </w:rPr>
        <w:t>"nombres</w:t>
      </w:r>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"MA RAQUEL", </w:t>
      </w:r>
    </w:p>
    <w:p w:rsidR="00D01F19" w:rsidRPr="00D01F19" w:rsidRDefault="00D01F19" w:rsidP="00D01F19">
      <w:pPr>
        <w:widowControl w:val="0"/>
        <w:autoSpaceDE w:val="0"/>
        <w:autoSpaceDN w:val="0"/>
        <w:adjustRightInd w:val="0"/>
        <w:spacing w:line="240" w:lineRule="auto"/>
        <w:ind w:left="192" w:right="6462"/>
        <w:jc w:val="both"/>
        <w:rPr>
          <w:sz w:val="24"/>
        </w:rPr>
      </w:pPr>
      <w:r w:rsidRPr="00D01F19">
        <w:rPr>
          <w:rFonts w:ascii="Arial" w:hAnsi="Arial" w:cs="Arial"/>
          <w:spacing w:val="-4"/>
          <w:sz w:val="20"/>
          <w:szCs w:val="19"/>
        </w:rPr>
        <w:t>"</w:t>
      </w:r>
      <w:proofErr w:type="spellStart"/>
      <w:r w:rsidRPr="00D01F19">
        <w:rPr>
          <w:rFonts w:ascii="Arial" w:hAnsi="Arial" w:cs="Arial"/>
          <w:spacing w:val="-4"/>
          <w:sz w:val="20"/>
          <w:szCs w:val="19"/>
        </w:rPr>
        <w:t>tipoEvento</w:t>
      </w:r>
      <w:proofErr w:type="spellEnd"/>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"DP", </w:t>
      </w:r>
    </w:p>
    <w:p w:rsidR="00D01F19" w:rsidRPr="00D01F19" w:rsidRDefault="00D01F19" w:rsidP="00D01F19">
      <w:pPr>
        <w:widowControl w:val="0"/>
        <w:autoSpaceDE w:val="0"/>
        <w:autoSpaceDN w:val="0"/>
        <w:adjustRightInd w:val="0"/>
        <w:spacing w:line="240" w:lineRule="auto"/>
        <w:ind w:left="192" w:right="6032"/>
        <w:jc w:val="both"/>
        <w:rPr>
          <w:sz w:val="24"/>
        </w:rPr>
      </w:pPr>
      <w:r w:rsidRPr="00D01F19">
        <w:rPr>
          <w:rFonts w:ascii="Arial" w:hAnsi="Arial" w:cs="Arial"/>
          <w:spacing w:val="-3"/>
          <w:sz w:val="20"/>
          <w:szCs w:val="19"/>
        </w:rPr>
        <w:t>"contrato</w:t>
      </w:r>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"B-0156389", </w:t>
      </w:r>
    </w:p>
    <w:p w:rsidR="00D01F19" w:rsidRPr="00D01F19" w:rsidRDefault="00D01F19" w:rsidP="00D01F19">
      <w:pPr>
        <w:widowControl w:val="0"/>
        <w:autoSpaceDE w:val="0"/>
        <w:autoSpaceDN w:val="0"/>
        <w:adjustRightInd w:val="0"/>
        <w:spacing w:line="240" w:lineRule="auto"/>
        <w:ind w:left="192" w:right="7061"/>
        <w:jc w:val="both"/>
        <w:rPr>
          <w:sz w:val="24"/>
        </w:rPr>
      </w:pPr>
      <w:r w:rsidRPr="00D01F19">
        <w:rPr>
          <w:rFonts w:ascii="Arial" w:hAnsi="Arial" w:cs="Arial"/>
          <w:spacing w:val="-5"/>
          <w:sz w:val="20"/>
          <w:szCs w:val="19"/>
        </w:rPr>
        <w:t>"bolsas</w:t>
      </w:r>
      <w:proofErr w:type="gramStart"/>
      <w:r w:rsidRPr="00D01F19">
        <w:rPr>
          <w:rFonts w:ascii="Arial" w:hAnsi="Arial" w:cs="Arial"/>
          <w:spacing w:val="-5"/>
          <w:sz w:val="20"/>
          <w:szCs w:val="19"/>
        </w:rPr>
        <w:t>" :</w:t>
      </w:r>
      <w:proofErr w:type="gramEnd"/>
      <w:r w:rsidRPr="00D01F19">
        <w:rPr>
          <w:rFonts w:ascii="Arial" w:hAnsi="Arial" w:cs="Arial"/>
          <w:spacing w:val="-5"/>
          <w:sz w:val="20"/>
          <w:szCs w:val="19"/>
        </w:rPr>
        <w:t xml:space="preserve"> [ { </w:t>
      </w:r>
    </w:p>
    <w:p w:rsidR="00D01F19" w:rsidRPr="00D01F19" w:rsidRDefault="00D01F19" w:rsidP="00D01F19">
      <w:pPr>
        <w:widowControl w:val="0"/>
        <w:autoSpaceDE w:val="0"/>
        <w:autoSpaceDN w:val="0"/>
        <w:adjustRightInd w:val="0"/>
        <w:spacing w:line="240" w:lineRule="auto"/>
        <w:ind w:left="302" w:right="7093"/>
        <w:jc w:val="both"/>
        <w:rPr>
          <w:sz w:val="24"/>
        </w:rPr>
      </w:pPr>
      <w:r w:rsidRPr="00D01F19">
        <w:rPr>
          <w:rFonts w:ascii="Arial" w:hAnsi="Arial" w:cs="Arial"/>
          <w:spacing w:val="-6"/>
          <w:sz w:val="20"/>
          <w:szCs w:val="19"/>
        </w:rPr>
        <w:t>"</w:t>
      </w:r>
      <w:proofErr w:type="spellStart"/>
      <w:r w:rsidRPr="00D01F19">
        <w:rPr>
          <w:rFonts w:ascii="Arial" w:hAnsi="Arial" w:cs="Arial"/>
          <w:spacing w:val="-6"/>
          <w:sz w:val="20"/>
          <w:szCs w:val="19"/>
        </w:rPr>
        <w:t>cbss</w:t>
      </w:r>
      <w:proofErr w:type="spellEnd"/>
      <w:proofErr w:type="gramStart"/>
      <w:r w:rsidRPr="00D01F19">
        <w:rPr>
          <w:rFonts w:ascii="Arial" w:hAnsi="Arial" w:cs="Arial"/>
          <w:spacing w:val="-6"/>
          <w:sz w:val="20"/>
          <w:szCs w:val="19"/>
        </w:rPr>
        <w:t>" :</w:t>
      </w:r>
      <w:proofErr w:type="gramEnd"/>
      <w:r w:rsidRPr="00D01F19">
        <w:rPr>
          <w:rFonts w:ascii="Arial" w:hAnsi="Arial" w:cs="Arial"/>
          <w:spacing w:val="-6"/>
          <w:sz w:val="20"/>
          <w:szCs w:val="19"/>
        </w:rPr>
        <w:t xml:space="preserve"> "", </w:t>
      </w:r>
      <w:r w:rsidRPr="00D01F19">
        <w:rPr>
          <w:rFonts w:ascii="Arial" w:hAnsi="Arial" w:cs="Arial"/>
          <w:spacing w:val="-5"/>
          <w:sz w:val="20"/>
          <w:szCs w:val="19"/>
        </w:rPr>
        <w:t xml:space="preserve">"lote" : "", </w:t>
      </w:r>
    </w:p>
    <w:p w:rsidR="00D01F19" w:rsidRPr="00D01F19" w:rsidRDefault="00D01F19" w:rsidP="00D01F19">
      <w:pPr>
        <w:widowControl w:val="0"/>
        <w:autoSpaceDE w:val="0"/>
        <w:autoSpaceDN w:val="0"/>
        <w:adjustRightInd w:val="0"/>
        <w:spacing w:line="240" w:lineRule="auto"/>
        <w:ind w:left="302" w:right="6642"/>
        <w:jc w:val="both"/>
        <w:rPr>
          <w:sz w:val="24"/>
        </w:rPr>
      </w:pPr>
      <w:r w:rsidRPr="00D01F19">
        <w:rPr>
          <w:rFonts w:ascii="Arial" w:hAnsi="Arial" w:cs="Arial"/>
          <w:spacing w:val="-4"/>
          <w:sz w:val="20"/>
          <w:szCs w:val="19"/>
        </w:rPr>
        <w:t>"caducidad</w:t>
      </w:r>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 "cantidades" : { </w:t>
      </w:r>
    </w:p>
    <w:p w:rsidR="00D01F19" w:rsidRPr="00D01F19" w:rsidRDefault="00D01F19" w:rsidP="00D01F19">
      <w:pPr>
        <w:widowControl w:val="0"/>
        <w:autoSpaceDE w:val="0"/>
        <w:autoSpaceDN w:val="0"/>
        <w:adjustRightInd w:val="0"/>
        <w:spacing w:line="240" w:lineRule="auto"/>
        <w:ind w:left="415" w:right="6600"/>
        <w:jc w:val="both"/>
        <w:rPr>
          <w:sz w:val="24"/>
        </w:rPr>
      </w:pPr>
      <w:r w:rsidRPr="00D01F19">
        <w:rPr>
          <w:rFonts w:ascii="Arial" w:hAnsi="Arial" w:cs="Arial"/>
          <w:spacing w:val="-4"/>
          <w:sz w:val="20"/>
          <w:szCs w:val="19"/>
        </w:rPr>
        <w:t>"prescrita</w:t>
      </w:r>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10, </w:t>
      </w:r>
      <w:r w:rsidRPr="00D01F19">
        <w:rPr>
          <w:rFonts w:ascii="Arial" w:hAnsi="Arial" w:cs="Arial"/>
          <w:spacing w:val="-5"/>
          <w:sz w:val="20"/>
          <w:szCs w:val="19"/>
        </w:rPr>
        <w:t xml:space="preserve">"enviada" : 10, </w:t>
      </w:r>
    </w:p>
    <w:p w:rsidR="00D01F19" w:rsidRPr="00D01F19" w:rsidRDefault="00D01F19" w:rsidP="00D01F19">
      <w:pPr>
        <w:widowControl w:val="0"/>
        <w:autoSpaceDE w:val="0"/>
        <w:autoSpaceDN w:val="0"/>
        <w:adjustRightInd w:val="0"/>
        <w:spacing w:line="240" w:lineRule="auto"/>
        <w:ind w:left="415" w:right="6479"/>
        <w:jc w:val="both"/>
        <w:rPr>
          <w:sz w:val="24"/>
        </w:rPr>
      </w:pPr>
      <w:r w:rsidRPr="00D01F19">
        <w:rPr>
          <w:rFonts w:ascii="Arial" w:hAnsi="Arial" w:cs="Arial"/>
          <w:spacing w:val="-4"/>
          <w:sz w:val="20"/>
          <w:szCs w:val="19"/>
        </w:rPr>
        <w:t>"entregada</w:t>
      </w:r>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10, </w:t>
      </w:r>
    </w:p>
    <w:p w:rsidR="00D01F19" w:rsidRPr="00D01F19" w:rsidRDefault="00D01F19" w:rsidP="00D01F19">
      <w:pPr>
        <w:widowControl w:val="0"/>
        <w:autoSpaceDE w:val="0"/>
        <w:autoSpaceDN w:val="0"/>
        <w:adjustRightInd w:val="0"/>
        <w:spacing w:line="240" w:lineRule="auto"/>
        <w:ind w:left="415" w:right="6071"/>
        <w:jc w:val="both"/>
        <w:rPr>
          <w:sz w:val="24"/>
        </w:rPr>
      </w:pPr>
      <w:r w:rsidRPr="00D01F19">
        <w:rPr>
          <w:rFonts w:ascii="Arial" w:hAnsi="Arial" w:cs="Arial"/>
          <w:spacing w:val="-3"/>
          <w:sz w:val="20"/>
          <w:szCs w:val="19"/>
        </w:rPr>
        <w:t>"</w:t>
      </w:r>
      <w:proofErr w:type="spellStart"/>
      <w:r w:rsidRPr="00D01F19">
        <w:rPr>
          <w:rFonts w:ascii="Arial" w:hAnsi="Arial" w:cs="Arial"/>
          <w:spacing w:val="-3"/>
          <w:sz w:val="20"/>
          <w:szCs w:val="19"/>
        </w:rPr>
        <w:t>existenciaFisica</w:t>
      </w:r>
      <w:proofErr w:type="spellEnd"/>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10 </w:t>
      </w:r>
    </w:p>
    <w:p w:rsidR="00D01F19" w:rsidRPr="00D01F19" w:rsidRDefault="00D01F19" w:rsidP="00D01F19">
      <w:pPr>
        <w:widowControl w:val="0"/>
        <w:autoSpaceDE w:val="0"/>
        <w:autoSpaceDN w:val="0"/>
        <w:adjustRightInd w:val="0"/>
        <w:spacing w:line="240" w:lineRule="auto"/>
        <w:ind w:left="302" w:right="7807"/>
        <w:jc w:val="both"/>
        <w:rPr>
          <w:sz w:val="24"/>
        </w:rPr>
      </w:pPr>
      <w:r w:rsidRPr="00D01F19">
        <w:rPr>
          <w:rFonts w:ascii="Arial" w:hAnsi="Arial" w:cs="Arial"/>
          <w:spacing w:val="-12"/>
          <w:sz w:val="20"/>
          <w:szCs w:val="19"/>
        </w:rPr>
        <w:t xml:space="preserve">}, </w:t>
      </w:r>
    </w:p>
    <w:p w:rsidR="00BA2225" w:rsidRDefault="00D01F19" w:rsidP="00D01F19">
      <w:pPr>
        <w:widowControl w:val="0"/>
        <w:autoSpaceDE w:val="0"/>
        <w:autoSpaceDN w:val="0"/>
        <w:adjustRightInd w:val="0"/>
        <w:spacing w:line="240" w:lineRule="auto"/>
        <w:ind w:left="302" w:right="6553"/>
        <w:jc w:val="both"/>
        <w:rPr>
          <w:rFonts w:ascii="Arial" w:hAnsi="Arial" w:cs="Arial"/>
          <w:spacing w:val="-4"/>
          <w:sz w:val="20"/>
          <w:szCs w:val="19"/>
        </w:rPr>
      </w:pPr>
      <w:r w:rsidRPr="00D01F19">
        <w:rPr>
          <w:rFonts w:ascii="Arial" w:hAnsi="Arial" w:cs="Arial"/>
          <w:spacing w:val="-4"/>
          <w:sz w:val="20"/>
          <w:szCs w:val="19"/>
        </w:rPr>
        <w:t>"</w:t>
      </w:r>
      <w:proofErr w:type="spellStart"/>
      <w:r w:rsidRPr="00D01F19">
        <w:rPr>
          <w:rFonts w:ascii="Arial" w:hAnsi="Arial" w:cs="Arial"/>
          <w:spacing w:val="-4"/>
          <w:sz w:val="20"/>
          <w:szCs w:val="19"/>
        </w:rPr>
        <w:t>descripcion</w:t>
      </w:r>
      <w:proofErr w:type="spellEnd"/>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w:t>
      </w:r>
    </w:p>
    <w:p w:rsidR="00D01F19" w:rsidRPr="00D01F19" w:rsidRDefault="00D01F19" w:rsidP="00D01F19">
      <w:pPr>
        <w:widowControl w:val="0"/>
        <w:autoSpaceDE w:val="0"/>
        <w:autoSpaceDN w:val="0"/>
        <w:adjustRightInd w:val="0"/>
        <w:spacing w:line="240" w:lineRule="auto"/>
        <w:ind w:left="302" w:right="6553"/>
        <w:jc w:val="both"/>
        <w:rPr>
          <w:sz w:val="24"/>
        </w:rPr>
      </w:pPr>
      <w:r w:rsidRPr="00D01F19">
        <w:rPr>
          <w:rFonts w:ascii="Arial" w:hAnsi="Arial" w:cs="Arial"/>
          <w:spacing w:val="-4"/>
          <w:sz w:val="20"/>
          <w:szCs w:val="19"/>
        </w:rPr>
        <w:t xml:space="preserve"> "comentarios</w:t>
      </w:r>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 </w:t>
      </w:r>
    </w:p>
    <w:p w:rsidR="00D01F19" w:rsidRPr="00D01F19" w:rsidRDefault="00D01F19" w:rsidP="00D01F19">
      <w:pPr>
        <w:widowControl w:val="0"/>
        <w:autoSpaceDE w:val="0"/>
        <w:autoSpaceDN w:val="0"/>
        <w:adjustRightInd w:val="0"/>
        <w:spacing w:line="240" w:lineRule="auto"/>
        <w:ind w:left="82" w:right="7856" w:firstLine="110"/>
        <w:jc w:val="both"/>
        <w:rPr>
          <w:sz w:val="24"/>
        </w:rPr>
      </w:pPr>
      <w:r w:rsidRPr="00D01F19">
        <w:rPr>
          <w:rFonts w:ascii="Arial" w:hAnsi="Arial" w:cs="Arial"/>
          <w:spacing w:val="-12"/>
          <w:sz w:val="20"/>
          <w:szCs w:val="19"/>
        </w:rPr>
        <w:t xml:space="preserve">}] </w:t>
      </w: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r w:rsidRPr="00D01F19">
        <w:rPr>
          <w:rFonts w:ascii="Arial" w:hAnsi="Arial" w:cs="Arial"/>
          <w:spacing w:val="-1"/>
          <w:sz w:val="20"/>
          <w:szCs w:val="19"/>
        </w:rPr>
        <w:t>}</w:t>
      </w: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BA2225" w:rsidRDefault="00BA2225" w:rsidP="00BA2225">
      <w:pPr>
        <w:widowControl w:val="0"/>
        <w:tabs>
          <w:tab w:val="decimal" w:pos="8647"/>
        </w:tabs>
        <w:autoSpaceDE w:val="0"/>
        <w:autoSpaceDN w:val="0"/>
        <w:adjustRightInd w:val="0"/>
        <w:spacing w:line="240" w:lineRule="auto"/>
        <w:ind w:right="8056"/>
        <w:rPr>
          <w:rFonts w:ascii="Arial" w:hAnsi="Arial" w:cs="Arial"/>
          <w:b/>
          <w:spacing w:val="-1"/>
          <w:szCs w:val="19"/>
        </w:rPr>
      </w:pPr>
    </w:p>
    <w:p w:rsidR="00D01F19" w:rsidRPr="0073567E" w:rsidRDefault="00BA2225" w:rsidP="00BA2225">
      <w:pPr>
        <w:widowControl w:val="0"/>
        <w:tabs>
          <w:tab w:val="decimal" w:pos="9923"/>
        </w:tabs>
        <w:autoSpaceDE w:val="0"/>
        <w:autoSpaceDN w:val="0"/>
        <w:adjustRightInd w:val="0"/>
        <w:spacing w:line="240" w:lineRule="auto"/>
        <w:ind w:right="-93"/>
        <w:jc w:val="center"/>
        <w:rPr>
          <w:rFonts w:ascii="Arial" w:hAnsi="Arial" w:cs="Arial"/>
          <w:b/>
          <w:spacing w:val="-1"/>
          <w:sz w:val="24"/>
          <w:szCs w:val="24"/>
        </w:rPr>
      </w:pPr>
      <w:r>
        <w:rPr>
          <w:rFonts w:ascii="Arial" w:hAnsi="Arial" w:cs="Arial"/>
          <w:b/>
          <w:spacing w:val="-1"/>
          <w:sz w:val="24"/>
          <w:szCs w:val="24"/>
        </w:rPr>
        <w:lastRenderedPageBreak/>
        <w:t>A</w:t>
      </w:r>
      <w:r w:rsidR="0073567E" w:rsidRPr="0073567E">
        <w:rPr>
          <w:rFonts w:ascii="Arial" w:hAnsi="Arial" w:cs="Arial"/>
          <w:b/>
          <w:spacing w:val="-1"/>
          <w:sz w:val="24"/>
          <w:szCs w:val="24"/>
        </w:rPr>
        <w:t>NEXO 11</w:t>
      </w:r>
    </w:p>
    <w:p w:rsidR="00D01F19" w:rsidRPr="0073567E" w:rsidRDefault="00D01F19" w:rsidP="00BA2225">
      <w:pPr>
        <w:widowControl w:val="0"/>
        <w:autoSpaceDE w:val="0"/>
        <w:autoSpaceDN w:val="0"/>
        <w:adjustRightInd w:val="0"/>
        <w:spacing w:line="240" w:lineRule="auto"/>
        <w:ind w:right="463"/>
        <w:jc w:val="center"/>
        <w:rPr>
          <w:rFonts w:ascii="Arial" w:hAnsi="Arial" w:cs="Arial"/>
          <w:b/>
          <w:sz w:val="24"/>
          <w:szCs w:val="24"/>
          <w:lang w:eastAsia="es-MX"/>
        </w:rPr>
      </w:pPr>
      <w:bookmarkStart w:id="1" w:name="_Toc428970279"/>
      <w:r w:rsidRPr="0073567E">
        <w:rPr>
          <w:rFonts w:ascii="Arial" w:hAnsi="Arial" w:cs="Arial"/>
          <w:b/>
          <w:sz w:val="24"/>
          <w:szCs w:val="24"/>
        </w:rPr>
        <w:t>DESCRIPCION DE LAS CLAVES QUE SE REQUIEREN PARA LA ATENCIÓN DE PACIENTES  DE DIÁLISIS PERITONEAL AMBULATORIA</w:t>
      </w:r>
      <w:bookmarkEnd w:id="1"/>
      <w:r w:rsidRPr="0073567E">
        <w:rPr>
          <w:rFonts w:ascii="Arial" w:hAnsi="Arial" w:cs="Arial"/>
          <w:b/>
          <w:sz w:val="24"/>
          <w:szCs w:val="24"/>
        </w:rPr>
        <w:t xml:space="preserve"> </w:t>
      </w:r>
      <w:r w:rsidRPr="0073567E">
        <w:rPr>
          <w:rFonts w:ascii="Arial" w:hAnsi="Arial" w:cs="Arial"/>
          <w:b/>
          <w:sz w:val="24"/>
          <w:szCs w:val="24"/>
          <w:lang w:eastAsia="es-MX"/>
        </w:rPr>
        <w:t>CLAVE 010.000.2365.00</w:t>
      </w:r>
    </w:p>
    <w:tbl>
      <w:tblPr>
        <w:tblW w:w="9798" w:type="dxa"/>
        <w:jc w:val="center"/>
        <w:tblLayout w:type="fixed"/>
        <w:tblCellMar>
          <w:left w:w="70" w:type="dxa"/>
          <w:right w:w="70" w:type="dxa"/>
        </w:tblCellMar>
        <w:tblLook w:val="0000" w:firstRow="0" w:lastRow="0" w:firstColumn="0" w:lastColumn="0" w:noHBand="0" w:noVBand="0"/>
      </w:tblPr>
      <w:tblGrid>
        <w:gridCol w:w="690"/>
        <w:gridCol w:w="5886"/>
        <w:gridCol w:w="1701"/>
        <w:gridCol w:w="1521"/>
      </w:tblGrid>
      <w:tr w:rsidR="00D01F19" w:rsidRPr="00560E57" w:rsidTr="00F80D39">
        <w:trPr>
          <w:tblHeader/>
          <w:jc w:val="center"/>
        </w:trPr>
        <w:tc>
          <w:tcPr>
            <w:tcW w:w="690" w:type="dxa"/>
            <w:tcBorders>
              <w:top w:val="single" w:sz="4" w:space="0" w:color="000000"/>
              <w:left w:val="single" w:sz="4" w:space="0" w:color="000000"/>
              <w:bottom w:val="single" w:sz="4" w:space="0" w:color="000000"/>
            </w:tcBorders>
            <w:shd w:val="clear" w:color="auto" w:fill="C6D9F1"/>
            <w:vAlign w:val="center"/>
          </w:tcPr>
          <w:p w:rsidR="00D01F19" w:rsidRPr="00560E57" w:rsidRDefault="00D01F19" w:rsidP="00560E57">
            <w:pPr>
              <w:spacing w:after="0" w:line="240" w:lineRule="auto"/>
              <w:jc w:val="center"/>
              <w:rPr>
                <w:rFonts w:ascii="Arial" w:hAnsi="Arial" w:cs="Arial"/>
                <w:b/>
                <w:sz w:val="18"/>
                <w:szCs w:val="20"/>
                <w:lang w:eastAsia="es-MX"/>
              </w:rPr>
            </w:pPr>
            <w:r w:rsidRPr="00560E57">
              <w:rPr>
                <w:rFonts w:ascii="Arial" w:hAnsi="Arial" w:cs="Arial"/>
                <w:b/>
                <w:sz w:val="18"/>
                <w:szCs w:val="20"/>
                <w:lang w:eastAsia="es-MX"/>
              </w:rPr>
              <w:t>Clave</w:t>
            </w:r>
          </w:p>
        </w:tc>
        <w:tc>
          <w:tcPr>
            <w:tcW w:w="5886" w:type="dxa"/>
            <w:tcBorders>
              <w:top w:val="single" w:sz="4" w:space="0" w:color="000000"/>
              <w:left w:val="single" w:sz="4" w:space="0" w:color="000000"/>
              <w:bottom w:val="single" w:sz="4" w:space="0" w:color="000000"/>
            </w:tcBorders>
            <w:shd w:val="clear" w:color="auto" w:fill="C6D9F1"/>
            <w:vAlign w:val="center"/>
          </w:tcPr>
          <w:p w:rsidR="00D01F19" w:rsidRPr="00560E57" w:rsidRDefault="00D01F19" w:rsidP="00560E57">
            <w:pPr>
              <w:spacing w:after="0" w:line="240" w:lineRule="auto"/>
              <w:jc w:val="center"/>
              <w:rPr>
                <w:rFonts w:ascii="Arial" w:hAnsi="Arial" w:cs="Arial"/>
                <w:b/>
                <w:sz w:val="18"/>
                <w:szCs w:val="20"/>
                <w:lang w:eastAsia="es-MX"/>
              </w:rPr>
            </w:pPr>
            <w:r w:rsidRPr="00560E57">
              <w:rPr>
                <w:rFonts w:ascii="Arial" w:hAnsi="Arial" w:cs="Arial"/>
                <w:b/>
                <w:sz w:val="18"/>
                <w:szCs w:val="20"/>
                <w:lang w:eastAsia="es-MX"/>
              </w:rPr>
              <w:t>DESCRIPCIÓN</w:t>
            </w:r>
          </w:p>
        </w:tc>
        <w:tc>
          <w:tcPr>
            <w:tcW w:w="1701" w:type="dxa"/>
            <w:tcBorders>
              <w:top w:val="single" w:sz="4" w:space="0" w:color="000000"/>
              <w:left w:val="single" w:sz="4" w:space="0" w:color="000000"/>
              <w:bottom w:val="single" w:sz="4" w:space="0" w:color="000000"/>
            </w:tcBorders>
            <w:shd w:val="clear" w:color="auto" w:fill="C6D9F1"/>
            <w:vAlign w:val="center"/>
          </w:tcPr>
          <w:p w:rsidR="00D01F19" w:rsidRPr="00560E57" w:rsidRDefault="00D01F19" w:rsidP="00560E57">
            <w:pPr>
              <w:spacing w:after="0" w:line="240" w:lineRule="auto"/>
              <w:jc w:val="center"/>
              <w:rPr>
                <w:rFonts w:ascii="Arial" w:hAnsi="Arial" w:cs="Arial"/>
                <w:b/>
                <w:sz w:val="18"/>
                <w:szCs w:val="20"/>
                <w:lang w:eastAsia="es-MX"/>
              </w:rPr>
            </w:pPr>
            <w:r w:rsidRPr="00560E57">
              <w:rPr>
                <w:rFonts w:ascii="Arial" w:hAnsi="Arial" w:cs="Arial"/>
                <w:b/>
                <w:sz w:val="18"/>
                <w:szCs w:val="20"/>
                <w:lang w:eastAsia="es-MX"/>
              </w:rPr>
              <w:t>Indicaciones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D01F19" w:rsidRPr="00560E57" w:rsidRDefault="00D01F19" w:rsidP="00560E57">
            <w:pPr>
              <w:spacing w:after="0" w:line="240" w:lineRule="auto"/>
              <w:jc w:val="center"/>
              <w:rPr>
                <w:rFonts w:ascii="Arial" w:hAnsi="Arial" w:cs="Arial"/>
                <w:b/>
                <w:sz w:val="18"/>
                <w:szCs w:val="20"/>
                <w:lang w:eastAsia="es-MX"/>
              </w:rPr>
            </w:pPr>
            <w:r w:rsidRPr="00560E57">
              <w:rPr>
                <w:rFonts w:ascii="Arial" w:hAnsi="Arial" w:cs="Arial"/>
                <w:b/>
                <w:sz w:val="18"/>
                <w:szCs w:val="20"/>
                <w:lang w:eastAsia="es-MX"/>
              </w:rPr>
              <w:t>Vía de administración</w:t>
            </w:r>
          </w:p>
        </w:tc>
      </w:tr>
      <w:tr w:rsidR="00D01F19" w:rsidRPr="00560E57" w:rsidTr="00F80D39">
        <w:trPr>
          <w:trHeight w:val="2716"/>
          <w:jc w:val="center"/>
        </w:trPr>
        <w:tc>
          <w:tcPr>
            <w:tcW w:w="690" w:type="dxa"/>
            <w:tcBorders>
              <w:top w:val="single" w:sz="4" w:space="0" w:color="000000"/>
              <w:left w:val="single" w:sz="4" w:space="0" w:color="000000"/>
              <w:bottom w:val="single" w:sz="4" w:space="0" w:color="000000"/>
            </w:tcBorders>
          </w:tcPr>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2356</w:t>
            </w: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2352</w:t>
            </w: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2354</w:t>
            </w:r>
          </w:p>
        </w:tc>
        <w:tc>
          <w:tcPr>
            <w:tcW w:w="5886" w:type="dxa"/>
            <w:tcBorders>
              <w:top w:val="single" w:sz="4" w:space="0" w:color="000000"/>
              <w:left w:val="single" w:sz="4" w:space="0" w:color="000000"/>
              <w:bottom w:val="single" w:sz="4" w:space="0" w:color="000000"/>
            </w:tcBorders>
          </w:tcPr>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Las unidades médicas seleccionarán de acuerdo a sus necesidades:</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SOLUCIÓN PARA DIÁLISIS PERITONEAL. BAJA EN MAGNESIO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Solución para diálisis peritoneal al 1.5 %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Cada 100 ml contienen: glucosa monohidratada: 1.5 gr. cloruro de sodio 538 mg. cloruro de calcio </w:t>
            </w:r>
            <w:proofErr w:type="spellStart"/>
            <w:r w:rsidRPr="00560E57">
              <w:rPr>
                <w:rFonts w:ascii="Arial" w:hAnsi="Arial" w:cs="Arial"/>
                <w:sz w:val="20"/>
                <w:szCs w:val="20"/>
                <w:lang w:eastAsia="es-MX"/>
              </w:rPr>
              <w:t>dihidratado</w:t>
            </w:r>
            <w:proofErr w:type="spellEnd"/>
            <w:r w:rsidRPr="00560E57">
              <w:rPr>
                <w:rFonts w:ascii="Arial" w:hAnsi="Arial" w:cs="Arial"/>
                <w:sz w:val="20"/>
                <w:szCs w:val="20"/>
                <w:lang w:eastAsia="es-MX"/>
              </w:rPr>
              <w:t xml:space="preserve"> 25.7 mg. cloruro de magnesio </w:t>
            </w:r>
            <w:proofErr w:type="spellStart"/>
            <w:r w:rsidRPr="00560E57">
              <w:rPr>
                <w:rFonts w:ascii="Arial" w:hAnsi="Arial" w:cs="Arial"/>
                <w:sz w:val="20"/>
                <w:szCs w:val="20"/>
                <w:lang w:eastAsia="es-MX"/>
              </w:rPr>
              <w:t>hexahidratado</w:t>
            </w:r>
            <w:proofErr w:type="spellEnd"/>
            <w:r w:rsidRPr="00560E57">
              <w:rPr>
                <w:rFonts w:ascii="Arial" w:hAnsi="Arial" w:cs="Arial"/>
                <w:sz w:val="20"/>
                <w:szCs w:val="20"/>
                <w:lang w:eastAsia="es-MX"/>
              </w:rPr>
              <w:t xml:space="preserve"> 5.08 mg. lactato de sodio 448 mg. agua inyectable </w:t>
            </w:r>
            <w:proofErr w:type="spellStart"/>
            <w:r w:rsidRPr="00560E57">
              <w:rPr>
                <w:rFonts w:ascii="Arial" w:hAnsi="Arial" w:cs="Arial"/>
                <w:sz w:val="20"/>
                <w:szCs w:val="20"/>
                <w:lang w:eastAsia="es-MX"/>
              </w:rPr>
              <w:t>c.b.p</w:t>
            </w:r>
            <w:proofErr w:type="spellEnd"/>
            <w:r w:rsidRPr="00560E57">
              <w:rPr>
                <w:rFonts w:ascii="Arial" w:hAnsi="Arial" w:cs="Arial"/>
                <w:sz w:val="20"/>
                <w:szCs w:val="20"/>
                <w:lang w:eastAsia="es-MX"/>
              </w:rPr>
              <w:t xml:space="preserve">. 100 ml. pH 5.0 -5.6. </w:t>
            </w:r>
            <w:proofErr w:type="spellStart"/>
            <w:r w:rsidRPr="00560E57">
              <w:rPr>
                <w:rFonts w:ascii="Arial" w:hAnsi="Arial" w:cs="Arial"/>
                <w:sz w:val="20"/>
                <w:szCs w:val="20"/>
                <w:lang w:eastAsia="es-MX"/>
              </w:rPr>
              <w:t>Miliequivalentes</w:t>
            </w:r>
            <w:proofErr w:type="spellEnd"/>
            <w:r w:rsidRPr="00560E57">
              <w:rPr>
                <w:rFonts w:ascii="Arial" w:hAnsi="Arial" w:cs="Arial"/>
                <w:sz w:val="20"/>
                <w:szCs w:val="20"/>
                <w:lang w:eastAsia="es-MX"/>
              </w:rPr>
              <w:t xml:space="preserve"> por litro: sodio 132. Calcio 3.5magnesio 0.5 cloruro 96, lactato 40. </w:t>
            </w:r>
            <w:proofErr w:type="spellStart"/>
            <w:r w:rsidRPr="00560E57">
              <w:rPr>
                <w:rFonts w:ascii="Arial" w:hAnsi="Arial" w:cs="Arial"/>
                <w:sz w:val="20"/>
                <w:szCs w:val="20"/>
                <w:lang w:eastAsia="es-MX"/>
              </w:rPr>
              <w:t>Miliosmoles</w:t>
            </w:r>
            <w:proofErr w:type="spellEnd"/>
            <w:r w:rsidRPr="00560E57">
              <w:rPr>
                <w:rFonts w:ascii="Arial" w:hAnsi="Arial" w:cs="Arial"/>
                <w:sz w:val="20"/>
                <w:szCs w:val="20"/>
                <w:lang w:eastAsia="es-MX"/>
              </w:rPr>
              <w:t xml:space="preserve"> aproximados por litro 347.</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Solución para diálisis peritoneal al 2.5%</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Cada 100 ml contienen: glucosa monohidratada 2.5 gr. cloruro de sodio 538 mg. cloruro de calcio </w:t>
            </w:r>
            <w:proofErr w:type="spellStart"/>
            <w:r w:rsidRPr="00560E57">
              <w:rPr>
                <w:rFonts w:ascii="Arial" w:hAnsi="Arial" w:cs="Arial"/>
                <w:sz w:val="20"/>
                <w:szCs w:val="20"/>
                <w:lang w:eastAsia="es-MX"/>
              </w:rPr>
              <w:t>dihidratado</w:t>
            </w:r>
            <w:proofErr w:type="spellEnd"/>
            <w:r w:rsidRPr="00560E57">
              <w:rPr>
                <w:rFonts w:ascii="Arial" w:hAnsi="Arial" w:cs="Arial"/>
                <w:sz w:val="20"/>
                <w:szCs w:val="20"/>
                <w:lang w:eastAsia="es-MX"/>
              </w:rPr>
              <w:t xml:space="preserve"> 25.7 mg. cloruro de magnesio </w:t>
            </w:r>
            <w:proofErr w:type="spellStart"/>
            <w:r w:rsidRPr="00560E57">
              <w:rPr>
                <w:rFonts w:ascii="Arial" w:hAnsi="Arial" w:cs="Arial"/>
                <w:sz w:val="20"/>
                <w:szCs w:val="20"/>
                <w:lang w:eastAsia="es-MX"/>
              </w:rPr>
              <w:t>hexahidratado</w:t>
            </w:r>
            <w:proofErr w:type="spellEnd"/>
            <w:r w:rsidRPr="00560E57">
              <w:rPr>
                <w:rFonts w:ascii="Arial" w:hAnsi="Arial" w:cs="Arial"/>
                <w:sz w:val="20"/>
                <w:szCs w:val="20"/>
                <w:lang w:eastAsia="es-MX"/>
              </w:rPr>
              <w:t xml:space="preserve"> 5.08 mg. lactato de sodio 448 mg. agua inyectable </w:t>
            </w:r>
            <w:proofErr w:type="spellStart"/>
            <w:r w:rsidRPr="00560E57">
              <w:rPr>
                <w:rFonts w:ascii="Arial" w:hAnsi="Arial" w:cs="Arial"/>
                <w:sz w:val="20"/>
                <w:szCs w:val="20"/>
                <w:lang w:eastAsia="es-MX"/>
              </w:rPr>
              <w:t>c.b.p</w:t>
            </w:r>
            <w:proofErr w:type="spellEnd"/>
            <w:r w:rsidRPr="00560E57">
              <w:rPr>
                <w:rFonts w:ascii="Arial" w:hAnsi="Arial" w:cs="Arial"/>
                <w:sz w:val="20"/>
                <w:szCs w:val="20"/>
                <w:lang w:eastAsia="es-MX"/>
              </w:rPr>
              <w:t xml:space="preserve"> 100 ml. pH 5.0-5.6. Mili equivalente por litro: sodio 132. Calcio 3.5. Magnesio 0.5. Cloruro 96, lactato 40. </w:t>
            </w:r>
            <w:proofErr w:type="spellStart"/>
            <w:r w:rsidRPr="00560E57">
              <w:rPr>
                <w:rFonts w:ascii="Arial" w:hAnsi="Arial" w:cs="Arial"/>
                <w:sz w:val="20"/>
                <w:szCs w:val="20"/>
                <w:lang w:eastAsia="es-MX"/>
              </w:rPr>
              <w:t>Miliosmoles</w:t>
            </w:r>
            <w:proofErr w:type="spellEnd"/>
            <w:r w:rsidRPr="00560E57">
              <w:rPr>
                <w:rFonts w:ascii="Arial" w:hAnsi="Arial" w:cs="Arial"/>
                <w:sz w:val="20"/>
                <w:szCs w:val="20"/>
                <w:lang w:eastAsia="es-MX"/>
              </w:rPr>
              <w:t xml:space="preserve"> aproximados por litro 398.</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Solución para diálisis peritoneal al 4.25%.</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Cada 100 ml contienen: glucosa monohidratada 4.25 gr. cloruro de sodio 538 mg. cloruro de calcio </w:t>
            </w:r>
            <w:proofErr w:type="spellStart"/>
            <w:r w:rsidRPr="00560E57">
              <w:rPr>
                <w:rFonts w:ascii="Arial" w:hAnsi="Arial" w:cs="Arial"/>
                <w:sz w:val="20"/>
                <w:szCs w:val="20"/>
                <w:lang w:eastAsia="es-MX"/>
              </w:rPr>
              <w:t>dihidratado</w:t>
            </w:r>
            <w:proofErr w:type="spellEnd"/>
            <w:r w:rsidRPr="00560E57">
              <w:rPr>
                <w:rFonts w:ascii="Arial" w:hAnsi="Arial" w:cs="Arial"/>
                <w:sz w:val="20"/>
                <w:szCs w:val="20"/>
                <w:lang w:eastAsia="es-MX"/>
              </w:rPr>
              <w:t xml:space="preserve"> 25.7 mg. cloruro de magnesio </w:t>
            </w:r>
            <w:proofErr w:type="spellStart"/>
            <w:r w:rsidRPr="00560E57">
              <w:rPr>
                <w:rFonts w:ascii="Arial" w:hAnsi="Arial" w:cs="Arial"/>
                <w:sz w:val="20"/>
                <w:szCs w:val="20"/>
                <w:lang w:eastAsia="es-MX"/>
              </w:rPr>
              <w:t>hexahidratado</w:t>
            </w:r>
            <w:proofErr w:type="spellEnd"/>
            <w:r w:rsidRPr="00560E57">
              <w:rPr>
                <w:rFonts w:ascii="Arial" w:hAnsi="Arial" w:cs="Arial"/>
                <w:sz w:val="20"/>
                <w:szCs w:val="20"/>
                <w:lang w:eastAsia="es-MX"/>
              </w:rPr>
              <w:t xml:space="preserve"> 5.08 mg. lactato de sodio 448 mg. agua inyectable </w:t>
            </w:r>
            <w:proofErr w:type="spellStart"/>
            <w:r w:rsidRPr="00560E57">
              <w:rPr>
                <w:rFonts w:ascii="Arial" w:hAnsi="Arial" w:cs="Arial"/>
                <w:sz w:val="20"/>
                <w:szCs w:val="20"/>
                <w:lang w:eastAsia="es-MX"/>
              </w:rPr>
              <w:t>c.b.p</w:t>
            </w:r>
            <w:proofErr w:type="spellEnd"/>
            <w:r w:rsidRPr="00560E57">
              <w:rPr>
                <w:rFonts w:ascii="Arial" w:hAnsi="Arial" w:cs="Arial"/>
                <w:sz w:val="20"/>
                <w:szCs w:val="20"/>
                <w:lang w:eastAsia="es-MX"/>
              </w:rPr>
              <w:t xml:space="preserve"> 100 ml. pH 5.0-5.6. Mili equivalente por litro: sodio 132. Calcio 3.5. Magnesio 0.5. Cloruro 96. Lactato 40. </w:t>
            </w:r>
            <w:proofErr w:type="spellStart"/>
            <w:r w:rsidRPr="00560E57">
              <w:rPr>
                <w:rFonts w:ascii="Arial" w:hAnsi="Arial" w:cs="Arial"/>
                <w:sz w:val="20"/>
                <w:szCs w:val="20"/>
                <w:lang w:eastAsia="es-MX"/>
              </w:rPr>
              <w:t>Miliosmoles</w:t>
            </w:r>
            <w:proofErr w:type="spellEnd"/>
            <w:r w:rsidRPr="00560E57">
              <w:rPr>
                <w:rFonts w:ascii="Arial" w:hAnsi="Arial" w:cs="Arial"/>
                <w:sz w:val="20"/>
                <w:szCs w:val="20"/>
                <w:lang w:eastAsia="es-MX"/>
              </w:rPr>
              <w:t xml:space="preserve"> aproximados por litro 486.</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Envase con bolsa de 2 000 ml y con sistema integrado de tubería en "Y" y en el otro extremo bolsa de drenaje, con conector tipo </w:t>
            </w:r>
            <w:proofErr w:type="spellStart"/>
            <w:r w:rsidRPr="00560E57">
              <w:rPr>
                <w:rFonts w:ascii="Arial" w:hAnsi="Arial" w:cs="Arial"/>
                <w:sz w:val="20"/>
                <w:szCs w:val="20"/>
                <w:lang w:eastAsia="es-MX"/>
              </w:rPr>
              <w:t>Luer</w:t>
            </w:r>
            <w:proofErr w:type="spellEnd"/>
            <w:r w:rsidRPr="00560E57">
              <w:rPr>
                <w:rFonts w:ascii="Arial" w:hAnsi="Arial" w:cs="Arial"/>
                <w:sz w:val="20"/>
                <w:szCs w:val="20"/>
                <w:lang w:eastAsia="es-MX"/>
              </w:rPr>
              <w:t xml:space="preserve"> </w:t>
            </w:r>
            <w:proofErr w:type="spellStart"/>
            <w:r w:rsidRPr="00560E57">
              <w:rPr>
                <w:rFonts w:ascii="Arial" w:hAnsi="Arial" w:cs="Arial"/>
                <w:sz w:val="20"/>
                <w:szCs w:val="20"/>
                <w:lang w:eastAsia="es-MX"/>
              </w:rPr>
              <w:t>lock</w:t>
            </w:r>
            <w:proofErr w:type="spellEnd"/>
            <w:r w:rsidRPr="00560E57">
              <w:rPr>
                <w:rFonts w:ascii="Arial" w:hAnsi="Arial" w:cs="Arial"/>
                <w:sz w:val="20"/>
                <w:szCs w:val="20"/>
                <w:lang w:eastAsia="es-MX"/>
              </w:rPr>
              <w:t xml:space="preserve"> y tapón con antiséptico.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CATÉTER</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Catéter para diálisis peritoneal</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Tipo: cola de cochino.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Tamaño: Pediátrico o adulto.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De instalación subcutánea, blando, de silicón, con dos cojinetes de poliéster o </w:t>
            </w:r>
            <w:proofErr w:type="spellStart"/>
            <w:r w:rsidRPr="00560E57">
              <w:rPr>
                <w:rFonts w:ascii="Arial" w:hAnsi="Arial" w:cs="Arial"/>
                <w:sz w:val="20"/>
                <w:szCs w:val="20"/>
                <w:lang w:eastAsia="es-MX"/>
              </w:rPr>
              <w:t>dacrón</w:t>
            </w:r>
            <w:proofErr w:type="spellEnd"/>
            <w:r w:rsidRPr="00560E57">
              <w:rPr>
                <w:rFonts w:ascii="Arial" w:hAnsi="Arial" w:cs="Arial"/>
                <w:sz w:val="20"/>
                <w:szCs w:val="20"/>
                <w:lang w:eastAsia="es-MX"/>
              </w:rPr>
              <w:t xml:space="preserve">, con conector, tapón y seguro, con banda radiopaca.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Estéril y desechable.</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Pieza.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El tamaño del catéter será seleccionado por las instituciones.</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Catéter para diálisis peritoneal.</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Tipo: </w:t>
            </w:r>
            <w:proofErr w:type="spellStart"/>
            <w:r w:rsidRPr="00560E57">
              <w:rPr>
                <w:rFonts w:ascii="Arial" w:hAnsi="Arial" w:cs="Arial"/>
                <w:sz w:val="20"/>
                <w:szCs w:val="20"/>
                <w:lang w:eastAsia="es-MX"/>
              </w:rPr>
              <w:t>Tenckoff</w:t>
            </w:r>
            <w:proofErr w:type="spellEnd"/>
            <w:r w:rsidRPr="00560E57">
              <w:rPr>
                <w:rFonts w:ascii="Arial" w:hAnsi="Arial" w:cs="Arial"/>
                <w:sz w:val="20"/>
                <w:szCs w:val="20"/>
                <w:lang w:eastAsia="es-MX"/>
              </w:rPr>
              <w:t xml:space="preserve">.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Tamaño: Neonatal, pediátrico o adulto.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lastRenderedPageBreak/>
              <w:t xml:space="preserve">De instalación subcutánea, blando, de silicón, con dos cojinetes de poliéster o </w:t>
            </w:r>
            <w:proofErr w:type="spellStart"/>
            <w:r w:rsidRPr="00560E57">
              <w:rPr>
                <w:rFonts w:ascii="Arial" w:hAnsi="Arial" w:cs="Arial"/>
                <w:sz w:val="20"/>
                <w:szCs w:val="20"/>
                <w:lang w:eastAsia="es-MX"/>
              </w:rPr>
              <w:t>dacrón</w:t>
            </w:r>
            <w:proofErr w:type="spellEnd"/>
            <w:r w:rsidRPr="00560E57">
              <w:rPr>
                <w:rFonts w:ascii="Arial" w:hAnsi="Arial" w:cs="Arial"/>
                <w:sz w:val="20"/>
                <w:szCs w:val="20"/>
                <w:lang w:eastAsia="es-MX"/>
              </w:rPr>
              <w:t xml:space="preserve">, con conector con tapón, seguro, con banda radiopaca.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Estéril y desechable.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Pieza.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El tamaño del catéter será seleccionado por las instituciones.</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CONECTOR</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Conector de titanio </w:t>
            </w:r>
            <w:proofErr w:type="spellStart"/>
            <w:r w:rsidRPr="00560E57">
              <w:rPr>
                <w:rFonts w:ascii="Arial" w:hAnsi="Arial" w:cs="Arial"/>
                <w:sz w:val="20"/>
                <w:szCs w:val="20"/>
                <w:lang w:eastAsia="es-MX"/>
              </w:rPr>
              <w:t>Luer</w:t>
            </w:r>
            <w:proofErr w:type="spellEnd"/>
            <w:r w:rsidRPr="00560E57">
              <w:rPr>
                <w:rFonts w:ascii="Arial" w:hAnsi="Arial" w:cs="Arial"/>
                <w:sz w:val="20"/>
                <w:szCs w:val="20"/>
                <w:lang w:eastAsia="es-MX"/>
              </w:rPr>
              <w:t xml:space="preserve"> </w:t>
            </w:r>
            <w:proofErr w:type="spellStart"/>
            <w:r w:rsidRPr="00560E57">
              <w:rPr>
                <w:rFonts w:ascii="Arial" w:hAnsi="Arial" w:cs="Arial"/>
                <w:sz w:val="20"/>
                <w:szCs w:val="20"/>
                <w:lang w:eastAsia="es-MX"/>
              </w:rPr>
              <w:t>lock</w:t>
            </w:r>
            <w:proofErr w:type="spellEnd"/>
            <w:r w:rsidRPr="00560E57">
              <w:rPr>
                <w:rFonts w:ascii="Arial" w:hAnsi="Arial" w:cs="Arial"/>
                <w:sz w:val="20"/>
                <w:szCs w:val="20"/>
                <w:lang w:eastAsia="es-MX"/>
              </w:rPr>
              <w:t xml:space="preserve">, para ajustar la punta del catéter a la línea de transferencia, tipo </w:t>
            </w:r>
            <w:proofErr w:type="spellStart"/>
            <w:r w:rsidRPr="00560E57">
              <w:rPr>
                <w:rFonts w:ascii="Arial" w:hAnsi="Arial" w:cs="Arial"/>
                <w:sz w:val="20"/>
                <w:szCs w:val="20"/>
                <w:lang w:eastAsia="es-MX"/>
              </w:rPr>
              <w:t>Tenckhoff</w:t>
            </w:r>
            <w:proofErr w:type="spellEnd"/>
            <w:r w:rsidRPr="00560E57">
              <w:rPr>
                <w:rFonts w:ascii="Arial" w:hAnsi="Arial" w:cs="Arial"/>
                <w:sz w:val="20"/>
                <w:szCs w:val="20"/>
                <w:lang w:eastAsia="es-MX"/>
              </w:rPr>
              <w:t xml:space="preserve">.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Estéril. Pieza.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EQUIPO DE LÍNEA CORTA DE TRANSFERENCIA.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Equipo. De línea corta de transferencia de 6 meses de duración, para unirse al conector correspondiente al catéter del paciente.</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Estéril y desechable.</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CUBRE BOCAS </w:t>
            </w:r>
          </w:p>
          <w:p w:rsidR="00D01F19" w:rsidRPr="00560E57" w:rsidRDefault="00D01F19" w:rsidP="00560E57">
            <w:pPr>
              <w:spacing w:after="0" w:line="240" w:lineRule="auto"/>
              <w:rPr>
                <w:rFonts w:ascii="Arial" w:hAnsi="Arial" w:cs="Arial"/>
                <w:sz w:val="20"/>
                <w:szCs w:val="20"/>
                <w:lang w:eastAsia="es-MX"/>
              </w:rPr>
            </w:pPr>
            <w:proofErr w:type="spellStart"/>
            <w:r w:rsidRPr="00560E57">
              <w:rPr>
                <w:rFonts w:ascii="Arial" w:hAnsi="Arial" w:cs="Arial"/>
                <w:sz w:val="20"/>
                <w:szCs w:val="20"/>
                <w:lang w:eastAsia="es-MX"/>
              </w:rPr>
              <w:t>Cubrebocas</w:t>
            </w:r>
            <w:proofErr w:type="spellEnd"/>
            <w:r w:rsidRPr="00560E57">
              <w:rPr>
                <w:rFonts w:ascii="Arial" w:hAnsi="Arial" w:cs="Arial"/>
                <w:sz w:val="20"/>
                <w:szCs w:val="20"/>
                <w:lang w:eastAsia="es-MX"/>
              </w:rPr>
              <w:t>. Para uso en área hospitalaria, desechable Pieza.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PINZA DE SUJECIÓN DESECHABLE.</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Pinza de sujeción desechable, para el manejo de equipo para diálisis peritoneal.</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Pieza.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Antiséptico y germicida. Solución. Sólo si el Sistema lo requiere.</w:t>
            </w:r>
          </w:p>
        </w:tc>
        <w:tc>
          <w:tcPr>
            <w:tcW w:w="1701" w:type="dxa"/>
            <w:tcBorders>
              <w:top w:val="single" w:sz="4" w:space="0" w:color="000000"/>
              <w:left w:val="single" w:sz="4" w:space="0" w:color="000000"/>
              <w:bottom w:val="single" w:sz="4" w:space="0" w:color="000000"/>
            </w:tcBorders>
            <w:vAlign w:val="center"/>
          </w:tcPr>
          <w:p w:rsidR="00D01F19" w:rsidRPr="00560E57" w:rsidRDefault="00D01F19" w:rsidP="00560E57">
            <w:pPr>
              <w:spacing w:after="0" w:line="240" w:lineRule="auto"/>
              <w:jc w:val="center"/>
              <w:rPr>
                <w:rFonts w:ascii="Arial" w:hAnsi="Arial" w:cs="Arial"/>
                <w:sz w:val="20"/>
                <w:szCs w:val="20"/>
                <w:lang w:eastAsia="es-MX"/>
              </w:rPr>
            </w:pPr>
            <w:r w:rsidRPr="00560E57">
              <w:rPr>
                <w:rFonts w:ascii="Arial" w:hAnsi="Arial" w:cs="Arial"/>
                <w:sz w:val="20"/>
                <w:szCs w:val="20"/>
                <w:lang w:eastAsia="es-MX"/>
              </w:rPr>
              <w:lastRenderedPageBreak/>
              <w:t>Insuficiencia Renal Crónica</w:t>
            </w:r>
          </w:p>
        </w:tc>
        <w:tc>
          <w:tcPr>
            <w:tcW w:w="1521" w:type="dxa"/>
            <w:tcBorders>
              <w:top w:val="single" w:sz="4" w:space="0" w:color="000000"/>
              <w:left w:val="single" w:sz="4" w:space="0" w:color="000000"/>
              <w:bottom w:val="single" w:sz="4" w:space="0" w:color="000000"/>
              <w:right w:val="single" w:sz="4" w:space="0" w:color="000000"/>
            </w:tcBorders>
            <w:vAlign w:val="center"/>
          </w:tcPr>
          <w:p w:rsidR="00D01F19" w:rsidRPr="00560E57" w:rsidRDefault="00D01F19" w:rsidP="00560E57">
            <w:pPr>
              <w:spacing w:after="0" w:line="240" w:lineRule="auto"/>
              <w:rPr>
                <w:rFonts w:ascii="Arial" w:hAnsi="Arial" w:cs="Arial"/>
                <w:sz w:val="20"/>
                <w:szCs w:val="20"/>
                <w:lang w:eastAsia="es-MX"/>
              </w:rPr>
            </w:pPr>
            <w:proofErr w:type="spellStart"/>
            <w:r w:rsidRPr="00560E57">
              <w:rPr>
                <w:rFonts w:ascii="Arial" w:hAnsi="Arial" w:cs="Arial"/>
                <w:sz w:val="20"/>
                <w:szCs w:val="20"/>
                <w:lang w:eastAsia="es-MX"/>
              </w:rPr>
              <w:t>Intraperitoneal</w:t>
            </w:r>
            <w:proofErr w:type="spellEnd"/>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Adultos y niños:</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Dosis de acuerdo al caso y a juicio del especialista</w:t>
            </w:r>
          </w:p>
        </w:tc>
      </w:tr>
    </w:tbl>
    <w:p w:rsidR="00D01F19" w:rsidRPr="0073567E" w:rsidRDefault="00D01F19" w:rsidP="0073567E">
      <w:pPr>
        <w:spacing w:after="0" w:line="240" w:lineRule="auto"/>
        <w:rPr>
          <w:rFonts w:ascii="Arial" w:hAnsi="Arial" w:cs="Arial"/>
          <w:sz w:val="20"/>
          <w:szCs w:val="20"/>
          <w:lang w:eastAsia="es-MX"/>
        </w:rPr>
      </w:pPr>
    </w:p>
    <w:p w:rsidR="00D01F19" w:rsidRPr="0073567E" w:rsidRDefault="00D01F19" w:rsidP="0073567E">
      <w:pPr>
        <w:spacing w:after="0" w:line="240" w:lineRule="auto"/>
        <w:rPr>
          <w:rFonts w:ascii="Arial" w:hAnsi="Arial" w:cs="Arial"/>
          <w:b/>
          <w:sz w:val="20"/>
          <w:szCs w:val="20"/>
          <w:lang w:eastAsia="es-MX"/>
        </w:rPr>
      </w:pPr>
      <w:r w:rsidRPr="0073567E">
        <w:rPr>
          <w:rFonts w:ascii="Arial" w:hAnsi="Arial" w:cs="Arial"/>
          <w:b/>
          <w:sz w:val="20"/>
          <w:szCs w:val="20"/>
          <w:lang w:eastAsia="es-MX"/>
        </w:rPr>
        <w:t xml:space="preserve">Consideraciones para el programa: </w:t>
      </w:r>
    </w:p>
    <w:p w:rsidR="00D01F19" w:rsidRPr="0073567E" w:rsidRDefault="00D01F19" w:rsidP="0073567E">
      <w:pPr>
        <w:spacing w:after="0" w:line="240" w:lineRule="auto"/>
        <w:rPr>
          <w:rFonts w:ascii="Arial" w:hAnsi="Arial" w:cs="Arial"/>
          <w:sz w:val="20"/>
          <w:szCs w:val="20"/>
          <w:lang w:eastAsia="es-MX"/>
        </w:rPr>
      </w:pPr>
    </w:p>
    <w:p w:rsidR="00D01F19" w:rsidRPr="0073567E" w:rsidRDefault="00D01F19" w:rsidP="0073567E">
      <w:pPr>
        <w:spacing w:after="0" w:line="240" w:lineRule="auto"/>
        <w:jc w:val="both"/>
        <w:rPr>
          <w:rFonts w:ascii="Arial" w:hAnsi="Arial" w:cs="Arial"/>
          <w:sz w:val="20"/>
          <w:szCs w:val="20"/>
          <w:lang w:eastAsia="es-MX"/>
        </w:rPr>
      </w:pPr>
      <w:r w:rsidRPr="0073567E">
        <w:rPr>
          <w:rFonts w:ascii="Arial" w:hAnsi="Arial" w:cs="Arial"/>
          <w:sz w:val="20"/>
          <w:szCs w:val="20"/>
          <w:lang w:eastAsia="es-MX"/>
        </w:rPr>
        <w:t xml:space="preserve">Cada uno de los pacientes de ingreso para los programas de DPCA, requiere de: Catéter de </w:t>
      </w:r>
      <w:proofErr w:type="spellStart"/>
      <w:r w:rsidRPr="0073567E">
        <w:rPr>
          <w:rFonts w:ascii="Arial" w:hAnsi="Arial" w:cs="Arial"/>
          <w:sz w:val="20"/>
          <w:szCs w:val="20"/>
          <w:lang w:eastAsia="es-MX"/>
        </w:rPr>
        <w:t>Tenckhoff</w:t>
      </w:r>
      <w:proofErr w:type="spellEnd"/>
      <w:r w:rsidRPr="0073567E">
        <w:rPr>
          <w:rFonts w:ascii="Arial" w:hAnsi="Arial" w:cs="Arial"/>
          <w:sz w:val="20"/>
          <w:szCs w:val="20"/>
          <w:lang w:eastAsia="es-MX"/>
        </w:rPr>
        <w:t>, conector de titanio, línea de transferencia.</w:t>
      </w:r>
    </w:p>
    <w:p w:rsidR="00D01F19" w:rsidRPr="0073567E" w:rsidRDefault="00D01F19" w:rsidP="0073567E">
      <w:pPr>
        <w:spacing w:after="0" w:line="240" w:lineRule="auto"/>
        <w:jc w:val="both"/>
        <w:rPr>
          <w:rFonts w:ascii="Arial" w:hAnsi="Arial" w:cs="Arial"/>
          <w:sz w:val="20"/>
          <w:szCs w:val="20"/>
          <w:lang w:eastAsia="es-MX"/>
        </w:rPr>
      </w:pPr>
    </w:p>
    <w:p w:rsidR="00D01F19" w:rsidRPr="0073567E" w:rsidRDefault="00D01F19" w:rsidP="0073567E">
      <w:pPr>
        <w:spacing w:after="0" w:line="240" w:lineRule="auto"/>
        <w:jc w:val="both"/>
        <w:rPr>
          <w:rFonts w:ascii="Arial" w:hAnsi="Arial" w:cs="Arial"/>
          <w:b/>
          <w:sz w:val="20"/>
          <w:szCs w:val="20"/>
          <w:lang w:eastAsia="es-MX"/>
        </w:rPr>
      </w:pPr>
      <w:r w:rsidRPr="0073567E">
        <w:rPr>
          <w:rFonts w:ascii="Arial" w:hAnsi="Arial" w:cs="Arial"/>
          <w:b/>
          <w:sz w:val="20"/>
          <w:szCs w:val="20"/>
          <w:lang w:eastAsia="es-MX"/>
        </w:rPr>
        <w:t>Reposición o cambio</w:t>
      </w:r>
    </w:p>
    <w:p w:rsidR="00D01F19" w:rsidRPr="0073567E" w:rsidRDefault="00D01F19" w:rsidP="0073567E">
      <w:pPr>
        <w:spacing w:after="0" w:line="240" w:lineRule="auto"/>
        <w:jc w:val="both"/>
        <w:rPr>
          <w:rFonts w:ascii="Arial" w:hAnsi="Arial" w:cs="Arial"/>
          <w:b/>
          <w:color w:val="000000"/>
          <w:sz w:val="20"/>
          <w:szCs w:val="20"/>
          <w:lang w:eastAsia="es-MX"/>
        </w:rPr>
      </w:pPr>
    </w:p>
    <w:p w:rsidR="00D01F19" w:rsidRPr="0073567E" w:rsidRDefault="00D01F19" w:rsidP="0073567E">
      <w:pPr>
        <w:spacing w:after="0" w:line="240" w:lineRule="auto"/>
        <w:rPr>
          <w:rFonts w:ascii="Arial" w:hAnsi="Arial" w:cs="Arial"/>
          <w:color w:val="000000"/>
          <w:sz w:val="20"/>
          <w:szCs w:val="20"/>
          <w:lang w:eastAsia="es-MX"/>
        </w:rPr>
      </w:pPr>
      <w:r w:rsidRPr="0073567E">
        <w:rPr>
          <w:rFonts w:ascii="Arial" w:hAnsi="Arial" w:cs="Arial"/>
          <w:color w:val="000000"/>
          <w:sz w:val="20"/>
          <w:szCs w:val="20"/>
          <w:lang w:eastAsia="es-MX"/>
        </w:rPr>
        <w:t xml:space="preserve">A partir del segundo mes de inicio del contrato el proveedor deberá entregar en la unidad médica el número de catéteres de </w:t>
      </w:r>
      <w:proofErr w:type="spellStart"/>
      <w:r w:rsidRPr="0073567E">
        <w:rPr>
          <w:rFonts w:ascii="Arial" w:hAnsi="Arial" w:cs="Arial"/>
          <w:color w:val="000000"/>
          <w:sz w:val="20"/>
          <w:szCs w:val="20"/>
          <w:lang w:eastAsia="es-MX"/>
        </w:rPr>
        <w:t>tenckoff</w:t>
      </w:r>
      <w:proofErr w:type="spellEnd"/>
      <w:r w:rsidRPr="0073567E">
        <w:rPr>
          <w:rFonts w:ascii="Arial" w:hAnsi="Arial" w:cs="Arial"/>
          <w:color w:val="000000"/>
          <w:sz w:val="20"/>
          <w:szCs w:val="20"/>
          <w:lang w:eastAsia="es-MX"/>
        </w:rPr>
        <w:t xml:space="preserve"> colocados el mes previo más </w:t>
      </w:r>
      <w:r w:rsidRPr="0073567E">
        <w:rPr>
          <w:rFonts w:ascii="Arial" w:hAnsi="Arial" w:cs="Arial"/>
          <w:sz w:val="20"/>
          <w:szCs w:val="20"/>
          <w:lang w:eastAsia="es-MX"/>
        </w:rPr>
        <w:t>dos.</w:t>
      </w:r>
    </w:p>
    <w:p w:rsidR="00D01F19" w:rsidRPr="0073567E" w:rsidRDefault="00D01F19" w:rsidP="0073567E">
      <w:pPr>
        <w:spacing w:after="0" w:line="240" w:lineRule="auto"/>
        <w:jc w:val="both"/>
        <w:rPr>
          <w:rFonts w:ascii="Arial" w:hAnsi="Arial" w:cs="Arial"/>
          <w:b/>
          <w:color w:val="000000"/>
          <w:sz w:val="20"/>
          <w:szCs w:val="20"/>
          <w:lang w:eastAsia="es-MX"/>
        </w:rPr>
      </w:pPr>
    </w:p>
    <w:p w:rsidR="00D01F19" w:rsidRPr="0073567E" w:rsidRDefault="00D01F19" w:rsidP="0073567E">
      <w:pPr>
        <w:spacing w:after="0" w:line="240" w:lineRule="auto"/>
        <w:jc w:val="both"/>
        <w:rPr>
          <w:rFonts w:ascii="Arial" w:hAnsi="Arial" w:cs="Arial"/>
          <w:color w:val="000000"/>
          <w:sz w:val="20"/>
          <w:szCs w:val="20"/>
          <w:lang w:eastAsia="es-MX"/>
        </w:rPr>
      </w:pPr>
      <w:r w:rsidRPr="0073567E">
        <w:rPr>
          <w:rFonts w:ascii="Arial" w:hAnsi="Arial" w:cs="Arial"/>
          <w:color w:val="000000"/>
          <w:sz w:val="20"/>
          <w:szCs w:val="20"/>
          <w:lang w:eastAsia="es-MX"/>
        </w:rPr>
        <w:t>Para cada paciente se deberá hacer el cambio de la línea de transferencia cada 6 meses, (es decir de larga duración 6 meses) esta línea deberá ser proporcionada por el proveedor y la entregará a la unidad hospitalaria para su cambio.</w:t>
      </w:r>
    </w:p>
    <w:p w:rsidR="00D01F19" w:rsidRPr="0073567E" w:rsidRDefault="00D01F19" w:rsidP="0073567E">
      <w:pPr>
        <w:spacing w:after="0" w:line="240" w:lineRule="auto"/>
        <w:jc w:val="both"/>
        <w:rPr>
          <w:rFonts w:ascii="Arial" w:hAnsi="Arial" w:cs="Arial"/>
          <w:color w:val="000000"/>
          <w:sz w:val="20"/>
          <w:szCs w:val="20"/>
          <w:lang w:eastAsia="es-MX"/>
        </w:rPr>
      </w:pPr>
    </w:p>
    <w:p w:rsidR="00D01F19" w:rsidRPr="0073567E" w:rsidRDefault="00D01F19" w:rsidP="0073567E">
      <w:pPr>
        <w:spacing w:after="0" w:line="240" w:lineRule="auto"/>
        <w:jc w:val="both"/>
        <w:rPr>
          <w:rFonts w:ascii="Arial" w:hAnsi="Arial" w:cs="Arial"/>
          <w:color w:val="000000"/>
          <w:sz w:val="20"/>
          <w:szCs w:val="20"/>
          <w:lang w:eastAsia="es-MX"/>
        </w:rPr>
      </w:pPr>
      <w:r w:rsidRPr="0073567E">
        <w:rPr>
          <w:rFonts w:ascii="Arial" w:hAnsi="Arial" w:cs="Arial"/>
          <w:color w:val="000000"/>
          <w:sz w:val="20"/>
          <w:szCs w:val="20"/>
          <w:lang w:eastAsia="es-MX"/>
        </w:rPr>
        <w:t>Adicional a lo anterior, el proveedor mantendrá  de manera constante un stock del 10% de líneas de transferencia de larga duración, del total de número de pacientes asignado al programa de DPCA.</w:t>
      </w:r>
    </w:p>
    <w:p w:rsidR="00D01F19" w:rsidRPr="0073567E" w:rsidRDefault="00D01F19" w:rsidP="0073567E">
      <w:pPr>
        <w:spacing w:after="0" w:line="240" w:lineRule="auto"/>
        <w:jc w:val="both"/>
        <w:rPr>
          <w:rFonts w:ascii="Arial" w:hAnsi="Arial" w:cs="Arial"/>
          <w:color w:val="000000"/>
          <w:sz w:val="20"/>
          <w:szCs w:val="20"/>
          <w:lang w:eastAsia="es-MX"/>
        </w:rPr>
      </w:pPr>
    </w:p>
    <w:p w:rsidR="00D01F19" w:rsidRPr="0073567E" w:rsidRDefault="00D01F19" w:rsidP="0073567E">
      <w:pPr>
        <w:spacing w:after="0" w:line="240" w:lineRule="auto"/>
        <w:rPr>
          <w:rFonts w:ascii="Arial" w:hAnsi="Arial" w:cs="Arial"/>
          <w:sz w:val="20"/>
          <w:szCs w:val="20"/>
          <w:lang w:eastAsia="es-MX"/>
        </w:rPr>
      </w:pPr>
      <w:r w:rsidRPr="0073567E">
        <w:rPr>
          <w:rFonts w:ascii="Arial" w:hAnsi="Arial" w:cs="Arial"/>
          <w:sz w:val="20"/>
          <w:szCs w:val="20"/>
          <w:lang w:eastAsia="es-MX"/>
        </w:rPr>
        <w:t>Estos bienes deberán ser con las especificaciones descritas en el Anexo T.4.A (</w:t>
      </w:r>
      <w:proofErr w:type="spellStart"/>
      <w:r w:rsidRPr="0073567E">
        <w:rPr>
          <w:rFonts w:ascii="Arial" w:hAnsi="Arial" w:cs="Arial"/>
          <w:sz w:val="20"/>
          <w:szCs w:val="20"/>
          <w:lang w:eastAsia="es-MX"/>
        </w:rPr>
        <w:t>T.Cuatro.A</w:t>
      </w:r>
      <w:proofErr w:type="spellEnd"/>
      <w:r w:rsidRPr="0073567E">
        <w:rPr>
          <w:rFonts w:ascii="Arial" w:hAnsi="Arial" w:cs="Arial"/>
          <w:sz w:val="20"/>
          <w:szCs w:val="20"/>
          <w:lang w:eastAsia="es-MX"/>
        </w:rPr>
        <w:t>)</w:t>
      </w:r>
    </w:p>
    <w:p w:rsidR="00D01F19" w:rsidRPr="0073567E" w:rsidRDefault="00D01F19" w:rsidP="0073567E">
      <w:pPr>
        <w:spacing w:after="0" w:line="240" w:lineRule="auto"/>
        <w:rPr>
          <w:rFonts w:ascii="Arial" w:hAnsi="Arial" w:cs="Arial"/>
          <w:sz w:val="20"/>
          <w:szCs w:val="20"/>
          <w:lang w:eastAsia="es-MX"/>
        </w:rPr>
      </w:pPr>
    </w:p>
    <w:p w:rsidR="00D01F19" w:rsidRPr="0073567E" w:rsidRDefault="00D01F19" w:rsidP="0073567E">
      <w:pPr>
        <w:spacing w:after="0" w:line="240" w:lineRule="auto"/>
        <w:rPr>
          <w:rFonts w:ascii="Arial" w:hAnsi="Arial" w:cs="Arial"/>
          <w:sz w:val="20"/>
          <w:szCs w:val="20"/>
          <w:lang w:eastAsia="es-MX"/>
        </w:rPr>
      </w:pPr>
      <w:r w:rsidRPr="0073567E">
        <w:rPr>
          <w:rFonts w:ascii="Arial" w:hAnsi="Arial" w:cs="Arial"/>
          <w:sz w:val="20"/>
          <w:szCs w:val="20"/>
          <w:lang w:eastAsia="es-MX"/>
        </w:rPr>
        <w:t>Este cambio y reposición o dotación de bienes son sin costo adicional para el Instituto.</w:t>
      </w:r>
    </w:p>
    <w:p w:rsidR="00D01F19" w:rsidRPr="00B350FC" w:rsidRDefault="00D01F19" w:rsidP="00D01F19">
      <w:pPr>
        <w:widowControl w:val="0"/>
        <w:autoSpaceDE w:val="0"/>
        <w:autoSpaceDN w:val="0"/>
        <w:adjustRightInd w:val="0"/>
        <w:spacing w:line="225" w:lineRule="exact"/>
        <w:ind w:left="561" w:right="463"/>
        <w:rPr>
          <w:rFonts w:ascii="Arial" w:hAnsi="Arial" w:cs="Arial"/>
          <w:b/>
          <w:noProof/>
          <w:lang w:eastAsia="es-MX"/>
        </w:rPr>
      </w:pPr>
    </w:p>
    <w:p w:rsidR="00B40124" w:rsidRPr="00E10E1A" w:rsidRDefault="00B40124" w:rsidP="00D01F19">
      <w:pPr>
        <w:widowControl w:val="0"/>
        <w:autoSpaceDE w:val="0"/>
        <w:autoSpaceDN w:val="0"/>
        <w:adjustRightInd w:val="0"/>
        <w:spacing w:line="230" w:lineRule="exact"/>
        <w:ind w:left="82" w:right="8056"/>
        <w:jc w:val="both"/>
        <w:rPr>
          <w:rFonts w:ascii="Arial" w:hAnsi="Arial" w:cs="Arial"/>
          <w:sz w:val="12"/>
          <w:szCs w:val="12"/>
          <w:lang w:eastAsia="es-MX"/>
        </w:rPr>
      </w:pPr>
      <w:r w:rsidRPr="00E10E1A">
        <w:rPr>
          <w:rFonts w:ascii="Arial" w:hAnsi="Arial" w:cs="Arial"/>
          <w:sz w:val="12"/>
          <w:szCs w:val="12"/>
          <w:lang w:eastAsia="es-MX"/>
        </w:rPr>
        <w:t xml:space="preserve"> </w:t>
      </w:r>
    </w:p>
    <w:p w:rsidR="004A7631" w:rsidRPr="004A7631" w:rsidRDefault="00BA2225" w:rsidP="0073567E">
      <w:pPr>
        <w:jc w:val="center"/>
        <w:rPr>
          <w:rFonts w:ascii="Arial" w:hAnsi="Arial" w:cs="Arial"/>
          <w:b/>
          <w:sz w:val="24"/>
        </w:rPr>
      </w:pPr>
      <w:r>
        <w:rPr>
          <w:rFonts w:ascii="Arial" w:hAnsi="Arial" w:cs="Arial"/>
          <w:b/>
          <w:sz w:val="24"/>
        </w:rPr>
        <w:lastRenderedPageBreak/>
        <w:t>A</w:t>
      </w:r>
      <w:r w:rsidR="0073567E">
        <w:rPr>
          <w:rFonts w:ascii="Arial" w:hAnsi="Arial" w:cs="Arial"/>
          <w:b/>
          <w:sz w:val="24"/>
        </w:rPr>
        <w:t>NEXO 12</w:t>
      </w:r>
    </w:p>
    <w:p w:rsidR="00560E57" w:rsidRPr="004A7631" w:rsidRDefault="004A7631" w:rsidP="0073567E">
      <w:pPr>
        <w:jc w:val="center"/>
        <w:rPr>
          <w:rFonts w:ascii="Arial" w:hAnsi="Arial" w:cs="Arial"/>
          <w:b/>
          <w:sz w:val="24"/>
        </w:rPr>
      </w:pPr>
      <w:r w:rsidRPr="004A7631">
        <w:rPr>
          <w:rFonts w:ascii="Arial" w:hAnsi="Arial" w:cs="Arial"/>
          <w:b/>
          <w:bCs/>
          <w:spacing w:val="-4"/>
          <w:sz w:val="24"/>
        </w:rPr>
        <w:t xml:space="preserve">CÉDULA DE SUPERVISIÓN DOMICILIARIA DE PACIENTES EN PROGRAMA  </w:t>
      </w:r>
      <w:r w:rsidRPr="004A7631">
        <w:rPr>
          <w:rFonts w:ascii="Arial" w:hAnsi="Arial" w:cs="Arial"/>
          <w:b/>
          <w:bCs/>
          <w:spacing w:val="-3"/>
          <w:sz w:val="24"/>
        </w:rPr>
        <w:t xml:space="preserve">DE DIÁLISIS PERITONEAL AUTOMATIZADA (DPA) E INSTRUCTIVO DE </w:t>
      </w:r>
      <w:r w:rsidRPr="004A7631">
        <w:rPr>
          <w:rFonts w:ascii="Arial" w:hAnsi="Arial" w:cs="Arial"/>
          <w:b/>
          <w:bCs/>
          <w:spacing w:val="-13"/>
          <w:sz w:val="24"/>
        </w:rPr>
        <w:t>LLENADO</w:t>
      </w:r>
    </w:p>
    <w:p w:rsidR="004A7631" w:rsidRDefault="004A7631" w:rsidP="006308FB">
      <w:pPr>
        <w:rPr>
          <w:rFonts w:ascii="Arial" w:hAnsi="Arial" w:cs="Arial"/>
          <w:sz w:val="24"/>
          <w:szCs w:val="24"/>
        </w:rPr>
      </w:pPr>
      <w:r>
        <w:rPr>
          <w:noProof/>
          <w:lang w:eastAsia="es-MX"/>
        </w:rPr>
        <w:drawing>
          <wp:inline distT="0" distB="0" distL="0" distR="0" wp14:anchorId="1E45374F" wp14:editId="6067A52B">
            <wp:extent cx="6524625" cy="5991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8152" t="29076" r="54991" b="11685"/>
                    <a:stretch/>
                  </pic:blipFill>
                  <pic:spPr bwMode="auto">
                    <a:xfrm>
                      <a:off x="0" y="0"/>
                      <a:ext cx="6529354" cy="5995567"/>
                    </a:xfrm>
                    <a:prstGeom prst="rect">
                      <a:avLst/>
                    </a:prstGeom>
                    <a:ln>
                      <a:noFill/>
                    </a:ln>
                    <a:extLst>
                      <a:ext uri="{53640926-AAD7-44D8-BBD7-CCE9431645EC}">
                        <a14:shadowObscured xmlns:a14="http://schemas.microsoft.com/office/drawing/2010/main"/>
                      </a:ext>
                    </a:extLst>
                  </pic:spPr>
                </pic:pic>
              </a:graphicData>
            </a:graphic>
          </wp:inline>
        </w:drawing>
      </w:r>
    </w:p>
    <w:p w:rsidR="004A7631" w:rsidRDefault="004A7631" w:rsidP="006308FB">
      <w:pPr>
        <w:rPr>
          <w:rFonts w:ascii="Arial" w:hAnsi="Arial" w:cs="Arial"/>
          <w:sz w:val="24"/>
          <w:szCs w:val="24"/>
        </w:rPr>
      </w:pPr>
    </w:p>
    <w:p w:rsidR="004A7631" w:rsidRDefault="004A7631" w:rsidP="004A7631">
      <w:pPr>
        <w:widowControl w:val="0"/>
        <w:autoSpaceDE w:val="0"/>
        <w:autoSpaceDN w:val="0"/>
        <w:adjustRightInd w:val="0"/>
        <w:spacing w:line="199" w:lineRule="exact"/>
        <w:ind w:left="3111" w:right="3211"/>
        <w:rPr>
          <w:b/>
          <w:bCs/>
          <w:spacing w:val="-4"/>
          <w:sz w:val="19"/>
          <w:szCs w:val="19"/>
        </w:rPr>
      </w:pPr>
    </w:p>
    <w:p w:rsidR="0073567E" w:rsidRDefault="0073567E" w:rsidP="004A7631">
      <w:pPr>
        <w:widowControl w:val="0"/>
        <w:autoSpaceDE w:val="0"/>
        <w:autoSpaceDN w:val="0"/>
        <w:adjustRightInd w:val="0"/>
        <w:spacing w:line="199" w:lineRule="exact"/>
        <w:ind w:left="3111" w:right="3211"/>
        <w:rPr>
          <w:b/>
          <w:bCs/>
          <w:spacing w:val="-4"/>
          <w:sz w:val="19"/>
          <w:szCs w:val="19"/>
        </w:rPr>
      </w:pPr>
    </w:p>
    <w:p w:rsidR="0073567E" w:rsidRDefault="0073567E" w:rsidP="00BA2225">
      <w:pPr>
        <w:widowControl w:val="0"/>
        <w:autoSpaceDE w:val="0"/>
        <w:autoSpaceDN w:val="0"/>
        <w:adjustRightInd w:val="0"/>
        <w:spacing w:line="240" w:lineRule="auto"/>
        <w:ind w:left="3113" w:right="3209"/>
        <w:contextualSpacing/>
        <w:rPr>
          <w:b/>
          <w:bCs/>
          <w:spacing w:val="-4"/>
          <w:sz w:val="19"/>
          <w:szCs w:val="19"/>
        </w:rPr>
      </w:pPr>
    </w:p>
    <w:p w:rsidR="0073567E" w:rsidRDefault="0073567E" w:rsidP="00BA2225">
      <w:pPr>
        <w:widowControl w:val="0"/>
        <w:autoSpaceDE w:val="0"/>
        <w:autoSpaceDN w:val="0"/>
        <w:adjustRightInd w:val="0"/>
        <w:spacing w:line="240" w:lineRule="auto"/>
        <w:ind w:left="3113" w:right="3209"/>
        <w:contextualSpacing/>
        <w:rPr>
          <w:b/>
          <w:bCs/>
          <w:spacing w:val="-4"/>
          <w:sz w:val="19"/>
          <w:szCs w:val="19"/>
        </w:rPr>
      </w:pPr>
    </w:p>
    <w:p w:rsidR="004A7631" w:rsidRPr="004A7631" w:rsidRDefault="004A7631" w:rsidP="00BA2225">
      <w:pPr>
        <w:widowControl w:val="0"/>
        <w:autoSpaceDE w:val="0"/>
        <w:autoSpaceDN w:val="0"/>
        <w:adjustRightInd w:val="0"/>
        <w:spacing w:line="240" w:lineRule="auto"/>
        <w:ind w:left="3113" w:right="3209"/>
        <w:contextualSpacing/>
        <w:jc w:val="center"/>
        <w:rPr>
          <w:b/>
          <w:bCs/>
          <w:spacing w:val="-4"/>
          <w:sz w:val="28"/>
          <w:szCs w:val="19"/>
          <w:lang w:eastAsia="es-MX"/>
        </w:rPr>
      </w:pPr>
      <w:r w:rsidRPr="004A7631">
        <w:rPr>
          <w:b/>
          <w:bCs/>
          <w:spacing w:val="-4"/>
          <w:sz w:val="28"/>
          <w:szCs w:val="19"/>
        </w:rPr>
        <w:t>INSTRUCTIVO DE LLENADO</w:t>
      </w:r>
    </w:p>
    <w:tbl>
      <w:tblPr>
        <w:tblW w:w="0" w:type="auto"/>
        <w:tblInd w:w="-2" w:type="dxa"/>
        <w:tblLayout w:type="fixed"/>
        <w:tblCellMar>
          <w:left w:w="0" w:type="dxa"/>
          <w:right w:w="0" w:type="dxa"/>
        </w:tblCellMar>
        <w:tblLook w:val="04A0" w:firstRow="1" w:lastRow="0" w:firstColumn="1" w:lastColumn="0" w:noHBand="0" w:noVBand="1"/>
      </w:tblPr>
      <w:tblGrid>
        <w:gridCol w:w="1070"/>
        <w:gridCol w:w="3984"/>
        <w:gridCol w:w="3927"/>
      </w:tblGrid>
      <w:tr w:rsidR="004A7631" w:rsidTr="00F80D39">
        <w:trPr>
          <w:trHeight w:hRule="exact" w:val="303"/>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56" w:firstLine="405"/>
              <w:contextualSpacing/>
              <w:rPr>
                <w:b/>
                <w:bCs/>
                <w:spacing w:val="-12"/>
                <w:sz w:val="18"/>
                <w:szCs w:val="18"/>
              </w:rPr>
            </w:pPr>
            <w:r>
              <w:rPr>
                <w:b/>
                <w:bCs/>
                <w:spacing w:val="-12"/>
                <w:sz w:val="18"/>
                <w:szCs w:val="18"/>
              </w:rPr>
              <w:t xml:space="preserve">No.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728" w:firstLine="1736"/>
              <w:contextualSpacing/>
              <w:rPr>
                <w:b/>
                <w:bCs/>
                <w:spacing w:val="-12"/>
                <w:sz w:val="18"/>
                <w:szCs w:val="18"/>
              </w:rPr>
            </w:pPr>
            <w:r>
              <w:rPr>
                <w:b/>
                <w:bCs/>
                <w:spacing w:val="-12"/>
                <w:sz w:val="18"/>
                <w:szCs w:val="18"/>
              </w:rPr>
              <w:t xml:space="preserve">DATO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567" w:firstLine="1580"/>
              <w:contextualSpacing/>
              <w:rPr>
                <w:b/>
                <w:bCs/>
                <w:spacing w:val="-10"/>
                <w:sz w:val="18"/>
                <w:szCs w:val="18"/>
              </w:rPr>
            </w:pPr>
            <w:r>
              <w:rPr>
                <w:b/>
                <w:bCs/>
                <w:spacing w:val="-10"/>
                <w:sz w:val="18"/>
                <w:szCs w:val="18"/>
              </w:rPr>
              <w:t xml:space="preserve">ANOTAR </w:t>
            </w:r>
          </w:p>
        </w:tc>
      </w:tr>
      <w:tr w:rsidR="004A7631" w:rsidTr="00F80D39">
        <w:trPr>
          <w:trHeight w:hRule="exact" w:val="218"/>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434" w:firstLine="492"/>
              <w:contextualSpacing/>
              <w:rPr>
                <w:spacing w:val="-1"/>
                <w:sz w:val="18"/>
                <w:szCs w:val="18"/>
              </w:rPr>
            </w:pPr>
            <w:r>
              <w:rPr>
                <w:spacing w:val="-1"/>
                <w:sz w:val="18"/>
                <w:szCs w:val="18"/>
              </w:rPr>
              <w:t>1</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2178" w:firstLine="74"/>
              <w:contextualSpacing/>
              <w:rPr>
                <w:spacing w:val="-4"/>
                <w:sz w:val="18"/>
                <w:szCs w:val="18"/>
              </w:rPr>
            </w:pPr>
            <w:r>
              <w:rPr>
                <w:spacing w:val="-4"/>
                <w:sz w:val="18"/>
                <w:szCs w:val="18"/>
              </w:rPr>
              <w:t xml:space="preserve">Delegación/ UMAE.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098" w:firstLine="75"/>
              <w:contextualSpacing/>
              <w:rPr>
                <w:spacing w:val="-3"/>
                <w:sz w:val="18"/>
                <w:szCs w:val="18"/>
              </w:rPr>
            </w:pPr>
            <w:r>
              <w:rPr>
                <w:spacing w:val="-3"/>
                <w:sz w:val="18"/>
                <w:szCs w:val="18"/>
              </w:rPr>
              <w:t xml:space="preserve">El nombre de la Delegación/UMAE. </w:t>
            </w:r>
          </w:p>
        </w:tc>
      </w:tr>
      <w:tr w:rsidR="004A7631" w:rsidTr="00F80D39">
        <w:trPr>
          <w:trHeight w:hRule="exact" w:val="256"/>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434" w:firstLine="492"/>
              <w:contextualSpacing/>
              <w:rPr>
                <w:spacing w:val="-1"/>
                <w:sz w:val="18"/>
                <w:szCs w:val="18"/>
              </w:rPr>
            </w:pPr>
            <w:r>
              <w:rPr>
                <w:spacing w:val="-1"/>
                <w:sz w:val="18"/>
                <w:szCs w:val="18"/>
              </w:rPr>
              <w:t>2</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2513" w:firstLine="74"/>
              <w:contextualSpacing/>
              <w:rPr>
                <w:spacing w:val="-5"/>
                <w:sz w:val="18"/>
                <w:szCs w:val="18"/>
              </w:rPr>
            </w:pPr>
            <w:r>
              <w:rPr>
                <w:spacing w:val="-5"/>
                <w:sz w:val="18"/>
                <w:szCs w:val="18"/>
              </w:rPr>
              <w:t xml:space="preserve">Unidad Médica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787" w:firstLine="75"/>
              <w:contextualSpacing/>
              <w:rPr>
                <w:spacing w:val="-3"/>
                <w:sz w:val="18"/>
                <w:szCs w:val="18"/>
              </w:rPr>
            </w:pPr>
            <w:r>
              <w:rPr>
                <w:spacing w:val="-3"/>
                <w:sz w:val="18"/>
                <w:szCs w:val="18"/>
              </w:rPr>
              <w:t xml:space="preserve">Tipo y número de unidad.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434" w:firstLine="492"/>
              <w:contextualSpacing/>
              <w:rPr>
                <w:spacing w:val="-1"/>
                <w:sz w:val="18"/>
                <w:szCs w:val="18"/>
              </w:rPr>
            </w:pPr>
            <w:r>
              <w:rPr>
                <w:spacing w:val="-1"/>
                <w:sz w:val="18"/>
                <w:szCs w:val="18"/>
              </w:rPr>
              <w:t>3</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525" w:firstLine="74"/>
              <w:contextualSpacing/>
              <w:rPr>
                <w:spacing w:val="-1"/>
                <w:sz w:val="18"/>
                <w:szCs w:val="18"/>
              </w:rPr>
            </w:pPr>
            <w:r>
              <w:rPr>
                <w:spacing w:val="-1"/>
                <w:sz w:val="18"/>
                <w:szCs w:val="18"/>
              </w:rPr>
              <w:t xml:space="preserve">Fecha de visita de supervisión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5" w:right="475"/>
              <w:contextualSpacing/>
            </w:pPr>
            <w:r>
              <w:rPr>
                <w:spacing w:val="-2"/>
                <w:sz w:val="18"/>
                <w:szCs w:val="18"/>
              </w:rPr>
              <w:t xml:space="preserve">El día, mes y año (DD/MM/AAAA) en que se </w:t>
            </w:r>
          </w:p>
          <w:p w:rsidR="004A7631" w:rsidRDefault="004A7631" w:rsidP="00BA2225">
            <w:pPr>
              <w:widowControl w:val="0"/>
              <w:autoSpaceDE w:val="0"/>
              <w:autoSpaceDN w:val="0"/>
              <w:adjustRightInd w:val="0"/>
              <w:spacing w:line="240" w:lineRule="auto"/>
              <w:ind w:left="75" w:right="2995"/>
              <w:contextualSpacing/>
              <w:rPr>
                <w:spacing w:val="-7"/>
                <w:sz w:val="18"/>
                <w:szCs w:val="18"/>
              </w:rPr>
            </w:pPr>
            <w:proofErr w:type="gramStart"/>
            <w:r>
              <w:rPr>
                <w:spacing w:val="-7"/>
                <w:sz w:val="18"/>
                <w:szCs w:val="18"/>
              </w:rPr>
              <w:t>realiza</w:t>
            </w:r>
            <w:proofErr w:type="gramEnd"/>
            <w:r>
              <w:rPr>
                <w:spacing w:val="-7"/>
                <w:sz w:val="18"/>
                <w:szCs w:val="18"/>
              </w:rPr>
              <w:t xml:space="preserve">. </w:t>
            </w:r>
          </w:p>
        </w:tc>
      </w:tr>
      <w:tr w:rsidR="004A7631" w:rsidTr="00F80D39">
        <w:trPr>
          <w:trHeight w:hRule="exact" w:val="246"/>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434" w:firstLine="492"/>
              <w:contextualSpacing/>
              <w:rPr>
                <w:spacing w:val="-1"/>
                <w:sz w:val="18"/>
                <w:szCs w:val="18"/>
              </w:rPr>
            </w:pPr>
            <w:r>
              <w:rPr>
                <w:spacing w:val="-1"/>
                <w:sz w:val="18"/>
                <w:szCs w:val="18"/>
              </w:rPr>
              <w:t>4</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2168" w:firstLine="74"/>
              <w:contextualSpacing/>
              <w:rPr>
                <w:spacing w:val="-4"/>
                <w:sz w:val="18"/>
                <w:szCs w:val="18"/>
              </w:rPr>
            </w:pPr>
            <w:r>
              <w:rPr>
                <w:spacing w:val="-4"/>
                <w:sz w:val="18"/>
                <w:szCs w:val="18"/>
              </w:rPr>
              <w:t xml:space="preserve">Nombre del paciente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111" w:firstLine="121"/>
              <w:contextualSpacing/>
              <w:rPr>
                <w:spacing w:val="-2"/>
                <w:sz w:val="18"/>
                <w:szCs w:val="18"/>
              </w:rPr>
            </w:pPr>
            <w:r>
              <w:rPr>
                <w:spacing w:val="-2"/>
                <w:sz w:val="18"/>
                <w:szCs w:val="18"/>
              </w:rPr>
              <w:t xml:space="preserve">Nombre, apellido paterno, materno.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434" w:firstLine="492"/>
              <w:contextualSpacing/>
              <w:rPr>
                <w:spacing w:val="-1"/>
                <w:sz w:val="18"/>
                <w:szCs w:val="18"/>
              </w:rPr>
            </w:pPr>
            <w:r>
              <w:rPr>
                <w:spacing w:val="-1"/>
                <w:sz w:val="18"/>
                <w:szCs w:val="18"/>
              </w:rPr>
              <w:t>5</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705" w:firstLine="74"/>
              <w:contextualSpacing/>
              <w:rPr>
                <w:spacing w:val="-3"/>
                <w:sz w:val="18"/>
                <w:szCs w:val="18"/>
              </w:rPr>
            </w:pPr>
            <w:r>
              <w:rPr>
                <w:spacing w:val="-3"/>
                <w:sz w:val="18"/>
                <w:szCs w:val="18"/>
              </w:rPr>
              <w:t xml:space="preserve">Número de seguridad social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5" w:right="749"/>
              <w:contextualSpacing/>
              <w:rPr>
                <w:spacing w:val="-5"/>
                <w:sz w:val="18"/>
                <w:szCs w:val="18"/>
              </w:rPr>
            </w:pPr>
            <w:r>
              <w:rPr>
                <w:spacing w:val="-2"/>
                <w:sz w:val="18"/>
                <w:szCs w:val="18"/>
              </w:rPr>
              <w:t xml:space="preserve">Anotar el NSS con 10 números y el digito </w:t>
            </w:r>
            <w:r>
              <w:rPr>
                <w:spacing w:val="-5"/>
                <w:sz w:val="18"/>
                <w:szCs w:val="18"/>
              </w:rPr>
              <w:t xml:space="preserve">verificador.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434" w:firstLine="492"/>
              <w:contextualSpacing/>
              <w:rPr>
                <w:spacing w:val="-1"/>
                <w:sz w:val="18"/>
                <w:szCs w:val="18"/>
              </w:rPr>
            </w:pPr>
            <w:r>
              <w:rPr>
                <w:spacing w:val="-1"/>
                <w:sz w:val="18"/>
                <w:szCs w:val="18"/>
              </w:rPr>
              <w:t>6</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2041" w:firstLine="74"/>
              <w:contextualSpacing/>
              <w:rPr>
                <w:spacing w:val="-3"/>
                <w:sz w:val="18"/>
                <w:szCs w:val="18"/>
              </w:rPr>
            </w:pPr>
            <w:r>
              <w:rPr>
                <w:spacing w:val="-3"/>
                <w:sz w:val="18"/>
                <w:szCs w:val="18"/>
              </w:rPr>
              <w:t xml:space="preserve">Domicilio del paciente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5" w:right="298"/>
              <w:contextualSpacing/>
            </w:pPr>
            <w:r>
              <w:rPr>
                <w:spacing w:val="-2"/>
                <w:sz w:val="18"/>
                <w:szCs w:val="18"/>
              </w:rPr>
              <w:t xml:space="preserve">Anotar: calle, número interior-exterior, CP., Col. </w:t>
            </w:r>
          </w:p>
          <w:p w:rsidR="004A7631" w:rsidRDefault="004A7631" w:rsidP="00BA2225">
            <w:pPr>
              <w:widowControl w:val="0"/>
              <w:autoSpaceDE w:val="0"/>
              <w:autoSpaceDN w:val="0"/>
              <w:adjustRightInd w:val="0"/>
              <w:spacing w:line="240" w:lineRule="auto"/>
              <w:ind w:left="75" w:right="1886"/>
              <w:contextualSpacing/>
              <w:rPr>
                <w:spacing w:val="-3"/>
                <w:sz w:val="18"/>
                <w:szCs w:val="18"/>
              </w:rPr>
            </w:pPr>
            <w:r>
              <w:rPr>
                <w:spacing w:val="-3"/>
                <w:sz w:val="18"/>
                <w:szCs w:val="18"/>
              </w:rPr>
              <w:t xml:space="preserve">Municipio o delegación. </w:t>
            </w:r>
          </w:p>
        </w:tc>
      </w:tr>
      <w:tr w:rsidR="004A7631" w:rsidTr="00F80D39">
        <w:trPr>
          <w:trHeight w:hRule="exact" w:val="474"/>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434" w:firstLine="492"/>
              <w:contextualSpacing/>
              <w:rPr>
                <w:spacing w:val="-1"/>
                <w:sz w:val="18"/>
                <w:szCs w:val="18"/>
              </w:rPr>
            </w:pPr>
            <w:r>
              <w:rPr>
                <w:spacing w:val="-1"/>
                <w:sz w:val="18"/>
                <w:szCs w:val="18"/>
              </w:rPr>
              <w:t>7</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2851" w:firstLine="74"/>
              <w:contextualSpacing/>
              <w:rPr>
                <w:spacing w:val="-6"/>
                <w:sz w:val="18"/>
                <w:szCs w:val="18"/>
              </w:rPr>
            </w:pPr>
            <w:r>
              <w:rPr>
                <w:spacing w:val="-6"/>
                <w:sz w:val="18"/>
                <w:szCs w:val="18"/>
              </w:rPr>
              <w:t xml:space="preserve">Proveedor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5" w:right="295"/>
              <w:contextualSpacing/>
            </w:pPr>
            <w:r>
              <w:rPr>
                <w:spacing w:val="-2"/>
                <w:sz w:val="18"/>
                <w:szCs w:val="18"/>
              </w:rPr>
              <w:t xml:space="preserve">Anotar nombre de la empresa que proporciona el </w:t>
            </w:r>
          </w:p>
          <w:p w:rsidR="004A7631" w:rsidRDefault="004A7631" w:rsidP="00BA2225">
            <w:pPr>
              <w:widowControl w:val="0"/>
              <w:autoSpaceDE w:val="0"/>
              <w:autoSpaceDN w:val="0"/>
              <w:adjustRightInd w:val="0"/>
              <w:spacing w:line="240" w:lineRule="auto"/>
              <w:ind w:left="75" w:right="2913"/>
              <w:contextualSpacing/>
              <w:rPr>
                <w:spacing w:val="-6"/>
                <w:sz w:val="18"/>
                <w:szCs w:val="18"/>
              </w:rPr>
            </w:pPr>
            <w:proofErr w:type="gramStart"/>
            <w:r>
              <w:rPr>
                <w:spacing w:val="-6"/>
                <w:sz w:val="18"/>
                <w:szCs w:val="18"/>
              </w:rPr>
              <w:t>servicio</w:t>
            </w:r>
            <w:proofErr w:type="gramEnd"/>
            <w:r>
              <w:rPr>
                <w:spacing w:val="-6"/>
                <w:sz w:val="18"/>
                <w:szCs w:val="18"/>
              </w:rPr>
              <w:t xml:space="preserve">.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434" w:firstLine="492"/>
              <w:contextualSpacing/>
              <w:rPr>
                <w:spacing w:val="-1"/>
                <w:sz w:val="18"/>
                <w:szCs w:val="18"/>
              </w:rPr>
            </w:pPr>
            <w:r>
              <w:rPr>
                <w:spacing w:val="-1"/>
                <w:sz w:val="18"/>
                <w:szCs w:val="18"/>
              </w:rPr>
              <w:t>8</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4" w:right="506"/>
              <w:contextualSpacing/>
            </w:pPr>
            <w:r>
              <w:rPr>
                <w:spacing w:val="-2"/>
                <w:sz w:val="18"/>
                <w:szCs w:val="18"/>
              </w:rPr>
              <w:t xml:space="preserve">Cantidad de bolsas prescritas por el médico de </w:t>
            </w:r>
          </w:p>
          <w:p w:rsidR="004A7631" w:rsidRDefault="004A7631" w:rsidP="00BA2225">
            <w:pPr>
              <w:widowControl w:val="0"/>
              <w:autoSpaceDE w:val="0"/>
              <w:autoSpaceDN w:val="0"/>
              <w:adjustRightInd w:val="0"/>
              <w:spacing w:line="240" w:lineRule="auto"/>
              <w:ind w:left="74" w:right="750"/>
              <w:contextualSpacing/>
              <w:rPr>
                <w:spacing w:val="-1"/>
                <w:sz w:val="18"/>
                <w:szCs w:val="18"/>
              </w:rPr>
            </w:pPr>
            <w:proofErr w:type="gramStart"/>
            <w:r>
              <w:rPr>
                <w:spacing w:val="-1"/>
                <w:sz w:val="18"/>
                <w:szCs w:val="18"/>
              </w:rPr>
              <w:t>acuerdo</w:t>
            </w:r>
            <w:proofErr w:type="gramEnd"/>
            <w:r>
              <w:rPr>
                <w:spacing w:val="-1"/>
                <w:sz w:val="18"/>
                <w:szCs w:val="18"/>
              </w:rPr>
              <w:t xml:space="preserve"> al formato FIP 01/MPDP-01. ***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644" w:firstLine="75"/>
              <w:contextualSpacing/>
              <w:rPr>
                <w:spacing w:val="-3"/>
                <w:sz w:val="18"/>
                <w:szCs w:val="18"/>
              </w:rPr>
            </w:pPr>
            <w:r>
              <w:rPr>
                <w:spacing w:val="-3"/>
                <w:sz w:val="18"/>
                <w:szCs w:val="18"/>
              </w:rPr>
              <w:t xml:space="preserve">Anotar el número de piezas. </w:t>
            </w:r>
          </w:p>
        </w:tc>
      </w:tr>
      <w:tr w:rsidR="004A7631" w:rsidTr="00F80D39">
        <w:trPr>
          <w:trHeight w:hRule="exact" w:val="512"/>
        </w:trPr>
        <w:tc>
          <w:tcPr>
            <w:tcW w:w="1070" w:type="dxa"/>
            <w:tcBorders>
              <w:top w:val="single" w:sz="4" w:space="0" w:color="000000"/>
              <w:left w:val="single" w:sz="4" w:space="0" w:color="000000"/>
              <w:bottom w:val="single" w:sz="4" w:space="0" w:color="000000"/>
              <w:right w:val="single" w:sz="4" w:space="0" w:color="000000"/>
            </w:tcBorders>
          </w:tcPr>
          <w:p w:rsidR="004A7631" w:rsidRDefault="004A7631" w:rsidP="00BA2225">
            <w:pPr>
              <w:widowControl w:val="0"/>
              <w:autoSpaceDE w:val="0"/>
              <w:autoSpaceDN w:val="0"/>
              <w:adjustRightInd w:val="0"/>
              <w:spacing w:line="240" w:lineRule="auto"/>
              <w:ind w:right="1644" w:firstLine="75"/>
              <w:contextualSpacing/>
              <w:rPr>
                <w:sz w:val="18"/>
                <w:szCs w:val="18"/>
              </w:rPr>
            </w:pPr>
          </w:p>
          <w:p w:rsidR="004A7631" w:rsidRDefault="004A7631" w:rsidP="00BA2225">
            <w:pPr>
              <w:widowControl w:val="0"/>
              <w:autoSpaceDE w:val="0"/>
              <w:autoSpaceDN w:val="0"/>
              <w:adjustRightInd w:val="0"/>
              <w:spacing w:line="240" w:lineRule="auto"/>
              <w:ind w:right="434" w:firstLine="492"/>
              <w:contextualSpacing/>
              <w:rPr>
                <w:spacing w:val="-1"/>
                <w:sz w:val="18"/>
                <w:szCs w:val="18"/>
              </w:rPr>
            </w:pPr>
            <w:r>
              <w:rPr>
                <w:spacing w:val="-1"/>
                <w:sz w:val="18"/>
                <w:szCs w:val="18"/>
              </w:rPr>
              <w:t>9</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4" w:right="256"/>
              <w:contextualSpacing/>
            </w:pPr>
            <w:r>
              <w:rPr>
                <w:spacing w:val="-2"/>
                <w:sz w:val="18"/>
                <w:szCs w:val="18"/>
              </w:rPr>
              <w:t xml:space="preserve">Cantidad de bolsas entregadas por el proveedor de </w:t>
            </w:r>
          </w:p>
          <w:p w:rsidR="004A7631" w:rsidRDefault="004A7631" w:rsidP="00BA2225">
            <w:pPr>
              <w:widowControl w:val="0"/>
              <w:autoSpaceDE w:val="0"/>
              <w:autoSpaceDN w:val="0"/>
              <w:adjustRightInd w:val="0"/>
              <w:spacing w:line="240" w:lineRule="auto"/>
              <w:ind w:left="74" w:right="946"/>
              <w:contextualSpacing/>
              <w:rPr>
                <w:spacing w:val="-2"/>
                <w:sz w:val="18"/>
                <w:szCs w:val="18"/>
              </w:rPr>
            </w:pPr>
            <w:proofErr w:type="gramStart"/>
            <w:r>
              <w:rPr>
                <w:spacing w:val="-2"/>
                <w:sz w:val="18"/>
                <w:szCs w:val="18"/>
              </w:rPr>
              <w:t>acuerdo</w:t>
            </w:r>
            <w:proofErr w:type="gramEnd"/>
            <w:r>
              <w:rPr>
                <w:spacing w:val="-2"/>
                <w:sz w:val="18"/>
                <w:szCs w:val="18"/>
              </w:rPr>
              <w:t xml:space="preserve"> a la constancia de recepción.** </w:t>
            </w:r>
          </w:p>
        </w:tc>
        <w:tc>
          <w:tcPr>
            <w:tcW w:w="3927" w:type="dxa"/>
            <w:tcBorders>
              <w:top w:val="single" w:sz="4" w:space="0" w:color="000000"/>
              <w:left w:val="single" w:sz="4" w:space="0" w:color="000000"/>
              <w:bottom w:val="single" w:sz="4" w:space="0" w:color="000000"/>
              <w:right w:val="single" w:sz="4" w:space="0" w:color="000000"/>
            </w:tcBorders>
          </w:tcPr>
          <w:p w:rsidR="004A7631" w:rsidRDefault="004A7631" w:rsidP="00BA2225">
            <w:pPr>
              <w:widowControl w:val="0"/>
              <w:autoSpaceDE w:val="0"/>
              <w:autoSpaceDN w:val="0"/>
              <w:adjustRightInd w:val="0"/>
              <w:spacing w:line="240" w:lineRule="auto"/>
              <w:ind w:left="74" w:right="946"/>
              <w:contextualSpacing/>
              <w:rPr>
                <w:sz w:val="18"/>
                <w:szCs w:val="18"/>
              </w:rPr>
            </w:pPr>
          </w:p>
          <w:p w:rsidR="004A7631" w:rsidRDefault="004A7631" w:rsidP="00BA2225">
            <w:pPr>
              <w:widowControl w:val="0"/>
              <w:autoSpaceDE w:val="0"/>
              <w:autoSpaceDN w:val="0"/>
              <w:adjustRightInd w:val="0"/>
              <w:spacing w:line="240" w:lineRule="auto"/>
              <w:ind w:right="1644" w:firstLine="75"/>
              <w:contextualSpacing/>
              <w:rPr>
                <w:spacing w:val="-3"/>
                <w:sz w:val="18"/>
                <w:szCs w:val="18"/>
              </w:rPr>
            </w:pPr>
            <w:r>
              <w:rPr>
                <w:spacing w:val="-3"/>
                <w:sz w:val="18"/>
                <w:szCs w:val="18"/>
              </w:rPr>
              <w:t xml:space="preserve">Anotar el número de piezas. </w:t>
            </w:r>
          </w:p>
        </w:tc>
      </w:tr>
      <w:tr w:rsidR="004A7631" w:rsidTr="00F80D39">
        <w:trPr>
          <w:trHeight w:hRule="exact" w:val="521"/>
        </w:trPr>
        <w:tc>
          <w:tcPr>
            <w:tcW w:w="1070" w:type="dxa"/>
            <w:tcBorders>
              <w:top w:val="single" w:sz="4" w:space="0" w:color="000000"/>
              <w:left w:val="single" w:sz="4" w:space="0" w:color="000000"/>
              <w:bottom w:val="single" w:sz="4" w:space="0" w:color="000000"/>
              <w:right w:val="single" w:sz="4" w:space="0" w:color="000000"/>
            </w:tcBorders>
          </w:tcPr>
          <w:p w:rsidR="004A7631" w:rsidRDefault="004A7631" w:rsidP="00BA2225">
            <w:pPr>
              <w:widowControl w:val="0"/>
              <w:autoSpaceDE w:val="0"/>
              <w:autoSpaceDN w:val="0"/>
              <w:adjustRightInd w:val="0"/>
              <w:spacing w:line="240" w:lineRule="auto"/>
              <w:ind w:right="1644" w:firstLine="75"/>
              <w:contextualSpacing/>
              <w:rPr>
                <w:sz w:val="19"/>
                <w:szCs w:val="19"/>
              </w:rPr>
            </w:pPr>
          </w:p>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10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4" w:right="406"/>
              <w:contextualSpacing/>
            </w:pPr>
            <w:r>
              <w:rPr>
                <w:spacing w:val="-1"/>
                <w:sz w:val="18"/>
                <w:szCs w:val="18"/>
              </w:rPr>
              <w:t xml:space="preserve">Cantidad de bolsas existentes en el domicilio al </w:t>
            </w:r>
          </w:p>
          <w:p w:rsidR="004A7631" w:rsidRDefault="004A7631" w:rsidP="00BA2225">
            <w:pPr>
              <w:widowControl w:val="0"/>
              <w:autoSpaceDE w:val="0"/>
              <w:autoSpaceDN w:val="0"/>
              <w:adjustRightInd w:val="0"/>
              <w:spacing w:line="240" w:lineRule="auto"/>
              <w:ind w:left="74" w:right="1727"/>
              <w:contextualSpacing/>
              <w:rPr>
                <w:spacing w:val="-3"/>
                <w:sz w:val="18"/>
                <w:szCs w:val="18"/>
              </w:rPr>
            </w:pPr>
            <w:proofErr w:type="gramStart"/>
            <w:r>
              <w:rPr>
                <w:spacing w:val="-3"/>
                <w:sz w:val="18"/>
                <w:szCs w:val="18"/>
              </w:rPr>
              <w:t>momento</w:t>
            </w:r>
            <w:proofErr w:type="gramEnd"/>
            <w:r>
              <w:rPr>
                <w:spacing w:val="-3"/>
                <w:sz w:val="18"/>
                <w:szCs w:val="18"/>
              </w:rPr>
              <w:t xml:space="preserve"> de la supervisión.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5" w:right="119"/>
              <w:contextualSpacing/>
            </w:pPr>
            <w:r>
              <w:rPr>
                <w:spacing w:val="-2"/>
                <w:sz w:val="18"/>
                <w:szCs w:val="18"/>
              </w:rPr>
              <w:t xml:space="preserve">Anotar el número de piezas. "Esta cantidad no debe </w:t>
            </w:r>
          </w:p>
          <w:p w:rsidR="004A7631" w:rsidRDefault="004A7631" w:rsidP="00BA2225">
            <w:pPr>
              <w:widowControl w:val="0"/>
              <w:autoSpaceDE w:val="0"/>
              <w:autoSpaceDN w:val="0"/>
              <w:adjustRightInd w:val="0"/>
              <w:spacing w:line="240" w:lineRule="auto"/>
              <w:ind w:left="75" w:right="915"/>
              <w:contextualSpacing/>
              <w:rPr>
                <w:spacing w:val="-2"/>
                <w:sz w:val="18"/>
                <w:szCs w:val="18"/>
              </w:rPr>
            </w:pPr>
            <w:proofErr w:type="gramStart"/>
            <w:r>
              <w:rPr>
                <w:spacing w:val="-2"/>
                <w:sz w:val="18"/>
                <w:szCs w:val="18"/>
              </w:rPr>
              <w:t>ser</w:t>
            </w:r>
            <w:proofErr w:type="gramEnd"/>
            <w:r>
              <w:rPr>
                <w:spacing w:val="-2"/>
                <w:sz w:val="18"/>
                <w:szCs w:val="18"/>
              </w:rPr>
              <w:t xml:space="preserve"> mayor a la prescrita por el médico." </w:t>
            </w:r>
          </w:p>
        </w:tc>
      </w:tr>
      <w:tr w:rsidR="004A7631" w:rsidTr="00F80D39">
        <w:trPr>
          <w:trHeight w:hRule="exact" w:val="42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11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4" w:right="494"/>
              <w:contextualSpacing/>
            </w:pPr>
            <w:r>
              <w:rPr>
                <w:spacing w:val="-2"/>
                <w:sz w:val="18"/>
                <w:szCs w:val="18"/>
              </w:rPr>
              <w:t xml:space="preserve">¿La dotación de soluciones se realiza en forma </w:t>
            </w:r>
          </w:p>
          <w:p w:rsidR="004A7631" w:rsidRDefault="004A7631" w:rsidP="00BA2225">
            <w:pPr>
              <w:widowControl w:val="0"/>
              <w:autoSpaceDE w:val="0"/>
              <w:autoSpaceDN w:val="0"/>
              <w:adjustRightInd w:val="0"/>
              <w:spacing w:line="240" w:lineRule="auto"/>
              <w:ind w:left="74" w:right="2907"/>
              <w:contextualSpacing/>
              <w:rPr>
                <w:spacing w:val="-7"/>
                <w:sz w:val="18"/>
                <w:szCs w:val="18"/>
              </w:rPr>
            </w:pPr>
            <w:proofErr w:type="gramStart"/>
            <w:r>
              <w:rPr>
                <w:spacing w:val="-7"/>
                <w:sz w:val="18"/>
                <w:szCs w:val="18"/>
              </w:rPr>
              <w:t>mensual</w:t>
            </w:r>
            <w:proofErr w:type="gramEnd"/>
            <w:r>
              <w:rPr>
                <w:spacing w:val="-7"/>
                <w:sz w:val="18"/>
                <w:szCs w:val="18"/>
              </w:rPr>
              <w:t xml:space="preserve">?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186" w:firstLine="75"/>
              <w:contextualSpacing/>
              <w:rPr>
                <w:spacing w:val="-3"/>
                <w:sz w:val="18"/>
                <w:szCs w:val="18"/>
              </w:rPr>
            </w:pPr>
            <w:r>
              <w:rPr>
                <w:spacing w:val="-3"/>
                <w:sz w:val="18"/>
                <w:szCs w:val="18"/>
              </w:rPr>
              <w:t xml:space="preserve">Anotar según corresponda SI </w:t>
            </w:r>
            <w:proofErr w:type="spellStart"/>
            <w:r>
              <w:rPr>
                <w:spacing w:val="-3"/>
                <w:sz w:val="18"/>
                <w:szCs w:val="18"/>
              </w:rPr>
              <w:t>ó</w:t>
            </w:r>
            <w:proofErr w:type="spellEnd"/>
            <w:r>
              <w:rPr>
                <w:spacing w:val="-3"/>
                <w:sz w:val="18"/>
                <w:szCs w:val="18"/>
              </w:rPr>
              <w:t xml:space="preserve"> NO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12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970" w:firstLine="74"/>
              <w:contextualSpacing/>
              <w:rPr>
                <w:spacing w:val="-3"/>
                <w:sz w:val="18"/>
                <w:szCs w:val="18"/>
              </w:rPr>
            </w:pPr>
            <w:r>
              <w:rPr>
                <w:spacing w:val="-3"/>
                <w:sz w:val="18"/>
                <w:szCs w:val="18"/>
              </w:rPr>
              <w:t xml:space="preserve">Fecha de última entrega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5" w:right="474"/>
              <w:contextualSpacing/>
              <w:rPr>
                <w:spacing w:val="-7"/>
                <w:sz w:val="18"/>
                <w:szCs w:val="18"/>
              </w:rPr>
            </w:pPr>
            <w:r>
              <w:rPr>
                <w:spacing w:val="-2"/>
                <w:sz w:val="18"/>
                <w:szCs w:val="18"/>
              </w:rPr>
              <w:t xml:space="preserve">El día, mes y año (DD/MM/AAAA) en que se </w:t>
            </w:r>
            <w:r>
              <w:rPr>
                <w:spacing w:val="-7"/>
                <w:sz w:val="18"/>
                <w:szCs w:val="18"/>
              </w:rPr>
              <w:t xml:space="preserve">realizó.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13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298" w:firstLine="74"/>
              <w:contextualSpacing/>
              <w:rPr>
                <w:spacing w:val="-2"/>
                <w:sz w:val="18"/>
                <w:szCs w:val="18"/>
              </w:rPr>
            </w:pPr>
            <w:r>
              <w:rPr>
                <w:spacing w:val="-2"/>
                <w:sz w:val="18"/>
                <w:szCs w:val="18"/>
              </w:rPr>
              <w:t xml:space="preserve">Fecha del último cambio de línea de transferencia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5" w:right="475"/>
              <w:contextualSpacing/>
            </w:pPr>
            <w:r>
              <w:rPr>
                <w:spacing w:val="-2"/>
                <w:sz w:val="18"/>
                <w:szCs w:val="18"/>
              </w:rPr>
              <w:t xml:space="preserve">El día, mes y año (DD/MM/AAAA) en que se </w:t>
            </w:r>
          </w:p>
          <w:p w:rsidR="004A7631" w:rsidRDefault="004A7631" w:rsidP="00BA2225">
            <w:pPr>
              <w:widowControl w:val="0"/>
              <w:autoSpaceDE w:val="0"/>
              <w:autoSpaceDN w:val="0"/>
              <w:adjustRightInd w:val="0"/>
              <w:spacing w:line="240" w:lineRule="auto"/>
              <w:ind w:left="75" w:right="2984"/>
              <w:contextualSpacing/>
              <w:rPr>
                <w:spacing w:val="-7"/>
                <w:sz w:val="18"/>
                <w:szCs w:val="18"/>
              </w:rPr>
            </w:pPr>
            <w:proofErr w:type="gramStart"/>
            <w:r>
              <w:rPr>
                <w:spacing w:val="-7"/>
                <w:sz w:val="18"/>
                <w:szCs w:val="18"/>
              </w:rPr>
              <w:t>realizó</w:t>
            </w:r>
            <w:proofErr w:type="gramEnd"/>
            <w:r>
              <w:rPr>
                <w:spacing w:val="-7"/>
                <w:sz w:val="18"/>
                <w:szCs w:val="18"/>
              </w:rPr>
              <w:t xml:space="preserve">. </w:t>
            </w:r>
          </w:p>
        </w:tc>
      </w:tr>
      <w:tr w:rsidR="004A7631" w:rsidTr="00F80D39">
        <w:trPr>
          <w:trHeight w:hRule="exact" w:val="531"/>
        </w:trPr>
        <w:tc>
          <w:tcPr>
            <w:tcW w:w="1070" w:type="dxa"/>
            <w:tcBorders>
              <w:top w:val="single" w:sz="4" w:space="0" w:color="000000"/>
              <w:left w:val="single" w:sz="4" w:space="0" w:color="000000"/>
              <w:bottom w:val="single" w:sz="4" w:space="0" w:color="000000"/>
              <w:right w:val="single" w:sz="4" w:space="0" w:color="000000"/>
            </w:tcBorders>
          </w:tcPr>
          <w:p w:rsidR="004A7631" w:rsidRDefault="004A7631" w:rsidP="00BA2225">
            <w:pPr>
              <w:widowControl w:val="0"/>
              <w:autoSpaceDE w:val="0"/>
              <w:autoSpaceDN w:val="0"/>
              <w:adjustRightInd w:val="0"/>
              <w:spacing w:line="240" w:lineRule="auto"/>
              <w:ind w:left="75" w:right="2984"/>
              <w:contextualSpacing/>
              <w:rPr>
                <w:sz w:val="19"/>
                <w:szCs w:val="19"/>
              </w:rPr>
            </w:pPr>
          </w:p>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14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4" w:right="206"/>
              <w:contextualSpacing/>
            </w:pPr>
            <w:r>
              <w:rPr>
                <w:spacing w:val="-2"/>
                <w:sz w:val="18"/>
                <w:szCs w:val="18"/>
              </w:rPr>
              <w:t xml:space="preserve">¿Se le ha proporcionado mantenimiento preventivo </w:t>
            </w:r>
          </w:p>
          <w:p w:rsidR="004A7631" w:rsidRDefault="004A7631" w:rsidP="00BA2225">
            <w:pPr>
              <w:widowControl w:val="0"/>
              <w:autoSpaceDE w:val="0"/>
              <w:autoSpaceDN w:val="0"/>
              <w:adjustRightInd w:val="0"/>
              <w:spacing w:line="240" w:lineRule="auto"/>
              <w:ind w:left="74" w:right="2846"/>
              <w:contextualSpacing/>
              <w:rPr>
                <w:spacing w:val="-5"/>
                <w:sz w:val="18"/>
                <w:szCs w:val="18"/>
              </w:rPr>
            </w:pPr>
            <w:proofErr w:type="gramStart"/>
            <w:r>
              <w:rPr>
                <w:spacing w:val="-5"/>
                <w:sz w:val="18"/>
                <w:szCs w:val="18"/>
              </w:rPr>
              <w:t>al</w:t>
            </w:r>
            <w:proofErr w:type="gramEnd"/>
            <w:r>
              <w:rPr>
                <w:spacing w:val="-5"/>
                <w:sz w:val="18"/>
                <w:szCs w:val="18"/>
              </w:rPr>
              <w:t xml:space="preserve"> equipo? </w:t>
            </w:r>
          </w:p>
        </w:tc>
        <w:tc>
          <w:tcPr>
            <w:tcW w:w="3927" w:type="dxa"/>
            <w:tcBorders>
              <w:top w:val="single" w:sz="4" w:space="0" w:color="000000"/>
              <w:left w:val="single" w:sz="4" w:space="0" w:color="000000"/>
              <w:bottom w:val="single" w:sz="4" w:space="0" w:color="000000"/>
              <w:right w:val="single" w:sz="4" w:space="0" w:color="000000"/>
            </w:tcBorders>
          </w:tcPr>
          <w:p w:rsidR="00BA2225" w:rsidRDefault="00BA2225" w:rsidP="00BA2225">
            <w:pPr>
              <w:widowControl w:val="0"/>
              <w:autoSpaceDE w:val="0"/>
              <w:autoSpaceDN w:val="0"/>
              <w:adjustRightInd w:val="0"/>
              <w:spacing w:line="240" w:lineRule="auto"/>
              <w:ind w:right="1145" w:firstLine="75"/>
              <w:contextualSpacing/>
              <w:rPr>
                <w:spacing w:val="-3"/>
                <w:sz w:val="18"/>
                <w:szCs w:val="18"/>
              </w:rPr>
            </w:pPr>
          </w:p>
          <w:p w:rsidR="004A7631" w:rsidRDefault="00BA2225" w:rsidP="00BA2225">
            <w:pPr>
              <w:widowControl w:val="0"/>
              <w:autoSpaceDE w:val="0"/>
              <w:autoSpaceDN w:val="0"/>
              <w:adjustRightInd w:val="0"/>
              <w:spacing w:line="240" w:lineRule="auto"/>
              <w:ind w:right="1145"/>
              <w:contextualSpacing/>
              <w:rPr>
                <w:spacing w:val="-3"/>
                <w:sz w:val="18"/>
                <w:szCs w:val="18"/>
              </w:rPr>
            </w:pPr>
            <w:r>
              <w:rPr>
                <w:spacing w:val="-3"/>
                <w:sz w:val="18"/>
                <w:szCs w:val="18"/>
              </w:rPr>
              <w:t xml:space="preserve"> </w:t>
            </w:r>
            <w:r w:rsidR="004A7631">
              <w:rPr>
                <w:spacing w:val="-3"/>
                <w:sz w:val="18"/>
                <w:szCs w:val="18"/>
              </w:rPr>
              <w:t xml:space="preserve">Anotar según corresponda SI </w:t>
            </w:r>
            <w:proofErr w:type="spellStart"/>
            <w:r w:rsidR="004A7631">
              <w:rPr>
                <w:spacing w:val="-3"/>
                <w:sz w:val="18"/>
                <w:szCs w:val="18"/>
              </w:rPr>
              <w:t>ó</w:t>
            </w:r>
            <w:proofErr w:type="spellEnd"/>
            <w:r w:rsidR="004A7631">
              <w:rPr>
                <w:spacing w:val="-3"/>
                <w:sz w:val="18"/>
                <w:szCs w:val="18"/>
              </w:rPr>
              <w:t xml:space="preserve"> NO.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15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131" w:firstLine="74"/>
              <w:contextualSpacing/>
              <w:rPr>
                <w:spacing w:val="-10"/>
                <w:sz w:val="18"/>
                <w:szCs w:val="18"/>
              </w:rPr>
            </w:pPr>
            <w:r>
              <w:rPr>
                <w:spacing w:val="-10"/>
                <w:sz w:val="18"/>
                <w:szCs w:val="18"/>
              </w:rPr>
              <w:t xml:space="preserve">Fecha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5" w:right="474"/>
              <w:contextualSpacing/>
              <w:rPr>
                <w:spacing w:val="-7"/>
                <w:sz w:val="18"/>
                <w:szCs w:val="18"/>
              </w:rPr>
            </w:pPr>
            <w:r>
              <w:rPr>
                <w:spacing w:val="-2"/>
                <w:sz w:val="18"/>
                <w:szCs w:val="18"/>
              </w:rPr>
              <w:t xml:space="preserve">El día, mes y año (DD/MM/AAAA) en que se </w:t>
            </w:r>
            <w:r>
              <w:rPr>
                <w:spacing w:val="-7"/>
                <w:sz w:val="18"/>
                <w:szCs w:val="18"/>
              </w:rPr>
              <w:t xml:space="preserve">realizó. </w:t>
            </w:r>
          </w:p>
        </w:tc>
      </w:tr>
      <w:tr w:rsidR="004A7631" w:rsidTr="00F80D39">
        <w:trPr>
          <w:trHeight w:hRule="exact" w:val="256"/>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16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105" w:firstLine="74"/>
              <w:contextualSpacing/>
              <w:rPr>
                <w:spacing w:val="-11"/>
                <w:sz w:val="18"/>
                <w:szCs w:val="18"/>
              </w:rPr>
            </w:pPr>
            <w:r>
              <w:rPr>
                <w:spacing w:val="-11"/>
                <w:sz w:val="18"/>
                <w:szCs w:val="18"/>
              </w:rPr>
              <w:t xml:space="preserve">Marca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819" w:firstLine="75"/>
              <w:contextualSpacing/>
              <w:rPr>
                <w:spacing w:val="-3"/>
                <w:sz w:val="18"/>
                <w:szCs w:val="18"/>
              </w:rPr>
            </w:pPr>
            <w:r>
              <w:rPr>
                <w:spacing w:val="-3"/>
                <w:sz w:val="18"/>
                <w:szCs w:val="18"/>
              </w:rPr>
              <w:t xml:space="preserve">Anotar marca del equipo. </w:t>
            </w:r>
          </w:p>
        </w:tc>
      </w:tr>
      <w:tr w:rsidR="004A7631" w:rsidTr="00F80D39">
        <w:trPr>
          <w:trHeight w:hRule="exact" w:val="284"/>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17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014" w:firstLine="74"/>
              <w:contextualSpacing/>
              <w:rPr>
                <w:spacing w:val="-9"/>
                <w:sz w:val="18"/>
                <w:szCs w:val="18"/>
              </w:rPr>
            </w:pPr>
            <w:r>
              <w:rPr>
                <w:spacing w:val="-9"/>
                <w:sz w:val="18"/>
                <w:szCs w:val="18"/>
              </w:rPr>
              <w:t xml:space="preserve">Modelo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571" w:firstLine="75"/>
              <w:contextualSpacing/>
              <w:rPr>
                <w:spacing w:val="-3"/>
                <w:sz w:val="18"/>
                <w:szCs w:val="18"/>
              </w:rPr>
            </w:pPr>
            <w:r>
              <w:rPr>
                <w:spacing w:val="-3"/>
                <w:sz w:val="18"/>
                <w:szCs w:val="18"/>
              </w:rPr>
              <w:t xml:space="preserve">Anotar el modelo del equipo. </w:t>
            </w:r>
          </w:p>
        </w:tc>
      </w:tr>
      <w:tr w:rsidR="004A7631" w:rsidTr="00F80D39">
        <w:trPr>
          <w:trHeight w:hRule="exact" w:val="42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18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4" w:right="382"/>
              <w:contextualSpacing/>
            </w:pPr>
            <w:r>
              <w:rPr>
                <w:spacing w:val="-2"/>
                <w:sz w:val="18"/>
                <w:szCs w:val="18"/>
              </w:rPr>
              <w:t xml:space="preserve">¿El paciente ha sido hospitalizado en el presente </w:t>
            </w:r>
          </w:p>
          <w:p w:rsidR="004A7631" w:rsidRDefault="004A7631" w:rsidP="00BA2225">
            <w:pPr>
              <w:widowControl w:val="0"/>
              <w:autoSpaceDE w:val="0"/>
              <w:autoSpaceDN w:val="0"/>
              <w:adjustRightInd w:val="0"/>
              <w:spacing w:line="240" w:lineRule="auto"/>
              <w:ind w:left="74" w:right="3186"/>
              <w:contextualSpacing/>
              <w:rPr>
                <w:spacing w:val="-12"/>
                <w:sz w:val="18"/>
                <w:szCs w:val="18"/>
              </w:rPr>
            </w:pPr>
            <w:proofErr w:type="gramStart"/>
            <w:r>
              <w:rPr>
                <w:spacing w:val="-12"/>
                <w:sz w:val="18"/>
                <w:szCs w:val="18"/>
              </w:rPr>
              <w:t>mes</w:t>
            </w:r>
            <w:proofErr w:type="gramEnd"/>
            <w:r>
              <w:rPr>
                <w:spacing w:val="-12"/>
                <w:sz w:val="18"/>
                <w:szCs w:val="18"/>
              </w:rPr>
              <w:t xml:space="preserve">?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145" w:firstLine="75"/>
              <w:contextualSpacing/>
              <w:rPr>
                <w:spacing w:val="-3"/>
                <w:sz w:val="18"/>
                <w:szCs w:val="18"/>
              </w:rPr>
            </w:pPr>
            <w:r>
              <w:rPr>
                <w:spacing w:val="-3"/>
                <w:sz w:val="18"/>
                <w:szCs w:val="18"/>
              </w:rPr>
              <w:t xml:space="preserve">Anotar según corresponda SI </w:t>
            </w:r>
            <w:proofErr w:type="spellStart"/>
            <w:r>
              <w:rPr>
                <w:spacing w:val="-3"/>
                <w:sz w:val="18"/>
                <w:szCs w:val="18"/>
              </w:rPr>
              <w:t>ó</w:t>
            </w:r>
            <w:proofErr w:type="spellEnd"/>
            <w:r>
              <w:rPr>
                <w:spacing w:val="-3"/>
                <w:sz w:val="18"/>
                <w:szCs w:val="18"/>
              </w:rPr>
              <w:t xml:space="preserve"> NO. </w:t>
            </w:r>
          </w:p>
        </w:tc>
      </w:tr>
      <w:tr w:rsidR="004A7631" w:rsidTr="00F80D39">
        <w:trPr>
          <w:trHeight w:hRule="exact" w:val="23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19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2420" w:firstLine="74"/>
              <w:contextualSpacing/>
              <w:rPr>
                <w:spacing w:val="-4"/>
                <w:sz w:val="18"/>
                <w:szCs w:val="18"/>
              </w:rPr>
            </w:pPr>
            <w:r>
              <w:rPr>
                <w:spacing w:val="-4"/>
                <w:sz w:val="18"/>
                <w:szCs w:val="18"/>
              </w:rPr>
              <w:t xml:space="preserve">Fecha de ingreso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078" w:firstLine="75"/>
              <w:contextualSpacing/>
              <w:rPr>
                <w:spacing w:val="-3"/>
                <w:sz w:val="18"/>
                <w:szCs w:val="18"/>
              </w:rPr>
            </w:pPr>
            <w:r>
              <w:rPr>
                <w:spacing w:val="-3"/>
                <w:sz w:val="18"/>
                <w:szCs w:val="18"/>
              </w:rPr>
              <w:t xml:space="preserve">El día, mes y año (DD/MM/AAAA). </w:t>
            </w:r>
          </w:p>
        </w:tc>
      </w:tr>
      <w:tr w:rsidR="004A7631" w:rsidTr="00F80D39">
        <w:trPr>
          <w:trHeight w:hRule="exact" w:val="284"/>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20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2476" w:firstLine="74"/>
              <w:contextualSpacing/>
              <w:rPr>
                <w:spacing w:val="-4"/>
                <w:sz w:val="18"/>
                <w:szCs w:val="18"/>
              </w:rPr>
            </w:pPr>
            <w:r>
              <w:rPr>
                <w:spacing w:val="-4"/>
                <w:sz w:val="18"/>
                <w:szCs w:val="18"/>
              </w:rPr>
              <w:t xml:space="preserve">Fecha de egreso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081" w:firstLine="75"/>
              <w:contextualSpacing/>
              <w:rPr>
                <w:spacing w:val="-3"/>
                <w:sz w:val="18"/>
                <w:szCs w:val="18"/>
              </w:rPr>
            </w:pPr>
            <w:r>
              <w:rPr>
                <w:spacing w:val="-3"/>
                <w:sz w:val="18"/>
                <w:szCs w:val="18"/>
              </w:rPr>
              <w:t xml:space="preserve">El día, mes y año (DD/MM/AAAA). </w:t>
            </w:r>
          </w:p>
        </w:tc>
      </w:tr>
      <w:tr w:rsidR="004A7631" w:rsidTr="00F80D39">
        <w:trPr>
          <w:trHeight w:hRule="exact" w:val="275"/>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21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827" w:firstLine="74"/>
              <w:contextualSpacing/>
              <w:rPr>
                <w:spacing w:val="-3"/>
                <w:sz w:val="18"/>
                <w:szCs w:val="18"/>
              </w:rPr>
            </w:pPr>
            <w:r>
              <w:rPr>
                <w:spacing w:val="-3"/>
                <w:sz w:val="18"/>
                <w:szCs w:val="18"/>
              </w:rPr>
              <w:t xml:space="preserve">Motivo de hospitalización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490" w:firstLine="75"/>
              <w:contextualSpacing/>
              <w:rPr>
                <w:spacing w:val="-1"/>
                <w:sz w:val="18"/>
                <w:szCs w:val="18"/>
              </w:rPr>
            </w:pPr>
            <w:r>
              <w:rPr>
                <w:spacing w:val="-1"/>
                <w:sz w:val="18"/>
                <w:szCs w:val="18"/>
              </w:rPr>
              <w:t xml:space="preserve">Anotar diagnóstico (s) del motivo de ingreso. </w:t>
            </w:r>
          </w:p>
        </w:tc>
      </w:tr>
      <w:tr w:rsidR="004A7631" w:rsidTr="00F80D39">
        <w:trPr>
          <w:trHeight w:hRule="exact" w:val="531"/>
        </w:trPr>
        <w:tc>
          <w:tcPr>
            <w:tcW w:w="1070" w:type="dxa"/>
            <w:tcBorders>
              <w:top w:val="single" w:sz="4" w:space="0" w:color="000000"/>
              <w:left w:val="single" w:sz="4" w:space="0" w:color="000000"/>
              <w:bottom w:val="single" w:sz="4" w:space="0" w:color="000000"/>
              <w:right w:val="single" w:sz="4" w:space="0" w:color="000000"/>
            </w:tcBorders>
          </w:tcPr>
          <w:p w:rsidR="004A7631" w:rsidRDefault="004A7631" w:rsidP="00BA2225">
            <w:pPr>
              <w:widowControl w:val="0"/>
              <w:autoSpaceDE w:val="0"/>
              <w:autoSpaceDN w:val="0"/>
              <w:adjustRightInd w:val="0"/>
              <w:spacing w:line="240" w:lineRule="auto"/>
              <w:ind w:right="490" w:firstLine="75"/>
              <w:contextualSpacing/>
              <w:rPr>
                <w:sz w:val="19"/>
                <w:szCs w:val="19"/>
              </w:rPr>
            </w:pPr>
          </w:p>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22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left="74" w:right="272"/>
              <w:contextualSpacing/>
            </w:pPr>
            <w:r>
              <w:rPr>
                <w:spacing w:val="-2"/>
                <w:sz w:val="18"/>
                <w:szCs w:val="18"/>
              </w:rPr>
              <w:t xml:space="preserve">¿El hospital le ha solicitado bolsas de diálisis para </w:t>
            </w:r>
          </w:p>
          <w:p w:rsidR="004A7631" w:rsidRDefault="004A7631" w:rsidP="00BA2225">
            <w:pPr>
              <w:widowControl w:val="0"/>
              <w:autoSpaceDE w:val="0"/>
              <w:autoSpaceDN w:val="0"/>
              <w:adjustRightInd w:val="0"/>
              <w:spacing w:line="240" w:lineRule="auto"/>
              <w:ind w:left="74" w:right="1872"/>
              <w:contextualSpacing/>
              <w:rPr>
                <w:spacing w:val="-3"/>
                <w:sz w:val="18"/>
                <w:szCs w:val="18"/>
              </w:rPr>
            </w:pPr>
            <w:proofErr w:type="gramStart"/>
            <w:r>
              <w:rPr>
                <w:spacing w:val="-3"/>
                <w:sz w:val="18"/>
                <w:szCs w:val="18"/>
              </w:rPr>
              <w:t>continuar</w:t>
            </w:r>
            <w:proofErr w:type="gramEnd"/>
            <w:r>
              <w:rPr>
                <w:spacing w:val="-3"/>
                <w:sz w:val="18"/>
                <w:szCs w:val="18"/>
              </w:rPr>
              <w:t xml:space="preserve"> su tratamiento? </w:t>
            </w:r>
          </w:p>
        </w:tc>
        <w:tc>
          <w:tcPr>
            <w:tcW w:w="3927" w:type="dxa"/>
            <w:tcBorders>
              <w:top w:val="single" w:sz="4" w:space="0" w:color="000000"/>
              <w:left w:val="single" w:sz="4" w:space="0" w:color="000000"/>
              <w:bottom w:val="single" w:sz="4" w:space="0" w:color="000000"/>
              <w:right w:val="single" w:sz="4" w:space="0" w:color="000000"/>
            </w:tcBorders>
          </w:tcPr>
          <w:p w:rsidR="004A7631" w:rsidRDefault="004A7631" w:rsidP="00BA2225">
            <w:pPr>
              <w:widowControl w:val="0"/>
              <w:autoSpaceDE w:val="0"/>
              <w:autoSpaceDN w:val="0"/>
              <w:adjustRightInd w:val="0"/>
              <w:spacing w:line="240" w:lineRule="auto"/>
              <w:ind w:left="74" w:right="1872"/>
              <w:contextualSpacing/>
              <w:rPr>
                <w:sz w:val="19"/>
                <w:szCs w:val="19"/>
              </w:rPr>
            </w:pPr>
          </w:p>
          <w:p w:rsidR="004A7631" w:rsidRDefault="004A7631" w:rsidP="00BA2225">
            <w:pPr>
              <w:widowControl w:val="0"/>
              <w:autoSpaceDE w:val="0"/>
              <w:autoSpaceDN w:val="0"/>
              <w:adjustRightInd w:val="0"/>
              <w:spacing w:line="240" w:lineRule="auto"/>
              <w:ind w:right="1145" w:firstLine="75"/>
              <w:contextualSpacing/>
              <w:rPr>
                <w:spacing w:val="-3"/>
                <w:sz w:val="18"/>
                <w:szCs w:val="18"/>
              </w:rPr>
            </w:pPr>
            <w:r>
              <w:rPr>
                <w:spacing w:val="-3"/>
                <w:sz w:val="18"/>
                <w:szCs w:val="18"/>
              </w:rPr>
              <w:t xml:space="preserve">Anotar según corresponda SI </w:t>
            </w:r>
            <w:proofErr w:type="spellStart"/>
            <w:r>
              <w:rPr>
                <w:spacing w:val="-3"/>
                <w:sz w:val="18"/>
                <w:szCs w:val="18"/>
              </w:rPr>
              <w:t>ó</w:t>
            </w:r>
            <w:proofErr w:type="spellEnd"/>
            <w:r>
              <w:rPr>
                <w:spacing w:val="-3"/>
                <w:sz w:val="18"/>
                <w:szCs w:val="18"/>
              </w:rPr>
              <w:t xml:space="preserve"> NO. </w:t>
            </w:r>
          </w:p>
        </w:tc>
      </w:tr>
      <w:tr w:rsidR="004A7631" w:rsidTr="00F80D39">
        <w:trPr>
          <w:trHeight w:hRule="exact" w:val="23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23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63" w:firstLine="74"/>
              <w:contextualSpacing/>
              <w:rPr>
                <w:spacing w:val="-1"/>
                <w:sz w:val="18"/>
                <w:szCs w:val="18"/>
              </w:rPr>
            </w:pPr>
            <w:r>
              <w:rPr>
                <w:spacing w:val="-1"/>
                <w:sz w:val="18"/>
                <w:szCs w:val="18"/>
              </w:rPr>
              <w:t xml:space="preserve">Nombre y matricula de quien realiza la supervisión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2136" w:firstLine="75"/>
              <w:contextualSpacing/>
              <w:rPr>
                <w:spacing w:val="-3"/>
                <w:sz w:val="18"/>
                <w:szCs w:val="18"/>
              </w:rPr>
            </w:pPr>
            <w:r>
              <w:rPr>
                <w:spacing w:val="-3"/>
                <w:sz w:val="18"/>
                <w:szCs w:val="18"/>
              </w:rPr>
              <w:t xml:space="preserve">Anotar lo solicitado. </w:t>
            </w:r>
          </w:p>
        </w:tc>
      </w:tr>
      <w:tr w:rsidR="004A7631" w:rsidTr="00F80D39">
        <w:trPr>
          <w:trHeight w:hRule="exact" w:val="303"/>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393" w:firstLine="446"/>
              <w:contextualSpacing/>
              <w:rPr>
                <w:spacing w:val="-12"/>
                <w:sz w:val="18"/>
                <w:szCs w:val="18"/>
              </w:rPr>
            </w:pPr>
            <w:r>
              <w:rPr>
                <w:spacing w:val="-12"/>
                <w:sz w:val="18"/>
                <w:szCs w:val="18"/>
              </w:rPr>
              <w:t xml:space="preserve">24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1121" w:firstLine="74"/>
              <w:contextualSpacing/>
              <w:rPr>
                <w:spacing w:val="-2"/>
                <w:sz w:val="18"/>
                <w:szCs w:val="18"/>
              </w:rPr>
            </w:pPr>
            <w:r>
              <w:rPr>
                <w:spacing w:val="-2"/>
                <w:sz w:val="18"/>
                <w:szCs w:val="18"/>
              </w:rPr>
              <w:t xml:space="preserve">Firma de quien realiza la supervisión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BA2225">
            <w:pPr>
              <w:widowControl w:val="0"/>
              <w:autoSpaceDE w:val="0"/>
              <w:autoSpaceDN w:val="0"/>
              <w:adjustRightInd w:val="0"/>
              <w:spacing w:line="240" w:lineRule="auto"/>
              <w:ind w:right="2136" w:firstLine="75"/>
              <w:contextualSpacing/>
              <w:rPr>
                <w:spacing w:val="-3"/>
                <w:sz w:val="18"/>
                <w:szCs w:val="18"/>
              </w:rPr>
            </w:pPr>
            <w:r>
              <w:rPr>
                <w:spacing w:val="-3"/>
                <w:sz w:val="18"/>
                <w:szCs w:val="18"/>
              </w:rPr>
              <w:t xml:space="preserve">Anotar lo solicitado. </w:t>
            </w:r>
          </w:p>
        </w:tc>
      </w:tr>
    </w:tbl>
    <w:p w:rsidR="004A7631" w:rsidRDefault="004A7631" w:rsidP="004A7631">
      <w:pPr>
        <w:jc w:val="both"/>
        <w:rPr>
          <w:rFonts w:ascii="Arial" w:hAnsi="Arial" w:cs="Arial"/>
          <w:b/>
          <w:bCs/>
          <w:spacing w:val="-13"/>
        </w:rPr>
      </w:pPr>
      <w:r w:rsidRPr="0085406A">
        <w:rPr>
          <w:spacing w:val="-1"/>
          <w:sz w:val="16"/>
          <w:szCs w:val="16"/>
          <w:lang w:eastAsia="es-MX"/>
        </w:rPr>
        <w:t xml:space="preserve">*** La Trabajadora Social deberá </w:t>
      </w:r>
      <w:proofErr w:type="spellStart"/>
      <w:r w:rsidRPr="0085406A">
        <w:rPr>
          <w:spacing w:val="-1"/>
          <w:sz w:val="16"/>
          <w:szCs w:val="16"/>
          <w:lang w:eastAsia="es-MX"/>
        </w:rPr>
        <w:t>requisitar</w:t>
      </w:r>
      <w:proofErr w:type="spellEnd"/>
      <w:r w:rsidRPr="0085406A">
        <w:rPr>
          <w:spacing w:val="-1"/>
          <w:sz w:val="16"/>
          <w:szCs w:val="16"/>
          <w:lang w:eastAsia="es-MX"/>
        </w:rPr>
        <w:t xml:space="preserve"> en la "Cédula de Supervisión Domiciliaria" con datos previo a la visita de supervisión</w:t>
      </w:r>
    </w:p>
    <w:p w:rsidR="004A7631" w:rsidRDefault="004A7631" w:rsidP="004A7631">
      <w:pPr>
        <w:widowControl w:val="0"/>
        <w:autoSpaceDE w:val="0"/>
        <w:autoSpaceDN w:val="0"/>
        <w:adjustRightInd w:val="0"/>
        <w:spacing w:line="116" w:lineRule="exact"/>
        <w:ind w:left="2" w:right="4023" w:firstLine="3838"/>
        <w:rPr>
          <w:sz w:val="12"/>
          <w:szCs w:val="12"/>
          <w:lang w:eastAsia="es-MX"/>
        </w:rPr>
      </w:pPr>
      <w:r>
        <w:rPr>
          <w:sz w:val="12"/>
          <w:szCs w:val="12"/>
          <w:lang w:eastAsia="es-MX"/>
        </w:rPr>
        <w:t xml:space="preserve"> </w:t>
      </w:r>
    </w:p>
    <w:p w:rsidR="004A7631" w:rsidRDefault="004A7631" w:rsidP="004A7631">
      <w:pPr>
        <w:widowControl w:val="0"/>
        <w:autoSpaceDE w:val="0"/>
        <w:autoSpaceDN w:val="0"/>
        <w:adjustRightInd w:val="0"/>
        <w:spacing w:line="116" w:lineRule="exact"/>
        <w:ind w:left="2" w:right="4023" w:firstLine="3838"/>
        <w:rPr>
          <w:sz w:val="12"/>
          <w:szCs w:val="12"/>
          <w:lang w:eastAsia="es-MX"/>
        </w:rPr>
      </w:pPr>
    </w:p>
    <w:p w:rsidR="004A7631" w:rsidRDefault="004A7631" w:rsidP="004A7631">
      <w:pPr>
        <w:widowControl w:val="0"/>
        <w:autoSpaceDE w:val="0"/>
        <w:autoSpaceDN w:val="0"/>
        <w:adjustRightInd w:val="0"/>
        <w:spacing w:line="116" w:lineRule="exact"/>
        <w:ind w:left="2" w:right="4023" w:firstLine="3838"/>
        <w:rPr>
          <w:sz w:val="12"/>
          <w:szCs w:val="12"/>
          <w:lang w:eastAsia="es-MX"/>
        </w:rPr>
      </w:pPr>
    </w:p>
    <w:p w:rsidR="004A7631" w:rsidRDefault="004A7631" w:rsidP="004A7631">
      <w:pPr>
        <w:widowControl w:val="0"/>
        <w:autoSpaceDE w:val="0"/>
        <w:autoSpaceDN w:val="0"/>
        <w:adjustRightInd w:val="0"/>
        <w:spacing w:line="116" w:lineRule="exact"/>
        <w:ind w:left="2" w:right="4023" w:firstLine="3838"/>
        <w:rPr>
          <w:sz w:val="12"/>
          <w:szCs w:val="12"/>
          <w:lang w:eastAsia="es-MX"/>
        </w:rPr>
      </w:pPr>
    </w:p>
    <w:p w:rsidR="004A7631" w:rsidRPr="0073567E" w:rsidRDefault="0073567E" w:rsidP="004A7631">
      <w:pPr>
        <w:jc w:val="center"/>
        <w:rPr>
          <w:rFonts w:ascii="Arial" w:hAnsi="Arial" w:cs="Arial"/>
          <w:b/>
          <w:sz w:val="24"/>
          <w:szCs w:val="24"/>
        </w:rPr>
      </w:pPr>
      <w:r w:rsidRPr="0073567E">
        <w:rPr>
          <w:rFonts w:ascii="Arial" w:hAnsi="Arial" w:cs="Arial"/>
          <w:b/>
          <w:sz w:val="24"/>
          <w:szCs w:val="24"/>
        </w:rPr>
        <w:lastRenderedPageBreak/>
        <w:t>ANEXO 13</w:t>
      </w:r>
    </w:p>
    <w:p w:rsidR="004A7631" w:rsidRPr="0073567E" w:rsidRDefault="004A7631" w:rsidP="004A7631">
      <w:pPr>
        <w:jc w:val="center"/>
        <w:rPr>
          <w:rFonts w:ascii="Arial" w:hAnsi="Arial" w:cs="Arial"/>
          <w:b/>
          <w:sz w:val="24"/>
          <w:szCs w:val="24"/>
        </w:rPr>
      </w:pPr>
      <w:r w:rsidRPr="0073567E">
        <w:rPr>
          <w:rFonts w:ascii="Arial" w:hAnsi="Arial" w:cs="Arial"/>
          <w:b/>
          <w:sz w:val="24"/>
          <w:szCs w:val="24"/>
        </w:rPr>
        <w:t>FORMATO DE INFORMACIÓN RESERVADA Y CONFIDENCIAL.</w:t>
      </w:r>
    </w:p>
    <w:p w:rsidR="004A7631" w:rsidRPr="0073567E" w:rsidRDefault="004A7631" w:rsidP="004A7631">
      <w:pPr>
        <w:jc w:val="right"/>
        <w:rPr>
          <w:rFonts w:ascii="Arial" w:hAnsi="Arial" w:cs="Arial"/>
          <w:b/>
          <w:szCs w:val="18"/>
        </w:rPr>
      </w:pPr>
      <w:r w:rsidRPr="0073567E">
        <w:rPr>
          <w:rFonts w:ascii="Arial" w:hAnsi="Arial" w:cs="Arial"/>
          <w:szCs w:val="18"/>
        </w:rPr>
        <w:t xml:space="preserve">XXXXXXXX., a __ de ___________ </w:t>
      </w:r>
      <w:proofErr w:type="spellStart"/>
      <w:r w:rsidRPr="0073567E">
        <w:rPr>
          <w:rFonts w:ascii="Arial" w:hAnsi="Arial" w:cs="Arial"/>
          <w:szCs w:val="18"/>
        </w:rPr>
        <w:t>de</w:t>
      </w:r>
      <w:proofErr w:type="spellEnd"/>
      <w:r w:rsidRPr="0073567E">
        <w:rPr>
          <w:rFonts w:ascii="Arial" w:hAnsi="Arial" w:cs="Arial"/>
          <w:szCs w:val="18"/>
        </w:rPr>
        <w:t xml:space="preserve"> </w:t>
      </w:r>
      <w:r w:rsidR="0073567E" w:rsidRPr="0073567E">
        <w:rPr>
          <w:rFonts w:ascii="Arial" w:hAnsi="Arial" w:cs="Arial"/>
          <w:b/>
          <w:szCs w:val="18"/>
        </w:rPr>
        <w:t>2024</w:t>
      </w:r>
      <w:r w:rsidRPr="0073567E">
        <w:rPr>
          <w:rFonts w:ascii="Arial" w:hAnsi="Arial" w:cs="Arial"/>
          <w:b/>
          <w:szCs w:val="18"/>
        </w:rPr>
        <w:t>.</w:t>
      </w:r>
    </w:p>
    <w:p w:rsidR="004A7631" w:rsidRPr="0073567E" w:rsidRDefault="004A7631" w:rsidP="004A7631">
      <w:pPr>
        <w:pStyle w:val="Textonotapie"/>
        <w:spacing w:after="0"/>
        <w:ind w:right="193"/>
        <w:rPr>
          <w:rFonts w:cs="Arial"/>
          <w:b/>
          <w:sz w:val="22"/>
          <w:szCs w:val="18"/>
        </w:rPr>
      </w:pPr>
      <w:r w:rsidRPr="0073567E">
        <w:rPr>
          <w:rFonts w:cs="Arial"/>
          <w:b/>
          <w:sz w:val="22"/>
          <w:szCs w:val="18"/>
        </w:rPr>
        <w:t>INSTITUTO MEXICANO DEL SEGURO SOCIAL</w:t>
      </w:r>
    </w:p>
    <w:p w:rsidR="004A7631" w:rsidRPr="0073567E" w:rsidRDefault="004A7631" w:rsidP="004A7631">
      <w:pPr>
        <w:rPr>
          <w:rFonts w:ascii="Arial" w:hAnsi="Arial" w:cs="Arial"/>
          <w:b/>
          <w:szCs w:val="18"/>
        </w:rPr>
      </w:pPr>
      <w:r w:rsidRPr="0073567E">
        <w:rPr>
          <w:rFonts w:ascii="Arial" w:hAnsi="Arial" w:cs="Arial"/>
          <w:b/>
          <w:spacing w:val="100"/>
          <w:szCs w:val="18"/>
        </w:rPr>
        <w:t>Presente</w:t>
      </w:r>
    </w:p>
    <w:p w:rsidR="004A7631" w:rsidRPr="0073567E" w:rsidRDefault="004A7631" w:rsidP="004A7631">
      <w:pPr>
        <w:pStyle w:val="BalloonText1"/>
        <w:rPr>
          <w:rFonts w:ascii="Arial" w:hAnsi="Arial" w:cs="Arial"/>
          <w:sz w:val="22"/>
          <w:szCs w:val="18"/>
        </w:rPr>
      </w:pPr>
    </w:p>
    <w:p w:rsidR="004A7631" w:rsidRPr="0073567E" w:rsidRDefault="004A7631" w:rsidP="004A7631">
      <w:pPr>
        <w:pStyle w:val="BalloonText1"/>
        <w:rPr>
          <w:rFonts w:ascii="Arial" w:hAnsi="Arial" w:cs="Arial"/>
          <w:sz w:val="22"/>
          <w:szCs w:val="18"/>
        </w:rPr>
      </w:pPr>
    </w:p>
    <w:p w:rsidR="004A7631" w:rsidRPr="0073567E" w:rsidRDefault="004A7631" w:rsidP="004A7631">
      <w:pPr>
        <w:ind w:right="150"/>
        <w:jc w:val="both"/>
        <w:rPr>
          <w:rFonts w:ascii="Arial" w:hAnsi="Arial" w:cs="Arial"/>
          <w:szCs w:val="18"/>
        </w:rPr>
      </w:pPr>
      <w:r w:rsidRPr="0073567E">
        <w:rPr>
          <w:rFonts w:ascii="Arial" w:hAnsi="Arial" w:cs="Arial"/>
          <w:szCs w:val="18"/>
          <w:u w:val="single"/>
        </w:rPr>
        <w:t xml:space="preserve">         (Nombre)  </w:t>
      </w:r>
      <w:r w:rsidRPr="0073567E">
        <w:rPr>
          <w:rFonts w:ascii="Arial" w:hAnsi="Arial" w:cs="Arial"/>
          <w:szCs w:val="18"/>
        </w:rPr>
        <w:t>, en mi carácter de _________________________, de la ___</w:t>
      </w:r>
      <w:r w:rsidRPr="0073567E">
        <w:rPr>
          <w:rFonts w:ascii="Arial" w:hAnsi="Arial" w:cs="Arial"/>
          <w:szCs w:val="18"/>
          <w:u w:val="single"/>
        </w:rPr>
        <w:t>(Persona Física o Moral)      ,</w:t>
      </w:r>
      <w:r w:rsidRPr="0073567E">
        <w:rPr>
          <w:rFonts w:ascii="Arial" w:hAnsi="Arial" w:cs="Arial"/>
          <w:szCs w:val="18"/>
        </w:rPr>
        <w:t xml:space="preserve"> manifiesto por medio de la presente que los documentos contenidos en mi propuesta y remitida a la convocante para </w:t>
      </w:r>
      <w:r w:rsidRPr="0073567E">
        <w:rPr>
          <w:rFonts w:ascii="Arial" w:hAnsi="Arial" w:cs="Arial"/>
          <w:b/>
          <w:sz w:val="26"/>
          <w:szCs w:val="18"/>
        </w:rPr>
        <w:t xml:space="preserve">LA SOLICITUD </w:t>
      </w:r>
      <w:r w:rsidRPr="0073567E">
        <w:rPr>
          <w:rFonts w:ascii="Arial" w:hAnsi="Arial" w:cs="Arial"/>
          <w:b/>
          <w:sz w:val="30"/>
          <w:szCs w:val="18"/>
          <w:u w:val="single"/>
        </w:rPr>
        <w:t>FOCON 04  INVMER-  - 2024</w:t>
      </w:r>
      <w:r w:rsidRPr="0073567E">
        <w:rPr>
          <w:rFonts w:ascii="Arial" w:hAnsi="Arial" w:cs="Arial"/>
          <w:b/>
          <w:sz w:val="26"/>
          <w:szCs w:val="18"/>
          <w:u w:val="single"/>
        </w:rPr>
        <w:t>,</w:t>
      </w:r>
      <w:r w:rsidRPr="0073567E">
        <w:rPr>
          <w:rFonts w:ascii="Arial" w:hAnsi="Arial" w:cs="Arial"/>
          <w:sz w:val="26"/>
          <w:szCs w:val="18"/>
        </w:rPr>
        <w:t xml:space="preserve"> </w:t>
      </w:r>
      <w:r w:rsidRPr="0073567E">
        <w:rPr>
          <w:rFonts w:ascii="Arial" w:hAnsi="Arial" w:cs="Arial"/>
          <w:szCs w:val="18"/>
        </w:rPr>
        <w:t>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A7631" w:rsidRPr="0073567E" w:rsidRDefault="004A7631" w:rsidP="004A7631">
      <w:pPr>
        <w:ind w:right="150"/>
        <w:rPr>
          <w:rFonts w:ascii="Arial" w:hAnsi="Arial" w:cs="Arial"/>
          <w:szCs w:val="18"/>
        </w:rPr>
      </w:pPr>
      <w:r w:rsidRPr="0073567E">
        <w:rPr>
          <w:rFonts w:ascii="Arial" w:hAnsi="Arial" w:cs="Arial"/>
          <w:szCs w:val="18"/>
        </w:rPr>
        <w:t>Relación de documentos:</w:t>
      </w:r>
    </w:p>
    <w:p w:rsidR="004A7631" w:rsidRPr="0073567E" w:rsidRDefault="004A7631" w:rsidP="004A7631">
      <w:pPr>
        <w:ind w:right="150"/>
        <w:rPr>
          <w:rFonts w:ascii="Arial" w:hAnsi="Arial" w:cs="Arial"/>
          <w:b/>
          <w:szCs w:val="18"/>
        </w:rPr>
      </w:pPr>
      <w:r w:rsidRPr="0073567E">
        <w:rPr>
          <w:rFonts w:ascii="Arial" w:hAnsi="Arial" w:cs="Arial"/>
          <w:b/>
          <w:szCs w:val="18"/>
        </w:rPr>
        <w:t>Ejemplos:</w:t>
      </w: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proofErr w:type="spellStart"/>
      <w:r w:rsidRPr="0073567E">
        <w:rPr>
          <w:rFonts w:ascii="Arial" w:hAnsi="Arial" w:cs="Arial"/>
          <w:szCs w:val="18"/>
        </w:rPr>
        <w:t>Acreditamiento</w:t>
      </w:r>
      <w:proofErr w:type="spellEnd"/>
      <w:r w:rsidRPr="0073567E">
        <w:rPr>
          <w:rFonts w:ascii="Arial" w:hAnsi="Arial" w:cs="Arial"/>
          <w:szCs w:val="18"/>
        </w:rPr>
        <w:t>, respecto de la cual es confidencial la parte que señala la relación de accionistas de la Sociedad.</w:t>
      </w: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r w:rsidRPr="0073567E">
        <w:rPr>
          <w:rFonts w:ascii="Arial" w:hAnsi="Arial" w:cs="Arial"/>
          <w:szCs w:val="18"/>
        </w:rPr>
        <w:t>Acta constitutiva, información de contenido susceptible</w:t>
      </w:r>
    </w:p>
    <w:p w:rsidR="004A7631" w:rsidRPr="0073567E" w:rsidRDefault="004A7631" w:rsidP="004A7631">
      <w:pPr>
        <w:suppressAutoHyphens/>
        <w:ind w:right="150"/>
        <w:jc w:val="both"/>
        <w:rPr>
          <w:rFonts w:ascii="Arial" w:hAnsi="Arial" w:cs="Arial"/>
          <w:szCs w:val="18"/>
        </w:rPr>
      </w:pPr>
    </w:p>
    <w:p w:rsidR="004A7631" w:rsidRPr="0073567E" w:rsidRDefault="004A7631" w:rsidP="001548B9">
      <w:pPr>
        <w:numPr>
          <w:ilvl w:val="0"/>
          <w:numId w:val="4"/>
        </w:numPr>
        <w:tabs>
          <w:tab w:val="clear" w:pos="977"/>
          <w:tab w:val="num" w:pos="426"/>
        </w:tabs>
        <w:suppressAutoHyphens/>
        <w:spacing w:after="0" w:line="240" w:lineRule="auto"/>
        <w:ind w:left="0" w:right="150" w:firstLine="0"/>
        <w:rPr>
          <w:rFonts w:ascii="Arial" w:hAnsi="Arial" w:cs="Arial"/>
          <w:sz w:val="16"/>
          <w:szCs w:val="18"/>
        </w:rPr>
      </w:pPr>
      <w:r w:rsidRPr="0073567E">
        <w:rPr>
          <w:rFonts w:ascii="Arial" w:hAnsi="Arial" w:cs="Arial"/>
          <w:szCs w:val="18"/>
        </w:rPr>
        <w:t>Documentos expedidos por un tercero.</w:t>
      </w: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jc w:val="center"/>
        <w:rPr>
          <w:rFonts w:ascii="Arial" w:hAnsi="Arial" w:cs="Arial"/>
          <w:b/>
          <w:szCs w:val="18"/>
        </w:rPr>
      </w:pPr>
      <w:r w:rsidRPr="0073567E">
        <w:rPr>
          <w:rFonts w:ascii="Arial" w:hAnsi="Arial" w:cs="Arial"/>
          <w:b/>
          <w:szCs w:val="18"/>
        </w:rPr>
        <w:t>A T E N T A M E N T E</w:t>
      </w:r>
    </w:p>
    <w:p w:rsidR="004A7631" w:rsidRPr="0073567E" w:rsidRDefault="004A7631" w:rsidP="004A7631">
      <w:pPr>
        <w:pStyle w:val="Textoindependiente32"/>
        <w:jc w:val="center"/>
        <w:rPr>
          <w:rFonts w:ascii="Arial" w:hAnsi="Arial" w:cs="Arial"/>
          <w:b/>
          <w:szCs w:val="18"/>
        </w:rPr>
      </w:pPr>
    </w:p>
    <w:p w:rsidR="004A7631" w:rsidRPr="0073567E" w:rsidRDefault="004A7631" w:rsidP="004A7631">
      <w:pPr>
        <w:jc w:val="center"/>
        <w:rPr>
          <w:rFonts w:ascii="Arial" w:hAnsi="Arial" w:cs="Arial"/>
          <w:sz w:val="26"/>
          <w:szCs w:val="20"/>
        </w:rPr>
      </w:pPr>
      <w:r w:rsidRPr="0073567E">
        <w:rPr>
          <w:rFonts w:ascii="Arial" w:hAnsi="Arial" w:cs="Arial"/>
          <w:sz w:val="26"/>
          <w:szCs w:val="20"/>
        </w:rPr>
        <w:t>____________________________________________</w:t>
      </w:r>
    </w:p>
    <w:p w:rsidR="004A7631" w:rsidRPr="0073567E" w:rsidRDefault="004A7631" w:rsidP="004A7631">
      <w:pPr>
        <w:jc w:val="center"/>
        <w:rPr>
          <w:rFonts w:ascii="Arial" w:hAnsi="Arial" w:cs="Arial"/>
          <w:b/>
          <w:szCs w:val="20"/>
        </w:rPr>
      </w:pPr>
      <w:r w:rsidRPr="0073567E">
        <w:rPr>
          <w:rFonts w:ascii="Arial" w:hAnsi="Arial" w:cs="Arial"/>
          <w:b/>
          <w:szCs w:val="20"/>
        </w:rPr>
        <w:t xml:space="preserve">NOMBRE Y FIRMA DEL REPRESENTANTE LEGAL </w:t>
      </w:r>
    </w:p>
    <w:p w:rsidR="004A7631" w:rsidRDefault="004A7631" w:rsidP="004A7631">
      <w:pPr>
        <w:jc w:val="center"/>
        <w:rPr>
          <w:rFonts w:ascii="Montserrat" w:hAnsi="Montserrat" w:cs="Arial"/>
          <w:b/>
          <w:sz w:val="30"/>
          <w:szCs w:val="20"/>
        </w:rPr>
      </w:pPr>
      <w:r w:rsidRPr="0073567E">
        <w:rPr>
          <w:rFonts w:ascii="Arial" w:hAnsi="Arial" w:cs="Arial"/>
          <w:b/>
          <w:szCs w:val="20"/>
        </w:rPr>
        <w:t>(PERSONA MORAL)/ NOMBRE Y FIRMA DE LA PERSONA FÍSICA</w:t>
      </w:r>
      <w:r w:rsidRPr="00420BAD">
        <w:rPr>
          <w:rFonts w:ascii="Montserrat" w:hAnsi="Montserrat" w:cs="Arial"/>
          <w:b/>
          <w:sz w:val="30"/>
          <w:szCs w:val="20"/>
        </w:rPr>
        <w:t>.</w:t>
      </w:r>
    </w:p>
    <w:p w:rsidR="0073567E" w:rsidRDefault="0073567E" w:rsidP="004A7631">
      <w:pPr>
        <w:jc w:val="center"/>
        <w:rPr>
          <w:rFonts w:ascii="Montserrat" w:hAnsi="Montserrat" w:cs="Arial"/>
          <w:b/>
          <w:sz w:val="30"/>
          <w:szCs w:val="20"/>
        </w:rPr>
      </w:pPr>
    </w:p>
    <w:p w:rsidR="00BA2225" w:rsidRDefault="00BA2225" w:rsidP="004A7631">
      <w:pPr>
        <w:jc w:val="center"/>
        <w:rPr>
          <w:rFonts w:ascii="Arial" w:hAnsi="Arial" w:cs="Arial"/>
          <w:b/>
          <w:sz w:val="24"/>
          <w:szCs w:val="24"/>
        </w:rPr>
      </w:pPr>
    </w:p>
    <w:p w:rsidR="004A7631" w:rsidRPr="004A7631" w:rsidRDefault="0073567E" w:rsidP="004A7631">
      <w:pPr>
        <w:jc w:val="center"/>
        <w:rPr>
          <w:rFonts w:ascii="Montserrat Light" w:hAnsi="Montserrat Light" w:cs="Arial"/>
          <w:b/>
          <w:szCs w:val="18"/>
        </w:rPr>
      </w:pPr>
      <w:r>
        <w:rPr>
          <w:rFonts w:ascii="Arial" w:hAnsi="Arial" w:cs="Arial"/>
          <w:b/>
          <w:sz w:val="24"/>
          <w:szCs w:val="24"/>
        </w:rPr>
        <w:lastRenderedPageBreak/>
        <w:t>ANEXO 14</w:t>
      </w: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“FORMATO PARA SEÑALAR EL DOMICILIO LEGAL Y DIRECCIÓN ELECTRÓNICA (CORREO ELECTRÓNICO) PARA OIR Y RECIBIR TODO TIPO DE NOTIFICACIONES PARA LOS EFECTOS DE ESTE ACTO  JURÍDICO”.</w:t>
      </w:r>
    </w:p>
    <w:tbl>
      <w:tblPr>
        <w:tblW w:w="0" w:type="auto"/>
        <w:jc w:val="center"/>
        <w:tblCellMar>
          <w:left w:w="0" w:type="dxa"/>
          <w:right w:w="0" w:type="dxa"/>
        </w:tblCellMar>
        <w:tblLook w:val="04A0" w:firstRow="1" w:lastRow="0" w:firstColumn="1" w:lastColumn="0" w:noHBand="0" w:noVBand="1"/>
      </w:tblPr>
      <w:tblGrid>
        <w:gridCol w:w="9972"/>
      </w:tblGrid>
      <w:tr w:rsidR="004A7631" w:rsidRPr="00C1566F" w:rsidTr="00F80D39">
        <w:trPr>
          <w:jc w:val="center"/>
        </w:trPr>
        <w:tc>
          <w:tcPr>
            <w:tcW w:w="9972" w:type="dxa"/>
            <w:tcMar>
              <w:top w:w="55" w:type="dxa"/>
              <w:left w:w="55" w:type="dxa"/>
              <w:bottom w:w="55" w:type="dxa"/>
              <w:right w:w="55" w:type="dxa"/>
            </w:tcMar>
          </w:tcPr>
          <w:p w:rsidR="004A7631" w:rsidRPr="00C1566F" w:rsidRDefault="004A7631" w:rsidP="0008325F">
            <w:pPr>
              <w:spacing w:after="0"/>
              <w:jc w:val="center"/>
              <w:rPr>
                <w:rFonts w:ascii="Arial Narrow" w:hAnsi="Arial Narrow" w:cs="Calibri"/>
                <w:sz w:val="18"/>
              </w:rPr>
            </w:pPr>
            <w:r w:rsidRPr="00C1566F">
              <w:rPr>
                <w:rFonts w:ascii="Arial Narrow" w:hAnsi="Arial Narrow"/>
                <w:sz w:val="32"/>
              </w:rPr>
              <w:t>MEMBRETE  O LOGOTIPO  DEL PROVEEDOR</w:t>
            </w:r>
          </w:p>
        </w:tc>
      </w:tr>
    </w:tbl>
    <w:p w:rsidR="004A7631"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cs="Calibri"/>
          <w:sz w:val="18"/>
        </w:rPr>
      </w:pPr>
      <w:r>
        <w:rPr>
          <w:rFonts w:ascii="Arial Narrow" w:hAnsi="Arial Narrow"/>
          <w:sz w:val="20"/>
        </w:rPr>
        <w:t>F</w:t>
      </w:r>
      <w:r w:rsidRPr="00C1566F">
        <w:rPr>
          <w:rFonts w:ascii="Arial Narrow" w:hAnsi="Arial Narrow"/>
          <w:sz w:val="20"/>
        </w:rPr>
        <w:t>ECHA________________</w:t>
      </w:r>
    </w:p>
    <w:p w:rsidR="004A7631" w:rsidRPr="00C1566F"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b/>
          <w:bCs/>
        </w:rPr>
      </w:pPr>
      <w:r w:rsidRPr="00C1566F">
        <w:rPr>
          <w:rFonts w:ascii="Arial Narrow" w:hAnsi="Arial Narrow"/>
          <w:b/>
          <w:bCs/>
        </w:rPr>
        <w:t>Instituto Mexicano del Seguro Social.</w:t>
      </w:r>
    </w:p>
    <w:p w:rsidR="004A7631" w:rsidRPr="00C1566F" w:rsidRDefault="004A7631" w:rsidP="0008325F">
      <w:pPr>
        <w:spacing w:after="0"/>
        <w:rPr>
          <w:rFonts w:ascii="Arial Narrow" w:hAnsi="Arial Narrow"/>
          <w:b/>
          <w:bCs/>
        </w:rPr>
      </w:pPr>
      <w:r w:rsidRPr="00C1566F">
        <w:rPr>
          <w:rFonts w:ascii="Arial Narrow" w:hAnsi="Arial Narrow"/>
          <w:b/>
          <w:bCs/>
        </w:rPr>
        <w:t xml:space="preserve">Órgano de Operación Administrativa Desconcentrada en Oaxaca </w:t>
      </w:r>
    </w:p>
    <w:p w:rsidR="004A7631" w:rsidRPr="00C1566F" w:rsidRDefault="004A7631" w:rsidP="0008325F">
      <w:pPr>
        <w:spacing w:after="0"/>
        <w:rPr>
          <w:rFonts w:ascii="Arial Narrow" w:hAnsi="Arial Narrow"/>
          <w:b/>
          <w:bCs/>
        </w:rPr>
      </w:pPr>
      <w:r w:rsidRPr="00C1566F">
        <w:rPr>
          <w:rFonts w:ascii="Arial Narrow" w:hAnsi="Arial Narrow"/>
          <w:b/>
          <w:bCs/>
        </w:rPr>
        <w:t>Coordinación de Abastecimiento y Equipamiento</w:t>
      </w:r>
    </w:p>
    <w:p w:rsidR="004A7631" w:rsidRPr="00C1566F" w:rsidRDefault="004A7631" w:rsidP="0008325F">
      <w:pPr>
        <w:spacing w:after="0"/>
        <w:rPr>
          <w:rFonts w:ascii="Arial Narrow" w:hAnsi="Arial Narrow"/>
          <w:b/>
          <w:bCs/>
        </w:rPr>
      </w:pPr>
      <w:r w:rsidRPr="00C1566F">
        <w:rPr>
          <w:rFonts w:ascii="Arial Narrow" w:hAnsi="Arial Narrow"/>
          <w:b/>
          <w:bCs/>
        </w:rPr>
        <w:t>Presente.</w:t>
      </w:r>
    </w:p>
    <w:p w:rsidR="004A7631" w:rsidRPr="00C1566F" w:rsidRDefault="004A7631" w:rsidP="0008325F">
      <w:pPr>
        <w:spacing w:after="0"/>
        <w:jc w:val="both"/>
        <w:rPr>
          <w:rFonts w:ascii="Arial Narrow" w:hAnsi="Arial Narrow"/>
          <w:sz w:val="20"/>
        </w:rPr>
      </w:pPr>
      <w:r w:rsidRPr="00C1566F">
        <w:rPr>
          <w:rFonts w:ascii="Arial Narrow" w:hAnsi="Arial Narrow"/>
          <w:sz w:val="20"/>
        </w:rPr>
        <w:t xml:space="preserve">Con relación a la </w:t>
      </w:r>
      <w:r w:rsidRPr="00AD1D58">
        <w:rPr>
          <w:rFonts w:ascii="Arial Narrow" w:hAnsi="Arial Narrow"/>
          <w:b/>
        </w:rPr>
        <w:t xml:space="preserve">SOLICITUD DE COTIZACIÓN INVMER </w:t>
      </w:r>
      <w:r w:rsidR="0073567E">
        <w:rPr>
          <w:rFonts w:ascii="Arial Narrow" w:hAnsi="Arial Narrow"/>
          <w:b/>
        </w:rPr>
        <w:t>-   - 2024</w:t>
      </w:r>
      <w:r w:rsidRPr="00FE0040">
        <w:rPr>
          <w:rFonts w:ascii="Arial Narrow" w:hAnsi="Arial Narrow"/>
        </w:rPr>
        <w:t xml:space="preserve">  </w:t>
      </w:r>
      <w:r w:rsidRPr="00C1566F">
        <w:rPr>
          <w:rFonts w:ascii="Arial Narrow" w:hAnsi="Arial Narrow"/>
          <w:sz w:val="20"/>
        </w:rPr>
        <w:t xml:space="preserve">inherente  a la </w:t>
      </w:r>
      <w:r w:rsidR="0073567E">
        <w:rPr>
          <w:rFonts w:ascii="Arial Narrow" w:hAnsi="Arial Narrow"/>
          <w:b/>
          <w:sz w:val="20"/>
        </w:rPr>
        <w:t>____________________________________________________</w:t>
      </w:r>
      <w:r w:rsidRPr="00B4627C">
        <w:rPr>
          <w:rFonts w:ascii="Arial Narrow" w:hAnsi="Arial Narrow"/>
          <w:b/>
          <w:bCs/>
          <w:sz w:val="20"/>
        </w:rPr>
        <w:t>DE ESTE</w:t>
      </w:r>
      <w:r w:rsidRPr="00C1566F">
        <w:rPr>
          <w:rFonts w:ascii="Arial Narrow" w:hAnsi="Arial Narrow"/>
          <w:b/>
          <w:bCs/>
          <w:sz w:val="20"/>
        </w:rPr>
        <w:t xml:space="preserve"> ÓRGANO DE OPERACIÓN DESCONCENTRADA OAXACA, </w:t>
      </w:r>
      <w:r w:rsidRPr="00C1566F">
        <w:rPr>
          <w:rFonts w:ascii="Arial Narrow" w:hAnsi="Arial Narrow"/>
          <w:sz w:val="20"/>
        </w:rPr>
        <w:t xml:space="preserve">el </w:t>
      </w:r>
      <w:r w:rsidRPr="00C1566F">
        <w:rPr>
          <w:rFonts w:ascii="Arial Narrow" w:hAnsi="Arial Narrow"/>
          <w:b/>
          <w:bCs/>
          <w:sz w:val="20"/>
        </w:rPr>
        <w:t>C</w:t>
      </w:r>
      <w:r w:rsidRPr="00C1566F">
        <w:rPr>
          <w:rFonts w:ascii="Arial Narrow" w:hAnsi="Arial Narrow"/>
          <w:sz w:val="20"/>
        </w:rPr>
        <w:t>._______________________ Representante legal de la empresa _________________________  _________________________________ Señalo  como domicilio legal para todos los efectos de este acto jurídico el ubicado en:</w:t>
      </w:r>
    </w:p>
    <w:p w:rsidR="004A7631" w:rsidRPr="00C1566F"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sz w:val="20"/>
        </w:rPr>
      </w:pPr>
      <w:r w:rsidRPr="00C1566F">
        <w:rPr>
          <w:rFonts w:ascii="Arial Narrow" w:hAnsi="Arial Narrow"/>
          <w:sz w:val="20"/>
        </w:rPr>
        <w:t>Calle: _____________, Número</w:t>
      </w:r>
      <w:proofErr w:type="gramStart"/>
      <w:r w:rsidRPr="00C1566F">
        <w:rPr>
          <w:rFonts w:ascii="Arial Narrow" w:hAnsi="Arial Narrow"/>
          <w:sz w:val="20"/>
        </w:rPr>
        <w:t>:_</w:t>
      </w:r>
      <w:proofErr w:type="gramEnd"/>
      <w:r w:rsidRPr="00C1566F">
        <w:rPr>
          <w:rFonts w:ascii="Arial Narrow" w:hAnsi="Arial Narrow"/>
          <w:sz w:val="20"/>
        </w:rPr>
        <w:t>___________, Col. ____________, Municipio o delegación:_____________,  Código Postal:__________, Estado:____________________.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Teléfono fijo: _______________.</w:t>
      </w:r>
    </w:p>
    <w:p w:rsidR="004A7631" w:rsidRPr="00C1566F" w:rsidRDefault="004A7631" w:rsidP="0008325F">
      <w:pPr>
        <w:spacing w:after="0"/>
        <w:rPr>
          <w:rFonts w:ascii="Arial Narrow" w:hAnsi="Arial Narrow"/>
          <w:sz w:val="20"/>
        </w:rPr>
      </w:pPr>
      <w:r w:rsidRPr="00C1566F">
        <w:rPr>
          <w:rFonts w:ascii="Arial Narrow" w:hAnsi="Arial Narrow"/>
          <w:sz w:val="20"/>
        </w:rPr>
        <w:t>Teléfono Celular: _______________.</w:t>
      </w:r>
    </w:p>
    <w:p w:rsidR="004A7631" w:rsidRPr="00C1566F" w:rsidRDefault="004A7631" w:rsidP="0008325F">
      <w:pPr>
        <w:spacing w:after="0"/>
        <w:rPr>
          <w:rFonts w:ascii="Arial Narrow" w:hAnsi="Arial Narrow"/>
          <w:sz w:val="20"/>
        </w:rPr>
      </w:pPr>
      <w:r w:rsidRPr="00C1566F">
        <w:rPr>
          <w:rFonts w:ascii="Arial Narrow" w:hAnsi="Arial Narrow"/>
          <w:sz w:val="20"/>
        </w:rPr>
        <w:t>Fax: __________________.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Correo (s) electrónico (s): 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 xml:space="preserve">Asimismo relaciono el nombre (s) del personal encargado de la recepción  y confirmación de los requerimientos: </w:t>
      </w:r>
    </w:p>
    <w:p w:rsidR="004A7631" w:rsidRPr="00C1566F" w:rsidRDefault="004A7631" w:rsidP="0008325F">
      <w:pPr>
        <w:spacing w:after="0"/>
        <w:rPr>
          <w:rFonts w:ascii="Arial Narrow" w:hAnsi="Arial Narrow"/>
          <w:sz w:val="20"/>
        </w:rPr>
      </w:pPr>
    </w:p>
    <w:p w:rsidR="004A7631" w:rsidRDefault="004A7631" w:rsidP="0008325F">
      <w:pPr>
        <w:spacing w:after="0"/>
        <w:rPr>
          <w:rFonts w:ascii="Arial Narrow" w:hAnsi="Arial Narrow"/>
          <w:b/>
          <w:bCs/>
          <w:sz w:val="20"/>
        </w:rPr>
      </w:pPr>
      <w:r w:rsidRPr="00C1566F">
        <w:rPr>
          <w:rFonts w:ascii="Arial Narrow" w:hAnsi="Arial Narrow"/>
          <w:b/>
          <w:bCs/>
          <w:sz w:val="20"/>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rsidR="0073567E" w:rsidRDefault="0073567E" w:rsidP="0008325F">
      <w:pPr>
        <w:spacing w:after="0"/>
        <w:rPr>
          <w:rFonts w:ascii="Arial Narrow" w:hAnsi="Arial Narrow"/>
          <w:b/>
          <w:bCs/>
          <w:sz w:val="20"/>
        </w:rPr>
      </w:pPr>
    </w:p>
    <w:p w:rsidR="0073567E" w:rsidRPr="00C1566F" w:rsidRDefault="0073567E" w:rsidP="0008325F">
      <w:pPr>
        <w:spacing w:after="0"/>
        <w:rPr>
          <w:rFonts w:ascii="Arial Narrow" w:hAnsi="Arial Narrow"/>
          <w:b/>
          <w:bCs/>
          <w:sz w:val="20"/>
        </w:rPr>
      </w:pPr>
    </w:p>
    <w:p w:rsidR="004A7631" w:rsidRPr="0073567E" w:rsidRDefault="004A7631" w:rsidP="0008325F">
      <w:pPr>
        <w:spacing w:after="0"/>
        <w:rPr>
          <w:rFonts w:ascii="Arial Narrow" w:hAnsi="Arial Narrow"/>
          <w:b/>
          <w:bCs/>
          <w:sz w:val="20"/>
        </w:rPr>
      </w:pP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 xml:space="preserve">NOMBRE Y FIRMA DE LA PERSONA FÍSICA O NOMBRE </w:t>
      </w: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Y FIRMA  DEL REPRESENTANTE LEGAL (PERSONA MORAL).</w:t>
      </w:r>
    </w:p>
    <w:p w:rsidR="004A7631" w:rsidRPr="0073567E" w:rsidRDefault="004A7631" w:rsidP="0008325F">
      <w:pPr>
        <w:spacing w:after="0"/>
        <w:jc w:val="center"/>
        <w:rPr>
          <w:rFonts w:ascii="Arial Narrow" w:hAnsi="Arial Narrow"/>
          <w:sz w:val="24"/>
        </w:rPr>
      </w:pPr>
      <w:r w:rsidRPr="0073567E">
        <w:rPr>
          <w:rFonts w:ascii="Arial Narrow" w:hAnsi="Arial Narrow"/>
          <w:sz w:val="24"/>
        </w:rPr>
        <w:t>____________________________________________</w:t>
      </w:r>
    </w:p>
    <w:p w:rsidR="004A7631" w:rsidRDefault="004A7631" w:rsidP="004A7631">
      <w:pPr>
        <w:pStyle w:val="Textoindependiente"/>
        <w:jc w:val="center"/>
        <w:rPr>
          <w:rFonts w:ascii="Arial Narrow" w:hAnsi="Arial Narrow"/>
          <w:b/>
          <w:sz w:val="32"/>
        </w:rPr>
      </w:pPr>
    </w:p>
    <w:p w:rsidR="004A7631" w:rsidRDefault="004A7631" w:rsidP="004A7631">
      <w:pPr>
        <w:pStyle w:val="Textoindependiente"/>
        <w:jc w:val="center"/>
        <w:rPr>
          <w:rFonts w:ascii="Arial Narrow" w:hAnsi="Arial Narrow"/>
          <w:b/>
          <w:sz w:val="32"/>
        </w:rPr>
      </w:pPr>
    </w:p>
    <w:p w:rsidR="004A7631" w:rsidRDefault="004A7631" w:rsidP="004A7631">
      <w:pPr>
        <w:rPr>
          <w:rFonts w:ascii="Arial" w:hAnsi="Arial" w:cs="Arial"/>
          <w:sz w:val="24"/>
          <w:szCs w:val="24"/>
        </w:rPr>
      </w:pPr>
    </w:p>
    <w:p w:rsidR="0073567E" w:rsidRDefault="0073567E" w:rsidP="004A7631">
      <w:pPr>
        <w:rPr>
          <w:rFonts w:ascii="Arial" w:hAnsi="Arial" w:cs="Arial"/>
          <w:sz w:val="24"/>
          <w:szCs w:val="24"/>
        </w:rPr>
      </w:pPr>
    </w:p>
    <w:p w:rsidR="004A7631" w:rsidRPr="0085406A" w:rsidRDefault="004A7631" w:rsidP="004A7631">
      <w:pPr>
        <w:widowControl w:val="0"/>
        <w:autoSpaceDE w:val="0"/>
        <w:autoSpaceDN w:val="0"/>
        <w:adjustRightInd w:val="0"/>
        <w:spacing w:line="116" w:lineRule="exact"/>
        <w:ind w:left="2" w:right="4023" w:firstLine="3838"/>
        <w:rPr>
          <w:sz w:val="12"/>
          <w:szCs w:val="12"/>
          <w:lang w:eastAsia="es-MX"/>
        </w:rPr>
      </w:pPr>
    </w:p>
    <w:p w:rsidR="0008325F" w:rsidRPr="00F80D39" w:rsidRDefault="0073567E" w:rsidP="0008325F">
      <w:pPr>
        <w:jc w:val="center"/>
        <w:rPr>
          <w:rFonts w:ascii="Arial" w:hAnsi="Arial" w:cs="Arial"/>
          <w:b/>
          <w:szCs w:val="18"/>
        </w:rPr>
      </w:pPr>
      <w:r>
        <w:rPr>
          <w:rFonts w:ascii="Arial" w:hAnsi="Arial" w:cs="Arial"/>
          <w:b/>
          <w:sz w:val="24"/>
          <w:szCs w:val="24"/>
        </w:rPr>
        <w:t>ANEXO 15</w:t>
      </w:r>
    </w:p>
    <w:p w:rsidR="00F80D39" w:rsidRPr="00F80D39" w:rsidRDefault="00F80D39" w:rsidP="00F80D39">
      <w:pPr>
        <w:spacing w:after="0"/>
        <w:jc w:val="both"/>
        <w:rPr>
          <w:rFonts w:ascii="Arial" w:hAnsi="Arial" w:cs="Arial"/>
          <w:b/>
          <w:sz w:val="18"/>
        </w:rPr>
      </w:pPr>
      <w:r w:rsidRPr="00F80D39">
        <w:rPr>
          <w:rFonts w:ascii="Arial" w:hAnsi="Arial" w:cs="Arial"/>
          <w:b/>
          <w:sz w:val="18"/>
        </w:rPr>
        <w:t>Instituto Mexicano del Seguro Social.</w:t>
      </w:r>
    </w:p>
    <w:p w:rsidR="00F80D39" w:rsidRPr="00F80D39" w:rsidRDefault="00F80D39" w:rsidP="00F80D39">
      <w:pPr>
        <w:spacing w:after="0"/>
        <w:jc w:val="both"/>
        <w:rPr>
          <w:rFonts w:ascii="Arial" w:hAnsi="Arial" w:cs="Arial"/>
          <w:b/>
          <w:sz w:val="18"/>
        </w:rPr>
      </w:pPr>
      <w:r w:rsidRPr="00F80D39">
        <w:rPr>
          <w:rFonts w:ascii="Arial" w:hAnsi="Arial" w:cs="Arial"/>
          <w:b/>
          <w:sz w:val="18"/>
        </w:rPr>
        <w:t xml:space="preserve">Órgano de Operación Administrativa Desconcentrada en Oaxaca </w:t>
      </w:r>
    </w:p>
    <w:p w:rsidR="00F80D39" w:rsidRPr="00F80D39" w:rsidRDefault="00F80D39" w:rsidP="00F80D39">
      <w:pPr>
        <w:spacing w:after="0"/>
        <w:jc w:val="both"/>
        <w:rPr>
          <w:rFonts w:ascii="Arial" w:hAnsi="Arial" w:cs="Arial"/>
          <w:b/>
          <w:sz w:val="18"/>
        </w:rPr>
      </w:pPr>
      <w:r w:rsidRPr="00F80D39">
        <w:rPr>
          <w:rFonts w:ascii="Arial" w:hAnsi="Arial" w:cs="Arial"/>
          <w:b/>
          <w:sz w:val="18"/>
        </w:rPr>
        <w:t>Coordinación de Abastecimiento y Equipamiento</w:t>
      </w:r>
    </w:p>
    <w:p w:rsidR="00F80D39" w:rsidRPr="00F80D39" w:rsidRDefault="00F80D39" w:rsidP="00F80D39">
      <w:pPr>
        <w:spacing w:after="0"/>
        <w:jc w:val="both"/>
        <w:rPr>
          <w:rFonts w:ascii="Arial" w:hAnsi="Arial" w:cs="Arial"/>
          <w:b/>
          <w:sz w:val="18"/>
        </w:rPr>
      </w:pPr>
      <w:r w:rsidRPr="00F80D39">
        <w:rPr>
          <w:rFonts w:ascii="Arial" w:hAnsi="Arial" w:cs="Arial"/>
          <w:b/>
          <w:sz w:val="18"/>
        </w:rPr>
        <w:t>Presente.</w:t>
      </w:r>
    </w:p>
    <w:p w:rsidR="00F80D39" w:rsidRPr="00F80D39" w:rsidRDefault="00F80D39" w:rsidP="00F80D39">
      <w:pPr>
        <w:spacing w:after="0"/>
        <w:jc w:val="both"/>
        <w:rPr>
          <w:rFonts w:ascii="Arial" w:hAnsi="Arial" w:cs="Arial"/>
          <w:b/>
          <w:sz w:val="18"/>
        </w:rPr>
      </w:pPr>
    </w:p>
    <w:p w:rsidR="00F80D39" w:rsidRPr="00F80D39" w:rsidRDefault="00F80D39" w:rsidP="00F80D39">
      <w:pPr>
        <w:spacing w:after="0"/>
        <w:jc w:val="both"/>
        <w:rPr>
          <w:rFonts w:ascii="Arial" w:hAnsi="Arial" w:cs="Arial"/>
          <w:bCs/>
          <w:sz w:val="20"/>
        </w:rPr>
      </w:pPr>
    </w:p>
    <w:p w:rsidR="00F80D39" w:rsidRPr="00F80D39" w:rsidRDefault="00F80D39" w:rsidP="00F80D39">
      <w:pPr>
        <w:spacing w:after="0"/>
        <w:jc w:val="both"/>
        <w:rPr>
          <w:rFonts w:ascii="Arial" w:hAnsi="Arial" w:cs="Arial"/>
          <w:sz w:val="20"/>
        </w:rPr>
      </w:pPr>
      <w:proofErr w:type="gramStart"/>
      <w:r w:rsidRPr="00F80D39">
        <w:rPr>
          <w:rFonts w:ascii="Arial" w:hAnsi="Arial" w:cs="Arial"/>
          <w:bCs/>
          <w:sz w:val="20"/>
        </w:rPr>
        <w:t xml:space="preserve">( </w:t>
      </w:r>
      <w:r w:rsidRPr="00F80D39">
        <w:rPr>
          <w:rFonts w:ascii="Arial" w:hAnsi="Arial" w:cs="Arial"/>
          <w:bCs/>
          <w:sz w:val="20"/>
          <w:u w:val="single"/>
        </w:rPr>
        <w:t>NOMBRE</w:t>
      </w:r>
      <w:proofErr w:type="gramEnd"/>
      <w:r w:rsidRPr="00F80D39">
        <w:rPr>
          <w:rFonts w:ascii="Arial" w:hAnsi="Arial" w:cs="Arial"/>
          <w:bCs/>
          <w:sz w:val="20"/>
          <w:u w:val="single"/>
        </w:rPr>
        <w:t xml:space="preserve"> DEL REPRESENTANTE LEGAL QUE SUSCRIBE LAS COTIZACIONES</w:t>
      </w:r>
      <w:r w:rsidRPr="00F80D39">
        <w:rPr>
          <w:rFonts w:ascii="Arial" w:hAnsi="Arial" w:cs="Arial"/>
          <w:bCs/>
          <w:sz w:val="20"/>
        </w:rPr>
        <w:t>)</w:t>
      </w:r>
      <w:r w:rsidRPr="00F80D39">
        <w:rPr>
          <w:rFonts w:ascii="Arial" w:hAnsi="Arial" w:cs="Arial"/>
          <w:sz w:val="20"/>
        </w:rPr>
        <w:t xml:space="preserve"> BAJO PROTESTA DE DECIR VERDAD, EN MI CARÁCTER DE REPRESENTANTE LEGAL DE </w:t>
      </w:r>
      <w:smartTag w:uri="urn:schemas-microsoft-com:office:smarttags" w:element="PersonName">
        <w:smartTagPr>
          <w:attr w:name="ProductID" w:val="LA EMPRESA"/>
        </w:smartTagPr>
        <w:r w:rsidRPr="00F80D39">
          <w:rPr>
            <w:rFonts w:ascii="Arial" w:hAnsi="Arial" w:cs="Arial"/>
            <w:sz w:val="20"/>
          </w:rPr>
          <w:t>LA EMPRESA</w:t>
        </w:r>
      </w:smartTag>
      <w:r w:rsidRPr="00F80D39">
        <w:rPr>
          <w:rFonts w:ascii="Arial" w:hAnsi="Arial" w:cs="Arial"/>
          <w:sz w:val="20"/>
        </w:rPr>
        <w:t xml:space="preserve"> - PERSONA FÌSICA (___________ESPECIFICAR EL NOMBRE DE </w:t>
      </w:r>
      <w:smartTag w:uri="urn:schemas-microsoft-com:office:smarttags" w:element="PersonName">
        <w:smartTagPr>
          <w:attr w:name="ProductID" w:val="LA EMPRESA O PERSONA"/>
        </w:smartTagPr>
        <w:smartTag w:uri="urn:schemas-microsoft-com:office:smarttags" w:element="PersonName">
          <w:smartTagPr>
            <w:attr w:name="ProductID" w:val="LA EMPRESA O"/>
          </w:smartTagPr>
          <w:r w:rsidRPr="00F80D39">
            <w:rPr>
              <w:rFonts w:ascii="Arial" w:hAnsi="Arial" w:cs="Arial"/>
              <w:sz w:val="20"/>
            </w:rPr>
            <w:t>LA EMPRESA O</w:t>
          </w:r>
        </w:smartTag>
        <w:r w:rsidRPr="00F80D39">
          <w:rPr>
            <w:rFonts w:ascii="Arial" w:hAnsi="Arial" w:cs="Arial"/>
            <w:sz w:val="20"/>
          </w:rPr>
          <w:t xml:space="preserve"> PERSONA</w:t>
        </w:r>
      </w:smartTag>
      <w:r w:rsidRPr="00F80D39">
        <w:rPr>
          <w:rFonts w:ascii="Arial" w:hAnsi="Arial" w:cs="Arial"/>
          <w:sz w:val="20"/>
        </w:rPr>
        <w:t xml:space="preserve"> FÌSICA QUE PARTICIPA</w:t>
      </w:r>
      <w:proofErr w:type="gramStart"/>
      <w:r w:rsidRPr="00F80D39">
        <w:rPr>
          <w:rFonts w:ascii="Arial" w:hAnsi="Arial" w:cs="Arial"/>
          <w:sz w:val="20"/>
        </w:rPr>
        <w:t>)_</w:t>
      </w:r>
      <w:proofErr w:type="gramEnd"/>
      <w:r w:rsidRPr="00F80D39">
        <w:rPr>
          <w:rFonts w:ascii="Arial" w:hAnsi="Arial" w:cs="Arial"/>
          <w:sz w:val="20"/>
        </w:rPr>
        <w:t>________, DECLARO LO SIGUIENTE:</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conozco el contenido de la Ley de Adquisiciones, Arrendamientos y Servicios del Sector Público, su Reglamento, la presente Invitación y sus anexos.</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 xml:space="preserve">De no encontrarme en ninguno de los supuestos del </w:t>
      </w:r>
      <w:r w:rsidRPr="0073567E">
        <w:rPr>
          <w:b/>
          <w:sz w:val="22"/>
          <w:szCs w:val="22"/>
        </w:rPr>
        <w:t>artículo 50 y 60</w:t>
      </w:r>
      <w:r w:rsidRPr="00F80D39">
        <w:rPr>
          <w:sz w:val="22"/>
          <w:szCs w:val="22"/>
        </w:rPr>
        <w:t xml:space="preserve"> de la Ley de Adquisiciones, Arrendamientos y Servicios del Sector Público.</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E</w:t>
      </w:r>
      <w:r w:rsidRPr="00F80D39">
        <w:rPr>
          <w:sz w:val="22"/>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F80D39" w:rsidRPr="00F80D39" w:rsidRDefault="00F80D39" w:rsidP="001548B9">
      <w:pPr>
        <w:pStyle w:val="Textoindependiente"/>
        <w:numPr>
          <w:ilvl w:val="0"/>
          <w:numId w:val="6"/>
        </w:numPr>
        <w:suppressAutoHyphens w:val="0"/>
        <w:spacing w:line="276" w:lineRule="auto"/>
        <w:ind w:left="714" w:hanging="357"/>
        <w:rPr>
          <w:sz w:val="22"/>
          <w:szCs w:val="22"/>
          <w:lang w:val="es-ES_tradnl"/>
        </w:rPr>
      </w:pPr>
      <w:r w:rsidRPr="00F80D39">
        <w:rPr>
          <w:sz w:val="22"/>
          <w:szCs w:val="22"/>
          <w:lang w:val="es-ES_tradnl"/>
        </w:rPr>
        <w:t>Que los servicios ofertados cumplen con lo  solicitado en la presente invitación.</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r w:rsidRPr="00F80D39">
        <w:rPr>
          <w:rFonts w:ascii="Arial" w:hAnsi="Arial" w:cs="Arial"/>
        </w:rPr>
        <w:t>(LUGAR Y FECHA)</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F80D39">
      <w:pPr>
        <w:pStyle w:val="Textoindependiente210"/>
        <w:spacing w:after="0"/>
        <w:jc w:val="center"/>
        <w:rPr>
          <w:rFonts w:ascii="Arial" w:hAnsi="Arial" w:cs="Arial"/>
          <w:sz w:val="18"/>
          <w:szCs w:val="22"/>
        </w:rPr>
      </w:pPr>
      <w:r w:rsidRPr="00F80D39">
        <w:rPr>
          <w:rFonts w:ascii="Arial" w:hAnsi="Arial" w:cs="Arial"/>
          <w:sz w:val="18"/>
          <w:szCs w:val="22"/>
        </w:rPr>
        <w:t>____________________________________</w:t>
      </w:r>
    </w:p>
    <w:p w:rsidR="00F80D39" w:rsidRPr="00F80D39" w:rsidRDefault="00F80D39" w:rsidP="00F80D39">
      <w:pPr>
        <w:spacing w:after="0"/>
        <w:jc w:val="center"/>
        <w:rPr>
          <w:rFonts w:ascii="Arial" w:hAnsi="Arial" w:cs="Arial"/>
          <w:b/>
          <w:bCs/>
          <w:sz w:val="20"/>
        </w:rPr>
      </w:pPr>
      <w:r w:rsidRPr="00F80D39">
        <w:rPr>
          <w:rFonts w:ascii="Arial" w:hAnsi="Arial" w:cs="Arial"/>
          <w:b/>
          <w:bCs/>
          <w:sz w:val="20"/>
        </w:rPr>
        <w:t>(FIRMA REPRESENTANTE LEGAL)</w:t>
      </w:r>
    </w:p>
    <w:p w:rsidR="00F80D39" w:rsidRPr="00F80D39" w:rsidRDefault="00F80D39" w:rsidP="00F80D39">
      <w:pPr>
        <w:pStyle w:val="Ttulo5"/>
        <w:spacing w:before="0"/>
        <w:jc w:val="center"/>
        <w:rPr>
          <w:rFonts w:ascii="Arial" w:hAnsi="Arial" w:cs="Arial"/>
          <w:bCs/>
          <w:i/>
          <w:sz w:val="20"/>
        </w:rPr>
      </w:pPr>
    </w:p>
    <w:p w:rsidR="00F80D39" w:rsidRPr="00243B99" w:rsidRDefault="00F80D39" w:rsidP="00F80D39">
      <w:pPr>
        <w:spacing w:after="0"/>
        <w:rPr>
          <w:sz w:val="20"/>
        </w:rPr>
      </w:pPr>
    </w:p>
    <w:p w:rsidR="00F80D39" w:rsidRPr="00243B99" w:rsidRDefault="00F80D39" w:rsidP="00F80D39">
      <w:pPr>
        <w:spacing w:after="0"/>
        <w:rPr>
          <w:sz w:val="20"/>
        </w:rPr>
      </w:pPr>
    </w:p>
    <w:p w:rsidR="00F80D39" w:rsidRDefault="00F80D39" w:rsidP="00F80D39">
      <w:pPr>
        <w:spacing w:after="0"/>
        <w:rPr>
          <w:sz w:val="20"/>
        </w:rPr>
      </w:pPr>
    </w:p>
    <w:p w:rsidR="00F80D39" w:rsidRDefault="00F80D39" w:rsidP="00F80D39">
      <w:pPr>
        <w:spacing w:after="0"/>
        <w:rPr>
          <w:sz w:val="20"/>
        </w:rPr>
      </w:pPr>
    </w:p>
    <w:p w:rsidR="00F80D39" w:rsidRPr="00F80D39" w:rsidRDefault="0073567E" w:rsidP="00F80D39">
      <w:pPr>
        <w:jc w:val="center"/>
        <w:rPr>
          <w:rFonts w:ascii="Arial" w:hAnsi="Arial" w:cs="Arial"/>
          <w:b/>
          <w:szCs w:val="18"/>
        </w:rPr>
      </w:pPr>
      <w:r>
        <w:rPr>
          <w:rFonts w:ascii="Arial" w:hAnsi="Arial" w:cs="Arial"/>
          <w:b/>
          <w:sz w:val="24"/>
          <w:szCs w:val="24"/>
        </w:rPr>
        <w:t>ANEXO 16</w:t>
      </w:r>
    </w:p>
    <w:p w:rsidR="00F80D39" w:rsidRPr="0073567E" w:rsidRDefault="00F80D39" w:rsidP="0073567E">
      <w:pPr>
        <w:jc w:val="center"/>
        <w:rPr>
          <w:rFonts w:ascii="Arial" w:hAnsi="Arial" w:cs="Arial"/>
          <w:b/>
          <w:sz w:val="24"/>
          <w:szCs w:val="24"/>
        </w:rPr>
      </w:pPr>
      <w:r w:rsidRPr="0073567E">
        <w:rPr>
          <w:rFonts w:ascii="Arial" w:hAnsi="Arial" w:cs="Arial"/>
          <w:b/>
          <w:sz w:val="24"/>
          <w:szCs w:val="24"/>
        </w:rPr>
        <w:t>FORMATO DE CARTA RELATIVA A ABSTENERSE POR SI MISMA O A TRAVÉS DE INTERPÓSITA PERSONA, DE ADOPTAR CONDUCTAS PARA QUE LOS SERVIDORES PÚBLICOS DEL INSTITUTO</w:t>
      </w:r>
    </w:p>
    <w:p w:rsidR="00F80D39" w:rsidRPr="00F80D39" w:rsidRDefault="00F80D39" w:rsidP="00F80D39">
      <w:pPr>
        <w:spacing w:after="0"/>
        <w:jc w:val="center"/>
        <w:rPr>
          <w:rFonts w:ascii="Arial" w:hAnsi="Arial" w:cs="Arial"/>
          <w:b/>
          <w:sz w:val="18"/>
        </w:rPr>
      </w:pPr>
    </w:p>
    <w:p w:rsidR="00F80D39" w:rsidRPr="00F80D39" w:rsidRDefault="00F80D39" w:rsidP="00F80D39">
      <w:pPr>
        <w:spacing w:after="0"/>
        <w:jc w:val="center"/>
        <w:rPr>
          <w:rFonts w:ascii="Arial" w:hAnsi="Arial" w:cs="Arial"/>
          <w:b/>
          <w:sz w:val="18"/>
        </w:rPr>
      </w:pPr>
    </w:p>
    <w:p w:rsidR="00F80D39" w:rsidRPr="00F80D39" w:rsidRDefault="00F80D39" w:rsidP="00F80D39">
      <w:pPr>
        <w:pStyle w:val="Textoindependiente210"/>
        <w:spacing w:after="0"/>
        <w:rPr>
          <w:rFonts w:ascii="Arial" w:hAnsi="Arial" w:cs="Arial"/>
          <w:b/>
          <w:sz w:val="20"/>
        </w:rPr>
      </w:pPr>
      <w:r w:rsidRPr="00F80D39">
        <w:rPr>
          <w:rFonts w:ascii="Arial" w:hAnsi="Arial" w:cs="Arial"/>
          <w:b/>
          <w:sz w:val="20"/>
        </w:rPr>
        <w:t>INSTITUTO MEXICANO DEL SEGURO SOCIAL</w:t>
      </w:r>
    </w:p>
    <w:p w:rsidR="00F80D39" w:rsidRPr="00F80D39" w:rsidRDefault="00F80D39" w:rsidP="00F80D39">
      <w:pPr>
        <w:pStyle w:val="Textoindependiente210"/>
        <w:spacing w:after="0"/>
        <w:rPr>
          <w:rFonts w:ascii="Arial" w:hAnsi="Arial" w:cs="Arial"/>
          <w:b/>
          <w:sz w:val="20"/>
        </w:rPr>
      </w:pPr>
      <w:r w:rsidRPr="00F80D39">
        <w:rPr>
          <w:rFonts w:ascii="Arial" w:hAnsi="Arial" w:cs="Arial"/>
          <w:b/>
          <w:sz w:val="20"/>
        </w:rPr>
        <w:t xml:space="preserve">C O N V O C A N T  E </w:t>
      </w:r>
    </w:p>
    <w:p w:rsidR="00F80D39" w:rsidRPr="00F80D39" w:rsidRDefault="00F80D39" w:rsidP="00F80D39">
      <w:pPr>
        <w:spacing w:after="0"/>
        <w:jc w:val="both"/>
        <w:rPr>
          <w:rFonts w:ascii="Arial" w:hAnsi="Arial" w:cs="Arial"/>
          <w:sz w:val="18"/>
        </w:rPr>
      </w:pPr>
      <w:r w:rsidRPr="00F80D39">
        <w:rPr>
          <w:rFonts w:ascii="Arial" w:hAnsi="Arial" w:cs="Arial"/>
          <w:b/>
          <w:bCs/>
          <w:sz w:val="18"/>
        </w:rPr>
        <w:t>(__________</w:t>
      </w:r>
      <w:r w:rsidRPr="00F80D39">
        <w:rPr>
          <w:rFonts w:ascii="Arial" w:hAnsi="Arial" w:cs="Arial"/>
          <w:b/>
          <w:bCs/>
          <w:sz w:val="18"/>
          <w:u w:val="single"/>
        </w:rPr>
        <w:t>NOMBRE</w:t>
      </w:r>
      <w:r w:rsidRPr="00F80D39">
        <w:rPr>
          <w:rFonts w:ascii="Arial" w:hAnsi="Arial" w:cs="Arial"/>
          <w:b/>
          <w:bCs/>
          <w:sz w:val="18"/>
        </w:rPr>
        <w:t>________)</w:t>
      </w:r>
      <w:r w:rsidRPr="00F80D39">
        <w:rPr>
          <w:rFonts w:ascii="Arial" w:hAnsi="Arial" w:cs="Arial"/>
          <w:sz w:val="18"/>
        </w:rPr>
        <w:t xml:space="preserve"> EN MI CARÁCTER DE REPRESENTANTE LEGAL DE LA </w:t>
      </w:r>
      <w:r w:rsidRPr="00F80D39">
        <w:rPr>
          <w:rFonts w:ascii="Arial" w:hAnsi="Arial" w:cs="Arial"/>
          <w:b/>
          <w:bCs/>
          <w:sz w:val="18"/>
        </w:rPr>
        <w:t>(__________</w:t>
      </w:r>
      <w:r w:rsidRPr="00F80D39">
        <w:rPr>
          <w:rFonts w:ascii="Arial" w:hAnsi="Arial" w:cs="Arial"/>
          <w:b/>
          <w:bCs/>
          <w:sz w:val="18"/>
          <w:u w:val="single"/>
        </w:rPr>
        <w:t>NOMBRE O RAZÓN SOCIAL DE LA EMPRESA</w:t>
      </w:r>
      <w:r w:rsidRPr="00F80D39">
        <w:rPr>
          <w:rFonts w:ascii="Arial" w:hAnsi="Arial" w:cs="Arial"/>
          <w:b/>
          <w:bCs/>
          <w:sz w:val="18"/>
        </w:rPr>
        <w:t>________)</w:t>
      </w:r>
      <w:r w:rsidRPr="00F80D39">
        <w:rPr>
          <w:rFonts w:ascii="Arial" w:hAnsi="Arial" w:cs="Arial"/>
          <w:sz w:val="18"/>
        </w:rPr>
        <w:t>, Y EN TÉRMINOS DEL NUMERAL 6,  DOCUMENTOS QUE DEBERAN PRESENTAR QUIENES DESEEN PARTICIPAR EN LA LICITACION,  INCISO B) , DE LAS BASES DE LA CONVOCATORIA DE LA LICITACIÓN PÚBLICA NACIONAL NUM.______________________________, MANIFIESTO LO SIGUIENTE:</w:t>
      </w: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1548B9">
      <w:pPr>
        <w:numPr>
          <w:ilvl w:val="0"/>
          <w:numId w:val="5"/>
        </w:numPr>
        <w:suppressAutoHyphens/>
        <w:spacing w:after="0" w:line="360" w:lineRule="auto"/>
        <w:ind w:left="0" w:hanging="357"/>
        <w:jc w:val="both"/>
        <w:rPr>
          <w:rFonts w:ascii="Arial" w:hAnsi="Arial" w:cs="Arial"/>
          <w:b/>
          <w:bCs/>
        </w:rPr>
      </w:pPr>
      <w:r w:rsidRPr="00F80D39">
        <w:rPr>
          <w:rFonts w:ascii="Arial" w:hAnsi="Arial" w:cs="Arial"/>
          <w:b/>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80D39">
        <w:rPr>
          <w:rFonts w:ascii="Arial" w:hAnsi="Arial" w:cs="Arial"/>
          <w:b/>
          <w:bCs/>
        </w:rPr>
        <w:t xml:space="preserve">. </w:t>
      </w: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Default="00F80D39" w:rsidP="00F80D39">
      <w:pPr>
        <w:spacing w:after="0"/>
        <w:jc w:val="both"/>
        <w:rPr>
          <w:rFonts w:ascii="Arial" w:hAnsi="Arial" w:cs="Arial"/>
          <w:sz w:val="18"/>
        </w:rPr>
      </w:pPr>
      <w:r w:rsidRPr="00F80D39">
        <w:rPr>
          <w:rFonts w:ascii="Arial" w:hAnsi="Arial" w:cs="Arial"/>
          <w:sz w:val="18"/>
        </w:rPr>
        <w:t>LUGAR Y FECHA</w:t>
      </w:r>
    </w:p>
    <w:p w:rsidR="0073567E" w:rsidRDefault="0073567E" w:rsidP="00F80D39">
      <w:pPr>
        <w:spacing w:after="0"/>
        <w:jc w:val="both"/>
        <w:rPr>
          <w:rFonts w:ascii="Arial" w:hAnsi="Arial" w:cs="Arial"/>
          <w:sz w:val="18"/>
        </w:rPr>
      </w:pPr>
    </w:p>
    <w:p w:rsidR="0073567E" w:rsidRPr="00F80D39" w:rsidRDefault="0073567E"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pStyle w:val="Textoindependiente210"/>
        <w:spacing w:after="0"/>
        <w:jc w:val="center"/>
        <w:rPr>
          <w:rFonts w:ascii="Arial" w:hAnsi="Arial" w:cs="Arial"/>
          <w:sz w:val="22"/>
          <w:szCs w:val="22"/>
        </w:rPr>
      </w:pPr>
      <w:r w:rsidRPr="00F80D39">
        <w:rPr>
          <w:rFonts w:ascii="Arial" w:hAnsi="Arial" w:cs="Arial"/>
          <w:sz w:val="22"/>
          <w:szCs w:val="22"/>
        </w:rPr>
        <w:t>_______________________________________________________________</w:t>
      </w:r>
    </w:p>
    <w:p w:rsidR="00F80D39" w:rsidRPr="00F80D39" w:rsidRDefault="00F80D39" w:rsidP="00F80D39">
      <w:pPr>
        <w:spacing w:after="0"/>
        <w:jc w:val="center"/>
        <w:rPr>
          <w:rFonts w:ascii="Arial" w:hAnsi="Arial" w:cs="Arial"/>
          <w:b/>
          <w:bCs/>
          <w:sz w:val="18"/>
        </w:rPr>
      </w:pPr>
      <w:r w:rsidRPr="00F80D39">
        <w:rPr>
          <w:rFonts w:ascii="Arial" w:hAnsi="Arial" w:cs="Arial"/>
          <w:b/>
          <w:bCs/>
          <w:sz w:val="18"/>
        </w:rPr>
        <w:t>(NOMBRE Y FIRMA DEL REPRESENTANTE LEGAL)</w:t>
      </w:r>
    </w:p>
    <w:p w:rsidR="00F80D39" w:rsidRPr="00F80D39" w:rsidRDefault="00F80D39" w:rsidP="00F80D39">
      <w:pPr>
        <w:spacing w:after="0"/>
        <w:jc w:val="center"/>
        <w:rPr>
          <w:rFonts w:ascii="Arial" w:hAnsi="Arial" w:cs="Arial"/>
          <w:b/>
          <w:bCs/>
          <w:sz w:val="18"/>
        </w:rPr>
      </w:pPr>
    </w:p>
    <w:p w:rsidR="00F80D39" w:rsidRPr="00F80D39" w:rsidRDefault="00F80D39" w:rsidP="00F80D39">
      <w:pPr>
        <w:spacing w:after="0"/>
        <w:jc w:val="center"/>
        <w:rPr>
          <w:rFonts w:ascii="Arial" w:hAnsi="Arial" w:cs="Arial"/>
          <w:b/>
          <w:bCs/>
          <w:sz w:val="18"/>
        </w:rPr>
      </w:pPr>
    </w:p>
    <w:p w:rsidR="00F80D39" w:rsidRPr="00F80D39" w:rsidRDefault="00F80D39" w:rsidP="00F80D39">
      <w:pPr>
        <w:tabs>
          <w:tab w:val="left" w:pos="720"/>
        </w:tabs>
        <w:spacing w:after="0"/>
        <w:contextualSpacing/>
        <w:jc w:val="both"/>
        <w:rPr>
          <w:rFonts w:ascii="Arial" w:hAnsi="Arial" w:cs="Arial"/>
          <w:b/>
          <w:sz w:val="20"/>
          <w:szCs w:val="24"/>
        </w:rPr>
      </w:pPr>
    </w:p>
    <w:p w:rsidR="00F80D39" w:rsidRPr="00F80D39" w:rsidRDefault="00F80D39" w:rsidP="00F80D39">
      <w:pPr>
        <w:spacing w:after="0"/>
        <w:jc w:val="center"/>
        <w:rPr>
          <w:rFonts w:ascii="Arial" w:hAnsi="Arial" w:cs="Arial"/>
          <w:b/>
          <w:sz w:val="20"/>
          <w:szCs w:val="24"/>
        </w:rPr>
      </w:pPr>
    </w:p>
    <w:p w:rsidR="00F80D39" w:rsidRPr="00F80D39" w:rsidRDefault="00F80D39" w:rsidP="00F80D39">
      <w:pPr>
        <w:spacing w:after="0"/>
        <w:jc w:val="center"/>
        <w:rPr>
          <w:rFonts w:ascii="Arial" w:hAnsi="Arial" w:cs="Arial"/>
          <w:b/>
          <w:sz w:val="20"/>
          <w:szCs w:val="24"/>
        </w:rPr>
      </w:pPr>
    </w:p>
    <w:p w:rsidR="00840A41" w:rsidRDefault="00840A41" w:rsidP="006308FB">
      <w:pPr>
        <w:rPr>
          <w:rFonts w:ascii="Arial" w:hAnsi="Arial" w:cs="Arial"/>
          <w:sz w:val="24"/>
          <w:szCs w:val="24"/>
        </w:rPr>
      </w:pPr>
    </w:p>
    <w:p w:rsidR="00840A41" w:rsidRPr="00840A41" w:rsidRDefault="0073567E" w:rsidP="00840A41">
      <w:pPr>
        <w:spacing w:after="0"/>
        <w:jc w:val="center"/>
        <w:rPr>
          <w:rFonts w:ascii="Arial" w:hAnsi="Arial" w:cs="Arial"/>
          <w:b/>
          <w:sz w:val="24"/>
          <w:szCs w:val="24"/>
        </w:rPr>
      </w:pPr>
      <w:r>
        <w:rPr>
          <w:rFonts w:ascii="Arial" w:hAnsi="Arial" w:cs="Arial"/>
          <w:b/>
          <w:sz w:val="24"/>
          <w:szCs w:val="24"/>
        </w:rPr>
        <w:lastRenderedPageBreak/>
        <w:t>ANEXO 17</w:t>
      </w:r>
    </w:p>
    <w:p w:rsidR="00840A41" w:rsidRDefault="00840A41" w:rsidP="00840A41">
      <w:pPr>
        <w:spacing w:after="0"/>
        <w:jc w:val="center"/>
        <w:rPr>
          <w:rFonts w:ascii="Arial" w:hAnsi="Arial" w:cs="Arial"/>
          <w:b/>
          <w:sz w:val="24"/>
          <w:szCs w:val="24"/>
        </w:rPr>
      </w:pPr>
      <w:r w:rsidRPr="00840A41">
        <w:rPr>
          <w:rFonts w:ascii="Arial" w:hAnsi="Arial" w:cs="Arial"/>
          <w:b/>
          <w:sz w:val="24"/>
          <w:szCs w:val="24"/>
        </w:rPr>
        <w:t>AUTORIZACIÓN DE DEDUCCIÓN</w:t>
      </w:r>
    </w:p>
    <w:p w:rsidR="008758A0" w:rsidRDefault="008758A0" w:rsidP="00840A41">
      <w:pPr>
        <w:spacing w:after="0"/>
        <w:jc w:val="center"/>
        <w:rPr>
          <w:rFonts w:ascii="Arial" w:hAnsi="Arial" w:cs="Arial"/>
          <w:b/>
          <w:sz w:val="24"/>
          <w:szCs w:val="24"/>
        </w:rPr>
      </w:pPr>
    </w:p>
    <w:p w:rsidR="008758A0" w:rsidRPr="008758A0" w:rsidRDefault="008758A0" w:rsidP="008758A0">
      <w:pPr>
        <w:rPr>
          <w:rFonts w:ascii="Arial" w:hAnsi="Arial" w:cs="Arial"/>
        </w:rPr>
      </w:pPr>
      <w:r w:rsidRPr="008758A0">
        <w:rPr>
          <w:rFonts w:ascii="Arial" w:hAnsi="Arial" w:cs="Arial"/>
        </w:rPr>
        <w:t>Fecha</w:t>
      </w:r>
      <w:proofErr w:type="gramStart"/>
      <w:r w:rsidRPr="008758A0">
        <w:rPr>
          <w:rFonts w:ascii="Arial" w:hAnsi="Arial" w:cs="Arial"/>
        </w:rPr>
        <w:t>:_</w:t>
      </w:r>
      <w:proofErr w:type="gramEnd"/>
      <w:r w:rsidRPr="008758A0">
        <w:rPr>
          <w:rFonts w:ascii="Arial" w:hAnsi="Arial" w:cs="Arial"/>
        </w:rPr>
        <w:t>_________________________.</w:t>
      </w:r>
    </w:p>
    <w:p w:rsidR="008758A0" w:rsidRPr="008758A0" w:rsidRDefault="008758A0" w:rsidP="008758A0">
      <w:pPr>
        <w:rPr>
          <w:rFonts w:ascii="Arial" w:hAnsi="Arial" w:cs="Arial"/>
        </w:rPr>
      </w:pPr>
      <w:proofErr w:type="gramStart"/>
      <w:r>
        <w:rPr>
          <w:rFonts w:ascii="Arial" w:hAnsi="Arial" w:cs="Arial"/>
        </w:rPr>
        <w:t xml:space="preserve">COTIZACIÓN </w:t>
      </w:r>
      <w:r w:rsidRPr="008758A0">
        <w:rPr>
          <w:rFonts w:ascii="Arial" w:hAnsi="Arial" w:cs="Arial"/>
        </w:rPr>
        <w:t>.</w:t>
      </w:r>
      <w:proofErr w:type="gramEnd"/>
      <w:r w:rsidRPr="008758A0">
        <w:rPr>
          <w:rFonts w:ascii="Arial" w:hAnsi="Arial" w:cs="Arial"/>
        </w:rPr>
        <w:t>_____________________.</w:t>
      </w:r>
    </w:p>
    <w:p w:rsidR="008758A0" w:rsidRDefault="008758A0" w:rsidP="008758A0">
      <w:pPr>
        <w:jc w:val="both"/>
        <w:rPr>
          <w:rFonts w:ascii="Arial" w:hAnsi="Arial" w:cs="Arial"/>
        </w:rPr>
      </w:pPr>
      <w:r w:rsidRPr="008758A0">
        <w:rPr>
          <w:rFonts w:ascii="Arial" w:hAnsi="Arial" w:cs="Arial"/>
        </w:rPr>
        <w:t>PRESENTE:</w:t>
      </w:r>
    </w:p>
    <w:p w:rsidR="008758A0" w:rsidRPr="008758A0" w:rsidRDefault="008758A0" w:rsidP="008758A0">
      <w:pPr>
        <w:jc w:val="both"/>
        <w:rPr>
          <w:rFonts w:ascii="Arial" w:hAnsi="Arial" w:cs="Arial"/>
        </w:rPr>
      </w:pPr>
    </w:p>
    <w:p w:rsidR="008758A0" w:rsidRPr="008758A0" w:rsidRDefault="008758A0" w:rsidP="008758A0">
      <w:pPr>
        <w:jc w:val="both"/>
        <w:rPr>
          <w:rFonts w:ascii="Arial" w:hAnsi="Arial" w:cs="Arial"/>
        </w:rPr>
      </w:pPr>
      <w:r w:rsidRPr="008758A0">
        <w:rPr>
          <w:rFonts w:ascii="Arial" w:hAnsi="Arial" w:cs="Arial"/>
        </w:rPr>
        <w:t>C.________________ Representante  legal de la empresa_______________________ manifiesto lo siguiente:</w:t>
      </w:r>
    </w:p>
    <w:p w:rsidR="008758A0" w:rsidRPr="008758A0" w:rsidRDefault="008758A0" w:rsidP="008758A0">
      <w:pPr>
        <w:jc w:val="both"/>
        <w:rPr>
          <w:rFonts w:ascii="Arial" w:hAnsi="Arial" w:cs="Arial"/>
        </w:rPr>
      </w:pPr>
      <w:r w:rsidRPr="008758A0">
        <w:rPr>
          <w:rFonts w:ascii="Arial" w:hAnsi="Arial" w:cs="Arial"/>
          <w:b/>
        </w:rPr>
        <w:t xml:space="preserve">Autorizo </w:t>
      </w:r>
      <w:r w:rsidRPr="008758A0">
        <w:rPr>
          <w:rFonts w:ascii="Arial" w:hAnsi="Arial" w:cs="Arial"/>
        </w:rPr>
        <w:t xml:space="preserve"> al Instituto Mexicano del Seguro Social a que, en caso de que mi representada no diera cumplimiento  por causas injustificadas y atribuibles a mi empresa con la realización del servicio contratado, en tiempo y forma conforme al programa calendarizado,  atender un servicio mal realizado, atender un servicio fuera de programación que se me haya solicitado y/o no atender al requerimiento realizado por algún residente de conservación de unidad a través de los medios autorizados como son  vía correo electrónico, telefónico o fax  a tomar las siguientes acciones: </w:t>
      </w:r>
    </w:p>
    <w:p w:rsidR="008758A0" w:rsidRPr="008758A0" w:rsidRDefault="008758A0" w:rsidP="008758A0">
      <w:pPr>
        <w:jc w:val="both"/>
        <w:rPr>
          <w:rFonts w:ascii="Arial" w:hAnsi="Arial" w:cs="Arial"/>
        </w:rPr>
      </w:pPr>
    </w:p>
    <w:p w:rsidR="008758A0" w:rsidRPr="008758A0" w:rsidRDefault="008758A0" w:rsidP="008758A0">
      <w:pPr>
        <w:jc w:val="both"/>
        <w:rPr>
          <w:rFonts w:ascii="Arial" w:hAnsi="Arial" w:cs="Arial"/>
          <w:b/>
        </w:rPr>
      </w:pPr>
      <w:r w:rsidRPr="008758A0">
        <w:rPr>
          <w:rFonts w:ascii="Arial" w:hAnsi="Arial" w:cs="Arial"/>
          <w:b/>
        </w:rPr>
        <w:t>“EL INSTITUTO”  puede realizar los servicios solicitados con un tercero al precio que este lo tenga en el mercado,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8758A0" w:rsidRPr="008758A0" w:rsidRDefault="008758A0" w:rsidP="008758A0">
      <w:pPr>
        <w:jc w:val="both"/>
        <w:rPr>
          <w:rFonts w:ascii="Arial" w:hAnsi="Arial" w:cs="Arial"/>
          <w:lang w:val="es-ES"/>
        </w:rPr>
      </w:pPr>
    </w:p>
    <w:p w:rsidR="008758A0" w:rsidRPr="008758A0" w:rsidRDefault="008758A0" w:rsidP="008758A0">
      <w:pPr>
        <w:jc w:val="both"/>
        <w:rPr>
          <w:rFonts w:ascii="Arial" w:hAnsi="Arial" w:cs="Arial"/>
        </w:rPr>
      </w:pPr>
      <w:r w:rsidRPr="008758A0">
        <w:rPr>
          <w:rFonts w:ascii="Arial" w:hAnsi="Arial" w:cs="Arial"/>
        </w:rPr>
        <w:t>Atte.</w:t>
      </w:r>
    </w:p>
    <w:p w:rsidR="008758A0" w:rsidRPr="008758A0" w:rsidRDefault="008758A0" w:rsidP="008758A0">
      <w:pPr>
        <w:jc w:val="both"/>
        <w:rPr>
          <w:rFonts w:ascii="Arial" w:hAnsi="Arial" w:cs="Arial"/>
        </w:rPr>
      </w:pPr>
      <w:r w:rsidRPr="008758A0">
        <w:rPr>
          <w:rFonts w:ascii="Arial" w:hAnsi="Arial" w:cs="Arial"/>
        </w:rPr>
        <w:t>____________________</w:t>
      </w:r>
    </w:p>
    <w:p w:rsidR="008758A0" w:rsidRPr="008758A0" w:rsidRDefault="008758A0" w:rsidP="008758A0">
      <w:pPr>
        <w:jc w:val="both"/>
        <w:rPr>
          <w:rFonts w:ascii="Arial" w:hAnsi="Arial" w:cs="Arial"/>
        </w:rPr>
      </w:pPr>
      <w:r w:rsidRPr="008758A0">
        <w:rPr>
          <w:rFonts w:ascii="Arial" w:hAnsi="Arial" w:cs="Arial"/>
        </w:rPr>
        <w:t xml:space="preserve">Representante legal. </w:t>
      </w:r>
    </w:p>
    <w:p w:rsidR="00840A41" w:rsidRDefault="00840A41"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73567E" w:rsidRDefault="0073567E" w:rsidP="00840A41">
      <w:pPr>
        <w:spacing w:after="0"/>
        <w:jc w:val="center"/>
        <w:rPr>
          <w:rFonts w:ascii="Arial" w:hAnsi="Arial" w:cs="Arial"/>
          <w:b/>
          <w:sz w:val="24"/>
          <w:szCs w:val="24"/>
        </w:rPr>
      </w:pPr>
    </w:p>
    <w:p w:rsidR="0073567E" w:rsidRDefault="0073567E" w:rsidP="00840A41">
      <w:pPr>
        <w:spacing w:after="0"/>
        <w:jc w:val="center"/>
        <w:rPr>
          <w:rFonts w:ascii="Arial" w:hAnsi="Arial" w:cs="Arial"/>
          <w:b/>
          <w:sz w:val="24"/>
          <w:szCs w:val="24"/>
        </w:rPr>
      </w:pPr>
    </w:p>
    <w:p w:rsidR="00840A41" w:rsidRDefault="007814CF" w:rsidP="00840A41">
      <w:pPr>
        <w:spacing w:after="0"/>
        <w:jc w:val="center"/>
        <w:rPr>
          <w:rFonts w:ascii="Arial" w:hAnsi="Arial" w:cs="Arial"/>
          <w:b/>
          <w:sz w:val="24"/>
          <w:szCs w:val="24"/>
        </w:rPr>
      </w:pPr>
      <w:r>
        <w:rPr>
          <w:rFonts w:ascii="Arial" w:hAnsi="Arial" w:cs="Arial"/>
          <w:b/>
          <w:sz w:val="24"/>
          <w:szCs w:val="24"/>
        </w:rPr>
        <w:t>ANEXO 18</w:t>
      </w:r>
    </w:p>
    <w:p w:rsidR="00A1689E" w:rsidRPr="00243B99" w:rsidRDefault="00A1689E" w:rsidP="00A1689E">
      <w:pPr>
        <w:pStyle w:val="Ttulo9"/>
        <w:pBdr>
          <w:top w:val="single" w:sz="4" w:space="1" w:color="000000"/>
          <w:left w:val="single" w:sz="4" w:space="4" w:color="000000"/>
          <w:bottom w:val="single" w:sz="4" w:space="1" w:color="000000"/>
          <w:right w:val="single" w:sz="4" w:space="4" w:color="000000"/>
        </w:pBdr>
        <w:shd w:val="clear" w:color="auto" w:fill="D9D9D9"/>
        <w:spacing w:before="0" w:after="0"/>
        <w:ind w:left="0" w:firstLine="0"/>
        <w:jc w:val="center"/>
        <w:rPr>
          <w:rFonts w:ascii="Montserrat Light" w:hAnsi="Montserrat Light"/>
          <w:b/>
          <w:sz w:val="18"/>
        </w:rPr>
      </w:pPr>
      <w:r w:rsidRPr="00243B99">
        <w:rPr>
          <w:rFonts w:ascii="Montserrat Light" w:hAnsi="Montserrat Light"/>
          <w:b/>
          <w:sz w:val="18"/>
        </w:rPr>
        <w:t>MODELO DE CONVENIO DE PARTICIPACIÓN CONJUNTA</w:t>
      </w:r>
    </w:p>
    <w:p w:rsidR="00A1689E" w:rsidRPr="00243B99" w:rsidRDefault="00A1689E" w:rsidP="00A1689E">
      <w:pPr>
        <w:pStyle w:val="Encabezado"/>
        <w:rPr>
          <w:rFonts w:ascii="Montserrat Light" w:hAnsi="Montserrat Light"/>
          <w:sz w:val="12"/>
          <w:lang w:val="es-ES"/>
        </w:rPr>
      </w:pPr>
    </w:p>
    <w:p w:rsidR="00A1689E" w:rsidRPr="00BA2225" w:rsidRDefault="00A1689E" w:rsidP="00A1689E">
      <w:pPr>
        <w:pStyle w:val="Textoindependiente"/>
        <w:rPr>
          <w:b/>
          <w:sz w:val="12"/>
        </w:rPr>
      </w:pPr>
      <w:r w:rsidRPr="00BA2225">
        <w:rPr>
          <w:b/>
          <w:sz w:val="1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1689E" w:rsidRPr="00BA2225" w:rsidRDefault="00A1689E" w:rsidP="00A1689E">
      <w:pPr>
        <w:pStyle w:val="Textoindependiente210"/>
        <w:spacing w:after="0" w:line="240" w:lineRule="auto"/>
        <w:rPr>
          <w:rFonts w:ascii="Arial" w:hAnsi="Arial" w:cs="Arial"/>
          <w:sz w:val="12"/>
        </w:rPr>
      </w:pPr>
    </w:p>
    <w:p w:rsidR="00A1689E" w:rsidRPr="00BA2225" w:rsidRDefault="00A1689E" w:rsidP="001548B9">
      <w:pPr>
        <w:numPr>
          <w:ilvl w:val="1"/>
          <w:numId w:val="7"/>
        </w:numPr>
        <w:tabs>
          <w:tab w:val="left" w:pos="3000"/>
        </w:tabs>
        <w:suppressAutoHyphens/>
        <w:spacing w:after="0" w:line="240" w:lineRule="auto"/>
        <w:jc w:val="both"/>
        <w:rPr>
          <w:rFonts w:ascii="Arial" w:hAnsi="Arial" w:cs="Arial"/>
          <w:sz w:val="12"/>
        </w:rPr>
      </w:pPr>
      <w:r w:rsidRPr="00BA2225">
        <w:rPr>
          <w:rFonts w:ascii="Arial" w:hAnsi="Arial" w:cs="Arial"/>
          <w:b/>
          <w:sz w:val="12"/>
        </w:rPr>
        <w:t>“EL PARTICIPANTE A”</w:t>
      </w:r>
      <w:r w:rsidRPr="00BA2225">
        <w:rPr>
          <w:rFonts w:ascii="Arial" w:hAnsi="Arial" w:cs="Arial"/>
          <w:sz w:val="12"/>
        </w:rPr>
        <w:t>, DECLARA QUE:</w:t>
      </w:r>
    </w:p>
    <w:p w:rsidR="00A1689E" w:rsidRPr="00BA2225" w:rsidRDefault="00A1689E" w:rsidP="00A1689E">
      <w:pPr>
        <w:pStyle w:val="Textoindependiente32"/>
        <w:tabs>
          <w:tab w:val="left" w:pos="1080"/>
        </w:tabs>
        <w:rPr>
          <w:rFonts w:ascii="Arial" w:hAnsi="Arial" w:cs="Arial"/>
          <w:sz w:val="12"/>
        </w:rPr>
      </w:pPr>
    </w:p>
    <w:p w:rsidR="00A1689E" w:rsidRPr="00BA2225" w:rsidRDefault="00A1689E" w:rsidP="00A1689E">
      <w:pPr>
        <w:tabs>
          <w:tab w:val="left" w:pos="5927"/>
        </w:tabs>
        <w:spacing w:after="0" w:line="240" w:lineRule="auto"/>
        <w:ind w:left="1985" w:hanging="851"/>
        <w:jc w:val="both"/>
        <w:rPr>
          <w:rFonts w:ascii="Arial" w:hAnsi="Arial" w:cs="Arial"/>
          <w:sz w:val="12"/>
        </w:rPr>
      </w:pPr>
      <w:r w:rsidRPr="00BA2225">
        <w:rPr>
          <w:rFonts w:ascii="Arial" w:hAnsi="Arial" w:cs="Arial"/>
          <w:b/>
          <w:bCs/>
          <w:sz w:val="12"/>
        </w:rPr>
        <w:t>1.1.1</w:t>
      </w:r>
      <w:r w:rsidRPr="00BA2225">
        <w:rPr>
          <w:rFonts w:ascii="Arial" w:hAnsi="Arial" w:cs="Arial"/>
          <w:b/>
          <w:bCs/>
          <w:sz w:val="12"/>
        </w:rPr>
        <w:tab/>
      </w:r>
      <w:r w:rsidRPr="00BA2225">
        <w:rPr>
          <w:rFonts w:ascii="Arial" w:hAnsi="Arial" w:cs="Arial"/>
          <w:sz w:val="12"/>
        </w:rPr>
        <w:t xml:space="preserve">ES UNA SOCIEDAD LEGALMENTE CONSTITUIDA, DE CONFORMIDAD CON LAS LEYES MEXICANAS, SEGÚN CONSTA EN EL TESTIMONIO DE LA ESCRITURA PÚBLICA </w:t>
      </w:r>
      <w:r w:rsidRPr="00BA2225">
        <w:rPr>
          <w:rFonts w:ascii="Arial" w:hAnsi="Arial" w:cs="Arial"/>
          <w:b/>
          <w:i/>
          <w:sz w:val="12"/>
          <w:u w:val="single"/>
        </w:rPr>
        <w:t>(PÓLIZA)</w:t>
      </w:r>
      <w:r w:rsidRPr="00BA2225">
        <w:rPr>
          <w:rFonts w:ascii="Arial" w:hAnsi="Arial" w:cs="Arial"/>
          <w:sz w:val="12"/>
        </w:rPr>
        <w:t xml:space="preserve"> NÚMERO ____, DE FECHA ____, OTORGADA ANTE LA FE DEL LIC. ____ NOTARIO </w:t>
      </w:r>
      <w:r w:rsidRPr="00BA2225">
        <w:rPr>
          <w:rFonts w:ascii="Arial" w:hAnsi="Arial" w:cs="Arial"/>
          <w:b/>
          <w:i/>
          <w:sz w:val="12"/>
          <w:u w:val="single"/>
        </w:rPr>
        <w:t>(CORREDOR)</w:t>
      </w:r>
      <w:r w:rsidRPr="00BA2225">
        <w:rPr>
          <w:rFonts w:ascii="Arial" w:hAnsi="Arial" w:cs="Arial"/>
          <w:sz w:val="12"/>
        </w:rPr>
        <w:t xml:space="preserve"> PÚBLICO NÚMERO ____, DEL ____, E INSCRITA EN EL REGISTRO PÚBLICO DE LA PROPIEDAD Y DE COMERCIO DE ______, EN EL FOLIO MERCANTIL ____ DE FECHA _____.</w:t>
      </w:r>
    </w:p>
    <w:p w:rsidR="00A1689E" w:rsidRPr="00BA2225" w:rsidRDefault="00A1689E" w:rsidP="00A1689E">
      <w:pPr>
        <w:tabs>
          <w:tab w:val="left" w:pos="5927"/>
        </w:tabs>
        <w:spacing w:after="0" w:line="240" w:lineRule="auto"/>
        <w:ind w:left="1985" w:hanging="851"/>
        <w:jc w:val="both"/>
        <w:rPr>
          <w:rFonts w:ascii="Arial" w:hAnsi="Arial" w:cs="Arial"/>
          <w:b/>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 xml:space="preserve">EL ACTA CONSTITUTIVA DE LA SOCIEDAD ____ </w:t>
      </w:r>
      <w:r w:rsidRPr="00BA2225">
        <w:rPr>
          <w:rFonts w:ascii="Arial" w:hAnsi="Arial" w:cs="Arial"/>
          <w:b/>
          <w:i/>
          <w:sz w:val="12"/>
          <w:u w:val="single"/>
        </w:rPr>
        <w:t>(SI/NO)</w:t>
      </w:r>
      <w:r w:rsidRPr="00BA2225">
        <w:rPr>
          <w:rFonts w:ascii="Arial" w:hAnsi="Arial" w:cs="Arial"/>
          <w:sz w:val="12"/>
        </w:rPr>
        <w:t xml:space="preserve"> HA TENIDO REFORMAS Y MODIFICACIONES.</w:t>
      </w:r>
    </w:p>
    <w:p w:rsidR="00A1689E" w:rsidRPr="00BA2225" w:rsidRDefault="00A1689E" w:rsidP="00A1689E">
      <w:pPr>
        <w:tabs>
          <w:tab w:val="left" w:pos="5917"/>
        </w:tabs>
        <w:spacing w:after="0" w:line="240" w:lineRule="auto"/>
        <w:ind w:left="1980"/>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i/>
          <w:sz w:val="12"/>
          <w:u w:val="single"/>
        </w:rPr>
      </w:pPr>
      <w:r w:rsidRPr="00BA2225">
        <w:rPr>
          <w:rFonts w:ascii="Arial" w:hAnsi="Arial" w:cs="Arial"/>
          <w:i/>
          <w:sz w:val="12"/>
          <w:u w:val="single"/>
        </w:rPr>
        <w:t>Nota: En su caso, se deberán relacionar las escrituras en que consten las reformas o modificaciones de la sociedad.</w:t>
      </w:r>
    </w:p>
    <w:p w:rsidR="00A1689E" w:rsidRPr="00BA2225" w:rsidRDefault="00A1689E" w:rsidP="00A1689E">
      <w:pPr>
        <w:tabs>
          <w:tab w:val="left" w:pos="1957"/>
        </w:tabs>
        <w:spacing w:after="0" w:line="240" w:lineRule="auto"/>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LOS NOMBRES DE SUS SOCIOS SON:</w:t>
      </w:r>
    </w:p>
    <w:p w:rsidR="00A1689E" w:rsidRPr="00BA2225" w:rsidRDefault="00A1689E" w:rsidP="00A1689E">
      <w:pPr>
        <w:tabs>
          <w:tab w:val="left" w:pos="5917"/>
        </w:tabs>
        <w:spacing w:after="0" w:line="240" w:lineRule="auto"/>
        <w:ind w:left="1980"/>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__________________CON REGISTRO FEDERAL DE CONTRIBUYENTES ______</w:t>
      </w:r>
    </w:p>
    <w:p w:rsidR="00A1689E" w:rsidRPr="00BA2225" w:rsidRDefault="00A1689E" w:rsidP="00A1689E">
      <w:pPr>
        <w:pStyle w:val="Textoindependiente32"/>
        <w:tabs>
          <w:tab w:val="left" w:pos="5913"/>
        </w:tabs>
        <w:ind w:left="1971" w:hanging="727"/>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1.1.2</w:t>
      </w:r>
      <w:r w:rsidRPr="00BA2225">
        <w:rPr>
          <w:rFonts w:ascii="Arial" w:hAnsi="Arial" w:cs="Arial"/>
          <w:b/>
          <w:bCs/>
          <w:sz w:val="12"/>
        </w:rPr>
        <w:tab/>
      </w:r>
      <w:r w:rsidRPr="00BA2225">
        <w:rPr>
          <w:rFonts w:ascii="Arial" w:hAnsi="Arial" w:cs="Arial"/>
          <w:sz w:val="12"/>
        </w:rPr>
        <w:t>TIENE LOS SIGUIENTES REGISTROS OFICIALES: REGISTRO FEDERAL DE CONTRIBUYENTES NÚMERO __________ Y REGISTRO PATRONAL ANTE EL INSTITUTO MEXICANO DEL SEGURO SOCIAL NÚMERO _____.</w:t>
      </w:r>
    </w:p>
    <w:p w:rsidR="00A1689E" w:rsidRPr="00BA2225" w:rsidRDefault="00A1689E" w:rsidP="00A1689E">
      <w:pPr>
        <w:pStyle w:val="Textoindependiente32"/>
        <w:tabs>
          <w:tab w:val="left" w:pos="5913"/>
        </w:tabs>
        <w:ind w:left="1971" w:hanging="727"/>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1.1.3</w:t>
      </w:r>
      <w:r w:rsidRPr="00BA2225">
        <w:rPr>
          <w:rFonts w:ascii="Arial" w:hAnsi="Arial" w:cs="Arial"/>
          <w:b/>
          <w:bCs/>
          <w:sz w:val="12"/>
        </w:rPr>
        <w:tab/>
      </w:r>
      <w:r w:rsidRPr="00BA2225">
        <w:rPr>
          <w:rFonts w:ascii="Arial" w:hAnsi="Arial" w:cs="Arial"/>
          <w:sz w:val="1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A2225">
        <w:rPr>
          <w:rFonts w:ascii="Arial" w:hAnsi="Arial" w:cs="Arial"/>
          <w:b/>
          <w:sz w:val="12"/>
        </w:rPr>
        <w:t>“BAJO PROTESTA DE DECIR VERDAD”</w:t>
      </w:r>
      <w:r w:rsidRPr="00BA2225">
        <w:rPr>
          <w:rFonts w:ascii="Arial" w:hAnsi="Arial" w:cs="Arial"/>
          <w:sz w:val="12"/>
        </w:rPr>
        <w:t>, QUE DICHAS FACULTADES NO LE HAN SIDO REVOCADAS, NI LIMITADAS O MODIFICADAS EN FORMA ALGUNA, A LA FECHA EN QUE SE SUSCRIBE EL PRESENTE INSTRUMENTO JURÍDICO.</w:t>
      </w:r>
    </w:p>
    <w:p w:rsidR="00A1689E" w:rsidRPr="00BA2225" w:rsidRDefault="00A1689E" w:rsidP="00A1689E">
      <w:pPr>
        <w:tabs>
          <w:tab w:val="left" w:pos="5941"/>
        </w:tabs>
        <w:spacing w:after="0" w:line="240" w:lineRule="auto"/>
        <w:ind w:left="1985" w:hanging="851"/>
        <w:jc w:val="both"/>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sz w:val="12"/>
        </w:rPr>
        <w:tab/>
        <w:t>EL DOMICILIO DEL REPRESENTANTE LEGAL ES EL UBICADO EN ___________.</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1.1.4</w:t>
      </w:r>
      <w:r w:rsidRPr="00BA2225">
        <w:rPr>
          <w:rFonts w:ascii="Arial" w:hAnsi="Arial" w:cs="Arial"/>
          <w:b/>
          <w:bCs/>
          <w:sz w:val="12"/>
        </w:rPr>
        <w:tab/>
      </w:r>
      <w:r w:rsidRPr="00BA2225">
        <w:rPr>
          <w:rFonts w:ascii="Arial" w:hAnsi="Arial"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5969"/>
        </w:tabs>
        <w:spacing w:after="0" w:line="240" w:lineRule="auto"/>
        <w:ind w:left="1985" w:hanging="851"/>
        <w:jc w:val="both"/>
        <w:rPr>
          <w:rFonts w:ascii="Arial" w:hAnsi="Arial" w:cs="Arial"/>
          <w:sz w:val="12"/>
        </w:rPr>
      </w:pPr>
      <w:r w:rsidRPr="00BA2225">
        <w:rPr>
          <w:rFonts w:ascii="Arial" w:hAnsi="Arial" w:cs="Arial"/>
          <w:b/>
          <w:bCs/>
          <w:sz w:val="12"/>
        </w:rPr>
        <w:t>1.1.5</w:t>
      </w:r>
      <w:r w:rsidRPr="00BA2225">
        <w:rPr>
          <w:rFonts w:ascii="Arial" w:hAnsi="Arial" w:cs="Arial"/>
          <w:b/>
          <w:bCs/>
          <w:sz w:val="12"/>
        </w:rPr>
        <w:tab/>
      </w:r>
      <w:r w:rsidRPr="00BA2225">
        <w:rPr>
          <w:rFonts w:ascii="Arial" w:hAnsi="Arial" w:cs="Arial"/>
          <w:sz w:val="12"/>
        </w:rPr>
        <w:t>SEÑALA COMO DOMICILIO LEGAL PARA TODOS LOS EFECTOS QUE DERIVEN DEL PRESENTE CONVENIO, EL UBICADO EN:</w:t>
      </w:r>
    </w:p>
    <w:p w:rsidR="00A1689E" w:rsidRPr="00BA2225" w:rsidRDefault="00A1689E" w:rsidP="00A1689E">
      <w:pPr>
        <w:tabs>
          <w:tab w:val="left" w:pos="5969"/>
        </w:tabs>
        <w:spacing w:after="0" w:line="240" w:lineRule="auto"/>
        <w:ind w:left="1985" w:hanging="851"/>
        <w:jc w:val="both"/>
        <w:rPr>
          <w:rFonts w:ascii="Arial" w:hAnsi="Arial" w:cs="Arial"/>
          <w:b/>
          <w:sz w:val="12"/>
        </w:rPr>
      </w:pPr>
    </w:p>
    <w:p w:rsidR="00A1689E" w:rsidRPr="00BA2225" w:rsidRDefault="00A1689E" w:rsidP="00A1689E">
      <w:pPr>
        <w:tabs>
          <w:tab w:val="left" w:pos="3345"/>
        </w:tabs>
        <w:spacing w:after="0" w:line="240" w:lineRule="auto"/>
        <w:ind w:left="1134" w:hanging="567"/>
        <w:jc w:val="both"/>
        <w:rPr>
          <w:rFonts w:ascii="Arial" w:hAnsi="Arial" w:cs="Arial"/>
          <w:sz w:val="12"/>
        </w:rPr>
      </w:pPr>
      <w:r w:rsidRPr="00BA2225">
        <w:rPr>
          <w:rFonts w:ascii="Arial" w:hAnsi="Arial" w:cs="Arial"/>
          <w:b/>
          <w:sz w:val="12"/>
        </w:rPr>
        <w:t>2.1</w:t>
      </w:r>
      <w:r w:rsidRPr="00BA2225">
        <w:rPr>
          <w:rFonts w:ascii="Arial" w:hAnsi="Arial" w:cs="Arial"/>
          <w:b/>
          <w:sz w:val="12"/>
        </w:rPr>
        <w:tab/>
        <w:t>“EL PARTICIPANTE B”</w:t>
      </w:r>
      <w:r w:rsidRPr="00BA2225">
        <w:rPr>
          <w:rFonts w:ascii="Arial" w:hAnsi="Arial" w:cs="Arial"/>
          <w:bCs/>
          <w:sz w:val="12"/>
        </w:rPr>
        <w:t>,</w:t>
      </w:r>
      <w:r w:rsidRPr="00BA2225">
        <w:rPr>
          <w:rFonts w:ascii="Arial" w:hAnsi="Arial" w:cs="Arial"/>
          <w:sz w:val="12"/>
        </w:rPr>
        <w:t xml:space="preserve"> DECLARA QUE:</w:t>
      </w:r>
    </w:p>
    <w:p w:rsidR="00A1689E" w:rsidRPr="00BA2225" w:rsidRDefault="00A1689E" w:rsidP="00A1689E">
      <w:pPr>
        <w:pStyle w:val="Textoindependiente32"/>
        <w:tabs>
          <w:tab w:val="left" w:pos="1272"/>
        </w:tabs>
        <w:rPr>
          <w:rFonts w:ascii="Arial" w:hAnsi="Arial" w:cs="Arial"/>
          <w:sz w:val="12"/>
        </w:rPr>
      </w:pPr>
    </w:p>
    <w:p w:rsidR="00A1689E" w:rsidRPr="00BA2225" w:rsidRDefault="00A1689E" w:rsidP="00A1689E">
      <w:pPr>
        <w:tabs>
          <w:tab w:val="left" w:pos="5969"/>
        </w:tabs>
        <w:spacing w:after="0" w:line="240" w:lineRule="auto"/>
        <w:ind w:left="1418" w:hanging="851"/>
        <w:jc w:val="both"/>
        <w:rPr>
          <w:rFonts w:ascii="Arial" w:hAnsi="Arial" w:cs="Arial"/>
          <w:sz w:val="12"/>
        </w:rPr>
      </w:pPr>
      <w:r w:rsidRPr="00BA2225">
        <w:rPr>
          <w:rFonts w:ascii="Arial" w:hAnsi="Arial" w:cs="Arial"/>
          <w:b/>
          <w:bCs/>
          <w:sz w:val="12"/>
        </w:rPr>
        <w:t>2.1.1</w:t>
      </w:r>
      <w:r w:rsidRPr="00BA2225">
        <w:rPr>
          <w:rFonts w:ascii="Arial" w:hAnsi="Arial" w:cs="Arial"/>
          <w:b/>
          <w:bCs/>
          <w:sz w:val="12"/>
        </w:rPr>
        <w:tab/>
      </w:r>
      <w:r w:rsidRPr="00BA2225">
        <w:rPr>
          <w:rFonts w:ascii="Arial" w:hAnsi="Arial" w:cs="Arial"/>
          <w:sz w:val="12"/>
        </w:rPr>
        <w:t xml:space="preserve">ES UNA SOCIEDAD LEGALMENTE CONSTITUIDA DE CONFORMIDAD CON LAS LEYES DE LOS ESTADOS UNIDOS MEXICANOS, SEGÚN CONSTA EL TESTIMONIO </w:t>
      </w:r>
      <w:r w:rsidRPr="00BA2225">
        <w:rPr>
          <w:rFonts w:ascii="Arial" w:hAnsi="Arial" w:cs="Arial"/>
          <w:b/>
          <w:i/>
          <w:sz w:val="12"/>
          <w:u w:val="single"/>
        </w:rPr>
        <w:t>(PÓLIZA)</w:t>
      </w:r>
      <w:r w:rsidRPr="00BA2225">
        <w:rPr>
          <w:rFonts w:ascii="Arial" w:hAnsi="Arial" w:cs="Arial"/>
          <w:sz w:val="12"/>
        </w:rPr>
        <w:t xml:space="preserve"> DE LA ESCRITURA PÚBLICA NÚMERO ___, DE FECHA ___, PASADA ANTE LA FE DEL LIC. ____ NOTARIO </w:t>
      </w:r>
      <w:r w:rsidRPr="00BA2225">
        <w:rPr>
          <w:rFonts w:ascii="Arial" w:hAnsi="Arial" w:cs="Arial"/>
          <w:b/>
          <w:i/>
          <w:sz w:val="12"/>
          <w:u w:val="single"/>
        </w:rPr>
        <w:t>(CORREDOR)</w:t>
      </w:r>
      <w:r w:rsidRPr="00BA2225">
        <w:rPr>
          <w:rFonts w:ascii="Arial" w:hAnsi="Arial" w:cs="Arial"/>
          <w:sz w:val="12"/>
        </w:rPr>
        <w:t xml:space="preserve"> PÚBLICO NÚMERO ___, DEL __, E INSCRITA EN EL REGISTRO PÚBLICO DE LA PROPIEDAD Y DEL COMERCIO, EN EL FOLIO MERCANTIL NÚMERO ____ DE FECHA ____.</w:t>
      </w:r>
    </w:p>
    <w:p w:rsidR="00A1689E" w:rsidRPr="00BA2225" w:rsidRDefault="00A1689E" w:rsidP="00A1689E">
      <w:pPr>
        <w:tabs>
          <w:tab w:val="left" w:pos="5969"/>
        </w:tabs>
        <w:spacing w:after="0" w:line="240" w:lineRule="auto"/>
        <w:ind w:left="1418" w:hanging="851"/>
        <w:jc w:val="both"/>
        <w:rPr>
          <w:rFonts w:ascii="Arial" w:hAnsi="Arial" w:cs="Arial"/>
          <w:b/>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 xml:space="preserve">EL ACTA CONSTITUTIVA DE LA SOCIEDAD __ </w:t>
      </w:r>
      <w:r w:rsidRPr="00BA2225">
        <w:rPr>
          <w:rFonts w:ascii="Arial" w:hAnsi="Arial" w:cs="Arial"/>
          <w:b/>
          <w:i/>
          <w:sz w:val="12"/>
          <w:u w:val="single"/>
        </w:rPr>
        <w:t>(SI/NO)</w:t>
      </w:r>
      <w:r w:rsidRPr="00BA2225">
        <w:rPr>
          <w:rFonts w:ascii="Arial" w:hAnsi="Arial" w:cs="Arial"/>
          <w:sz w:val="12"/>
        </w:rPr>
        <w:t xml:space="preserve"> HA TENIDO REFORMAS Y MODIFICACIONES.</w:t>
      </w:r>
    </w:p>
    <w:p w:rsidR="00A1689E" w:rsidRPr="00BA2225" w:rsidRDefault="00A1689E" w:rsidP="00A1689E">
      <w:pPr>
        <w:tabs>
          <w:tab w:val="left" w:pos="591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i/>
          <w:sz w:val="12"/>
          <w:u w:val="single"/>
        </w:rPr>
      </w:pPr>
      <w:r w:rsidRPr="00BA2225">
        <w:rPr>
          <w:rFonts w:ascii="Arial" w:hAnsi="Arial" w:cs="Arial"/>
          <w:i/>
          <w:sz w:val="12"/>
          <w:u w:val="single"/>
        </w:rPr>
        <w:t>Nota: En su caso, se deberán relacionar las escrituras en que consten las reformas o modificaciones de la sociedad.</w:t>
      </w:r>
    </w:p>
    <w:p w:rsidR="00A1689E" w:rsidRPr="00BA2225" w:rsidRDefault="00A1689E" w:rsidP="00A1689E">
      <w:pPr>
        <w:tabs>
          <w:tab w:val="left" w:pos="195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LOS NOMBRES DE SUS SOCIOS SON:</w:t>
      </w:r>
    </w:p>
    <w:p w:rsidR="00A1689E" w:rsidRPr="00BA2225" w:rsidRDefault="00A1689E" w:rsidP="00A1689E">
      <w:pPr>
        <w:tabs>
          <w:tab w:val="left" w:pos="591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_____________________ CON REGISTRO FEDERAL DE CONTRIBUYENTES ____.</w:t>
      </w:r>
    </w:p>
    <w:p w:rsidR="00A1689E" w:rsidRPr="00BA2225" w:rsidRDefault="00A1689E" w:rsidP="00A1689E">
      <w:pPr>
        <w:pStyle w:val="Textoindependiente32"/>
        <w:tabs>
          <w:tab w:val="left" w:pos="5997"/>
        </w:tabs>
        <w:ind w:left="1418" w:hanging="865"/>
        <w:rPr>
          <w:rFonts w:ascii="Arial" w:hAnsi="Arial" w:cs="Arial"/>
          <w:sz w:val="12"/>
        </w:rPr>
      </w:pPr>
    </w:p>
    <w:p w:rsidR="00A1689E" w:rsidRPr="00BA2225" w:rsidRDefault="00A1689E" w:rsidP="00A1689E">
      <w:pPr>
        <w:tabs>
          <w:tab w:val="left" w:pos="5969"/>
        </w:tabs>
        <w:spacing w:after="0" w:line="240" w:lineRule="auto"/>
        <w:ind w:left="1418" w:hanging="851"/>
        <w:jc w:val="both"/>
        <w:rPr>
          <w:rFonts w:ascii="Arial" w:hAnsi="Arial" w:cs="Arial"/>
          <w:sz w:val="12"/>
        </w:rPr>
      </w:pPr>
      <w:r w:rsidRPr="00BA2225">
        <w:rPr>
          <w:rFonts w:ascii="Arial" w:hAnsi="Arial" w:cs="Arial"/>
          <w:b/>
          <w:bCs/>
          <w:sz w:val="12"/>
        </w:rPr>
        <w:t>2.1.2</w:t>
      </w:r>
      <w:r w:rsidRPr="00BA2225">
        <w:rPr>
          <w:rFonts w:ascii="Arial" w:hAnsi="Arial" w:cs="Arial"/>
          <w:b/>
          <w:bCs/>
          <w:sz w:val="12"/>
        </w:rPr>
        <w:tab/>
      </w:r>
      <w:r w:rsidRPr="00BA2225">
        <w:rPr>
          <w:rFonts w:ascii="Arial" w:hAnsi="Arial" w:cs="Arial"/>
          <w:sz w:val="12"/>
        </w:rPr>
        <w:t>TIENE LOS SIGUIENTES REGISTROS OFICIALES: REGISTRO FEDERAL DE CONTRIBUYENTES NÚMERO __________ Y REGISTRO PATRONAL ANTE EL INSTITUTO MEXICANO DEL SEGURO SOCIAL NÚMERO _____.</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tabs>
          <w:tab w:val="left" w:pos="5941"/>
        </w:tabs>
        <w:spacing w:after="0" w:line="240" w:lineRule="auto"/>
        <w:ind w:left="1418" w:hanging="851"/>
        <w:jc w:val="both"/>
        <w:rPr>
          <w:rFonts w:ascii="Arial" w:hAnsi="Arial" w:cs="Arial"/>
          <w:sz w:val="12"/>
        </w:rPr>
      </w:pPr>
      <w:r w:rsidRPr="00BA2225">
        <w:rPr>
          <w:rFonts w:ascii="Arial" w:hAnsi="Arial" w:cs="Arial"/>
          <w:b/>
          <w:bCs/>
          <w:sz w:val="12"/>
        </w:rPr>
        <w:t>2.1.3</w:t>
      </w:r>
      <w:r w:rsidRPr="00BA2225">
        <w:rPr>
          <w:rFonts w:ascii="Arial" w:hAnsi="Arial" w:cs="Arial"/>
          <w:b/>
          <w:bCs/>
          <w:sz w:val="12"/>
        </w:rPr>
        <w:tab/>
      </w:r>
      <w:r w:rsidRPr="00BA2225">
        <w:rPr>
          <w:rFonts w:ascii="Arial" w:hAnsi="Arial" w:cs="Arial"/>
          <w:sz w:val="1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A2225">
        <w:rPr>
          <w:rFonts w:ascii="Arial" w:hAnsi="Arial" w:cs="Arial"/>
          <w:b/>
          <w:sz w:val="12"/>
        </w:rPr>
        <w:t>“BAJO PROTESTA DE DECIR VERDAD”</w:t>
      </w:r>
      <w:r w:rsidRPr="00BA2225">
        <w:rPr>
          <w:rFonts w:ascii="Arial" w:hAnsi="Arial" w:cs="Arial"/>
          <w:sz w:val="12"/>
        </w:rPr>
        <w:t xml:space="preserve"> QUE DICHAS FACULTADES NO LE HAN SIDO REVOCADAS, NI LIMITADAS O MODIFICADAS EN FORMA ALGUNA, A LA FECHA EN QUE SE SUSCRIBE EL PRESENTE INSTRUMENTO JURÍDICO.</w:t>
      </w:r>
    </w:p>
    <w:p w:rsidR="00A1689E" w:rsidRPr="00BA2225" w:rsidRDefault="00A1689E" w:rsidP="00A1689E">
      <w:pPr>
        <w:tabs>
          <w:tab w:val="left" w:pos="5941"/>
        </w:tabs>
        <w:spacing w:after="0" w:line="240" w:lineRule="auto"/>
        <w:ind w:left="1418" w:hanging="851"/>
        <w:jc w:val="both"/>
        <w:rPr>
          <w:rFonts w:ascii="Arial" w:hAnsi="Arial" w:cs="Arial"/>
          <w:b/>
          <w:sz w:val="12"/>
        </w:rPr>
      </w:pPr>
    </w:p>
    <w:p w:rsidR="00A1689E" w:rsidRPr="00BA2225" w:rsidRDefault="00A1689E" w:rsidP="00A1689E">
      <w:pPr>
        <w:tabs>
          <w:tab w:val="left" w:pos="5931"/>
        </w:tabs>
        <w:spacing w:after="0" w:line="240" w:lineRule="auto"/>
        <w:ind w:left="1418"/>
        <w:jc w:val="both"/>
        <w:rPr>
          <w:rFonts w:ascii="Arial" w:hAnsi="Arial" w:cs="Arial"/>
          <w:sz w:val="12"/>
        </w:rPr>
      </w:pPr>
      <w:r w:rsidRPr="00BA2225">
        <w:rPr>
          <w:rFonts w:ascii="Arial" w:hAnsi="Arial" w:cs="Arial"/>
          <w:sz w:val="12"/>
        </w:rPr>
        <w:t>EL DOMICILIO DE SU REPRESENTANTE LEGAL ES EL UBICADO EN _____.</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tabs>
          <w:tab w:val="left" w:pos="5941"/>
        </w:tabs>
        <w:spacing w:after="0" w:line="240" w:lineRule="auto"/>
        <w:ind w:left="1418" w:hanging="851"/>
        <w:jc w:val="both"/>
        <w:rPr>
          <w:rFonts w:ascii="Arial" w:hAnsi="Arial" w:cs="Arial"/>
          <w:sz w:val="12"/>
        </w:rPr>
      </w:pPr>
      <w:r w:rsidRPr="00BA2225">
        <w:rPr>
          <w:rFonts w:ascii="Arial" w:hAnsi="Arial" w:cs="Arial"/>
          <w:b/>
          <w:bCs/>
          <w:sz w:val="12"/>
        </w:rPr>
        <w:t>2.1.4</w:t>
      </w:r>
      <w:r w:rsidRPr="00BA2225">
        <w:rPr>
          <w:rFonts w:ascii="Arial" w:hAnsi="Arial" w:cs="Arial"/>
          <w:b/>
          <w:bCs/>
          <w:sz w:val="12"/>
        </w:rPr>
        <w:tab/>
      </w:r>
      <w:r w:rsidRPr="00BA2225">
        <w:rPr>
          <w:rFonts w:ascii="Arial" w:hAnsi="Arial"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pStyle w:val="Textoindependiente210"/>
        <w:tabs>
          <w:tab w:val="left" w:pos="5913"/>
        </w:tabs>
        <w:spacing w:after="0" w:line="240" w:lineRule="auto"/>
        <w:ind w:left="1418" w:hanging="851"/>
        <w:rPr>
          <w:rFonts w:ascii="Arial" w:hAnsi="Arial" w:cs="Arial"/>
          <w:sz w:val="12"/>
        </w:rPr>
      </w:pPr>
      <w:r w:rsidRPr="00BA2225">
        <w:rPr>
          <w:rFonts w:ascii="Arial" w:hAnsi="Arial" w:cs="Arial"/>
          <w:b/>
          <w:bCs/>
          <w:sz w:val="12"/>
        </w:rPr>
        <w:t>2.1.5</w:t>
      </w:r>
      <w:r w:rsidRPr="00BA2225">
        <w:rPr>
          <w:rFonts w:ascii="Arial" w:hAnsi="Arial" w:cs="Arial"/>
          <w:b/>
          <w:bCs/>
          <w:sz w:val="12"/>
        </w:rPr>
        <w:tab/>
      </w:r>
      <w:r w:rsidRPr="00BA2225">
        <w:rPr>
          <w:rFonts w:ascii="Arial" w:hAnsi="Arial" w:cs="Arial"/>
          <w:sz w:val="12"/>
        </w:rPr>
        <w:t>SEÑALA COMO DOMICILIO LEGAL PARA TODOS LOS EFECTOS QUE DERIVEN DEL PRESENTE CONVENIO, EL UBICADO EN: ___________________________</w:t>
      </w:r>
    </w:p>
    <w:p w:rsidR="00A1689E" w:rsidRPr="00BA2225" w:rsidRDefault="00A1689E" w:rsidP="00A1689E">
      <w:pPr>
        <w:pStyle w:val="Textoindependiente210"/>
        <w:spacing w:after="0" w:line="240" w:lineRule="auto"/>
        <w:ind w:left="1418" w:hanging="540"/>
        <w:rPr>
          <w:rFonts w:ascii="Arial" w:hAnsi="Arial" w:cs="Arial"/>
          <w:sz w:val="12"/>
        </w:rPr>
      </w:pPr>
    </w:p>
    <w:p w:rsidR="00A1689E" w:rsidRPr="00BA2225" w:rsidRDefault="00A1689E" w:rsidP="00A1689E">
      <w:pPr>
        <w:pStyle w:val="Textoindependiente210"/>
        <w:spacing w:after="0" w:line="240" w:lineRule="auto"/>
        <w:ind w:left="1418"/>
        <w:rPr>
          <w:rFonts w:ascii="Arial" w:hAnsi="Arial" w:cs="Arial"/>
          <w:b/>
          <w:sz w:val="12"/>
        </w:rPr>
      </w:pPr>
      <w:r w:rsidRPr="00BA2225">
        <w:rPr>
          <w:rFonts w:ascii="Arial" w:hAnsi="Arial" w:cs="Arial"/>
          <w:b/>
          <w:i/>
          <w:sz w:val="12"/>
        </w:rPr>
        <w:t>(MENCIONAR E IDENTIFICAR A CUÁNTOS INTEGRANTES CONFORMAN LA PARTICIPACIÓN CONJUNTA PARA LA PRESENTACIÓN DE PROPOSICIONES)</w:t>
      </w:r>
      <w:r w:rsidRPr="00BA2225">
        <w:rPr>
          <w:rFonts w:ascii="Arial" w:hAnsi="Arial" w:cs="Arial"/>
          <w:b/>
          <w:sz w:val="12"/>
        </w:rPr>
        <w:t>.</w:t>
      </w:r>
    </w:p>
    <w:p w:rsidR="00A1689E" w:rsidRPr="00BA2225" w:rsidRDefault="00A1689E" w:rsidP="00A1689E">
      <w:pPr>
        <w:spacing w:after="0" w:line="240" w:lineRule="auto"/>
        <w:ind w:left="567"/>
        <w:jc w:val="both"/>
        <w:rPr>
          <w:rFonts w:ascii="Arial" w:hAnsi="Arial" w:cs="Arial"/>
          <w:sz w:val="12"/>
        </w:rPr>
      </w:pPr>
    </w:p>
    <w:p w:rsidR="00A1689E" w:rsidRPr="00BA2225" w:rsidRDefault="00A1689E" w:rsidP="001548B9">
      <w:pPr>
        <w:numPr>
          <w:ilvl w:val="1"/>
          <w:numId w:val="8"/>
        </w:numPr>
        <w:tabs>
          <w:tab w:val="left" w:pos="1418"/>
        </w:tabs>
        <w:suppressAutoHyphens/>
        <w:spacing w:after="0" w:line="240" w:lineRule="auto"/>
        <w:jc w:val="both"/>
        <w:rPr>
          <w:rFonts w:ascii="Arial" w:hAnsi="Arial" w:cs="Arial"/>
          <w:sz w:val="12"/>
        </w:rPr>
      </w:pPr>
      <w:r w:rsidRPr="00BA2225">
        <w:rPr>
          <w:rFonts w:ascii="Arial" w:hAnsi="Arial" w:cs="Arial"/>
          <w:b/>
          <w:sz w:val="12"/>
        </w:rPr>
        <w:t>“LAS PARTES”</w:t>
      </w:r>
      <w:r w:rsidRPr="00BA2225">
        <w:rPr>
          <w:rFonts w:ascii="Arial" w:hAnsi="Arial" w:cs="Arial"/>
          <w:sz w:val="12"/>
        </w:rPr>
        <w:t xml:space="preserve"> DECLARAN QUE:</w:t>
      </w:r>
    </w:p>
    <w:p w:rsidR="00A1689E" w:rsidRPr="00BA2225" w:rsidRDefault="00A1689E" w:rsidP="00A1689E">
      <w:pPr>
        <w:pStyle w:val="Textoindependiente32"/>
        <w:tabs>
          <w:tab w:val="left" w:pos="1272"/>
        </w:tabs>
        <w:rPr>
          <w:rFonts w:ascii="Arial" w:hAnsi="Arial" w:cs="Arial"/>
          <w:sz w:val="12"/>
        </w:rPr>
      </w:pPr>
    </w:p>
    <w:p w:rsidR="00A1689E" w:rsidRPr="00BA2225" w:rsidRDefault="00A1689E" w:rsidP="001548B9">
      <w:pPr>
        <w:numPr>
          <w:ilvl w:val="2"/>
          <w:numId w:val="8"/>
        </w:numPr>
        <w:tabs>
          <w:tab w:val="left" w:pos="1418"/>
        </w:tabs>
        <w:suppressAutoHyphens/>
        <w:spacing w:after="0" w:line="240" w:lineRule="auto"/>
        <w:jc w:val="both"/>
        <w:rPr>
          <w:rFonts w:ascii="Arial" w:hAnsi="Arial" w:cs="Arial"/>
          <w:sz w:val="12"/>
        </w:rPr>
      </w:pPr>
      <w:r w:rsidRPr="00BA2225">
        <w:rPr>
          <w:rFonts w:ascii="Arial" w:hAnsi="Arial" w:cs="Arial"/>
          <w:sz w:val="12"/>
        </w:rPr>
        <w:t>CONOCEN LOS REQUISITOS Y CONDICIONES ESTIPULADAS EN LAS BASES DE LA CONVOCATORIA A LA LICITACIÓN PÚBLICA NACIONAL____________.</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4320"/>
        </w:tabs>
        <w:spacing w:after="0" w:line="240" w:lineRule="auto"/>
        <w:ind w:left="1440" w:hanging="720"/>
        <w:jc w:val="both"/>
        <w:rPr>
          <w:rFonts w:ascii="Arial" w:hAnsi="Arial" w:cs="Arial"/>
          <w:sz w:val="12"/>
        </w:rPr>
      </w:pPr>
      <w:r w:rsidRPr="00BA2225">
        <w:rPr>
          <w:rFonts w:ascii="Arial" w:hAnsi="Arial" w:cs="Arial"/>
          <w:b/>
          <w:sz w:val="12"/>
        </w:rPr>
        <w:lastRenderedPageBreak/>
        <w:t>3.1.2</w:t>
      </w:r>
      <w:r w:rsidRPr="00BA2225">
        <w:rPr>
          <w:rFonts w:ascii="Arial" w:hAnsi="Arial" w:cs="Arial"/>
          <w:b/>
          <w:sz w:val="12"/>
        </w:rPr>
        <w:tab/>
      </w:r>
      <w:r w:rsidRPr="00BA2225">
        <w:rPr>
          <w:rFonts w:ascii="Arial" w:hAnsi="Arial" w:cs="Arial"/>
          <w:sz w:val="1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1689E" w:rsidRPr="00BA2225" w:rsidRDefault="00A1689E" w:rsidP="00A1689E">
      <w:pPr>
        <w:pStyle w:val="Textoindependiente32"/>
        <w:tabs>
          <w:tab w:val="left" w:pos="1800"/>
        </w:tabs>
        <w:rPr>
          <w:rFonts w:ascii="Arial" w:hAnsi="Arial" w:cs="Arial"/>
          <w:sz w:val="12"/>
        </w:rPr>
      </w:pPr>
    </w:p>
    <w:p w:rsidR="00A1689E" w:rsidRPr="00BA2225" w:rsidRDefault="00A1689E" w:rsidP="00A1689E">
      <w:pPr>
        <w:pStyle w:val="Textoindependiente210"/>
        <w:spacing w:after="0" w:line="240" w:lineRule="auto"/>
        <w:ind w:left="1248" w:hanging="540"/>
        <w:rPr>
          <w:rFonts w:ascii="Arial" w:hAnsi="Arial" w:cs="Arial"/>
          <w:sz w:val="12"/>
        </w:rPr>
      </w:pPr>
      <w:r w:rsidRPr="00BA2225">
        <w:rPr>
          <w:rFonts w:ascii="Arial" w:hAnsi="Arial" w:cs="Arial"/>
          <w:sz w:val="12"/>
        </w:rPr>
        <w:t>EXPUESTO LO ANTERIOR, LAS PARTES OTORGAN LAS SIGUIENTES:</w:t>
      </w:r>
    </w:p>
    <w:p w:rsidR="00A1689E" w:rsidRPr="00BA2225" w:rsidRDefault="00A1689E" w:rsidP="00A1689E">
      <w:pPr>
        <w:pStyle w:val="Textoindependiente210"/>
        <w:spacing w:after="0" w:line="240" w:lineRule="auto"/>
        <w:ind w:left="2340" w:hanging="540"/>
        <w:rPr>
          <w:rFonts w:ascii="Arial" w:hAnsi="Arial" w:cs="Arial"/>
          <w:sz w:val="12"/>
        </w:rPr>
      </w:pPr>
    </w:p>
    <w:p w:rsidR="00A1689E" w:rsidRPr="00BA2225" w:rsidRDefault="00A1689E" w:rsidP="00A1689E">
      <w:pPr>
        <w:pStyle w:val="Textoindependiente210"/>
        <w:spacing w:after="0" w:line="240" w:lineRule="auto"/>
        <w:jc w:val="center"/>
        <w:rPr>
          <w:rFonts w:ascii="Arial" w:hAnsi="Arial" w:cs="Arial"/>
          <w:b/>
          <w:sz w:val="12"/>
        </w:rPr>
      </w:pPr>
      <w:r w:rsidRPr="00BA2225">
        <w:rPr>
          <w:rFonts w:ascii="Arial" w:hAnsi="Arial" w:cs="Arial"/>
          <w:b/>
          <w:sz w:val="12"/>
        </w:rPr>
        <w:t>CLÁUSULAS</w:t>
      </w:r>
    </w:p>
    <w:p w:rsidR="00A1689E" w:rsidRPr="00BA2225" w:rsidRDefault="00A1689E" w:rsidP="00A1689E">
      <w:pPr>
        <w:pStyle w:val="Textoindependiente210"/>
        <w:spacing w:after="0" w:line="240" w:lineRule="auto"/>
        <w:ind w:left="2340" w:hanging="540"/>
        <w:jc w:val="center"/>
        <w:rPr>
          <w:rFonts w:ascii="Arial" w:hAnsi="Arial" w:cs="Arial"/>
          <w:sz w:val="12"/>
        </w:rPr>
      </w:pPr>
    </w:p>
    <w:p w:rsidR="00A1689E" w:rsidRPr="00BA2225" w:rsidRDefault="00A1689E" w:rsidP="00A1689E">
      <w:pPr>
        <w:pStyle w:val="Textoindependiente210"/>
        <w:spacing w:after="0" w:line="240" w:lineRule="auto"/>
        <w:ind w:left="1701" w:hanging="1403"/>
        <w:rPr>
          <w:rFonts w:ascii="Arial" w:hAnsi="Arial" w:cs="Arial"/>
          <w:b/>
          <w:sz w:val="12"/>
        </w:rPr>
      </w:pPr>
      <w:r w:rsidRPr="00BA2225">
        <w:rPr>
          <w:rFonts w:ascii="Arial" w:hAnsi="Arial" w:cs="Arial"/>
          <w:b/>
          <w:sz w:val="12"/>
        </w:rPr>
        <w:t>PRIMERA.-</w:t>
      </w:r>
      <w:r w:rsidRPr="00BA2225">
        <w:rPr>
          <w:rFonts w:ascii="Arial" w:hAnsi="Arial" w:cs="Arial"/>
          <w:b/>
          <w:sz w:val="12"/>
        </w:rPr>
        <w:tab/>
        <w:t>OBJETO.- “PARTICIPACIÓN CONJUNTA”.</w:t>
      </w:r>
    </w:p>
    <w:p w:rsidR="00A1689E" w:rsidRPr="00BA2225" w:rsidRDefault="00A1689E" w:rsidP="00A1689E">
      <w:pPr>
        <w:pStyle w:val="Textoindependiente210"/>
        <w:spacing w:after="0" w:line="240" w:lineRule="auto"/>
        <w:ind w:left="1957" w:hanging="14"/>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1689E" w:rsidRPr="00BA2225" w:rsidRDefault="00A1689E" w:rsidP="00A1689E">
      <w:pPr>
        <w:pStyle w:val="Textoindependiente210"/>
        <w:spacing w:after="0" w:line="240" w:lineRule="auto"/>
        <w:ind w:left="1701" w:firstLine="28"/>
        <w:rPr>
          <w:rFonts w:ascii="Arial" w:hAnsi="Arial" w:cs="Arial"/>
          <w:sz w:val="12"/>
        </w:rPr>
      </w:pPr>
    </w:p>
    <w:p w:rsidR="00A1689E" w:rsidRPr="00BA2225" w:rsidRDefault="00A1689E" w:rsidP="00A1689E">
      <w:pPr>
        <w:pStyle w:val="Textoindependiente210"/>
        <w:spacing w:after="0" w:line="240" w:lineRule="auto"/>
        <w:ind w:left="1701" w:hanging="14"/>
        <w:rPr>
          <w:rFonts w:ascii="Arial" w:hAnsi="Arial" w:cs="Arial"/>
          <w:sz w:val="12"/>
        </w:rPr>
      </w:pPr>
      <w:r w:rsidRPr="00BA2225">
        <w:rPr>
          <w:rFonts w:ascii="Arial" w:hAnsi="Arial" w:cs="Arial"/>
          <w:b/>
          <w:sz w:val="12"/>
        </w:rPr>
        <w:t>PARTICIPANTE “A”:</w:t>
      </w:r>
      <w:r w:rsidRPr="00BA2225">
        <w:rPr>
          <w:rFonts w:ascii="Arial" w:hAnsi="Arial" w:cs="Arial"/>
          <w:sz w:val="12"/>
        </w:rPr>
        <w:t xml:space="preserve"> </w:t>
      </w:r>
      <w:r w:rsidRPr="00BA2225">
        <w:rPr>
          <w:rFonts w:ascii="Arial" w:hAnsi="Arial" w:cs="Arial"/>
          <w:b/>
          <w:i/>
          <w:sz w:val="12"/>
          <w:u w:val="single"/>
        </w:rPr>
        <w:t>(DESCRIBIR LA PARTE QUE SE OBLIGA A SUMINISTRAR)</w:t>
      </w:r>
      <w:r w:rsidRPr="00BA2225">
        <w:rPr>
          <w:rFonts w:ascii="Arial" w:hAnsi="Arial" w:cs="Arial"/>
          <w:sz w:val="12"/>
        </w:rPr>
        <w:t>.</w:t>
      </w:r>
    </w:p>
    <w:p w:rsidR="00A1689E" w:rsidRPr="00BA2225" w:rsidRDefault="00A1689E" w:rsidP="00A1689E">
      <w:pPr>
        <w:pStyle w:val="Textoindependiente210"/>
        <w:spacing w:after="0" w:line="240" w:lineRule="auto"/>
        <w:ind w:left="1701"/>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i/>
          <w:sz w:val="12"/>
          <w:u w:val="single"/>
        </w:rPr>
        <w:t>(CADA UNO DE LOS INTEGRANTES QUE CONFORMAN LA PARTICIPACIÓN CONJUNTA PARA LA PRESENTACIÓN DE PROPOSICIONES DEBERÁ DESCRIBIR LA PARTE QUE SE OBLIGA A ENTREGAR)</w:t>
      </w:r>
      <w:r w:rsidRPr="00BA2225">
        <w:rPr>
          <w:rFonts w:ascii="Arial" w:hAnsi="Arial" w:cs="Arial"/>
          <w:sz w:val="12"/>
        </w:rPr>
        <w:t>.</w:t>
      </w:r>
    </w:p>
    <w:p w:rsidR="00A1689E" w:rsidRPr="00BA2225" w:rsidRDefault="00A1689E" w:rsidP="00A1689E">
      <w:pPr>
        <w:pStyle w:val="Textoindependiente210"/>
        <w:spacing w:after="0" w:line="240" w:lineRule="auto"/>
        <w:ind w:left="1971"/>
        <w:rPr>
          <w:rFonts w:ascii="Arial" w:hAnsi="Arial" w:cs="Arial"/>
          <w:sz w:val="12"/>
        </w:rPr>
      </w:pPr>
    </w:p>
    <w:p w:rsidR="00A1689E" w:rsidRPr="00BA2225" w:rsidRDefault="00A1689E" w:rsidP="00A1689E">
      <w:pPr>
        <w:pStyle w:val="Textoindependiente210"/>
        <w:widowControl w:val="0"/>
        <w:overflowPunct w:val="0"/>
        <w:autoSpaceDE w:val="0"/>
        <w:spacing w:after="0" w:line="240" w:lineRule="auto"/>
        <w:ind w:left="1701" w:hanging="1403"/>
        <w:jc w:val="both"/>
        <w:textAlignment w:val="baseline"/>
        <w:rPr>
          <w:rFonts w:ascii="Arial" w:hAnsi="Arial" w:cs="Arial"/>
          <w:b/>
          <w:sz w:val="12"/>
        </w:rPr>
      </w:pPr>
      <w:r w:rsidRPr="00BA2225">
        <w:rPr>
          <w:rFonts w:ascii="Arial" w:hAnsi="Arial" w:cs="Arial"/>
          <w:b/>
          <w:sz w:val="12"/>
        </w:rPr>
        <w:t>SEGUNDA.-</w:t>
      </w:r>
      <w:r w:rsidRPr="00BA2225">
        <w:rPr>
          <w:rFonts w:ascii="Arial" w:hAnsi="Arial" w:cs="Arial"/>
          <w:b/>
          <w:sz w:val="12"/>
        </w:rPr>
        <w:tab/>
        <w:t>REPRESENTANTE COMÚN Y OBLIGADO SOLIDARIO.</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1689E" w:rsidRPr="00BA2225" w:rsidRDefault="00A1689E" w:rsidP="00A1689E">
      <w:pPr>
        <w:pStyle w:val="Textoindependiente210"/>
        <w:spacing w:after="0" w:line="240" w:lineRule="auto"/>
        <w:ind w:left="1701" w:hanging="141"/>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sz w:val="1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1689E" w:rsidRPr="00BA2225" w:rsidRDefault="00A1689E" w:rsidP="00A1689E">
      <w:pPr>
        <w:pStyle w:val="Textoindependiente210"/>
        <w:spacing w:after="0" w:line="240" w:lineRule="auto"/>
        <w:ind w:left="1957" w:firstLine="14"/>
        <w:rPr>
          <w:rFonts w:ascii="Arial" w:hAnsi="Arial" w:cs="Arial"/>
          <w:sz w:val="12"/>
        </w:rPr>
      </w:pPr>
    </w:p>
    <w:p w:rsidR="00A1689E" w:rsidRPr="00BA2225" w:rsidRDefault="00A1689E" w:rsidP="00A1689E">
      <w:pPr>
        <w:pStyle w:val="Textoindependiente210"/>
        <w:widowControl w:val="0"/>
        <w:overflowPunct w:val="0"/>
        <w:autoSpaceDE w:val="0"/>
        <w:spacing w:after="0" w:line="240" w:lineRule="auto"/>
        <w:ind w:left="1701" w:hanging="1403"/>
        <w:jc w:val="both"/>
        <w:textAlignment w:val="baseline"/>
        <w:rPr>
          <w:rFonts w:ascii="Arial" w:hAnsi="Arial" w:cs="Arial"/>
          <w:b/>
          <w:sz w:val="12"/>
        </w:rPr>
      </w:pPr>
      <w:r w:rsidRPr="00BA2225">
        <w:rPr>
          <w:rFonts w:ascii="Arial" w:hAnsi="Arial" w:cs="Arial"/>
          <w:b/>
          <w:sz w:val="12"/>
        </w:rPr>
        <w:t xml:space="preserve">TERCERA.- </w:t>
      </w:r>
      <w:r w:rsidRPr="00BA2225">
        <w:rPr>
          <w:rFonts w:ascii="Arial" w:hAnsi="Arial" w:cs="Arial"/>
          <w:b/>
          <w:sz w:val="12"/>
        </w:rPr>
        <w:tab/>
        <w:t>DEL COBRO DE LAS FACTURAS.</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EXPRESAMENTE, QUE “EL PARTICIPANTE______ </w:t>
      </w:r>
      <w:r w:rsidRPr="00BA2225">
        <w:rPr>
          <w:rFonts w:ascii="Arial" w:hAnsi="Arial" w:cs="Arial"/>
          <w:b/>
          <w:i/>
          <w:sz w:val="12"/>
          <w:u w:val="single"/>
        </w:rPr>
        <w:t>(LOS PARTICIPANTES, DEBERÁN INDICAR CUÁL DE ELLOS ESTARÁ FACULTADO PARA REALIZAR EL COBRO)</w:t>
      </w:r>
      <w:r w:rsidRPr="00BA2225">
        <w:rPr>
          <w:rFonts w:ascii="Arial" w:hAnsi="Arial" w:cs="Arial"/>
          <w:sz w:val="12"/>
        </w:rPr>
        <w:t>, PARA EFECTUAR EL COBRO DE LAS FACTURAS RELATIVAS A LOS BIENES QUE SE ENTREGUEN AL IMSS, CON MOTIVO DEL CONTRATO QUE SE DERIVE DE LA LICITACIÓN PÚBLICA NACIONAL NÚMERO _________.</w:t>
      </w:r>
    </w:p>
    <w:p w:rsidR="00A1689E" w:rsidRPr="00BA2225" w:rsidRDefault="00A1689E" w:rsidP="00A1689E">
      <w:pPr>
        <w:pStyle w:val="Textoindependiente210"/>
        <w:spacing w:after="0" w:line="240" w:lineRule="auto"/>
        <w:ind w:left="1985" w:hanging="1425"/>
        <w:rPr>
          <w:rFonts w:ascii="Arial" w:hAnsi="Arial" w:cs="Arial"/>
          <w:bCs/>
          <w:sz w:val="12"/>
        </w:rPr>
      </w:pPr>
    </w:p>
    <w:p w:rsidR="00A1689E" w:rsidRPr="00BA2225" w:rsidRDefault="00A1689E" w:rsidP="00A1689E">
      <w:pPr>
        <w:pStyle w:val="Textoindependiente210"/>
        <w:spacing w:after="0" w:line="240" w:lineRule="auto"/>
        <w:ind w:left="1985" w:hanging="1425"/>
        <w:rPr>
          <w:rFonts w:ascii="Arial" w:hAnsi="Arial" w:cs="Arial"/>
          <w:b/>
          <w:sz w:val="12"/>
        </w:rPr>
      </w:pPr>
      <w:r w:rsidRPr="00BA2225">
        <w:rPr>
          <w:rFonts w:ascii="Arial" w:hAnsi="Arial" w:cs="Arial"/>
          <w:b/>
          <w:sz w:val="12"/>
        </w:rPr>
        <w:t xml:space="preserve">CUARTA.- </w:t>
      </w:r>
      <w:r w:rsidRPr="00BA2225">
        <w:rPr>
          <w:rFonts w:ascii="Arial" w:hAnsi="Arial" w:cs="Arial"/>
          <w:b/>
          <w:sz w:val="12"/>
        </w:rPr>
        <w:tab/>
        <w:t>VIGENCIA.</w:t>
      </w:r>
    </w:p>
    <w:p w:rsidR="00A1689E" w:rsidRPr="00BA2225" w:rsidRDefault="00A1689E" w:rsidP="00A1689E">
      <w:pPr>
        <w:pStyle w:val="Textoindependiente210"/>
        <w:spacing w:after="0" w:line="240" w:lineRule="auto"/>
        <w:ind w:left="1985" w:hanging="1425"/>
        <w:rPr>
          <w:rFonts w:ascii="Arial" w:hAnsi="Arial" w:cs="Arial"/>
          <w:bCs/>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proofErr w:type="gramStart"/>
      <w:r w:rsidRPr="00BA2225">
        <w:rPr>
          <w:rFonts w:ascii="Arial" w:hAnsi="Arial" w:cs="Arial"/>
          <w:b/>
          <w:sz w:val="12"/>
        </w:rPr>
        <w:t>“</w:t>
      </w:r>
      <w:r w:rsidRPr="00BA2225">
        <w:rPr>
          <w:rFonts w:ascii="Arial" w:hAnsi="Arial" w:cs="Arial"/>
          <w:sz w:val="12"/>
        </w:rPr>
        <w:t xml:space="preserve"> CONVIENEN</w:t>
      </w:r>
      <w:proofErr w:type="gramEnd"/>
      <w:r w:rsidRPr="00BA2225">
        <w:rPr>
          <w:rFonts w:ascii="Arial" w:hAnsi="Arial" w:cs="Arial"/>
          <w:sz w:val="12"/>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1689E" w:rsidRPr="00BA2225" w:rsidRDefault="00A1689E" w:rsidP="00A1689E">
      <w:pPr>
        <w:pStyle w:val="Textoindependiente210"/>
        <w:spacing w:after="0" w:line="240" w:lineRule="auto"/>
        <w:ind w:left="1971"/>
        <w:rPr>
          <w:rFonts w:ascii="Arial" w:hAnsi="Arial" w:cs="Arial"/>
          <w:sz w:val="12"/>
        </w:rPr>
      </w:pPr>
    </w:p>
    <w:p w:rsidR="00A1689E" w:rsidRPr="00BA2225" w:rsidRDefault="00A1689E" w:rsidP="00A1689E">
      <w:pPr>
        <w:pStyle w:val="Textoindependiente210"/>
        <w:spacing w:after="0" w:line="240" w:lineRule="auto"/>
        <w:ind w:left="1999" w:hanging="1459"/>
        <w:rPr>
          <w:rFonts w:ascii="Arial" w:hAnsi="Arial" w:cs="Arial"/>
          <w:b/>
          <w:sz w:val="12"/>
        </w:rPr>
      </w:pPr>
      <w:r w:rsidRPr="00BA2225">
        <w:rPr>
          <w:rFonts w:ascii="Arial" w:hAnsi="Arial" w:cs="Arial"/>
          <w:b/>
          <w:sz w:val="12"/>
        </w:rPr>
        <w:t>QUINTA.-</w:t>
      </w:r>
      <w:r w:rsidRPr="00BA2225">
        <w:rPr>
          <w:rFonts w:ascii="Arial" w:hAnsi="Arial" w:cs="Arial"/>
          <w:b/>
          <w:sz w:val="12"/>
        </w:rPr>
        <w:tab/>
        <w:t>OBLIGACIONES.</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firstLine="14"/>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1689E" w:rsidRPr="00BA2225" w:rsidRDefault="00A1689E" w:rsidP="00A1689E">
      <w:pPr>
        <w:pStyle w:val="Textoindependiente210"/>
        <w:spacing w:after="0" w:line="240" w:lineRule="auto"/>
        <w:ind w:left="1701" w:firstLine="14"/>
        <w:rPr>
          <w:rFonts w:ascii="Arial" w:hAnsi="Arial" w:cs="Arial"/>
          <w:sz w:val="12"/>
        </w:rPr>
      </w:pPr>
    </w:p>
    <w:p w:rsidR="00A1689E" w:rsidRPr="00BA2225" w:rsidRDefault="00A1689E" w:rsidP="00A1689E">
      <w:pPr>
        <w:pStyle w:val="Textoindependiente210"/>
        <w:spacing w:after="0" w:line="240" w:lineRule="auto"/>
        <w:ind w:left="1701" w:firstLine="14"/>
        <w:rPr>
          <w:rFonts w:ascii="Arial" w:hAnsi="Arial" w:cs="Arial"/>
          <w:sz w:val="12"/>
        </w:rPr>
      </w:pPr>
      <w:r w:rsidRPr="00BA2225">
        <w:rPr>
          <w:rFonts w:ascii="Arial" w:hAnsi="Arial" w:cs="Arial"/>
          <w:b/>
          <w:sz w:val="12"/>
        </w:rPr>
        <w:t>“LAS PARTES”</w:t>
      </w:r>
      <w:r w:rsidRPr="00BA2225">
        <w:rPr>
          <w:rFonts w:ascii="Arial" w:hAnsi="Arial" w:cs="Arial"/>
          <w:sz w:val="1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1689E" w:rsidRPr="00BA2225" w:rsidRDefault="00A1689E" w:rsidP="00A1689E">
      <w:pPr>
        <w:pStyle w:val="Textoindependiente210"/>
        <w:spacing w:after="0" w:line="240" w:lineRule="auto"/>
        <w:ind w:left="1957" w:firstLine="14"/>
        <w:rPr>
          <w:rFonts w:ascii="Arial" w:hAnsi="Arial" w:cs="Arial"/>
          <w:sz w:val="12"/>
        </w:rPr>
      </w:pPr>
    </w:p>
    <w:p w:rsidR="00A1689E" w:rsidRPr="00BA2225" w:rsidRDefault="00A1689E" w:rsidP="00A1689E">
      <w:pPr>
        <w:pStyle w:val="Textoindependiente210"/>
        <w:spacing w:after="0" w:line="240" w:lineRule="auto"/>
        <w:ind w:firstLine="14"/>
        <w:rPr>
          <w:rFonts w:ascii="Arial" w:hAnsi="Arial" w:cs="Arial"/>
          <w:sz w:val="12"/>
        </w:rPr>
      </w:pPr>
      <w:r w:rsidRPr="00BA2225">
        <w:rPr>
          <w:rFonts w:ascii="Arial" w:hAnsi="Arial" w:cs="Arial"/>
          <w:sz w:val="12"/>
        </w:rPr>
        <w:t xml:space="preserve">LEÍDO QUE FUE EL PRESENTE CONVENIO POR </w:t>
      </w:r>
      <w:r w:rsidRPr="00BA2225">
        <w:rPr>
          <w:rFonts w:ascii="Arial" w:hAnsi="Arial" w:cs="Arial"/>
          <w:b/>
          <w:sz w:val="12"/>
        </w:rPr>
        <w:t>“LAS PARTES”</w:t>
      </w:r>
      <w:r w:rsidRPr="00BA2225">
        <w:rPr>
          <w:rFonts w:ascii="Arial" w:hAnsi="Arial" w:cs="Arial"/>
          <w:sz w:val="1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BA2225">
        <w:rPr>
          <w:rFonts w:ascii="Arial" w:hAnsi="Arial" w:cs="Arial"/>
          <w:sz w:val="12"/>
        </w:rPr>
        <w:t>DE</w:t>
      </w:r>
      <w:proofErr w:type="spellEnd"/>
      <w:r w:rsidRPr="00BA2225">
        <w:rPr>
          <w:rFonts w:ascii="Arial" w:hAnsi="Arial" w:cs="Arial"/>
          <w:sz w:val="12"/>
        </w:rPr>
        <w:t xml:space="preserve"> 20___.</w:t>
      </w:r>
    </w:p>
    <w:p w:rsidR="00A1689E" w:rsidRPr="00BA2225" w:rsidRDefault="00A1689E" w:rsidP="00A1689E">
      <w:pPr>
        <w:pStyle w:val="Textoindependiente210"/>
        <w:spacing w:after="0" w:line="240" w:lineRule="auto"/>
        <w:ind w:left="1957" w:firstLine="14"/>
        <w:rPr>
          <w:rFonts w:ascii="Arial" w:hAnsi="Arial" w:cs="Arial"/>
          <w:sz w:val="12"/>
        </w:rPr>
      </w:pPr>
    </w:p>
    <w:tbl>
      <w:tblPr>
        <w:tblW w:w="0" w:type="auto"/>
        <w:jc w:val="center"/>
        <w:tblLayout w:type="fixed"/>
        <w:tblCellMar>
          <w:left w:w="70" w:type="dxa"/>
          <w:right w:w="70" w:type="dxa"/>
        </w:tblCellMar>
        <w:tblLook w:val="0000" w:firstRow="0" w:lastRow="0" w:firstColumn="0" w:lastColumn="0" w:noHBand="0" w:noVBand="0"/>
      </w:tblPr>
      <w:tblGrid>
        <w:gridCol w:w="2904"/>
        <w:gridCol w:w="581"/>
        <w:gridCol w:w="2614"/>
      </w:tblGrid>
      <w:tr w:rsidR="00A1689E" w:rsidRPr="00BA2225" w:rsidTr="009D2B55">
        <w:trPr>
          <w:trHeight w:val="299"/>
          <w:jc w:val="center"/>
        </w:trPr>
        <w:tc>
          <w:tcPr>
            <w:tcW w:w="2904" w:type="dxa"/>
            <w:tcBorders>
              <w:bottom w:val="single" w:sz="4" w:space="0" w:color="000000"/>
            </w:tcBorders>
          </w:tcPr>
          <w:p w:rsidR="00A1689E" w:rsidRPr="00BA2225" w:rsidRDefault="00A1689E" w:rsidP="009D2B55">
            <w:pPr>
              <w:pStyle w:val="Textoindependiente210"/>
              <w:snapToGrid w:val="0"/>
              <w:spacing w:after="0" w:line="240" w:lineRule="auto"/>
              <w:ind w:left="540" w:hanging="540"/>
              <w:jc w:val="center"/>
              <w:rPr>
                <w:rFonts w:ascii="Arial" w:hAnsi="Arial" w:cs="Arial"/>
                <w:b/>
                <w:sz w:val="12"/>
              </w:rPr>
            </w:pPr>
            <w:r w:rsidRPr="00BA2225">
              <w:rPr>
                <w:rFonts w:ascii="Arial" w:hAnsi="Arial" w:cs="Arial"/>
                <w:sz w:val="12"/>
              </w:rPr>
              <w:t>“</w:t>
            </w:r>
            <w:r w:rsidRPr="00BA2225">
              <w:rPr>
                <w:rFonts w:ascii="Arial" w:hAnsi="Arial" w:cs="Arial"/>
                <w:b/>
                <w:sz w:val="12"/>
              </w:rPr>
              <w:t>EL PARTICIPANTE A”</w:t>
            </w:r>
          </w:p>
        </w:tc>
        <w:tc>
          <w:tcPr>
            <w:tcW w:w="581" w:type="dxa"/>
          </w:tcPr>
          <w:p w:rsidR="00A1689E" w:rsidRPr="00BA2225" w:rsidRDefault="00A1689E" w:rsidP="009D2B55">
            <w:pPr>
              <w:pStyle w:val="Textoindependiente210"/>
              <w:spacing w:after="0" w:line="240" w:lineRule="auto"/>
              <w:rPr>
                <w:rFonts w:ascii="Arial" w:hAnsi="Arial" w:cs="Arial"/>
                <w:sz w:val="12"/>
              </w:rPr>
            </w:pPr>
          </w:p>
        </w:tc>
        <w:tc>
          <w:tcPr>
            <w:tcW w:w="2614" w:type="dxa"/>
            <w:tcBorders>
              <w:bottom w:val="single" w:sz="4" w:space="0" w:color="000000"/>
            </w:tcBorders>
          </w:tcPr>
          <w:p w:rsidR="00A1689E" w:rsidRPr="00BA2225" w:rsidRDefault="00A1689E" w:rsidP="009D2B55">
            <w:pPr>
              <w:pStyle w:val="Textoindependiente210"/>
              <w:snapToGrid w:val="0"/>
              <w:spacing w:after="0" w:line="240" w:lineRule="auto"/>
              <w:ind w:hanging="540"/>
              <w:jc w:val="center"/>
              <w:rPr>
                <w:rFonts w:ascii="Arial" w:hAnsi="Arial" w:cs="Arial"/>
                <w:b/>
                <w:sz w:val="12"/>
              </w:rPr>
            </w:pPr>
            <w:r w:rsidRPr="00BA2225">
              <w:rPr>
                <w:rFonts w:ascii="Arial" w:hAnsi="Arial" w:cs="Arial"/>
                <w:b/>
                <w:sz w:val="12"/>
              </w:rPr>
              <w:t xml:space="preserve">     “EL PARTICIPANTE B”</w:t>
            </w:r>
          </w:p>
          <w:p w:rsidR="00A1689E" w:rsidRPr="00BA2225" w:rsidRDefault="00A1689E" w:rsidP="009D2B55">
            <w:pPr>
              <w:pStyle w:val="Textoindependiente210"/>
              <w:spacing w:after="0" w:line="240" w:lineRule="auto"/>
              <w:ind w:hanging="540"/>
              <w:jc w:val="center"/>
              <w:rPr>
                <w:rFonts w:ascii="Arial" w:hAnsi="Arial" w:cs="Arial"/>
                <w:b/>
                <w:sz w:val="12"/>
              </w:rPr>
            </w:pPr>
          </w:p>
        </w:tc>
      </w:tr>
      <w:tr w:rsidR="00A1689E" w:rsidRPr="00BA2225" w:rsidTr="009D2B55">
        <w:trPr>
          <w:trHeight w:val="264"/>
          <w:jc w:val="center"/>
        </w:trPr>
        <w:tc>
          <w:tcPr>
            <w:tcW w:w="2904" w:type="dxa"/>
            <w:tcBorders>
              <w:top w:val="single" w:sz="4" w:space="0" w:color="000000"/>
            </w:tcBorders>
          </w:tcPr>
          <w:p w:rsidR="00A1689E" w:rsidRPr="00BA2225" w:rsidRDefault="00A1689E" w:rsidP="009D2B55">
            <w:pPr>
              <w:pStyle w:val="Ttulo3"/>
              <w:snapToGrid w:val="0"/>
              <w:spacing w:before="0" w:line="240" w:lineRule="auto"/>
              <w:jc w:val="center"/>
              <w:rPr>
                <w:rFonts w:ascii="Arial" w:hAnsi="Arial" w:cs="Arial"/>
                <w:sz w:val="12"/>
                <w:szCs w:val="20"/>
              </w:rPr>
            </w:pPr>
            <w:r w:rsidRPr="00BA2225">
              <w:rPr>
                <w:rFonts w:ascii="Arial" w:hAnsi="Arial" w:cs="Arial"/>
                <w:sz w:val="12"/>
                <w:szCs w:val="20"/>
              </w:rPr>
              <w:t>NOMBRE Y CARGO</w:t>
            </w:r>
          </w:p>
          <w:p w:rsidR="00A1689E" w:rsidRPr="00BA2225" w:rsidRDefault="00A1689E" w:rsidP="009D2B55">
            <w:pPr>
              <w:spacing w:after="0" w:line="240" w:lineRule="auto"/>
              <w:jc w:val="center"/>
              <w:rPr>
                <w:rFonts w:ascii="Arial" w:hAnsi="Arial" w:cs="Arial"/>
                <w:b/>
                <w:sz w:val="12"/>
              </w:rPr>
            </w:pPr>
            <w:r w:rsidRPr="00BA2225">
              <w:rPr>
                <w:rFonts w:ascii="Arial" w:hAnsi="Arial" w:cs="Arial"/>
                <w:b/>
                <w:sz w:val="12"/>
              </w:rPr>
              <w:t>DEL APODERADO LEGAL</w:t>
            </w:r>
          </w:p>
        </w:tc>
        <w:tc>
          <w:tcPr>
            <w:tcW w:w="581" w:type="dxa"/>
          </w:tcPr>
          <w:p w:rsidR="00A1689E" w:rsidRPr="00BA2225" w:rsidRDefault="00A1689E" w:rsidP="009D2B55">
            <w:pPr>
              <w:pStyle w:val="Textoindependiente210"/>
              <w:snapToGrid w:val="0"/>
              <w:spacing w:after="0" w:line="240" w:lineRule="auto"/>
              <w:ind w:hanging="540"/>
              <w:jc w:val="center"/>
              <w:rPr>
                <w:rFonts w:ascii="Arial" w:hAnsi="Arial" w:cs="Arial"/>
                <w:sz w:val="12"/>
              </w:rPr>
            </w:pPr>
          </w:p>
        </w:tc>
        <w:tc>
          <w:tcPr>
            <w:tcW w:w="2614" w:type="dxa"/>
            <w:tcBorders>
              <w:top w:val="single" w:sz="4" w:space="0" w:color="000000"/>
            </w:tcBorders>
          </w:tcPr>
          <w:p w:rsidR="00A1689E" w:rsidRPr="00BA2225" w:rsidRDefault="00A1689E" w:rsidP="009D2B55">
            <w:pPr>
              <w:snapToGrid w:val="0"/>
              <w:spacing w:after="0" w:line="240" w:lineRule="auto"/>
              <w:jc w:val="center"/>
              <w:rPr>
                <w:rFonts w:ascii="Arial" w:hAnsi="Arial" w:cs="Arial"/>
                <w:b/>
                <w:sz w:val="12"/>
              </w:rPr>
            </w:pPr>
            <w:r w:rsidRPr="00BA2225">
              <w:rPr>
                <w:rFonts w:ascii="Arial" w:hAnsi="Arial" w:cs="Arial"/>
                <w:b/>
                <w:sz w:val="12"/>
              </w:rPr>
              <w:t xml:space="preserve">NOMBRE Y CARGO </w:t>
            </w:r>
          </w:p>
          <w:p w:rsidR="00A1689E" w:rsidRPr="00BA2225" w:rsidRDefault="00A1689E" w:rsidP="009D2B55">
            <w:pPr>
              <w:spacing w:after="0" w:line="240" w:lineRule="auto"/>
              <w:jc w:val="center"/>
              <w:rPr>
                <w:rFonts w:ascii="Arial" w:hAnsi="Arial" w:cs="Arial"/>
                <w:b/>
                <w:sz w:val="12"/>
              </w:rPr>
            </w:pPr>
            <w:r w:rsidRPr="00BA2225">
              <w:rPr>
                <w:rFonts w:ascii="Arial" w:hAnsi="Arial" w:cs="Arial"/>
                <w:b/>
                <w:sz w:val="12"/>
              </w:rPr>
              <w:t>DEL APODERADO LEGAL</w:t>
            </w:r>
          </w:p>
        </w:tc>
      </w:tr>
    </w:tbl>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7814CF" w:rsidRDefault="007814CF" w:rsidP="00BA2225">
      <w:pPr>
        <w:spacing w:after="0"/>
        <w:rPr>
          <w:rFonts w:ascii="Arial" w:hAnsi="Arial" w:cs="Arial"/>
          <w:b/>
          <w:sz w:val="24"/>
          <w:szCs w:val="24"/>
        </w:rPr>
      </w:pPr>
    </w:p>
    <w:p w:rsidR="00A1689E" w:rsidRDefault="00A1689E" w:rsidP="00840A41">
      <w:pPr>
        <w:spacing w:after="0"/>
        <w:jc w:val="center"/>
        <w:rPr>
          <w:rFonts w:ascii="Arial" w:hAnsi="Arial" w:cs="Arial"/>
          <w:b/>
          <w:sz w:val="24"/>
          <w:szCs w:val="24"/>
        </w:rPr>
      </w:pPr>
      <w:r>
        <w:rPr>
          <w:rFonts w:ascii="Arial" w:hAnsi="Arial" w:cs="Arial"/>
          <w:b/>
          <w:sz w:val="24"/>
          <w:szCs w:val="24"/>
        </w:rPr>
        <w:lastRenderedPageBreak/>
        <w:t>ANEXO</w:t>
      </w:r>
      <w:r w:rsidR="007814CF">
        <w:rPr>
          <w:rFonts w:ascii="Arial" w:hAnsi="Arial" w:cs="Arial"/>
          <w:b/>
          <w:sz w:val="24"/>
          <w:szCs w:val="24"/>
        </w:rPr>
        <w:t xml:space="preserve"> 19</w:t>
      </w:r>
      <w:r>
        <w:rPr>
          <w:rFonts w:ascii="Arial" w:hAnsi="Arial" w:cs="Arial"/>
          <w:b/>
          <w:sz w:val="24"/>
          <w:szCs w:val="24"/>
        </w:rPr>
        <w:t xml:space="preserve"> </w:t>
      </w:r>
    </w:p>
    <w:p w:rsidR="00A1689E" w:rsidRDefault="00A1689E" w:rsidP="00840A41">
      <w:pPr>
        <w:spacing w:after="0"/>
        <w:jc w:val="center"/>
        <w:rPr>
          <w:rFonts w:ascii="Arial" w:hAnsi="Arial" w:cs="Arial"/>
          <w:b/>
          <w:sz w:val="24"/>
          <w:szCs w:val="24"/>
        </w:rPr>
      </w:pPr>
      <w:r>
        <w:rPr>
          <w:rFonts w:ascii="Arial" w:hAnsi="Arial" w:cs="Arial"/>
          <w:b/>
          <w:sz w:val="24"/>
          <w:szCs w:val="24"/>
        </w:rPr>
        <w:t>MODELO DE CONTRATO</w:t>
      </w:r>
    </w:p>
    <w:p w:rsidR="00F153E4" w:rsidRDefault="00F153E4" w:rsidP="00840A41">
      <w:pPr>
        <w:spacing w:after="0"/>
        <w:jc w:val="center"/>
        <w:rPr>
          <w:rFonts w:ascii="Arial" w:hAnsi="Arial" w:cs="Arial"/>
          <w:b/>
          <w:sz w:val="24"/>
          <w:szCs w:val="24"/>
        </w:rPr>
      </w:pPr>
    </w:p>
    <w:p w:rsidR="00F153E4" w:rsidRPr="007814CF" w:rsidRDefault="00F153E4" w:rsidP="00F153E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hanging="4"/>
        <w:jc w:val="both"/>
        <w:rPr>
          <w:rFonts w:ascii="Arial" w:hAnsi="Arial" w:cs="Arial"/>
          <w:sz w:val="16"/>
          <w:szCs w:val="18"/>
        </w:rPr>
      </w:pPr>
      <w:r w:rsidRPr="007814CF">
        <w:rPr>
          <w:rFonts w:ascii="Arial" w:hAnsi="Arial" w:cs="Arial"/>
          <w:sz w:val="16"/>
          <w:szCs w:val="18"/>
        </w:rPr>
        <w:t xml:space="preserve">Contrato ________ </w:t>
      </w:r>
      <w:r w:rsidRPr="007814CF">
        <w:rPr>
          <w:rFonts w:ascii="Arial" w:hAnsi="Arial" w:cs="Arial"/>
          <w:b/>
          <w:i/>
          <w:sz w:val="16"/>
          <w:szCs w:val="18"/>
          <w:u w:val="single"/>
        </w:rPr>
        <w:t xml:space="preserve">(indicar en su caso, si se trata de un contrato </w:t>
      </w:r>
      <w:r w:rsidRPr="007814CF">
        <w:rPr>
          <w:rFonts w:ascii="Arial" w:hAnsi="Arial" w:cs="Arial"/>
          <w:sz w:val="16"/>
          <w:szCs w:val="18"/>
          <w:u w:val="single"/>
        </w:rPr>
        <w:t>abierto anual o  plurianual</w:t>
      </w:r>
      <w:r w:rsidRPr="007814CF">
        <w:rPr>
          <w:rFonts w:ascii="Arial" w:hAnsi="Arial" w:cs="Arial"/>
          <w:sz w:val="16"/>
          <w:szCs w:val="18"/>
        </w:rPr>
        <w:t xml:space="preserve">, </w:t>
      </w:r>
      <w:r w:rsidRPr="007814CF">
        <w:rPr>
          <w:rFonts w:ascii="Arial" w:hAnsi="Arial" w:cs="Arial"/>
          <w:i/>
          <w:sz w:val="16"/>
          <w:szCs w:val="18"/>
        </w:rPr>
        <w:t>de</w:t>
      </w:r>
      <w:r w:rsidRPr="007814CF">
        <w:rPr>
          <w:rFonts w:ascii="Arial" w:hAnsi="Arial" w:cs="Arial"/>
          <w:b/>
          <w:i/>
          <w:sz w:val="16"/>
          <w:szCs w:val="18"/>
          <w:u w:val="single"/>
        </w:rPr>
        <w:t xml:space="preserve"> no ser así, suprimir el espacio)</w:t>
      </w:r>
      <w:r w:rsidRPr="007814CF">
        <w:rPr>
          <w:rFonts w:ascii="Arial" w:hAnsi="Arial" w:cs="Arial"/>
          <w:sz w:val="16"/>
          <w:szCs w:val="18"/>
        </w:rPr>
        <w:t xml:space="preserve"> de adquisición de __________________ que celebran por una parte</w:t>
      </w:r>
      <w:r w:rsidRPr="007814CF">
        <w:rPr>
          <w:rFonts w:ascii="Arial" w:hAnsi="Arial" w:cs="Arial"/>
          <w:b/>
          <w:sz w:val="16"/>
          <w:szCs w:val="18"/>
        </w:rPr>
        <w:t xml:space="preserve"> </w:t>
      </w:r>
      <w:r w:rsidRPr="007814CF">
        <w:rPr>
          <w:rFonts w:ascii="Arial" w:hAnsi="Arial" w:cs="Arial"/>
          <w:sz w:val="16"/>
          <w:szCs w:val="18"/>
        </w:rPr>
        <w:t xml:space="preserve">el </w:t>
      </w:r>
      <w:r w:rsidRPr="007814CF">
        <w:rPr>
          <w:rFonts w:ascii="Arial" w:hAnsi="Arial" w:cs="Arial"/>
          <w:b/>
          <w:sz w:val="16"/>
          <w:szCs w:val="18"/>
        </w:rPr>
        <w:t>Instituto Mexicano del Seguro Social</w:t>
      </w:r>
      <w:r w:rsidRPr="007814CF">
        <w:rPr>
          <w:rFonts w:ascii="Arial" w:hAnsi="Arial" w:cs="Arial"/>
          <w:sz w:val="16"/>
          <w:szCs w:val="18"/>
        </w:rPr>
        <w:t xml:space="preserve">, que en lo sucesivo se denominará </w:t>
      </w:r>
      <w:r w:rsidRPr="007814CF">
        <w:rPr>
          <w:rFonts w:ascii="Arial" w:hAnsi="Arial" w:cs="Arial"/>
          <w:b/>
          <w:sz w:val="16"/>
          <w:szCs w:val="18"/>
        </w:rPr>
        <w:t>“EL INSTITUTO”</w:t>
      </w:r>
      <w:r w:rsidRPr="007814CF">
        <w:rPr>
          <w:rFonts w:ascii="Arial" w:hAnsi="Arial" w:cs="Arial"/>
          <w:sz w:val="16"/>
          <w:szCs w:val="18"/>
        </w:rPr>
        <w:t xml:space="preserve">, representado en este acto por el C.________________, en su carácter de _____________________ y, por la otra ______________, en lo subsecuente </w:t>
      </w:r>
      <w:r w:rsidRPr="007814CF">
        <w:rPr>
          <w:rFonts w:ascii="Arial" w:hAnsi="Arial" w:cs="Arial"/>
          <w:b/>
          <w:sz w:val="16"/>
          <w:szCs w:val="18"/>
        </w:rPr>
        <w:t>“EL PROVEEDOR”</w:t>
      </w:r>
      <w:r w:rsidRPr="007814CF">
        <w:rPr>
          <w:rFonts w:ascii="Arial" w:hAnsi="Arial" w:cs="Arial"/>
          <w:sz w:val="16"/>
          <w:szCs w:val="18"/>
        </w:rPr>
        <w:t>, representada por el C. _______________, en su carácter de __________________, al tenor de las siguientes declaraciones y cláusulas:</w:t>
      </w:r>
    </w:p>
    <w:p w:rsidR="00F153E4" w:rsidRPr="007814CF" w:rsidRDefault="00F153E4" w:rsidP="00F153E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jc w:val="both"/>
        <w:rPr>
          <w:rFonts w:ascii="Arial" w:hAnsi="Arial" w:cs="Arial"/>
          <w:sz w:val="24"/>
          <w:szCs w:val="18"/>
          <w:u w:val="single"/>
        </w:rPr>
      </w:pPr>
    </w:p>
    <w:p w:rsidR="00F153E4" w:rsidRPr="007814CF" w:rsidRDefault="00F153E4" w:rsidP="00F153E4">
      <w:pPr>
        <w:tabs>
          <w:tab w:val="center" w:pos="4752"/>
        </w:tabs>
        <w:spacing w:after="0" w:line="240" w:lineRule="auto"/>
        <w:ind w:firstLine="284"/>
        <w:jc w:val="center"/>
        <w:rPr>
          <w:rFonts w:ascii="Arial" w:hAnsi="Arial" w:cs="Arial"/>
          <w:b/>
          <w:sz w:val="24"/>
          <w:szCs w:val="18"/>
          <w:u w:val="single"/>
        </w:rPr>
      </w:pPr>
      <w:r w:rsidRPr="007814CF">
        <w:rPr>
          <w:rFonts w:ascii="Arial" w:hAnsi="Arial" w:cs="Arial"/>
          <w:b/>
          <w:sz w:val="24"/>
          <w:szCs w:val="18"/>
          <w:u w:val="single"/>
        </w:rPr>
        <w:t>D E C L A R A C I O N E S</w:t>
      </w:r>
    </w:p>
    <w:p w:rsidR="00F153E4" w:rsidRPr="007814CF" w:rsidRDefault="00F153E4" w:rsidP="00F153E4">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right="51"/>
        <w:jc w:val="both"/>
        <w:rPr>
          <w:rFonts w:ascii="Arial" w:hAnsi="Arial" w:cs="Arial"/>
          <w:sz w:val="16"/>
          <w:szCs w:val="18"/>
        </w:rPr>
      </w:pPr>
    </w:p>
    <w:p w:rsidR="00F153E4" w:rsidRPr="007814CF" w:rsidRDefault="00F153E4" w:rsidP="00F153E4">
      <w:pPr>
        <w:pStyle w:val="Textoindependiente24"/>
        <w:widowControl/>
        <w:rPr>
          <w:rFonts w:cs="Arial"/>
          <w:sz w:val="16"/>
          <w:szCs w:val="18"/>
        </w:rPr>
      </w:pPr>
      <w:r w:rsidRPr="007814CF">
        <w:rPr>
          <w:rFonts w:cs="Arial"/>
          <w:b/>
          <w:sz w:val="16"/>
          <w:szCs w:val="18"/>
        </w:rPr>
        <w:t>I.</w:t>
      </w:r>
      <w:r w:rsidRPr="007814CF">
        <w:rPr>
          <w:rFonts w:cs="Arial"/>
          <w:b/>
          <w:sz w:val="16"/>
          <w:szCs w:val="18"/>
        </w:rPr>
        <w:tab/>
        <w:t>“EL INSTITUTO”</w:t>
      </w:r>
      <w:r w:rsidRPr="007814CF">
        <w:rPr>
          <w:rFonts w:cs="Arial"/>
          <w:sz w:val="16"/>
          <w:szCs w:val="18"/>
        </w:rPr>
        <w:t>, declara a través de su representante legal que:</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b/>
          <w:sz w:val="16"/>
          <w:szCs w:val="18"/>
        </w:rPr>
        <w:t>I.1.</w:t>
      </w:r>
      <w:r w:rsidRPr="007814CF">
        <w:rPr>
          <w:rFonts w:ascii="Arial" w:hAnsi="Arial" w:cs="Arial"/>
          <w:b/>
          <w:sz w:val="16"/>
          <w:szCs w:val="18"/>
        </w:rPr>
        <w:tab/>
      </w:r>
      <w:r w:rsidRPr="007814CF">
        <w:rPr>
          <w:rFonts w:ascii="Arial" w:hAnsi="Arial" w:cs="Arial"/>
          <w:sz w:val="16"/>
          <w:szCs w:val="18"/>
        </w:rPr>
        <w:t xml:space="preserve">Es un organismo público descentralizado de la Administración Pública Federal con personalidad jurídica y </w:t>
      </w:r>
      <w:proofErr w:type="gramStart"/>
      <w:r w:rsidRPr="007814CF">
        <w:rPr>
          <w:rFonts w:ascii="Arial" w:hAnsi="Arial" w:cs="Arial"/>
          <w:sz w:val="16"/>
          <w:szCs w:val="18"/>
        </w:rPr>
        <w:t>patrimonio propios</w:t>
      </w:r>
      <w:proofErr w:type="gramEnd"/>
      <w:r w:rsidRPr="007814CF">
        <w:rPr>
          <w:rFonts w:ascii="Arial" w:hAnsi="Arial" w:cs="Arial"/>
          <w:sz w:val="16"/>
          <w:szCs w:val="18"/>
        </w:rPr>
        <w:t>, que tiene a su cargo la organización y administración del Seguro Social, como un servicio público de carácter nacional, en términos de los artículos 4 y 5, de la Ley del Seguro Social.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sz w:val="16"/>
          <w:szCs w:val="18"/>
        </w:rPr>
        <w:t>I.2.</w:t>
      </w:r>
      <w:r w:rsidRPr="007814CF">
        <w:rPr>
          <w:rFonts w:ascii="Arial" w:hAnsi="Arial" w:cs="Arial"/>
          <w:sz w:val="16"/>
          <w:szCs w:val="18"/>
        </w:rPr>
        <w:tab/>
        <w:t>Está facultado para celebrar los actos jurídicos necesarios para la consecución de los fines para los que fue creado, de conformidad con el artículo 251, fracciones IV y V, de la Ley del Seguro Social.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b/>
          <w:sz w:val="16"/>
          <w:szCs w:val="18"/>
        </w:rPr>
        <w:t>I.3.</w:t>
      </w:r>
      <w:r w:rsidRPr="007814CF">
        <w:rPr>
          <w:rFonts w:ascii="Arial" w:hAnsi="Arial" w:cs="Arial"/>
          <w:b/>
          <w:sz w:val="16"/>
          <w:szCs w:val="18"/>
        </w:rPr>
        <w:tab/>
      </w:r>
      <w:r w:rsidRPr="007814CF">
        <w:rPr>
          <w:rFonts w:ascii="Arial" w:hAnsi="Arial" w:cs="Arial"/>
          <w:sz w:val="16"/>
          <w:szCs w:val="18"/>
        </w:rPr>
        <w:t xml:space="preserve">Su representante, el C.______________________, en su carácter de _____________________, se encuentra facultado para suscribir el presente instrumento jurídico en representación de </w:t>
      </w:r>
      <w:r w:rsidRPr="007814CF">
        <w:rPr>
          <w:rFonts w:ascii="Arial" w:hAnsi="Arial" w:cs="Arial"/>
          <w:b/>
          <w:sz w:val="16"/>
          <w:szCs w:val="18"/>
        </w:rPr>
        <w:t>“EL INSTITUTO”</w:t>
      </w:r>
      <w:r w:rsidRPr="007814CF">
        <w:rPr>
          <w:rFonts w:ascii="Arial" w:hAnsi="Arial" w:cs="Arial"/>
          <w:sz w:val="16"/>
          <w:szCs w:val="18"/>
        </w:rPr>
        <w:t xml:space="preserve">, de acuerdo al poder que le fue conferido en la Escritura Pública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Licenciado ____________, Notario Público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del Comercio de _______, en el folio mercantil </w:t>
      </w:r>
      <w:r w:rsidRPr="007814CF">
        <w:rPr>
          <w:rFonts w:ascii="Arial" w:hAnsi="Arial" w:cs="Arial"/>
          <w:b/>
          <w:sz w:val="16"/>
          <w:szCs w:val="18"/>
        </w:rPr>
        <w:t>Número</w:t>
      </w:r>
      <w:r w:rsidRPr="007814CF">
        <w:rPr>
          <w:rFonts w:ascii="Arial" w:hAnsi="Arial" w:cs="Arial"/>
          <w:sz w:val="16"/>
          <w:szCs w:val="18"/>
        </w:rPr>
        <w:t xml:space="preserve"> _____.</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993" w:hanging="993"/>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 xml:space="preserve">(En tratándose de contratos </w:t>
      </w:r>
      <w:r w:rsidRPr="007814CF">
        <w:rPr>
          <w:rFonts w:ascii="Arial" w:hAnsi="Arial" w:cs="Arial"/>
          <w:b/>
          <w:bCs/>
          <w:i/>
          <w:sz w:val="16"/>
          <w:szCs w:val="18"/>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7814CF">
        <w:rPr>
          <w:rFonts w:ascii="Arial" w:hAnsi="Arial" w:cs="Arial"/>
          <w:b/>
          <w:bCs/>
          <w:i/>
          <w:sz w:val="16"/>
          <w:szCs w:val="18"/>
          <w:u w:val="single"/>
        </w:rPr>
        <w:t>Social</w:t>
      </w:r>
      <w:proofErr w:type="spellEnd"/>
      <w:r w:rsidRPr="007814CF">
        <w:rPr>
          <w:rFonts w:ascii="Arial" w:hAnsi="Arial" w:cs="Arial"/>
          <w:b/>
          <w:bCs/>
          <w:i/>
          <w:sz w:val="16"/>
          <w:szCs w:val="18"/>
          <w:u w:val="single"/>
        </w:rPr>
        <w:t>, debiendo insertar, en sustitución del párrafo que antecede, el texto siguiente:)</w:t>
      </w:r>
    </w:p>
    <w:p w:rsidR="00F153E4" w:rsidRPr="007814CF" w:rsidRDefault="00F153E4" w:rsidP="00F153E4">
      <w:pPr>
        <w:spacing w:after="0" w:line="240" w:lineRule="auto"/>
        <w:ind w:left="993" w:hanging="993"/>
        <w:jc w:val="both"/>
        <w:rPr>
          <w:rFonts w:ascii="Arial" w:hAnsi="Arial" w:cs="Arial"/>
          <w:b/>
          <w:bCs/>
          <w:i/>
          <w:sz w:val="16"/>
          <w:szCs w:val="18"/>
          <w:u w:val="single"/>
        </w:rPr>
      </w:pPr>
    </w:p>
    <w:p w:rsidR="00F153E4" w:rsidRPr="007814CF" w:rsidRDefault="00F153E4" w:rsidP="00F153E4">
      <w:pPr>
        <w:spacing w:after="0" w:line="240" w:lineRule="auto"/>
        <w:jc w:val="both"/>
        <w:rPr>
          <w:rFonts w:ascii="Arial" w:hAnsi="Arial" w:cs="Arial"/>
          <w:b/>
          <w:bCs/>
          <w:i/>
          <w:sz w:val="16"/>
          <w:szCs w:val="18"/>
          <w:u w:val="single"/>
        </w:rPr>
      </w:pPr>
      <w:r w:rsidRPr="007814CF">
        <w:rPr>
          <w:rFonts w:ascii="Arial" w:hAnsi="Arial" w:cs="Arial"/>
          <w:b/>
          <w:bCs/>
          <w:i/>
          <w:sz w:val="16"/>
          <w:szCs w:val="18"/>
        </w:rPr>
        <w:t xml:space="preserve">A) </w:t>
      </w:r>
      <w:r w:rsidRPr="007814CF">
        <w:rPr>
          <w:rFonts w:ascii="Arial" w:hAnsi="Arial" w:cs="Arial"/>
          <w:b/>
          <w:bCs/>
          <w:i/>
          <w:sz w:val="16"/>
          <w:szCs w:val="18"/>
          <w:u w:val="single"/>
        </w:rPr>
        <w:t>Para firma del C. Director General:</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right="51"/>
        <w:jc w:val="both"/>
        <w:rPr>
          <w:rFonts w:ascii="Arial" w:hAnsi="Arial" w:cs="Arial"/>
          <w:sz w:val="16"/>
          <w:szCs w:val="18"/>
        </w:rPr>
      </w:pPr>
      <w:r w:rsidRPr="007814CF">
        <w:rPr>
          <w:rFonts w:ascii="Arial" w:hAnsi="Arial" w:cs="Arial"/>
          <w:sz w:val="16"/>
          <w:szCs w:val="18"/>
        </w:rPr>
        <w:t xml:space="preserve">Su representante acredita su personalidad con el testimonio de la escritura pública </w:t>
      </w:r>
      <w:r w:rsidRPr="007814CF">
        <w:rPr>
          <w:rFonts w:ascii="Arial" w:hAnsi="Arial" w:cs="Arial"/>
          <w:b/>
          <w:sz w:val="16"/>
          <w:szCs w:val="18"/>
        </w:rPr>
        <w:t>Número</w:t>
      </w:r>
      <w:r w:rsidRPr="007814CF">
        <w:rPr>
          <w:rFonts w:ascii="Arial" w:hAnsi="Arial" w:cs="Arial"/>
          <w:sz w:val="16"/>
          <w:szCs w:val="18"/>
        </w:rPr>
        <w:t xml:space="preserve"> _____ de fecha __ de 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pasada ante la fe del Lic. _____________, Notario Público ____ de la Ciudad de _______, inscrita en el Registro Público de la Propiedad y del Comercio de ______ en el folio mercantil </w:t>
      </w:r>
      <w:r w:rsidRPr="007814CF">
        <w:rPr>
          <w:rFonts w:ascii="Arial" w:hAnsi="Arial" w:cs="Arial"/>
          <w:b/>
          <w:sz w:val="16"/>
          <w:szCs w:val="18"/>
        </w:rPr>
        <w:t>Número</w:t>
      </w:r>
      <w:r w:rsidRPr="007814CF">
        <w:rPr>
          <w:rFonts w:ascii="Arial" w:hAnsi="Arial" w:cs="Arial"/>
          <w:sz w:val="16"/>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7814CF">
        <w:rPr>
          <w:rFonts w:ascii="Arial" w:hAnsi="Arial" w:cs="Arial"/>
          <w:bCs/>
          <w:sz w:val="16"/>
          <w:szCs w:val="18"/>
        </w:rPr>
        <w:t xml:space="preserve">Acuerdo </w:t>
      </w:r>
      <w:r w:rsidRPr="007814CF">
        <w:rPr>
          <w:rFonts w:ascii="Arial" w:hAnsi="Arial" w:cs="Arial"/>
          <w:b/>
          <w:bCs/>
          <w:sz w:val="16"/>
          <w:szCs w:val="18"/>
        </w:rPr>
        <w:t>Número</w:t>
      </w:r>
      <w:r w:rsidRPr="007814CF">
        <w:rPr>
          <w:rFonts w:ascii="Arial" w:hAnsi="Arial" w:cs="Arial"/>
          <w:bCs/>
          <w:sz w:val="16"/>
          <w:szCs w:val="18"/>
        </w:rPr>
        <w:t xml:space="preserve"> ______, dictado por el</w:t>
      </w:r>
      <w:r w:rsidRPr="007814CF">
        <w:rPr>
          <w:rFonts w:ascii="Arial" w:hAnsi="Arial" w:cs="Arial"/>
          <w:bCs/>
          <w:caps/>
          <w:sz w:val="16"/>
          <w:szCs w:val="18"/>
        </w:rPr>
        <w:t xml:space="preserve"> H. C</w:t>
      </w:r>
      <w:r w:rsidRPr="007814CF">
        <w:rPr>
          <w:rFonts w:ascii="Arial" w:hAnsi="Arial" w:cs="Arial"/>
          <w:bCs/>
          <w:sz w:val="16"/>
          <w:szCs w:val="18"/>
        </w:rPr>
        <w:t>onsejo</w:t>
      </w:r>
      <w:r w:rsidRPr="007814CF">
        <w:rPr>
          <w:rFonts w:ascii="Arial" w:hAnsi="Arial" w:cs="Arial"/>
          <w:bCs/>
          <w:caps/>
          <w:sz w:val="16"/>
          <w:szCs w:val="18"/>
        </w:rPr>
        <w:t xml:space="preserve"> </w:t>
      </w:r>
      <w:r w:rsidRPr="007814CF">
        <w:rPr>
          <w:rFonts w:ascii="Arial" w:hAnsi="Arial" w:cs="Arial"/>
          <w:bCs/>
          <w:sz w:val="16"/>
          <w:szCs w:val="18"/>
        </w:rPr>
        <w:t xml:space="preserve">Técnico en sesión de fecha ___ de ______ </w:t>
      </w:r>
      <w:proofErr w:type="spellStart"/>
      <w:r w:rsidRPr="007814CF">
        <w:rPr>
          <w:rFonts w:ascii="Arial" w:hAnsi="Arial" w:cs="Arial"/>
          <w:bCs/>
          <w:sz w:val="16"/>
          <w:szCs w:val="18"/>
        </w:rPr>
        <w:t>de</w:t>
      </w:r>
      <w:proofErr w:type="spellEnd"/>
      <w:r w:rsidRPr="007814CF">
        <w:rPr>
          <w:rFonts w:ascii="Arial" w:hAnsi="Arial" w:cs="Arial"/>
          <w:bCs/>
          <w:sz w:val="16"/>
          <w:szCs w:val="18"/>
        </w:rPr>
        <w:t xml:space="preserve"> ______</w:t>
      </w:r>
      <w:r w:rsidRPr="007814CF">
        <w:rPr>
          <w:rFonts w:ascii="Arial" w:hAnsi="Arial" w:cs="Arial"/>
          <w:sz w:val="16"/>
          <w:szCs w:val="18"/>
        </w:rPr>
        <w:t>.</w:t>
      </w:r>
    </w:p>
    <w:p w:rsidR="00F153E4" w:rsidRPr="007814CF" w:rsidRDefault="00F153E4" w:rsidP="00F153E4">
      <w:pPr>
        <w:spacing w:after="0" w:line="240" w:lineRule="auto"/>
        <w:ind w:left="708" w:right="51"/>
        <w:jc w:val="both"/>
        <w:rPr>
          <w:rFonts w:ascii="Arial" w:hAnsi="Arial" w:cs="Arial"/>
          <w:sz w:val="16"/>
          <w:szCs w:val="18"/>
        </w:rPr>
      </w:pPr>
    </w:p>
    <w:p w:rsidR="00F153E4" w:rsidRPr="007814CF" w:rsidRDefault="00F153E4" w:rsidP="00F153E4">
      <w:pPr>
        <w:spacing w:after="0" w:line="240" w:lineRule="auto"/>
        <w:ind w:left="284" w:hanging="284"/>
        <w:jc w:val="both"/>
        <w:rPr>
          <w:rFonts w:ascii="Arial" w:hAnsi="Arial" w:cs="Arial"/>
          <w:b/>
          <w:i/>
          <w:sz w:val="16"/>
          <w:szCs w:val="18"/>
          <w:u w:val="single"/>
        </w:rPr>
      </w:pPr>
      <w:r w:rsidRPr="007814CF">
        <w:rPr>
          <w:rFonts w:ascii="Arial" w:hAnsi="Arial" w:cs="Arial"/>
          <w:b/>
          <w:i/>
          <w:sz w:val="16"/>
          <w:szCs w:val="18"/>
        </w:rPr>
        <w:t xml:space="preserve">B) </w:t>
      </w:r>
      <w:r w:rsidRPr="007814CF">
        <w:rPr>
          <w:rFonts w:ascii="Arial" w:hAnsi="Arial" w:cs="Arial"/>
          <w:b/>
          <w:i/>
          <w:sz w:val="16"/>
          <w:szCs w:val="18"/>
          <w:u w:val="single"/>
        </w:rPr>
        <w:t xml:space="preserve">En </w:t>
      </w:r>
      <w:r w:rsidRPr="007814CF">
        <w:rPr>
          <w:rFonts w:ascii="Arial" w:hAnsi="Arial" w:cs="Arial"/>
          <w:b/>
          <w:bCs/>
          <w:i/>
          <w:sz w:val="16"/>
          <w:szCs w:val="18"/>
          <w:u w:val="single"/>
        </w:rPr>
        <w:t>tratándose</w:t>
      </w:r>
      <w:r w:rsidRPr="007814CF">
        <w:rPr>
          <w:rFonts w:ascii="Arial" w:hAnsi="Arial" w:cs="Arial"/>
          <w:b/>
          <w:i/>
          <w:sz w:val="16"/>
          <w:szCs w:val="18"/>
          <w:u w:val="single"/>
        </w:rPr>
        <w:t xml:space="preserve"> de servidores públicos facultados conforme al Reglamento Interior del IMSS:</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right="51"/>
        <w:jc w:val="both"/>
        <w:rPr>
          <w:rFonts w:ascii="Arial" w:hAnsi="Arial" w:cs="Arial"/>
          <w:sz w:val="16"/>
          <w:szCs w:val="18"/>
        </w:rPr>
      </w:pPr>
      <w:r w:rsidRPr="007814CF">
        <w:rPr>
          <w:rFonts w:ascii="Arial" w:hAnsi="Arial" w:cs="Arial"/>
          <w:sz w:val="16"/>
          <w:szCs w:val="18"/>
        </w:rPr>
        <w:t xml:space="preserve">Su representante, el C.___________________, en su carácter de ___________________, se encuentra facultado para suscribir el presente instrumento jurídico en representación de </w:t>
      </w:r>
      <w:r w:rsidRPr="007814CF">
        <w:rPr>
          <w:rFonts w:ascii="Arial" w:hAnsi="Arial" w:cs="Arial"/>
          <w:b/>
          <w:sz w:val="16"/>
          <w:szCs w:val="18"/>
        </w:rPr>
        <w:t>“EL INSTITUTO”</w:t>
      </w:r>
      <w:r w:rsidRPr="007814CF">
        <w:rPr>
          <w:rFonts w:ascii="Arial" w:hAnsi="Arial" w:cs="Arial"/>
          <w:sz w:val="16"/>
          <w:szCs w:val="18"/>
        </w:rPr>
        <w:t xml:space="preserve">, de acuerdo al poder que le fue conferido en la Escritura Pública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w:t>
      </w:r>
      <w:r w:rsidRPr="007814CF">
        <w:rPr>
          <w:rFonts w:ascii="Arial" w:hAnsi="Arial" w:cs="Arial"/>
          <w:bCs/>
          <w:sz w:val="16"/>
          <w:szCs w:val="18"/>
        </w:rPr>
        <w:t>Licenciado</w:t>
      </w:r>
      <w:r w:rsidRPr="007814CF">
        <w:rPr>
          <w:rFonts w:ascii="Arial" w:hAnsi="Arial" w:cs="Arial"/>
          <w:sz w:val="16"/>
          <w:szCs w:val="18"/>
        </w:rPr>
        <w:t xml:space="preserve"> ____________, Notario Público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del Comercio de _______, en el folio mercantil </w:t>
      </w:r>
      <w:r w:rsidRPr="007814CF">
        <w:rPr>
          <w:rFonts w:ascii="Arial" w:hAnsi="Arial" w:cs="Arial"/>
          <w:b/>
          <w:sz w:val="16"/>
          <w:szCs w:val="18"/>
        </w:rPr>
        <w:t>Número</w:t>
      </w:r>
      <w:r w:rsidRPr="007814CF">
        <w:rPr>
          <w:rFonts w:ascii="Arial" w:hAnsi="Arial" w:cs="Arial"/>
          <w:sz w:val="16"/>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7814CF">
        <w:rPr>
          <w:rFonts w:ascii="Arial" w:hAnsi="Arial" w:cs="Arial"/>
          <w:bCs/>
          <w:sz w:val="16"/>
          <w:szCs w:val="18"/>
        </w:rPr>
        <w:t xml:space="preserve">Acuerdo </w:t>
      </w:r>
      <w:r w:rsidRPr="007814CF">
        <w:rPr>
          <w:rFonts w:ascii="Arial" w:hAnsi="Arial" w:cs="Arial"/>
          <w:b/>
          <w:bCs/>
          <w:sz w:val="16"/>
          <w:szCs w:val="18"/>
        </w:rPr>
        <w:t>Número</w:t>
      </w:r>
      <w:r w:rsidRPr="007814CF">
        <w:rPr>
          <w:rFonts w:ascii="Arial" w:hAnsi="Arial" w:cs="Arial"/>
          <w:bCs/>
          <w:sz w:val="16"/>
          <w:szCs w:val="18"/>
        </w:rPr>
        <w:t xml:space="preserve"> ______, dictado por el</w:t>
      </w:r>
      <w:r w:rsidRPr="007814CF">
        <w:rPr>
          <w:rFonts w:ascii="Arial" w:hAnsi="Arial" w:cs="Arial"/>
          <w:bCs/>
          <w:caps/>
          <w:sz w:val="16"/>
          <w:szCs w:val="18"/>
        </w:rPr>
        <w:t xml:space="preserve"> H. C</w:t>
      </w:r>
      <w:r w:rsidRPr="007814CF">
        <w:rPr>
          <w:rFonts w:ascii="Arial" w:hAnsi="Arial" w:cs="Arial"/>
          <w:bCs/>
          <w:sz w:val="16"/>
          <w:szCs w:val="18"/>
        </w:rPr>
        <w:t>onsejo</w:t>
      </w:r>
      <w:r w:rsidRPr="007814CF">
        <w:rPr>
          <w:rFonts w:ascii="Arial" w:hAnsi="Arial" w:cs="Arial"/>
          <w:bCs/>
          <w:caps/>
          <w:sz w:val="16"/>
          <w:szCs w:val="18"/>
        </w:rPr>
        <w:t xml:space="preserve"> </w:t>
      </w:r>
      <w:r w:rsidRPr="007814CF">
        <w:rPr>
          <w:rFonts w:ascii="Arial" w:hAnsi="Arial" w:cs="Arial"/>
          <w:bCs/>
          <w:sz w:val="16"/>
          <w:szCs w:val="18"/>
        </w:rPr>
        <w:t xml:space="preserve">Técnico en sesión de fecha ___ de ______ </w:t>
      </w:r>
      <w:proofErr w:type="spellStart"/>
      <w:r w:rsidRPr="007814CF">
        <w:rPr>
          <w:rFonts w:ascii="Arial" w:hAnsi="Arial" w:cs="Arial"/>
          <w:bCs/>
          <w:sz w:val="16"/>
          <w:szCs w:val="18"/>
        </w:rPr>
        <w:t>de</w:t>
      </w:r>
      <w:proofErr w:type="spellEnd"/>
      <w:r w:rsidRPr="007814CF">
        <w:rPr>
          <w:rFonts w:ascii="Arial" w:hAnsi="Arial" w:cs="Arial"/>
          <w:bCs/>
          <w:sz w:val="16"/>
          <w:szCs w:val="18"/>
        </w:rPr>
        <w:t xml:space="preserve"> ______</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hanging="540"/>
        <w:jc w:val="both"/>
        <w:rPr>
          <w:rFonts w:ascii="Arial" w:hAnsi="Arial" w:cs="Arial"/>
          <w:sz w:val="16"/>
          <w:szCs w:val="18"/>
        </w:rPr>
      </w:pPr>
      <w:r w:rsidRPr="007814CF">
        <w:rPr>
          <w:rFonts w:ascii="Arial" w:hAnsi="Arial" w:cs="Arial"/>
          <w:b/>
          <w:sz w:val="16"/>
          <w:szCs w:val="18"/>
        </w:rPr>
        <w:t>I.4.</w:t>
      </w:r>
      <w:r w:rsidRPr="007814CF">
        <w:rPr>
          <w:rFonts w:ascii="Arial" w:hAnsi="Arial" w:cs="Arial"/>
          <w:b/>
          <w:sz w:val="16"/>
          <w:szCs w:val="18"/>
        </w:rPr>
        <w:tab/>
      </w:r>
      <w:r w:rsidRPr="007814CF">
        <w:rPr>
          <w:rFonts w:ascii="Arial" w:hAnsi="Arial" w:cs="Arial"/>
          <w:sz w:val="16"/>
          <w:szCs w:val="18"/>
        </w:rPr>
        <w:t xml:space="preserve">Para el cumplimiento de sus funciones y la realización de sus actividades, requiere de la adquisición de _____________________ </w:t>
      </w:r>
      <w:r w:rsidRPr="007814CF">
        <w:rPr>
          <w:rFonts w:ascii="Arial" w:hAnsi="Arial" w:cs="Arial"/>
          <w:b/>
          <w:i/>
          <w:sz w:val="16"/>
          <w:szCs w:val="18"/>
          <w:u w:val="single"/>
        </w:rPr>
        <w:t>(describir en términos generales el servicio objeto de la contratación)</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567" w:hanging="540"/>
        <w:jc w:val="both"/>
        <w:rPr>
          <w:rFonts w:ascii="Arial" w:hAnsi="Arial" w:cs="Arial"/>
          <w:sz w:val="16"/>
          <w:szCs w:val="18"/>
        </w:rPr>
      </w:pPr>
      <w:r w:rsidRPr="007814CF">
        <w:rPr>
          <w:rFonts w:ascii="Arial" w:hAnsi="Arial" w:cs="Arial"/>
          <w:b/>
          <w:sz w:val="16"/>
          <w:szCs w:val="18"/>
        </w:rPr>
        <w:t>I.5.</w:t>
      </w:r>
      <w:r w:rsidRPr="007814CF">
        <w:rPr>
          <w:rFonts w:ascii="Arial" w:hAnsi="Arial" w:cs="Arial"/>
          <w:b/>
          <w:sz w:val="16"/>
          <w:szCs w:val="18"/>
        </w:rPr>
        <w:tab/>
      </w:r>
      <w:r w:rsidRPr="007814CF">
        <w:rPr>
          <w:rFonts w:ascii="Arial" w:hAnsi="Arial" w:cs="Arial"/>
          <w:sz w:val="16"/>
          <w:szCs w:val="18"/>
        </w:rPr>
        <w:t xml:space="preserve">Para cubrir las erogaciones que se deriven del presente contrato, cuenta con recursos disponibles suficientes, no comprometidos, en la partida presupuestal </w:t>
      </w:r>
      <w:r w:rsidRPr="007814CF">
        <w:rPr>
          <w:rFonts w:ascii="Arial" w:hAnsi="Arial" w:cs="Arial"/>
          <w:b/>
          <w:sz w:val="16"/>
          <w:szCs w:val="18"/>
        </w:rPr>
        <w:t>Número</w:t>
      </w:r>
      <w:r w:rsidRPr="007814CF">
        <w:rPr>
          <w:rFonts w:ascii="Arial" w:hAnsi="Arial" w:cs="Arial"/>
          <w:sz w:val="16"/>
          <w:szCs w:val="18"/>
        </w:rPr>
        <w:t xml:space="preserve"> __________, de conformidad con el dictamen de disponibilidad presupuestal </w:t>
      </w:r>
      <w:r w:rsidRPr="007814CF">
        <w:rPr>
          <w:rFonts w:ascii="Arial" w:hAnsi="Arial" w:cs="Arial"/>
          <w:b/>
          <w:sz w:val="16"/>
          <w:szCs w:val="18"/>
        </w:rPr>
        <w:t>Número</w:t>
      </w:r>
      <w:r w:rsidRPr="007814CF">
        <w:rPr>
          <w:rFonts w:ascii="Arial" w:hAnsi="Arial" w:cs="Arial"/>
          <w:sz w:val="16"/>
          <w:szCs w:val="18"/>
        </w:rPr>
        <w:t xml:space="preserve"> __________, mismo que se agrega al presente instrumento jurídico como </w:t>
      </w:r>
      <w:r w:rsidRPr="007814CF">
        <w:rPr>
          <w:rFonts w:ascii="Arial" w:hAnsi="Arial" w:cs="Arial"/>
          <w:b/>
          <w:sz w:val="16"/>
          <w:szCs w:val="18"/>
        </w:rPr>
        <w:t>Anexo ___ (___)</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851" w:hanging="824"/>
        <w:jc w:val="both"/>
        <w:rPr>
          <w:rFonts w:ascii="Arial" w:hAnsi="Arial" w:cs="Arial"/>
          <w:b/>
          <w:bCs/>
          <w:i/>
          <w:sz w:val="16"/>
          <w:szCs w:val="18"/>
          <w:u w:val="single"/>
        </w:rPr>
      </w:pPr>
      <w:r w:rsidRPr="007814CF">
        <w:rPr>
          <w:rFonts w:ascii="Arial" w:hAnsi="Arial" w:cs="Arial"/>
          <w:b/>
          <w:bCs/>
          <w:i/>
          <w:sz w:val="16"/>
          <w:szCs w:val="18"/>
        </w:rPr>
        <w:lastRenderedPageBreak/>
        <w:t xml:space="preserve">NOTA: </w:t>
      </w:r>
      <w:r w:rsidRPr="007814CF">
        <w:rPr>
          <w:rFonts w:ascii="Arial" w:hAnsi="Arial" w:cs="Arial"/>
          <w:b/>
          <w:bCs/>
          <w:i/>
          <w:sz w:val="16"/>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F153E4" w:rsidRPr="007814CF" w:rsidRDefault="00F153E4" w:rsidP="00F153E4">
      <w:pPr>
        <w:spacing w:after="0" w:line="240" w:lineRule="auto"/>
        <w:ind w:left="851" w:hanging="824"/>
        <w:jc w:val="both"/>
        <w:rPr>
          <w:rFonts w:ascii="Arial" w:hAnsi="Arial" w:cs="Arial"/>
          <w:b/>
          <w:bCs/>
          <w:i/>
          <w:sz w:val="16"/>
          <w:szCs w:val="18"/>
          <w:u w:val="single"/>
        </w:rPr>
      </w:pPr>
    </w:p>
    <w:p w:rsidR="00F153E4" w:rsidRPr="007814CF" w:rsidRDefault="00F153E4" w:rsidP="00F153E4">
      <w:pPr>
        <w:spacing w:after="0" w:line="240" w:lineRule="auto"/>
        <w:ind w:left="567"/>
        <w:jc w:val="both"/>
        <w:rPr>
          <w:rFonts w:ascii="Arial" w:hAnsi="Arial" w:cs="Arial"/>
          <w:bCs/>
          <w:sz w:val="16"/>
          <w:szCs w:val="18"/>
        </w:rPr>
      </w:pPr>
      <w:r w:rsidRPr="007814CF">
        <w:rPr>
          <w:rFonts w:ascii="Arial" w:hAnsi="Arial" w:cs="Arial"/>
          <w:bCs/>
          <w:sz w:val="16"/>
          <w:szCs w:val="18"/>
        </w:rPr>
        <w:t xml:space="preserve">Los recursos presupuestarios a ejercer con motivo del presente instrumento jurídico, quedan sujetos para fines de ejecución y pago, a la disponibilidad presupuestaria con que cuente </w:t>
      </w:r>
      <w:r w:rsidRPr="007814CF">
        <w:rPr>
          <w:rFonts w:ascii="Arial" w:hAnsi="Arial" w:cs="Arial"/>
          <w:b/>
          <w:sz w:val="16"/>
          <w:szCs w:val="18"/>
        </w:rPr>
        <w:t>“EL INSTITUTO”</w:t>
      </w:r>
      <w:r w:rsidRPr="007814CF">
        <w:rPr>
          <w:rFonts w:ascii="Arial" w:hAnsi="Arial" w:cs="Arial"/>
          <w:bCs/>
          <w:sz w:val="16"/>
          <w:szCs w:val="18"/>
        </w:rPr>
        <w:t xml:space="preserve">, conforme al Presupuesto de Egresos de la Federación que apruebe </w:t>
      </w:r>
      <w:proofErr w:type="gramStart"/>
      <w:r w:rsidRPr="007814CF">
        <w:rPr>
          <w:rFonts w:ascii="Arial" w:hAnsi="Arial" w:cs="Arial"/>
          <w:bCs/>
          <w:sz w:val="16"/>
          <w:szCs w:val="18"/>
        </w:rPr>
        <w:t>la</w:t>
      </w:r>
      <w:proofErr w:type="gramEnd"/>
      <w:r w:rsidRPr="007814CF">
        <w:rPr>
          <w:rFonts w:ascii="Arial" w:hAnsi="Arial" w:cs="Arial"/>
          <w:bCs/>
          <w:sz w:val="16"/>
          <w:szCs w:val="18"/>
        </w:rPr>
        <w:t xml:space="preserve"> H. Cámara de Diputados del Congreso de la Unión, sin responsabilidad alguna para</w:t>
      </w:r>
      <w:r w:rsidRPr="007814CF">
        <w:rPr>
          <w:rFonts w:ascii="Arial" w:hAnsi="Arial" w:cs="Arial"/>
          <w:b/>
          <w:bCs/>
          <w:sz w:val="16"/>
          <w:szCs w:val="18"/>
        </w:rPr>
        <w:t xml:space="preserve"> </w:t>
      </w:r>
      <w:r w:rsidRPr="007814CF">
        <w:rPr>
          <w:rFonts w:ascii="Arial" w:hAnsi="Arial" w:cs="Arial"/>
          <w:b/>
          <w:sz w:val="16"/>
          <w:szCs w:val="18"/>
        </w:rPr>
        <w:t>“EL INSTITUTO”</w:t>
      </w:r>
      <w:r w:rsidRPr="007814CF">
        <w:rPr>
          <w:rFonts w:ascii="Arial" w:hAnsi="Arial" w:cs="Arial"/>
          <w:bCs/>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851" w:hanging="851"/>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bCs/>
          <w:i/>
          <w:sz w:val="16"/>
          <w:szCs w:val="18"/>
          <w:u w:val="single"/>
        </w:rPr>
        <w:t>(En tratándose de aquellos contratos que rebasen las asignaciones del ejercicio presupuestario correspondiente, de conformidad con lo dispuesto en el artículo 277 F, de la Ley del Seguro Social, se deberá insertar el texto siguiente):</w:t>
      </w:r>
    </w:p>
    <w:p w:rsidR="00F153E4" w:rsidRPr="007814CF" w:rsidRDefault="00F153E4" w:rsidP="00F153E4">
      <w:pPr>
        <w:spacing w:after="0" w:line="240" w:lineRule="auto"/>
        <w:ind w:left="851" w:hanging="851"/>
        <w:jc w:val="both"/>
        <w:rPr>
          <w:rFonts w:ascii="Arial" w:hAnsi="Arial" w:cs="Arial"/>
          <w:b/>
          <w:bCs/>
          <w:i/>
          <w:sz w:val="16"/>
          <w:szCs w:val="18"/>
          <w:u w:val="single"/>
        </w:rPr>
      </w:pPr>
    </w:p>
    <w:p w:rsidR="00F153E4" w:rsidRPr="007814CF" w:rsidRDefault="00F153E4" w:rsidP="00F153E4">
      <w:pPr>
        <w:spacing w:after="0" w:line="240" w:lineRule="auto"/>
        <w:ind w:left="851" w:hanging="824"/>
        <w:jc w:val="both"/>
        <w:rPr>
          <w:rFonts w:ascii="Arial" w:hAnsi="Arial" w:cs="Arial"/>
          <w:b/>
          <w:bCs/>
          <w:i/>
          <w:sz w:val="16"/>
          <w:szCs w:val="18"/>
        </w:rPr>
      </w:pPr>
      <w:r w:rsidRPr="007814CF">
        <w:rPr>
          <w:rFonts w:ascii="Arial" w:hAnsi="Arial" w:cs="Arial"/>
          <w:b/>
          <w:bCs/>
          <w:i/>
          <w:sz w:val="16"/>
          <w:szCs w:val="18"/>
        </w:rPr>
        <w:t>NOTA: (En este supuesto, se deberán desglosar los importes a ejercer en cada ejercicio).</w:t>
      </w:r>
    </w:p>
    <w:p w:rsidR="00F153E4" w:rsidRPr="007814CF" w:rsidRDefault="00F153E4" w:rsidP="00F153E4">
      <w:pPr>
        <w:spacing w:after="0" w:line="240" w:lineRule="auto"/>
        <w:jc w:val="both"/>
        <w:rPr>
          <w:rFonts w:ascii="Arial" w:hAnsi="Arial" w:cs="Arial"/>
          <w:b/>
          <w:bCs/>
          <w:i/>
          <w:sz w:val="16"/>
          <w:szCs w:val="18"/>
          <w:u w:val="single"/>
        </w:rPr>
      </w:pPr>
    </w:p>
    <w:p w:rsidR="00F153E4" w:rsidRPr="007814CF" w:rsidRDefault="00F153E4" w:rsidP="00F153E4">
      <w:pPr>
        <w:spacing w:after="0" w:line="240" w:lineRule="auto"/>
        <w:ind w:left="567"/>
        <w:jc w:val="both"/>
        <w:rPr>
          <w:rFonts w:ascii="Arial" w:hAnsi="Arial" w:cs="Arial"/>
          <w:bCs/>
          <w:i/>
          <w:sz w:val="16"/>
          <w:szCs w:val="18"/>
        </w:rPr>
      </w:pPr>
      <w:r w:rsidRPr="007814CF">
        <w:rPr>
          <w:rFonts w:ascii="Arial" w:hAnsi="Arial" w:cs="Arial"/>
          <w:bCs/>
          <w:sz w:val="16"/>
          <w:szCs w:val="18"/>
        </w:rPr>
        <w:t xml:space="preserve">Los compromisos excedentes no cubiertos durante el presente ejercicio, quedan sujetos para fines de ejecución y pago, a la disponibilidad presupuestaria con que cuente </w:t>
      </w:r>
      <w:r w:rsidRPr="007814CF">
        <w:rPr>
          <w:rFonts w:ascii="Arial" w:hAnsi="Arial" w:cs="Arial"/>
          <w:b/>
          <w:sz w:val="16"/>
          <w:szCs w:val="18"/>
        </w:rPr>
        <w:t>“EL INSTITUTO”</w:t>
      </w:r>
      <w:r w:rsidRPr="007814CF">
        <w:rPr>
          <w:rFonts w:ascii="Arial" w:hAnsi="Arial" w:cs="Arial"/>
          <w:bCs/>
          <w:sz w:val="16"/>
          <w:szCs w:val="18"/>
        </w:rPr>
        <w:t xml:space="preserve">, conforme al Presupuesto de Egresos de la Federación que apruebe </w:t>
      </w:r>
      <w:proofErr w:type="gramStart"/>
      <w:r w:rsidRPr="007814CF">
        <w:rPr>
          <w:rFonts w:ascii="Arial" w:hAnsi="Arial" w:cs="Arial"/>
          <w:bCs/>
          <w:sz w:val="16"/>
          <w:szCs w:val="18"/>
        </w:rPr>
        <w:t>la</w:t>
      </w:r>
      <w:proofErr w:type="gramEnd"/>
      <w:r w:rsidRPr="007814CF">
        <w:rPr>
          <w:rFonts w:ascii="Arial" w:hAnsi="Arial" w:cs="Arial"/>
          <w:bCs/>
          <w:sz w:val="16"/>
          <w:szCs w:val="18"/>
        </w:rPr>
        <w:t xml:space="preserve"> H. Cámara de Diputados del Congreso de la Unión, sin responsabilidad alguna para </w:t>
      </w:r>
      <w:r w:rsidRPr="007814CF">
        <w:rPr>
          <w:rFonts w:ascii="Arial" w:hAnsi="Arial" w:cs="Arial"/>
          <w:b/>
          <w:sz w:val="16"/>
          <w:szCs w:val="18"/>
        </w:rPr>
        <w:t>“EL INSTITUTO”</w:t>
      </w:r>
      <w:r w:rsidRPr="007814CF">
        <w:rPr>
          <w:rFonts w:ascii="Arial" w:hAnsi="Arial" w:cs="Arial"/>
          <w:bCs/>
          <w:i/>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hanging="567"/>
        <w:jc w:val="both"/>
        <w:rPr>
          <w:rFonts w:ascii="Arial" w:hAnsi="Arial" w:cs="Arial"/>
          <w:bCs/>
          <w:sz w:val="16"/>
          <w:szCs w:val="18"/>
        </w:rPr>
      </w:pPr>
      <w:r w:rsidRPr="007814CF">
        <w:rPr>
          <w:rFonts w:ascii="Arial" w:hAnsi="Arial" w:cs="Arial"/>
          <w:b/>
          <w:sz w:val="16"/>
          <w:szCs w:val="18"/>
        </w:rPr>
        <w:t>I.6.</w:t>
      </w:r>
      <w:r w:rsidRPr="007814CF">
        <w:rPr>
          <w:rFonts w:ascii="Arial" w:hAnsi="Arial" w:cs="Arial"/>
          <w:b/>
          <w:sz w:val="16"/>
          <w:szCs w:val="18"/>
        </w:rPr>
        <w:tab/>
      </w:r>
      <w:r w:rsidRPr="007814CF">
        <w:rPr>
          <w:rFonts w:ascii="Arial" w:hAnsi="Arial" w:cs="Arial"/>
          <w:sz w:val="16"/>
          <w:szCs w:val="18"/>
        </w:rPr>
        <w:t xml:space="preserve">El presente contrato fue adjudicado a </w:t>
      </w:r>
      <w:r w:rsidRPr="007814CF">
        <w:rPr>
          <w:rFonts w:ascii="Arial" w:hAnsi="Arial" w:cs="Arial"/>
          <w:b/>
          <w:sz w:val="16"/>
          <w:szCs w:val="18"/>
        </w:rPr>
        <w:t xml:space="preserve">“EL PROVEEDOR” </w:t>
      </w:r>
      <w:r w:rsidRPr="007814CF">
        <w:rPr>
          <w:rFonts w:ascii="Arial" w:hAnsi="Arial" w:cs="Arial"/>
          <w:sz w:val="16"/>
          <w:szCs w:val="18"/>
        </w:rPr>
        <w:t xml:space="preserve">mediante el procedimiento de Licitación Pública Internacional _______________, con fundamento en lo dispuesto por los artículos 134, de la Constitución Política de los Estados Unidos Mexicanos y de conformidad con </w:t>
      </w:r>
      <w:r w:rsidRPr="007814CF">
        <w:rPr>
          <w:rFonts w:ascii="Arial" w:hAnsi="Arial" w:cs="Arial"/>
          <w:bCs/>
          <w:sz w:val="16"/>
          <w:szCs w:val="18"/>
        </w:rPr>
        <w:t xml:space="preserve">los artículos 25, 26 fracción I, 26 Bis, fracción III, </w:t>
      </w:r>
      <w:r w:rsidRPr="007814CF">
        <w:rPr>
          <w:rFonts w:ascii="Arial" w:hAnsi="Arial" w:cs="Arial"/>
          <w:b/>
          <w:bCs/>
          <w:sz w:val="16"/>
          <w:szCs w:val="18"/>
        </w:rPr>
        <w:t>(</w:t>
      </w:r>
      <w:r w:rsidRPr="007814CF">
        <w:rPr>
          <w:rFonts w:ascii="Arial" w:hAnsi="Arial" w:cs="Arial"/>
          <w:b/>
          <w:bCs/>
          <w:i/>
          <w:sz w:val="16"/>
          <w:szCs w:val="18"/>
          <w:u w:val="single"/>
        </w:rPr>
        <w:t>en caso de la participación de testigos sociales deberá incluirse el artículo 26 Ter</w:t>
      </w:r>
      <w:r w:rsidRPr="007814CF">
        <w:rPr>
          <w:rFonts w:ascii="Arial" w:hAnsi="Arial" w:cs="Arial"/>
          <w:b/>
          <w:bCs/>
          <w:sz w:val="16"/>
          <w:szCs w:val="18"/>
        </w:rPr>
        <w:t>)</w:t>
      </w:r>
      <w:r w:rsidRPr="007814CF">
        <w:rPr>
          <w:rFonts w:ascii="Arial" w:hAnsi="Arial" w:cs="Arial"/>
          <w:bCs/>
          <w:sz w:val="16"/>
          <w:szCs w:val="18"/>
        </w:rPr>
        <w:t xml:space="preserve">, 28, fracción I, 29, 30, 32, 33, 33 Bis, 34, 35, </w:t>
      </w:r>
      <w:r w:rsidRPr="007814CF">
        <w:rPr>
          <w:rFonts w:ascii="Arial" w:hAnsi="Arial" w:cs="Arial"/>
          <w:b/>
          <w:bCs/>
          <w:i/>
          <w:sz w:val="16"/>
          <w:szCs w:val="18"/>
          <w:u w:val="single"/>
        </w:rPr>
        <w:t>(en caso de que se adjudique por contrato abierto, se deberá incluir el artículo 47 de la Ley)</w:t>
      </w:r>
      <w:r w:rsidRPr="007814CF">
        <w:rPr>
          <w:rFonts w:ascii="Arial" w:hAnsi="Arial" w:cs="Arial"/>
          <w:bCs/>
          <w:sz w:val="16"/>
          <w:szCs w:val="18"/>
        </w:rPr>
        <w:t xml:space="preserve"> de </w:t>
      </w:r>
      <w:r w:rsidRPr="007814CF">
        <w:rPr>
          <w:rFonts w:ascii="Arial" w:hAnsi="Arial" w:cs="Arial"/>
          <w:sz w:val="16"/>
          <w:szCs w:val="18"/>
        </w:rPr>
        <w:t xml:space="preserve">la Ley de Adquisiciones, Arrendamientos y Servicios del Sector Público (LAASSP), y 39, 42, 46 y 48  de </w:t>
      </w:r>
      <w:r w:rsidRPr="007814CF">
        <w:rPr>
          <w:rFonts w:ascii="Arial" w:hAnsi="Arial" w:cs="Arial"/>
          <w:bCs/>
          <w:sz w:val="16"/>
          <w:szCs w:val="18"/>
        </w:rPr>
        <w:t>su Reglamento.</w:t>
      </w:r>
    </w:p>
    <w:p w:rsidR="00F153E4" w:rsidRPr="007814CF" w:rsidRDefault="00F153E4" w:rsidP="00F153E4">
      <w:pPr>
        <w:spacing w:after="0" w:line="240" w:lineRule="auto"/>
        <w:ind w:left="567" w:hanging="567"/>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I.7.</w:t>
      </w:r>
      <w:r w:rsidRPr="007814CF">
        <w:rPr>
          <w:rFonts w:ascii="Arial" w:hAnsi="Arial" w:cs="Arial"/>
          <w:b/>
          <w:sz w:val="16"/>
          <w:szCs w:val="18"/>
        </w:rPr>
        <w:tab/>
      </w:r>
      <w:r w:rsidRPr="007814CF">
        <w:rPr>
          <w:rFonts w:ascii="Arial" w:hAnsi="Arial" w:cs="Arial"/>
          <w:sz w:val="16"/>
          <w:szCs w:val="18"/>
        </w:rPr>
        <w:t xml:space="preserve">Con fecha __ de 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la _____________ </w:t>
      </w:r>
      <w:r w:rsidRPr="007814CF">
        <w:rPr>
          <w:rFonts w:ascii="Arial" w:hAnsi="Arial" w:cs="Arial"/>
          <w:b/>
          <w:i/>
          <w:sz w:val="16"/>
          <w:szCs w:val="18"/>
          <w:u w:val="single"/>
        </w:rPr>
        <w:t xml:space="preserve">(indicar la denominación de la </w:t>
      </w:r>
      <w:r w:rsidRPr="007814CF">
        <w:rPr>
          <w:rFonts w:ascii="Arial" w:hAnsi="Arial" w:cs="Arial"/>
          <w:sz w:val="16"/>
          <w:szCs w:val="18"/>
        </w:rPr>
        <w:t>unidad</w:t>
      </w:r>
      <w:r w:rsidRPr="007814CF">
        <w:rPr>
          <w:rFonts w:ascii="Arial" w:hAnsi="Arial" w:cs="Arial"/>
          <w:b/>
          <w:i/>
          <w:sz w:val="16"/>
          <w:szCs w:val="18"/>
          <w:u w:val="single"/>
        </w:rPr>
        <w:t xml:space="preserve"> administrativa contratante)</w:t>
      </w:r>
      <w:r w:rsidRPr="007814CF">
        <w:rPr>
          <w:rFonts w:ascii="Arial" w:hAnsi="Arial" w:cs="Arial"/>
          <w:sz w:val="16"/>
          <w:szCs w:val="18"/>
        </w:rPr>
        <w:t xml:space="preserve">, emitió el__________ </w:t>
      </w:r>
      <w:r w:rsidRPr="007814CF">
        <w:rPr>
          <w:rFonts w:ascii="Arial" w:hAnsi="Arial" w:cs="Arial"/>
          <w:b/>
          <w:i/>
          <w:sz w:val="16"/>
          <w:szCs w:val="18"/>
          <w:u w:val="single"/>
        </w:rPr>
        <w:t>(anotar el documento o acto en el que consta la adjudicación y su fecha de emisión)</w:t>
      </w:r>
      <w:r w:rsidRPr="007814CF">
        <w:rPr>
          <w:rFonts w:ascii="Arial" w:hAnsi="Arial" w:cs="Arial"/>
          <w:sz w:val="16"/>
          <w:szCs w:val="18"/>
        </w:rPr>
        <w:t xml:space="preserve"> del procedimiento de contratación mencionado en la Declaración que antecede.</w:t>
      </w:r>
    </w:p>
    <w:p w:rsidR="00F153E4" w:rsidRPr="007814CF" w:rsidRDefault="00F153E4" w:rsidP="00F153E4">
      <w:pPr>
        <w:spacing w:after="0" w:line="240" w:lineRule="auto"/>
        <w:ind w:left="360" w:hanging="360"/>
        <w:jc w:val="both"/>
        <w:rPr>
          <w:rFonts w:ascii="Arial" w:hAnsi="Arial" w:cs="Arial"/>
          <w:b/>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 xml:space="preserve">I.8 </w:t>
      </w:r>
      <w:r w:rsidRPr="007814CF">
        <w:rPr>
          <w:rFonts w:ascii="Arial" w:hAnsi="Arial" w:cs="Arial"/>
          <w:sz w:val="16"/>
          <w:szCs w:val="18"/>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F153E4" w:rsidRPr="007814CF" w:rsidRDefault="00F153E4" w:rsidP="00F153E4">
      <w:pPr>
        <w:spacing w:after="0" w:line="240" w:lineRule="auto"/>
        <w:ind w:left="567" w:hanging="567"/>
        <w:jc w:val="both"/>
        <w:rPr>
          <w:rFonts w:ascii="Arial" w:hAnsi="Arial" w:cs="Arial"/>
          <w:sz w:val="16"/>
          <w:szCs w:val="18"/>
          <w:lang w:val="es-ES_tradnl"/>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I.9.</w:t>
      </w:r>
      <w:r w:rsidRPr="007814CF">
        <w:rPr>
          <w:rFonts w:ascii="Arial" w:hAnsi="Arial" w:cs="Arial"/>
          <w:sz w:val="16"/>
          <w:szCs w:val="18"/>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lang w:val="es-ES_tradnl"/>
        </w:rPr>
        <w:t>I.10.</w:t>
      </w:r>
      <w:r w:rsidRPr="007814CF">
        <w:rPr>
          <w:rFonts w:ascii="Arial" w:hAnsi="Arial" w:cs="Arial"/>
          <w:b/>
          <w:sz w:val="16"/>
          <w:szCs w:val="18"/>
          <w:lang w:val="es-ES_tradnl"/>
        </w:rPr>
        <w:tab/>
      </w:r>
      <w:r w:rsidRPr="007814CF">
        <w:rPr>
          <w:rFonts w:ascii="Arial" w:hAnsi="Arial" w:cs="Arial"/>
          <w:sz w:val="16"/>
          <w:szCs w:val="18"/>
        </w:rPr>
        <w:t xml:space="preserve">Señala como domicilio para todos los efectos de este acto jurídico el ubicado en ______________ </w:t>
      </w:r>
      <w:r w:rsidRPr="007814CF">
        <w:rPr>
          <w:rFonts w:ascii="Arial" w:hAnsi="Arial" w:cs="Arial"/>
          <w:b/>
          <w:i/>
          <w:sz w:val="16"/>
          <w:szCs w:val="18"/>
          <w:u w:val="single"/>
        </w:rPr>
        <w:t>(indicar el domicilio de la unidad administrativa contratante, señalando calle, Número, colonia, código postal y ciudad)</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pStyle w:val="Textoindependiente24"/>
        <w:widowControl/>
        <w:rPr>
          <w:rFonts w:cs="Arial"/>
          <w:sz w:val="16"/>
          <w:szCs w:val="18"/>
        </w:rPr>
      </w:pPr>
      <w:r w:rsidRPr="007814CF">
        <w:rPr>
          <w:rFonts w:cs="Arial"/>
          <w:b/>
          <w:sz w:val="16"/>
          <w:szCs w:val="18"/>
        </w:rPr>
        <w:t>II.</w:t>
      </w:r>
      <w:r w:rsidRPr="007814CF">
        <w:rPr>
          <w:rFonts w:cs="Arial"/>
          <w:b/>
          <w:sz w:val="16"/>
          <w:szCs w:val="18"/>
        </w:rPr>
        <w:tab/>
        <w:t>“EL PROVEEDOR” declara que:</w:t>
      </w:r>
      <w:r w:rsidRPr="007814CF">
        <w:rPr>
          <w:rFonts w:cs="Arial"/>
          <w:sz w:val="16"/>
          <w:szCs w:val="18"/>
        </w:rPr>
        <w:t xml:space="preserve"> </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(Si “EL PROVEEDOR” fuese una persona  moral, se empleará el texto siguiente:)</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II.1.</w:t>
      </w:r>
      <w:r w:rsidRPr="007814CF">
        <w:rPr>
          <w:rFonts w:ascii="Arial" w:hAnsi="Arial" w:cs="Arial"/>
          <w:sz w:val="16"/>
          <w:szCs w:val="18"/>
        </w:rPr>
        <w:tab/>
        <w:t xml:space="preserve">Es una persona moral constituida de conformidad con las leyes de los Estados Unidos Mexicanos, según consta en la Escritura Pública </w:t>
      </w:r>
      <w:r w:rsidRPr="007814CF">
        <w:rPr>
          <w:rFonts w:ascii="Arial" w:hAnsi="Arial" w:cs="Arial"/>
          <w:b/>
          <w:i/>
          <w:sz w:val="16"/>
          <w:szCs w:val="18"/>
          <w:u w:val="single"/>
        </w:rPr>
        <w:t>(Póliza)</w:t>
      </w:r>
      <w:r w:rsidRPr="007814CF">
        <w:rPr>
          <w:rFonts w:ascii="Arial" w:hAnsi="Arial" w:cs="Arial"/>
          <w:sz w:val="16"/>
          <w:szCs w:val="18"/>
        </w:rPr>
        <w:t xml:space="preserve">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Licenciado ____________, Notario </w:t>
      </w:r>
      <w:r w:rsidRPr="007814CF">
        <w:rPr>
          <w:rFonts w:ascii="Arial" w:hAnsi="Arial" w:cs="Arial"/>
          <w:b/>
          <w:i/>
          <w:sz w:val="16"/>
          <w:szCs w:val="18"/>
          <w:u w:val="single"/>
        </w:rPr>
        <w:t>(Corredor)</w:t>
      </w:r>
      <w:r w:rsidRPr="007814CF">
        <w:rPr>
          <w:rFonts w:ascii="Arial" w:hAnsi="Arial" w:cs="Arial"/>
          <w:b/>
          <w:i/>
          <w:sz w:val="16"/>
          <w:szCs w:val="18"/>
        </w:rPr>
        <w:t xml:space="preserve"> </w:t>
      </w:r>
      <w:r w:rsidRPr="007814CF">
        <w:rPr>
          <w:rFonts w:ascii="Arial" w:hAnsi="Arial" w:cs="Arial"/>
          <w:sz w:val="16"/>
          <w:szCs w:val="18"/>
        </w:rPr>
        <w:t xml:space="preserve">Público _____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el Comercio, bajo el folio mercantil </w:t>
      </w:r>
      <w:r w:rsidRPr="007814CF">
        <w:rPr>
          <w:rFonts w:ascii="Arial" w:hAnsi="Arial" w:cs="Arial"/>
          <w:b/>
          <w:sz w:val="16"/>
          <w:szCs w:val="18"/>
        </w:rPr>
        <w:t>Número</w:t>
      </w:r>
      <w:r w:rsidRPr="007814CF">
        <w:rPr>
          <w:rFonts w:ascii="Arial" w:hAnsi="Arial" w:cs="Arial"/>
          <w:sz w:val="16"/>
          <w:szCs w:val="18"/>
        </w:rPr>
        <w:t xml:space="preserve"> _____, de fecha ______.” </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II.2.</w:t>
      </w:r>
      <w:r w:rsidRPr="007814CF">
        <w:rPr>
          <w:rFonts w:ascii="Arial" w:hAnsi="Arial" w:cs="Arial"/>
          <w:b/>
          <w:sz w:val="16"/>
          <w:szCs w:val="18"/>
        </w:rPr>
        <w:tab/>
      </w:r>
      <w:r w:rsidRPr="007814CF">
        <w:rPr>
          <w:rFonts w:ascii="Arial" w:hAnsi="Arial" w:cs="Arial"/>
          <w:sz w:val="16"/>
          <w:szCs w:val="18"/>
        </w:rPr>
        <w:t xml:space="preserve">Se encuentra representada para la celebración de este contrato, por el C._______, quien acredita su personalidad en términos de la Escritura Pública </w:t>
      </w:r>
      <w:r w:rsidRPr="007814CF">
        <w:rPr>
          <w:rFonts w:ascii="Arial" w:hAnsi="Arial" w:cs="Arial"/>
          <w:b/>
          <w:sz w:val="16"/>
          <w:szCs w:val="18"/>
        </w:rPr>
        <w:t>Número</w:t>
      </w:r>
      <w:r w:rsidRPr="007814CF">
        <w:rPr>
          <w:rFonts w:ascii="Arial" w:hAnsi="Arial" w:cs="Arial"/>
          <w:sz w:val="16"/>
          <w:szCs w:val="18"/>
        </w:rPr>
        <w:t xml:space="preserve"> ________, del __ de ________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_____, otorgada ante la fe del Licenciado ____________, Notario Público </w:t>
      </w:r>
      <w:r w:rsidRPr="007814CF">
        <w:rPr>
          <w:rFonts w:ascii="Arial" w:hAnsi="Arial" w:cs="Arial"/>
          <w:b/>
          <w:sz w:val="16"/>
          <w:szCs w:val="18"/>
        </w:rPr>
        <w:t>Número</w:t>
      </w:r>
      <w:r w:rsidRPr="007814CF">
        <w:rPr>
          <w:rFonts w:ascii="Arial" w:hAnsi="Arial" w:cs="Arial"/>
          <w:sz w:val="16"/>
          <w:szCs w:val="18"/>
        </w:rPr>
        <w:t xml:space="preserve"> ___, de la ciudad de __________, y manifiesta bajo protesta de decir verdad, que las facultades que le fueron conferidas no le han sido revocadas, modificadas ni restringidas en forma alguna.</w:t>
      </w:r>
    </w:p>
    <w:p w:rsidR="00F153E4" w:rsidRPr="007814CF" w:rsidRDefault="00F153E4" w:rsidP="00F153E4">
      <w:pPr>
        <w:tabs>
          <w:tab w:val="left" w:pos="2268"/>
        </w:tabs>
        <w:spacing w:after="0" w:line="240" w:lineRule="auto"/>
        <w:ind w:left="567" w:right="-93" w:hanging="567"/>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II.3.</w:t>
      </w:r>
      <w:r w:rsidRPr="007814CF">
        <w:rPr>
          <w:rFonts w:ascii="Arial" w:hAnsi="Arial" w:cs="Arial"/>
          <w:b/>
          <w:sz w:val="16"/>
          <w:szCs w:val="18"/>
        </w:rPr>
        <w:tab/>
      </w:r>
      <w:r w:rsidRPr="007814CF">
        <w:rPr>
          <w:rFonts w:ascii="Arial" w:hAnsi="Arial" w:cs="Arial"/>
          <w:sz w:val="16"/>
          <w:szCs w:val="18"/>
        </w:rPr>
        <w:t xml:space="preserve">De acuerdo con sus estatutos, su objeto social consiste entre otras actividades, en ___________________ </w:t>
      </w:r>
      <w:r w:rsidRPr="007814CF">
        <w:rPr>
          <w:rFonts w:ascii="Arial" w:hAnsi="Arial" w:cs="Arial"/>
          <w:b/>
          <w:sz w:val="16"/>
          <w:szCs w:val="18"/>
        </w:rPr>
        <w:t>(</w:t>
      </w:r>
      <w:r w:rsidRPr="007814CF">
        <w:rPr>
          <w:rFonts w:ascii="Arial" w:hAnsi="Arial" w:cs="Arial"/>
          <w:b/>
          <w:i/>
          <w:sz w:val="16"/>
          <w:szCs w:val="18"/>
          <w:u w:val="single"/>
        </w:rPr>
        <w:t>precisar las actividades del proveedor para la prestación del servicio, conforme al acta constitutiva de la sociedad mercantil</w:t>
      </w:r>
      <w:r w:rsidRPr="007814CF">
        <w:rPr>
          <w:rFonts w:ascii="Arial" w:hAnsi="Arial" w:cs="Arial"/>
          <w:b/>
          <w:sz w:val="16"/>
          <w:szCs w:val="18"/>
        </w:rPr>
        <w:t>)</w:t>
      </w:r>
      <w:r w:rsidRPr="007814CF">
        <w:rPr>
          <w:rFonts w:ascii="Arial" w:hAnsi="Arial" w:cs="Arial"/>
          <w:sz w:val="16"/>
          <w:szCs w:val="18"/>
        </w:rPr>
        <w:t>.</w:t>
      </w:r>
    </w:p>
    <w:p w:rsidR="00F153E4" w:rsidRPr="007814CF" w:rsidRDefault="00F153E4" w:rsidP="00F153E4">
      <w:pPr>
        <w:tabs>
          <w:tab w:val="left" w:pos="2268"/>
        </w:tabs>
        <w:spacing w:after="0" w:line="240" w:lineRule="auto"/>
        <w:ind w:left="567" w:right="-93" w:hanging="567"/>
        <w:jc w:val="both"/>
        <w:rPr>
          <w:rFonts w:ascii="Arial" w:hAnsi="Arial" w:cs="Arial"/>
          <w:sz w:val="16"/>
          <w:szCs w:val="18"/>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(Si “EL PROVEEDOR” fuese una persona física, se empleará el siguiente texto, en sustitución a las Declaraciones II.1, II.2 y II.3, en la inteligencia de que se deberá ajustar la numeración)</w:t>
      </w:r>
    </w:p>
    <w:p w:rsidR="00F153E4" w:rsidRPr="007814CF" w:rsidRDefault="00F153E4" w:rsidP="00F153E4">
      <w:pPr>
        <w:spacing w:after="0" w:line="240" w:lineRule="auto"/>
        <w:ind w:left="851" w:hanging="851"/>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II.4.</w:t>
      </w:r>
      <w:r w:rsidRPr="007814CF">
        <w:rPr>
          <w:rFonts w:ascii="Arial" w:hAnsi="Arial" w:cs="Arial"/>
          <w:sz w:val="16"/>
          <w:szCs w:val="18"/>
        </w:rPr>
        <w:tab/>
        <w:t>Es una persona física, con actividades empresariales dedicada a___________, con capacidad legal para obligarse en los términos del presente contrato.”</w:t>
      </w:r>
    </w:p>
    <w:p w:rsidR="00F153E4" w:rsidRPr="007814CF" w:rsidRDefault="00F153E4" w:rsidP="00F153E4">
      <w:pPr>
        <w:tabs>
          <w:tab w:val="left" w:pos="2268"/>
        </w:tabs>
        <w:spacing w:after="0" w:line="240" w:lineRule="auto"/>
        <w:ind w:left="567" w:right="-93" w:hanging="567"/>
        <w:jc w:val="both"/>
        <w:rPr>
          <w:rFonts w:ascii="Arial" w:hAnsi="Arial" w:cs="Arial"/>
          <w:b/>
          <w:i/>
          <w:sz w:val="16"/>
          <w:szCs w:val="18"/>
          <w:u w:val="single"/>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lastRenderedPageBreak/>
        <w:t>II.5.</w:t>
      </w:r>
      <w:r w:rsidRPr="007814CF">
        <w:rPr>
          <w:rFonts w:ascii="Arial" w:hAnsi="Arial" w:cs="Arial"/>
          <w:sz w:val="16"/>
          <w:szCs w:val="18"/>
        </w:rPr>
        <w:tab/>
        <w:t xml:space="preserve">La Secretaría de Hacienda y Crédito Público le otorgó el Registro Federal de Contribuyentes </w:t>
      </w:r>
      <w:r w:rsidRPr="007814CF">
        <w:rPr>
          <w:rFonts w:ascii="Arial" w:hAnsi="Arial" w:cs="Arial"/>
          <w:b/>
          <w:sz w:val="16"/>
          <w:szCs w:val="18"/>
        </w:rPr>
        <w:t>Número</w:t>
      </w:r>
      <w:r w:rsidRPr="007814CF">
        <w:rPr>
          <w:rFonts w:ascii="Arial" w:hAnsi="Arial" w:cs="Arial"/>
          <w:sz w:val="16"/>
          <w:szCs w:val="18"/>
        </w:rPr>
        <w:t xml:space="preserve"> _________. Asimismo, cuenta con Registro Patronal ante “EL INSTITUTO” </w:t>
      </w:r>
      <w:r w:rsidRPr="007814CF">
        <w:rPr>
          <w:rFonts w:ascii="Arial" w:hAnsi="Arial" w:cs="Arial"/>
          <w:b/>
          <w:sz w:val="16"/>
          <w:szCs w:val="18"/>
        </w:rPr>
        <w:t>Número</w:t>
      </w:r>
      <w:r w:rsidRPr="007814CF">
        <w:rPr>
          <w:rFonts w:ascii="Arial" w:hAnsi="Arial" w:cs="Arial"/>
          <w:sz w:val="16"/>
          <w:szCs w:val="18"/>
        </w:rPr>
        <w:t xml:space="preserve"> _____________ (este último requisito es opcional).</w:t>
      </w:r>
    </w:p>
    <w:p w:rsidR="00F153E4" w:rsidRPr="007814CF" w:rsidRDefault="00F153E4" w:rsidP="00F153E4">
      <w:pPr>
        <w:tabs>
          <w:tab w:val="left" w:pos="567"/>
        </w:tabs>
        <w:spacing w:after="0" w:line="240" w:lineRule="auto"/>
        <w:ind w:right="-93"/>
        <w:jc w:val="both"/>
        <w:rPr>
          <w:rFonts w:ascii="Arial" w:hAnsi="Arial" w:cs="Arial"/>
          <w:b/>
          <w:i/>
          <w:sz w:val="16"/>
          <w:szCs w:val="18"/>
          <w:u w:val="single"/>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II.6.</w:t>
      </w:r>
      <w:r w:rsidRPr="007814CF">
        <w:rPr>
          <w:rFonts w:ascii="Arial" w:hAnsi="Arial" w:cs="Arial"/>
          <w:sz w:val="16"/>
          <w:szCs w:val="18"/>
        </w:rPr>
        <w:tab/>
        <w:t>Manifiesta bajo protesta de decir verdad, no encontrarse en los supuestos de los artículos 50 y 60 de la Ley de Adquisiciones, Arrendamientos y Servicios del Sector Público.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u w:val="single"/>
        </w:rPr>
        <w:t xml:space="preserve">NOTA: </w:t>
      </w:r>
      <w:r w:rsidRPr="007814CF">
        <w:rPr>
          <w:rFonts w:ascii="Arial" w:hAnsi="Arial" w:cs="Arial"/>
          <w:b/>
          <w:i/>
          <w:sz w:val="16"/>
          <w:szCs w:val="18"/>
          <w:u w:val="single"/>
        </w:rPr>
        <w:t>(En caso de que el importe del contrato sea superior al límite impuesto por la S.H.C.P., en la miscelánea fiscal del ejercicio correspondiente ($300,000.00), deberá insertarse la siguiente declaración:)</w:t>
      </w:r>
    </w:p>
    <w:p w:rsidR="00F153E4" w:rsidRPr="007814CF" w:rsidRDefault="00F153E4" w:rsidP="00F153E4">
      <w:pPr>
        <w:spacing w:after="0" w:line="240" w:lineRule="auto"/>
        <w:ind w:left="851" w:right="-93" w:hanging="851"/>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II.7.</w:t>
      </w:r>
      <w:r w:rsidRPr="007814CF">
        <w:rPr>
          <w:rFonts w:ascii="Arial" w:hAnsi="Arial" w:cs="Arial"/>
          <w:sz w:val="16"/>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F153E4" w:rsidRPr="007814CF" w:rsidRDefault="00F153E4" w:rsidP="00F153E4">
      <w:pPr>
        <w:tabs>
          <w:tab w:val="left" w:pos="567"/>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II.8.</w:t>
      </w:r>
      <w:r w:rsidRPr="007814CF">
        <w:rPr>
          <w:rFonts w:ascii="Arial" w:hAnsi="Arial" w:cs="Arial"/>
          <w:sz w:val="16"/>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2241"/>
        </w:tabs>
        <w:spacing w:after="0" w:line="240" w:lineRule="auto"/>
        <w:ind w:left="567" w:right="-93" w:hanging="567"/>
        <w:jc w:val="both"/>
        <w:rPr>
          <w:rFonts w:ascii="Arial" w:hAnsi="Arial" w:cs="Arial"/>
          <w:sz w:val="16"/>
          <w:szCs w:val="18"/>
        </w:rPr>
      </w:pPr>
      <w:r w:rsidRPr="007814CF">
        <w:rPr>
          <w:rFonts w:ascii="Arial" w:hAnsi="Arial" w:cs="Arial"/>
          <w:b/>
          <w:sz w:val="16"/>
          <w:szCs w:val="18"/>
        </w:rPr>
        <w:t>II.9.</w:t>
      </w:r>
      <w:r w:rsidRPr="007814CF">
        <w:rPr>
          <w:rFonts w:ascii="Arial" w:hAnsi="Arial" w:cs="Arial"/>
          <w:b/>
          <w:sz w:val="16"/>
          <w:szCs w:val="18"/>
        </w:rPr>
        <w:tab/>
      </w:r>
      <w:r w:rsidRPr="007814CF">
        <w:rPr>
          <w:rFonts w:ascii="Arial" w:hAnsi="Arial" w:cs="Arial"/>
          <w:sz w:val="16"/>
          <w:szCs w:val="18"/>
        </w:rPr>
        <w:t xml:space="preserve">Señala como domicilio legal para todos los efectos de este acto jurídico, el ubicado en _____________. </w:t>
      </w:r>
      <w:r w:rsidRPr="007814CF">
        <w:rPr>
          <w:rFonts w:ascii="Arial" w:hAnsi="Arial" w:cs="Arial"/>
          <w:b/>
          <w:i/>
          <w:sz w:val="16"/>
          <w:szCs w:val="18"/>
          <w:u w:val="single"/>
        </w:rPr>
        <w:t>(</w:t>
      </w:r>
      <w:proofErr w:type="gramStart"/>
      <w:r w:rsidRPr="007814CF">
        <w:rPr>
          <w:rFonts w:ascii="Arial" w:hAnsi="Arial" w:cs="Arial"/>
          <w:b/>
          <w:i/>
          <w:sz w:val="16"/>
          <w:szCs w:val="18"/>
          <w:u w:val="single"/>
        </w:rPr>
        <w:t>indicar</w:t>
      </w:r>
      <w:proofErr w:type="gramEnd"/>
      <w:r w:rsidRPr="007814CF">
        <w:rPr>
          <w:rFonts w:ascii="Arial" w:hAnsi="Arial" w:cs="Arial"/>
          <w:b/>
          <w:i/>
          <w:sz w:val="16"/>
          <w:szCs w:val="18"/>
          <w:u w:val="single"/>
        </w:rPr>
        <w:t xml:space="preserve"> el domicilio legal, señalando calle, Número, colonia, código postal y ciudad)</w:t>
      </w:r>
      <w:r w:rsidRPr="007814CF">
        <w:rPr>
          <w:rFonts w:ascii="Arial" w:hAnsi="Arial" w:cs="Arial"/>
          <w:sz w:val="16"/>
          <w:szCs w:val="18"/>
        </w:rPr>
        <w:t>.</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Hechas las declaraciones anteriores, las partes convienen en otorgar el presente contrato, de conformidad con las siguientes:</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pStyle w:val="Ttulo9"/>
        <w:spacing w:before="0" w:after="0"/>
        <w:ind w:left="1584" w:right="-91" w:hanging="1584"/>
        <w:jc w:val="center"/>
        <w:rPr>
          <w:b/>
          <w:sz w:val="16"/>
          <w:szCs w:val="18"/>
        </w:rPr>
      </w:pPr>
      <w:r w:rsidRPr="007814CF">
        <w:rPr>
          <w:b/>
          <w:sz w:val="16"/>
          <w:szCs w:val="18"/>
        </w:rPr>
        <w:t>C L Á U S U L A S</w:t>
      </w:r>
    </w:p>
    <w:p w:rsidR="00F153E4" w:rsidRPr="007814CF" w:rsidRDefault="00F153E4" w:rsidP="00F153E4">
      <w:pPr>
        <w:tabs>
          <w:tab w:val="left" w:pos="284"/>
          <w:tab w:val="left" w:pos="993"/>
          <w:tab w:val="left" w:pos="1560"/>
        </w:tabs>
        <w:spacing w:after="0" w:line="240" w:lineRule="auto"/>
        <w:ind w:left="142" w:right="-91"/>
        <w:jc w:val="both"/>
        <w:rPr>
          <w:rFonts w:ascii="Arial" w:hAnsi="Arial" w:cs="Arial"/>
          <w:b/>
          <w:sz w:val="16"/>
          <w:szCs w:val="18"/>
        </w:rPr>
      </w:pPr>
    </w:p>
    <w:p w:rsidR="00F153E4" w:rsidRPr="007814CF" w:rsidRDefault="00F153E4" w:rsidP="00F153E4">
      <w:pPr>
        <w:tabs>
          <w:tab w:val="left" w:pos="-142"/>
          <w:tab w:val="left" w:pos="993"/>
        </w:tabs>
        <w:spacing w:after="0" w:line="240" w:lineRule="auto"/>
        <w:ind w:right="-93"/>
        <w:jc w:val="both"/>
        <w:rPr>
          <w:rFonts w:ascii="Arial" w:hAnsi="Arial" w:cs="Arial"/>
          <w:b/>
          <w:i/>
          <w:sz w:val="16"/>
          <w:szCs w:val="18"/>
          <w:u w:val="single"/>
        </w:rPr>
      </w:pPr>
      <w:r w:rsidRPr="007814CF">
        <w:rPr>
          <w:rFonts w:ascii="Arial" w:hAnsi="Arial" w:cs="Arial"/>
          <w:b/>
          <w:sz w:val="16"/>
          <w:szCs w:val="18"/>
        </w:rPr>
        <w:t>PRIMERA.- OBJETO DEL CONTRATO.- “EL INSTITUTO”</w:t>
      </w:r>
      <w:r w:rsidRPr="007814CF">
        <w:rPr>
          <w:rFonts w:ascii="Arial" w:hAnsi="Arial" w:cs="Arial"/>
          <w:sz w:val="16"/>
          <w:szCs w:val="18"/>
        </w:rPr>
        <w:t xml:space="preserve"> se obliga a adquirir de </w:t>
      </w:r>
      <w:r w:rsidRPr="007814CF">
        <w:rPr>
          <w:rFonts w:ascii="Arial" w:hAnsi="Arial" w:cs="Arial"/>
          <w:b/>
          <w:sz w:val="16"/>
          <w:szCs w:val="18"/>
        </w:rPr>
        <w:t>“EL PROVEEDOR”</w:t>
      </w:r>
      <w:r w:rsidRPr="007814CF">
        <w:rPr>
          <w:rFonts w:ascii="Arial" w:hAnsi="Arial" w:cs="Arial"/>
          <w:sz w:val="16"/>
          <w:szCs w:val="18"/>
        </w:rPr>
        <w:t xml:space="preserve"> y éste se obliga a prestar el servicio, cuyas características y especificaciones se describen en el </w:t>
      </w:r>
      <w:r w:rsidRPr="007814CF">
        <w:rPr>
          <w:rFonts w:ascii="Arial" w:hAnsi="Arial" w:cs="Arial"/>
          <w:b/>
          <w:sz w:val="16"/>
          <w:szCs w:val="18"/>
        </w:rPr>
        <w:t>Anexo ___ (___)</w:t>
      </w:r>
      <w:r w:rsidRPr="007814CF">
        <w:rPr>
          <w:rFonts w:ascii="Arial" w:hAnsi="Arial" w:cs="Arial"/>
          <w:sz w:val="16"/>
          <w:szCs w:val="18"/>
        </w:rPr>
        <w:t xml:space="preserve">. </w:t>
      </w:r>
      <w:r w:rsidRPr="007814CF">
        <w:rPr>
          <w:rFonts w:ascii="Arial" w:hAnsi="Arial" w:cs="Arial"/>
          <w:b/>
          <w:i/>
          <w:sz w:val="16"/>
          <w:szCs w:val="18"/>
          <w:u w:val="single"/>
        </w:rPr>
        <w:t>(</w:t>
      </w:r>
      <w:proofErr w:type="gramStart"/>
      <w:r w:rsidRPr="007814CF">
        <w:rPr>
          <w:rFonts w:ascii="Arial" w:hAnsi="Arial" w:cs="Arial"/>
          <w:b/>
          <w:i/>
          <w:sz w:val="16"/>
          <w:szCs w:val="18"/>
          <w:u w:val="single"/>
        </w:rPr>
        <w:t>en</w:t>
      </w:r>
      <w:proofErr w:type="gramEnd"/>
      <w:r w:rsidRPr="007814CF">
        <w:rPr>
          <w:rFonts w:ascii="Arial" w:hAnsi="Arial" w:cs="Arial"/>
          <w:b/>
          <w:i/>
          <w:sz w:val="16"/>
          <w:szCs w:val="18"/>
          <w:u w:val="single"/>
        </w:rPr>
        <w:t xml:space="preserve"> este anexo, se debe detallar el servicio a contratar)</w:t>
      </w:r>
    </w:p>
    <w:p w:rsidR="00F153E4" w:rsidRPr="007814CF" w:rsidRDefault="00F153E4" w:rsidP="00F153E4">
      <w:pPr>
        <w:tabs>
          <w:tab w:val="left" w:pos="-142"/>
          <w:tab w:val="left" w:pos="993"/>
        </w:tabs>
        <w:spacing w:after="0" w:line="240" w:lineRule="auto"/>
        <w:ind w:right="-93"/>
        <w:jc w:val="both"/>
        <w:rPr>
          <w:rFonts w:ascii="Arial" w:hAnsi="Arial" w:cs="Arial"/>
          <w:i/>
          <w:sz w:val="16"/>
          <w:szCs w:val="18"/>
        </w:rPr>
      </w:pPr>
    </w:p>
    <w:p w:rsidR="00F153E4" w:rsidRPr="007814CF"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tratándose de contratos abiertos con un mínimo y máximo de partidas a contratar se deberá insertar la siguiente redacción, en sustitución del párrafo que antecede:)</w:t>
      </w: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“PRIMERA.- OBJETO DEL CONTRATO.- “EL INSTITUTO”</w:t>
      </w:r>
      <w:r w:rsidRPr="007814CF">
        <w:rPr>
          <w:rFonts w:ascii="Arial" w:hAnsi="Arial" w:cs="Arial"/>
          <w:sz w:val="16"/>
          <w:szCs w:val="18"/>
        </w:rPr>
        <w:t xml:space="preserve"> se obliga a contratar de </w:t>
      </w:r>
      <w:r w:rsidRPr="007814CF">
        <w:rPr>
          <w:rFonts w:ascii="Arial" w:hAnsi="Arial" w:cs="Arial"/>
          <w:b/>
          <w:sz w:val="16"/>
          <w:szCs w:val="18"/>
        </w:rPr>
        <w:t>“EL PROVEEDOR”</w:t>
      </w:r>
      <w:r w:rsidRPr="007814CF">
        <w:rPr>
          <w:rFonts w:ascii="Arial" w:hAnsi="Arial" w:cs="Arial"/>
          <w:sz w:val="16"/>
          <w:szCs w:val="18"/>
        </w:rPr>
        <w:t xml:space="preserve"> y éste se obliga a prestar el servicio cuyas características y especificaciones se describen en el </w:t>
      </w:r>
      <w:r w:rsidRPr="007814CF">
        <w:rPr>
          <w:rFonts w:ascii="Arial" w:hAnsi="Arial" w:cs="Arial"/>
          <w:b/>
          <w:sz w:val="16"/>
          <w:szCs w:val="18"/>
        </w:rPr>
        <w:t>Anexo ___ (___)</w:t>
      </w:r>
      <w:r w:rsidRPr="007814CF">
        <w:rPr>
          <w:rFonts w:ascii="Arial" w:hAnsi="Arial" w:cs="Arial"/>
          <w:sz w:val="16"/>
          <w:szCs w:val="18"/>
        </w:rPr>
        <w:t>.</w:t>
      </w:r>
      <w:r w:rsidRPr="007814CF">
        <w:rPr>
          <w:rFonts w:ascii="Arial" w:hAnsi="Arial" w:cs="Arial"/>
          <w:i/>
          <w:sz w:val="16"/>
          <w:szCs w:val="18"/>
        </w:rPr>
        <w:t xml:space="preserve"> </w:t>
      </w:r>
      <w:r w:rsidRPr="007814CF">
        <w:rPr>
          <w:rFonts w:ascii="Arial" w:hAnsi="Arial" w:cs="Arial"/>
          <w:b/>
          <w:i/>
          <w:sz w:val="16"/>
          <w:szCs w:val="18"/>
          <w:u w:val="single"/>
        </w:rPr>
        <w:t>(</w:t>
      </w:r>
      <w:proofErr w:type="gramStart"/>
      <w:r w:rsidRPr="007814CF">
        <w:rPr>
          <w:rFonts w:ascii="Arial" w:hAnsi="Arial" w:cs="Arial"/>
          <w:b/>
          <w:i/>
          <w:sz w:val="16"/>
          <w:szCs w:val="18"/>
          <w:u w:val="single"/>
        </w:rPr>
        <w:t>en</w:t>
      </w:r>
      <w:proofErr w:type="gramEnd"/>
      <w:r w:rsidRPr="007814CF">
        <w:rPr>
          <w:rFonts w:ascii="Arial" w:hAnsi="Arial" w:cs="Arial"/>
          <w:b/>
          <w:i/>
          <w:sz w:val="16"/>
          <w:szCs w:val="18"/>
          <w:u w:val="single"/>
        </w:rPr>
        <w:t xml:space="preserve"> este anexo, se </w:t>
      </w:r>
      <w:proofErr w:type="spellStart"/>
      <w:r w:rsidRPr="007814CF">
        <w:rPr>
          <w:rFonts w:ascii="Arial" w:hAnsi="Arial" w:cs="Arial"/>
          <w:b/>
          <w:i/>
          <w:sz w:val="16"/>
          <w:szCs w:val="18"/>
          <w:u w:val="single"/>
        </w:rPr>
        <w:t>debn</w:t>
      </w:r>
      <w:proofErr w:type="spellEnd"/>
      <w:r w:rsidRPr="007814CF">
        <w:rPr>
          <w:rFonts w:ascii="Arial" w:hAnsi="Arial" w:cs="Arial"/>
          <w:b/>
          <w:i/>
          <w:sz w:val="16"/>
          <w:szCs w:val="18"/>
          <w:u w:val="single"/>
        </w:rPr>
        <w:t xml:space="preserve"> detallar las partidas a contratar, cantidad mínima y máxima, especificaciones técnicas, marcas, </w:t>
      </w:r>
      <w:proofErr w:type="spellStart"/>
      <w:r w:rsidRPr="007814CF">
        <w:rPr>
          <w:rFonts w:ascii="Arial" w:hAnsi="Arial" w:cs="Arial"/>
          <w:b/>
          <w:i/>
          <w:sz w:val="16"/>
          <w:szCs w:val="18"/>
          <w:u w:val="single"/>
        </w:rPr>
        <w:t>etc</w:t>
      </w:r>
      <w:proofErr w:type="spellEnd"/>
      <w:r w:rsidRPr="007814CF">
        <w:rPr>
          <w:rFonts w:ascii="Arial" w:hAnsi="Arial" w:cs="Arial"/>
          <w:b/>
          <w:i/>
          <w:sz w:val="16"/>
          <w:szCs w:val="18"/>
          <w:u w:val="single"/>
        </w:rPr>
        <w:t>)</w:t>
      </w:r>
      <w:r w:rsidRPr="007814CF">
        <w:rPr>
          <w:rFonts w:ascii="Arial" w:hAnsi="Arial" w:cs="Arial"/>
          <w:sz w:val="16"/>
          <w:szCs w:val="18"/>
        </w:rPr>
        <w:t>, en el que se identifica la cantidad mínima de partidas como compromiso de contratación y la cantidad máxima de partidas susceptibles de contratación.”</w:t>
      </w: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r w:rsidRPr="007814CF">
        <w:rPr>
          <w:rFonts w:ascii="Arial" w:hAnsi="Arial" w:cs="Arial"/>
          <w:b/>
          <w:sz w:val="16"/>
          <w:szCs w:val="18"/>
        </w:rPr>
        <w:t xml:space="preserve">SEGUNDA- IMPORTE DEL CONTRATO.- “EL INSTITUTO” </w:t>
      </w:r>
      <w:r w:rsidRPr="007814CF">
        <w:rPr>
          <w:rFonts w:ascii="Arial" w:hAnsi="Arial" w:cs="Arial"/>
          <w:sz w:val="16"/>
          <w:szCs w:val="18"/>
        </w:rPr>
        <w:t xml:space="preserve">se obliga a cubrir a </w:t>
      </w:r>
      <w:r w:rsidRPr="007814CF">
        <w:rPr>
          <w:rFonts w:ascii="Arial" w:hAnsi="Arial" w:cs="Arial"/>
          <w:b/>
          <w:sz w:val="16"/>
          <w:szCs w:val="18"/>
        </w:rPr>
        <w:t>“EL PROVEEDOR”</w:t>
      </w:r>
      <w:r w:rsidRPr="007814CF">
        <w:rPr>
          <w:rFonts w:ascii="Arial" w:hAnsi="Arial" w:cs="Arial"/>
          <w:sz w:val="16"/>
          <w:szCs w:val="18"/>
        </w:rPr>
        <w:t xml:space="preserve"> como contraprestación por el servicio objeto del presente instrumento jurídico, la cantidad total de </w:t>
      </w:r>
      <w:r w:rsidRPr="007814CF">
        <w:rPr>
          <w:rFonts w:ascii="Arial" w:hAnsi="Arial" w:cs="Arial"/>
          <w:b/>
          <w:sz w:val="16"/>
          <w:szCs w:val="18"/>
        </w:rPr>
        <w:t>$</w:t>
      </w:r>
      <w:r w:rsidRPr="007814CF">
        <w:rPr>
          <w:rFonts w:ascii="Arial" w:hAnsi="Arial" w:cs="Arial"/>
          <w:sz w:val="16"/>
          <w:szCs w:val="18"/>
        </w:rPr>
        <w:t xml:space="preserve">________________ (_______________) </w:t>
      </w:r>
      <w:r w:rsidRPr="007814CF">
        <w:rPr>
          <w:rFonts w:ascii="Arial" w:hAnsi="Arial" w:cs="Arial"/>
          <w:b/>
          <w:i/>
          <w:sz w:val="16"/>
          <w:szCs w:val="18"/>
          <w:u w:val="single"/>
        </w:rPr>
        <w:t>(indicar el precio total a pagar con Número y letra)</w:t>
      </w:r>
      <w:r w:rsidRPr="007814CF">
        <w:rPr>
          <w:rFonts w:ascii="Arial" w:hAnsi="Arial" w:cs="Arial"/>
          <w:sz w:val="16"/>
          <w:szCs w:val="18"/>
        </w:rPr>
        <w:t xml:space="preserve">, más el Impuesto al Valor Agregado, de conformidad con los precios unitarios que se indican en el </w:t>
      </w:r>
      <w:r w:rsidRPr="007814CF">
        <w:rPr>
          <w:rFonts w:ascii="Arial" w:hAnsi="Arial" w:cs="Arial"/>
          <w:b/>
          <w:sz w:val="16"/>
          <w:szCs w:val="18"/>
        </w:rPr>
        <w:t>Anexo ____ (___)</w:t>
      </w:r>
      <w:r w:rsidRPr="007814CF">
        <w:rPr>
          <w:rFonts w:ascii="Arial" w:hAnsi="Arial" w:cs="Arial"/>
          <w:sz w:val="16"/>
          <w:szCs w:val="18"/>
        </w:rPr>
        <w:t>.</w:t>
      </w:r>
    </w:p>
    <w:p w:rsidR="00F153E4" w:rsidRPr="007814CF" w:rsidRDefault="00F153E4" w:rsidP="00F153E4">
      <w:pPr>
        <w:tabs>
          <w:tab w:val="left" w:pos="-1701"/>
          <w:tab w:val="left" w:pos="-142"/>
        </w:tabs>
        <w:spacing w:after="0" w:line="240" w:lineRule="auto"/>
        <w:ind w:right="-93"/>
        <w:jc w:val="both"/>
        <w:rPr>
          <w:rFonts w:ascii="Arial" w:hAnsi="Arial" w:cs="Arial"/>
          <w:i/>
          <w:sz w:val="16"/>
          <w:szCs w:val="18"/>
        </w:rPr>
      </w:pPr>
    </w:p>
    <w:p w:rsidR="00F153E4" w:rsidRPr="007814CF"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tratándose de contratos abiertos con un mínimo y un máximo de partidas a contratar se deberá insertar la siguiente redacción, en sustitución del párrafo que antecede:)</w:t>
      </w:r>
    </w:p>
    <w:p w:rsidR="00F153E4" w:rsidRPr="007814CF"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bCs/>
          <w:sz w:val="16"/>
          <w:szCs w:val="18"/>
        </w:rPr>
      </w:pPr>
      <w:r w:rsidRPr="007814CF">
        <w:rPr>
          <w:rFonts w:ascii="Arial" w:hAnsi="Arial" w:cs="Arial"/>
          <w:b/>
          <w:sz w:val="16"/>
          <w:szCs w:val="18"/>
        </w:rPr>
        <w:t>“SEGUNDA- IMPORTE DEL CONTRATO.- “EL INSTITUTO”</w:t>
      </w:r>
      <w:r w:rsidRPr="007814CF">
        <w:rPr>
          <w:rFonts w:ascii="Arial" w:hAnsi="Arial" w:cs="Arial"/>
          <w:sz w:val="16"/>
          <w:szCs w:val="18"/>
        </w:rPr>
        <w:t xml:space="preserve"> cuenta con un presupuesto mínimo como compromiso de pago por el servicio objeto del presente instrumento jurídico, por un importe de </w:t>
      </w:r>
      <w:r w:rsidRPr="007814CF">
        <w:rPr>
          <w:rFonts w:ascii="Arial" w:hAnsi="Arial" w:cs="Arial"/>
          <w:b/>
          <w:sz w:val="16"/>
          <w:szCs w:val="18"/>
        </w:rPr>
        <w:t xml:space="preserve">$__________ (_________________) </w:t>
      </w:r>
      <w:r w:rsidRPr="007814CF">
        <w:rPr>
          <w:rFonts w:ascii="Arial" w:hAnsi="Arial" w:cs="Arial"/>
          <w:sz w:val="16"/>
          <w:szCs w:val="18"/>
        </w:rPr>
        <w:t xml:space="preserve">más </w:t>
      </w:r>
      <w:r w:rsidRPr="007814CF">
        <w:rPr>
          <w:rFonts w:ascii="Arial" w:hAnsi="Arial" w:cs="Arial"/>
          <w:bCs/>
          <w:sz w:val="16"/>
          <w:szCs w:val="18"/>
        </w:rPr>
        <w:t>el Impuesto al Valor Agregado (I.V.A.)</w:t>
      </w:r>
      <w:r w:rsidRPr="007814CF">
        <w:rPr>
          <w:rFonts w:ascii="Arial" w:hAnsi="Arial" w:cs="Arial"/>
          <w:sz w:val="16"/>
          <w:szCs w:val="18"/>
        </w:rPr>
        <w:t xml:space="preserve"> y un presupuesto máximo susceptible de ser ejercido por la cantidad de </w:t>
      </w:r>
      <w:r w:rsidRPr="007814CF">
        <w:rPr>
          <w:rFonts w:ascii="Arial" w:hAnsi="Arial" w:cs="Arial"/>
          <w:b/>
          <w:sz w:val="16"/>
          <w:szCs w:val="18"/>
        </w:rPr>
        <w:t>$_________ (_________________)</w:t>
      </w:r>
      <w:r w:rsidRPr="007814CF">
        <w:rPr>
          <w:rFonts w:ascii="Arial" w:hAnsi="Arial" w:cs="Arial"/>
          <w:sz w:val="16"/>
          <w:szCs w:val="18"/>
        </w:rPr>
        <w:t xml:space="preserve"> </w:t>
      </w:r>
      <w:r w:rsidRPr="007814CF">
        <w:rPr>
          <w:rFonts w:ascii="Arial" w:hAnsi="Arial" w:cs="Arial"/>
          <w:bCs/>
          <w:sz w:val="16"/>
          <w:szCs w:val="18"/>
        </w:rPr>
        <w:t xml:space="preserve">más I.V.A., de conformidad con los precios unitarios que se relacionan en el </w:t>
      </w:r>
      <w:r w:rsidRPr="007814CF">
        <w:rPr>
          <w:rFonts w:ascii="Arial" w:hAnsi="Arial" w:cs="Arial"/>
          <w:b/>
          <w:bCs/>
          <w:sz w:val="16"/>
          <w:szCs w:val="18"/>
        </w:rPr>
        <w:t>Anexo ____ (___)</w:t>
      </w:r>
      <w:r w:rsidRPr="007814CF">
        <w:rPr>
          <w:rFonts w:ascii="Arial" w:hAnsi="Arial" w:cs="Arial"/>
          <w:bCs/>
          <w:sz w:val="16"/>
          <w:szCs w:val="18"/>
        </w:rPr>
        <w:t>.”</w:t>
      </w:r>
    </w:p>
    <w:p w:rsidR="00F153E4" w:rsidRPr="007814CF"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r w:rsidRPr="007814CF">
        <w:rPr>
          <w:rFonts w:ascii="Arial" w:hAnsi="Arial" w:cs="Arial"/>
          <w:sz w:val="16"/>
          <w:szCs w:val="18"/>
        </w:rPr>
        <w:t xml:space="preserve">Las partes convienen que el presente contrato se celebra bajo la modalidad de precios fijos, por lo que el monto de los mismos no cambiará durante la vigencia del mismo. </w:t>
      </w:r>
    </w:p>
    <w:p w:rsidR="00F153E4" w:rsidRPr="007814CF" w:rsidRDefault="00F153E4" w:rsidP="00F153E4">
      <w:pPr>
        <w:pStyle w:val="Textoindependiente24"/>
        <w:rPr>
          <w:rFonts w:cs="Arial"/>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b/>
          <w:i/>
          <w:sz w:val="16"/>
          <w:szCs w:val="18"/>
          <w:u w:val="single"/>
        </w:rPr>
      </w:pPr>
      <w:r w:rsidRPr="007814CF">
        <w:rPr>
          <w:rFonts w:ascii="Arial" w:hAnsi="Arial" w:cs="Arial"/>
          <w:b/>
          <w:i/>
          <w:sz w:val="16"/>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pStyle w:val="Sangra2detindependiente1"/>
        <w:tabs>
          <w:tab w:val="left" w:pos="-284"/>
          <w:tab w:val="left" w:pos="9498"/>
        </w:tabs>
        <w:spacing w:after="0" w:line="240" w:lineRule="auto"/>
        <w:ind w:left="0"/>
        <w:jc w:val="both"/>
        <w:rPr>
          <w:rFonts w:ascii="Arial" w:hAnsi="Arial" w:cs="Arial"/>
          <w:color w:val="000000"/>
          <w:sz w:val="16"/>
          <w:szCs w:val="18"/>
        </w:rPr>
      </w:pPr>
      <w:r w:rsidRPr="007814CF">
        <w:rPr>
          <w:rFonts w:ascii="Arial" w:hAnsi="Arial" w:cs="Arial"/>
          <w:b/>
          <w:bCs/>
          <w:color w:val="000000"/>
          <w:sz w:val="16"/>
          <w:szCs w:val="18"/>
        </w:rPr>
        <w:t xml:space="preserve">TERCERA.- FORMA DE PAGO.- “EL INSTITUTO” </w:t>
      </w:r>
      <w:r w:rsidRPr="007814CF">
        <w:rPr>
          <w:rFonts w:ascii="Arial" w:hAnsi="Arial" w:cs="Arial"/>
          <w:color w:val="000000"/>
          <w:sz w:val="16"/>
          <w:szCs w:val="18"/>
        </w:rPr>
        <w:t xml:space="preserve">se obliga a pagar a </w:t>
      </w:r>
      <w:r w:rsidRPr="007814CF">
        <w:rPr>
          <w:rFonts w:ascii="Arial" w:hAnsi="Arial" w:cs="Arial"/>
          <w:b/>
          <w:bCs/>
          <w:color w:val="000000"/>
          <w:sz w:val="16"/>
          <w:szCs w:val="18"/>
        </w:rPr>
        <w:t>“EL </w:t>
      </w:r>
      <w:r w:rsidRPr="007814CF">
        <w:rPr>
          <w:rFonts w:ascii="Arial" w:hAnsi="Arial" w:cs="Arial"/>
          <w:b/>
          <w:bCs/>
          <w:sz w:val="16"/>
          <w:szCs w:val="18"/>
        </w:rPr>
        <w:t>PROVEEDOR”</w:t>
      </w:r>
      <w:r w:rsidRPr="007814CF">
        <w:rPr>
          <w:rFonts w:ascii="Arial" w:hAnsi="Arial" w:cs="Arial"/>
          <w:sz w:val="16"/>
          <w:szCs w:val="18"/>
        </w:rPr>
        <w:t xml:space="preserve">, la cantidad señalada en la Cláusula inmediata anterior en pesos mexicanos, a los 20 días naturales posteriores </w:t>
      </w:r>
      <w:r w:rsidRPr="007814CF">
        <w:rPr>
          <w:rFonts w:ascii="Arial" w:hAnsi="Arial" w:cs="Arial"/>
          <w:color w:val="000000"/>
          <w:sz w:val="16"/>
          <w:szCs w:val="18"/>
        </w:rPr>
        <w:t>a la entrega  por parte de “EL PROVEEDOR”, de los siguientes documentos:</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color w:val="000000"/>
          <w:sz w:val="16"/>
          <w:szCs w:val="18"/>
        </w:rPr>
      </w:pPr>
    </w:p>
    <w:p w:rsidR="00F153E4" w:rsidRPr="007814CF"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7814CF">
        <w:rPr>
          <w:rFonts w:ascii="Arial" w:hAnsi="Arial" w:cs="Arial"/>
          <w:sz w:val="16"/>
          <w:szCs w:val="18"/>
        </w:rPr>
        <w:t xml:space="preserve">Original y copia de la factura que reúna los requisitos fiscales respectivos, en la que se indique el servicio prestado, </w:t>
      </w:r>
      <w:r w:rsidRPr="007814CF">
        <w:rPr>
          <w:rFonts w:ascii="Arial" w:hAnsi="Arial" w:cs="Arial"/>
          <w:b/>
          <w:sz w:val="16"/>
          <w:szCs w:val="18"/>
        </w:rPr>
        <w:t>Número</w:t>
      </w:r>
      <w:r w:rsidRPr="007814CF">
        <w:rPr>
          <w:rFonts w:ascii="Arial" w:hAnsi="Arial" w:cs="Arial"/>
          <w:sz w:val="16"/>
          <w:szCs w:val="18"/>
        </w:rPr>
        <w:t xml:space="preserve"> de proveedor, </w:t>
      </w:r>
      <w:r w:rsidRPr="007814CF">
        <w:rPr>
          <w:rFonts w:ascii="Arial" w:hAnsi="Arial" w:cs="Arial"/>
          <w:b/>
          <w:sz w:val="16"/>
          <w:szCs w:val="18"/>
        </w:rPr>
        <w:t>Número</w:t>
      </w:r>
      <w:r w:rsidRPr="007814CF">
        <w:rPr>
          <w:rFonts w:ascii="Arial" w:hAnsi="Arial" w:cs="Arial"/>
          <w:sz w:val="16"/>
          <w:szCs w:val="18"/>
        </w:rPr>
        <w:t xml:space="preserve"> de contrato, en su caso, el </w:t>
      </w:r>
      <w:r w:rsidRPr="007814CF">
        <w:rPr>
          <w:rFonts w:ascii="Arial" w:hAnsi="Arial" w:cs="Arial"/>
          <w:b/>
          <w:sz w:val="16"/>
          <w:szCs w:val="18"/>
        </w:rPr>
        <w:t>Número</w:t>
      </w:r>
      <w:r w:rsidRPr="007814CF">
        <w:rPr>
          <w:rFonts w:ascii="Arial" w:hAnsi="Arial" w:cs="Arial"/>
          <w:sz w:val="16"/>
          <w:szCs w:val="18"/>
        </w:rPr>
        <w:t xml:space="preserve"> de la(s) orden(es) de reposición, que ampara(n) dicho servicio, </w:t>
      </w:r>
      <w:r w:rsidRPr="007814CF">
        <w:rPr>
          <w:rFonts w:ascii="Arial" w:hAnsi="Arial" w:cs="Arial"/>
          <w:b/>
          <w:sz w:val="16"/>
          <w:szCs w:val="18"/>
        </w:rPr>
        <w:t>Número</w:t>
      </w:r>
      <w:r w:rsidRPr="007814CF">
        <w:rPr>
          <w:rFonts w:ascii="Arial" w:hAnsi="Arial" w:cs="Arial"/>
          <w:sz w:val="16"/>
          <w:szCs w:val="18"/>
        </w:rPr>
        <w:t xml:space="preserve"> de alta, </w:t>
      </w:r>
      <w:r w:rsidRPr="007814CF">
        <w:rPr>
          <w:rFonts w:ascii="Arial" w:hAnsi="Arial" w:cs="Arial"/>
          <w:b/>
          <w:sz w:val="16"/>
          <w:szCs w:val="18"/>
        </w:rPr>
        <w:t>Número</w:t>
      </w:r>
      <w:r w:rsidRPr="007814CF">
        <w:rPr>
          <w:rFonts w:ascii="Arial" w:hAnsi="Arial" w:cs="Arial"/>
          <w:sz w:val="16"/>
          <w:szCs w:val="18"/>
        </w:rPr>
        <w:t xml:space="preserve"> de fianza y denominación social de la afianzadora, misma que deberá ser entregada en _______ </w:t>
      </w:r>
      <w:r w:rsidRPr="007814CF">
        <w:rPr>
          <w:rFonts w:ascii="Arial" w:hAnsi="Arial" w:cs="Arial"/>
          <w:b/>
          <w:i/>
          <w:sz w:val="16"/>
          <w:szCs w:val="18"/>
          <w:u w:val="single"/>
        </w:rPr>
        <w:t>(se deberá señalar la unidad administrativa responsable de efectuar el pago, así como su domicilio y horario de atención).</w:t>
      </w:r>
    </w:p>
    <w:p w:rsidR="00F153E4" w:rsidRPr="007814CF"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color w:val="000000"/>
          <w:sz w:val="16"/>
          <w:szCs w:val="18"/>
        </w:rPr>
      </w:pPr>
      <w:r w:rsidRPr="007814CF">
        <w:rPr>
          <w:rFonts w:ascii="Arial" w:hAnsi="Arial" w:cs="Arial"/>
          <w:color w:val="000000"/>
          <w:sz w:val="16"/>
          <w:szCs w:val="18"/>
        </w:rPr>
        <w:t xml:space="preserve">En caso de que </w:t>
      </w:r>
      <w:r w:rsidRPr="007814CF">
        <w:rPr>
          <w:rFonts w:ascii="Arial" w:hAnsi="Arial" w:cs="Arial"/>
          <w:b/>
          <w:color w:val="000000"/>
          <w:sz w:val="16"/>
          <w:szCs w:val="18"/>
        </w:rPr>
        <w:t>“EL PROVEEDOR</w:t>
      </w:r>
      <w:r w:rsidRPr="007814CF">
        <w:rPr>
          <w:rFonts w:ascii="Arial" w:hAnsi="Arial" w:cs="Arial"/>
          <w:color w:val="000000"/>
          <w:sz w:val="16"/>
          <w:szCs w:val="18"/>
        </w:rPr>
        <w:t xml:space="preserve">” presente su factura con errores o deficiencias, conforme a lo previsto en el artículo 90 del Reglamento de la Ley, </w:t>
      </w:r>
      <w:r w:rsidRPr="007814CF">
        <w:rPr>
          <w:rFonts w:ascii="Arial" w:hAnsi="Arial" w:cs="Arial"/>
          <w:b/>
          <w:color w:val="000000"/>
          <w:sz w:val="16"/>
          <w:szCs w:val="18"/>
        </w:rPr>
        <w:t>“EL INSTITUTO</w:t>
      </w:r>
      <w:r w:rsidRPr="007814CF">
        <w:rPr>
          <w:rFonts w:ascii="Arial" w:hAnsi="Arial" w:cs="Arial"/>
          <w:color w:val="000000"/>
          <w:sz w:val="16"/>
          <w:szCs w:val="18"/>
        </w:rPr>
        <w:t xml:space="preserve">” dentro de los tres días hábiles siguientes a la recepción, indicará por escrito a “EL PROVEEDOR” las deficiencias que se deberán corregir. </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b/>
          <w:sz w:val="16"/>
          <w:szCs w:val="18"/>
        </w:rPr>
        <w:t>“EL PROVEEDOR”</w:t>
      </w:r>
      <w:r w:rsidRPr="007814CF">
        <w:rPr>
          <w:rFonts w:ascii="Arial" w:hAnsi="Arial" w:cs="Arial"/>
          <w:bCs/>
          <w:iCs/>
          <w:sz w:val="16"/>
          <w:szCs w:val="18"/>
        </w:rPr>
        <w:t xml:space="preserve"> podrá optar porque </w:t>
      </w:r>
      <w:r w:rsidRPr="007814CF">
        <w:rPr>
          <w:rFonts w:ascii="Arial" w:hAnsi="Arial" w:cs="Arial"/>
          <w:b/>
          <w:bCs/>
          <w:iCs/>
          <w:sz w:val="16"/>
          <w:szCs w:val="18"/>
        </w:rPr>
        <w:t>“EL INSTITUTO”</w:t>
      </w:r>
      <w:r w:rsidRPr="007814CF">
        <w:rPr>
          <w:rFonts w:ascii="Arial" w:hAnsi="Arial" w:cs="Arial"/>
          <w:bCs/>
          <w:iCs/>
          <w:sz w:val="16"/>
          <w:szCs w:val="18"/>
        </w:rPr>
        <w:t xml:space="preserve"> efectúe el pago de los el pago del servicio prestado, a través del </w:t>
      </w:r>
      <w:r w:rsidRPr="007814CF">
        <w:rPr>
          <w:rFonts w:ascii="Arial" w:hAnsi="Arial" w:cs="Arial"/>
          <w:sz w:val="16"/>
          <w:szCs w:val="18"/>
        </w:rPr>
        <w:t>esquema</w:t>
      </w:r>
      <w:r w:rsidRPr="007814CF">
        <w:rPr>
          <w:rFonts w:ascii="Arial" w:hAnsi="Arial" w:cs="Arial"/>
          <w:bCs/>
          <w:iCs/>
          <w:sz w:val="16"/>
          <w:szCs w:val="18"/>
        </w:rPr>
        <w:t xml:space="preserve"> electrónico </w:t>
      </w:r>
      <w:proofErr w:type="spellStart"/>
      <w:r w:rsidRPr="007814CF">
        <w:rPr>
          <w:rFonts w:ascii="Arial" w:hAnsi="Arial" w:cs="Arial"/>
          <w:bCs/>
          <w:iCs/>
          <w:sz w:val="16"/>
          <w:szCs w:val="18"/>
        </w:rPr>
        <w:t>intrabancario</w:t>
      </w:r>
      <w:proofErr w:type="spellEnd"/>
      <w:r w:rsidRPr="007814CF">
        <w:rPr>
          <w:rFonts w:ascii="Arial" w:hAnsi="Arial" w:cs="Arial"/>
          <w:bCs/>
          <w:iCs/>
          <w:sz w:val="16"/>
          <w:szCs w:val="18"/>
        </w:rPr>
        <w:t xml:space="preserve"> que tiene en operación, con </w:t>
      </w:r>
      <w:r w:rsidRPr="007814CF">
        <w:rPr>
          <w:rFonts w:ascii="Arial" w:hAnsi="Arial" w:cs="Arial"/>
          <w:sz w:val="16"/>
          <w:szCs w:val="18"/>
        </w:rPr>
        <w:t xml:space="preserve">las instituciones bancarias siguientes: Banamex, S.A., BBVA, Bancomer, S.A., Banorte, S.A. y </w:t>
      </w:r>
      <w:proofErr w:type="spellStart"/>
      <w:r w:rsidRPr="007814CF">
        <w:rPr>
          <w:rFonts w:ascii="Arial" w:hAnsi="Arial" w:cs="Arial"/>
          <w:sz w:val="16"/>
          <w:szCs w:val="18"/>
        </w:rPr>
        <w:t>Scotiabank</w:t>
      </w:r>
      <w:proofErr w:type="spellEnd"/>
      <w:r w:rsidRPr="007814CF">
        <w:rPr>
          <w:rFonts w:ascii="Arial" w:hAnsi="Arial" w:cs="Arial"/>
          <w:sz w:val="16"/>
          <w:szCs w:val="18"/>
        </w:rPr>
        <w:t xml:space="preserve"> Inverlat, S.A., para tal efecto deberá presentar su petición por escrito en ________, </w:t>
      </w:r>
      <w:r w:rsidRPr="007814CF">
        <w:rPr>
          <w:rFonts w:ascii="Arial" w:hAnsi="Arial" w:cs="Arial"/>
          <w:b/>
          <w:i/>
          <w:sz w:val="16"/>
          <w:szCs w:val="18"/>
          <w:u w:val="single"/>
        </w:rPr>
        <w:t>(el área contratante deberá indicar las unidades administrativas responsables del trámite de pago, así como su domicilio y horarios de atención)</w:t>
      </w:r>
      <w:r w:rsidRPr="007814CF">
        <w:rPr>
          <w:rFonts w:ascii="Arial" w:hAnsi="Arial" w:cs="Arial"/>
          <w:sz w:val="16"/>
          <w:szCs w:val="18"/>
        </w:rPr>
        <w:t xml:space="preserve">, indicando: razón social, domicilio fiscal, </w:t>
      </w:r>
      <w:r w:rsidRPr="007814CF">
        <w:rPr>
          <w:rFonts w:ascii="Arial" w:hAnsi="Arial" w:cs="Arial"/>
          <w:b/>
          <w:sz w:val="16"/>
          <w:szCs w:val="18"/>
        </w:rPr>
        <w:t>Número</w:t>
      </w:r>
      <w:r w:rsidRPr="007814CF">
        <w:rPr>
          <w:rFonts w:ascii="Arial" w:hAnsi="Arial" w:cs="Arial"/>
          <w:sz w:val="16"/>
          <w:szCs w:val="18"/>
        </w:rPr>
        <w:t xml:space="preserve"> telefónico y fax, nombre completo del apoderado legal con facultades de cobro y su firma, </w:t>
      </w:r>
      <w:r w:rsidRPr="007814CF">
        <w:rPr>
          <w:rFonts w:ascii="Arial" w:hAnsi="Arial" w:cs="Arial"/>
          <w:b/>
          <w:sz w:val="16"/>
          <w:szCs w:val="18"/>
        </w:rPr>
        <w:t>Número</w:t>
      </w:r>
      <w:r w:rsidRPr="007814CF">
        <w:rPr>
          <w:rFonts w:ascii="Arial" w:hAnsi="Arial" w:cs="Arial"/>
          <w:sz w:val="16"/>
          <w:szCs w:val="18"/>
        </w:rPr>
        <w:t xml:space="preserve"> de cuenta de cheques (</w:t>
      </w:r>
      <w:r w:rsidRPr="007814CF">
        <w:rPr>
          <w:rFonts w:ascii="Arial" w:hAnsi="Arial" w:cs="Arial"/>
          <w:b/>
          <w:sz w:val="16"/>
          <w:szCs w:val="18"/>
        </w:rPr>
        <w:t>Número</w:t>
      </w:r>
      <w:r w:rsidRPr="007814CF">
        <w:rPr>
          <w:rFonts w:ascii="Arial" w:hAnsi="Arial" w:cs="Arial"/>
          <w:sz w:val="16"/>
          <w:szCs w:val="18"/>
        </w:rPr>
        <w:t xml:space="preserve"> de </w:t>
      </w:r>
      <w:proofErr w:type="spellStart"/>
      <w:r w:rsidRPr="007814CF">
        <w:rPr>
          <w:rFonts w:ascii="Arial" w:hAnsi="Arial" w:cs="Arial"/>
          <w:sz w:val="16"/>
          <w:szCs w:val="18"/>
        </w:rPr>
        <w:t>clabe</w:t>
      </w:r>
      <w:proofErr w:type="spellEnd"/>
      <w:r w:rsidRPr="007814CF">
        <w:rPr>
          <w:rFonts w:ascii="Arial" w:hAnsi="Arial" w:cs="Arial"/>
          <w:sz w:val="16"/>
          <w:szCs w:val="18"/>
        </w:rPr>
        <w:t xml:space="preserve"> bancaria estandarizada), banco, sucursal y plaza, así como, </w:t>
      </w:r>
      <w:r w:rsidRPr="007814CF">
        <w:rPr>
          <w:rFonts w:ascii="Arial" w:hAnsi="Arial" w:cs="Arial"/>
          <w:b/>
          <w:sz w:val="16"/>
          <w:szCs w:val="18"/>
        </w:rPr>
        <w:t>Número</w:t>
      </w:r>
      <w:r w:rsidRPr="007814CF">
        <w:rPr>
          <w:rFonts w:ascii="Arial" w:hAnsi="Arial" w:cs="Arial"/>
          <w:sz w:val="16"/>
          <w:szCs w:val="18"/>
        </w:rPr>
        <w:t xml:space="preserve"> de proveedor asignado por </w:t>
      </w:r>
      <w:r w:rsidRPr="007814CF">
        <w:rPr>
          <w:rFonts w:ascii="Arial" w:hAnsi="Arial" w:cs="Arial"/>
          <w:b/>
          <w:bCs/>
          <w:iCs/>
          <w:sz w:val="16"/>
          <w:szCs w:val="18"/>
        </w:rPr>
        <w:t>“EL INSTITUTO”</w:t>
      </w:r>
      <w:r w:rsidRPr="007814CF">
        <w:rPr>
          <w:rFonts w:ascii="Arial" w:hAnsi="Arial" w:cs="Arial"/>
          <w:sz w:val="16"/>
          <w:szCs w:val="18"/>
        </w:rPr>
        <w:t xml:space="preserve">. </w:t>
      </w:r>
    </w:p>
    <w:p w:rsidR="00F153E4" w:rsidRPr="007814CF" w:rsidRDefault="00F153E4" w:rsidP="00F153E4">
      <w:pPr>
        <w:spacing w:after="0" w:line="240" w:lineRule="auto"/>
        <w:ind w:left="1440" w:hanging="540"/>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w:t>
      </w:r>
      <w:r w:rsidRPr="007814CF">
        <w:rPr>
          <w:rFonts w:ascii="Arial" w:hAnsi="Arial" w:cs="Arial"/>
          <w:b/>
          <w:sz w:val="16"/>
          <w:szCs w:val="18"/>
        </w:rPr>
        <w:t>“EL PROVEEDOR”</w:t>
      </w:r>
      <w:r w:rsidRPr="007814CF">
        <w:rPr>
          <w:rFonts w:ascii="Arial" w:hAnsi="Arial" w:cs="Arial"/>
          <w:sz w:val="16"/>
          <w:szCs w:val="18"/>
        </w:rPr>
        <w:t xml:space="preserve"> solicite el abono en una cuenta contratada en un banco diferente a los antes citados (interbancario), </w:t>
      </w:r>
      <w:r w:rsidRPr="007814CF">
        <w:rPr>
          <w:rFonts w:ascii="Arial" w:hAnsi="Arial" w:cs="Arial"/>
          <w:b/>
          <w:bCs/>
          <w:iCs/>
          <w:sz w:val="16"/>
          <w:szCs w:val="18"/>
        </w:rPr>
        <w:t xml:space="preserve">“EL INSTITUTO” </w:t>
      </w:r>
      <w:r w:rsidRPr="007814CF">
        <w:rPr>
          <w:rFonts w:ascii="Arial" w:hAnsi="Arial" w:cs="Arial"/>
          <w:sz w:val="16"/>
          <w:szCs w:val="18"/>
        </w:rPr>
        <w:t>realizará la instrucción de pago en la fecha de vencimiento del contra recibo y su aplicación se llevará a cabo al día hábil siguiente, de acuerdo con el mecanismo establecido por el Centro de Compensación Bancaria</w:t>
      </w:r>
      <w:r w:rsidRPr="007814CF">
        <w:rPr>
          <w:rFonts w:ascii="Arial" w:hAnsi="Arial" w:cs="Arial"/>
          <w:b/>
          <w:bCs/>
          <w:iCs/>
          <w:sz w:val="16"/>
          <w:szCs w:val="18"/>
        </w:rPr>
        <w:t xml:space="preserve"> (C</w:t>
      </w:r>
      <w:r w:rsidRPr="007814CF">
        <w:rPr>
          <w:rFonts w:ascii="Arial" w:hAnsi="Arial" w:cs="Arial"/>
          <w:b/>
          <w:sz w:val="16"/>
          <w:szCs w:val="18"/>
        </w:rPr>
        <w:t>ECOBAN).</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Anexo a la solicitud de pago electrónico (</w:t>
      </w:r>
      <w:proofErr w:type="spellStart"/>
      <w:r w:rsidRPr="007814CF">
        <w:rPr>
          <w:rFonts w:ascii="Arial" w:hAnsi="Arial" w:cs="Arial"/>
          <w:sz w:val="16"/>
          <w:szCs w:val="18"/>
        </w:rPr>
        <w:t>intrabancario</w:t>
      </w:r>
      <w:proofErr w:type="spellEnd"/>
      <w:r w:rsidRPr="007814CF">
        <w:rPr>
          <w:rFonts w:ascii="Arial" w:hAnsi="Arial" w:cs="Arial"/>
          <w:sz w:val="16"/>
          <w:szCs w:val="18"/>
        </w:rPr>
        <w:t xml:space="preserve"> e interbancario) </w:t>
      </w:r>
      <w:r w:rsidRPr="007814CF">
        <w:rPr>
          <w:rFonts w:ascii="Arial" w:hAnsi="Arial" w:cs="Arial"/>
          <w:b/>
          <w:sz w:val="16"/>
          <w:szCs w:val="18"/>
        </w:rPr>
        <w:t>“EL PROVEEDOR”</w:t>
      </w:r>
      <w:r w:rsidRPr="007814CF">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14CF">
        <w:rPr>
          <w:rFonts w:ascii="Arial" w:hAnsi="Arial" w:cs="Arial"/>
          <w:b/>
          <w:sz w:val="16"/>
          <w:szCs w:val="18"/>
        </w:rPr>
        <w:t>“EL PROVEEDOR”.</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Asimismo, </w:t>
      </w:r>
      <w:r w:rsidRPr="007814CF">
        <w:rPr>
          <w:rFonts w:ascii="Arial" w:hAnsi="Arial" w:cs="Arial"/>
          <w:b/>
          <w:sz w:val="16"/>
          <w:szCs w:val="18"/>
        </w:rPr>
        <w:t xml:space="preserve">“EL INSTITUTO” </w:t>
      </w:r>
      <w:r w:rsidRPr="007814CF">
        <w:rPr>
          <w:rFonts w:ascii="Arial" w:hAnsi="Arial" w:cs="Arial"/>
          <w:sz w:val="16"/>
          <w:szCs w:val="18"/>
        </w:rPr>
        <w:t xml:space="preserve">podrá aceptar de </w:t>
      </w:r>
      <w:r w:rsidRPr="007814CF">
        <w:rPr>
          <w:rFonts w:ascii="Arial" w:hAnsi="Arial" w:cs="Arial"/>
          <w:b/>
          <w:sz w:val="16"/>
          <w:szCs w:val="18"/>
        </w:rPr>
        <w:t xml:space="preserve">“EL PROVEEDOR” </w:t>
      </w:r>
      <w:r w:rsidRPr="007814CF">
        <w:rPr>
          <w:rFonts w:ascii="Arial" w:hAnsi="Arial" w:cs="Arial"/>
          <w:sz w:val="16"/>
          <w:szCs w:val="18"/>
        </w:rPr>
        <w:t>que</w:t>
      </w:r>
      <w:r w:rsidRPr="007814CF">
        <w:rPr>
          <w:rFonts w:ascii="Arial" w:hAnsi="Arial" w:cs="Arial"/>
          <w:b/>
          <w:sz w:val="16"/>
          <w:szCs w:val="18"/>
        </w:rPr>
        <w:t xml:space="preserve"> </w:t>
      </w:r>
      <w:r w:rsidRPr="007814CF">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7814CF" w:rsidRDefault="00F153E4" w:rsidP="00F153E4">
      <w:pPr>
        <w:tabs>
          <w:tab w:val="left" w:pos="-284"/>
          <w:tab w:val="left" w:pos="9498"/>
        </w:tabs>
        <w:spacing w:after="0" w:line="240" w:lineRule="auto"/>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que celebre contrato de cesión de derechos de cobro, deberá notificarlo por escrito a </w:t>
      </w:r>
      <w:r w:rsidRPr="007814CF">
        <w:rPr>
          <w:rFonts w:ascii="Arial" w:hAnsi="Arial" w:cs="Arial"/>
          <w:b/>
          <w:sz w:val="16"/>
          <w:szCs w:val="18"/>
        </w:rPr>
        <w:t>“EL INSTITUTO”</w:t>
      </w:r>
      <w:r w:rsidRPr="007814CF">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7814CF">
        <w:rPr>
          <w:rFonts w:ascii="Arial" w:hAnsi="Arial" w:cs="Arial"/>
          <w:b/>
          <w:sz w:val="16"/>
          <w:szCs w:val="18"/>
        </w:rPr>
        <w:t xml:space="preserve">“EL PROVEEDOR” </w:t>
      </w:r>
      <w:r w:rsidRPr="007814CF">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El pago del servicio prestado, quedará condicionado proporcionalmente al pago que </w:t>
      </w:r>
      <w:r w:rsidRPr="007814CF">
        <w:rPr>
          <w:rFonts w:ascii="Arial" w:hAnsi="Arial" w:cs="Arial"/>
          <w:b/>
          <w:sz w:val="16"/>
          <w:szCs w:val="18"/>
        </w:rPr>
        <w:t>“EL PROVEEDOR”</w:t>
      </w:r>
      <w:r w:rsidRPr="007814CF">
        <w:rPr>
          <w:rFonts w:ascii="Arial" w:hAnsi="Arial" w:cs="Arial"/>
          <w:sz w:val="16"/>
          <w:szCs w:val="18"/>
        </w:rPr>
        <w:t xml:space="preserve"> deba efectuar por concepto de penas convencionales por atraso.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tabs>
          <w:tab w:val="left" w:pos="-284"/>
          <w:tab w:val="left" w:pos="9498"/>
        </w:tabs>
        <w:spacing w:after="0" w:line="240" w:lineRule="auto"/>
        <w:ind w:left="851" w:hanging="851"/>
        <w:jc w:val="both"/>
        <w:rPr>
          <w:rFonts w:ascii="Arial" w:hAnsi="Arial" w:cs="Arial"/>
          <w:b/>
          <w:i/>
          <w:sz w:val="16"/>
          <w:szCs w:val="18"/>
          <w:u w:val="single"/>
        </w:rPr>
      </w:pPr>
      <w:r w:rsidRPr="007814CF">
        <w:rPr>
          <w:rFonts w:ascii="Arial" w:eastAsia="Arial Unicode MS" w:hAnsi="Arial" w:cs="Arial"/>
          <w:b/>
          <w:i/>
          <w:sz w:val="16"/>
          <w:szCs w:val="18"/>
          <w:lang w:val="es-ES_tradnl"/>
        </w:rPr>
        <w:t xml:space="preserve">NOTA: </w:t>
      </w:r>
      <w:r w:rsidRPr="007814CF">
        <w:rPr>
          <w:rFonts w:ascii="Arial" w:hAnsi="Arial" w:cs="Arial"/>
          <w:b/>
          <w:i/>
          <w:sz w:val="16"/>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rsidR="00F153E4" w:rsidRPr="007814CF" w:rsidRDefault="00F153E4" w:rsidP="00F153E4">
      <w:pPr>
        <w:tabs>
          <w:tab w:val="left" w:pos="1336"/>
          <w:tab w:val="left" w:pos="11118"/>
        </w:tabs>
        <w:spacing w:after="0" w:line="240" w:lineRule="auto"/>
        <w:ind w:left="851" w:hanging="851"/>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w:t>
      </w:r>
      <w:r w:rsidRPr="007814CF">
        <w:rPr>
          <w:rFonts w:ascii="Arial" w:hAnsi="Arial" w:cs="Arial"/>
          <w:b/>
          <w:bCs/>
          <w:color w:val="000000"/>
          <w:sz w:val="16"/>
          <w:szCs w:val="18"/>
        </w:rPr>
        <w:t xml:space="preserve">TERCERA.- FORMA DE PAGO.- </w:t>
      </w:r>
      <w:r w:rsidRPr="007814CF">
        <w:rPr>
          <w:rFonts w:ascii="Arial" w:hAnsi="Arial" w:cs="Arial"/>
          <w:b/>
          <w:sz w:val="16"/>
          <w:szCs w:val="18"/>
        </w:rPr>
        <w:t>“EL INSTITUTO”</w:t>
      </w:r>
      <w:r w:rsidRPr="007814CF">
        <w:rPr>
          <w:rFonts w:ascii="Arial" w:hAnsi="Arial" w:cs="Arial"/>
          <w:sz w:val="16"/>
          <w:szCs w:val="18"/>
        </w:rPr>
        <w:t xml:space="preserve"> otorgará un anticipo del ___% (_______) </w:t>
      </w:r>
      <w:r w:rsidRPr="007814CF">
        <w:rPr>
          <w:rFonts w:ascii="Arial" w:hAnsi="Arial" w:cs="Arial"/>
          <w:b/>
          <w:i/>
          <w:sz w:val="16"/>
          <w:szCs w:val="18"/>
          <w:u w:val="single"/>
        </w:rPr>
        <w:t>(este porcentaje no podrá exceder del 50% del monto total del contrato sin considerar el IVA)</w:t>
      </w:r>
      <w:r w:rsidRPr="007814CF">
        <w:rPr>
          <w:rFonts w:ascii="Arial" w:hAnsi="Arial" w:cs="Arial"/>
          <w:sz w:val="16"/>
          <w:szCs w:val="18"/>
        </w:rPr>
        <w:t xml:space="preserve"> del importe total del presente contrato, estipulado en la Cláusula que antecede, equivalente a la cantidad de $__________ (_____________), sin incluir el Impuesto al Valor Agregado (I.V.A.), supeditado a que </w:t>
      </w:r>
      <w:r w:rsidRPr="007814CF">
        <w:rPr>
          <w:rFonts w:ascii="Arial" w:hAnsi="Arial" w:cs="Arial"/>
          <w:b/>
          <w:sz w:val="16"/>
          <w:szCs w:val="18"/>
        </w:rPr>
        <w:t>“EL PROVEEDOR”</w:t>
      </w:r>
      <w:r w:rsidRPr="007814CF">
        <w:rPr>
          <w:rFonts w:ascii="Arial" w:hAnsi="Arial" w:cs="Arial"/>
          <w:sz w:val="16"/>
          <w:szCs w:val="18"/>
        </w:rPr>
        <w:t xml:space="preserve"> entregue la garantía correspondiente a dicho concepto.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El anticipo deberá amortizarse proporcionalmente en cada uno de los pagos, conforme a lo establecido en el artículo 81, fracción V del Reglamento de la Ley de Adquisiciones, Arrendamientos y Servicios del Sector Público.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El importe de $_________ (__________), equivalente al __% (_______) restante, será pagado por </w:t>
      </w:r>
      <w:r w:rsidRPr="007814CF">
        <w:rPr>
          <w:rFonts w:ascii="Arial" w:hAnsi="Arial" w:cs="Arial"/>
          <w:b/>
          <w:sz w:val="16"/>
          <w:szCs w:val="18"/>
        </w:rPr>
        <w:t>“EL INSTITUTO”</w:t>
      </w:r>
      <w:r w:rsidRPr="007814CF">
        <w:rPr>
          <w:rFonts w:ascii="Arial" w:hAnsi="Arial" w:cs="Arial"/>
          <w:sz w:val="16"/>
          <w:szCs w:val="18"/>
        </w:rPr>
        <w:t xml:space="preserve"> en moneda nacional, de acuerdo con el calendario de prestación del servicio, contenido en el </w:t>
      </w:r>
      <w:r w:rsidRPr="007814CF">
        <w:rPr>
          <w:rFonts w:ascii="Arial" w:hAnsi="Arial" w:cs="Arial"/>
          <w:b/>
          <w:sz w:val="16"/>
          <w:szCs w:val="18"/>
        </w:rPr>
        <w:t>Anexo ___</w:t>
      </w:r>
      <w:r w:rsidRPr="007814CF">
        <w:rPr>
          <w:rFonts w:ascii="Arial" w:hAnsi="Arial" w:cs="Arial"/>
          <w:sz w:val="16"/>
          <w:szCs w:val="18"/>
        </w:rPr>
        <w:t xml:space="preserve"> , dentro de los 20 días naturales posteriores a la entrega por parte de </w:t>
      </w:r>
      <w:r w:rsidRPr="007814CF">
        <w:rPr>
          <w:rFonts w:ascii="Arial" w:hAnsi="Arial" w:cs="Arial"/>
          <w:b/>
          <w:sz w:val="16"/>
          <w:szCs w:val="18"/>
        </w:rPr>
        <w:t>“EL PROVEEDOR”</w:t>
      </w:r>
      <w:r w:rsidRPr="007814CF">
        <w:rPr>
          <w:rFonts w:ascii="Arial" w:hAnsi="Arial" w:cs="Arial"/>
          <w:sz w:val="16"/>
          <w:szCs w:val="18"/>
        </w:rPr>
        <w:t xml:space="preserve">, de los siguientes documentos: </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7814CF">
        <w:rPr>
          <w:rFonts w:ascii="Arial" w:hAnsi="Arial" w:cs="Arial"/>
          <w:sz w:val="16"/>
          <w:szCs w:val="18"/>
        </w:rPr>
        <w:t xml:space="preserve">Original y copia de la factura que reúna los requisitos fiscales respectivos, en la que se indique el servicio prestado,  </w:t>
      </w:r>
      <w:r w:rsidRPr="007814CF">
        <w:rPr>
          <w:rFonts w:ascii="Arial" w:hAnsi="Arial" w:cs="Arial"/>
          <w:b/>
          <w:sz w:val="16"/>
          <w:szCs w:val="18"/>
        </w:rPr>
        <w:t>Número</w:t>
      </w:r>
      <w:r w:rsidRPr="007814CF">
        <w:rPr>
          <w:rFonts w:ascii="Arial" w:hAnsi="Arial" w:cs="Arial"/>
          <w:sz w:val="16"/>
          <w:szCs w:val="18"/>
        </w:rPr>
        <w:t xml:space="preserve"> de proveedor, </w:t>
      </w:r>
      <w:r w:rsidRPr="007814CF">
        <w:rPr>
          <w:rFonts w:ascii="Arial" w:hAnsi="Arial" w:cs="Arial"/>
          <w:b/>
          <w:sz w:val="16"/>
          <w:szCs w:val="18"/>
        </w:rPr>
        <w:t>Número</w:t>
      </w:r>
      <w:r w:rsidRPr="007814CF">
        <w:rPr>
          <w:rFonts w:ascii="Arial" w:hAnsi="Arial" w:cs="Arial"/>
          <w:sz w:val="16"/>
          <w:szCs w:val="18"/>
        </w:rPr>
        <w:t xml:space="preserve"> de contrato, en su caso, el </w:t>
      </w:r>
      <w:r w:rsidRPr="007814CF">
        <w:rPr>
          <w:rFonts w:ascii="Arial" w:hAnsi="Arial" w:cs="Arial"/>
          <w:b/>
          <w:sz w:val="16"/>
          <w:szCs w:val="18"/>
        </w:rPr>
        <w:t>Número</w:t>
      </w:r>
      <w:r w:rsidRPr="007814CF">
        <w:rPr>
          <w:rFonts w:ascii="Arial" w:hAnsi="Arial" w:cs="Arial"/>
          <w:sz w:val="16"/>
          <w:szCs w:val="18"/>
        </w:rPr>
        <w:t xml:space="preserve"> de la(s) orden(es) de reposición, que ampara(n) dicho servicio, </w:t>
      </w:r>
      <w:r w:rsidRPr="007814CF">
        <w:rPr>
          <w:rFonts w:ascii="Arial" w:hAnsi="Arial" w:cs="Arial"/>
          <w:b/>
          <w:sz w:val="16"/>
          <w:szCs w:val="18"/>
        </w:rPr>
        <w:t>Número</w:t>
      </w:r>
      <w:r w:rsidRPr="007814CF">
        <w:rPr>
          <w:rFonts w:ascii="Arial" w:hAnsi="Arial" w:cs="Arial"/>
          <w:sz w:val="16"/>
          <w:szCs w:val="18"/>
        </w:rPr>
        <w:t xml:space="preserve"> de alta, </w:t>
      </w:r>
      <w:r w:rsidRPr="007814CF">
        <w:rPr>
          <w:rFonts w:ascii="Arial" w:hAnsi="Arial" w:cs="Arial"/>
          <w:b/>
          <w:sz w:val="16"/>
          <w:szCs w:val="18"/>
        </w:rPr>
        <w:t>Número</w:t>
      </w:r>
      <w:r w:rsidRPr="007814CF">
        <w:rPr>
          <w:rFonts w:ascii="Arial" w:hAnsi="Arial" w:cs="Arial"/>
          <w:sz w:val="16"/>
          <w:szCs w:val="18"/>
        </w:rPr>
        <w:t xml:space="preserve"> de fianza y denominación social de la afianzadora, misma que deberá ser entregada en _______ </w:t>
      </w:r>
      <w:r w:rsidRPr="007814CF">
        <w:rPr>
          <w:rFonts w:ascii="Arial" w:hAnsi="Arial" w:cs="Arial"/>
          <w:b/>
          <w:i/>
          <w:sz w:val="16"/>
          <w:szCs w:val="18"/>
          <w:u w:val="single"/>
        </w:rPr>
        <w:t>(se deberá señalar la unidad administrativa responsable de efectuar el pago, así como su domicilio y horario de atención).</w:t>
      </w:r>
    </w:p>
    <w:p w:rsidR="00F153E4" w:rsidRPr="007814CF"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En caso de que “</w:t>
      </w:r>
      <w:r w:rsidRPr="007814CF">
        <w:rPr>
          <w:rFonts w:ascii="Arial" w:hAnsi="Arial" w:cs="Arial"/>
          <w:b/>
          <w:sz w:val="16"/>
          <w:szCs w:val="18"/>
        </w:rPr>
        <w:t>EL PROVEEDOR</w:t>
      </w:r>
      <w:r w:rsidRPr="007814CF">
        <w:rPr>
          <w:rFonts w:ascii="Arial" w:hAnsi="Arial" w:cs="Arial"/>
          <w:sz w:val="16"/>
          <w:szCs w:val="18"/>
        </w:rPr>
        <w:t xml:space="preserve">” presente su factura con errores o deficiencias, conforme a lo previsto en el artículo 90 del Reglamento de la Ley, </w:t>
      </w:r>
      <w:r w:rsidRPr="007814CF">
        <w:rPr>
          <w:rFonts w:ascii="Arial" w:hAnsi="Arial" w:cs="Arial"/>
          <w:b/>
          <w:sz w:val="16"/>
          <w:szCs w:val="18"/>
        </w:rPr>
        <w:t>“EL INSTITUTO</w:t>
      </w:r>
      <w:r w:rsidRPr="007814CF">
        <w:rPr>
          <w:rFonts w:ascii="Arial" w:hAnsi="Arial" w:cs="Arial"/>
          <w:sz w:val="16"/>
          <w:szCs w:val="18"/>
        </w:rPr>
        <w:t xml:space="preserve">” dentro de los tres días hábiles siguientes a la recepción, indicará por escrito a </w:t>
      </w:r>
      <w:r w:rsidRPr="007814CF">
        <w:rPr>
          <w:rFonts w:ascii="Arial" w:hAnsi="Arial" w:cs="Arial"/>
          <w:b/>
          <w:sz w:val="16"/>
          <w:szCs w:val="18"/>
        </w:rPr>
        <w:t>“EL PROVEEDOR</w:t>
      </w:r>
      <w:r w:rsidRPr="007814CF">
        <w:rPr>
          <w:rFonts w:ascii="Arial" w:hAnsi="Arial" w:cs="Arial"/>
          <w:sz w:val="16"/>
          <w:szCs w:val="18"/>
        </w:rPr>
        <w:t xml:space="preserve">” las deficiencias que se deberán corregir. </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b/>
          <w:sz w:val="16"/>
          <w:szCs w:val="18"/>
        </w:rPr>
        <w:t>“EL PROVEEDOR”</w:t>
      </w:r>
      <w:r w:rsidRPr="007814CF">
        <w:rPr>
          <w:rFonts w:ascii="Arial" w:hAnsi="Arial" w:cs="Arial"/>
          <w:bCs/>
          <w:iCs/>
          <w:sz w:val="16"/>
          <w:szCs w:val="18"/>
        </w:rPr>
        <w:t xml:space="preserve"> podrá optar porque </w:t>
      </w:r>
      <w:r w:rsidRPr="007814CF">
        <w:rPr>
          <w:rFonts w:ascii="Arial" w:hAnsi="Arial" w:cs="Arial"/>
          <w:b/>
          <w:bCs/>
          <w:iCs/>
          <w:sz w:val="16"/>
          <w:szCs w:val="18"/>
        </w:rPr>
        <w:t>“EL INSTITUTO”</w:t>
      </w:r>
      <w:r w:rsidRPr="007814CF">
        <w:rPr>
          <w:rFonts w:ascii="Arial" w:hAnsi="Arial" w:cs="Arial"/>
          <w:bCs/>
          <w:iCs/>
          <w:sz w:val="16"/>
          <w:szCs w:val="18"/>
        </w:rPr>
        <w:t xml:space="preserve"> efectúe el pago del servicio prestado, a través del </w:t>
      </w:r>
      <w:r w:rsidRPr="007814CF">
        <w:rPr>
          <w:rFonts w:ascii="Arial" w:hAnsi="Arial" w:cs="Arial"/>
          <w:sz w:val="16"/>
          <w:szCs w:val="18"/>
        </w:rPr>
        <w:t>esquema</w:t>
      </w:r>
      <w:r w:rsidRPr="007814CF">
        <w:rPr>
          <w:rFonts w:ascii="Arial" w:hAnsi="Arial" w:cs="Arial"/>
          <w:bCs/>
          <w:iCs/>
          <w:sz w:val="16"/>
          <w:szCs w:val="18"/>
        </w:rPr>
        <w:t xml:space="preserve"> electrónico </w:t>
      </w:r>
      <w:proofErr w:type="spellStart"/>
      <w:r w:rsidRPr="007814CF">
        <w:rPr>
          <w:rFonts w:ascii="Arial" w:hAnsi="Arial" w:cs="Arial"/>
          <w:bCs/>
          <w:iCs/>
          <w:sz w:val="16"/>
          <w:szCs w:val="18"/>
        </w:rPr>
        <w:t>intrabancario</w:t>
      </w:r>
      <w:proofErr w:type="spellEnd"/>
      <w:r w:rsidRPr="007814CF">
        <w:rPr>
          <w:rFonts w:ascii="Arial" w:hAnsi="Arial" w:cs="Arial"/>
          <w:bCs/>
          <w:iCs/>
          <w:sz w:val="16"/>
          <w:szCs w:val="18"/>
        </w:rPr>
        <w:t xml:space="preserve"> que tiene en operación, con </w:t>
      </w:r>
      <w:r w:rsidRPr="007814CF">
        <w:rPr>
          <w:rFonts w:ascii="Arial" w:hAnsi="Arial" w:cs="Arial"/>
          <w:sz w:val="16"/>
          <w:szCs w:val="18"/>
        </w:rPr>
        <w:t xml:space="preserve">las instituciones bancarias siguientes: Banamex, S.A., BBVA, Bancomer, S.A., Banorte, S.A. y </w:t>
      </w:r>
      <w:proofErr w:type="spellStart"/>
      <w:r w:rsidRPr="007814CF">
        <w:rPr>
          <w:rFonts w:ascii="Arial" w:hAnsi="Arial" w:cs="Arial"/>
          <w:sz w:val="16"/>
          <w:szCs w:val="18"/>
        </w:rPr>
        <w:t>Scotiabank</w:t>
      </w:r>
      <w:proofErr w:type="spellEnd"/>
      <w:r w:rsidRPr="007814CF">
        <w:rPr>
          <w:rFonts w:ascii="Arial" w:hAnsi="Arial" w:cs="Arial"/>
          <w:sz w:val="16"/>
          <w:szCs w:val="18"/>
        </w:rPr>
        <w:t xml:space="preserve"> Inverlat, S.A., para tal efecto deberá presentar su petición por escrito en ________, </w:t>
      </w:r>
      <w:r w:rsidRPr="007814CF">
        <w:rPr>
          <w:rFonts w:ascii="Arial" w:hAnsi="Arial" w:cs="Arial"/>
          <w:b/>
          <w:i/>
          <w:sz w:val="16"/>
          <w:szCs w:val="18"/>
          <w:u w:val="single"/>
        </w:rPr>
        <w:t xml:space="preserve">(el </w:t>
      </w:r>
      <w:r w:rsidRPr="007814CF">
        <w:rPr>
          <w:rFonts w:ascii="Arial" w:hAnsi="Arial" w:cs="Arial"/>
          <w:b/>
          <w:sz w:val="16"/>
          <w:szCs w:val="18"/>
          <w:u w:val="single"/>
        </w:rPr>
        <w:t>área contratante</w:t>
      </w:r>
      <w:r w:rsidRPr="007814CF">
        <w:rPr>
          <w:rFonts w:ascii="Arial" w:hAnsi="Arial" w:cs="Arial"/>
          <w:sz w:val="16"/>
          <w:szCs w:val="18"/>
        </w:rPr>
        <w:t xml:space="preserve"> d</w:t>
      </w:r>
      <w:r w:rsidRPr="007814CF">
        <w:rPr>
          <w:rFonts w:ascii="Arial" w:hAnsi="Arial" w:cs="Arial"/>
          <w:b/>
          <w:i/>
          <w:sz w:val="16"/>
          <w:szCs w:val="18"/>
          <w:u w:val="single"/>
        </w:rPr>
        <w:t>eberá indicar las unidades administrativas responsables del trámite de pago, así como su domicilio y horarios de atención)</w:t>
      </w:r>
      <w:r w:rsidRPr="007814CF">
        <w:rPr>
          <w:rFonts w:ascii="Arial" w:hAnsi="Arial" w:cs="Arial"/>
          <w:sz w:val="16"/>
          <w:szCs w:val="18"/>
        </w:rPr>
        <w:t xml:space="preserve">, indicando: razón social, domicilio fiscal, </w:t>
      </w:r>
      <w:r w:rsidRPr="007814CF">
        <w:rPr>
          <w:rFonts w:ascii="Arial" w:hAnsi="Arial" w:cs="Arial"/>
          <w:b/>
          <w:sz w:val="16"/>
          <w:szCs w:val="18"/>
        </w:rPr>
        <w:t>Número</w:t>
      </w:r>
      <w:r w:rsidRPr="007814CF">
        <w:rPr>
          <w:rFonts w:ascii="Arial" w:hAnsi="Arial" w:cs="Arial"/>
          <w:sz w:val="16"/>
          <w:szCs w:val="18"/>
        </w:rPr>
        <w:t xml:space="preserve"> telefónico y fax, nombre completo del apoderado legal con facultades de cobro y su firma, </w:t>
      </w:r>
      <w:r w:rsidRPr="007814CF">
        <w:rPr>
          <w:rFonts w:ascii="Arial" w:hAnsi="Arial" w:cs="Arial"/>
          <w:b/>
          <w:sz w:val="16"/>
          <w:szCs w:val="18"/>
        </w:rPr>
        <w:t>Número</w:t>
      </w:r>
      <w:r w:rsidRPr="007814CF">
        <w:rPr>
          <w:rFonts w:ascii="Arial" w:hAnsi="Arial" w:cs="Arial"/>
          <w:sz w:val="16"/>
          <w:szCs w:val="18"/>
        </w:rPr>
        <w:t xml:space="preserve"> de cuenta de cheques (</w:t>
      </w:r>
      <w:r w:rsidRPr="007814CF">
        <w:rPr>
          <w:rFonts w:ascii="Arial" w:hAnsi="Arial" w:cs="Arial"/>
          <w:b/>
          <w:sz w:val="16"/>
          <w:szCs w:val="18"/>
        </w:rPr>
        <w:t>Número</w:t>
      </w:r>
      <w:r w:rsidRPr="007814CF">
        <w:rPr>
          <w:rFonts w:ascii="Arial" w:hAnsi="Arial" w:cs="Arial"/>
          <w:sz w:val="16"/>
          <w:szCs w:val="18"/>
        </w:rPr>
        <w:t xml:space="preserve"> de </w:t>
      </w:r>
      <w:proofErr w:type="spellStart"/>
      <w:r w:rsidRPr="007814CF">
        <w:rPr>
          <w:rFonts w:ascii="Arial" w:hAnsi="Arial" w:cs="Arial"/>
          <w:sz w:val="16"/>
          <w:szCs w:val="18"/>
        </w:rPr>
        <w:t>clabe</w:t>
      </w:r>
      <w:proofErr w:type="spellEnd"/>
      <w:r w:rsidRPr="007814CF">
        <w:rPr>
          <w:rFonts w:ascii="Arial" w:hAnsi="Arial" w:cs="Arial"/>
          <w:sz w:val="16"/>
          <w:szCs w:val="18"/>
        </w:rPr>
        <w:t xml:space="preserve"> bancaria estandarizada), banco, sucursal y plaza, así como, </w:t>
      </w:r>
      <w:r w:rsidRPr="007814CF">
        <w:rPr>
          <w:rFonts w:ascii="Arial" w:hAnsi="Arial" w:cs="Arial"/>
          <w:b/>
          <w:sz w:val="16"/>
          <w:szCs w:val="18"/>
        </w:rPr>
        <w:t>Número</w:t>
      </w:r>
      <w:r w:rsidRPr="007814CF">
        <w:rPr>
          <w:rFonts w:ascii="Arial" w:hAnsi="Arial" w:cs="Arial"/>
          <w:sz w:val="16"/>
          <w:szCs w:val="18"/>
        </w:rPr>
        <w:t xml:space="preserve"> de proveedor asignado por </w:t>
      </w:r>
      <w:r w:rsidRPr="007814CF">
        <w:rPr>
          <w:rFonts w:ascii="Arial" w:hAnsi="Arial" w:cs="Arial"/>
          <w:b/>
          <w:bCs/>
          <w:iCs/>
          <w:sz w:val="16"/>
          <w:szCs w:val="18"/>
        </w:rPr>
        <w:t>“EL INSTITUTO”</w:t>
      </w:r>
      <w:r w:rsidRPr="007814CF">
        <w:rPr>
          <w:rFonts w:ascii="Arial" w:hAnsi="Arial" w:cs="Arial"/>
          <w:sz w:val="16"/>
          <w:szCs w:val="18"/>
        </w:rPr>
        <w:t xml:space="preserve">. </w:t>
      </w:r>
    </w:p>
    <w:p w:rsidR="00F153E4" w:rsidRPr="007814CF" w:rsidRDefault="00F153E4" w:rsidP="00F153E4">
      <w:pPr>
        <w:spacing w:after="0" w:line="240" w:lineRule="auto"/>
        <w:ind w:left="1440" w:hanging="540"/>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lastRenderedPageBreak/>
        <w:t xml:space="preserve">En caso de que </w:t>
      </w:r>
      <w:r w:rsidRPr="007814CF">
        <w:rPr>
          <w:rFonts w:ascii="Arial" w:hAnsi="Arial" w:cs="Arial"/>
          <w:b/>
          <w:sz w:val="16"/>
          <w:szCs w:val="18"/>
        </w:rPr>
        <w:t>“EL PROVEEDOR”</w:t>
      </w:r>
      <w:r w:rsidRPr="007814CF">
        <w:rPr>
          <w:rFonts w:ascii="Arial" w:hAnsi="Arial" w:cs="Arial"/>
          <w:sz w:val="16"/>
          <w:szCs w:val="18"/>
        </w:rPr>
        <w:t xml:space="preserve"> solicite el abono en una cuenta contratada en un banco diferente a los antes citados (interbancario), </w:t>
      </w:r>
      <w:r w:rsidRPr="007814CF">
        <w:rPr>
          <w:rFonts w:ascii="Arial" w:hAnsi="Arial" w:cs="Arial"/>
          <w:b/>
          <w:bCs/>
          <w:iCs/>
          <w:sz w:val="16"/>
          <w:szCs w:val="18"/>
        </w:rPr>
        <w:t xml:space="preserve">“EL INSTITUTO” </w:t>
      </w:r>
      <w:r w:rsidRPr="007814CF">
        <w:rPr>
          <w:rFonts w:ascii="Arial" w:hAnsi="Arial" w:cs="Arial"/>
          <w:sz w:val="16"/>
          <w:szCs w:val="18"/>
        </w:rPr>
        <w:t xml:space="preserve">realizará la instrucción de pago en la fecha de vencimiento del </w:t>
      </w:r>
      <w:proofErr w:type="spellStart"/>
      <w:r w:rsidRPr="007814CF">
        <w:rPr>
          <w:rFonts w:ascii="Arial" w:hAnsi="Arial" w:cs="Arial"/>
          <w:sz w:val="16"/>
          <w:szCs w:val="18"/>
        </w:rPr>
        <w:t>contrarecibo</w:t>
      </w:r>
      <w:proofErr w:type="spellEnd"/>
      <w:r w:rsidRPr="007814CF">
        <w:rPr>
          <w:rFonts w:ascii="Arial" w:hAnsi="Arial" w:cs="Arial"/>
          <w:sz w:val="16"/>
          <w:szCs w:val="18"/>
        </w:rPr>
        <w:t xml:space="preserve"> y su aplicación se llevará a cabo al día hábil siguiente, de acuerdo con el mecanismo establecido por el Centro de Compensación Bancaria</w:t>
      </w:r>
      <w:r w:rsidRPr="007814CF">
        <w:rPr>
          <w:rFonts w:ascii="Arial" w:hAnsi="Arial" w:cs="Arial"/>
          <w:b/>
          <w:bCs/>
          <w:iCs/>
          <w:sz w:val="16"/>
          <w:szCs w:val="18"/>
        </w:rPr>
        <w:t xml:space="preserve"> (C</w:t>
      </w:r>
      <w:r w:rsidRPr="007814CF">
        <w:rPr>
          <w:rFonts w:ascii="Arial" w:hAnsi="Arial" w:cs="Arial"/>
          <w:b/>
          <w:sz w:val="16"/>
          <w:szCs w:val="18"/>
        </w:rPr>
        <w:t>ECOBAN).</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Anexo a la solicitud de pago electrónico (</w:t>
      </w:r>
      <w:proofErr w:type="spellStart"/>
      <w:r w:rsidRPr="007814CF">
        <w:rPr>
          <w:rFonts w:ascii="Arial" w:hAnsi="Arial" w:cs="Arial"/>
          <w:sz w:val="16"/>
          <w:szCs w:val="18"/>
        </w:rPr>
        <w:t>intrabancario</w:t>
      </w:r>
      <w:proofErr w:type="spellEnd"/>
      <w:r w:rsidRPr="007814CF">
        <w:rPr>
          <w:rFonts w:ascii="Arial" w:hAnsi="Arial" w:cs="Arial"/>
          <w:sz w:val="16"/>
          <w:szCs w:val="18"/>
        </w:rPr>
        <w:t xml:space="preserve"> e interbancario) </w:t>
      </w:r>
      <w:r w:rsidRPr="007814CF">
        <w:rPr>
          <w:rFonts w:ascii="Arial" w:hAnsi="Arial" w:cs="Arial"/>
          <w:b/>
          <w:sz w:val="16"/>
          <w:szCs w:val="18"/>
        </w:rPr>
        <w:t>“EL PROVEEDOR”</w:t>
      </w:r>
      <w:r w:rsidRPr="007814CF">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14CF">
        <w:rPr>
          <w:rFonts w:ascii="Arial" w:hAnsi="Arial" w:cs="Arial"/>
          <w:b/>
          <w:sz w:val="16"/>
          <w:szCs w:val="18"/>
        </w:rPr>
        <w:t>“EL PROVEEDOR”.</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Asimismo, </w:t>
      </w:r>
      <w:r w:rsidRPr="007814CF">
        <w:rPr>
          <w:rFonts w:ascii="Arial" w:hAnsi="Arial" w:cs="Arial"/>
          <w:b/>
          <w:sz w:val="16"/>
          <w:szCs w:val="18"/>
        </w:rPr>
        <w:t xml:space="preserve">“EL INSTITUTO” </w:t>
      </w:r>
      <w:r w:rsidRPr="007814CF">
        <w:rPr>
          <w:rFonts w:ascii="Arial" w:hAnsi="Arial" w:cs="Arial"/>
          <w:sz w:val="16"/>
          <w:szCs w:val="18"/>
        </w:rPr>
        <w:t xml:space="preserve">podrá aceptar de </w:t>
      </w:r>
      <w:r w:rsidRPr="007814CF">
        <w:rPr>
          <w:rFonts w:ascii="Arial" w:hAnsi="Arial" w:cs="Arial"/>
          <w:b/>
          <w:sz w:val="16"/>
          <w:szCs w:val="18"/>
        </w:rPr>
        <w:t xml:space="preserve">“EL PROVEEDOR” </w:t>
      </w:r>
      <w:r w:rsidRPr="007814CF">
        <w:rPr>
          <w:rFonts w:ascii="Arial" w:hAnsi="Arial" w:cs="Arial"/>
          <w:sz w:val="16"/>
          <w:szCs w:val="18"/>
        </w:rPr>
        <w:t>que</w:t>
      </w:r>
      <w:r w:rsidRPr="007814CF">
        <w:rPr>
          <w:rFonts w:ascii="Arial" w:hAnsi="Arial" w:cs="Arial"/>
          <w:b/>
          <w:sz w:val="16"/>
          <w:szCs w:val="18"/>
        </w:rPr>
        <w:t xml:space="preserve"> </w:t>
      </w:r>
      <w:r w:rsidRPr="007814CF">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7814CF" w:rsidRDefault="00F153E4" w:rsidP="00F153E4">
      <w:pPr>
        <w:tabs>
          <w:tab w:val="left" w:pos="-284"/>
          <w:tab w:val="left" w:pos="9498"/>
        </w:tabs>
        <w:spacing w:after="0" w:line="240" w:lineRule="auto"/>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que celebre contrato de cesión de derechos de cobro, deberá notificarlo por escrito a </w:t>
      </w:r>
      <w:r w:rsidRPr="007814CF">
        <w:rPr>
          <w:rFonts w:ascii="Arial" w:hAnsi="Arial" w:cs="Arial"/>
          <w:b/>
          <w:sz w:val="16"/>
          <w:szCs w:val="18"/>
        </w:rPr>
        <w:t>“EL INSTITUTO”</w:t>
      </w:r>
      <w:r w:rsidRPr="007814CF">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7814CF">
        <w:rPr>
          <w:rFonts w:ascii="Arial" w:hAnsi="Arial" w:cs="Arial"/>
          <w:b/>
          <w:sz w:val="16"/>
          <w:szCs w:val="18"/>
        </w:rPr>
        <w:t xml:space="preserve">“EL PROVEEDOR” </w:t>
      </w:r>
      <w:r w:rsidRPr="007814CF">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El pago del servicio quedará condicionado proporcionalmente al pago que </w:t>
      </w:r>
      <w:r w:rsidRPr="007814CF">
        <w:rPr>
          <w:rFonts w:ascii="Arial" w:hAnsi="Arial" w:cs="Arial"/>
          <w:b/>
          <w:sz w:val="16"/>
          <w:szCs w:val="18"/>
        </w:rPr>
        <w:t>“EL PROVEEDOR”</w:t>
      </w:r>
      <w:r w:rsidRPr="007814CF">
        <w:rPr>
          <w:rFonts w:ascii="Arial" w:hAnsi="Arial" w:cs="Arial"/>
          <w:sz w:val="16"/>
          <w:szCs w:val="18"/>
        </w:rPr>
        <w:t xml:space="preserve"> deba efectuar por concepto de penas convencionales por atraso.”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b/>
          <w:sz w:val="16"/>
          <w:szCs w:val="18"/>
          <w:lang w:val="es-ES_tradnl"/>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lang w:val="es-ES_tradnl"/>
        </w:rPr>
        <w:t>CUARTA.- PLAZO, LUGAR Y CONDICIONES DE LA PRESTACIÓN DEL SERVICIO.-</w:t>
      </w:r>
      <w:r w:rsidRPr="007814CF">
        <w:rPr>
          <w:rFonts w:ascii="Arial" w:hAnsi="Arial" w:cs="Arial"/>
          <w:sz w:val="16"/>
          <w:szCs w:val="18"/>
          <w:lang w:val="es-ES_tradnl"/>
        </w:rPr>
        <w:t xml:space="preserve"> </w:t>
      </w:r>
      <w:r w:rsidRPr="007814CF">
        <w:rPr>
          <w:rFonts w:ascii="Arial" w:hAnsi="Arial" w:cs="Arial"/>
          <w:b/>
          <w:sz w:val="16"/>
          <w:szCs w:val="18"/>
        </w:rPr>
        <w:t>“EL PROVEEDOR”</w:t>
      </w:r>
      <w:r w:rsidRPr="007814CF">
        <w:rPr>
          <w:rFonts w:ascii="Arial" w:hAnsi="Arial" w:cs="Arial"/>
          <w:sz w:val="16"/>
          <w:szCs w:val="18"/>
        </w:rPr>
        <w:t xml:space="preserve"> se compromete a prestar el servicio  a </w:t>
      </w:r>
      <w:r w:rsidRPr="007814CF">
        <w:rPr>
          <w:rFonts w:ascii="Arial" w:hAnsi="Arial" w:cs="Arial"/>
          <w:b/>
          <w:sz w:val="16"/>
          <w:szCs w:val="18"/>
        </w:rPr>
        <w:t>“EL INSTITUTO”</w:t>
      </w:r>
      <w:r w:rsidRPr="007814CF">
        <w:rPr>
          <w:rFonts w:ascii="Arial" w:hAnsi="Arial" w:cs="Arial"/>
          <w:sz w:val="16"/>
          <w:szCs w:val="18"/>
        </w:rPr>
        <w:t xml:space="preserve"> que se menciona en la Cláusula Primera del presente instrumento jurídico, dentro de los plazos señalados en el calendario y en  los lugares que se indican en el </w:t>
      </w:r>
      <w:r w:rsidRPr="007814CF">
        <w:rPr>
          <w:rFonts w:ascii="Arial" w:hAnsi="Arial" w:cs="Arial"/>
          <w:b/>
          <w:sz w:val="16"/>
          <w:szCs w:val="18"/>
        </w:rPr>
        <w:t>Anexo ___ (____)</w:t>
      </w:r>
      <w:r w:rsidRPr="007814CF">
        <w:rPr>
          <w:rFonts w:ascii="Arial" w:hAnsi="Arial" w:cs="Arial"/>
          <w:sz w:val="16"/>
          <w:szCs w:val="18"/>
        </w:rPr>
        <w:t>.</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sz w:val="16"/>
          <w:szCs w:val="18"/>
        </w:rPr>
        <w:t xml:space="preserve">En el supuesto de que </w:t>
      </w:r>
      <w:r w:rsidRPr="007814CF">
        <w:rPr>
          <w:rFonts w:ascii="Arial" w:hAnsi="Arial" w:cs="Arial"/>
          <w:b/>
          <w:sz w:val="16"/>
          <w:szCs w:val="18"/>
        </w:rPr>
        <w:t xml:space="preserve">“EL PROVEEDOR” </w:t>
      </w:r>
      <w:r w:rsidRPr="007814CF">
        <w:rPr>
          <w:rFonts w:ascii="Arial" w:hAnsi="Arial" w:cs="Arial"/>
          <w:sz w:val="16"/>
          <w:szCs w:val="18"/>
        </w:rPr>
        <w:t xml:space="preserve">para la prestación del servicio requiera de un espacio para resguardar bienes de su propiedad y que éstos sean necesarios para la prestación del servicio;  previo al inicio de éste, deberá solicitarlo a </w:t>
      </w:r>
      <w:r w:rsidRPr="007814CF">
        <w:rPr>
          <w:rFonts w:ascii="Arial" w:hAnsi="Arial" w:cs="Arial"/>
          <w:b/>
          <w:sz w:val="16"/>
          <w:szCs w:val="18"/>
        </w:rPr>
        <w:t xml:space="preserve">“EL INSTITUTO”, </w:t>
      </w:r>
      <w:r w:rsidRPr="007814CF">
        <w:rPr>
          <w:rFonts w:ascii="Arial" w:hAnsi="Arial" w:cs="Arial"/>
          <w:sz w:val="16"/>
          <w:szCs w:val="18"/>
        </w:rPr>
        <w:t>sin que el hecho de que no le sea proporcionado el espacio, sea un obstáculo para no iniciar en tiempo con la prestación del servicio.</w:t>
      </w: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sz w:val="16"/>
          <w:szCs w:val="18"/>
        </w:rPr>
        <w:t xml:space="preserve"> </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Durante la prestación del servicio,</w:t>
      </w:r>
      <w:r w:rsidRPr="007814CF">
        <w:rPr>
          <w:rFonts w:ascii="Arial" w:hAnsi="Arial" w:cs="Arial"/>
          <w:b/>
          <w:sz w:val="16"/>
          <w:szCs w:val="18"/>
        </w:rPr>
        <w:t xml:space="preserve"> </w:t>
      </w:r>
      <w:r w:rsidRPr="007814CF">
        <w:rPr>
          <w:rFonts w:ascii="Arial" w:hAnsi="Arial" w:cs="Arial"/>
          <w:sz w:val="16"/>
          <w:szCs w:val="18"/>
        </w:rPr>
        <w:t>éste será sujeto a una verificación visual aleatoria, con objeto de revisar que se preste conforme a las características solicitadas.</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 xml:space="preserve"> </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 xml:space="preserve">Cabe resaltar que mientras no se cumpla con las condiciones de la prestación del servicio establecidas, </w:t>
      </w:r>
      <w:r w:rsidRPr="007814CF">
        <w:rPr>
          <w:rFonts w:ascii="Arial" w:hAnsi="Arial" w:cs="Arial"/>
          <w:b/>
          <w:sz w:val="16"/>
          <w:szCs w:val="18"/>
        </w:rPr>
        <w:t>“EL INSTITUTO”</w:t>
      </w:r>
      <w:r w:rsidRPr="007814CF">
        <w:rPr>
          <w:rFonts w:ascii="Arial" w:hAnsi="Arial" w:cs="Arial"/>
          <w:sz w:val="16"/>
          <w:szCs w:val="18"/>
        </w:rPr>
        <w:t xml:space="preserve"> no dará por  aceptado el servicio objeto de este instrumento jurídico.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se obliga a responder por su cuenta y riesgo de los daños y/o perjuicios que por inobservancia o negligencia de su parte, llegue a causar a </w:t>
      </w:r>
      <w:r w:rsidRPr="007814CF">
        <w:rPr>
          <w:rFonts w:ascii="Arial" w:hAnsi="Arial" w:cs="Arial"/>
          <w:b/>
          <w:sz w:val="16"/>
          <w:szCs w:val="18"/>
        </w:rPr>
        <w:t>“EL INSTITUTO”</w:t>
      </w:r>
      <w:r w:rsidRPr="007814CF">
        <w:rPr>
          <w:rFonts w:ascii="Arial" w:hAnsi="Arial" w:cs="Arial"/>
          <w:sz w:val="16"/>
          <w:szCs w:val="18"/>
        </w:rPr>
        <w:t xml:space="preserve"> y/o a terceros.</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ind w:left="1560" w:hanging="851"/>
        <w:jc w:val="both"/>
        <w:rPr>
          <w:rFonts w:ascii="Arial" w:hAnsi="Arial" w:cs="Arial"/>
          <w:b/>
          <w:i/>
          <w:sz w:val="16"/>
          <w:szCs w:val="18"/>
          <w:u w:val="single"/>
        </w:rPr>
      </w:pPr>
      <w:r w:rsidRPr="007814CF">
        <w:rPr>
          <w:rFonts w:ascii="Arial" w:hAnsi="Arial" w:cs="Arial"/>
          <w:b/>
          <w:i/>
          <w:sz w:val="16"/>
          <w:szCs w:val="18"/>
        </w:rPr>
        <w:t xml:space="preserve">NOTA: </w:t>
      </w:r>
      <w:r w:rsidRPr="007814CF">
        <w:rPr>
          <w:rFonts w:ascii="Arial" w:hAnsi="Arial" w:cs="Arial"/>
          <w:b/>
          <w:i/>
          <w:sz w:val="16"/>
          <w:szCs w:val="18"/>
          <w:u w:val="single"/>
        </w:rPr>
        <w:t>Indicar las condiciones, características y demás datos específicos relativos  al servicio que se pretenda contratar.</w:t>
      </w:r>
    </w:p>
    <w:p w:rsidR="00F153E4" w:rsidRPr="007814CF" w:rsidRDefault="00F153E4" w:rsidP="00F153E4">
      <w:pPr>
        <w:tabs>
          <w:tab w:val="left" w:pos="-284"/>
          <w:tab w:val="left" w:pos="9498"/>
        </w:tabs>
        <w:spacing w:after="0" w:line="240" w:lineRule="auto"/>
        <w:jc w:val="both"/>
        <w:rPr>
          <w:rFonts w:ascii="Arial" w:hAnsi="Arial" w:cs="Arial"/>
          <w:b/>
          <w:i/>
          <w:sz w:val="16"/>
          <w:szCs w:val="18"/>
          <w:u w:val="single"/>
        </w:rPr>
      </w:pPr>
      <w:r w:rsidRPr="007814CF">
        <w:rPr>
          <w:rFonts w:ascii="Arial" w:hAnsi="Arial" w:cs="Arial"/>
          <w:b/>
          <w:i/>
          <w:sz w:val="16"/>
          <w:szCs w:val="18"/>
          <w:u w:val="single"/>
        </w:rPr>
        <w:t xml:space="preserve"> </w:t>
      </w:r>
    </w:p>
    <w:p w:rsidR="00F153E4" w:rsidRPr="007814CF" w:rsidRDefault="00F153E4" w:rsidP="00F153E4">
      <w:pPr>
        <w:tabs>
          <w:tab w:val="left" w:pos="-284"/>
          <w:tab w:val="left" w:pos="9498"/>
        </w:tabs>
        <w:spacing w:after="0" w:line="240" w:lineRule="auto"/>
        <w:jc w:val="both"/>
        <w:rPr>
          <w:rFonts w:ascii="Arial" w:hAnsi="Arial" w:cs="Arial"/>
          <w:b/>
          <w:i/>
          <w:sz w:val="16"/>
          <w:szCs w:val="18"/>
          <w:u w:val="single"/>
        </w:rPr>
      </w:pPr>
    </w:p>
    <w:p w:rsidR="00F153E4" w:rsidRPr="007814CF" w:rsidRDefault="00F153E4" w:rsidP="00F153E4">
      <w:pPr>
        <w:spacing w:after="0" w:line="240" w:lineRule="auto"/>
        <w:ind w:right="-93"/>
        <w:jc w:val="both"/>
        <w:rPr>
          <w:rFonts w:ascii="Arial" w:hAnsi="Arial" w:cs="Arial"/>
          <w:sz w:val="16"/>
          <w:szCs w:val="18"/>
          <w:lang w:val="es-ES_tradnl"/>
        </w:rPr>
      </w:pPr>
      <w:r w:rsidRPr="007814CF">
        <w:rPr>
          <w:rFonts w:ascii="Arial" w:hAnsi="Arial" w:cs="Arial"/>
          <w:b/>
          <w:sz w:val="16"/>
          <w:szCs w:val="18"/>
          <w:lang w:val="es-ES_tradnl"/>
        </w:rPr>
        <w:t xml:space="preserve">SEXTA.- VIGENCIA.- </w:t>
      </w:r>
      <w:r w:rsidRPr="007814CF">
        <w:rPr>
          <w:rFonts w:ascii="Arial" w:hAnsi="Arial" w:cs="Arial"/>
          <w:sz w:val="16"/>
          <w:szCs w:val="18"/>
          <w:lang w:val="es-ES_tradnl"/>
        </w:rPr>
        <w:t xml:space="preserve">Las partes convienen en que la vigencia del presente contrato comprenderá del __ de ______ al __ de ______ </w:t>
      </w:r>
      <w:proofErr w:type="spellStart"/>
      <w:r w:rsidRPr="007814CF">
        <w:rPr>
          <w:rFonts w:ascii="Arial" w:hAnsi="Arial" w:cs="Arial"/>
          <w:sz w:val="16"/>
          <w:szCs w:val="18"/>
          <w:lang w:val="es-ES_tradnl"/>
        </w:rPr>
        <w:t>de</w:t>
      </w:r>
      <w:proofErr w:type="spellEnd"/>
      <w:r w:rsidRPr="007814CF">
        <w:rPr>
          <w:rFonts w:ascii="Arial" w:hAnsi="Arial" w:cs="Arial"/>
          <w:sz w:val="16"/>
          <w:szCs w:val="18"/>
          <w:lang w:val="es-ES_tradnl"/>
        </w:rPr>
        <w:t xml:space="preserve"> ____.</w:t>
      </w: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lang w:val="es-ES_tradnl"/>
        </w:rPr>
        <w:t>SÉPTIMA.- PROHIBICIÓN DE CESIÓN DE DERECHOS Y OBLIGACIONES.-</w:t>
      </w:r>
      <w:r w:rsidRPr="007814CF">
        <w:rPr>
          <w:rFonts w:ascii="Arial" w:hAnsi="Arial" w:cs="Arial"/>
          <w:sz w:val="16"/>
          <w:szCs w:val="18"/>
          <w:lang w:val="es-ES_tradnl"/>
        </w:rPr>
        <w:t xml:space="preserve"> </w:t>
      </w:r>
      <w:r w:rsidRPr="007814CF">
        <w:rPr>
          <w:rFonts w:ascii="Arial" w:hAnsi="Arial" w:cs="Arial"/>
          <w:b/>
          <w:sz w:val="16"/>
          <w:szCs w:val="18"/>
        </w:rPr>
        <w:t>“EL PROVEEDOR”</w:t>
      </w:r>
      <w:r w:rsidRPr="007814CF">
        <w:rPr>
          <w:rFonts w:ascii="Arial" w:hAnsi="Arial" w:cs="Arial"/>
          <w:sz w:val="16"/>
          <w:szCs w:val="18"/>
        </w:rPr>
        <w:t xml:space="preserve"> se obliga a no ceder, a favor de cualquier otra persona, los derechos y obligaciones que se deriven de este Contrato. </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sólo podrá ceder los derechos de cobro que se deriven del presente contrato, de acuerdo con lo estipulado en la Cláusula Tercera, del presente instrumento jurídico.</w:t>
      </w:r>
    </w:p>
    <w:p w:rsidR="00F153E4" w:rsidRPr="007814CF" w:rsidRDefault="00F153E4" w:rsidP="00F153E4">
      <w:pPr>
        <w:spacing w:after="0" w:line="240" w:lineRule="auto"/>
        <w:ind w:right="-93"/>
        <w:jc w:val="both"/>
        <w:rPr>
          <w:rFonts w:ascii="Arial" w:hAnsi="Arial" w:cs="Arial"/>
          <w:sz w:val="16"/>
          <w:szCs w:val="18"/>
          <w:lang w:val="es-ES_tradnl"/>
        </w:rPr>
      </w:pP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OCTAVA.- RESPONSABILIDAD.-</w:t>
      </w:r>
      <w:r w:rsidRPr="007814CF">
        <w:rPr>
          <w:rFonts w:ascii="Arial" w:hAnsi="Arial" w:cs="Arial"/>
          <w:sz w:val="16"/>
          <w:szCs w:val="18"/>
        </w:rPr>
        <w:t xml:space="preserve"> </w:t>
      </w:r>
      <w:r w:rsidRPr="007814CF">
        <w:rPr>
          <w:rFonts w:ascii="Arial" w:hAnsi="Arial" w:cs="Arial"/>
          <w:b/>
          <w:sz w:val="16"/>
          <w:szCs w:val="18"/>
        </w:rPr>
        <w:t>“EL PROVEEDOR”</w:t>
      </w:r>
      <w:r w:rsidRPr="007814CF">
        <w:rPr>
          <w:rFonts w:ascii="Arial" w:hAnsi="Arial" w:cs="Arial"/>
          <w:sz w:val="16"/>
          <w:szCs w:val="18"/>
        </w:rPr>
        <w:t xml:space="preserve"> se obliga a responder por su cuenta y riesgo de los daños y/o perjuicios que por inobservancia o negligencia de su parte, lleguen a causar a </w:t>
      </w:r>
      <w:r w:rsidRPr="007814CF">
        <w:rPr>
          <w:rFonts w:ascii="Arial" w:hAnsi="Arial" w:cs="Arial"/>
          <w:b/>
          <w:sz w:val="16"/>
          <w:szCs w:val="18"/>
        </w:rPr>
        <w:t>“EL INSTITUTO”</w:t>
      </w:r>
      <w:r w:rsidRPr="007814CF">
        <w:rPr>
          <w:rFonts w:ascii="Arial" w:hAnsi="Arial" w:cs="Arial"/>
          <w:sz w:val="16"/>
          <w:szCs w:val="18"/>
        </w:rPr>
        <w:t xml:space="preserve"> y/o a terceros, con motivo de las obligaciones pactadas en este instrumento jurídico,  de conformidad con lo establecido en el artículo 53, de la Ley de Adquisiciones, Arrendamientos y Servicios del Sector Público.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color w:val="000000"/>
          <w:sz w:val="16"/>
          <w:szCs w:val="18"/>
        </w:rPr>
        <w:t xml:space="preserve">NOVENA.- </w:t>
      </w:r>
      <w:r w:rsidRPr="007814CF">
        <w:rPr>
          <w:rFonts w:ascii="Arial" w:hAnsi="Arial" w:cs="Arial"/>
          <w:b/>
          <w:sz w:val="16"/>
          <w:szCs w:val="18"/>
        </w:rPr>
        <w:t xml:space="preserve">IMPUESTOS Y/O DERECHOS.- </w:t>
      </w:r>
      <w:r w:rsidRPr="007814CF">
        <w:rPr>
          <w:rFonts w:ascii="Arial" w:hAnsi="Arial" w:cs="Arial"/>
          <w:sz w:val="16"/>
          <w:szCs w:val="18"/>
        </w:rPr>
        <w:t xml:space="preserve">Los impuestos y/o derechos que procedan con motivo del servicio objeto del presente contrato, serán pagados por </w:t>
      </w:r>
      <w:r w:rsidRPr="007814CF">
        <w:rPr>
          <w:rFonts w:ascii="Arial" w:hAnsi="Arial" w:cs="Arial"/>
          <w:b/>
          <w:bCs/>
          <w:sz w:val="16"/>
          <w:szCs w:val="18"/>
        </w:rPr>
        <w:t>“EL PROVEEDOR</w:t>
      </w:r>
      <w:r w:rsidRPr="007814CF">
        <w:rPr>
          <w:rFonts w:ascii="Arial" w:hAnsi="Arial" w:cs="Arial"/>
          <w:b/>
          <w:sz w:val="16"/>
          <w:szCs w:val="18"/>
        </w:rPr>
        <w:t>”</w:t>
      </w:r>
      <w:r w:rsidRPr="007814CF">
        <w:rPr>
          <w:rFonts w:ascii="Arial" w:hAnsi="Arial" w:cs="Arial"/>
          <w:sz w:val="16"/>
          <w:szCs w:val="18"/>
        </w:rPr>
        <w:t xml:space="preserve"> conforme a la legislación aplicable en la materia.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color w:val="000000"/>
          <w:sz w:val="16"/>
          <w:szCs w:val="18"/>
        </w:rPr>
      </w:pPr>
      <w:r w:rsidRPr="007814CF">
        <w:rPr>
          <w:rFonts w:ascii="Arial" w:hAnsi="Arial" w:cs="Arial"/>
          <w:b/>
          <w:bCs/>
          <w:color w:val="000000"/>
          <w:sz w:val="16"/>
          <w:szCs w:val="18"/>
        </w:rPr>
        <w:t>“EL INSTITUTO”</w:t>
      </w:r>
      <w:r w:rsidRPr="007814CF">
        <w:rPr>
          <w:rFonts w:ascii="Arial" w:hAnsi="Arial" w:cs="Arial"/>
          <w:color w:val="000000"/>
          <w:sz w:val="16"/>
          <w:szCs w:val="18"/>
        </w:rPr>
        <w:t xml:space="preserve"> sólo cubrirá el Impuesto al Valor Agregado de acuerdo a lo establecido en las disposiciones fiscales vigentes en la materia.</w:t>
      </w:r>
    </w:p>
    <w:p w:rsidR="00F153E4" w:rsidRPr="007814CF" w:rsidRDefault="00F153E4" w:rsidP="00F153E4">
      <w:pPr>
        <w:pStyle w:val="Textoindependiente24"/>
        <w:rPr>
          <w:rFonts w:cs="Arial"/>
          <w:b/>
          <w:color w:val="000000"/>
          <w:sz w:val="16"/>
          <w:szCs w:val="18"/>
        </w:rPr>
      </w:pPr>
    </w:p>
    <w:p w:rsidR="00F153E4" w:rsidRPr="007814CF" w:rsidRDefault="00F153E4" w:rsidP="00F153E4">
      <w:pPr>
        <w:pStyle w:val="Textoindependiente24"/>
        <w:rPr>
          <w:rFonts w:cs="Arial"/>
          <w:b/>
          <w:color w:val="000000"/>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color w:val="000000"/>
          <w:sz w:val="16"/>
          <w:szCs w:val="18"/>
        </w:rPr>
        <w:lastRenderedPageBreak/>
        <w:t xml:space="preserve">DÉCIMA.- PATENTES Y/O MARCAS.- </w:t>
      </w:r>
      <w:r w:rsidRPr="007814CF">
        <w:rPr>
          <w:rFonts w:ascii="Arial" w:hAnsi="Arial" w:cs="Arial"/>
          <w:b/>
          <w:sz w:val="16"/>
          <w:szCs w:val="18"/>
        </w:rPr>
        <w:t>“EL PROVEEDOR”</w:t>
      </w:r>
      <w:r w:rsidRPr="007814CF">
        <w:rPr>
          <w:rFonts w:ascii="Arial" w:hAnsi="Arial" w:cs="Arial"/>
          <w:sz w:val="16"/>
          <w:szCs w:val="18"/>
        </w:rPr>
        <w:t xml:space="preserve"> se obliga para con </w:t>
      </w:r>
      <w:r w:rsidRPr="007814CF">
        <w:rPr>
          <w:rFonts w:ascii="Arial" w:hAnsi="Arial" w:cs="Arial"/>
          <w:b/>
          <w:sz w:val="16"/>
          <w:szCs w:val="18"/>
        </w:rPr>
        <w:t>“EL INSTITUTO”</w:t>
      </w:r>
      <w:r w:rsidRPr="007814CF">
        <w:rPr>
          <w:rFonts w:ascii="Arial" w:hAnsi="Arial" w:cs="Arial"/>
          <w:sz w:val="16"/>
          <w:szCs w:val="18"/>
        </w:rPr>
        <w:t>, a responder por los daños y/o perjuicios que le pudiera causar a éste o a terceros, si con motivo de la prestación del servicio viola derechos de autor, de patentes y/o marcas u otro derecho reservado</w:t>
      </w:r>
      <w:r w:rsidRPr="007814CF">
        <w:rPr>
          <w:rFonts w:ascii="Arial" w:hAnsi="Arial" w:cs="Arial"/>
          <w:bCs/>
          <w:sz w:val="16"/>
          <w:szCs w:val="18"/>
        </w:rPr>
        <w:t xml:space="preserve"> a nivel nacional o internacional</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Por lo anterior, </w:t>
      </w:r>
      <w:r w:rsidRPr="007814CF">
        <w:rPr>
          <w:rFonts w:ascii="Arial" w:hAnsi="Arial" w:cs="Arial"/>
          <w:b/>
          <w:sz w:val="16"/>
          <w:szCs w:val="18"/>
        </w:rPr>
        <w:t>“EL PROVEEDOR”</w:t>
      </w:r>
      <w:r w:rsidRPr="007814CF">
        <w:rPr>
          <w:rFonts w:ascii="Arial" w:hAnsi="Arial" w:cs="Arial"/>
          <w:sz w:val="16"/>
          <w:szCs w:val="18"/>
        </w:rPr>
        <w:t xml:space="preserve"> manifiesta en este acto bajo protesta de decir verdad, no encontrarse en ninguno de los supuestos de infracción a la Ley Federal del Derecho de Autor, ni a la Ley de la Propiedad Industrial.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sobreviniera alguna reclamación en contra de </w:t>
      </w:r>
      <w:r w:rsidRPr="007814CF">
        <w:rPr>
          <w:rFonts w:ascii="Arial" w:hAnsi="Arial" w:cs="Arial"/>
          <w:b/>
          <w:sz w:val="16"/>
          <w:szCs w:val="18"/>
        </w:rPr>
        <w:t>“EL INSTITUTO”</w:t>
      </w:r>
      <w:r w:rsidRPr="007814CF">
        <w:rPr>
          <w:rFonts w:ascii="Arial" w:hAnsi="Arial" w:cs="Arial"/>
          <w:sz w:val="16"/>
          <w:szCs w:val="18"/>
        </w:rPr>
        <w:t xml:space="preserve"> por cualquiera de las causas antes mencionadas, la única obligación de éste será la de dar aviso en el domicilio previsto en este instrumento a </w:t>
      </w:r>
      <w:r w:rsidRPr="007814CF">
        <w:rPr>
          <w:rFonts w:ascii="Arial" w:hAnsi="Arial" w:cs="Arial"/>
          <w:b/>
          <w:sz w:val="16"/>
          <w:szCs w:val="18"/>
        </w:rPr>
        <w:t>“EL PROVEEDOR”</w:t>
      </w:r>
      <w:r w:rsidRPr="007814CF">
        <w:rPr>
          <w:rFonts w:ascii="Arial" w:hAnsi="Arial" w:cs="Arial"/>
          <w:sz w:val="16"/>
          <w:szCs w:val="18"/>
        </w:rPr>
        <w:t xml:space="preserve">, para que éste lleve a cabo las acciones necesarias que garanticen la liberación de </w:t>
      </w:r>
      <w:r w:rsidRPr="007814CF">
        <w:rPr>
          <w:rFonts w:ascii="Arial" w:hAnsi="Arial" w:cs="Arial"/>
          <w:b/>
          <w:sz w:val="16"/>
          <w:szCs w:val="18"/>
        </w:rPr>
        <w:t>“EL INSTITUTO”</w:t>
      </w:r>
      <w:r w:rsidRPr="007814CF">
        <w:rPr>
          <w:rFonts w:ascii="Arial" w:hAnsi="Arial" w:cs="Arial"/>
          <w:sz w:val="16"/>
          <w:szCs w:val="18"/>
        </w:rPr>
        <w:t xml:space="preserve"> de cualquier controversia o</w:t>
      </w:r>
      <w:r w:rsidRPr="007814CF">
        <w:rPr>
          <w:rFonts w:ascii="Arial" w:hAnsi="Arial" w:cs="Arial"/>
          <w:bCs/>
          <w:sz w:val="16"/>
          <w:szCs w:val="18"/>
        </w:rPr>
        <w:t xml:space="preserve"> responsabilidad de carácter civil, mercantil, penal o administrativa que, en su caso, se ocasione</w:t>
      </w:r>
      <w:r w:rsidRPr="007814CF">
        <w:rPr>
          <w:rFonts w:ascii="Arial" w:hAnsi="Arial" w:cs="Arial"/>
          <w:b/>
          <w:sz w:val="16"/>
          <w:szCs w:val="18"/>
        </w:rPr>
        <w:t>.</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 xml:space="preserve">DÉCIMA PRIMERA.- GARANTÍAS.- “EL PROVEEDOR” </w:t>
      </w:r>
      <w:r w:rsidRPr="007814CF">
        <w:rPr>
          <w:rFonts w:ascii="Arial" w:hAnsi="Arial" w:cs="Arial"/>
          <w:sz w:val="16"/>
          <w:szCs w:val="18"/>
        </w:rPr>
        <w:t xml:space="preserve">se obliga a otorgar a </w:t>
      </w:r>
      <w:r w:rsidRPr="007814CF">
        <w:rPr>
          <w:rFonts w:ascii="Arial" w:hAnsi="Arial" w:cs="Arial"/>
          <w:b/>
          <w:sz w:val="16"/>
          <w:szCs w:val="18"/>
        </w:rPr>
        <w:t>“EL INSTITUTO”</w:t>
      </w:r>
      <w:r w:rsidRPr="007814CF">
        <w:rPr>
          <w:rFonts w:ascii="Arial" w:hAnsi="Arial" w:cs="Arial"/>
          <w:sz w:val="16"/>
          <w:szCs w:val="18"/>
        </w:rPr>
        <w:t>, las garantías que se enumeran a continuación:</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360"/>
        <w:jc w:val="both"/>
        <w:rPr>
          <w:rFonts w:ascii="Arial" w:hAnsi="Arial" w:cs="Arial"/>
          <w:i/>
          <w:sz w:val="16"/>
          <w:szCs w:val="18"/>
        </w:rPr>
      </w:pPr>
      <w:r w:rsidRPr="007814CF">
        <w:rPr>
          <w:rFonts w:ascii="Arial" w:hAnsi="Arial" w:cs="Arial"/>
          <w:b/>
          <w:sz w:val="16"/>
          <w:szCs w:val="18"/>
        </w:rPr>
        <w:t>GARANTÍA DE CUMPLIMIENTO DEL CONTRATO.- “EL PROVEEDOR”</w:t>
      </w:r>
      <w:r w:rsidRPr="007814CF">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7814CF">
        <w:rPr>
          <w:rFonts w:ascii="Arial" w:hAnsi="Arial" w:cs="Arial"/>
          <w:b/>
          <w:i/>
          <w:sz w:val="16"/>
          <w:szCs w:val="18"/>
          <w:u w:val="single"/>
        </w:rPr>
        <w:t>(en tratándose de contratos abiertos, deberá señalarse que el porcentaje de la garantía será sobre el monto máximo del contrato</w:t>
      </w:r>
      <w:r w:rsidRPr="007814CF">
        <w:rPr>
          <w:rFonts w:ascii="Arial" w:hAnsi="Arial" w:cs="Arial"/>
          <w:b/>
          <w:i/>
          <w:sz w:val="16"/>
          <w:szCs w:val="18"/>
        </w:rPr>
        <w:t>)</w:t>
      </w:r>
      <w:r w:rsidRPr="007814CF">
        <w:rPr>
          <w:rFonts w:ascii="Arial" w:hAnsi="Arial" w:cs="Arial"/>
          <w:i/>
          <w:sz w:val="16"/>
          <w:szCs w:val="18"/>
        </w:rPr>
        <w:t>.</w:t>
      </w:r>
    </w:p>
    <w:p w:rsidR="00F153E4" w:rsidRPr="007814CF" w:rsidRDefault="00F153E4" w:rsidP="00F153E4">
      <w:pPr>
        <w:spacing w:after="0" w:line="240" w:lineRule="auto"/>
        <w:jc w:val="both"/>
        <w:rPr>
          <w:rFonts w:ascii="Arial" w:hAnsi="Arial" w:cs="Arial"/>
          <w:i/>
          <w:sz w:val="16"/>
          <w:szCs w:val="18"/>
        </w:rPr>
      </w:pPr>
    </w:p>
    <w:p w:rsidR="00F153E4" w:rsidRPr="007814CF" w:rsidRDefault="00F153E4" w:rsidP="00F153E4">
      <w:pPr>
        <w:spacing w:after="0" w:line="240" w:lineRule="auto"/>
        <w:ind w:left="709"/>
        <w:jc w:val="both"/>
        <w:rPr>
          <w:rFonts w:ascii="Arial" w:hAnsi="Arial" w:cs="Arial"/>
          <w:b/>
          <w:i/>
          <w:sz w:val="16"/>
          <w:szCs w:val="18"/>
          <w:u w:val="single"/>
        </w:rPr>
      </w:pPr>
      <w:r w:rsidRPr="007814CF">
        <w:rPr>
          <w:rFonts w:ascii="Arial" w:hAnsi="Arial" w:cs="Arial"/>
          <w:b/>
          <w:i/>
          <w:sz w:val="16"/>
          <w:szCs w:val="18"/>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queda obligado a entregar a </w:t>
      </w:r>
      <w:r w:rsidRPr="007814CF">
        <w:rPr>
          <w:rFonts w:ascii="Arial" w:hAnsi="Arial" w:cs="Arial"/>
          <w:b/>
          <w:sz w:val="16"/>
          <w:szCs w:val="18"/>
        </w:rPr>
        <w:t>“EL INSTITUTO”</w:t>
      </w:r>
      <w:r w:rsidRPr="007814CF">
        <w:rPr>
          <w:rFonts w:ascii="Arial" w:hAnsi="Arial" w:cs="Arial"/>
          <w:sz w:val="16"/>
          <w:szCs w:val="18"/>
        </w:rPr>
        <w:t xml:space="preserve"> la póliza de fianza, apegándose al formato que se integra al presente instrumento jurídico como </w:t>
      </w:r>
      <w:r w:rsidRPr="007814CF">
        <w:rPr>
          <w:rFonts w:ascii="Arial" w:hAnsi="Arial" w:cs="Arial"/>
          <w:b/>
          <w:sz w:val="16"/>
          <w:szCs w:val="18"/>
        </w:rPr>
        <w:t>Anexo __ (____)</w:t>
      </w:r>
      <w:r w:rsidRPr="007814CF">
        <w:rPr>
          <w:rFonts w:ascii="Arial" w:hAnsi="Arial" w:cs="Arial"/>
          <w:sz w:val="16"/>
          <w:szCs w:val="18"/>
        </w:rPr>
        <w:t>, en ___________ ubicada en ___________.</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Dicha póliza de garantía de cumplimiento del contrato será devuelta a </w:t>
      </w:r>
      <w:r w:rsidRPr="007814CF">
        <w:rPr>
          <w:rFonts w:ascii="Arial" w:hAnsi="Arial" w:cs="Arial"/>
          <w:b/>
          <w:sz w:val="16"/>
          <w:szCs w:val="18"/>
        </w:rPr>
        <w:t>“EL PROVEEDOR”</w:t>
      </w:r>
      <w:r w:rsidRPr="007814CF">
        <w:rPr>
          <w:rFonts w:ascii="Arial" w:hAnsi="Arial" w:cs="Arial"/>
          <w:sz w:val="16"/>
          <w:szCs w:val="18"/>
        </w:rPr>
        <w:t xml:space="preserve"> una vez que </w:t>
      </w:r>
      <w:r w:rsidRPr="007814CF">
        <w:rPr>
          <w:rFonts w:ascii="Arial" w:hAnsi="Arial" w:cs="Arial"/>
          <w:b/>
          <w:sz w:val="16"/>
          <w:szCs w:val="18"/>
        </w:rPr>
        <w:t>“EL INSTITUTO”</w:t>
      </w:r>
      <w:r w:rsidRPr="007814CF">
        <w:rPr>
          <w:rFonts w:ascii="Arial" w:hAnsi="Arial" w:cs="Arial"/>
          <w:sz w:val="16"/>
          <w:szCs w:val="18"/>
        </w:rPr>
        <w:t xml:space="preserve"> le otorgue autorización por escrito, para que éste pueda solicitar a la afianzadora correspondiente la cancelación de la fianza, autorización que se entregará a </w:t>
      </w:r>
      <w:r w:rsidRPr="007814CF">
        <w:rPr>
          <w:rFonts w:ascii="Arial" w:hAnsi="Arial" w:cs="Arial"/>
          <w:b/>
          <w:sz w:val="16"/>
          <w:szCs w:val="18"/>
        </w:rPr>
        <w:t>“EL PROVEEDOR</w:t>
      </w:r>
      <w:r w:rsidRPr="007814CF">
        <w:rPr>
          <w:rFonts w:ascii="Arial" w:hAnsi="Arial" w:cs="Arial"/>
          <w:sz w:val="16"/>
          <w:szCs w:val="18"/>
        </w:rPr>
        <w:t>” en forma inmediata, siempre que demuestre haber cumplido con la totalidad de las obligaciones adquiridas por virtud del presente contrato.</w:t>
      </w:r>
    </w:p>
    <w:p w:rsidR="00F153E4" w:rsidRPr="007814CF" w:rsidRDefault="00F153E4" w:rsidP="00F153E4">
      <w:pPr>
        <w:spacing w:after="0" w:line="240" w:lineRule="auto"/>
        <w:ind w:left="397"/>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F153E4" w:rsidRPr="007814CF" w:rsidRDefault="00F153E4" w:rsidP="00F153E4">
      <w:pPr>
        <w:spacing w:after="0" w:line="240" w:lineRule="auto"/>
        <w:ind w:left="360"/>
        <w:jc w:val="both"/>
        <w:rPr>
          <w:rFonts w:ascii="Arial" w:hAnsi="Arial" w:cs="Arial"/>
          <w:sz w:val="16"/>
          <w:szCs w:val="18"/>
        </w:rPr>
      </w:pPr>
    </w:p>
    <w:p w:rsidR="00F153E4" w:rsidRPr="007814CF" w:rsidRDefault="00F153E4" w:rsidP="00F153E4">
      <w:pPr>
        <w:spacing w:after="0" w:line="240" w:lineRule="auto"/>
        <w:ind w:left="360"/>
        <w:jc w:val="both"/>
        <w:rPr>
          <w:rFonts w:ascii="Arial" w:hAnsi="Arial" w:cs="Arial"/>
          <w:sz w:val="16"/>
          <w:szCs w:val="18"/>
        </w:rPr>
      </w:pPr>
      <w:r w:rsidRPr="007814CF">
        <w:rPr>
          <w:rFonts w:ascii="Arial" w:hAnsi="Arial" w:cs="Arial"/>
          <w:b/>
          <w:sz w:val="16"/>
          <w:szCs w:val="18"/>
        </w:rPr>
        <w:t>“GARANTÍA DE CUMPLIMIENTO DEL CONTRATO.- “EL PROVEEDOR”</w:t>
      </w:r>
      <w:r w:rsidRPr="007814CF">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7814CF">
        <w:rPr>
          <w:rFonts w:ascii="Arial" w:hAnsi="Arial" w:cs="Arial"/>
          <w:b/>
          <w:sz w:val="16"/>
          <w:szCs w:val="18"/>
        </w:rPr>
        <w:t>“EL INSTITUTO”</w:t>
      </w:r>
      <w:r w:rsidRPr="007814CF">
        <w:rPr>
          <w:rFonts w:ascii="Arial" w:hAnsi="Arial" w:cs="Arial"/>
          <w:sz w:val="16"/>
          <w:szCs w:val="18"/>
        </w:rPr>
        <w:t>, para lo cual, se deberá seguir el procedimiento siguiente:</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a) </w:t>
      </w:r>
      <w:r w:rsidRPr="007814CF">
        <w:rPr>
          <w:rFonts w:ascii="Arial" w:hAnsi="Arial" w:cs="Arial"/>
          <w:sz w:val="16"/>
          <w:szCs w:val="18"/>
        </w:rPr>
        <w:t>El cheque debe expedirse a nombre del Instituto Mexicano del Seguro Social.</w:t>
      </w:r>
    </w:p>
    <w:p w:rsidR="00F153E4" w:rsidRPr="007814CF" w:rsidRDefault="00F153E4" w:rsidP="00F153E4">
      <w:pPr>
        <w:spacing w:after="0" w:line="240" w:lineRule="auto"/>
        <w:ind w:left="360"/>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b) </w:t>
      </w:r>
      <w:r w:rsidRPr="007814CF">
        <w:rPr>
          <w:rFonts w:ascii="Arial" w:hAnsi="Arial" w:cs="Arial"/>
          <w:sz w:val="16"/>
          <w:szCs w:val="18"/>
        </w:rPr>
        <w:t xml:space="preserve">Dicho cheque deberá ser resguardado, a título de garantía, en __________ </w:t>
      </w:r>
      <w:r w:rsidRPr="007814CF">
        <w:rPr>
          <w:rFonts w:ascii="Arial" w:hAnsi="Arial" w:cs="Arial"/>
          <w:b/>
          <w:i/>
          <w:sz w:val="16"/>
          <w:szCs w:val="18"/>
          <w:u w:val="single"/>
        </w:rPr>
        <w:t>(señalar el área de tesorería y/o su equivalente en los órganos de operación administrativa desconcentrada)</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c) </w:t>
      </w:r>
      <w:r w:rsidRPr="007814CF">
        <w:rPr>
          <w:rFonts w:ascii="Arial" w:hAnsi="Arial" w:cs="Arial"/>
          <w:sz w:val="16"/>
          <w:szCs w:val="18"/>
        </w:rPr>
        <w:t xml:space="preserve">El cheque será devuelto a más tardar el segundo día hábil posterior a que </w:t>
      </w:r>
      <w:r w:rsidRPr="007814CF">
        <w:rPr>
          <w:rFonts w:ascii="Arial" w:hAnsi="Arial" w:cs="Arial"/>
          <w:b/>
          <w:sz w:val="16"/>
          <w:szCs w:val="18"/>
        </w:rPr>
        <w:t>“EL INSTITUTO”</w:t>
      </w:r>
      <w:r w:rsidRPr="007814CF">
        <w:rPr>
          <w:rFonts w:ascii="Arial" w:hAnsi="Arial" w:cs="Arial"/>
          <w:sz w:val="16"/>
          <w:szCs w:val="18"/>
        </w:rPr>
        <w:t xml:space="preserve"> constate el cumplimiento del contrato. En este caso, la verificación del cumplimiento del contrato por parte de </w:t>
      </w:r>
      <w:r w:rsidRPr="007814CF">
        <w:rPr>
          <w:rFonts w:ascii="Arial" w:hAnsi="Arial" w:cs="Arial"/>
          <w:b/>
          <w:sz w:val="16"/>
          <w:szCs w:val="18"/>
        </w:rPr>
        <w:t>“EL INSTITUTO”</w:t>
      </w:r>
      <w:r w:rsidRPr="007814CF">
        <w:rPr>
          <w:rFonts w:ascii="Arial" w:hAnsi="Arial" w:cs="Arial"/>
          <w:sz w:val="16"/>
          <w:szCs w:val="18"/>
        </w:rPr>
        <w:t xml:space="preserve"> deberá hacerse a más tardar el tercer día hábil posterior a aquél en que </w:t>
      </w:r>
      <w:r w:rsidRPr="007814CF">
        <w:rPr>
          <w:rFonts w:ascii="Arial" w:hAnsi="Arial" w:cs="Arial"/>
          <w:b/>
          <w:sz w:val="16"/>
          <w:szCs w:val="18"/>
        </w:rPr>
        <w:t>“EL PROVEEDOR”</w:t>
      </w:r>
      <w:r w:rsidRPr="007814CF">
        <w:rPr>
          <w:rFonts w:ascii="Arial" w:hAnsi="Arial" w:cs="Arial"/>
          <w:sz w:val="16"/>
          <w:szCs w:val="18"/>
        </w:rPr>
        <w:t xml:space="preserve"> de aviso de la conclusión de la prestación del servicio, objeto del presente instrumento.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pStyle w:val="Textoindependiente24"/>
        <w:rPr>
          <w:rFonts w:cs="Arial"/>
          <w:b/>
          <w:i/>
          <w:sz w:val="16"/>
          <w:szCs w:val="18"/>
          <w:u w:val="single"/>
        </w:rPr>
      </w:pPr>
      <w:r w:rsidRPr="007814CF">
        <w:rPr>
          <w:rFonts w:cs="Arial"/>
          <w:b/>
          <w:bCs/>
          <w:i/>
          <w:sz w:val="16"/>
          <w:szCs w:val="18"/>
          <w:u w:val="single"/>
        </w:rPr>
        <w:t xml:space="preserve">NOTA: </w:t>
      </w:r>
      <w:r w:rsidRPr="007814CF">
        <w:rPr>
          <w:rFonts w:cs="Arial"/>
          <w:b/>
          <w:i/>
          <w:sz w:val="16"/>
          <w:szCs w:val="18"/>
          <w:u w:val="single"/>
        </w:rPr>
        <w:t>(En caso de que se hubiese pactado el otorgamiento de anticipo al proveedor, se deberá insertar el texto siguiente:)</w:t>
      </w:r>
    </w:p>
    <w:p w:rsidR="00F153E4" w:rsidRPr="007814CF" w:rsidRDefault="00F153E4" w:rsidP="00F153E4">
      <w:pPr>
        <w:pStyle w:val="Textoindependiente24"/>
        <w:rPr>
          <w:rFonts w:cs="Arial"/>
          <w:b/>
          <w:sz w:val="16"/>
          <w:szCs w:val="18"/>
        </w:rPr>
      </w:pPr>
    </w:p>
    <w:p w:rsidR="00F153E4" w:rsidRPr="007814CF" w:rsidRDefault="00F153E4" w:rsidP="00F153E4">
      <w:pPr>
        <w:spacing w:after="0" w:line="240" w:lineRule="auto"/>
        <w:ind w:left="360"/>
        <w:jc w:val="both"/>
        <w:rPr>
          <w:rFonts w:ascii="Arial" w:hAnsi="Arial" w:cs="Arial"/>
          <w:sz w:val="16"/>
          <w:szCs w:val="18"/>
        </w:rPr>
      </w:pPr>
      <w:r w:rsidRPr="007814CF">
        <w:rPr>
          <w:rFonts w:ascii="Arial" w:hAnsi="Arial" w:cs="Arial"/>
          <w:b/>
          <w:sz w:val="16"/>
          <w:szCs w:val="18"/>
        </w:rPr>
        <w:t>“GARANTÍA DE ANTICIPO.- “EL PROVEEDOR”</w:t>
      </w:r>
      <w:r w:rsidRPr="007814CF">
        <w:rPr>
          <w:rFonts w:ascii="Arial" w:hAnsi="Arial" w:cs="Arial"/>
          <w:sz w:val="16"/>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397"/>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queda obligado a entregar a </w:t>
      </w:r>
      <w:r w:rsidRPr="007814CF">
        <w:rPr>
          <w:rFonts w:ascii="Arial" w:hAnsi="Arial" w:cs="Arial"/>
          <w:b/>
          <w:sz w:val="16"/>
          <w:szCs w:val="18"/>
        </w:rPr>
        <w:t>“EL INSTITUTO”</w:t>
      </w:r>
      <w:r w:rsidRPr="007814CF">
        <w:rPr>
          <w:rFonts w:ascii="Arial" w:hAnsi="Arial" w:cs="Arial"/>
          <w:sz w:val="16"/>
          <w:szCs w:val="18"/>
        </w:rPr>
        <w:t xml:space="preserve"> la póliza de fianza, apegándose al formato que se integra al presente instrumento jurídico como </w:t>
      </w:r>
      <w:r w:rsidRPr="007814CF">
        <w:rPr>
          <w:rFonts w:ascii="Arial" w:hAnsi="Arial" w:cs="Arial"/>
          <w:b/>
          <w:sz w:val="16"/>
          <w:szCs w:val="18"/>
        </w:rPr>
        <w:t>Anexo __ (____)</w:t>
      </w:r>
      <w:r w:rsidRPr="007814CF">
        <w:rPr>
          <w:rFonts w:ascii="Arial" w:hAnsi="Arial" w:cs="Arial"/>
          <w:sz w:val="16"/>
          <w:szCs w:val="18"/>
        </w:rPr>
        <w:t>, en __________ ubicada en ___________.</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397"/>
        <w:jc w:val="both"/>
        <w:rPr>
          <w:rFonts w:ascii="Arial" w:hAnsi="Arial" w:cs="Arial"/>
          <w:sz w:val="16"/>
          <w:szCs w:val="18"/>
        </w:rPr>
      </w:pPr>
      <w:r w:rsidRPr="007814CF">
        <w:rPr>
          <w:rFonts w:ascii="Arial" w:hAnsi="Arial" w:cs="Arial"/>
          <w:sz w:val="16"/>
          <w:szCs w:val="18"/>
        </w:rPr>
        <w:t>Dicha póliza de garantía de anticipo, será devuelta a “</w:t>
      </w:r>
      <w:r w:rsidRPr="007814CF">
        <w:rPr>
          <w:rFonts w:ascii="Arial" w:hAnsi="Arial" w:cs="Arial"/>
          <w:b/>
          <w:sz w:val="16"/>
          <w:szCs w:val="18"/>
        </w:rPr>
        <w:t>EL PROVEEDOR</w:t>
      </w:r>
      <w:r w:rsidRPr="007814CF">
        <w:rPr>
          <w:rFonts w:ascii="Arial" w:hAnsi="Arial" w:cs="Arial"/>
          <w:sz w:val="16"/>
          <w:szCs w:val="18"/>
        </w:rPr>
        <w:t xml:space="preserve">” una vez que </w:t>
      </w:r>
      <w:r w:rsidRPr="007814CF">
        <w:rPr>
          <w:rFonts w:ascii="Arial" w:hAnsi="Arial" w:cs="Arial"/>
          <w:b/>
          <w:sz w:val="16"/>
          <w:szCs w:val="18"/>
        </w:rPr>
        <w:t>“EL INSTITUTO</w:t>
      </w:r>
      <w:r w:rsidRPr="007814CF">
        <w:rPr>
          <w:rFonts w:ascii="Arial" w:hAnsi="Arial" w:cs="Arial"/>
          <w:sz w:val="16"/>
          <w:szCs w:val="18"/>
        </w:rPr>
        <w:t>” le otorgue autorización por escrito, para que éste pueda solicitar a la afianzadora correspondiente la cancelación de la fianza, autorización que se entregará a “</w:t>
      </w:r>
      <w:r w:rsidRPr="007814CF">
        <w:rPr>
          <w:rFonts w:ascii="Arial" w:hAnsi="Arial" w:cs="Arial"/>
          <w:b/>
          <w:sz w:val="16"/>
          <w:szCs w:val="18"/>
        </w:rPr>
        <w:t>EL PROVEEDOR</w:t>
      </w:r>
      <w:r w:rsidRPr="007814CF">
        <w:rPr>
          <w:rFonts w:ascii="Arial" w:hAnsi="Arial" w:cs="Arial"/>
          <w:sz w:val="16"/>
          <w:szCs w:val="18"/>
        </w:rPr>
        <w:t>”, siempre que se haya amortizado la totalidad del anticipo correspondiente, de conformidad con lo dispuesto en el artículo 81, fracción V, del Reglamento de la Ley de Adquisiciones, Arrendamientos y Servicios del Sector Público.</w:t>
      </w:r>
    </w:p>
    <w:p w:rsidR="00F153E4" w:rsidRPr="007814CF" w:rsidRDefault="00F153E4" w:rsidP="00F153E4">
      <w:pPr>
        <w:pStyle w:val="Textoindependiente24"/>
        <w:rPr>
          <w:rFonts w:cs="Arial"/>
          <w:sz w:val="16"/>
          <w:szCs w:val="18"/>
        </w:rPr>
      </w:pPr>
    </w:p>
    <w:p w:rsidR="00F153E4" w:rsidRPr="007814CF" w:rsidRDefault="00F153E4" w:rsidP="00F153E4">
      <w:pPr>
        <w:pStyle w:val="Textoindependiente24"/>
        <w:rPr>
          <w:rFonts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DÉCIMA SEGUNDA.- EJECUCIÓN DE LA PÓLIZA DE FIANZA DE CUMPLIMENTO DE ESTE CONTRATO.- “EL INSTITUTO”</w:t>
      </w:r>
      <w:r w:rsidRPr="007814CF">
        <w:rPr>
          <w:rFonts w:ascii="Arial" w:hAnsi="Arial" w:cs="Arial"/>
          <w:sz w:val="16"/>
          <w:szCs w:val="18"/>
        </w:rPr>
        <w:t xml:space="preserve"> llevará a cabo la ejecución de la garantía de cumplimiento del contrato en los casos siguientes: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480"/>
        </w:tabs>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a)</w:t>
      </w:r>
      <w:r w:rsidRPr="007814CF">
        <w:rPr>
          <w:rFonts w:ascii="Arial" w:hAnsi="Arial" w:cs="Arial"/>
          <w:sz w:val="16"/>
          <w:szCs w:val="18"/>
        </w:rPr>
        <w:tab/>
        <w:t xml:space="preserve">Se rescinda administrativamente este contrato. </w:t>
      </w: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7814CF">
        <w:rPr>
          <w:rFonts w:ascii="Arial" w:hAnsi="Arial" w:cs="Arial"/>
          <w:sz w:val="16"/>
          <w:szCs w:val="18"/>
        </w:rPr>
        <w:t>b)</w:t>
      </w:r>
      <w:r w:rsidRPr="007814CF">
        <w:rPr>
          <w:rFonts w:ascii="Arial" w:hAnsi="Arial" w:cs="Arial"/>
          <w:sz w:val="16"/>
          <w:szCs w:val="18"/>
        </w:rPr>
        <w:tab/>
        <w:t>Durante su vigencia se detecten deficiencias, fallas o calidad inferior del servicio suministrado, en comparación con los ofertados.</w:t>
      </w: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7814CF">
        <w:rPr>
          <w:rFonts w:ascii="Arial" w:hAnsi="Arial" w:cs="Arial"/>
          <w:sz w:val="16"/>
          <w:szCs w:val="18"/>
        </w:rPr>
        <w:t>c)</w:t>
      </w:r>
      <w:r w:rsidRPr="007814CF">
        <w:rPr>
          <w:rFonts w:ascii="Arial" w:hAnsi="Arial" w:cs="Arial"/>
          <w:sz w:val="16"/>
          <w:szCs w:val="18"/>
        </w:rPr>
        <w:tab/>
        <w:t xml:space="preserve">Cuando en el supuesto de que se realicen modificaciones al contrato, no entregue </w:t>
      </w:r>
      <w:r w:rsidRPr="007814CF">
        <w:rPr>
          <w:rFonts w:ascii="Arial" w:hAnsi="Arial" w:cs="Arial"/>
          <w:b/>
          <w:sz w:val="16"/>
          <w:szCs w:val="18"/>
        </w:rPr>
        <w:t>“EL PROVEEDOR”</w:t>
      </w:r>
      <w:r w:rsidRPr="007814CF">
        <w:rPr>
          <w:rFonts w:ascii="Arial" w:hAnsi="Arial" w:cs="Arial"/>
          <w:sz w:val="16"/>
          <w:szCs w:val="18"/>
        </w:rPr>
        <w:t xml:space="preserve"> en el plazo pactado, el endoso o la nueva garantía, que ampare el porcentaje establecido para garantizar el cumplimiento del presente instrumento, establecido en la Cláusula DÉCIMA PRIMERA inciso b).</w:t>
      </w: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d)</w:t>
      </w:r>
      <w:r w:rsidRPr="007814CF">
        <w:rPr>
          <w:rFonts w:ascii="Arial" w:hAnsi="Arial" w:cs="Arial"/>
          <w:sz w:val="16"/>
          <w:szCs w:val="18"/>
        </w:rPr>
        <w:tab/>
        <w:t>Por cualquier otro incumplimiento de las obligaciones contraídas en este contrato.</w:t>
      </w:r>
    </w:p>
    <w:p w:rsidR="00F153E4" w:rsidRPr="007814CF" w:rsidRDefault="00F153E4" w:rsidP="00F153E4">
      <w:pPr>
        <w:pStyle w:val="Textoindependiente24"/>
        <w:rPr>
          <w:rFonts w:cs="Arial"/>
          <w:b/>
          <w:color w:val="000000"/>
          <w:sz w:val="16"/>
          <w:szCs w:val="18"/>
        </w:rPr>
      </w:pP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pStyle w:val="Textoindependiente"/>
        <w:ind w:right="74"/>
        <w:rPr>
          <w:sz w:val="16"/>
          <w:szCs w:val="18"/>
        </w:rPr>
      </w:pPr>
      <w:r w:rsidRPr="007814CF">
        <w:rPr>
          <w:b/>
          <w:sz w:val="16"/>
          <w:szCs w:val="18"/>
        </w:rPr>
        <w:t>DÉCIMA TERCERA.- PENAS CONVENCIONALES POR ATRASO EN LA PRESTACION DEL SERVICIO.- “EL INSTITUTO</w:t>
      </w:r>
      <w:r w:rsidRPr="007814CF">
        <w:rPr>
          <w:sz w:val="16"/>
          <w:szCs w:val="18"/>
        </w:rPr>
        <w:t>” aplicará una pena convencional por cada día de atraso en la prestación del servicio  por el equivalente al 2.5%, sobre el valor total de lo incumplido, sin incluir el IVA, como sigue:</w:t>
      </w:r>
    </w:p>
    <w:p w:rsidR="00F153E4" w:rsidRPr="007814CF" w:rsidRDefault="00F153E4" w:rsidP="00F153E4">
      <w:pPr>
        <w:pStyle w:val="Textoindependiente"/>
        <w:rPr>
          <w:b/>
          <w:sz w:val="16"/>
          <w:szCs w:val="18"/>
        </w:rPr>
      </w:pPr>
    </w:p>
    <w:p w:rsidR="00F153E4" w:rsidRPr="007814CF" w:rsidRDefault="00F153E4" w:rsidP="001548B9">
      <w:pPr>
        <w:pStyle w:val="Textoindependiente"/>
        <w:numPr>
          <w:ilvl w:val="0"/>
          <w:numId w:val="10"/>
        </w:numPr>
        <w:autoSpaceDE w:val="0"/>
        <w:spacing w:after="120"/>
        <w:rPr>
          <w:sz w:val="16"/>
          <w:szCs w:val="18"/>
        </w:rPr>
      </w:pPr>
      <w:r w:rsidRPr="007814CF">
        <w:rPr>
          <w:sz w:val="16"/>
          <w:szCs w:val="18"/>
        </w:rPr>
        <w:t xml:space="preserve">Cuando </w:t>
      </w:r>
      <w:r w:rsidRPr="007814CF">
        <w:rPr>
          <w:b/>
          <w:sz w:val="16"/>
          <w:szCs w:val="18"/>
        </w:rPr>
        <w:t>“EL PROVEEDOR</w:t>
      </w:r>
      <w:r w:rsidRPr="007814CF">
        <w:rPr>
          <w:sz w:val="16"/>
          <w:szCs w:val="18"/>
        </w:rPr>
        <w:t>” no preste el servicio conforme al calendario establecido.  En este supuesto la aplicación de la pena convencional podrá ser hasta por un máximo de cuatro días como entrega con atraso;</w:t>
      </w:r>
    </w:p>
    <w:p w:rsidR="00F153E4" w:rsidRPr="007814CF" w:rsidRDefault="00F153E4" w:rsidP="00F153E4">
      <w:pPr>
        <w:spacing w:line="240" w:lineRule="auto"/>
        <w:jc w:val="both"/>
        <w:rPr>
          <w:rFonts w:ascii="Arial" w:hAnsi="Arial" w:cs="Arial"/>
          <w:sz w:val="16"/>
          <w:szCs w:val="18"/>
          <w:lang w:val="es-ES_tradnl"/>
        </w:rPr>
      </w:pPr>
    </w:p>
    <w:p w:rsidR="00F153E4" w:rsidRPr="007814CF" w:rsidRDefault="00F153E4" w:rsidP="00F153E4">
      <w:pPr>
        <w:spacing w:line="240" w:lineRule="auto"/>
        <w:jc w:val="both"/>
        <w:rPr>
          <w:rFonts w:ascii="Arial" w:hAnsi="Arial" w:cs="Arial"/>
          <w:sz w:val="16"/>
          <w:szCs w:val="18"/>
          <w:lang w:val="es-ES_tradnl"/>
        </w:rPr>
      </w:pPr>
      <w:r w:rsidRPr="007814CF">
        <w:rPr>
          <w:rFonts w:ascii="Arial" w:hAnsi="Arial" w:cs="Arial"/>
          <w:sz w:val="16"/>
          <w:szCs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F153E4" w:rsidRPr="007814CF" w:rsidRDefault="00F153E4" w:rsidP="00F153E4">
      <w:pPr>
        <w:pStyle w:val="Textoindependiente"/>
        <w:ind w:right="74"/>
        <w:rPr>
          <w:b/>
          <w:sz w:val="16"/>
          <w:szCs w:val="18"/>
          <w:lang w:val="es-ES_tradnl"/>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a su vez, autoriza a </w:t>
      </w:r>
      <w:r w:rsidRPr="007814CF">
        <w:rPr>
          <w:rFonts w:ascii="Arial" w:hAnsi="Arial" w:cs="Arial"/>
          <w:b/>
          <w:sz w:val="16"/>
          <w:szCs w:val="18"/>
        </w:rPr>
        <w:t xml:space="preserve">“EL INSTITUTO” </w:t>
      </w:r>
      <w:r w:rsidRPr="007814CF">
        <w:rPr>
          <w:rFonts w:ascii="Arial" w:hAnsi="Arial" w:cs="Arial"/>
          <w:sz w:val="16"/>
          <w:szCs w:val="18"/>
        </w:rPr>
        <w:t xml:space="preserve">a descontar las cantidades que resulten de aplicar la pena convencional, sobre los pagos que deberá cubrir a </w:t>
      </w:r>
      <w:r w:rsidRPr="007814CF">
        <w:rPr>
          <w:rFonts w:ascii="Arial" w:hAnsi="Arial" w:cs="Arial"/>
          <w:b/>
          <w:sz w:val="16"/>
          <w:szCs w:val="18"/>
        </w:rPr>
        <w:t>“EL PROVEEDOR”</w:t>
      </w:r>
      <w:r w:rsidRPr="007814CF">
        <w:rPr>
          <w:rFonts w:ascii="Arial" w:hAnsi="Arial" w:cs="Arial"/>
          <w:sz w:val="16"/>
          <w:szCs w:val="18"/>
        </w:rPr>
        <w:t>.</w:t>
      </w: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r w:rsidRPr="007814CF">
        <w:rPr>
          <w:rFonts w:ascii="Arial" w:hAnsi="Arial" w:cs="Arial"/>
          <w:sz w:val="16"/>
          <w:szCs w:val="18"/>
        </w:rPr>
        <w:t>Conforme a lo previsto en el último párrafo del artículo 96, del Reglamento de la Ley de Adquisiciones, Arrendamientos y Servicios del Sector Público, no se aceptará la estipulación de penas convencionales, a cargo de “</w:t>
      </w:r>
      <w:r w:rsidRPr="007814CF">
        <w:rPr>
          <w:rFonts w:ascii="Arial" w:hAnsi="Arial" w:cs="Arial"/>
          <w:b/>
          <w:sz w:val="16"/>
          <w:szCs w:val="18"/>
        </w:rPr>
        <w:t>EL INSTITUTO”.</w:t>
      </w: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 xml:space="preserve">DÉCIMA CUARTA.- TERMINACIÓN ANTICIPADA.- </w:t>
      </w:r>
      <w:r w:rsidRPr="007814CF">
        <w:rPr>
          <w:rFonts w:ascii="Arial" w:hAnsi="Arial" w:cs="Arial"/>
          <w:sz w:val="16"/>
          <w:szCs w:val="18"/>
        </w:rPr>
        <w:t xml:space="preserve">De conformidad con lo establecido en el artículo 54 Bis, de la Ley de Adquisiciones, Arrendamientos y Servicios del Sector Público, </w:t>
      </w:r>
      <w:r w:rsidRPr="007814CF">
        <w:rPr>
          <w:rFonts w:ascii="Arial" w:hAnsi="Arial" w:cs="Arial"/>
          <w:b/>
          <w:sz w:val="16"/>
          <w:szCs w:val="18"/>
        </w:rPr>
        <w:t>“EL INSTITUTO”</w:t>
      </w:r>
      <w:r w:rsidRPr="007814CF">
        <w:rPr>
          <w:rFonts w:ascii="Arial" w:hAnsi="Arial" w:cs="Arial"/>
          <w:sz w:val="16"/>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7814CF">
        <w:rPr>
          <w:rFonts w:ascii="Arial" w:hAnsi="Arial" w:cs="Arial"/>
          <w:b/>
          <w:sz w:val="16"/>
          <w:szCs w:val="18"/>
        </w:rPr>
        <w:t>“EL INSTITUTO”</w:t>
      </w:r>
      <w:r w:rsidRPr="007814CF">
        <w:rPr>
          <w:rFonts w:ascii="Arial" w:hAnsi="Arial" w:cs="Arial"/>
          <w:sz w:val="16"/>
          <w:szCs w:val="18"/>
        </w:rPr>
        <w:t xml:space="preserve"> o se determine la nulidad total o parcial de los actos que dieron origen al presente instrumento jurídico, con motivo de la resolución de una inconformidad emitida por la Secretaría de la Función Pública.</w:t>
      </w:r>
    </w:p>
    <w:p w:rsidR="00F153E4" w:rsidRPr="007814CF" w:rsidRDefault="00F153E4" w:rsidP="00F153E4">
      <w:pPr>
        <w:tabs>
          <w:tab w:val="left" w:pos="-142"/>
          <w:tab w:val="left" w:pos="1134"/>
        </w:tabs>
        <w:spacing w:line="240" w:lineRule="auto"/>
        <w:ind w:right="-93"/>
        <w:jc w:val="both"/>
        <w:rPr>
          <w:rFonts w:ascii="Arial" w:hAnsi="Arial" w:cs="Arial"/>
          <w:sz w:val="16"/>
          <w:szCs w:val="18"/>
        </w:rPr>
      </w:pPr>
    </w:p>
    <w:p w:rsidR="00F153E4" w:rsidRPr="007814CF" w:rsidRDefault="00F153E4" w:rsidP="00F153E4">
      <w:pPr>
        <w:spacing w:line="240" w:lineRule="auto"/>
        <w:jc w:val="both"/>
        <w:rPr>
          <w:rFonts w:ascii="Arial" w:hAnsi="Arial" w:cs="Arial"/>
          <w:sz w:val="16"/>
          <w:szCs w:val="18"/>
        </w:rPr>
      </w:pPr>
      <w:r w:rsidRPr="007814CF">
        <w:rPr>
          <w:rFonts w:ascii="Arial" w:hAnsi="Arial" w:cs="Arial"/>
          <w:sz w:val="16"/>
          <w:szCs w:val="18"/>
        </w:rPr>
        <w:t xml:space="preserve">En estos casos </w:t>
      </w:r>
      <w:r w:rsidRPr="007814CF">
        <w:rPr>
          <w:rFonts w:ascii="Arial" w:hAnsi="Arial" w:cs="Arial"/>
          <w:b/>
          <w:sz w:val="16"/>
          <w:szCs w:val="18"/>
        </w:rPr>
        <w:t xml:space="preserve">“EL INSTITUTO” </w:t>
      </w:r>
      <w:r w:rsidRPr="007814CF">
        <w:rPr>
          <w:rFonts w:ascii="Arial" w:hAnsi="Arial" w:cs="Arial"/>
          <w:sz w:val="16"/>
          <w:szCs w:val="18"/>
        </w:rPr>
        <w:t xml:space="preserve">reembolsará a </w:t>
      </w:r>
      <w:r w:rsidRPr="007814CF">
        <w:rPr>
          <w:rFonts w:ascii="Arial" w:hAnsi="Arial" w:cs="Arial"/>
          <w:b/>
          <w:sz w:val="16"/>
          <w:szCs w:val="18"/>
        </w:rPr>
        <w:t xml:space="preserve">“EL PROVEEDOR” </w:t>
      </w:r>
      <w:r w:rsidRPr="007814CF">
        <w:rPr>
          <w:rFonts w:ascii="Arial" w:hAnsi="Arial" w:cs="Arial"/>
          <w:sz w:val="16"/>
          <w:szCs w:val="18"/>
        </w:rPr>
        <w:t>los gastos no recuperables en que haya incurrido, siempre que estos sean razonables, estén comprobados y se relacionen directamente con el presente instrumento jurídico.</w:t>
      </w:r>
    </w:p>
    <w:p w:rsidR="00F153E4" w:rsidRPr="007814CF" w:rsidRDefault="00F153E4" w:rsidP="00F153E4">
      <w:pPr>
        <w:pStyle w:val="Piedepgina"/>
        <w:ind w:right="-93"/>
        <w:rPr>
          <w:rFonts w:ascii="Arial" w:hAnsi="Arial" w:cs="Arial"/>
          <w:sz w:val="16"/>
          <w:szCs w:val="18"/>
        </w:rPr>
      </w:pPr>
    </w:p>
    <w:p w:rsidR="00F153E4" w:rsidRPr="007814CF" w:rsidRDefault="00F153E4" w:rsidP="00F153E4">
      <w:pPr>
        <w:pStyle w:val="Piedepgina"/>
        <w:ind w:right="-93"/>
        <w:rPr>
          <w:rFonts w:ascii="Arial" w:hAnsi="Arial" w:cs="Arial"/>
          <w:sz w:val="16"/>
          <w:szCs w:val="18"/>
        </w:rPr>
      </w:pPr>
    </w:p>
    <w:p w:rsidR="00F153E4" w:rsidRPr="007814CF" w:rsidRDefault="00F153E4" w:rsidP="00F153E4">
      <w:pPr>
        <w:spacing w:line="240" w:lineRule="auto"/>
        <w:jc w:val="both"/>
        <w:rPr>
          <w:rFonts w:ascii="Arial" w:hAnsi="Arial" w:cs="Arial"/>
          <w:sz w:val="16"/>
          <w:szCs w:val="18"/>
          <w:lang w:val="es-ES_tradnl"/>
        </w:rPr>
      </w:pPr>
      <w:r w:rsidRPr="007814CF">
        <w:rPr>
          <w:rFonts w:ascii="Arial" w:hAnsi="Arial" w:cs="Arial"/>
          <w:b/>
          <w:sz w:val="16"/>
          <w:szCs w:val="18"/>
        </w:rPr>
        <w:lastRenderedPageBreak/>
        <w:t>DÉCIMA QUINTA.- RESCISIÓN ADMINISTRATIVA DEL CONTRATO.- “EL INSTITUTO”</w:t>
      </w:r>
      <w:r w:rsidRPr="007814CF">
        <w:rPr>
          <w:rFonts w:ascii="Arial" w:hAnsi="Arial" w:cs="Arial"/>
          <w:sz w:val="16"/>
          <w:szCs w:val="18"/>
        </w:rPr>
        <w:t xml:space="preserve"> podrá rescindir administrativamente el presente contrato en cualquier momento, cuando </w:t>
      </w:r>
      <w:r w:rsidRPr="007814CF">
        <w:rPr>
          <w:rFonts w:ascii="Arial" w:hAnsi="Arial" w:cs="Arial"/>
          <w:b/>
          <w:sz w:val="16"/>
          <w:szCs w:val="18"/>
        </w:rPr>
        <w:t>“EL PROVEEDOR</w:t>
      </w:r>
      <w:r w:rsidRPr="007814CF">
        <w:rPr>
          <w:rFonts w:ascii="Arial" w:hAnsi="Arial" w:cs="Arial"/>
          <w:sz w:val="16"/>
          <w:szCs w:val="18"/>
        </w:rPr>
        <w:t>” incurra en incumplimiento de cualquiera de las obligaciones a su cargo, de conformidad con el procedimiento previsto en el artículo 54, de la Ley de Adquisiciones, Arrendamientos y Servicios del Sector Público.</w:t>
      </w:r>
      <w:r w:rsidRPr="007814CF">
        <w:rPr>
          <w:rFonts w:ascii="Arial" w:hAnsi="Arial" w:cs="Arial"/>
          <w:b/>
          <w:sz w:val="16"/>
          <w:szCs w:val="18"/>
        </w:rPr>
        <w:t xml:space="preserve"> “EL INSTITUTO”</w:t>
      </w:r>
      <w:r w:rsidRPr="007814CF">
        <w:rPr>
          <w:rFonts w:ascii="Arial" w:hAnsi="Arial" w:cs="Arial"/>
          <w:sz w:val="16"/>
          <w:szCs w:val="18"/>
          <w:lang w:val="es-ES_tradnl"/>
        </w:rPr>
        <w:t xml:space="preserve"> podrá suspender el trámite del procedimiento de rescisión, cuando se hubiera iniciado un procedimiento de conciliación respecto del contrato materia de la rescisión.</w:t>
      </w:r>
    </w:p>
    <w:p w:rsidR="00F153E4" w:rsidRPr="007814CF" w:rsidRDefault="00F153E4" w:rsidP="00F153E4">
      <w:pPr>
        <w:spacing w:line="240" w:lineRule="auto"/>
        <w:jc w:val="both"/>
        <w:rPr>
          <w:rFonts w:ascii="Arial" w:hAnsi="Arial" w:cs="Arial"/>
          <w:b/>
          <w:i/>
          <w:sz w:val="16"/>
          <w:szCs w:val="18"/>
          <w:u w:val="single"/>
        </w:rPr>
      </w:pPr>
    </w:p>
    <w:p w:rsidR="00F153E4" w:rsidRPr="007814CF" w:rsidRDefault="00F153E4" w:rsidP="00F153E4">
      <w:pPr>
        <w:spacing w:line="240" w:lineRule="auto"/>
        <w:jc w:val="both"/>
        <w:rPr>
          <w:rFonts w:ascii="Arial" w:hAnsi="Arial" w:cs="Arial"/>
          <w:b/>
          <w:sz w:val="16"/>
          <w:szCs w:val="18"/>
          <w:u w:val="single"/>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 xml:space="preserve">DÉCIMA SEXTA.- CAUSAS DE RESCISIÓN ADMINISTRATIVA DEL CONTRATO.- “EL INSTITUTO” </w:t>
      </w:r>
      <w:r w:rsidRPr="007814CF">
        <w:rPr>
          <w:rFonts w:ascii="Arial" w:hAnsi="Arial" w:cs="Arial"/>
          <w:sz w:val="16"/>
          <w:szCs w:val="18"/>
        </w:rPr>
        <w:t>podrá rescindir administrativamente este contrato sin más responsabilidad para el mismo y sin necesidad de resolución judicial, cuando</w:t>
      </w:r>
      <w:r w:rsidRPr="007814CF">
        <w:rPr>
          <w:rFonts w:ascii="Arial" w:hAnsi="Arial" w:cs="Arial"/>
          <w:b/>
          <w:sz w:val="16"/>
          <w:szCs w:val="18"/>
        </w:rPr>
        <w:t xml:space="preserve"> “EL PROVEEDOR” </w:t>
      </w:r>
      <w:r w:rsidRPr="007814CF">
        <w:rPr>
          <w:rFonts w:ascii="Arial" w:hAnsi="Arial" w:cs="Arial"/>
          <w:sz w:val="16"/>
          <w:szCs w:val="18"/>
        </w:rPr>
        <w:t>incurra en cualquiera de las causales siguientes:</w:t>
      </w:r>
    </w:p>
    <w:p w:rsidR="00F153E4" w:rsidRPr="007814CF" w:rsidRDefault="00F153E4" w:rsidP="00F153E4">
      <w:pPr>
        <w:tabs>
          <w:tab w:val="left" w:pos="-284"/>
          <w:tab w:val="left" w:pos="9498"/>
        </w:tabs>
        <w:spacing w:line="240" w:lineRule="auto"/>
        <w:jc w:val="both"/>
        <w:rPr>
          <w:rFonts w:ascii="Arial" w:hAnsi="Arial" w:cs="Arial"/>
          <w:b/>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no entregue la garantía de cumplimiento del contrato, dentro del término de 10 (diez) días naturales posteriores a la firma del mismo.</w:t>
      </w:r>
    </w:p>
    <w:p w:rsidR="00F153E4" w:rsidRPr="007814CF" w:rsidRDefault="00F153E4" w:rsidP="00F153E4">
      <w:pPr>
        <w:spacing w:line="240" w:lineRule="auto"/>
        <w:ind w:left="1080"/>
        <w:jc w:val="both"/>
        <w:rPr>
          <w:rFonts w:ascii="Arial" w:hAnsi="Arial" w:cs="Arial"/>
          <w:b/>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incurra en falta de veracidad total o parcial respecto a la información proporcionada para la celebración del contrato.</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se incumpla, total o parcialmente, con cualesquiera de las obligaciones establecidas en el este instrumento jurídico y sus anexos.</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Cuando se compruebe que </w:t>
      </w:r>
      <w:r w:rsidRPr="007814CF">
        <w:rPr>
          <w:rFonts w:ascii="Arial" w:hAnsi="Arial" w:cs="Arial"/>
          <w:b/>
          <w:sz w:val="16"/>
          <w:szCs w:val="18"/>
        </w:rPr>
        <w:t>“EL PROVEEDOR”</w:t>
      </w:r>
      <w:r w:rsidRPr="007814CF">
        <w:rPr>
          <w:rFonts w:ascii="Arial" w:hAnsi="Arial" w:cs="Arial"/>
          <w:sz w:val="16"/>
          <w:szCs w:val="18"/>
        </w:rPr>
        <w:t xml:space="preserve"> haya prestado el servicio con descripciones y características distintas a las pactadas en el presente instrumento jurídico.</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Cuando se transmitan total o parcialmente, bajo cualquier título, los derechos y obligaciones pactadas en el presente instrumento jurídico, con excepción de los derechos de cobro, previa autorización de </w:t>
      </w:r>
      <w:r w:rsidRPr="007814CF">
        <w:rPr>
          <w:rFonts w:ascii="Arial" w:hAnsi="Arial" w:cs="Arial"/>
          <w:b/>
          <w:sz w:val="16"/>
          <w:szCs w:val="18"/>
        </w:rPr>
        <w:t>“EL INSTITUTO”</w:t>
      </w:r>
      <w:r w:rsidRPr="007814CF">
        <w:rPr>
          <w:rFonts w:ascii="Arial" w:hAnsi="Arial" w:cs="Arial"/>
          <w:sz w:val="16"/>
          <w:szCs w:val="18"/>
        </w:rPr>
        <w:t>.</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Si la autoridad competente declara el concurso mercantil o cualquier situación análoga o equivalente que afecte el patrimonio de </w:t>
      </w:r>
      <w:r w:rsidRPr="007814CF">
        <w:rPr>
          <w:rFonts w:ascii="Arial" w:hAnsi="Arial" w:cs="Arial"/>
          <w:b/>
          <w:sz w:val="16"/>
          <w:szCs w:val="18"/>
        </w:rPr>
        <w:t>“EL PROVEEDOR”</w:t>
      </w:r>
      <w:r w:rsidRPr="007814CF">
        <w:rPr>
          <w:rFonts w:ascii="Arial" w:hAnsi="Arial" w:cs="Arial"/>
          <w:sz w:val="16"/>
          <w:szCs w:val="18"/>
        </w:rPr>
        <w:t>.</w:t>
      </w:r>
    </w:p>
    <w:p w:rsidR="00F153E4" w:rsidRPr="007814CF" w:rsidRDefault="00F153E4" w:rsidP="00F153E4">
      <w:pPr>
        <w:spacing w:line="240" w:lineRule="auto"/>
        <w:ind w:left="720" w:hanging="360"/>
        <w:jc w:val="both"/>
        <w:rPr>
          <w:rFonts w:ascii="Arial" w:hAnsi="Arial" w:cs="Arial"/>
          <w:sz w:val="16"/>
          <w:szCs w:val="18"/>
        </w:rPr>
      </w:pPr>
    </w:p>
    <w:p w:rsidR="00F153E4" w:rsidRPr="007814CF" w:rsidRDefault="00F153E4" w:rsidP="00F153E4">
      <w:pPr>
        <w:tabs>
          <w:tab w:val="left" w:pos="9788"/>
        </w:tabs>
        <w:spacing w:after="0" w:line="240" w:lineRule="auto"/>
        <w:ind w:left="900" w:hanging="360"/>
        <w:jc w:val="both"/>
        <w:rPr>
          <w:rFonts w:ascii="Arial" w:hAnsi="Arial" w:cs="Arial"/>
          <w:sz w:val="16"/>
          <w:szCs w:val="18"/>
        </w:rPr>
      </w:pPr>
      <w:r w:rsidRPr="007814CF">
        <w:rPr>
          <w:rFonts w:ascii="Arial" w:hAnsi="Arial" w:cs="Arial"/>
          <w:sz w:val="16"/>
          <w:szCs w:val="18"/>
        </w:rPr>
        <w:t>7.</w:t>
      </w:r>
      <w:r w:rsidRPr="007814CF">
        <w:rPr>
          <w:rFonts w:ascii="Arial" w:hAnsi="Arial" w:cs="Arial"/>
          <w:sz w:val="16"/>
          <w:szCs w:val="18"/>
        </w:rPr>
        <w:tab/>
        <w:t xml:space="preserve">En el supuesto de que la Comisión Federal de Competencia, de acuerdo a sus facultades, notifique a </w:t>
      </w:r>
      <w:r w:rsidRPr="007814CF">
        <w:rPr>
          <w:rFonts w:ascii="Arial" w:hAnsi="Arial" w:cs="Arial"/>
          <w:b/>
          <w:sz w:val="16"/>
          <w:szCs w:val="18"/>
        </w:rPr>
        <w:t>“EL INSTITUTO”</w:t>
      </w:r>
      <w:r w:rsidRPr="007814CF">
        <w:rPr>
          <w:rFonts w:ascii="Arial" w:hAnsi="Arial" w:cs="Arial"/>
          <w:sz w:val="16"/>
          <w:szCs w:val="18"/>
        </w:rPr>
        <w:t xml:space="preserve">. la sanción impuesta a </w:t>
      </w:r>
      <w:r w:rsidRPr="007814CF">
        <w:rPr>
          <w:rFonts w:ascii="Arial" w:hAnsi="Arial" w:cs="Arial"/>
          <w:b/>
          <w:sz w:val="16"/>
          <w:szCs w:val="18"/>
        </w:rPr>
        <w:t>“EL PROVEEDOR”</w:t>
      </w:r>
      <w:r w:rsidRPr="007814CF">
        <w:rPr>
          <w:rFonts w:ascii="Arial" w:hAnsi="Arial" w:cs="Arial"/>
          <w:sz w:val="16"/>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F153E4" w:rsidRPr="007814CF" w:rsidRDefault="00F153E4" w:rsidP="00F153E4">
      <w:pPr>
        <w:spacing w:after="0" w:line="240" w:lineRule="auto"/>
        <w:ind w:left="900"/>
        <w:jc w:val="both"/>
        <w:rPr>
          <w:rFonts w:ascii="Arial" w:hAnsi="Arial" w:cs="Arial"/>
          <w:sz w:val="16"/>
          <w:szCs w:val="18"/>
        </w:rPr>
      </w:pPr>
    </w:p>
    <w:p w:rsidR="00F153E4" w:rsidRPr="007814CF" w:rsidRDefault="00F153E4" w:rsidP="00F153E4">
      <w:pPr>
        <w:spacing w:after="0" w:line="240" w:lineRule="auto"/>
        <w:ind w:left="900"/>
        <w:jc w:val="both"/>
        <w:rPr>
          <w:rFonts w:ascii="Arial" w:hAnsi="Arial" w:cs="Arial"/>
          <w:b/>
          <w:bCs/>
          <w:i/>
          <w:sz w:val="16"/>
          <w:szCs w:val="18"/>
          <w:u w:val="single"/>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caso de existir otros supuestos de rescisión, por la naturaleza del servicio a contratar, se deberán incorporar en la presente cláusula, después del numeral que antecede).</w:t>
      </w:r>
    </w:p>
    <w:p w:rsidR="00F153E4" w:rsidRPr="007814CF" w:rsidRDefault="00F153E4" w:rsidP="00F153E4">
      <w:pPr>
        <w:tabs>
          <w:tab w:val="left" w:pos="-142"/>
          <w:tab w:val="left" w:pos="1134"/>
        </w:tabs>
        <w:spacing w:after="0" w:line="240" w:lineRule="auto"/>
        <w:ind w:left="851" w:right="-93" w:hanging="851"/>
        <w:jc w:val="both"/>
        <w:rPr>
          <w:rFonts w:ascii="Arial" w:hAnsi="Arial" w:cs="Arial"/>
          <w:b/>
          <w:sz w:val="16"/>
          <w:szCs w:val="18"/>
        </w:rPr>
      </w:pPr>
    </w:p>
    <w:p w:rsidR="00F153E4" w:rsidRPr="007814CF" w:rsidRDefault="00F153E4" w:rsidP="00F153E4">
      <w:pPr>
        <w:tabs>
          <w:tab w:val="left" w:pos="-142"/>
          <w:tab w:val="left" w:pos="1134"/>
        </w:tabs>
        <w:spacing w:after="0"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after="0" w:line="240" w:lineRule="auto"/>
        <w:ind w:right="-93"/>
        <w:jc w:val="both"/>
        <w:rPr>
          <w:rFonts w:ascii="Arial" w:hAnsi="Arial" w:cs="Arial"/>
          <w:sz w:val="16"/>
          <w:szCs w:val="18"/>
        </w:rPr>
      </w:pPr>
      <w:r w:rsidRPr="007814CF">
        <w:rPr>
          <w:rFonts w:ascii="Arial" w:hAnsi="Arial" w:cs="Arial"/>
          <w:b/>
          <w:sz w:val="16"/>
          <w:szCs w:val="18"/>
        </w:rPr>
        <w:t xml:space="preserve">DÉCIMA SÉPTIMA.- PROCEDIMIENTO DE RESCISIÓN.- </w:t>
      </w:r>
      <w:r w:rsidRPr="007814CF">
        <w:rPr>
          <w:rFonts w:ascii="Arial" w:hAnsi="Arial" w:cs="Arial"/>
          <w:sz w:val="16"/>
          <w:szCs w:val="18"/>
        </w:rPr>
        <w:t>Para el caso de rescisión administrativa las partes convienen en someterse al siguiente procedimiento: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 xml:space="preserve">Si </w:t>
      </w:r>
      <w:r w:rsidRPr="007814CF">
        <w:rPr>
          <w:rFonts w:ascii="Arial" w:hAnsi="Arial" w:cs="Arial"/>
          <w:b/>
          <w:sz w:val="16"/>
          <w:szCs w:val="18"/>
        </w:rPr>
        <w:t>“EL INSTITUTO”</w:t>
      </w:r>
      <w:r w:rsidRPr="007814CF">
        <w:rPr>
          <w:rFonts w:ascii="Arial" w:hAnsi="Arial" w:cs="Arial"/>
          <w:sz w:val="16"/>
          <w:szCs w:val="18"/>
        </w:rPr>
        <w:t xml:space="preserve"> considera que </w:t>
      </w:r>
      <w:r w:rsidRPr="007814CF">
        <w:rPr>
          <w:rFonts w:ascii="Arial" w:hAnsi="Arial" w:cs="Arial"/>
          <w:b/>
          <w:sz w:val="16"/>
          <w:szCs w:val="18"/>
        </w:rPr>
        <w:t>“EL PROVEEDOR”</w:t>
      </w:r>
      <w:r w:rsidRPr="007814CF">
        <w:rPr>
          <w:rFonts w:ascii="Arial" w:hAnsi="Arial" w:cs="Arial"/>
          <w:sz w:val="16"/>
          <w:szCs w:val="18"/>
        </w:rPr>
        <w:t xml:space="preserve"> ha incurrido en alguna de las causales de rescisión que se consignan en la Cláusula que antecede, lo hará saber a </w:t>
      </w:r>
      <w:r w:rsidRPr="007814CF">
        <w:rPr>
          <w:rFonts w:ascii="Arial" w:hAnsi="Arial" w:cs="Arial"/>
          <w:b/>
          <w:sz w:val="16"/>
          <w:szCs w:val="18"/>
        </w:rPr>
        <w:t>“EL PROVEEDOR”</w:t>
      </w:r>
      <w:r w:rsidRPr="007814CF">
        <w:rPr>
          <w:rFonts w:ascii="Arial" w:hAnsi="Arial" w:cs="Arial"/>
          <w:sz w:val="16"/>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Transcurrido el término a que se refiere el párrafo anterior, se resolverá considerando los argumentos y pruebas que hubiere hecho valer.</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 xml:space="preserve">La determinación de dar o no por rescindido administrativamente el contrato, deberá ser debidamente fundada, motivada y comunicada por escrito a </w:t>
      </w:r>
      <w:r w:rsidRPr="007814CF">
        <w:rPr>
          <w:rFonts w:ascii="Arial" w:hAnsi="Arial" w:cs="Arial"/>
          <w:b/>
          <w:sz w:val="16"/>
          <w:szCs w:val="18"/>
        </w:rPr>
        <w:t>“EL PROVEEDOR”</w:t>
      </w:r>
      <w:r w:rsidRPr="007814CF">
        <w:rPr>
          <w:rFonts w:ascii="Arial" w:hAnsi="Arial" w:cs="Arial"/>
          <w:sz w:val="16"/>
          <w:szCs w:val="18"/>
        </w:rPr>
        <w:t>, dentro de los 15 (quince) días hábiles siguientes, al vencimiento del plazo señalado en el inciso a), de esta Cláusula.</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lastRenderedPageBreak/>
        <w:t>En el supuesto de que se rescinda el contrato, “EL INSTITUTO” no aplicará las penas convencionales, ni su contabilización para hacer efectiva la garantía de cumplimiento de este instrumento jurídico.</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En caso de que </w:t>
      </w:r>
      <w:r w:rsidRPr="007814CF">
        <w:rPr>
          <w:rFonts w:ascii="Arial" w:hAnsi="Arial" w:cs="Arial"/>
          <w:b/>
          <w:sz w:val="16"/>
          <w:szCs w:val="18"/>
        </w:rPr>
        <w:t>“EL INSTITUTO”</w:t>
      </w:r>
      <w:r w:rsidRPr="007814CF">
        <w:rPr>
          <w:rFonts w:ascii="Arial" w:hAnsi="Arial" w:cs="Arial"/>
          <w:sz w:val="16"/>
          <w:szCs w:val="18"/>
        </w:rPr>
        <w:t xml:space="preserve"> determine dar por rescindido el presente contrato, se deberá formular un finiquito en el que se hagan constar los pagos que, en su caso, deba efectuar </w:t>
      </w:r>
      <w:r w:rsidRPr="007814CF">
        <w:rPr>
          <w:rFonts w:ascii="Arial" w:hAnsi="Arial" w:cs="Arial"/>
          <w:b/>
          <w:sz w:val="16"/>
          <w:szCs w:val="18"/>
        </w:rPr>
        <w:t>“EL INSTITUTO”</w:t>
      </w:r>
      <w:r w:rsidRPr="007814CF">
        <w:rPr>
          <w:rFonts w:ascii="Arial" w:hAnsi="Arial" w:cs="Arial"/>
          <w:sz w:val="16"/>
          <w:szCs w:val="18"/>
        </w:rPr>
        <w:t xml:space="preserve"> por concepto del servicio prestado por </w:t>
      </w:r>
      <w:r w:rsidRPr="007814CF">
        <w:rPr>
          <w:rFonts w:ascii="Arial" w:hAnsi="Arial" w:cs="Arial"/>
          <w:b/>
          <w:sz w:val="16"/>
          <w:szCs w:val="18"/>
        </w:rPr>
        <w:t>“EL PROVEEDOR”</w:t>
      </w:r>
      <w:r w:rsidRPr="007814CF">
        <w:rPr>
          <w:rFonts w:ascii="Arial" w:hAnsi="Arial" w:cs="Arial"/>
          <w:sz w:val="16"/>
          <w:szCs w:val="18"/>
        </w:rPr>
        <w:t xml:space="preserve"> hasta el momento en que se determine la rescisión administrativa.</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Si previamente a la determinación de dar por rescindido el contrato,</w:t>
      </w:r>
      <w:r w:rsidRPr="007814CF">
        <w:rPr>
          <w:rFonts w:ascii="Arial" w:hAnsi="Arial" w:cs="Arial"/>
          <w:b/>
          <w:sz w:val="16"/>
          <w:szCs w:val="18"/>
        </w:rPr>
        <w:t xml:space="preserve"> “EL PROVEEDOR” </w:t>
      </w:r>
      <w:r w:rsidRPr="007814CF">
        <w:rPr>
          <w:rFonts w:ascii="Arial" w:hAnsi="Arial" w:cs="Arial"/>
          <w:sz w:val="16"/>
          <w:szCs w:val="18"/>
        </w:rPr>
        <w:t>cumple con las condiciones de la prestación del servicio,  el procedimiento iniciado quedará sin efectos, previa aceptación y verificación de</w:t>
      </w:r>
      <w:r w:rsidRPr="007814CF">
        <w:rPr>
          <w:rFonts w:ascii="Arial" w:hAnsi="Arial" w:cs="Arial"/>
          <w:b/>
          <w:sz w:val="16"/>
          <w:szCs w:val="18"/>
        </w:rPr>
        <w:t xml:space="preserve"> “EL INSTITUTO” </w:t>
      </w:r>
      <w:r w:rsidRPr="007814CF">
        <w:rPr>
          <w:rFonts w:ascii="Arial" w:hAnsi="Arial" w:cs="Arial"/>
          <w:sz w:val="16"/>
          <w:szCs w:val="18"/>
        </w:rPr>
        <w:t>por escrito, de que continúa vigente la necesidad de contar la prestación del servicio, aplicando en su caso, las penas convencionales correspondientes.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“EL INSTITUTO”</w:t>
      </w:r>
      <w:r w:rsidRPr="007814CF">
        <w:rPr>
          <w:rFonts w:ascii="Arial" w:hAnsi="Arial" w:cs="Arial"/>
          <w:sz w:val="16"/>
          <w:szCs w:val="18"/>
        </w:rPr>
        <w:t xml:space="preserve"> podrá determinar no dar por rescindido el contrato, cuando durante el procedimiento advierta que dicha rescisión pudiera ocasionar algún daño o afectación a las funciones que tiene encomendadas. En este supuesto,</w:t>
      </w:r>
      <w:r w:rsidRPr="007814CF">
        <w:rPr>
          <w:rFonts w:ascii="Arial" w:hAnsi="Arial" w:cs="Arial"/>
          <w:b/>
          <w:sz w:val="16"/>
          <w:szCs w:val="18"/>
        </w:rPr>
        <w:t xml:space="preserve"> “EL INSTITUTO</w:t>
      </w:r>
      <w:r w:rsidRPr="007814CF">
        <w:rPr>
          <w:rFonts w:ascii="Arial" w:hAnsi="Arial" w:cs="Arial"/>
          <w:sz w:val="16"/>
          <w:szCs w:val="18"/>
        </w:rPr>
        <w:t>” elaborará un dictamen en el cual justifique que los impactos económicos o de operación que se ocasionarían con la rescisión del contrato resultarían más inconvenientes.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De no darse por rescindido el contrato,</w:t>
      </w:r>
      <w:r w:rsidRPr="007814CF">
        <w:rPr>
          <w:rFonts w:ascii="Arial" w:hAnsi="Arial" w:cs="Arial"/>
          <w:b/>
          <w:sz w:val="16"/>
          <w:szCs w:val="18"/>
        </w:rPr>
        <w:t xml:space="preserve"> “EL INSTITUTO” </w:t>
      </w:r>
      <w:r w:rsidRPr="007814CF">
        <w:rPr>
          <w:rFonts w:ascii="Arial" w:hAnsi="Arial" w:cs="Arial"/>
          <w:sz w:val="16"/>
          <w:szCs w:val="18"/>
        </w:rPr>
        <w:t xml:space="preserve">establecerá, de conformidad con </w:t>
      </w:r>
      <w:r w:rsidRPr="007814CF">
        <w:rPr>
          <w:rFonts w:ascii="Arial" w:hAnsi="Arial" w:cs="Arial"/>
          <w:b/>
          <w:sz w:val="16"/>
          <w:szCs w:val="18"/>
        </w:rPr>
        <w:t>“EL PROVEEDOR</w:t>
      </w:r>
      <w:r w:rsidRPr="007814CF">
        <w:rPr>
          <w:rFonts w:ascii="Arial" w:hAnsi="Arial" w:cs="Arial"/>
          <w:sz w:val="16"/>
          <w:szCs w:val="18"/>
        </w:rPr>
        <w:t xml:space="preserve">” un nuevo plazo para el cumplimiento de aquellas obligaciones que se hubiesen dejado de cumplir, a efecto de que </w:t>
      </w:r>
      <w:r w:rsidRPr="007814CF">
        <w:rPr>
          <w:rFonts w:ascii="Arial" w:hAnsi="Arial" w:cs="Arial"/>
          <w:b/>
          <w:sz w:val="16"/>
          <w:szCs w:val="18"/>
        </w:rPr>
        <w:t xml:space="preserve">“EL PROVEEDOR” </w:t>
      </w:r>
      <w:r w:rsidRPr="007814CF">
        <w:rPr>
          <w:rFonts w:ascii="Arial" w:hAnsi="Arial" w:cs="Arial"/>
          <w:sz w:val="16"/>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DÉCIMA OCTAVA.- MODIFICACIONES</w:t>
      </w:r>
      <w:r w:rsidRPr="007814CF">
        <w:rPr>
          <w:rFonts w:ascii="Arial" w:hAnsi="Arial" w:cs="Arial"/>
          <w:sz w:val="16"/>
          <w:szCs w:val="18"/>
        </w:rPr>
        <w:t xml:space="preserve">.- De conformidad con lo establecido en la Ley de Adquisiciones, Arrendamientos y Servicios del Sector Público, artículo 52 y 91 de su Reglamento, </w:t>
      </w:r>
      <w:r w:rsidRPr="007814CF">
        <w:rPr>
          <w:rFonts w:ascii="Arial" w:hAnsi="Arial" w:cs="Arial"/>
          <w:b/>
          <w:sz w:val="16"/>
          <w:szCs w:val="18"/>
        </w:rPr>
        <w:t>“EL INSTITUTO</w:t>
      </w:r>
      <w:r w:rsidRPr="007814CF">
        <w:rPr>
          <w:rFonts w:ascii="Arial" w:hAnsi="Arial" w:cs="Arial"/>
          <w:sz w:val="16"/>
          <w:szCs w:val="18"/>
        </w:rPr>
        <w:t>” podrá celebrar por escrito convenio modificatorio,  al presente contrato dentro de la vigencia del mismo. Para tal efecto, “</w:t>
      </w:r>
      <w:r w:rsidRPr="007814CF">
        <w:rPr>
          <w:rFonts w:ascii="Arial" w:hAnsi="Arial" w:cs="Arial"/>
          <w:b/>
          <w:sz w:val="16"/>
          <w:szCs w:val="18"/>
        </w:rPr>
        <w:t>EL PROVEEDOR</w:t>
      </w:r>
      <w:r w:rsidRPr="007814CF">
        <w:rPr>
          <w:rFonts w:ascii="Arial" w:hAnsi="Arial" w:cs="Arial"/>
          <w:sz w:val="16"/>
          <w:szCs w:val="18"/>
        </w:rPr>
        <w:t>” se obliga a presentar, en su caso, la modificación de la garantía, en términos del artículo 103, fracción II, del Reglamento de la Ley de Adquisiciones, Arrendamientos y Servicios del Sector Público.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 xml:space="preserve">DÉCIMA NOVENA.- RELACIÓN DE ANEXOS.- </w:t>
      </w:r>
      <w:r w:rsidRPr="007814CF">
        <w:rPr>
          <w:rFonts w:ascii="Arial" w:hAnsi="Arial" w:cs="Arial"/>
          <w:sz w:val="16"/>
          <w:szCs w:val="18"/>
        </w:rPr>
        <w:t>Los anexos que se relacionan a continuación son rubricados de conformidad por las partes y forman parte integrante del presente contrato.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“Dictamen de Disponibilidad Presupuestaria”</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“Características Técnicas, Alcances y Especificaciones”</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“Calendario o Programa de Entregas y Lugares de Destino Final”</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 xml:space="preserve">Anexo __ (__) </w:t>
      </w:r>
      <w:r w:rsidRPr="007814CF">
        <w:rPr>
          <w:rFonts w:ascii="Arial" w:hAnsi="Arial" w:cs="Arial"/>
          <w:b/>
          <w:sz w:val="16"/>
          <w:szCs w:val="18"/>
        </w:rPr>
        <w:t>“Proposición Económica</w:t>
      </w:r>
      <w:r w:rsidRPr="007814CF">
        <w:rPr>
          <w:rFonts w:ascii="Arial" w:hAnsi="Arial" w:cs="Arial"/>
          <w:sz w:val="16"/>
          <w:szCs w:val="18"/>
        </w:rPr>
        <w:t>”</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“Formato para Póliza de Fianza de Cumplimiento de Contrato”</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“Formato para Póliza de Fianza de Anticipo”</w:t>
      </w:r>
    </w:p>
    <w:p w:rsidR="00F153E4" w:rsidRPr="007814CF" w:rsidRDefault="00F153E4" w:rsidP="00F153E4">
      <w:pPr>
        <w:spacing w:after="0" w:line="240" w:lineRule="auto"/>
        <w:ind w:left="1418" w:hanging="1418"/>
        <w:jc w:val="both"/>
        <w:rPr>
          <w:rFonts w:ascii="Arial" w:hAnsi="Arial" w:cs="Arial"/>
          <w:sz w:val="16"/>
          <w:szCs w:val="18"/>
        </w:rPr>
      </w:pPr>
      <w:r w:rsidRPr="007814CF">
        <w:rPr>
          <w:rFonts w:ascii="Arial" w:hAnsi="Arial" w:cs="Arial"/>
          <w:sz w:val="16"/>
          <w:szCs w:val="18"/>
        </w:rPr>
        <w:t>Anexo __ (__) “Acuse de recibo a la solicitud de opinión formulada al SAT, en términos del artículo 32D, del Código Fiscal de la Federación.</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NOTA:</w:t>
      </w:r>
      <w:r w:rsidRPr="007814CF">
        <w:rPr>
          <w:rFonts w:ascii="Arial" w:hAnsi="Arial" w:cs="Arial"/>
          <w:b/>
          <w:bCs/>
          <w:i/>
          <w:sz w:val="16"/>
          <w:szCs w:val="18"/>
          <w:u w:val="single"/>
        </w:rPr>
        <w:t xml:space="preserve"> </w:t>
      </w:r>
      <w:r w:rsidRPr="007814CF">
        <w:rPr>
          <w:rFonts w:ascii="Arial" w:hAnsi="Arial" w:cs="Arial"/>
          <w:b/>
          <w:sz w:val="16"/>
          <w:szCs w:val="18"/>
          <w:u w:val="single"/>
        </w:rPr>
        <w:t>(</w:t>
      </w:r>
      <w:r w:rsidRPr="007814CF">
        <w:rPr>
          <w:rFonts w:ascii="Arial" w:hAnsi="Arial" w:cs="Arial"/>
          <w:b/>
          <w:i/>
          <w:sz w:val="16"/>
          <w:szCs w:val="18"/>
          <w:u w:val="single"/>
        </w:rPr>
        <w:t>En esta Cláusula, se deberán indicar los anexos que de acuerdo al caso específico sean necesarios. por lo que el listado que se muestra es enunciativo más no limitativo)</w:t>
      </w: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rPr>
        <w:t xml:space="preserve">VIGÉSIMA.- LEGISLACIÓN APLICABLE.- </w:t>
      </w:r>
      <w:r w:rsidRPr="007814CF">
        <w:rPr>
          <w:rFonts w:ascii="Arial" w:hAnsi="Arial" w:cs="Arial"/>
          <w:sz w:val="16"/>
          <w:szCs w:val="18"/>
        </w:rPr>
        <w:t xml:space="preserve">Las partes se obligan a sujetarse estrictamente para el cumplimiento del presente contrato, a todas y cada una de las cláusulas del mismo, a la convocatoria a la licitación pública, y sus bases </w:t>
      </w:r>
      <w:r w:rsidRPr="007814CF">
        <w:rPr>
          <w:rFonts w:ascii="Arial" w:hAnsi="Arial" w:cs="Arial"/>
          <w:b/>
          <w:i/>
          <w:sz w:val="16"/>
          <w:szCs w:val="18"/>
          <w:u w:val="single"/>
        </w:rPr>
        <w:t>(esto último en caso de que la adjudicación se haya realizado por licitación pública o invitación a cuando menos tres personas)</w:t>
      </w:r>
      <w:r w:rsidRPr="007814CF">
        <w:rPr>
          <w:rFonts w:ascii="Arial" w:hAnsi="Arial" w:cs="Arial"/>
          <w:sz w:val="16"/>
          <w:szCs w:val="18"/>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F153E4" w:rsidRPr="007814CF" w:rsidRDefault="00F153E4" w:rsidP="00F153E4">
      <w:pPr>
        <w:pStyle w:val="Textoindependiente24"/>
        <w:ind w:right="-93"/>
        <w:rPr>
          <w:rFonts w:cs="Arial"/>
          <w:b/>
          <w:sz w:val="16"/>
          <w:szCs w:val="18"/>
        </w:rPr>
      </w:pPr>
    </w:p>
    <w:p w:rsidR="00F153E4" w:rsidRPr="007814CF" w:rsidRDefault="00F153E4" w:rsidP="00F153E4">
      <w:pPr>
        <w:pStyle w:val="Textoindependiente24"/>
        <w:ind w:right="-93"/>
        <w:rPr>
          <w:rFonts w:cs="Arial"/>
          <w:b/>
          <w:sz w:val="16"/>
          <w:szCs w:val="18"/>
        </w:rPr>
      </w:pPr>
    </w:p>
    <w:p w:rsidR="00F153E4" w:rsidRPr="007814CF" w:rsidRDefault="00F153E4" w:rsidP="00F153E4">
      <w:pPr>
        <w:pStyle w:val="Textoindependiente24"/>
        <w:ind w:right="-93"/>
        <w:rPr>
          <w:rFonts w:cs="Arial"/>
          <w:sz w:val="16"/>
          <w:szCs w:val="18"/>
        </w:rPr>
      </w:pPr>
      <w:r w:rsidRPr="007814CF">
        <w:rPr>
          <w:rFonts w:cs="Arial"/>
          <w:b/>
          <w:sz w:val="16"/>
          <w:szCs w:val="18"/>
        </w:rPr>
        <w:t>VIGÉSIMA PRIMERA.- JURISDICCIÓN.-</w:t>
      </w:r>
      <w:r w:rsidRPr="007814CF">
        <w:rPr>
          <w:rFonts w:cs="Arial"/>
          <w:sz w:val="16"/>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F153E4" w:rsidRPr="007814CF" w:rsidRDefault="00F153E4" w:rsidP="00F153E4">
      <w:pPr>
        <w:pStyle w:val="Textoindependiente24"/>
        <w:ind w:right="-93"/>
        <w:rPr>
          <w:rFonts w:cs="Arial"/>
          <w:sz w:val="16"/>
          <w:szCs w:val="18"/>
        </w:rPr>
      </w:pPr>
    </w:p>
    <w:p w:rsidR="00F153E4" w:rsidRPr="007814CF" w:rsidRDefault="00F153E4" w:rsidP="00F153E4">
      <w:pPr>
        <w:pStyle w:val="Textoindependiente24"/>
        <w:ind w:right="-91"/>
        <w:rPr>
          <w:rFonts w:cs="Arial"/>
          <w:sz w:val="16"/>
          <w:szCs w:val="18"/>
        </w:rPr>
      </w:pPr>
      <w:r w:rsidRPr="007814CF">
        <w:rPr>
          <w:rFonts w:cs="Arial"/>
          <w:sz w:val="16"/>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7814CF">
        <w:rPr>
          <w:rFonts w:cs="Arial"/>
          <w:b/>
          <w:i/>
          <w:sz w:val="16"/>
          <w:szCs w:val="18"/>
          <w:u w:val="single"/>
        </w:rPr>
        <w:t>(Número de ejemplares en original que serán suscritos)</w:t>
      </w:r>
      <w:r w:rsidRPr="007814CF">
        <w:rPr>
          <w:rFonts w:cs="Arial"/>
          <w:sz w:val="16"/>
          <w:szCs w:val="18"/>
        </w:rPr>
        <w:t xml:space="preserve">, en la Ciudad de ________ </w:t>
      </w:r>
      <w:r w:rsidRPr="007814CF">
        <w:rPr>
          <w:rFonts w:cs="Arial"/>
          <w:b/>
          <w:i/>
          <w:sz w:val="16"/>
          <w:szCs w:val="18"/>
          <w:u w:val="single"/>
        </w:rPr>
        <w:t>(lugar donde se firmará el contrato)</w:t>
      </w:r>
      <w:r w:rsidRPr="007814CF">
        <w:rPr>
          <w:rFonts w:cs="Arial"/>
          <w:sz w:val="16"/>
          <w:szCs w:val="18"/>
        </w:rPr>
        <w:t>, el día __ de _____ del año ____.</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F153E4" w:rsidRPr="007814CF" w:rsidTr="009D2B55">
        <w:trPr>
          <w:trHeight w:val="944"/>
          <w:jc w:val="center"/>
        </w:trPr>
        <w:tc>
          <w:tcPr>
            <w:tcW w:w="4177" w:type="dxa"/>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7814CF">
              <w:rPr>
                <w:rFonts w:ascii="Arial" w:hAnsi="Arial" w:cs="Arial"/>
                <w:b/>
                <w:sz w:val="16"/>
                <w:szCs w:val="18"/>
              </w:rPr>
              <w:lastRenderedPageBreak/>
              <w:t>“EL INSTITUTO”</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7814CF">
              <w:rPr>
                <w:rFonts w:ascii="Arial" w:hAnsi="Arial" w:cs="Arial"/>
                <w:b/>
                <w:sz w:val="16"/>
                <w:szCs w:val="18"/>
              </w:rPr>
              <w:t>INSTITUTO MEXICANO DEL SEGURO SOCIAL</w:t>
            </w:r>
          </w:p>
          <w:p w:rsidR="00F153E4" w:rsidRPr="007814CF" w:rsidRDefault="00F153E4" w:rsidP="00F153E4">
            <w:pPr>
              <w:spacing w:after="0" w:line="240" w:lineRule="auto"/>
              <w:ind w:right="-93"/>
              <w:jc w:val="center"/>
              <w:rPr>
                <w:rFonts w:ascii="Arial" w:hAnsi="Arial" w:cs="Arial"/>
                <w:sz w:val="16"/>
                <w:szCs w:val="18"/>
              </w:rPr>
            </w:pPr>
          </w:p>
          <w:p w:rsidR="00F153E4" w:rsidRPr="007814CF" w:rsidRDefault="00F153E4" w:rsidP="00F153E4">
            <w:pPr>
              <w:tabs>
                <w:tab w:val="left" w:pos="284"/>
                <w:tab w:val="left" w:pos="4678"/>
                <w:tab w:val="left" w:pos="5387"/>
                <w:tab w:val="left" w:pos="6237"/>
              </w:tabs>
              <w:spacing w:after="0" w:line="240" w:lineRule="auto"/>
              <w:jc w:val="center"/>
              <w:rPr>
                <w:rFonts w:ascii="Arial" w:hAnsi="Arial" w:cs="Arial"/>
                <w:b/>
                <w:i/>
                <w:sz w:val="16"/>
                <w:szCs w:val="18"/>
                <w:u w:val="single"/>
              </w:rPr>
            </w:pPr>
            <w:r w:rsidRPr="007814CF">
              <w:rPr>
                <w:rFonts w:ascii="Arial" w:hAnsi="Arial" w:cs="Arial"/>
                <w:b/>
                <w:i/>
                <w:sz w:val="16"/>
                <w:szCs w:val="18"/>
                <w:u w:val="single"/>
              </w:rPr>
              <w:t>(Nombre completo y cargo del representante del Instituto conforme a lo indicado en el proemio)</w:t>
            </w:r>
          </w:p>
        </w:tc>
        <w:tc>
          <w:tcPr>
            <w:tcW w:w="4120" w:type="dxa"/>
          </w:tcPr>
          <w:p w:rsidR="00F153E4" w:rsidRPr="007814CF" w:rsidRDefault="00F153E4" w:rsidP="00F153E4">
            <w:pPr>
              <w:snapToGrid w:val="0"/>
              <w:spacing w:after="0" w:line="240" w:lineRule="auto"/>
              <w:ind w:right="-93"/>
              <w:jc w:val="center"/>
              <w:rPr>
                <w:rFonts w:ascii="Arial" w:hAnsi="Arial" w:cs="Arial"/>
                <w:b/>
                <w:sz w:val="16"/>
                <w:szCs w:val="18"/>
              </w:rPr>
            </w:pPr>
            <w:r w:rsidRPr="007814CF">
              <w:rPr>
                <w:rFonts w:ascii="Arial" w:hAnsi="Arial" w:cs="Arial"/>
                <w:b/>
                <w:sz w:val="16"/>
                <w:szCs w:val="18"/>
              </w:rPr>
              <w:t>“EL PROVEEDOR”</w:t>
            </w:r>
          </w:p>
          <w:p w:rsidR="00F153E4" w:rsidRPr="007814CF" w:rsidRDefault="00F153E4" w:rsidP="00F153E4">
            <w:pPr>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DE LA EMPRESA)</w:t>
            </w:r>
          </w:p>
          <w:p w:rsidR="00F153E4" w:rsidRPr="007814CF" w:rsidRDefault="00F153E4" w:rsidP="00F153E4">
            <w:pPr>
              <w:pStyle w:val="Encabezado"/>
              <w:rPr>
                <w:rFonts w:ascii="Arial" w:hAnsi="Arial" w:cs="Arial"/>
                <w:sz w:val="16"/>
                <w:szCs w:val="18"/>
              </w:rPr>
            </w:pPr>
          </w:p>
          <w:p w:rsidR="00F153E4" w:rsidRPr="007814CF" w:rsidRDefault="00F153E4" w:rsidP="00F153E4">
            <w:pPr>
              <w:spacing w:after="0" w:line="240" w:lineRule="auto"/>
              <w:jc w:val="center"/>
              <w:rPr>
                <w:rFonts w:ascii="Arial" w:hAnsi="Arial" w:cs="Arial"/>
                <w:b/>
                <w:i/>
                <w:sz w:val="16"/>
                <w:szCs w:val="18"/>
                <w:u w:val="single"/>
              </w:rPr>
            </w:pPr>
            <w:r w:rsidRPr="007814CF">
              <w:rPr>
                <w:rFonts w:ascii="Arial" w:hAnsi="Arial" w:cs="Arial"/>
                <w:b/>
                <w:i/>
                <w:sz w:val="16"/>
                <w:szCs w:val="18"/>
                <w:u w:val="single"/>
              </w:rPr>
              <w:t>(Nombre completo y cargo del representante del proveedor conforme a lo indicado en el proemio)</w:t>
            </w:r>
          </w:p>
        </w:tc>
      </w:tr>
      <w:tr w:rsidR="00F153E4" w:rsidRPr="007814CF" w:rsidTr="009D2B55">
        <w:trPr>
          <w:trHeight w:val="301"/>
          <w:jc w:val="center"/>
        </w:trPr>
        <w:tc>
          <w:tcPr>
            <w:tcW w:w="4177" w:type="dxa"/>
            <w:tcBorders>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c>
          <w:tcPr>
            <w:tcW w:w="4120" w:type="dxa"/>
            <w:tcBorders>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r>
      <w:tr w:rsidR="00F153E4" w:rsidRPr="007814CF" w:rsidTr="009D2B55">
        <w:trPr>
          <w:trHeight w:val="176"/>
          <w:jc w:val="center"/>
        </w:trPr>
        <w:tc>
          <w:tcPr>
            <w:tcW w:w="8297" w:type="dxa"/>
            <w:gridSpan w:val="2"/>
            <w:tcBorders>
              <w:top w:val="single" w:sz="4" w:space="0" w:color="000000"/>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7814CF">
              <w:rPr>
                <w:rFonts w:ascii="Arial" w:hAnsi="Arial" w:cs="Arial"/>
                <w:b/>
                <w:sz w:val="16"/>
                <w:szCs w:val="18"/>
              </w:rPr>
              <w:t>ADMINISTRA ESTE CONTRATO</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tc>
      </w:tr>
      <w:tr w:rsidR="00F153E4" w:rsidRPr="007814CF" w:rsidTr="009D2B55">
        <w:trPr>
          <w:trHeight w:val="1416"/>
          <w:jc w:val="center"/>
        </w:trPr>
        <w:tc>
          <w:tcPr>
            <w:tcW w:w="4177" w:type="dxa"/>
            <w:tcBorders>
              <w:top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 xml:space="preserve">POR EL ÁREA REQUIRENTE </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y cargo del servidor público facultado por la unidad administrativa requirente del servicio)</w:t>
            </w:r>
          </w:p>
        </w:tc>
        <w:tc>
          <w:tcPr>
            <w:tcW w:w="4120" w:type="dxa"/>
            <w:tcBorders>
              <w:top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7814CF">
              <w:rPr>
                <w:rFonts w:ascii="Arial" w:hAnsi="Arial" w:cs="Arial"/>
                <w:b/>
                <w:sz w:val="16"/>
                <w:szCs w:val="18"/>
              </w:rPr>
              <w:t>POR EL ÁREA USUARIA</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y cargo del servidor público facultado por la unidad administrativa usuaria del servicio)</w:t>
            </w:r>
          </w:p>
        </w:tc>
      </w:tr>
    </w:tbl>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NOTA:</w:t>
      </w:r>
      <w:r w:rsidRPr="007814CF">
        <w:rPr>
          <w:rFonts w:ascii="Arial" w:hAnsi="Arial" w:cs="Arial"/>
          <w:b/>
          <w:bCs/>
          <w:i/>
          <w:sz w:val="16"/>
          <w:szCs w:val="18"/>
          <w:u w:val="single"/>
        </w:rPr>
        <w:t xml:space="preserve"> </w:t>
      </w:r>
      <w:r w:rsidRPr="007814CF">
        <w:rPr>
          <w:rFonts w:ascii="Arial" w:hAnsi="Arial" w:cs="Arial"/>
          <w:b/>
          <w:i/>
          <w:sz w:val="16"/>
          <w:szCs w:val="18"/>
          <w:u w:val="single"/>
        </w:rPr>
        <w:t>(Cuando exista coincidencia entre el área usuaria y la requirente, se deberá señalar únicamente un espacio de firmas para el servidor público encargado de la administración del contrato)</w:t>
      </w: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Las firmas que anteceden, forman parte del </w:t>
      </w:r>
      <w:r w:rsidRPr="007814CF">
        <w:rPr>
          <w:rFonts w:ascii="Arial" w:hAnsi="Arial" w:cs="Arial"/>
          <w:b/>
          <w:i/>
          <w:sz w:val="16"/>
          <w:szCs w:val="18"/>
          <w:u w:val="single"/>
        </w:rPr>
        <w:t>contrato (señalar si se trata de un contrato plurianual abierto) de</w:t>
      </w:r>
      <w:r w:rsidRPr="007814CF">
        <w:rPr>
          <w:rFonts w:ascii="Arial" w:hAnsi="Arial" w:cs="Arial"/>
          <w:sz w:val="16"/>
          <w:szCs w:val="18"/>
        </w:rPr>
        <w:t xml:space="preserve"> contratación de servicios, celebrado entre el Instituto Mexicano del Seguro Social y </w:t>
      </w:r>
      <w:r w:rsidRPr="007814CF">
        <w:rPr>
          <w:rFonts w:ascii="Arial" w:hAnsi="Arial" w:cs="Arial"/>
          <w:b/>
          <w:sz w:val="16"/>
          <w:szCs w:val="18"/>
          <w:u w:val="single"/>
        </w:rPr>
        <w:t>(</w:t>
      </w:r>
      <w:r w:rsidRPr="007814CF">
        <w:rPr>
          <w:rFonts w:ascii="Arial" w:hAnsi="Arial" w:cs="Arial"/>
          <w:b/>
          <w:i/>
          <w:sz w:val="16"/>
          <w:szCs w:val="18"/>
          <w:u w:val="single"/>
        </w:rPr>
        <w:t>nombre, denominación o razón social del proveedor</w:t>
      </w:r>
      <w:r w:rsidRPr="007814CF">
        <w:rPr>
          <w:rFonts w:ascii="Arial" w:hAnsi="Arial" w:cs="Arial"/>
          <w:b/>
          <w:sz w:val="16"/>
          <w:szCs w:val="18"/>
          <w:u w:val="single"/>
        </w:rPr>
        <w:t>)</w:t>
      </w:r>
      <w:r w:rsidRPr="007814CF">
        <w:rPr>
          <w:rFonts w:ascii="Arial" w:hAnsi="Arial" w:cs="Arial"/>
          <w:sz w:val="16"/>
          <w:szCs w:val="18"/>
        </w:rPr>
        <w:t xml:space="preserve">, de fecha ___ de _________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 por un importe mínimo de </w:t>
      </w:r>
      <w:r w:rsidRPr="007814CF">
        <w:rPr>
          <w:rFonts w:ascii="Arial" w:hAnsi="Arial" w:cs="Arial"/>
          <w:b/>
          <w:sz w:val="16"/>
          <w:szCs w:val="18"/>
        </w:rPr>
        <w:t>(</w:t>
      </w:r>
      <w:r w:rsidRPr="007814CF">
        <w:rPr>
          <w:rFonts w:ascii="Arial" w:hAnsi="Arial" w:cs="Arial"/>
          <w:b/>
          <w:i/>
          <w:sz w:val="16"/>
          <w:szCs w:val="18"/>
          <w:u w:val="single"/>
        </w:rPr>
        <w:t>indicar con Número y letra, la cantidad que se señala en la cláusula segunda del contrato</w:t>
      </w:r>
      <w:r w:rsidRPr="007814CF">
        <w:rPr>
          <w:rFonts w:ascii="Arial" w:hAnsi="Arial" w:cs="Arial"/>
          <w:b/>
          <w:sz w:val="16"/>
          <w:szCs w:val="18"/>
        </w:rPr>
        <w:t xml:space="preserve">) </w:t>
      </w:r>
      <w:r w:rsidRPr="007814CF">
        <w:rPr>
          <w:rFonts w:ascii="Arial" w:hAnsi="Arial" w:cs="Arial"/>
          <w:sz w:val="16"/>
          <w:szCs w:val="18"/>
        </w:rPr>
        <w:t xml:space="preserve">y un monto máximo de </w:t>
      </w:r>
      <w:r w:rsidRPr="007814CF">
        <w:rPr>
          <w:rFonts w:ascii="Arial" w:hAnsi="Arial" w:cs="Arial"/>
          <w:b/>
          <w:sz w:val="16"/>
          <w:szCs w:val="18"/>
        </w:rPr>
        <w:t>(</w:t>
      </w:r>
      <w:r w:rsidRPr="007814CF">
        <w:rPr>
          <w:rFonts w:ascii="Arial" w:hAnsi="Arial" w:cs="Arial"/>
          <w:b/>
          <w:i/>
          <w:sz w:val="16"/>
          <w:szCs w:val="18"/>
          <w:u w:val="single"/>
        </w:rPr>
        <w:t>indicar con Número y letra, la cantidad que se señala en la cláusula segunda del contrato</w:t>
      </w:r>
      <w:r w:rsidRPr="007814CF">
        <w:rPr>
          <w:rFonts w:ascii="Arial" w:hAnsi="Arial" w:cs="Arial"/>
          <w:b/>
          <w:sz w:val="16"/>
          <w:szCs w:val="18"/>
        </w:rPr>
        <w:t>)</w:t>
      </w:r>
      <w:r w:rsidRPr="007814CF">
        <w:rPr>
          <w:rFonts w:ascii="Arial" w:hAnsi="Arial" w:cs="Arial"/>
          <w:sz w:val="16"/>
          <w:szCs w:val="18"/>
        </w:rPr>
        <w:t>.</w:t>
      </w:r>
    </w:p>
    <w:p w:rsidR="00F153E4" w:rsidRPr="007814CF" w:rsidRDefault="00F153E4" w:rsidP="00F153E4">
      <w:pPr>
        <w:spacing w:line="240" w:lineRule="auto"/>
        <w:jc w:val="both"/>
        <w:rPr>
          <w:rFonts w:ascii="Arial" w:hAnsi="Arial" w:cs="Arial"/>
          <w:sz w:val="12"/>
          <w:szCs w:val="18"/>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BA2225" w:rsidRDefault="00BA2225" w:rsidP="00F153E4">
      <w:pPr>
        <w:jc w:val="center"/>
        <w:rPr>
          <w:rFonts w:ascii="Arial" w:hAnsi="Arial" w:cs="Arial"/>
          <w:b/>
          <w:szCs w:val="24"/>
        </w:rPr>
      </w:pPr>
    </w:p>
    <w:p w:rsidR="00BA2225" w:rsidRDefault="00BA2225" w:rsidP="00F153E4">
      <w:pPr>
        <w:jc w:val="center"/>
        <w:rPr>
          <w:rFonts w:ascii="Arial" w:hAnsi="Arial" w:cs="Arial"/>
          <w:b/>
          <w:szCs w:val="24"/>
        </w:rPr>
      </w:pPr>
    </w:p>
    <w:p w:rsidR="00BA2225" w:rsidRDefault="00BA2225" w:rsidP="00F153E4">
      <w:pPr>
        <w:jc w:val="center"/>
        <w:rPr>
          <w:rFonts w:ascii="Arial" w:hAnsi="Arial" w:cs="Arial"/>
          <w:b/>
          <w:szCs w:val="24"/>
        </w:rPr>
      </w:pPr>
    </w:p>
    <w:p w:rsidR="00BA2225" w:rsidRDefault="00BA2225" w:rsidP="00F153E4">
      <w:pPr>
        <w:jc w:val="center"/>
        <w:rPr>
          <w:rFonts w:ascii="Arial" w:hAnsi="Arial" w:cs="Arial"/>
          <w:b/>
          <w:szCs w:val="24"/>
        </w:rPr>
      </w:pPr>
    </w:p>
    <w:p w:rsidR="00BA2225" w:rsidRDefault="00BA2225" w:rsidP="00F153E4">
      <w:pPr>
        <w:jc w:val="center"/>
        <w:rPr>
          <w:rFonts w:ascii="Arial" w:hAnsi="Arial" w:cs="Arial"/>
          <w:b/>
          <w:szCs w:val="24"/>
        </w:rPr>
      </w:pPr>
    </w:p>
    <w:p w:rsidR="00BA2225" w:rsidRDefault="00BA2225" w:rsidP="00F153E4">
      <w:pPr>
        <w:jc w:val="center"/>
        <w:rPr>
          <w:rFonts w:ascii="Arial" w:hAnsi="Arial" w:cs="Arial"/>
          <w:b/>
          <w:szCs w:val="24"/>
        </w:rPr>
      </w:pPr>
    </w:p>
    <w:p w:rsidR="00BA2225" w:rsidRDefault="00BA2225" w:rsidP="00F153E4">
      <w:pPr>
        <w:jc w:val="center"/>
        <w:rPr>
          <w:rFonts w:ascii="Arial" w:hAnsi="Arial" w:cs="Arial"/>
          <w:b/>
          <w:szCs w:val="24"/>
        </w:rPr>
      </w:pPr>
    </w:p>
    <w:p w:rsidR="00F153E4" w:rsidRPr="007814CF" w:rsidRDefault="007814CF" w:rsidP="00F153E4">
      <w:pPr>
        <w:jc w:val="center"/>
        <w:rPr>
          <w:rFonts w:ascii="Arial" w:hAnsi="Arial" w:cs="Arial"/>
          <w:b/>
          <w:sz w:val="24"/>
          <w:szCs w:val="24"/>
        </w:rPr>
      </w:pPr>
      <w:r w:rsidRPr="007814CF">
        <w:rPr>
          <w:rFonts w:ascii="Arial" w:hAnsi="Arial" w:cs="Arial"/>
          <w:b/>
          <w:sz w:val="24"/>
          <w:szCs w:val="24"/>
        </w:rPr>
        <w:lastRenderedPageBreak/>
        <w:t>ANEXO 20</w:t>
      </w:r>
    </w:p>
    <w:p w:rsidR="00F153E4" w:rsidRPr="007814CF" w:rsidRDefault="00F153E4" w:rsidP="00F153E4">
      <w:pPr>
        <w:jc w:val="center"/>
        <w:rPr>
          <w:rFonts w:ascii="Arial" w:hAnsi="Arial" w:cs="Arial"/>
          <w:b/>
          <w:sz w:val="24"/>
          <w:szCs w:val="24"/>
        </w:rPr>
      </w:pPr>
      <w:r w:rsidRPr="007814CF">
        <w:rPr>
          <w:rFonts w:ascii="Arial" w:hAnsi="Arial" w:cs="Arial"/>
          <w:b/>
          <w:sz w:val="24"/>
          <w:szCs w:val="24"/>
        </w:rPr>
        <w:t>FORMATO PARA FIANZA DE CUMPLIMIENTO DE CONTRATO</w:t>
      </w:r>
    </w:p>
    <w:p w:rsidR="00D9463B" w:rsidRPr="00D9463B" w:rsidRDefault="00D9463B" w:rsidP="00F153E4">
      <w:pPr>
        <w:jc w:val="both"/>
        <w:rPr>
          <w:rFonts w:ascii="Arial" w:hAnsi="Arial" w:cs="Arial"/>
          <w:b/>
          <w:sz w:val="16"/>
          <w:szCs w:val="18"/>
        </w:rPr>
      </w:pPr>
    </w:p>
    <w:p w:rsidR="00F153E4" w:rsidRPr="00D9463B" w:rsidRDefault="00F153E4" w:rsidP="00F153E4">
      <w:pPr>
        <w:jc w:val="both"/>
        <w:rPr>
          <w:rFonts w:ascii="Arial" w:hAnsi="Arial" w:cs="Arial"/>
          <w:sz w:val="16"/>
          <w:szCs w:val="18"/>
        </w:rPr>
      </w:pPr>
      <w:r w:rsidRPr="00D9463B">
        <w:rPr>
          <w:rFonts w:ascii="Arial" w:hAnsi="Arial" w:cs="Arial"/>
          <w:b/>
          <w:sz w:val="16"/>
          <w:szCs w:val="18"/>
        </w:rPr>
        <w:t>(NOMBRE DE LA AFIANZADORA)</w:t>
      </w:r>
      <w:r w:rsidRPr="00D9463B">
        <w:rPr>
          <w:rFonts w:ascii="Arial" w:hAnsi="Arial" w:cs="Arial"/>
          <w:sz w:val="16"/>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D9463B">
        <w:rPr>
          <w:rFonts w:ascii="Arial" w:hAnsi="Arial" w:cs="Arial"/>
          <w:b/>
          <w:sz w:val="16"/>
          <w:szCs w:val="18"/>
        </w:rPr>
        <w:t>(ANOTAR EL IMPORTE QUE PROCEDA DEPENDIENDO DEL PORCENTAJE AL CONTRATO SIN INCLUIR EL IVA.)</w:t>
      </w:r>
      <w:r w:rsidRPr="00D9463B">
        <w:rPr>
          <w:rFonts w:ascii="Arial" w:hAnsi="Arial" w:cs="Arial"/>
          <w:sz w:val="16"/>
          <w:szCs w:val="18"/>
        </w:rPr>
        <w:t>-----</w:t>
      </w:r>
    </w:p>
    <w:p w:rsidR="00F153E4" w:rsidRPr="00D9463B" w:rsidRDefault="00F153E4" w:rsidP="00F153E4">
      <w:pPr>
        <w:jc w:val="both"/>
        <w:rPr>
          <w:rFonts w:ascii="Arial" w:hAnsi="Arial" w:cs="Arial"/>
          <w:sz w:val="16"/>
          <w:szCs w:val="18"/>
        </w:rPr>
      </w:pPr>
      <w:r w:rsidRPr="00D9463B">
        <w:rPr>
          <w:rFonts w:ascii="Arial" w:hAnsi="Arial" w:cs="Arial"/>
          <w:sz w:val="16"/>
          <w:szCs w:val="18"/>
        </w:rPr>
        <w:t xml:space="preserve">ANTE: EL INSTITUTO MEXICANO DEL SEGURO SOCIAL, PARA GARANTIZAR POR </w:t>
      </w:r>
      <w:r w:rsidRPr="00D9463B">
        <w:rPr>
          <w:rFonts w:ascii="Arial" w:hAnsi="Arial" w:cs="Arial"/>
          <w:sz w:val="16"/>
          <w:szCs w:val="18"/>
          <w:u w:val="single"/>
        </w:rPr>
        <w:t>(nombre o denominación social de la empresa).</w:t>
      </w:r>
      <w:r w:rsidRPr="00D9463B">
        <w:rPr>
          <w:rFonts w:ascii="Arial" w:hAnsi="Arial" w:cs="Arial"/>
          <w:sz w:val="16"/>
          <w:szCs w:val="18"/>
        </w:rPr>
        <w:t xml:space="preserve">  CON DOMICILIO EN </w:t>
      </w:r>
      <w:r w:rsidRPr="00D9463B">
        <w:rPr>
          <w:rFonts w:ascii="Arial" w:hAnsi="Arial" w:cs="Arial"/>
          <w:sz w:val="16"/>
          <w:szCs w:val="18"/>
          <w:u w:val="single"/>
        </w:rPr>
        <w:t>(domicilio de la empresa)</w:t>
      </w:r>
      <w:r w:rsidRPr="00D9463B">
        <w:rPr>
          <w:rFonts w:ascii="Arial" w:hAnsi="Arial" w:cs="Arial"/>
          <w:sz w:val="16"/>
          <w:szCs w:val="18"/>
        </w:rPr>
        <w:t xml:space="preserve">, EL FIEL Y EXACTO CUMPLIMIENTO DE TODAS Y CADA UNA DE LAS OBLIGACIONES A SU CARGO, DERIVADAS DEL CONTRATO DE  </w:t>
      </w:r>
      <w:r w:rsidRPr="00D9463B">
        <w:rPr>
          <w:rFonts w:ascii="Arial" w:hAnsi="Arial" w:cs="Arial"/>
          <w:sz w:val="16"/>
          <w:szCs w:val="18"/>
          <w:u w:val="single"/>
        </w:rPr>
        <w:t xml:space="preserve">(especificar </w:t>
      </w:r>
      <w:proofErr w:type="spellStart"/>
      <w:r w:rsidRPr="00D9463B">
        <w:rPr>
          <w:rFonts w:ascii="Arial" w:hAnsi="Arial" w:cs="Arial"/>
          <w:sz w:val="16"/>
          <w:szCs w:val="18"/>
          <w:u w:val="single"/>
        </w:rPr>
        <w:t>que</w:t>
      </w:r>
      <w:proofErr w:type="spellEnd"/>
      <w:r w:rsidRPr="00D9463B">
        <w:rPr>
          <w:rFonts w:ascii="Arial" w:hAnsi="Arial" w:cs="Arial"/>
          <w:sz w:val="16"/>
          <w:szCs w:val="18"/>
          <w:u w:val="single"/>
        </w:rPr>
        <w:t xml:space="preserve"> tipo de contrato, si es de adquisición, prestación de servicio, </w:t>
      </w:r>
      <w:proofErr w:type="spellStart"/>
      <w:r w:rsidRPr="00D9463B">
        <w:rPr>
          <w:rFonts w:ascii="Arial" w:hAnsi="Arial" w:cs="Arial"/>
          <w:sz w:val="16"/>
          <w:szCs w:val="18"/>
          <w:u w:val="single"/>
        </w:rPr>
        <w:t>etc</w:t>
      </w:r>
      <w:proofErr w:type="spellEnd"/>
      <w:r w:rsidRPr="00D9463B">
        <w:rPr>
          <w:rFonts w:ascii="Arial" w:hAnsi="Arial" w:cs="Arial"/>
          <w:sz w:val="16"/>
          <w:szCs w:val="18"/>
          <w:u w:val="single"/>
        </w:rPr>
        <w:t xml:space="preserve">) </w:t>
      </w:r>
      <w:r w:rsidRPr="00D9463B">
        <w:rPr>
          <w:rFonts w:ascii="Arial" w:hAnsi="Arial" w:cs="Arial"/>
          <w:sz w:val="16"/>
          <w:szCs w:val="18"/>
        </w:rPr>
        <w:t xml:space="preserve"> </w:t>
      </w:r>
      <w:r w:rsidRPr="00D9463B">
        <w:rPr>
          <w:rFonts w:ascii="Arial" w:hAnsi="Arial" w:cs="Arial"/>
          <w:b/>
          <w:sz w:val="16"/>
          <w:szCs w:val="18"/>
        </w:rPr>
        <w:t>NÚMERO</w:t>
      </w:r>
      <w:r w:rsidRPr="00D9463B">
        <w:rPr>
          <w:rFonts w:ascii="Arial" w:hAnsi="Arial" w:cs="Arial"/>
          <w:sz w:val="16"/>
          <w:szCs w:val="18"/>
        </w:rPr>
        <w:t xml:space="preserve">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contrato) </w:t>
      </w:r>
      <w:r w:rsidRPr="00D9463B">
        <w:rPr>
          <w:rFonts w:ascii="Arial" w:hAnsi="Arial" w:cs="Arial"/>
          <w:sz w:val="16"/>
          <w:szCs w:val="18"/>
        </w:rPr>
        <w:t xml:space="preserve"> DE FECHA </w:t>
      </w:r>
      <w:r w:rsidRPr="00D9463B">
        <w:rPr>
          <w:rFonts w:ascii="Arial" w:hAnsi="Arial" w:cs="Arial"/>
          <w:sz w:val="16"/>
          <w:szCs w:val="18"/>
          <w:u w:val="single"/>
        </w:rPr>
        <w:t xml:space="preserve">(fecha de suscripción), </w:t>
      </w:r>
      <w:r w:rsidRPr="00D9463B">
        <w:rPr>
          <w:rFonts w:ascii="Arial" w:hAnsi="Arial" w:cs="Arial"/>
          <w:sz w:val="16"/>
          <w:szCs w:val="18"/>
        </w:rPr>
        <w:t xml:space="preserve"> QUE SE ADJUDICÓ A DICHA EMPRESA CON MOTIVO DEL </w:t>
      </w:r>
      <w:r w:rsidRPr="00D9463B">
        <w:rPr>
          <w:rFonts w:ascii="Arial" w:hAnsi="Arial" w:cs="Arial"/>
          <w:sz w:val="16"/>
          <w:szCs w:val="18"/>
          <w:u w:val="single"/>
        </w:rPr>
        <w:t xml:space="preserve">(especificar el procedimiento de contratación que se llevó a cabo, licitación pública, invitación a cuando menos tres personas, adjudicación directa, y en su caso, el </w:t>
      </w:r>
      <w:r w:rsidRPr="00D9463B">
        <w:rPr>
          <w:rFonts w:ascii="Arial" w:hAnsi="Arial" w:cs="Arial"/>
          <w:b/>
          <w:sz w:val="16"/>
          <w:szCs w:val="18"/>
          <w:u w:val="single"/>
        </w:rPr>
        <w:t>Número</w:t>
      </w:r>
      <w:r w:rsidRPr="00D9463B">
        <w:rPr>
          <w:rFonts w:ascii="Arial" w:hAnsi="Arial" w:cs="Arial"/>
          <w:sz w:val="16"/>
          <w:szCs w:val="18"/>
          <w:u w:val="single"/>
        </w:rPr>
        <w:t xml:space="preserve"> de ésta), </w:t>
      </w:r>
      <w:r w:rsidRPr="00D9463B">
        <w:rPr>
          <w:rFonts w:ascii="Arial" w:hAnsi="Arial" w:cs="Arial"/>
          <w:sz w:val="16"/>
          <w:szCs w:val="18"/>
        </w:rPr>
        <w:t xml:space="preserve"> RELATIVO A </w:t>
      </w:r>
      <w:r w:rsidRPr="00D9463B">
        <w:rPr>
          <w:rFonts w:ascii="Arial" w:hAnsi="Arial" w:cs="Arial"/>
          <w:sz w:val="16"/>
          <w:szCs w:val="18"/>
          <w:u w:val="single"/>
        </w:rPr>
        <w:t xml:space="preserve"> (objeto del contrato)</w:t>
      </w:r>
      <w:r w:rsidRPr="00D9463B">
        <w:rPr>
          <w:rFonts w:ascii="Arial" w:hAnsi="Arial" w:cs="Arial"/>
          <w:sz w:val="16"/>
          <w:szCs w:val="18"/>
        </w:rPr>
        <w:t xml:space="preserve">;  LA PRESENTE FIANZA, </w:t>
      </w:r>
      <w:r w:rsidRPr="00D9463B">
        <w:rPr>
          <w:rFonts w:ascii="Arial" w:hAnsi="Arial" w:cs="Arial"/>
          <w:b/>
          <w:sz w:val="16"/>
          <w:szCs w:val="18"/>
        </w:rPr>
        <w:t>TENDRÁ UNA VIGENCIA DE</w:t>
      </w:r>
      <w:r w:rsidRPr="00D9463B">
        <w:rPr>
          <w:rFonts w:ascii="Arial" w:hAnsi="Arial" w:cs="Arial"/>
          <w:sz w:val="16"/>
          <w:szCs w:val="18"/>
        </w:rPr>
        <w:t xml:space="preserve"> </w:t>
      </w:r>
      <w:r w:rsidRPr="00D9463B">
        <w:rPr>
          <w:rFonts w:ascii="Arial" w:hAnsi="Arial" w:cs="Arial"/>
          <w:b/>
          <w:sz w:val="16"/>
          <w:szCs w:val="18"/>
        </w:rPr>
        <w:t>(</w:t>
      </w:r>
      <w:r w:rsidRPr="00D9463B">
        <w:rPr>
          <w:rFonts w:ascii="Arial" w:hAnsi="Arial" w:cs="Arial"/>
          <w:b/>
          <w:sz w:val="16"/>
          <w:szCs w:val="18"/>
          <w:u w:val="single"/>
        </w:rPr>
        <w:t>se deberá insertar el lapso de vigencia que se haya establecido en el contrato)</w:t>
      </w:r>
      <w:r w:rsidRPr="00D9463B">
        <w:rPr>
          <w:rFonts w:ascii="Arial" w:hAnsi="Arial" w:cs="Arial"/>
          <w:sz w:val="16"/>
          <w:szCs w:val="18"/>
        </w:rPr>
        <w:t>, CONTADOS A PARTIR DE LA</w:t>
      </w:r>
      <w:r w:rsidRPr="00D9463B">
        <w:rPr>
          <w:rFonts w:ascii="Arial" w:hAnsi="Arial" w:cs="Arial"/>
          <w:color w:val="FF0000"/>
          <w:sz w:val="16"/>
          <w:szCs w:val="18"/>
        </w:rPr>
        <w:t xml:space="preserve"> </w:t>
      </w:r>
      <w:r w:rsidRPr="00D9463B">
        <w:rPr>
          <w:rFonts w:ascii="Arial" w:hAnsi="Arial" w:cs="Arial"/>
          <w:sz w:val="16"/>
          <w:szCs w:val="18"/>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xml:space="preserve">, EXPRESAMENTE SE OBLIGA A PAGAR AL INSTITUTO LA CANTIDAD GARANTIZADA O LA PARTE PROPORCIONAL DE LA MISMA, POSTERIORMENTE A QUE SE LE HAYAN APLICADO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TOTALIDAD DE LAS PENAS CONVENCIONALES ESTABLECIDAS EN LA CLÁUSULA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cláusula del contrato en que se estipulen las penas convencionales que en su caso deba pagar el fiado)</w:t>
      </w:r>
      <w:r w:rsidRPr="00D9463B">
        <w:rPr>
          <w:rFonts w:ascii="Arial" w:hAnsi="Arial" w:cs="Arial"/>
          <w:sz w:val="16"/>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xml:space="preserve">, EXPRESAMENTE CONSIENTE: </w:t>
      </w:r>
      <w:r w:rsidRPr="00D9463B">
        <w:rPr>
          <w:rFonts w:ascii="Arial" w:hAnsi="Arial" w:cs="Arial"/>
          <w:b/>
          <w:bCs/>
          <w:sz w:val="16"/>
          <w:szCs w:val="18"/>
        </w:rPr>
        <w:t>A</w:t>
      </w:r>
      <w:r w:rsidRPr="00D9463B">
        <w:rPr>
          <w:rFonts w:ascii="Arial" w:hAnsi="Arial" w:cs="Arial"/>
          <w:sz w:val="16"/>
          <w:szCs w:val="18"/>
        </w:rPr>
        <w:t xml:space="preserve">) QUE LA PRESENTE FIANZA SE OTORGA DE CONFORMIDAD CON LO ESTIPULADO EN EL CONTRATO ARRIBA INDICADO; </w:t>
      </w:r>
      <w:r w:rsidRPr="00D9463B">
        <w:rPr>
          <w:rFonts w:ascii="Arial" w:hAnsi="Arial" w:cs="Arial"/>
          <w:b/>
          <w:bCs/>
          <w:sz w:val="16"/>
          <w:szCs w:val="18"/>
        </w:rPr>
        <w:t xml:space="preserve">B) </w:t>
      </w:r>
      <w:r w:rsidRPr="00D9463B">
        <w:rPr>
          <w:rFonts w:ascii="Arial" w:hAnsi="Arial" w:cs="Arial"/>
          <w:sz w:val="16"/>
          <w:szCs w:val="18"/>
        </w:rPr>
        <w:t xml:space="preserve">QUE EN CASO DE INCUMPLIMIENTO POR PARTE DEL </w:t>
      </w:r>
      <w:r w:rsidRPr="00D9463B">
        <w:rPr>
          <w:rFonts w:ascii="Arial" w:hAnsi="Arial" w:cs="Arial"/>
          <w:sz w:val="16"/>
          <w:szCs w:val="18"/>
          <w:u w:val="single"/>
        </w:rPr>
        <w:t>(proveedor, prestador de servicio, etc.)</w:t>
      </w:r>
      <w:r w:rsidRPr="00D9463B">
        <w:rPr>
          <w:rFonts w:ascii="Arial" w:hAnsi="Arial" w:cs="Arial"/>
          <w:sz w:val="16"/>
          <w:szCs w:val="18"/>
        </w:rPr>
        <w:t xml:space="preserve">, A CUALQUIERA DE LAS OBLIGACIONES CONTENIDAS EN EL CONTRATO, EL INSTITUTO PODRÁ PRESENTAR RECLAMACIÓN DE LA MISMA DENTRO DEL PERIODO DE VIGENCIA ESTABLECIDO EN EL MISMO, E INCLUSO, DENTRO DEL PLAZO DE </w:t>
      </w:r>
      <w:r w:rsidRPr="00D9463B">
        <w:rPr>
          <w:rFonts w:ascii="Arial" w:hAnsi="Arial" w:cs="Arial"/>
          <w:b/>
          <w:sz w:val="16"/>
          <w:szCs w:val="18"/>
        </w:rPr>
        <w:t>DIEZ MESES</w:t>
      </w:r>
      <w:r w:rsidRPr="00D9463B">
        <w:rPr>
          <w:rFonts w:ascii="Arial" w:hAnsi="Arial" w:cs="Arial"/>
          <w:sz w:val="16"/>
          <w:szCs w:val="18"/>
        </w:rPr>
        <w:t xml:space="preserve">, CONTADOS A PARTIR DEL DÍA SIGUIENTE EN QUE CONCLUYA LA VIGENCIA DEL CONTRATO, O BIEN, A PARTIR DEL DÍA SIGUIENTE EN QUE EL INSTITUTO NOTIFIQUE POR ESCRITO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RESCISIÓN DEL INSTRUMENTO JURÍDICO; </w:t>
      </w:r>
      <w:r w:rsidRPr="00D9463B">
        <w:rPr>
          <w:rFonts w:ascii="Arial" w:hAnsi="Arial" w:cs="Arial"/>
          <w:b/>
          <w:bCs/>
          <w:sz w:val="16"/>
          <w:szCs w:val="18"/>
        </w:rPr>
        <w:t xml:space="preserve">C) </w:t>
      </w:r>
      <w:r w:rsidRPr="00D9463B">
        <w:rPr>
          <w:rFonts w:ascii="Arial" w:hAnsi="Arial" w:cs="Arial"/>
          <w:sz w:val="16"/>
          <w:szCs w:val="18"/>
        </w:rPr>
        <w:t xml:space="preserve">QUE PAGARÁ AL INSTITUTO LA CANTIDAD GARANTIZADA O LA PARTE PROPORCIONAL DE LA MISMA, POSTERIORMENTE A QUE SE LE HAYAN APLICADO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TOTALIDAD DE LAS PENAS CONVENCIONALES ESTABLECIDAS EN LA CLÁUSULA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cláusula del contrato en que se estipulen las penas convencionales que en su caso deba pagar el fiado)</w:t>
      </w:r>
      <w:r w:rsidRPr="00D9463B">
        <w:rPr>
          <w:rFonts w:ascii="Arial" w:hAnsi="Arial" w:cs="Arial"/>
          <w:sz w:val="16"/>
          <w:szCs w:val="18"/>
        </w:rPr>
        <w:t xml:space="preserve"> DEL CONTRATO DE REFERENCIA, MISMAS QUE NO PODRÁN SER SUPERIORES A LA SUMA QUE SE AFIANZA Y/O POR CUALQUIER OTRO INCUMPLIMIENTO EN QUE INCURRA EL FIADO; </w:t>
      </w:r>
      <w:r w:rsidRPr="00D9463B">
        <w:rPr>
          <w:rFonts w:ascii="Arial" w:hAnsi="Arial" w:cs="Arial"/>
          <w:b/>
          <w:bCs/>
          <w:sz w:val="16"/>
          <w:szCs w:val="18"/>
        </w:rPr>
        <w:t xml:space="preserve">D) </w:t>
      </w:r>
      <w:r w:rsidRPr="00D9463B">
        <w:rPr>
          <w:rFonts w:ascii="Arial" w:hAnsi="Arial" w:cs="Arial"/>
          <w:sz w:val="16"/>
          <w:szCs w:val="18"/>
        </w:rPr>
        <w:t xml:space="preserve">QUE LA FIANZA SOLO PODRÁ SER CANCELADA A SOLICITUD  EXPRESA Y PREVIA AUTORIZACIÓN POR ESCRITO DEL INSTITUTO MEXICANO DEL SEGURO SOCIAL; </w:t>
      </w:r>
      <w:r w:rsidRPr="00D9463B">
        <w:rPr>
          <w:rFonts w:ascii="Arial" w:hAnsi="Arial" w:cs="Arial"/>
          <w:b/>
          <w:bCs/>
          <w:sz w:val="16"/>
          <w:szCs w:val="18"/>
        </w:rPr>
        <w:t xml:space="preserve">E) </w:t>
      </w:r>
      <w:r w:rsidRPr="00D9463B">
        <w:rPr>
          <w:rFonts w:ascii="Arial" w:hAnsi="Arial" w:cs="Arial"/>
          <w:sz w:val="16"/>
          <w:szCs w:val="18"/>
        </w:rPr>
        <w:t xml:space="preserve"> QUE DA SU CONSENTIMIENTO AL INSTITUTO EN LO REFERENTE AL ARTÍCULO 119 DE LA LEY FEDERAL DE INSTITUCIONES DE FIANZAS PARA  EL CUMPLIMIENTO DE LAS OBLIGACIONES QUE SE AFIANZAN; </w:t>
      </w:r>
      <w:r w:rsidRPr="00D9463B">
        <w:rPr>
          <w:rFonts w:ascii="Arial" w:hAnsi="Arial" w:cs="Arial"/>
          <w:b/>
          <w:bCs/>
          <w:sz w:val="16"/>
          <w:szCs w:val="18"/>
        </w:rPr>
        <w:t xml:space="preserve">F) </w:t>
      </w:r>
      <w:r w:rsidRPr="00D9463B">
        <w:rPr>
          <w:rFonts w:ascii="Arial" w:hAnsi="Arial" w:cs="Arial"/>
          <w:sz w:val="16"/>
          <w:szCs w:val="18"/>
        </w:rPr>
        <w:t xml:space="preserve">QUE </w:t>
      </w:r>
      <w:r w:rsidRPr="00D9463B">
        <w:rPr>
          <w:rFonts w:ascii="Arial" w:hAnsi="Arial" w:cs="Arial"/>
          <w:caps/>
          <w:sz w:val="16"/>
          <w:szCs w:val="18"/>
        </w:rPr>
        <w:t>si es prorrogado el plazo establecido para EL CUMPLIMIENTO DEL CONTRATO, o exista espera, la vigencia de esta fianza quedarÁ AUTOMÁTICAMENTE prorrogada en concordancia con dicha prÓrroga o espera;</w:t>
      </w:r>
      <w:r w:rsidRPr="00D9463B">
        <w:rPr>
          <w:rFonts w:ascii="Arial" w:hAnsi="Arial" w:cs="Arial"/>
          <w:b/>
          <w:caps/>
          <w:sz w:val="16"/>
          <w:szCs w:val="18"/>
        </w:rPr>
        <w:t xml:space="preserve"> G) </w:t>
      </w:r>
      <w:r w:rsidRPr="00D9463B">
        <w:rPr>
          <w:rFonts w:ascii="Arial" w:hAnsi="Arial" w:cs="Arial"/>
          <w:sz w:val="16"/>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F153E4" w:rsidRPr="00D9463B" w:rsidRDefault="00F153E4" w:rsidP="00F153E4">
      <w:pPr>
        <w:jc w:val="center"/>
        <w:rPr>
          <w:rFonts w:ascii="Arial" w:hAnsi="Arial" w:cs="Arial"/>
          <w:b/>
          <w:sz w:val="24"/>
          <w:szCs w:val="24"/>
          <w:highlight w:val="yellow"/>
        </w:rPr>
      </w:pPr>
    </w:p>
    <w:p w:rsidR="00F153E4" w:rsidRPr="00840A41" w:rsidRDefault="00F153E4" w:rsidP="00840A41">
      <w:pPr>
        <w:spacing w:after="0"/>
        <w:jc w:val="center"/>
        <w:rPr>
          <w:rFonts w:ascii="Arial" w:hAnsi="Arial" w:cs="Arial"/>
          <w:b/>
          <w:sz w:val="24"/>
          <w:szCs w:val="24"/>
        </w:rPr>
      </w:pPr>
    </w:p>
    <w:sectPr w:rsidR="00F153E4" w:rsidRPr="00840A41" w:rsidSect="002F6F71">
      <w:headerReference w:type="default" r:id="rId17"/>
      <w:footerReference w:type="even" r:id="rId18"/>
      <w:footerReference w:type="default" r:id="rId19"/>
      <w:pgSz w:w="12240" w:h="15840"/>
      <w:pgMar w:top="380"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263" w:rsidRDefault="00271263" w:rsidP="00397996">
      <w:pPr>
        <w:spacing w:after="0" w:line="240" w:lineRule="auto"/>
      </w:pPr>
      <w:r>
        <w:separator/>
      </w:r>
    </w:p>
  </w:endnote>
  <w:endnote w:type="continuationSeparator" w:id="0">
    <w:p w:rsidR="00271263" w:rsidRDefault="00271263"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Geomanist">
    <w:panose1 w:val="02000503000000020004"/>
    <w:charset w:val="00"/>
    <w:family w:val="modern"/>
    <w:notTrueType/>
    <w:pitch w:val="variable"/>
    <w:sig w:usb0="A000002F" w:usb1="1000004A"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Montserrat">
    <w:panose1 w:val="00000000000000000000"/>
    <w:charset w:val="00"/>
    <w:family w:val="auto"/>
    <w:pitch w:val="variable"/>
    <w:sig w:usb0="A00002FF" w:usb1="4000207B" w:usb2="00000000" w:usb3="00000000" w:csb0="00000197" w:csb1="00000000"/>
  </w:font>
  <w:font w:name="Montserrat Light">
    <w:panose1 w:val="00000000000000000000"/>
    <w:charset w:val="00"/>
    <w:family w:val="auto"/>
    <w:pitch w:val="variable"/>
    <w:sig w:usb0="A00002FF" w:usb1="4000207B"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31D" w:rsidRDefault="0003631D"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3631D" w:rsidRDefault="0003631D">
    <w:pPr>
      <w:pStyle w:val="Piedepgina"/>
    </w:pPr>
  </w:p>
  <w:p w:rsidR="0003631D" w:rsidRDefault="0003631D"/>
  <w:p w:rsidR="0003631D" w:rsidRDefault="0003631D"/>
  <w:p w:rsidR="0003631D" w:rsidRDefault="0003631D"/>
  <w:p w:rsidR="0003631D" w:rsidRDefault="0003631D"/>
  <w:p w:rsidR="0003631D" w:rsidRDefault="0003631D"/>
  <w:p w:rsidR="0003631D" w:rsidRDefault="0003631D"/>
  <w:p w:rsidR="0003631D" w:rsidRDefault="0003631D"/>
  <w:p w:rsidR="0003631D" w:rsidRDefault="0003631D"/>
  <w:p w:rsidR="0003631D" w:rsidRDefault="0003631D"/>
  <w:p w:rsidR="0003631D" w:rsidRDefault="0003631D"/>
  <w:p w:rsidR="0003631D" w:rsidRDefault="000363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31D" w:rsidRDefault="0003631D" w:rsidP="005A0638">
    <w:pPr>
      <w:pStyle w:val="Piedepgina"/>
      <w:tabs>
        <w:tab w:val="clear" w:pos="8838"/>
      </w:tabs>
      <w:ind w:right="1183"/>
    </w:pPr>
    <w:r>
      <w:rPr>
        <w:noProof/>
        <w:lang w:eastAsia="es-MX"/>
      </w:rPr>
      <mc:AlternateContent>
        <mc:Choice Requires="wps">
          <w:drawing>
            <wp:anchor distT="0" distB="0" distL="114300" distR="114300" simplePos="0" relativeHeight="251696128" behindDoc="1" locked="0" layoutInCell="1" allowOverlap="1" wp14:anchorId="0083822B" wp14:editId="5025507C">
              <wp:simplePos x="0" y="0"/>
              <wp:positionH relativeFrom="column">
                <wp:posOffset>-193040</wp:posOffset>
              </wp:positionH>
              <wp:positionV relativeFrom="paragraph">
                <wp:posOffset>135890</wp:posOffset>
              </wp:positionV>
              <wp:extent cx="5475605" cy="228600"/>
              <wp:effectExtent l="0" t="0" r="0" b="0"/>
              <wp:wrapTight wrapText="bothSides">
                <wp:wrapPolygon edited="0">
                  <wp:start x="225" y="0"/>
                  <wp:lineTo x="225" y="19800"/>
                  <wp:lineTo x="21342" y="19800"/>
                  <wp:lineTo x="21342" y="0"/>
                  <wp:lineTo x="225" y="0"/>
                </wp:wrapPolygon>
              </wp:wrapTight>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228600"/>
                      </a:xfrm>
                      <a:prstGeom prst="rect">
                        <a:avLst/>
                      </a:prstGeom>
                      <a:noFill/>
                      <a:ln w="9525">
                        <a:noFill/>
                        <a:miter lim="800000"/>
                        <a:headEnd/>
                        <a:tailEnd/>
                      </a:ln>
                    </wps:spPr>
                    <wps:txbx>
                      <w:txbxContent>
                        <w:p w:rsidR="0003631D" w:rsidRPr="00D32C8A" w:rsidRDefault="0003631D" w:rsidP="00D32C8A">
                          <w:pPr>
                            <w:rPr>
                              <w:rFonts w:ascii="Geomanist" w:hAnsi="Geomanist"/>
                              <w:color w:val="B79A5E"/>
                              <w:sz w:val="15"/>
                              <w:szCs w:val="11"/>
                            </w:rPr>
                          </w:pPr>
                          <w:r w:rsidRPr="00D32C8A">
                            <w:rPr>
                              <w:rFonts w:ascii="Geomanist" w:hAnsi="Geomanist"/>
                              <w:color w:val="B79A5E"/>
                              <w:sz w:val="15"/>
                              <w:szCs w:val="11"/>
                            </w:rPr>
                            <w:t>BOULEVARD GUADALUPE HINOJOSA DE MURAT NÚMERO 327, SANTA CRUZ XOXOCOTLAN, CODIGO POSTAL 71250, OAXACA.</w:t>
                          </w:r>
                        </w:p>
                        <w:p w:rsidR="0003631D" w:rsidRPr="00D32C8A" w:rsidRDefault="0003631D" w:rsidP="00D32C8A">
                          <w:pPr>
                            <w:rPr>
                              <w:rFonts w:ascii="Geomanist" w:hAnsi="Geomanist"/>
                              <w:sz w:val="13"/>
                              <w:szCs w:val="1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5.2pt;margin-top:10.7pt;width:431.15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" filled="f" stroked="f">
              <v:textbox>
                <w:txbxContent>
                  <w:p w:rsidR="00D32C8A" w:rsidRPr="00D32C8A" w:rsidRDefault="00D32C8A" w:rsidP="00D32C8A">
                    <w:pPr>
                      <w:rPr>
                        <w:rFonts w:ascii="Geomanist" w:hAnsi="Geomanist"/>
                        <w:color w:val="B79A5E"/>
                        <w:sz w:val="15"/>
                        <w:szCs w:val="11"/>
                      </w:rPr>
                    </w:pPr>
                    <w:r w:rsidRPr="00D32C8A">
                      <w:rPr>
                        <w:rFonts w:ascii="Geomanist" w:hAnsi="Geomanist"/>
                        <w:color w:val="B79A5E"/>
                        <w:sz w:val="15"/>
                        <w:szCs w:val="11"/>
                      </w:rPr>
                      <w:t>BOULEVARD GUADALUPE HINOJOSA DE MURAT NÚMERO 327, SANTA CRUZ XOXOCOTLAN, CODIGO POSTAL 71250, OAXACA.</w:t>
                    </w:r>
                  </w:p>
                  <w:p w:rsidR="00D32C8A" w:rsidRPr="00D32C8A" w:rsidRDefault="00D32C8A" w:rsidP="00D32C8A">
                    <w:pPr>
                      <w:rPr>
                        <w:rFonts w:ascii="Geomanist" w:hAnsi="Geomanist"/>
                        <w:sz w:val="13"/>
                        <w:szCs w:val="11"/>
                      </w:rPr>
                    </w:pPr>
                  </w:p>
                </w:txbxContent>
              </v:textbox>
              <w10:wrap type="tight"/>
            </v:shape>
          </w:pict>
        </mc:Fallback>
      </mc:AlternateContent>
    </w:r>
    <w:r>
      <w:rPr>
        <w:noProof/>
        <w:lang w:eastAsia="es-MX"/>
      </w:rPr>
      <w:drawing>
        <wp:anchor distT="0" distB="0" distL="114300" distR="114300" simplePos="0" relativeHeight="251694080" behindDoc="1" locked="0" layoutInCell="1" allowOverlap="1" wp14:anchorId="428D8CF9" wp14:editId="4B660F49">
          <wp:simplePos x="0" y="0"/>
          <wp:positionH relativeFrom="column">
            <wp:posOffset>-1217060</wp:posOffset>
          </wp:positionH>
          <wp:positionV relativeFrom="paragraph">
            <wp:posOffset>-363722</wp:posOffset>
          </wp:positionV>
          <wp:extent cx="8896350" cy="1523227"/>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8896350" cy="1523227"/>
                  </a:xfrm>
                  <a:prstGeom prst="rect">
                    <a:avLst/>
                  </a:prstGeom>
                </pic:spPr>
              </pic:pic>
            </a:graphicData>
          </a:graphic>
          <wp14:sizeRelH relativeFrom="margin">
            <wp14:pctWidth>0</wp14:pctWidth>
          </wp14:sizeRelH>
          <wp14:sizeRelV relativeFrom="margin">
            <wp14:pctHeight>0</wp14:pctHeight>
          </wp14:sizeRelV>
        </wp:anchor>
      </w:drawing>
    </w:r>
  </w:p>
  <w:p w:rsidR="0003631D" w:rsidRDefault="0003631D" w:rsidP="00D32C8A">
    <w:pPr>
      <w:tabs>
        <w:tab w:val="left" w:pos="3751"/>
      </w:tabs>
    </w:pPr>
    <w:r>
      <w:tab/>
    </w:r>
  </w:p>
  <w:p w:rsidR="0003631D" w:rsidRDefault="000363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263" w:rsidRDefault="00271263" w:rsidP="00397996">
      <w:pPr>
        <w:spacing w:after="0" w:line="240" w:lineRule="auto"/>
      </w:pPr>
      <w:r>
        <w:separator/>
      </w:r>
    </w:p>
  </w:footnote>
  <w:footnote w:type="continuationSeparator" w:id="0">
    <w:p w:rsidR="00271263" w:rsidRDefault="00271263" w:rsidP="003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5" w:type="dxa"/>
      <w:jc w:val="center"/>
      <w:tblLayout w:type="fixed"/>
      <w:tblLook w:val="04A0" w:firstRow="1" w:lastRow="0" w:firstColumn="1" w:lastColumn="0" w:noHBand="0" w:noVBand="1"/>
    </w:tblPr>
    <w:tblGrid>
      <w:gridCol w:w="3786"/>
      <w:gridCol w:w="4395"/>
      <w:gridCol w:w="2424"/>
    </w:tblGrid>
    <w:tr w:rsidR="0003631D" w:rsidRPr="00EA2F48" w:rsidTr="0003631D">
      <w:trPr>
        <w:trHeight w:val="980"/>
        <w:jc w:val="center"/>
      </w:trPr>
      <w:tc>
        <w:tcPr>
          <w:tcW w:w="3786" w:type="dxa"/>
        </w:tcPr>
        <w:p w:rsidR="0003631D" w:rsidRPr="00EA2F48" w:rsidRDefault="0003631D" w:rsidP="0003631D">
          <w:pPr>
            <w:rPr>
              <w:rFonts w:ascii="Montserrat" w:eastAsia="Calibri" w:hAnsi="Montserrat"/>
              <w:i/>
              <w:sz w:val="4"/>
              <w:szCs w:val="4"/>
            </w:rPr>
          </w:pPr>
          <w:r w:rsidRPr="00EA2F48">
            <w:rPr>
              <w:rFonts w:ascii="Cambria" w:eastAsia="MS Mincho" w:hAnsi="Cambria"/>
              <w:noProof/>
              <w:lang w:eastAsia="es-MX"/>
            </w:rPr>
            <w:drawing>
              <wp:anchor distT="0" distB="0" distL="114300" distR="114300" simplePos="0" relativeHeight="251692032" behindDoc="0" locked="0" layoutInCell="1" allowOverlap="1" wp14:anchorId="6CE86940" wp14:editId="2B1AB9E8">
                <wp:simplePos x="0" y="0"/>
                <wp:positionH relativeFrom="column">
                  <wp:posOffset>12700</wp:posOffset>
                </wp:positionH>
                <wp:positionV relativeFrom="paragraph">
                  <wp:posOffset>231140</wp:posOffset>
                </wp:positionV>
                <wp:extent cx="2228850" cy="32448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228850" cy="324485"/>
                        </a:xfrm>
                        <a:prstGeom prst="rect">
                          <a:avLst/>
                        </a:prstGeom>
                      </pic:spPr>
                    </pic:pic>
                  </a:graphicData>
                </a:graphic>
                <wp14:sizeRelH relativeFrom="page">
                  <wp14:pctWidth>0</wp14:pctWidth>
                </wp14:sizeRelH>
                <wp14:sizeRelV relativeFrom="page">
                  <wp14:pctHeight>0</wp14:pctHeight>
                </wp14:sizeRelV>
              </wp:anchor>
            </w:drawing>
          </w:r>
          <w:r w:rsidRPr="00EA2F48">
            <w:rPr>
              <w:rFonts w:ascii="Montserrat" w:eastAsia="Calibri" w:hAnsi="Montserrat"/>
              <w:i/>
              <w:sz w:val="4"/>
              <w:szCs w:val="4"/>
            </w:rPr>
            <w:t xml:space="preserve">    </w:t>
          </w:r>
        </w:p>
      </w:tc>
      <w:tc>
        <w:tcPr>
          <w:tcW w:w="4395" w:type="dxa"/>
          <w:vAlign w:val="center"/>
        </w:tcPr>
        <w:p w:rsidR="0003631D" w:rsidRPr="00EA2F48" w:rsidRDefault="0003631D" w:rsidP="0003631D">
          <w:pPr>
            <w:contextualSpacing/>
            <w:jc w:val="center"/>
            <w:rPr>
              <w:rFonts w:ascii="Geomanist" w:eastAsia="Calibri" w:hAnsi="Geomanist"/>
              <w:b/>
              <w:sz w:val="16"/>
              <w:szCs w:val="16"/>
            </w:rPr>
          </w:pPr>
          <w:r w:rsidRPr="00EA2F48">
            <w:rPr>
              <w:rFonts w:ascii="Geomanist" w:eastAsia="Calibri" w:hAnsi="Geomanist"/>
              <w:b/>
              <w:sz w:val="16"/>
              <w:szCs w:val="16"/>
            </w:rPr>
            <w:t>ÓRGANO DE OPERACIÓN ADMINISTRATIVA</w:t>
          </w:r>
        </w:p>
        <w:p w:rsidR="0003631D" w:rsidRPr="00EA2F48" w:rsidRDefault="0003631D" w:rsidP="0003631D">
          <w:pPr>
            <w:contextualSpacing/>
            <w:jc w:val="center"/>
            <w:rPr>
              <w:rFonts w:ascii="Geomanist" w:eastAsia="Calibri" w:hAnsi="Geomanist"/>
              <w:b/>
              <w:sz w:val="16"/>
              <w:szCs w:val="16"/>
            </w:rPr>
          </w:pPr>
          <w:r w:rsidRPr="00EA2F48">
            <w:rPr>
              <w:rFonts w:ascii="Geomanist" w:eastAsia="Calibri" w:hAnsi="Geomanist"/>
              <w:b/>
              <w:sz w:val="16"/>
              <w:szCs w:val="16"/>
            </w:rPr>
            <w:t>DESCONCENTRADA ESTATATAL OAXACA</w:t>
          </w:r>
        </w:p>
        <w:p w:rsidR="0003631D" w:rsidRPr="00EA2F48" w:rsidRDefault="0003631D" w:rsidP="0003631D">
          <w:pPr>
            <w:contextualSpacing/>
            <w:jc w:val="center"/>
            <w:rPr>
              <w:rFonts w:ascii="Geomanist" w:eastAsia="Calibri" w:hAnsi="Geomanist"/>
              <w:b/>
              <w:sz w:val="16"/>
              <w:szCs w:val="16"/>
            </w:rPr>
          </w:pPr>
          <w:r w:rsidRPr="00EA2F48">
            <w:rPr>
              <w:rFonts w:ascii="Geomanist" w:eastAsia="Calibri" w:hAnsi="Geomanist"/>
              <w:b/>
              <w:sz w:val="16"/>
              <w:szCs w:val="16"/>
            </w:rPr>
            <w:t>JEFATURA DE SERVICIOS ADMINISTRATIVOS</w:t>
          </w:r>
        </w:p>
        <w:p w:rsidR="0003631D" w:rsidRPr="00EA2F48" w:rsidRDefault="0003631D" w:rsidP="0003631D">
          <w:pPr>
            <w:spacing w:before="60" w:after="120"/>
            <w:ind w:right="74"/>
            <w:contextualSpacing/>
            <w:jc w:val="center"/>
            <w:rPr>
              <w:rFonts w:ascii="Montserrat" w:eastAsia="Calibri" w:hAnsi="Montserrat" w:cs="Arial"/>
              <w:smallCaps/>
              <w:color w:val="404040"/>
              <w:szCs w:val="18"/>
            </w:rPr>
          </w:pPr>
          <w:r w:rsidRPr="00EA2F48">
            <w:rPr>
              <w:rFonts w:ascii="Geomanist" w:eastAsia="Calibri" w:hAnsi="Geomanist"/>
              <w:sz w:val="14"/>
              <w:szCs w:val="14"/>
            </w:rPr>
            <w:t>COORDINACIÓN DE ABASTECIMIENTO Y EQUIPAMIENTO</w:t>
          </w:r>
        </w:p>
      </w:tc>
      <w:tc>
        <w:tcPr>
          <w:tcW w:w="2424" w:type="dxa"/>
        </w:tcPr>
        <w:p w:rsidR="0003631D" w:rsidRPr="00EA2F48" w:rsidRDefault="0003631D" w:rsidP="0003631D">
          <w:pPr>
            <w:rPr>
              <w:rFonts w:ascii="Montserrat" w:eastAsia="Calibri" w:hAnsi="Montserrat"/>
              <w:b/>
              <w:sz w:val="18"/>
              <w:szCs w:val="16"/>
            </w:rPr>
          </w:pPr>
          <w:r w:rsidRPr="00EA2F48">
            <w:rPr>
              <w:rFonts w:ascii="Cambria" w:eastAsia="MS Mincho" w:hAnsi="Cambria"/>
              <w:noProof/>
              <w:lang w:eastAsia="es-MX"/>
            </w:rPr>
            <w:drawing>
              <wp:anchor distT="0" distB="0" distL="114300" distR="114300" simplePos="0" relativeHeight="251691008" behindDoc="0" locked="0" layoutInCell="1" allowOverlap="1" wp14:anchorId="3B5AC449" wp14:editId="2428F78B">
                <wp:simplePos x="0" y="0"/>
                <wp:positionH relativeFrom="column">
                  <wp:posOffset>459105</wp:posOffset>
                </wp:positionH>
                <wp:positionV relativeFrom="paragraph">
                  <wp:posOffset>13970</wp:posOffset>
                </wp:positionV>
                <wp:extent cx="789940" cy="74612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89940" cy="746125"/>
                        </a:xfrm>
                        <a:prstGeom prst="rect">
                          <a:avLst/>
                        </a:prstGeom>
                      </pic:spPr>
                    </pic:pic>
                  </a:graphicData>
                </a:graphic>
                <wp14:sizeRelH relativeFrom="page">
                  <wp14:pctWidth>0</wp14:pctWidth>
                </wp14:sizeRelH>
                <wp14:sizeRelV relativeFrom="page">
                  <wp14:pctHeight>0</wp14:pctHeight>
                </wp14:sizeRelV>
              </wp:anchor>
            </w:drawing>
          </w:r>
        </w:p>
      </w:tc>
    </w:tr>
  </w:tbl>
  <w:p w:rsidR="0003631D" w:rsidRPr="00EA2F48" w:rsidRDefault="0003631D" w:rsidP="00D32C8A">
    <w:pPr>
      <w:pStyle w:val="Encabezado"/>
      <w:jc w:val="center"/>
      <w:rPr>
        <w:rFonts w:ascii="Geomanist" w:hAnsi="Geomanist"/>
        <w:b/>
        <w:sz w:val="28"/>
      </w:rPr>
    </w:pPr>
    <w:r>
      <w:rPr>
        <w:rFonts w:ascii="Geomanist" w:hAnsi="Geomanist"/>
        <w:b/>
        <w:sz w:val="28"/>
      </w:rPr>
      <w:t>INVMER-229</w:t>
    </w:r>
    <w:r w:rsidRPr="00EA2F48">
      <w:rPr>
        <w:rFonts w:ascii="Geomanist" w:hAnsi="Geomanist"/>
        <w:b/>
        <w:sz w:val="28"/>
      </w:rPr>
      <w:t>-2024</w:t>
    </w:r>
  </w:p>
  <w:p w:rsidR="0003631D" w:rsidRPr="00D32C8A" w:rsidRDefault="0003631D" w:rsidP="00D32C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4">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8">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9">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0">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nsid w:val="00795127"/>
    <w:multiLevelType w:val="multilevel"/>
    <w:tmpl w:val="1F42AB78"/>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18">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31641807"/>
    <w:multiLevelType w:val="hybridMultilevel"/>
    <w:tmpl w:val="56CE88FC"/>
    <w:lvl w:ilvl="0" w:tplc="E9342AC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1">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2">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7F3691D"/>
    <w:multiLevelType w:val="hybridMultilevel"/>
    <w:tmpl w:val="DED095C6"/>
    <w:lvl w:ilvl="0" w:tplc="B3820792">
      <w:numFmt w:val="bullet"/>
      <w:lvlText w:val=""/>
      <w:lvlJc w:val="left"/>
      <w:pPr>
        <w:ind w:left="1065" w:hanging="705"/>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abstractNumId w:val="22"/>
  </w:num>
  <w:num w:numId="2">
    <w:abstractNumId w:val="18"/>
  </w:num>
  <w:num w:numId="3">
    <w:abstractNumId w:val="23"/>
  </w:num>
  <w:num w:numId="4">
    <w:abstractNumId w:val="17"/>
  </w:num>
  <w:num w:numId="5">
    <w:abstractNumId w:val="11"/>
  </w:num>
  <w:num w:numId="6">
    <w:abstractNumId w:val="16"/>
  </w:num>
  <w:num w:numId="7">
    <w:abstractNumId w:val="13"/>
  </w:num>
  <w:num w:numId="8">
    <w:abstractNumId w:val="2"/>
  </w:num>
  <w:num w:numId="9">
    <w:abstractNumId w:val="0"/>
  </w:num>
  <w:num w:numId="10">
    <w:abstractNumId w:val="21"/>
  </w:num>
  <w:num w:numId="11">
    <w:abstractNumId w:val="20"/>
  </w:num>
  <w:num w:numId="12">
    <w:abstractNumId w:val="14"/>
  </w:num>
  <w:num w:numId="13">
    <w:abstractNumId w:val="15"/>
  </w:num>
  <w:num w:numId="14">
    <w:abstractNumId w:val="24"/>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23AE"/>
    <w:rsid w:val="00002B88"/>
    <w:rsid w:val="00003664"/>
    <w:rsid w:val="0001335E"/>
    <w:rsid w:val="0001408B"/>
    <w:rsid w:val="00015A51"/>
    <w:rsid w:val="00024944"/>
    <w:rsid w:val="000251D8"/>
    <w:rsid w:val="00025420"/>
    <w:rsid w:val="00030D27"/>
    <w:rsid w:val="0003405E"/>
    <w:rsid w:val="00034417"/>
    <w:rsid w:val="00035536"/>
    <w:rsid w:val="00035C24"/>
    <w:rsid w:val="0003631D"/>
    <w:rsid w:val="0003686B"/>
    <w:rsid w:val="000379D5"/>
    <w:rsid w:val="00037CDF"/>
    <w:rsid w:val="00041091"/>
    <w:rsid w:val="0004156A"/>
    <w:rsid w:val="000421A4"/>
    <w:rsid w:val="000505AC"/>
    <w:rsid w:val="000546C3"/>
    <w:rsid w:val="00056E3E"/>
    <w:rsid w:val="000634A1"/>
    <w:rsid w:val="00064ED7"/>
    <w:rsid w:val="00064F36"/>
    <w:rsid w:val="0008087D"/>
    <w:rsid w:val="000810CF"/>
    <w:rsid w:val="00081861"/>
    <w:rsid w:val="0008325F"/>
    <w:rsid w:val="000838BB"/>
    <w:rsid w:val="00086871"/>
    <w:rsid w:val="00090C68"/>
    <w:rsid w:val="0009181B"/>
    <w:rsid w:val="00092BE8"/>
    <w:rsid w:val="00094F9D"/>
    <w:rsid w:val="000959A0"/>
    <w:rsid w:val="000A0812"/>
    <w:rsid w:val="000A2505"/>
    <w:rsid w:val="000A4328"/>
    <w:rsid w:val="000A45A4"/>
    <w:rsid w:val="000A4FC4"/>
    <w:rsid w:val="000A678E"/>
    <w:rsid w:val="000A7FC4"/>
    <w:rsid w:val="000B063E"/>
    <w:rsid w:val="000B2183"/>
    <w:rsid w:val="000B2EF6"/>
    <w:rsid w:val="000B3211"/>
    <w:rsid w:val="000B7813"/>
    <w:rsid w:val="000C450C"/>
    <w:rsid w:val="000C4CCE"/>
    <w:rsid w:val="000C6FC6"/>
    <w:rsid w:val="000D1201"/>
    <w:rsid w:val="000D129F"/>
    <w:rsid w:val="000D27C7"/>
    <w:rsid w:val="000D38E9"/>
    <w:rsid w:val="000D38F9"/>
    <w:rsid w:val="000D3CBF"/>
    <w:rsid w:val="000D4240"/>
    <w:rsid w:val="000E1B24"/>
    <w:rsid w:val="000E2085"/>
    <w:rsid w:val="000E33B1"/>
    <w:rsid w:val="000E4610"/>
    <w:rsid w:val="000E628C"/>
    <w:rsid w:val="000F1644"/>
    <w:rsid w:val="000F29FC"/>
    <w:rsid w:val="000F3F78"/>
    <w:rsid w:val="000F5441"/>
    <w:rsid w:val="000F565A"/>
    <w:rsid w:val="0010325E"/>
    <w:rsid w:val="001032ED"/>
    <w:rsid w:val="00105272"/>
    <w:rsid w:val="001055D8"/>
    <w:rsid w:val="0010664C"/>
    <w:rsid w:val="00115953"/>
    <w:rsid w:val="00115FAC"/>
    <w:rsid w:val="00116541"/>
    <w:rsid w:val="00120118"/>
    <w:rsid w:val="00120957"/>
    <w:rsid w:val="001213FC"/>
    <w:rsid w:val="0012329C"/>
    <w:rsid w:val="00123937"/>
    <w:rsid w:val="00125729"/>
    <w:rsid w:val="0013523B"/>
    <w:rsid w:val="00137282"/>
    <w:rsid w:val="0013731F"/>
    <w:rsid w:val="00142D30"/>
    <w:rsid w:val="001462C2"/>
    <w:rsid w:val="00153B55"/>
    <w:rsid w:val="001548B9"/>
    <w:rsid w:val="0015788C"/>
    <w:rsid w:val="001609B6"/>
    <w:rsid w:val="0016210A"/>
    <w:rsid w:val="00164286"/>
    <w:rsid w:val="00173E39"/>
    <w:rsid w:val="0017780D"/>
    <w:rsid w:val="00180775"/>
    <w:rsid w:val="00180FA7"/>
    <w:rsid w:val="001828FF"/>
    <w:rsid w:val="001831E8"/>
    <w:rsid w:val="001838DD"/>
    <w:rsid w:val="00186EFF"/>
    <w:rsid w:val="001907F8"/>
    <w:rsid w:val="0019369A"/>
    <w:rsid w:val="00194CB9"/>
    <w:rsid w:val="00194CD4"/>
    <w:rsid w:val="001A2FFB"/>
    <w:rsid w:val="001A3CA8"/>
    <w:rsid w:val="001A43BA"/>
    <w:rsid w:val="001A4798"/>
    <w:rsid w:val="001A5050"/>
    <w:rsid w:val="001A6178"/>
    <w:rsid w:val="001A7C9F"/>
    <w:rsid w:val="001B4CF3"/>
    <w:rsid w:val="001B5ED8"/>
    <w:rsid w:val="001B6FCF"/>
    <w:rsid w:val="001C2C15"/>
    <w:rsid w:val="001C49D4"/>
    <w:rsid w:val="001C6E7C"/>
    <w:rsid w:val="001E08F8"/>
    <w:rsid w:val="001F0639"/>
    <w:rsid w:val="001F4620"/>
    <w:rsid w:val="001F53FA"/>
    <w:rsid w:val="001F7161"/>
    <w:rsid w:val="001F7866"/>
    <w:rsid w:val="00202534"/>
    <w:rsid w:val="002026E9"/>
    <w:rsid w:val="00202F30"/>
    <w:rsid w:val="00204540"/>
    <w:rsid w:val="00204DE7"/>
    <w:rsid w:val="00215168"/>
    <w:rsid w:val="00215D49"/>
    <w:rsid w:val="0021716F"/>
    <w:rsid w:val="002176D7"/>
    <w:rsid w:val="00217E6A"/>
    <w:rsid w:val="002259BC"/>
    <w:rsid w:val="0022653C"/>
    <w:rsid w:val="0024275A"/>
    <w:rsid w:val="00242D5F"/>
    <w:rsid w:val="00246DB5"/>
    <w:rsid w:val="00252DEF"/>
    <w:rsid w:val="002538C1"/>
    <w:rsid w:val="0025454B"/>
    <w:rsid w:val="00254F2C"/>
    <w:rsid w:val="00266881"/>
    <w:rsid w:val="00267477"/>
    <w:rsid w:val="00270DD3"/>
    <w:rsid w:val="00271263"/>
    <w:rsid w:val="00275B21"/>
    <w:rsid w:val="002762CA"/>
    <w:rsid w:val="0028487F"/>
    <w:rsid w:val="002865CF"/>
    <w:rsid w:val="00292BED"/>
    <w:rsid w:val="00294736"/>
    <w:rsid w:val="002950B0"/>
    <w:rsid w:val="002952AC"/>
    <w:rsid w:val="00295BE7"/>
    <w:rsid w:val="00296AA4"/>
    <w:rsid w:val="002973FB"/>
    <w:rsid w:val="002975F3"/>
    <w:rsid w:val="002A03CA"/>
    <w:rsid w:val="002A0D1F"/>
    <w:rsid w:val="002A1654"/>
    <w:rsid w:val="002A1922"/>
    <w:rsid w:val="002A25D2"/>
    <w:rsid w:val="002C03AF"/>
    <w:rsid w:val="002C3A52"/>
    <w:rsid w:val="002C4D66"/>
    <w:rsid w:val="002D751A"/>
    <w:rsid w:val="002E45F4"/>
    <w:rsid w:val="002E4A3A"/>
    <w:rsid w:val="002F147B"/>
    <w:rsid w:val="002F1A96"/>
    <w:rsid w:val="002F408C"/>
    <w:rsid w:val="002F5A1C"/>
    <w:rsid w:val="002F5F59"/>
    <w:rsid w:val="002F6F71"/>
    <w:rsid w:val="00300CDE"/>
    <w:rsid w:val="00301394"/>
    <w:rsid w:val="0030723C"/>
    <w:rsid w:val="003078BB"/>
    <w:rsid w:val="0031289A"/>
    <w:rsid w:val="00313627"/>
    <w:rsid w:val="00314591"/>
    <w:rsid w:val="003149DC"/>
    <w:rsid w:val="00314AC1"/>
    <w:rsid w:val="00315365"/>
    <w:rsid w:val="00315B95"/>
    <w:rsid w:val="0032419C"/>
    <w:rsid w:val="003304E3"/>
    <w:rsid w:val="003308AA"/>
    <w:rsid w:val="00331E7C"/>
    <w:rsid w:val="00334E2B"/>
    <w:rsid w:val="00336C3A"/>
    <w:rsid w:val="00337E5A"/>
    <w:rsid w:val="00342E5A"/>
    <w:rsid w:val="003437E8"/>
    <w:rsid w:val="003478E3"/>
    <w:rsid w:val="00354CCB"/>
    <w:rsid w:val="0035555D"/>
    <w:rsid w:val="0036171B"/>
    <w:rsid w:val="003617D9"/>
    <w:rsid w:val="00367790"/>
    <w:rsid w:val="00367DFC"/>
    <w:rsid w:val="00372859"/>
    <w:rsid w:val="003729BA"/>
    <w:rsid w:val="00373C51"/>
    <w:rsid w:val="00374683"/>
    <w:rsid w:val="00382173"/>
    <w:rsid w:val="00385630"/>
    <w:rsid w:val="00386DBE"/>
    <w:rsid w:val="0039596D"/>
    <w:rsid w:val="0039757F"/>
    <w:rsid w:val="00397996"/>
    <w:rsid w:val="003A19C6"/>
    <w:rsid w:val="003A4975"/>
    <w:rsid w:val="003A56B5"/>
    <w:rsid w:val="003A5CF9"/>
    <w:rsid w:val="003A61EA"/>
    <w:rsid w:val="003A760C"/>
    <w:rsid w:val="003B1C7E"/>
    <w:rsid w:val="003B4433"/>
    <w:rsid w:val="003B522A"/>
    <w:rsid w:val="003B54F6"/>
    <w:rsid w:val="003C0DA9"/>
    <w:rsid w:val="003C1336"/>
    <w:rsid w:val="003C13F6"/>
    <w:rsid w:val="003D4310"/>
    <w:rsid w:val="003D5099"/>
    <w:rsid w:val="003D59AD"/>
    <w:rsid w:val="003D5AC1"/>
    <w:rsid w:val="003D660B"/>
    <w:rsid w:val="003E02A0"/>
    <w:rsid w:val="003E046F"/>
    <w:rsid w:val="003E0B3D"/>
    <w:rsid w:val="003E4867"/>
    <w:rsid w:val="003E4948"/>
    <w:rsid w:val="003F5083"/>
    <w:rsid w:val="003F51C4"/>
    <w:rsid w:val="003F5346"/>
    <w:rsid w:val="003F54AD"/>
    <w:rsid w:val="003F54BD"/>
    <w:rsid w:val="003F7BE6"/>
    <w:rsid w:val="004026B3"/>
    <w:rsid w:val="004027F1"/>
    <w:rsid w:val="00403651"/>
    <w:rsid w:val="004050B5"/>
    <w:rsid w:val="004127E1"/>
    <w:rsid w:val="00417A94"/>
    <w:rsid w:val="0042133A"/>
    <w:rsid w:val="00422CE0"/>
    <w:rsid w:val="00423233"/>
    <w:rsid w:val="00424696"/>
    <w:rsid w:val="00430B38"/>
    <w:rsid w:val="00431381"/>
    <w:rsid w:val="00434039"/>
    <w:rsid w:val="0043427A"/>
    <w:rsid w:val="00434499"/>
    <w:rsid w:val="00436ADE"/>
    <w:rsid w:val="00437E9A"/>
    <w:rsid w:val="0044080A"/>
    <w:rsid w:val="004442B1"/>
    <w:rsid w:val="00445667"/>
    <w:rsid w:val="00452CF4"/>
    <w:rsid w:val="00456394"/>
    <w:rsid w:val="00456868"/>
    <w:rsid w:val="004646EC"/>
    <w:rsid w:val="00464B51"/>
    <w:rsid w:val="00467870"/>
    <w:rsid w:val="00473ABB"/>
    <w:rsid w:val="004749D9"/>
    <w:rsid w:val="00475B28"/>
    <w:rsid w:val="00476F23"/>
    <w:rsid w:val="0048253F"/>
    <w:rsid w:val="00483D5B"/>
    <w:rsid w:val="00484338"/>
    <w:rsid w:val="0048505C"/>
    <w:rsid w:val="00487672"/>
    <w:rsid w:val="00487E5E"/>
    <w:rsid w:val="00491D3E"/>
    <w:rsid w:val="00497827"/>
    <w:rsid w:val="00497B8D"/>
    <w:rsid w:val="004A1D05"/>
    <w:rsid w:val="004A377C"/>
    <w:rsid w:val="004A4559"/>
    <w:rsid w:val="004A6420"/>
    <w:rsid w:val="004A7631"/>
    <w:rsid w:val="004A7E79"/>
    <w:rsid w:val="004B31F9"/>
    <w:rsid w:val="004B43E4"/>
    <w:rsid w:val="004B5061"/>
    <w:rsid w:val="004C0491"/>
    <w:rsid w:val="004D12E3"/>
    <w:rsid w:val="004D1BE6"/>
    <w:rsid w:val="004D3D4F"/>
    <w:rsid w:val="004D48C2"/>
    <w:rsid w:val="004D5724"/>
    <w:rsid w:val="004E2796"/>
    <w:rsid w:val="004E3D34"/>
    <w:rsid w:val="004E446D"/>
    <w:rsid w:val="004E508E"/>
    <w:rsid w:val="004E5AD1"/>
    <w:rsid w:val="004E69CB"/>
    <w:rsid w:val="004F3B5D"/>
    <w:rsid w:val="004F3CCA"/>
    <w:rsid w:val="004F3D38"/>
    <w:rsid w:val="004F44F2"/>
    <w:rsid w:val="004F6D71"/>
    <w:rsid w:val="00500A3D"/>
    <w:rsid w:val="005040E0"/>
    <w:rsid w:val="005114B6"/>
    <w:rsid w:val="00513288"/>
    <w:rsid w:val="005135D8"/>
    <w:rsid w:val="00513CA9"/>
    <w:rsid w:val="0051455C"/>
    <w:rsid w:val="005176F3"/>
    <w:rsid w:val="00521EA6"/>
    <w:rsid w:val="00531DD0"/>
    <w:rsid w:val="00535BE4"/>
    <w:rsid w:val="0053729E"/>
    <w:rsid w:val="0054701D"/>
    <w:rsid w:val="00547021"/>
    <w:rsid w:val="00552016"/>
    <w:rsid w:val="0055211B"/>
    <w:rsid w:val="005523D5"/>
    <w:rsid w:val="00560E57"/>
    <w:rsid w:val="00562ED8"/>
    <w:rsid w:val="00563508"/>
    <w:rsid w:val="005648A7"/>
    <w:rsid w:val="00574CE4"/>
    <w:rsid w:val="0058238D"/>
    <w:rsid w:val="005828B1"/>
    <w:rsid w:val="00592330"/>
    <w:rsid w:val="00593006"/>
    <w:rsid w:val="00593CBB"/>
    <w:rsid w:val="00594039"/>
    <w:rsid w:val="00595742"/>
    <w:rsid w:val="005A0638"/>
    <w:rsid w:val="005A102F"/>
    <w:rsid w:val="005A1FD4"/>
    <w:rsid w:val="005A4335"/>
    <w:rsid w:val="005A5999"/>
    <w:rsid w:val="005B066D"/>
    <w:rsid w:val="005B2179"/>
    <w:rsid w:val="005B2267"/>
    <w:rsid w:val="005C7469"/>
    <w:rsid w:val="005D5978"/>
    <w:rsid w:val="005D5D00"/>
    <w:rsid w:val="005D6B5C"/>
    <w:rsid w:val="005E2EED"/>
    <w:rsid w:val="005E3FFB"/>
    <w:rsid w:val="005F218E"/>
    <w:rsid w:val="005F37C2"/>
    <w:rsid w:val="005F49EA"/>
    <w:rsid w:val="00602FBA"/>
    <w:rsid w:val="00606F43"/>
    <w:rsid w:val="00607FA8"/>
    <w:rsid w:val="00613905"/>
    <w:rsid w:val="00616AA3"/>
    <w:rsid w:val="006217DF"/>
    <w:rsid w:val="0062494F"/>
    <w:rsid w:val="00625569"/>
    <w:rsid w:val="0062648F"/>
    <w:rsid w:val="00627038"/>
    <w:rsid w:val="006308FB"/>
    <w:rsid w:val="006309E5"/>
    <w:rsid w:val="00630A50"/>
    <w:rsid w:val="0063361D"/>
    <w:rsid w:val="0063376C"/>
    <w:rsid w:val="006346AD"/>
    <w:rsid w:val="0063522A"/>
    <w:rsid w:val="00635363"/>
    <w:rsid w:val="00637639"/>
    <w:rsid w:val="006376E4"/>
    <w:rsid w:val="00641375"/>
    <w:rsid w:val="00642CCB"/>
    <w:rsid w:val="006461D2"/>
    <w:rsid w:val="006477CC"/>
    <w:rsid w:val="00651F96"/>
    <w:rsid w:val="00653D1D"/>
    <w:rsid w:val="00655046"/>
    <w:rsid w:val="006572F1"/>
    <w:rsid w:val="00657D2C"/>
    <w:rsid w:val="0066005E"/>
    <w:rsid w:val="00661BB1"/>
    <w:rsid w:val="006630F6"/>
    <w:rsid w:val="006632CC"/>
    <w:rsid w:val="00665314"/>
    <w:rsid w:val="00667C2F"/>
    <w:rsid w:val="00670371"/>
    <w:rsid w:val="00674693"/>
    <w:rsid w:val="0067499C"/>
    <w:rsid w:val="00674E59"/>
    <w:rsid w:val="00676AA5"/>
    <w:rsid w:val="00677738"/>
    <w:rsid w:val="00690EFA"/>
    <w:rsid w:val="006917E0"/>
    <w:rsid w:val="00691BA2"/>
    <w:rsid w:val="006925F6"/>
    <w:rsid w:val="00694247"/>
    <w:rsid w:val="00696194"/>
    <w:rsid w:val="006973AB"/>
    <w:rsid w:val="006A1A96"/>
    <w:rsid w:val="006A2613"/>
    <w:rsid w:val="006A2D53"/>
    <w:rsid w:val="006A35DB"/>
    <w:rsid w:val="006A4DEB"/>
    <w:rsid w:val="006A6E91"/>
    <w:rsid w:val="006B03C7"/>
    <w:rsid w:val="006B426D"/>
    <w:rsid w:val="006B5767"/>
    <w:rsid w:val="006B64D2"/>
    <w:rsid w:val="006B7D3E"/>
    <w:rsid w:val="006C7667"/>
    <w:rsid w:val="006D1FBD"/>
    <w:rsid w:val="006D2FBE"/>
    <w:rsid w:val="006D51A9"/>
    <w:rsid w:val="006D71F8"/>
    <w:rsid w:val="006E003F"/>
    <w:rsid w:val="006E01F3"/>
    <w:rsid w:val="006E15EA"/>
    <w:rsid w:val="006E1656"/>
    <w:rsid w:val="006E3EC6"/>
    <w:rsid w:val="006E6BBC"/>
    <w:rsid w:val="006F2794"/>
    <w:rsid w:val="006F638B"/>
    <w:rsid w:val="0070044E"/>
    <w:rsid w:val="007020DD"/>
    <w:rsid w:val="00707FE8"/>
    <w:rsid w:val="00720126"/>
    <w:rsid w:val="00722D36"/>
    <w:rsid w:val="00723EEB"/>
    <w:rsid w:val="00725387"/>
    <w:rsid w:val="00735269"/>
    <w:rsid w:val="0073567E"/>
    <w:rsid w:val="00735D84"/>
    <w:rsid w:val="00736621"/>
    <w:rsid w:val="0074461B"/>
    <w:rsid w:val="0074543C"/>
    <w:rsid w:val="00754316"/>
    <w:rsid w:val="0075575F"/>
    <w:rsid w:val="007677BB"/>
    <w:rsid w:val="007707A2"/>
    <w:rsid w:val="007709FD"/>
    <w:rsid w:val="007741EC"/>
    <w:rsid w:val="00774CC1"/>
    <w:rsid w:val="0077518D"/>
    <w:rsid w:val="007760B9"/>
    <w:rsid w:val="0077643F"/>
    <w:rsid w:val="007800EB"/>
    <w:rsid w:val="007814CF"/>
    <w:rsid w:val="00781658"/>
    <w:rsid w:val="0078185C"/>
    <w:rsid w:val="00782613"/>
    <w:rsid w:val="007849A8"/>
    <w:rsid w:val="00785259"/>
    <w:rsid w:val="007855AC"/>
    <w:rsid w:val="00785C33"/>
    <w:rsid w:val="00796992"/>
    <w:rsid w:val="007A009A"/>
    <w:rsid w:val="007A1BCF"/>
    <w:rsid w:val="007A1F38"/>
    <w:rsid w:val="007A236B"/>
    <w:rsid w:val="007B14A6"/>
    <w:rsid w:val="007B1B2F"/>
    <w:rsid w:val="007B2894"/>
    <w:rsid w:val="007B61A9"/>
    <w:rsid w:val="007B75B6"/>
    <w:rsid w:val="007C2686"/>
    <w:rsid w:val="007C7BD5"/>
    <w:rsid w:val="007D0F26"/>
    <w:rsid w:val="007D26D6"/>
    <w:rsid w:val="007D6191"/>
    <w:rsid w:val="007D6494"/>
    <w:rsid w:val="007E2E81"/>
    <w:rsid w:val="007F0F50"/>
    <w:rsid w:val="007F2257"/>
    <w:rsid w:val="007F73A3"/>
    <w:rsid w:val="0081091A"/>
    <w:rsid w:val="00814B61"/>
    <w:rsid w:val="00821EC5"/>
    <w:rsid w:val="0082261C"/>
    <w:rsid w:val="00826BA6"/>
    <w:rsid w:val="00831496"/>
    <w:rsid w:val="008323FE"/>
    <w:rsid w:val="00835CC3"/>
    <w:rsid w:val="0084016C"/>
    <w:rsid w:val="00840A41"/>
    <w:rsid w:val="00841748"/>
    <w:rsid w:val="0085031B"/>
    <w:rsid w:val="0085090C"/>
    <w:rsid w:val="00853A7B"/>
    <w:rsid w:val="00856436"/>
    <w:rsid w:val="00870A07"/>
    <w:rsid w:val="00871585"/>
    <w:rsid w:val="008747F3"/>
    <w:rsid w:val="008758A0"/>
    <w:rsid w:val="00876245"/>
    <w:rsid w:val="00882FF1"/>
    <w:rsid w:val="008848FF"/>
    <w:rsid w:val="00884F23"/>
    <w:rsid w:val="0088698B"/>
    <w:rsid w:val="00890350"/>
    <w:rsid w:val="008A3D9D"/>
    <w:rsid w:val="008A5E3B"/>
    <w:rsid w:val="008B2682"/>
    <w:rsid w:val="008B46D3"/>
    <w:rsid w:val="008C270C"/>
    <w:rsid w:val="008C390C"/>
    <w:rsid w:val="008D4B91"/>
    <w:rsid w:val="008D62F6"/>
    <w:rsid w:val="008E02DC"/>
    <w:rsid w:val="008E035D"/>
    <w:rsid w:val="008E1786"/>
    <w:rsid w:val="008E2C93"/>
    <w:rsid w:val="008E5897"/>
    <w:rsid w:val="008E77E2"/>
    <w:rsid w:val="008F042A"/>
    <w:rsid w:val="008F0B56"/>
    <w:rsid w:val="008F237D"/>
    <w:rsid w:val="008F307B"/>
    <w:rsid w:val="008F338E"/>
    <w:rsid w:val="008F621F"/>
    <w:rsid w:val="008F6F6E"/>
    <w:rsid w:val="00901586"/>
    <w:rsid w:val="0090281A"/>
    <w:rsid w:val="009037C8"/>
    <w:rsid w:val="009060AF"/>
    <w:rsid w:val="00911009"/>
    <w:rsid w:val="009131C0"/>
    <w:rsid w:val="0091524D"/>
    <w:rsid w:val="0091533F"/>
    <w:rsid w:val="00922862"/>
    <w:rsid w:val="00922C86"/>
    <w:rsid w:val="00923483"/>
    <w:rsid w:val="0092521D"/>
    <w:rsid w:val="0092731F"/>
    <w:rsid w:val="009307ED"/>
    <w:rsid w:val="00931D28"/>
    <w:rsid w:val="009325AB"/>
    <w:rsid w:val="00936C83"/>
    <w:rsid w:val="0093717B"/>
    <w:rsid w:val="00941A99"/>
    <w:rsid w:val="009462F8"/>
    <w:rsid w:val="00946A67"/>
    <w:rsid w:val="009605CB"/>
    <w:rsid w:val="00961EAC"/>
    <w:rsid w:val="00964D84"/>
    <w:rsid w:val="00965B34"/>
    <w:rsid w:val="00976CE7"/>
    <w:rsid w:val="00980459"/>
    <w:rsid w:val="009834AA"/>
    <w:rsid w:val="0098355A"/>
    <w:rsid w:val="00987180"/>
    <w:rsid w:val="00992CE3"/>
    <w:rsid w:val="009A074E"/>
    <w:rsid w:val="009A3A1D"/>
    <w:rsid w:val="009A779A"/>
    <w:rsid w:val="009A7CFC"/>
    <w:rsid w:val="009B009E"/>
    <w:rsid w:val="009B1258"/>
    <w:rsid w:val="009B2AE2"/>
    <w:rsid w:val="009B3E9D"/>
    <w:rsid w:val="009B6FD0"/>
    <w:rsid w:val="009C252C"/>
    <w:rsid w:val="009C374E"/>
    <w:rsid w:val="009C6665"/>
    <w:rsid w:val="009D2A1F"/>
    <w:rsid w:val="009D2B55"/>
    <w:rsid w:val="009D389B"/>
    <w:rsid w:val="009D6777"/>
    <w:rsid w:val="009E040E"/>
    <w:rsid w:val="009E1C74"/>
    <w:rsid w:val="009E37FC"/>
    <w:rsid w:val="009E5F57"/>
    <w:rsid w:val="009F0C63"/>
    <w:rsid w:val="00A002AD"/>
    <w:rsid w:val="00A02DB7"/>
    <w:rsid w:val="00A054EC"/>
    <w:rsid w:val="00A0663D"/>
    <w:rsid w:val="00A06EC5"/>
    <w:rsid w:val="00A10F60"/>
    <w:rsid w:val="00A136CC"/>
    <w:rsid w:val="00A13DE1"/>
    <w:rsid w:val="00A15B86"/>
    <w:rsid w:val="00A1689E"/>
    <w:rsid w:val="00A20BF6"/>
    <w:rsid w:val="00A25C50"/>
    <w:rsid w:val="00A265E2"/>
    <w:rsid w:val="00A32887"/>
    <w:rsid w:val="00A46CEE"/>
    <w:rsid w:val="00A5149B"/>
    <w:rsid w:val="00A526FC"/>
    <w:rsid w:val="00A531FE"/>
    <w:rsid w:val="00A533DD"/>
    <w:rsid w:val="00A53F88"/>
    <w:rsid w:val="00A548CB"/>
    <w:rsid w:val="00A55FD7"/>
    <w:rsid w:val="00A5643B"/>
    <w:rsid w:val="00A607E0"/>
    <w:rsid w:val="00A63CE0"/>
    <w:rsid w:val="00A6646F"/>
    <w:rsid w:val="00A66E27"/>
    <w:rsid w:val="00A66EDE"/>
    <w:rsid w:val="00A67268"/>
    <w:rsid w:val="00A72814"/>
    <w:rsid w:val="00A74BEF"/>
    <w:rsid w:val="00A75ABE"/>
    <w:rsid w:val="00A761DA"/>
    <w:rsid w:val="00A83E82"/>
    <w:rsid w:val="00A84142"/>
    <w:rsid w:val="00A84C40"/>
    <w:rsid w:val="00A86975"/>
    <w:rsid w:val="00A87A18"/>
    <w:rsid w:val="00A95663"/>
    <w:rsid w:val="00A960D0"/>
    <w:rsid w:val="00A963A4"/>
    <w:rsid w:val="00AA44E0"/>
    <w:rsid w:val="00AA4720"/>
    <w:rsid w:val="00AA51E6"/>
    <w:rsid w:val="00AA6931"/>
    <w:rsid w:val="00AB24AE"/>
    <w:rsid w:val="00AB3421"/>
    <w:rsid w:val="00AB38EC"/>
    <w:rsid w:val="00AB391D"/>
    <w:rsid w:val="00AB7A64"/>
    <w:rsid w:val="00AC1F70"/>
    <w:rsid w:val="00AC4485"/>
    <w:rsid w:val="00AC4B56"/>
    <w:rsid w:val="00AD2988"/>
    <w:rsid w:val="00AD3CEC"/>
    <w:rsid w:val="00AD49E2"/>
    <w:rsid w:val="00AD4C35"/>
    <w:rsid w:val="00AD648E"/>
    <w:rsid w:val="00AD7569"/>
    <w:rsid w:val="00AD7BAE"/>
    <w:rsid w:val="00AE0E7E"/>
    <w:rsid w:val="00AE15BF"/>
    <w:rsid w:val="00AE64C3"/>
    <w:rsid w:val="00AE6DC2"/>
    <w:rsid w:val="00AF1B7B"/>
    <w:rsid w:val="00AF6221"/>
    <w:rsid w:val="00AF746F"/>
    <w:rsid w:val="00B0420E"/>
    <w:rsid w:val="00B04A94"/>
    <w:rsid w:val="00B10386"/>
    <w:rsid w:val="00B129EF"/>
    <w:rsid w:val="00B16829"/>
    <w:rsid w:val="00B207A8"/>
    <w:rsid w:val="00B2350A"/>
    <w:rsid w:val="00B26655"/>
    <w:rsid w:val="00B36ACC"/>
    <w:rsid w:val="00B40124"/>
    <w:rsid w:val="00B420DE"/>
    <w:rsid w:val="00B503A9"/>
    <w:rsid w:val="00B536B1"/>
    <w:rsid w:val="00B5375B"/>
    <w:rsid w:val="00B5617F"/>
    <w:rsid w:val="00B578A5"/>
    <w:rsid w:val="00B610BF"/>
    <w:rsid w:val="00B65AA1"/>
    <w:rsid w:val="00B666BC"/>
    <w:rsid w:val="00B66AFD"/>
    <w:rsid w:val="00B726E3"/>
    <w:rsid w:val="00B74837"/>
    <w:rsid w:val="00B76D1B"/>
    <w:rsid w:val="00B76E80"/>
    <w:rsid w:val="00B77C1D"/>
    <w:rsid w:val="00B8016F"/>
    <w:rsid w:val="00B82A4D"/>
    <w:rsid w:val="00B82D96"/>
    <w:rsid w:val="00B84510"/>
    <w:rsid w:val="00B85E9A"/>
    <w:rsid w:val="00B86B80"/>
    <w:rsid w:val="00B87C90"/>
    <w:rsid w:val="00B87E98"/>
    <w:rsid w:val="00B9112D"/>
    <w:rsid w:val="00B92C7A"/>
    <w:rsid w:val="00B93731"/>
    <w:rsid w:val="00BA06D0"/>
    <w:rsid w:val="00BA2225"/>
    <w:rsid w:val="00BA6D7F"/>
    <w:rsid w:val="00BB210B"/>
    <w:rsid w:val="00BB3034"/>
    <w:rsid w:val="00BB385F"/>
    <w:rsid w:val="00BB3CF7"/>
    <w:rsid w:val="00BB4018"/>
    <w:rsid w:val="00BB6818"/>
    <w:rsid w:val="00BC4230"/>
    <w:rsid w:val="00BC63ED"/>
    <w:rsid w:val="00BE2990"/>
    <w:rsid w:val="00BE398E"/>
    <w:rsid w:val="00BE3D6F"/>
    <w:rsid w:val="00BE3F4B"/>
    <w:rsid w:val="00BE4648"/>
    <w:rsid w:val="00BF04CD"/>
    <w:rsid w:val="00BF2F25"/>
    <w:rsid w:val="00BF43A5"/>
    <w:rsid w:val="00BF5A45"/>
    <w:rsid w:val="00BF7A17"/>
    <w:rsid w:val="00C00DE1"/>
    <w:rsid w:val="00C05DEB"/>
    <w:rsid w:val="00C07D00"/>
    <w:rsid w:val="00C1098E"/>
    <w:rsid w:val="00C137CF"/>
    <w:rsid w:val="00C16B4E"/>
    <w:rsid w:val="00C20108"/>
    <w:rsid w:val="00C20DCA"/>
    <w:rsid w:val="00C22B1F"/>
    <w:rsid w:val="00C23F07"/>
    <w:rsid w:val="00C26D0D"/>
    <w:rsid w:val="00C277DF"/>
    <w:rsid w:val="00C33190"/>
    <w:rsid w:val="00C351C8"/>
    <w:rsid w:val="00C44BE9"/>
    <w:rsid w:val="00C44C6F"/>
    <w:rsid w:val="00C45350"/>
    <w:rsid w:val="00C458CD"/>
    <w:rsid w:val="00C52CE5"/>
    <w:rsid w:val="00C54AD9"/>
    <w:rsid w:val="00C54FA3"/>
    <w:rsid w:val="00C578AB"/>
    <w:rsid w:val="00C60ECA"/>
    <w:rsid w:val="00C61DF2"/>
    <w:rsid w:val="00C64782"/>
    <w:rsid w:val="00C66C3F"/>
    <w:rsid w:val="00C70626"/>
    <w:rsid w:val="00C7327F"/>
    <w:rsid w:val="00C73FFD"/>
    <w:rsid w:val="00C742C4"/>
    <w:rsid w:val="00C74D14"/>
    <w:rsid w:val="00C8020A"/>
    <w:rsid w:val="00C80A21"/>
    <w:rsid w:val="00C821D0"/>
    <w:rsid w:val="00C82EF3"/>
    <w:rsid w:val="00C85B2F"/>
    <w:rsid w:val="00C86101"/>
    <w:rsid w:val="00C87A73"/>
    <w:rsid w:val="00C90644"/>
    <w:rsid w:val="00C90E99"/>
    <w:rsid w:val="00C918A3"/>
    <w:rsid w:val="00C92DC0"/>
    <w:rsid w:val="00C942C9"/>
    <w:rsid w:val="00C95D09"/>
    <w:rsid w:val="00C97ED1"/>
    <w:rsid w:val="00CA304E"/>
    <w:rsid w:val="00CA34C6"/>
    <w:rsid w:val="00CB024C"/>
    <w:rsid w:val="00CB57A2"/>
    <w:rsid w:val="00CB7D20"/>
    <w:rsid w:val="00CC0144"/>
    <w:rsid w:val="00CC2F91"/>
    <w:rsid w:val="00CC52FC"/>
    <w:rsid w:val="00CC57C0"/>
    <w:rsid w:val="00CD0F08"/>
    <w:rsid w:val="00CD2411"/>
    <w:rsid w:val="00CD480D"/>
    <w:rsid w:val="00CE1A42"/>
    <w:rsid w:val="00CE1D1E"/>
    <w:rsid w:val="00CE2247"/>
    <w:rsid w:val="00CE3032"/>
    <w:rsid w:val="00CE4DEE"/>
    <w:rsid w:val="00CF397B"/>
    <w:rsid w:val="00D01D49"/>
    <w:rsid w:val="00D01F19"/>
    <w:rsid w:val="00D02F8B"/>
    <w:rsid w:val="00D06FE3"/>
    <w:rsid w:val="00D07183"/>
    <w:rsid w:val="00D10CE0"/>
    <w:rsid w:val="00D17015"/>
    <w:rsid w:val="00D217B7"/>
    <w:rsid w:val="00D22C9B"/>
    <w:rsid w:val="00D32C8A"/>
    <w:rsid w:val="00D3411E"/>
    <w:rsid w:val="00D36BFF"/>
    <w:rsid w:val="00D42114"/>
    <w:rsid w:val="00D4364A"/>
    <w:rsid w:val="00D46C42"/>
    <w:rsid w:val="00D53F63"/>
    <w:rsid w:val="00D549D2"/>
    <w:rsid w:val="00D556A8"/>
    <w:rsid w:val="00D55C36"/>
    <w:rsid w:val="00D55EA7"/>
    <w:rsid w:val="00D62470"/>
    <w:rsid w:val="00D65CEA"/>
    <w:rsid w:val="00D6634F"/>
    <w:rsid w:val="00D6714A"/>
    <w:rsid w:val="00D7060F"/>
    <w:rsid w:val="00D75B5F"/>
    <w:rsid w:val="00D80353"/>
    <w:rsid w:val="00D844A5"/>
    <w:rsid w:val="00D84744"/>
    <w:rsid w:val="00D85DC2"/>
    <w:rsid w:val="00D905FE"/>
    <w:rsid w:val="00D910E2"/>
    <w:rsid w:val="00D92127"/>
    <w:rsid w:val="00D9463B"/>
    <w:rsid w:val="00D958E4"/>
    <w:rsid w:val="00DA1599"/>
    <w:rsid w:val="00DA2CBE"/>
    <w:rsid w:val="00DA483E"/>
    <w:rsid w:val="00DA6B9F"/>
    <w:rsid w:val="00DA6E89"/>
    <w:rsid w:val="00DB299F"/>
    <w:rsid w:val="00DB438E"/>
    <w:rsid w:val="00DB75C2"/>
    <w:rsid w:val="00DC202A"/>
    <w:rsid w:val="00DC5430"/>
    <w:rsid w:val="00DD1946"/>
    <w:rsid w:val="00DD25C8"/>
    <w:rsid w:val="00DD2863"/>
    <w:rsid w:val="00DD432F"/>
    <w:rsid w:val="00DD6177"/>
    <w:rsid w:val="00DD782F"/>
    <w:rsid w:val="00DE13EF"/>
    <w:rsid w:val="00DE53A8"/>
    <w:rsid w:val="00DE5CD7"/>
    <w:rsid w:val="00DE7169"/>
    <w:rsid w:val="00DF2F23"/>
    <w:rsid w:val="00E109A7"/>
    <w:rsid w:val="00E10B47"/>
    <w:rsid w:val="00E10C22"/>
    <w:rsid w:val="00E10E1A"/>
    <w:rsid w:val="00E1310D"/>
    <w:rsid w:val="00E140C1"/>
    <w:rsid w:val="00E209B5"/>
    <w:rsid w:val="00E228D9"/>
    <w:rsid w:val="00E25AD1"/>
    <w:rsid w:val="00E320E2"/>
    <w:rsid w:val="00E37000"/>
    <w:rsid w:val="00E40D9F"/>
    <w:rsid w:val="00E42588"/>
    <w:rsid w:val="00E44F06"/>
    <w:rsid w:val="00E45F6A"/>
    <w:rsid w:val="00E46D96"/>
    <w:rsid w:val="00E47307"/>
    <w:rsid w:val="00E505E2"/>
    <w:rsid w:val="00E56494"/>
    <w:rsid w:val="00E56671"/>
    <w:rsid w:val="00E57191"/>
    <w:rsid w:val="00E575A5"/>
    <w:rsid w:val="00E636D9"/>
    <w:rsid w:val="00E673CF"/>
    <w:rsid w:val="00E7080A"/>
    <w:rsid w:val="00E754DF"/>
    <w:rsid w:val="00E7732A"/>
    <w:rsid w:val="00E8406D"/>
    <w:rsid w:val="00E85A9C"/>
    <w:rsid w:val="00E86863"/>
    <w:rsid w:val="00E911EA"/>
    <w:rsid w:val="00EA0D1E"/>
    <w:rsid w:val="00EA1E7E"/>
    <w:rsid w:val="00EB0768"/>
    <w:rsid w:val="00EB2CFA"/>
    <w:rsid w:val="00EB58E9"/>
    <w:rsid w:val="00EB5D50"/>
    <w:rsid w:val="00EB7F65"/>
    <w:rsid w:val="00EC08EC"/>
    <w:rsid w:val="00EC1D2E"/>
    <w:rsid w:val="00EC33F8"/>
    <w:rsid w:val="00EC7361"/>
    <w:rsid w:val="00ED097F"/>
    <w:rsid w:val="00ED0C78"/>
    <w:rsid w:val="00ED3500"/>
    <w:rsid w:val="00ED6FE0"/>
    <w:rsid w:val="00ED7650"/>
    <w:rsid w:val="00EE0649"/>
    <w:rsid w:val="00EE4B8F"/>
    <w:rsid w:val="00EE5D99"/>
    <w:rsid w:val="00EE62F3"/>
    <w:rsid w:val="00EF248B"/>
    <w:rsid w:val="00EF2A15"/>
    <w:rsid w:val="00EF56CB"/>
    <w:rsid w:val="00F009FB"/>
    <w:rsid w:val="00F00DCA"/>
    <w:rsid w:val="00F02086"/>
    <w:rsid w:val="00F06CD2"/>
    <w:rsid w:val="00F11558"/>
    <w:rsid w:val="00F14634"/>
    <w:rsid w:val="00F153E4"/>
    <w:rsid w:val="00F159BB"/>
    <w:rsid w:val="00F227E5"/>
    <w:rsid w:val="00F24AA7"/>
    <w:rsid w:val="00F27B3A"/>
    <w:rsid w:val="00F32856"/>
    <w:rsid w:val="00F34146"/>
    <w:rsid w:val="00F448FE"/>
    <w:rsid w:val="00F565D5"/>
    <w:rsid w:val="00F5787D"/>
    <w:rsid w:val="00F6114A"/>
    <w:rsid w:val="00F62B65"/>
    <w:rsid w:val="00F6566E"/>
    <w:rsid w:val="00F702AC"/>
    <w:rsid w:val="00F759E8"/>
    <w:rsid w:val="00F75DE1"/>
    <w:rsid w:val="00F765BB"/>
    <w:rsid w:val="00F80C55"/>
    <w:rsid w:val="00F80D39"/>
    <w:rsid w:val="00F825A1"/>
    <w:rsid w:val="00F8756E"/>
    <w:rsid w:val="00F87C85"/>
    <w:rsid w:val="00F9256E"/>
    <w:rsid w:val="00F9325A"/>
    <w:rsid w:val="00F9416C"/>
    <w:rsid w:val="00F96853"/>
    <w:rsid w:val="00F96D16"/>
    <w:rsid w:val="00F977EB"/>
    <w:rsid w:val="00F978F8"/>
    <w:rsid w:val="00FA4F22"/>
    <w:rsid w:val="00FA5EBC"/>
    <w:rsid w:val="00FA60A7"/>
    <w:rsid w:val="00FA7EAA"/>
    <w:rsid w:val="00FA7F7A"/>
    <w:rsid w:val="00FB0FF7"/>
    <w:rsid w:val="00FB38E4"/>
    <w:rsid w:val="00FB487A"/>
    <w:rsid w:val="00FB61F8"/>
    <w:rsid w:val="00FB6C80"/>
    <w:rsid w:val="00FB76E0"/>
    <w:rsid w:val="00FB7812"/>
    <w:rsid w:val="00FC0467"/>
    <w:rsid w:val="00FC33E7"/>
    <w:rsid w:val="00FC4B48"/>
    <w:rsid w:val="00FC7920"/>
    <w:rsid w:val="00FE4344"/>
    <w:rsid w:val="00FE6198"/>
    <w:rsid w:val="00FF1563"/>
    <w:rsid w:val="00FF26A1"/>
    <w:rsid w:val="00FF42CE"/>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96752963">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14568973">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206992688">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794249436">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90111271">
      <w:bodyDiv w:val="1"/>
      <w:marLeft w:val="0"/>
      <w:marRight w:val="0"/>
      <w:marTop w:val="0"/>
      <w:marBottom w:val="0"/>
      <w:divBdr>
        <w:top w:val="none" w:sz="0" w:space="0" w:color="auto"/>
        <w:left w:val="none" w:sz="0" w:space="0" w:color="auto"/>
        <w:bottom w:val="none" w:sz="0" w:space="0" w:color="auto"/>
        <w:right w:val="none" w:sz="0" w:space="0" w:color="auto"/>
      </w:divBdr>
    </w:div>
    <w:div w:id="893345542">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110937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3539072">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6930505">
      <w:bodyDiv w:val="1"/>
      <w:marLeft w:val="0"/>
      <w:marRight w:val="0"/>
      <w:marTop w:val="0"/>
      <w:marBottom w:val="0"/>
      <w:divBdr>
        <w:top w:val="none" w:sz="0" w:space="0" w:color="auto"/>
        <w:left w:val="none" w:sz="0" w:space="0" w:color="auto"/>
        <w:bottom w:val="none" w:sz="0" w:space="0" w:color="auto"/>
        <w:right w:val="none" w:sz="0" w:space="0" w:color="auto"/>
      </w:divBdr>
    </w:div>
    <w:div w:id="1056003604">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01095178">
      <w:bodyDiv w:val="1"/>
      <w:marLeft w:val="0"/>
      <w:marRight w:val="0"/>
      <w:marTop w:val="0"/>
      <w:marBottom w:val="0"/>
      <w:divBdr>
        <w:top w:val="none" w:sz="0" w:space="0" w:color="auto"/>
        <w:left w:val="none" w:sz="0" w:space="0" w:color="auto"/>
        <w:bottom w:val="none" w:sz="0" w:space="0" w:color="auto"/>
        <w:right w:val="none" w:sz="0" w:space="0" w:color="auto"/>
      </w:divBdr>
    </w:div>
    <w:div w:id="1235705703">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64675737">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478033611">
      <w:bodyDiv w:val="1"/>
      <w:marLeft w:val="0"/>
      <w:marRight w:val="0"/>
      <w:marTop w:val="0"/>
      <w:marBottom w:val="0"/>
      <w:divBdr>
        <w:top w:val="none" w:sz="0" w:space="0" w:color="auto"/>
        <w:left w:val="none" w:sz="0" w:space="0" w:color="auto"/>
        <w:bottom w:val="none" w:sz="0" w:space="0" w:color="auto"/>
        <w:right w:val="none" w:sz="0" w:space="0" w:color="auto"/>
      </w:divBdr>
    </w:div>
    <w:div w:id="1493983787">
      <w:bodyDiv w:val="1"/>
      <w:marLeft w:val="0"/>
      <w:marRight w:val="0"/>
      <w:marTop w:val="0"/>
      <w:marBottom w:val="0"/>
      <w:divBdr>
        <w:top w:val="none" w:sz="0" w:space="0" w:color="auto"/>
        <w:left w:val="none" w:sz="0" w:space="0" w:color="auto"/>
        <w:bottom w:val="none" w:sz="0" w:space="0" w:color="auto"/>
        <w:right w:val="none" w:sz="0" w:space="0" w:color="auto"/>
      </w:divBdr>
    </w:div>
    <w:div w:id="1529369067">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27733292">
      <w:bodyDiv w:val="1"/>
      <w:marLeft w:val="0"/>
      <w:marRight w:val="0"/>
      <w:marTop w:val="0"/>
      <w:marBottom w:val="0"/>
      <w:divBdr>
        <w:top w:val="none" w:sz="0" w:space="0" w:color="auto"/>
        <w:left w:val="none" w:sz="0" w:space="0" w:color="auto"/>
        <w:bottom w:val="none" w:sz="0" w:space="0" w:color="auto"/>
        <w:right w:val="none" w:sz="0" w:space="0" w:color="auto"/>
      </w:divBdr>
    </w:div>
    <w:div w:id="1639995377">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5765792">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96765486">
      <w:bodyDiv w:val="1"/>
      <w:marLeft w:val="0"/>
      <w:marRight w:val="0"/>
      <w:marTop w:val="0"/>
      <w:marBottom w:val="0"/>
      <w:divBdr>
        <w:top w:val="none" w:sz="0" w:space="0" w:color="auto"/>
        <w:left w:val="none" w:sz="0" w:space="0" w:color="auto"/>
        <w:bottom w:val="none" w:sz="0" w:space="0" w:color="auto"/>
        <w:right w:val="none" w:sz="0" w:space="0" w:color="auto"/>
      </w:divBdr>
    </w:div>
    <w:div w:id="2005813247">
      <w:bodyDiv w:val="1"/>
      <w:marLeft w:val="0"/>
      <w:marRight w:val="0"/>
      <w:marTop w:val="0"/>
      <w:marBottom w:val="0"/>
      <w:divBdr>
        <w:top w:val="none" w:sz="0" w:space="0" w:color="auto"/>
        <w:left w:val="none" w:sz="0" w:space="0" w:color="auto"/>
        <w:bottom w:val="none" w:sz="0" w:space="0" w:color="auto"/>
        <w:right w:val="none" w:sz="0" w:space="0" w:color="auto"/>
      </w:divBdr>
    </w:div>
    <w:div w:id="2036148381">
      <w:bodyDiv w:val="1"/>
      <w:marLeft w:val="0"/>
      <w:marRight w:val="0"/>
      <w:marTop w:val="0"/>
      <w:marBottom w:val="0"/>
      <w:divBdr>
        <w:top w:val="none" w:sz="0" w:space="0" w:color="auto"/>
        <w:left w:val="none" w:sz="0" w:space="0" w:color="auto"/>
        <w:bottom w:val="none" w:sz="0" w:space="0" w:color="auto"/>
        <w:right w:val="none" w:sz="0" w:space="0" w:color="auto"/>
      </w:divBdr>
    </w:div>
    <w:div w:id="2037004381">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821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armen.banosv@imss.gob.mx" TargetMode="Externa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nesto.hooper@imss.gob.mx"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juan.torresb@imss.gob.mx"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carmen.banosv@imss.gob.mx" TargetMode="Externa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F711E-7224-4B51-8086-36B50048F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55</Pages>
  <Words>20423</Words>
  <Characters>112327</Characters>
  <Application>Microsoft Office Word</Application>
  <DocSecurity>0</DocSecurity>
  <Lines>936</Lines>
  <Paragraphs>264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132486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Cabrera Bourguett</dc:creator>
  <cp:lastModifiedBy>Maria Del Carmen Baños Velasco</cp:lastModifiedBy>
  <cp:revision>22</cp:revision>
  <cp:lastPrinted>2024-12-03T16:59:00Z</cp:lastPrinted>
  <dcterms:created xsi:type="dcterms:W3CDTF">2024-12-12T19:55:00Z</dcterms:created>
  <dcterms:modified xsi:type="dcterms:W3CDTF">2024-12-13T18:45:00Z</dcterms:modified>
</cp:coreProperties>
</file>