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0459C2" w14:textId="77777777" w:rsidR="00975D91" w:rsidRDefault="00975D91" w:rsidP="00975D91">
      <w:pPr>
        <w:jc w:val="center"/>
        <w:rPr>
          <w:rFonts w:ascii="Arial" w:hAnsi="Arial" w:cs="Arial"/>
          <w:b/>
          <w:bCs/>
          <w:sz w:val="22"/>
          <w:szCs w:val="22"/>
        </w:rPr>
      </w:pPr>
    </w:p>
    <w:p w14:paraId="56F43061" w14:textId="77777777" w:rsidR="008A54C3" w:rsidRDefault="008A54C3" w:rsidP="00975D91">
      <w:pPr>
        <w:jc w:val="center"/>
        <w:rPr>
          <w:rFonts w:ascii="Arial" w:hAnsi="Arial" w:cs="Arial"/>
          <w:b/>
          <w:bCs/>
          <w:sz w:val="22"/>
          <w:szCs w:val="22"/>
        </w:rPr>
      </w:pPr>
    </w:p>
    <w:p w14:paraId="70F0EF53" w14:textId="77777777" w:rsidR="008A54C3" w:rsidRPr="00FB3EE1" w:rsidRDefault="008A54C3" w:rsidP="00975D91">
      <w:pPr>
        <w:jc w:val="center"/>
        <w:rPr>
          <w:rFonts w:ascii="Arial" w:hAnsi="Arial" w:cs="Arial"/>
          <w:b/>
          <w:bCs/>
          <w:sz w:val="22"/>
          <w:szCs w:val="22"/>
        </w:rPr>
      </w:pPr>
    </w:p>
    <w:p w14:paraId="0479C8B7" w14:textId="77777777" w:rsidR="002A6000" w:rsidRDefault="002A6000" w:rsidP="00975D91">
      <w:pPr>
        <w:jc w:val="center"/>
        <w:rPr>
          <w:rFonts w:ascii="Montserrat" w:hAnsi="Montserrat" w:cs="Arial"/>
          <w:b/>
          <w:bCs/>
          <w:sz w:val="32"/>
          <w:szCs w:val="32"/>
        </w:rPr>
      </w:pPr>
    </w:p>
    <w:p w14:paraId="74A9F74D" w14:textId="66AFE1E4"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INSTITUTO MEXICANO DEL SEGURO SOCIAL</w:t>
      </w:r>
    </w:p>
    <w:p w14:paraId="37814207" w14:textId="77777777" w:rsidR="00975D91" w:rsidRPr="007F2BB4" w:rsidRDefault="00975D91" w:rsidP="00975D91">
      <w:pPr>
        <w:jc w:val="center"/>
        <w:rPr>
          <w:rFonts w:ascii="Montserrat" w:hAnsi="Montserrat" w:cs="Arial"/>
          <w:b/>
          <w:bCs/>
          <w:sz w:val="32"/>
          <w:szCs w:val="32"/>
        </w:rPr>
      </w:pPr>
      <w:r w:rsidRPr="007F2BB4">
        <w:rPr>
          <w:rFonts w:ascii="Montserrat" w:hAnsi="Montserrat" w:cs="Arial"/>
          <w:b/>
          <w:bCs/>
          <w:sz w:val="32"/>
          <w:szCs w:val="32"/>
        </w:rPr>
        <w:t>(IMSS)</w:t>
      </w:r>
    </w:p>
    <w:p w14:paraId="74CEE686" w14:textId="77777777" w:rsidR="00975D91" w:rsidRPr="007F2BB4" w:rsidRDefault="00975D91" w:rsidP="00975D91">
      <w:pPr>
        <w:jc w:val="center"/>
        <w:rPr>
          <w:rFonts w:ascii="Montserrat" w:hAnsi="Montserrat" w:cs="Arial"/>
          <w:b/>
          <w:bCs/>
          <w:sz w:val="32"/>
          <w:szCs w:val="32"/>
        </w:rPr>
      </w:pPr>
    </w:p>
    <w:p w14:paraId="406E96AB" w14:textId="77777777" w:rsidR="00975D91" w:rsidRPr="007F2BB4" w:rsidRDefault="00975D91" w:rsidP="00975D91">
      <w:pPr>
        <w:jc w:val="center"/>
        <w:rPr>
          <w:rFonts w:ascii="Montserrat" w:hAnsi="Montserrat" w:cs="Arial"/>
          <w:b/>
          <w:bCs/>
          <w:sz w:val="32"/>
          <w:szCs w:val="32"/>
        </w:rPr>
      </w:pPr>
    </w:p>
    <w:p w14:paraId="6D96FEDA" w14:textId="77777777" w:rsidR="007F2BB4" w:rsidRPr="007F2BB4" w:rsidRDefault="007F2BB4" w:rsidP="00975D91">
      <w:pPr>
        <w:jc w:val="center"/>
        <w:rPr>
          <w:rFonts w:ascii="Montserrat" w:hAnsi="Montserrat" w:cs="Arial"/>
          <w:b/>
          <w:bCs/>
          <w:sz w:val="32"/>
          <w:szCs w:val="32"/>
        </w:rPr>
      </w:pPr>
    </w:p>
    <w:p w14:paraId="54BBDE24" w14:textId="27792E7F" w:rsidR="007F2BB4" w:rsidRPr="007F2BB4" w:rsidRDefault="00274F2C" w:rsidP="007F2BB4">
      <w:pPr>
        <w:jc w:val="center"/>
        <w:rPr>
          <w:rFonts w:ascii="Montserrat" w:hAnsi="Montserrat" w:cs="Arial"/>
          <w:b/>
          <w:bCs/>
          <w:sz w:val="32"/>
          <w:szCs w:val="32"/>
        </w:rPr>
      </w:pPr>
      <w:r w:rsidRPr="007F2BB4">
        <w:rPr>
          <w:rFonts w:ascii="Montserrat" w:hAnsi="Montserrat" w:cs="Arial"/>
          <w:b/>
          <w:bCs/>
          <w:sz w:val="32"/>
          <w:szCs w:val="32"/>
        </w:rPr>
        <w:t>ÓRGANO</w:t>
      </w:r>
      <w:r w:rsidR="007F2BB4" w:rsidRPr="007F2BB4">
        <w:rPr>
          <w:rFonts w:ascii="Montserrat" w:hAnsi="Montserrat" w:cs="Arial"/>
          <w:b/>
          <w:bCs/>
          <w:sz w:val="32"/>
          <w:szCs w:val="32"/>
        </w:rPr>
        <w:t xml:space="preserve"> DE OPERACIÓN ADMINISTRATIVA DESCONCENTRADA ESTATAL OAXACA</w:t>
      </w:r>
    </w:p>
    <w:p w14:paraId="4645E91D" w14:textId="77777777" w:rsidR="000B6466" w:rsidRPr="007F2BB4" w:rsidRDefault="000B6466" w:rsidP="000B6466">
      <w:pPr>
        <w:jc w:val="center"/>
        <w:rPr>
          <w:rFonts w:ascii="Montserrat" w:hAnsi="Montserrat" w:cs="Arial"/>
          <w:b/>
          <w:bCs/>
          <w:sz w:val="32"/>
          <w:szCs w:val="32"/>
        </w:rPr>
      </w:pPr>
    </w:p>
    <w:p w14:paraId="1E72F244" w14:textId="77777777" w:rsidR="007F2BB4" w:rsidRPr="007F2BB4" w:rsidRDefault="007F2BB4" w:rsidP="000B6466">
      <w:pPr>
        <w:jc w:val="center"/>
        <w:rPr>
          <w:rFonts w:ascii="Montserrat" w:hAnsi="Montserrat" w:cs="Arial"/>
          <w:b/>
          <w:bCs/>
          <w:sz w:val="32"/>
          <w:szCs w:val="32"/>
        </w:rPr>
      </w:pPr>
    </w:p>
    <w:p w14:paraId="3AC4D78C" w14:textId="77777777" w:rsidR="000B6466" w:rsidRPr="007F2BB4" w:rsidRDefault="00DC3E9F" w:rsidP="000B6466">
      <w:pPr>
        <w:jc w:val="center"/>
        <w:rPr>
          <w:rFonts w:ascii="Montserrat" w:hAnsi="Montserrat" w:cs="Arial"/>
          <w:b/>
          <w:bCs/>
          <w:sz w:val="32"/>
          <w:szCs w:val="32"/>
        </w:rPr>
      </w:pPr>
      <w:r w:rsidRPr="007F2BB4">
        <w:rPr>
          <w:rFonts w:ascii="Montserrat" w:hAnsi="Montserrat" w:cs="Arial"/>
          <w:b/>
          <w:bCs/>
          <w:sz w:val="32"/>
          <w:szCs w:val="32"/>
        </w:rPr>
        <w:t xml:space="preserve">COORDINACIÓN </w:t>
      </w:r>
      <w:r w:rsidR="000B6466" w:rsidRPr="007F2BB4">
        <w:rPr>
          <w:rFonts w:ascii="Montserrat" w:hAnsi="Montserrat" w:cs="Arial"/>
          <w:b/>
          <w:bCs/>
          <w:sz w:val="32"/>
          <w:szCs w:val="32"/>
        </w:rPr>
        <w:t>DE ABASTECIMIENTO Y EQUIPAMIENTO</w:t>
      </w:r>
    </w:p>
    <w:p w14:paraId="2C8DF339" w14:textId="77777777" w:rsidR="00DC3E9F"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p>
    <w:p w14:paraId="5CB8919F" w14:textId="77777777" w:rsidR="000B6466" w:rsidRPr="007F2BB4" w:rsidRDefault="000B6466" w:rsidP="000B6466">
      <w:pPr>
        <w:jc w:val="center"/>
        <w:rPr>
          <w:rFonts w:ascii="Montserrat" w:hAnsi="Montserrat" w:cs="Arial"/>
          <w:b/>
          <w:bCs/>
          <w:sz w:val="32"/>
          <w:szCs w:val="32"/>
        </w:rPr>
      </w:pPr>
      <w:r w:rsidRPr="007F2BB4">
        <w:rPr>
          <w:rFonts w:ascii="Montserrat" w:hAnsi="Montserrat" w:cs="Arial"/>
          <w:b/>
          <w:bCs/>
          <w:sz w:val="32"/>
          <w:szCs w:val="32"/>
        </w:rPr>
        <w:t xml:space="preserve"> </w:t>
      </w:r>
      <w:r w:rsidR="00A13E80" w:rsidRPr="007F2BB4">
        <w:rPr>
          <w:rFonts w:ascii="Montserrat" w:hAnsi="Montserrat" w:cs="Arial"/>
          <w:b/>
          <w:bCs/>
          <w:sz w:val="32"/>
          <w:szCs w:val="32"/>
        </w:rPr>
        <w:t>NÚM.</w:t>
      </w:r>
      <w:r w:rsidRPr="007F2BB4">
        <w:rPr>
          <w:rFonts w:ascii="Montserrat" w:hAnsi="Montserrat" w:cs="Arial"/>
          <w:b/>
          <w:bCs/>
          <w:sz w:val="32"/>
          <w:szCs w:val="32"/>
        </w:rPr>
        <w:t xml:space="preserve"> 327, CÓDIGO POSTAL 71230 SANTA CRUZ XOXOCOTLÁN, OAXACA.</w:t>
      </w:r>
    </w:p>
    <w:p w14:paraId="2FB75847" w14:textId="77777777" w:rsidR="002C2B46" w:rsidRDefault="002C2B46" w:rsidP="002C2B46">
      <w:pPr>
        <w:pStyle w:val="Prrafodelista"/>
        <w:ind w:left="0"/>
        <w:jc w:val="both"/>
        <w:rPr>
          <w:rFonts w:ascii="Montserrat" w:hAnsi="Montserrat" w:cs="Arial"/>
          <w:b/>
          <w:bCs/>
          <w:sz w:val="32"/>
          <w:szCs w:val="32"/>
        </w:rPr>
      </w:pPr>
    </w:p>
    <w:p w14:paraId="654141D9" w14:textId="77777777" w:rsidR="002A6000" w:rsidRDefault="002A6000" w:rsidP="002C2B46">
      <w:pPr>
        <w:pStyle w:val="Prrafodelista"/>
        <w:ind w:left="0"/>
        <w:jc w:val="both"/>
        <w:rPr>
          <w:rFonts w:ascii="Montserrat" w:hAnsi="Montserrat" w:cs="Arial"/>
          <w:b/>
          <w:bCs/>
          <w:sz w:val="32"/>
          <w:szCs w:val="32"/>
        </w:rPr>
      </w:pPr>
    </w:p>
    <w:p w14:paraId="27C27BA1" w14:textId="219519C9" w:rsidR="00EE3C29" w:rsidRPr="002A6000" w:rsidRDefault="002A6000" w:rsidP="002A6000">
      <w:pPr>
        <w:jc w:val="both"/>
        <w:rPr>
          <w:rFonts w:ascii="Montserrat" w:hAnsi="Montserrat" w:cs="Arial"/>
          <w:b/>
          <w:bCs/>
          <w:sz w:val="29"/>
          <w:szCs w:val="29"/>
        </w:rPr>
      </w:pPr>
      <w:r w:rsidRPr="002A6000">
        <w:rPr>
          <w:rFonts w:ascii="Montserrat" w:hAnsi="Montserrat" w:cs="Arial"/>
          <w:b/>
          <w:bCs/>
          <w:sz w:val="29"/>
          <w:szCs w:val="29"/>
        </w:rPr>
        <w:t xml:space="preserve">CONVOCATORIA A LA </w:t>
      </w:r>
      <w:r w:rsidR="00274F2C" w:rsidRPr="00274F2C">
        <w:rPr>
          <w:rFonts w:ascii="Montserrat" w:hAnsi="Montserrat" w:cs="Arial"/>
          <w:b/>
          <w:bCs/>
          <w:sz w:val="29"/>
          <w:szCs w:val="29"/>
        </w:rPr>
        <w:t>LICITACIÓN PÚBLICA NACIONAL ELECTRÓNICA NÚMERO LA-50-GYR-050GYR013-N-XX-2024. PARA LA PRESTACIÓN DEL SERVICIO DE MANTENIMIENTO PREVENTIVO Y CORRECTIVO PARA VEHÍCULOS AUTOMOTORES TERRESTRES DEL PROGRAMA IMSS BIENESTAR, EJERCICIO 2024</w:t>
      </w:r>
      <w:r w:rsidR="00EE3C29" w:rsidRPr="002A6000">
        <w:rPr>
          <w:rFonts w:ascii="Montserrat" w:hAnsi="Montserrat" w:cs="Arial"/>
          <w:b/>
          <w:bCs/>
          <w:sz w:val="29"/>
          <w:szCs w:val="29"/>
        </w:rPr>
        <w:t>.</w:t>
      </w:r>
    </w:p>
    <w:p w14:paraId="6B0D8F2D" w14:textId="77777777" w:rsidR="005C1AFB" w:rsidRPr="006B56D0" w:rsidRDefault="005C1AFB" w:rsidP="002C2B46">
      <w:pPr>
        <w:pStyle w:val="Prrafodelista"/>
        <w:ind w:left="0"/>
        <w:jc w:val="both"/>
        <w:rPr>
          <w:rFonts w:ascii="Montserrat" w:hAnsi="Montserrat" w:cs="Arial"/>
          <w:b/>
          <w:bCs/>
          <w:sz w:val="22"/>
          <w:szCs w:val="22"/>
        </w:rPr>
      </w:pPr>
    </w:p>
    <w:p w14:paraId="0988D5D2" w14:textId="77777777" w:rsidR="00274F2C" w:rsidRDefault="00274F2C" w:rsidP="00EB6D68">
      <w:pPr>
        <w:jc w:val="center"/>
        <w:rPr>
          <w:rFonts w:ascii="Montserrat" w:hAnsi="Montserrat" w:cs="Arial"/>
          <w:b/>
          <w:bCs/>
          <w:sz w:val="32"/>
          <w:szCs w:val="24"/>
        </w:rPr>
      </w:pPr>
    </w:p>
    <w:p w14:paraId="3766F292" w14:textId="00B06113" w:rsidR="00EB6D68" w:rsidRPr="00814277" w:rsidRDefault="00EB6D68" w:rsidP="00EB6D68">
      <w:pPr>
        <w:jc w:val="center"/>
        <w:rPr>
          <w:rFonts w:ascii="Montserrat" w:hAnsi="Montserrat" w:cs="Arial"/>
          <w:b/>
          <w:bCs/>
          <w:sz w:val="32"/>
          <w:szCs w:val="24"/>
        </w:rPr>
      </w:pPr>
      <w:r w:rsidRPr="00814277">
        <w:rPr>
          <w:rFonts w:ascii="Montserrat" w:hAnsi="Montserrat" w:cs="Arial"/>
          <w:b/>
          <w:bCs/>
          <w:sz w:val="32"/>
          <w:szCs w:val="24"/>
        </w:rPr>
        <w:t>(ELECTRÓNICA)</w:t>
      </w:r>
    </w:p>
    <w:p w14:paraId="023A9A54" w14:textId="77777777" w:rsidR="005C1AFB" w:rsidRPr="006B56D0" w:rsidRDefault="005C1AFB" w:rsidP="001E2029">
      <w:pPr>
        <w:jc w:val="center"/>
        <w:rPr>
          <w:rFonts w:ascii="Montserrat" w:hAnsi="Montserrat" w:cs="Arial"/>
          <w:b/>
          <w:bCs/>
          <w:sz w:val="22"/>
          <w:szCs w:val="22"/>
        </w:rPr>
      </w:pPr>
    </w:p>
    <w:p w14:paraId="1D3F2810" w14:textId="77777777" w:rsidR="005C1AFB" w:rsidRPr="006B56D0" w:rsidRDefault="005C1AFB" w:rsidP="001E2029">
      <w:pPr>
        <w:jc w:val="center"/>
        <w:rPr>
          <w:rFonts w:ascii="Montserrat" w:hAnsi="Montserrat" w:cs="Arial"/>
          <w:b/>
          <w:bCs/>
          <w:sz w:val="22"/>
          <w:szCs w:val="22"/>
        </w:rPr>
      </w:pPr>
    </w:p>
    <w:p w14:paraId="1F1D3D64" w14:textId="77777777" w:rsidR="005C1AFB" w:rsidRDefault="005C1AFB" w:rsidP="001E2029">
      <w:pPr>
        <w:jc w:val="center"/>
        <w:rPr>
          <w:rFonts w:ascii="Montserrat" w:hAnsi="Montserrat" w:cs="Arial"/>
          <w:b/>
          <w:bCs/>
          <w:sz w:val="22"/>
          <w:szCs w:val="22"/>
        </w:rPr>
      </w:pPr>
    </w:p>
    <w:p w14:paraId="3FC8F9EC" w14:textId="77777777" w:rsidR="006B56D0" w:rsidRDefault="006B56D0" w:rsidP="001E2029">
      <w:pPr>
        <w:jc w:val="center"/>
        <w:rPr>
          <w:rFonts w:ascii="Montserrat" w:hAnsi="Montserrat" w:cs="Arial"/>
          <w:b/>
          <w:bCs/>
          <w:sz w:val="22"/>
          <w:szCs w:val="22"/>
        </w:rPr>
      </w:pPr>
    </w:p>
    <w:p w14:paraId="1C28AF59" w14:textId="77777777" w:rsidR="00CA271F" w:rsidRDefault="00CA271F" w:rsidP="001E2029">
      <w:pPr>
        <w:jc w:val="center"/>
        <w:rPr>
          <w:rFonts w:ascii="Montserrat" w:hAnsi="Montserrat" w:cs="Arial"/>
          <w:b/>
          <w:bCs/>
          <w:sz w:val="22"/>
          <w:szCs w:val="22"/>
        </w:rPr>
      </w:pPr>
    </w:p>
    <w:p w14:paraId="5FDBB04A" w14:textId="77777777" w:rsidR="00CA271F" w:rsidRDefault="00CA271F" w:rsidP="001E2029">
      <w:pPr>
        <w:jc w:val="center"/>
        <w:rPr>
          <w:rFonts w:ascii="Montserrat" w:hAnsi="Montserrat" w:cs="Arial"/>
          <w:b/>
          <w:bCs/>
          <w:sz w:val="22"/>
          <w:szCs w:val="22"/>
        </w:rPr>
      </w:pPr>
    </w:p>
    <w:p w14:paraId="0A06E140" w14:textId="098A0E17" w:rsidR="003D5F2A" w:rsidRPr="00C216B9" w:rsidRDefault="00274F2C" w:rsidP="003D5F2A">
      <w:pPr>
        <w:jc w:val="right"/>
        <w:rPr>
          <w:rFonts w:ascii="Montserrat" w:hAnsi="Montserrat" w:cs="Arial"/>
          <w:b/>
          <w:bCs/>
          <w:sz w:val="20"/>
        </w:rPr>
      </w:pPr>
      <w:r>
        <w:rPr>
          <w:rFonts w:ascii="Montserrat" w:hAnsi="Montserrat" w:cs="Arial"/>
          <w:b/>
          <w:bCs/>
          <w:sz w:val="20"/>
        </w:rPr>
        <w:t>MAYO</w:t>
      </w:r>
      <w:r w:rsidR="00142DCA">
        <w:rPr>
          <w:rFonts w:ascii="Montserrat" w:hAnsi="Montserrat" w:cs="Arial"/>
          <w:b/>
          <w:bCs/>
          <w:sz w:val="20"/>
        </w:rPr>
        <w:t xml:space="preserve"> 202</w:t>
      </w:r>
      <w:r w:rsidR="002A6000">
        <w:rPr>
          <w:rFonts w:ascii="Montserrat" w:hAnsi="Montserrat" w:cs="Arial"/>
          <w:b/>
          <w:bCs/>
          <w:sz w:val="20"/>
        </w:rPr>
        <w:t>4</w:t>
      </w:r>
      <w:r w:rsidR="003D5F2A" w:rsidRPr="00C216B9">
        <w:rPr>
          <w:rFonts w:ascii="Montserrat" w:hAnsi="Montserrat" w:cs="Arial"/>
          <w:b/>
          <w:bCs/>
          <w:sz w:val="20"/>
        </w:rPr>
        <w:t>.</w:t>
      </w:r>
    </w:p>
    <w:p w14:paraId="44FC09F9" w14:textId="77777777" w:rsidR="006B56D0" w:rsidRPr="006B56D0" w:rsidRDefault="006B56D0" w:rsidP="001E2029">
      <w:pPr>
        <w:jc w:val="center"/>
        <w:rPr>
          <w:rFonts w:ascii="Montserrat" w:hAnsi="Montserrat" w:cs="Arial"/>
          <w:b/>
          <w:bCs/>
          <w:sz w:val="22"/>
          <w:szCs w:val="22"/>
        </w:rPr>
      </w:pPr>
    </w:p>
    <w:p w14:paraId="1417785E" w14:textId="77777777" w:rsidR="005C1AFB" w:rsidRPr="006B56D0" w:rsidRDefault="005C1AFB" w:rsidP="001E2029">
      <w:pPr>
        <w:jc w:val="center"/>
        <w:rPr>
          <w:rFonts w:ascii="Montserrat" w:hAnsi="Montserrat" w:cs="Arial"/>
          <w:b/>
          <w:bCs/>
          <w:sz w:val="22"/>
          <w:szCs w:val="22"/>
        </w:rPr>
      </w:pPr>
    </w:p>
    <w:p w14:paraId="0E621852" w14:textId="3C554737" w:rsidR="00481899" w:rsidRPr="006B56D0" w:rsidRDefault="00481899" w:rsidP="00481899">
      <w:pPr>
        <w:jc w:val="center"/>
        <w:rPr>
          <w:rFonts w:ascii="Montserrat" w:hAnsi="Montserrat" w:cs="Arial"/>
          <w:b/>
          <w:bCs/>
          <w:sz w:val="22"/>
          <w:szCs w:val="22"/>
        </w:rPr>
      </w:pPr>
      <w:r w:rsidRPr="006B56D0">
        <w:rPr>
          <w:rFonts w:ascii="Montserrat" w:hAnsi="Montserrat" w:cs="Arial"/>
          <w:b/>
          <w:bCs/>
          <w:sz w:val="22"/>
          <w:szCs w:val="22"/>
        </w:rPr>
        <w:t xml:space="preserve">P R E S E N T A C I O </w:t>
      </w:r>
      <w:r w:rsidR="00064ADF" w:rsidRPr="006B56D0">
        <w:rPr>
          <w:rFonts w:ascii="Montserrat" w:hAnsi="Montserrat" w:cs="Arial"/>
          <w:b/>
          <w:bCs/>
          <w:sz w:val="22"/>
          <w:szCs w:val="22"/>
        </w:rPr>
        <w:t>N:</w:t>
      </w:r>
    </w:p>
    <w:p w14:paraId="644BB09E" w14:textId="77777777" w:rsidR="00481899" w:rsidRPr="006B56D0" w:rsidRDefault="00481899" w:rsidP="00481899">
      <w:pPr>
        <w:jc w:val="center"/>
        <w:rPr>
          <w:rFonts w:ascii="Montserrat" w:hAnsi="Montserrat" w:cs="Arial"/>
          <w:b/>
          <w:bCs/>
          <w:sz w:val="22"/>
          <w:szCs w:val="22"/>
        </w:rPr>
      </w:pPr>
    </w:p>
    <w:p w14:paraId="46C38B65" w14:textId="77777777" w:rsidR="00481899" w:rsidRPr="006B56D0" w:rsidRDefault="00481899" w:rsidP="00481899">
      <w:pPr>
        <w:spacing w:line="192" w:lineRule="exact"/>
        <w:jc w:val="center"/>
        <w:rPr>
          <w:rFonts w:ascii="Montserrat" w:hAnsi="Montserrat" w:cs="Arial"/>
          <w:sz w:val="28"/>
          <w:szCs w:val="28"/>
        </w:rPr>
      </w:pPr>
    </w:p>
    <w:p w14:paraId="56C76E0B" w14:textId="77777777" w:rsidR="00481899" w:rsidRPr="006B56D0" w:rsidRDefault="00481899" w:rsidP="00481899">
      <w:pPr>
        <w:spacing w:line="192" w:lineRule="exact"/>
        <w:jc w:val="center"/>
        <w:rPr>
          <w:rFonts w:ascii="Montserrat" w:hAnsi="Montserrat" w:cs="Arial"/>
          <w:b/>
          <w:sz w:val="28"/>
          <w:szCs w:val="28"/>
        </w:rPr>
      </w:pPr>
    </w:p>
    <w:p w14:paraId="3BD5795B" w14:textId="0082A224" w:rsidR="008A54C3" w:rsidRPr="002336A4" w:rsidRDefault="008A54C3" w:rsidP="00D04A61">
      <w:pPr>
        <w:jc w:val="both"/>
        <w:rPr>
          <w:rFonts w:ascii="Montserrat" w:hAnsi="Montserrat" w:cs="Arial"/>
          <w:szCs w:val="24"/>
        </w:rPr>
      </w:pPr>
      <w:r w:rsidRPr="00500B25">
        <w:rPr>
          <w:rFonts w:ascii="Montserrat" w:hAnsi="Montserra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el servicio a contratar en la presente Convocatoria, conforme al Anexo Técnico, Términos y Condiciones, Anexos y sus correspondientes Anexos</w:t>
      </w:r>
      <w:r>
        <w:rPr>
          <w:rFonts w:ascii="Montserrat" w:hAnsi="Montserrat" w:cs="Arial"/>
          <w:sz w:val="20"/>
          <w:szCs w:val="24"/>
        </w:rPr>
        <w:t xml:space="preserve"> </w:t>
      </w:r>
      <w:r w:rsidRPr="00500B25">
        <w:rPr>
          <w:rFonts w:ascii="Montserrat" w:hAnsi="Montserrat" w:cs="Arial"/>
          <w:sz w:val="20"/>
          <w:szCs w:val="24"/>
        </w:rPr>
        <w:t>para participar en la presente licitación y que NO se encuentren en alguno de los supuestos que se establecen en los artículos 50 y 60 de la LAASSP en par</w:t>
      </w:r>
      <w:r>
        <w:rPr>
          <w:rFonts w:ascii="Montserrat" w:hAnsi="Montserrat" w:cs="Arial"/>
          <w:sz w:val="20"/>
          <w:szCs w:val="24"/>
        </w:rPr>
        <w:t xml:space="preserve">ticipar en el procedimiento de contratación </w:t>
      </w:r>
      <w:r w:rsidRPr="00500B25">
        <w:rPr>
          <w:rFonts w:ascii="Montserrat" w:hAnsi="Montserrat" w:cs="Arial"/>
          <w:sz w:val="20"/>
          <w:szCs w:val="24"/>
        </w:rPr>
        <w:t>de:</w:t>
      </w:r>
      <w:r w:rsidRPr="002336A4">
        <w:rPr>
          <w:rFonts w:ascii="Montserrat" w:hAnsi="Montserrat" w:cs="Arial"/>
          <w:szCs w:val="24"/>
        </w:rPr>
        <w:t xml:space="preserve"> </w:t>
      </w:r>
    </w:p>
    <w:p w14:paraId="079D7E57" w14:textId="77777777" w:rsidR="00481899" w:rsidRPr="006B56D0" w:rsidRDefault="00481899" w:rsidP="00481899">
      <w:pPr>
        <w:jc w:val="both"/>
        <w:rPr>
          <w:rFonts w:ascii="Montserrat" w:hAnsi="Montserrat" w:cs="Arial"/>
          <w:sz w:val="22"/>
          <w:szCs w:val="22"/>
        </w:rPr>
      </w:pPr>
    </w:p>
    <w:p w14:paraId="400480C2" w14:textId="28735F28" w:rsidR="008B291B" w:rsidRPr="002A6000" w:rsidRDefault="002A6000" w:rsidP="002A6000">
      <w:pPr>
        <w:jc w:val="both"/>
        <w:rPr>
          <w:rFonts w:ascii="Montserrat" w:hAnsi="Montserrat" w:cs="Arial"/>
          <w:b/>
          <w:bCs/>
          <w:sz w:val="30"/>
          <w:szCs w:val="30"/>
        </w:rPr>
      </w:pPr>
      <w:r w:rsidRPr="002A6000">
        <w:rPr>
          <w:rFonts w:ascii="Montserrat" w:hAnsi="Montserrat" w:cs="Arial"/>
          <w:b/>
          <w:bCs/>
          <w:sz w:val="30"/>
          <w:szCs w:val="30"/>
        </w:rPr>
        <w:t xml:space="preserve">LA PRESTACIÓN </w:t>
      </w:r>
      <w:r w:rsidR="007B1B8D" w:rsidRPr="007B1B8D">
        <w:rPr>
          <w:rFonts w:ascii="Montserrat" w:hAnsi="Montserrat" w:cs="Arial"/>
          <w:b/>
          <w:bCs/>
          <w:sz w:val="30"/>
          <w:szCs w:val="30"/>
        </w:rPr>
        <w:t>DEL SERVICIO DE MANTENIMIENTO PREVENTIVO Y CORRECTIVO PARA VEHÍCULOS AUTOMOTORES TERRESTRES DEL PROGRAMA IMSS BIENESTAR, EJERCICIO 2024</w:t>
      </w:r>
      <w:r w:rsidR="008B291B" w:rsidRPr="002A6000">
        <w:rPr>
          <w:rFonts w:ascii="Montserrat" w:hAnsi="Montserrat" w:cs="Arial"/>
          <w:b/>
          <w:bCs/>
          <w:sz w:val="30"/>
          <w:szCs w:val="30"/>
        </w:rPr>
        <w:t>.</w:t>
      </w:r>
    </w:p>
    <w:p w14:paraId="07CC7250" w14:textId="77777777" w:rsidR="00F965E7" w:rsidRPr="006B56D0" w:rsidRDefault="00F965E7" w:rsidP="00481899">
      <w:pPr>
        <w:jc w:val="both"/>
        <w:rPr>
          <w:rFonts w:ascii="Montserrat" w:hAnsi="Montserrat" w:cs="Arial"/>
          <w:sz w:val="22"/>
          <w:szCs w:val="22"/>
        </w:rPr>
      </w:pPr>
    </w:p>
    <w:p w14:paraId="494A26C0" w14:textId="77777777" w:rsidR="00F965E7" w:rsidRPr="006B56D0" w:rsidRDefault="00F965E7" w:rsidP="00481899">
      <w:pPr>
        <w:jc w:val="both"/>
        <w:rPr>
          <w:rFonts w:ascii="Montserrat" w:hAnsi="Montserrat" w:cs="Arial"/>
          <w:sz w:val="22"/>
          <w:szCs w:val="22"/>
        </w:rPr>
      </w:pPr>
    </w:p>
    <w:p w14:paraId="3CBD7CBA" w14:textId="77777777" w:rsidR="00481899" w:rsidRPr="006B56D0" w:rsidRDefault="00481899" w:rsidP="00481899">
      <w:pPr>
        <w:jc w:val="both"/>
        <w:rPr>
          <w:rFonts w:ascii="Montserrat" w:hAnsi="Montserrat" w:cs="Arial"/>
          <w:sz w:val="22"/>
          <w:szCs w:val="22"/>
        </w:rPr>
      </w:pPr>
      <w:r w:rsidRPr="006B56D0">
        <w:rPr>
          <w:rFonts w:ascii="Montserrat" w:hAnsi="Montserrat" w:cs="Arial"/>
          <w:sz w:val="22"/>
          <w:szCs w:val="22"/>
        </w:rPr>
        <w:t>De conformidad con las siguientes:</w:t>
      </w:r>
    </w:p>
    <w:p w14:paraId="4C66B167" w14:textId="77777777" w:rsidR="00481899" w:rsidRPr="006B56D0" w:rsidRDefault="00481899" w:rsidP="00481899">
      <w:pPr>
        <w:jc w:val="both"/>
        <w:rPr>
          <w:rFonts w:ascii="Montserrat" w:hAnsi="Montserrat" w:cs="Arial"/>
          <w:sz w:val="22"/>
          <w:szCs w:val="22"/>
        </w:rPr>
      </w:pPr>
    </w:p>
    <w:p w14:paraId="1AB0A159" w14:textId="77777777" w:rsidR="00481899" w:rsidRPr="006B56D0" w:rsidRDefault="00481899" w:rsidP="00481899">
      <w:pPr>
        <w:jc w:val="both"/>
        <w:rPr>
          <w:rFonts w:ascii="Montserrat" w:hAnsi="Montserrat" w:cs="Arial"/>
          <w:sz w:val="22"/>
          <w:szCs w:val="22"/>
        </w:rPr>
      </w:pPr>
    </w:p>
    <w:p w14:paraId="2715A9BB" w14:textId="77777777" w:rsidR="00EA0910" w:rsidRDefault="00EA0910" w:rsidP="00D04A61">
      <w:pPr>
        <w:jc w:val="center"/>
        <w:rPr>
          <w:rFonts w:ascii="Montserrat" w:hAnsi="Montserrat" w:cs="Arial"/>
          <w:b/>
          <w:sz w:val="72"/>
          <w:szCs w:val="72"/>
        </w:rPr>
      </w:pPr>
    </w:p>
    <w:p w14:paraId="054EEC13" w14:textId="5A7073C1" w:rsidR="00D04A61" w:rsidRPr="002E5E98" w:rsidRDefault="00D04A61" w:rsidP="00D04A61">
      <w:pPr>
        <w:jc w:val="center"/>
        <w:rPr>
          <w:rFonts w:ascii="Montserrat" w:hAnsi="Montserrat" w:cs="Arial"/>
          <w:b/>
          <w:sz w:val="72"/>
          <w:szCs w:val="72"/>
        </w:rPr>
      </w:pPr>
      <w:r>
        <w:rPr>
          <w:rFonts w:ascii="Montserrat" w:hAnsi="Montserrat" w:cs="Arial"/>
          <w:b/>
          <w:sz w:val="72"/>
          <w:szCs w:val="72"/>
        </w:rPr>
        <w:t>CONVOCATORIA</w:t>
      </w:r>
    </w:p>
    <w:p w14:paraId="7F2A3642" w14:textId="77777777" w:rsidR="00BA2B79" w:rsidRPr="006B56D0" w:rsidRDefault="00FB3EE1" w:rsidP="00BA2B79">
      <w:pPr>
        <w:jc w:val="center"/>
        <w:rPr>
          <w:rFonts w:ascii="Montserrat" w:hAnsi="Montserrat" w:cs="Arial"/>
          <w:b/>
          <w:sz w:val="22"/>
          <w:szCs w:val="22"/>
        </w:rPr>
      </w:pPr>
      <w:r w:rsidRPr="006B56D0">
        <w:rPr>
          <w:rFonts w:ascii="Montserrat" w:hAnsi="Montserrat" w:cs="Arial"/>
          <w:b/>
          <w:sz w:val="32"/>
          <w:szCs w:val="32"/>
        </w:rPr>
        <w:br w:type="page"/>
      </w:r>
      <w:r w:rsidRPr="006B56D0">
        <w:rPr>
          <w:rFonts w:ascii="Montserrat" w:hAnsi="Montserrat" w:cs="Arial"/>
          <w:b/>
          <w:sz w:val="22"/>
          <w:szCs w:val="22"/>
        </w:rPr>
        <w:lastRenderedPageBreak/>
        <w:t>ÍNDICE</w:t>
      </w:r>
      <w:r w:rsidR="00BA2B79" w:rsidRPr="006B56D0">
        <w:rPr>
          <w:rFonts w:ascii="Montserrat" w:hAnsi="Montserrat" w:cs="Arial"/>
          <w:b/>
          <w:sz w:val="22"/>
          <w:szCs w:val="22"/>
        </w:rPr>
        <w:t>:</w:t>
      </w:r>
    </w:p>
    <w:tbl>
      <w:tblPr>
        <w:tblW w:w="10482" w:type="dxa"/>
        <w:jc w:val="center"/>
        <w:tblLayout w:type="fixed"/>
        <w:tblLook w:val="0000" w:firstRow="0" w:lastRow="0" w:firstColumn="0" w:lastColumn="0" w:noHBand="0" w:noVBand="0"/>
      </w:tblPr>
      <w:tblGrid>
        <w:gridCol w:w="592"/>
        <w:gridCol w:w="9890"/>
      </w:tblGrid>
      <w:tr w:rsidR="00F965E7" w:rsidRPr="006B56D0" w14:paraId="7FDD5704" w14:textId="77777777" w:rsidTr="006D092B">
        <w:trPr>
          <w:jc w:val="center"/>
        </w:trPr>
        <w:tc>
          <w:tcPr>
            <w:tcW w:w="592" w:type="dxa"/>
            <w:tcBorders>
              <w:top w:val="single" w:sz="4" w:space="0" w:color="000000"/>
              <w:left w:val="single" w:sz="4" w:space="0" w:color="000000"/>
              <w:bottom w:val="single" w:sz="4" w:space="0" w:color="000000"/>
            </w:tcBorders>
          </w:tcPr>
          <w:p w14:paraId="11706B8E" w14:textId="351A12F8" w:rsidR="00F965E7" w:rsidRPr="006D092B" w:rsidRDefault="006D092B" w:rsidP="00E15BD9">
            <w:pPr>
              <w:snapToGrid w:val="0"/>
              <w:rPr>
                <w:rFonts w:ascii="Montserrat" w:hAnsi="Montserrat"/>
                <w:b/>
                <w:bCs/>
                <w:sz w:val="22"/>
                <w:szCs w:val="22"/>
              </w:rPr>
            </w:pPr>
            <w:r w:rsidRPr="006D092B">
              <w:rPr>
                <w:rFonts w:ascii="Montserrat" w:hAnsi="Montserrat"/>
                <w:b/>
                <w:bCs/>
                <w:sz w:val="22"/>
                <w:szCs w:val="22"/>
              </w:rPr>
              <w:t>N°</w:t>
            </w:r>
          </w:p>
        </w:tc>
        <w:tc>
          <w:tcPr>
            <w:tcW w:w="9890" w:type="dxa"/>
            <w:tcBorders>
              <w:top w:val="single" w:sz="4" w:space="0" w:color="000000"/>
              <w:left w:val="single" w:sz="4" w:space="0" w:color="000000"/>
              <w:bottom w:val="single" w:sz="4" w:space="0" w:color="000000"/>
              <w:right w:val="single" w:sz="4" w:space="0" w:color="000000"/>
            </w:tcBorders>
          </w:tcPr>
          <w:p w14:paraId="113D8328" w14:textId="5ED3F5D8" w:rsidR="00F965E7" w:rsidRPr="006B56D0" w:rsidRDefault="00F965E7" w:rsidP="006D092B">
            <w:pPr>
              <w:tabs>
                <w:tab w:val="left" w:pos="2859"/>
              </w:tabs>
              <w:snapToGrid w:val="0"/>
              <w:ind w:left="-1460" w:right="-1526"/>
              <w:jc w:val="center"/>
              <w:rPr>
                <w:rFonts w:ascii="Montserrat" w:hAnsi="Montserrat" w:cs="Arial"/>
                <w:b/>
                <w:sz w:val="22"/>
                <w:szCs w:val="22"/>
              </w:rPr>
            </w:pPr>
            <w:r w:rsidRPr="006B56D0">
              <w:rPr>
                <w:rFonts w:ascii="Montserrat" w:hAnsi="Montserrat" w:cs="Arial"/>
                <w:b/>
                <w:sz w:val="22"/>
                <w:szCs w:val="22"/>
              </w:rPr>
              <w:t>C O N T E N I D O:</w:t>
            </w:r>
          </w:p>
        </w:tc>
      </w:tr>
      <w:tr w:rsidR="00F965E7" w:rsidRPr="006B56D0" w14:paraId="63F0AE6D" w14:textId="77777777" w:rsidTr="006D092B">
        <w:trPr>
          <w:jc w:val="center"/>
        </w:trPr>
        <w:tc>
          <w:tcPr>
            <w:tcW w:w="592" w:type="dxa"/>
            <w:tcBorders>
              <w:top w:val="single" w:sz="4" w:space="0" w:color="000000"/>
              <w:left w:val="single" w:sz="4" w:space="0" w:color="000000"/>
              <w:bottom w:val="single" w:sz="4" w:space="0" w:color="000000"/>
            </w:tcBorders>
          </w:tcPr>
          <w:p w14:paraId="69602B36" w14:textId="77777777" w:rsidR="00F965E7" w:rsidRPr="006B56D0" w:rsidRDefault="00F965E7" w:rsidP="00E15BD9">
            <w:pPr>
              <w:snapToGrid w:val="0"/>
              <w:rPr>
                <w:rFonts w:ascii="Montserrat" w:hAnsi="Montserrat"/>
              </w:rPr>
            </w:pPr>
          </w:p>
        </w:tc>
        <w:tc>
          <w:tcPr>
            <w:tcW w:w="9890" w:type="dxa"/>
            <w:tcBorders>
              <w:top w:val="single" w:sz="4" w:space="0" w:color="000000"/>
              <w:left w:val="single" w:sz="4" w:space="0" w:color="000000"/>
              <w:bottom w:val="single" w:sz="4" w:space="0" w:color="000000"/>
              <w:right w:val="single" w:sz="4" w:space="0" w:color="000000"/>
            </w:tcBorders>
          </w:tcPr>
          <w:p w14:paraId="2966B313" w14:textId="77777777" w:rsidR="00F965E7" w:rsidRPr="006B56D0" w:rsidRDefault="00F965E7" w:rsidP="00E15BD9">
            <w:pPr>
              <w:snapToGrid w:val="0"/>
              <w:ind w:right="-1526"/>
              <w:rPr>
                <w:rFonts w:ascii="Montserrat" w:hAnsi="Montserrat" w:cs="Arial"/>
                <w:b/>
                <w:sz w:val="22"/>
                <w:szCs w:val="22"/>
              </w:rPr>
            </w:pPr>
            <w:r w:rsidRPr="006B56D0">
              <w:rPr>
                <w:rFonts w:ascii="Montserrat" w:hAnsi="Montserrat" w:cs="Arial"/>
                <w:b/>
                <w:sz w:val="22"/>
                <w:szCs w:val="22"/>
              </w:rPr>
              <w:t>GLOSARIO</w:t>
            </w:r>
          </w:p>
        </w:tc>
      </w:tr>
      <w:tr w:rsidR="00F965E7" w:rsidRPr="006B56D0" w14:paraId="6893FDB1" w14:textId="77777777" w:rsidTr="006D092B">
        <w:trPr>
          <w:jc w:val="center"/>
        </w:trPr>
        <w:tc>
          <w:tcPr>
            <w:tcW w:w="592" w:type="dxa"/>
            <w:tcBorders>
              <w:top w:val="single" w:sz="4" w:space="0" w:color="000000"/>
              <w:left w:val="single" w:sz="4" w:space="0" w:color="000000"/>
              <w:bottom w:val="single" w:sz="4" w:space="0" w:color="000000"/>
            </w:tcBorders>
          </w:tcPr>
          <w:p w14:paraId="2360733A"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w:t>
            </w:r>
          </w:p>
        </w:tc>
        <w:tc>
          <w:tcPr>
            <w:tcW w:w="9890" w:type="dxa"/>
            <w:tcBorders>
              <w:top w:val="single" w:sz="4" w:space="0" w:color="000000"/>
              <w:left w:val="single" w:sz="4" w:space="0" w:color="000000"/>
              <w:bottom w:val="single" w:sz="4" w:space="0" w:color="000000"/>
              <w:right w:val="single" w:sz="4" w:space="0" w:color="000000"/>
            </w:tcBorders>
          </w:tcPr>
          <w:p w14:paraId="46313390"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Información específica de la Licitación</w:t>
            </w:r>
          </w:p>
        </w:tc>
      </w:tr>
      <w:tr w:rsidR="00F965E7" w:rsidRPr="006B56D0" w14:paraId="53B8347A" w14:textId="77777777" w:rsidTr="006D092B">
        <w:trPr>
          <w:jc w:val="center"/>
        </w:trPr>
        <w:tc>
          <w:tcPr>
            <w:tcW w:w="592" w:type="dxa"/>
            <w:tcBorders>
              <w:top w:val="single" w:sz="4" w:space="0" w:color="000000"/>
              <w:left w:val="single" w:sz="4" w:space="0" w:color="000000"/>
              <w:bottom w:val="single" w:sz="4" w:space="0" w:color="000000"/>
            </w:tcBorders>
          </w:tcPr>
          <w:p w14:paraId="10785C1A"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1.1</w:t>
            </w:r>
          </w:p>
        </w:tc>
        <w:tc>
          <w:tcPr>
            <w:tcW w:w="9890" w:type="dxa"/>
            <w:tcBorders>
              <w:top w:val="single" w:sz="4" w:space="0" w:color="000000"/>
              <w:left w:val="single" w:sz="4" w:space="0" w:color="000000"/>
              <w:bottom w:val="single" w:sz="4" w:space="0" w:color="000000"/>
              <w:right w:val="single" w:sz="4" w:space="0" w:color="000000"/>
            </w:tcBorders>
          </w:tcPr>
          <w:p w14:paraId="7471FB07"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Idioma o Idiomas en que podrán presentarse las proposiciones, los anexos técnicos y, en su caso los folletos que se acompañen.</w:t>
            </w:r>
          </w:p>
        </w:tc>
      </w:tr>
      <w:tr w:rsidR="00F965E7" w:rsidRPr="006B56D0" w14:paraId="36830E72" w14:textId="77777777" w:rsidTr="006D092B">
        <w:trPr>
          <w:jc w:val="center"/>
        </w:trPr>
        <w:tc>
          <w:tcPr>
            <w:tcW w:w="592" w:type="dxa"/>
            <w:tcBorders>
              <w:top w:val="single" w:sz="4" w:space="0" w:color="000000"/>
              <w:left w:val="single" w:sz="4" w:space="0" w:color="000000"/>
              <w:bottom w:val="single" w:sz="4" w:space="0" w:color="000000"/>
            </w:tcBorders>
          </w:tcPr>
          <w:p w14:paraId="5CC20CC0"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w:t>
            </w:r>
          </w:p>
        </w:tc>
        <w:tc>
          <w:tcPr>
            <w:tcW w:w="9890" w:type="dxa"/>
            <w:tcBorders>
              <w:top w:val="single" w:sz="4" w:space="0" w:color="000000"/>
              <w:left w:val="single" w:sz="4" w:space="0" w:color="000000"/>
              <w:bottom w:val="single" w:sz="4" w:space="0" w:color="000000"/>
              <w:right w:val="single" w:sz="4" w:space="0" w:color="000000"/>
            </w:tcBorders>
          </w:tcPr>
          <w:p w14:paraId="1B701930"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Disponibilidad Presupuestaria</w:t>
            </w:r>
          </w:p>
        </w:tc>
      </w:tr>
      <w:tr w:rsidR="00F965E7" w:rsidRPr="006B56D0" w14:paraId="3586C4BB" w14:textId="77777777" w:rsidTr="006D092B">
        <w:trPr>
          <w:jc w:val="center"/>
        </w:trPr>
        <w:tc>
          <w:tcPr>
            <w:tcW w:w="592" w:type="dxa"/>
            <w:tcBorders>
              <w:top w:val="single" w:sz="4" w:space="0" w:color="000000"/>
              <w:left w:val="single" w:sz="4" w:space="0" w:color="000000"/>
              <w:bottom w:val="single" w:sz="4" w:space="0" w:color="000000"/>
            </w:tcBorders>
          </w:tcPr>
          <w:p w14:paraId="5CCDF43E"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2.</w:t>
            </w:r>
          </w:p>
        </w:tc>
        <w:tc>
          <w:tcPr>
            <w:tcW w:w="9890" w:type="dxa"/>
            <w:tcBorders>
              <w:top w:val="single" w:sz="4" w:space="0" w:color="000000"/>
              <w:left w:val="single" w:sz="4" w:space="0" w:color="000000"/>
              <w:bottom w:val="single" w:sz="4" w:space="0" w:color="000000"/>
              <w:right w:val="single" w:sz="4" w:space="0" w:color="000000"/>
            </w:tcBorders>
          </w:tcPr>
          <w:p w14:paraId="641FDDA4"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Descripción, Unidad y Cantidad</w:t>
            </w:r>
          </w:p>
        </w:tc>
      </w:tr>
      <w:tr w:rsidR="00F965E7" w:rsidRPr="006B56D0" w14:paraId="74733A6A" w14:textId="77777777" w:rsidTr="006D092B">
        <w:trPr>
          <w:jc w:val="center"/>
        </w:trPr>
        <w:tc>
          <w:tcPr>
            <w:tcW w:w="592" w:type="dxa"/>
            <w:tcBorders>
              <w:top w:val="single" w:sz="4" w:space="0" w:color="000000"/>
              <w:left w:val="single" w:sz="4" w:space="0" w:color="000000"/>
              <w:bottom w:val="single" w:sz="4" w:space="0" w:color="000000"/>
            </w:tcBorders>
          </w:tcPr>
          <w:p w14:paraId="0E35FFD8"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2.1</w:t>
            </w:r>
          </w:p>
        </w:tc>
        <w:tc>
          <w:tcPr>
            <w:tcW w:w="9890" w:type="dxa"/>
            <w:tcBorders>
              <w:top w:val="single" w:sz="4" w:space="0" w:color="000000"/>
              <w:left w:val="single" w:sz="4" w:space="0" w:color="000000"/>
              <w:bottom w:val="single" w:sz="4" w:space="0" w:color="000000"/>
              <w:right w:val="single" w:sz="4" w:space="0" w:color="000000"/>
            </w:tcBorders>
          </w:tcPr>
          <w:p w14:paraId="48A4C701"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Calidad</w:t>
            </w:r>
          </w:p>
        </w:tc>
      </w:tr>
      <w:tr w:rsidR="00F965E7" w:rsidRPr="006B56D0" w14:paraId="3849E5F0" w14:textId="77777777" w:rsidTr="006D092B">
        <w:trPr>
          <w:jc w:val="center"/>
        </w:trPr>
        <w:tc>
          <w:tcPr>
            <w:tcW w:w="592" w:type="dxa"/>
            <w:tcBorders>
              <w:top w:val="single" w:sz="4" w:space="0" w:color="000000"/>
              <w:left w:val="single" w:sz="4" w:space="0" w:color="000000"/>
              <w:bottom w:val="single" w:sz="4" w:space="0" w:color="000000"/>
            </w:tcBorders>
          </w:tcPr>
          <w:p w14:paraId="0394F889"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2.2</w:t>
            </w:r>
          </w:p>
        </w:tc>
        <w:tc>
          <w:tcPr>
            <w:tcW w:w="9890" w:type="dxa"/>
            <w:tcBorders>
              <w:top w:val="single" w:sz="4" w:space="0" w:color="000000"/>
              <w:left w:val="single" w:sz="4" w:space="0" w:color="000000"/>
              <w:bottom w:val="single" w:sz="4" w:space="0" w:color="000000"/>
              <w:right w:val="single" w:sz="4" w:space="0" w:color="000000"/>
            </w:tcBorders>
          </w:tcPr>
          <w:p w14:paraId="050F5559"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Licencias, Autorizaciones y Permisos</w:t>
            </w:r>
          </w:p>
        </w:tc>
      </w:tr>
      <w:tr w:rsidR="00F965E7" w:rsidRPr="006B56D0" w14:paraId="154D2C77" w14:textId="77777777" w:rsidTr="006D092B">
        <w:trPr>
          <w:jc w:val="center"/>
        </w:trPr>
        <w:tc>
          <w:tcPr>
            <w:tcW w:w="592" w:type="dxa"/>
            <w:tcBorders>
              <w:top w:val="single" w:sz="4" w:space="0" w:color="000000"/>
              <w:left w:val="single" w:sz="4" w:space="0" w:color="000000"/>
              <w:bottom w:val="single" w:sz="4" w:space="0" w:color="000000"/>
            </w:tcBorders>
          </w:tcPr>
          <w:p w14:paraId="06070148"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3.</w:t>
            </w:r>
          </w:p>
        </w:tc>
        <w:tc>
          <w:tcPr>
            <w:tcW w:w="9890" w:type="dxa"/>
            <w:tcBorders>
              <w:top w:val="single" w:sz="4" w:space="0" w:color="000000"/>
              <w:left w:val="single" w:sz="4" w:space="0" w:color="000000"/>
              <w:bottom w:val="single" w:sz="4" w:space="0" w:color="000000"/>
              <w:right w:val="single" w:sz="4" w:space="0" w:color="000000"/>
            </w:tcBorders>
          </w:tcPr>
          <w:p w14:paraId="55C8D982"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Modalidad de la contratación</w:t>
            </w:r>
          </w:p>
        </w:tc>
      </w:tr>
      <w:tr w:rsidR="00F965E7" w:rsidRPr="006B56D0" w14:paraId="6B195C6B" w14:textId="77777777" w:rsidTr="006D092B">
        <w:trPr>
          <w:jc w:val="center"/>
        </w:trPr>
        <w:tc>
          <w:tcPr>
            <w:tcW w:w="592" w:type="dxa"/>
            <w:tcBorders>
              <w:top w:val="single" w:sz="4" w:space="0" w:color="000000"/>
              <w:left w:val="single" w:sz="4" w:space="0" w:color="000000"/>
              <w:bottom w:val="single" w:sz="4" w:space="0" w:color="000000"/>
            </w:tcBorders>
          </w:tcPr>
          <w:p w14:paraId="4CAF9BB5"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3.1</w:t>
            </w:r>
          </w:p>
        </w:tc>
        <w:tc>
          <w:tcPr>
            <w:tcW w:w="9890" w:type="dxa"/>
            <w:tcBorders>
              <w:top w:val="single" w:sz="4" w:space="0" w:color="000000"/>
              <w:left w:val="single" w:sz="4" w:space="0" w:color="000000"/>
              <w:bottom w:val="single" w:sz="4" w:space="0" w:color="000000"/>
              <w:right w:val="single" w:sz="4" w:space="0" w:color="000000"/>
            </w:tcBorders>
          </w:tcPr>
          <w:p w14:paraId="07F55DBA"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Fecha, Hora y Domicilio de los Eventos; Medios y en su caso, reducción de plazo para la presentación de las proposiciones</w:t>
            </w:r>
          </w:p>
        </w:tc>
      </w:tr>
      <w:tr w:rsidR="00F965E7" w:rsidRPr="006B56D0" w14:paraId="3BF9D8B8" w14:textId="77777777" w:rsidTr="006D092B">
        <w:trPr>
          <w:jc w:val="center"/>
        </w:trPr>
        <w:tc>
          <w:tcPr>
            <w:tcW w:w="592" w:type="dxa"/>
            <w:tcBorders>
              <w:top w:val="single" w:sz="4" w:space="0" w:color="000000"/>
              <w:left w:val="single" w:sz="4" w:space="0" w:color="000000"/>
              <w:bottom w:val="single" w:sz="4" w:space="0" w:color="000000"/>
            </w:tcBorders>
          </w:tcPr>
          <w:p w14:paraId="46FB6962"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4.</w:t>
            </w:r>
          </w:p>
        </w:tc>
        <w:tc>
          <w:tcPr>
            <w:tcW w:w="9890" w:type="dxa"/>
            <w:tcBorders>
              <w:top w:val="single" w:sz="4" w:space="0" w:color="000000"/>
              <w:left w:val="single" w:sz="4" w:space="0" w:color="000000"/>
              <w:bottom w:val="single" w:sz="4" w:space="0" w:color="000000"/>
              <w:right w:val="single" w:sz="4" w:space="0" w:color="000000"/>
            </w:tcBorders>
          </w:tcPr>
          <w:p w14:paraId="3606BFD3"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Junta de Aclaraciones</w:t>
            </w:r>
          </w:p>
        </w:tc>
      </w:tr>
      <w:tr w:rsidR="00F965E7" w:rsidRPr="006B56D0" w14:paraId="0C5B5D90" w14:textId="77777777" w:rsidTr="006D092B">
        <w:trPr>
          <w:jc w:val="center"/>
        </w:trPr>
        <w:tc>
          <w:tcPr>
            <w:tcW w:w="592" w:type="dxa"/>
            <w:tcBorders>
              <w:top w:val="single" w:sz="4" w:space="0" w:color="000000"/>
              <w:left w:val="single" w:sz="4" w:space="0" w:color="000000"/>
              <w:bottom w:val="single" w:sz="4" w:space="0" w:color="000000"/>
            </w:tcBorders>
          </w:tcPr>
          <w:p w14:paraId="7AFBE73A"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5.</w:t>
            </w:r>
          </w:p>
        </w:tc>
        <w:tc>
          <w:tcPr>
            <w:tcW w:w="9890" w:type="dxa"/>
            <w:tcBorders>
              <w:top w:val="single" w:sz="4" w:space="0" w:color="000000"/>
              <w:left w:val="single" w:sz="4" w:space="0" w:color="000000"/>
              <w:bottom w:val="single" w:sz="4" w:space="0" w:color="000000"/>
              <w:right w:val="single" w:sz="4" w:space="0" w:color="000000"/>
            </w:tcBorders>
          </w:tcPr>
          <w:p w14:paraId="2CE29ADA"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Presentación y Apertura de Proposiciones</w:t>
            </w:r>
          </w:p>
        </w:tc>
      </w:tr>
      <w:tr w:rsidR="00F965E7" w:rsidRPr="006B56D0" w14:paraId="300611D6" w14:textId="77777777" w:rsidTr="006D092B">
        <w:trPr>
          <w:jc w:val="center"/>
        </w:trPr>
        <w:tc>
          <w:tcPr>
            <w:tcW w:w="592" w:type="dxa"/>
            <w:tcBorders>
              <w:top w:val="single" w:sz="4" w:space="0" w:color="000000"/>
              <w:left w:val="single" w:sz="4" w:space="0" w:color="000000"/>
              <w:bottom w:val="single" w:sz="4" w:space="0" w:color="000000"/>
            </w:tcBorders>
          </w:tcPr>
          <w:p w14:paraId="282111EA"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5.1</w:t>
            </w:r>
          </w:p>
        </w:tc>
        <w:tc>
          <w:tcPr>
            <w:tcW w:w="9890" w:type="dxa"/>
            <w:tcBorders>
              <w:top w:val="single" w:sz="4" w:space="0" w:color="000000"/>
              <w:left w:val="single" w:sz="4" w:space="0" w:color="000000"/>
              <w:bottom w:val="single" w:sz="4" w:space="0" w:color="000000"/>
              <w:right w:val="single" w:sz="4" w:space="0" w:color="000000"/>
            </w:tcBorders>
          </w:tcPr>
          <w:p w14:paraId="17B9051E"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Proposiciones Conjuntas</w:t>
            </w:r>
          </w:p>
        </w:tc>
      </w:tr>
      <w:tr w:rsidR="00F965E7" w:rsidRPr="006B56D0" w14:paraId="3D96C3C2" w14:textId="77777777" w:rsidTr="006D092B">
        <w:trPr>
          <w:jc w:val="center"/>
        </w:trPr>
        <w:tc>
          <w:tcPr>
            <w:tcW w:w="592" w:type="dxa"/>
            <w:tcBorders>
              <w:top w:val="single" w:sz="4" w:space="0" w:color="000000"/>
              <w:left w:val="single" w:sz="4" w:space="0" w:color="000000"/>
              <w:bottom w:val="single" w:sz="4" w:space="0" w:color="000000"/>
            </w:tcBorders>
          </w:tcPr>
          <w:p w14:paraId="73E71296"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6.</w:t>
            </w:r>
          </w:p>
        </w:tc>
        <w:tc>
          <w:tcPr>
            <w:tcW w:w="9890" w:type="dxa"/>
            <w:tcBorders>
              <w:top w:val="single" w:sz="4" w:space="0" w:color="000000"/>
              <w:left w:val="single" w:sz="4" w:space="0" w:color="000000"/>
              <w:bottom w:val="single" w:sz="4" w:space="0" w:color="000000"/>
              <w:right w:val="single" w:sz="4" w:space="0" w:color="000000"/>
            </w:tcBorders>
          </w:tcPr>
          <w:p w14:paraId="02C0E827" w14:textId="5BD4B328" w:rsidR="00F965E7" w:rsidRPr="006B56D0" w:rsidRDefault="00E338B1" w:rsidP="00E15BD9">
            <w:pPr>
              <w:snapToGrid w:val="0"/>
              <w:jc w:val="both"/>
              <w:rPr>
                <w:rFonts w:ascii="Montserrat" w:hAnsi="Montserrat" w:cs="Arial"/>
                <w:b/>
                <w:sz w:val="22"/>
                <w:szCs w:val="22"/>
              </w:rPr>
            </w:pPr>
            <w:r w:rsidRPr="006B56D0">
              <w:rPr>
                <w:rFonts w:ascii="Montserrat" w:hAnsi="Montserrat" w:cs="Arial"/>
                <w:b/>
                <w:sz w:val="22"/>
                <w:szCs w:val="22"/>
              </w:rPr>
              <w:t>Documentos que</w:t>
            </w:r>
            <w:r w:rsidR="00F965E7" w:rsidRPr="006B56D0">
              <w:rPr>
                <w:rFonts w:ascii="Montserrat" w:hAnsi="Montserrat" w:cs="Arial"/>
                <w:b/>
                <w:sz w:val="22"/>
                <w:szCs w:val="22"/>
              </w:rPr>
              <w:t xml:space="preserve"> deberán presentar quienes deseen participar en la licitación y, entregar junto con el sobre cerrado o el que se genere en COMPRANET, relativo a la proposición técnica.</w:t>
            </w:r>
          </w:p>
        </w:tc>
      </w:tr>
      <w:tr w:rsidR="00F965E7" w:rsidRPr="006B56D0" w14:paraId="54B75322" w14:textId="77777777" w:rsidTr="006D092B">
        <w:trPr>
          <w:jc w:val="center"/>
        </w:trPr>
        <w:tc>
          <w:tcPr>
            <w:tcW w:w="592" w:type="dxa"/>
            <w:tcBorders>
              <w:top w:val="single" w:sz="4" w:space="0" w:color="000000"/>
              <w:left w:val="single" w:sz="4" w:space="0" w:color="000000"/>
              <w:bottom w:val="single" w:sz="4" w:space="0" w:color="000000"/>
            </w:tcBorders>
          </w:tcPr>
          <w:p w14:paraId="5BE0CE08"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6.1</w:t>
            </w:r>
          </w:p>
        </w:tc>
        <w:tc>
          <w:tcPr>
            <w:tcW w:w="9890" w:type="dxa"/>
            <w:tcBorders>
              <w:top w:val="single" w:sz="4" w:space="0" w:color="000000"/>
              <w:left w:val="single" w:sz="4" w:space="0" w:color="000000"/>
              <w:bottom w:val="single" w:sz="4" w:space="0" w:color="000000"/>
              <w:right w:val="single" w:sz="4" w:space="0" w:color="000000"/>
            </w:tcBorders>
          </w:tcPr>
          <w:p w14:paraId="5A4CF09B"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Documentación Complementaria</w:t>
            </w:r>
          </w:p>
        </w:tc>
      </w:tr>
      <w:tr w:rsidR="00F965E7" w:rsidRPr="006B56D0" w14:paraId="31EFE8E6" w14:textId="77777777" w:rsidTr="006D092B">
        <w:trPr>
          <w:jc w:val="center"/>
        </w:trPr>
        <w:tc>
          <w:tcPr>
            <w:tcW w:w="592" w:type="dxa"/>
            <w:tcBorders>
              <w:top w:val="single" w:sz="4" w:space="0" w:color="000000"/>
              <w:left w:val="single" w:sz="4" w:space="0" w:color="000000"/>
              <w:bottom w:val="single" w:sz="4" w:space="0" w:color="000000"/>
            </w:tcBorders>
          </w:tcPr>
          <w:p w14:paraId="17FD1D9D"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6.2</w:t>
            </w:r>
          </w:p>
        </w:tc>
        <w:tc>
          <w:tcPr>
            <w:tcW w:w="9890" w:type="dxa"/>
            <w:tcBorders>
              <w:top w:val="single" w:sz="4" w:space="0" w:color="000000"/>
              <w:left w:val="single" w:sz="4" w:space="0" w:color="000000"/>
              <w:bottom w:val="single" w:sz="4" w:space="0" w:color="000000"/>
              <w:right w:val="single" w:sz="4" w:space="0" w:color="000000"/>
            </w:tcBorders>
          </w:tcPr>
          <w:p w14:paraId="6465D6D7"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Técnica</w:t>
            </w:r>
          </w:p>
        </w:tc>
      </w:tr>
      <w:tr w:rsidR="00F965E7" w:rsidRPr="006B56D0" w14:paraId="310BAED9" w14:textId="77777777" w:rsidTr="006D092B">
        <w:trPr>
          <w:jc w:val="center"/>
        </w:trPr>
        <w:tc>
          <w:tcPr>
            <w:tcW w:w="592" w:type="dxa"/>
            <w:tcBorders>
              <w:top w:val="single" w:sz="4" w:space="0" w:color="000000"/>
              <w:left w:val="single" w:sz="4" w:space="0" w:color="000000"/>
              <w:bottom w:val="single" w:sz="4" w:space="0" w:color="000000"/>
            </w:tcBorders>
          </w:tcPr>
          <w:p w14:paraId="5BC67D85"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6.3</w:t>
            </w:r>
          </w:p>
        </w:tc>
        <w:tc>
          <w:tcPr>
            <w:tcW w:w="9890" w:type="dxa"/>
            <w:tcBorders>
              <w:top w:val="single" w:sz="4" w:space="0" w:color="000000"/>
              <w:left w:val="single" w:sz="4" w:space="0" w:color="000000"/>
              <w:bottom w:val="single" w:sz="4" w:space="0" w:color="000000"/>
              <w:right w:val="single" w:sz="4" w:space="0" w:color="000000"/>
            </w:tcBorders>
          </w:tcPr>
          <w:p w14:paraId="68CA3978"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Proposición Económica</w:t>
            </w:r>
          </w:p>
        </w:tc>
      </w:tr>
      <w:tr w:rsidR="00F965E7" w:rsidRPr="006B56D0" w14:paraId="5FEAEA50" w14:textId="77777777" w:rsidTr="006D092B">
        <w:trPr>
          <w:jc w:val="center"/>
        </w:trPr>
        <w:tc>
          <w:tcPr>
            <w:tcW w:w="592" w:type="dxa"/>
            <w:tcBorders>
              <w:top w:val="single" w:sz="4" w:space="0" w:color="000000"/>
              <w:left w:val="single" w:sz="4" w:space="0" w:color="000000"/>
              <w:bottom w:val="single" w:sz="4" w:space="0" w:color="000000"/>
            </w:tcBorders>
          </w:tcPr>
          <w:p w14:paraId="283F9725"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7.</w:t>
            </w:r>
          </w:p>
        </w:tc>
        <w:tc>
          <w:tcPr>
            <w:tcW w:w="9890" w:type="dxa"/>
            <w:tcBorders>
              <w:top w:val="single" w:sz="4" w:space="0" w:color="000000"/>
              <w:left w:val="single" w:sz="4" w:space="0" w:color="000000"/>
              <w:bottom w:val="single" w:sz="4" w:space="0" w:color="000000"/>
              <w:right w:val="single" w:sz="4" w:space="0" w:color="000000"/>
            </w:tcBorders>
          </w:tcPr>
          <w:p w14:paraId="2A9637E4"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la Existencia Legal, Personalidad Jurídica y Nacionalidad del Licitante.</w:t>
            </w:r>
          </w:p>
        </w:tc>
      </w:tr>
      <w:tr w:rsidR="00F965E7" w:rsidRPr="006B56D0" w14:paraId="5F7D8826" w14:textId="77777777" w:rsidTr="006D092B">
        <w:trPr>
          <w:jc w:val="center"/>
        </w:trPr>
        <w:tc>
          <w:tcPr>
            <w:tcW w:w="592" w:type="dxa"/>
            <w:tcBorders>
              <w:top w:val="single" w:sz="4" w:space="0" w:color="000000"/>
              <w:left w:val="single" w:sz="4" w:space="0" w:color="000000"/>
              <w:bottom w:val="single" w:sz="4" w:space="0" w:color="000000"/>
            </w:tcBorders>
          </w:tcPr>
          <w:p w14:paraId="522BD9A6"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7.1</w:t>
            </w:r>
          </w:p>
        </w:tc>
        <w:tc>
          <w:tcPr>
            <w:tcW w:w="9890" w:type="dxa"/>
            <w:tcBorders>
              <w:top w:val="single" w:sz="4" w:space="0" w:color="000000"/>
              <w:left w:val="single" w:sz="4" w:space="0" w:color="000000"/>
              <w:bottom w:val="single" w:sz="4" w:space="0" w:color="000000"/>
              <w:right w:val="single" w:sz="4" w:space="0" w:color="000000"/>
            </w:tcBorders>
          </w:tcPr>
          <w:p w14:paraId="7749A64B"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el acto de presentación y apertura de proposiciones.</w:t>
            </w:r>
          </w:p>
        </w:tc>
      </w:tr>
      <w:tr w:rsidR="00F965E7" w:rsidRPr="006B56D0" w14:paraId="79846DF6" w14:textId="77777777" w:rsidTr="006D092B">
        <w:trPr>
          <w:jc w:val="center"/>
        </w:trPr>
        <w:tc>
          <w:tcPr>
            <w:tcW w:w="592" w:type="dxa"/>
            <w:tcBorders>
              <w:top w:val="single" w:sz="4" w:space="0" w:color="000000"/>
              <w:left w:val="single" w:sz="4" w:space="0" w:color="000000"/>
              <w:bottom w:val="single" w:sz="4" w:space="0" w:color="000000"/>
            </w:tcBorders>
          </w:tcPr>
          <w:p w14:paraId="6DDD1236"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7.2</w:t>
            </w:r>
          </w:p>
        </w:tc>
        <w:tc>
          <w:tcPr>
            <w:tcW w:w="9890" w:type="dxa"/>
            <w:tcBorders>
              <w:top w:val="single" w:sz="4" w:space="0" w:color="000000"/>
              <w:left w:val="single" w:sz="4" w:space="0" w:color="000000"/>
              <w:bottom w:val="single" w:sz="4" w:space="0" w:color="000000"/>
              <w:right w:val="single" w:sz="4" w:space="0" w:color="000000"/>
            </w:tcBorders>
          </w:tcPr>
          <w:p w14:paraId="55109DD9"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suscripción de las Proposiciones</w:t>
            </w:r>
          </w:p>
        </w:tc>
      </w:tr>
      <w:tr w:rsidR="00F965E7" w:rsidRPr="006B56D0" w14:paraId="3E95B2BC" w14:textId="77777777" w:rsidTr="006D092B">
        <w:trPr>
          <w:jc w:val="center"/>
        </w:trPr>
        <w:tc>
          <w:tcPr>
            <w:tcW w:w="592" w:type="dxa"/>
            <w:tcBorders>
              <w:top w:val="single" w:sz="4" w:space="0" w:color="000000"/>
              <w:left w:val="single" w:sz="4" w:space="0" w:color="000000"/>
              <w:bottom w:val="single" w:sz="4" w:space="0" w:color="000000"/>
            </w:tcBorders>
          </w:tcPr>
          <w:p w14:paraId="687B784A"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7.3</w:t>
            </w:r>
          </w:p>
        </w:tc>
        <w:tc>
          <w:tcPr>
            <w:tcW w:w="9890" w:type="dxa"/>
            <w:tcBorders>
              <w:top w:val="single" w:sz="4" w:space="0" w:color="000000"/>
              <w:left w:val="single" w:sz="4" w:space="0" w:color="000000"/>
              <w:bottom w:val="single" w:sz="4" w:space="0" w:color="000000"/>
              <w:right w:val="single" w:sz="4" w:space="0" w:color="000000"/>
            </w:tcBorders>
          </w:tcPr>
          <w:p w14:paraId="63C2ADE2"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En la firma del Contrato.</w:t>
            </w:r>
          </w:p>
        </w:tc>
      </w:tr>
      <w:tr w:rsidR="00F965E7" w:rsidRPr="006B56D0" w14:paraId="7A69A3C0" w14:textId="77777777" w:rsidTr="006D092B">
        <w:trPr>
          <w:jc w:val="center"/>
        </w:trPr>
        <w:tc>
          <w:tcPr>
            <w:tcW w:w="592" w:type="dxa"/>
            <w:tcBorders>
              <w:top w:val="single" w:sz="4" w:space="0" w:color="000000"/>
              <w:left w:val="single" w:sz="4" w:space="0" w:color="000000"/>
              <w:bottom w:val="single" w:sz="4" w:space="0" w:color="000000"/>
            </w:tcBorders>
          </w:tcPr>
          <w:p w14:paraId="0FF6A4E6"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8</w:t>
            </w:r>
          </w:p>
        </w:tc>
        <w:tc>
          <w:tcPr>
            <w:tcW w:w="9890" w:type="dxa"/>
            <w:tcBorders>
              <w:top w:val="single" w:sz="4" w:space="0" w:color="000000"/>
              <w:left w:val="single" w:sz="4" w:space="0" w:color="000000"/>
              <w:bottom w:val="single" w:sz="4" w:space="0" w:color="000000"/>
              <w:right w:val="single" w:sz="4" w:space="0" w:color="000000"/>
            </w:tcBorders>
          </w:tcPr>
          <w:p w14:paraId="0420D3CA"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Acreditación de encontrarse al corriente en sus obligaciones fiscales.</w:t>
            </w:r>
          </w:p>
        </w:tc>
      </w:tr>
      <w:tr w:rsidR="00F965E7" w:rsidRPr="006B56D0" w14:paraId="7CFB452E" w14:textId="77777777" w:rsidTr="006D092B">
        <w:trPr>
          <w:jc w:val="center"/>
        </w:trPr>
        <w:tc>
          <w:tcPr>
            <w:tcW w:w="592" w:type="dxa"/>
            <w:tcBorders>
              <w:top w:val="single" w:sz="4" w:space="0" w:color="000000"/>
              <w:left w:val="single" w:sz="4" w:space="0" w:color="000000"/>
              <w:bottom w:val="single" w:sz="4" w:space="0" w:color="000000"/>
            </w:tcBorders>
          </w:tcPr>
          <w:p w14:paraId="41BC05DE" w14:textId="77777777" w:rsidR="00F965E7" w:rsidRPr="006B56D0" w:rsidRDefault="00F965E7" w:rsidP="00E15BD9">
            <w:pPr>
              <w:snapToGrid w:val="0"/>
              <w:rPr>
                <w:rFonts w:ascii="Montserrat" w:hAnsi="Montserrat" w:cs="Arial"/>
                <w:b/>
                <w:bCs/>
                <w:sz w:val="22"/>
                <w:szCs w:val="22"/>
              </w:rPr>
            </w:pPr>
            <w:r w:rsidRPr="006B56D0">
              <w:rPr>
                <w:rFonts w:ascii="Montserrat" w:hAnsi="Montserrat" w:cs="Arial"/>
                <w:b/>
                <w:bCs/>
                <w:sz w:val="22"/>
                <w:szCs w:val="22"/>
              </w:rPr>
              <w:t>9</w:t>
            </w:r>
          </w:p>
        </w:tc>
        <w:tc>
          <w:tcPr>
            <w:tcW w:w="9890" w:type="dxa"/>
            <w:tcBorders>
              <w:top w:val="single" w:sz="4" w:space="0" w:color="000000"/>
              <w:left w:val="single" w:sz="4" w:space="0" w:color="000000"/>
              <w:bottom w:val="single" w:sz="4" w:space="0" w:color="000000"/>
              <w:right w:val="single" w:sz="4" w:space="0" w:color="000000"/>
            </w:tcBorders>
          </w:tcPr>
          <w:p w14:paraId="6539FF12" w14:textId="77777777" w:rsidR="00F965E7" w:rsidRPr="006B56D0" w:rsidRDefault="00F965E7" w:rsidP="00E15BD9">
            <w:pPr>
              <w:snapToGrid w:val="0"/>
              <w:jc w:val="both"/>
              <w:rPr>
                <w:rFonts w:ascii="Montserrat" w:hAnsi="Montserrat" w:cs="Arial"/>
                <w:b/>
                <w:bCs/>
                <w:sz w:val="22"/>
                <w:szCs w:val="22"/>
              </w:rPr>
            </w:pPr>
            <w:r w:rsidRPr="006B56D0">
              <w:rPr>
                <w:rFonts w:ascii="Montserrat" w:hAnsi="Montserrat" w:cs="Arial"/>
                <w:b/>
                <w:bCs/>
                <w:sz w:val="22"/>
                <w:szCs w:val="22"/>
              </w:rPr>
              <w:t>Criterios para la Evaluación de las proposiciones y Adjudicación de los contratos.</w:t>
            </w:r>
          </w:p>
        </w:tc>
      </w:tr>
      <w:tr w:rsidR="00F965E7" w:rsidRPr="006B56D0" w14:paraId="5CCDFB5E" w14:textId="77777777" w:rsidTr="006D092B">
        <w:trPr>
          <w:jc w:val="center"/>
        </w:trPr>
        <w:tc>
          <w:tcPr>
            <w:tcW w:w="592" w:type="dxa"/>
            <w:tcBorders>
              <w:top w:val="single" w:sz="4" w:space="0" w:color="000000"/>
              <w:left w:val="single" w:sz="4" w:space="0" w:color="000000"/>
              <w:bottom w:val="single" w:sz="4" w:space="0" w:color="000000"/>
            </w:tcBorders>
          </w:tcPr>
          <w:p w14:paraId="4E99E847"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9.1</w:t>
            </w:r>
          </w:p>
        </w:tc>
        <w:tc>
          <w:tcPr>
            <w:tcW w:w="9890" w:type="dxa"/>
            <w:tcBorders>
              <w:top w:val="single" w:sz="4" w:space="0" w:color="000000"/>
              <w:left w:val="single" w:sz="4" w:space="0" w:color="000000"/>
              <w:bottom w:val="single" w:sz="4" w:space="0" w:color="000000"/>
              <w:right w:val="single" w:sz="4" w:space="0" w:color="000000"/>
            </w:tcBorders>
          </w:tcPr>
          <w:p w14:paraId="0170BB4C"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Técnicas</w:t>
            </w:r>
          </w:p>
        </w:tc>
      </w:tr>
      <w:tr w:rsidR="00F965E7" w:rsidRPr="006B56D0" w14:paraId="512D893F" w14:textId="77777777" w:rsidTr="006D092B">
        <w:trPr>
          <w:jc w:val="center"/>
        </w:trPr>
        <w:tc>
          <w:tcPr>
            <w:tcW w:w="592" w:type="dxa"/>
            <w:tcBorders>
              <w:top w:val="single" w:sz="4" w:space="0" w:color="000000"/>
              <w:left w:val="single" w:sz="4" w:space="0" w:color="000000"/>
              <w:bottom w:val="single" w:sz="4" w:space="0" w:color="000000"/>
            </w:tcBorders>
          </w:tcPr>
          <w:p w14:paraId="65313E28"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9.2</w:t>
            </w:r>
          </w:p>
        </w:tc>
        <w:tc>
          <w:tcPr>
            <w:tcW w:w="9890" w:type="dxa"/>
            <w:tcBorders>
              <w:top w:val="single" w:sz="4" w:space="0" w:color="000000"/>
              <w:left w:val="single" w:sz="4" w:space="0" w:color="000000"/>
              <w:bottom w:val="single" w:sz="4" w:space="0" w:color="000000"/>
              <w:right w:val="single" w:sz="4" w:space="0" w:color="000000"/>
            </w:tcBorders>
          </w:tcPr>
          <w:p w14:paraId="2D2A773F"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Evaluación de las proposiciones Económicas</w:t>
            </w:r>
          </w:p>
        </w:tc>
      </w:tr>
      <w:tr w:rsidR="00F965E7" w:rsidRPr="006B56D0" w14:paraId="07DAE1C4" w14:textId="77777777" w:rsidTr="006D092B">
        <w:trPr>
          <w:jc w:val="center"/>
        </w:trPr>
        <w:tc>
          <w:tcPr>
            <w:tcW w:w="592" w:type="dxa"/>
            <w:tcBorders>
              <w:top w:val="single" w:sz="4" w:space="0" w:color="000000"/>
              <w:left w:val="single" w:sz="4" w:space="0" w:color="000000"/>
              <w:bottom w:val="single" w:sz="4" w:space="0" w:color="000000"/>
            </w:tcBorders>
          </w:tcPr>
          <w:p w14:paraId="5AF71C2A"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9.3</w:t>
            </w:r>
          </w:p>
        </w:tc>
        <w:tc>
          <w:tcPr>
            <w:tcW w:w="9890" w:type="dxa"/>
            <w:tcBorders>
              <w:top w:val="single" w:sz="4" w:space="0" w:color="000000"/>
              <w:left w:val="single" w:sz="4" w:space="0" w:color="000000"/>
              <w:bottom w:val="single" w:sz="4" w:space="0" w:color="000000"/>
              <w:right w:val="single" w:sz="4" w:space="0" w:color="000000"/>
            </w:tcBorders>
          </w:tcPr>
          <w:p w14:paraId="55004EC6"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Criterios de Adjudicación de los Contratos</w:t>
            </w:r>
          </w:p>
        </w:tc>
      </w:tr>
      <w:tr w:rsidR="00F965E7" w:rsidRPr="006B56D0" w14:paraId="605D7EBE" w14:textId="77777777" w:rsidTr="006D092B">
        <w:trPr>
          <w:jc w:val="center"/>
        </w:trPr>
        <w:tc>
          <w:tcPr>
            <w:tcW w:w="592" w:type="dxa"/>
            <w:tcBorders>
              <w:top w:val="single" w:sz="4" w:space="0" w:color="000000"/>
              <w:left w:val="single" w:sz="4" w:space="0" w:color="000000"/>
              <w:bottom w:val="single" w:sz="4" w:space="0" w:color="000000"/>
            </w:tcBorders>
          </w:tcPr>
          <w:p w14:paraId="7313DBE4"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10</w:t>
            </w:r>
          </w:p>
        </w:tc>
        <w:tc>
          <w:tcPr>
            <w:tcW w:w="9890" w:type="dxa"/>
            <w:tcBorders>
              <w:top w:val="single" w:sz="4" w:space="0" w:color="000000"/>
              <w:left w:val="single" w:sz="4" w:space="0" w:color="000000"/>
              <w:bottom w:val="single" w:sz="4" w:space="0" w:color="000000"/>
              <w:right w:val="single" w:sz="4" w:space="0" w:color="000000"/>
            </w:tcBorders>
          </w:tcPr>
          <w:p w14:paraId="5BE7A2CD"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Causas de Desechamiento.</w:t>
            </w:r>
          </w:p>
        </w:tc>
      </w:tr>
      <w:tr w:rsidR="00F965E7" w:rsidRPr="006B56D0" w14:paraId="65E3EB1E" w14:textId="77777777" w:rsidTr="006D092B">
        <w:trPr>
          <w:jc w:val="center"/>
        </w:trPr>
        <w:tc>
          <w:tcPr>
            <w:tcW w:w="592" w:type="dxa"/>
            <w:tcBorders>
              <w:top w:val="single" w:sz="4" w:space="0" w:color="000000"/>
              <w:left w:val="single" w:sz="4" w:space="0" w:color="000000"/>
              <w:bottom w:val="single" w:sz="4" w:space="0" w:color="000000"/>
            </w:tcBorders>
          </w:tcPr>
          <w:p w14:paraId="7DD42AEB"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11</w:t>
            </w:r>
          </w:p>
        </w:tc>
        <w:tc>
          <w:tcPr>
            <w:tcW w:w="9890" w:type="dxa"/>
            <w:tcBorders>
              <w:top w:val="single" w:sz="4" w:space="0" w:color="000000"/>
              <w:left w:val="single" w:sz="4" w:space="0" w:color="000000"/>
              <w:bottom w:val="single" w:sz="4" w:space="0" w:color="000000"/>
              <w:right w:val="single" w:sz="4" w:space="0" w:color="000000"/>
            </w:tcBorders>
          </w:tcPr>
          <w:p w14:paraId="4F7F68CA"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Comunicación de Fallo</w:t>
            </w:r>
          </w:p>
        </w:tc>
      </w:tr>
      <w:tr w:rsidR="00F965E7" w:rsidRPr="006B56D0" w14:paraId="4BC09255" w14:textId="77777777" w:rsidTr="006D092B">
        <w:trPr>
          <w:jc w:val="center"/>
        </w:trPr>
        <w:tc>
          <w:tcPr>
            <w:tcW w:w="592" w:type="dxa"/>
            <w:tcBorders>
              <w:top w:val="single" w:sz="4" w:space="0" w:color="000000"/>
              <w:left w:val="single" w:sz="4" w:space="0" w:color="000000"/>
              <w:bottom w:val="single" w:sz="4" w:space="0" w:color="000000"/>
            </w:tcBorders>
          </w:tcPr>
          <w:p w14:paraId="73BFC0A7"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12</w:t>
            </w:r>
          </w:p>
        </w:tc>
        <w:tc>
          <w:tcPr>
            <w:tcW w:w="9890" w:type="dxa"/>
            <w:tcBorders>
              <w:top w:val="single" w:sz="4" w:space="0" w:color="000000"/>
              <w:left w:val="single" w:sz="4" w:space="0" w:color="000000"/>
              <w:bottom w:val="single" w:sz="4" w:space="0" w:color="000000"/>
              <w:right w:val="single" w:sz="4" w:space="0" w:color="000000"/>
            </w:tcBorders>
          </w:tcPr>
          <w:p w14:paraId="1E4EAFF2"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Modelo de Contrato</w:t>
            </w:r>
          </w:p>
        </w:tc>
      </w:tr>
      <w:tr w:rsidR="00F965E7" w:rsidRPr="006B56D0" w14:paraId="5B13450C" w14:textId="77777777" w:rsidTr="006D092B">
        <w:trPr>
          <w:jc w:val="center"/>
        </w:trPr>
        <w:tc>
          <w:tcPr>
            <w:tcW w:w="592" w:type="dxa"/>
            <w:tcBorders>
              <w:top w:val="single" w:sz="4" w:space="0" w:color="000000"/>
              <w:left w:val="single" w:sz="4" w:space="0" w:color="000000"/>
              <w:bottom w:val="single" w:sz="4" w:space="0" w:color="000000"/>
            </w:tcBorders>
          </w:tcPr>
          <w:p w14:paraId="35BAA24B"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12.1</w:t>
            </w:r>
          </w:p>
        </w:tc>
        <w:tc>
          <w:tcPr>
            <w:tcW w:w="9890" w:type="dxa"/>
            <w:tcBorders>
              <w:top w:val="single" w:sz="4" w:space="0" w:color="000000"/>
              <w:left w:val="single" w:sz="4" w:space="0" w:color="000000"/>
              <w:bottom w:val="single" w:sz="4" w:space="0" w:color="000000"/>
              <w:right w:val="single" w:sz="4" w:space="0" w:color="000000"/>
            </w:tcBorders>
          </w:tcPr>
          <w:p w14:paraId="53F0E1CD"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Período de Contratación</w:t>
            </w:r>
          </w:p>
        </w:tc>
      </w:tr>
      <w:tr w:rsidR="00F965E7" w:rsidRPr="006B56D0" w14:paraId="0E9D5C63" w14:textId="77777777" w:rsidTr="006D092B">
        <w:trPr>
          <w:jc w:val="center"/>
        </w:trPr>
        <w:tc>
          <w:tcPr>
            <w:tcW w:w="592" w:type="dxa"/>
            <w:tcBorders>
              <w:top w:val="single" w:sz="4" w:space="0" w:color="000000"/>
              <w:left w:val="single" w:sz="4" w:space="0" w:color="000000"/>
              <w:bottom w:val="single" w:sz="4" w:space="0" w:color="000000"/>
            </w:tcBorders>
          </w:tcPr>
          <w:p w14:paraId="0D4CB375"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12.2</w:t>
            </w:r>
          </w:p>
        </w:tc>
        <w:tc>
          <w:tcPr>
            <w:tcW w:w="9890" w:type="dxa"/>
            <w:tcBorders>
              <w:top w:val="single" w:sz="4" w:space="0" w:color="000000"/>
              <w:left w:val="single" w:sz="4" w:space="0" w:color="000000"/>
              <w:bottom w:val="single" w:sz="4" w:space="0" w:color="000000"/>
              <w:right w:val="single" w:sz="4" w:space="0" w:color="000000"/>
            </w:tcBorders>
          </w:tcPr>
          <w:p w14:paraId="528D37AA"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Firma del Contrato</w:t>
            </w:r>
          </w:p>
        </w:tc>
      </w:tr>
      <w:tr w:rsidR="00F965E7" w:rsidRPr="006B56D0" w14:paraId="579BF1E5" w14:textId="77777777" w:rsidTr="006D092B">
        <w:trPr>
          <w:jc w:val="center"/>
        </w:trPr>
        <w:tc>
          <w:tcPr>
            <w:tcW w:w="592" w:type="dxa"/>
            <w:tcBorders>
              <w:top w:val="single" w:sz="4" w:space="0" w:color="000000"/>
              <w:left w:val="single" w:sz="4" w:space="0" w:color="000000"/>
              <w:bottom w:val="single" w:sz="4" w:space="0" w:color="000000"/>
            </w:tcBorders>
          </w:tcPr>
          <w:p w14:paraId="45EDFD75"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13</w:t>
            </w:r>
          </w:p>
        </w:tc>
        <w:tc>
          <w:tcPr>
            <w:tcW w:w="9890" w:type="dxa"/>
            <w:tcBorders>
              <w:top w:val="single" w:sz="4" w:space="0" w:color="000000"/>
              <w:left w:val="single" w:sz="4" w:space="0" w:color="000000"/>
              <w:bottom w:val="single" w:sz="4" w:space="0" w:color="000000"/>
              <w:right w:val="single" w:sz="4" w:space="0" w:color="000000"/>
            </w:tcBorders>
          </w:tcPr>
          <w:p w14:paraId="562153E2"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Garantías</w:t>
            </w:r>
          </w:p>
        </w:tc>
      </w:tr>
      <w:tr w:rsidR="00F965E7" w:rsidRPr="006B56D0" w14:paraId="2173219C" w14:textId="77777777" w:rsidTr="006D092B">
        <w:trPr>
          <w:jc w:val="center"/>
        </w:trPr>
        <w:tc>
          <w:tcPr>
            <w:tcW w:w="592" w:type="dxa"/>
            <w:tcBorders>
              <w:top w:val="single" w:sz="4" w:space="0" w:color="000000"/>
              <w:left w:val="single" w:sz="4" w:space="0" w:color="000000"/>
              <w:bottom w:val="single" w:sz="4" w:space="0" w:color="000000"/>
            </w:tcBorders>
          </w:tcPr>
          <w:p w14:paraId="149BD482"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13.1</w:t>
            </w:r>
          </w:p>
        </w:tc>
        <w:tc>
          <w:tcPr>
            <w:tcW w:w="9890" w:type="dxa"/>
            <w:tcBorders>
              <w:top w:val="single" w:sz="4" w:space="0" w:color="000000"/>
              <w:left w:val="single" w:sz="4" w:space="0" w:color="000000"/>
              <w:bottom w:val="single" w:sz="4" w:space="0" w:color="000000"/>
              <w:right w:val="single" w:sz="4" w:space="0" w:color="000000"/>
            </w:tcBorders>
          </w:tcPr>
          <w:p w14:paraId="39342B6F"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cumplimiento de contrato</w:t>
            </w:r>
          </w:p>
        </w:tc>
      </w:tr>
      <w:tr w:rsidR="00F965E7" w:rsidRPr="006B56D0" w14:paraId="61E684DB" w14:textId="77777777" w:rsidTr="006D092B">
        <w:trPr>
          <w:jc w:val="center"/>
        </w:trPr>
        <w:tc>
          <w:tcPr>
            <w:tcW w:w="592" w:type="dxa"/>
            <w:tcBorders>
              <w:top w:val="single" w:sz="4" w:space="0" w:color="000000"/>
              <w:left w:val="single" w:sz="4" w:space="0" w:color="000000"/>
              <w:bottom w:val="single" w:sz="4" w:space="0" w:color="000000"/>
            </w:tcBorders>
          </w:tcPr>
          <w:p w14:paraId="58DD20CE" w14:textId="77777777" w:rsidR="00F965E7" w:rsidRPr="006B56D0" w:rsidRDefault="00F965E7" w:rsidP="00E15BD9">
            <w:pPr>
              <w:snapToGrid w:val="0"/>
              <w:rPr>
                <w:rFonts w:ascii="Montserrat" w:hAnsi="Montserrat" w:cs="Arial"/>
                <w:sz w:val="22"/>
                <w:szCs w:val="22"/>
              </w:rPr>
            </w:pPr>
            <w:r w:rsidRPr="006B56D0">
              <w:rPr>
                <w:rFonts w:ascii="Montserrat" w:hAnsi="Montserrat" w:cs="Arial"/>
                <w:sz w:val="22"/>
                <w:szCs w:val="22"/>
              </w:rPr>
              <w:t>13.2</w:t>
            </w:r>
          </w:p>
        </w:tc>
        <w:tc>
          <w:tcPr>
            <w:tcW w:w="9890" w:type="dxa"/>
            <w:tcBorders>
              <w:top w:val="single" w:sz="4" w:space="0" w:color="000000"/>
              <w:left w:val="single" w:sz="4" w:space="0" w:color="000000"/>
              <w:bottom w:val="single" w:sz="4" w:space="0" w:color="000000"/>
              <w:right w:val="single" w:sz="4" w:space="0" w:color="000000"/>
            </w:tcBorders>
          </w:tcPr>
          <w:p w14:paraId="36407573" w14:textId="77777777" w:rsidR="00F965E7" w:rsidRPr="006B56D0" w:rsidRDefault="00F965E7" w:rsidP="00E15BD9">
            <w:pPr>
              <w:snapToGrid w:val="0"/>
              <w:jc w:val="both"/>
              <w:rPr>
                <w:rFonts w:ascii="Montserrat" w:hAnsi="Montserrat" w:cs="Arial"/>
                <w:sz w:val="22"/>
                <w:szCs w:val="22"/>
              </w:rPr>
            </w:pPr>
            <w:r w:rsidRPr="006B56D0">
              <w:rPr>
                <w:rFonts w:ascii="Montserrat" w:hAnsi="Montserrat" w:cs="Arial"/>
                <w:sz w:val="22"/>
                <w:szCs w:val="22"/>
              </w:rPr>
              <w:t>Garantía de Anticipo</w:t>
            </w:r>
          </w:p>
        </w:tc>
      </w:tr>
      <w:tr w:rsidR="00F965E7" w:rsidRPr="006B56D0" w14:paraId="63ED5CA1" w14:textId="77777777" w:rsidTr="006D092B">
        <w:trPr>
          <w:jc w:val="center"/>
        </w:trPr>
        <w:tc>
          <w:tcPr>
            <w:tcW w:w="592" w:type="dxa"/>
            <w:tcBorders>
              <w:top w:val="single" w:sz="4" w:space="0" w:color="000000"/>
              <w:left w:val="single" w:sz="4" w:space="0" w:color="000000"/>
              <w:bottom w:val="single" w:sz="4" w:space="0" w:color="000000"/>
            </w:tcBorders>
          </w:tcPr>
          <w:p w14:paraId="6383BBB8" w14:textId="77777777" w:rsidR="00F965E7" w:rsidRPr="006B56D0" w:rsidRDefault="00F965E7" w:rsidP="00E15BD9">
            <w:pPr>
              <w:snapToGrid w:val="0"/>
              <w:rPr>
                <w:rFonts w:ascii="Montserrat" w:hAnsi="Montserrat" w:cs="Arial"/>
                <w:b/>
                <w:sz w:val="22"/>
                <w:szCs w:val="22"/>
              </w:rPr>
            </w:pPr>
            <w:r w:rsidRPr="006B56D0">
              <w:rPr>
                <w:rFonts w:ascii="Montserrat" w:hAnsi="Montserrat" w:cs="Arial"/>
                <w:b/>
                <w:sz w:val="22"/>
                <w:szCs w:val="22"/>
              </w:rPr>
              <w:t>14</w:t>
            </w:r>
          </w:p>
        </w:tc>
        <w:tc>
          <w:tcPr>
            <w:tcW w:w="9890" w:type="dxa"/>
            <w:tcBorders>
              <w:top w:val="single" w:sz="4" w:space="0" w:color="000000"/>
              <w:left w:val="single" w:sz="4" w:space="0" w:color="000000"/>
              <w:bottom w:val="single" w:sz="4" w:space="0" w:color="000000"/>
              <w:right w:val="single" w:sz="4" w:space="0" w:color="000000"/>
            </w:tcBorders>
          </w:tcPr>
          <w:p w14:paraId="4FC56CD7" w14:textId="77777777" w:rsidR="00F965E7" w:rsidRPr="006B56D0" w:rsidRDefault="00F965E7" w:rsidP="00E15BD9">
            <w:pPr>
              <w:snapToGrid w:val="0"/>
              <w:jc w:val="both"/>
              <w:rPr>
                <w:rFonts w:ascii="Montserrat" w:hAnsi="Montserrat" w:cs="Arial"/>
                <w:b/>
                <w:sz w:val="22"/>
                <w:szCs w:val="22"/>
              </w:rPr>
            </w:pPr>
            <w:r w:rsidRPr="006B56D0">
              <w:rPr>
                <w:rFonts w:ascii="Montserrat" w:hAnsi="Montserrat" w:cs="Arial"/>
                <w:b/>
                <w:sz w:val="22"/>
                <w:szCs w:val="22"/>
              </w:rPr>
              <w:t>Inconformidades</w:t>
            </w:r>
          </w:p>
        </w:tc>
      </w:tr>
    </w:tbl>
    <w:p w14:paraId="2407753D" w14:textId="77777777" w:rsidR="00481899" w:rsidRPr="006B56D0" w:rsidRDefault="00481899">
      <w:pPr>
        <w:jc w:val="center"/>
        <w:rPr>
          <w:rFonts w:ascii="Montserrat" w:hAnsi="Montserrat" w:cs="Arial"/>
          <w:b/>
          <w:bCs/>
          <w:sz w:val="22"/>
          <w:szCs w:val="22"/>
        </w:rPr>
      </w:pPr>
    </w:p>
    <w:p w14:paraId="111DF3E0" w14:textId="77777777" w:rsidR="006D092B" w:rsidRDefault="006D092B" w:rsidP="00BA2B79">
      <w:pPr>
        <w:pStyle w:val="Textoindependiente22"/>
        <w:rPr>
          <w:rFonts w:ascii="Montserrat" w:hAnsi="Montserrat" w:cs="Arial"/>
          <w:b/>
          <w:bCs/>
          <w:sz w:val="22"/>
          <w:szCs w:val="22"/>
        </w:rPr>
      </w:pPr>
    </w:p>
    <w:p w14:paraId="4D297C73" w14:textId="4521985D" w:rsidR="00BA2B79" w:rsidRPr="006B56D0" w:rsidRDefault="00BA2B79" w:rsidP="00BA2B79">
      <w:pPr>
        <w:pStyle w:val="Textoindependiente22"/>
        <w:rPr>
          <w:rFonts w:ascii="Montserrat" w:hAnsi="Montserrat" w:cs="Arial"/>
          <w:b/>
          <w:bCs/>
          <w:sz w:val="22"/>
          <w:szCs w:val="22"/>
        </w:rPr>
      </w:pPr>
      <w:r w:rsidRPr="006B56D0">
        <w:rPr>
          <w:rFonts w:ascii="Montserrat" w:hAnsi="Montserrat" w:cs="Arial"/>
          <w:b/>
          <w:bCs/>
          <w:sz w:val="22"/>
          <w:szCs w:val="22"/>
        </w:rPr>
        <w:lastRenderedPageBreak/>
        <w:t>GLOSARIO DE TÉRMINOS.</w:t>
      </w:r>
    </w:p>
    <w:p w14:paraId="4B983912" w14:textId="77777777" w:rsidR="00BA2B79" w:rsidRPr="006B56D0" w:rsidRDefault="00BA2B79" w:rsidP="00BA2B79">
      <w:pPr>
        <w:pStyle w:val="Textoindependiente"/>
        <w:rPr>
          <w:rFonts w:ascii="Montserrat" w:hAnsi="Montserrat" w:cs="Arial"/>
          <w:b/>
          <w:sz w:val="22"/>
          <w:szCs w:val="22"/>
        </w:rPr>
      </w:pPr>
      <w:r w:rsidRPr="006B56D0">
        <w:rPr>
          <w:rFonts w:ascii="Montserrat" w:hAnsi="Montserrat" w:cs="Arial"/>
          <w:b/>
          <w:sz w:val="22"/>
          <w:szCs w:val="22"/>
        </w:rPr>
        <w:t>Para efectos de estas bases, se entenderá por:</w:t>
      </w:r>
    </w:p>
    <w:p w14:paraId="29D23398" w14:textId="77777777" w:rsidR="00BA2B79" w:rsidRPr="006B56D0" w:rsidRDefault="00BA2B79" w:rsidP="00BA2B79">
      <w:pPr>
        <w:pStyle w:val="texto"/>
        <w:spacing w:after="0" w:line="240" w:lineRule="auto"/>
        <w:ind w:firstLine="0"/>
        <w:rPr>
          <w:rFonts w:ascii="Montserrat" w:hAnsi="Montserrat" w:cs="Arial"/>
          <w:b/>
          <w:sz w:val="22"/>
          <w:szCs w:val="22"/>
          <w:lang w:val="es-MX"/>
        </w:rPr>
      </w:pPr>
    </w:p>
    <w:p w14:paraId="00120FB6" w14:textId="77777777" w:rsidR="00CB534F" w:rsidRPr="005C0D05" w:rsidRDefault="00CB534F" w:rsidP="00CB534F">
      <w:pPr>
        <w:ind w:right="-141"/>
        <w:contextualSpacing/>
        <w:jc w:val="both"/>
        <w:rPr>
          <w:rFonts w:ascii="Montserrat Medium" w:hAnsi="Montserrat Medium" w:cs="Arial"/>
          <w:b/>
          <w:noProof/>
          <w:sz w:val="4"/>
          <w:szCs w:val="14"/>
          <w:lang w:val="es-ES"/>
        </w:rPr>
      </w:pPr>
    </w:p>
    <w:p w14:paraId="4FF16327"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Administrador del contrato.- El servidor público del área administradora del contrato en el Instituto, quien fungirá como responsable de administrar y verificar el cumplimiento de los derechos y obligaciones establecidas en el contrato, derivado de la presente Licitación Pública Nacional.</w:t>
      </w:r>
    </w:p>
    <w:p w14:paraId="7A75A52F" w14:textId="77777777" w:rsidR="00CB534F" w:rsidRPr="00CB534F" w:rsidRDefault="00CB534F" w:rsidP="00CB534F">
      <w:pPr>
        <w:ind w:left="142"/>
        <w:jc w:val="both"/>
        <w:rPr>
          <w:rFonts w:ascii="Montserrat" w:hAnsi="Montserrat" w:cs="Arial"/>
          <w:sz w:val="22"/>
          <w:szCs w:val="22"/>
        </w:rPr>
      </w:pPr>
    </w:p>
    <w:p w14:paraId="0E4EF7A2"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contratante.- La facultada para realizar procedimientos de contratación a efecto de adquirir o arrendar bienes o contratar la prestación de servicios que requiera la dependencia o entidad de que se trate.</w:t>
      </w:r>
    </w:p>
    <w:p w14:paraId="067EC990" w14:textId="77777777" w:rsidR="00CB534F" w:rsidRPr="00CB534F" w:rsidRDefault="00CB534F" w:rsidP="00CB534F">
      <w:pPr>
        <w:ind w:left="142"/>
        <w:jc w:val="both"/>
        <w:rPr>
          <w:rFonts w:ascii="Montserrat" w:hAnsi="Montserrat" w:cs="Arial"/>
          <w:sz w:val="22"/>
          <w:szCs w:val="22"/>
        </w:rPr>
      </w:pPr>
    </w:p>
    <w:p w14:paraId="49074645"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requirente.- Es el Área en el IMSS que solicita o requiere formalmente la adquisición o arrendamiento de bienes o la prestación de servicios, o bien aquella que los utilizará.</w:t>
      </w:r>
    </w:p>
    <w:p w14:paraId="371F9E4F" w14:textId="77777777" w:rsidR="00CB534F" w:rsidRPr="00CB534F" w:rsidRDefault="00CB534F" w:rsidP="00CB534F">
      <w:pPr>
        <w:ind w:left="142"/>
        <w:jc w:val="both"/>
        <w:rPr>
          <w:rFonts w:ascii="Montserrat" w:hAnsi="Montserrat" w:cs="Arial"/>
          <w:sz w:val="22"/>
          <w:szCs w:val="22"/>
        </w:rPr>
      </w:pPr>
    </w:p>
    <w:p w14:paraId="5308FCFD"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Área técnica.-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w:t>
      </w:r>
    </w:p>
    <w:p w14:paraId="1ADE49E8" w14:textId="77777777" w:rsidR="00CB534F" w:rsidRPr="00CB534F" w:rsidRDefault="00CB534F" w:rsidP="00CB534F">
      <w:pPr>
        <w:ind w:left="142"/>
        <w:jc w:val="both"/>
        <w:rPr>
          <w:rFonts w:ascii="Montserrat" w:hAnsi="Montserrat" w:cs="Arial"/>
          <w:sz w:val="22"/>
          <w:szCs w:val="22"/>
        </w:rPr>
      </w:pPr>
    </w:p>
    <w:p w14:paraId="5CC61482"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CECOBAN.- Centro de Compensación Bancaria.</w:t>
      </w:r>
    </w:p>
    <w:p w14:paraId="360DA727" w14:textId="77777777" w:rsidR="00CB534F" w:rsidRPr="00CB534F" w:rsidRDefault="00CB534F" w:rsidP="00CB534F">
      <w:pPr>
        <w:ind w:left="142"/>
        <w:jc w:val="both"/>
        <w:rPr>
          <w:rFonts w:ascii="Montserrat" w:hAnsi="Montserrat" w:cs="Arial"/>
          <w:sz w:val="22"/>
          <w:szCs w:val="22"/>
        </w:rPr>
      </w:pPr>
    </w:p>
    <w:p w14:paraId="44D25A89"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COMPRANET.- Sistema electrónico de información pública gubernamental en materia de contrataciones públicas.</w:t>
      </w:r>
    </w:p>
    <w:p w14:paraId="54E80BAA" w14:textId="77777777" w:rsidR="00CB534F" w:rsidRPr="00CB534F" w:rsidRDefault="00CB534F" w:rsidP="00CB534F">
      <w:pPr>
        <w:ind w:left="142"/>
        <w:jc w:val="both"/>
        <w:rPr>
          <w:rFonts w:ascii="Montserrat" w:hAnsi="Montserrat" w:cs="Arial"/>
          <w:sz w:val="22"/>
          <w:szCs w:val="22"/>
        </w:rPr>
      </w:pPr>
    </w:p>
    <w:p w14:paraId="6514670D"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OOAD.- Órgano de Operación Administrativa Desconcentrada Estatal Guerrero.</w:t>
      </w:r>
    </w:p>
    <w:p w14:paraId="5AC245F2" w14:textId="77777777" w:rsidR="00CB534F" w:rsidRPr="00CB534F" w:rsidRDefault="00CB534F" w:rsidP="00CB534F">
      <w:pPr>
        <w:ind w:left="142"/>
        <w:jc w:val="both"/>
        <w:rPr>
          <w:rFonts w:ascii="Montserrat" w:hAnsi="Montserrat" w:cs="Arial"/>
          <w:sz w:val="22"/>
          <w:szCs w:val="22"/>
        </w:rPr>
      </w:pPr>
    </w:p>
    <w:p w14:paraId="6A024827"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DOF.- Diario Oficial de la Federación.</w:t>
      </w:r>
    </w:p>
    <w:p w14:paraId="7496E7F1" w14:textId="77777777" w:rsidR="00CB534F" w:rsidRPr="00CB534F" w:rsidRDefault="00CB534F" w:rsidP="00CB534F">
      <w:pPr>
        <w:ind w:left="142"/>
        <w:jc w:val="both"/>
        <w:rPr>
          <w:rFonts w:ascii="Montserrat" w:hAnsi="Montserrat" w:cs="Arial"/>
          <w:sz w:val="22"/>
          <w:szCs w:val="22"/>
        </w:rPr>
      </w:pPr>
    </w:p>
    <w:p w14:paraId="5C4CF858"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EMA.- Entidad Mexicana de Acreditación, A. C.</w:t>
      </w:r>
    </w:p>
    <w:p w14:paraId="0FE0221C" w14:textId="77777777" w:rsidR="00CB534F" w:rsidRPr="00CB534F" w:rsidRDefault="00CB534F" w:rsidP="00CB534F">
      <w:pPr>
        <w:ind w:left="142"/>
        <w:jc w:val="both"/>
        <w:rPr>
          <w:rFonts w:ascii="Montserrat" w:hAnsi="Montserrat" w:cs="Arial"/>
          <w:sz w:val="22"/>
          <w:szCs w:val="22"/>
        </w:rPr>
      </w:pPr>
    </w:p>
    <w:p w14:paraId="2489535B"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INFONAVIT.- Instituto del Fondo Nacional de la Vivienda para los Trabajadores.</w:t>
      </w:r>
    </w:p>
    <w:p w14:paraId="434F92F7" w14:textId="77777777" w:rsidR="00CB534F" w:rsidRPr="00CB534F" w:rsidRDefault="00CB534F" w:rsidP="00CB534F">
      <w:pPr>
        <w:ind w:left="142"/>
        <w:jc w:val="both"/>
        <w:rPr>
          <w:rFonts w:ascii="Montserrat" w:hAnsi="Montserrat" w:cs="Arial"/>
          <w:sz w:val="22"/>
          <w:szCs w:val="22"/>
        </w:rPr>
      </w:pPr>
    </w:p>
    <w:p w14:paraId="5EC5DD74"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IMSS.- Instituto Mexicano del Seguro Social.</w:t>
      </w:r>
    </w:p>
    <w:p w14:paraId="67CD8F2B" w14:textId="77777777" w:rsidR="00CB534F" w:rsidRPr="00CB534F" w:rsidRDefault="00CB534F" w:rsidP="00CB534F">
      <w:pPr>
        <w:ind w:left="142"/>
        <w:jc w:val="both"/>
        <w:rPr>
          <w:rFonts w:ascii="Montserrat" w:hAnsi="Montserrat" w:cs="Arial"/>
          <w:sz w:val="22"/>
          <w:szCs w:val="22"/>
        </w:rPr>
      </w:pPr>
    </w:p>
    <w:p w14:paraId="53FA5144"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LAASSP.- Ley de Adquisiciones, Arrendamientos y Servicios del Sector Público.</w:t>
      </w:r>
    </w:p>
    <w:p w14:paraId="450C8614" w14:textId="77777777" w:rsidR="00CB534F" w:rsidRPr="00CB534F" w:rsidRDefault="00CB534F" w:rsidP="00CB534F">
      <w:pPr>
        <w:ind w:left="142"/>
        <w:jc w:val="both"/>
        <w:rPr>
          <w:rFonts w:ascii="Montserrat" w:hAnsi="Montserrat" w:cs="Arial"/>
          <w:sz w:val="22"/>
          <w:szCs w:val="22"/>
        </w:rPr>
      </w:pPr>
    </w:p>
    <w:p w14:paraId="0C808815"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OIC.- Órgano Interno de Control en el IMSS.</w:t>
      </w:r>
    </w:p>
    <w:p w14:paraId="39F146CD" w14:textId="77777777" w:rsidR="00CB534F" w:rsidRPr="00CB534F" w:rsidRDefault="00CB534F" w:rsidP="00CB534F">
      <w:pPr>
        <w:ind w:left="142"/>
        <w:jc w:val="both"/>
        <w:rPr>
          <w:rFonts w:ascii="Montserrat" w:hAnsi="Montserrat" w:cs="Arial"/>
          <w:sz w:val="22"/>
          <w:szCs w:val="22"/>
        </w:rPr>
      </w:pPr>
    </w:p>
    <w:p w14:paraId="7835F0A6"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Reglamento.- Reglamento de la Ley de Adquisiciones, Arrendamientos y Servicios del Sector Público.</w:t>
      </w:r>
    </w:p>
    <w:p w14:paraId="485E09C3" w14:textId="77777777" w:rsidR="00CB534F" w:rsidRPr="00CB534F" w:rsidRDefault="00CB534F" w:rsidP="00CB534F">
      <w:pPr>
        <w:ind w:left="142"/>
        <w:jc w:val="both"/>
        <w:rPr>
          <w:rFonts w:ascii="Montserrat" w:hAnsi="Montserrat" w:cs="Arial"/>
          <w:sz w:val="22"/>
          <w:szCs w:val="22"/>
        </w:rPr>
      </w:pPr>
    </w:p>
    <w:p w14:paraId="0D5A6196" w14:textId="77777777" w:rsidR="007B1B8D" w:rsidRDefault="007B1B8D" w:rsidP="00CB534F">
      <w:pPr>
        <w:ind w:left="142"/>
        <w:jc w:val="both"/>
        <w:rPr>
          <w:rFonts w:ascii="Montserrat" w:hAnsi="Montserrat" w:cs="Arial"/>
          <w:sz w:val="22"/>
          <w:szCs w:val="22"/>
        </w:rPr>
      </w:pPr>
    </w:p>
    <w:p w14:paraId="5AA9689D" w14:textId="6D1658D2"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 xml:space="preserve">Medio de identificación </w:t>
      </w:r>
      <w:r w:rsidR="00E338B1" w:rsidRPr="00CB534F">
        <w:rPr>
          <w:rFonts w:ascii="Montserrat" w:hAnsi="Montserrat" w:cs="Arial"/>
          <w:sz w:val="22"/>
          <w:szCs w:val="22"/>
        </w:rPr>
        <w:t>electrónica. -</w:t>
      </w:r>
      <w:r w:rsidRPr="00CB534F">
        <w:rPr>
          <w:rFonts w:ascii="Montserrat" w:hAnsi="Montserrat" w:cs="Arial"/>
          <w:sz w:val="22"/>
          <w:szCs w:val="22"/>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301F22A8" w14:textId="77777777" w:rsidR="00CB534F" w:rsidRPr="00CB534F" w:rsidRDefault="00CB534F" w:rsidP="00CB534F">
      <w:pPr>
        <w:ind w:left="142"/>
        <w:jc w:val="both"/>
        <w:rPr>
          <w:rFonts w:ascii="Montserrat" w:hAnsi="Montserrat" w:cs="Arial"/>
          <w:sz w:val="22"/>
          <w:szCs w:val="22"/>
        </w:rPr>
      </w:pPr>
    </w:p>
    <w:p w14:paraId="358155C8" w14:textId="2B17FCAC"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 xml:space="preserve">Medios remotos de comunicación </w:t>
      </w:r>
      <w:r w:rsidR="00E338B1" w:rsidRPr="00CB534F">
        <w:rPr>
          <w:rFonts w:ascii="Montserrat" w:hAnsi="Montserrat" w:cs="Arial"/>
          <w:sz w:val="22"/>
          <w:szCs w:val="22"/>
        </w:rPr>
        <w:t>electrónica. -</w:t>
      </w:r>
      <w:r w:rsidRPr="00CB534F">
        <w:rPr>
          <w:rFonts w:ascii="Montserrat" w:hAnsi="Montserrat" w:cs="Arial"/>
          <w:sz w:val="22"/>
          <w:szCs w:val="22"/>
        </w:rPr>
        <w:t xml:space="preserve"> Los dispositivos tecnológicos para efectuar transmisión de datos e información a través de computadoras, líneas telefónicas, enlaces dedicados, microondas y similares.</w:t>
      </w:r>
    </w:p>
    <w:p w14:paraId="3DC4AFD3" w14:textId="77777777" w:rsidR="00CB534F" w:rsidRPr="00CB534F" w:rsidRDefault="00CB534F" w:rsidP="00CB534F">
      <w:pPr>
        <w:ind w:left="142"/>
        <w:jc w:val="both"/>
        <w:rPr>
          <w:rFonts w:ascii="Montserrat" w:hAnsi="Montserrat" w:cs="Arial"/>
          <w:sz w:val="22"/>
          <w:szCs w:val="22"/>
        </w:rPr>
      </w:pPr>
    </w:p>
    <w:p w14:paraId="3D9A0725"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MIPYME.- Micro, Pequeña y Mediana Empresa.</w:t>
      </w:r>
    </w:p>
    <w:p w14:paraId="5910F9F2" w14:textId="77777777" w:rsidR="00CB534F" w:rsidRPr="00CB534F" w:rsidRDefault="00CB534F" w:rsidP="00CB534F">
      <w:pPr>
        <w:ind w:left="142"/>
        <w:jc w:val="both"/>
        <w:rPr>
          <w:rFonts w:ascii="Montserrat" w:hAnsi="Montserrat" w:cs="Arial"/>
          <w:sz w:val="22"/>
          <w:szCs w:val="22"/>
        </w:rPr>
      </w:pPr>
    </w:p>
    <w:p w14:paraId="7B519B24"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RFC.- Registro Federal de Contribuyentes.</w:t>
      </w:r>
    </w:p>
    <w:p w14:paraId="04B9B94E" w14:textId="77777777" w:rsidR="00CB534F" w:rsidRPr="00CB534F" w:rsidRDefault="00CB534F" w:rsidP="00CB534F">
      <w:pPr>
        <w:ind w:left="142"/>
        <w:jc w:val="both"/>
        <w:rPr>
          <w:rFonts w:ascii="Montserrat" w:hAnsi="Montserrat" w:cs="Arial"/>
          <w:sz w:val="22"/>
          <w:szCs w:val="22"/>
        </w:rPr>
      </w:pPr>
    </w:p>
    <w:p w14:paraId="64069750"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SAT.- Servicio de Administración Tributaria, Órgano Administrativo Desconcentrado de la Secretaria de Hacienda y Crédito Público.</w:t>
      </w:r>
    </w:p>
    <w:p w14:paraId="6BE7B7D2" w14:textId="77777777" w:rsidR="00CB534F" w:rsidRPr="00CB534F" w:rsidRDefault="00CB534F" w:rsidP="00CB534F">
      <w:pPr>
        <w:ind w:left="142"/>
        <w:jc w:val="both"/>
        <w:rPr>
          <w:rFonts w:ascii="Montserrat" w:hAnsi="Montserrat" w:cs="Arial"/>
          <w:sz w:val="22"/>
          <w:szCs w:val="22"/>
        </w:rPr>
      </w:pPr>
    </w:p>
    <w:p w14:paraId="3383D260" w14:textId="77777777" w:rsidR="00CB534F" w:rsidRPr="00CB534F" w:rsidRDefault="00CB534F" w:rsidP="00CB534F">
      <w:pPr>
        <w:ind w:left="142"/>
        <w:jc w:val="both"/>
        <w:rPr>
          <w:rFonts w:ascii="Montserrat" w:hAnsi="Montserrat" w:cs="Arial"/>
          <w:sz w:val="22"/>
          <w:szCs w:val="22"/>
        </w:rPr>
      </w:pPr>
      <w:r w:rsidRPr="00CB534F">
        <w:rPr>
          <w:rFonts w:ascii="Montserrat" w:hAnsi="Montserrat" w:cs="Arial"/>
          <w:sz w:val="22"/>
          <w:szCs w:val="22"/>
        </w:rPr>
        <w:t>SHCP.- Secretaria de Hacienda y Crédito Público.</w:t>
      </w:r>
    </w:p>
    <w:p w14:paraId="02E74E3C" w14:textId="77777777" w:rsidR="00E72298" w:rsidRDefault="00E72298" w:rsidP="00CB534F">
      <w:pPr>
        <w:ind w:left="142"/>
        <w:jc w:val="both"/>
        <w:rPr>
          <w:rFonts w:ascii="Montserrat" w:hAnsi="Montserrat" w:cs="Arial"/>
          <w:sz w:val="22"/>
          <w:szCs w:val="22"/>
        </w:rPr>
      </w:pPr>
    </w:p>
    <w:p w14:paraId="632A73AE" w14:textId="776899F5" w:rsidR="00636FC6" w:rsidRPr="006B56D0" w:rsidRDefault="00CB534F" w:rsidP="00CB534F">
      <w:pPr>
        <w:ind w:left="142"/>
        <w:jc w:val="both"/>
        <w:rPr>
          <w:rFonts w:ascii="Montserrat" w:hAnsi="Montserrat" w:cs="Arial"/>
          <w:b/>
          <w:sz w:val="22"/>
          <w:szCs w:val="22"/>
        </w:rPr>
      </w:pPr>
      <w:r w:rsidRPr="00CB534F">
        <w:rPr>
          <w:rFonts w:ascii="Montserrat" w:hAnsi="Montserrat" w:cs="Arial"/>
          <w:sz w:val="22"/>
          <w:szCs w:val="22"/>
        </w:rPr>
        <w:t>SFP.- Secretaría de la Función Pública.</w:t>
      </w:r>
      <w:r>
        <w:rPr>
          <w:rFonts w:ascii="Montserrat Medium" w:hAnsi="Montserrat Medium" w:cs="Arial"/>
          <w:sz w:val="18"/>
          <w:szCs w:val="18"/>
          <w:lang w:val="es-ES"/>
        </w:rPr>
        <w:br w:type="page"/>
      </w:r>
    </w:p>
    <w:p w14:paraId="6EA4CD00" w14:textId="77777777" w:rsidR="00CD1A13" w:rsidRPr="006B56D0" w:rsidRDefault="00CD1A13" w:rsidP="00CD1A13">
      <w:pPr>
        <w:jc w:val="both"/>
        <w:rPr>
          <w:rFonts w:ascii="Montserrat" w:hAnsi="Montserrat" w:cs="Arial"/>
          <w:b/>
          <w:sz w:val="22"/>
          <w:szCs w:val="22"/>
        </w:rPr>
      </w:pPr>
      <w:r w:rsidRPr="006B56D0">
        <w:rPr>
          <w:rFonts w:ascii="Montserrat" w:hAnsi="Montserrat" w:cs="Arial"/>
          <w:b/>
          <w:sz w:val="22"/>
          <w:szCs w:val="22"/>
        </w:rPr>
        <w:lastRenderedPageBreak/>
        <w:t>1.</w:t>
      </w:r>
      <w:r w:rsidRPr="006B56D0">
        <w:rPr>
          <w:rFonts w:ascii="Montserrat" w:hAnsi="Montserrat" w:cs="Arial"/>
          <w:b/>
          <w:szCs w:val="24"/>
        </w:rPr>
        <w:t xml:space="preserve"> </w:t>
      </w:r>
      <w:r w:rsidR="00FB3EE1" w:rsidRPr="006B56D0">
        <w:rPr>
          <w:rFonts w:ascii="Montserrat" w:hAnsi="Montserrat" w:cs="Arial"/>
          <w:b/>
          <w:sz w:val="22"/>
          <w:szCs w:val="22"/>
        </w:rPr>
        <w:t>INFORMACIÓN</w:t>
      </w:r>
      <w:r w:rsidRPr="006B56D0">
        <w:rPr>
          <w:rFonts w:ascii="Montserrat" w:hAnsi="Montserrat" w:cs="Arial"/>
          <w:b/>
          <w:sz w:val="22"/>
          <w:szCs w:val="22"/>
        </w:rPr>
        <w:t xml:space="preserve"> ESPECÍFICA DE LA </w:t>
      </w:r>
      <w:r w:rsidR="00FB3EE1" w:rsidRPr="006B56D0">
        <w:rPr>
          <w:rFonts w:ascii="Montserrat" w:hAnsi="Montserrat" w:cs="Arial"/>
          <w:b/>
          <w:sz w:val="22"/>
          <w:szCs w:val="22"/>
        </w:rPr>
        <w:t>LICITACIÓN</w:t>
      </w:r>
      <w:r w:rsidRPr="006B56D0">
        <w:rPr>
          <w:rFonts w:ascii="Montserrat" w:hAnsi="Montserrat" w:cs="Arial"/>
          <w:b/>
          <w:sz w:val="22"/>
          <w:szCs w:val="22"/>
        </w:rPr>
        <w:t>.</w:t>
      </w:r>
    </w:p>
    <w:p w14:paraId="43595D54" w14:textId="77777777" w:rsidR="00CD1A13" w:rsidRDefault="00CD1A13" w:rsidP="00CD1A13">
      <w:pPr>
        <w:jc w:val="both"/>
        <w:rPr>
          <w:rFonts w:ascii="Montserrat" w:hAnsi="Montserrat" w:cs="Arial"/>
          <w:b/>
          <w:sz w:val="22"/>
          <w:szCs w:val="22"/>
        </w:rPr>
      </w:pPr>
    </w:p>
    <w:p w14:paraId="42B8456C" w14:textId="48B31B2F" w:rsidR="00BB69F3" w:rsidRPr="008B291B" w:rsidRDefault="00BB69F3" w:rsidP="008B291B">
      <w:pPr>
        <w:ind w:left="142"/>
        <w:jc w:val="both"/>
        <w:rPr>
          <w:rFonts w:ascii="Montserrat" w:hAnsi="Montserrat" w:cs="Arial"/>
          <w:sz w:val="22"/>
          <w:szCs w:val="22"/>
        </w:rPr>
      </w:pPr>
      <w:r w:rsidRPr="00BB69F3">
        <w:rPr>
          <w:rFonts w:ascii="Montserrat" w:hAnsi="Montserrat" w:cs="Arial"/>
          <w:sz w:val="22"/>
          <w:szCs w:val="22"/>
        </w:rPr>
        <w:t xml:space="preserve">SERVICIO DE </w:t>
      </w:r>
      <w:r w:rsidR="00662877" w:rsidRPr="00662877">
        <w:rPr>
          <w:rFonts w:ascii="Montserrat" w:hAnsi="Montserrat" w:cs="Arial"/>
          <w:sz w:val="22"/>
          <w:szCs w:val="22"/>
        </w:rPr>
        <w:t>MANTENIMIENTO PREVENTIVO Y CORRECTIVO PARA VEHÍCULOS AUTOMOTORES TERRESTRES DEL PROGRAMA IMSS BIENESTAR, EJERCICIO 2024</w:t>
      </w:r>
      <w:r w:rsidRPr="00BB69F3">
        <w:rPr>
          <w:rFonts w:ascii="Montserrat" w:hAnsi="Montserrat" w:cs="Arial"/>
          <w:sz w:val="22"/>
          <w:szCs w:val="22"/>
        </w:rPr>
        <w:t>.</w:t>
      </w:r>
    </w:p>
    <w:p w14:paraId="790D1B3E" w14:textId="77777777" w:rsidR="00940177" w:rsidRPr="00715EBD" w:rsidRDefault="00940177" w:rsidP="00940177">
      <w:pPr>
        <w:ind w:left="142"/>
        <w:jc w:val="both"/>
        <w:rPr>
          <w:rFonts w:ascii="Montserrat" w:hAnsi="Montserrat" w:cs="Arial"/>
          <w:sz w:val="18"/>
          <w:szCs w:val="18"/>
        </w:rPr>
      </w:pPr>
    </w:p>
    <w:p w14:paraId="42296413" w14:textId="77777777" w:rsidR="00BB69F3" w:rsidRPr="00715EBD" w:rsidRDefault="00BB69F3" w:rsidP="00940177">
      <w:pPr>
        <w:ind w:left="142"/>
        <w:jc w:val="both"/>
        <w:rPr>
          <w:rFonts w:ascii="Montserrat" w:hAnsi="Montserrat" w:cs="Arial"/>
          <w:sz w:val="18"/>
          <w:szCs w:val="18"/>
        </w:rPr>
      </w:pPr>
    </w:p>
    <w:p w14:paraId="1941D410" w14:textId="106DAA6B" w:rsidR="007E494D" w:rsidRPr="007E494D" w:rsidRDefault="007E494D">
      <w:pPr>
        <w:pStyle w:val="Prrafodelista"/>
        <w:numPr>
          <w:ilvl w:val="1"/>
          <w:numId w:val="33"/>
        </w:numPr>
        <w:ind w:left="142" w:hanging="142"/>
        <w:jc w:val="both"/>
        <w:rPr>
          <w:rFonts w:ascii="Montserrat" w:hAnsi="Montserrat" w:cs="Arial"/>
          <w:b/>
          <w:sz w:val="22"/>
          <w:szCs w:val="22"/>
        </w:rPr>
      </w:pPr>
      <w:r w:rsidRPr="007E494D">
        <w:rPr>
          <w:rFonts w:ascii="Montserrat" w:hAnsi="Montserrat" w:cs="Arial"/>
          <w:b/>
          <w:sz w:val="22"/>
          <w:szCs w:val="22"/>
        </w:rPr>
        <w:t>DISPONIBILIDAD PRESUPUESTAL.</w:t>
      </w:r>
    </w:p>
    <w:p w14:paraId="0D711E7E" w14:textId="77777777" w:rsidR="007E494D" w:rsidRPr="004E12AC" w:rsidRDefault="007E494D" w:rsidP="007E494D">
      <w:pPr>
        <w:jc w:val="both"/>
        <w:rPr>
          <w:rFonts w:ascii="Montserrat" w:hAnsi="Montserrat" w:cs="Arial"/>
          <w:sz w:val="22"/>
          <w:szCs w:val="22"/>
        </w:rPr>
      </w:pPr>
    </w:p>
    <w:p w14:paraId="47AB6F7C" w14:textId="77777777" w:rsidR="007E494D" w:rsidRPr="004E12AC" w:rsidRDefault="007E494D" w:rsidP="007E494D">
      <w:pPr>
        <w:ind w:left="142"/>
        <w:jc w:val="both"/>
        <w:rPr>
          <w:rFonts w:ascii="Montserrat" w:hAnsi="Montserrat" w:cs="Arial"/>
          <w:sz w:val="22"/>
          <w:szCs w:val="22"/>
        </w:rPr>
      </w:pPr>
      <w:r w:rsidRPr="004E12AC">
        <w:rPr>
          <w:rFonts w:ascii="Montserrat" w:hAnsi="Montserrat" w:cs="Arial"/>
          <w:sz w:val="22"/>
          <w:szCs w:val="22"/>
        </w:rPr>
        <w:t>El Instituto cuenta con disponibilidad presupuestal para ser ejercida en esta convocatoria.</w:t>
      </w:r>
    </w:p>
    <w:p w14:paraId="443F7381" w14:textId="77777777" w:rsidR="007E494D" w:rsidRPr="00715EBD" w:rsidRDefault="007E494D" w:rsidP="00940177">
      <w:pPr>
        <w:ind w:left="142"/>
        <w:jc w:val="both"/>
        <w:rPr>
          <w:rFonts w:ascii="Montserrat" w:hAnsi="Montserrat" w:cs="Arial"/>
          <w:sz w:val="18"/>
          <w:szCs w:val="18"/>
        </w:rPr>
      </w:pPr>
    </w:p>
    <w:p w14:paraId="43687448" w14:textId="77777777" w:rsidR="007E494D" w:rsidRPr="00715EBD" w:rsidRDefault="007E494D" w:rsidP="00940177">
      <w:pPr>
        <w:ind w:left="142"/>
        <w:jc w:val="both"/>
        <w:rPr>
          <w:rFonts w:ascii="Montserrat" w:hAnsi="Montserrat" w:cs="Arial"/>
          <w:sz w:val="18"/>
          <w:szCs w:val="18"/>
        </w:rPr>
      </w:pPr>
    </w:p>
    <w:p w14:paraId="06DB1815" w14:textId="77777777" w:rsidR="00CD1A13" w:rsidRPr="006B56D0" w:rsidRDefault="00940177" w:rsidP="006E64A7">
      <w:pPr>
        <w:tabs>
          <w:tab w:val="left" w:pos="567"/>
        </w:tabs>
        <w:jc w:val="both"/>
        <w:rPr>
          <w:rFonts w:ascii="Montserrat" w:hAnsi="Montserrat" w:cs="Arial"/>
          <w:b/>
          <w:bCs/>
          <w:sz w:val="22"/>
          <w:szCs w:val="22"/>
        </w:rPr>
      </w:pPr>
      <w:r>
        <w:rPr>
          <w:rFonts w:ascii="Montserrat" w:hAnsi="Montserrat" w:cs="Arial"/>
          <w:b/>
          <w:bCs/>
          <w:sz w:val="22"/>
          <w:szCs w:val="22"/>
        </w:rPr>
        <w:t>1.2</w:t>
      </w:r>
      <w:r w:rsidR="00CD1A13" w:rsidRPr="006B56D0">
        <w:rPr>
          <w:rFonts w:ascii="Montserrat" w:hAnsi="Montserrat" w:cs="Arial"/>
          <w:b/>
          <w:bCs/>
          <w:sz w:val="22"/>
          <w:szCs w:val="22"/>
        </w:rPr>
        <w:t>.</w:t>
      </w:r>
      <w:r w:rsidR="00CD1A13" w:rsidRPr="006B56D0">
        <w:rPr>
          <w:rFonts w:ascii="Montserrat" w:hAnsi="Montserrat" w:cs="Arial"/>
          <w:b/>
          <w:bCs/>
          <w:sz w:val="22"/>
          <w:szCs w:val="22"/>
        </w:rPr>
        <w:tab/>
        <w:t xml:space="preserve">IDIOMA EN QUE </w:t>
      </w:r>
      <w:r w:rsidR="004C2A9A" w:rsidRPr="006B56D0">
        <w:rPr>
          <w:rFonts w:ascii="Montserrat" w:hAnsi="Montserrat" w:cs="Arial"/>
          <w:b/>
          <w:bCs/>
          <w:sz w:val="22"/>
          <w:szCs w:val="22"/>
        </w:rPr>
        <w:t>PODRÁN</w:t>
      </w:r>
      <w:r w:rsidR="00CD1A13" w:rsidRPr="006B56D0">
        <w:rPr>
          <w:rFonts w:ascii="Montserrat" w:hAnsi="Montserrat" w:cs="Arial"/>
          <w:b/>
          <w:bCs/>
          <w:sz w:val="22"/>
          <w:szCs w:val="22"/>
        </w:rPr>
        <w:t xml:space="preserve"> PRESENTARSE LAS PROPOSICIONES, LOS ANEXOS TÉCNICOS Y, EN SU CASO, LOS FOLLETOS QUE SE ACOMPAÑEN.</w:t>
      </w:r>
    </w:p>
    <w:p w14:paraId="1E37892A" w14:textId="77777777" w:rsidR="00CD1A13" w:rsidRPr="006B56D0" w:rsidRDefault="00CD1A13" w:rsidP="00CD1A13">
      <w:pPr>
        <w:pStyle w:val="Sangra3detindependiente1"/>
        <w:ind w:left="0" w:firstLine="0"/>
        <w:rPr>
          <w:rFonts w:ascii="Montserrat" w:hAnsi="Montserrat"/>
          <w:sz w:val="22"/>
          <w:szCs w:val="22"/>
          <w:lang w:val="es-MX"/>
        </w:rPr>
      </w:pPr>
    </w:p>
    <w:p w14:paraId="5395D830" w14:textId="42356429" w:rsidR="00CD1A13" w:rsidRPr="006B56D0" w:rsidRDefault="00CD1A13" w:rsidP="00940177">
      <w:pPr>
        <w:ind w:left="142"/>
        <w:jc w:val="both"/>
        <w:rPr>
          <w:rFonts w:ascii="Montserrat" w:hAnsi="Montserrat" w:cs="Arial"/>
          <w:sz w:val="22"/>
          <w:szCs w:val="22"/>
        </w:rPr>
      </w:pPr>
      <w:r w:rsidRPr="006B56D0">
        <w:rPr>
          <w:rFonts w:ascii="Montserrat" w:hAnsi="Montserrat" w:cs="Arial"/>
          <w:sz w:val="22"/>
          <w:szCs w:val="22"/>
        </w:rPr>
        <w:t xml:space="preserve">Las proposiciones en su </w:t>
      </w:r>
      <w:r w:rsidR="00E338B1" w:rsidRPr="006B56D0">
        <w:rPr>
          <w:rFonts w:ascii="Montserrat" w:hAnsi="Montserrat" w:cs="Arial"/>
          <w:sz w:val="22"/>
          <w:szCs w:val="22"/>
        </w:rPr>
        <w:t>caso</w:t>
      </w:r>
      <w:r w:rsidRPr="006B56D0">
        <w:rPr>
          <w:rFonts w:ascii="Montserrat" w:hAnsi="Montserrat" w:cs="Arial"/>
          <w:sz w:val="22"/>
          <w:szCs w:val="22"/>
        </w:rPr>
        <w:t xml:space="preserve"> deberán presentarse por escrito, preferentemente en papel </w:t>
      </w:r>
      <w:r w:rsidR="000B6466" w:rsidRPr="006B56D0">
        <w:rPr>
          <w:rFonts w:ascii="Montserrat" w:hAnsi="Montserrat" w:cs="Arial"/>
          <w:sz w:val="22"/>
          <w:szCs w:val="22"/>
        </w:rPr>
        <w:t>membretado</w:t>
      </w:r>
      <w:r w:rsidRPr="006B56D0">
        <w:rPr>
          <w:rFonts w:ascii="Montserrat" w:hAnsi="Montserrat" w:cs="Arial"/>
          <w:sz w:val="22"/>
          <w:szCs w:val="22"/>
        </w:rPr>
        <w:t xml:space="preserve"> de la empresa, solo en </w:t>
      </w:r>
      <w:r w:rsidR="006E64A7" w:rsidRPr="006B56D0">
        <w:rPr>
          <w:rFonts w:ascii="Montserrat" w:hAnsi="Montserrat" w:cs="Arial"/>
          <w:sz w:val="22"/>
          <w:szCs w:val="22"/>
        </w:rPr>
        <w:t>idioma español y dirigido</w:t>
      </w:r>
      <w:r w:rsidRPr="006B56D0">
        <w:rPr>
          <w:rFonts w:ascii="Montserrat" w:hAnsi="Montserrat" w:cs="Arial"/>
          <w:sz w:val="22"/>
          <w:szCs w:val="22"/>
        </w:rPr>
        <w:t xml:space="preserve"> al área convocante.</w:t>
      </w:r>
    </w:p>
    <w:p w14:paraId="369391AA" w14:textId="77777777" w:rsidR="00CD1A13" w:rsidRPr="006B56D0" w:rsidRDefault="00CD1A13" w:rsidP="00940177">
      <w:pPr>
        <w:pStyle w:val="Sangra3detindependiente1"/>
        <w:ind w:left="142" w:firstLine="0"/>
        <w:rPr>
          <w:rFonts w:ascii="Montserrat" w:hAnsi="Montserrat"/>
          <w:sz w:val="22"/>
          <w:szCs w:val="22"/>
          <w:lang w:val="es-MX"/>
        </w:rPr>
      </w:pPr>
    </w:p>
    <w:p w14:paraId="5647F3A2" w14:textId="04BE04C9" w:rsidR="00C34711" w:rsidRPr="006B56D0" w:rsidRDefault="00C34711" w:rsidP="00940177">
      <w:pPr>
        <w:pStyle w:val="Sangra3detindependiente1"/>
        <w:ind w:left="142" w:firstLine="0"/>
        <w:rPr>
          <w:rFonts w:ascii="Montserrat" w:hAnsi="Montserrat"/>
          <w:sz w:val="22"/>
          <w:szCs w:val="22"/>
          <w:lang w:val="es-MX"/>
        </w:rPr>
      </w:pPr>
      <w:r w:rsidRPr="006B56D0">
        <w:rPr>
          <w:rFonts w:ascii="Montserrat" w:hAnsi="Montserrat"/>
          <w:sz w:val="22"/>
          <w:szCs w:val="22"/>
          <w:lang w:val="es-MX"/>
        </w:rPr>
        <w:t xml:space="preserve">En caso de que se requieran anexos técnicos, folletos, catálogos y/o fotografías, instructivos o manuales de uso para corroborar las especificaciones, características y calidad del servicio, éstos </w:t>
      </w:r>
      <w:r w:rsidR="00E338B1" w:rsidRPr="006B56D0">
        <w:rPr>
          <w:rFonts w:ascii="Montserrat" w:hAnsi="Montserrat"/>
          <w:sz w:val="22"/>
          <w:szCs w:val="22"/>
          <w:lang w:val="es-MX"/>
        </w:rPr>
        <w:t>deberán presentarse</w:t>
      </w:r>
      <w:r w:rsidR="007139BD" w:rsidRPr="006B56D0">
        <w:rPr>
          <w:rFonts w:ascii="Montserrat" w:hAnsi="Montserrat"/>
          <w:sz w:val="22"/>
          <w:szCs w:val="22"/>
          <w:lang w:val="es-MX"/>
        </w:rPr>
        <w:t xml:space="preserve"> </w:t>
      </w:r>
      <w:r w:rsidR="00E338B1" w:rsidRPr="006B56D0">
        <w:rPr>
          <w:rFonts w:ascii="Montserrat" w:hAnsi="Montserrat"/>
          <w:sz w:val="22"/>
          <w:szCs w:val="22"/>
          <w:lang w:val="es-MX"/>
        </w:rPr>
        <w:t>en idioma</w:t>
      </w:r>
      <w:r w:rsidR="007139BD" w:rsidRPr="006B56D0">
        <w:rPr>
          <w:rFonts w:ascii="Montserrat" w:hAnsi="Montserrat"/>
          <w:sz w:val="22"/>
          <w:szCs w:val="22"/>
          <w:lang w:val="es-MX"/>
        </w:rPr>
        <w:t xml:space="preserve"> español.</w:t>
      </w:r>
    </w:p>
    <w:p w14:paraId="215A75A1" w14:textId="77777777" w:rsidR="00C44B81" w:rsidRPr="00715EBD" w:rsidRDefault="00C44B81" w:rsidP="00C34711">
      <w:pPr>
        <w:ind w:left="284" w:hanging="284"/>
        <w:jc w:val="both"/>
        <w:rPr>
          <w:rFonts w:ascii="Montserrat" w:hAnsi="Montserrat" w:cs="Arial"/>
          <w:b/>
          <w:bCs/>
          <w:sz w:val="18"/>
          <w:szCs w:val="18"/>
        </w:rPr>
      </w:pPr>
    </w:p>
    <w:p w14:paraId="265F6AEB" w14:textId="77777777" w:rsidR="006F51B0" w:rsidRPr="00715EBD" w:rsidRDefault="006F51B0" w:rsidP="00C34711">
      <w:pPr>
        <w:ind w:left="284" w:hanging="284"/>
        <w:jc w:val="both"/>
        <w:rPr>
          <w:rFonts w:ascii="Montserrat" w:hAnsi="Montserrat" w:cs="Arial"/>
          <w:b/>
          <w:bCs/>
          <w:sz w:val="18"/>
          <w:szCs w:val="18"/>
        </w:rPr>
      </w:pPr>
    </w:p>
    <w:p w14:paraId="35959383" w14:textId="77777777" w:rsidR="00C34711" w:rsidRDefault="00C34711" w:rsidP="00C34711">
      <w:pPr>
        <w:ind w:left="284" w:hanging="284"/>
        <w:jc w:val="both"/>
        <w:rPr>
          <w:rFonts w:ascii="Montserrat" w:hAnsi="Montserrat" w:cs="Arial"/>
          <w:b/>
          <w:sz w:val="22"/>
          <w:szCs w:val="22"/>
        </w:rPr>
      </w:pPr>
      <w:r w:rsidRPr="006B56D0">
        <w:rPr>
          <w:rFonts w:ascii="Montserrat" w:hAnsi="Montserrat" w:cs="Arial"/>
          <w:b/>
          <w:sz w:val="22"/>
          <w:szCs w:val="22"/>
        </w:rPr>
        <w:t>2.</w:t>
      </w:r>
      <w:r w:rsidRPr="006B56D0">
        <w:rPr>
          <w:rFonts w:ascii="Montserrat" w:hAnsi="Montserrat" w:cs="Arial"/>
          <w:b/>
          <w:sz w:val="22"/>
          <w:szCs w:val="22"/>
        </w:rPr>
        <w:tab/>
        <w:t>DESCRIPCIÓN, UNIDAD Y CANTIDAD.</w:t>
      </w:r>
    </w:p>
    <w:p w14:paraId="4648CFC6" w14:textId="77777777" w:rsidR="005C33B2" w:rsidRDefault="005C33B2" w:rsidP="00C34711">
      <w:pPr>
        <w:ind w:left="284" w:hanging="284"/>
        <w:jc w:val="both"/>
        <w:rPr>
          <w:rFonts w:ascii="Montserrat" w:hAnsi="Montserrat" w:cs="Arial"/>
          <w:b/>
          <w:sz w:val="22"/>
          <w:szCs w:val="22"/>
        </w:rPr>
      </w:pPr>
    </w:p>
    <w:p w14:paraId="23CEBAA5" w14:textId="0208564A" w:rsidR="00FF4666" w:rsidRPr="00FF4666" w:rsidRDefault="00FF4666" w:rsidP="00FF4666">
      <w:pPr>
        <w:ind w:left="142" w:right="139"/>
        <w:jc w:val="both"/>
        <w:rPr>
          <w:rFonts w:ascii="Montserrat" w:hAnsi="Montserrat" w:cs="Arial"/>
          <w:b/>
          <w:bCs/>
          <w:sz w:val="22"/>
          <w:szCs w:val="22"/>
        </w:rPr>
      </w:pPr>
      <w:r w:rsidRPr="00FF4666">
        <w:rPr>
          <w:rFonts w:ascii="Montserrat" w:hAnsi="Montserrat" w:cs="Arial"/>
          <w:sz w:val="22"/>
          <w:szCs w:val="22"/>
        </w:rPr>
        <w:t xml:space="preserve">La descripción amplia y detallada de los servicios solicitados, se contempla en el </w:t>
      </w:r>
      <w:r w:rsidRPr="00FF4666">
        <w:rPr>
          <w:rFonts w:ascii="Montserrat" w:hAnsi="Montserrat" w:cs="Arial"/>
          <w:b/>
          <w:bCs/>
          <w:sz w:val="22"/>
          <w:szCs w:val="22"/>
        </w:rPr>
        <w:t xml:space="preserve">Anexo 1 “Requerimiento” y Anexo número 1 (UNO) “A”, </w:t>
      </w:r>
      <w:r w:rsidRPr="00FF4666">
        <w:rPr>
          <w:rFonts w:ascii="Montserrat" w:hAnsi="Montserrat" w:cs="Arial"/>
          <w:bCs/>
          <w:sz w:val="22"/>
          <w:szCs w:val="22"/>
        </w:rPr>
        <w:t xml:space="preserve">el cual forma parte integrante de </w:t>
      </w:r>
      <w:r w:rsidRPr="00FF4666">
        <w:rPr>
          <w:rFonts w:ascii="Montserrat" w:hAnsi="Montserrat" w:cs="Arial"/>
          <w:sz w:val="22"/>
          <w:szCs w:val="22"/>
        </w:rPr>
        <w:t xml:space="preserve">esta Convocatoria. </w:t>
      </w:r>
    </w:p>
    <w:p w14:paraId="4CDB0004" w14:textId="77777777" w:rsidR="00FF4666" w:rsidRPr="00FF4666" w:rsidRDefault="00FF4666" w:rsidP="00FF4666">
      <w:pPr>
        <w:ind w:left="142" w:right="139"/>
        <w:jc w:val="both"/>
        <w:rPr>
          <w:rFonts w:ascii="Montserrat" w:hAnsi="Montserrat" w:cs="Arial"/>
          <w:sz w:val="22"/>
          <w:szCs w:val="22"/>
        </w:rPr>
      </w:pPr>
    </w:p>
    <w:p w14:paraId="089C7C83" w14:textId="77777777" w:rsidR="00FF4666" w:rsidRPr="00FF4666" w:rsidRDefault="00FF4666" w:rsidP="00FF4666">
      <w:pPr>
        <w:ind w:left="142" w:right="139"/>
        <w:jc w:val="both"/>
        <w:rPr>
          <w:rFonts w:ascii="Montserrat" w:hAnsi="Montserrat" w:cs="Arial"/>
          <w:sz w:val="22"/>
          <w:szCs w:val="22"/>
        </w:rPr>
      </w:pPr>
      <w:r w:rsidRPr="00FF4666">
        <w:rPr>
          <w:rFonts w:ascii="Montserrat" w:hAnsi="Montserra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76616602" w14:textId="77777777" w:rsidR="00FF4666" w:rsidRPr="00FF4666" w:rsidRDefault="00FF4666" w:rsidP="00FF4666">
      <w:pPr>
        <w:ind w:left="142" w:right="139"/>
        <w:jc w:val="both"/>
        <w:rPr>
          <w:rFonts w:ascii="Montserrat" w:hAnsi="Montserrat" w:cs="Arial"/>
          <w:sz w:val="22"/>
          <w:szCs w:val="22"/>
        </w:rPr>
      </w:pPr>
    </w:p>
    <w:p w14:paraId="11935251" w14:textId="77777777" w:rsidR="00FF4666" w:rsidRPr="00FF4666" w:rsidRDefault="00FF4666" w:rsidP="00FF4666">
      <w:pPr>
        <w:ind w:left="142" w:right="139"/>
        <w:jc w:val="both"/>
        <w:rPr>
          <w:rFonts w:ascii="Montserrat" w:hAnsi="Montserrat" w:cs="Arial"/>
          <w:sz w:val="22"/>
          <w:szCs w:val="22"/>
        </w:rPr>
      </w:pPr>
      <w:r w:rsidRPr="00FF4666">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3ACB6FA6" w14:textId="77777777" w:rsidR="004C2A9A" w:rsidRPr="00715EBD" w:rsidRDefault="004C2A9A" w:rsidP="00B2607D">
      <w:pPr>
        <w:autoSpaceDE w:val="0"/>
        <w:autoSpaceDN w:val="0"/>
        <w:adjustRightInd w:val="0"/>
        <w:ind w:left="709"/>
        <w:jc w:val="both"/>
        <w:rPr>
          <w:rFonts w:ascii="Montserrat" w:eastAsia="Arial Unicode MS" w:hAnsi="Montserrat" w:cs="Arial"/>
          <w:kern w:val="1"/>
          <w:sz w:val="18"/>
          <w:szCs w:val="18"/>
        </w:rPr>
      </w:pPr>
    </w:p>
    <w:p w14:paraId="69FE9AB7" w14:textId="77777777" w:rsidR="00715EBD" w:rsidRDefault="00715EBD" w:rsidP="00B2607D">
      <w:pPr>
        <w:autoSpaceDE w:val="0"/>
        <w:autoSpaceDN w:val="0"/>
        <w:adjustRightInd w:val="0"/>
        <w:ind w:left="709"/>
        <w:jc w:val="both"/>
        <w:rPr>
          <w:rFonts w:ascii="Montserrat" w:eastAsia="Arial Unicode MS" w:hAnsi="Montserrat" w:cs="Arial"/>
          <w:kern w:val="1"/>
          <w:sz w:val="18"/>
          <w:szCs w:val="18"/>
        </w:rPr>
      </w:pPr>
    </w:p>
    <w:p w14:paraId="3B162CE0" w14:textId="77777777" w:rsidR="00D931C9" w:rsidRPr="006B56D0" w:rsidRDefault="00D931C9" w:rsidP="000F48B8">
      <w:pPr>
        <w:numPr>
          <w:ilvl w:val="1"/>
          <w:numId w:val="10"/>
        </w:numPr>
        <w:jc w:val="both"/>
        <w:rPr>
          <w:rFonts w:ascii="Montserrat" w:hAnsi="Montserrat" w:cs="Arial"/>
          <w:b/>
          <w:bCs/>
          <w:sz w:val="22"/>
          <w:szCs w:val="22"/>
        </w:rPr>
      </w:pPr>
      <w:r w:rsidRPr="006B56D0">
        <w:rPr>
          <w:rFonts w:ascii="Montserrat" w:hAnsi="Montserrat" w:cs="Arial"/>
          <w:b/>
          <w:bCs/>
          <w:sz w:val="22"/>
          <w:szCs w:val="22"/>
        </w:rPr>
        <w:t>CALIDAD:</w:t>
      </w:r>
    </w:p>
    <w:p w14:paraId="5CC4632B" w14:textId="77777777" w:rsidR="00B2607D" w:rsidRDefault="00B2607D" w:rsidP="00B2607D">
      <w:pPr>
        <w:suppressAutoHyphens w:val="0"/>
        <w:rPr>
          <w:rFonts w:ascii="Montserrat" w:hAnsi="Montserrat"/>
          <w:bCs/>
          <w:sz w:val="20"/>
          <w:lang w:val="es-ES"/>
        </w:rPr>
      </w:pPr>
    </w:p>
    <w:p w14:paraId="71F3B82D" w14:textId="77777777" w:rsidR="00122D42" w:rsidRPr="00122D42" w:rsidRDefault="00122D42" w:rsidP="00122D42">
      <w:pPr>
        <w:pStyle w:val="Prrafodelista"/>
        <w:widowControl w:val="0"/>
        <w:numPr>
          <w:ilvl w:val="0"/>
          <w:numId w:val="44"/>
        </w:numPr>
        <w:ind w:left="567"/>
        <w:contextualSpacing/>
        <w:jc w:val="both"/>
        <w:rPr>
          <w:rFonts w:ascii="Montserrat" w:hAnsi="Montserrat" w:cs="Arial"/>
          <w:sz w:val="22"/>
          <w:szCs w:val="22"/>
        </w:rPr>
      </w:pPr>
      <w:r w:rsidRPr="00122D42">
        <w:rPr>
          <w:rFonts w:ascii="Montserrat" w:hAnsi="Montserrat" w:cs="Arial"/>
          <w:sz w:val="22"/>
          <w:szCs w:val="22"/>
        </w:rPr>
        <w:t xml:space="preserve">A falta de normas se establece la metodología de evaluación a emplear, para cubrir el requisito que exigen las bases normativas para garantizar la calidad del servicio, el licitante deberá entregar carta en formato libre en la que se indique que da cumplimiento a las siguientes normas: </w:t>
      </w:r>
    </w:p>
    <w:p w14:paraId="2DED98E0" w14:textId="77777777" w:rsidR="00122D42" w:rsidRPr="00122D42" w:rsidRDefault="00122D42" w:rsidP="00122D42">
      <w:pPr>
        <w:pStyle w:val="texto"/>
        <w:widowControl w:val="0"/>
        <w:suppressAutoHyphens w:val="0"/>
        <w:autoSpaceDE w:val="0"/>
        <w:autoSpaceDN w:val="0"/>
        <w:adjustRightInd w:val="0"/>
        <w:spacing w:after="0" w:line="240" w:lineRule="auto"/>
        <w:ind w:left="851" w:firstLine="0"/>
        <w:rPr>
          <w:rFonts w:ascii="Montserrat" w:eastAsiaTheme="minorHAnsi" w:hAnsi="Montserrat" w:cs="Arial"/>
          <w:sz w:val="22"/>
          <w:szCs w:val="22"/>
          <w:lang w:eastAsia="en-US"/>
        </w:rPr>
      </w:pPr>
    </w:p>
    <w:p w14:paraId="0F0E8D0A" w14:textId="77777777" w:rsidR="00122D42" w:rsidRPr="00122D42" w:rsidRDefault="00122D42" w:rsidP="00122D42">
      <w:pPr>
        <w:pStyle w:val="texto"/>
        <w:widowControl w:val="0"/>
        <w:numPr>
          <w:ilvl w:val="0"/>
          <w:numId w:val="45"/>
        </w:numPr>
        <w:suppressAutoHyphens w:val="0"/>
        <w:autoSpaceDE w:val="0"/>
        <w:autoSpaceDN w:val="0"/>
        <w:adjustRightInd w:val="0"/>
        <w:spacing w:after="0" w:line="240" w:lineRule="auto"/>
        <w:ind w:left="851" w:hanging="283"/>
        <w:rPr>
          <w:rFonts w:ascii="Montserrat" w:eastAsiaTheme="minorHAnsi" w:hAnsi="Montserrat" w:cs="Arial"/>
          <w:sz w:val="22"/>
          <w:szCs w:val="22"/>
          <w:lang w:eastAsia="en-US"/>
        </w:rPr>
      </w:pPr>
      <w:r w:rsidRPr="00122D42">
        <w:rPr>
          <w:rFonts w:ascii="Montserrat" w:eastAsiaTheme="minorHAnsi" w:hAnsi="Montserrat" w:cs="Arial"/>
          <w:sz w:val="22"/>
          <w:szCs w:val="22"/>
          <w:lang w:eastAsia="en-US"/>
        </w:rPr>
        <w:t xml:space="preserve">Norma Oficial Mexicana NOM-068-CFDI-2000, NORMA Oficial Mexicana NOM-068-SCFI-2000, requisitos de información en la prestación del servicio de reparación y </w:t>
      </w:r>
      <w:r w:rsidRPr="00122D42">
        <w:rPr>
          <w:rFonts w:ascii="Montserrat" w:eastAsiaTheme="minorHAnsi" w:hAnsi="Montserrat" w:cs="Arial"/>
          <w:sz w:val="22"/>
          <w:szCs w:val="22"/>
          <w:lang w:eastAsia="en-US"/>
        </w:rPr>
        <w:lastRenderedPageBreak/>
        <w:t>mantenimiento de automóviles en agencias o locales establecidos.</w:t>
      </w:r>
    </w:p>
    <w:p w14:paraId="3C456CEF" w14:textId="77777777" w:rsidR="00122D42" w:rsidRPr="00122D42" w:rsidRDefault="00122D42" w:rsidP="00122D42">
      <w:pPr>
        <w:pStyle w:val="Prrafodelista"/>
        <w:suppressAutoHyphens w:val="0"/>
        <w:ind w:left="851"/>
        <w:contextualSpacing/>
        <w:jc w:val="both"/>
        <w:rPr>
          <w:rFonts w:ascii="Montserrat" w:hAnsi="Montserrat" w:cs="Arial"/>
          <w:sz w:val="22"/>
          <w:szCs w:val="22"/>
        </w:rPr>
      </w:pPr>
    </w:p>
    <w:p w14:paraId="4E70DE6C" w14:textId="77777777" w:rsidR="00122D42" w:rsidRPr="00122D42" w:rsidRDefault="00122D42" w:rsidP="00122D42">
      <w:pPr>
        <w:pStyle w:val="Prrafodelista"/>
        <w:numPr>
          <w:ilvl w:val="0"/>
          <w:numId w:val="45"/>
        </w:numPr>
        <w:suppressAutoHyphens w:val="0"/>
        <w:ind w:left="851" w:hanging="283"/>
        <w:contextualSpacing/>
        <w:jc w:val="both"/>
        <w:rPr>
          <w:rFonts w:ascii="Montserrat" w:hAnsi="Montserrat" w:cs="Arial"/>
          <w:sz w:val="22"/>
          <w:szCs w:val="22"/>
        </w:rPr>
      </w:pPr>
      <w:r w:rsidRPr="00122D42">
        <w:rPr>
          <w:rFonts w:ascii="Montserrat" w:hAnsi="Montserrat" w:cs="Arial"/>
          <w:sz w:val="22"/>
          <w:szCs w:val="22"/>
        </w:rPr>
        <w:t>Ley Federal sobre Metrología y Normalización, publicada en el Diario Oficial de la Federación el 1 de julio de 1992.</w:t>
      </w:r>
    </w:p>
    <w:p w14:paraId="5B11A7A7" w14:textId="77777777" w:rsidR="00122D42" w:rsidRPr="00122D42" w:rsidRDefault="00122D42" w:rsidP="00122D42">
      <w:pPr>
        <w:pStyle w:val="Prrafodelista"/>
        <w:suppressAutoHyphens w:val="0"/>
        <w:ind w:left="851"/>
        <w:contextualSpacing/>
        <w:rPr>
          <w:rFonts w:ascii="Montserrat" w:hAnsi="Montserrat" w:cs="Arial"/>
          <w:sz w:val="22"/>
          <w:szCs w:val="22"/>
        </w:rPr>
      </w:pPr>
    </w:p>
    <w:p w14:paraId="4F59AA60" w14:textId="77777777" w:rsidR="00122D42" w:rsidRPr="00122D42" w:rsidRDefault="00122D42" w:rsidP="00122D42">
      <w:pPr>
        <w:pStyle w:val="Prrafodelista"/>
        <w:numPr>
          <w:ilvl w:val="0"/>
          <w:numId w:val="45"/>
        </w:numPr>
        <w:suppressAutoHyphens w:val="0"/>
        <w:ind w:left="851" w:hanging="283"/>
        <w:contextualSpacing/>
        <w:rPr>
          <w:rFonts w:ascii="Montserrat" w:hAnsi="Montserrat" w:cs="Arial"/>
          <w:sz w:val="22"/>
          <w:szCs w:val="22"/>
        </w:rPr>
      </w:pPr>
      <w:r w:rsidRPr="00122D42">
        <w:rPr>
          <w:rFonts w:ascii="Montserrat" w:hAnsi="Montserrat" w:cs="Arial"/>
          <w:sz w:val="22"/>
          <w:szCs w:val="22"/>
        </w:rPr>
        <w:t>Ley Federal de Protección al Consumidor, publicada en el Diario Oficial de la Federación el 24 de diciembre de 1992.</w:t>
      </w:r>
    </w:p>
    <w:p w14:paraId="3DEA169E" w14:textId="77777777" w:rsidR="00122D42" w:rsidRPr="00122D42" w:rsidRDefault="00122D42" w:rsidP="00122D42">
      <w:pPr>
        <w:pStyle w:val="Prrafodelista"/>
        <w:suppressAutoHyphens w:val="0"/>
        <w:ind w:left="851"/>
        <w:contextualSpacing/>
        <w:rPr>
          <w:rFonts w:ascii="Montserrat" w:hAnsi="Montserrat" w:cs="Arial"/>
          <w:sz w:val="22"/>
          <w:szCs w:val="22"/>
        </w:rPr>
      </w:pPr>
    </w:p>
    <w:p w14:paraId="58727AE5" w14:textId="77777777" w:rsidR="00122D42" w:rsidRPr="00122D42" w:rsidRDefault="00122D42" w:rsidP="00122D42">
      <w:pPr>
        <w:pStyle w:val="Prrafodelista"/>
        <w:numPr>
          <w:ilvl w:val="0"/>
          <w:numId w:val="45"/>
        </w:numPr>
        <w:suppressAutoHyphens w:val="0"/>
        <w:ind w:left="851" w:hanging="283"/>
        <w:contextualSpacing/>
        <w:rPr>
          <w:rFonts w:ascii="Montserrat" w:hAnsi="Montserrat" w:cs="Arial"/>
          <w:sz w:val="22"/>
          <w:szCs w:val="22"/>
        </w:rPr>
      </w:pPr>
      <w:r w:rsidRPr="00122D42">
        <w:rPr>
          <w:rFonts w:ascii="Montserrat" w:hAnsi="Montserrat" w:cs="Arial"/>
          <w:sz w:val="22"/>
          <w:szCs w:val="22"/>
        </w:rPr>
        <w:t>Reglamento de la Ley Federal sobre Metrología y Normalización, publicado en el Diario Oficial de la Federación el 14 de enero de 1999.</w:t>
      </w:r>
    </w:p>
    <w:p w14:paraId="3AE198AE" w14:textId="77777777" w:rsidR="00122D42" w:rsidRPr="00122D42" w:rsidRDefault="00122D42" w:rsidP="00122D42">
      <w:pPr>
        <w:pStyle w:val="Prrafodelista"/>
        <w:suppressAutoHyphens w:val="0"/>
        <w:ind w:left="851"/>
        <w:contextualSpacing/>
        <w:jc w:val="both"/>
        <w:rPr>
          <w:rFonts w:ascii="Montserrat" w:hAnsi="Montserrat" w:cs="Arial"/>
          <w:sz w:val="22"/>
          <w:szCs w:val="22"/>
        </w:rPr>
      </w:pPr>
    </w:p>
    <w:p w14:paraId="7BAB1DDB" w14:textId="77777777" w:rsidR="00122D42" w:rsidRPr="00122D42" w:rsidRDefault="00122D42" w:rsidP="00122D42">
      <w:pPr>
        <w:pStyle w:val="Prrafodelista"/>
        <w:numPr>
          <w:ilvl w:val="0"/>
          <w:numId w:val="45"/>
        </w:numPr>
        <w:suppressAutoHyphens w:val="0"/>
        <w:ind w:left="851" w:hanging="283"/>
        <w:contextualSpacing/>
        <w:jc w:val="both"/>
        <w:rPr>
          <w:rFonts w:ascii="Montserrat" w:hAnsi="Montserrat" w:cs="Arial"/>
          <w:sz w:val="22"/>
          <w:szCs w:val="22"/>
        </w:rPr>
      </w:pPr>
      <w:r w:rsidRPr="00122D42">
        <w:rPr>
          <w:rFonts w:ascii="Montserrat" w:hAnsi="Montserrat" w:cs="Arial"/>
          <w:sz w:val="22"/>
          <w:szCs w:val="22"/>
        </w:rPr>
        <w:t>Norma Oficial Mexicana NOM-052-ECOL-1993, Que establece las características de los residuos peligrosos, el listado de los mismos y los límites que hacen a un residuo peligroso por su toxicidad al ambiente, publicada en el Diario Oficial de la Federación el 22 de octubre de 1993.</w:t>
      </w:r>
    </w:p>
    <w:p w14:paraId="6EA541CF" w14:textId="77777777" w:rsidR="00122D42" w:rsidRPr="00122D42" w:rsidRDefault="00122D42" w:rsidP="00122D42">
      <w:pPr>
        <w:pStyle w:val="Prrafodelista"/>
        <w:suppressAutoHyphens w:val="0"/>
        <w:ind w:left="851"/>
        <w:contextualSpacing/>
        <w:jc w:val="both"/>
        <w:rPr>
          <w:rFonts w:ascii="Montserrat" w:hAnsi="Montserrat" w:cs="Arial"/>
          <w:sz w:val="22"/>
          <w:szCs w:val="22"/>
        </w:rPr>
      </w:pPr>
    </w:p>
    <w:p w14:paraId="54DA87BA" w14:textId="77777777" w:rsidR="00122D42" w:rsidRPr="00122D42" w:rsidRDefault="00122D42" w:rsidP="00122D42">
      <w:pPr>
        <w:pStyle w:val="Prrafodelista"/>
        <w:numPr>
          <w:ilvl w:val="0"/>
          <w:numId w:val="45"/>
        </w:numPr>
        <w:suppressAutoHyphens w:val="0"/>
        <w:ind w:left="851" w:hanging="283"/>
        <w:contextualSpacing/>
        <w:jc w:val="both"/>
        <w:rPr>
          <w:rFonts w:ascii="Montserrat" w:hAnsi="Montserrat" w:cs="Arial"/>
          <w:sz w:val="22"/>
          <w:szCs w:val="22"/>
        </w:rPr>
      </w:pPr>
      <w:r w:rsidRPr="00122D42">
        <w:rPr>
          <w:rFonts w:ascii="Montserrat" w:hAnsi="Montserrat" w:cs="Arial"/>
          <w:sz w:val="22"/>
          <w:szCs w:val="22"/>
        </w:rPr>
        <w:t>Norma Oficial Mexicana NOM-050-SCFI-1994, Información comercial. Disposiciones generales para productos, publicada en el Diario Oficial de la Federación el 24 de enero de 1996.</w:t>
      </w:r>
    </w:p>
    <w:p w14:paraId="5E95C934" w14:textId="77777777" w:rsidR="00122D42" w:rsidRPr="00122D42" w:rsidRDefault="00122D42" w:rsidP="00122D42">
      <w:pPr>
        <w:pStyle w:val="Prrafodelista"/>
        <w:suppressAutoHyphens w:val="0"/>
        <w:ind w:left="851"/>
        <w:contextualSpacing/>
        <w:jc w:val="both"/>
        <w:rPr>
          <w:rFonts w:ascii="Montserrat" w:hAnsi="Montserrat" w:cs="Arial"/>
          <w:sz w:val="22"/>
          <w:szCs w:val="22"/>
        </w:rPr>
      </w:pPr>
    </w:p>
    <w:p w14:paraId="3354B98A" w14:textId="77777777" w:rsidR="00122D42" w:rsidRPr="00122D42" w:rsidRDefault="00122D42" w:rsidP="00122D42">
      <w:pPr>
        <w:pStyle w:val="Prrafodelista"/>
        <w:numPr>
          <w:ilvl w:val="0"/>
          <w:numId w:val="45"/>
        </w:numPr>
        <w:suppressAutoHyphens w:val="0"/>
        <w:ind w:left="851" w:hanging="283"/>
        <w:contextualSpacing/>
        <w:jc w:val="both"/>
        <w:rPr>
          <w:rFonts w:ascii="Montserrat" w:hAnsi="Montserrat" w:cs="Arial"/>
          <w:sz w:val="22"/>
          <w:szCs w:val="22"/>
        </w:rPr>
      </w:pPr>
      <w:r w:rsidRPr="00122D42">
        <w:rPr>
          <w:rFonts w:ascii="Montserrat" w:hAnsi="Montserrat" w:cs="Arial"/>
          <w:sz w:val="22"/>
          <w:szCs w:val="22"/>
        </w:rPr>
        <w:t>Resolución que establece para 1994 Reglas Fiscales de carácter general relacionadas con el Comercio Exterior, publicada en el Diario Oficial de la Federación el 28 de marzo de 1994.</w:t>
      </w:r>
    </w:p>
    <w:p w14:paraId="545EC151" w14:textId="77777777" w:rsidR="00122D42" w:rsidRPr="00122D42" w:rsidRDefault="00122D42" w:rsidP="00122D42">
      <w:pPr>
        <w:autoSpaceDE w:val="0"/>
        <w:autoSpaceDN w:val="0"/>
        <w:adjustRightInd w:val="0"/>
        <w:ind w:left="851"/>
        <w:jc w:val="both"/>
        <w:rPr>
          <w:rFonts w:ascii="Montserrat" w:eastAsiaTheme="minorHAnsi" w:hAnsi="Montserrat" w:cs="Arial"/>
          <w:b/>
          <w:sz w:val="22"/>
          <w:szCs w:val="22"/>
        </w:rPr>
      </w:pPr>
    </w:p>
    <w:p w14:paraId="522B26A1"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t>Copia de Aviso de Funcionamiento vigente, emitido por parte de autoridades municipales que corresponda a la denominación del taller(es), giro de negocio y al domicilio de (el/los) establecimiento(s) propuestos para proporcionar el servicio.</w:t>
      </w:r>
    </w:p>
    <w:p w14:paraId="5C75BF09"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p>
    <w:p w14:paraId="2C2EA03A"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t>Boleta de inscripción al Registro Público de propiedad y de Comercio de Oaxaca, que corresponda a la denominación y giro del negocio o taller.</w:t>
      </w:r>
    </w:p>
    <w:p w14:paraId="13C59063"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p>
    <w:p w14:paraId="1D40EC1A"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t>Copia de formato normado por Secretaría de Medio Ambiente y Recursos Naturales (SEMARNAT) denominado manifiesto de Entrega, Transporte y Recepción de Residuos Peligrosos de los últimos 6 meses o contrato vigente con empresa recolectora de residuos.</w:t>
      </w:r>
    </w:p>
    <w:p w14:paraId="5EAE5585" w14:textId="77777777" w:rsidR="00122D42" w:rsidRPr="00122D42" w:rsidRDefault="00122D42" w:rsidP="00122D42">
      <w:pPr>
        <w:pStyle w:val="Prrafodelista"/>
        <w:ind w:left="567"/>
        <w:contextualSpacing/>
        <w:jc w:val="both"/>
        <w:rPr>
          <w:rFonts w:ascii="Montserrat" w:hAnsi="Montserrat" w:cs="Arial"/>
          <w:sz w:val="22"/>
          <w:szCs w:val="22"/>
        </w:rPr>
      </w:pPr>
    </w:p>
    <w:p w14:paraId="6113B25F" w14:textId="77777777" w:rsidR="00122D42" w:rsidRPr="00122D42" w:rsidRDefault="00122D42" w:rsidP="00122D42">
      <w:pPr>
        <w:pStyle w:val="Prrafodelista"/>
        <w:numPr>
          <w:ilvl w:val="0"/>
          <w:numId w:val="44"/>
        </w:numPr>
        <w:ind w:left="567"/>
        <w:contextualSpacing/>
        <w:jc w:val="both"/>
        <w:rPr>
          <w:rFonts w:ascii="Montserrat" w:hAnsi="Montserrat" w:cs="Arial"/>
          <w:sz w:val="22"/>
          <w:szCs w:val="22"/>
        </w:rPr>
      </w:pPr>
      <w:r w:rsidRPr="00122D42">
        <w:rPr>
          <w:rFonts w:ascii="Montserrat" w:hAnsi="Montserrat" w:cs="Arial"/>
          <w:sz w:val="22"/>
          <w:szCs w:val="22"/>
        </w:rPr>
        <w:t xml:space="preserve">Presentar carta en papel membretado conforme al formato del </w:t>
      </w:r>
      <w:r w:rsidRPr="00122D42">
        <w:rPr>
          <w:rFonts w:ascii="Montserrat" w:hAnsi="Montserrat" w:cs="Arial"/>
          <w:b/>
          <w:bCs/>
          <w:sz w:val="22"/>
          <w:szCs w:val="22"/>
        </w:rPr>
        <w:t>Anexo número 4 (Cuatro) “Formato para señalar domicilio legal para todos los efectos de este acto jurídico”</w:t>
      </w:r>
      <w:r w:rsidRPr="00122D42">
        <w:rPr>
          <w:rFonts w:ascii="Montserrat" w:hAnsi="Montserrat" w:cs="Arial"/>
          <w:sz w:val="22"/>
          <w:szCs w:val="22"/>
        </w:rPr>
        <w:t xml:space="preserve"> especificando dirección física, electrónica, números de teléfonos fijo y celular en el cual se establecerá la forma de comunicación y nombre de la(s) persona(s) autorizada(s) para la recepción, atención e informacion del estatus, avances y servicios solicitados, así como la atención de quejas que formulen las unidades usuarias. Con un horario de atención de 8:00 a 20:00 Hrs., todos los días durante la vigencia del contrato.</w:t>
      </w:r>
    </w:p>
    <w:p w14:paraId="4BAEC54C"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bookmarkStart w:id="0" w:name="_Hlk162882260"/>
    </w:p>
    <w:p w14:paraId="0AD3C5D6"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b/>
          <w:bCs/>
          <w:sz w:val="22"/>
          <w:szCs w:val="22"/>
        </w:rPr>
      </w:pPr>
      <w:r w:rsidRPr="00122D42">
        <w:rPr>
          <w:rFonts w:ascii="Montserrat" w:hAnsi="Montserrat" w:cs="Arial"/>
          <w:b/>
          <w:bCs/>
          <w:sz w:val="22"/>
          <w:szCs w:val="22"/>
        </w:rPr>
        <w:lastRenderedPageBreak/>
        <w:t>Presentar croquis de localización del taller mecánico para la prestación del servicio, indicando dirección completa, calles colindantes, además de anexar evidencia fotográfica legible y a color (accesos, áreas de servicio y señalamientos).</w:t>
      </w:r>
    </w:p>
    <w:bookmarkEnd w:id="0"/>
    <w:p w14:paraId="79595252"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p>
    <w:p w14:paraId="72B7FABD"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t>Carta en papel membretado por parte del licitante comprometiéndose a que de resultar adjudicado contara con póliza de aseguramiento durante la estancia en las instalaciones del taller, en caso de no contar con un seguro, en el que se responsabiliza a reparar en su totalidad los vehículos que requieran.</w:t>
      </w:r>
    </w:p>
    <w:p w14:paraId="171B14AE"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p>
    <w:p w14:paraId="04F51FF8"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t xml:space="preserve">Deberá presentar el esquema estructural de la empresa (organigrama), indicando nombre, teléfono, correo electrónico y cargo del personal con el que se dará seguimiento en los rubros de mantenimiento vehícular, refacciones y facturación, a fin de conocer la estructura laboral del prestador de servicios. </w:t>
      </w:r>
    </w:p>
    <w:p w14:paraId="4AD82EE1" w14:textId="77777777" w:rsidR="00122D42" w:rsidRPr="00122D42" w:rsidRDefault="00122D42" w:rsidP="00122D42">
      <w:pPr>
        <w:pStyle w:val="Prrafodelista"/>
        <w:suppressAutoHyphens w:val="0"/>
        <w:autoSpaceDE w:val="0"/>
        <w:autoSpaceDN w:val="0"/>
        <w:adjustRightInd w:val="0"/>
        <w:ind w:left="567"/>
        <w:contextualSpacing/>
        <w:jc w:val="both"/>
        <w:rPr>
          <w:rFonts w:ascii="Montserrat" w:hAnsi="Montserrat" w:cs="Arial"/>
          <w:sz w:val="22"/>
          <w:szCs w:val="22"/>
        </w:rPr>
      </w:pPr>
    </w:p>
    <w:p w14:paraId="628B5A02" w14:textId="77777777" w:rsidR="00122D42" w:rsidRPr="00122D42" w:rsidRDefault="00122D42" w:rsidP="00122D42">
      <w:pPr>
        <w:pStyle w:val="Prrafodelista"/>
        <w:numPr>
          <w:ilvl w:val="0"/>
          <w:numId w:val="44"/>
        </w:numPr>
        <w:suppressAutoHyphens w:val="0"/>
        <w:autoSpaceDE w:val="0"/>
        <w:autoSpaceDN w:val="0"/>
        <w:adjustRightInd w:val="0"/>
        <w:ind w:left="567"/>
        <w:contextualSpacing/>
        <w:jc w:val="both"/>
        <w:rPr>
          <w:rFonts w:ascii="Montserrat" w:hAnsi="Montserrat" w:cs="Arial"/>
          <w:sz w:val="22"/>
          <w:szCs w:val="22"/>
        </w:rPr>
      </w:pPr>
      <w:r w:rsidRPr="00122D42">
        <w:rPr>
          <w:rFonts w:ascii="Montserrat" w:hAnsi="Montserrat" w:cs="Arial"/>
          <w:sz w:val="22"/>
          <w:szCs w:val="22"/>
        </w:rPr>
        <w:t xml:space="preserve">Carta en formato libre en la que el licitante especifique la infraestructura con la que cuenta para la prestación del servicio, metodología de trabajo y experiencia comprobable, indicando los alcances técnicos y humanos, con experiencia mínima de un año en la presentación de los servicios de las especialidades de la presente convocatoria.  </w:t>
      </w:r>
    </w:p>
    <w:p w14:paraId="1708EAA0"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4C1DC52E"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Afinación de motores Fuell injection a gasolina.</w:t>
      </w:r>
    </w:p>
    <w:p w14:paraId="2D22535F"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18E53F4D"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Afinación de motores diésel, vehículos ligeros y pesados.</w:t>
      </w:r>
    </w:p>
    <w:p w14:paraId="2DBA3402"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5B69EBB2"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Análisis y reparación de bombas de inyección diésel.</w:t>
      </w:r>
    </w:p>
    <w:p w14:paraId="0983E3A2"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23C07AC5"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Reparación de sistemas de transmisión estándar.</w:t>
      </w:r>
    </w:p>
    <w:p w14:paraId="2A32A4E5"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73ECAA0C"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Reparación de sistemas de transmisión automática.</w:t>
      </w:r>
    </w:p>
    <w:p w14:paraId="59448BCA"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35B3A0EC"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Sistemas de alineación y balanceo.</w:t>
      </w:r>
    </w:p>
    <w:p w14:paraId="47313DB9"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4719C0B1"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Reparación de sistemas de frenos en general.</w:t>
      </w:r>
    </w:p>
    <w:p w14:paraId="42022203"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66DFB384"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Reparación de sistemas eléctricos automotrices.</w:t>
      </w:r>
    </w:p>
    <w:p w14:paraId="2EF6B468" w14:textId="77777777" w:rsidR="00122D42" w:rsidRPr="00122D42" w:rsidRDefault="00122D42" w:rsidP="00122D42">
      <w:pPr>
        <w:pStyle w:val="Prrafodelista"/>
        <w:suppressAutoHyphens w:val="0"/>
        <w:autoSpaceDE w:val="0"/>
        <w:autoSpaceDN w:val="0"/>
        <w:adjustRightInd w:val="0"/>
        <w:snapToGrid w:val="0"/>
        <w:ind w:left="851"/>
        <w:contextualSpacing/>
        <w:jc w:val="both"/>
        <w:rPr>
          <w:rFonts w:ascii="Montserrat" w:hAnsi="Montserrat" w:cs="Arial"/>
          <w:sz w:val="22"/>
          <w:szCs w:val="22"/>
        </w:rPr>
      </w:pPr>
    </w:p>
    <w:p w14:paraId="4973D15F" w14:textId="77777777" w:rsidR="00122D42" w:rsidRPr="00122D42" w:rsidRDefault="00122D42" w:rsidP="00122D42">
      <w:pPr>
        <w:pStyle w:val="Prrafodelista"/>
        <w:numPr>
          <w:ilvl w:val="0"/>
          <w:numId w:val="46"/>
        </w:numPr>
        <w:suppressAutoHyphens w:val="0"/>
        <w:autoSpaceDE w:val="0"/>
        <w:autoSpaceDN w:val="0"/>
        <w:adjustRightInd w:val="0"/>
        <w:snapToGrid w:val="0"/>
        <w:ind w:left="851" w:hanging="283"/>
        <w:contextualSpacing/>
        <w:jc w:val="both"/>
        <w:rPr>
          <w:rFonts w:ascii="Montserrat" w:hAnsi="Montserrat" w:cs="Arial"/>
          <w:sz w:val="22"/>
          <w:szCs w:val="22"/>
        </w:rPr>
      </w:pPr>
      <w:r w:rsidRPr="00122D42">
        <w:rPr>
          <w:rFonts w:ascii="Montserrat" w:hAnsi="Montserrat" w:cs="Arial"/>
          <w:sz w:val="22"/>
          <w:szCs w:val="22"/>
        </w:rPr>
        <w:t>Reparación de sistemas neumáticos automotrices, frenos, suspensión y dispositivos de control.</w:t>
      </w:r>
    </w:p>
    <w:p w14:paraId="7B34104F" w14:textId="77777777" w:rsidR="00122D42" w:rsidRPr="00122D42" w:rsidRDefault="00122D42" w:rsidP="00122D42">
      <w:pPr>
        <w:pStyle w:val="Prrafodelista"/>
        <w:autoSpaceDE w:val="0"/>
        <w:autoSpaceDN w:val="0"/>
        <w:adjustRightInd w:val="0"/>
        <w:snapToGrid w:val="0"/>
        <w:ind w:left="851"/>
        <w:jc w:val="both"/>
        <w:rPr>
          <w:rFonts w:ascii="Montserrat" w:hAnsi="Montserrat" w:cs="Arial"/>
          <w:sz w:val="22"/>
          <w:szCs w:val="22"/>
        </w:rPr>
      </w:pPr>
    </w:p>
    <w:p w14:paraId="1762AEFF" w14:textId="77777777" w:rsidR="00122D42" w:rsidRPr="00122D42" w:rsidRDefault="00122D42" w:rsidP="00122D42">
      <w:pPr>
        <w:snapToGrid w:val="0"/>
        <w:ind w:left="851"/>
        <w:jc w:val="both"/>
        <w:rPr>
          <w:rFonts w:ascii="Montserrat" w:eastAsiaTheme="minorHAnsi" w:hAnsi="Montserrat" w:cs="Arial"/>
          <w:sz w:val="22"/>
          <w:szCs w:val="22"/>
        </w:rPr>
      </w:pPr>
      <w:r w:rsidRPr="00122D42">
        <w:rPr>
          <w:rFonts w:ascii="Montserrat" w:eastAsiaTheme="minorHAnsi" w:hAnsi="Montserrat" w:cs="Arial"/>
          <w:sz w:val="22"/>
          <w:szCs w:val="22"/>
        </w:rPr>
        <w:t xml:space="preserve">Así mismo que cuenta con la capacidad y soporte administrativo, financiero y material para la prestación de los servicios de manera oportuna y dentro de los tiempos establecidos para la prestación de los servicios. </w:t>
      </w:r>
    </w:p>
    <w:p w14:paraId="3FE02FB3" w14:textId="77777777" w:rsidR="00122D42" w:rsidRPr="00122D42" w:rsidRDefault="00122D42" w:rsidP="00122D42">
      <w:pPr>
        <w:suppressAutoHyphens w:val="0"/>
        <w:ind w:left="851"/>
        <w:contextualSpacing/>
        <w:jc w:val="both"/>
        <w:rPr>
          <w:rFonts w:ascii="Montserrat" w:eastAsiaTheme="minorHAnsi" w:hAnsi="Montserrat" w:cs="Arial"/>
          <w:sz w:val="22"/>
          <w:szCs w:val="22"/>
        </w:rPr>
      </w:pPr>
    </w:p>
    <w:p w14:paraId="1692AF4F" w14:textId="77777777" w:rsidR="00122D42" w:rsidRPr="00122D42" w:rsidRDefault="00122D42" w:rsidP="00122D42">
      <w:pPr>
        <w:numPr>
          <w:ilvl w:val="0"/>
          <w:numId w:val="44"/>
        </w:numPr>
        <w:suppressAutoHyphens w:val="0"/>
        <w:ind w:left="567"/>
        <w:contextualSpacing/>
        <w:jc w:val="both"/>
        <w:rPr>
          <w:rFonts w:ascii="Montserrat" w:eastAsiaTheme="minorHAnsi" w:hAnsi="Montserrat" w:cs="Arial"/>
          <w:sz w:val="22"/>
          <w:szCs w:val="22"/>
        </w:rPr>
      </w:pPr>
      <w:r w:rsidRPr="00122D42">
        <w:rPr>
          <w:rFonts w:ascii="Montserrat" w:eastAsiaTheme="minorHAnsi" w:hAnsi="Montserrat" w:cs="Arial"/>
          <w:sz w:val="22"/>
          <w:szCs w:val="22"/>
        </w:rPr>
        <w:t xml:space="preserve">Carta en papel membretado por parte del licitante comprometiéndose a la recepción de los vehículos de lunes a viernes en un horario de 8:00 a 18:00 hrs. y sábados de 8:00 a </w:t>
      </w:r>
      <w:r w:rsidRPr="00122D42">
        <w:rPr>
          <w:rFonts w:ascii="Montserrat" w:eastAsiaTheme="minorHAnsi" w:hAnsi="Montserrat" w:cs="Arial"/>
          <w:sz w:val="22"/>
          <w:szCs w:val="22"/>
        </w:rPr>
        <w:lastRenderedPageBreak/>
        <w:t>14:00 hrs., para mantenimiento preventivo y correctivo a los vehículos considerados en esta licitación, así como sujetarse a los calendarios laborables del Instituto y en caso de falla mecánica en tramo carretero, el posible proveedor se compromete a dar acceso y a resguardar el vehículo en las instalaciones del taller mecánico propuesto, fuera de los horarios arriba establecidos. Así mismo el licitante indicará que se compromete a otorgar asistencia en el camino sin costo alguno para el instituto en un perímetro de 40 kilómetros a la redonda desde sus instalaciones, durante la vigencia del contrato.</w:t>
      </w:r>
    </w:p>
    <w:p w14:paraId="145C35E7" w14:textId="77777777" w:rsidR="00122D42" w:rsidRPr="00122D42" w:rsidRDefault="00122D42" w:rsidP="00122D42">
      <w:pPr>
        <w:pStyle w:val="Prrafodelista"/>
        <w:suppressAutoHyphens w:val="0"/>
        <w:ind w:left="567"/>
        <w:contextualSpacing/>
        <w:jc w:val="both"/>
        <w:rPr>
          <w:rFonts w:ascii="Montserrat" w:hAnsi="Montserrat" w:cs="Arial"/>
          <w:sz w:val="22"/>
          <w:szCs w:val="22"/>
        </w:rPr>
      </w:pPr>
    </w:p>
    <w:p w14:paraId="308CAE58" w14:textId="77777777" w:rsidR="00122D42" w:rsidRPr="00122D42" w:rsidRDefault="00122D42" w:rsidP="00122D42">
      <w:pPr>
        <w:pStyle w:val="Prrafodelista"/>
        <w:numPr>
          <w:ilvl w:val="0"/>
          <w:numId w:val="44"/>
        </w:numPr>
        <w:suppressAutoHyphens w:val="0"/>
        <w:ind w:left="567"/>
        <w:contextualSpacing/>
        <w:jc w:val="both"/>
        <w:rPr>
          <w:rFonts w:ascii="Montserrat" w:hAnsi="Montserrat" w:cs="Arial"/>
          <w:sz w:val="22"/>
          <w:szCs w:val="22"/>
        </w:rPr>
      </w:pPr>
      <w:r w:rsidRPr="00122D42">
        <w:rPr>
          <w:rFonts w:ascii="Montserrat" w:hAnsi="Montserrat" w:cs="Arial"/>
          <w:sz w:val="22"/>
          <w:szCs w:val="22"/>
        </w:rPr>
        <w:t>Descripción amplia y detallada del servicio ofertado, cumpliendo estrictamente con las “</w:t>
      </w:r>
      <w:r w:rsidRPr="00122D42">
        <w:rPr>
          <w:rFonts w:ascii="Montserrat" w:hAnsi="Montserrat" w:cs="Arial"/>
          <w:b/>
          <w:sz w:val="22"/>
          <w:szCs w:val="22"/>
        </w:rPr>
        <w:t>condiciones de contratación”,</w:t>
      </w:r>
      <w:r w:rsidRPr="00122D42">
        <w:rPr>
          <w:rFonts w:ascii="Montserrat" w:hAnsi="Montserrat" w:cs="Arial"/>
          <w:sz w:val="22"/>
          <w:szCs w:val="22"/>
        </w:rPr>
        <w:t xml:space="preserve"> el cual deberá ser integrado en un archivo digital en formato PDF y en carta membretada.</w:t>
      </w:r>
    </w:p>
    <w:p w14:paraId="20092E21" w14:textId="77777777" w:rsidR="00122D42" w:rsidRPr="00122D42" w:rsidRDefault="00122D42" w:rsidP="00122D42">
      <w:pPr>
        <w:pStyle w:val="Prrafodelista"/>
        <w:suppressAutoHyphens w:val="0"/>
        <w:ind w:left="567"/>
        <w:contextualSpacing/>
        <w:jc w:val="both"/>
        <w:rPr>
          <w:rFonts w:ascii="Montserrat" w:hAnsi="Montserrat" w:cs="Arial"/>
          <w:sz w:val="22"/>
          <w:szCs w:val="22"/>
        </w:rPr>
      </w:pPr>
    </w:p>
    <w:p w14:paraId="1B3B5865" w14:textId="77777777" w:rsidR="00122D42" w:rsidRPr="00122D42" w:rsidRDefault="00122D42" w:rsidP="00122D42">
      <w:pPr>
        <w:pStyle w:val="Prrafodelista"/>
        <w:numPr>
          <w:ilvl w:val="0"/>
          <w:numId w:val="44"/>
        </w:numPr>
        <w:suppressAutoHyphens w:val="0"/>
        <w:ind w:left="567"/>
        <w:contextualSpacing/>
        <w:jc w:val="both"/>
        <w:rPr>
          <w:rFonts w:ascii="Montserrat" w:hAnsi="Montserrat" w:cs="Arial"/>
          <w:sz w:val="22"/>
          <w:szCs w:val="22"/>
        </w:rPr>
      </w:pPr>
      <w:r w:rsidRPr="00122D42">
        <w:rPr>
          <w:rFonts w:ascii="Montserrat" w:hAnsi="Montserrat" w:cs="Arial"/>
          <w:sz w:val="22"/>
          <w:szCs w:val="22"/>
        </w:rPr>
        <w:t>Descripción amplia y detallada del servicio ofertado</w:t>
      </w:r>
      <w:r w:rsidRPr="00122D42">
        <w:rPr>
          <w:rFonts w:ascii="Montserrat" w:hAnsi="Montserrat" w:cs="Arial"/>
          <w:b/>
          <w:bCs/>
          <w:sz w:val="22"/>
          <w:szCs w:val="22"/>
        </w:rPr>
        <w:t xml:space="preserve"> Anexo número 1 (UNO) Requerimiento técnico: “Servicio de mantenimiento preventivo, características técnicas, alcances y especificaciones” (Anexo Técnico) deberá presentarse en archivo en formato PDF y EXCEL.</w:t>
      </w:r>
    </w:p>
    <w:p w14:paraId="4EBADB34" w14:textId="77777777" w:rsidR="00122D42" w:rsidRPr="00122D42" w:rsidRDefault="00122D42" w:rsidP="00122D42">
      <w:pPr>
        <w:pStyle w:val="Prrafodelista"/>
        <w:suppressAutoHyphens w:val="0"/>
        <w:ind w:left="567"/>
        <w:contextualSpacing/>
        <w:jc w:val="both"/>
        <w:rPr>
          <w:rFonts w:ascii="Montserrat" w:hAnsi="Montserrat" w:cs="Arial"/>
          <w:sz w:val="22"/>
          <w:szCs w:val="22"/>
        </w:rPr>
      </w:pPr>
    </w:p>
    <w:p w14:paraId="717842CA" w14:textId="77777777" w:rsidR="00122D42" w:rsidRPr="00122D42" w:rsidRDefault="00122D42" w:rsidP="00122D42">
      <w:pPr>
        <w:pStyle w:val="Prrafodelista"/>
        <w:numPr>
          <w:ilvl w:val="0"/>
          <w:numId w:val="44"/>
        </w:numPr>
        <w:suppressAutoHyphens w:val="0"/>
        <w:ind w:left="567"/>
        <w:contextualSpacing/>
        <w:jc w:val="both"/>
        <w:rPr>
          <w:rFonts w:ascii="Montserrat" w:hAnsi="Montserrat" w:cs="Arial"/>
          <w:sz w:val="22"/>
          <w:szCs w:val="22"/>
        </w:rPr>
      </w:pPr>
      <w:r w:rsidRPr="00122D42">
        <w:rPr>
          <w:rFonts w:ascii="Montserrat" w:hAnsi="Montserrat" w:cs="Arial"/>
          <w:sz w:val="22"/>
          <w:szCs w:val="22"/>
        </w:rPr>
        <w:t>Descripción amplia y detallada del servicio ofertado</w:t>
      </w:r>
      <w:r w:rsidRPr="00122D42">
        <w:rPr>
          <w:rFonts w:ascii="Montserrat" w:hAnsi="Montserrat" w:cs="Arial"/>
          <w:b/>
          <w:bCs/>
          <w:sz w:val="22"/>
          <w:szCs w:val="22"/>
        </w:rPr>
        <w:t xml:space="preserve"> Anexo número 2 (DOS) “Mantenimiento correctivo y refacciones a vehículos institucionales.” (Anexo Técnico),</w:t>
      </w:r>
      <w:r w:rsidRPr="00122D42">
        <w:rPr>
          <w:rFonts w:ascii="Montserrat" w:hAnsi="Montserrat" w:cs="Arial"/>
          <w:sz w:val="22"/>
          <w:szCs w:val="22"/>
        </w:rPr>
        <w:t xml:space="preserve"> se deberá indicar el precio a todos los conceptos dentro de la propuesta por tipo de vehículo, los precios ofertados no deberán exceder más del 10% del costo en el mercado y los archivos deberán presentarse en la propuesta en archivo en formato PDF y EXCEL.</w:t>
      </w:r>
    </w:p>
    <w:p w14:paraId="2DA7249D" w14:textId="77777777" w:rsidR="00122D42" w:rsidRPr="00122D42" w:rsidRDefault="00122D42" w:rsidP="00122D42">
      <w:pPr>
        <w:suppressAutoHyphens w:val="0"/>
        <w:ind w:left="567"/>
        <w:contextualSpacing/>
        <w:jc w:val="both"/>
        <w:rPr>
          <w:rFonts w:ascii="Montserrat" w:eastAsiaTheme="minorHAnsi" w:hAnsi="Montserrat" w:cs="Arial"/>
          <w:sz w:val="22"/>
          <w:szCs w:val="22"/>
        </w:rPr>
      </w:pPr>
    </w:p>
    <w:p w14:paraId="00345DCD" w14:textId="4F95DFE5" w:rsidR="00122D42" w:rsidRPr="00122D42" w:rsidRDefault="00122D42" w:rsidP="00122D42">
      <w:pPr>
        <w:numPr>
          <w:ilvl w:val="0"/>
          <w:numId w:val="44"/>
        </w:numPr>
        <w:suppressAutoHyphens w:val="0"/>
        <w:ind w:left="567"/>
        <w:contextualSpacing/>
        <w:jc w:val="both"/>
        <w:rPr>
          <w:rFonts w:ascii="Montserrat" w:eastAsiaTheme="minorHAnsi" w:hAnsi="Montserrat" w:cs="Arial"/>
          <w:sz w:val="22"/>
          <w:szCs w:val="22"/>
        </w:rPr>
      </w:pPr>
      <w:r w:rsidRPr="00122D42">
        <w:rPr>
          <w:rFonts w:ascii="Montserrat" w:eastAsiaTheme="minorHAnsi" w:hAnsi="Montserrat" w:cs="Arial"/>
          <w:sz w:val="22"/>
          <w:szCs w:val="22"/>
        </w:rPr>
        <w:t xml:space="preserve">Carta donde se comprometa el licitante, que en caso de resultar adjudicado proporcionará al personal usuario, responsable administrativo del vehículo o Departamento de Conservación y Servicios Generales del IMSS los; </w:t>
      </w:r>
      <w:r w:rsidRPr="00122D42">
        <w:rPr>
          <w:rFonts w:ascii="Montserrat" w:eastAsiaTheme="minorHAnsi" w:hAnsi="Montserrat" w:cs="Arial"/>
          <w:b/>
          <w:bCs/>
          <w:sz w:val="22"/>
          <w:szCs w:val="22"/>
        </w:rPr>
        <w:t>comprobantes CFDI(facturas cuenta 42062501 y 42062526), formatos:</w:t>
      </w:r>
      <w:r w:rsidRPr="00122D42">
        <w:rPr>
          <w:rFonts w:ascii="Montserrat" w:eastAsiaTheme="minorHAnsi" w:hAnsi="Montserrat" w:cs="Arial"/>
          <w:sz w:val="22"/>
          <w:szCs w:val="22"/>
        </w:rPr>
        <w:t xml:space="preserve"> </w:t>
      </w:r>
      <w:r w:rsidRPr="00122D42">
        <w:rPr>
          <w:rFonts w:ascii="Montserrat" w:eastAsiaTheme="minorHAnsi" w:hAnsi="Montserrat" w:cs="Arial"/>
          <w:b/>
          <w:bCs/>
          <w:sz w:val="22"/>
          <w:szCs w:val="22"/>
        </w:rPr>
        <w:t xml:space="preserve">FO-CON-01 “Orden de Suministro “Anexo número </w:t>
      </w:r>
      <w:r w:rsidRPr="00122D42">
        <w:rPr>
          <w:rFonts w:ascii="Montserrat" w:hAnsi="Montserrat" w:cs="Arial"/>
          <w:b/>
          <w:bCs/>
          <w:sz w:val="22"/>
          <w:szCs w:val="22"/>
        </w:rPr>
        <w:t>10 (DIEZ)</w:t>
      </w:r>
      <w:r w:rsidR="008867F4">
        <w:rPr>
          <w:rFonts w:ascii="Montserrat" w:hAnsi="Montserrat" w:cs="Arial"/>
          <w:b/>
          <w:bCs/>
          <w:sz w:val="22"/>
          <w:szCs w:val="22"/>
        </w:rPr>
        <w:t>,</w:t>
      </w:r>
      <w:r w:rsidRPr="00122D42">
        <w:rPr>
          <w:rFonts w:ascii="Montserrat" w:eastAsiaTheme="minorHAnsi" w:hAnsi="Montserrat" w:cs="Arial"/>
          <w:b/>
          <w:bCs/>
          <w:sz w:val="22"/>
          <w:szCs w:val="22"/>
        </w:rPr>
        <w:t xml:space="preserve"> “Solicitud de reparación “Anexo número </w:t>
      </w:r>
      <w:r w:rsidRPr="00122D42">
        <w:rPr>
          <w:rFonts w:ascii="Montserrat" w:hAnsi="Montserrat" w:cs="Arial"/>
          <w:b/>
          <w:bCs/>
          <w:sz w:val="22"/>
          <w:szCs w:val="22"/>
        </w:rPr>
        <w:t>9 (nueve)</w:t>
      </w:r>
      <w:r w:rsidRPr="00122D42">
        <w:rPr>
          <w:rFonts w:ascii="Montserrat" w:eastAsiaTheme="minorHAnsi" w:hAnsi="Montserrat" w:cs="Arial"/>
          <w:b/>
          <w:bCs/>
          <w:sz w:val="22"/>
          <w:szCs w:val="22"/>
        </w:rPr>
        <w:t xml:space="preserve">, “Cotización”, Inspección del Vehículo por Servicio de Mantenimiento” Anexo número </w:t>
      </w:r>
      <w:r w:rsidRPr="00122D42">
        <w:rPr>
          <w:rFonts w:ascii="Montserrat" w:hAnsi="Montserrat" w:cs="Arial"/>
          <w:b/>
          <w:bCs/>
          <w:sz w:val="22"/>
          <w:szCs w:val="22"/>
        </w:rPr>
        <w:t>18 (</w:t>
      </w:r>
      <w:r w:rsidR="008867F4" w:rsidRPr="00122D42">
        <w:rPr>
          <w:rFonts w:ascii="Montserrat" w:hAnsi="Montserrat" w:cs="Arial"/>
          <w:b/>
          <w:bCs/>
          <w:sz w:val="22"/>
          <w:szCs w:val="22"/>
        </w:rPr>
        <w:t>dieciocho</w:t>
      </w:r>
      <w:r w:rsidRPr="00122D42">
        <w:rPr>
          <w:rFonts w:ascii="Montserrat" w:hAnsi="Montserrat" w:cs="Arial"/>
          <w:b/>
          <w:bCs/>
          <w:sz w:val="22"/>
          <w:szCs w:val="22"/>
        </w:rPr>
        <w:t>)</w:t>
      </w:r>
      <w:r w:rsidRPr="00122D42">
        <w:rPr>
          <w:rFonts w:ascii="Montserrat" w:eastAsiaTheme="minorHAnsi" w:hAnsi="Montserrat" w:cs="Arial"/>
          <w:b/>
          <w:bCs/>
          <w:sz w:val="22"/>
          <w:szCs w:val="22"/>
        </w:rPr>
        <w:t xml:space="preserve"> y orden de ingreso a taller con folio consecutivo de control del taller (proporcionado por el posible proveedor) </w:t>
      </w:r>
      <w:r w:rsidRPr="00122D42">
        <w:rPr>
          <w:rFonts w:ascii="Montserrat" w:eastAsiaTheme="minorHAnsi" w:hAnsi="Montserrat" w:cs="Arial"/>
          <w:bCs/>
          <w:sz w:val="22"/>
          <w:szCs w:val="22"/>
        </w:rPr>
        <w:t>esta documentación será para la integración de los expedientes de gasto de los vehículos por parte de los responsables administrativos para su resguardo y control</w:t>
      </w:r>
      <w:r w:rsidRPr="00122D42">
        <w:rPr>
          <w:rFonts w:ascii="Montserrat" w:eastAsiaTheme="minorHAnsi" w:hAnsi="Montserrat" w:cs="Arial"/>
          <w:b/>
          <w:bCs/>
          <w:sz w:val="22"/>
          <w:szCs w:val="22"/>
        </w:rPr>
        <w:t xml:space="preserve">. </w:t>
      </w:r>
      <w:r w:rsidRPr="00122D42">
        <w:rPr>
          <w:rFonts w:ascii="Montserrat" w:eastAsiaTheme="minorHAnsi" w:hAnsi="Montserrat" w:cs="Arial"/>
          <w:sz w:val="22"/>
          <w:szCs w:val="22"/>
        </w:rPr>
        <w:t xml:space="preserve">Así mismo, el proveedor hará entrega de las piezas, partes y refacciones que sean reemplazadas debidamente empacadas e identificadas con el número ECCO., orden de ingreso correspondiente y el número de placas de circulación del vehículo, incluye las baterías y neumáticos. </w:t>
      </w:r>
    </w:p>
    <w:p w14:paraId="3C9848A0" w14:textId="77777777" w:rsidR="00122D42" w:rsidRDefault="00122D42" w:rsidP="00122D42">
      <w:pPr>
        <w:pStyle w:val="Prrafodelista"/>
        <w:widowControl w:val="0"/>
        <w:ind w:left="567"/>
        <w:contextualSpacing/>
        <w:jc w:val="both"/>
        <w:rPr>
          <w:rFonts w:ascii="Montserrat" w:hAnsi="Montserrat" w:cs="Arial"/>
          <w:sz w:val="22"/>
          <w:szCs w:val="22"/>
        </w:rPr>
      </w:pPr>
    </w:p>
    <w:p w14:paraId="73FF2EE0" w14:textId="7EAC8C88" w:rsidR="00122D42" w:rsidRPr="00122D42" w:rsidRDefault="00122D42" w:rsidP="00122D42">
      <w:pPr>
        <w:pStyle w:val="Prrafodelista"/>
        <w:widowControl w:val="0"/>
        <w:numPr>
          <w:ilvl w:val="0"/>
          <w:numId w:val="44"/>
        </w:numPr>
        <w:ind w:left="567"/>
        <w:contextualSpacing/>
        <w:jc w:val="both"/>
        <w:rPr>
          <w:rFonts w:ascii="Montserrat" w:hAnsi="Montserrat" w:cs="Arial"/>
          <w:sz w:val="22"/>
          <w:szCs w:val="22"/>
        </w:rPr>
      </w:pPr>
      <w:r w:rsidRPr="00122D42">
        <w:rPr>
          <w:rFonts w:ascii="Montserrat" w:hAnsi="Montserrat" w:cs="Arial"/>
          <w:sz w:val="22"/>
          <w:szCs w:val="22"/>
        </w:rPr>
        <w:t xml:space="preserve">Carta firmada por el proveedor, en la que se compromete que en caso de que se requiera de servicios correctivos, refacciones y mano de obra no previstos en el </w:t>
      </w:r>
      <w:r w:rsidRPr="00122D42">
        <w:rPr>
          <w:rFonts w:ascii="Montserrat" w:hAnsi="Montserrat" w:cs="Arial"/>
          <w:b/>
          <w:sz w:val="22"/>
          <w:szCs w:val="22"/>
        </w:rPr>
        <w:t>Anexo número 2 (DOS)</w:t>
      </w:r>
      <w:r w:rsidRPr="00122D42">
        <w:rPr>
          <w:rFonts w:ascii="Montserrat" w:hAnsi="Montserrat" w:cs="Arial"/>
          <w:sz w:val="22"/>
          <w:szCs w:val="22"/>
        </w:rPr>
        <w:t xml:space="preserve"> de esta convocatoria, la posibilidad de realizar el servicio se evaluará mediante un presupuesto/cotización, emitida por parte del licitante ganador y autorizada por el responsable administrativo del vehículo, en la que se deberá integrar importes por mano de obra, refacciones con número de parte, descripción de la reparación detallada, opciones de corrección de la falla (reparación o sustitución) y evidencia fotográfica de la </w:t>
      </w:r>
      <w:r w:rsidRPr="00122D42">
        <w:rPr>
          <w:rFonts w:ascii="Montserrat" w:hAnsi="Montserrat" w:cs="Arial"/>
          <w:sz w:val="22"/>
          <w:szCs w:val="22"/>
        </w:rPr>
        <w:lastRenderedPageBreak/>
        <w:t xml:space="preserve">pieza afectada dependiendo del servicio solicitado. El importe deberá oscilar dentro de un margen de variación no mayor al 10% antes del impuesto al valor agregado, con respecto a los precios del mercado externo, el cual estará sujeto para aprobación del responsable administrativo del vehículo, quien podrá solicitar el ajuste al proveedor al presentarle por correo electrónico mejor precio alternativo en el mercado. Para las refacciones que se encuentren dentro del </w:t>
      </w:r>
      <w:r w:rsidRPr="00122D42">
        <w:rPr>
          <w:rFonts w:ascii="Montserrat" w:hAnsi="Montserrat" w:cs="Arial"/>
          <w:b/>
          <w:sz w:val="22"/>
          <w:szCs w:val="22"/>
        </w:rPr>
        <w:t>Anexo número 2 (DOS)</w:t>
      </w:r>
      <w:r w:rsidRPr="00122D42">
        <w:rPr>
          <w:rFonts w:ascii="Montserrat" w:hAnsi="Montserrat" w:cs="Arial"/>
          <w:sz w:val="22"/>
          <w:szCs w:val="22"/>
        </w:rPr>
        <w:t xml:space="preserve"> del contrato y no haya sido indicado su costo dentro de referido anexo no tendrán costo para el instituto. En caso de encontrar conceptos que no correspondan a los considerados dentro del </w:t>
      </w:r>
      <w:r w:rsidRPr="00122D42">
        <w:rPr>
          <w:rFonts w:ascii="Montserrat" w:hAnsi="Montserrat" w:cs="Arial"/>
          <w:b/>
          <w:sz w:val="22"/>
          <w:szCs w:val="22"/>
        </w:rPr>
        <w:t>Anexo número 2 (DOS)</w:t>
      </w:r>
      <w:r w:rsidRPr="00122D42">
        <w:rPr>
          <w:rFonts w:ascii="Montserrat" w:hAnsi="Montserrat" w:cs="Arial"/>
          <w:sz w:val="22"/>
          <w:szCs w:val="22"/>
        </w:rPr>
        <w:t xml:space="preserve"> por indicarlos con una descripción o nombre diferente al licitado, el instituto podrá solicitar la corrección en la cotización.</w:t>
      </w:r>
    </w:p>
    <w:p w14:paraId="1FB64A6E" w14:textId="77777777" w:rsidR="00122D42" w:rsidRPr="00122D42" w:rsidRDefault="00122D42" w:rsidP="00122D42">
      <w:pPr>
        <w:suppressAutoHyphens w:val="0"/>
        <w:ind w:left="567"/>
        <w:contextualSpacing/>
        <w:jc w:val="both"/>
        <w:rPr>
          <w:rFonts w:ascii="Montserrat" w:eastAsiaTheme="minorHAnsi" w:hAnsi="Montserrat" w:cs="Arial"/>
          <w:sz w:val="22"/>
          <w:szCs w:val="22"/>
        </w:rPr>
      </w:pPr>
    </w:p>
    <w:p w14:paraId="2F5213FC" w14:textId="77777777" w:rsidR="00122D42" w:rsidRPr="00122D42" w:rsidRDefault="00122D42" w:rsidP="00122D42">
      <w:pPr>
        <w:numPr>
          <w:ilvl w:val="0"/>
          <w:numId w:val="44"/>
        </w:numPr>
        <w:suppressAutoHyphens w:val="0"/>
        <w:ind w:left="567"/>
        <w:contextualSpacing/>
        <w:jc w:val="both"/>
        <w:rPr>
          <w:rFonts w:ascii="Montserrat" w:eastAsiaTheme="minorHAnsi" w:hAnsi="Montserrat" w:cs="Arial"/>
          <w:sz w:val="22"/>
          <w:szCs w:val="22"/>
        </w:rPr>
      </w:pPr>
      <w:r w:rsidRPr="00122D42">
        <w:rPr>
          <w:rFonts w:ascii="Montserrat" w:eastAsiaTheme="minorHAnsi" w:hAnsi="Montserrat" w:cs="Arial"/>
          <w:sz w:val="22"/>
          <w:szCs w:val="22"/>
        </w:rPr>
        <w:t xml:space="preserve">Así mismo, el licitante hará constar por medio de oficio libre, que facilitará a los responsables administrativos del vehículo y/o personal del Departamento de Conservación y Servicios Generales, el acceso a las instalaciones del taller propuesto, para supervisión y verificación al avance de la reparación del vehículo, así como brindar la información técnica y documental, cuando esta sea solicitada por el personal del Instituto que se encargue del seguimiento de la reparación y/o supervisión de los trabajos autorizados. </w:t>
      </w:r>
    </w:p>
    <w:p w14:paraId="7AD582F6" w14:textId="77777777" w:rsidR="00122D42" w:rsidRPr="00122D42" w:rsidRDefault="00122D42" w:rsidP="00122D42">
      <w:pPr>
        <w:pStyle w:val="Prrafodelista"/>
        <w:suppressAutoHyphens w:val="0"/>
        <w:autoSpaceDE w:val="0"/>
        <w:autoSpaceDN w:val="0"/>
        <w:adjustRightInd w:val="0"/>
        <w:ind w:left="567"/>
        <w:contextualSpacing/>
        <w:jc w:val="both"/>
        <w:rPr>
          <w:rFonts w:ascii="Montserrat" w:hAnsi="Montserrat" w:cs="Arial"/>
          <w:sz w:val="22"/>
          <w:szCs w:val="22"/>
        </w:rPr>
      </w:pPr>
    </w:p>
    <w:p w14:paraId="6C0DFE17" w14:textId="77777777" w:rsidR="00122D42" w:rsidRPr="00122D42" w:rsidRDefault="00122D42" w:rsidP="00122D42">
      <w:pPr>
        <w:pStyle w:val="Prrafodelista"/>
        <w:numPr>
          <w:ilvl w:val="0"/>
          <w:numId w:val="44"/>
        </w:numPr>
        <w:suppressAutoHyphens w:val="0"/>
        <w:autoSpaceDE w:val="0"/>
        <w:autoSpaceDN w:val="0"/>
        <w:adjustRightInd w:val="0"/>
        <w:ind w:left="567"/>
        <w:contextualSpacing/>
        <w:jc w:val="both"/>
        <w:rPr>
          <w:rFonts w:ascii="Montserrat" w:hAnsi="Montserrat" w:cs="Arial"/>
          <w:sz w:val="22"/>
          <w:szCs w:val="22"/>
        </w:rPr>
      </w:pPr>
      <w:r w:rsidRPr="00122D42">
        <w:rPr>
          <w:rFonts w:ascii="Montserrat" w:hAnsi="Montserrat" w:cs="Arial"/>
          <w:sz w:val="22"/>
          <w:szCs w:val="22"/>
        </w:rPr>
        <w:t xml:space="preserve">Escrito suscrito y firmado por el Representante Legal en el cual manifieste que las refacciones a utilizar en la reparación a los vehículos a los que se les solicite mantenimiento preventivo y/o correctivo, serán nuevas y de acuerdo a la marca propuesta por el licitante dentro del </w:t>
      </w:r>
      <w:r w:rsidRPr="00122D42">
        <w:rPr>
          <w:rFonts w:ascii="Montserrat" w:hAnsi="Montserrat" w:cs="Arial"/>
          <w:b/>
          <w:bCs/>
          <w:sz w:val="22"/>
          <w:szCs w:val="22"/>
        </w:rPr>
        <w:t>Anexo</w:t>
      </w:r>
      <w:r w:rsidRPr="00122D42">
        <w:rPr>
          <w:rFonts w:ascii="Montserrat" w:hAnsi="Montserrat" w:cs="Arial"/>
          <w:sz w:val="22"/>
          <w:szCs w:val="22"/>
        </w:rPr>
        <w:t xml:space="preserve"> </w:t>
      </w:r>
      <w:r w:rsidRPr="00122D42">
        <w:rPr>
          <w:rFonts w:ascii="Montserrat" w:hAnsi="Montserrat" w:cs="Arial"/>
          <w:b/>
          <w:sz w:val="22"/>
          <w:szCs w:val="22"/>
        </w:rPr>
        <w:t>número 2 (DOS)</w:t>
      </w:r>
      <w:r w:rsidRPr="00122D42">
        <w:rPr>
          <w:rFonts w:ascii="Montserrat" w:hAnsi="Montserrat" w:cs="Arial"/>
          <w:sz w:val="22"/>
          <w:szCs w:val="22"/>
        </w:rPr>
        <w:t>,  las cuales deberán ser las autorizadas por el fabricante de los vehículos en relación a la marca y especificaciones técnicas del vehículo en cuestión, sin modificar la ingeniería de las unidades automotrices. En el entendido que se comprometen a mantener disponibilidad de las mismas de acuerdo a los tiempos de reparación establecidos dentro de la presente licitación respetando la marca licitada. En caso que en la revisión del servicio recibido por parte del personal institucional se identifiquen que las marcas de las refacciones no correspondan a las marcas licitadas el instituto podrá solicitar el remplazo de la refacción de acuerdo al contrato sin costo para el instituto,  de igual forma en caso que el proveedor manifiesta que no encuentra la marca licitada, se podrá autorizar el cambio de marca, en el entendido que deberá ser de mejor calidad sin costo extra para el instituto y que el proveedor emitirá en esa situación una carta en la que el proveedor manifieste que se responsabiliza y responderá por los daños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w:t>
      </w:r>
    </w:p>
    <w:p w14:paraId="6FD9B9C1" w14:textId="77777777" w:rsidR="00122D42" w:rsidRPr="00122D42" w:rsidRDefault="00122D42" w:rsidP="00122D42">
      <w:pPr>
        <w:pStyle w:val="Prrafodelista"/>
        <w:ind w:left="567"/>
        <w:contextualSpacing/>
        <w:jc w:val="both"/>
        <w:rPr>
          <w:rFonts w:ascii="Montserrat" w:hAnsi="Montserrat" w:cs="Arial"/>
          <w:sz w:val="22"/>
          <w:szCs w:val="22"/>
        </w:rPr>
      </w:pPr>
    </w:p>
    <w:p w14:paraId="0EB815A1" w14:textId="77777777" w:rsidR="00122D42" w:rsidRPr="00122D42" w:rsidRDefault="00122D42" w:rsidP="00122D42">
      <w:pPr>
        <w:pStyle w:val="Prrafodelista"/>
        <w:numPr>
          <w:ilvl w:val="0"/>
          <w:numId w:val="44"/>
        </w:numPr>
        <w:ind w:left="567"/>
        <w:contextualSpacing/>
        <w:jc w:val="both"/>
        <w:rPr>
          <w:rFonts w:ascii="Montserrat" w:hAnsi="Montserrat" w:cs="Arial"/>
          <w:sz w:val="22"/>
          <w:szCs w:val="22"/>
        </w:rPr>
      </w:pPr>
      <w:r w:rsidRPr="00122D42">
        <w:rPr>
          <w:rFonts w:ascii="Montserrat" w:hAnsi="Montserrat" w:cs="Arial"/>
          <w:sz w:val="22"/>
          <w:szCs w:val="22"/>
        </w:rPr>
        <w:t xml:space="preserve">Carta en hoja membretada en la que autoriza al Instituto realizar deducciones sobre incumplimiento en tiempo y forma de la realización del servicio, conforme al formato del </w:t>
      </w:r>
      <w:r w:rsidRPr="00122D42">
        <w:rPr>
          <w:rFonts w:ascii="Montserrat" w:hAnsi="Montserrat" w:cs="Arial"/>
          <w:b/>
          <w:sz w:val="22"/>
          <w:szCs w:val="22"/>
        </w:rPr>
        <w:t xml:space="preserve">Anexo número </w:t>
      </w:r>
      <w:r w:rsidRPr="00122D42">
        <w:rPr>
          <w:rFonts w:ascii="Montserrat" w:hAnsi="Montserrat" w:cs="Arial"/>
          <w:b/>
          <w:bCs/>
          <w:sz w:val="22"/>
          <w:szCs w:val="22"/>
        </w:rPr>
        <w:t xml:space="preserve">5 (CINCO) </w:t>
      </w:r>
      <w:r w:rsidRPr="00122D42">
        <w:rPr>
          <w:rFonts w:ascii="Montserrat" w:hAnsi="Montserrat" w:cs="Arial"/>
          <w:b/>
          <w:sz w:val="22"/>
          <w:szCs w:val="22"/>
        </w:rPr>
        <w:t>“Autorización de deducción”.</w:t>
      </w:r>
    </w:p>
    <w:p w14:paraId="47228659" w14:textId="77777777" w:rsidR="00122D42" w:rsidRPr="00122D42" w:rsidRDefault="00122D42" w:rsidP="00122D42">
      <w:pPr>
        <w:pStyle w:val="Prrafodelista"/>
        <w:suppressAutoHyphens w:val="0"/>
        <w:snapToGrid w:val="0"/>
        <w:ind w:left="567"/>
        <w:contextualSpacing/>
        <w:jc w:val="both"/>
        <w:rPr>
          <w:rFonts w:ascii="Montserrat" w:hAnsi="Montserrat" w:cs="Arial"/>
          <w:sz w:val="22"/>
          <w:szCs w:val="22"/>
        </w:rPr>
      </w:pPr>
    </w:p>
    <w:p w14:paraId="1288DB67" w14:textId="77777777" w:rsidR="00122D42" w:rsidRPr="00122D42" w:rsidRDefault="00122D42" w:rsidP="00122D42">
      <w:pPr>
        <w:pStyle w:val="Prrafodelista"/>
        <w:numPr>
          <w:ilvl w:val="0"/>
          <w:numId w:val="44"/>
        </w:numPr>
        <w:suppressAutoHyphens w:val="0"/>
        <w:snapToGrid w:val="0"/>
        <w:ind w:left="567"/>
        <w:contextualSpacing/>
        <w:jc w:val="both"/>
        <w:rPr>
          <w:rFonts w:ascii="Montserrat" w:hAnsi="Montserrat" w:cs="Arial"/>
          <w:sz w:val="22"/>
          <w:szCs w:val="22"/>
        </w:rPr>
      </w:pPr>
      <w:r w:rsidRPr="00122D42">
        <w:rPr>
          <w:rFonts w:ascii="Montserrat" w:hAnsi="Montserrat" w:cs="Arial"/>
          <w:sz w:val="22"/>
          <w:szCs w:val="22"/>
        </w:rPr>
        <w:lastRenderedPageBreak/>
        <w:t>Escrito suscrito y firmado por el Representante Legal en el cual manifieste que el licitante asumirá la total responsabilidad en caso de que, en la prestación del servicio y suministro de refacciones, se infrinjan leyes relativas a Patentes, Marcas o Derechos de Autor eximiendo a la convocante de cualquier responsabilidad.</w:t>
      </w:r>
    </w:p>
    <w:p w14:paraId="2755B471" w14:textId="77777777" w:rsidR="00122D42" w:rsidRPr="00122D42" w:rsidRDefault="00122D42" w:rsidP="00122D42">
      <w:pPr>
        <w:suppressAutoHyphens w:val="0"/>
        <w:autoSpaceDE w:val="0"/>
        <w:autoSpaceDN w:val="0"/>
        <w:adjustRightInd w:val="0"/>
        <w:ind w:left="567"/>
        <w:contextualSpacing/>
        <w:jc w:val="both"/>
        <w:rPr>
          <w:rFonts w:ascii="Montserrat" w:eastAsiaTheme="minorHAnsi" w:hAnsi="Montserrat" w:cs="Arial"/>
          <w:sz w:val="22"/>
          <w:szCs w:val="22"/>
        </w:rPr>
      </w:pPr>
    </w:p>
    <w:p w14:paraId="1DF82B78" w14:textId="109EF7D0" w:rsidR="00122D42" w:rsidRPr="00122D42" w:rsidRDefault="00122D42" w:rsidP="00122D42">
      <w:pPr>
        <w:numPr>
          <w:ilvl w:val="0"/>
          <w:numId w:val="44"/>
        </w:numPr>
        <w:suppressAutoHyphens w:val="0"/>
        <w:autoSpaceDE w:val="0"/>
        <w:autoSpaceDN w:val="0"/>
        <w:adjustRightInd w:val="0"/>
        <w:ind w:left="567"/>
        <w:contextualSpacing/>
        <w:jc w:val="both"/>
        <w:rPr>
          <w:rFonts w:ascii="Montserrat" w:eastAsiaTheme="minorHAnsi" w:hAnsi="Montserrat" w:cs="Arial"/>
          <w:sz w:val="22"/>
          <w:szCs w:val="22"/>
        </w:rPr>
      </w:pPr>
      <w:r w:rsidRPr="00122D42">
        <w:rPr>
          <w:rFonts w:ascii="Montserrat" w:eastAsiaTheme="minorHAnsi" w:hAnsi="Montserrat" w:cs="Arial"/>
          <w:sz w:val="22"/>
          <w:szCs w:val="22"/>
        </w:rPr>
        <w:t>Presentar copia simple de póliza de seguros, con cobertura de daños a terceros con vigencia durante la vigencia del contrato o carta en formato libre en donde se compromete a reparar posibles daños a los vehículos de propiedad institucional en caso de sufrir un siniestro o daño durante su estancia en las instalaciones del licitante, cubriendo en su totalidad la reparación para le entrega al instituto del vehículo íntegramente reparado. Aunado que deberá notificar vía telefónica y por correo electrónico inmediatamente al responsable administrativo del vehículo, a la Oficina de Transportes y Viáticos y a la administradora del contrato, en caso de siniestro, un reporte detallado de los hechos y fotográfico.</w:t>
      </w:r>
    </w:p>
    <w:p w14:paraId="54A85AF5" w14:textId="77777777" w:rsidR="00122D42" w:rsidRPr="00122D42" w:rsidRDefault="00122D42" w:rsidP="00122D42">
      <w:pPr>
        <w:pStyle w:val="Prrafodelista"/>
        <w:widowControl w:val="0"/>
        <w:autoSpaceDE w:val="0"/>
        <w:autoSpaceDN w:val="0"/>
        <w:adjustRightInd w:val="0"/>
        <w:ind w:left="567"/>
        <w:contextualSpacing/>
        <w:jc w:val="both"/>
        <w:rPr>
          <w:rFonts w:ascii="Montserrat" w:hAnsi="Montserrat" w:cs="Arial"/>
          <w:sz w:val="22"/>
          <w:szCs w:val="22"/>
        </w:rPr>
      </w:pPr>
    </w:p>
    <w:p w14:paraId="59B643F7" w14:textId="77777777" w:rsidR="00122D42" w:rsidRPr="00122D42" w:rsidRDefault="00122D42" w:rsidP="00122D42">
      <w:pPr>
        <w:pStyle w:val="Prrafodelista"/>
        <w:widowControl w:val="0"/>
        <w:numPr>
          <w:ilvl w:val="0"/>
          <w:numId w:val="44"/>
        </w:numPr>
        <w:autoSpaceDE w:val="0"/>
        <w:autoSpaceDN w:val="0"/>
        <w:adjustRightInd w:val="0"/>
        <w:ind w:left="567"/>
        <w:contextualSpacing/>
        <w:jc w:val="both"/>
        <w:rPr>
          <w:rFonts w:ascii="Montserrat" w:hAnsi="Montserrat" w:cs="Arial"/>
          <w:sz w:val="22"/>
          <w:szCs w:val="22"/>
        </w:rPr>
      </w:pPr>
      <w:r w:rsidRPr="00122D42">
        <w:rPr>
          <w:rFonts w:ascii="Montserrat" w:hAnsi="Montserrat" w:cs="Arial"/>
          <w:sz w:val="22"/>
          <w:szCs w:val="22"/>
        </w:rPr>
        <w:t xml:space="preserve">Los licitantes previos a la visita a los talleres deberán presentar mosaico fotográfico legibles y a color del establecimiento, instalaciones, herramienta y equipo especializado con que cuenta para la prestación del servicio, de acuerdo a los puntos del </w:t>
      </w:r>
      <w:r w:rsidRPr="00122D42">
        <w:rPr>
          <w:rFonts w:ascii="Montserrat" w:hAnsi="Montserrat" w:cs="Arial"/>
          <w:b/>
          <w:bCs/>
          <w:sz w:val="22"/>
          <w:szCs w:val="22"/>
        </w:rPr>
        <w:t>Anexo número 7 (SIETE)” Cédula de visita a las instalaciones de los licitantes”,</w:t>
      </w:r>
      <w:r w:rsidRPr="00122D42">
        <w:rPr>
          <w:rFonts w:ascii="Montserrat" w:hAnsi="Montserrat" w:cs="Arial"/>
          <w:sz w:val="22"/>
          <w:szCs w:val="22"/>
        </w:rPr>
        <w:t xml:space="preserve"> aunar el equipo electrónico de diagnóstico compatible con las marcas que se requieran, en los siguientes equipos.</w:t>
      </w:r>
    </w:p>
    <w:p w14:paraId="405A4833" w14:textId="77777777" w:rsidR="00122D42" w:rsidRPr="00122D42" w:rsidRDefault="00122D42" w:rsidP="00122D42">
      <w:pPr>
        <w:pStyle w:val="Prrafodelista"/>
        <w:widowControl w:val="0"/>
        <w:autoSpaceDE w:val="0"/>
        <w:autoSpaceDN w:val="0"/>
        <w:adjustRightInd w:val="0"/>
        <w:ind w:left="851"/>
        <w:contextualSpacing/>
        <w:jc w:val="both"/>
        <w:rPr>
          <w:rFonts w:ascii="Montserrat" w:hAnsi="Montserrat" w:cs="Arial"/>
          <w:sz w:val="22"/>
          <w:szCs w:val="22"/>
        </w:rPr>
      </w:pPr>
    </w:p>
    <w:p w14:paraId="6290B4D3"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Equipo para detectar código de fallas (scanner).</w:t>
      </w:r>
    </w:p>
    <w:p w14:paraId="6475FCDC"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1D726794"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Equipo adecuado para realizar afinación Fuel Injection.</w:t>
      </w:r>
    </w:p>
    <w:p w14:paraId="48FC6292"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155E51A9"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Equipo para medir presión de combustible.</w:t>
      </w:r>
    </w:p>
    <w:p w14:paraId="5E6F72F8"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749A853C"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Equipo analizador y diagnóstico del sistema de carga.</w:t>
      </w:r>
    </w:p>
    <w:p w14:paraId="66F63346" w14:textId="77777777" w:rsidR="00122D42" w:rsidRPr="00122D42" w:rsidRDefault="00122D42" w:rsidP="00122D42">
      <w:pPr>
        <w:pStyle w:val="Prrafodelista"/>
        <w:suppressAutoHyphens w:val="0"/>
        <w:autoSpaceDE w:val="0"/>
        <w:autoSpaceDN w:val="0"/>
        <w:adjustRightInd w:val="0"/>
        <w:ind w:left="851"/>
        <w:contextualSpacing/>
        <w:jc w:val="both"/>
        <w:rPr>
          <w:rFonts w:ascii="Montserrat" w:hAnsi="Montserrat" w:cs="Arial"/>
          <w:sz w:val="22"/>
          <w:szCs w:val="22"/>
        </w:rPr>
      </w:pPr>
    </w:p>
    <w:p w14:paraId="0E19F49A" w14:textId="77777777" w:rsidR="00122D42" w:rsidRPr="00122D42" w:rsidRDefault="00122D42" w:rsidP="00122D42">
      <w:pPr>
        <w:pStyle w:val="Prrafodelista"/>
        <w:numPr>
          <w:ilvl w:val="0"/>
          <w:numId w:val="46"/>
        </w:numPr>
        <w:suppressAutoHyphens w:val="0"/>
        <w:autoSpaceDE w:val="0"/>
        <w:autoSpaceDN w:val="0"/>
        <w:adjustRightInd w:val="0"/>
        <w:ind w:left="851" w:hanging="283"/>
        <w:contextualSpacing/>
        <w:jc w:val="both"/>
        <w:rPr>
          <w:rFonts w:ascii="Montserrat" w:hAnsi="Montserrat" w:cs="Arial"/>
          <w:sz w:val="22"/>
          <w:szCs w:val="22"/>
        </w:rPr>
      </w:pPr>
      <w:r w:rsidRPr="00122D42">
        <w:rPr>
          <w:rFonts w:ascii="Montserrat" w:hAnsi="Montserrat" w:cs="Arial"/>
          <w:sz w:val="22"/>
          <w:szCs w:val="22"/>
        </w:rPr>
        <w:t xml:space="preserve">Equipo de alineación y balanceo. </w:t>
      </w:r>
    </w:p>
    <w:p w14:paraId="14C96834" w14:textId="77777777" w:rsidR="00122D42" w:rsidRPr="00122D42" w:rsidRDefault="00122D42" w:rsidP="00122D42">
      <w:pPr>
        <w:pStyle w:val="Prrafodelista"/>
        <w:ind w:left="851" w:right="139"/>
        <w:jc w:val="both"/>
        <w:rPr>
          <w:rFonts w:ascii="Montserrat" w:hAnsi="Montserrat" w:cs="Arial"/>
          <w:sz w:val="22"/>
          <w:szCs w:val="22"/>
        </w:rPr>
      </w:pPr>
    </w:p>
    <w:p w14:paraId="0DAF4578" w14:textId="77777777" w:rsidR="00122D42" w:rsidRPr="00122D42" w:rsidRDefault="00122D42" w:rsidP="00122D42">
      <w:pPr>
        <w:pStyle w:val="Prrafodelista"/>
        <w:numPr>
          <w:ilvl w:val="0"/>
          <w:numId w:val="44"/>
        </w:numPr>
        <w:ind w:left="567" w:right="139" w:hanging="283"/>
        <w:jc w:val="both"/>
        <w:rPr>
          <w:rFonts w:ascii="Montserrat" w:hAnsi="Montserrat" w:cs="Arial"/>
          <w:b/>
          <w:bCs/>
          <w:sz w:val="22"/>
          <w:szCs w:val="22"/>
        </w:rPr>
      </w:pPr>
      <w:r w:rsidRPr="00122D42">
        <w:rPr>
          <w:rFonts w:ascii="Montserrat" w:hAnsi="Montserrat" w:cs="Arial"/>
          <w:b/>
          <w:bCs/>
          <w:sz w:val="22"/>
          <w:szCs w:val="22"/>
        </w:rPr>
        <w:t>Se requiere presente dentro de su propuesta los “Talleres de atención por sede y distribución”, anexo No. 6 (seis) de acuerdo con la partida a la que el licitante dese participar.</w:t>
      </w:r>
    </w:p>
    <w:p w14:paraId="6240359B" w14:textId="77777777" w:rsidR="00B2607D" w:rsidRPr="00715EBD" w:rsidRDefault="00B2607D" w:rsidP="00B2607D">
      <w:pPr>
        <w:ind w:right="425"/>
        <w:jc w:val="both"/>
        <w:rPr>
          <w:rFonts w:ascii="Montserrat" w:hAnsi="Montserrat"/>
          <w:b/>
          <w:bCs/>
          <w:sz w:val="18"/>
          <w:szCs w:val="18"/>
        </w:rPr>
      </w:pPr>
    </w:p>
    <w:p w14:paraId="2A56C2C5" w14:textId="77777777" w:rsidR="00E54705" w:rsidRPr="00715EBD" w:rsidRDefault="00E54705" w:rsidP="00B2607D">
      <w:pPr>
        <w:ind w:right="425"/>
        <w:jc w:val="both"/>
        <w:rPr>
          <w:rFonts w:ascii="Montserrat" w:hAnsi="Montserrat"/>
          <w:b/>
          <w:bCs/>
          <w:sz w:val="18"/>
          <w:szCs w:val="18"/>
        </w:rPr>
      </w:pPr>
    </w:p>
    <w:p w14:paraId="545568B4" w14:textId="77777777" w:rsidR="00CF6F43" w:rsidRPr="00265E0C" w:rsidRDefault="00CF6F43" w:rsidP="00D171A4">
      <w:pPr>
        <w:jc w:val="both"/>
        <w:rPr>
          <w:rFonts w:ascii="Montserrat" w:hAnsi="Montserrat" w:cs="Arial"/>
          <w:b/>
          <w:sz w:val="22"/>
          <w:szCs w:val="22"/>
          <w:lang w:val="es-ES"/>
        </w:rPr>
      </w:pPr>
      <w:r w:rsidRPr="00265E0C">
        <w:rPr>
          <w:rFonts w:ascii="Montserrat" w:hAnsi="Montserrat" w:cs="Arial"/>
          <w:b/>
          <w:sz w:val="22"/>
          <w:szCs w:val="22"/>
          <w:lang w:val="es-ES"/>
        </w:rPr>
        <w:t>2.2 LICENCIAS Y AUTORIZACIONES</w:t>
      </w:r>
    </w:p>
    <w:p w14:paraId="48D44BEA" w14:textId="77777777" w:rsidR="00E54705" w:rsidRDefault="00E54705" w:rsidP="00657060">
      <w:pPr>
        <w:ind w:left="142"/>
        <w:jc w:val="both"/>
        <w:rPr>
          <w:rFonts w:ascii="Montserrat" w:hAnsi="Montserrat"/>
          <w:bCs/>
          <w:sz w:val="22"/>
          <w:szCs w:val="22"/>
          <w:lang w:val="es-ES"/>
        </w:rPr>
      </w:pPr>
    </w:p>
    <w:p w14:paraId="21AECA74" w14:textId="77777777" w:rsidR="009057CF" w:rsidRPr="009057CF" w:rsidRDefault="009057CF" w:rsidP="00463175">
      <w:pPr>
        <w:ind w:left="142" w:right="139"/>
        <w:jc w:val="both"/>
        <w:rPr>
          <w:rFonts w:ascii="Montserrat" w:hAnsi="Montserrat" w:cs="Arial"/>
          <w:sz w:val="22"/>
          <w:szCs w:val="22"/>
        </w:rPr>
      </w:pPr>
      <w:r w:rsidRPr="009057CF">
        <w:rPr>
          <w:rFonts w:ascii="Montserrat" w:hAnsi="Montserrat" w:cs="Arial"/>
          <w:sz w:val="22"/>
          <w:szCs w:val="22"/>
        </w:rPr>
        <w:t>El licitante deberá acompañar a su propuesta técnica la documentación que a continuación se señala:</w:t>
      </w:r>
    </w:p>
    <w:p w14:paraId="49997DAF" w14:textId="77777777" w:rsidR="009057CF" w:rsidRPr="009057CF" w:rsidRDefault="009057CF" w:rsidP="00463175">
      <w:pPr>
        <w:pStyle w:val="Prrafodelista"/>
        <w:ind w:left="142" w:right="139"/>
        <w:jc w:val="both"/>
        <w:rPr>
          <w:rFonts w:ascii="Montserrat" w:hAnsi="Montserrat" w:cs="Arial"/>
          <w:sz w:val="22"/>
          <w:szCs w:val="22"/>
        </w:rPr>
      </w:pPr>
    </w:p>
    <w:p w14:paraId="20778F99" w14:textId="77777777" w:rsidR="009057CF" w:rsidRPr="009057CF" w:rsidRDefault="009057CF" w:rsidP="00463175">
      <w:pPr>
        <w:pStyle w:val="Prrafodelista"/>
        <w:ind w:left="142" w:right="139"/>
        <w:jc w:val="both"/>
        <w:rPr>
          <w:rFonts w:ascii="Montserrat" w:hAnsi="Montserrat" w:cs="Arial"/>
          <w:sz w:val="22"/>
          <w:szCs w:val="22"/>
        </w:rPr>
      </w:pPr>
      <w:r w:rsidRPr="009057CF">
        <w:rPr>
          <w:rFonts w:ascii="Montserrat" w:hAnsi="Montserrat" w:cs="Arial"/>
          <w:sz w:val="22"/>
          <w:szCs w:val="22"/>
        </w:rPr>
        <w:t xml:space="preserve">El participante deberá acreditar el cumplimiento de la Norma Oficial Mexicana NOM-068-CFDI-2000, NORMA Oficial Mexicana NOM-068-SCFI-2000, requisitos de información en la prestación del servicio de reparación y mantenimiento de automóviles en agencias o locales </w:t>
      </w:r>
      <w:r w:rsidRPr="009057CF">
        <w:rPr>
          <w:rFonts w:ascii="Montserrat" w:hAnsi="Montserrat" w:cs="Arial"/>
          <w:sz w:val="22"/>
          <w:szCs w:val="22"/>
        </w:rPr>
        <w:lastRenderedPageBreak/>
        <w:t>establecidos, presentando certificado emitido por un organismo de certificación. En el supuesto de que no existan organismos de certificación acreditados, los licitantes deberán presentar carta bajo protesta de decir verdad, de que el servicio ofertado cumple con lo solicitado.</w:t>
      </w:r>
    </w:p>
    <w:p w14:paraId="25CC9F13" w14:textId="77777777" w:rsidR="009057CF" w:rsidRPr="009057CF" w:rsidRDefault="009057CF" w:rsidP="009057CF">
      <w:pPr>
        <w:widowControl w:val="0"/>
        <w:ind w:right="142"/>
        <w:jc w:val="both"/>
        <w:rPr>
          <w:rFonts w:ascii="Montserrat" w:hAnsi="Montserrat" w:cs="Arial"/>
          <w:sz w:val="18"/>
          <w:szCs w:val="18"/>
        </w:rPr>
      </w:pPr>
    </w:p>
    <w:p w14:paraId="35FF621C" w14:textId="77777777" w:rsidR="009057CF" w:rsidRPr="009057CF" w:rsidRDefault="009057CF" w:rsidP="009057CF">
      <w:pPr>
        <w:widowControl w:val="0"/>
        <w:ind w:right="142"/>
        <w:jc w:val="both"/>
        <w:rPr>
          <w:rFonts w:ascii="Montserrat" w:hAnsi="Montserrat" w:cs="Arial"/>
          <w:sz w:val="18"/>
          <w:szCs w:val="18"/>
        </w:rPr>
      </w:pPr>
    </w:p>
    <w:p w14:paraId="2163AD95" w14:textId="77777777" w:rsidR="009057CF" w:rsidRPr="009057CF" w:rsidRDefault="009057CF" w:rsidP="009057CF">
      <w:pPr>
        <w:widowControl w:val="0"/>
        <w:ind w:left="426" w:right="142" w:hanging="426"/>
        <w:jc w:val="both"/>
        <w:rPr>
          <w:rFonts w:ascii="Montserrat" w:hAnsi="Montserrat" w:cs="Arial"/>
          <w:b/>
          <w:bCs/>
          <w:sz w:val="22"/>
          <w:szCs w:val="22"/>
        </w:rPr>
      </w:pPr>
      <w:r w:rsidRPr="009057CF">
        <w:rPr>
          <w:rFonts w:ascii="Montserrat" w:hAnsi="Montserrat" w:cs="Arial"/>
          <w:b/>
          <w:bCs/>
          <w:sz w:val="22"/>
          <w:szCs w:val="22"/>
        </w:rPr>
        <w:t>2.3 VISITA A INSTALACIONES</w:t>
      </w:r>
    </w:p>
    <w:p w14:paraId="0806E5B4" w14:textId="77777777" w:rsidR="009057CF" w:rsidRPr="009057CF" w:rsidRDefault="009057CF" w:rsidP="009057CF">
      <w:pPr>
        <w:autoSpaceDE w:val="0"/>
        <w:autoSpaceDN w:val="0"/>
        <w:adjustRightInd w:val="0"/>
        <w:ind w:right="142"/>
        <w:jc w:val="both"/>
        <w:rPr>
          <w:rFonts w:ascii="Montserrat" w:hAnsi="Montserrat" w:cs="Arial"/>
          <w:sz w:val="22"/>
          <w:szCs w:val="22"/>
        </w:rPr>
      </w:pPr>
    </w:p>
    <w:p w14:paraId="0BA6E331" w14:textId="77777777" w:rsidR="009057CF" w:rsidRPr="009057CF" w:rsidRDefault="009057CF" w:rsidP="00463175">
      <w:pPr>
        <w:autoSpaceDE w:val="0"/>
        <w:autoSpaceDN w:val="0"/>
        <w:adjustRightInd w:val="0"/>
        <w:ind w:left="142" w:right="142"/>
        <w:jc w:val="both"/>
        <w:rPr>
          <w:rFonts w:ascii="Montserrat" w:hAnsi="Montserrat" w:cs="Arial"/>
          <w:color w:val="17365D" w:themeColor="text2" w:themeShade="BF"/>
          <w:sz w:val="22"/>
          <w:szCs w:val="22"/>
        </w:rPr>
      </w:pPr>
      <w:r w:rsidRPr="009057CF">
        <w:rPr>
          <w:rFonts w:ascii="Montserrat" w:hAnsi="Montserrat" w:cs="Arial"/>
          <w:color w:val="17365D" w:themeColor="text2" w:themeShade="BF"/>
          <w:sz w:val="22"/>
          <w:szCs w:val="22"/>
        </w:rPr>
        <w:t xml:space="preserve">Los licitantes deberán emitir oficio en el que están de acuerdo a que personal del instituto realice la verificación a los talleres en caso de requerir corroborar datos de  las propuestas  recibidas, para verificar en caso sus instalaciones  y equipos,  a fin de evaluar las condiciones de espacio, equipo, herramienta y personal de conformidad con la “Cédula de inspección a talleres”, </w:t>
      </w:r>
      <w:r w:rsidRPr="00F64B1B">
        <w:rPr>
          <w:rFonts w:ascii="Montserrat" w:hAnsi="Montserrat" w:cs="Arial"/>
          <w:b/>
          <w:bCs/>
          <w:color w:val="17365D" w:themeColor="text2" w:themeShade="BF"/>
          <w:sz w:val="22"/>
          <w:szCs w:val="22"/>
        </w:rPr>
        <w:t>Anexo número 7 (SIETE)</w:t>
      </w:r>
      <w:r w:rsidRPr="009057CF">
        <w:rPr>
          <w:rFonts w:ascii="Montserrat" w:hAnsi="Montserrat" w:cs="Arial"/>
          <w:color w:val="17365D" w:themeColor="text2" w:themeShade="BF"/>
          <w:sz w:val="22"/>
          <w:szCs w:val="22"/>
        </w:rPr>
        <w:t xml:space="preserve"> misma que deberá ser firmada por el licitante o su representante legal, así como por el personal del Instituto que realice la visita. En caso de que el resultado de la visita a las instalaciones resulte no satisfactorio, se podrá desechar la propuesta.</w:t>
      </w:r>
    </w:p>
    <w:p w14:paraId="1CB3C0BC" w14:textId="1E5E0188" w:rsidR="000D3259" w:rsidRPr="00972A24" w:rsidRDefault="000D3259" w:rsidP="008F75D7">
      <w:pPr>
        <w:ind w:left="142"/>
        <w:jc w:val="both"/>
        <w:rPr>
          <w:rFonts w:ascii="Montserrat" w:hAnsi="Montserrat"/>
          <w:bCs/>
          <w:sz w:val="18"/>
          <w:szCs w:val="18"/>
          <w:lang w:val="es-ES"/>
        </w:rPr>
      </w:pPr>
    </w:p>
    <w:p w14:paraId="7E98C5D1" w14:textId="77777777" w:rsidR="00B2607D" w:rsidRPr="00972A24" w:rsidRDefault="00B2607D" w:rsidP="00D171A4">
      <w:pPr>
        <w:pStyle w:val="Prrafodelista"/>
        <w:suppressAutoHyphens w:val="0"/>
        <w:ind w:left="426"/>
        <w:contextualSpacing/>
        <w:jc w:val="both"/>
        <w:rPr>
          <w:rFonts w:ascii="Montserrat" w:hAnsi="Montserrat"/>
          <w:bCs/>
          <w:sz w:val="18"/>
          <w:szCs w:val="18"/>
          <w:lang w:val="es-ES"/>
        </w:rPr>
      </w:pPr>
    </w:p>
    <w:p w14:paraId="45E9DD0F" w14:textId="77777777" w:rsidR="00D931C9" w:rsidRPr="006B56D0" w:rsidRDefault="000D250B" w:rsidP="00114A2A">
      <w:pPr>
        <w:ind w:left="851" w:hanging="851"/>
        <w:jc w:val="both"/>
        <w:rPr>
          <w:rFonts w:ascii="Montserrat" w:hAnsi="Montserrat" w:cs="Arial"/>
          <w:b/>
          <w:sz w:val="22"/>
          <w:szCs w:val="22"/>
        </w:rPr>
      </w:pPr>
      <w:r w:rsidRPr="006B56D0">
        <w:rPr>
          <w:rFonts w:ascii="Montserrat" w:hAnsi="Montserrat" w:cs="Arial"/>
          <w:b/>
          <w:sz w:val="22"/>
          <w:szCs w:val="22"/>
        </w:rPr>
        <w:t xml:space="preserve">3. </w:t>
      </w:r>
      <w:r w:rsidR="00D931C9" w:rsidRPr="006B56D0">
        <w:rPr>
          <w:rFonts w:ascii="Montserrat" w:hAnsi="Montserrat" w:cs="Arial"/>
          <w:b/>
          <w:sz w:val="22"/>
          <w:szCs w:val="22"/>
        </w:rPr>
        <w:t xml:space="preserve">MODALIDAD DE LA </w:t>
      </w:r>
      <w:r w:rsidR="0096717C" w:rsidRPr="006B56D0">
        <w:rPr>
          <w:rFonts w:ascii="Montserrat" w:hAnsi="Montserrat" w:cs="Arial"/>
          <w:b/>
          <w:sz w:val="22"/>
          <w:szCs w:val="22"/>
        </w:rPr>
        <w:t>CONTRATACIÓN</w:t>
      </w:r>
      <w:r w:rsidR="00D931C9" w:rsidRPr="006B56D0">
        <w:rPr>
          <w:rFonts w:ascii="Montserrat" w:hAnsi="Montserrat" w:cs="Arial"/>
          <w:b/>
          <w:sz w:val="22"/>
          <w:szCs w:val="22"/>
        </w:rPr>
        <w:t>:</w:t>
      </w:r>
    </w:p>
    <w:p w14:paraId="37D26549" w14:textId="77777777" w:rsidR="00D931C9" w:rsidRPr="006B56D0" w:rsidRDefault="00D931C9" w:rsidP="00114A2A">
      <w:pPr>
        <w:ind w:left="851" w:hanging="851"/>
        <w:jc w:val="both"/>
        <w:rPr>
          <w:rFonts w:ascii="Montserrat" w:hAnsi="Montserrat" w:cs="Arial"/>
          <w:b/>
          <w:i/>
          <w:sz w:val="22"/>
          <w:szCs w:val="22"/>
          <w:u w:val="single"/>
        </w:rPr>
      </w:pPr>
    </w:p>
    <w:p w14:paraId="1D847D62" w14:textId="77777777" w:rsidR="000D250B" w:rsidRDefault="00AF6223" w:rsidP="008A33BA">
      <w:pPr>
        <w:ind w:left="142"/>
        <w:jc w:val="both"/>
        <w:rPr>
          <w:rFonts w:ascii="Montserrat" w:hAnsi="Montserrat" w:cs="Arial"/>
          <w:sz w:val="22"/>
          <w:szCs w:val="22"/>
        </w:rPr>
      </w:pPr>
      <w:r w:rsidRPr="006B56D0">
        <w:rPr>
          <w:rFonts w:ascii="Montserrat" w:hAnsi="Montserrat" w:cs="Arial"/>
          <w:sz w:val="22"/>
          <w:szCs w:val="22"/>
        </w:rPr>
        <w:t>El Instituto celebrará contrato abierto, mínimos y máximos, 40% y 100% con fundamento en lo señalado por al Artículo 47 de la Ley.</w:t>
      </w:r>
    </w:p>
    <w:p w14:paraId="6514857A" w14:textId="77777777" w:rsidR="00463175" w:rsidRDefault="00463175" w:rsidP="008A33BA">
      <w:pPr>
        <w:ind w:left="142"/>
        <w:jc w:val="both"/>
        <w:rPr>
          <w:rFonts w:ascii="Montserrat" w:hAnsi="Montserrat" w:cs="Arial"/>
          <w:sz w:val="22"/>
          <w:szCs w:val="22"/>
        </w:rPr>
      </w:pPr>
    </w:p>
    <w:p w14:paraId="306CF85F" w14:textId="5921575F" w:rsidR="00463175" w:rsidRPr="00463175" w:rsidRDefault="00463175" w:rsidP="00463175">
      <w:pPr>
        <w:ind w:left="142" w:right="139"/>
        <w:jc w:val="both"/>
        <w:rPr>
          <w:rFonts w:ascii="Montserrat" w:hAnsi="Montserrat" w:cs="Arial"/>
          <w:sz w:val="22"/>
          <w:szCs w:val="22"/>
        </w:rPr>
      </w:pPr>
      <w:r w:rsidRPr="00463175">
        <w:rPr>
          <w:rFonts w:ascii="Montserrat" w:hAnsi="Montserrat" w:cs="Arial"/>
          <w:sz w:val="22"/>
          <w:szCs w:val="22"/>
        </w:rPr>
        <w:t xml:space="preserve">La cantidad máxima indicada en el </w:t>
      </w:r>
      <w:r w:rsidRPr="00463175">
        <w:rPr>
          <w:rFonts w:ascii="Montserrat" w:hAnsi="Montserrat" w:cs="Arial"/>
          <w:b/>
          <w:sz w:val="22"/>
          <w:szCs w:val="22"/>
        </w:rPr>
        <w:t>Anexo número 1 (UNO) “Requerimiento”</w:t>
      </w:r>
      <w:r w:rsidR="005E04ED">
        <w:rPr>
          <w:rFonts w:ascii="Montserrat" w:hAnsi="Montserrat" w:cs="Arial"/>
          <w:b/>
          <w:sz w:val="22"/>
          <w:szCs w:val="22"/>
        </w:rPr>
        <w:t xml:space="preserve">, </w:t>
      </w:r>
      <w:r w:rsidR="005E04ED" w:rsidRPr="00FF4666">
        <w:rPr>
          <w:rFonts w:ascii="Montserrat" w:hAnsi="Montserrat" w:cs="Arial"/>
          <w:b/>
          <w:bCs/>
          <w:sz w:val="22"/>
          <w:szCs w:val="22"/>
        </w:rPr>
        <w:t>y Anexo número 1 (UNO) “A”,</w:t>
      </w:r>
      <w:r w:rsidRPr="00463175">
        <w:rPr>
          <w:rFonts w:ascii="Montserrat" w:hAnsi="Montserrat" w:cs="Arial"/>
          <w:b/>
          <w:sz w:val="22"/>
          <w:szCs w:val="22"/>
        </w:rPr>
        <w:t xml:space="preserve"> </w:t>
      </w:r>
      <w:r w:rsidRPr="00463175">
        <w:rPr>
          <w:rFonts w:ascii="Montserrat" w:hAnsi="Montserrat" w:cs="Arial"/>
          <w:sz w:val="22"/>
          <w:szCs w:val="22"/>
        </w:rPr>
        <w:t>es únicamente como referencia para efectos de cotización y no como compromiso para su realización.</w:t>
      </w:r>
    </w:p>
    <w:p w14:paraId="13FA187A" w14:textId="77777777" w:rsidR="009122EB" w:rsidRPr="00C4404F" w:rsidRDefault="009122EB" w:rsidP="009122EB">
      <w:pPr>
        <w:jc w:val="both"/>
        <w:rPr>
          <w:rFonts w:ascii="Montserrat" w:hAnsi="Montserrat" w:cs="Arial"/>
          <w:sz w:val="18"/>
          <w:szCs w:val="18"/>
        </w:rPr>
      </w:pPr>
    </w:p>
    <w:p w14:paraId="7C89CCBE" w14:textId="77777777" w:rsidR="001C2F49" w:rsidRPr="00C4404F" w:rsidRDefault="001C2F49" w:rsidP="009122EB">
      <w:pPr>
        <w:jc w:val="both"/>
        <w:rPr>
          <w:rFonts w:ascii="Montserrat" w:hAnsi="Montserrat" w:cs="Arial"/>
          <w:sz w:val="18"/>
          <w:szCs w:val="18"/>
        </w:rPr>
      </w:pPr>
    </w:p>
    <w:p w14:paraId="4D809FB7" w14:textId="34894538" w:rsidR="00D931C9" w:rsidRPr="006B56D0" w:rsidRDefault="00A430E2" w:rsidP="00D931C9">
      <w:pPr>
        <w:jc w:val="both"/>
        <w:rPr>
          <w:rFonts w:ascii="Montserrat" w:hAnsi="Montserrat" w:cs="Arial"/>
          <w:b/>
          <w:sz w:val="22"/>
          <w:szCs w:val="22"/>
        </w:rPr>
      </w:pPr>
      <w:r w:rsidRPr="006B56D0">
        <w:rPr>
          <w:rFonts w:ascii="Montserrat" w:hAnsi="Montserrat" w:cs="Arial"/>
          <w:b/>
          <w:sz w:val="22"/>
          <w:szCs w:val="22"/>
        </w:rPr>
        <w:t>3.</w:t>
      </w:r>
      <w:r w:rsidR="0044407F">
        <w:rPr>
          <w:rFonts w:ascii="Montserrat" w:hAnsi="Montserrat" w:cs="Arial"/>
          <w:b/>
          <w:sz w:val="22"/>
          <w:szCs w:val="22"/>
        </w:rPr>
        <w:t>1</w:t>
      </w:r>
      <w:r w:rsidR="00AE27E6" w:rsidRPr="006B56D0">
        <w:rPr>
          <w:rFonts w:ascii="Montserrat" w:hAnsi="Montserrat" w:cs="Arial"/>
          <w:b/>
          <w:sz w:val="22"/>
          <w:szCs w:val="22"/>
        </w:rPr>
        <w:t>.</w:t>
      </w:r>
      <w:r w:rsidR="00AE27E6" w:rsidRPr="006B56D0">
        <w:rPr>
          <w:rFonts w:ascii="Montserrat" w:hAnsi="Montserrat" w:cs="Arial"/>
          <w:b/>
          <w:sz w:val="22"/>
          <w:szCs w:val="22"/>
        </w:rPr>
        <w:tab/>
        <w:t xml:space="preserve">FECHA, HORA Y DOMICILIO DE LOS EVENTOS; MEDIOS Y EN SU CASO, </w:t>
      </w:r>
      <w:r w:rsidR="004962D1" w:rsidRPr="006B56D0">
        <w:rPr>
          <w:rFonts w:ascii="Montserrat" w:hAnsi="Montserrat" w:cs="Arial"/>
          <w:b/>
          <w:sz w:val="22"/>
          <w:szCs w:val="22"/>
        </w:rPr>
        <w:t>REDUCCIÓN</w:t>
      </w:r>
      <w:r w:rsidR="00AE27E6" w:rsidRPr="006B56D0">
        <w:rPr>
          <w:rFonts w:ascii="Montserrat" w:hAnsi="Montserrat" w:cs="Arial"/>
          <w:b/>
          <w:sz w:val="22"/>
          <w:szCs w:val="22"/>
        </w:rPr>
        <w:t xml:space="preserve"> DE PLAZO PARA LA </w:t>
      </w:r>
      <w:r w:rsidR="004962D1" w:rsidRPr="006B56D0">
        <w:rPr>
          <w:rFonts w:ascii="Montserrat" w:hAnsi="Montserrat" w:cs="Arial"/>
          <w:b/>
          <w:sz w:val="22"/>
          <w:szCs w:val="22"/>
        </w:rPr>
        <w:t>PRESENTACIÓN</w:t>
      </w:r>
      <w:r w:rsidR="00AE27E6" w:rsidRPr="006B56D0">
        <w:rPr>
          <w:rFonts w:ascii="Montserrat" w:hAnsi="Montserrat" w:cs="Arial"/>
          <w:b/>
          <w:sz w:val="22"/>
          <w:szCs w:val="22"/>
        </w:rPr>
        <w:t xml:space="preserve"> DE LAS PROPOSICIONES.</w:t>
      </w:r>
    </w:p>
    <w:p w14:paraId="50F621F8" w14:textId="77777777" w:rsidR="00EE3C29" w:rsidRPr="006B56D0" w:rsidRDefault="00EE3C29" w:rsidP="00D931C9">
      <w:pPr>
        <w:jc w:val="both"/>
        <w:rPr>
          <w:rFonts w:ascii="Montserrat" w:hAnsi="Montserrat" w:cs="Arial"/>
          <w:b/>
          <w:sz w:val="22"/>
          <w:szCs w:val="22"/>
        </w:rPr>
      </w:pPr>
    </w:p>
    <w:tbl>
      <w:tblPr>
        <w:tblW w:w="10349" w:type="dxa"/>
        <w:tblInd w:w="107" w:type="dxa"/>
        <w:tblLayout w:type="fixed"/>
        <w:tblLook w:val="0000" w:firstRow="0" w:lastRow="0" w:firstColumn="0" w:lastColumn="0" w:noHBand="0" w:noVBand="0"/>
      </w:tblPr>
      <w:tblGrid>
        <w:gridCol w:w="3687"/>
        <w:gridCol w:w="1417"/>
        <w:gridCol w:w="2552"/>
        <w:gridCol w:w="2693"/>
      </w:tblGrid>
      <w:tr w:rsidR="00A03C73" w:rsidRPr="00D171A4" w14:paraId="5F07DE54" w14:textId="77777777" w:rsidTr="00626590">
        <w:trPr>
          <w:trHeight w:val="20"/>
          <w:tblHeader/>
        </w:trPr>
        <w:tc>
          <w:tcPr>
            <w:tcW w:w="3687" w:type="dxa"/>
            <w:tcBorders>
              <w:top w:val="single" w:sz="4" w:space="0" w:color="000000"/>
              <w:left w:val="single" w:sz="4" w:space="0" w:color="000000"/>
              <w:bottom w:val="single" w:sz="4" w:space="0" w:color="000000"/>
            </w:tcBorders>
            <w:shd w:val="clear" w:color="auto" w:fill="92D050"/>
          </w:tcPr>
          <w:p w14:paraId="0D821385" w14:textId="77777777" w:rsidR="00A03C73" w:rsidRPr="00D171A4" w:rsidRDefault="00A03C73" w:rsidP="00D171A4">
            <w:pPr>
              <w:spacing w:before="40" w:after="40" w:line="192" w:lineRule="atLeast"/>
              <w:jc w:val="center"/>
              <w:rPr>
                <w:rFonts w:ascii="Montserrat" w:hAnsi="Montserrat" w:cs="Arial"/>
                <w:b/>
                <w:sz w:val="20"/>
              </w:rPr>
            </w:pPr>
            <w:r w:rsidRPr="00D171A4">
              <w:rPr>
                <w:rFonts w:ascii="Montserrat" w:hAnsi="Montserrat" w:cs="Arial"/>
                <w:b/>
                <w:sz w:val="20"/>
              </w:rPr>
              <w:t>E V E N T O S</w:t>
            </w:r>
          </w:p>
        </w:tc>
        <w:tc>
          <w:tcPr>
            <w:tcW w:w="1417" w:type="dxa"/>
            <w:tcBorders>
              <w:top w:val="single" w:sz="4" w:space="0" w:color="000000"/>
              <w:left w:val="single" w:sz="4" w:space="0" w:color="000000"/>
              <w:bottom w:val="single" w:sz="4" w:space="0" w:color="auto"/>
            </w:tcBorders>
            <w:shd w:val="clear" w:color="auto" w:fill="92D050"/>
          </w:tcPr>
          <w:p w14:paraId="5233826C" w14:textId="77777777" w:rsidR="00A03C73" w:rsidRPr="00D171A4" w:rsidRDefault="00A03C73" w:rsidP="00D171A4">
            <w:pPr>
              <w:spacing w:before="40" w:after="40" w:line="192" w:lineRule="atLeast"/>
              <w:jc w:val="center"/>
              <w:rPr>
                <w:rFonts w:ascii="Montserrat" w:hAnsi="Montserrat" w:cs="Arial"/>
                <w:b/>
                <w:sz w:val="20"/>
              </w:rPr>
            </w:pPr>
            <w:r w:rsidRPr="00D171A4">
              <w:rPr>
                <w:rFonts w:ascii="Montserrat" w:hAnsi="Montserrat" w:cs="Arial"/>
                <w:b/>
                <w:sz w:val="20"/>
              </w:rPr>
              <w:t>F E C H A</w:t>
            </w:r>
          </w:p>
        </w:tc>
        <w:tc>
          <w:tcPr>
            <w:tcW w:w="2552" w:type="dxa"/>
            <w:tcBorders>
              <w:top w:val="single" w:sz="4" w:space="0" w:color="000000"/>
              <w:left w:val="single" w:sz="4" w:space="0" w:color="000000"/>
              <w:bottom w:val="single" w:sz="4" w:space="0" w:color="auto"/>
            </w:tcBorders>
            <w:shd w:val="clear" w:color="auto" w:fill="92D050"/>
          </w:tcPr>
          <w:p w14:paraId="1D1F506A" w14:textId="77777777" w:rsidR="00A03C73" w:rsidRPr="00D171A4" w:rsidRDefault="00A03C73" w:rsidP="00D171A4">
            <w:pPr>
              <w:snapToGrid w:val="0"/>
              <w:spacing w:before="40" w:after="40" w:line="192" w:lineRule="atLeast"/>
              <w:jc w:val="center"/>
              <w:rPr>
                <w:rFonts w:ascii="Montserrat" w:hAnsi="Montserrat" w:cs="Arial"/>
                <w:b/>
                <w:sz w:val="20"/>
              </w:rPr>
            </w:pPr>
            <w:r w:rsidRPr="00D171A4">
              <w:rPr>
                <w:rFonts w:ascii="Montserrat" w:hAnsi="Montserrat" w:cs="Arial"/>
                <w:b/>
                <w:sz w:val="20"/>
              </w:rPr>
              <w:t>H O R A</w:t>
            </w:r>
          </w:p>
        </w:tc>
        <w:tc>
          <w:tcPr>
            <w:tcW w:w="2693" w:type="dxa"/>
            <w:tcBorders>
              <w:top w:val="single" w:sz="4" w:space="0" w:color="000000"/>
              <w:left w:val="single" w:sz="4" w:space="0" w:color="000000"/>
              <w:bottom w:val="single" w:sz="4" w:space="0" w:color="000000"/>
              <w:right w:val="single" w:sz="4" w:space="0" w:color="000000"/>
            </w:tcBorders>
            <w:shd w:val="clear" w:color="auto" w:fill="92D050"/>
          </w:tcPr>
          <w:p w14:paraId="555CAA8E" w14:textId="77777777" w:rsidR="00A03C73" w:rsidRPr="00D171A4" w:rsidRDefault="00A03C73" w:rsidP="00D171A4">
            <w:pPr>
              <w:snapToGrid w:val="0"/>
              <w:spacing w:before="40" w:after="40" w:line="192" w:lineRule="atLeast"/>
              <w:jc w:val="center"/>
              <w:rPr>
                <w:rFonts w:ascii="Montserrat" w:hAnsi="Montserrat" w:cs="Arial"/>
                <w:b/>
                <w:sz w:val="20"/>
              </w:rPr>
            </w:pPr>
            <w:r w:rsidRPr="00D171A4">
              <w:rPr>
                <w:rFonts w:ascii="Montserrat" w:hAnsi="Montserrat" w:cs="Arial"/>
                <w:b/>
                <w:sz w:val="20"/>
              </w:rPr>
              <w:t>L U G A R</w:t>
            </w:r>
          </w:p>
        </w:tc>
      </w:tr>
      <w:tr w:rsidR="007D2380" w:rsidRPr="00D171A4" w14:paraId="2899C747" w14:textId="77777777" w:rsidTr="00626590">
        <w:trPr>
          <w:trHeight w:val="20"/>
        </w:trPr>
        <w:tc>
          <w:tcPr>
            <w:tcW w:w="3687" w:type="dxa"/>
            <w:tcBorders>
              <w:top w:val="single" w:sz="4" w:space="0" w:color="000000"/>
              <w:left w:val="single" w:sz="4" w:space="0" w:color="000000"/>
              <w:bottom w:val="single" w:sz="4" w:space="0" w:color="000000"/>
              <w:right w:val="single" w:sz="4" w:space="0" w:color="auto"/>
            </w:tcBorders>
          </w:tcPr>
          <w:p w14:paraId="4BE92710" w14:textId="77777777" w:rsidR="007D2380" w:rsidRPr="00D171A4" w:rsidRDefault="007D2380" w:rsidP="00D171A4">
            <w:pPr>
              <w:spacing w:before="40" w:after="40"/>
              <w:jc w:val="both"/>
              <w:rPr>
                <w:rFonts w:ascii="Montserrat" w:hAnsi="Montserrat" w:cs="Arial"/>
                <w:sz w:val="20"/>
              </w:rPr>
            </w:pPr>
            <w:r w:rsidRPr="00D171A4">
              <w:rPr>
                <w:rFonts w:ascii="Montserrat" w:hAnsi="Montserrat" w:cs="Arial"/>
                <w:sz w:val="20"/>
              </w:rPr>
              <w:t xml:space="preserve">Primera Junta de Aclaración de la convocatoria a la licitación. </w:t>
            </w:r>
          </w:p>
        </w:tc>
        <w:tc>
          <w:tcPr>
            <w:tcW w:w="1417" w:type="dxa"/>
            <w:tcBorders>
              <w:top w:val="single" w:sz="4" w:space="0" w:color="auto"/>
              <w:left w:val="single" w:sz="4" w:space="0" w:color="auto"/>
              <w:bottom w:val="single" w:sz="4" w:space="0" w:color="auto"/>
              <w:right w:val="single" w:sz="4" w:space="0" w:color="auto"/>
            </w:tcBorders>
            <w:vAlign w:val="center"/>
          </w:tcPr>
          <w:p w14:paraId="4A8C75E4" w14:textId="5D3220CD" w:rsidR="007D2380" w:rsidRPr="00D171A4" w:rsidRDefault="00626590" w:rsidP="002C2B46">
            <w:pPr>
              <w:spacing w:before="40" w:after="40"/>
              <w:jc w:val="center"/>
              <w:rPr>
                <w:rFonts w:ascii="Montserrat" w:hAnsi="Montserrat" w:cs="Arial"/>
                <w:sz w:val="20"/>
              </w:rPr>
            </w:pPr>
            <w:r>
              <w:rPr>
                <w:rFonts w:ascii="Montserrat" w:hAnsi="Montserrat" w:cs="Arial"/>
                <w:sz w:val="20"/>
              </w:rPr>
              <w:t>1</w:t>
            </w:r>
            <w:r w:rsidR="00CE00F6">
              <w:rPr>
                <w:rFonts w:ascii="Montserrat" w:hAnsi="Montserrat" w:cs="Arial"/>
                <w:sz w:val="20"/>
              </w:rPr>
              <w:t>4</w:t>
            </w:r>
            <w:r w:rsidR="007D2380">
              <w:rPr>
                <w:rFonts w:ascii="Montserrat" w:hAnsi="Montserrat" w:cs="Arial"/>
                <w:sz w:val="20"/>
              </w:rPr>
              <w:t>/</w:t>
            </w:r>
            <w:r>
              <w:rPr>
                <w:rFonts w:ascii="Montserrat" w:hAnsi="Montserrat" w:cs="Arial"/>
                <w:sz w:val="20"/>
              </w:rPr>
              <w:t>0</w:t>
            </w:r>
            <w:r w:rsidR="00CE00F6">
              <w:rPr>
                <w:rFonts w:ascii="Montserrat" w:hAnsi="Montserrat" w:cs="Arial"/>
                <w:sz w:val="20"/>
              </w:rPr>
              <w:t>5</w:t>
            </w:r>
            <w:r w:rsidR="007D2380">
              <w:rPr>
                <w:rFonts w:ascii="Montserrat" w:hAnsi="Montserrat" w:cs="Arial"/>
                <w:sz w:val="20"/>
              </w:rPr>
              <w:t>/2024</w:t>
            </w:r>
          </w:p>
        </w:tc>
        <w:tc>
          <w:tcPr>
            <w:tcW w:w="2552" w:type="dxa"/>
            <w:tcBorders>
              <w:top w:val="single" w:sz="4" w:space="0" w:color="auto"/>
              <w:left w:val="single" w:sz="4" w:space="0" w:color="auto"/>
              <w:bottom w:val="single" w:sz="4" w:space="0" w:color="auto"/>
              <w:right w:val="single" w:sz="4" w:space="0" w:color="auto"/>
            </w:tcBorders>
            <w:vAlign w:val="center"/>
          </w:tcPr>
          <w:p w14:paraId="099386F2" w14:textId="4B54C1D2" w:rsidR="007D2380" w:rsidRPr="00D171A4" w:rsidRDefault="00626590" w:rsidP="00D171A4">
            <w:pPr>
              <w:spacing w:before="40" w:after="40"/>
              <w:jc w:val="center"/>
              <w:rPr>
                <w:rFonts w:ascii="Montserrat" w:hAnsi="Montserrat" w:cs="Arial"/>
                <w:sz w:val="20"/>
              </w:rPr>
            </w:pPr>
            <w:r>
              <w:rPr>
                <w:rFonts w:ascii="Montserrat" w:hAnsi="Montserrat" w:cs="Arial"/>
                <w:sz w:val="20"/>
              </w:rPr>
              <w:t>10</w:t>
            </w:r>
            <w:r w:rsidR="007D2380">
              <w:rPr>
                <w:rFonts w:ascii="Montserrat" w:hAnsi="Montserrat" w:cs="Arial"/>
                <w:sz w:val="20"/>
              </w:rPr>
              <w:t>:00 HRS</w:t>
            </w:r>
          </w:p>
        </w:tc>
        <w:tc>
          <w:tcPr>
            <w:tcW w:w="2693" w:type="dxa"/>
            <w:vMerge w:val="restart"/>
            <w:tcBorders>
              <w:top w:val="single" w:sz="4" w:space="0" w:color="000000"/>
              <w:left w:val="single" w:sz="4" w:space="0" w:color="auto"/>
              <w:right w:val="single" w:sz="4" w:space="0" w:color="000000"/>
            </w:tcBorders>
            <w:vAlign w:val="center"/>
          </w:tcPr>
          <w:p w14:paraId="7BACA097" w14:textId="487E6C2D" w:rsidR="007D2380" w:rsidRPr="00AB3D5F" w:rsidRDefault="007D2380" w:rsidP="00D171A4">
            <w:pPr>
              <w:spacing w:before="40" w:after="40"/>
              <w:jc w:val="center"/>
              <w:rPr>
                <w:rFonts w:ascii="Montserrat" w:hAnsi="Montserrat" w:cs="Arial"/>
                <w:b/>
                <w:i/>
                <w:sz w:val="36"/>
                <w:szCs w:val="36"/>
                <w:u w:val="single"/>
              </w:rPr>
            </w:pPr>
            <w:r w:rsidRPr="00AB3D5F">
              <w:rPr>
                <w:rFonts w:ascii="Montserrat" w:hAnsi="Montserrat" w:cs="Arial"/>
                <w:b/>
                <w:sz w:val="36"/>
                <w:szCs w:val="36"/>
              </w:rPr>
              <w:t>COMPRANET</w:t>
            </w:r>
          </w:p>
        </w:tc>
      </w:tr>
      <w:tr w:rsidR="007D2380" w:rsidRPr="00D171A4" w14:paraId="6B1613DD" w14:textId="77777777" w:rsidTr="00626590">
        <w:trPr>
          <w:trHeight w:val="20"/>
        </w:trPr>
        <w:tc>
          <w:tcPr>
            <w:tcW w:w="3687" w:type="dxa"/>
            <w:tcBorders>
              <w:top w:val="single" w:sz="4" w:space="0" w:color="000000"/>
              <w:left w:val="single" w:sz="4" w:space="0" w:color="000000"/>
              <w:bottom w:val="single" w:sz="4" w:space="0" w:color="000000"/>
              <w:right w:val="single" w:sz="4" w:space="0" w:color="auto"/>
            </w:tcBorders>
          </w:tcPr>
          <w:p w14:paraId="2E7EC38A" w14:textId="77777777" w:rsidR="007D2380" w:rsidRPr="00D171A4" w:rsidRDefault="007D2380" w:rsidP="00D171A4">
            <w:pPr>
              <w:spacing w:before="40" w:after="40"/>
              <w:jc w:val="both"/>
              <w:rPr>
                <w:rFonts w:ascii="Montserrat" w:hAnsi="Montserrat" w:cs="Arial"/>
                <w:sz w:val="20"/>
              </w:rPr>
            </w:pPr>
            <w:r w:rsidRPr="00D171A4">
              <w:rPr>
                <w:rFonts w:ascii="Montserrat" w:hAnsi="Montserrat" w:cs="Arial"/>
                <w:sz w:val="20"/>
              </w:rPr>
              <w:t xml:space="preserve">Acto de Presentación y Apertura de Proposiciones. </w:t>
            </w:r>
          </w:p>
        </w:tc>
        <w:tc>
          <w:tcPr>
            <w:tcW w:w="1417" w:type="dxa"/>
            <w:tcBorders>
              <w:top w:val="single" w:sz="4" w:space="0" w:color="auto"/>
              <w:left w:val="single" w:sz="4" w:space="0" w:color="auto"/>
              <w:bottom w:val="single" w:sz="4" w:space="0" w:color="auto"/>
              <w:right w:val="single" w:sz="4" w:space="0" w:color="auto"/>
            </w:tcBorders>
            <w:vAlign w:val="center"/>
          </w:tcPr>
          <w:p w14:paraId="50204951" w14:textId="280541D7" w:rsidR="007D2380" w:rsidRPr="00D171A4" w:rsidRDefault="00626590" w:rsidP="007223AA">
            <w:pPr>
              <w:spacing w:before="40" w:after="40"/>
              <w:jc w:val="center"/>
              <w:rPr>
                <w:rFonts w:ascii="Montserrat" w:hAnsi="Montserrat" w:cs="Arial"/>
                <w:sz w:val="20"/>
              </w:rPr>
            </w:pPr>
            <w:r>
              <w:rPr>
                <w:rFonts w:ascii="Montserrat" w:hAnsi="Montserrat" w:cs="Arial"/>
                <w:sz w:val="20"/>
              </w:rPr>
              <w:t>2</w:t>
            </w:r>
            <w:r w:rsidR="00CE00F6">
              <w:rPr>
                <w:rFonts w:ascii="Montserrat" w:hAnsi="Montserrat" w:cs="Arial"/>
                <w:sz w:val="20"/>
              </w:rPr>
              <w:t>0</w:t>
            </w:r>
            <w:r w:rsidR="007D2380">
              <w:rPr>
                <w:rFonts w:ascii="Montserrat" w:hAnsi="Montserrat" w:cs="Arial"/>
                <w:sz w:val="20"/>
              </w:rPr>
              <w:t>/</w:t>
            </w:r>
            <w:r>
              <w:rPr>
                <w:rFonts w:ascii="Montserrat" w:hAnsi="Montserrat" w:cs="Arial"/>
                <w:sz w:val="20"/>
              </w:rPr>
              <w:t>0</w:t>
            </w:r>
            <w:r w:rsidR="00CE00F6">
              <w:rPr>
                <w:rFonts w:ascii="Montserrat" w:hAnsi="Montserrat" w:cs="Arial"/>
                <w:sz w:val="20"/>
              </w:rPr>
              <w:t>5</w:t>
            </w:r>
            <w:r w:rsidR="007D2380">
              <w:rPr>
                <w:rFonts w:ascii="Montserrat" w:hAnsi="Montserrat" w:cs="Arial"/>
                <w:sz w:val="20"/>
              </w:rPr>
              <w:t>/2024</w:t>
            </w:r>
          </w:p>
        </w:tc>
        <w:tc>
          <w:tcPr>
            <w:tcW w:w="2552" w:type="dxa"/>
            <w:tcBorders>
              <w:top w:val="single" w:sz="4" w:space="0" w:color="auto"/>
              <w:left w:val="single" w:sz="4" w:space="0" w:color="auto"/>
              <w:bottom w:val="single" w:sz="4" w:space="0" w:color="auto"/>
              <w:right w:val="single" w:sz="4" w:space="0" w:color="auto"/>
            </w:tcBorders>
            <w:vAlign w:val="center"/>
          </w:tcPr>
          <w:p w14:paraId="01A98D82" w14:textId="3F860589" w:rsidR="007D2380" w:rsidRPr="00CA271F" w:rsidRDefault="00626590" w:rsidP="007F0D1A">
            <w:pPr>
              <w:jc w:val="center"/>
              <w:rPr>
                <w:rFonts w:ascii="Montserrat" w:hAnsi="Montserrat" w:cs="Arial"/>
                <w:sz w:val="20"/>
              </w:rPr>
            </w:pPr>
            <w:r>
              <w:rPr>
                <w:rFonts w:ascii="Montserrat" w:hAnsi="Montserrat" w:cs="Arial"/>
                <w:sz w:val="20"/>
              </w:rPr>
              <w:t>10</w:t>
            </w:r>
            <w:r w:rsidR="007D2380">
              <w:rPr>
                <w:rFonts w:ascii="Montserrat" w:hAnsi="Montserrat" w:cs="Arial"/>
                <w:sz w:val="20"/>
              </w:rPr>
              <w:t>:00 HRS</w:t>
            </w:r>
          </w:p>
        </w:tc>
        <w:tc>
          <w:tcPr>
            <w:tcW w:w="2693" w:type="dxa"/>
            <w:vMerge/>
            <w:tcBorders>
              <w:left w:val="single" w:sz="4" w:space="0" w:color="auto"/>
              <w:right w:val="single" w:sz="4" w:space="0" w:color="000000"/>
            </w:tcBorders>
          </w:tcPr>
          <w:p w14:paraId="60A668F9" w14:textId="232E7655" w:rsidR="007D2380" w:rsidRPr="00D171A4" w:rsidRDefault="007D2380" w:rsidP="00D171A4">
            <w:pPr>
              <w:spacing w:before="40" w:after="40"/>
              <w:jc w:val="center"/>
              <w:rPr>
                <w:rFonts w:ascii="Montserrat" w:hAnsi="Montserrat" w:cs="Arial"/>
                <w:b/>
                <w:sz w:val="48"/>
                <w:szCs w:val="48"/>
              </w:rPr>
            </w:pPr>
          </w:p>
        </w:tc>
      </w:tr>
      <w:tr w:rsidR="007D2380" w:rsidRPr="00D171A4" w14:paraId="46A7331C" w14:textId="77777777" w:rsidTr="00626590">
        <w:trPr>
          <w:trHeight w:val="20"/>
        </w:trPr>
        <w:tc>
          <w:tcPr>
            <w:tcW w:w="3687" w:type="dxa"/>
            <w:tcBorders>
              <w:top w:val="single" w:sz="4" w:space="0" w:color="000000"/>
              <w:left w:val="single" w:sz="4" w:space="0" w:color="000000"/>
              <w:bottom w:val="single" w:sz="4" w:space="0" w:color="000000"/>
              <w:right w:val="single" w:sz="4" w:space="0" w:color="auto"/>
            </w:tcBorders>
          </w:tcPr>
          <w:p w14:paraId="4904F0CF" w14:textId="77777777" w:rsidR="007D2380" w:rsidRPr="00D171A4" w:rsidRDefault="007D2380" w:rsidP="00D171A4">
            <w:pPr>
              <w:spacing w:before="40" w:after="40"/>
              <w:jc w:val="both"/>
              <w:rPr>
                <w:rFonts w:ascii="Montserrat" w:hAnsi="Montserrat" w:cs="Arial"/>
                <w:sz w:val="20"/>
              </w:rPr>
            </w:pPr>
            <w:r w:rsidRPr="00D171A4">
              <w:rPr>
                <w:rFonts w:ascii="Montserrat" w:hAnsi="Montserrat" w:cs="Arial"/>
                <w:sz w:val="20"/>
              </w:rPr>
              <w:t>Fallo</w:t>
            </w:r>
          </w:p>
        </w:tc>
        <w:tc>
          <w:tcPr>
            <w:tcW w:w="1417" w:type="dxa"/>
            <w:tcBorders>
              <w:top w:val="single" w:sz="4" w:space="0" w:color="auto"/>
              <w:left w:val="single" w:sz="4" w:space="0" w:color="auto"/>
              <w:bottom w:val="single" w:sz="4" w:space="0" w:color="auto"/>
              <w:right w:val="single" w:sz="4" w:space="0" w:color="auto"/>
            </w:tcBorders>
            <w:vAlign w:val="center"/>
          </w:tcPr>
          <w:p w14:paraId="5D9701D9" w14:textId="28CD4FBB" w:rsidR="007D2380" w:rsidRPr="00D171A4" w:rsidRDefault="00626590" w:rsidP="002C2B46">
            <w:pPr>
              <w:jc w:val="center"/>
              <w:rPr>
                <w:rFonts w:ascii="Montserrat" w:hAnsi="Montserrat" w:cs="Arial"/>
                <w:sz w:val="20"/>
              </w:rPr>
            </w:pPr>
            <w:r>
              <w:rPr>
                <w:rFonts w:ascii="Montserrat" w:hAnsi="Montserrat" w:cs="Arial"/>
                <w:sz w:val="20"/>
              </w:rPr>
              <w:t>2</w:t>
            </w:r>
            <w:r w:rsidR="00CE00F6">
              <w:rPr>
                <w:rFonts w:ascii="Montserrat" w:hAnsi="Montserrat" w:cs="Arial"/>
                <w:sz w:val="20"/>
              </w:rPr>
              <w:t>4</w:t>
            </w:r>
            <w:r w:rsidR="007D2380">
              <w:rPr>
                <w:rFonts w:ascii="Montserrat" w:hAnsi="Montserrat" w:cs="Arial"/>
                <w:sz w:val="20"/>
              </w:rPr>
              <w:t>/</w:t>
            </w:r>
            <w:r>
              <w:rPr>
                <w:rFonts w:ascii="Montserrat" w:hAnsi="Montserrat" w:cs="Arial"/>
                <w:sz w:val="20"/>
              </w:rPr>
              <w:t>0</w:t>
            </w:r>
            <w:r w:rsidR="00CE00F6">
              <w:rPr>
                <w:rFonts w:ascii="Montserrat" w:hAnsi="Montserrat" w:cs="Arial"/>
                <w:sz w:val="20"/>
              </w:rPr>
              <w:t>5</w:t>
            </w:r>
            <w:r w:rsidR="007D2380">
              <w:rPr>
                <w:rFonts w:ascii="Montserrat" w:hAnsi="Montserrat" w:cs="Arial"/>
                <w:sz w:val="20"/>
              </w:rPr>
              <w:t>/2024</w:t>
            </w:r>
          </w:p>
        </w:tc>
        <w:tc>
          <w:tcPr>
            <w:tcW w:w="2552" w:type="dxa"/>
            <w:tcBorders>
              <w:top w:val="single" w:sz="4" w:space="0" w:color="auto"/>
              <w:left w:val="single" w:sz="4" w:space="0" w:color="auto"/>
              <w:bottom w:val="single" w:sz="4" w:space="0" w:color="auto"/>
              <w:right w:val="single" w:sz="4" w:space="0" w:color="auto"/>
            </w:tcBorders>
            <w:vAlign w:val="center"/>
          </w:tcPr>
          <w:p w14:paraId="052EDB12" w14:textId="41D4912D" w:rsidR="007D2380" w:rsidRPr="00CA271F" w:rsidRDefault="00626590" w:rsidP="00CA271F">
            <w:pPr>
              <w:jc w:val="center"/>
              <w:rPr>
                <w:rFonts w:ascii="Montserrat" w:hAnsi="Montserrat" w:cs="Arial"/>
                <w:sz w:val="20"/>
              </w:rPr>
            </w:pPr>
            <w:r>
              <w:rPr>
                <w:rFonts w:ascii="Montserrat" w:hAnsi="Montserrat" w:cs="Arial"/>
                <w:sz w:val="20"/>
              </w:rPr>
              <w:t>1</w:t>
            </w:r>
            <w:r w:rsidR="001B1ABF">
              <w:rPr>
                <w:rFonts w:ascii="Montserrat" w:hAnsi="Montserrat" w:cs="Arial"/>
                <w:sz w:val="20"/>
              </w:rPr>
              <w:t>4</w:t>
            </w:r>
            <w:r w:rsidR="007D2380">
              <w:rPr>
                <w:rFonts w:ascii="Montserrat" w:hAnsi="Montserrat" w:cs="Arial"/>
                <w:sz w:val="20"/>
              </w:rPr>
              <w:t>:00 HRS</w:t>
            </w:r>
          </w:p>
        </w:tc>
        <w:tc>
          <w:tcPr>
            <w:tcW w:w="2693" w:type="dxa"/>
            <w:vMerge/>
            <w:tcBorders>
              <w:left w:val="single" w:sz="4" w:space="0" w:color="auto"/>
              <w:right w:val="single" w:sz="4" w:space="0" w:color="000000"/>
            </w:tcBorders>
          </w:tcPr>
          <w:p w14:paraId="7196F0F7" w14:textId="77777777" w:rsidR="007D2380" w:rsidRPr="00D171A4" w:rsidRDefault="007D2380" w:rsidP="00D171A4">
            <w:pPr>
              <w:spacing w:before="40" w:after="40"/>
              <w:rPr>
                <w:rFonts w:ascii="Montserrat" w:hAnsi="Montserrat"/>
                <w:sz w:val="20"/>
              </w:rPr>
            </w:pPr>
          </w:p>
        </w:tc>
      </w:tr>
      <w:tr w:rsidR="007D2380" w:rsidRPr="00D171A4" w14:paraId="6F5A8D2A" w14:textId="77777777" w:rsidTr="00626590">
        <w:trPr>
          <w:trHeight w:val="20"/>
        </w:trPr>
        <w:tc>
          <w:tcPr>
            <w:tcW w:w="3687" w:type="dxa"/>
            <w:tcBorders>
              <w:top w:val="single" w:sz="4" w:space="0" w:color="000000"/>
              <w:left w:val="single" w:sz="4" w:space="0" w:color="000000"/>
              <w:bottom w:val="single" w:sz="4" w:space="0" w:color="000000"/>
            </w:tcBorders>
          </w:tcPr>
          <w:p w14:paraId="17608AEC" w14:textId="77777777" w:rsidR="007D2380" w:rsidRPr="00D171A4" w:rsidRDefault="007D2380" w:rsidP="00D171A4">
            <w:pPr>
              <w:spacing w:before="40" w:after="40"/>
              <w:jc w:val="both"/>
              <w:rPr>
                <w:rFonts w:ascii="Montserrat" w:hAnsi="Montserrat" w:cs="Arial"/>
                <w:sz w:val="20"/>
              </w:rPr>
            </w:pPr>
            <w:r w:rsidRPr="00D171A4">
              <w:rPr>
                <w:rFonts w:ascii="Montserrat" w:hAnsi="Montserrat" w:cs="Arial"/>
                <w:sz w:val="20"/>
              </w:rPr>
              <w:t>Firma del contrato</w:t>
            </w:r>
          </w:p>
        </w:tc>
        <w:tc>
          <w:tcPr>
            <w:tcW w:w="1417" w:type="dxa"/>
            <w:tcBorders>
              <w:top w:val="single" w:sz="4" w:space="0" w:color="auto"/>
              <w:left w:val="single" w:sz="4" w:space="0" w:color="000000"/>
              <w:bottom w:val="single" w:sz="4" w:space="0" w:color="000000"/>
            </w:tcBorders>
            <w:vAlign w:val="center"/>
          </w:tcPr>
          <w:p w14:paraId="6DBE39BA" w14:textId="42894DE3" w:rsidR="007D2380" w:rsidRPr="00D171A4" w:rsidRDefault="00646A98" w:rsidP="007223AA">
            <w:pPr>
              <w:spacing w:before="40" w:after="40"/>
              <w:jc w:val="center"/>
              <w:rPr>
                <w:rFonts w:ascii="Montserrat" w:hAnsi="Montserrat" w:cs="Arial"/>
                <w:sz w:val="20"/>
              </w:rPr>
            </w:pPr>
            <w:r>
              <w:rPr>
                <w:rFonts w:ascii="Montserrat" w:hAnsi="Montserrat" w:cs="Arial"/>
                <w:sz w:val="20"/>
              </w:rPr>
              <w:t>31</w:t>
            </w:r>
            <w:r w:rsidR="007D2380">
              <w:rPr>
                <w:rFonts w:ascii="Montserrat" w:hAnsi="Montserrat" w:cs="Arial"/>
                <w:sz w:val="20"/>
              </w:rPr>
              <w:t>/</w:t>
            </w:r>
            <w:r w:rsidR="00626590">
              <w:rPr>
                <w:rFonts w:ascii="Montserrat" w:hAnsi="Montserrat" w:cs="Arial"/>
                <w:sz w:val="20"/>
              </w:rPr>
              <w:t>0</w:t>
            </w:r>
            <w:r>
              <w:rPr>
                <w:rFonts w:ascii="Montserrat" w:hAnsi="Montserrat" w:cs="Arial"/>
                <w:sz w:val="20"/>
              </w:rPr>
              <w:t>5</w:t>
            </w:r>
            <w:r w:rsidR="007D2380">
              <w:rPr>
                <w:rFonts w:ascii="Montserrat" w:hAnsi="Montserrat" w:cs="Arial"/>
                <w:sz w:val="20"/>
              </w:rPr>
              <w:t>/2024</w:t>
            </w:r>
          </w:p>
        </w:tc>
        <w:tc>
          <w:tcPr>
            <w:tcW w:w="2552" w:type="dxa"/>
            <w:tcBorders>
              <w:top w:val="single" w:sz="4" w:space="0" w:color="auto"/>
              <w:left w:val="single" w:sz="4" w:space="0" w:color="000000"/>
              <w:bottom w:val="single" w:sz="4" w:space="0" w:color="000000"/>
              <w:right w:val="single" w:sz="4" w:space="0" w:color="auto"/>
            </w:tcBorders>
            <w:vAlign w:val="center"/>
          </w:tcPr>
          <w:p w14:paraId="35B9850A" w14:textId="659704CC" w:rsidR="007D2380" w:rsidRPr="00626590" w:rsidRDefault="007D2380" w:rsidP="002C2B46">
            <w:pPr>
              <w:jc w:val="center"/>
              <w:rPr>
                <w:rFonts w:ascii="Montserrat" w:hAnsi="Montserrat" w:cs="Arial"/>
                <w:sz w:val="19"/>
                <w:szCs w:val="19"/>
              </w:rPr>
            </w:pPr>
            <w:r w:rsidRPr="00626590">
              <w:rPr>
                <w:rFonts w:ascii="Montserrat" w:hAnsi="Montserrat" w:cs="Arial"/>
                <w:sz w:val="19"/>
                <w:szCs w:val="19"/>
              </w:rPr>
              <w:t>DE 09 A 17 HRS OFICINA DE CONTRATOS</w:t>
            </w:r>
          </w:p>
        </w:tc>
        <w:tc>
          <w:tcPr>
            <w:tcW w:w="2693" w:type="dxa"/>
            <w:vMerge/>
            <w:tcBorders>
              <w:left w:val="single" w:sz="4" w:space="0" w:color="auto"/>
              <w:bottom w:val="single" w:sz="4" w:space="0" w:color="auto"/>
              <w:right w:val="single" w:sz="4" w:space="0" w:color="000000"/>
            </w:tcBorders>
          </w:tcPr>
          <w:p w14:paraId="29319CD6" w14:textId="77777777" w:rsidR="007D2380" w:rsidRPr="00D171A4" w:rsidRDefault="007D2380" w:rsidP="00D171A4">
            <w:pPr>
              <w:spacing w:before="40" w:after="40"/>
              <w:rPr>
                <w:rFonts w:ascii="Montserrat" w:hAnsi="Montserrat"/>
                <w:sz w:val="20"/>
              </w:rPr>
            </w:pPr>
          </w:p>
        </w:tc>
      </w:tr>
      <w:tr w:rsidR="00A03C73" w:rsidRPr="00D171A4" w14:paraId="6AC0ED45" w14:textId="77777777" w:rsidTr="007D2380">
        <w:trPr>
          <w:trHeight w:val="20"/>
        </w:trPr>
        <w:tc>
          <w:tcPr>
            <w:tcW w:w="3687" w:type="dxa"/>
            <w:tcBorders>
              <w:top w:val="single" w:sz="4" w:space="0" w:color="000000"/>
              <w:left w:val="single" w:sz="4" w:space="0" w:color="000000"/>
              <w:bottom w:val="single" w:sz="4" w:space="0" w:color="000000"/>
            </w:tcBorders>
          </w:tcPr>
          <w:p w14:paraId="7FE672C6" w14:textId="77777777" w:rsidR="00A03C73" w:rsidRPr="00D171A4" w:rsidRDefault="00A03C73" w:rsidP="00D171A4">
            <w:pPr>
              <w:spacing w:before="40" w:after="40" w:line="192" w:lineRule="atLeast"/>
              <w:rPr>
                <w:rFonts w:ascii="Montserrat" w:hAnsi="Montserrat" w:cs="Arial"/>
                <w:sz w:val="20"/>
              </w:rPr>
            </w:pPr>
            <w:r w:rsidRPr="00D171A4">
              <w:rPr>
                <w:rFonts w:ascii="Montserrat" w:hAnsi="Montserrat" w:cs="Arial"/>
                <w:sz w:val="20"/>
              </w:rPr>
              <w:t>Reducción de Plazo</w:t>
            </w:r>
          </w:p>
        </w:tc>
        <w:tc>
          <w:tcPr>
            <w:tcW w:w="6662" w:type="dxa"/>
            <w:gridSpan w:val="3"/>
            <w:tcBorders>
              <w:top w:val="single" w:sz="4" w:space="0" w:color="000000"/>
              <w:left w:val="single" w:sz="4" w:space="0" w:color="000000"/>
              <w:bottom w:val="single" w:sz="4" w:space="0" w:color="000000"/>
              <w:right w:val="single" w:sz="4" w:space="0" w:color="000000"/>
            </w:tcBorders>
          </w:tcPr>
          <w:p w14:paraId="46CE1323" w14:textId="77777777" w:rsidR="00A03C73" w:rsidRPr="00D171A4" w:rsidRDefault="009908F8" w:rsidP="00D171A4">
            <w:pPr>
              <w:spacing w:before="40" w:after="40" w:line="192" w:lineRule="atLeast"/>
              <w:rPr>
                <w:rFonts w:ascii="Montserrat" w:hAnsi="Montserrat" w:cs="Arial"/>
                <w:color w:val="002060"/>
                <w:sz w:val="20"/>
                <w:highlight w:val="yellow"/>
              </w:rPr>
            </w:pPr>
            <w:r w:rsidRPr="007D2380">
              <w:rPr>
                <w:rFonts w:ascii="Montserrat" w:hAnsi="Montserrat" w:cs="Arial"/>
                <w:b/>
                <w:bCs/>
                <w:color w:val="002060"/>
                <w:sz w:val="20"/>
              </w:rPr>
              <w:t>SÍ</w:t>
            </w:r>
          </w:p>
        </w:tc>
      </w:tr>
      <w:tr w:rsidR="007223AA" w:rsidRPr="00D171A4" w14:paraId="58E6B7E6" w14:textId="77777777" w:rsidTr="007D2380">
        <w:trPr>
          <w:trHeight w:val="20"/>
        </w:trPr>
        <w:tc>
          <w:tcPr>
            <w:tcW w:w="3687" w:type="dxa"/>
            <w:tcBorders>
              <w:top w:val="single" w:sz="4" w:space="0" w:color="000000"/>
              <w:left w:val="single" w:sz="4" w:space="0" w:color="000000"/>
              <w:bottom w:val="single" w:sz="4" w:space="0" w:color="000000"/>
            </w:tcBorders>
          </w:tcPr>
          <w:p w14:paraId="065B5BD1" w14:textId="77777777" w:rsidR="007223AA" w:rsidRPr="00D171A4" w:rsidRDefault="007223AA" w:rsidP="00D171A4">
            <w:pPr>
              <w:snapToGrid w:val="0"/>
              <w:spacing w:before="40" w:after="40" w:line="192" w:lineRule="atLeast"/>
              <w:rPr>
                <w:rFonts w:ascii="Montserrat" w:hAnsi="Montserrat" w:cs="Arial"/>
                <w:sz w:val="20"/>
              </w:rPr>
            </w:pPr>
            <w:r w:rsidRPr="00D171A4">
              <w:rPr>
                <w:rFonts w:ascii="Montserrat" w:hAnsi="Montserrat" w:cs="Arial"/>
                <w:sz w:val="20"/>
              </w:rPr>
              <w:t>Tipo de Licitación</w:t>
            </w:r>
          </w:p>
        </w:tc>
        <w:tc>
          <w:tcPr>
            <w:tcW w:w="6662" w:type="dxa"/>
            <w:gridSpan w:val="3"/>
            <w:tcBorders>
              <w:top w:val="single" w:sz="4" w:space="0" w:color="000000"/>
              <w:left w:val="single" w:sz="4" w:space="0" w:color="000000"/>
              <w:bottom w:val="single" w:sz="4" w:space="0" w:color="000000"/>
              <w:right w:val="single" w:sz="4" w:space="0" w:color="000000"/>
            </w:tcBorders>
            <w:vAlign w:val="center"/>
          </w:tcPr>
          <w:p w14:paraId="79DE1C0A" w14:textId="77777777" w:rsidR="007223AA" w:rsidRPr="00C216B9" w:rsidRDefault="007223AA" w:rsidP="007223AA">
            <w:pPr>
              <w:spacing w:before="40" w:after="40"/>
              <w:rPr>
                <w:rFonts w:ascii="Montserrat" w:hAnsi="Montserrat" w:cs="Arial"/>
                <w:sz w:val="20"/>
              </w:rPr>
            </w:pPr>
            <w:r>
              <w:rPr>
                <w:rFonts w:ascii="Montserrat" w:hAnsi="Montserrat" w:cs="Arial"/>
                <w:sz w:val="20"/>
              </w:rPr>
              <w:t>NACIONAL</w:t>
            </w:r>
            <w:r w:rsidRPr="00C216B9">
              <w:rPr>
                <w:rFonts w:ascii="Montserrat" w:hAnsi="Montserrat" w:cs="Arial"/>
                <w:sz w:val="20"/>
              </w:rPr>
              <w:t xml:space="preserve"> </w:t>
            </w:r>
            <w:r>
              <w:rPr>
                <w:rFonts w:ascii="Montserrat" w:hAnsi="Montserrat" w:cs="Arial"/>
                <w:sz w:val="20"/>
              </w:rPr>
              <w:t>(ARTÍCULO 28, FRACCIÓN I</w:t>
            </w:r>
            <w:r w:rsidRPr="00C216B9">
              <w:rPr>
                <w:rFonts w:ascii="Montserrat" w:hAnsi="Montserrat" w:cs="Arial"/>
                <w:sz w:val="20"/>
              </w:rPr>
              <w:t>, DE LA LAASSP)</w:t>
            </w:r>
          </w:p>
        </w:tc>
      </w:tr>
      <w:tr w:rsidR="007223AA" w:rsidRPr="00D171A4" w14:paraId="054E376E" w14:textId="77777777" w:rsidTr="007D2380">
        <w:trPr>
          <w:trHeight w:val="20"/>
        </w:trPr>
        <w:tc>
          <w:tcPr>
            <w:tcW w:w="3687" w:type="dxa"/>
            <w:tcBorders>
              <w:left w:val="single" w:sz="4" w:space="0" w:color="000000"/>
              <w:bottom w:val="single" w:sz="4" w:space="0" w:color="000000"/>
            </w:tcBorders>
          </w:tcPr>
          <w:p w14:paraId="2629CD98" w14:textId="77777777" w:rsidR="007223AA" w:rsidRPr="00D171A4" w:rsidRDefault="007223AA" w:rsidP="00D171A4">
            <w:pPr>
              <w:snapToGrid w:val="0"/>
              <w:spacing w:before="40" w:after="40" w:line="192" w:lineRule="atLeast"/>
              <w:rPr>
                <w:rFonts w:ascii="Montserrat" w:hAnsi="Montserrat" w:cs="Arial"/>
                <w:sz w:val="20"/>
              </w:rPr>
            </w:pPr>
            <w:r w:rsidRPr="00D171A4">
              <w:rPr>
                <w:rFonts w:ascii="Montserrat" w:hAnsi="Montserrat" w:cs="Arial"/>
                <w:sz w:val="20"/>
              </w:rPr>
              <w:t xml:space="preserve">Forma de Presentación de las Proposiciones. </w:t>
            </w:r>
          </w:p>
        </w:tc>
        <w:tc>
          <w:tcPr>
            <w:tcW w:w="6662" w:type="dxa"/>
            <w:gridSpan w:val="3"/>
            <w:tcBorders>
              <w:left w:val="single" w:sz="4" w:space="0" w:color="000000"/>
              <w:bottom w:val="single" w:sz="4" w:space="0" w:color="000000"/>
              <w:right w:val="single" w:sz="4" w:space="0" w:color="000000"/>
            </w:tcBorders>
          </w:tcPr>
          <w:p w14:paraId="2CC10E4C" w14:textId="69893894" w:rsidR="007223AA" w:rsidRPr="00D171A4" w:rsidRDefault="007223AA" w:rsidP="00D171A4">
            <w:pPr>
              <w:snapToGrid w:val="0"/>
              <w:spacing w:before="40" w:after="40" w:line="192" w:lineRule="atLeast"/>
              <w:rPr>
                <w:rFonts w:ascii="Montserrat" w:hAnsi="Montserrat" w:cs="Arial"/>
                <w:sz w:val="20"/>
              </w:rPr>
            </w:pPr>
            <w:r w:rsidRPr="00D171A4">
              <w:rPr>
                <w:rFonts w:ascii="Montserrat" w:hAnsi="Montserrat" w:cs="Arial"/>
                <w:sz w:val="20"/>
              </w:rPr>
              <w:t xml:space="preserve">ELECTRÓNICA (ARTÍCULO 26 BIS FRACCIÓN </w:t>
            </w:r>
            <w:r w:rsidR="00E338B1" w:rsidRPr="00D171A4">
              <w:rPr>
                <w:rFonts w:ascii="Montserrat" w:hAnsi="Montserrat" w:cs="Arial"/>
                <w:sz w:val="20"/>
              </w:rPr>
              <w:t>II, DE</w:t>
            </w:r>
            <w:r w:rsidRPr="00D171A4">
              <w:rPr>
                <w:rFonts w:ascii="Montserrat" w:hAnsi="Montserrat" w:cs="Arial"/>
                <w:sz w:val="20"/>
              </w:rPr>
              <w:t xml:space="preserve"> LA LAASSP)</w:t>
            </w:r>
          </w:p>
        </w:tc>
      </w:tr>
    </w:tbl>
    <w:p w14:paraId="2875F541" w14:textId="77777777" w:rsidR="0044407F" w:rsidRDefault="0044407F" w:rsidP="0044407F">
      <w:pPr>
        <w:ind w:left="720"/>
        <w:rPr>
          <w:rFonts w:ascii="Montserrat" w:hAnsi="Montserrat" w:cs="Arial"/>
          <w:b/>
          <w:bCs/>
          <w:sz w:val="22"/>
          <w:szCs w:val="22"/>
        </w:rPr>
      </w:pPr>
    </w:p>
    <w:p w14:paraId="6D4AA4B7" w14:textId="77777777" w:rsidR="0044407F" w:rsidRDefault="0044407F" w:rsidP="0044407F">
      <w:pPr>
        <w:ind w:left="720"/>
        <w:rPr>
          <w:rFonts w:ascii="Montserrat" w:hAnsi="Montserrat" w:cs="Arial"/>
          <w:b/>
          <w:bCs/>
          <w:sz w:val="22"/>
          <w:szCs w:val="22"/>
        </w:rPr>
      </w:pPr>
    </w:p>
    <w:p w14:paraId="39BF1095" w14:textId="11313975" w:rsidR="00AE27E6" w:rsidRPr="006B56D0" w:rsidRDefault="00AE27E6" w:rsidP="000F48B8">
      <w:pPr>
        <w:numPr>
          <w:ilvl w:val="0"/>
          <w:numId w:val="17"/>
        </w:numPr>
        <w:tabs>
          <w:tab w:val="clear" w:pos="720"/>
          <w:tab w:val="num" w:pos="567"/>
        </w:tabs>
        <w:ind w:hanging="720"/>
        <w:rPr>
          <w:rFonts w:ascii="Montserrat" w:hAnsi="Montserrat" w:cs="Arial"/>
          <w:b/>
          <w:bCs/>
          <w:sz w:val="22"/>
          <w:szCs w:val="22"/>
        </w:rPr>
      </w:pPr>
      <w:r w:rsidRPr="006B56D0">
        <w:rPr>
          <w:rFonts w:ascii="Montserrat" w:hAnsi="Montserrat" w:cs="Arial"/>
          <w:b/>
          <w:bCs/>
          <w:sz w:val="22"/>
          <w:szCs w:val="22"/>
        </w:rPr>
        <w:lastRenderedPageBreak/>
        <w:t>JUNTA DE ACLARACIONES:</w:t>
      </w:r>
    </w:p>
    <w:p w14:paraId="71EBEB88" w14:textId="77777777" w:rsidR="00AE27E6" w:rsidRPr="006B56D0" w:rsidRDefault="00AE27E6" w:rsidP="00AE27E6">
      <w:pPr>
        <w:spacing w:line="192" w:lineRule="exact"/>
        <w:rPr>
          <w:rFonts w:ascii="Montserrat" w:hAnsi="Montserrat" w:cs="Arial"/>
          <w:sz w:val="18"/>
          <w:szCs w:val="18"/>
        </w:rPr>
      </w:pPr>
    </w:p>
    <w:p w14:paraId="40D78703" w14:textId="77777777" w:rsidR="00570AF1" w:rsidRPr="00D1104E" w:rsidRDefault="00570AF1" w:rsidP="00570AF1">
      <w:pPr>
        <w:overflowPunct w:val="0"/>
        <w:autoSpaceDE w:val="0"/>
        <w:autoSpaceDN w:val="0"/>
        <w:adjustRightInd w:val="0"/>
        <w:ind w:left="142"/>
        <w:jc w:val="both"/>
        <w:textAlignment w:val="baseline"/>
        <w:rPr>
          <w:rFonts w:ascii="Montserrat" w:hAnsi="Montserrat" w:cs="Arial"/>
          <w:b/>
          <w:bCs/>
          <w:sz w:val="22"/>
          <w:szCs w:val="22"/>
          <w:lang w:val="es-ES_tradnl"/>
        </w:rPr>
      </w:pPr>
      <w:r w:rsidRPr="00D1104E">
        <w:rPr>
          <w:rFonts w:ascii="Montserrat" w:hAnsi="Montserrat" w:cs="Arial"/>
          <w:bCs/>
          <w:sz w:val="22"/>
          <w:szCs w:val="22"/>
          <w:lang w:val="es-ES_tradnl"/>
        </w:rPr>
        <w:t>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licitación, señalando los datos siguientes:</w:t>
      </w:r>
    </w:p>
    <w:p w14:paraId="276365A4" w14:textId="77777777" w:rsidR="00570AF1" w:rsidRDefault="00570AF1" w:rsidP="00570AF1">
      <w:p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p>
    <w:p w14:paraId="66A7290D" w14:textId="77777777" w:rsidR="006111FB" w:rsidRPr="006111FB" w:rsidRDefault="006111FB" w:rsidP="006111FB">
      <w:pPr>
        <w:ind w:left="284" w:right="281"/>
        <w:jc w:val="both"/>
        <w:rPr>
          <w:rFonts w:ascii="Montserrat" w:hAnsi="Montserrat" w:cs="Arial"/>
          <w:b/>
          <w:i/>
          <w:sz w:val="21"/>
          <w:szCs w:val="21"/>
          <w:u w:val="single"/>
        </w:rPr>
      </w:pPr>
      <w:r w:rsidRPr="006111FB">
        <w:rPr>
          <w:rFonts w:ascii="Montserrat" w:hAnsi="Montserrat" w:cs="Arial"/>
          <w:b/>
          <w:i/>
          <w:sz w:val="21"/>
          <w:szCs w:val="21"/>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52C83BB3" w14:textId="77777777" w:rsidR="006111FB" w:rsidRPr="00D1104E" w:rsidRDefault="006111FB" w:rsidP="00570AF1">
      <w:p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p>
    <w:p w14:paraId="2B3F1F78" w14:textId="77777777" w:rsidR="00570AF1" w:rsidRPr="00D1104E" w:rsidRDefault="00570AF1" w:rsidP="006111FB">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b/>
          <w:sz w:val="22"/>
          <w:szCs w:val="22"/>
        </w:rPr>
      </w:pPr>
      <w:r w:rsidRPr="00D1104E">
        <w:rPr>
          <w:rFonts w:ascii="Montserrat" w:hAnsi="Montserrat" w:cs="Arial"/>
          <w:sz w:val="22"/>
          <w:szCs w:val="22"/>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2FA6FEBC" w14:textId="77777777" w:rsidR="00570AF1" w:rsidRPr="00D1104E" w:rsidRDefault="00570AF1" w:rsidP="00570AF1">
      <w:pPr>
        <w:ind w:left="567"/>
        <w:jc w:val="both"/>
        <w:rPr>
          <w:rFonts w:ascii="Montserrat" w:hAnsi="Montserrat" w:cs="Arial"/>
          <w:b/>
          <w:sz w:val="22"/>
          <w:szCs w:val="22"/>
        </w:rPr>
      </w:pPr>
    </w:p>
    <w:p w14:paraId="3487385B" w14:textId="77777777" w:rsidR="00570AF1" w:rsidRPr="00D1104E" w:rsidRDefault="00570AF1" w:rsidP="006111FB">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sz w:val="22"/>
          <w:szCs w:val="22"/>
        </w:rPr>
      </w:pPr>
      <w:r w:rsidRPr="00D1104E">
        <w:rPr>
          <w:rFonts w:ascii="Montserrat" w:hAnsi="Montserrat" w:cs="Arial"/>
          <w:sz w:val="22"/>
          <w:szCs w:val="22"/>
        </w:rPr>
        <w:t>Del representante legal del licitante: datos de las escrituras públicas en las que le fueron otorgadas las facultades para suscribir proposiciones.</w:t>
      </w:r>
    </w:p>
    <w:p w14:paraId="4289CE87" w14:textId="77777777" w:rsidR="00570AF1" w:rsidRPr="00D1104E" w:rsidRDefault="00570AF1" w:rsidP="00570AF1">
      <w:pPr>
        <w:ind w:left="397"/>
        <w:jc w:val="both"/>
        <w:rPr>
          <w:rFonts w:ascii="Montserrat" w:hAnsi="Montserrat" w:cs="Arial"/>
          <w:b/>
          <w:sz w:val="22"/>
          <w:szCs w:val="22"/>
        </w:rPr>
      </w:pPr>
    </w:p>
    <w:p w14:paraId="3BC4F838" w14:textId="73CDF046" w:rsidR="00570AF1" w:rsidRPr="00570AF1" w:rsidRDefault="00570AF1">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r w:rsidRPr="00570AF1">
        <w:rPr>
          <w:rFonts w:ascii="Montserrat" w:hAnsi="Montserrat" w:cs="Arial"/>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0E735AC2" w14:textId="77777777" w:rsidR="00570AF1" w:rsidRPr="00D1104E" w:rsidRDefault="00570AF1" w:rsidP="00570AF1">
      <w:pPr>
        <w:ind w:left="397"/>
        <w:jc w:val="both"/>
        <w:rPr>
          <w:rFonts w:ascii="Montserrat" w:hAnsi="Montserrat" w:cs="Arial"/>
          <w:b/>
          <w:sz w:val="22"/>
          <w:szCs w:val="22"/>
        </w:rPr>
      </w:pPr>
      <w:r w:rsidRPr="00D1104E">
        <w:rPr>
          <w:rFonts w:ascii="Montserrat" w:hAnsi="Montserrat" w:cs="Arial"/>
          <w:sz w:val="22"/>
          <w:szCs w:val="22"/>
        </w:rPr>
        <w:tab/>
      </w:r>
      <w:r w:rsidRPr="00D1104E">
        <w:rPr>
          <w:rFonts w:ascii="Montserrat" w:hAnsi="Montserrat" w:cs="Arial"/>
          <w:sz w:val="22"/>
          <w:szCs w:val="22"/>
        </w:rPr>
        <w:tab/>
      </w:r>
      <w:r w:rsidRPr="00D1104E">
        <w:rPr>
          <w:rFonts w:ascii="Montserrat" w:hAnsi="Montserrat" w:cs="Arial"/>
          <w:sz w:val="22"/>
          <w:szCs w:val="22"/>
        </w:rPr>
        <w:tab/>
      </w:r>
    </w:p>
    <w:p w14:paraId="7A6D72DB" w14:textId="29BE2AD3" w:rsidR="00570AF1" w:rsidRPr="00D1104E" w:rsidRDefault="00570AF1">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b/>
          <w:sz w:val="22"/>
          <w:szCs w:val="22"/>
        </w:rPr>
      </w:pPr>
      <w:r w:rsidRPr="00D1104E">
        <w:rPr>
          <w:rFonts w:ascii="Montserrat" w:hAnsi="Montserrat" w:cs="Arial"/>
          <w:sz w:val="22"/>
          <w:szCs w:val="22"/>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14:paraId="53DC261B" w14:textId="77777777" w:rsidR="00570AF1" w:rsidRPr="00D1104E" w:rsidRDefault="00570AF1" w:rsidP="00570AF1">
      <w:pPr>
        <w:ind w:left="284" w:hanging="284"/>
        <w:jc w:val="both"/>
        <w:rPr>
          <w:rFonts w:ascii="Montserrat" w:hAnsi="Montserrat" w:cs="Arial"/>
          <w:b/>
          <w:sz w:val="22"/>
          <w:szCs w:val="22"/>
        </w:rPr>
      </w:pPr>
    </w:p>
    <w:p w14:paraId="3FAEBF09" w14:textId="77777777" w:rsidR="00570AF1" w:rsidRPr="00570AF1" w:rsidRDefault="00570AF1" w:rsidP="00570AF1">
      <w:pPr>
        <w:ind w:left="567"/>
        <w:jc w:val="both"/>
        <w:rPr>
          <w:rFonts w:ascii="Montserrat" w:hAnsi="Montserrat" w:cs="Arial"/>
          <w:sz w:val="22"/>
          <w:szCs w:val="22"/>
        </w:rPr>
      </w:pPr>
      <w:r w:rsidRPr="00570AF1">
        <w:rPr>
          <w:rFonts w:ascii="Montserrat" w:hAnsi="Montserrat" w:cs="Arial"/>
          <w:sz w:val="22"/>
          <w:szCs w:val="22"/>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2DE3A552" w14:textId="77777777" w:rsidR="00570AF1" w:rsidRPr="00570AF1" w:rsidRDefault="00570AF1" w:rsidP="00570AF1">
      <w:pPr>
        <w:ind w:left="567"/>
        <w:jc w:val="both"/>
        <w:rPr>
          <w:rFonts w:ascii="Montserrat" w:hAnsi="Montserrat" w:cs="Arial"/>
          <w:sz w:val="22"/>
          <w:szCs w:val="22"/>
        </w:rPr>
      </w:pPr>
    </w:p>
    <w:p w14:paraId="114A0798" w14:textId="77777777" w:rsidR="00570AF1" w:rsidRPr="00570AF1" w:rsidRDefault="00570AF1" w:rsidP="00570AF1">
      <w:pPr>
        <w:ind w:left="567"/>
        <w:jc w:val="both"/>
        <w:rPr>
          <w:rFonts w:ascii="Montserrat" w:hAnsi="Montserrat" w:cs="Arial"/>
          <w:sz w:val="22"/>
          <w:szCs w:val="22"/>
        </w:rPr>
      </w:pPr>
      <w:r w:rsidRPr="00D1104E">
        <w:rPr>
          <w:rFonts w:ascii="Montserrat" w:hAnsi="Montserrat" w:cs="Arial"/>
          <w:sz w:val="22"/>
          <w:szCs w:val="22"/>
        </w:rPr>
        <w:t>Las solicitudes de aclaración que sean recibidas con posterioridad al plazo antes previsto no serán contestadas por resultar extemporáneas.</w:t>
      </w:r>
    </w:p>
    <w:p w14:paraId="60120CA9" w14:textId="77777777" w:rsidR="00570AF1" w:rsidRPr="00D1104E" w:rsidRDefault="00570AF1" w:rsidP="00570AF1">
      <w:pPr>
        <w:ind w:left="284" w:hanging="284"/>
        <w:jc w:val="both"/>
        <w:rPr>
          <w:rFonts w:ascii="Montserrat" w:hAnsi="Montserrat" w:cs="Arial"/>
          <w:b/>
          <w:sz w:val="22"/>
          <w:szCs w:val="22"/>
        </w:rPr>
      </w:pPr>
    </w:p>
    <w:p w14:paraId="2F7CA34F" w14:textId="1D7A86FC" w:rsidR="00570AF1" w:rsidRPr="00D1104E" w:rsidRDefault="00570AF1">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b/>
          <w:sz w:val="22"/>
          <w:szCs w:val="22"/>
          <w:lang w:val="es-ES_tradnl"/>
        </w:rPr>
      </w:pPr>
      <w:r w:rsidRPr="00D1104E">
        <w:rPr>
          <w:rFonts w:ascii="Montserrat" w:hAnsi="Montserrat" w:cs="Arial"/>
          <w:sz w:val="22"/>
          <w:szCs w:val="22"/>
        </w:rPr>
        <w:t>La junta de aclaraciones se llevará a cabo conforme a lo siguiente:</w:t>
      </w:r>
    </w:p>
    <w:p w14:paraId="5B91E776" w14:textId="77777777" w:rsidR="00570AF1" w:rsidRPr="00D1104E" w:rsidRDefault="00570AF1" w:rsidP="00570AF1">
      <w:pPr>
        <w:ind w:left="426" w:hanging="426"/>
        <w:jc w:val="both"/>
        <w:rPr>
          <w:rFonts w:ascii="Montserrat" w:hAnsi="Montserrat" w:cs="Arial"/>
          <w:b/>
          <w:sz w:val="22"/>
          <w:szCs w:val="22"/>
          <w:lang w:val="es-ES_tradnl"/>
        </w:rPr>
      </w:pPr>
    </w:p>
    <w:p w14:paraId="07698AF0" w14:textId="77777777" w:rsidR="00570AF1" w:rsidRPr="00D1104E" w:rsidRDefault="00570AF1" w:rsidP="00570AF1">
      <w:pPr>
        <w:ind w:left="567"/>
        <w:jc w:val="both"/>
        <w:rPr>
          <w:rFonts w:ascii="Montserrat" w:hAnsi="Montserrat" w:cs="Arial"/>
          <w:b/>
          <w:sz w:val="22"/>
          <w:szCs w:val="22"/>
        </w:rPr>
      </w:pPr>
      <w:r w:rsidRPr="00D1104E">
        <w:rPr>
          <w:rFonts w:ascii="Montserrat" w:hAnsi="Montserrat" w:cs="Arial"/>
          <w:sz w:val="22"/>
          <w:szCs w:val="22"/>
        </w:rPr>
        <w:t xml:space="preserve">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w:t>
      </w:r>
      <w:r w:rsidRPr="00D1104E">
        <w:rPr>
          <w:rFonts w:ascii="Montserrat" w:hAnsi="Montserrat" w:cs="Arial"/>
          <w:sz w:val="22"/>
          <w:szCs w:val="22"/>
        </w:rPr>
        <w:lastRenderedPageBreak/>
        <w:t>informará a los licitantes si éstas serán enviadas en ese momento o si se suspenderá la sesión para reanudarla en hora o fecha posterior a efecto de que las respuestas sean remitidas.</w:t>
      </w:r>
    </w:p>
    <w:p w14:paraId="2BE013C7" w14:textId="77777777" w:rsidR="00AD1EAE" w:rsidRDefault="00570AF1" w:rsidP="00570AF1">
      <w:pPr>
        <w:ind w:left="567" w:hanging="13"/>
        <w:jc w:val="both"/>
        <w:rPr>
          <w:rFonts w:ascii="Montserrat" w:hAnsi="Montserrat" w:cs="Arial"/>
          <w:sz w:val="22"/>
          <w:szCs w:val="22"/>
        </w:rPr>
      </w:pPr>
      <w:r w:rsidRPr="00D1104E">
        <w:rPr>
          <w:rFonts w:ascii="Montserrat" w:hAnsi="Montserrat" w:cs="Arial"/>
          <w:sz w:val="22"/>
          <w:szCs w:val="22"/>
        </w:rPr>
        <w:tab/>
      </w:r>
    </w:p>
    <w:p w14:paraId="685C4117" w14:textId="17261AD5" w:rsidR="00570AF1" w:rsidRPr="00D1104E" w:rsidRDefault="00570AF1" w:rsidP="00570AF1">
      <w:pPr>
        <w:ind w:left="567" w:hanging="13"/>
        <w:jc w:val="both"/>
        <w:rPr>
          <w:rFonts w:ascii="Montserrat" w:hAnsi="Montserrat" w:cs="Arial"/>
          <w:b/>
          <w:sz w:val="22"/>
          <w:szCs w:val="22"/>
        </w:rPr>
      </w:pPr>
      <w:r w:rsidRPr="00D1104E">
        <w:rPr>
          <w:rFonts w:ascii="Montserrat" w:hAnsi="Montserrat" w:cs="Arial"/>
          <w:sz w:val="22"/>
          <w:szCs w:val="22"/>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363A0512" w14:textId="77777777" w:rsidR="00570AF1" w:rsidRPr="00D1104E" w:rsidRDefault="00570AF1" w:rsidP="00570AF1">
      <w:pPr>
        <w:ind w:left="426"/>
        <w:jc w:val="both"/>
        <w:rPr>
          <w:rFonts w:ascii="Montserrat" w:hAnsi="Montserrat" w:cs="Arial"/>
          <w:b/>
          <w:sz w:val="22"/>
          <w:szCs w:val="22"/>
          <w:lang w:val="es-ES_tradnl"/>
        </w:rPr>
      </w:pPr>
    </w:p>
    <w:p w14:paraId="6AE144B9" w14:textId="2F76DA4E" w:rsidR="00570AF1" w:rsidRPr="00D1104E" w:rsidRDefault="00570AF1">
      <w:pPr>
        <w:pStyle w:val="Prrafodelista"/>
        <w:numPr>
          <w:ilvl w:val="0"/>
          <w:numId w:val="35"/>
        </w:numPr>
        <w:tabs>
          <w:tab w:val="num" w:pos="1134"/>
        </w:tabs>
        <w:overflowPunct w:val="0"/>
        <w:autoSpaceDE w:val="0"/>
        <w:autoSpaceDN w:val="0"/>
        <w:adjustRightInd w:val="0"/>
        <w:jc w:val="both"/>
        <w:textAlignment w:val="baseline"/>
        <w:rPr>
          <w:rFonts w:ascii="Montserrat" w:hAnsi="Montserrat" w:cs="Arial"/>
          <w:b/>
          <w:sz w:val="22"/>
          <w:szCs w:val="22"/>
          <w:lang w:val="es-ES_tradnl"/>
        </w:rPr>
      </w:pPr>
      <w:r w:rsidRPr="00D1104E">
        <w:rPr>
          <w:rFonts w:ascii="Montserrat" w:hAnsi="Montserrat" w:cs="Arial"/>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14:paraId="5F166E75" w14:textId="77777777" w:rsidR="00570AF1" w:rsidRPr="00D1104E" w:rsidRDefault="00570AF1" w:rsidP="00570AF1">
      <w:pPr>
        <w:ind w:left="284" w:hanging="284"/>
        <w:jc w:val="both"/>
        <w:rPr>
          <w:rFonts w:ascii="Montserrat" w:hAnsi="Montserrat" w:cs="Arial"/>
          <w:b/>
          <w:sz w:val="22"/>
          <w:szCs w:val="22"/>
          <w:lang w:val="es-ES_tradnl"/>
        </w:rPr>
      </w:pPr>
    </w:p>
    <w:p w14:paraId="43669A8B" w14:textId="77777777" w:rsidR="00E6190D" w:rsidRPr="00DC27FF" w:rsidRDefault="00E6190D" w:rsidP="00AE27E6">
      <w:pPr>
        <w:ind w:left="426"/>
        <w:jc w:val="both"/>
        <w:rPr>
          <w:rFonts w:ascii="Montserrat" w:hAnsi="Montserrat" w:cs="Arial"/>
          <w:sz w:val="18"/>
          <w:szCs w:val="18"/>
        </w:rPr>
      </w:pPr>
    </w:p>
    <w:p w14:paraId="0E93E14F" w14:textId="77777777" w:rsidR="00AE27E6" w:rsidRPr="006B56D0" w:rsidRDefault="00AE27E6" w:rsidP="00AE27E6">
      <w:pPr>
        <w:tabs>
          <w:tab w:val="left" w:pos="426"/>
        </w:tabs>
        <w:jc w:val="both"/>
        <w:rPr>
          <w:rFonts w:ascii="Montserrat" w:hAnsi="Montserrat" w:cs="Arial"/>
          <w:b/>
          <w:bCs/>
          <w:sz w:val="22"/>
          <w:szCs w:val="22"/>
        </w:rPr>
      </w:pPr>
      <w:r w:rsidRPr="006B56D0">
        <w:rPr>
          <w:rFonts w:ascii="Montserrat" w:hAnsi="Montserrat" w:cs="Arial"/>
          <w:b/>
          <w:bCs/>
          <w:sz w:val="22"/>
          <w:szCs w:val="22"/>
        </w:rPr>
        <w:t>5.</w:t>
      </w:r>
      <w:r w:rsidRPr="006B56D0">
        <w:rPr>
          <w:rFonts w:ascii="Montserrat" w:hAnsi="Montserrat" w:cs="Arial"/>
          <w:b/>
          <w:bCs/>
          <w:sz w:val="22"/>
          <w:szCs w:val="22"/>
        </w:rPr>
        <w:tab/>
        <w:t>PRESENTACIÓN Y APERTURA DE PROPOSICIONES.</w:t>
      </w:r>
    </w:p>
    <w:p w14:paraId="5A373FAF" w14:textId="77777777" w:rsidR="00AE27E6" w:rsidRPr="006B56D0" w:rsidRDefault="00AE27E6" w:rsidP="00AE27E6">
      <w:pPr>
        <w:spacing w:line="192" w:lineRule="exact"/>
        <w:jc w:val="both"/>
        <w:rPr>
          <w:rFonts w:ascii="Montserrat" w:hAnsi="Montserrat" w:cs="Arial"/>
          <w:b/>
          <w:i/>
          <w:sz w:val="22"/>
          <w:szCs w:val="22"/>
          <w:u w:val="single"/>
        </w:rPr>
      </w:pPr>
    </w:p>
    <w:p w14:paraId="39F586C4" w14:textId="77777777" w:rsidR="00AA4B66" w:rsidRPr="001A1573" w:rsidRDefault="00AA4B66" w:rsidP="00AA4B66">
      <w:pPr>
        <w:spacing w:line="192" w:lineRule="exact"/>
        <w:ind w:left="567" w:right="281"/>
        <w:jc w:val="both"/>
        <w:rPr>
          <w:rFonts w:ascii="Arial" w:hAnsi="Arial" w:cs="Arial"/>
          <w:b/>
          <w:i/>
          <w:szCs w:val="24"/>
          <w:u w:val="single"/>
        </w:rPr>
      </w:pPr>
    </w:p>
    <w:p w14:paraId="1B3FD91C" w14:textId="77777777" w:rsidR="00AA4B66" w:rsidRPr="00AA4B66" w:rsidRDefault="00AA4B66" w:rsidP="00AA4B66">
      <w:pPr>
        <w:numPr>
          <w:ilvl w:val="0"/>
          <w:numId w:val="12"/>
        </w:numPr>
        <w:ind w:left="567"/>
        <w:jc w:val="both"/>
        <w:rPr>
          <w:rFonts w:ascii="Montserrat" w:hAnsi="Montserrat" w:cs="Arial"/>
          <w:bCs/>
          <w:sz w:val="22"/>
          <w:szCs w:val="22"/>
        </w:rPr>
      </w:pPr>
      <w:r w:rsidRPr="00AA4B66">
        <w:rPr>
          <w:rFonts w:ascii="Montserrat" w:hAnsi="Montserrat" w:cs="Arial"/>
          <w:bCs/>
          <w:sz w:val="22"/>
          <w:szCs w:val="22"/>
        </w:rPr>
        <w:t xml:space="preserve">Los licitantes entregarán sus proposiciones técnica y económica </w:t>
      </w:r>
      <w:r w:rsidRPr="00AA4B66">
        <w:rPr>
          <w:rFonts w:ascii="Montserrat" w:hAnsi="Montserrat" w:cs="Arial"/>
          <w:sz w:val="22"/>
          <w:szCs w:val="22"/>
        </w:rPr>
        <w:t>a través del sistema electrónico de información pública gubernamental sobre adquisiciones, arrendamientos y servicios (COMPRANET)</w:t>
      </w:r>
      <w:r w:rsidRPr="00AA4B66">
        <w:rPr>
          <w:rFonts w:ascii="Montserrat" w:hAnsi="Montserrat" w:cs="Arial"/>
          <w:bCs/>
          <w:sz w:val="22"/>
          <w:szCs w:val="22"/>
        </w:rPr>
        <w:t>, hasta el momento de su apertura pública.</w:t>
      </w:r>
    </w:p>
    <w:p w14:paraId="7B78BAB8" w14:textId="77777777" w:rsidR="00AA4B66" w:rsidRPr="00AA4B66" w:rsidRDefault="00AA4B66" w:rsidP="00AA4B66">
      <w:pPr>
        <w:ind w:left="567" w:right="281"/>
        <w:jc w:val="both"/>
        <w:rPr>
          <w:rFonts w:ascii="Montserrat" w:hAnsi="Montserrat" w:cs="Arial"/>
          <w:sz w:val="22"/>
          <w:szCs w:val="22"/>
        </w:rPr>
      </w:pPr>
    </w:p>
    <w:p w14:paraId="61A023D8" w14:textId="77777777" w:rsidR="00AA4B66" w:rsidRPr="00AA4B66" w:rsidRDefault="00AA4B66" w:rsidP="00AA4B66">
      <w:pPr>
        <w:numPr>
          <w:ilvl w:val="0"/>
          <w:numId w:val="12"/>
        </w:numPr>
        <w:ind w:left="567"/>
        <w:jc w:val="both"/>
        <w:rPr>
          <w:rFonts w:ascii="Montserrat" w:hAnsi="Montserrat" w:cs="Arial"/>
          <w:sz w:val="22"/>
          <w:szCs w:val="22"/>
        </w:rPr>
      </w:pPr>
      <w:r w:rsidRPr="00AA4B66">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578C112D" w14:textId="77777777" w:rsidR="00AA4B66" w:rsidRPr="00AA4B66" w:rsidRDefault="00AA4B66" w:rsidP="00AA4B66">
      <w:pPr>
        <w:ind w:left="567" w:right="281"/>
        <w:jc w:val="both"/>
        <w:rPr>
          <w:rFonts w:ascii="Montserrat" w:hAnsi="Montserrat" w:cs="Arial"/>
          <w:sz w:val="22"/>
          <w:szCs w:val="22"/>
        </w:rPr>
      </w:pPr>
    </w:p>
    <w:p w14:paraId="337BC0EB" w14:textId="77777777" w:rsidR="00AA4B66" w:rsidRPr="00AA4B66" w:rsidRDefault="00AA4B66" w:rsidP="00AA4B66">
      <w:pPr>
        <w:numPr>
          <w:ilvl w:val="0"/>
          <w:numId w:val="12"/>
        </w:numPr>
        <w:ind w:left="567"/>
        <w:jc w:val="both"/>
        <w:rPr>
          <w:rFonts w:ascii="Montserrat" w:hAnsi="Montserrat" w:cs="Arial"/>
          <w:sz w:val="22"/>
          <w:szCs w:val="22"/>
        </w:rPr>
      </w:pPr>
      <w:r w:rsidRPr="00AA4B66">
        <w:rPr>
          <w:rFonts w:ascii="Montserrat" w:hAnsi="Montserra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2DA4BB7B" w14:textId="77777777" w:rsidR="00AA4B66" w:rsidRPr="00AA4B66" w:rsidRDefault="00AA4B66" w:rsidP="00AA4B66">
      <w:pPr>
        <w:ind w:left="426" w:right="281"/>
        <w:jc w:val="both"/>
        <w:rPr>
          <w:rFonts w:ascii="Montserrat" w:hAnsi="Montserrat" w:cs="Arial"/>
          <w:sz w:val="22"/>
          <w:szCs w:val="22"/>
        </w:rPr>
      </w:pPr>
    </w:p>
    <w:p w14:paraId="23B93BCC" w14:textId="77777777" w:rsidR="00AA4B66" w:rsidRPr="00AA4B66" w:rsidRDefault="00AA4B66" w:rsidP="00AA4B66">
      <w:pPr>
        <w:pStyle w:val="Prrafodelista"/>
        <w:numPr>
          <w:ilvl w:val="0"/>
          <w:numId w:val="47"/>
        </w:numPr>
        <w:suppressAutoHyphens w:val="0"/>
        <w:ind w:left="1134" w:right="281"/>
        <w:contextualSpacing/>
        <w:jc w:val="both"/>
        <w:rPr>
          <w:rFonts w:ascii="Montserrat" w:hAnsi="Montserrat" w:cs="Arial"/>
          <w:sz w:val="22"/>
          <w:szCs w:val="22"/>
        </w:rPr>
      </w:pPr>
      <w:r w:rsidRPr="00AA4B66">
        <w:rPr>
          <w:rFonts w:ascii="Montserrat" w:hAnsi="Montserra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1437B9FC" w14:textId="77777777" w:rsidR="00AA4B66" w:rsidRPr="00AA4B66" w:rsidRDefault="00AA4B66" w:rsidP="00AA4B66">
      <w:pPr>
        <w:pStyle w:val="Prrafodelista"/>
        <w:suppressAutoHyphens w:val="0"/>
        <w:ind w:left="1134" w:right="281"/>
        <w:contextualSpacing/>
        <w:jc w:val="both"/>
        <w:rPr>
          <w:rFonts w:ascii="Montserrat" w:hAnsi="Montserrat" w:cs="Arial"/>
          <w:sz w:val="22"/>
          <w:szCs w:val="22"/>
        </w:rPr>
      </w:pPr>
    </w:p>
    <w:p w14:paraId="38E6A6DA" w14:textId="77777777" w:rsidR="00AA4B66" w:rsidRPr="00AA4B66" w:rsidRDefault="00AA4B66" w:rsidP="00AA4B66">
      <w:pPr>
        <w:pStyle w:val="Prrafodelista"/>
        <w:numPr>
          <w:ilvl w:val="0"/>
          <w:numId w:val="47"/>
        </w:numPr>
        <w:suppressAutoHyphens w:val="0"/>
        <w:ind w:left="1134" w:right="281"/>
        <w:contextualSpacing/>
        <w:jc w:val="both"/>
        <w:rPr>
          <w:rFonts w:ascii="Montserrat" w:hAnsi="Montserrat" w:cs="Arial"/>
          <w:sz w:val="22"/>
          <w:szCs w:val="22"/>
        </w:rPr>
      </w:pPr>
      <w:r w:rsidRPr="00AA4B66">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039BDCC7" w14:textId="77777777" w:rsidR="00AA4B66" w:rsidRPr="00AA4B66" w:rsidRDefault="00AA4B66" w:rsidP="00AA4B66">
      <w:pPr>
        <w:pStyle w:val="Prrafodelista"/>
        <w:suppressAutoHyphens w:val="0"/>
        <w:ind w:left="1134" w:right="281"/>
        <w:contextualSpacing/>
        <w:jc w:val="both"/>
        <w:rPr>
          <w:rFonts w:ascii="Montserrat" w:hAnsi="Montserrat" w:cs="Arial"/>
          <w:sz w:val="22"/>
          <w:szCs w:val="22"/>
        </w:rPr>
      </w:pPr>
    </w:p>
    <w:p w14:paraId="0D718122" w14:textId="77777777" w:rsidR="00AA4B66" w:rsidRPr="00AA4B66" w:rsidRDefault="00AA4B66" w:rsidP="00AA4B66">
      <w:pPr>
        <w:numPr>
          <w:ilvl w:val="0"/>
          <w:numId w:val="12"/>
        </w:numPr>
        <w:tabs>
          <w:tab w:val="clear" w:pos="720"/>
          <w:tab w:val="num" w:pos="567"/>
        </w:tabs>
        <w:ind w:left="567" w:hanging="207"/>
        <w:jc w:val="both"/>
        <w:rPr>
          <w:rFonts w:ascii="Montserrat" w:hAnsi="Montserrat" w:cs="Arial"/>
          <w:sz w:val="22"/>
          <w:szCs w:val="22"/>
        </w:rPr>
      </w:pPr>
      <w:r w:rsidRPr="00AA4B66">
        <w:rPr>
          <w:rFonts w:ascii="Montserrat" w:hAnsi="Montserrat" w:cs="Arial"/>
          <w:sz w:val="22"/>
          <w:szCs w:val="22"/>
        </w:rPr>
        <w:t>Con posterioridad se realizará la evaluación integral de las proposiciones, el resultado de dicha revisión o análisis se dará a conocer en el fallo correspondiente.</w:t>
      </w:r>
    </w:p>
    <w:p w14:paraId="5673A9BA" w14:textId="77777777" w:rsidR="00AA4B66" w:rsidRPr="00AA4B66" w:rsidRDefault="00AA4B66" w:rsidP="00AA4B66">
      <w:pPr>
        <w:tabs>
          <w:tab w:val="num" w:pos="567"/>
        </w:tabs>
        <w:ind w:left="567" w:hanging="207"/>
        <w:jc w:val="both"/>
        <w:rPr>
          <w:rFonts w:ascii="Montserrat" w:hAnsi="Montserrat" w:cs="Arial"/>
          <w:sz w:val="22"/>
          <w:szCs w:val="22"/>
        </w:rPr>
      </w:pPr>
    </w:p>
    <w:p w14:paraId="2E431D23" w14:textId="77777777" w:rsidR="00AA4B66" w:rsidRPr="00AA4B66" w:rsidRDefault="00AA4B66" w:rsidP="00AA4B66">
      <w:pPr>
        <w:numPr>
          <w:ilvl w:val="0"/>
          <w:numId w:val="12"/>
        </w:numPr>
        <w:tabs>
          <w:tab w:val="clear" w:pos="720"/>
          <w:tab w:val="num" w:pos="567"/>
        </w:tabs>
        <w:ind w:left="567" w:hanging="207"/>
        <w:jc w:val="both"/>
        <w:rPr>
          <w:rFonts w:ascii="Montserrat" w:hAnsi="Montserrat" w:cs="Arial"/>
          <w:sz w:val="22"/>
          <w:szCs w:val="22"/>
        </w:rPr>
      </w:pPr>
      <w:r w:rsidRPr="00AA4B66">
        <w:rPr>
          <w:rFonts w:ascii="Montserrat" w:hAnsi="Montserrat" w:cs="Arial"/>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62650E85" w14:textId="77777777" w:rsidR="00BD3C70" w:rsidRPr="00DC27FF" w:rsidRDefault="00BD3C70" w:rsidP="0014335F">
      <w:pPr>
        <w:tabs>
          <w:tab w:val="left" w:pos="10294"/>
        </w:tabs>
        <w:ind w:left="709" w:hanging="283"/>
        <w:jc w:val="both"/>
        <w:rPr>
          <w:rFonts w:ascii="Montserrat" w:hAnsi="Montserrat" w:cs="Arial"/>
          <w:bCs/>
          <w:sz w:val="18"/>
          <w:szCs w:val="18"/>
        </w:rPr>
      </w:pPr>
    </w:p>
    <w:p w14:paraId="59EAFB14" w14:textId="77777777" w:rsidR="006F51B0" w:rsidRPr="00DC27FF" w:rsidRDefault="006F51B0" w:rsidP="0014335F">
      <w:pPr>
        <w:tabs>
          <w:tab w:val="left" w:pos="10294"/>
        </w:tabs>
        <w:ind w:left="709" w:hanging="283"/>
        <w:jc w:val="both"/>
        <w:rPr>
          <w:rFonts w:ascii="Montserrat" w:hAnsi="Montserrat" w:cs="Arial"/>
          <w:bCs/>
          <w:sz w:val="18"/>
          <w:szCs w:val="18"/>
        </w:rPr>
      </w:pPr>
    </w:p>
    <w:p w14:paraId="26AF0449" w14:textId="77777777" w:rsidR="00AE27E6" w:rsidRPr="006B56D0" w:rsidRDefault="00AE27E6" w:rsidP="000F48B8">
      <w:pPr>
        <w:numPr>
          <w:ilvl w:val="1"/>
          <w:numId w:val="13"/>
        </w:numPr>
        <w:tabs>
          <w:tab w:val="clear" w:pos="360"/>
          <w:tab w:val="num" w:pos="142"/>
          <w:tab w:val="left" w:pos="567"/>
        </w:tabs>
        <w:ind w:left="0" w:firstLine="0"/>
        <w:jc w:val="both"/>
        <w:rPr>
          <w:rFonts w:ascii="Montserrat" w:hAnsi="Montserrat" w:cs="Arial"/>
          <w:b/>
          <w:bCs/>
          <w:sz w:val="22"/>
          <w:szCs w:val="22"/>
        </w:rPr>
      </w:pPr>
      <w:r w:rsidRPr="006B56D0">
        <w:rPr>
          <w:rFonts w:ascii="Montserrat" w:hAnsi="Montserrat" w:cs="Arial"/>
          <w:b/>
          <w:bCs/>
          <w:sz w:val="22"/>
          <w:szCs w:val="22"/>
        </w:rPr>
        <w:t>PROPOSICIONES CONJUNTAS:</w:t>
      </w:r>
    </w:p>
    <w:p w14:paraId="23442C14" w14:textId="77777777" w:rsidR="00AE27E6" w:rsidRPr="006B56D0" w:rsidRDefault="00AE27E6" w:rsidP="00AE27E6">
      <w:pPr>
        <w:tabs>
          <w:tab w:val="left" w:pos="9868"/>
        </w:tabs>
        <w:jc w:val="both"/>
        <w:rPr>
          <w:rFonts w:ascii="Montserrat" w:hAnsi="Montserrat" w:cs="Arial"/>
          <w:b/>
          <w:bCs/>
          <w:sz w:val="22"/>
          <w:szCs w:val="22"/>
        </w:rPr>
      </w:pPr>
    </w:p>
    <w:p w14:paraId="3D7C57AC" w14:textId="77777777" w:rsidR="00A80033" w:rsidRPr="00D1104E" w:rsidRDefault="00A80033" w:rsidP="00A80033">
      <w:pPr>
        <w:tabs>
          <w:tab w:val="left" w:pos="9868"/>
        </w:tabs>
        <w:ind w:left="142"/>
        <w:jc w:val="both"/>
        <w:rPr>
          <w:rFonts w:ascii="Montserrat" w:hAnsi="Montserrat" w:cs="Arial"/>
          <w:b/>
          <w:bCs/>
          <w:sz w:val="22"/>
          <w:szCs w:val="22"/>
        </w:rPr>
      </w:pPr>
      <w:r w:rsidRPr="00D1104E">
        <w:rPr>
          <w:rFonts w:ascii="Montserrat" w:hAnsi="Montserrat" w:cs="Arial"/>
          <w:bCs/>
          <w:sz w:val="22"/>
          <w:szCs w:val="22"/>
        </w:rPr>
        <w:t>Las personas interesadas podrán agruparse para presentar una proposición, para tal efecto deberán cubrir los siguientes requisitos:</w:t>
      </w:r>
    </w:p>
    <w:p w14:paraId="663C3780" w14:textId="77777777" w:rsidR="00A80033" w:rsidRPr="00D1104E" w:rsidRDefault="00A80033" w:rsidP="00A80033">
      <w:pPr>
        <w:tabs>
          <w:tab w:val="left" w:pos="9868"/>
        </w:tabs>
        <w:jc w:val="both"/>
        <w:rPr>
          <w:rFonts w:ascii="Montserrat" w:hAnsi="Montserrat" w:cs="Arial"/>
          <w:bCs/>
          <w:sz w:val="22"/>
          <w:szCs w:val="22"/>
        </w:rPr>
      </w:pPr>
    </w:p>
    <w:p w14:paraId="2F2A176C" w14:textId="77777777" w:rsidR="00A80033" w:rsidRPr="00D1104E" w:rsidRDefault="00A80033" w:rsidP="004F6A26">
      <w:pPr>
        <w:numPr>
          <w:ilvl w:val="0"/>
          <w:numId w:val="48"/>
        </w:numPr>
        <w:ind w:left="567" w:hanging="283"/>
        <w:jc w:val="both"/>
        <w:rPr>
          <w:rFonts w:ascii="Montserrat" w:hAnsi="Montserrat" w:cs="Arial"/>
          <w:bCs/>
          <w:sz w:val="22"/>
          <w:szCs w:val="22"/>
        </w:rPr>
      </w:pPr>
      <w:r w:rsidRPr="00D1104E">
        <w:rPr>
          <w:rFonts w:ascii="Montserrat" w:hAnsi="Montserrat" w:cs="Arial"/>
          <w:bCs/>
          <w:sz w:val="22"/>
          <w:szCs w:val="22"/>
        </w:rPr>
        <w:t>Uno de los integrantes podrá presentar el escrito mediante el cual se manifieste el interés en participar en la junta de aclaraciones y en el procedimiento de contratación.</w:t>
      </w:r>
    </w:p>
    <w:p w14:paraId="7CD14F9D" w14:textId="77777777" w:rsidR="00A80033" w:rsidRPr="00D1104E" w:rsidRDefault="00A80033" w:rsidP="004F6A26">
      <w:pPr>
        <w:ind w:left="567" w:hanging="283"/>
        <w:jc w:val="both"/>
        <w:rPr>
          <w:rFonts w:ascii="Montserrat" w:hAnsi="Montserrat" w:cs="Arial"/>
          <w:bCs/>
          <w:sz w:val="22"/>
          <w:szCs w:val="22"/>
        </w:rPr>
      </w:pPr>
    </w:p>
    <w:p w14:paraId="04E841E2" w14:textId="77777777" w:rsidR="00A80033" w:rsidRPr="00D1104E" w:rsidRDefault="00A80033" w:rsidP="004F6A26">
      <w:pPr>
        <w:numPr>
          <w:ilvl w:val="0"/>
          <w:numId w:val="48"/>
        </w:numPr>
        <w:ind w:left="567" w:hanging="283"/>
        <w:jc w:val="both"/>
        <w:rPr>
          <w:rFonts w:ascii="Montserrat" w:hAnsi="Montserrat" w:cs="Arial"/>
          <w:bCs/>
          <w:sz w:val="22"/>
          <w:szCs w:val="22"/>
        </w:rPr>
      </w:pPr>
      <w:r w:rsidRPr="00D1104E">
        <w:rPr>
          <w:rFonts w:ascii="Montserrat" w:hAnsi="Montserrat" w:cs="Arial"/>
          <w:bCs/>
          <w:sz w:val="22"/>
          <w:szCs w:val="22"/>
        </w:rPr>
        <w:t>Los integrantes deberán celebrar en términos de la legislación aplicable un convenio, en el cual se establezcan con precisión los siguientes aspectos, de conformidad con el Anexo Número 2 (dos) de las presentes bases.</w:t>
      </w:r>
    </w:p>
    <w:p w14:paraId="5D343AB7" w14:textId="77777777" w:rsidR="00A80033" w:rsidRPr="00D1104E" w:rsidRDefault="00A80033" w:rsidP="00A80033">
      <w:pPr>
        <w:jc w:val="both"/>
        <w:rPr>
          <w:rFonts w:ascii="Montserrat" w:hAnsi="Montserrat" w:cs="Arial"/>
          <w:bCs/>
          <w:sz w:val="22"/>
          <w:szCs w:val="22"/>
        </w:rPr>
      </w:pPr>
    </w:p>
    <w:p w14:paraId="37BD607D" w14:textId="77777777" w:rsidR="00A80033" w:rsidRPr="00D1104E" w:rsidRDefault="00A80033" w:rsidP="004F6A26">
      <w:pPr>
        <w:numPr>
          <w:ilvl w:val="0"/>
          <w:numId w:val="36"/>
        </w:numPr>
        <w:ind w:left="851" w:hanging="284"/>
        <w:jc w:val="both"/>
        <w:rPr>
          <w:rFonts w:ascii="Montserrat" w:hAnsi="Montserrat" w:cs="Arial"/>
          <w:bCs/>
          <w:sz w:val="22"/>
          <w:szCs w:val="22"/>
        </w:rPr>
      </w:pPr>
      <w:r w:rsidRPr="00D1104E">
        <w:rPr>
          <w:rFonts w:ascii="Montserrat" w:hAnsi="Montserrat" w:cs="Arial"/>
          <w:bCs/>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72B655D" w14:textId="77777777" w:rsidR="00A80033" w:rsidRPr="00D1104E" w:rsidRDefault="00A80033" w:rsidP="004F6A26">
      <w:pPr>
        <w:ind w:left="851" w:hanging="284"/>
        <w:jc w:val="both"/>
        <w:rPr>
          <w:rFonts w:ascii="Montserrat" w:hAnsi="Montserrat" w:cs="Arial"/>
          <w:bCs/>
          <w:sz w:val="22"/>
          <w:szCs w:val="22"/>
        </w:rPr>
      </w:pPr>
    </w:p>
    <w:p w14:paraId="56DC8556" w14:textId="77777777" w:rsidR="00A80033" w:rsidRPr="00D1104E" w:rsidRDefault="00A80033" w:rsidP="004F6A26">
      <w:pPr>
        <w:numPr>
          <w:ilvl w:val="0"/>
          <w:numId w:val="36"/>
        </w:numPr>
        <w:ind w:left="851" w:hanging="284"/>
        <w:jc w:val="both"/>
        <w:rPr>
          <w:rFonts w:ascii="Montserrat" w:hAnsi="Montserrat" w:cs="Arial"/>
          <w:bCs/>
          <w:sz w:val="22"/>
          <w:szCs w:val="22"/>
        </w:rPr>
      </w:pPr>
      <w:r w:rsidRPr="00D1104E">
        <w:rPr>
          <w:rFonts w:ascii="Montserrat" w:hAnsi="Montserrat" w:cs="Arial"/>
          <w:bCs/>
          <w:sz w:val="22"/>
          <w:szCs w:val="22"/>
        </w:rPr>
        <w:t>Nombre y domicilio de los representantes de cada una de las personas agrupadas, señalando, en su caso, los datos de las escrituras públicas con las que acrediten las facultades de representación;</w:t>
      </w:r>
    </w:p>
    <w:p w14:paraId="64F42B73" w14:textId="77777777" w:rsidR="00A80033" w:rsidRPr="00D1104E" w:rsidRDefault="00A80033" w:rsidP="004F6A26">
      <w:pPr>
        <w:ind w:left="851" w:hanging="284"/>
        <w:jc w:val="both"/>
        <w:rPr>
          <w:rFonts w:ascii="Montserrat" w:hAnsi="Montserrat" w:cs="Arial"/>
          <w:bCs/>
          <w:sz w:val="22"/>
          <w:szCs w:val="22"/>
        </w:rPr>
      </w:pPr>
    </w:p>
    <w:p w14:paraId="0633DA9C" w14:textId="77777777" w:rsidR="00A80033" w:rsidRPr="00D1104E" w:rsidRDefault="00A80033" w:rsidP="004F6A26">
      <w:pPr>
        <w:numPr>
          <w:ilvl w:val="0"/>
          <w:numId w:val="36"/>
        </w:numPr>
        <w:ind w:left="851" w:hanging="284"/>
        <w:jc w:val="both"/>
        <w:rPr>
          <w:rFonts w:ascii="Montserrat" w:hAnsi="Montserrat" w:cs="Arial"/>
          <w:bCs/>
          <w:sz w:val="22"/>
          <w:szCs w:val="22"/>
        </w:rPr>
      </w:pPr>
      <w:r w:rsidRPr="00D1104E">
        <w:rPr>
          <w:rFonts w:ascii="Montserrat" w:hAnsi="Montserrat" w:cs="Arial"/>
          <w:bCs/>
          <w:sz w:val="22"/>
          <w:szCs w:val="22"/>
        </w:rPr>
        <w:t>Designación de un representante común, otorgándole poder amplio y suficiente, para atender todo lo relacionado con la proposición y con el procedimiento de licitación pública;</w:t>
      </w:r>
    </w:p>
    <w:p w14:paraId="0E564181" w14:textId="77777777" w:rsidR="00A80033" w:rsidRPr="00D1104E" w:rsidRDefault="00A80033" w:rsidP="004F6A26">
      <w:pPr>
        <w:ind w:left="851" w:hanging="284"/>
        <w:jc w:val="both"/>
        <w:rPr>
          <w:rFonts w:ascii="Montserrat" w:hAnsi="Montserrat" w:cs="Arial"/>
          <w:bCs/>
          <w:sz w:val="22"/>
          <w:szCs w:val="22"/>
        </w:rPr>
      </w:pPr>
    </w:p>
    <w:p w14:paraId="1E1BB97F" w14:textId="77777777" w:rsidR="00A80033" w:rsidRPr="00D1104E" w:rsidRDefault="00A80033" w:rsidP="004F6A26">
      <w:pPr>
        <w:numPr>
          <w:ilvl w:val="0"/>
          <w:numId w:val="36"/>
        </w:numPr>
        <w:ind w:left="851" w:hanging="284"/>
        <w:jc w:val="both"/>
        <w:rPr>
          <w:rFonts w:ascii="Montserrat" w:hAnsi="Montserrat" w:cs="Arial"/>
          <w:bCs/>
          <w:sz w:val="22"/>
          <w:szCs w:val="22"/>
        </w:rPr>
      </w:pPr>
      <w:r w:rsidRPr="00D1104E">
        <w:rPr>
          <w:rFonts w:ascii="Montserrat" w:hAnsi="Montserrat" w:cs="Arial"/>
          <w:bCs/>
          <w:sz w:val="22"/>
          <w:szCs w:val="22"/>
        </w:rPr>
        <w:t>Descripción de las partes objeto del contrato que corresponderá cumplir a cada persona integrante, así como la manera en que se exigirá el cumplimiento de las obligaciones, y</w:t>
      </w:r>
    </w:p>
    <w:p w14:paraId="28A8097E" w14:textId="77777777" w:rsidR="00A80033" w:rsidRPr="00D1104E" w:rsidRDefault="00A80033" w:rsidP="004F6A26">
      <w:pPr>
        <w:ind w:left="851" w:hanging="284"/>
        <w:jc w:val="both"/>
        <w:rPr>
          <w:rFonts w:ascii="Montserrat" w:hAnsi="Montserrat" w:cs="Arial"/>
          <w:bCs/>
          <w:sz w:val="22"/>
          <w:szCs w:val="22"/>
        </w:rPr>
      </w:pPr>
    </w:p>
    <w:p w14:paraId="5180DDC5" w14:textId="77777777" w:rsidR="00A80033" w:rsidRPr="00D1104E" w:rsidRDefault="00A80033" w:rsidP="004F6A26">
      <w:pPr>
        <w:numPr>
          <w:ilvl w:val="0"/>
          <w:numId w:val="36"/>
        </w:numPr>
        <w:ind w:left="851" w:hanging="284"/>
        <w:jc w:val="both"/>
        <w:rPr>
          <w:rFonts w:ascii="Montserrat" w:hAnsi="Montserrat" w:cs="Arial"/>
          <w:bCs/>
          <w:sz w:val="22"/>
          <w:szCs w:val="22"/>
        </w:rPr>
      </w:pPr>
      <w:r w:rsidRPr="00D1104E">
        <w:rPr>
          <w:rFonts w:ascii="Montserrat" w:hAnsi="Montserrat" w:cs="Arial"/>
          <w:bCs/>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7C8B4D8" w14:textId="77777777" w:rsidR="00A80033" w:rsidRPr="00AE647A" w:rsidRDefault="00A80033" w:rsidP="00A80033">
      <w:pPr>
        <w:jc w:val="both"/>
        <w:rPr>
          <w:rFonts w:ascii="Montserrat" w:hAnsi="Montserrat" w:cs="Arial"/>
          <w:bCs/>
          <w:sz w:val="18"/>
          <w:szCs w:val="18"/>
        </w:rPr>
      </w:pPr>
    </w:p>
    <w:p w14:paraId="3CF31A24" w14:textId="77777777" w:rsidR="0096717C" w:rsidRPr="00A80033" w:rsidRDefault="0096717C" w:rsidP="0096717C">
      <w:pPr>
        <w:tabs>
          <w:tab w:val="left" w:pos="11144"/>
        </w:tabs>
        <w:ind w:left="1276" w:hanging="283"/>
        <w:jc w:val="both"/>
        <w:rPr>
          <w:rFonts w:ascii="Montserrat" w:hAnsi="Montserrat" w:cs="Arial"/>
          <w:bCs/>
          <w:sz w:val="18"/>
          <w:szCs w:val="18"/>
        </w:rPr>
      </w:pPr>
    </w:p>
    <w:p w14:paraId="553EBA6F" w14:textId="77777777" w:rsidR="00414E76" w:rsidRPr="006B56D0" w:rsidRDefault="0096717C" w:rsidP="00812F0D">
      <w:pPr>
        <w:jc w:val="both"/>
        <w:rPr>
          <w:rFonts w:ascii="Montserrat" w:hAnsi="Montserrat" w:cs="Arial"/>
          <w:b/>
          <w:bCs/>
          <w:sz w:val="22"/>
          <w:szCs w:val="22"/>
        </w:rPr>
      </w:pPr>
      <w:r w:rsidRPr="006B56D0">
        <w:rPr>
          <w:rFonts w:ascii="Montserrat" w:hAnsi="Montserrat" w:cs="Arial"/>
          <w:b/>
          <w:bCs/>
          <w:sz w:val="22"/>
          <w:szCs w:val="22"/>
        </w:rPr>
        <w:t>6.</w:t>
      </w:r>
      <w:r w:rsidRPr="006B56D0">
        <w:rPr>
          <w:rFonts w:ascii="Montserrat" w:hAnsi="Montserrat" w:cs="Arial"/>
          <w:b/>
          <w:bCs/>
          <w:sz w:val="22"/>
          <w:szCs w:val="22"/>
        </w:rPr>
        <w:tab/>
      </w:r>
      <w:r w:rsidR="00414E76" w:rsidRPr="006B56D0">
        <w:rPr>
          <w:rFonts w:ascii="Montserrat" w:hAnsi="Montserrat" w:cs="Arial"/>
          <w:b/>
          <w:bCs/>
          <w:sz w:val="22"/>
          <w:szCs w:val="22"/>
        </w:rPr>
        <w:t xml:space="preserve">DOCUMENTOS QUE DEBERÁN PRESENTAR QUIENES DESEEN PARTICIPAR EN LA LICITACIÓN QUE SE GENERE EN COMPRANET, RELATIVO A LA PROPOSICIÓN </w:t>
      </w:r>
      <w:r w:rsidR="00813BB9">
        <w:rPr>
          <w:rFonts w:ascii="Montserrat" w:hAnsi="Montserrat" w:cs="Arial"/>
          <w:b/>
          <w:bCs/>
          <w:sz w:val="22"/>
          <w:szCs w:val="22"/>
        </w:rPr>
        <w:t>LEGAL</w:t>
      </w:r>
      <w:r w:rsidR="00414E76" w:rsidRPr="006B56D0">
        <w:rPr>
          <w:rFonts w:ascii="Montserrat" w:hAnsi="Montserrat" w:cs="Arial"/>
          <w:b/>
          <w:bCs/>
          <w:sz w:val="22"/>
          <w:szCs w:val="22"/>
        </w:rPr>
        <w:t>.</w:t>
      </w:r>
    </w:p>
    <w:p w14:paraId="6283089E" w14:textId="77777777" w:rsidR="00414E76" w:rsidRDefault="00414E76" w:rsidP="00414E76">
      <w:pPr>
        <w:jc w:val="both"/>
        <w:rPr>
          <w:rFonts w:ascii="Montserrat" w:hAnsi="Montserrat" w:cs="Arial"/>
          <w:sz w:val="22"/>
          <w:szCs w:val="22"/>
        </w:rPr>
      </w:pPr>
    </w:p>
    <w:p w14:paraId="732B11F0" w14:textId="20815CB5" w:rsidR="00142DCA" w:rsidRPr="00142DCA" w:rsidRDefault="00142DCA" w:rsidP="00142DCA">
      <w:pPr>
        <w:tabs>
          <w:tab w:val="left" w:pos="9868"/>
        </w:tabs>
        <w:ind w:left="142"/>
        <w:jc w:val="both"/>
        <w:rPr>
          <w:rFonts w:ascii="Montserrat" w:hAnsi="Montserrat" w:cs="Arial"/>
          <w:bCs/>
          <w:sz w:val="22"/>
          <w:szCs w:val="22"/>
        </w:rPr>
      </w:pPr>
      <w:r w:rsidRPr="00142DCA">
        <w:rPr>
          <w:rFonts w:ascii="Montserrat" w:hAnsi="Montserrat" w:cs="Arial"/>
          <w:bCs/>
          <w:sz w:val="22"/>
          <w:szCs w:val="22"/>
        </w:rPr>
        <w:lastRenderedPageBreak/>
        <w:t xml:space="preserve">Derivado de la actualización de fecha 19 </w:t>
      </w:r>
      <w:r w:rsidR="00E338B1" w:rsidRPr="00142DCA">
        <w:rPr>
          <w:rFonts w:ascii="Montserrat" w:hAnsi="Montserrat" w:cs="Arial"/>
          <w:bCs/>
          <w:sz w:val="22"/>
          <w:szCs w:val="22"/>
        </w:rPr>
        <w:t>septiembre</w:t>
      </w:r>
      <w:r w:rsidRPr="00142DCA">
        <w:rPr>
          <w:rFonts w:ascii="Montserrat" w:hAnsi="Montserrat" w:cs="Arial"/>
          <w:bCs/>
          <w:sz w:val="22"/>
          <w:szCs w:val="22"/>
        </w:rPr>
        <w:t xml:space="preserve"> del presente, establecidos en el numeral 16 del Acuerdo por el que se establecen las disposiciones que se deberán observar para la </w:t>
      </w:r>
      <w:r w:rsidR="00E338B1" w:rsidRPr="00142DCA">
        <w:rPr>
          <w:rFonts w:ascii="Montserrat" w:hAnsi="Montserrat" w:cs="Arial"/>
          <w:bCs/>
          <w:sz w:val="22"/>
          <w:szCs w:val="22"/>
        </w:rPr>
        <w:t>utilización del</w:t>
      </w:r>
      <w:r w:rsidRPr="00142DCA">
        <w:rPr>
          <w:rFonts w:ascii="Montserrat" w:hAnsi="Montserrat" w:cs="Arial"/>
          <w:bCs/>
          <w:sz w:val="22"/>
          <w:szCs w:val="22"/>
        </w:rPr>
        <w:t xml:space="preserve"> Sistema Electrónico de Información Pública Gubernamental denominado CompraNet, </w:t>
      </w:r>
      <w:r w:rsidRPr="00142DCA">
        <w:rPr>
          <w:rFonts w:ascii="Montserrat" w:hAnsi="Montserrat" w:cs="Arial"/>
          <w:b/>
          <w:bCs/>
          <w:sz w:val="22"/>
          <w:szCs w:val="22"/>
        </w:rPr>
        <w:t>LOS LICITANTES DEBERÁN FIRMAR SU PROPOSICIÓN CON LA FIEL DE SU EMPRESA PERSONA FÍSICA O PERSONA MORAL, SIN FIRMA ELECTRÓNICA NO SE ACEPTARÁN LAS PROPOSICIONES.</w:t>
      </w:r>
    </w:p>
    <w:p w14:paraId="565C236A" w14:textId="77777777" w:rsidR="00142DCA" w:rsidRDefault="00142DCA" w:rsidP="009B6A78">
      <w:pPr>
        <w:tabs>
          <w:tab w:val="left" w:pos="9868"/>
        </w:tabs>
        <w:ind w:left="142"/>
        <w:jc w:val="both"/>
        <w:rPr>
          <w:rFonts w:ascii="Montserrat" w:hAnsi="Montserrat" w:cs="Arial"/>
          <w:bCs/>
          <w:sz w:val="22"/>
          <w:szCs w:val="22"/>
        </w:rPr>
      </w:pPr>
    </w:p>
    <w:p w14:paraId="27C783D5" w14:textId="19FAC126" w:rsidR="00812F0D" w:rsidRPr="00F77C7A" w:rsidRDefault="00812F0D" w:rsidP="009B6A78">
      <w:pPr>
        <w:tabs>
          <w:tab w:val="left" w:pos="9868"/>
        </w:tabs>
        <w:ind w:left="142"/>
        <w:jc w:val="both"/>
        <w:rPr>
          <w:rFonts w:ascii="Montserrat" w:hAnsi="Montserrat" w:cs="Arial"/>
          <w:bCs/>
          <w:sz w:val="22"/>
          <w:szCs w:val="22"/>
        </w:rPr>
      </w:pPr>
      <w:r w:rsidRPr="00F77C7A">
        <w:rPr>
          <w:rFonts w:ascii="Montserrat" w:hAnsi="Montserrat" w:cs="Arial"/>
          <w:bCs/>
          <w:sz w:val="22"/>
          <w:szCs w:val="22"/>
        </w:rPr>
        <w:t xml:space="preserve">Los licitantes deberán participar por medios remotos de comunicación electrónica (proposiciones electrónicas) y en caso de escanear imágenes, formatos u otro tipo de </w:t>
      </w:r>
      <w:r w:rsidR="00E338B1" w:rsidRPr="00F77C7A">
        <w:rPr>
          <w:rFonts w:ascii="Montserrat" w:hAnsi="Montserrat" w:cs="Arial"/>
          <w:bCs/>
          <w:sz w:val="22"/>
          <w:szCs w:val="22"/>
        </w:rPr>
        <w:t>documentos, deberán</w:t>
      </w:r>
      <w:r w:rsidRPr="00F77C7A">
        <w:rPr>
          <w:rFonts w:ascii="Montserrat" w:hAnsi="Montserrat" w:cs="Arial"/>
          <w:bCs/>
          <w:sz w:val="22"/>
          <w:szCs w:val="22"/>
        </w:rPr>
        <w:t xml:space="preserve"> ser anexados en los parámetros habilitados y podrán ser anexados en los PDF, WORD, EXCEL o en su caso “zipeados” en un solo archivo, siempre que se anexen en el parámetro establecido para tal efecto, a </w:t>
      </w:r>
      <w:r w:rsidR="00E338B1" w:rsidRPr="00F77C7A">
        <w:rPr>
          <w:rFonts w:ascii="Montserrat" w:hAnsi="Montserrat" w:cs="Arial"/>
          <w:bCs/>
          <w:sz w:val="22"/>
          <w:szCs w:val="22"/>
        </w:rPr>
        <w:t>continuación,</w:t>
      </w:r>
      <w:r w:rsidRPr="00F77C7A">
        <w:rPr>
          <w:rFonts w:ascii="Montserrat" w:hAnsi="Montserrat" w:cs="Arial"/>
          <w:bCs/>
          <w:sz w:val="22"/>
          <w:szCs w:val="22"/>
        </w:rPr>
        <w:t xml:space="preserve"> se puede tomar como ejemplo la siguiente secuencia:</w:t>
      </w:r>
    </w:p>
    <w:p w14:paraId="2C19528E" w14:textId="77777777" w:rsidR="00812F0D" w:rsidRPr="00F77C7A" w:rsidRDefault="00812F0D" w:rsidP="00812F0D">
      <w:pPr>
        <w:jc w:val="both"/>
        <w:rPr>
          <w:rFonts w:ascii="Montserrat" w:hAnsi="Montserrat" w:cs="Arial"/>
          <w:sz w:val="22"/>
          <w:szCs w:val="22"/>
        </w:rPr>
      </w:pPr>
    </w:p>
    <w:p w14:paraId="6280D2B2" w14:textId="77777777"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1.- </w:t>
      </w:r>
      <w:r w:rsidRPr="00F77C7A">
        <w:rPr>
          <w:rFonts w:ascii="Montserrat" w:hAnsi="Montserrat" w:cs="Arial"/>
          <w:sz w:val="22"/>
          <w:szCs w:val="22"/>
          <w:u w:val="single"/>
        </w:rPr>
        <w:t xml:space="preserve">SE CREA UNA CARPETA QUE SE NOMBRE PROPUESTA TÉCNICA (de acuerdo al numeral correspondiente en las presentes bases). </w:t>
      </w:r>
    </w:p>
    <w:p w14:paraId="031FF0F3" w14:textId="77777777" w:rsidR="00812F0D" w:rsidRPr="00F77C7A" w:rsidRDefault="00812F0D" w:rsidP="009B6A78">
      <w:pPr>
        <w:ind w:left="142"/>
        <w:jc w:val="both"/>
        <w:rPr>
          <w:rFonts w:ascii="Montserrat" w:hAnsi="Montserrat" w:cs="Arial"/>
          <w:b/>
          <w:sz w:val="22"/>
          <w:szCs w:val="22"/>
        </w:rPr>
      </w:pPr>
    </w:p>
    <w:p w14:paraId="7B6B5E89" w14:textId="303FC00C"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2.- </w:t>
      </w:r>
      <w:r w:rsidRPr="00F77C7A">
        <w:rPr>
          <w:rFonts w:ascii="Montserrat" w:hAnsi="Montserrat" w:cs="Arial"/>
          <w:sz w:val="22"/>
          <w:szCs w:val="22"/>
          <w:u w:val="single"/>
        </w:rPr>
        <w:t xml:space="preserve">PUEDE REALIZAR SU PROPUESTA EN WORD, EXCEL, Y EN PDF INCLUSO </w:t>
      </w:r>
      <w:r w:rsidR="00E338B1" w:rsidRPr="00F77C7A">
        <w:rPr>
          <w:rFonts w:ascii="Montserrat" w:hAnsi="Montserrat" w:cs="Arial"/>
          <w:sz w:val="22"/>
          <w:szCs w:val="22"/>
          <w:u w:val="single"/>
        </w:rPr>
        <w:t>SI SUS</w:t>
      </w:r>
      <w:r w:rsidRPr="00F77C7A">
        <w:rPr>
          <w:rFonts w:ascii="Montserrat" w:hAnsi="Montserrat" w:cs="Arial"/>
          <w:sz w:val="22"/>
          <w:szCs w:val="22"/>
          <w:u w:val="single"/>
        </w:rPr>
        <w:t xml:space="preserve"> REGISTROS SON ESCANEADOS SE GUARDAN EN PDF</w:t>
      </w:r>
      <w:r w:rsidRPr="00F77C7A">
        <w:rPr>
          <w:rFonts w:ascii="Montserrat" w:hAnsi="Montserrat" w:cs="Arial"/>
          <w:b/>
          <w:sz w:val="22"/>
          <w:szCs w:val="22"/>
        </w:rPr>
        <w:t>.</w:t>
      </w:r>
    </w:p>
    <w:p w14:paraId="611699D1" w14:textId="77777777" w:rsidR="00812F0D" w:rsidRPr="00F77C7A" w:rsidRDefault="00812F0D" w:rsidP="009B6A78">
      <w:pPr>
        <w:ind w:left="142"/>
        <w:jc w:val="both"/>
        <w:rPr>
          <w:rFonts w:ascii="Montserrat" w:hAnsi="Montserrat" w:cs="Arial"/>
          <w:b/>
          <w:sz w:val="22"/>
          <w:szCs w:val="22"/>
        </w:rPr>
      </w:pPr>
    </w:p>
    <w:p w14:paraId="3B17D4FF" w14:textId="4BD346FD" w:rsidR="00812F0D" w:rsidRPr="00F77C7A" w:rsidRDefault="00812F0D" w:rsidP="009B6A78">
      <w:pPr>
        <w:ind w:left="142"/>
        <w:jc w:val="both"/>
        <w:rPr>
          <w:rFonts w:ascii="Montserrat" w:hAnsi="Montserrat" w:cs="Arial"/>
          <w:b/>
          <w:sz w:val="22"/>
          <w:szCs w:val="22"/>
        </w:rPr>
      </w:pPr>
      <w:r w:rsidRPr="00F77C7A">
        <w:rPr>
          <w:rFonts w:ascii="Montserrat" w:hAnsi="Montserrat" w:cs="Arial"/>
          <w:b/>
          <w:sz w:val="22"/>
          <w:szCs w:val="22"/>
        </w:rPr>
        <w:t xml:space="preserve">PASO 3.- </w:t>
      </w:r>
      <w:r w:rsidRPr="00F77C7A">
        <w:rPr>
          <w:rFonts w:ascii="Montserrat" w:hAnsi="Montserrat" w:cs="Arial"/>
          <w:sz w:val="22"/>
          <w:szCs w:val="22"/>
          <w:u w:val="single"/>
        </w:rPr>
        <w:t xml:space="preserve">SE INTEGRAN EN LA CARPETA DE PROPUESTA TÉCNICA/LEGAL O </w:t>
      </w:r>
      <w:r w:rsidR="00E338B1" w:rsidRPr="00F77C7A">
        <w:rPr>
          <w:rFonts w:ascii="Montserrat" w:hAnsi="Montserrat" w:cs="Arial"/>
          <w:sz w:val="22"/>
          <w:szCs w:val="22"/>
          <w:u w:val="single"/>
        </w:rPr>
        <w:t>ECONÓMICA (</w:t>
      </w:r>
      <w:r w:rsidRPr="00F77C7A">
        <w:rPr>
          <w:rFonts w:ascii="Montserrat" w:hAnsi="Montserrat" w:cs="Arial"/>
          <w:sz w:val="22"/>
          <w:szCs w:val="22"/>
          <w:u w:val="single"/>
        </w:rPr>
        <w:t>de acuerdo a los parámetros que corresponda).</w:t>
      </w:r>
    </w:p>
    <w:p w14:paraId="1C530DF6" w14:textId="5E8C9846" w:rsidR="00812F0D" w:rsidRPr="00F77C7A" w:rsidRDefault="00812F0D" w:rsidP="009B6A78">
      <w:pPr>
        <w:ind w:left="142"/>
        <w:jc w:val="both"/>
        <w:rPr>
          <w:rFonts w:ascii="Montserrat" w:hAnsi="Montserrat" w:cs="Arial"/>
          <w:sz w:val="22"/>
          <w:szCs w:val="22"/>
          <w:u w:val="single"/>
        </w:rPr>
      </w:pPr>
      <w:r w:rsidRPr="00F77C7A">
        <w:rPr>
          <w:rFonts w:ascii="Montserrat" w:hAnsi="Montserrat" w:cs="Arial"/>
          <w:b/>
          <w:sz w:val="22"/>
          <w:szCs w:val="22"/>
        </w:rPr>
        <w:t xml:space="preserve">PASO 4.- </w:t>
      </w:r>
      <w:r w:rsidRPr="00F77C7A">
        <w:rPr>
          <w:rFonts w:ascii="Montserrat" w:hAnsi="Montserrat" w:cs="Arial"/>
          <w:sz w:val="22"/>
          <w:szCs w:val="22"/>
          <w:u w:val="single"/>
        </w:rPr>
        <w:t xml:space="preserve">EN SU CASO </w:t>
      </w:r>
      <w:r w:rsidR="00E338B1" w:rsidRPr="00F77C7A">
        <w:rPr>
          <w:rFonts w:ascii="Montserrat" w:hAnsi="Montserrat" w:cs="Arial"/>
          <w:sz w:val="22"/>
          <w:szCs w:val="22"/>
          <w:u w:val="single"/>
        </w:rPr>
        <w:t>CADA</w:t>
      </w:r>
      <w:r w:rsidR="00E338B1" w:rsidRPr="00F77C7A">
        <w:rPr>
          <w:rFonts w:ascii="Montserrat" w:hAnsi="Montserrat" w:cs="Arial"/>
          <w:b/>
          <w:sz w:val="22"/>
          <w:szCs w:val="22"/>
        </w:rPr>
        <w:t xml:space="preserve"> </w:t>
      </w:r>
      <w:r w:rsidR="00E338B1" w:rsidRPr="00F77C7A">
        <w:rPr>
          <w:rFonts w:ascii="Montserrat" w:hAnsi="Montserrat" w:cs="Arial"/>
          <w:sz w:val="22"/>
          <w:szCs w:val="22"/>
          <w:u w:val="single"/>
        </w:rPr>
        <w:t>CARPETA</w:t>
      </w:r>
      <w:r w:rsidRPr="00F77C7A">
        <w:rPr>
          <w:rFonts w:ascii="Montserrat" w:hAnsi="Montserrat" w:cs="Arial"/>
          <w:sz w:val="22"/>
          <w:szCs w:val="22"/>
          <w:u w:val="single"/>
        </w:rPr>
        <w:t xml:space="preserve"> SE </w:t>
      </w:r>
      <w:r w:rsidR="00E338B1" w:rsidRPr="00F77C7A">
        <w:rPr>
          <w:rFonts w:ascii="Montserrat" w:hAnsi="Montserrat" w:cs="Arial"/>
          <w:sz w:val="22"/>
          <w:szCs w:val="22"/>
          <w:u w:val="single"/>
        </w:rPr>
        <w:t>TENDRÁ</w:t>
      </w:r>
      <w:r w:rsidRPr="00F77C7A">
        <w:rPr>
          <w:rFonts w:ascii="Montserrat" w:hAnsi="Montserrat" w:cs="Arial"/>
          <w:sz w:val="22"/>
          <w:szCs w:val="22"/>
          <w:u w:val="single"/>
        </w:rPr>
        <w:t xml:space="preserve"> QUE ZIPEAR (COMPRIMIR) EN WinZip. </w:t>
      </w:r>
    </w:p>
    <w:p w14:paraId="394B493F" w14:textId="77777777" w:rsidR="00812F0D" w:rsidRPr="00F77C7A" w:rsidRDefault="00812F0D" w:rsidP="009B6A78">
      <w:pPr>
        <w:ind w:left="142"/>
        <w:rPr>
          <w:rFonts w:ascii="Montserrat" w:hAnsi="Montserrat" w:cs="Arial"/>
          <w:b/>
          <w:sz w:val="22"/>
          <w:szCs w:val="22"/>
        </w:rPr>
      </w:pPr>
    </w:p>
    <w:p w14:paraId="1845B62E" w14:textId="77777777" w:rsidR="00812F0D" w:rsidRPr="00F77C7A" w:rsidRDefault="00812F0D" w:rsidP="009B6A78">
      <w:pPr>
        <w:ind w:left="142"/>
        <w:rPr>
          <w:rFonts w:ascii="Montserrat" w:hAnsi="Montserrat" w:cs="Arial"/>
          <w:sz w:val="22"/>
          <w:szCs w:val="22"/>
          <w:u w:val="single"/>
        </w:rPr>
      </w:pPr>
      <w:r w:rsidRPr="00F77C7A">
        <w:rPr>
          <w:rFonts w:ascii="Montserrat" w:hAnsi="Montserrat" w:cs="Arial"/>
          <w:b/>
          <w:sz w:val="22"/>
          <w:szCs w:val="22"/>
        </w:rPr>
        <w:t>PASO 5.-</w:t>
      </w:r>
      <w:r w:rsidRPr="00F77C7A">
        <w:rPr>
          <w:rFonts w:ascii="Montserrat" w:hAnsi="Montserrat" w:cs="Arial"/>
          <w:sz w:val="22"/>
          <w:szCs w:val="22"/>
          <w:u w:val="single"/>
        </w:rPr>
        <w:t xml:space="preserve"> DE IGUAL MANERA LA PROPUESTA ECONÓMICA LA CUAL DEBERÁ </w:t>
      </w:r>
      <w:r w:rsidRPr="00F77C7A">
        <w:rPr>
          <w:rFonts w:ascii="Montserrat" w:hAnsi="Montserrat" w:cs="Arial"/>
          <w:b/>
          <w:sz w:val="22"/>
          <w:szCs w:val="22"/>
          <w:u w:val="single"/>
        </w:rPr>
        <w:t>SER ANEXADA EN EXCEL.</w:t>
      </w:r>
    </w:p>
    <w:p w14:paraId="28FBEB33" w14:textId="77777777" w:rsidR="00812F0D" w:rsidRPr="00F77C7A" w:rsidRDefault="00812F0D" w:rsidP="009B6A78">
      <w:pPr>
        <w:ind w:left="142"/>
        <w:rPr>
          <w:rFonts w:ascii="Montserrat" w:hAnsi="Montserrat"/>
        </w:rPr>
      </w:pPr>
      <w:r w:rsidRPr="00F77C7A">
        <w:rPr>
          <w:rFonts w:ascii="Montserrat" w:hAnsi="Montserrat"/>
        </w:rPr>
        <w:t>EJEMPLO:</w:t>
      </w:r>
    </w:p>
    <w:p w14:paraId="77E7DAB8" w14:textId="77777777" w:rsidR="00812F0D" w:rsidRPr="00F77C7A" w:rsidRDefault="00812F0D" w:rsidP="00812F0D">
      <w:pPr>
        <w:jc w:val="both"/>
        <w:rPr>
          <w:rFonts w:ascii="Montserrat" w:hAnsi="Montserrat" w:cs="Arial"/>
        </w:rPr>
      </w:pPr>
    </w:p>
    <w:p w14:paraId="14BEBD1B" w14:textId="77777777" w:rsidR="00812F0D" w:rsidRPr="00F77C7A" w:rsidRDefault="007524D1" w:rsidP="000D3506">
      <w:pPr>
        <w:jc w:val="center"/>
        <w:rPr>
          <w:rFonts w:ascii="Montserrat" w:hAnsi="Montserrat" w:cs="Arial"/>
        </w:rPr>
      </w:pPr>
      <w:r>
        <w:rPr>
          <w:rFonts w:ascii="Montserrat" w:hAnsi="Montserrat" w:cs="Arial"/>
          <w:b/>
          <w:noProof/>
          <w:sz w:val="20"/>
          <w:lang w:eastAsia="es-MX"/>
        </w:rPr>
        <w:drawing>
          <wp:inline distT="0" distB="0" distL="0" distR="0" wp14:anchorId="6FB567C7" wp14:editId="1DB7A051">
            <wp:extent cx="6384925" cy="857250"/>
            <wp:effectExtent l="0" t="0" r="0" b="0"/>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4925" cy="857250"/>
                    </a:xfrm>
                    <a:prstGeom prst="rect">
                      <a:avLst/>
                    </a:prstGeom>
                    <a:noFill/>
                    <a:ln>
                      <a:noFill/>
                    </a:ln>
                  </pic:spPr>
                </pic:pic>
              </a:graphicData>
            </a:graphic>
          </wp:inline>
        </w:drawing>
      </w:r>
    </w:p>
    <w:p w14:paraId="60832075" w14:textId="77777777" w:rsidR="004F4C49" w:rsidRDefault="004F4C49" w:rsidP="004F4C49">
      <w:pPr>
        <w:pStyle w:val="Encabezado2"/>
        <w:spacing w:before="0" w:after="0"/>
        <w:ind w:left="709"/>
        <w:jc w:val="both"/>
        <w:rPr>
          <w:rFonts w:ascii="Montserrat" w:hAnsi="Montserrat"/>
          <w:bCs/>
          <w:sz w:val="22"/>
          <w:szCs w:val="22"/>
        </w:rPr>
      </w:pPr>
    </w:p>
    <w:p w14:paraId="2A96D304" w14:textId="77777777" w:rsidR="00CC03A2" w:rsidRPr="00CC03A2" w:rsidRDefault="00CC03A2" w:rsidP="00CC03A2">
      <w:pPr>
        <w:pStyle w:val="Sangra3detindependiente1"/>
        <w:numPr>
          <w:ilvl w:val="1"/>
          <w:numId w:val="15"/>
        </w:numPr>
        <w:tabs>
          <w:tab w:val="clear" w:pos="720"/>
        </w:tabs>
        <w:ind w:right="284"/>
        <w:rPr>
          <w:rFonts w:ascii="Montserrat" w:eastAsia="Calibri" w:hAnsi="Montserrat"/>
          <w:sz w:val="22"/>
          <w:szCs w:val="22"/>
          <w:lang w:eastAsia="es-ES"/>
        </w:rPr>
      </w:pPr>
      <w:r w:rsidRPr="00CC03A2">
        <w:rPr>
          <w:rFonts w:ascii="Montserrat" w:eastAsia="Calibri" w:hAnsi="Montserrat"/>
          <w:sz w:val="22"/>
          <w:szCs w:val="22"/>
          <w:lang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CC03A2">
        <w:rPr>
          <w:rFonts w:ascii="Montserrat" w:eastAsia="Calibri" w:hAnsi="Montserrat"/>
          <w:b/>
          <w:sz w:val="22"/>
          <w:szCs w:val="22"/>
          <w:lang w:eastAsia="es-ES"/>
        </w:rPr>
        <w:t>Anexo A,</w:t>
      </w:r>
      <w:r w:rsidRPr="00CC03A2">
        <w:rPr>
          <w:rFonts w:ascii="Montserrat" w:eastAsia="Calibri" w:hAnsi="Montserrat"/>
          <w:sz w:val="22"/>
          <w:szCs w:val="22"/>
          <w:lang w:eastAsia="es-ES"/>
        </w:rPr>
        <w:t xml:space="preserve"> de las presentes bases.</w:t>
      </w:r>
    </w:p>
    <w:p w14:paraId="772A00F7" w14:textId="77777777" w:rsidR="00CC03A2" w:rsidRPr="00CC03A2" w:rsidRDefault="00CC03A2" w:rsidP="00CC03A2">
      <w:pPr>
        <w:pStyle w:val="Sangra3detindependiente1"/>
        <w:ind w:left="709" w:right="284" w:firstLine="0"/>
        <w:rPr>
          <w:rFonts w:ascii="Montserrat" w:eastAsia="Calibri" w:hAnsi="Montserrat"/>
          <w:sz w:val="22"/>
          <w:szCs w:val="22"/>
          <w:lang w:eastAsia="es-ES"/>
        </w:rPr>
      </w:pPr>
    </w:p>
    <w:p w14:paraId="2173ECA2" w14:textId="77777777" w:rsidR="00CC03A2" w:rsidRPr="00CC03A2" w:rsidRDefault="00CC03A2" w:rsidP="00CC03A2">
      <w:pPr>
        <w:pStyle w:val="Sangra3detindependiente1"/>
        <w:numPr>
          <w:ilvl w:val="1"/>
          <w:numId w:val="15"/>
        </w:numPr>
        <w:tabs>
          <w:tab w:val="clear" w:pos="720"/>
        </w:tabs>
        <w:ind w:right="284"/>
        <w:rPr>
          <w:rFonts w:ascii="Montserrat" w:eastAsia="Calibri" w:hAnsi="Montserrat"/>
          <w:sz w:val="22"/>
          <w:szCs w:val="22"/>
          <w:lang w:eastAsia="es-ES"/>
        </w:rPr>
      </w:pPr>
      <w:r w:rsidRPr="00CC03A2">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w:t>
      </w:r>
      <w:r w:rsidRPr="00CC03A2">
        <w:rPr>
          <w:rFonts w:ascii="Montserrat" w:eastAsia="Calibri" w:hAnsi="Montserrat"/>
          <w:sz w:val="22"/>
          <w:szCs w:val="22"/>
          <w:lang w:eastAsia="es-ES"/>
        </w:rPr>
        <w:lastRenderedPageBreak/>
        <w:t xml:space="preserve">ventajosas con relación a los demás participantes, conforme al </w:t>
      </w:r>
      <w:r w:rsidRPr="00CC03A2">
        <w:rPr>
          <w:rFonts w:ascii="Montserrat" w:eastAsia="Calibri" w:hAnsi="Montserrat"/>
          <w:b/>
          <w:sz w:val="22"/>
          <w:szCs w:val="22"/>
          <w:lang w:eastAsia="es-ES"/>
        </w:rPr>
        <w:t>Anexo A,</w:t>
      </w:r>
      <w:r w:rsidRPr="00CC03A2">
        <w:rPr>
          <w:rFonts w:ascii="Montserrat" w:eastAsia="Calibri" w:hAnsi="Montserrat"/>
          <w:sz w:val="22"/>
          <w:szCs w:val="22"/>
          <w:lang w:eastAsia="es-ES"/>
        </w:rPr>
        <w:t xml:space="preserve">  de las presentes bases.</w:t>
      </w:r>
    </w:p>
    <w:p w14:paraId="7749C1B7" w14:textId="77777777" w:rsidR="00CC03A2" w:rsidRPr="00CC03A2" w:rsidRDefault="00CC03A2" w:rsidP="00CC03A2">
      <w:pPr>
        <w:pStyle w:val="Sangra3detindependiente1"/>
        <w:ind w:left="709" w:right="284" w:firstLine="0"/>
        <w:rPr>
          <w:rFonts w:ascii="Montserrat" w:eastAsia="Calibri" w:hAnsi="Montserrat"/>
          <w:sz w:val="22"/>
          <w:szCs w:val="22"/>
          <w:lang w:eastAsia="es-ES"/>
        </w:rPr>
      </w:pPr>
    </w:p>
    <w:p w14:paraId="63997287" w14:textId="77777777" w:rsidR="00CC03A2" w:rsidRPr="00CC03A2" w:rsidRDefault="00CC03A2" w:rsidP="00CC03A2">
      <w:pPr>
        <w:pStyle w:val="Sangra3detindependiente1"/>
        <w:numPr>
          <w:ilvl w:val="1"/>
          <w:numId w:val="15"/>
        </w:numPr>
        <w:tabs>
          <w:tab w:val="clear" w:pos="720"/>
        </w:tabs>
        <w:ind w:right="284"/>
        <w:rPr>
          <w:rFonts w:ascii="Montserrat" w:eastAsia="Calibri" w:hAnsi="Montserrat"/>
          <w:sz w:val="22"/>
          <w:szCs w:val="22"/>
          <w:lang w:eastAsia="es-ES"/>
        </w:rPr>
      </w:pPr>
      <w:r w:rsidRPr="00CC03A2">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C03A2">
        <w:rPr>
          <w:rFonts w:ascii="Montserrat" w:eastAsia="Calibri" w:hAnsi="Montserrat"/>
          <w:b/>
          <w:bCs/>
          <w:sz w:val="22"/>
          <w:szCs w:val="22"/>
          <w:lang w:eastAsia="es-ES"/>
        </w:rPr>
        <w:t xml:space="preserve">Anexo B </w:t>
      </w:r>
      <w:r w:rsidRPr="00CC03A2">
        <w:rPr>
          <w:rFonts w:ascii="Montserrat" w:eastAsia="Calibri" w:hAnsi="Montserrat"/>
          <w:sz w:val="22"/>
          <w:szCs w:val="22"/>
          <w:lang w:eastAsia="es-ES"/>
        </w:rPr>
        <w:t>de las presentes bases.</w:t>
      </w:r>
    </w:p>
    <w:p w14:paraId="10CB985C" w14:textId="77777777" w:rsidR="00CC03A2" w:rsidRPr="00CC03A2" w:rsidRDefault="00CC03A2" w:rsidP="00CC03A2">
      <w:pPr>
        <w:pStyle w:val="Sangra3detindependiente1"/>
        <w:ind w:left="709" w:right="284" w:firstLine="0"/>
        <w:rPr>
          <w:rFonts w:ascii="Montserrat" w:eastAsia="Calibri" w:hAnsi="Montserrat"/>
          <w:sz w:val="22"/>
          <w:szCs w:val="22"/>
          <w:lang w:eastAsia="es-ES"/>
        </w:rPr>
      </w:pPr>
    </w:p>
    <w:p w14:paraId="6DA0C9CD" w14:textId="18331C39" w:rsidR="00CC03A2" w:rsidRPr="00CC03A2" w:rsidRDefault="00CC03A2" w:rsidP="00CC03A2">
      <w:pPr>
        <w:pStyle w:val="Sangra3detindependiente1"/>
        <w:numPr>
          <w:ilvl w:val="1"/>
          <w:numId w:val="15"/>
        </w:numPr>
        <w:tabs>
          <w:tab w:val="clear" w:pos="720"/>
        </w:tabs>
        <w:ind w:right="284"/>
        <w:rPr>
          <w:rFonts w:ascii="Montserrat" w:eastAsia="Calibri" w:hAnsi="Montserrat"/>
          <w:sz w:val="22"/>
          <w:szCs w:val="22"/>
          <w:lang w:eastAsia="es-ES"/>
        </w:rPr>
      </w:pPr>
      <w:r w:rsidRPr="00CC03A2">
        <w:rPr>
          <w:rFonts w:ascii="Montserrat" w:eastAsia="Calibri" w:hAnsi="Montserrat"/>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C03A2">
        <w:rPr>
          <w:rFonts w:ascii="Montserrat" w:eastAsia="Calibri" w:hAnsi="Montserrat"/>
          <w:b/>
          <w:sz w:val="22"/>
          <w:szCs w:val="22"/>
          <w:lang w:eastAsia="es-ES"/>
        </w:rPr>
        <w:t>Anexo 15</w:t>
      </w:r>
      <w:r w:rsidR="00FD1825">
        <w:rPr>
          <w:rFonts w:ascii="Montserrat" w:eastAsia="Calibri" w:hAnsi="Montserrat"/>
          <w:b/>
          <w:sz w:val="22"/>
          <w:szCs w:val="22"/>
          <w:lang w:eastAsia="es-ES"/>
        </w:rPr>
        <w:t xml:space="preserve"> </w:t>
      </w:r>
      <w:r w:rsidRPr="00CC03A2">
        <w:rPr>
          <w:rFonts w:ascii="Montserrat" w:eastAsia="Calibri" w:hAnsi="Montserrat"/>
          <w:b/>
          <w:sz w:val="22"/>
          <w:szCs w:val="22"/>
          <w:lang w:eastAsia="es-ES"/>
        </w:rPr>
        <w:t>(Quince)</w:t>
      </w:r>
      <w:r w:rsidRPr="00CC03A2">
        <w:rPr>
          <w:rFonts w:ascii="Montserrat" w:eastAsia="Calibri" w:hAnsi="Montserrat"/>
          <w:sz w:val="22"/>
          <w:szCs w:val="22"/>
          <w:lang w:eastAsia="es-ES"/>
        </w:rPr>
        <w:t>, de las presentes bases.</w:t>
      </w:r>
    </w:p>
    <w:p w14:paraId="4C6AA925" w14:textId="77777777" w:rsidR="00CC03A2" w:rsidRPr="00CC03A2" w:rsidRDefault="00CC03A2" w:rsidP="00CC03A2">
      <w:pPr>
        <w:pStyle w:val="Prrafodelista"/>
        <w:ind w:left="709" w:right="284"/>
        <w:jc w:val="both"/>
        <w:rPr>
          <w:rFonts w:ascii="Montserrat" w:eastAsia="Calibri" w:hAnsi="Montserrat" w:cs="Arial"/>
          <w:sz w:val="22"/>
          <w:szCs w:val="22"/>
          <w:lang w:val="es-ES_tradnl" w:eastAsia="es-ES"/>
        </w:rPr>
      </w:pPr>
    </w:p>
    <w:p w14:paraId="32E7CB08" w14:textId="77777777" w:rsidR="00CC03A2" w:rsidRPr="00CC03A2" w:rsidRDefault="00CC03A2" w:rsidP="00CC03A2">
      <w:pPr>
        <w:numPr>
          <w:ilvl w:val="1"/>
          <w:numId w:val="15"/>
        </w:numPr>
        <w:tabs>
          <w:tab w:val="clear" w:pos="720"/>
        </w:tabs>
        <w:jc w:val="both"/>
        <w:rPr>
          <w:rFonts w:ascii="Montserrat" w:hAnsi="Montserrat" w:cs="Arial"/>
          <w:sz w:val="22"/>
          <w:szCs w:val="22"/>
        </w:rPr>
      </w:pPr>
      <w:r w:rsidRPr="00CC03A2">
        <w:rPr>
          <w:rFonts w:ascii="Montserrat" w:hAnsi="Montserrat" w:cs="Arial"/>
          <w:sz w:val="22"/>
          <w:szCs w:val="22"/>
        </w:rPr>
        <w:t xml:space="preserve">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 conforme al Anexo, de las presentes bases. Conforme al </w:t>
      </w:r>
      <w:r w:rsidRPr="00CC03A2">
        <w:rPr>
          <w:rFonts w:ascii="Montserrat" w:eastAsia="Calibri" w:hAnsi="Montserrat" w:cs="Arial"/>
          <w:b/>
          <w:sz w:val="22"/>
          <w:szCs w:val="22"/>
          <w:lang w:eastAsia="es-ES"/>
        </w:rPr>
        <w:t>Anexo A</w:t>
      </w:r>
      <w:r w:rsidRPr="00CC03A2">
        <w:rPr>
          <w:rFonts w:ascii="Montserrat" w:hAnsi="Montserrat" w:cs="Arial"/>
          <w:b/>
          <w:sz w:val="22"/>
          <w:szCs w:val="22"/>
        </w:rPr>
        <w:t xml:space="preserve">, </w:t>
      </w:r>
      <w:r w:rsidRPr="00CC03A2">
        <w:rPr>
          <w:rFonts w:ascii="Montserrat" w:hAnsi="Montserrat" w:cs="Arial"/>
          <w:sz w:val="22"/>
          <w:szCs w:val="22"/>
        </w:rPr>
        <w:t>de las presentes bases.</w:t>
      </w:r>
    </w:p>
    <w:p w14:paraId="0164BC8A" w14:textId="77777777" w:rsidR="00CC03A2" w:rsidRPr="00CC03A2" w:rsidRDefault="00CC03A2" w:rsidP="00CC03A2">
      <w:pPr>
        <w:pStyle w:val="Prrafodelista"/>
        <w:ind w:left="709" w:right="284"/>
        <w:jc w:val="both"/>
        <w:rPr>
          <w:rFonts w:ascii="Montserrat" w:eastAsia="Calibri" w:hAnsi="Montserrat" w:cs="Arial"/>
          <w:sz w:val="22"/>
          <w:szCs w:val="22"/>
          <w:lang w:val="es-ES_tradnl" w:eastAsia="es-ES"/>
        </w:rPr>
      </w:pPr>
    </w:p>
    <w:p w14:paraId="10A1AA51" w14:textId="77777777" w:rsidR="00CC03A2" w:rsidRPr="00CC03A2" w:rsidRDefault="00CC03A2" w:rsidP="00CC03A2">
      <w:pPr>
        <w:pStyle w:val="Prrafodelista"/>
        <w:numPr>
          <w:ilvl w:val="1"/>
          <w:numId w:val="15"/>
        </w:numPr>
        <w:ind w:right="284"/>
        <w:jc w:val="both"/>
        <w:rPr>
          <w:rFonts w:ascii="Montserrat" w:eastAsia="Calibri" w:hAnsi="Montserrat" w:cs="Arial"/>
          <w:sz w:val="22"/>
          <w:szCs w:val="22"/>
          <w:lang w:val="es-ES_tradnl" w:eastAsia="es-ES"/>
        </w:rPr>
      </w:pPr>
      <w:r w:rsidRPr="00CC03A2">
        <w:rPr>
          <w:rFonts w:ascii="Montserrat" w:eastAsia="Calibri" w:hAnsi="Montserrat" w:cs="Arial"/>
          <w:sz w:val="22"/>
          <w:szCs w:val="22"/>
          <w:lang w:val="es-ES_tradnl" w:eastAsia="es-ES"/>
        </w:rPr>
        <w:t xml:space="preserve">Escrito en formato libre bajo protesta de decir verdad que el licitante es de nacionalidad mexicana, conforme a lo previsto en el artículo 35 del reglamento de la Ley de Adquisiciones, Arrendamientos y Servicios del Sector Público. </w:t>
      </w:r>
      <w:r w:rsidRPr="00CC03A2">
        <w:rPr>
          <w:rFonts w:ascii="Montserrat" w:hAnsi="Montserrat" w:cs="Arial"/>
          <w:sz w:val="22"/>
          <w:szCs w:val="22"/>
        </w:rPr>
        <w:t xml:space="preserve">Conforme al </w:t>
      </w:r>
      <w:r w:rsidRPr="00CC03A2">
        <w:rPr>
          <w:rFonts w:ascii="Montserrat" w:eastAsia="Calibri" w:hAnsi="Montserrat" w:cs="Arial"/>
          <w:b/>
          <w:sz w:val="22"/>
          <w:szCs w:val="22"/>
          <w:lang w:eastAsia="es-ES"/>
        </w:rPr>
        <w:t>Anexo A</w:t>
      </w:r>
      <w:r w:rsidRPr="00CC03A2">
        <w:rPr>
          <w:rFonts w:ascii="Montserrat" w:hAnsi="Montserrat" w:cs="Arial"/>
          <w:b/>
          <w:sz w:val="22"/>
          <w:szCs w:val="22"/>
        </w:rPr>
        <w:t xml:space="preserve">, </w:t>
      </w:r>
      <w:r w:rsidRPr="00CC03A2">
        <w:rPr>
          <w:rFonts w:ascii="Montserrat" w:hAnsi="Montserrat" w:cs="Arial"/>
          <w:sz w:val="22"/>
          <w:szCs w:val="22"/>
        </w:rPr>
        <w:t>de las presentes bases.</w:t>
      </w:r>
    </w:p>
    <w:p w14:paraId="250F910A" w14:textId="77777777" w:rsidR="00CC03A2" w:rsidRPr="00CC03A2" w:rsidRDefault="00CC03A2" w:rsidP="00CC03A2">
      <w:pPr>
        <w:pStyle w:val="Prrafodelista"/>
        <w:ind w:left="720" w:right="281"/>
        <w:jc w:val="both"/>
        <w:rPr>
          <w:rFonts w:ascii="Montserrat" w:eastAsia="Calibri" w:hAnsi="Montserrat" w:cs="Arial"/>
          <w:sz w:val="22"/>
          <w:szCs w:val="22"/>
          <w:lang w:val="es-ES_tradnl" w:eastAsia="es-ES"/>
        </w:rPr>
      </w:pPr>
    </w:p>
    <w:p w14:paraId="613BE0AB" w14:textId="777D2CF8" w:rsidR="00CC03A2" w:rsidRPr="00CC03A2" w:rsidRDefault="00CC03A2" w:rsidP="00CC03A2">
      <w:pPr>
        <w:pStyle w:val="Prrafodelista"/>
        <w:numPr>
          <w:ilvl w:val="1"/>
          <w:numId w:val="15"/>
        </w:numPr>
        <w:ind w:right="284"/>
        <w:jc w:val="both"/>
        <w:rPr>
          <w:rFonts w:ascii="Montserrat" w:hAnsi="Montserrat" w:cs="Arial"/>
          <w:bCs/>
          <w:sz w:val="22"/>
          <w:szCs w:val="22"/>
        </w:rPr>
      </w:pPr>
      <w:r w:rsidRPr="00CC03A2">
        <w:rPr>
          <w:rFonts w:ascii="Montserrat" w:hAnsi="Montserrat" w:cs="Arial"/>
          <w:bCs/>
          <w:sz w:val="22"/>
          <w:szCs w:val="22"/>
        </w:rPr>
        <w:t xml:space="preserve">Formato para señalar el domicilio legal y dirección electrónica (CORREO ELECTRÓNICO) para oír y recibir todo tipo de notificaciones para los efectos de este acto jurídico, conforme al </w:t>
      </w:r>
      <w:r w:rsidRPr="00CC03A2">
        <w:rPr>
          <w:rFonts w:ascii="Montserrat" w:hAnsi="Montserrat" w:cs="Arial"/>
          <w:b/>
          <w:sz w:val="22"/>
          <w:szCs w:val="22"/>
        </w:rPr>
        <w:t xml:space="preserve">Anexo </w:t>
      </w:r>
      <w:r w:rsidR="00FD1825">
        <w:rPr>
          <w:rFonts w:ascii="Montserrat" w:hAnsi="Montserrat" w:cs="Arial"/>
          <w:b/>
          <w:sz w:val="22"/>
          <w:szCs w:val="22"/>
        </w:rPr>
        <w:t>D</w:t>
      </w:r>
      <w:r w:rsidRPr="00CC03A2">
        <w:rPr>
          <w:rFonts w:ascii="Montserrat" w:hAnsi="Montserrat" w:cs="Arial"/>
          <w:b/>
          <w:sz w:val="22"/>
          <w:szCs w:val="22"/>
        </w:rPr>
        <w:t>,</w:t>
      </w:r>
      <w:r w:rsidRPr="00CC03A2">
        <w:rPr>
          <w:rFonts w:ascii="Montserrat" w:hAnsi="Montserrat" w:cs="Arial"/>
          <w:bCs/>
          <w:sz w:val="22"/>
          <w:szCs w:val="22"/>
        </w:rPr>
        <w:t xml:space="preserve"> de las presentes bases.</w:t>
      </w:r>
    </w:p>
    <w:p w14:paraId="5126F2DF" w14:textId="77777777" w:rsidR="00CC03A2" w:rsidRPr="00CC03A2" w:rsidRDefault="00CC03A2" w:rsidP="00CC03A2">
      <w:pPr>
        <w:ind w:left="851" w:hanging="360"/>
        <w:jc w:val="both"/>
        <w:rPr>
          <w:rFonts w:ascii="Montserrat" w:hAnsi="Montserrat" w:cs="Arial"/>
          <w:bCs/>
          <w:sz w:val="22"/>
          <w:szCs w:val="22"/>
        </w:rPr>
      </w:pPr>
    </w:p>
    <w:p w14:paraId="14AD8D9E" w14:textId="2C27947E" w:rsidR="004F4C49" w:rsidRDefault="00CC03A2" w:rsidP="00CC03A2">
      <w:pPr>
        <w:numPr>
          <w:ilvl w:val="1"/>
          <w:numId w:val="15"/>
        </w:numPr>
        <w:jc w:val="both"/>
        <w:rPr>
          <w:rFonts w:ascii="Montserrat" w:hAnsi="Montserrat" w:cs="Arial"/>
          <w:bCs/>
          <w:sz w:val="22"/>
          <w:szCs w:val="22"/>
        </w:rPr>
      </w:pPr>
      <w:r w:rsidRPr="00CC03A2">
        <w:rPr>
          <w:rFonts w:ascii="Montserrat" w:hAnsi="Montserrat" w:cs="Arial"/>
          <w:bCs/>
          <w:sz w:val="22"/>
          <w:szCs w:val="22"/>
        </w:rPr>
        <w:t xml:space="preserve">Los licitantes que deseen participar deberán presentar carta de declaración mediante la cual acepta, que en caso de que los ARCHIVOS ELECTRÓNICOS de las proposiciones y/o demás información no puedan abrirse por contener algún virus informático o por cualquier causa ajena a la convocante, se tendrá como </w:t>
      </w:r>
      <w:r w:rsidRPr="00AA7FA0">
        <w:rPr>
          <w:rFonts w:ascii="Montserrat" w:hAnsi="Montserrat" w:cs="Arial"/>
          <w:b/>
          <w:sz w:val="22"/>
          <w:szCs w:val="22"/>
        </w:rPr>
        <w:t>NO PRESENTADA</w:t>
      </w:r>
      <w:r w:rsidRPr="00CC03A2">
        <w:rPr>
          <w:rFonts w:ascii="Montserrat" w:hAnsi="Montserrat" w:cs="Arial"/>
          <w:bCs/>
          <w:sz w:val="22"/>
          <w:szCs w:val="22"/>
        </w:rPr>
        <w:t>, conforme al </w:t>
      </w:r>
      <w:r w:rsidRPr="00CC03A2">
        <w:rPr>
          <w:rFonts w:ascii="Montserrat" w:hAnsi="Montserrat" w:cs="Arial"/>
          <w:b/>
          <w:sz w:val="22"/>
          <w:szCs w:val="22"/>
        </w:rPr>
        <w:t xml:space="preserve">Anexo </w:t>
      </w:r>
      <w:r w:rsidR="00FD1825">
        <w:rPr>
          <w:rFonts w:ascii="Montserrat" w:hAnsi="Montserrat" w:cs="Arial"/>
          <w:b/>
          <w:sz w:val="22"/>
          <w:szCs w:val="22"/>
        </w:rPr>
        <w:t>E</w:t>
      </w:r>
      <w:r w:rsidRPr="00CC03A2">
        <w:rPr>
          <w:rFonts w:ascii="Montserrat" w:hAnsi="Montserrat" w:cs="Arial"/>
          <w:b/>
          <w:sz w:val="22"/>
          <w:szCs w:val="22"/>
        </w:rPr>
        <w:t>,</w:t>
      </w:r>
      <w:r w:rsidRPr="00CC03A2">
        <w:rPr>
          <w:rFonts w:ascii="Montserrat" w:hAnsi="Montserrat" w:cs="Arial"/>
          <w:bCs/>
          <w:sz w:val="22"/>
          <w:szCs w:val="22"/>
        </w:rPr>
        <w:t xml:space="preserve"> de las presentes bases</w:t>
      </w:r>
      <w:r w:rsidR="004F4C49" w:rsidRPr="00CC03A2">
        <w:rPr>
          <w:rFonts w:ascii="Montserrat" w:hAnsi="Montserrat" w:cs="Arial"/>
          <w:bCs/>
          <w:sz w:val="22"/>
          <w:szCs w:val="22"/>
        </w:rPr>
        <w:t>.</w:t>
      </w:r>
    </w:p>
    <w:p w14:paraId="078EB14D" w14:textId="77777777" w:rsidR="00C85273" w:rsidRDefault="00C85273" w:rsidP="00C85273">
      <w:pPr>
        <w:pStyle w:val="Prrafodelista"/>
        <w:rPr>
          <w:rFonts w:ascii="Montserrat" w:hAnsi="Montserrat" w:cs="Arial"/>
          <w:bCs/>
          <w:sz w:val="22"/>
          <w:szCs w:val="22"/>
        </w:rPr>
      </w:pPr>
    </w:p>
    <w:p w14:paraId="083494B8" w14:textId="0BB45B21" w:rsidR="00C85273" w:rsidRPr="00592C19" w:rsidRDefault="00C85273" w:rsidP="00C85273">
      <w:pPr>
        <w:numPr>
          <w:ilvl w:val="1"/>
          <w:numId w:val="15"/>
        </w:numPr>
        <w:tabs>
          <w:tab w:val="clear" w:pos="720"/>
        </w:tabs>
        <w:jc w:val="both"/>
        <w:rPr>
          <w:rFonts w:ascii="Montserrat" w:hAnsi="Montserrat" w:cs="Arial"/>
          <w:bCs/>
          <w:sz w:val="23"/>
          <w:szCs w:val="23"/>
        </w:rPr>
      </w:pPr>
      <w:r w:rsidRPr="00592C19">
        <w:rPr>
          <w:rFonts w:ascii="Montserrat" w:hAnsi="Montserrat" w:cs="Arial"/>
          <w:bCs/>
          <w:sz w:val="23"/>
          <w:szCs w:val="23"/>
        </w:rPr>
        <w:t>Acreditación de encontrarse al corriente de sus Obligaciones en materia de Seguridad Social, de conformidad con lo previsto en el artículo 32-D del Código Fiscal de la Federación, en los términos que establece la Regla 2.1.39 de la Miscelánea Fiscal, mediante la “Opinión del Cumplimiento de Obligaciones en materia de Seguridad Social” vigente y positiva</w:t>
      </w:r>
      <w:r>
        <w:rPr>
          <w:rFonts w:ascii="Montserrat" w:hAnsi="Montserrat" w:cs="Arial"/>
          <w:bCs/>
          <w:sz w:val="23"/>
          <w:szCs w:val="23"/>
        </w:rPr>
        <w:t xml:space="preserve">, </w:t>
      </w:r>
      <w:r w:rsidRPr="00CC03A2">
        <w:rPr>
          <w:rFonts w:ascii="Montserrat" w:hAnsi="Montserrat" w:cs="Arial"/>
          <w:bCs/>
          <w:sz w:val="22"/>
          <w:szCs w:val="22"/>
        </w:rPr>
        <w:t>conforme al </w:t>
      </w:r>
      <w:r w:rsidRPr="00CC03A2">
        <w:rPr>
          <w:rFonts w:ascii="Montserrat" w:hAnsi="Montserrat" w:cs="Arial"/>
          <w:b/>
          <w:sz w:val="22"/>
          <w:szCs w:val="22"/>
        </w:rPr>
        <w:t xml:space="preserve">Anexo </w:t>
      </w:r>
      <w:r>
        <w:rPr>
          <w:rFonts w:ascii="Montserrat" w:hAnsi="Montserrat" w:cs="Arial"/>
          <w:b/>
          <w:sz w:val="22"/>
          <w:szCs w:val="22"/>
        </w:rPr>
        <w:t>F</w:t>
      </w:r>
      <w:r w:rsidRPr="00CC03A2">
        <w:rPr>
          <w:rFonts w:ascii="Montserrat" w:hAnsi="Montserrat" w:cs="Arial"/>
          <w:b/>
          <w:sz w:val="22"/>
          <w:szCs w:val="22"/>
        </w:rPr>
        <w:t>,</w:t>
      </w:r>
      <w:r w:rsidRPr="00CC03A2">
        <w:rPr>
          <w:rFonts w:ascii="Montserrat" w:hAnsi="Montserrat" w:cs="Arial"/>
          <w:bCs/>
          <w:sz w:val="22"/>
          <w:szCs w:val="22"/>
        </w:rPr>
        <w:t xml:space="preserve"> de las presentes bases.</w:t>
      </w:r>
    </w:p>
    <w:p w14:paraId="6439FDBB" w14:textId="77777777" w:rsidR="00C85273" w:rsidRPr="00592C19" w:rsidRDefault="00C85273" w:rsidP="00C85273">
      <w:pPr>
        <w:ind w:left="851" w:hanging="360"/>
        <w:jc w:val="both"/>
        <w:rPr>
          <w:rFonts w:ascii="Montserrat" w:hAnsi="Montserrat" w:cs="Arial"/>
          <w:bCs/>
          <w:sz w:val="23"/>
          <w:szCs w:val="23"/>
        </w:rPr>
      </w:pPr>
    </w:p>
    <w:p w14:paraId="1FC7D331" w14:textId="78CAF724" w:rsidR="00C85273" w:rsidRPr="00592C19" w:rsidRDefault="00C85273" w:rsidP="00C85273">
      <w:pPr>
        <w:numPr>
          <w:ilvl w:val="1"/>
          <w:numId w:val="15"/>
        </w:numPr>
        <w:tabs>
          <w:tab w:val="clear" w:pos="720"/>
        </w:tabs>
        <w:jc w:val="both"/>
        <w:rPr>
          <w:rFonts w:ascii="Montserrat" w:hAnsi="Montserrat" w:cs="Arial"/>
          <w:bCs/>
          <w:sz w:val="23"/>
          <w:szCs w:val="23"/>
        </w:rPr>
      </w:pPr>
      <w:r w:rsidRPr="00592C19">
        <w:rPr>
          <w:rFonts w:ascii="Montserrat" w:hAnsi="Montserrat" w:cs="Arial"/>
          <w:bCs/>
          <w:sz w:val="23"/>
          <w:szCs w:val="23"/>
        </w:rPr>
        <w:lastRenderedPageBreak/>
        <w:t>Acreditación de encontrarse al corriente de sus obligaciones en materia de aportaciones patronales y entero de descuentos del Instituto del Fondo Nacional de la Vivienda para los Trabajadores (INFONAVIT), mediante la constancia de Situación Fiscal en Materia de Aportaciones Patronales y Entero de Amortizaciones, vigente</w:t>
      </w:r>
      <w:r>
        <w:rPr>
          <w:rFonts w:ascii="Montserrat" w:hAnsi="Montserrat" w:cs="Arial"/>
          <w:bCs/>
          <w:sz w:val="23"/>
          <w:szCs w:val="23"/>
        </w:rPr>
        <w:t xml:space="preserve">, </w:t>
      </w:r>
      <w:r w:rsidRPr="00CC03A2">
        <w:rPr>
          <w:rFonts w:ascii="Montserrat" w:hAnsi="Montserrat" w:cs="Arial"/>
          <w:bCs/>
          <w:sz w:val="22"/>
          <w:szCs w:val="22"/>
        </w:rPr>
        <w:t>conforme al </w:t>
      </w:r>
      <w:r w:rsidRPr="00CC03A2">
        <w:rPr>
          <w:rFonts w:ascii="Montserrat" w:hAnsi="Montserrat" w:cs="Arial"/>
          <w:b/>
          <w:sz w:val="22"/>
          <w:szCs w:val="22"/>
        </w:rPr>
        <w:t xml:space="preserve">Anexo </w:t>
      </w:r>
      <w:r>
        <w:rPr>
          <w:rFonts w:ascii="Montserrat" w:hAnsi="Montserrat" w:cs="Arial"/>
          <w:b/>
          <w:sz w:val="22"/>
          <w:szCs w:val="22"/>
        </w:rPr>
        <w:t>F</w:t>
      </w:r>
      <w:r w:rsidRPr="00CC03A2">
        <w:rPr>
          <w:rFonts w:ascii="Montserrat" w:hAnsi="Montserrat" w:cs="Arial"/>
          <w:b/>
          <w:sz w:val="22"/>
          <w:szCs w:val="22"/>
        </w:rPr>
        <w:t>,</w:t>
      </w:r>
      <w:r w:rsidRPr="00CC03A2">
        <w:rPr>
          <w:rFonts w:ascii="Montserrat" w:hAnsi="Montserrat" w:cs="Arial"/>
          <w:bCs/>
          <w:sz w:val="22"/>
          <w:szCs w:val="22"/>
        </w:rPr>
        <w:t xml:space="preserve"> de las presentes bases.</w:t>
      </w:r>
    </w:p>
    <w:p w14:paraId="190307E1" w14:textId="77777777" w:rsidR="00414E76" w:rsidRDefault="00414E76" w:rsidP="006F51B0">
      <w:pPr>
        <w:pStyle w:val="Textonormal"/>
        <w:spacing w:after="0"/>
        <w:rPr>
          <w:rFonts w:ascii="Montserrat" w:hAnsi="Montserrat"/>
          <w:sz w:val="18"/>
          <w:szCs w:val="18"/>
        </w:rPr>
      </w:pPr>
    </w:p>
    <w:p w14:paraId="45597456" w14:textId="77777777" w:rsidR="004F4C49" w:rsidRPr="00461512" w:rsidRDefault="004F4C49" w:rsidP="006F51B0">
      <w:pPr>
        <w:pStyle w:val="Textonormal"/>
        <w:spacing w:after="0"/>
        <w:rPr>
          <w:rFonts w:ascii="Montserrat" w:hAnsi="Montserrat"/>
          <w:sz w:val="18"/>
          <w:szCs w:val="18"/>
        </w:rPr>
      </w:pPr>
    </w:p>
    <w:p w14:paraId="2451F5FE" w14:textId="77777777" w:rsidR="000D0825" w:rsidRPr="006B56D0" w:rsidRDefault="000D0825" w:rsidP="000F48B8">
      <w:pPr>
        <w:pStyle w:val="Textoindependiente"/>
        <w:numPr>
          <w:ilvl w:val="0"/>
          <w:numId w:val="16"/>
        </w:numPr>
        <w:tabs>
          <w:tab w:val="clear" w:pos="720"/>
          <w:tab w:val="num" w:pos="426"/>
        </w:tabs>
        <w:spacing w:after="0"/>
        <w:ind w:left="284" w:hanging="142"/>
        <w:jc w:val="both"/>
        <w:rPr>
          <w:rFonts w:ascii="Montserrat" w:hAnsi="Montserrat" w:cs="Arial"/>
          <w:b/>
          <w:sz w:val="22"/>
          <w:szCs w:val="22"/>
        </w:rPr>
      </w:pPr>
      <w:r w:rsidRPr="006B56D0">
        <w:rPr>
          <w:rFonts w:ascii="Montserrat" w:hAnsi="Montserrat" w:cs="Arial"/>
          <w:b/>
          <w:sz w:val="22"/>
          <w:szCs w:val="22"/>
        </w:rPr>
        <w:t>Además de considerar los aspectos siguientes:</w:t>
      </w:r>
    </w:p>
    <w:p w14:paraId="7756E50A" w14:textId="77777777" w:rsidR="000D0825" w:rsidRPr="006B56D0" w:rsidRDefault="000D0825" w:rsidP="006F51B0">
      <w:pPr>
        <w:pStyle w:val="Textoindependiente"/>
        <w:spacing w:after="0"/>
        <w:jc w:val="both"/>
        <w:rPr>
          <w:rFonts w:ascii="Montserrat" w:hAnsi="Montserrat" w:cs="Arial"/>
          <w:sz w:val="22"/>
          <w:szCs w:val="22"/>
        </w:rPr>
      </w:pPr>
    </w:p>
    <w:p w14:paraId="5B9DB3AE" w14:textId="71D429C9" w:rsidR="00CA6C0A" w:rsidRPr="006B56D0" w:rsidRDefault="000D0825"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 xml:space="preserve">Los licitantes que deseen </w:t>
      </w:r>
      <w:r w:rsidR="00E338B1" w:rsidRPr="006B56D0">
        <w:rPr>
          <w:rFonts w:ascii="Montserrat" w:hAnsi="Montserrat" w:cs="Arial"/>
          <w:sz w:val="22"/>
          <w:szCs w:val="22"/>
        </w:rPr>
        <w:t>participar</w:t>
      </w:r>
      <w:r w:rsidRPr="006B56D0">
        <w:rPr>
          <w:rFonts w:ascii="Montserrat" w:hAnsi="Montserrat" w:cs="Arial"/>
          <w:sz w:val="22"/>
          <w:szCs w:val="22"/>
        </w:rPr>
        <w:t xml:space="preserve"> sólo podrán presentar una proposición en </w:t>
      </w:r>
      <w:r w:rsidR="00831FFE" w:rsidRPr="006B56D0">
        <w:rPr>
          <w:rFonts w:ascii="Montserrat" w:hAnsi="Montserrat" w:cs="Arial"/>
          <w:sz w:val="22"/>
          <w:szCs w:val="22"/>
        </w:rPr>
        <w:t xml:space="preserve">el presente </w:t>
      </w:r>
      <w:r w:rsidRPr="006B56D0">
        <w:rPr>
          <w:rFonts w:ascii="Montserrat" w:hAnsi="Montserrat" w:cs="Arial"/>
          <w:sz w:val="22"/>
          <w:szCs w:val="22"/>
        </w:rPr>
        <w:t>procedimiento de contratación; iniciado el Acto de Presentación y Apertura de Proposiciones, las ya presentadas no podrán ser retiradas o dejarse sin efecto por los licitantes.</w:t>
      </w:r>
    </w:p>
    <w:p w14:paraId="4C030E93" w14:textId="77777777" w:rsidR="00CA6C0A" w:rsidRPr="006B56D0" w:rsidRDefault="00CA6C0A" w:rsidP="006F51B0">
      <w:pPr>
        <w:ind w:left="709" w:hanging="141"/>
        <w:jc w:val="both"/>
        <w:rPr>
          <w:rFonts w:ascii="Montserrat" w:hAnsi="Montserrat" w:cs="Arial"/>
          <w:sz w:val="22"/>
          <w:szCs w:val="22"/>
        </w:rPr>
      </w:pPr>
    </w:p>
    <w:p w14:paraId="2C52FA9D" w14:textId="79A5CB47" w:rsidR="00CA6C0A" w:rsidRPr="006B56D0" w:rsidRDefault="000D0825"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 xml:space="preserve">Las proposiciones que presenten los licitantes deberán ser firmadas autógrafamente por el licitante o su representante legal, en la última hoja de cada uno de los documentos que forman parte de la </w:t>
      </w:r>
      <w:r w:rsidR="00E338B1" w:rsidRPr="006B56D0">
        <w:rPr>
          <w:rFonts w:ascii="Montserrat" w:hAnsi="Montserrat" w:cs="Arial"/>
          <w:sz w:val="22"/>
          <w:szCs w:val="22"/>
        </w:rPr>
        <w:t>misma, no</w:t>
      </w:r>
      <w:r w:rsidRPr="006B56D0">
        <w:rPr>
          <w:rFonts w:ascii="Montserrat" w:hAnsi="Montserrat" w:cs="Arial"/>
          <w:sz w:val="22"/>
          <w:szCs w:val="22"/>
        </w:rPr>
        <w:t xml:space="preserve"> siendo motivo de descalificación el hecho de que las demás hojas que las integren y sus anexos carezcan de firma o rúbrica. </w:t>
      </w:r>
    </w:p>
    <w:p w14:paraId="06653161" w14:textId="77777777" w:rsidR="00CA6C0A" w:rsidRPr="006B56D0" w:rsidRDefault="00CA6C0A" w:rsidP="006F51B0">
      <w:pPr>
        <w:pStyle w:val="Prrafodelista"/>
        <w:ind w:left="709" w:hanging="141"/>
        <w:rPr>
          <w:rFonts w:ascii="Montserrat" w:hAnsi="Montserrat" w:cs="Arial"/>
          <w:sz w:val="22"/>
          <w:szCs w:val="22"/>
        </w:rPr>
      </w:pPr>
    </w:p>
    <w:p w14:paraId="73240FA1" w14:textId="7529BF7E" w:rsidR="00C43BAE" w:rsidRPr="006B56D0" w:rsidRDefault="00E338B1" w:rsidP="000F48B8">
      <w:pPr>
        <w:numPr>
          <w:ilvl w:val="0"/>
          <w:numId w:val="20"/>
        </w:numPr>
        <w:ind w:left="709" w:hanging="141"/>
        <w:jc w:val="both"/>
        <w:rPr>
          <w:rFonts w:ascii="Montserrat" w:hAnsi="Montserrat" w:cs="Arial"/>
          <w:sz w:val="22"/>
          <w:szCs w:val="22"/>
        </w:rPr>
      </w:pPr>
      <w:r w:rsidRPr="006B56D0">
        <w:rPr>
          <w:rFonts w:ascii="Montserrat" w:hAnsi="Montserrat" w:cs="Arial"/>
          <w:sz w:val="22"/>
          <w:szCs w:val="22"/>
        </w:rPr>
        <w:t>Cada uno</w:t>
      </w:r>
      <w:r w:rsidR="00C43BAE" w:rsidRPr="006B56D0">
        <w:rPr>
          <w:rFonts w:ascii="Montserrat" w:hAnsi="Montserrat" w:cs="Arial"/>
          <w:sz w:val="22"/>
          <w:szCs w:val="22"/>
        </w:rPr>
        <w:t xml:space="preserve"> de los documentos que integren la proposición </w:t>
      </w:r>
      <w:r w:rsidR="00F73E6D" w:rsidRPr="006B56D0">
        <w:rPr>
          <w:rFonts w:ascii="Montserrat" w:hAnsi="Montserrat" w:cs="Arial"/>
          <w:sz w:val="22"/>
          <w:szCs w:val="22"/>
        </w:rPr>
        <w:t xml:space="preserve">técnica y económica </w:t>
      </w:r>
      <w:r w:rsidR="00C43BAE" w:rsidRPr="006B56D0">
        <w:rPr>
          <w:rFonts w:ascii="Montserrat" w:hAnsi="Montserrat" w:cs="Arial"/>
          <w:sz w:val="22"/>
          <w:szCs w:val="22"/>
        </w:rPr>
        <w:t xml:space="preserve">de los licitantes y aquéllos distintos a ésta, deben estar foliados en todas y cada una de las hojas que conforman ésta. Para </w:t>
      </w:r>
      <w:r w:rsidRPr="006B56D0">
        <w:rPr>
          <w:rFonts w:ascii="Montserrat" w:hAnsi="Montserrat" w:cs="Arial"/>
          <w:sz w:val="22"/>
          <w:szCs w:val="22"/>
        </w:rPr>
        <w:t>tal efecto</w:t>
      </w:r>
      <w:r w:rsidR="00C43BAE" w:rsidRPr="006B56D0">
        <w:rPr>
          <w:rFonts w:ascii="Montserrat" w:hAnsi="Montserrat" w:cs="Arial"/>
          <w:sz w:val="22"/>
          <w:szCs w:val="22"/>
        </w:rPr>
        <w:t xml:space="preserve">, se deberán numerar de manera individual las proposiciones técnica y económica, así como el resto de los documentos que entregue. </w:t>
      </w:r>
    </w:p>
    <w:p w14:paraId="497898EF" w14:textId="77777777" w:rsidR="00F73E6D" w:rsidRPr="006B56D0" w:rsidRDefault="00F73E6D" w:rsidP="006F51B0">
      <w:pPr>
        <w:ind w:left="709" w:hanging="141"/>
        <w:jc w:val="both"/>
        <w:rPr>
          <w:rFonts w:ascii="Montserrat" w:hAnsi="Montserrat" w:cs="Mangal"/>
          <w:b/>
          <w:sz w:val="22"/>
          <w:szCs w:val="22"/>
        </w:rPr>
      </w:pPr>
    </w:p>
    <w:p w14:paraId="328FF5FF" w14:textId="77777777" w:rsidR="00C43BAE" w:rsidRPr="006B56D0" w:rsidRDefault="00C43BAE" w:rsidP="006F51B0">
      <w:pPr>
        <w:ind w:left="709"/>
        <w:jc w:val="both"/>
        <w:rPr>
          <w:rFonts w:ascii="Montserrat" w:hAnsi="Montserrat" w:cs="Mangal"/>
          <w:b/>
          <w:sz w:val="22"/>
          <w:szCs w:val="22"/>
        </w:rPr>
      </w:pPr>
      <w:r w:rsidRPr="006B56D0">
        <w:rPr>
          <w:rFonts w:ascii="Montserrat" w:hAnsi="Montserrat" w:cs="Mangal"/>
          <w:b/>
          <w:sz w:val="22"/>
          <w:szCs w:val="22"/>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57DD0410" w14:textId="77777777" w:rsidR="00C43BAE" w:rsidRPr="00461512" w:rsidRDefault="00C43BAE" w:rsidP="006F51B0">
      <w:pPr>
        <w:ind w:left="1134"/>
        <w:jc w:val="both"/>
        <w:rPr>
          <w:rFonts w:ascii="Montserrat" w:hAnsi="Montserrat" w:cs="Mangal"/>
          <w:b/>
          <w:sz w:val="18"/>
          <w:szCs w:val="18"/>
        </w:rPr>
      </w:pPr>
    </w:p>
    <w:p w14:paraId="54F1BE24" w14:textId="77777777" w:rsidR="006F51B0" w:rsidRPr="00461512" w:rsidRDefault="006F51B0" w:rsidP="006F51B0">
      <w:pPr>
        <w:ind w:left="1134"/>
        <w:jc w:val="both"/>
        <w:rPr>
          <w:rFonts w:ascii="Montserrat" w:hAnsi="Montserrat" w:cs="Mangal"/>
          <w:b/>
          <w:sz w:val="18"/>
          <w:szCs w:val="18"/>
        </w:rPr>
      </w:pPr>
    </w:p>
    <w:p w14:paraId="59184D3C" w14:textId="77777777" w:rsidR="000D0825" w:rsidRPr="006B56D0" w:rsidRDefault="000D0825" w:rsidP="000F48B8">
      <w:pPr>
        <w:numPr>
          <w:ilvl w:val="1"/>
          <w:numId w:val="14"/>
        </w:numPr>
        <w:tabs>
          <w:tab w:val="clear" w:pos="900"/>
          <w:tab w:val="num" w:pos="567"/>
        </w:tabs>
        <w:ind w:hanging="900"/>
        <w:jc w:val="both"/>
        <w:rPr>
          <w:rFonts w:ascii="Montserrat" w:hAnsi="Montserrat" w:cs="Arial"/>
          <w:b/>
          <w:bCs/>
          <w:sz w:val="22"/>
          <w:szCs w:val="22"/>
        </w:rPr>
      </w:pPr>
      <w:r w:rsidRPr="006B56D0">
        <w:rPr>
          <w:rFonts w:ascii="Montserrat" w:hAnsi="Montserrat" w:cs="Arial"/>
          <w:b/>
          <w:bCs/>
          <w:sz w:val="22"/>
          <w:szCs w:val="22"/>
        </w:rPr>
        <w:t>DOCUMENTACIÓN COMPLEMENTARIA:</w:t>
      </w:r>
    </w:p>
    <w:p w14:paraId="1457CEB1" w14:textId="77777777" w:rsidR="000D0825" w:rsidRPr="006B56D0" w:rsidRDefault="000D0825" w:rsidP="006F51B0">
      <w:pPr>
        <w:jc w:val="both"/>
        <w:rPr>
          <w:rFonts w:ascii="Montserrat" w:hAnsi="Montserrat" w:cs="Arial"/>
          <w:b/>
          <w:bCs/>
          <w:sz w:val="22"/>
          <w:szCs w:val="22"/>
        </w:rPr>
      </w:pPr>
    </w:p>
    <w:p w14:paraId="07A11241" w14:textId="34F5D174" w:rsidR="00414E76" w:rsidRPr="006B56D0" w:rsidRDefault="00414E76" w:rsidP="006F51B0">
      <w:pPr>
        <w:ind w:left="142"/>
        <w:jc w:val="both"/>
        <w:rPr>
          <w:rFonts w:ascii="Montserrat" w:hAnsi="Montserrat" w:cs="Arial"/>
          <w:sz w:val="22"/>
          <w:szCs w:val="22"/>
        </w:rPr>
      </w:pPr>
      <w:r w:rsidRPr="006B56D0">
        <w:rPr>
          <w:rFonts w:ascii="Montserrat" w:hAnsi="Montserrat" w:cs="Arial"/>
          <w:sz w:val="22"/>
          <w:szCs w:val="22"/>
        </w:rPr>
        <w:t xml:space="preserve">La documentación complementaria que deberá presentar el </w:t>
      </w:r>
      <w:r w:rsidR="00E338B1" w:rsidRPr="006B56D0">
        <w:rPr>
          <w:rFonts w:ascii="Montserrat" w:hAnsi="Montserrat" w:cs="Arial"/>
          <w:sz w:val="22"/>
          <w:szCs w:val="22"/>
        </w:rPr>
        <w:t>licitante</w:t>
      </w:r>
      <w:r w:rsidRPr="006B56D0">
        <w:rPr>
          <w:rFonts w:ascii="Montserrat" w:hAnsi="Montserrat" w:cs="Arial"/>
          <w:sz w:val="22"/>
          <w:szCs w:val="22"/>
        </w:rPr>
        <w:t xml:space="preserve"> es la siguiente:</w:t>
      </w:r>
    </w:p>
    <w:p w14:paraId="4945F2B2" w14:textId="77777777" w:rsidR="00414E76" w:rsidRPr="006B56D0" w:rsidRDefault="00414E76" w:rsidP="006F51B0">
      <w:pPr>
        <w:jc w:val="both"/>
        <w:rPr>
          <w:rFonts w:ascii="Montserrat" w:hAnsi="Montserrat" w:cs="Arial"/>
          <w:sz w:val="22"/>
          <w:szCs w:val="22"/>
        </w:rPr>
      </w:pPr>
      <w:r w:rsidRPr="006B56D0">
        <w:rPr>
          <w:rFonts w:ascii="Montserrat" w:hAnsi="Montserrat" w:cs="Arial"/>
          <w:sz w:val="22"/>
          <w:szCs w:val="22"/>
        </w:rPr>
        <w:t xml:space="preserve"> </w:t>
      </w:r>
    </w:p>
    <w:p w14:paraId="1B7C8184" w14:textId="77777777" w:rsidR="002365A6" w:rsidRPr="002365A6" w:rsidRDefault="002365A6">
      <w:pPr>
        <w:pStyle w:val="Textoindependiente"/>
        <w:numPr>
          <w:ilvl w:val="2"/>
          <w:numId w:val="37"/>
        </w:numPr>
        <w:tabs>
          <w:tab w:val="clear" w:pos="606"/>
        </w:tabs>
        <w:spacing w:after="0"/>
        <w:ind w:left="709" w:right="190" w:hanging="142"/>
        <w:jc w:val="both"/>
        <w:rPr>
          <w:rFonts w:ascii="Montserrat" w:hAnsi="Montserrat" w:cs="Mangal"/>
          <w:b/>
          <w:sz w:val="22"/>
          <w:szCs w:val="22"/>
        </w:rPr>
      </w:pPr>
      <w:r w:rsidRPr="002365A6">
        <w:rPr>
          <w:rFonts w:ascii="Montserrat" w:hAnsi="Montserrat" w:cs="Mangal"/>
          <w:b/>
          <w:sz w:val="22"/>
          <w:szCs w:val="22"/>
        </w:rPr>
        <w:t>Los participantes como parte de su propuesta deberán presentar Copia simple y legible de identificación vigente de quien suscriba las proposiciones, (cartilla del servicio militar nacional, pasaporte, licencia de conducir, credencial para votar con fotografía o cedula profesional). Así mismo Acta constitutiva para personas morales o en su caso para personas físicas acta de nacimiento</w:t>
      </w:r>
    </w:p>
    <w:p w14:paraId="1281592E" w14:textId="77777777" w:rsidR="00414E76" w:rsidRDefault="00414E76" w:rsidP="006F51B0">
      <w:pPr>
        <w:jc w:val="both"/>
        <w:rPr>
          <w:rFonts w:ascii="Montserrat" w:hAnsi="Montserrat" w:cs="Arial"/>
          <w:sz w:val="22"/>
          <w:szCs w:val="22"/>
        </w:rPr>
      </w:pPr>
    </w:p>
    <w:p w14:paraId="0DBA5070" w14:textId="77777777" w:rsidR="007D406A" w:rsidRPr="00CE2E86" w:rsidRDefault="007D406A">
      <w:pPr>
        <w:pStyle w:val="Textoindependiente"/>
        <w:numPr>
          <w:ilvl w:val="2"/>
          <w:numId w:val="37"/>
        </w:numPr>
        <w:tabs>
          <w:tab w:val="clear" w:pos="606"/>
        </w:tabs>
        <w:spacing w:after="0"/>
        <w:ind w:left="709" w:right="190" w:hanging="142"/>
        <w:jc w:val="both"/>
        <w:rPr>
          <w:rFonts w:ascii="Montserrat" w:hAnsi="Montserrat" w:cs="Arial"/>
          <w:sz w:val="22"/>
          <w:szCs w:val="22"/>
        </w:rPr>
      </w:pPr>
      <w:r w:rsidRPr="00CE2E86">
        <w:rPr>
          <w:rFonts w:ascii="Montserrat" w:hAnsi="Montserrat" w:cs="Arial"/>
          <w:sz w:val="22"/>
          <w:szCs w:val="22"/>
        </w:rPr>
        <w:t xml:space="preserve">Copia simple por ambos lados de su identificación oficial vigente con fotografía, (cartilla del servicio militar nacional, pasaporte, credencial para votar con fotografía o </w:t>
      </w:r>
      <w:r w:rsidRPr="00CE2E86">
        <w:rPr>
          <w:rFonts w:ascii="Montserrat" w:hAnsi="Montserrat" w:cs="Arial"/>
          <w:sz w:val="22"/>
          <w:szCs w:val="22"/>
        </w:rPr>
        <w:lastRenderedPageBreak/>
        <w:t>cédula profesional), tratándose de personas físicas; y, en el caso de personas morales, de la persona que firme la proposición.</w:t>
      </w:r>
    </w:p>
    <w:p w14:paraId="3FAC924F" w14:textId="77777777" w:rsidR="007D406A" w:rsidRDefault="007D406A" w:rsidP="007D406A">
      <w:pPr>
        <w:pStyle w:val="Textoindependiente"/>
        <w:spacing w:after="0"/>
        <w:ind w:left="709"/>
        <w:jc w:val="both"/>
        <w:rPr>
          <w:rFonts w:ascii="Montserrat" w:hAnsi="Montserrat" w:cs="Arial"/>
          <w:sz w:val="22"/>
          <w:szCs w:val="22"/>
        </w:rPr>
      </w:pPr>
    </w:p>
    <w:p w14:paraId="5A75AE53" w14:textId="77777777" w:rsidR="007D406A"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CE2E86">
        <w:rPr>
          <w:rFonts w:ascii="Montserrat" w:hAnsi="Montserrat" w:cs="Arial"/>
          <w:sz w:val="22"/>
          <w:szCs w:val="22"/>
        </w:rPr>
        <w:t>Acta constitutiva para el caso que el participante sea Persona Moral de lo contrario Acta de Nacimiento si es Persona Física.</w:t>
      </w:r>
    </w:p>
    <w:p w14:paraId="6FAD86E2" w14:textId="77777777" w:rsidR="007D406A" w:rsidRPr="002815D5" w:rsidRDefault="007D406A" w:rsidP="007D406A">
      <w:pPr>
        <w:pStyle w:val="Textoindependiente"/>
        <w:spacing w:after="0"/>
        <w:ind w:left="709"/>
        <w:jc w:val="both"/>
        <w:rPr>
          <w:rFonts w:ascii="Montserrat" w:hAnsi="Montserrat" w:cs="Arial"/>
          <w:sz w:val="22"/>
          <w:szCs w:val="22"/>
        </w:rPr>
      </w:pPr>
    </w:p>
    <w:p w14:paraId="6F1C790B" w14:textId="77777777" w:rsidR="007D406A" w:rsidRPr="00D518FD"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D351C1">
        <w:rPr>
          <w:rFonts w:ascii="Montserrat" w:hAnsi="Montserrat" w:cs="Arial"/>
          <w:szCs w:val="24"/>
        </w:rPr>
        <w:t xml:space="preserve">Copia simple por ambos lados de su identificación oficial vigente con </w:t>
      </w:r>
      <w:r w:rsidRPr="00D518FD">
        <w:rPr>
          <w:rFonts w:ascii="Montserrat" w:hAnsi="Montserrat" w:cs="Arial"/>
          <w:sz w:val="22"/>
          <w:szCs w:val="22"/>
        </w:rPr>
        <w:t>fotografía, (cartilla del servicio militar nacional, pasaporte, credencial para votar con fotografía o cédula profesional), tratándose de personas físicas; y, en el caso de personas morales, de la persona que firme la proposición.</w:t>
      </w:r>
    </w:p>
    <w:p w14:paraId="325C9F65" w14:textId="77777777" w:rsidR="007D406A" w:rsidRPr="00D518FD" w:rsidRDefault="007D406A" w:rsidP="007D406A">
      <w:pPr>
        <w:pStyle w:val="Textoindependiente"/>
        <w:spacing w:after="0"/>
        <w:ind w:left="709"/>
        <w:jc w:val="both"/>
        <w:rPr>
          <w:rFonts w:ascii="Montserrat" w:hAnsi="Montserrat" w:cs="Arial"/>
          <w:sz w:val="22"/>
          <w:szCs w:val="22"/>
        </w:rPr>
      </w:pPr>
    </w:p>
    <w:p w14:paraId="265BBE09"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Copia simple de acta Constitutiva con datos de la inscripción al registro público de la propiedad y del comercio.</w:t>
      </w:r>
    </w:p>
    <w:p w14:paraId="289618AB" w14:textId="77777777" w:rsidR="007D406A" w:rsidRPr="00D518FD" w:rsidRDefault="007D406A" w:rsidP="007D406A">
      <w:pPr>
        <w:pStyle w:val="Textoindependiente"/>
        <w:spacing w:after="0"/>
        <w:ind w:left="709"/>
        <w:jc w:val="both"/>
        <w:rPr>
          <w:rFonts w:ascii="Montserrat" w:hAnsi="Montserrat" w:cs="Arial"/>
          <w:sz w:val="22"/>
          <w:szCs w:val="22"/>
        </w:rPr>
      </w:pPr>
    </w:p>
    <w:p w14:paraId="213D10D8"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En su caso copia simple de actas de Modificación al Acta Constitutiva. con datos de la inscripción al registro público de la propiedad y del comercio.</w:t>
      </w:r>
    </w:p>
    <w:p w14:paraId="3EBBF534" w14:textId="77777777" w:rsidR="007D406A" w:rsidRPr="00D518FD" w:rsidRDefault="007D406A" w:rsidP="007D406A">
      <w:pPr>
        <w:pStyle w:val="Textoindependiente"/>
        <w:spacing w:after="0"/>
        <w:ind w:left="709"/>
        <w:jc w:val="both"/>
        <w:rPr>
          <w:rFonts w:ascii="Montserrat" w:hAnsi="Montserrat" w:cs="Arial"/>
          <w:sz w:val="22"/>
          <w:szCs w:val="22"/>
        </w:rPr>
      </w:pPr>
    </w:p>
    <w:p w14:paraId="4BBA9159"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 xml:space="preserve">Copia simple del poder General para actos de administración o en su caso poder especial para firmar contratos producto de licitaciones de quien firma el contrato (Representante Legal). </w:t>
      </w:r>
    </w:p>
    <w:p w14:paraId="4F66EBC8" w14:textId="77777777" w:rsidR="007D406A" w:rsidRPr="00A276B2" w:rsidRDefault="007D406A" w:rsidP="007D406A">
      <w:pPr>
        <w:pStyle w:val="Textoindependiente"/>
        <w:spacing w:after="0"/>
        <w:ind w:left="709"/>
        <w:jc w:val="both"/>
        <w:rPr>
          <w:rFonts w:ascii="Montserrat" w:hAnsi="Montserrat" w:cs="Arial"/>
          <w:sz w:val="22"/>
          <w:szCs w:val="22"/>
        </w:rPr>
      </w:pPr>
    </w:p>
    <w:p w14:paraId="3A703970"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 xml:space="preserve">Copia simple del R.F.C de la persona colectiva adjudicada. </w:t>
      </w:r>
    </w:p>
    <w:p w14:paraId="7E585919" w14:textId="77777777" w:rsidR="007D406A" w:rsidRPr="00D518FD" w:rsidRDefault="007D406A" w:rsidP="007D406A">
      <w:pPr>
        <w:pStyle w:val="Textoindependiente"/>
        <w:spacing w:after="0"/>
        <w:ind w:left="709"/>
        <w:jc w:val="both"/>
        <w:rPr>
          <w:rFonts w:ascii="Montserrat" w:hAnsi="Montserrat" w:cs="Arial"/>
          <w:sz w:val="22"/>
          <w:szCs w:val="22"/>
        </w:rPr>
      </w:pPr>
    </w:p>
    <w:p w14:paraId="1E5F0500"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Copia simple de</w:t>
      </w:r>
      <w:r>
        <w:rPr>
          <w:rFonts w:ascii="Montserrat" w:hAnsi="Montserrat" w:cs="Arial"/>
          <w:sz w:val="22"/>
          <w:szCs w:val="22"/>
        </w:rPr>
        <w:t xml:space="preserve"> </w:t>
      </w:r>
      <w:r w:rsidRPr="00A276B2">
        <w:rPr>
          <w:rFonts w:ascii="Montserrat" w:hAnsi="Montserrat" w:cs="Arial"/>
          <w:sz w:val="22"/>
          <w:szCs w:val="22"/>
        </w:rPr>
        <w:t>l</w:t>
      </w:r>
      <w:r>
        <w:rPr>
          <w:rFonts w:ascii="Montserrat" w:hAnsi="Montserrat" w:cs="Arial"/>
          <w:sz w:val="22"/>
          <w:szCs w:val="22"/>
        </w:rPr>
        <w:t>a</w:t>
      </w:r>
      <w:r w:rsidRPr="00A276B2">
        <w:rPr>
          <w:rFonts w:ascii="Montserrat" w:hAnsi="Montserrat" w:cs="Arial"/>
          <w:sz w:val="22"/>
          <w:szCs w:val="22"/>
        </w:rPr>
        <w:t xml:space="preserve"> Identificación Oficial del representante legal.</w:t>
      </w:r>
    </w:p>
    <w:p w14:paraId="3E4FA0A6" w14:textId="77777777" w:rsidR="007D406A" w:rsidRPr="00D518FD" w:rsidRDefault="007D406A" w:rsidP="007D406A">
      <w:pPr>
        <w:pStyle w:val="Textoindependiente"/>
        <w:spacing w:after="0"/>
        <w:ind w:left="709"/>
        <w:jc w:val="both"/>
        <w:rPr>
          <w:rFonts w:ascii="Montserrat" w:hAnsi="Montserrat" w:cs="Arial"/>
          <w:sz w:val="22"/>
          <w:szCs w:val="22"/>
        </w:rPr>
      </w:pPr>
    </w:p>
    <w:p w14:paraId="0FD2DD5E" w14:textId="77777777" w:rsidR="007D406A" w:rsidRPr="00A276B2" w:rsidRDefault="007D406A">
      <w:pPr>
        <w:pStyle w:val="Textoindependiente"/>
        <w:numPr>
          <w:ilvl w:val="2"/>
          <w:numId w:val="37"/>
        </w:numPr>
        <w:tabs>
          <w:tab w:val="clear" w:pos="606"/>
        </w:tabs>
        <w:spacing w:after="0"/>
        <w:ind w:left="709" w:hanging="141"/>
        <w:jc w:val="both"/>
        <w:rPr>
          <w:rFonts w:ascii="Montserrat" w:hAnsi="Montserrat" w:cs="Arial"/>
          <w:sz w:val="22"/>
          <w:szCs w:val="22"/>
        </w:rPr>
      </w:pPr>
      <w:r w:rsidRPr="00A276B2">
        <w:rPr>
          <w:rFonts w:ascii="Montserrat" w:hAnsi="Montserrat" w:cs="Arial"/>
          <w:sz w:val="22"/>
          <w:szCs w:val="22"/>
        </w:rPr>
        <w:t>Copia simple de la Constancia de registro Patronal ante el IMSS de la persona colectiva adjudicada. (obligatoria).</w:t>
      </w:r>
    </w:p>
    <w:p w14:paraId="2783298E" w14:textId="77777777" w:rsidR="007D406A" w:rsidRPr="00D518FD" w:rsidRDefault="007D406A" w:rsidP="009326BE">
      <w:pPr>
        <w:pStyle w:val="Textoindependiente"/>
        <w:spacing w:after="0"/>
        <w:ind w:left="709"/>
        <w:jc w:val="both"/>
        <w:rPr>
          <w:rFonts w:ascii="Montserrat" w:hAnsi="Montserrat" w:cs="Arial"/>
          <w:sz w:val="22"/>
          <w:szCs w:val="22"/>
        </w:rPr>
      </w:pPr>
    </w:p>
    <w:p w14:paraId="02A4641C" w14:textId="77777777" w:rsidR="009326BE" w:rsidRPr="009326BE" w:rsidRDefault="009326BE" w:rsidP="009326BE">
      <w:pPr>
        <w:pStyle w:val="Textoindependiente"/>
        <w:numPr>
          <w:ilvl w:val="2"/>
          <w:numId w:val="37"/>
        </w:numPr>
        <w:tabs>
          <w:tab w:val="clear" w:pos="606"/>
        </w:tabs>
        <w:spacing w:after="0"/>
        <w:ind w:left="709" w:hanging="141"/>
        <w:jc w:val="both"/>
        <w:rPr>
          <w:rFonts w:ascii="Montserrat" w:hAnsi="Montserrat"/>
          <w:sz w:val="22"/>
          <w:szCs w:val="22"/>
        </w:rPr>
      </w:pPr>
      <w:r w:rsidRPr="009326BE">
        <w:rPr>
          <w:rFonts w:ascii="Montserrat" w:hAnsi="Montserrat"/>
          <w:b/>
          <w:bCs/>
          <w:sz w:val="22"/>
          <w:szCs w:val="22"/>
        </w:rPr>
        <w:t>Copia simple de la Opinión del SAT vigente en sentido positivo en cuanto al cumplimiento de sus obligaciones fiscales (Solo si el monto máximo adjudicado es mayor de los $300,000.00) de la persona colectiva adjudicada.</w:t>
      </w:r>
    </w:p>
    <w:p w14:paraId="77A1499B" w14:textId="77777777" w:rsidR="009326BE" w:rsidRPr="009326BE" w:rsidRDefault="009326BE" w:rsidP="009326BE">
      <w:pPr>
        <w:pStyle w:val="Textoindependiente"/>
        <w:spacing w:after="0"/>
        <w:ind w:left="709"/>
        <w:jc w:val="both"/>
        <w:rPr>
          <w:rFonts w:ascii="Montserrat" w:hAnsi="Montserrat" w:cs="Arial"/>
          <w:sz w:val="22"/>
          <w:szCs w:val="22"/>
        </w:rPr>
      </w:pPr>
    </w:p>
    <w:p w14:paraId="0191AB70" w14:textId="77777777" w:rsidR="009326BE" w:rsidRPr="009326BE" w:rsidRDefault="009326BE" w:rsidP="009326BE">
      <w:pPr>
        <w:pStyle w:val="Textoindependiente"/>
        <w:numPr>
          <w:ilvl w:val="2"/>
          <w:numId w:val="37"/>
        </w:numPr>
        <w:tabs>
          <w:tab w:val="clear" w:pos="606"/>
        </w:tabs>
        <w:spacing w:after="0"/>
        <w:ind w:left="709" w:hanging="141"/>
        <w:jc w:val="both"/>
        <w:rPr>
          <w:rFonts w:ascii="Montserrat" w:hAnsi="Montserrat"/>
          <w:sz w:val="22"/>
          <w:szCs w:val="22"/>
        </w:rPr>
      </w:pPr>
      <w:r w:rsidRPr="009326BE">
        <w:rPr>
          <w:rFonts w:ascii="Montserrat" w:hAnsi="Montserrat"/>
          <w:b/>
          <w:bCs/>
          <w:sz w:val="22"/>
          <w:szCs w:val="22"/>
        </w:rPr>
        <w:t>Copia simple de la Opinión del IMSS vigente en sentido positivo en cuanto al cumplimiento de sus obligaciones de seguridad social (obligatoria en cualquier importe), es obligación de los patrones, registrarse e inscribir a los trabajadores en el Instituto, de conformidad en lo establecido por el artículo 15 de la Ley de Seguro Social.</w:t>
      </w:r>
    </w:p>
    <w:p w14:paraId="4C6A8FEC" w14:textId="77777777" w:rsidR="009326BE" w:rsidRPr="009326BE" w:rsidRDefault="009326BE" w:rsidP="009326BE">
      <w:pPr>
        <w:pStyle w:val="Textoindependiente"/>
        <w:spacing w:after="0"/>
        <w:ind w:left="709"/>
        <w:jc w:val="both"/>
        <w:rPr>
          <w:rFonts w:ascii="Montserrat" w:hAnsi="Montserrat" w:cs="Arial"/>
          <w:sz w:val="22"/>
          <w:szCs w:val="22"/>
        </w:rPr>
      </w:pPr>
    </w:p>
    <w:p w14:paraId="07470458" w14:textId="2F203F55" w:rsidR="006F51B0" w:rsidRPr="009326BE" w:rsidRDefault="009326BE" w:rsidP="009326BE">
      <w:pPr>
        <w:pStyle w:val="Textoindependiente"/>
        <w:numPr>
          <w:ilvl w:val="2"/>
          <w:numId w:val="37"/>
        </w:numPr>
        <w:tabs>
          <w:tab w:val="clear" w:pos="606"/>
        </w:tabs>
        <w:spacing w:after="0"/>
        <w:ind w:left="709" w:hanging="141"/>
        <w:jc w:val="both"/>
        <w:rPr>
          <w:rFonts w:ascii="Montserrat" w:hAnsi="Montserrat" w:cs="Arial"/>
          <w:sz w:val="22"/>
          <w:szCs w:val="22"/>
        </w:rPr>
      </w:pPr>
      <w:r w:rsidRPr="009326BE">
        <w:rPr>
          <w:rFonts w:ascii="Montserrat" w:hAnsi="Montserrat"/>
          <w:b/>
          <w:bCs/>
          <w:sz w:val="22"/>
          <w:szCs w:val="22"/>
        </w:rPr>
        <w:t>Copia simple del Comprobante de domicilio que coincida con el domicilio estipulado por usted dentro de la investigación de mercado, solicitud de cotización o licitación pública.</w:t>
      </w:r>
    </w:p>
    <w:p w14:paraId="0EDC2CC8" w14:textId="77777777" w:rsidR="003577B9" w:rsidRDefault="003577B9" w:rsidP="006F51B0">
      <w:pPr>
        <w:jc w:val="both"/>
        <w:rPr>
          <w:rFonts w:ascii="Montserrat" w:hAnsi="Montserrat" w:cs="Arial"/>
          <w:sz w:val="18"/>
          <w:szCs w:val="18"/>
        </w:rPr>
      </w:pPr>
    </w:p>
    <w:p w14:paraId="3B94ADE3" w14:textId="77777777" w:rsidR="003577B9" w:rsidRPr="003577B9" w:rsidRDefault="003577B9" w:rsidP="003577B9">
      <w:pPr>
        <w:ind w:left="142" w:right="281"/>
        <w:jc w:val="both"/>
        <w:rPr>
          <w:rFonts w:ascii="Montserrat" w:eastAsia="Calibri" w:hAnsi="Montserrat" w:cs="Arial"/>
          <w:b/>
          <w:sz w:val="22"/>
          <w:szCs w:val="22"/>
          <w:lang w:val="es-ES_tradnl"/>
        </w:rPr>
      </w:pPr>
      <w:r w:rsidRPr="003577B9">
        <w:rPr>
          <w:rFonts w:ascii="Montserrat" w:eastAsia="Calibri" w:hAnsi="Montserrat" w:cs="Arial"/>
          <w:sz w:val="22"/>
          <w:szCs w:val="22"/>
          <w:lang w:val="es-ES_tradnl"/>
        </w:rPr>
        <w:t>Además de considerar los aspectos siguientes:</w:t>
      </w:r>
    </w:p>
    <w:p w14:paraId="51DFC34B" w14:textId="77777777" w:rsidR="003577B9" w:rsidRPr="003577B9" w:rsidRDefault="003577B9" w:rsidP="003577B9">
      <w:pPr>
        <w:pStyle w:val="Prrafodelista"/>
        <w:ind w:left="709" w:right="281"/>
        <w:jc w:val="both"/>
        <w:rPr>
          <w:rFonts w:ascii="Montserrat" w:eastAsia="Calibri" w:hAnsi="Montserrat" w:cs="Arial"/>
          <w:sz w:val="22"/>
          <w:szCs w:val="22"/>
          <w:lang w:val="es-ES_tradnl"/>
        </w:rPr>
      </w:pPr>
    </w:p>
    <w:p w14:paraId="1053E852" w14:textId="77777777" w:rsidR="003577B9" w:rsidRPr="003577B9" w:rsidRDefault="003577B9" w:rsidP="003577B9">
      <w:pPr>
        <w:pStyle w:val="Prrafodelista"/>
        <w:numPr>
          <w:ilvl w:val="0"/>
          <w:numId w:val="50"/>
        </w:numPr>
        <w:ind w:left="709" w:right="281"/>
        <w:jc w:val="both"/>
        <w:rPr>
          <w:rFonts w:ascii="Montserrat" w:eastAsia="Calibri" w:hAnsi="Montserrat" w:cs="Arial"/>
          <w:sz w:val="22"/>
          <w:szCs w:val="22"/>
          <w:lang w:val="es-ES_tradnl"/>
        </w:rPr>
      </w:pPr>
      <w:r w:rsidRPr="003577B9">
        <w:rPr>
          <w:rFonts w:ascii="Montserrat" w:eastAsia="Calibri" w:hAnsi="Montserrat" w:cs="Arial"/>
          <w:sz w:val="22"/>
          <w:szCs w:val="22"/>
          <w:lang w:val="es-ES_tradnl"/>
        </w:rPr>
        <w:lastRenderedPageBreak/>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7E043D9E" w14:textId="77777777" w:rsidR="003577B9" w:rsidRPr="003577B9" w:rsidRDefault="003577B9" w:rsidP="003577B9">
      <w:pPr>
        <w:ind w:left="709" w:right="281" w:hanging="360"/>
        <w:jc w:val="both"/>
        <w:rPr>
          <w:rFonts w:ascii="Montserrat" w:eastAsia="Calibri" w:hAnsi="Montserrat" w:cs="Arial"/>
          <w:b/>
          <w:sz w:val="22"/>
          <w:szCs w:val="22"/>
          <w:lang w:val="es-ES_tradnl"/>
        </w:rPr>
      </w:pPr>
    </w:p>
    <w:p w14:paraId="03BCE092" w14:textId="77777777" w:rsidR="003577B9" w:rsidRPr="003577B9" w:rsidRDefault="003577B9" w:rsidP="003577B9">
      <w:pPr>
        <w:pStyle w:val="Prrafodelista"/>
        <w:numPr>
          <w:ilvl w:val="0"/>
          <w:numId w:val="50"/>
        </w:numPr>
        <w:ind w:left="709" w:right="281"/>
        <w:jc w:val="both"/>
        <w:rPr>
          <w:rFonts w:ascii="Montserrat" w:eastAsia="Calibri" w:hAnsi="Montserrat" w:cs="Arial"/>
          <w:sz w:val="22"/>
          <w:szCs w:val="22"/>
          <w:lang w:val="es-ES_tradnl"/>
        </w:rPr>
      </w:pPr>
      <w:r w:rsidRPr="003577B9">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esta, no siendo motivo de descalificación el hecho de que las demás hojas que las integren y sus anexos carezcan de firma o rúbrica. </w:t>
      </w:r>
    </w:p>
    <w:p w14:paraId="7FFFF26A" w14:textId="77777777" w:rsidR="003577B9" w:rsidRPr="003577B9" w:rsidRDefault="003577B9" w:rsidP="003577B9">
      <w:pPr>
        <w:ind w:left="709" w:right="281" w:hanging="360"/>
        <w:jc w:val="both"/>
        <w:rPr>
          <w:rFonts w:ascii="Montserrat" w:eastAsia="Calibri" w:hAnsi="Montserrat" w:cs="Arial"/>
          <w:b/>
          <w:sz w:val="22"/>
          <w:szCs w:val="22"/>
          <w:lang w:val="es-ES_tradnl"/>
        </w:rPr>
      </w:pPr>
    </w:p>
    <w:p w14:paraId="1903C140" w14:textId="77777777" w:rsidR="003577B9" w:rsidRPr="003577B9" w:rsidRDefault="003577B9" w:rsidP="003577B9">
      <w:pPr>
        <w:pStyle w:val="Prrafodelista"/>
        <w:numPr>
          <w:ilvl w:val="0"/>
          <w:numId w:val="50"/>
        </w:numPr>
        <w:ind w:left="709" w:right="281"/>
        <w:jc w:val="both"/>
        <w:rPr>
          <w:rFonts w:ascii="Montserrat" w:eastAsia="Calibri" w:hAnsi="Montserrat" w:cs="Arial"/>
          <w:sz w:val="22"/>
          <w:szCs w:val="22"/>
          <w:lang w:val="es-ES_tradnl"/>
        </w:rPr>
      </w:pPr>
      <w:r w:rsidRPr="003577B9">
        <w:rPr>
          <w:rFonts w:ascii="Montserrat" w:eastAsia="Calibri" w:hAnsi="Montserrat" w:cs="Arial"/>
          <w:sz w:val="22"/>
          <w:szCs w:val="22"/>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01967BA" w14:textId="77777777" w:rsidR="003577B9" w:rsidRPr="003577B9" w:rsidRDefault="003577B9" w:rsidP="003577B9">
      <w:pPr>
        <w:ind w:left="709" w:right="281" w:hanging="360"/>
        <w:jc w:val="both"/>
        <w:rPr>
          <w:rFonts w:ascii="Montserrat" w:eastAsia="Calibri" w:hAnsi="Montserrat" w:cs="Arial"/>
          <w:b/>
          <w:sz w:val="22"/>
          <w:szCs w:val="22"/>
          <w:lang w:val="es-ES_tradnl"/>
        </w:rPr>
      </w:pPr>
    </w:p>
    <w:p w14:paraId="29AD1C3E" w14:textId="77777777" w:rsidR="003577B9" w:rsidRPr="003577B9" w:rsidRDefault="003577B9" w:rsidP="003577B9">
      <w:pPr>
        <w:pStyle w:val="Prrafodelista"/>
        <w:numPr>
          <w:ilvl w:val="0"/>
          <w:numId w:val="50"/>
        </w:numPr>
        <w:ind w:left="709" w:right="281"/>
        <w:jc w:val="both"/>
        <w:rPr>
          <w:rFonts w:ascii="Montserrat" w:eastAsia="Calibri" w:hAnsi="Montserrat" w:cs="Arial"/>
          <w:sz w:val="22"/>
          <w:szCs w:val="22"/>
          <w:lang w:val="es-ES_tradnl"/>
        </w:rPr>
      </w:pPr>
      <w:r w:rsidRPr="003577B9">
        <w:rPr>
          <w:rFonts w:ascii="Montserrat" w:eastAsia="Calibri" w:hAnsi="Montserrat" w:cs="Arial"/>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71214FE9" w14:textId="77777777" w:rsidR="003577B9" w:rsidRPr="003577B9" w:rsidRDefault="003577B9" w:rsidP="003577B9">
      <w:pPr>
        <w:tabs>
          <w:tab w:val="left" w:pos="2160"/>
        </w:tabs>
        <w:ind w:right="281"/>
        <w:jc w:val="both"/>
        <w:rPr>
          <w:rFonts w:ascii="Montserrat" w:eastAsia="Calibri" w:hAnsi="Montserrat" w:cs="Arial"/>
          <w:b/>
          <w:sz w:val="22"/>
          <w:szCs w:val="22"/>
          <w:lang w:val="es-ES_tradnl"/>
        </w:rPr>
      </w:pPr>
    </w:p>
    <w:p w14:paraId="59A5FB55" w14:textId="2603923C" w:rsidR="003577B9" w:rsidRPr="003577B9" w:rsidRDefault="003577B9" w:rsidP="003577B9">
      <w:pPr>
        <w:ind w:left="142"/>
        <w:jc w:val="both"/>
        <w:rPr>
          <w:rFonts w:ascii="Montserrat" w:hAnsi="Montserrat" w:cs="Arial"/>
          <w:sz w:val="22"/>
          <w:szCs w:val="22"/>
        </w:rPr>
      </w:pPr>
      <w:r w:rsidRPr="003577B9">
        <w:rPr>
          <w:rFonts w:ascii="Montserrat" w:eastAsia="Calibri" w:hAnsi="Montserrat"/>
          <w:sz w:val="22"/>
          <w:szCs w:val="22"/>
        </w:rPr>
        <w:t>Se precisa que, para efectos de foliado, la propuesta técnica comprende además del formato que debe presentar el licitante como propuesta técnica y la demás documentación y requisitos que se establecen en estas bases.</w:t>
      </w:r>
    </w:p>
    <w:p w14:paraId="768085A9" w14:textId="77777777" w:rsidR="003577B9" w:rsidRDefault="003577B9" w:rsidP="006F51B0">
      <w:pPr>
        <w:jc w:val="both"/>
        <w:rPr>
          <w:rFonts w:ascii="Montserrat" w:hAnsi="Montserrat" w:cs="Arial"/>
          <w:sz w:val="18"/>
          <w:szCs w:val="18"/>
        </w:rPr>
      </w:pPr>
    </w:p>
    <w:p w14:paraId="3AF336E7" w14:textId="77777777" w:rsidR="009326BE" w:rsidRPr="007D406A" w:rsidRDefault="009326BE" w:rsidP="006F51B0">
      <w:pPr>
        <w:jc w:val="both"/>
        <w:rPr>
          <w:rFonts w:ascii="Montserrat" w:hAnsi="Montserrat" w:cs="Arial"/>
          <w:sz w:val="18"/>
          <w:szCs w:val="18"/>
        </w:rPr>
      </w:pPr>
    </w:p>
    <w:p w14:paraId="4A7E5426" w14:textId="77777777" w:rsidR="00037A79" w:rsidRPr="006B56D0" w:rsidRDefault="00037A79" w:rsidP="006F51B0">
      <w:pPr>
        <w:tabs>
          <w:tab w:val="left" w:pos="567"/>
        </w:tabs>
        <w:jc w:val="both"/>
        <w:rPr>
          <w:rFonts w:ascii="Montserrat" w:hAnsi="Montserrat" w:cs="Arial"/>
          <w:b/>
          <w:bCs/>
          <w:sz w:val="22"/>
          <w:szCs w:val="22"/>
        </w:rPr>
      </w:pPr>
      <w:r w:rsidRPr="006B56D0">
        <w:rPr>
          <w:rFonts w:ascii="Montserrat" w:hAnsi="Montserrat" w:cs="Arial"/>
          <w:b/>
          <w:bCs/>
          <w:sz w:val="22"/>
          <w:szCs w:val="22"/>
        </w:rPr>
        <w:t>6.2.</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TÉCNICA:</w:t>
      </w:r>
    </w:p>
    <w:p w14:paraId="6B6F07C6" w14:textId="77777777" w:rsidR="00037A79" w:rsidRPr="006B56D0" w:rsidRDefault="00037A79" w:rsidP="006F51B0">
      <w:pPr>
        <w:jc w:val="both"/>
        <w:rPr>
          <w:rFonts w:ascii="Montserrat" w:hAnsi="Montserrat" w:cs="Arial"/>
          <w:sz w:val="22"/>
          <w:szCs w:val="22"/>
        </w:rPr>
      </w:pPr>
    </w:p>
    <w:p w14:paraId="1D8A2C32" w14:textId="77777777"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La proposición técnica deberá contener la siguiente documentación:</w:t>
      </w:r>
    </w:p>
    <w:p w14:paraId="58CE37FB" w14:textId="77777777" w:rsidR="00037A79" w:rsidRDefault="00037A79" w:rsidP="006F51B0">
      <w:pPr>
        <w:jc w:val="both"/>
        <w:rPr>
          <w:rFonts w:ascii="Montserrat" w:hAnsi="Montserrat" w:cs="Arial"/>
          <w:sz w:val="22"/>
          <w:szCs w:val="22"/>
        </w:rPr>
      </w:pPr>
    </w:p>
    <w:p w14:paraId="7AB98B8C" w14:textId="5E850BB9" w:rsidR="00037A79" w:rsidRPr="006B56D0" w:rsidRDefault="00037A79" w:rsidP="00B12A6D">
      <w:pPr>
        <w:pStyle w:val="Sangra3detindependiente1"/>
        <w:numPr>
          <w:ilvl w:val="2"/>
          <w:numId w:val="7"/>
        </w:numPr>
        <w:tabs>
          <w:tab w:val="clear" w:pos="1866"/>
          <w:tab w:val="left" w:pos="709"/>
        </w:tabs>
        <w:ind w:left="709" w:hanging="283"/>
        <w:rPr>
          <w:rFonts w:ascii="Montserrat" w:hAnsi="Montserrat"/>
          <w:sz w:val="22"/>
          <w:szCs w:val="22"/>
          <w:lang w:val="es-MX"/>
        </w:rPr>
      </w:pPr>
      <w:r w:rsidRPr="006B56D0">
        <w:rPr>
          <w:rFonts w:ascii="Montserrat" w:hAnsi="Montserrat"/>
          <w:sz w:val="22"/>
          <w:szCs w:val="22"/>
          <w:lang w:val="es-MX"/>
        </w:rPr>
        <w:t xml:space="preserve">Descripción </w:t>
      </w:r>
      <w:r w:rsidR="006275F6" w:rsidRPr="006B56D0">
        <w:rPr>
          <w:rFonts w:ascii="Montserrat" w:hAnsi="Montserrat"/>
          <w:sz w:val="22"/>
          <w:szCs w:val="22"/>
          <w:lang w:val="es-MX"/>
        </w:rPr>
        <w:t>amplia y detallada del servicio ofertado</w:t>
      </w:r>
      <w:r w:rsidRPr="006B56D0">
        <w:rPr>
          <w:rFonts w:ascii="Montserrat" w:hAnsi="Montserrat"/>
          <w:sz w:val="22"/>
          <w:szCs w:val="22"/>
          <w:lang w:val="es-MX"/>
        </w:rPr>
        <w:t xml:space="preserve">, cumpliendo estrictamente con lo señalado en el </w:t>
      </w:r>
      <w:r w:rsidRPr="006B56D0">
        <w:rPr>
          <w:rFonts w:ascii="Montserrat" w:hAnsi="Montserrat"/>
          <w:b/>
          <w:sz w:val="22"/>
          <w:szCs w:val="22"/>
          <w:lang w:val="es-MX"/>
        </w:rPr>
        <w:t xml:space="preserve">Anexo </w:t>
      </w:r>
      <w:r w:rsidR="00797543" w:rsidRPr="006B56D0">
        <w:rPr>
          <w:rFonts w:ascii="Montserrat" w:hAnsi="Montserrat"/>
          <w:b/>
          <w:sz w:val="22"/>
          <w:szCs w:val="22"/>
          <w:lang w:val="es-MX"/>
        </w:rPr>
        <w:t xml:space="preserve">número </w:t>
      </w:r>
      <w:r w:rsidRPr="006B56D0">
        <w:rPr>
          <w:rFonts w:ascii="Montserrat" w:hAnsi="Montserrat"/>
          <w:b/>
          <w:sz w:val="22"/>
          <w:szCs w:val="22"/>
          <w:lang w:val="es-MX"/>
        </w:rPr>
        <w:t>1 (uno)</w:t>
      </w:r>
      <w:r w:rsidRPr="006B56D0">
        <w:rPr>
          <w:rFonts w:ascii="Montserrat" w:hAnsi="Montserrat"/>
          <w:sz w:val="22"/>
          <w:szCs w:val="22"/>
          <w:lang w:val="es-MX"/>
        </w:rPr>
        <w:t>,</w:t>
      </w:r>
      <w:r w:rsidRPr="006B56D0">
        <w:rPr>
          <w:rFonts w:ascii="Montserrat" w:hAnsi="Montserrat"/>
          <w:b/>
          <w:bCs/>
          <w:sz w:val="22"/>
          <w:szCs w:val="22"/>
          <w:lang w:val="es-MX"/>
        </w:rPr>
        <w:t xml:space="preserve"> </w:t>
      </w:r>
      <w:r w:rsidRPr="006B56D0">
        <w:rPr>
          <w:rFonts w:ascii="Montserrat" w:hAnsi="Montserrat"/>
          <w:bCs/>
          <w:sz w:val="22"/>
          <w:szCs w:val="22"/>
          <w:lang w:val="es-MX"/>
        </w:rPr>
        <w:t xml:space="preserve">el cual forma parte </w:t>
      </w:r>
      <w:r w:rsidR="00C43BAE" w:rsidRPr="006B56D0">
        <w:rPr>
          <w:rFonts w:ascii="Montserrat" w:hAnsi="Montserrat"/>
          <w:sz w:val="22"/>
          <w:szCs w:val="22"/>
          <w:lang w:val="es-MX"/>
        </w:rPr>
        <w:t xml:space="preserve">de estas bases, </w:t>
      </w:r>
      <w:r w:rsidR="00C43BAE" w:rsidRPr="006B56D0">
        <w:rPr>
          <w:rFonts w:ascii="Montserrat" w:hAnsi="Montserrat"/>
          <w:b/>
          <w:sz w:val="22"/>
          <w:szCs w:val="22"/>
          <w:u w:val="single"/>
          <w:lang w:val="es-MX"/>
        </w:rPr>
        <w:t>debiendo ofertar el total por partida.</w:t>
      </w:r>
    </w:p>
    <w:p w14:paraId="3B2B7BDC" w14:textId="77777777" w:rsidR="00A33150" w:rsidRDefault="00A33150" w:rsidP="00A33150">
      <w:pPr>
        <w:pStyle w:val="Sangra3detindependiente1"/>
        <w:tabs>
          <w:tab w:val="left" w:pos="709"/>
        </w:tabs>
        <w:ind w:left="709" w:firstLine="0"/>
        <w:rPr>
          <w:rFonts w:ascii="Montserrat" w:hAnsi="Montserrat"/>
          <w:sz w:val="22"/>
          <w:szCs w:val="22"/>
          <w:lang w:val="es-MX"/>
        </w:rPr>
      </w:pPr>
    </w:p>
    <w:p w14:paraId="0E3B8675" w14:textId="77777777" w:rsidR="00037A79" w:rsidRPr="006B56D0" w:rsidRDefault="00B25384" w:rsidP="00B12A6D">
      <w:pPr>
        <w:pStyle w:val="Sangra3detindependiente1"/>
        <w:numPr>
          <w:ilvl w:val="2"/>
          <w:numId w:val="7"/>
        </w:numPr>
        <w:tabs>
          <w:tab w:val="clear" w:pos="1866"/>
          <w:tab w:val="num" w:pos="206"/>
          <w:tab w:val="left" w:pos="709"/>
        </w:tabs>
        <w:ind w:left="709" w:hanging="283"/>
        <w:rPr>
          <w:rFonts w:ascii="Montserrat" w:hAnsi="Montserrat"/>
          <w:sz w:val="22"/>
          <w:szCs w:val="22"/>
          <w:lang w:val="es-MX"/>
        </w:rPr>
      </w:pPr>
      <w:r w:rsidRPr="006B56D0">
        <w:rPr>
          <w:rFonts w:ascii="Montserrat" w:hAnsi="Montserrat"/>
          <w:sz w:val="22"/>
          <w:szCs w:val="22"/>
          <w:lang w:val="es-MX"/>
        </w:rPr>
        <w:t>Documentos solicitados</w:t>
      </w:r>
      <w:r w:rsidR="00037A79" w:rsidRPr="006B56D0">
        <w:rPr>
          <w:rFonts w:ascii="Montserrat" w:hAnsi="Montserrat"/>
          <w:sz w:val="22"/>
          <w:szCs w:val="22"/>
          <w:lang w:val="es-MX"/>
        </w:rPr>
        <w:t xml:space="preserve"> en el numeral 2.1 de las presentes bases, según corresponda.</w:t>
      </w:r>
    </w:p>
    <w:p w14:paraId="1CA200AF" w14:textId="77777777" w:rsidR="00A33150" w:rsidRDefault="00A33150" w:rsidP="00A33150">
      <w:pPr>
        <w:pStyle w:val="Sangra3detindependiente1"/>
        <w:tabs>
          <w:tab w:val="left" w:pos="709"/>
        </w:tabs>
        <w:ind w:left="709" w:firstLine="0"/>
        <w:rPr>
          <w:rFonts w:ascii="Montserrat" w:hAnsi="Montserrat"/>
          <w:bCs/>
          <w:sz w:val="22"/>
          <w:szCs w:val="22"/>
          <w:lang w:val="es-MX"/>
        </w:rPr>
      </w:pPr>
    </w:p>
    <w:p w14:paraId="0E010CAC" w14:textId="77777777" w:rsidR="00037A79" w:rsidRPr="006B56D0" w:rsidRDefault="00283070" w:rsidP="00B12A6D">
      <w:pPr>
        <w:pStyle w:val="Sangra3detindependiente1"/>
        <w:numPr>
          <w:ilvl w:val="2"/>
          <w:numId w:val="7"/>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t>D</w:t>
      </w:r>
      <w:r w:rsidR="00037A79" w:rsidRPr="006B56D0">
        <w:rPr>
          <w:rFonts w:ascii="Montserrat" w:hAnsi="Montserrat"/>
          <w:bCs/>
          <w:sz w:val="22"/>
          <w:szCs w:val="22"/>
          <w:lang w:val="es-MX"/>
        </w:rPr>
        <w:t>ocumentos indicados en el numeral 2.2, de las presentes bases, según corresponda.</w:t>
      </w:r>
    </w:p>
    <w:p w14:paraId="594FE6D1" w14:textId="77777777" w:rsidR="000D3506" w:rsidRDefault="000D3506" w:rsidP="006F51B0">
      <w:pPr>
        <w:jc w:val="both"/>
        <w:rPr>
          <w:rFonts w:ascii="Montserrat" w:hAnsi="Montserrat" w:cs="Arial"/>
          <w:b/>
          <w:bCs/>
          <w:sz w:val="22"/>
          <w:szCs w:val="22"/>
        </w:rPr>
      </w:pPr>
    </w:p>
    <w:p w14:paraId="6956D2F0" w14:textId="77777777" w:rsidR="00011DC1" w:rsidRPr="006B56D0" w:rsidRDefault="00011DC1" w:rsidP="00B12A6D">
      <w:pPr>
        <w:pStyle w:val="Sangra3detindependiente1"/>
        <w:numPr>
          <w:ilvl w:val="2"/>
          <w:numId w:val="7"/>
        </w:numPr>
        <w:tabs>
          <w:tab w:val="clear" w:pos="1866"/>
          <w:tab w:val="num" w:pos="206"/>
          <w:tab w:val="left" w:pos="709"/>
        </w:tabs>
        <w:ind w:left="709" w:hanging="283"/>
        <w:rPr>
          <w:rFonts w:ascii="Montserrat" w:hAnsi="Montserrat"/>
          <w:bCs/>
          <w:sz w:val="22"/>
          <w:szCs w:val="22"/>
          <w:lang w:val="es-MX"/>
        </w:rPr>
      </w:pPr>
      <w:r w:rsidRPr="006B56D0">
        <w:rPr>
          <w:rFonts w:ascii="Montserrat" w:hAnsi="Montserrat"/>
          <w:bCs/>
          <w:sz w:val="22"/>
          <w:szCs w:val="22"/>
          <w:lang w:val="es-MX"/>
        </w:rPr>
        <w:t>Documentos indicados en el numeral 2.</w:t>
      </w:r>
      <w:r>
        <w:rPr>
          <w:rFonts w:ascii="Montserrat" w:hAnsi="Montserrat"/>
          <w:bCs/>
          <w:sz w:val="22"/>
          <w:szCs w:val="22"/>
          <w:lang w:val="es-MX"/>
        </w:rPr>
        <w:t>3</w:t>
      </w:r>
      <w:r w:rsidRPr="006B56D0">
        <w:rPr>
          <w:rFonts w:ascii="Montserrat" w:hAnsi="Montserrat"/>
          <w:bCs/>
          <w:sz w:val="22"/>
          <w:szCs w:val="22"/>
          <w:lang w:val="es-MX"/>
        </w:rPr>
        <w:t>, de las presentes bases, según corresponda.</w:t>
      </w:r>
    </w:p>
    <w:p w14:paraId="1E1F1A15" w14:textId="77777777" w:rsidR="00ED37D4" w:rsidRDefault="00ED37D4" w:rsidP="006F51B0">
      <w:pPr>
        <w:jc w:val="both"/>
        <w:rPr>
          <w:rFonts w:ascii="Montserrat" w:hAnsi="Montserrat" w:cs="Arial"/>
          <w:b/>
          <w:bCs/>
          <w:sz w:val="18"/>
          <w:szCs w:val="18"/>
        </w:rPr>
      </w:pPr>
    </w:p>
    <w:p w14:paraId="2BABE561" w14:textId="77777777" w:rsidR="00E54705" w:rsidRDefault="00E54705" w:rsidP="006F51B0">
      <w:pPr>
        <w:jc w:val="both"/>
        <w:rPr>
          <w:rFonts w:ascii="Montserrat" w:hAnsi="Montserrat" w:cs="Arial"/>
          <w:b/>
          <w:bCs/>
          <w:sz w:val="18"/>
          <w:szCs w:val="18"/>
        </w:rPr>
      </w:pPr>
    </w:p>
    <w:p w14:paraId="3BB91707" w14:textId="77777777" w:rsidR="00037A79" w:rsidRPr="006B56D0" w:rsidRDefault="00037A79" w:rsidP="006F51B0">
      <w:pPr>
        <w:jc w:val="both"/>
        <w:rPr>
          <w:rFonts w:ascii="Montserrat" w:hAnsi="Montserrat" w:cs="Arial"/>
          <w:bCs/>
          <w:sz w:val="22"/>
          <w:szCs w:val="22"/>
        </w:rPr>
      </w:pPr>
      <w:r w:rsidRPr="006B56D0">
        <w:rPr>
          <w:rFonts w:ascii="Montserrat" w:hAnsi="Montserrat" w:cs="Arial"/>
          <w:b/>
          <w:bCs/>
          <w:sz w:val="22"/>
          <w:szCs w:val="22"/>
        </w:rPr>
        <w:t>6.3.</w:t>
      </w:r>
      <w:r w:rsidRPr="006B56D0">
        <w:rPr>
          <w:rFonts w:ascii="Montserrat" w:hAnsi="Montserrat" w:cs="Arial"/>
          <w:b/>
          <w:bCs/>
          <w:sz w:val="22"/>
          <w:szCs w:val="22"/>
        </w:rPr>
        <w:tab/>
      </w:r>
      <w:r w:rsidR="00B25384" w:rsidRPr="006B56D0">
        <w:rPr>
          <w:rFonts w:ascii="Montserrat" w:hAnsi="Montserrat" w:cs="Arial"/>
          <w:b/>
          <w:bCs/>
          <w:sz w:val="22"/>
          <w:szCs w:val="22"/>
        </w:rPr>
        <w:t>PROPOSICIÓN</w:t>
      </w:r>
      <w:r w:rsidRPr="006B56D0">
        <w:rPr>
          <w:rFonts w:ascii="Montserrat" w:hAnsi="Montserrat" w:cs="Arial"/>
          <w:b/>
          <w:bCs/>
          <w:sz w:val="22"/>
          <w:szCs w:val="22"/>
        </w:rPr>
        <w:t xml:space="preserve"> ECONÓMICA</w:t>
      </w:r>
      <w:r w:rsidRPr="006B56D0">
        <w:rPr>
          <w:rFonts w:ascii="Montserrat" w:hAnsi="Montserrat" w:cs="Arial"/>
          <w:bCs/>
          <w:sz w:val="22"/>
          <w:szCs w:val="22"/>
        </w:rPr>
        <w:t>:</w:t>
      </w:r>
    </w:p>
    <w:p w14:paraId="46B5408F" w14:textId="77777777" w:rsidR="00037A79" w:rsidRDefault="00037A79" w:rsidP="006F51B0">
      <w:pPr>
        <w:jc w:val="both"/>
        <w:rPr>
          <w:rFonts w:ascii="Montserrat" w:hAnsi="Montserrat" w:cs="Arial"/>
          <w:sz w:val="22"/>
          <w:szCs w:val="22"/>
        </w:rPr>
      </w:pPr>
    </w:p>
    <w:p w14:paraId="6E889E7B" w14:textId="3E45C846" w:rsidR="000F6805" w:rsidRPr="000F6805" w:rsidRDefault="000F6805" w:rsidP="000F6805">
      <w:pPr>
        <w:ind w:left="142" w:right="284"/>
        <w:jc w:val="both"/>
        <w:rPr>
          <w:rFonts w:ascii="Montserrat" w:hAnsi="Montserrat" w:cs="Arial"/>
          <w:sz w:val="22"/>
          <w:szCs w:val="22"/>
        </w:rPr>
      </w:pPr>
      <w:r w:rsidRPr="000F6805">
        <w:rPr>
          <w:rFonts w:ascii="Montserrat" w:hAnsi="Montserrat" w:cs="Arial"/>
          <w:sz w:val="22"/>
          <w:szCs w:val="22"/>
        </w:rPr>
        <w:lastRenderedPageBreak/>
        <w:t xml:space="preserve">La proposición económica, deberá contener la cotización de los bienes ofertados, conforme al </w:t>
      </w:r>
      <w:r w:rsidRPr="000F6805">
        <w:rPr>
          <w:rFonts w:ascii="Montserrat" w:hAnsi="Montserrat" w:cs="Arial"/>
          <w:b/>
          <w:bCs/>
          <w:sz w:val="22"/>
          <w:szCs w:val="22"/>
        </w:rPr>
        <w:t>Anexo número 3 (</w:t>
      </w:r>
      <w:r w:rsidR="009A3B84" w:rsidRPr="000F6805">
        <w:rPr>
          <w:rFonts w:ascii="Montserrat" w:hAnsi="Montserrat" w:cs="Arial"/>
          <w:b/>
          <w:bCs/>
          <w:sz w:val="22"/>
          <w:szCs w:val="22"/>
        </w:rPr>
        <w:t>tres</w:t>
      </w:r>
      <w:r w:rsidRPr="000F6805">
        <w:rPr>
          <w:rFonts w:ascii="Montserrat" w:hAnsi="Montserrat" w:cs="Arial"/>
          <w:b/>
          <w:bCs/>
          <w:sz w:val="22"/>
          <w:szCs w:val="22"/>
        </w:rPr>
        <w:t xml:space="preserve">), anexando los precios de las refacciones conforme al archivo en Excel del anexo NÚMERO 2 (DOS) </w:t>
      </w:r>
      <w:r w:rsidRPr="000F6805">
        <w:rPr>
          <w:rFonts w:ascii="Montserrat" w:hAnsi="Montserrat" w:cs="Arial"/>
          <w:sz w:val="22"/>
          <w:szCs w:val="22"/>
        </w:rPr>
        <w:t>el cual forma parte de las presentes bases.</w:t>
      </w:r>
    </w:p>
    <w:p w14:paraId="0A34C8E7" w14:textId="77777777" w:rsidR="000F6805" w:rsidRPr="000F6805" w:rsidRDefault="000F6805" w:rsidP="000F6805">
      <w:pPr>
        <w:ind w:left="142" w:right="284"/>
        <w:jc w:val="both"/>
        <w:rPr>
          <w:rFonts w:ascii="Montserrat" w:hAnsi="Montserrat" w:cs="Arial"/>
          <w:sz w:val="22"/>
          <w:szCs w:val="22"/>
        </w:rPr>
      </w:pPr>
    </w:p>
    <w:p w14:paraId="260BEEE8" w14:textId="77777777" w:rsidR="000F6805" w:rsidRPr="000F6805" w:rsidRDefault="000F6805" w:rsidP="000F6805">
      <w:pPr>
        <w:ind w:left="142" w:right="284"/>
        <w:jc w:val="both"/>
        <w:rPr>
          <w:rFonts w:ascii="Montserrat" w:hAnsi="Montserrat" w:cs="Arial"/>
          <w:sz w:val="22"/>
          <w:szCs w:val="22"/>
        </w:rPr>
      </w:pPr>
      <w:r w:rsidRPr="000F6805">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32D8FB78" w14:textId="77777777" w:rsidR="000F6805" w:rsidRPr="000F6805" w:rsidRDefault="000F6805" w:rsidP="000F6805">
      <w:pPr>
        <w:ind w:left="142" w:right="284"/>
        <w:jc w:val="both"/>
        <w:rPr>
          <w:rFonts w:ascii="Montserrat" w:hAnsi="Montserrat" w:cs="Arial"/>
          <w:sz w:val="22"/>
          <w:szCs w:val="22"/>
        </w:rPr>
      </w:pPr>
    </w:p>
    <w:p w14:paraId="4934057B" w14:textId="77777777" w:rsidR="000F6805" w:rsidRPr="000F6805" w:rsidRDefault="000F6805" w:rsidP="000F6805">
      <w:pPr>
        <w:ind w:left="142" w:right="284"/>
        <w:jc w:val="both"/>
        <w:rPr>
          <w:rFonts w:ascii="Montserrat" w:hAnsi="Montserrat" w:cs="Arial"/>
          <w:sz w:val="22"/>
          <w:szCs w:val="22"/>
        </w:rPr>
      </w:pPr>
      <w:r w:rsidRPr="000F6805">
        <w:rPr>
          <w:rFonts w:ascii="Montserrat" w:hAnsi="Montserrat" w:cs="Arial"/>
          <w:sz w:val="22"/>
          <w:szCs w:val="22"/>
        </w:rPr>
        <w:t>Los licitantes deberán expresar textualmente en sus propuestas, que los precios ofertados no sufrirán cambio alguno durante la vigencia del contrato</w:t>
      </w:r>
    </w:p>
    <w:p w14:paraId="6BC3262F" w14:textId="77777777" w:rsidR="000F6805" w:rsidRPr="000F6805" w:rsidRDefault="000F6805" w:rsidP="000F6805">
      <w:pPr>
        <w:ind w:left="142" w:right="284"/>
        <w:jc w:val="both"/>
        <w:rPr>
          <w:rFonts w:ascii="Montserrat" w:hAnsi="Montserrat" w:cs="Arial"/>
          <w:sz w:val="22"/>
          <w:szCs w:val="22"/>
        </w:rPr>
      </w:pPr>
    </w:p>
    <w:p w14:paraId="389CC57F" w14:textId="141AC451" w:rsidR="000F6805" w:rsidRPr="000F6805" w:rsidRDefault="000F6805" w:rsidP="000F6805">
      <w:pPr>
        <w:widowControl w:val="0"/>
        <w:ind w:left="142" w:right="284"/>
        <w:jc w:val="both"/>
        <w:rPr>
          <w:rFonts w:ascii="Montserrat" w:eastAsiaTheme="minorHAnsi" w:hAnsi="Montserrat" w:cs="Arial"/>
          <w:sz w:val="22"/>
          <w:szCs w:val="22"/>
        </w:rPr>
      </w:pPr>
      <w:r w:rsidRPr="000F6805">
        <w:rPr>
          <w:rFonts w:ascii="Montserrat" w:eastAsiaTheme="minorHAnsi" w:hAnsi="Montserrat" w:cs="Arial"/>
          <w:sz w:val="22"/>
          <w:szCs w:val="22"/>
        </w:rPr>
        <w:t xml:space="preserve">Para la evaluación económica, se analizarán al 100% los importes del mantenimiento preventivo </w:t>
      </w:r>
      <w:r w:rsidRPr="000F6805">
        <w:rPr>
          <w:rFonts w:ascii="Montserrat" w:eastAsiaTheme="minorHAnsi" w:hAnsi="Montserrat" w:cs="Arial"/>
          <w:b/>
          <w:bCs/>
          <w:sz w:val="22"/>
          <w:szCs w:val="22"/>
        </w:rPr>
        <w:t xml:space="preserve">Anexo número 1 (UNO) Requerimiento Técnico “Servicio de mantenimiento preventivo, características técnicas, alcances y especificaciones”. </w:t>
      </w:r>
      <w:r w:rsidRPr="000F6805">
        <w:rPr>
          <w:rFonts w:ascii="Montserrat" w:eastAsiaTheme="minorHAnsi" w:hAnsi="Montserrat" w:cs="CIDFont+F2"/>
          <w:bCs/>
          <w:color w:val="244061" w:themeColor="accent1" w:themeShade="80"/>
          <w:sz w:val="22"/>
          <w:szCs w:val="22"/>
        </w:rPr>
        <w:t xml:space="preserve">Referente a la revisión de los precios que oferten  los posibles proveedores,  dentro del </w:t>
      </w:r>
      <w:r w:rsidRPr="000F6805">
        <w:rPr>
          <w:rFonts w:ascii="Montserrat" w:eastAsiaTheme="minorHAnsi" w:hAnsi="Montserrat" w:cs="CIDFont+F2"/>
          <w:b/>
          <w:bCs/>
          <w:color w:val="244061" w:themeColor="accent1" w:themeShade="80"/>
          <w:sz w:val="22"/>
          <w:szCs w:val="22"/>
        </w:rPr>
        <w:t xml:space="preserve">Anexo </w:t>
      </w:r>
      <w:r w:rsidR="009A3B84">
        <w:rPr>
          <w:rFonts w:ascii="Montserrat" w:eastAsiaTheme="minorHAnsi" w:hAnsi="Montserrat" w:cs="CIDFont+F2"/>
          <w:b/>
          <w:bCs/>
          <w:color w:val="244061" w:themeColor="accent1" w:themeShade="80"/>
          <w:sz w:val="22"/>
          <w:szCs w:val="22"/>
        </w:rPr>
        <w:t xml:space="preserve">número </w:t>
      </w:r>
      <w:r w:rsidRPr="000F6805">
        <w:rPr>
          <w:rFonts w:ascii="Montserrat" w:eastAsiaTheme="minorHAnsi" w:hAnsi="Montserrat" w:cs="CIDFont+F2"/>
          <w:b/>
          <w:bCs/>
          <w:color w:val="244061" w:themeColor="accent1" w:themeShade="80"/>
          <w:sz w:val="22"/>
          <w:szCs w:val="22"/>
        </w:rPr>
        <w:t>2</w:t>
      </w:r>
      <w:r w:rsidR="009A3B84">
        <w:rPr>
          <w:rFonts w:ascii="Montserrat" w:eastAsiaTheme="minorHAnsi" w:hAnsi="Montserrat" w:cs="CIDFont+F2"/>
          <w:b/>
          <w:bCs/>
          <w:color w:val="244061" w:themeColor="accent1" w:themeShade="80"/>
          <w:sz w:val="22"/>
          <w:szCs w:val="22"/>
        </w:rPr>
        <w:t xml:space="preserve"> (dos)</w:t>
      </w:r>
      <w:r w:rsidRPr="000F6805">
        <w:rPr>
          <w:rFonts w:ascii="Montserrat" w:eastAsiaTheme="minorHAnsi" w:hAnsi="Montserrat" w:cs="CIDFont+F2"/>
          <w:b/>
          <w:bCs/>
          <w:color w:val="244061" w:themeColor="accent1" w:themeShade="80"/>
          <w:sz w:val="22"/>
          <w:szCs w:val="22"/>
        </w:rPr>
        <w:t xml:space="preserve"> “Mantenimiento correctivo y refacciones a vehículos  institucionales”</w:t>
      </w:r>
      <w:r w:rsidRPr="000F6805">
        <w:rPr>
          <w:rFonts w:ascii="Montserrat" w:eastAsiaTheme="minorHAnsi" w:hAnsi="Montserrat" w:cs="CIDFont+F2"/>
          <w:bCs/>
          <w:color w:val="244061" w:themeColor="accent1" w:themeShade="80"/>
          <w:sz w:val="22"/>
          <w:szCs w:val="22"/>
        </w:rPr>
        <w:t>, al estar considerados dentro del presente requerimiento como susceptibles de adquirirse, se tomaran como importes máximos de referencia, referidos conceptos no serán considerados como precio final,  por lo que el instituto podrá evaluar, autorizar o solicitar el ajuste de la cotización,  de acuerdo a los precios actuales en el mercado al momento de la solicitud del servicio. Asimismo, el instituto podrá presentarle al posible proveedor cotizaciones con un tercero, para establecer el ajuste correspondiente.  En caso de no poder definir el costo de la refacción el instituto podrá adquirirlo con un proveedor externo y deberá ser pagado por parte licitante.</w:t>
      </w:r>
    </w:p>
    <w:p w14:paraId="5C547432" w14:textId="77777777" w:rsidR="00037A79" w:rsidRPr="00CD39F1" w:rsidRDefault="00037A79" w:rsidP="006F51B0">
      <w:pPr>
        <w:jc w:val="both"/>
        <w:rPr>
          <w:rFonts w:ascii="Montserrat" w:hAnsi="Montserrat" w:cs="Arial"/>
          <w:sz w:val="18"/>
          <w:szCs w:val="18"/>
        </w:rPr>
      </w:pPr>
    </w:p>
    <w:p w14:paraId="2EFA83CC" w14:textId="77777777" w:rsidR="00037A79" w:rsidRPr="00CD39F1" w:rsidRDefault="00037A79" w:rsidP="006F51B0">
      <w:pPr>
        <w:ind w:left="1276" w:hanging="283"/>
        <w:jc w:val="both"/>
        <w:rPr>
          <w:rFonts w:ascii="Montserrat" w:hAnsi="Montserrat" w:cs="Arial"/>
          <w:bCs/>
          <w:sz w:val="18"/>
          <w:szCs w:val="18"/>
        </w:rPr>
      </w:pPr>
    </w:p>
    <w:p w14:paraId="5B9EF695" w14:textId="77777777" w:rsidR="00037A79" w:rsidRPr="006B56D0" w:rsidRDefault="00037A79" w:rsidP="006F51B0">
      <w:pPr>
        <w:jc w:val="both"/>
        <w:rPr>
          <w:rFonts w:ascii="Montserrat" w:hAnsi="Montserrat" w:cs="Arial"/>
          <w:sz w:val="22"/>
          <w:szCs w:val="22"/>
        </w:rPr>
      </w:pPr>
      <w:r w:rsidRPr="006B56D0">
        <w:rPr>
          <w:rFonts w:ascii="Montserrat" w:hAnsi="Montserrat" w:cs="Arial"/>
          <w:b/>
          <w:sz w:val="22"/>
          <w:szCs w:val="22"/>
        </w:rPr>
        <w:t>7.</w:t>
      </w:r>
      <w:r w:rsidRPr="006B56D0">
        <w:rPr>
          <w:rFonts w:ascii="Montserrat" w:hAnsi="Montserrat" w:cs="Arial"/>
          <w:b/>
          <w:sz w:val="22"/>
          <w:szCs w:val="22"/>
        </w:rPr>
        <w:tab/>
        <w:t>ACRE</w:t>
      </w:r>
      <w:r w:rsidR="00D706A9" w:rsidRPr="006B56D0">
        <w:rPr>
          <w:rFonts w:ascii="Montserrat" w:hAnsi="Montserrat" w:cs="Arial"/>
          <w:b/>
          <w:sz w:val="22"/>
          <w:szCs w:val="22"/>
        </w:rPr>
        <w:t>DITACIÓN DE LA EXISTENCIA LEGAL</w:t>
      </w:r>
      <w:r w:rsidR="0056159C" w:rsidRPr="006B56D0">
        <w:rPr>
          <w:rFonts w:ascii="Montserrat" w:hAnsi="Montserrat" w:cs="Arial"/>
          <w:b/>
          <w:sz w:val="22"/>
          <w:szCs w:val="22"/>
        </w:rPr>
        <w:t>,</w:t>
      </w:r>
      <w:r w:rsidR="00D706A9" w:rsidRPr="006B56D0">
        <w:rPr>
          <w:rFonts w:ascii="Montserrat" w:hAnsi="Montserrat" w:cs="Arial"/>
          <w:b/>
          <w:sz w:val="22"/>
          <w:szCs w:val="22"/>
        </w:rPr>
        <w:t xml:space="preserve"> PERSONALIDAD JURÍDICA</w:t>
      </w:r>
      <w:r w:rsidR="0056159C" w:rsidRPr="006B56D0">
        <w:rPr>
          <w:rFonts w:ascii="Montserrat" w:hAnsi="Montserrat" w:cs="Arial"/>
          <w:b/>
          <w:sz w:val="22"/>
          <w:szCs w:val="22"/>
        </w:rPr>
        <w:t xml:space="preserve"> Y NACIONALIDAD</w:t>
      </w:r>
      <w:r w:rsidRPr="006B56D0">
        <w:rPr>
          <w:rFonts w:ascii="Montserrat" w:hAnsi="Montserrat" w:cs="Arial"/>
          <w:b/>
          <w:sz w:val="22"/>
          <w:szCs w:val="22"/>
        </w:rPr>
        <w:t xml:space="preserve"> DEL LICITANTE</w:t>
      </w:r>
      <w:r w:rsidRPr="006B56D0">
        <w:rPr>
          <w:rFonts w:ascii="Montserrat" w:hAnsi="Montserrat" w:cs="Arial"/>
          <w:sz w:val="22"/>
          <w:szCs w:val="22"/>
        </w:rPr>
        <w:t>.</w:t>
      </w:r>
    </w:p>
    <w:p w14:paraId="7C66AB49" w14:textId="77777777" w:rsidR="00037A79" w:rsidRPr="000F6805" w:rsidRDefault="00037A79" w:rsidP="006F51B0">
      <w:pPr>
        <w:rPr>
          <w:rFonts w:ascii="Montserrat" w:hAnsi="Montserrat" w:cs="Arial"/>
          <w:b/>
          <w:bCs/>
          <w:sz w:val="18"/>
          <w:szCs w:val="18"/>
        </w:rPr>
      </w:pPr>
    </w:p>
    <w:p w14:paraId="093EB416" w14:textId="77777777" w:rsidR="00E54705" w:rsidRPr="000F6805" w:rsidRDefault="00E54705" w:rsidP="006F51B0">
      <w:pPr>
        <w:rPr>
          <w:rFonts w:ascii="Montserrat" w:hAnsi="Montserrat" w:cs="Arial"/>
          <w:b/>
          <w:bCs/>
          <w:sz w:val="18"/>
          <w:szCs w:val="18"/>
        </w:rPr>
      </w:pPr>
    </w:p>
    <w:p w14:paraId="09C604B6" w14:textId="77777777" w:rsidR="00037A79" w:rsidRPr="006B56D0" w:rsidRDefault="00037A79" w:rsidP="006F51B0">
      <w:pPr>
        <w:jc w:val="both"/>
        <w:rPr>
          <w:rFonts w:ascii="Montserrat" w:hAnsi="Montserrat" w:cs="Arial"/>
          <w:b/>
          <w:sz w:val="22"/>
          <w:szCs w:val="22"/>
        </w:rPr>
      </w:pPr>
      <w:r w:rsidRPr="00CD39F1">
        <w:rPr>
          <w:rFonts w:ascii="Montserrat" w:hAnsi="Montserrat" w:cs="Arial"/>
          <w:b/>
          <w:bCs/>
          <w:sz w:val="22"/>
          <w:szCs w:val="22"/>
        </w:rPr>
        <w:t>7.1.</w:t>
      </w:r>
      <w:r w:rsidRPr="006B56D0">
        <w:rPr>
          <w:rFonts w:ascii="Montserrat" w:hAnsi="Montserrat" w:cs="Arial"/>
          <w:sz w:val="22"/>
          <w:szCs w:val="22"/>
        </w:rPr>
        <w:tab/>
        <w:t xml:space="preserve"> </w:t>
      </w:r>
      <w:r w:rsidRPr="00CD39F1">
        <w:rPr>
          <w:rFonts w:ascii="Montserrat" w:hAnsi="Montserrat" w:cs="Arial"/>
          <w:b/>
          <w:bCs/>
          <w:sz w:val="22"/>
          <w:szCs w:val="22"/>
        </w:rPr>
        <w:t>En el Acto de presentación y apertura de proposiciones.</w:t>
      </w:r>
    </w:p>
    <w:p w14:paraId="0CAF70E5" w14:textId="77777777" w:rsidR="00037A79" w:rsidRPr="006B56D0" w:rsidRDefault="00037A79" w:rsidP="006F51B0">
      <w:pPr>
        <w:ind w:left="142"/>
        <w:jc w:val="both"/>
        <w:rPr>
          <w:rFonts w:ascii="Montserrat" w:hAnsi="Montserrat" w:cs="Arial"/>
          <w:sz w:val="22"/>
          <w:szCs w:val="22"/>
        </w:rPr>
      </w:pPr>
    </w:p>
    <w:p w14:paraId="418AAC33" w14:textId="0BF47C82"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Los licitantes para intervenir en el acto de presentación y apertura de </w:t>
      </w:r>
      <w:r w:rsidR="00CD39F1" w:rsidRPr="006B56D0">
        <w:rPr>
          <w:rFonts w:ascii="Montserrat" w:hAnsi="Montserrat" w:cs="Arial"/>
          <w:sz w:val="22"/>
          <w:szCs w:val="22"/>
        </w:rPr>
        <w:t>proposiciones</w:t>
      </w:r>
      <w:r w:rsidRPr="006B56D0">
        <w:rPr>
          <w:rFonts w:ascii="Montserrat" w:hAnsi="Montserrat" w:cs="Arial"/>
          <w:sz w:val="22"/>
          <w:szCs w:val="22"/>
        </w:rPr>
        <w:t xml:space="preserve"> deberán </w:t>
      </w:r>
      <w:r w:rsidR="006E444A" w:rsidRPr="006B56D0">
        <w:rPr>
          <w:rFonts w:ascii="Montserrat" w:hAnsi="Montserrat" w:cs="Arial"/>
          <w:sz w:val="22"/>
          <w:szCs w:val="22"/>
        </w:rPr>
        <w:t>anexar</w:t>
      </w:r>
      <w:r w:rsidRPr="006B56D0">
        <w:rPr>
          <w:rFonts w:ascii="Montserrat" w:hAnsi="Montserrat" w:cs="Arial"/>
          <w:sz w:val="22"/>
          <w:szCs w:val="22"/>
        </w:rPr>
        <w:t xml:space="preserve"> un escrito en el que su firmante manifieste, bajo protesta de decir verdad, que cuenta con facultades suficientes para comprometerse por si o por su representada.</w:t>
      </w:r>
    </w:p>
    <w:p w14:paraId="23D1B5B1" w14:textId="77777777" w:rsidR="00CD39F1" w:rsidRDefault="00CD39F1" w:rsidP="006F51B0">
      <w:pPr>
        <w:jc w:val="both"/>
        <w:rPr>
          <w:rFonts w:ascii="Montserrat" w:hAnsi="Montserrat" w:cs="Arial"/>
          <w:sz w:val="18"/>
          <w:szCs w:val="18"/>
        </w:rPr>
      </w:pPr>
    </w:p>
    <w:p w14:paraId="7F18377C" w14:textId="77777777" w:rsidR="00E54705" w:rsidRPr="00CD39F1" w:rsidRDefault="00E54705" w:rsidP="006F51B0">
      <w:pPr>
        <w:jc w:val="both"/>
        <w:rPr>
          <w:rFonts w:ascii="Montserrat" w:hAnsi="Montserrat" w:cs="Arial"/>
          <w:sz w:val="18"/>
          <w:szCs w:val="18"/>
        </w:rPr>
      </w:pPr>
    </w:p>
    <w:p w14:paraId="289EE87E" w14:textId="77777777" w:rsidR="00037A79" w:rsidRPr="006B56D0" w:rsidRDefault="00037A79" w:rsidP="006F51B0">
      <w:pPr>
        <w:jc w:val="both"/>
        <w:rPr>
          <w:rFonts w:ascii="Montserrat" w:hAnsi="Montserrat" w:cs="Arial"/>
          <w:b/>
          <w:sz w:val="22"/>
          <w:szCs w:val="22"/>
        </w:rPr>
      </w:pPr>
      <w:r w:rsidRPr="006B56D0">
        <w:rPr>
          <w:rFonts w:ascii="Montserrat" w:hAnsi="Montserrat" w:cs="Arial"/>
          <w:b/>
          <w:sz w:val="22"/>
          <w:szCs w:val="22"/>
        </w:rPr>
        <w:t>7.2.</w:t>
      </w:r>
      <w:r w:rsidRPr="006B56D0">
        <w:rPr>
          <w:rFonts w:ascii="Montserrat" w:hAnsi="Montserrat" w:cs="Arial"/>
          <w:b/>
          <w:sz w:val="22"/>
          <w:szCs w:val="22"/>
        </w:rPr>
        <w:tab/>
        <w:t>En la suscripción de proposiciones.</w:t>
      </w:r>
    </w:p>
    <w:p w14:paraId="7349F406" w14:textId="77777777" w:rsidR="00037A79" w:rsidRPr="006B56D0" w:rsidRDefault="00037A79" w:rsidP="006F51B0">
      <w:pPr>
        <w:jc w:val="both"/>
        <w:rPr>
          <w:rFonts w:ascii="Montserrat" w:hAnsi="Montserrat" w:cs="Arial"/>
          <w:sz w:val="22"/>
          <w:szCs w:val="22"/>
        </w:rPr>
      </w:pPr>
    </w:p>
    <w:p w14:paraId="77238A9B" w14:textId="77777777"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Para efectos de la suscripción de las proposiciones el licitante deberá acreditar su existencia legal y personalidad jurídica entregando un escrito en el que su firmante manifieste, bajo protesta de decir verdad, que cuenta con facultade</w:t>
      </w:r>
      <w:r w:rsidR="00890DF5" w:rsidRPr="006B56D0">
        <w:rPr>
          <w:rFonts w:ascii="Montserrat" w:hAnsi="Montserrat" w:cs="Arial"/>
          <w:sz w:val="22"/>
          <w:szCs w:val="22"/>
        </w:rPr>
        <w:t>s suficientes</w:t>
      </w:r>
      <w:r w:rsidRPr="006B56D0">
        <w:rPr>
          <w:rFonts w:ascii="Montserrat" w:hAnsi="Montserrat" w:cs="Arial"/>
          <w:sz w:val="22"/>
          <w:szCs w:val="22"/>
        </w:rPr>
        <w:t xml:space="preserve"> por </w:t>
      </w:r>
      <w:r w:rsidR="00840FB6" w:rsidRPr="006B56D0">
        <w:rPr>
          <w:rFonts w:ascii="Montserrat" w:hAnsi="Montserrat" w:cs="Arial"/>
          <w:sz w:val="22"/>
          <w:szCs w:val="22"/>
        </w:rPr>
        <w:t>sí</w:t>
      </w:r>
      <w:r w:rsidRPr="006B56D0">
        <w:rPr>
          <w:rFonts w:ascii="Montserrat" w:hAnsi="Montserrat" w:cs="Arial"/>
          <w:sz w:val="22"/>
          <w:szCs w:val="22"/>
        </w:rPr>
        <w:t xml:space="preserve"> o por su representada, mismo que contendrá los datos siguientes:</w:t>
      </w:r>
    </w:p>
    <w:p w14:paraId="29894309" w14:textId="77777777" w:rsidR="00037A79" w:rsidRPr="006B56D0" w:rsidRDefault="00037A79" w:rsidP="006F51B0">
      <w:pPr>
        <w:jc w:val="both"/>
        <w:rPr>
          <w:rFonts w:ascii="Montserrat" w:hAnsi="Montserrat" w:cs="Arial"/>
          <w:sz w:val="22"/>
          <w:szCs w:val="22"/>
        </w:rPr>
      </w:pPr>
    </w:p>
    <w:p w14:paraId="11DD8B50" w14:textId="3A3748D6" w:rsidR="00037A79" w:rsidRPr="006B56D0" w:rsidRDefault="0056159C" w:rsidP="006F51B0">
      <w:pPr>
        <w:ind w:left="709" w:hanging="425"/>
        <w:jc w:val="both"/>
        <w:rPr>
          <w:rFonts w:ascii="Montserrat" w:hAnsi="Montserrat" w:cs="Arial"/>
          <w:sz w:val="22"/>
          <w:szCs w:val="22"/>
        </w:rPr>
      </w:pPr>
      <w:r w:rsidRPr="006B56D0">
        <w:rPr>
          <w:rFonts w:ascii="Montserrat" w:hAnsi="Montserrat" w:cs="Arial"/>
          <w:sz w:val="22"/>
          <w:szCs w:val="22"/>
        </w:rPr>
        <w:t>a)</w:t>
      </w:r>
      <w:r w:rsidRPr="006B56D0">
        <w:rPr>
          <w:rFonts w:ascii="Montserrat" w:hAnsi="Montserrat" w:cs="Arial"/>
          <w:sz w:val="22"/>
          <w:szCs w:val="22"/>
        </w:rPr>
        <w:tab/>
      </w:r>
      <w:r w:rsidR="00037A79" w:rsidRPr="006B56D0">
        <w:rPr>
          <w:rFonts w:ascii="Montserrat" w:hAnsi="Montserrat" w:cs="Arial"/>
          <w:sz w:val="22"/>
          <w:szCs w:val="22"/>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925C38" w:rsidRPr="006B56D0">
        <w:rPr>
          <w:rFonts w:ascii="Montserrat" w:hAnsi="Montserrat" w:cs="Arial"/>
          <w:sz w:val="22"/>
          <w:szCs w:val="22"/>
        </w:rPr>
        <w:t>morales,</w:t>
      </w:r>
      <w:r w:rsidR="00037A79" w:rsidRPr="006B56D0">
        <w:rPr>
          <w:rFonts w:ascii="Montserrat" w:hAnsi="Montserrat" w:cs="Arial"/>
          <w:sz w:val="22"/>
          <w:szCs w:val="22"/>
        </w:rPr>
        <w:t xml:space="preserve"> así como el nombre de los socios, y en su caso, los datos de inscripción en el Registro Público de la Propiedad y de Comercio correspondiente.</w:t>
      </w:r>
    </w:p>
    <w:p w14:paraId="7B3623C5" w14:textId="77777777" w:rsidR="0056159C" w:rsidRPr="006B56D0" w:rsidRDefault="0056159C" w:rsidP="006F51B0">
      <w:pPr>
        <w:pStyle w:val="ROMANOS"/>
        <w:tabs>
          <w:tab w:val="clear" w:pos="2160"/>
          <w:tab w:val="left" w:pos="1320"/>
          <w:tab w:val="left" w:pos="1920"/>
        </w:tabs>
        <w:suppressAutoHyphens w:val="0"/>
        <w:autoSpaceDE/>
        <w:spacing w:after="0" w:line="240" w:lineRule="auto"/>
        <w:ind w:left="709" w:hanging="425"/>
        <w:rPr>
          <w:rFonts w:ascii="Montserrat" w:hAnsi="Montserrat" w:cs="Arial"/>
          <w:sz w:val="22"/>
          <w:szCs w:val="22"/>
          <w:lang w:val="es-MX"/>
        </w:rPr>
      </w:pPr>
    </w:p>
    <w:p w14:paraId="6707471B" w14:textId="77777777" w:rsidR="00037A79" w:rsidRPr="006B56D0" w:rsidRDefault="00037A79" w:rsidP="00B12A6D">
      <w:pPr>
        <w:pStyle w:val="ROMANOS"/>
        <w:numPr>
          <w:ilvl w:val="3"/>
          <w:numId w:val="9"/>
        </w:numPr>
        <w:tabs>
          <w:tab w:val="clear" w:pos="2160"/>
          <w:tab w:val="clear" w:pos="2880"/>
          <w:tab w:val="num" w:pos="709"/>
        </w:tabs>
        <w:suppressAutoHyphens w:val="0"/>
        <w:autoSpaceDE/>
        <w:spacing w:after="0" w:line="240" w:lineRule="auto"/>
        <w:ind w:left="709" w:hanging="425"/>
        <w:rPr>
          <w:rFonts w:ascii="Montserrat" w:hAnsi="Montserrat" w:cs="Arial"/>
          <w:sz w:val="22"/>
          <w:szCs w:val="22"/>
          <w:lang w:val="es-MX"/>
        </w:rPr>
      </w:pPr>
      <w:r w:rsidRPr="006B56D0">
        <w:rPr>
          <w:rFonts w:ascii="Montserrat" w:hAnsi="Montserrat" w:cs="Arial"/>
          <w:sz w:val="22"/>
          <w:szCs w:val="22"/>
          <w:lang w:val="es-MX"/>
        </w:rPr>
        <w:t>Del representante legal del licitante: datos de las escrituras públicas en las que le fueron otorgadas las facultades para suscribir las proposiciones.</w:t>
      </w:r>
    </w:p>
    <w:p w14:paraId="1D3FD178" w14:textId="77777777" w:rsidR="00037A79" w:rsidRPr="006B56D0" w:rsidRDefault="00037A79" w:rsidP="006F51B0">
      <w:pPr>
        <w:jc w:val="both"/>
        <w:rPr>
          <w:rFonts w:ascii="Montserrat" w:hAnsi="Montserrat" w:cs="Arial"/>
          <w:sz w:val="22"/>
          <w:szCs w:val="22"/>
        </w:rPr>
      </w:pPr>
    </w:p>
    <w:p w14:paraId="3453A955" w14:textId="43CA7AD4" w:rsidR="00037A79" w:rsidRPr="006B56D0" w:rsidRDefault="00037A79" w:rsidP="006F51B0">
      <w:pPr>
        <w:ind w:left="142"/>
        <w:jc w:val="both"/>
        <w:rPr>
          <w:rFonts w:ascii="Montserrat" w:hAnsi="Montserrat" w:cs="Arial"/>
          <w:bCs/>
          <w:sz w:val="22"/>
          <w:szCs w:val="22"/>
        </w:rPr>
      </w:pPr>
      <w:r w:rsidRPr="006B56D0">
        <w:rPr>
          <w:rFonts w:ascii="Montserrat" w:hAnsi="Montserrat" w:cs="Arial"/>
          <w:sz w:val="22"/>
          <w:szCs w:val="22"/>
        </w:rPr>
        <w:t xml:space="preserve">En defecto de lo anterior, el licitante podrá presentar debidamente requisitado el formato que aparece como </w:t>
      </w:r>
      <w:r w:rsidR="00D00BCC" w:rsidRPr="006B56D0">
        <w:rPr>
          <w:rFonts w:ascii="Montserrat" w:hAnsi="Montserrat" w:cs="Arial"/>
          <w:b/>
          <w:sz w:val="22"/>
          <w:szCs w:val="22"/>
        </w:rPr>
        <w:t xml:space="preserve">Anexo </w:t>
      </w:r>
      <w:r w:rsidR="00A53CAD" w:rsidRPr="006B56D0">
        <w:rPr>
          <w:rFonts w:ascii="Montserrat" w:hAnsi="Montserrat" w:cs="Arial"/>
          <w:b/>
          <w:sz w:val="22"/>
          <w:szCs w:val="22"/>
        </w:rPr>
        <w:t xml:space="preserve">número </w:t>
      </w:r>
      <w:r w:rsidR="002D38B1">
        <w:rPr>
          <w:rFonts w:ascii="Montserrat" w:hAnsi="Montserrat" w:cs="Arial"/>
          <w:b/>
          <w:sz w:val="22"/>
          <w:szCs w:val="22"/>
        </w:rPr>
        <w:t>14</w:t>
      </w:r>
      <w:r w:rsidR="003F21E1" w:rsidRPr="006B56D0">
        <w:rPr>
          <w:rFonts w:ascii="Montserrat" w:hAnsi="Montserrat" w:cs="Arial"/>
          <w:b/>
          <w:sz w:val="22"/>
          <w:szCs w:val="22"/>
        </w:rPr>
        <w:t xml:space="preserve"> </w:t>
      </w:r>
      <w:r w:rsidR="00840FB6">
        <w:rPr>
          <w:rFonts w:ascii="Montserrat" w:hAnsi="Montserrat" w:cs="Arial"/>
          <w:b/>
          <w:sz w:val="22"/>
          <w:szCs w:val="22"/>
        </w:rPr>
        <w:t>(</w:t>
      </w:r>
      <w:r w:rsidR="002D38B1">
        <w:rPr>
          <w:rFonts w:ascii="Montserrat" w:hAnsi="Montserrat" w:cs="Arial"/>
          <w:b/>
          <w:sz w:val="22"/>
          <w:szCs w:val="22"/>
        </w:rPr>
        <w:t>catorce</w:t>
      </w:r>
      <w:r w:rsidR="00840FB6">
        <w:rPr>
          <w:rFonts w:ascii="Montserrat" w:hAnsi="Montserrat" w:cs="Arial"/>
          <w:b/>
          <w:sz w:val="22"/>
          <w:szCs w:val="22"/>
        </w:rPr>
        <w:t>)</w:t>
      </w:r>
      <w:r w:rsidRPr="006B56D0">
        <w:rPr>
          <w:rFonts w:ascii="Montserrat" w:hAnsi="Montserrat" w:cs="Arial"/>
          <w:sz w:val="22"/>
          <w:szCs w:val="22"/>
        </w:rPr>
        <w:t xml:space="preserve"> el cual forma parte de las presentes bases</w:t>
      </w:r>
      <w:r w:rsidRPr="006B56D0">
        <w:rPr>
          <w:rFonts w:ascii="Montserrat" w:hAnsi="Montserrat" w:cs="Arial"/>
          <w:bCs/>
          <w:sz w:val="22"/>
          <w:szCs w:val="22"/>
        </w:rPr>
        <w:t>.</w:t>
      </w:r>
    </w:p>
    <w:p w14:paraId="0893F953" w14:textId="77777777" w:rsidR="00037A79" w:rsidRPr="006B56D0" w:rsidRDefault="00037A79" w:rsidP="006F51B0">
      <w:pPr>
        <w:ind w:left="142"/>
        <w:jc w:val="both"/>
        <w:rPr>
          <w:rFonts w:ascii="Montserrat" w:hAnsi="Montserrat" w:cs="Arial"/>
          <w:sz w:val="22"/>
          <w:szCs w:val="22"/>
        </w:rPr>
      </w:pPr>
    </w:p>
    <w:p w14:paraId="2FD097A8" w14:textId="542DE6E3"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 xml:space="preserve">El domicilio que se señale en el </w:t>
      </w:r>
      <w:r w:rsidR="00D00BCC" w:rsidRPr="006B56D0">
        <w:rPr>
          <w:rFonts w:ascii="Montserrat" w:hAnsi="Montserrat" w:cs="Arial"/>
          <w:b/>
          <w:sz w:val="22"/>
          <w:szCs w:val="22"/>
        </w:rPr>
        <w:t xml:space="preserve">Anexo </w:t>
      </w:r>
      <w:r w:rsidR="002D38B1">
        <w:rPr>
          <w:rFonts w:ascii="Montserrat" w:hAnsi="Montserrat" w:cs="Arial"/>
          <w:b/>
          <w:sz w:val="22"/>
          <w:szCs w:val="22"/>
        </w:rPr>
        <w:t>D</w:t>
      </w:r>
      <w:r w:rsidRPr="006B56D0">
        <w:rPr>
          <w:rFonts w:ascii="Montserrat" w:hAnsi="Montserrat" w:cs="Arial"/>
          <w:sz w:val="22"/>
          <w:szCs w:val="22"/>
        </w:rPr>
        <w:t xml:space="preserve"> de las presentes bases, será aquel en el que el licitante pueda recibir todo tipo de notificaciones y documentos que resulten, además de las notificaciones que se realicen a través de COMPRANET.</w:t>
      </w:r>
    </w:p>
    <w:p w14:paraId="7056CBD7" w14:textId="77777777" w:rsidR="00491932" w:rsidRPr="00925C38" w:rsidRDefault="00491932" w:rsidP="006F51B0">
      <w:pPr>
        <w:jc w:val="both"/>
        <w:rPr>
          <w:rFonts w:ascii="Montserrat" w:hAnsi="Montserrat" w:cs="Arial"/>
          <w:sz w:val="18"/>
          <w:szCs w:val="18"/>
        </w:rPr>
      </w:pPr>
    </w:p>
    <w:p w14:paraId="4CD6DFB4" w14:textId="77777777" w:rsidR="006F51B0" w:rsidRPr="00925C38" w:rsidRDefault="006F51B0" w:rsidP="006F51B0">
      <w:pPr>
        <w:jc w:val="both"/>
        <w:rPr>
          <w:rFonts w:ascii="Montserrat" w:hAnsi="Montserrat" w:cs="Arial"/>
          <w:sz w:val="18"/>
          <w:szCs w:val="18"/>
        </w:rPr>
      </w:pPr>
    </w:p>
    <w:p w14:paraId="6A50EC1B" w14:textId="77777777" w:rsidR="0030559F" w:rsidRPr="006B56D0" w:rsidRDefault="0030559F" w:rsidP="006F51B0">
      <w:pPr>
        <w:jc w:val="both"/>
        <w:rPr>
          <w:rFonts w:ascii="Montserrat" w:hAnsi="Montserrat" w:cs="Arial"/>
          <w:b/>
          <w:sz w:val="22"/>
          <w:szCs w:val="22"/>
        </w:rPr>
      </w:pPr>
      <w:r w:rsidRPr="006B56D0">
        <w:rPr>
          <w:rFonts w:ascii="Montserrat" w:hAnsi="Montserrat" w:cs="Arial"/>
          <w:b/>
          <w:sz w:val="22"/>
          <w:szCs w:val="22"/>
        </w:rPr>
        <w:t>7.3.</w:t>
      </w:r>
      <w:r w:rsidRPr="006B56D0">
        <w:rPr>
          <w:rFonts w:ascii="Montserrat" w:hAnsi="Montserrat" w:cs="Arial"/>
          <w:b/>
          <w:sz w:val="22"/>
          <w:szCs w:val="22"/>
        </w:rPr>
        <w:tab/>
        <w:t>Previo a la firma del contrato:</w:t>
      </w:r>
    </w:p>
    <w:p w14:paraId="3D7EC158" w14:textId="77777777" w:rsidR="0030559F" w:rsidRPr="006B56D0" w:rsidRDefault="0030559F" w:rsidP="006F51B0">
      <w:pPr>
        <w:jc w:val="both"/>
        <w:rPr>
          <w:rFonts w:ascii="Montserrat" w:hAnsi="Montserrat" w:cs="Arial"/>
          <w:sz w:val="22"/>
          <w:szCs w:val="22"/>
        </w:rPr>
      </w:pPr>
    </w:p>
    <w:p w14:paraId="42CC1846" w14:textId="6214363D" w:rsidR="0030559F" w:rsidRPr="006B56D0" w:rsidRDefault="0030559F" w:rsidP="006F51B0">
      <w:pPr>
        <w:ind w:left="142"/>
        <w:jc w:val="both"/>
        <w:rPr>
          <w:rFonts w:ascii="Montserrat" w:hAnsi="Montserrat" w:cs="Arial"/>
          <w:sz w:val="22"/>
          <w:szCs w:val="22"/>
        </w:rPr>
      </w:pPr>
      <w:r w:rsidRPr="006B56D0">
        <w:rPr>
          <w:rFonts w:ascii="Montserrat" w:hAnsi="Montserrat" w:cs="Arial"/>
          <w:sz w:val="22"/>
          <w:szCs w:val="22"/>
        </w:rPr>
        <w:t xml:space="preserve">Conforme a lo previsto en el artículo 35, fracciones I y II del Reglamento de la Ley, el licitante que resulte </w:t>
      </w:r>
      <w:r w:rsidR="00925C38" w:rsidRPr="006B56D0">
        <w:rPr>
          <w:rFonts w:ascii="Montserrat" w:hAnsi="Montserrat" w:cs="Arial"/>
          <w:sz w:val="22"/>
          <w:szCs w:val="22"/>
        </w:rPr>
        <w:t>adjudicado</w:t>
      </w:r>
      <w:r w:rsidRPr="006B56D0">
        <w:rPr>
          <w:rFonts w:ascii="Montserrat" w:hAnsi="Montserrat" w:cs="Arial"/>
          <w:sz w:val="22"/>
          <w:szCs w:val="22"/>
        </w:rPr>
        <w:t xml:space="preserve"> deberá presentar para su cotejo, original o copia certificada de los siguientes documentos:</w:t>
      </w:r>
    </w:p>
    <w:p w14:paraId="2ACBFDF6" w14:textId="77777777" w:rsidR="0030559F" w:rsidRPr="006B56D0" w:rsidRDefault="0030559F" w:rsidP="006F51B0">
      <w:pPr>
        <w:ind w:left="142"/>
        <w:jc w:val="both"/>
        <w:rPr>
          <w:rFonts w:ascii="Montserrat" w:hAnsi="Montserrat" w:cs="Arial"/>
          <w:sz w:val="22"/>
          <w:szCs w:val="22"/>
        </w:rPr>
      </w:pPr>
    </w:p>
    <w:p w14:paraId="6EDA999C" w14:textId="77777777" w:rsidR="0030559F" w:rsidRPr="006B56D0" w:rsidRDefault="0030559F" w:rsidP="000F48B8">
      <w:pPr>
        <w:numPr>
          <w:ilvl w:val="0"/>
          <w:numId w:val="18"/>
        </w:numPr>
        <w:ind w:hanging="294"/>
        <w:jc w:val="both"/>
        <w:rPr>
          <w:rFonts w:ascii="Montserrat" w:hAnsi="Montserrat" w:cs="Arial"/>
          <w:sz w:val="22"/>
          <w:szCs w:val="22"/>
        </w:rPr>
      </w:pPr>
      <w:r w:rsidRPr="006B56D0">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5343EE4E" w14:textId="77777777" w:rsidR="0030559F" w:rsidRPr="006B56D0" w:rsidRDefault="0030559F" w:rsidP="006F51B0">
      <w:pPr>
        <w:tabs>
          <w:tab w:val="num" w:pos="720"/>
        </w:tabs>
        <w:ind w:left="360" w:hanging="294"/>
        <w:jc w:val="both"/>
        <w:rPr>
          <w:rFonts w:ascii="Montserrat" w:hAnsi="Montserrat" w:cs="Arial"/>
          <w:sz w:val="22"/>
          <w:szCs w:val="22"/>
        </w:rPr>
      </w:pPr>
    </w:p>
    <w:p w14:paraId="701A1142" w14:textId="77777777" w:rsidR="0030559F" w:rsidRPr="006B56D0" w:rsidRDefault="0030559F" w:rsidP="000F48B8">
      <w:pPr>
        <w:numPr>
          <w:ilvl w:val="0"/>
          <w:numId w:val="18"/>
        </w:numPr>
        <w:ind w:hanging="294"/>
        <w:jc w:val="both"/>
        <w:rPr>
          <w:rFonts w:ascii="Montserrat" w:hAnsi="Montserrat" w:cs="Arial"/>
          <w:sz w:val="22"/>
          <w:szCs w:val="22"/>
        </w:rPr>
      </w:pPr>
      <w:r w:rsidRPr="006B56D0">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314F289" w14:textId="77777777" w:rsidR="0030559F" w:rsidRPr="00925C38" w:rsidRDefault="0030559F" w:rsidP="006F51B0">
      <w:pPr>
        <w:jc w:val="both"/>
        <w:rPr>
          <w:rFonts w:ascii="Montserrat" w:hAnsi="Montserrat" w:cs="Arial"/>
          <w:sz w:val="18"/>
          <w:szCs w:val="18"/>
        </w:rPr>
      </w:pPr>
    </w:p>
    <w:p w14:paraId="45A9386D" w14:textId="77777777" w:rsidR="006F51B0" w:rsidRPr="00925C38" w:rsidRDefault="006F51B0" w:rsidP="006F51B0">
      <w:pPr>
        <w:jc w:val="both"/>
        <w:rPr>
          <w:rFonts w:ascii="Montserrat" w:hAnsi="Montserrat" w:cs="Arial"/>
          <w:sz w:val="18"/>
          <w:szCs w:val="18"/>
        </w:rPr>
      </w:pPr>
    </w:p>
    <w:p w14:paraId="07E69274" w14:textId="77777777" w:rsidR="00037A79" w:rsidRPr="006B56D0" w:rsidRDefault="0030559F" w:rsidP="006F51B0">
      <w:pPr>
        <w:pStyle w:val="Sangradetextonormal"/>
        <w:spacing w:after="0"/>
        <w:ind w:left="0"/>
        <w:jc w:val="both"/>
        <w:rPr>
          <w:rFonts w:ascii="Montserrat" w:hAnsi="Montserrat" w:cs="Arial"/>
          <w:b/>
          <w:sz w:val="22"/>
          <w:szCs w:val="22"/>
        </w:rPr>
      </w:pPr>
      <w:r w:rsidRPr="006B56D0">
        <w:rPr>
          <w:rFonts w:ascii="Montserrat" w:hAnsi="Montserrat" w:cs="Arial"/>
          <w:b/>
          <w:sz w:val="22"/>
          <w:szCs w:val="22"/>
        </w:rPr>
        <w:t>7.4</w:t>
      </w:r>
      <w:r w:rsidR="00037A79" w:rsidRPr="006B56D0">
        <w:rPr>
          <w:rFonts w:ascii="Montserrat" w:hAnsi="Montserrat" w:cs="Arial"/>
          <w:b/>
          <w:sz w:val="22"/>
          <w:szCs w:val="22"/>
        </w:rPr>
        <w:t>.</w:t>
      </w:r>
      <w:r w:rsidR="00037A79" w:rsidRPr="006B56D0">
        <w:rPr>
          <w:rFonts w:ascii="Montserrat" w:hAnsi="Montserrat" w:cs="Arial"/>
          <w:b/>
          <w:sz w:val="22"/>
          <w:szCs w:val="22"/>
        </w:rPr>
        <w:tab/>
        <w:t>En la firma del contrato.</w:t>
      </w:r>
    </w:p>
    <w:p w14:paraId="338D3259" w14:textId="77777777" w:rsidR="00037A79" w:rsidRPr="006B56D0" w:rsidRDefault="00037A79" w:rsidP="006F51B0">
      <w:pPr>
        <w:pStyle w:val="Sangradetextonormal"/>
        <w:spacing w:after="0"/>
        <w:ind w:left="0"/>
        <w:jc w:val="both"/>
        <w:rPr>
          <w:rFonts w:ascii="Montserrat" w:hAnsi="Montserrat" w:cs="Arial"/>
          <w:sz w:val="22"/>
          <w:szCs w:val="22"/>
        </w:rPr>
      </w:pPr>
    </w:p>
    <w:p w14:paraId="4AD161BD" w14:textId="77777777" w:rsidR="00037A79" w:rsidRPr="006B56D0" w:rsidRDefault="00037A79" w:rsidP="006F51B0">
      <w:pPr>
        <w:ind w:left="142"/>
        <w:jc w:val="both"/>
        <w:rPr>
          <w:rFonts w:ascii="Montserrat" w:hAnsi="Montserrat" w:cs="Arial"/>
          <w:sz w:val="22"/>
          <w:szCs w:val="22"/>
        </w:rPr>
      </w:pPr>
      <w:r w:rsidRPr="006B56D0">
        <w:rPr>
          <w:rFonts w:ascii="Montserrat" w:hAnsi="Montserrat" w:cs="Arial"/>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5D9F6E98" w14:textId="77777777" w:rsidR="00272BEE" w:rsidRPr="006B56D0" w:rsidRDefault="00272BEE" w:rsidP="006F51B0">
      <w:pPr>
        <w:jc w:val="both"/>
        <w:rPr>
          <w:rFonts w:ascii="Montserrat" w:hAnsi="Montserrat" w:cs="Arial"/>
          <w:sz w:val="22"/>
          <w:szCs w:val="22"/>
        </w:rPr>
      </w:pPr>
    </w:p>
    <w:p w14:paraId="48629C61" w14:textId="77777777" w:rsidR="00037A79" w:rsidRPr="006B56D0" w:rsidRDefault="00037A79" w:rsidP="006F51B0">
      <w:pPr>
        <w:ind w:left="851" w:hanging="709"/>
        <w:jc w:val="both"/>
        <w:rPr>
          <w:rFonts w:ascii="Montserrat" w:hAnsi="Montserrat" w:cs="Arial"/>
          <w:sz w:val="22"/>
          <w:szCs w:val="22"/>
        </w:rPr>
      </w:pPr>
      <w:r w:rsidRPr="006B56D0">
        <w:rPr>
          <w:rFonts w:ascii="Montserrat" w:hAnsi="Montserrat" w:cs="Arial"/>
          <w:sz w:val="22"/>
          <w:szCs w:val="22"/>
        </w:rPr>
        <w:lastRenderedPageBreak/>
        <w:t xml:space="preserve">NOTA: </w:t>
      </w:r>
      <w:r w:rsidR="008910AF" w:rsidRPr="006B56D0">
        <w:rPr>
          <w:rFonts w:ascii="Montserrat" w:hAnsi="Montserrat" w:cs="Arial"/>
          <w:sz w:val="22"/>
          <w:szCs w:val="22"/>
        </w:rPr>
        <w:t>“</w:t>
      </w:r>
      <w:r w:rsidRPr="006B56D0">
        <w:rPr>
          <w:rFonts w:ascii="Montserrat" w:hAnsi="Montserrat" w:cs="Arial"/>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910AF" w:rsidRPr="006B56D0">
        <w:rPr>
          <w:rFonts w:ascii="Montserrat" w:hAnsi="Montserrat" w:cs="Arial"/>
          <w:sz w:val="22"/>
          <w:szCs w:val="22"/>
        </w:rPr>
        <w:t>”</w:t>
      </w:r>
    </w:p>
    <w:p w14:paraId="0A1602F1" w14:textId="77777777" w:rsidR="00037A79" w:rsidRPr="00E54705" w:rsidRDefault="00037A79" w:rsidP="006F51B0">
      <w:pPr>
        <w:ind w:left="851" w:hanging="851"/>
        <w:jc w:val="both"/>
        <w:rPr>
          <w:rFonts w:ascii="Montserrat" w:hAnsi="Montserrat" w:cs="Arial"/>
          <w:b/>
          <w:i/>
          <w:sz w:val="18"/>
          <w:szCs w:val="18"/>
          <w:u w:val="single"/>
        </w:rPr>
      </w:pPr>
    </w:p>
    <w:p w14:paraId="587CC24F" w14:textId="77777777" w:rsidR="00E54705" w:rsidRPr="00E54705" w:rsidRDefault="00E54705" w:rsidP="006F51B0">
      <w:pPr>
        <w:ind w:left="851" w:hanging="851"/>
        <w:jc w:val="both"/>
        <w:rPr>
          <w:rFonts w:ascii="Montserrat" w:hAnsi="Montserrat" w:cs="Arial"/>
          <w:b/>
          <w:i/>
          <w:sz w:val="18"/>
          <w:szCs w:val="18"/>
          <w:u w:val="single"/>
        </w:rPr>
      </w:pPr>
    </w:p>
    <w:p w14:paraId="0B946625" w14:textId="77777777" w:rsidR="00573F8B" w:rsidRPr="006B56D0" w:rsidRDefault="00573F8B" w:rsidP="006F51B0">
      <w:pPr>
        <w:jc w:val="both"/>
        <w:rPr>
          <w:rFonts w:ascii="Montserrat" w:hAnsi="Montserrat" w:cs="Arial"/>
          <w:b/>
          <w:sz w:val="22"/>
          <w:szCs w:val="22"/>
        </w:rPr>
      </w:pPr>
      <w:r w:rsidRPr="006B56D0">
        <w:rPr>
          <w:rFonts w:ascii="Montserrat" w:hAnsi="Montserrat" w:cs="Arial"/>
          <w:b/>
          <w:sz w:val="22"/>
          <w:szCs w:val="22"/>
        </w:rPr>
        <w:t>8.</w:t>
      </w:r>
      <w:r w:rsidRPr="006B56D0">
        <w:rPr>
          <w:rFonts w:ascii="Montserrat" w:hAnsi="Montserrat" w:cs="Arial"/>
          <w:b/>
          <w:sz w:val="22"/>
          <w:szCs w:val="22"/>
        </w:rPr>
        <w:tab/>
        <w:t>ACREDITACIÓN DE ENCONTRARSE AL CORRIENTE DE SUS OBLIGACIONES FISCALES.</w:t>
      </w:r>
    </w:p>
    <w:p w14:paraId="571F603F" w14:textId="77777777" w:rsidR="00573F8B" w:rsidRDefault="00573F8B" w:rsidP="006F51B0">
      <w:pPr>
        <w:jc w:val="both"/>
        <w:rPr>
          <w:rFonts w:ascii="Montserrat" w:hAnsi="Montserrat" w:cs="Arial"/>
          <w:sz w:val="18"/>
          <w:szCs w:val="18"/>
        </w:rPr>
      </w:pPr>
    </w:p>
    <w:p w14:paraId="6FDAE824" w14:textId="77777777" w:rsidR="00E54705" w:rsidRPr="00F6270B" w:rsidRDefault="00E54705" w:rsidP="006F51B0">
      <w:pPr>
        <w:jc w:val="both"/>
        <w:rPr>
          <w:rFonts w:ascii="Montserrat" w:hAnsi="Montserrat" w:cs="Arial"/>
          <w:sz w:val="18"/>
          <w:szCs w:val="18"/>
        </w:rPr>
      </w:pPr>
    </w:p>
    <w:p w14:paraId="767D282C" w14:textId="77777777" w:rsidR="00573F8B" w:rsidRPr="006B56D0" w:rsidRDefault="00573F8B" w:rsidP="00266F9B">
      <w:pPr>
        <w:ind w:left="426"/>
        <w:jc w:val="both"/>
        <w:rPr>
          <w:rFonts w:ascii="Montserrat" w:hAnsi="Montserrat" w:cs="Arial"/>
          <w:b/>
          <w:sz w:val="22"/>
          <w:szCs w:val="22"/>
        </w:rPr>
      </w:pPr>
      <w:r w:rsidRPr="006B56D0">
        <w:rPr>
          <w:rFonts w:ascii="Montserrat" w:hAnsi="Montserrat" w:cs="Arial"/>
          <w:b/>
          <w:sz w:val="22"/>
          <w:szCs w:val="22"/>
        </w:rPr>
        <w:t>(Una vez realizado el fallo del procedimiento)</w:t>
      </w:r>
    </w:p>
    <w:p w14:paraId="3A7B2881" w14:textId="77777777" w:rsidR="00573F8B" w:rsidRDefault="00573F8B" w:rsidP="006F51B0">
      <w:pPr>
        <w:jc w:val="both"/>
        <w:rPr>
          <w:rFonts w:ascii="Montserrat" w:hAnsi="Montserrat" w:cs="Arial"/>
          <w:sz w:val="22"/>
          <w:szCs w:val="22"/>
        </w:rPr>
      </w:pPr>
    </w:p>
    <w:p w14:paraId="21CDB4E8" w14:textId="77777777"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6B56D0">
        <w:rPr>
          <w:rFonts w:ascii="Montserrat" w:hAnsi="Montserrat" w:cs="Arial"/>
          <w:b/>
          <w:sz w:val="22"/>
          <w:szCs w:val="22"/>
          <w:u w:val="single"/>
        </w:rPr>
        <w:t>Resolución Miscelánea Fiscal</w:t>
      </w:r>
      <w:r w:rsidRPr="006B56D0">
        <w:rPr>
          <w:rFonts w:ascii="Montserrat" w:hAnsi="Montserrat" w:cs="Arial"/>
          <w:sz w:val="22"/>
          <w:szCs w:val="22"/>
        </w:rPr>
        <w:t>, publicada en el Diario Oficial de la Fede</w:t>
      </w:r>
      <w:r w:rsidR="0018365A">
        <w:rPr>
          <w:rFonts w:ascii="Montserrat" w:hAnsi="Montserrat" w:cs="Arial"/>
          <w:sz w:val="22"/>
          <w:szCs w:val="22"/>
        </w:rPr>
        <w:t>ración (DOF)</w:t>
      </w:r>
      <w:r w:rsidRPr="006B56D0">
        <w:rPr>
          <w:rFonts w:ascii="Montserrat" w:hAnsi="Montserrat" w:cs="Arial"/>
          <w:sz w:val="22"/>
          <w:szCs w:val="22"/>
        </w:rPr>
        <w:t>, de conformidad con lo previsto en el artículo 32D, del Código Fiscal de la Federación.</w:t>
      </w:r>
    </w:p>
    <w:p w14:paraId="6BA1EC2A" w14:textId="77777777" w:rsidR="00573F8B" w:rsidRDefault="00573F8B" w:rsidP="006F51B0">
      <w:pPr>
        <w:jc w:val="both"/>
        <w:rPr>
          <w:rFonts w:ascii="Montserrat" w:hAnsi="Montserrat" w:cs="Arial"/>
          <w:bCs/>
          <w:sz w:val="18"/>
          <w:szCs w:val="18"/>
        </w:rPr>
      </w:pPr>
    </w:p>
    <w:p w14:paraId="2F9F865C" w14:textId="77777777" w:rsidR="00E54705" w:rsidRPr="00F6270B" w:rsidRDefault="00E54705" w:rsidP="006F51B0">
      <w:pPr>
        <w:jc w:val="both"/>
        <w:rPr>
          <w:rFonts w:ascii="Montserrat" w:hAnsi="Montserrat" w:cs="Arial"/>
          <w:bCs/>
          <w:sz w:val="18"/>
          <w:szCs w:val="18"/>
        </w:rPr>
      </w:pPr>
    </w:p>
    <w:p w14:paraId="6D22E852" w14:textId="77777777" w:rsidR="00573F8B" w:rsidRPr="006B56D0" w:rsidRDefault="00573F8B" w:rsidP="00266F9B">
      <w:pPr>
        <w:ind w:left="426"/>
        <w:jc w:val="both"/>
        <w:rPr>
          <w:rFonts w:ascii="Montserrat" w:hAnsi="Montserrat" w:cs="Arial"/>
          <w:b/>
          <w:sz w:val="22"/>
          <w:szCs w:val="22"/>
        </w:rPr>
      </w:pPr>
      <w:r w:rsidRPr="006B56D0">
        <w:rPr>
          <w:rFonts w:ascii="Montserrat" w:hAnsi="Montserrat" w:cs="Arial"/>
          <w:b/>
          <w:sz w:val="22"/>
          <w:szCs w:val="22"/>
        </w:rPr>
        <w:t>(Previo a la formalización del contrato)</w:t>
      </w:r>
    </w:p>
    <w:p w14:paraId="6F3792AA" w14:textId="77777777" w:rsidR="00573F8B" w:rsidRPr="006B56D0" w:rsidRDefault="00573F8B" w:rsidP="006F51B0">
      <w:pPr>
        <w:jc w:val="both"/>
        <w:rPr>
          <w:rFonts w:ascii="Montserrat" w:hAnsi="Montserrat" w:cs="Arial"/>
          <w:sz w:val="22"/>
          <w:szCs w:val="22"/>
        </w:rPr>
      </w:pPr>
    </w:p>
    <w:p w14:paraId="42026DC8" w14:textId="77777777"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de la Miscelánea Fiscal.</w:t>
      </w:r>
    </w:p>
    <w:p w14:paraId="723A6C64" w14:textId="77777777" w:rsidR="00573F8B" w:rsidRPr="006B56D0" w:rsidRDefault="00573F8B" w:rsidP="00266F9B">
      <w:pPr>
        <w:ind w:left="567"/>
        <w:jc w:val="both"/>
        <w:rPr>
          <w:rFonts w:ascii="Montserrat" w:hAnsi="Montserrat" w:cs="Arial"/>
          <w:sz w:val="22"/>
          <w:szCs w:val="22"/>
        </w:rPr>
      </w:pPr>
    </w:p>
    <w:p w14:paraId="465D3742" w14:textId="77777777"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Resolución Miscelánea Fiscal.</w:t>
      </w:r>
    </w:p>
    <w:p w14:paraId="011DAD6E" w14:textId="77777777" w:rsidR="00573F8B" w:rsidRPr="006B56D0" w:rsidRDefault="00573F8B" w:rsidP="00266F9B">
      <w:pPr>
        <w:ind w:left="567"/>
        <w:jc w:val="both"/>
        <w:rPr>
          <w:rFonts w:ascii="Montserrat" w:hAnsi="Montserrat" w:cs="Arial"/>
          <w:sz w:val="22"/>
          <w:szCs w:val="22"/>
        </w:rPr>
      </w:pPr>
    </w:p>
    <w:p w14:paraId="6A930F41" w14:textId="77777777"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26BD1698" w14:textId="77777777" w:rsidR="00573F8B" w:rsidRPr="006B56D0" w:rsidRDefault="00573F8B" w:rsidP="00266F9B">
      <w:pPr>
        <w:ind w:left="567"/>
        <w:jc w:val="both"/>
        <w:rPr>
          <w:rFonts w:ascii="Montserrat" w:hAnsi="Montserrat" w:cs="Arial"/>
          <w:sz w:val="22"/>
          <w:szCs w:val="22"/>
        </w:rPr>
      </w:pPr>
    </w:p>
    <w:p w14:paraId="3F188C53" w14:textId="77777777"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w:t>
      </w:r>
      <w:r w:rsidRPr="006B56D0">
        <w:rPr>
          <w:rFonts w:ascii="Montserrat" w:hAnsi="Montserrat" w:cs="Arial"/>
          <w:sz w:val="22"/>
          <w:szCs w:val="22"/>
        </w:rPr>
        <w:lastRenderedPageBreak/>
        <w:t>de infracción por la falta de la formalización del contrato o pedido, por causas imputables al licitante al que le fue adjudicado.</w:t>
      </w:r>
    </w:p>
    <w:p w14:paraId="540519FC" w14:textId="77777777" w:rsidR="006F51B0" w:rsidRDefault="006F51B0" w:rsidP="006F51B0">
      <w:pPr>
        <w:jc w:val="both"/>
        <w:rPr>
          <w:rFonts w:ascii="Montserrat" w:hAnsi="Montserrat" w:cs="Arial"/>
          <w:sz w:val="18"/>
          <w:szCs w:val="18"/>
        </w:rPr>
      </w:pPr>
    </w:p>
    <w:p w14:paraId="0CE4E05A" w14:textId="77777777" w:rsidR="00E54705" w:rsidRPr="00F6270B" w:rsidRDefault="00E54705" w:rsidP="006F51B0">
      <w:pPr>
        <w:jc w:val="both"/>
        <w:rPr>
          <w:rFonts w:ascii="Montserrat" w:hAnsi="Montserrat" w:cs="Arial"/>
          <w:sz w:val="18"/>
          <w:szCs w:val="18"/>
        </w:rPr>
      </w:pPr>
    </w:p>
    <w:p w14:paraId="62C2BC33" w14:textId="77777777" w:rsidR="00573F8B" w:rsidRPr="006B56D0" w:rsidRDefault="00573F8B" w:rsidP="00266F9B">
      <w:pPr>
        <w:ind w:left="426"/>
        <w:jc w:val="both"/>
        <w:rPr>
          <w:rFonts w:ascii="Montserrat" w:hAnsi="Montserrat" w:cs="Arial"/>
          <w:b/>
          <w:sz w:val="22"/>
          <w:szCs w:val="22"/>
        </w:rPr>
      </w:pPr>
      <w:r w:rsidRPr="006B56D0">
        <w:rPr>
          <w:rFonts w:ascii="Montserrat" w:hAnsi="Montserrat" w:cs="Arial"/>
          <w:b/>
          <w:sz w:val="22"/>
          <w:szCs w:val="22"/>
        </w:rPr>
        <w:t>(Una vez formalizado el contrato)</w:t>
      </w:r>
    </w:p>
    <w:p w14:paraId="412B969A" w14:textId="77777777" w:rsidR="00F6270B" w:rsidRDefault="00F6270B" w:rsidP="006F51B0">
      <w:pPr>
        <w:ind w:left="142"/>
        <w:jc w:val="both"/>
        <w:rPr>
          <w:rFonts w:ascii="Montserrat" w:hAnsi="Montserrat" w:cs="Arial"/>
          <w:sz w:val="22"/>
          <w:szCs w:val="22"/>
        </w:rPr>
      </w:pPr>
    </w:p>
    <w:p w14:paraId="134AE349" w14:textId="50080CD1" w:rsidR="00573F8B" w:rsidRPr="006B56D0" w:rsidRDefault="00573F8B" w:rsidP="00266F9B">
      <w:pPr>
        <w:ind w:left="567"/>
        <w:jc w:val="both"/>
        <w:rPr>
          <w:rFonts w:ascii="Montserrat" w:hAnsi="Montserrat" w:cs="Arial"/>
          <w:sz w:val="22"/>
          <w:szCs w:val="22"/>
        </w:rPr>
      </w:pPr>
      <w:r w:rsidRPr="006B56D0">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00266F9B">
        <w:rPr>
          <w:rFonts w:ascii="Montserrat" w:hAnsi="Montserrat" w:cs="Arial"/>
          <w:sz w:val="22"/>
          <w:szCs w:val="22"/>
        </w:rPr>
        <w:t>.</w:t>
      </w:r>
    </w:p>
    <w:p w14:paraId="3AFE1A19" w14:textId="77777777" w:rsidR="00573F8B" w:rsidRPr="00F6270B" w:rsidRDefault="00573F8B" w:rsidP="006F51B0">
      <w:pPr>
        <w:jc w:val="both"/>
        <w:rPr>
          <w:rFonts w:ascii="Montserrat" w:hAnsi="Montserrat" w:cs="Arial"/>
          <w:sz w:val="18"/>
          <w:szCs w:val="18"/>
        </w:rPr>
      </w:pPr>
    </w:p>
    <w:p w14:paraId="413BFBDC" w14:textId="77777777" w:rsidR="006F51B0" w:rsidRPr="00F6270B" w:rsidRDefault="006F51B0" w:rsidP="006F51B0">
      <w:pPr>
        <w:jc w:val="both"/>
        <w:rPr>
          <w:rFonts w:ascii="Montserrat" w:hAnsi="Montserrat" w:cs="Arial"/>
          <w:sz w:val="18"/>
          <w:szCs w:val="18"/>
        </w:rPr>
      </w:pPr>
    </w:p>
    <w:p w14:paraId="353A0B67" w14:textId="13DA9E4B" w:rsidR="00573F8B" w:rsidRPr="006B56D0" w:rsidRDefault="00F6270B" w:rsidP="006F51B0">
      <w:pPr>
        <w:jc w:val="both"/>
        <w:rPr>
          <w:rFonts w:ascii="Montserrat" w:hAnsi="Montserrat" w:cs="Arial"/>
          <w:b/>
          <w:sz w:val="22"/>
          <w:szCs w:val="22"/>
        </w:rPr>
      </w:pPr>
      <w:r w:rsidRPr="006B56D0">
        <w:rPr>
          <w:rFonts w:ascii="Montserrat" w:hAnsi="Montserrat" w:cs="Arial"/>
          <w:b/>
          <w:bCs/>
          <w:sz w:val="22"/>
          <w:szCs w:val="22"/>
        </w:rPr>
        <w:t>8.1 ACREDITACIÓN</w:t>
      </w:r>
      <w:r w:rsidR="00573F8B" w:rsidRPr="006B56D0">
        <w:rPr>
          <w:rFonts w:ascii="Montserrat" w:hAnsi="Montserrat" w:cs="Arial"/>
          <w:b/>
          <w:sz w:val="22"/>
          <w:szCs w:val="22"/>
        </w:rPr>
        <w:t xml:space="preserve"> DE ENCONTRARSE AL CORRIENTE DE SUS OBLIGACIONES DE SEGURIDAD SOCIAL.</w:t>
      </w:r>
    </w:p>
    <w:p w14:paraId="49F51434" w14:textId="77777777" w:rsidR="00573F8B" w:rsidRPr="006B56D0" w:rsidRDefault="00573F8B" w:rsidP="00266F9B">
      <w:pPr>
        <w:ind w:left="426"/>
        <w:jc w:val="both"/>
        <w:rPr>
          <w:rFonts w:ascii="Montserrat" w:hAnsi="Montserrat" w:cs="Arial"/>
          <w:b/>
          <w:sz w:val="22"/>
          <w:szCs w:val="22"/>
        </w:rPr>
      </w:pPr>
      <w:r w:rsidRPr="006B56D0">
        <w:rPr>
          <w:rFonts w:ascii="Montserrat" w:hAnsi="Montserrat" w:cs="Arial"/>
          <w:b/>
          <w:sz w:val="22"/>
          <w:szCs w:val="22"/>
        </w:rPr>
        <w:t>(Previo a la formalización del contrato)</w:t>
      </w:r>
    </w:p>
    <w:p w14:paraId="6CE6B9FC" w14:textId="77777777" w:rsidR="006F51B0" w:rsidRPr="006B56D0" w:rsidRDefault="006F51B0" w:rsidP="006F51B0">
      <w:pPr>
        <w:jc w:val="both"/>
        <w:rPr>
          <w:rFonts w:ascii="Montserrat" w:hAnsi="Montserrat" w:cs="Arial"/>
          <w:b/>
          <w:sz w:val="22"/>
          <w:szCs w:val="22"/>
        </w:rPr>
      </w:pPr>
    </w:p>
    <w:p w14:paraId="6A79F500" w14:textId="60B55E25" w:rsidR="00573F8B" w:rsidRPr="006B56D0" w:rsidRDefault="00573F8B" w:rsidP="00266F9B">
      <w:pPr>
        <w:numPr>
          <w:ilvl w:val="0"/>
          <w:numId w:val="21"/>
        </w:numPr>
        <w:ind w:hanging="294"/>
        <w:jc w:val="both"/>
        <w:rPr>
          <w:rFonts w:ascii="Montserrat" w:hAnsi="Montserrat" w:cs="Arial"/>
          <w:sz w:val="22"/>
          <w:szCs w:val="22"/>
        </w:rPr>
      </w:pPr>
      <w:r w:rsidRPr="006B56D0">
        <w:rPr>
          <w:rFonts w:ascii="Montserrat" w:hAnsi="Montserrat" w:cs="Arial"/>
          <w:sz w:val="22"/>
          <w:szCs w:val="22"/>
        </w:rPr>
        <w:t>Presentar documento vigente expedido por el instituto mexicano del seguro social (IMSS</w:t>
      </w:r>
      <w:r w:rsidR="00F6270B" w:rsidRPr="006B56D0">
        <w:rPr>
          <w:rFonts w:ascii="Montserrat" w:hAnsi="Montserrat" w:cs="Arial"/>
          <w:sz w:val="22"/>
          <w:szCs w:val="22"/>
        </w:rPr>
        <w:t>), en</w:t>
      </w:r>
      <w:r w:rsidRPr="006B56D0">
        <w:rPr>
          <w:rFonts w:ascii="Montserrat" w:hAnsi="Montserrat" w:cs="Arial"/>
          <w:sz w:val="22"/>
          <w:szCs w:val="22"/>
        </w:rPr>
        <w:t xml:space="preserve"> el que se emita la opinión del cumplimiento de obligaciones en materia de seguridad social, vigente y positiva.</w:t>
      </w:r>
    </w:p>
    <w:p w14:paraId="63B8F5F6" w14:textId="77777777" w:rsidR="00573F8B" w:rsidRPr="00E54705" w:rsidRDefault="00573F8B" w:rsidP="006F51B0">
      <w:pPr>
        <w:jc w:val="both"/>
        <w:rPr>
          <w:rFonts w:ascii="Montserrat" w:hAnsi="Montserrat" w:cs="Arial"/>
          <w:sz w:val="18"/>
          <w:szCs w:val="18"/>
        </w:rPr>
      </w:pPr>
    </w:p>
    <w:p w14:paraId="49C0CCF6" w14:textId="77777777" w:rsidR="006F51B0" w:rsidRPr="00E54705" w:rsidRDefault="006F51B0" w:rsidP="006F51B0">
      <w:pPr>
        <w:jc w:val="both"/>
        <w:rPr>
          <w:rFonts w:ascii="Montserrat" w:hAnsi="Montserrat" w:cs="Arial"/>
          <w:sz w:val="18"/>
          <w:szCs w:val="18"/>
        </w:rPr>
      </w:pPr>
    </w:p>
    <w:p w14:paraId="0483D71B" w14:textId="77777777" w:rsidR="00573F8B" w:rsidRPr="006B56D0" w:rsidRDefault="00573F8B" w:rsidP="00266F9B">
      <w:pPr>
        <w:ind w:left="426"/>
        <w:jc w:val="both"/>
        <w:rPr>
          <w:rFonts w:ascii="Montserrat" w:hAnsi="Montserrat" w:cs="Arial"/>
          <w:b/>
          <w:sz w:val="22"/>
          <w:szCs w:val="22"/>
        </w:rPr>
      </w:pPr>
      <w:r w:rsidRPr="006B56D0">
        <w:rPr>
          <w:rFonts w:ascii="Montserrat" w:hAnsi="Montserrat" w:cs="Arial"/>
          <w:b/>
          <w:sz w:val="22"/>
          <w:szCs w:val="22"/>
        </w:rPr>
        <w:t>(Una vez formalizado el contrato)</w:t>
      </w:r>
    </w:p>
    <w:p w14:paraId="381C04CD" w14:textId="77777777" w:rsidR="006F51B0" w:rsidRPr="006B56D0" w:rsidRDefault="006F51B0" w:rsidP="006F51B0">
      <w:pPr>
        <w:jc w:val="both"/>
        <w:rPr>
          <w:rFonts w:ascii="Montserrat" w:hAnsi="Montserrat" w:cs="Arial"/>
          <w:sz w:val="22"/>
          <w:szCs w:val="22"/>
        </w:rPr>
      </w:pPr>
    </w:p>
    <w:p w14:paraId="25F10E2E" w14:textId="77777777" w:rsidR="00573F8B" w:rsidRPr="006B56D0" w:rsidRDefault="00573F8B" w:rsidP="00266F9B">
      <w:pPr>
        <w:numPr>
          <w:ilvl w:val="0"/>
          <w:numId w:val="21"/>
        </w:numPr>
        <w:ind w:hanging="294"/>
        <w:jc w:val="both"/>
        <w:rPr>
          <w:rFonts w:ascii="Montserrat" w:hAnsi="Montserrat" w:cs="Arial"/>
          <w:sz w:val="22"/>
          <w:szCs w:val="22"/>
        </w:rPr>
      </w:pPr>
      <w:r w:rsidRPr="006B56D0">
        <w:rPr>
          <w:rFonts w:ascii="Montserrat" w:hAnsi="Montserrat" w:cs="Arial"/>
          <w:sz w:val="22"/>
          <w:szCs w:val="22"/>
        </w:rPr>
        <w:t xml:space="preserve">Durante la vigencia del contrato el participante asignado queda obligado a entregar al instituto, junto con la factura de cobro respectiva, la opinión de cumplimientos de obligaciones en materia de seguridad social vigente y positiva </w:t>
      </w:r>
    </w:p>
    <w:p w14:paraId="2BB9CF28" w14:textId="77777777" w:rsidR="00573F8B" w:rsidRPr="006B56D0" w:rsidRDefault="00573F8B" w:rsidP="00266F9B">
      <w:pPr>
        <w:ind w:hanging="294"/>
        <w:jc w:val="both"/>
        <w:rPr>
          <w:rFonts w:ascii="Montserrat" w:hAnsi="Montserrat" w:cs="Arial"/>
          <w:sz w:val="22"/>
          <w:szCs w:val="22"/>
        </w:rPr>
      </w:pPr>
    </w:p>
    <w:p w14:paraId="124D0036" w14:textId="77777777" w:rsidR="00573F8B" w:rsidRPr="006B56D0" w:rsidRDefault="00573F8B" w:rsidP="00266F9B">
      <w:pPr>
        <w:numPr>
          <w:ilvl w:val="0"/>
          <w:numId w:val="21"/>
        </w:numPr>
        <w:ind w:hanging="294"/>
        <w:jc w:val="both"/>
        <w:rPr>
          <w:rFonts w:ascii="Montserrat" w:hAnsi="Montserrat" w:cs="Arial"/>
          <w:sz w:val="22"/>
          <w:szCs w:val="22"/>
        </w:rPr>
      </w:pPr>
      <w:r w:rsidRPr="006B56D0">
        <w:rPr>
          <w:rFonts w:ascii="Montserrat" w:hAnsi="Montserrat" w:cs="Arial"/>
          <w:sz w:val="22"/>
          <w:szCs w:val="22"/>
        </w:rPr>
        <w:t xml:space="preserve">La vigencia de la opinión de cumplimientos de obligaciones en materia de seguridad social  tendrá una vigencia de 30 días naturales a partir de su emisión. </w:t>
      </w:r>
    </w:p>
    <w:p w14:paraId="2F0DC074" w14:textId="77777777" w:rsidR="00573F8B" w:rsidRPr="006B56D0" w:rsidRDefault="00573F8B" w:rsidP="006F51B0">
      <w:pPr>
        <w:jc w:val="both"/>
        <w:rPr>
          <w:rFonts w:ascii="Montserrat" w:hAnsi="Montserrat" w:cs="Arial"/>
          <w:sz w:val="22"/>
          <w:szCs w:val="22"/>
        </w:rPr>
      </w:pPr>
    </w:p>
    <w:p w14:paraId="3D9CFBC1" w14:textId="77777777"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La multicitada opinión, la pueden obtener ingresando a la página de internet del Instituto (</w:t>
      </w:r>
      <w:hyperlink r:id="rId11" w:history="1">
        <w:r w:rsidRPr="006B56D0">
          <w:rPr>
            <w:rStyle w:val="Hipervnculo"/>
            <w:rFonts w:ascii="Montserrat" w:hAnsi="Montserrat" w:cs="Arial"/>
            <w:sz w:val="22"/>
            <w:szCs w:val="22"/>
          </w:rPr>
          <w:t>www.imss.gob.mx</w:t>
        </w:r>
      </w:hyperlink>
      <w:r w:rsidRPr="006B56D0">
        <w:rPr>
          <w:rFonts w:ascii="Montserrat" w:hAnsi="Montserrat" w:cs="Arial"/>
          <w:sz w:val="22"/>
          <w:szCs w:val="22"/>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4A72FE3E" w14:textId="77777777"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Positiva.- Cuando el particular esté inscrito ante el Instituto  y al corriente en el cumplimiento de las obligaciones.</w:t>
      </w:r>
    </w:p>
    <w:p w14:paraId="38907647" w14:textId="77777777"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Negativa.- Cuando el particular no esté al corriente en el cumplimiento de las obligaciones en materia de seguridad social.</w:t>
      </w:r>
    </w:p>
    <w:p w14:paraId="19164EE6" w14:textId="77777777" w:rsidR="00573F8B" w:rsidRDefault="00573F8B" w:rsidP="006F51B0">
      <w:pPr>
        <w:ind w:left="142"/>
        <w:jc w:val="both"/>
        <w:rPr>
          <w:rFonts w:ascii="Montserrat" w:hAnsi="Montserrat" w:cs="Arial"/>
          <w:sz w:val="22"/>
          <w:szCs w:val="22"/>
        </w:rPr>
      </w:pPr>
      <w:r w:rsidRPr="006B56D0">
        <w:rPr>
          <w:rFonts w:ascii="Montserrat" w:hAnsi="Montserrat" w:cs="Arial"/>
          <w:sz w:val="22"/>
          <w:szCs w:val="22"/>
        </w:rPr>
        <w:t>Por lo que el Instituto no podrá emitir opinión del cumplimiento de obligaciones fiscales en materia de seguridad social en los siguientes supuestos:</w:t>
      </w:r>
    </w:p>
    <w:p w14:paraId="07DD7D83" w14:textId="77777777" w:rsidR="006F51B0" w:rsidRPr="006B56D0" w:rsidRDefault="006F51B0" w:rsidP="006F51B0">
      <w:pPr>
        <w:ind w:left="142"/>
        <w:jc w:val="both"/>
        <w:rPr>
          <w:rFonts w:ascii="Montserrat" w:hAnsi="Montserrat" w:cs="Arial"/>
          <w:sz w:val="22"/>
          <w:szCs w:val="22"/>
        </w:rPr>
      </w:pPr>
    </w:p>
    <w:p w14:paraId="5724C7A8" w14:textId="77777777"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No se cuente con Registro ante el IMS</w:t>
      </w:r>
      <w:r w:rsidR="0016372A" w:rsidRPr="006B56D0">
        <w:rPr>
          <w:rFonts w:ascii="Montserrat" w:hAnsi="Montserrat" w:cs="Arial"/>
          <w:sz w:val="22"/>
          <w:szCs w:val="22"/>
        </w:rPr>
        <w:t>S</w:t>
      </w:r>
    </w:p>
    <w:p w14:paraId="390C534B" w14:textId="77777777" w:rsidR="0018365A" w:rsidRDefault="0018365A" w:rsidP="0018365A">
      <w:pPr>
        <w:suppressAutoHyphens w:val="0"/>
        <w:ind w:left="720"/>
        <w:jc w:val="both"/>
        <w:rPr>
          <w:rFonts w:ascii="Montserrat" w:hAnsi="Montserrat" w:cs="Arial"/>
          <w:sz w:val="22"/>
          <w:szCs w:val="22"/>
        </w:rPr>
      </w:pPr>
    </w:p>
    <w:p w14:paraId="28E4473A" w14:textId="77777777"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Su registro patronal esté dado de baja</w:t>
      </w:r>
    </w:p>
    <w:p w14:paraId="588D53E3" w14:textId="77777777" w:rsidR="0018365A" w:rsidRDefault="0018365A" w:rsidP="0018365A">
      <w:pPr>
        <w:suppressAutoHyphens w:val="0"/>
        <w:ind w:left="720"/>
        <w:jc w:val="both"/>
        <w:rPr>
          <w:rFonts w:ascii="Montserrat" w:hAnsi="Montserrat" w:cs="Arial"/>
          <w:sz w:val="22"/>
          <w:szCs w:val="22"/>
        </w:rPr>
      </w:pPr>
    </w:p>
    <w:p w14:paraId="40D800CF" w14:textId="77777777" w:rsidR="00573F8B" w:rsidRPr="006B56D0" w:rsidRDefault="00573F8B" w:rsidP="000F48B8">
      <w:pPr>
        <w:numPr>
          <w:ilvl w:val="0"/>
          <w:numId w:val="22"/>
        </w:numPr>
        <w:suppressAutoHyphens w:val="0"/>
        <w:jc w:val="both"/>
        <w:rPr>
          <w:rFonts w:ascii="Montserrat" w:hAnsi="Montserrat" w:cs="Arial"/>
          <w:sz w:val="22"/>
          <w:szCs w:val="22"/>
        </w:rPr>
      </w:pPr>
      <w:r w:rsidRPr="006B56D0">
        <w:rPr>
          <w:rFonts w:ascii="Montserrat" w:hAnsi="Montserrat" w:cs="Arial"/>
          <w:sz w:val="22"/>
          <w:szCs w:val="22"/>
        </w:rPr>
        <w:t>No se cuente con trabajadores registrados</w:t>
      </w:r>
    </w:p>
    <w:p w14:paraId="39A3DAC5" w14:textId="77777777" w:rsidR="00573F8B" w:rsidRPr="006B56D0" w:rsidRDefault="00573F8B" w:rsidP="006F51B0">
      <w:pPr>
        <w:jc w:val="both"/>
        <w:rPr>
          <w:rFonts w:ascii="Montserrat" w:hAnsi="Montserrat" w:cs="Arial"/>
          <w:sz w:val="22"/>
          <w:szCs w:val="22"/>
        </w:rPr>
      </w:pPr>
    </w:p>
    <w:p w14:paraId="5E0C7BAD" w14:textId="4F6E7B3F"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EL procedimiento para obtener la “opinión de cumplimiento de obligaciones fiscales en materia de seguridad social”: Ingresar a </w:t>
      </w:r>
      <w:hyperlink r:id="rId12" w:tgtFrame="_blank" w:history="1">
        <w:r w:rsidRPr="006B56D0">
          <w:rPr>
            <w:rFonts w:ascii="Montserrat" w:hAnsi="Montserrat" w:cs="Arial"/>
            <w:sz w:val="22"/>
            <w:szCs w:val="22"/>
          </w:rPr>
          <w:t>escritorio virtual</w:t>
        </w:r>
      </w:hyperlink>
      <w:r w:rsidRPr="006B56D0">
        <w:rPr>
          <w:rFonts w:ascii="Montserrat" w:hAnsi="Montserrat" w:cs="Arial"/>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r w:rsidR="00567B0A" w:rsidRPr="006B56D0">
        <w:rPr>
          <w:rFonts w:ascii="Montserrat" w:hAnsi="Montserrat" w:cs="Arial"/>
          <w:sz w:val="22"/>
          <w:szCs w:val="22"/>
        </w:rPr>
        <w:t>RFC seleccionada</w:t>
      </w:r>
      <w:r w:rsidRPr="006B56D0">
        <w:rPr>
          <w:rFonts w:ascii="Montserrat" w:hAnsi="Montserrat" w:cs="Arial"/>
          <w:sz w:val="22"/>
          <w:szCs w:val="22"/>
        </w:rPr>
        <w:t xml:space="preserve"> y en el apartado del lado izquierdo, “datos fiscales”, dar clic en el recuadro denominado “acciones” y seleccionar “opinión de cumplimiento” para obtener el citado documento.</w:t>
      </w:r>
    </w:p>
    <w:p w14:paraId="1FF179F6" w14:textId="77777777" w:rsidR="00573F8B" w:rsidRPr="006B56D0" w:rsidRDefault="00573F8B" w:rsidP="006F51B0">
      <w:pPr>
        <w:ind w:left="142"/>
        <w:jc w:val="both"/>
        <w:rPr>
          <w:rFonts w:ascii="Montserrat" w:hAnsi="Montserrat" w:cs="Arial"/>
          <w:sz w:val="22"/>
          <w:szCs w:val="22"/>
        </w:rPr>
      </w:pPr>
    </w:p>
    <w:p w14:paraId="0DE08B3E" w14:textId="77777777"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El sistema presenta el documento “opinión de cumplimiento”, el cual puede imprimirse o guardarse en la computadora o dispositivo magnético. Una vez concluido el trámite, dar clic en cerrar sesión.</w:t>
      </w:r>
    </w:p>
    <w:p w14:paraId="7A4A77D3" w14:textId="77777777" w:rsidR="00573F8B" w:rsidRPr="00567B0A" w:rsidRDefault="00573F8B" w:rsidP="006F51B0">
      <w:pPr>
        <w:jc w:val="both"/>
        <w:rPr>
          <w:rFonts w:ascii="Montserrat" w:hAnsi="Montserrat" w:cs="Arial"/>
          <w:sz w:val="18"/>
          <w:szCs w:val="18"/>
        </w:rPr>
      </w:pPr>
    </w:p>
    <w:p w14:paraId="15E3E399" w14:textId="77777777" w:rsidR="006F51B0" w:rsidRPr="00567B0A" w:rsidRDefault="006F51B0" w:rsidP="006F51B0">
      <w:pPr>
        <w:jc w:val="both"/>
        <w:rPr>
          <w:rFonts w:ascii="Montserrat" w:hAnsi="Montserrat" w:cs="Arial"/>
          <w:sz w:val="18"/>
          <w:szCs w:val="18"/>
        </w:rPr>
      </w:pPr>
    </w:p>
    <w:p w14:paraId="629F277E" w14:textId="77777777" w:rsidR="00573F8B" w:rsidRPr="006B56D0" w:rsidRDefault="00573F8B" w:rsidP="000F48B8">
      <w:pPr>
        <w:numPr>
          <w:ilvl w:val="1"/>
          <w:numId w:val="23"/>
        </w:numPr>
        <w:ind w:left="0" w:firstLine="0"/>
        <w:jc w:val="both"/>
        <w:rPr>
          <w:rFonts w:ascii="Montserrat" w:hAnsi="Montserrat" w:cs="Arial"/>
          <w:b/>
          <w:bCs/>
          <w:sz w:val="22"/>
          <w:szCs w:val="22"/>
          <w:lang w:val="es-ES_tradnl"/>
        </w:rPr>
      </w:pPr>
      <w:r w:rsidRPr="006B56D0">
        <w:rPr>
          <w:rFonts w:ascii="Montserrat" w:hAnsi="Montserrat" w:cs="Arial"/>
          <w:b/>
          <w:sz w:val="22"/>
          <w:szCs w:val="22"/>
        </w:rPr>
        <w:t xml:space="preserve">ACREDITACIÓN DE ENCONTRARSE AL CORRIENTE DE SUS OBLIGACIONES EN MATERIA </w:t>
      </w:r>
      <w:r w:rsidRPr="006B56D0">
        <w:rPr>
          <w:rFonts w:ascii="Montserrat" w:hAnsi="Montserrat" w:cs="Arial"/>
          <w:b/>
          <w:bCs/>
          <w:sz w:val="22"/>
          <w:szCs w:val="22"/>
          <w:lang w:val="es-ES_tradnl"/>
        </w:rPr>
        <w:t>DE APORTACIONES PATRONALES</w:t>
      </w:r>
    </w:p>
    <w:p w14:paraId="0EBAEE7C" w14:textId="77777777" w:rsidR="00573F8B" w:rsidRPr="006B56D0" w:rsidRDefault="00573F8B" w:rsidP="006F51B0">
      <w:pPr>
        <w:jc w:val="both"/>
        <w:rPr>
          <w:rFonts w:ascii="Montserrat" w:hAnsi="Montserrat" w:cs="Arial"/>
          <w:b/>
          <w:bCs/>
          <w:lang w:val="es-ES_tradnl"/>
        </w:rPr>
      </w:pPr>
    </w:p>
    <w:p w14:paraId="345BB921" w14:textId="583B2B30"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lang w:val="es-ES_tradnl"/>
        </w:rPr>
        <w:t>C</w:t>
      </w:r>
      <w:r w:rsidRPr="006B56D0">
        <w:rPr>
          <w:rFonts w:ascii="Montserrat" w:hAnsi="Montserrat" w:cs="Arial"/>
          <w:sz w:val="22"/>
          <w:szCs w:val="22"/>
        </w:rPr>
        <w:t xml:space="preserve">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6B56D0">
        <w:rPr>
          <w:rFonts w:ascii="Montserrat" w:hAnsi="Montserrat" w:cs="Arial"/>
          <w:b/>
          <w:bCs/>
          <w:sz w:val="22"/>
          <w:szCs w:val="22"/>
        </w:rPr>
        <w:t>acuerdo</w:t>
      </w:r>
      <w:r w:rsidRPr="006B56D0">
        <w:rPr>
          <w:rFonts w:ascii="Montserrat" w:hAnsi="Montserrat" w:cs="Arial"/>
          <w:sz w:val="22"/>
          <w:szCs w:val="22"/>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3" w:history="1">
        <w:r w:rsidR="007A17A6" w:rsidRPr="007A17A6">
          <w:t xml:space="preserve"> </w:t>
        </w:r>
        <w:r w:rsidR="007A17A6" w:rsidRPr="007A17A6">
          <w:rPr>
            <w:rStyle w:val="Hipervnculo"/>
            <w:rFonts w:ascii="Montserrat" w:hAnsi="Montserrat" w:cs="Arial"/>
            <w:sz w:val="22"/>
            <w:szCs w:val="22"/>
          </w:rPr>
          <w:t>cesar.hernandezgon</w:t>
        </w:r>
        <w:r w:rsidR="002C2B46" w:rsidRPr="008E384D">
          <w:rPr>
            <w:rStyle w:val="Hipervnculo"/>
            <w:rFonts w:ascii="Montserrat" w:hAnsi="Montserrat" w:cs="Arial"/>
            <w:sz w:val="22"/>
            <w:szCs w:val="22"/>
          </w:rPr>
          <w:t>@imss.gob.mx</w:t>
        </w:r>
      </w:hyperlink>
      <w:r w:rsidRPr="006B56D0">
        <w:rPr>
          <w:rFonts w:ascii="Montserrat" w:hAnsi="Montserrat" w:cs="Arial"/>
          <w:sz w:val="22"/>
          <w:szCs w:val="22"/>
        </w:rPr>
        <w:t xml:space="preserve"> , para efecto de lo dispuesto por el artículo 32-d del código fiscal de la federación. </w:t>
      </w:r>
    </w:p>
    <w:p w14:paraId="3DD9F5AA" w14:textId="77777777" w:rsidR="00573F8B" w:rsidRPr="006B56D0" w:rsidRDefault="00573F8B" w:rsidP="006F51B0">
      <w:pPr>
        <w:ind w:left="142"/>
        <w:jc w:val="both"/>
        <w:rPr>
          <w:rFonts w:ascii="Montserrat" w:hAnsi="Montserrat" w:cs="Arial"/>
          <w:sz w:val="22"/>
          <w:szCs w:val="22"/>
        </w:rPr>
      </w:pPr>
    </w:p>
    <w:p w14:paraId="6DB249F4" w14:textId="77777777" w:rsidR="00573F8B" w:rsidRPr="006B56D0" w:rsidRDefault="00573F8B" w:rsidP="006F51B0">
      <w:pPr>
        <w:ind w:left="142"/>
        <w:jc w:val="both"/>
        <w:rPr>
          <w:rFonts w:ascii="Montserrat" w:hAnsi="Montserrat" w:cs="Arial"/>
          <w:sz w:val="22"/>
          <w:szCs w:val="22"/>
        </w:rPr>
      </w:pPr>
      <w:r w:rsidRPr="006B56D0">
        <w:rPr>
          <w:rFonts w:ascii="Montserrat" w:hAnsi="Montserrat" w:cs="Arial"/>
          <w:sz w:val="22"/>
          <w:szCs w:val="22"/>
        </w:rPr>
        <w:t xml:space="preserve">Al respecto, se da a conocer el procedimiento para la obtención de la constancia de situación fiscal emitida por el </w:t>
      </w:r>
      <w:r w:rsidRPr="006B56D0">
        <w:rPr>
          <w:rFonts w:ascii="Montserrat" w:hAnsi="Montserrat" w:cs="Arial"/>
          <w:b/>
          <w:bCs/>
          <w:sz w:val="22"/>
          <w:szCs w:val="22"/>
        </w:rPr>
        <w:t>INFONAVIT</w:t>
      </w:r>
      <w:r w:rsidRPr="006B56D0">
        <w:rPr>
          <w:rFonts w:ascii="Montserrat" w:hAnsi="Montserrat" w:cs="Arial"/>
          <w:sz w:val="22"/>
          <w:szCs w:val="22"/>
        </w:rPr>
        <w:t>, en los términos siguientes:</w:t>
      </w:r>
    </w:p>
    <w:p w14:paraId="6BCC159E" w14:textId="77777777" w:rsidR="00573F8B" w:rsidRPr="006B56D0" w:rsidRDefault="00573F8B" w:rsidP="006F51B0">
      <w:pPr>
        <w:ind w:left="142"/>
        <w:jc w:val="both"/>
        <w:rPr>
          <w:rFonts w:ascii="Montserrat" w:hAnsi="Montserrat" w:cs="Arial"/>
          <w:sz w:val="22"/>
          <w:szCs w:val="22"/>
        </w:rPr>
      </w:pPr>
    </w:p>
    <w:p w14:paraId="0F663188" w14:textId="77777777" w:rsidR="00573F8B" w:rsidRDefault="00573F8B" w:rsidP="006F51B0">
      <w:pPr>
        <w:pStyle w:val="Texto0"/>
        <w:spacing w:after="0" w:line="240" w:lineRule="auto"/>
        <w:ind w:left="142" w:firstLine="0"/>
        <w:rPr>
          <w:rFonts w:ascii="Montserrat" w:hAnsi="Montserrat" w:cs="Arial"/>
          <w:bCs/>
          <w:sz w:val="22"/>
          <w:szCs w:val="22"/>
        </w:rPr>
      </w:pPr>
      <w:r w:rsidRPr="006B56D0">
        <w:rPr>
          <w:rFonts w:ascii="Montserrat" w:hAnsi="Montserrat" w:cs="Arial"/>
          <w:bCs/>
          <w:sz w:val="22"/>
          <w:szCs w:val="22"/>
          <w:lang w:val="es-ES"/>
        </w:rPr>
        <w:t>R</w:t>
      </w:r>
      <w:r w:rsidRPr="006B56D0">
        <w:rPr>
          <w:rFonts w:ascii="Montserrat" w:hAnsi="Montserrat" w:cs="Arial"/>
          <w:bCs/>
          <w:sz w:val="22"/>
          <w:szCs w:val="22"/>
        </w:rPr>
        <w:t>eglas para la obtención de la constancia de situación fiscal en materia de aportaciones patronales y entero de descuentos.</w:t>
      </w:r>
    </w:p>
    <w:p w14:paraId="5E86EDDE" w14:textId="77777777" w:rsidR="00840FB6" w:rsidRPr="00D3254A" w:rsidRDefault="00840FB6" w:rsidP="006F51B0">
      <w:pPr>
        <w:pStyle w:val="Texto0"/>
        <w:spacing w:after="0" w:line="240" w:lineRule="auto"/>
        <w:ind w:firstLine="0"/>
        <w:rPr>
          <w:rFonts w:ascii="Montserrat" w:hAnsi="Montserrat" w:cs="Arial"/>
          <w:bCs/>
          <w:szCs w:val="18"/>
        </w:rPr>
      </w:pPr>
    </w:p>
    <w:p w14:paraId="79605814" w14:textId="77777777" w:rsidR="0018365A" w:rsidRPr="00D3254A" w:rsidRDefault="0018365A" w:rsidP="006F51B0">
      <w:pPr>
        <w:pStyle w:val="Texto0"/>
        <w:spacing w:after="0" w:line="240" w:lineRule="auto"/>
        <w:ind w:firstLine="0"/>
        <w:rPr>
          <w:rFonts w:ascii="Montserrat" w:hAnsi="Montserrat" w:cs="Arial"/>
          <w:bCs/>
          <w:szCs w:val="18"/>
        </w:rPr>
      </w:pPr>
    </w:p>
    <w:p w14:paraId="001FEFD4" w14:textId="77777777" w:rsidR="00573F8B" w:rsidRPr="006B56D0"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lastRenderedPageBreak/>
        <w:t>Primera.-</w:t>
      </w:r>
      <w:r w:rsidRPr="006B56D0">
        <w:rPr>
          <w:rFonts w:ascii="Montserrat" w:hAnsi="Montserrat" w:cs="Arial"/>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64405588" w14:textId="77777777" w:rsidR="007F1CD7" w:rsidRPr="00D3254A" w:rsidRDefault="007F1CD7" w:rsidP="006F51B0">
      <w:pPr>
        <w:pStyle w:val="Texto0"/>
        <w:spacing w:after="0" w:line="240" w:lineRule="auto"/>
        <w:ind w:left="1368" w:hanging="1080"/>
        <w:rPr>
          <w:rFonts w:ascii="Montserrat" w:hAnsi="Montserrat" w:cs="Arial"/>
          <w:b/>
          <w:bCs/>
          <w:szCs w:val="18"/>
        </w:rPr>
      </w:pPr>
    </w:p>
    <w:p w14:paraId="131E211F" w14:textId="77777777" w:rsidR="0018365A" w:rsidRPr="00D3254A" w:rsidRDefault="0018365A" w:rsidP="006F51B0">
      <w:pPr>
        <w:pStyle w:val="Texto0"/>
        <w:spacing w:after="0" w:line="240" w:lineRule="auto"/>
        <w:ind w:left="1368" w:hanging="1080"/>
        <w:rPr>
          <w:rFonts w:ascii="Montserrat" w:hAnsi="Montserrat" w:cs="Arial"/>
          <w:b/>
          <w:bCs/>
          <w:szCs w:val="18"/>
        </w:rPr>
      </w:pPr>
    </w:p>
    <w:p w14:paraId="05E9548B" w14:textId="77777777" w:rsidR="00573F8B" w:rsidRDefault="00573F8B" w:rsidP="006F51B0">
      <w:pPr>
        <w:pStyle w:val="Texto0"/>
        <w:tabs>
          <w:tab w:val="left" w:pos="1701"/>
        </w:tabs>
        <w:spacing w:after="0" w:line="240" w:lineRule="auto"/>
        <w:ind w:left="1701" w:hanging="1275"/>
        <w:rPr>
          <w:rFonts w:ascii="Montserrat" w:hAnsi="Montserrat" w:cs="Arial"/>
          <w:sz w:val="22"/>
          <w:szCs w:val="22"/>
        </w:rPr>
      </w:pPr>
      <w:r w:rsidRPr="006B56D0">
        <w:rPr>
          <w:rFonts w:ascii="Montserrat" w:hAnsi="Montserrat" w:cs="Arial"/>
          <w:b/>
          <w:bCs/>
          <w:sz w:val="22"/>
          <w:szCs w:val="22"/>
        </w:rPr>
        <w:t>Segunda.-</w:t>
      </w:r>
      <w:r w:rsidRPr="006B56D0">
        <w:rPr>
          <w:rFonts w:ascii="Montserrat" w:hAnsi="Montserrat" w:cs="Arial"/>
          <w:sz w:val="22"/>
          <w:szCs w:val="22"/>
        </w:rPr>
        <w:t> El INFONAVIT, a fin de emitir la constancia de situación fiscal, revisará que:</w:t>
      </w:r>
    </w:p>
    <w:p w14:paraId="635D0766" w14:textId="77777777" w:rsidR="007F1CD7" w:rsidRPr="006B56D0" w:rsidRDefault="007F1CD7" w:rsidP="006F51B0">
      <w:pPr>
        <w:pStyle w:val="Texto0"/>
        <w:spacing w:after="0" w:line="240" w:lineRule="auto"/>
        <w:ind w:left="1368" w:hanging="1080"/>
        <w:rPr>
          <w:rFonts w:ascii="Montserrat" w:hAnsi="Montserrat" w:cs="Arial"/>
          <w:sz w:val="22"/>
          <w:szCs w:val="22"/>
        </w:rPr>
      </w:pPr>
    </w:p>
    <w:p w14:paraId="02F1C906" w14:textId="77777777" w:rsidR="00573F8B" w:rsidRPr="006B56D0" w:rsidRDefault="00573F8B">
      <w:pPr>
        <w:pStyle w:val="Texto0"/>
        <w:numPr>
          <w:ilvl w:val="1"/>
          <w:numId w:val="27"/>
        </w:numPr>
        <w:spacing w:after="0" w:line="240" w:lineRule="auto"/>
        <w:ind w:left="2127" w:hanging="142"/>
        <w:rPr>
          <w:rFonts w:ascii="Montserrat" w:hAnsi="Montserrat" w:cs="Arial"/>
          <w:sz w:val="22"/>
          <w:szCs w:val="22"/>
        </w:rPr>
      </w:pPr>
      <w:r w:rsidRPr="006B56D0">
        <w:rPr>
          <w:rFonts w:ascii="Montserrat" w:hAnsi="Montserrat" w:cs="Arial"/>
          <w:sz w:val="22"/>
          <w:szCs w:val="22"/>
        </w:rPr>
        <w:t>La inscripción del particular solicitante ante el instituto, en caso de estar obligado, y la vigencia del número o números de los registros patronales que le han sido asignados.</w:t>
      </w:r>
    </w:p>
    <w:p w14:paraId="10B98D0D" w14:textId="77777777" w:rsidR="007F1CD7" w:rsidRDefault="007F1CD7" w:rsidP="006F51B0">
      <w:pPr>
        <w:pStyle w:val="Texto0"/>
        <w:spacing w:after="0" w:line="240" w:lineRule="auto"/>
        <w:ind w:left="2127" w:firstLine="0"/>
        <w:rPr>
          <w:rFonts w:ascii="Montserrat" w:hAnsi="Montserrat" w:cs="Arial"/>
          <w:sz w:val="22"/>
          <w:szCs w:val="22"/>
        </w:rPr>
      </w:pPr>
    </w:p>
    <w:p w14:paraId="3964E319" w14:textId="77777777" w:rsidR="00573F8B" w:rsidRPr="006B56D0" w:rsidRDefault="00573F8B">
      <w:pPr>
        <w:pStyle w:val="Texto0"/>
        <w:numPr>
          <w:ilvl w:val="1"/>
          <w:numId w:val="27"/>
        </w:numPr>
        <w:spacing w:after="0" w:line="240" w:lineRule="auto"/>
        <w:ind w:left="2127" w:hanging="142"/>
        <w:rPr>
          <w:rFonts w:ascii="Montserrat" w:hAnsi="Montserrat" w:cs="Arial"/>
          <w:sz w:val="22"/>
          <w:szCs w:val="22"/>
        </w:rPr>
      </w:pPr>
      <w:r w:rsidRPr="006B56D0">
        <w:rPr>
          <w:rFonts w:ascii="Montserrat" w:hAnsi="Montserrat" w:cs="Arial"/>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E69097A" w14:textId="77777777" w:rsidR="007F1CD7" w:rsidRDefault="007F1CD7" w:rsidP="006F51B0">
      <w:pPr>
        <w:pStyle w:val="Texto0"/>
        <w:spacing w:after="0" w:line="240" w:lineRule="auto"/>
        <w:ind w:left="2127" w:firstLine="0"/>
        <w:rPr>
          <w:rFonts w:ascii="Montserrat" w:hAnsi="Montserrat" w:cs="Arial"/>
          <w:sz w:val="22"/>
          <w:szCs w:val="22"/>
        </w:rPr>
      </w:pPr>
    </w:p>
    <w:p w14:paraId="4E9D6D87" w14:textId="77777777" w:rsidR="00573F8B" w:rsidRPr="006B56D0" w:rsidRDefault="00573F8B">
      <w:pPr>
        <w:pStyle w:val="Texto0"/>
        <w:numPr>
          <w:ilvl w:val="1"/>
          <w:numId w:val="27"/>
        </w:numPr>
        <w:spacing w:after="0" w:line="240" w:lineRule="auto"/>
        <w:ind w:left="2127" w:hanging="142"/>
        <w:rPr>
          <w:rFonts w:ascii="Montserrat" w:hAnsi="Montserrat" w:cs="Arial"/>
          <w:sz w:val="22"/>
          <w:szCs w:val="22"/>
        </w:rPr>
      </w:pPr>
      <w:r w:rsidRPr="006B56D0">
        <w:rPr>
          <w:rFonts w:ascii="Montserrat" w:hAnsi="Montserrat" w:cs="Arial"/>
          <w:sz w:val="22"/>
          <w:szCs w:val="22"/>
        </w:rPr>
        <w:t>Los adeudos o créditos fiscales que no se encuentren firmes.</w:t>
      </w:r>
    </w:p>
    <w:p w14:paraId="087FB694" w14:textId="77777777" w:rsidR="007F1CD7" w:rsidRDefault="007F1CD7" w:rsidP="006F51B0">
      <w:pPr>
        <w:pStyle w:val="Texto0"/>
        <w:spacing w:after="0" w:line="240" w:lineRule="auto"/>
        <w:ind w:left="2127" w:firstLine="0"/>
        <w:rPr>
          <w:rFonts w:ascii="Montserrat" w:hAnsi="Montserrat" w:cs="Arial"/>
          <w:sz w:val="22"/>
          <w:szCs w:val="22"/>
        </w:rPr>
      </w:pPr>
    </w:p>
    <w:p w14:paraId="268BF9C6" w14:textId="77777777" w:rsidR="00573F8B" w:rsidRPr="006B56D0" w:rsidRDefault="00573F8B">
      <w:pPr>
        <w:pStyle w:val="Texto0"/>
        <w:numPr>
          <w:ilvl w:val="1"/>
          <w:numId w:val="27"/>
        </w:numPr>
        <w:spacing w:after="0" w:line="240" w:lineRule="auto"/>
        <w:ind w:left="2127" w:hanging="142"/>
        <w:rPr>
          <w:rFonts w:ascii="Montserrat" w:hAnsi="Montserrat" w:cs="Arial"/>
          <w:sz w:val="22"/>
          <w:szCs w:val="22"/>
        </w:rPr>
      </w:pPr>
      <w:r w:rsidRPr="006B56D0">
        <w:rPr>
          <w:rFonts w:ascii="Montserrat" w:hAnsi="Montserrat" w:cs="Arial"/>
          <w:sz w:val="22"/>
          <w:szCs w:val="22"/>
        </w:rPr>
        <w:t>Las garantías que se hayan otorgado.</w:t>
      </w:r>
    </w:p>
    <w:p w14:paraId="62F9E8A2" w14:textId="77777777" w:rsidR="007F1CD7" w:rsidRDefault="007F1CD7" w:rsidP="006F51B0">
      <w:pPr>
        <w:pStyle w:val="Texto0"/>
        <w:spacing w:after="0" w:line="240" w:lineRule="auto"/>
        <w:ind w:left="2127" w:firstLine="0"/>
        <w:rPr>
          <w:rFonts w:ascii="Montserrat" w:hAnsi="Montserrat" w:cs="Arial"/>
          <w:sz w:val="22"/>
          <w:szCs w:val="22"/>
        </w:rPr>
      </w:pPr>
    </w:p>
    <w:p w14:paraId="285E8889" w14:textId="77777777" w:rsidR="00573F8B" w:rsidRPr="006B56D0" w:rsidRDefault="00573F8B">
      <w:pPr>
        <w:pStyle w:val="Texto0"/>
        <w:numPr>
          <w:ilvl w:val="1"/>
          <w:numId w:val="27"/>
        </w:numPr>
        <w:spacing w:after="0" w:line="240" w:lineRule="auto"/>
        <w:ind w:left="2127" w:hanging="142"/>
        <w:rPr>
          <w:rFonts w:ascii="Montserrat" w:hAnsi="Montserrat" w:cs="Arial"/>
          <w:sz w:val="22"/>
          <w:szCs w:val="22"/>
        </w:rPr>
      </w:pPr>
      <w:r w:rsidRPr="006B56D0">
        <w:rPr>
          <w:rFonts w:ascii="Montserrat" w:hAnsi="Montserrat" w:cs="Arial"/>
          <w:sz w:val="22"/>
          <w:szCs w:val="22"/>
        </w:rPr>
        <w:t>Los convenios de pago que el solicitante haya celebrado con el instituto.</w:t>
      </w:r>
    </w:p>
    <w:p w14:paraId="4DA8C902" w14:textId="77777777" w:rsidR="007F1CD7" w:rsidRPr="00D3254A" w:rsidRDefault="007F1CD7" w:rsidP="006F51B0">
      <w:pPr>
        <w:pStyle w:val="Texto0"/>
        <w:spacing w:after="0" w:line="240" w:lineRule="auto"/>
        <w:ind w:left="1368" w:hanging="1080"/>
        <w:rPr>
          <w:rFonts w:ascii="Montserrat" w:hAnsi="Montserrat" w:cs="Arial"/>
          <w:b/>
          <w:bCs/>
          <w:szCs w:val="18"/>
        </w:rPr>
      </w:pPr>
    </w:p>
    <w:p w14:paraId="5F343860" w14:textId="77777777" w:rsidR="0018365A" w:rsidRPr="00D3254A" w:rsidRDefault="0018365A" w:rsidP="006F51B0">
      <w:pPr>
        <w:pStyle w:val="Texto0"/>
        <w:spacing w:after="0" w:line="240" w:lineRule="auto"/>
        <w:ind w:left="1368" w:hanging="1080"/>
        <w:rPr>
          <w:rFonts w:ascii="Montserrat" w:hAnsi="Montserrat" w:cs="Arial"/>
          <w:b/>
          <w:bCs/>
          <w:szCs w:val="18"/>
        </w:rPr>
      </w:pPr>
    </w:p>
    <w:p w14:paraId="7163B53B" w14:textId="77777777"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Tercera.-</w:t>
      </w:r>
      <w:r w:rsidRPr="006B56D0">
        <w:rPr>
          <w:rFonts w:ascii="Montserrat" w:hAnsi="Montserrat" w:cs="Arial"/>
          <w:sz w:val="22"/>
          <w:szCs w:val="22"/>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92C8A07" w14:textId="77777777" w:rsidR="007F1CD7" w:rsidRPr="00D3254A" w:rsidRDefault="007F1CD7" w:rsidP="006F51B0">
      <w:pPr>
        <w:pStyle w:val="Texto0"/>
        <w:spacing w:after="0" w:line="240" w:lineRule="auto"/>
        <w:ind w:left="1368" w:hanging="1080"/>
        <w:rPr>
          <w:rFonts w:ascii="Montserrat" w:hAnsi="Montserrat" w:cs="Arial"/>
          <w:b/>
          <w:bCs/>
          <w:szCs w:val="18"/>
        </w:rPr>
      </w:pPr>
    </w:p>
    <w:p w14:paraId="5CB7F01B" w14:textId="77777777" w:rsidR="0018365A" w:rsidRPr="00D3254A" w:rsidRDefault="0018365A" w:rsidP="006F51B0">
      <w:pPr>
        <w:pStyle w:val="Texto0"/>
        <w:spacing w:after="0" w:line="240" w:lineRule="auto"/>
        <w:ind w:left="1701" w:hanging="1275"/>
        <w:rPr>
          <w:rFonts w:ascii="Montserrat" w:hAnsi="Montserrat" w:cs="Arial"/>
          <w:b/>
          <w:bCs/>
          <w:szCs w:val="18"/>
        </w:rPr>
      </w:pPr>
    </w:p>
    <w:p w14:paraId="1783132E" w14:textId="77777777" w:rsidR="00573F8B"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Cuarta.-</w:t>
      </w:r>
      <w:r w:rsidRPr="006B56D0">
        <w:rPr>
          <w:rFonts w:ascii="Montserrat" w:hAnsi="Montserrat" w:cs="Arial"/>
          <w:sz w:val="22"/>
          <w:szCs w:val="22"/>
        </w:rPr>
        <w:t>  El INFONAVIT expedirá a los particulares los siguientes tipos de constancia de situación fiscal:</w:t>
      </w:r>
    </w:p>
    <w:p w14:paraId="1A83773F" w14:textId="77777777" w:rsidR="007F1CD7" w:rsidRPr="006B56D0" w:rsidRDefault="007F1CD7" w:rsidP="006F51B0">
      <w:pPr>
        <w:pStyle w:val="Texto0"/>
        <w:spacing w:after="0" w:line="240" w:lineRule="auto"/>
        <w:ind w:left="1701" w:hanging="1275"/>
        <w:rPr>
          <w:rFonts w:ascii="Montserrat" w:hAnsi="Montserrat" w:cs="Arial"/>
          <w:sz w:val="22"/>
          <w:szCs w:val="22"/>
        </w:rPr>
      </w:pPr>
    </w:p>
    <w:p w14:paraId="408273D1" w14:textId="496D8902" w:rsidR="00573F8B" w:rsidRPr="006B56D0" w:rsidRDefault="00573F8B">
      <w:pPr>
        <w:pStyle w:val="Texto0"/>
        <w:numPr>
          <w:ilvl w:val="0"/>
          <w:numId w:val="28"/>
        </w:numPr>
        <w:spacing w:after="0" w:line="240" w:lineRule="auto"/>
        <w:rPr>
          <w:rFonts w:ascii="Montserrat" w:hAnsi="Montserrat" w:cs="Arial"/>
          <w:sz w:val="22"/>
          <w:szCs w:val="22"/>
        </w:rPr>
      </w:pPr>
      <w:r w:rsidRPr="006B56D0">
        <w:rPr>
          <w:rFonts w:ascii="Montserrat" w:hAnsi="Montserrat" w:cs="Arial"/>
          <w:b/>
          <w:bCs/>
          <w:sz w:val="22"/>
          <w:szCs w:val="22"/>
        </w:rPr>
        <w:t xml:space="preserve">Sin adeudo o con garantía.- </w:t>
      </w:r>
      <w:r w:rsidRPr="006B56D0">
        <w:rPr>
          <w:rFonts w:ascii="Montserrat" w:hAnsi="Montserrat" w:cs="Arial"/>
          <w:sz w:val="22"/>
          <w:szCs w:val="22"/>
        </w:rPr>
        <w:t>cuando el particular esté inscrito ante el instituto y al corriente en el cumplimiento de sus obligaciones fiscales, o bien que contando con adeudo éste se encuentre garantizado.</w:t>
      </w:r>
    </w:p>
    <w:p w14:paraId="67A20126" w14:textId="77777777" w:rsidR="007F1CD7" w:rsidRPr="007F1CD7" w:rsidRDefault="007F1CD7" w:rsidP="006F51B0">
      <w:pPr>
        <w:pStyle w:val="Texto0"/>
        <w:spacing w:after="0" w:line="240" w:lineRule="auto"/>
        <w:ind w:left="2088" w:firstLine="0"/>
        <w:rPr>
          <w:rFonts w:ascii="Montserrat" w:hAnsi="Montserrat" w:cs="Arial"/>
          <w:sz w:val="22"/>
          <w:szCs w:val="22"/>
        </w:rPr>
      </w:pPr>
    </w:p>
    <w:p w14:paraId="4D13020B" w14:textId="77777777" w:rsidR="00573F8B" w:rsidRPr="006B56D0" w:rsidRDefault="00573F8B">
      <w:pPr>
        <w:pStyle w:val="Texto0"/>
        <w:numPr>
          <w:ilvl w:val="0"/>
          <w:numId w:val="28"/>
        </w:numPr>
        <w:spacing w:after="0" w:line="240" w:lineRule="auto"/>
        <w:rPr>
          <w:rFonts w:ascii="Montserrat" w:hAnsi="Montserrat" w:cs="Arial"/>
          <w:sz w:val="22"/>
          <w:szCs w:val="22"/>
        </w:rPr>
      </w:pPr>
      <w:r w:rsidRPr="006B56D0">
        <w:rPr>
          <w:rFonts w:ascii="Montserrat" w:hAnsi="Montserrat" w:cs="Arial"/>
          <w:b/>
          <w:bCs/>
          <w:sz w:val="22"/>
          <w:szCs w:val="22"/>
        </w:rPr>
        <w:t xml:space="preserve">Con adeudo.- </w:t>
      </w:r>
      <w:r w:rsidRPr="006B56D0">
        <w:rPr>
          <w:rFonts w:ascii="Montserrat" w:hAnsi="Montserrat" w:cs="Arial"/>
          <w:sz w:val="22"/>
          <w:szCs w:val="22"/>
        </w:rPr>
        <w:t>cuando el particular no esté al corriente en el cumplimiento de las obligaciones en materia de aportaciones patronales y entero de descuentos.</w:t>
      </w:r>
    </w:p>
    <w:p w14:paraId="6D4247C5" w14:textId="77777777" w:rsidR="007F1CD7" w:rsidRDefault="007F1CD7" w:rsidP="006F51B0">
      <w:pPr>
        <w:pStyle w:val="Texto0"/>
        <w:spacing w:after="0" w:line="240" w:lineRule="auto"/>
        <w:ind w:left="2088" w:firstLine="0"/>
        <w:rPr>
          <w:rFonts w:ascii="Montserrat" w:hAnsi="Montserrat" w:cs="Arial"/>
          <w:b/>
          <w:bCs/>
          <w:sz w:val="22"/>
          <w:szCs w:val="22"/>
        </w:rPr>
      </w:pPr>
    </w:p>
    <w:p w14:paraId="22C8405D" w14:textId="77777777" w:rsidR="00573F8B" w:rsidRPr="006B56D0" w:rsidRDefault="00573F8B">
      <w:pPr>
        <w:pStyle w:val="Texto0"/>
        <w:numPr>
          <w:ilvl w:val="0"/>
          <w:numId w:val="28"/>
        </w:numPr>
        <w:spacing w:after="0" w:line="240" w:lineRule="auto"/>
        <w:rPr>
          <w:rFonts w:ascii="Montserrat" w:hAnsi="Montserrat" w:cs="Arial"/>
          <w:b/>
          <w:bCs/>
          <w:sz w:val="22"/>
          <w:szCs w:val="22"/>
        </w:rPr>
      </w:pPr>
      <w:r w:rsidRPr="006B56D0">
        <w:rPr>
          <w:rFonts w:ascii="Montserrat" w:hAnsi="Montserrat" w:cs="Arial"/>
          <w:b/>
          <w:bCs/>
          <w:sz w:val="22"/>
          <w:szCs w:val="22"/>
        </w:rPr>
        <w:lastRenderedPageBreak/>
        <w:t>Con adeudo pero con convenio celebrado.</w:t>
      </w:r>
      <w:r w:rsidRPr="006B56D0">
        <w:rPr>
          <w:rFonts w:ascii="Montserrat" w:hAnsi="Montserrat" w:cs="Arial"/>
          <w:sz w:val="22"/>
          <w:szCs w:val="22"/>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7759E38F" w14:textId="77777777" w:rsidR="007F1CD7" w:rsidRPr="007F1CD7" w:rsidRDefault="007F1CD7" w:rsidP="006F51B0">
      <w:pPr>
        <w:pStyle w:val="Texto0"/>
        <w:spacing w:after="0" w:line="240" w:lineRule="auto"/>
        <w:ind w:left="2088" w:firstLine="0"/>
        <w:rPr>
          <w:rFonts w:ascii="Montserrat" w:hAnsi="Montserrat" w:cs="Arial"/>
          <w:sz w:val="22"/>
          <w:szCs w:val="22"/>
        </w:rPr>
      </w:pPr>
    </w:p>
    <w:p w14:paraId="4E7BD27E" w14:textId="77777777" w:rsidR="00573F8B" w:rsidRPr="006B56D0" w:rsidRDefault="00573F8B">
      <w:pPr>
        <w:pStyle w:val="Texto0"/>
        <w:numPr>
          <w:ilvl w:val="0"/>
          <w:numId w:val="28"/>
        </w:numPr>
        <w:spacing w:after="0" w:line="240" w:lineRule="auto"/>
        <w:rPr>
          <w:rFonts w:ascii="Montserrat" w:hAnsi="Montserrat" w:cs="Arial"/>
          <w:sz w:val="22"/>
          <w:szCs w:val="22"/>
        </w:rPr>
      </w:pPr>
      <w:r w:rsidRPr="006B56D0">
        <w:rPr>
          <w:rFonts w:ascii="Montserrat" w:hAnsi="Montserrat" w:cs="Arial"/>
          <w:b/>
          <w:bCs/>
          <w:sz w:val="22"/>
          <w:szCs w:val="22"/>
        </w:rPr>
        <w:t xml:space="preserve">Sin antecedente.- </w:t>
      </w:r>
      <w:r w:rsidRPr="006B56D0">
        <w:rPr>
          <w:rFonts w:ascii="Montserrat" w:hAnsi="Montserrat" w:cs="Arial"/>
          <w:sz w:val="22"/>
          <w:szCs w:val="22"/>
        </w:rPr>
        <w:t>para personas físicas o morales que no cuenten con número de registro patronal registrado ante el instituto y por tanto con trabajadores formales.</w:t>
      </w:r>
    </w:p>
    <w:p w14:paraId="7F471B30" w14:textId="77777777" w:rsidR="007F1CD7" w:rsidRDefault="007F1CD7" w:rsidP="006F51B0">
      <w:pPr>
        <w:pStyle w:val="Texto0"/>
        <w:spacing w:after="0" w:line="240" w:lineRule="auto"/>
        <w:ind w:left="1368" w:firstLine="0"/>
        <w:rPr>
          <w:rFonts w:ascii="Montserrat" w:hAnsi="Montserrat" w:cs="Arial"/>
          <w:sz w:val="22"/>
          <w:szCs w:val="22"/>
        </w:rPr>
      </w:pPr>
    </w:p>
    <w:p w14:paraId="65EB0476" w14:textId="77777777"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 xml:space="preserve">Las personas físicas o morales podrán obtener las constancias de situación fiscal a que se refieren los incisos a), b) y d) en la sección correspondiente del portal institucional del infonavit en la internet: </w:t>
      </w:r>
      <w:hyperlink r:id="rId14" w:history="1">
        <w:r w:rsidRPr="006B56D0">
          <w:rPr>
            <w:rStyle w:val="Hipervnculo"/>
            <w:rFonts w:ascii="Montserrat" w:hAnsi="Montserrat" w:cs="Arial"/>
            <w:sz w:val="22"/>
            <w:szCs w:val="22"/>
          </w:rPr>
          <w:t>www.infonavit.org.mx</w:t>
        </w:r>
      </w:hyperlink>
      <w:r w:rsidRPr="006B56D0">
        <w:rPr>
          <w:rFonts w:ascii="Montserrat" w:hAnsi="Montserrat" w:cs="Arial"/>
          <w:sz w:val="22"/>
          <w:szCs w:val="22"/>
        </w:rPr>
        <w:t>.</w:t>
      </w:r>
    </w:p>
    <w:p w14:paraId="0416FECF" w14:textId="77777777" w:rsidR="006F51B0" w:rsidRDefault="006F51B0" w:rsidP="006F51B0">
      <w:pPr>
        <w:pStyle w:val="Texto0"/>
        <w:spacing w:after="0" w:line="240" w:lineRule="auto"/>
        <w:ind w:left="2127" w:firstLine="0"/>
        <w:rPr>
          <w:rFonts w:ascii="Montserrat" w:hAnsi="Montserrat" w:cs="Arial"/>
          <w:sz w:val="22"/>
          <w:szCs w:val="22"/>
        </w:rPr>
      </w:pPr>
    </w:p>
    <w:p w14:paraId="0139F9CF" w14:textId="77777777"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Las constancias a que se refiere el inciso c) serán emitidas por la autoridad fiscal del instituto en las delegaciones regionales.</w:t>
      </w:r>
    </w:p>
    <w:p w14:paraId="28312CED" w14:textId="77777777" w:rsidR="00573F8B" w:rsidRPr="006B56D0" w:rsidRDefault="00573F8B" w:rsidP="006F51B0">
      <w:pPr>
        <w:pStyle w:val="Texto0"/>
        <w:spacing w:after="0" w:line="240" w:lineRule="auto"/>
        <w:ind w:left="2127" w:firstLine="0"/>
        <w:rPr>
          <w:rFonts w:ascii="Montserrat" w:hAnsi="Montserrat" w:cs="Arial"/>
          <w:sz w:val="22"/>
          <w:szCs w:val="22"/>
        </w:rPr>
      </w:pPr>
      <w:r w:rsidRPr="006B56D0">
        <w:rPr>
          <w:rFonts w:ascii="Montserrat" w:hAnsi="Montserrat"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019558D1" w14:textId="77777777" w:rsidR="006F51B0" w:rsidRPr="00D3254A" w:rsidRDefault="006F51B0" w:rsidP="006F51B0">
      <w:pPr>
        <w:pStyle w:val="Texto0"/>
        <w:spacing w:after="0" w:line="240" w:lineRule="auto"/>
        <w:ind w:left="1368" w:hanging="1080"/>
        <w:rPr>
          <w:rFonts w:ascii="Montserrat" w:hAnsi="Montserrat" w:cs="Arial"/>
          <w:b/>
          <w:bCs/>
          <w:szCs w:val="18"/>
        </w:rPr>
      </w:pPr>
    </w:p>
    <w:p w14:paraId="597D0B4D" w14:textId="77777777" w:rsidR="0018365A" w:rsidRPr="00D3254A" w:rsidRDefault="0018365A" w:rsidP="006F51B0">
      <w:pPr>
        <w:pStyle w:val="Texto0"/>
        <w:spacing w:after="0" w:line="240" w:lineRule="auto"/>
        <w:ind w:left="1368" w:hanging="1080"/>
        <w:rPr>
          <w:rFonts w:ascii="Montserrat" w:hAnsi="Montserrat" w:cs="Arial"/>
          <w:b/>
          <w:bCs/>
          <w:szCs w:val="18"/>
        </w:rPr>
      </w:pPr>
    </w:p>
    <w:p w14:paraId="2D27621A" w14:textId="77777777" w:rsidR="00573F8B" w:rsidRPr="006B56D0" w:rsidRDefault="00573F8B" w:rsidP="006F51B0">
      <w:pPr>
        <w:pStyle w:val="Texto0"/>
        <w:spacing w:after="0" w:line="240" w:lineRule="auto"/>
        <w:ind w:left="1701" w:hanging="1275"/>
        <w:rPr>
          <w:rFonts w:ascii="Montserrat" w:hAnsi="Montserrat" w:cs="Arial"/>
          <w:sz w:val="22"/>
          <w:szCs w:val="22"/>
        </w:rPr>
      </w:pPr>
      <w:r w:rsidRPr="006B56D0">
        <w:rPr>
          <w:rFonts w:ascii="Montserrat" w:hAnsi="Montserrat" w:cs="Arial"/>
          <w:b/>
          <w:bCs/>
          <w:sz w:val="22"/>
          <w:szCs w:val="22"/>
        </w:rPr>
        <w:t>Quinta.-</w:t>
      </w:r>
      <w:r w:rsidRPr="006B56D0">
        <w:rPr>
          <w:rFonts w:ascii="Montserrat" w:hAnsi="Montserrat" w:cs="Arial"/>
          <w:sz w:val="22"/>
          <w:szCs w:val="22"/>
        </w:rPr>
        <w:t>  La constancia de situación fiscal que se expida tendrá una vigencia de 30 días naturales contados a partir del día de su emisión.</w:t>
      </w:r>
    </w:p>
    <w:p w14:paraId="5AEB53F7" w14:textId="77777777" w:rsidR="00037A79" w:rsidRPr="00E52630" w:rsidRDefault="00037A79" w:rsidP="007743C2">
      <w:pPr>
        <w:jc w:val="both"/>
        <w:rPr>
          <w:rFonts w:ascii="Montserrat" w:hAnsi="Montserrat" w:cs="Arial"/>
          <w:sz w:val="18"/>
          <w:szCs w:val="18"/>
        </w:rPr>
      </w:pPr>
    </w:p>
    <w:p w14:paraId="3BFBC3BE" w14:textId="77777777" w:rsidR="00E52630" w:rsidRPr="00E52630" w:rsidRDefault="00E52630" w:rsidP="007743C2">
      <w:pPr>
        <w:jc w:val="both"/>
        <w:rPr>
          <w:rFonts w:ascii="Montserrat" w:hAnsi="Montserrat" w:cs="Arial"/>
          <w:sz w:val="18"/>
          <w:szCs w:val="18"/>
        </w:rPr>
      </w:pPr>
    </w:p>
    <w:p w14:paraId="4D07F86A" w14:textId="77777777" w:rsidR="00E52630" w:rsidRPr="00E52630" w:rsidRDefault="00E52630" w:rsidP="00E52630">
      <w:pPr>
        <w:pStyle w:val="Texto0"/>
        <w:numPr>
          <w:ilvl w:val="0"/>
          <w:numId w:val="53"/>
        </w:numPr>
        <w:spacing w:after="80" w:line="217" w:lineRule="exact"/>
        <w:ind w:left="426" w:right="281" w:hanging="426"/>
        <w:rPr>
          <w:rFonts w:ascii="Montserrat" w:hAnsi="Montserrat" w:cs="Arial"/>
          <w:b/>
          <w:sz w:val="22"/>
          <w:szCs w:val="22"/>
          <w:lang w:val="es-ES"/>
        </w:rPr>
      </w:pPr>
      <w:r w:rsidRPr="00E52630">
        <w:rPr>
          <w:rFonts w:ascii="Montserrat" w:hAnsi="Montserrat" w:cs="Arial"/>
          <w:b/>
          <w:sz w:val="22"/>
          <w:szCs w:val="22"/>
          <w:lang w:val="es-ES"/>
        </w:rPr>
        <w:t>Reglas para la obtención de la constancia de situación fiscal en materia de aportaciones patronales y entero de descuentos.</w:t>
      </w:r>
    </w:p>
    <w:p w14:paraId="45D1DB04" w14:textId="77777777" w:rsidR="00E52630" w:rsidRPr="00E52630" w:rsidRDefault="00E52630" w:rsidP="00E52630">
      <w:pPr>
        <w:pStyle w:val="Texto0"/>
        <w:spacing w:after="80" w:line="217" w:lineRule="exact"/>
        <w:ind w:left="426" w:right="281" w:firstLine="0"/>
        <w:rPr>
          <w:rFonts w:ascii="Montserrat" w:hAnsi="Montserrat" w:cs="Arial"/>
          <w:b/>
          <w:sz w:val="22"/>
          <w:szCs w:val="22"/>
          <w:lang w:val="es-ES"/>
        </w:rPr>
      </w:pPr>
    </w:p>
    <w:p w14:paraId="1ECC007F" w14:textId="77777777" w:rsidR="00E52630" w:rsidRPr="00E52630" w:rsidRDefault="00E52630" w:rsidP="00E52630">
      <w:pPr>
        <w:ind w:left="142" w:right="281"/>
        <w:jc w:val="both"/>
        <w:rPr>
          <w:rFonts w:ascii="Montserrat" w:hAnsi="Montserrat" w:cs="Arial"/>
          <w:sz w:val="22"/>
          <w:szCs w:val="22"/>
        </w:rPr>
      </w:pPr>
      <w:r w:rsidRPr="00E52630">
        <w:rPr>
          <w:rFonts w:ascii="Montserrat" w:hAnsi="Montserrat" w:cs="Arial"/>
          <w:sz w:val="22"/>
          <w:szCs w:val="22"/>
        </w:rPr>
        <w:t xml:space="preserve">Al respecto, se da a conocer el procedimiento para la obtención de la constancia de situación fiscal emitida por el </w:t>
      </w:r>
      <w:r w:rsidRPr="00E52630">
        <w:rPr>
          <w:rFonts w:ascii="Montserrat" w:hAnsi="Montserrat" w:cs="Arial"/>
          <w:b/>
          <w:sz w:val="22"/>
          <w:szCs w:val="22"/>
        </w:rPr>
        <w:t>INFONAVIT</w:t>
      </w:r>
      <w:r w:rsidRPr="00E52630">
        <w:rPr>
          <w:rFonts w:ascii="Montserrat" w:hAnsi="Montserrat" w:cs="Arial"/>
          <w:sz w:val="22"/>
          <w:szCs w:val="22"/>
        </w:rPr>
        <w:t>, en los términos siguientes:</w:t>
      </w:r>
    </w:p>
    <w:p w14:paraId="133BCC06" w14:textId="77777777" w:rsidR="00E52630" w:rsidRPr="00E52630" w:rsidRDefault="00E52630" w:rsidP="00E52630">
      <w:pPr>
        <w:pStyle w:val="Texto0"/>
        <w:spacing w:after="80" w:line="217" w:lineRule="exact"/>
        <w:ind w:left="426" w:right="281" w:firstLine="0"/>
        <w:rPr>
          <w:rFonts w:ascii="Montserrat" w:hAnsi="Montserrat" w:cs="Arial"/>
          <w:b/>
          <w:sz w:val="22"/>
          <w:szCs w:val="22"/>
          <w:lang w:val="es-ES"/>
        </w:rPr>
      </w:pPr>
    </w:p>
    <w:p w14:paraId="780ECB62" w14:textId="77777777" w:rsidR="00E52630" w:rsidRPr="00E52630" w:rsidRDefault="00E52630" w:rsidP="00E52630">
      <w:pPr>
        <w:pStyle w:val="Sinespaciado"/>
        <w:ind w:left="426" w:right="284"/>
        <w:jc w:val="both"/>
        <w:rPr>
          <w:rFonts w:ascii="Montserrat" w:hAnsi="Montserrat" w:cs="Arial"/>
        </w:rPr>
      </w:pPr>
      <w:r w:rsidRPr="00E52630">
        <w:rPr>
          <w:rFonts w:ascii="Montserrat" w:hAnsi="Montserrat" w:cs="Arial"/>
          <w:b/>
          <w:bCs/>
        </w:rPr>
        <w:t>PRIMERA. -</w:t>
      </w:r>
      <w:r w:rsidRPr="00E52630">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6A9D5A32" w14:textId="77777777" w:rsidR="00E52630" w:rsidRPr="00E52630" w:rsidRDefault="00E52630" w:rsidP="00E52630">
      <w:pPr>
        <w:pStyle w:val="Texto0"/>
        <w:spacing w:after="0" w:line="240" w:lineRule="auto"/>
        <w:ind w:left="426" w:right="284" w:firstLine="0"/>
        <w:rPr>
          <w:rFonts w:ascii="Montserrat" w:hAnsi="Montserrat" w:cs="Arial"/>
          <w:b/>
          <w:bCs/>
          <w:sz w:val="22"/>
          <w:szCs w:val="22"/>
          <w:lang w:val="es-ES"/>
        </w:rPr>
      </w:pPr>
    </w:p>
    <w:p w14:paraId="319A2A13"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r w:rsidRPr="00E52630">
        <w:rPr>
          <w:rFonts w:ascii="Montserrat" w:hAnsi="Montserrat" w:cs="Arial"/>
          <w:b/>
          <w:bCs/>
          <w:sz w:val="22"/>
          <w:szCs w:val="22"/>
          <w:lang w:val="es-ES"/>
        </w:rPr>
        <w:t>SEGUNDA. -</w:t>
      </w:r>
      <w:r w:rsidRPr="00E52630">
        <w:rPr>
          <w:rFonts w:ascii="Montserrat" w:hAnsi="Montserrat" w:cs="Arial"/>
          <w:sz w:val="22"/>
          <w:szCs w:val="22"/>
        </w:rPr>
        <w:t xml:space="preserve">  </w:t>
      </w:r>
      <w:r w:rsidRPr="00E52630">
        <w:rPr>
          <w:rFonts w:ascii="Montserrat" w:hAnsi="Montserrat" w:cs="Arial"/>
          <w:sz w:val="22"/>
          <w:szCs w:val="22"/>
          <w:lang w:val="es-ES"/>
        </w:rPr>
        <w:t>El INFONAVIT, a fin de emitir la constancia de situación fiscal, revisará que:</w:t>
      </w:r>
    </w:p>
    <w:p w14:paraId="024CE2B0" w14:textId="77777777" w:rsidR="00E52630" w:rsidRPr="00E52630" w:rsidRDefault="00E52630" w:rsidP="00E52630">
      <w:pPr>
        <w:pStyle w:val="Texto0"/>
        <w:spacing w:after="0" w:line="240" w:lineRule="auto"/>
        <w:ind w:left="851" w:right="284" w:firstLine="0"/>
        <w:rPr>
          <w:rFonts w:ascii="Montserrat" w:hAnsi="Montserrat" w:cs="Arial"/>
          <w:sz w:val="22"/>
          <w:szCs w:val="22"/>
          <w:lang w:val="es-ES"/>
        </w:rPr>
      </w:pPr>
    </w:p>
    <w:p w14:paraId="5AA12DDD" w14:textId="77777777" w:rsidR="00E52630" w:rsidRPr="00E52630" w:rsidRDefault="00E52630" w:rsidP="00E52630">
      <w:pPr>
        <w:pStyle w:val="Texto0"/>
        <w:numPr>
          <w:ilvl w:val="0"/>
          <w:numId w:val="51"/>
        </w:numPr>
        <w:spacing w:after="0" w:line="240" w:lineRule="auto"/>
        <w:ind w:left="1134" w:right="284" w:hanging="142"/>
        <w:rPr>
          <w:rFonts w:ascii="Montserrat" w:hAnsi="Montserrat" w:cs="Arial"/>
          <w:sz w:val="22"/>
          <w:szCs w:val="22"/>
          <w:lang w:val="es-ES"/>
        </w:rPr>
      </w:pPr>
      <w:r w:rsidRPr="00E52630">
        <w:rPr>
          <w:rFonts w:ascii="Montserrat" w:hAnsi="Montserrat" w:cs="Arial"/>
          <w:sz w:val="22"/>
          <w:szCs w:val="22"/>
          <w:lang w:val="es-ES"/>
        </w:rPr>
        <w:t>La inscripción del particular solicitante ante el instituto, en caso de estar obligado, y la vigencia del número o números de los registros patronales que le han sido asignados.</w:t>
      </w:r>
    </w:p>
    <w:p w14:paraId="74694C67"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06A50974" w14:textId="77777777" w:rsidR="00E52630" w:rsidRPr="00E52630" w:rsidRDefault="00E52630" w:rsidP="00E52630">
      <w:pPr>
        <w:pStyle w:val="Texto0"/>
        <w:numPr>
          <w:ilvl w:val="0"/>
          <w:numId w:val="51"/>
        </w:numPr>
        <w:spacing w:after="0" w:line="240" w:lineRule="auto"/>
        <w:ind w:left="1134" w:right="284" w:hanging="142"/>
        <w:rPr>
          <w:rFonts w:ascii="Montserrat" w:hAnsi="Montserrat" w:cs="Arial"/>
          <w:sz w:val="22"/>
          <w:szCs w:val="22"/>
          <w:lang w:val="es-ES"/>
        </w:rPr>
      </w:pPr>
      <w:r w:rsidRPr="00E52630">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4684856"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2FABD0A1" w14:textId="77777777" w:rsidR="00E52630" w:rsidRPr="00E52630" w:rsidRDefault="00E52630" w:rsidP="00E52630">
      <w:pPr>
        <w:pStyle w:val="Texto0"/>
        <w:numPr>
          <w:ilvl w:val="0"/>
          <w:numId w:val="51"/>
        </w:numPr>
        <w:spacing w:after="0" w:line="240" w:lineRule="auto"/>
        <w:ind w:left="1134" w:right="284" w:hanging="142"/>
        <w:rPr>
          <w:rFonts w:ascii="Montserrat" w:hAnsi="Montserrat" w:cs="Arial"/>
          <w:sz w:val="22"/>
          <w:szCs w:val="22"/>
          <w:lang w:val="es-ES"/>
        </w:rPr>
      </w:pPr>
      <w:r w:rsidRPr="00E52630">
        <w:rPr>
          <w:rFonts w:ascii="Montserrat" w:hAnsi="Montserrat" w:cs="Arial"/>
          <w:sz w:val="22"/>
          <w:szCs w:val="22"/>
          <w:lang w:val="es-ES"/>
        </w:rPr>
        <w:t>Los adeudos o créditos fiscales que no se encuentren firmes.</w:t>
      </w:r>
    </w:p>
    <w:p w14:paraId="6D6F6B9B"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667FFF36" w14:textId="77777777" w:rsidR="00E52630" w:rsidRPr="00E52630" w:rsidRDefault="00E52630" w:rsidP="00E52630">
      <w:pPr>
        <w:pStyle w:val="Texto0"/>
        <w:numPr>
          <w:ilvl w:val="0"/>
          <w:numId w:val="51"/>
        </w:numPr>
        <w:spacing w:after="0" w:line="240" w:lineRule="auto"/>
        <w:ind w:left="1134" w:right="284" w:hanging="142"/>
        <w:rPr>
          <w:rFonts w:ascii="Montserrat" w:hAnsi="Montserrat" w:cs="Arial"/>
          <w:sz w:val="22"/>
          <w:szCs w:val="22"/>
          <w:lang w:val="es-ES"/>
        </w:rPr>
      </w:pPr>
      <w:r w:rsidRPr="00E52630">
        <w:rPr>
          <w:rFonts w:ascii="Montserrat" w:hAnsi="Montserrat" w:cs="Arial"/>
          <w:sz w:val="22"/>
          <w:szCs w:val="22"/>
          <w:lang w:val="es-ES"/>
        </w:rPr>
        <w:t>Las garantías que se hayan otorgado.</w:t>
      </w:r>
    </w:p>
    <w:p w14:paraId="576E95A7"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48701C1B" w14:textId="77777777" w:rsidR="00E52630" w:rsidRPr="00E52630" w:rsidRDefault="00E52630" w:rsidP="00E52630">
      <w:pPr>
        <w:pStyle w:val="Texto0"/>
        <w:numPr>
          <w:ilvl w:val="0"/>
          <w:numId w:val="51"/>
        </w:numPr>
        <w:spacing w:after="0" w:line="240" w:lineRule="auto"/>
        <w:ind w:left="1134" w:right="284" w:hanging="142"/>
        <w:rPr>
          <w:rFonts w:ascii="Montserrat" w:hAnsi="Montserrat" w:cs="Arial"/>
          <w:sz w:val="22"/>
          <w:szCs w:val="22"/>
          <w:lang w:val="es-ES"/>
        </w:rPr>
      </w:pPr>
      <w:r w:rsidRPr="00E52630">
        <w:rPr>
          <w:rFonts w:ascii="Montserrat" w:hAnsi="Montserrat" w:cs="Arial"/>
          <w:sz w:val="22"/>
          <w:szCs w:val="22"/>
          <w:lang w:val="es-ES"/>
        </w:rPr>
        <w:t>Los convenios de pago que el solicitante haya celebrado con el instituto.</w:t>
      </w:r>
    </w:p>
    <w:p w14:paraId="0FF31BFE" w14:textId="77777777" w:rsidR="00E52630" w:rsidRPr="00E52630" w:rsidRDefault="00E52630" w:rsidP="00E52630">
      <w:pPr>
        <w:pStyle w:val="Texto0"/>
        <w:spacing w:after="80" w:line="240" w:lineRule="auto"/>
        <w:ind w:left="426" w:right="281" w:firstLine="0"/>
        <w:rPr>
          <w:rFonts w:ascii="Montserrat" w:hAnsi="Montserrat" w:cs="Arial"/>
          <w:b/>
          <w:bCs/>
          <w:sz w:val="22"/>
          <w:szCs w:val="22"/>
        </w:rPr>
      </w:pPr>
    </w:p>
    <w:p w14:paraId="7C858D20"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r w:rsidRPr="00E52630">
        <w:rPr>
          <w:rFonts w:ascii="Montserrat" w:hAnsi="Montserrat" w:cs="Arial"/>
          <w:b/>
          <w:bCs/>
          <w:sz w:val="22"/>
          <w:szCs w:val="22"/>
        </w:rPr>
        <w:t>TERCERA.-</w:t>
      </w:r>
      <w:r w:rsidRPr="00E52630">
        <w:rPr>
          <w:rFonts w:ascii="Montserrat" w:hAnsi="Montserrat" w:cs="Arial"/>
          <w:sz w:val="22"/>
          <w:szCs w:val="22"/>
        </w:rPr>
        <w:t xml:space="preserve">  </w:t>
      </w:r>
      <w:r w:rsidRPr="00E52630">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2A840B1F" w14:textId="77777777" w:rsidR="00E52630" w:rsidRPr="00E52630" w:rsidRDefault="00E52630" w:rsidP="00E52630">
      <w:pPr>
        <w:pStyle w:val="Texto0"/>
        <w:spacing w:after="0" w:line="240" w:lineRule="auto"/>
        <w:ind w:right="284"/>
        <w:rPr>
          <w:rFonts w:ascii="Montserrat" w:hAnsi="Montserrat" w:cs="Arial"/>
          <w:b/>
          <w:bCs/>
          <w:sz w:val="22"/>
          <w:szCs w:val="22"/>
        </w:rPr>
      </w:pPr>
    </w:p>
    <w:p w14:paraId="26AB7FE7"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r w:rsidRPr="00E52630">
        <w:rPr>
          <w:rFonts w:ascii="Montserrat" w:hAnsi="Montserrat" w:cs="Arial"/>
          <w:b/>
          <w:bCs/>
          <w:sz w:val="22"/>
          <w:szCs w:val="22"/>
        </w:rPr>
        <w:t>CUARTA. -</w:t>
      </w:r>
      <w:r w:rsidRPr="00E52630">
        <w:rPr>
          <w:rFonts w:ascii="Montserrat" w:hAnsi="Montserrat" w:cs="Arial"/>
          <w:sz w:val="22"/>
          <w:szCs w:val="22"/>
          <w:lang w:val="es-ES"/>
        </w:rPr>
        <w:t>    El INFONAVIT expedirá a los particulares los siguientes tipos de constancia de situación fiscal:</w:t>
      </w:r>
    </w:p>
    <w:p w14:paraId="1C567A04"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p>
    <w:p w14:paraId="3C93AEAA" w14:textId="77777777" w:rsidR="00E52630" w:rsidRPr="00E52630" w:rsidRDefault="00E52630" w:rsidP="00E52630">
      <w:pPr>
        <w:pStyle w:val="Texto0"/>
        <w:numPr>
          <w:ilvl w:val="0"/>
          <w:numId w:val="52"/>
        </w:numPr>
        <w:spacing w:after="0" w:line="240" w:lineRule="auto"/>
        <w:ind w:left="1134" w:right="284" w:hanging="283"/>
        <w:rPr>
          <w:rFonts w:ascii="Montserrat" w:hAnsi="Montserrat" w:cs="Arial"/>
          <w:sz w:val="22"/>
          <w:szCs w:val="22"/>
          <w:lang w:val="es-ES"/>
        </w:rPr>
      </w:pPr>
      <w:r w:rsidRPr="00E52630">
        <w:rPr>
          <w:rFonts w:ascii="Montserrat" w:hAnsi="Montserrat" w:cs="Arial"/>
          <w:b/>
          <w:sz w:val="22"/>
          <w:szCs w:val="22"/>
          <w:lang w:val="es-ES"/>
        </w:rPr>
        <w:t>SIN ADEUDO O CON GARANTÍA</w:t>
      </w:r>
      <w:r w:rsidRPr="00E52630">
        <w:rPr>
          <w:rFonts w:ascii="Montserrat" w:hAnsi="Montserrat" w:cs="Arial"/>
          <w:sz w:val="22"/>
          <w:szCs w:val="22"/>
          <w:lang w:val="es-ES"/>
        </w:rPr>
        <w:t>. - Cuando el particular esté inscrito ante el instituto y al corriente en el cumplimiento de sus obligaciones fiscales, o bien que contando con adeudo éste se encuentre garantizado.</w:t>
      </w:r>
    </w:p>
    <w:p w14:paraId="08A086FA"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1166E8C9" w14:textId="77777777" w:rsidR="00E52630" w:rsidRPr="00E52630" w:rsidRDefault="00E52630" w:rsidP="00E52630">
      <w:pPr>
        <w:pStyle w:val="Texto0"/>
        <w:numPr>
          <w:ilvl w:val="0"/>
          <w:numId w:val="52"/>
        </w:numPr>
        <w:spacing w:after="0" w:line="240" w:lineRule="auto"/>
        <w:ind w:left="1134" w:right="284" w:hanging="283"/>
        <w:rPr>
          <w:rFonts w:ascii="Montserrat" w:hAnsi="Montserrat" w:cs="Arial"/>
          <w:sz w:val="22"/>
          <w:szCs w:val="22"/>
          <w:lang w:val="es-ES"/>
        </w:rPr>
      </w:pPr>
      <w:r w:rsidRPr="00E52630">
        <w:rPr>
          <w:rFonts w:ascii="Montserrat" w:hAnsi="Montserrat" w:cs="Arial"/>
          <w:b/>
          <w:sz w:val="22"/>
          <w:szCs w:val="22"/>
          <w:lang w:val="es-ES"/>
        </w:rPr>
        <w:t>CON ADEUDO. -</w:t>
      </w:r>
      <w:r w:rsidRPr="00E52630">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33FD10D5"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0E7B7C7F" w14:textId="77777777" w:rsidR="00E52630" w:rsidRPr="00E52630" w:rsidRDefault="00E52630" w:rsidP="00E52630">
      <w:pPr>
        <w:pStyle w:val="Texto0"/>
        <w:numPr>
          <w:ilvl w:val="0"/>
          <w:numId w:val="52"/>
        </w:numPr>
        <w:spacing w:after="0" w:line="240" w:lineRule="auto"/>
        <w:ind w:left="1134" w:right="284" w:hanging="283"/>
        <w:rPr>
          <w:rFonts w:ascii="Montserrat" w:hAnsi="Montserrat" w:cs="Arial"/>
          <w:sz w:val="22"/>
          <w:szCs w:val="22"/>
          <w:lang w:val="es-ES"/>
        </w:rPr>
      </w:pPr>
      <w:r w:rsidRPr="00E52630">
        <w:rPr>
          <w:rFonts w:ascii="Montserrat" w:hAnsi="Montserrat" w:cs="Arial"/>
          <w:b/>
          <w:sz w:val="22"/>
          <w:szCs w:val="22"/>
          <w:lang w:val="es-ES"/>
        </w:rPr>
        <w:t>CON ADEUDO, PERO CON CONVENIO CELEBRADO</w:t>
      </w:r>
      <w:r w:rsidRPr="00E52630">
        <w:rPr>
          <w:rFonts w:ascii="Montserrat" w:hAnsi="Montserrat" w:cs="Arial"/>
          <w:sz w:val="22"/>
          <w:szCs w:val="22"/>
          <w:lang w:val="es-ES"/>
        </w:rPr>
        <w:t>. -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263C1B2" w14:textId="77777777" w:rsidR="00E52630" w:rsidRPr="00E52630" w:rsidRDefault="00E52630" w:rsidP="00E52630">
      <w:pPr>
        <w:pStyle w:val="Texto0"/>
        <w:spacing w:after="0" w:line="240" w:lineRule="auto"/>
        <w:ind w:left="1134" w:right="284" w:firstLine="0"/>
        <w:rPr>
          <w:rFonts w:ascii="Montserrat" w:hAnsi="Montserrat" w:cs="Arial"/>
          <w:sz w:val="22"/>
          <w:szCs w:val="22"/>
          <w:lang w:val="es-ES"/>
        </w:rPr>
      </w:pPr>
    </w:p>
    <w:p w14:paraId="380A8DED" w14:textId="77777777" w:rsidR="00E52630" w:rsidRPr="00E52630" w:rsidRDefault="00E52630" w:rsidP="00E52630">
      <w:pPr>
        <w:pStyle w:val="Texto0"/>
        <w:numPr>
          <w:ilvl w:val="0"/>
          <w:numId w:val="52"/>
        </w:numPr>
        <w:spacing w:after="0" w:line="240" w:lineRule="auto"/>
        <w:ind w:left="1134" w:right="284" w:hanging="283"/>
        <w:rPr>
          <w:rFonts w:ascii="Montserrat" w:hAnsi="Montserrat" w:cs="Arial"/>
          <w:sz w:val="22"/>
          <w:szCs w:val="22"/>
          <w:lang w:val="es-ES"/>
        </w:rPr>
      </w:pPr>
      <w:r w:rsidRPr="00E52630">
        <w:rPr>
          <w:rFonts w:ascii="Montserrat" w:hAnsi="Montserrat" w:cs="Arial"/>
          <w:b/>
          <w:sz w:val="22"/>
          <w:szCs w:val="22"/>
          <w:lang w:val="es-ES"/>
        </w:rPr>
        <w:t>SIN ANTECEDENTE. -</w:t>
      </w:r>
      <w:r w:rsidRPr="00E52630">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07F382C9"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p>
    <w:p w14:paraId="23ED09A6" w14:textId="77777777" w:rsidR="00E52630" w:rsidRPr="00E52630" w:rsidRDefault="00E52630" w:rsidP="00E52630">
      <w:pPr>
        <w:pStyle w:val="Texto0"/>
        <w:spacing w:after="0" w:line="240" w:lineRule="auto"/>
        <w:ind w:left="426" w:right="284" w:firstLine="0"/>
        <w:rPr>
          <w:rFonts w:ascii="Montserrat" w:hAnsi="Montserrat" w:cs="Arial"/>
          <w:sz w:val="22"/>
          <w:szCs w:val="22"/>
        </w:rPr>
      </w:pPr>
      <w:r w:rsidRPr="00E52630">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E52630">
        <w:rPr>
          <w:rFonts w:ascii="Montserrat" w:hAnsi="Montserrat" w:cs="Arial"/>
          <w:sz w:val="22"/>
          <w:szCs w:val="22"/>
        </w:rPr>
        <w:t xml:space="preserve">: </w:t>
      </w:r>
      <w:hyperlink r:id="rId15" w:history="1">
        <w:r w:rsidRPr="00E52630">
          <w:rPr>
            <w:rStyle w:val="Hipervnculo"/>
            <w:rFonts w:ascii="Montserrat" w:hAnsi="Montserrat" w:cs="Arial"/>
            <w:sz w:val="22"/>
            <w:szCs w:val="22"/>
          </w:rPr>
          <w:t>WWW.INFONAVIT.ORG.MX</w:t>
        </w:r>
      </w:hyperlink>
      <w:r w:rsidRPr="00E52630">
        <w:rPr>
          <w:rFonts w:ascii="Montserrat" w:hAnsi="Montserrat" w:cs="Arial"/>
          <w:sz w:val="22"/>
          <w:szCs w:val="22"/>
        </w:rPr>
        <w:t>.</w:t>
      </w:r>
    </w:p>
    <w:p w14:paraId="5797FAB9"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p>
    <w:p w14:paraId="7C7A67BD"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r w:rsidRPr="00E52630">
        <w:rPr>
          <w:rFonts w:ascii="Montserrat" w:hAnsi="Montserrat" w:cs="Arial"/>
          <w:sz w:val="22"/>
          <w:szCs w:val="22"/>
          <w:lang w:val="es-ES"/>
        </w:rPr>
        <w:t>Las constancias a que se refiere el inciso c) serán emitidas por la autoridad fiscal del instituto en las delegaciones regionales.</w:t>
      </w:r>
    </w:p>
    <w:p w14:paraId="7EEACA5F"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p>
    <w:p w14:paraId="1062A383" w14:textId="77777777" w:rsidR="00E52630" w:rsidRPr="00E52630" w:rsidRDefault="00E52630" w:rsidP="00E52630">
      <w:pPr>
        <w:pStyle w:val="Texto0"/>
        <w:spacing w:after="0" w:line="240" w:lineRule="auto"/>
        <w:ind w:left="426" w:right="284" w:firstLine="0"/>
        <w:rPr>
          <w:rFonts w:ascii="Montserrat" w:hAnsi="Montserrat" w:cs="Arial"/>
          <w:sz w:val="22"/>
          <w:szCs w:val="22"/>
          <w:lang w:val="es-ES"/>
        </w:rPr>
      </w:pPr>
      <w:r w:rsidRPr="00E52630">
        <w:rPr>
          <w:rFonts w:ascii="Montserrat" w:hAnsi="Montserra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33279BF4" w14:textId="77777777" w:rsidR="00E52630" w:rsidRPr="00E52630" w:rsidRDefault="00E52630" w:rsidP="00E52630">
      <w:pPr>
        <w:pStyle w:val="Texto0"/>
        <w:spacing w:after="0" w:line="240" w:lineRule="auto"/>
        <w:ind w:left="426" w:right="284" w:firstLine="0"/>
        <w:rPr>
          <w:rFonts w:ascii="Montserrat" w:hAnsi="Montserrat" w:cs="Arial"/>
          <w:b/>
          <w:bCs/>
          <w:sz w:val="22"/>
          <w:szCs w:val="22"/>
        </w:rPr>
      </w:pPr>
    </w:p>
    <w:p w14:paraId="0F421D7F" w14:textId="11969E6F" w:rsidR="00E52630" w:rsidRPr="00E52630" w:rsidRDefault="00E52630" w:rsidP="00E52630">
      <w:pPr>
        <w:ind w:left="426"/>
        <w:jc w:val="both"/>
        <w:rPr>
          <w:rFonts w:ascii="Montserrat" w:hAnsi="Montserrat" w:cs="Arial"/>
          <w:sz w:val="22"/>
          <w:szCs w:val="22"/>
        </w:rPr>
      </w:pPr>
      <w:r w:rsidRPr="00E52630">
        <w:rPr>
          <w:rFonts w:ascii="Montserrat" w:hAnsi="Montserrat" w:cs="Arial"/>
          <w:b/>
          <w:bCs/>
          <w:sz w:val="22"/>
          <w:szCs w:val="22"/>
        </w:rPr>
        <w:t>QUINTA. -</w:t>
      </w:r>
      <w:r w:rsidRPr="00E52630">
        <w:rPr>
          <w:rFonts w:ascii="Montserrat" w:hAnsi="Montserrat" w:cs="Arial"/>
          <w:sz w:val="22"/>
          <w:szCs w:val="22"/>
        </w:rPr>
        <w:t> </w:t>
      </w:r>
      <w:r w:rsidRPr="00E52630">
        <w:rPr>
          <w:rFonts w:ascii="Montserrat" w:hAnsi="Montserrat" w:cs="Arial"/>
          <w:sz w:val="22"/>
          <w:szCs w:val="22"/>
          <w:lang w:val="es-ES"/>
        </w:rPr>
        <w:t>La constancia de situación fiscal que se expida tendrá una vigencia de 30 días naturales contados a partir del día de su emisión.</w:t>
      </w:r>
    </w:p>
    <w:p w14:paraId="595C8284" w14:textId="77777777" w:rsidR="00E52630" w:rsidRPr="00D3254A" w:rsidRDefault="00E52630" w:rsidP="007743C2">
      <w:pPr>
        <w:jc w:val="both"/>
        <w:rPr>
          <w:rFonts w:ascii="Montserrat" w:hAnsi="Montserrat" w:cs="Arial"/>
          <w:sz w:val="18"/>
          <w:szCs w:val="18"/>
        </w:rPr>
      </w:pPr>
    </w:p>
    <w:p w14:paraId="11010060" w14:textId="77777777" w:rsidR="006F51B0" w:rsidRPr="00D3254A" w:rsidRDefault="006F51B0" w:rsidP="007743C2">
      <w:pPr>
        <w:jc w:val="both"/>
        <w:rPr>
          <w:rFonts w:ascii="Montserrat" w:hAnsi="Montserrat" w:cs="Arial"/>
          <w:sz w:val="18"/>
          <w:szCs w:val="18"/>
        </w:rPr>
      </w:pPr>
    </w:p>
    <w:p w14:paraId="6E782DF3" w14:textId="77777777" w:rsidR="005161BF" w:rsidRPr="006B56D0" w:rsidRDefault="005161BF" w:rsidP="00840FB6">
      <w:pPr>
        <w:jc w:val="both"/>
        <w:rPr>
          <w:rFonts w:ascii="Montserrat" w:hAnsi="Montserrat" w:cs="Arial"/>
          <w:b/>
          <w:sz w:val="22"/>
          <w:szCs w:val="22"/>
        </w:rPr>
      </w:pPr>
      <w:r w:rsidRPr="006B56D0">
        <w:rPr>
          <w:rFonts w:ascii="Montserrat" w:hAnsi="Montserrat" w:cs="Arial"/>
          <w:b/>
          <w:sz w:val="22"/>
          <w:szCs w:val="22"/>
        </w:rPr>
        <w:t>9.</w:t>
      </w:r>
      <w:r w:rsidRPr="006B56D0">
        <w:rPr>
          <w:rFonts w:ascii="Montserrat" w:hAnsi="Montserrat" w:cs="Arial"/>
          <w:b/>
          <w:sz w:val="22"/>
          <w:szCs w:val="22"/>
        </w:rPr>
        <w:tab/>
        <w:t xml:space="preserve">CRITERIOS PARA LA </w:t>
      </w:r>
      <w:r w:rsidR="00573F8B" w:rsidRPr="006B56D0">
        <w:rPr>
          <w:rFonts w:ascii="Montserrat" w:hAnsi="Montserrat" w:cs="Arial"/>
          <w:b/>
          <w:sz w:val="22"/>
          <w:szCs w:val="22"/>
        </w:rPr>
        <w:t>EVALUACIÓN</w:t>
      </w:r>
      <w:r w:rsidRPr="006B56D0">
        <w:rPr>
          <w:rFonts w:ascii="Montserrat" w:hAnsi="Montserrat" w:cs="Arial"/>
          <w:b/>
          <w:sz w:val="22"/>
          <w:szCs w:val="22"/>
        </w:rPr>
        <w:t xml:space="preserve"> DE LAS PROPOSICIONES Y </w:t>
      </w:r>
      <w:r w:rsidR="00573F8B" w:rsidRPr="006B56D0">
        <w:rPr>
          <w:rFonts w:ascii="Montserrat" w:hAnsi="Montserrat" w:cs="Arial"/>
          <w:b/>
          <w:sz w:val="22"/>
          <w:szCs w:val="22"/>
        </w:rPr>
        <w:t>ADJUDICACIÓN</w:t>
      </w:r>
      <w:r w:rsidRPr="006B56D0">
        <w:rPr>
          <w:rFonts w:ascii="Montserrat" w:hAnsi="Montserrat" w:cs="Arial"/>
          <w:b/>
          <w:sz w:val="22"/>
          <w:szCs w:val="22"/>
        </w:rPr>
        <w:t xml:space="preserve"> DE LOS CONTRATOS.</w:t>
      </w:r>
    </w:p>
    <w:p w14:paraId="3F9F4FEF" w14:textId="77777777" w:rsidR="00E54705" w:rsidRDefault="00E54705" w:rsidP="006F51B0">
      <w:pPr>
        <w:ind w:left="142"/>
        <w:jc w:val="both"/>
        <w:rPr>
          <w:rFonts w:ascii="Montserrat" w:hAnsi="Montserrat" w:cs="Arial"/>
          <w:sz w:val="18"/>
          <w:szCs w:val="18"/>
        </w:rPr>
      </w:pPr>
    </w:p>
    <w:p w14:paraId="1CF882F0" w14:textId="77777777" w:rsidR="004F0FEE" w:rsidRPr="00E54705" w:rsidRDefault="004F0FEE" w:rsidP="006F51B0">
      <w:pPr>
        <w:ind w:left="142"/>
        <w:jc w:val="both"/>
        <w:rPr>
          <w:rFonts w:ascii="Montserrat" w:hAnsi="Montserrat" w:cs="Arial"/>
          <w:sz w:val="18"/>
          <w:szCs w:val="18"/>
        </w:rPr>
      </w:pPr>
    </w:p>
    <w:p w14:paraId="51BB7030" w14:textId="77777777"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9.1.</w:t>
      </w:r>
      <w:r w:rsidRPr="006B56D0">
        <w:rPr>
          <w:rFonts w:ascii="Montserrat" w:hAnsi="Montserrat" w:cs="Arial"/>
          <w:b/>
          <w:sz w:val="22"/>
          <w:szCs w:val="22"/>
        </w:rPr>
        <w:tab/>
        <w:t>EVALUACIÓN DE LAS PROPOSICIONES TÉCNICAS.</w:t>
      </w:r>
    </w:p>
    <w:p w14:paraId="1ECBB6A2" w14:textId="77777777" w:rsidR="005161BF" w:rsidRPr="006B56D0" w:rsidRDefault="005161BF" w:rsidP="005161BF">
      <w:pPr>
        <w:jc w:val="both"/>
        <w:rPr>
          <w:rFonts w:ascii="Montserrat" w:hAnsi="Montserrat" w:cs="Arial"/>
          <w:sz w:val="22"/>
          <w:szCs w:val="22"/>
        </w:rPr>
      </w:pPr>
    </w:p>
    <w:p w14:paraId="5C478352" w14:textId="77777777" w:rsidR="00085397" w:rsidRPr="00085397" w:rsidRDefault="00085397" w:rsidP="00085397">
      <w:pPr>
        <w:ind w:left="142" w:right="281"/>
        <w:jc w:val="both"/>
        <w:rPr>
          <w:rFonts w:ascii="Montserrat" w:hAnsi="Montserrat" w:cs="Arial"/>
          <w:sz w:val="22"/>
          <w:szCs w:val="22"/>
        </w:rPr>
      </w:pPr>
      <w:r w:rsidRPr="00085397">
        <w:rPr>
          <w:rFonts w:ascii="Montserrat" w:hAnsi="Montserrat" w:cs="Arial"/>
          <w:sz w:val="22"/>
          <w:szCs w:val="22"/>
        </w:rPr>
        <w:t>Con fundamento en lo dispuesto por el artículo 36, de la LAASSP, se procederá a evaluar técnicamente al menos las dos proposiciones cuyo precio resulte ser más bajo, de no resultar estas solventes, se procederá a la evaluación de las que le sigan en precio.</w:t>
      </w:r>
    </w:p>
    <w:p w14:paraId="3E85D275" w14:textId="77777777" w:rsidR="00085397" w:rsidRPr="00085397" w:rsidRDefault="00085397" w:rsidP="00085397">
      <w:pPr>
        <w:ind w:left="142" w:right="281"/>
        <w:jc w:val="both"/>
        <w:rPr>
          <w:rFonts w:ascii="Montserrat" w:hAnsi="Montserrat" w:cs="Arial"/>
          <w:sz w:val="22"/>
          <w:szCs w:val="22"/>
        </w:rPr>
      </w:pPr>
    </w:p>
    <w:p w14:paraId="2EE79B09" w14:textId="77777777" w:rsidR="00085397" w:rsidRPr="00085397" w:rsidRDefault="00085397" w:rsidP="00085397">
      <w:pPr>
        <w:ind w:left="142" w:right="281"/>
        <w:jc w:val="both"/>
        <w:rPr>
          <w:rFonts w:ascii="Montserrat" w:hAnsi="Montserrat" w:cs="Arial"/>
          <w:sz w:val="22"/>
          <w:szCs w:val="22"/>
        </w:rPr>
      </w:pPr>
      <w:r w:rsidRPr="00085397">
        <w:rPr>
          <w:rFonts w:ascii="Montserrat" w:hAnsi="Montserrat" w:cs="Arial"/>
          <w:sz w:val="22"/>
          <w:szCs w:val="22"/>
        </w:rPr>
        <w:t xml:space="preserve">Para efectos de la evaluación, se tomarán en consideración los criterios siguientes: </w:t>
      </w:r>
    </w:p>
    <w:p w14:paraId="06337B85" w14:textId="77777777" w:rsidR="00085397" w:rsidRPr="00085397" w:rsidRDefault="00085397" w:rsidP="00085397">
      <w:pPr>
        <w:ind w:left="142" w:right="281"/>
        <w:jc w:val="both"/>
        <w:rPr>
          <w:rFonts w:ascii="Montserrat" w:hAnsi="Montserrat" w:cs="Arial"/>
          <w:sz w:val="22"/>
          <w:szCs w:val="22"/>
        </w:rPr>
      </w:pPr>
    </w:p>
    <w:p w14:paraId="0016493B" w14:textId="77777777" w:rsidR="00085397" w:rsidRPr="00085397" w:rsidRDefault="00085397" w:rsidP="00085397">
      <w:pPr>
        <w:numPr>
          <w:ilvl w:val="0"/>
          <w:numId w:val="54"/>
        </w:numPr>
        <w:tabs>
          <w:tab w:val="clear" w:pos="720"/>
        </w:tabs>
        <w:ind w:left="567" w:right="281" w:hanging="283"/>
        <w:jc w:val="both"/>
        <w:rPr>
          <w:rFonts w:ascii="Montserrat" w:hAnsi="Montserrat" w:cs="Arial"/>
          <w:sz w:val="22"/>
          <w:szCs w:val="22"/>
        </w:rPr>
      </w:pPr>
      <w:r w:rsidRPr="00085397">
        <w:rPr>
          <w:rFonts w:ascii="Montserrat" w:hAnsi="Montserrat" w:cs="Arial"/>
          <w:sz w:val="22"/>
          <w:szCs w:val="22"/>
        </w:rPr>
        <w:t>Se verificará que incluyan la información, los documentos y los requisitos solicitados en las bases.</w:t>
      </w:r>
    </w:p>
    <w:p w14:paraId="7203FA7A" w14:textId="77777777" w:rsidR="00085397" w:rsidRPr="00085397" w:rsidRDefault="00085397" w:rsidP="00085397">
      <w:pPr>
        <w:ind w:left="567" w:right="281"/>
        <w:jc w:val="both"/>
        <w:rPr>
          <w:rFonts w:ascii="Montserrat" w:hAnsi="Montserrat" w:cs="Arial"/>
          <w:sz w:val="22"/>
          <w:szCs w:val="22"/>
        </w:rPr>
      </w:pPr>
    </w:p>
    <w:p w14:paraId="1DAD144F" w14:textId="77777777" w:rsidR="00085397" w:rsidRPr="00085397" w:rsidRDefault="00085397" w:rsidP="00085397">
      <w:pPr>
        <w:numPr>
          <w:ilvl w:val="0"/>
          <w:numId w:val="54"/>
        </w:numPr>
        <w:tabs>
          <w:tab w:val="clear" w:pos="720"/>
        </w:tabs>
        <w:ind w:left="567" w:right="281" w:hanging="283"/>
        <w:jc w:val="both"/>
        <w:rPr>
          <w:rFonts w:ascii="Montserrat" w:hAnsi="Montserrat" w:cs="Arial"/>
          <w:sz w:val="22"/>
          <w:szCs w:val="22"/>
        </w:rPr>
      </w:pPr>
      <w:r w:rsidRPr="00085397">
        <w:rPr>
          <w:rFonts w:ascii="Montserrat" w:hAnsi="Montserrat" w:cs="Arial"/>
          <w:sz w:val="22"/>
          <w:szCs w:val="22"/>
        </w:rPr>
        <w:t>Se verificará documentalmente que los bienes ofertados, cumplan con las especificaciones técnicas y requisitos solicitados en estas bases, así como con aquellos que resulten de la junta de aclaraciones.</w:t>
      </w:r>
    </w:p>
    <w:p w14:paraId="13F0D0E0" w14:textId="77777777" w:rsidR="00085397" w:rsidRPr="00085397" w:rsidRDefault="00085397" w:rsidP="00085397">
      <w:pPr>
        <w:ind w:left="567" w:right="281"/>
        <w:jc w:val="both"/>
        <w:rPr>
          <w:rFonts w:ascii="Montserrat" w:hAnsi="Montserrat" w:cs="Arial"/>
          <w:sz w:val="22"/>
          <w:szCs w:val="22"/>
        </w:rPr>
      </w:pPr>
    </w:p>
    <w:p w14:paraId="1889E15E" w14:textId="77777777" w:rsidR="00085397" w:rsidRPr="00085397" w:rsidRDefault="00085397" w:rsidP="00085397">
      <w:pPr>
        <w:numPr>
          <w:ilvl w:val="0"/>
          <w:numId w:val="54"/>
        </w:numPr>
        <w:tabs>
          <w:tab w:val="clear" w:pos="720"/>
        </w:tabs>
        <w:ind w:left="567" w:right="281" w:hanging="283"/>
        <w:jc w:val="both"/>
        <w:rPr>
          <w:rFonts w:ascii="Montserrat" w:hAnsi="Montserrat" w:cs="Arial"/>
          <w:sz w:val="22"/>
          <w:szCs w:val="22"/>
        </w:rPr>
      </w:pPr>
      <w:r w:rsidRPr="00085397">
        <w:rPr>
          <w:rFonts w:ascii="Montserrat" w:hAnsi="Montserrat" w:cs="Arial"/>
          <w:sz w:val="22"/>
          <w:szCs w:val="22"/>
        </w:rPr>
        <w:t>Se verificará que cotice la cantidad total requerida en la(s) partida(s), en que participe, sino será causa de desechamiento de la partida.</w:t>
      </w:r>
    </w:p>
    <w:p w14:paraId="7C978B44" w14:textId="77777777" w:rsidR="00085397" w:rsidRPr="00085397" w:rsidRDefault="00085397" w:rsidP="00085397">
      <w:pPr>
        <w:ind w:left="567" w:right="281"/>
        <w:jc w:val="both"/>
        <w:rPr>
          <w:rFonts w:ascii="Montserrat" w:hAnsi="Montserrat" w:cs="Arial"/>
          <w:sz w:val="22"/>
          <w:szCs w:val="22"/>
        </w:rPr>
      </w:pPr>
    </w:p>
    <w:p w14:paraId="5CC6B1C7" w14:textId="77777777" w:rsidR="00085397" w:rsidRPr="00085397" w:rsidRDefault="00085397" w:rsidP="00085397">
      <w:pPr>
        <w:numPr>
          <w:ilvl w:val="0"/>
          <w:numId w:val="54"/>
        </w:numPr>
        <w:tabs>
          <w:tab w:val="clear" w:pos="720"/>
        </w:tabs>
        <w:ind w:left="567" w:right="281" w:hanging="283"/>
        <w:jc w:val="both"/>
        <w:rPr>
          <w:rFonts w:ascii="Montserrat" w:hAnsi="Montserrat" w:cs="Arial"/>
          <w:sz w:val="22"/>
          <w:szCs w:val="22"/>
        </w:rPr>
      </w:pPr>
      <w:r w:rsidRPr="00085397">
        <w:rPr>
          <w:rFonts w:ascii="Montserrat" w:hAnsi="Montserrat" w:cs="Arial"/>
          <w:sz w:val="22"/>
          <w:szCs w:val="22"/>
        </w:rPr>
        <w:t>Se verificará el cumplimiento de la proposición técnica, conforme a los requisitos establecidos en el numeral 6.2, de las bases de esta Convocatoria.</w:t>
      </w:r>
    </w:p>
    <w:p w14:paraId="4D9F05B8" w14:textId="77777777" w:rsidR="00085397" w:rsidRPr="00085397" w:rsidRDefault="00085397" w:rsidP="00085397">
      <w:pPr>
        <w:ind w:left="567" w:right="281"/>
        <w:jc w:val="both"/>
        <w:rPr>
          <w:rFonts w:ascii="Montserrat" w:hAnsi="Montserrat" w:cs="Arial"/>
          <w:sz w:val="22"/>
          <w:szCs w:val="22"/>
        </w:rPr>
      </w:pPr>
    </w:p>
    <w:p w14:paraId="68AB494B" w14:textId="77777777" w:rsidR="00085397" w:rsidRPr="00085397" w:rsidRDefault="00085397" w:rsidP="00085397">
      <w:pPr>
        <w:numPr>
          <w:ilvl w:val="0"/>
          <w:numId w:val="54"/>
        </w:numPr>
        <w:tabs>
          <w:tab w:val="clear" w:pos="720"/>
        </w:tabs>
        <w:ind w:left="567" w:right="281" w:hanging="283"/>
        <w:jc w:val="both"/>
        <w:rPr>
          <w:rFonts w:ascii="Montserrat" w:hAnsi="Montserrat" w:cs="Arial"/>
          <w:sz w:val="22"/>
          <w:szCs w:val="22"/>
        </w:rPr>
      </w:pPr>
      <w:r w:rsidRPr="00085397">
        <w:rPr>
          <w:rFonts w:ascii="Montserrat" w:hAnsi="Montserrat" w:cs="Arial"/>
          <w:sz w:val="22"/>
          <w:szCs w:val="22"/>
        </w:rPr>
        <w:t xml:space="preserve">Los servicios que se oferten deberán apegarse estrictamente a las especificaciones, descripciones, presentaciones y demás características que se indican </w:t>
      </w:r>
      <w:r w:rsidRPr="00085397">
        <w:rPr>
          <w:rFonts w:ascii="Montserrat" w:hAnsi="Montserrat" w:cs="Arial"/>
          <w:b/>
          <w:sz w:val="22"/>
          <w:szCs w:val="22"/>
        </w:rPr>
        <w:t>Anexo número 1 (UNO) Requerimiento y Anexo número 1 (UNO) “A”, de las presentes bases</w:t>
      </w:r>
      <w:r w:rsidRPr="00085397">
        <w:rPr>
          <w:rFonts w:ascii="Montserrat" w:hAnsi="Montserrat" w:cs="Arial"/>
          <w:sz w:val="22"/>
          <w:szCs w:val="22"/>
        </w:rPr>
        <w:t>.</w:t>
      </w:r>
    </w:p>
    <w:p w14:paraId="6F08CC41" w14:textId="77777777" w:rsidR="005161BF" w:rsidRPr="00B8144C" w:rsidRDefault="005161BF" w:rsidP="005161BF">
      <w:pPr>
        <w:pStyle w:val="Lista21"/>
        <w:tabs>
          <w:tab w:val="left" w:pos="2160"/>
        </w:tabs>
        <w:spacing w:after="0"/>
        <w:ind w:left="360"/>
        <w:jc w:val="both"/>
        <w:rPr>
          <w:rFonts w:ascii="Montserrat" w:eastAsia="Arial Unicode MS" w:hAnsi="Montserrat" w:cs="Arial"/>
          <w:sz w:val="18"/>
          <w:szCs w:val="18"/>
          <w:lang w:val="es-ES"/>
        </w:rPr>
      </w:pPr>
    </w:p>
    <w:p w14:paraId="1C9F8333" w14:textId="77777777" w:rsidR="00B8144C" w:rsidRPr="00B8144C" w:rsidRDefault="00B8144C" w:rsidP="005161BF">
      <w:pPr>
        <w:pStyle w:val="Lista21"/>
        <w:tabs>
          <w:tab w:val="left" w:pos="2160"/>
        </w:tabs>
        <w:spacing w:after="0"/>
        <w:ind w:left="360"/>
        <w:jc w:val="both"/>
        <w:rPr>
          <w:rFonts w:ascii="Montserrat" w:eastAsia="Arial Unicode MS" w:hAnsi="Montserrat" w:cs="Arial"/>
          <w:sz w:val="18"/>
          <w:szCs w:val="18"/>
          <w:lang w:val="es-ES"/>
        </w:rPr>
      </w:pPr>
    </w:p>
    <w:p w14:paraId="3F90C510" w14:textId="77777777" w:rsidR="005161BF" w:rsidRPr="006B56D0" w:rsidRDefault="005161BF" w:rsidP="005161BF">
      <w:pPr>
        <w:ind w:left="284" w:hanging="284"/>
        <w:jc w:val="both"/>
        <w:rPr>
          <w:rFonts w:ascii="Montserrat" w:hAnsi="Montserrat" w:cs="Arial"/>
          <w:b/>
          <w:sz w:val="22"/>
          <w:szCs w:val="22"/>
        </w:rPr>
      </w:pPr>
      <w:r w:rsidRPr="006B56D0">
        <w:rPr>
          <w:rFonts w:ascii="Montserrat" w:hAnsi="Montserrat" w:cs="Arial"/>
          <w:b/>
          <w:sz w:val="22"/>
          <w:szCs w:val="22"/>
        </w:rPr>
        <w:t>9.2.</w:t>
      </w:r>
      <w:r w:rsidRPr="006B56D0">
        <w:rPr>
          <w:rFonts w:ascii="Montserrat" w:hAnsi="Montserrat" w:cs="Arial"/>
          <w:b/>
          <w:sz w:val="22"/>
          <w:szCs w:val="22"/>
        </w:rPr>
        <w:tab/>
        <w:t xml:space="preserve">EVALUACIÓN DE LAS PROPOSICIONES ECONÓMICAS. </w:t>
      </w:r>
    </w:p>
    <w:p w14:paraId="2FE4BC92" w14:textId="77777777" w:rsidR="005161BF" w:rsidRPr="006B56D0" w:rsidRDefault="005161BF" w:rsidP="005161BF">
      <w:pPr>
        <w:jc w:val="both"/>
        <w:rPr>
          <w:rFonts w:ascii="Montserrat" w:hAnsi="Montserrat" w:cs="Arial"/>
          <w:sz w:val="22"/>
          <w:szCs w:val="22"/>
        </w:rPr>
      </w:pPr>
    </w:p>
    <w:p w14:paraId="1F2B9F8A" w14:textId="28835017" w:rsidR="00032B0C" w:rsidRPr="00032B0C" w:rsidRDefault="00032B0C" w:rsidP="00032B0C">
      <w:pPr>
        <w:ind w:left="142"/>
        <w:jc w:val="both"/>
        <w:rPr>
          <w:rFonts w:ascii="Montserrat" w:hAnsi="Montserrat" w:cs="Arial"/>
          <w:sz w:val="22"/>
          <w:szCs w:val="22"/>
        </w:rPr>
      </w:pPr>
      <w:r w:rsidRPr="00032B0C">
        <w:rPr>
          <w:rFonts w:ascii="Montserrat" w:hAnsi="Montserrat" w:cs="Arial"/>
          <w:sz w:val="22"/>
          <w:szCs w:val="22"/>
        </w:rPr>
        <w:t xml:space="preserve">Se analizarán los precios ofertados por los licitantes, y las operaciones aritméticas con objeto de verificar el importe total de los servicios ofertados, conforme a los datos contenidos en su proposición económica </w:t>
      </w:r>
      <w:r w:rsidRPr="00032B0C">
        <w:rPr>
          <w:rFonts w:ascii="Montserrat" w:hAnsi="Montserrat" w:cs="Arial"/>
          <w:b/>
          <w:bCs/>
          <w:sz w:val="22"/>
          <w:szCs w:val="22"/>
        </w:rPr>
        <w:t>Anexo número 3 (TRES), de las presentes bases.</w:t>
      </w:r>
    </w:p>
    <w:p w14:paraId="5C69D04C" w14:textId="77777777" w:rsidR="005161BF" w:rsidRPr="00D4538C" w:rsidRDefault="005161BF" w:rsidP="005161BF">
      <w:pPr>
        <w:ind w:left="284"/>
        <w:jc w:val="both"/>
        <w:rPr>
          <w:rFonts w:ascii="Montserrat" w:hAnsi="Montserrat" w:cs="Arial"/>
          <w:sz w:val="18"/>
          <w:szCs w:val="18"/>
        </w:rPr>
      </w:pPr>
    </w:p>
    <w:p w14:paraId="3F97EDB0" w14:textId="77777777" w:rsidR="00D4538C" w:rsidRPr="00D4538C" w:rsidRDefault="00D4538C" w:rsidP="005161BF">
      <w:pPr>
        <w:ind w:left="284"/>
        <w:jc w:val="both"/>
        <w:rPr>
          <w:rFonts w:ascii="Montserrat" w:hAnsi="Montserrat" w:cs="Arial"/>
          <w:sz w:val="18"/>
          <w:szCs w:val="18"/>
        </w:rPr>
      </w:pPr>
    </w:p>
    <w:p w14:paraId="6268D098" w14:textId="77777777" w:rsidR="00D11F34" w:rsidRPr="006B56D0" w:rsidRDefault="00D11F34" w:rsidP="00D11F34">
      <w:pPr>
        <w:ind w:left="284" w:hanging="284"/>
        <w:jc w:val="both"/>
        <w:rPr>
          <w:rFonts w:ascii="Montserrat" w:hAnsi="Montserrat" w:cs="Arial"/>
          <w:b/>
          <w:sz w:val="22"/>
          <w:szCs w:val="22"/>
        </w:rPr>
      </w:pPr>
      <w:r w:rsidRPr="006B56D0">
        <w:rPr>
          <w:rFonts w:ascii="Montserrat" w:hAnsi="Montserrat" w:cs="Arial"/>
          <w:b/>
          <w:sz w:val="22"/>
          <w:szCs w:val="22"/>
        </w:rPr>
        <w:t>9.3.</w:t>
      </w:r>
      <w:r w:rsidRPr="006B56D0">
        <w:rPr>
          <w:rFonts w:ascii="Montserrat" w:hAnsi="Montserrat" w:cs="Arial"/>
          <w:b/>
          <w:sz w:val="22"/>
          <w:szCs w:val="22"/>
        </w:rPr>
        <w:tab/>
        <w:t>CRITERIOS DE ADJUDICACIÓN DE LOS CONTRATOS.</w:t>
      </w:r>
    </w:p>
    <w:p w14:paraId="6A174104" w14:textId="77777777" w:rsidR="00D11F34" w:rsidRPr="006B56D0" w:rsidRDefault="00D11F34" w:rsidP="00D11F34">
      <w:pPr>
        <w:jc w:val="both"/>
        <w:rPr>
          <w:rFonts w:ascii="Montserrat" w:hAnsi="Montserrat" w:cs="Arial"/>
          <w:sz w:val="22"/>
          <w:szCs w:val="22"/>
        </w:rPr>
      </w:pPr>
    </w:p>
    <w:p w14:paraId="5636FCB3" w14:textId="77777777" w:rsidR="0084137D" w:rsidRPr="0084137D" w:rsidRDefault="0084137D" w:rsidP="0084137D">
      <w:pPr>
        <w:ind w:left="142" w:right="281"/>
        <w:jc w:val="both"/>
        <w:rPr>
          <w:rFonts w:ascii="Montserrat" w:hAnsi="Montserrat" w:cs="Arial"/>
          <w:sz w:val="22"/>
          <w:szCs w:val="22"/>
        </w:rPr>
      </w:pPr>
      <w:r w:rsidRPr="0084137D">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2069131C" w14:textId="77777777" w:rsidR="0084137D" w:rsidRDefault="0084137D" w:rsidP="0084137D">
      <w:pPr>
        <w:ind w:left="142" w:right="281"/>
        <w:jc w:val="both"/>
        <w:rPr>
          <w:rFonts w:ascii="Montserrat" w:hAnsi="Montserrat" w:cs="Arial"/>
          <w:sz w:val="22"/>
          <w:szCs w:val="22"/>
        </w:rPr>
      </w:pPr>
    </w:p>
    <w:p w14:paraId="16893652" w14:textId="1F5F2708" w:rsidR="0084137D" w:rsidRPr="0084137D" w:rsidRDefault="0084137D" w:rsidP="0084137D">
      <w:pPr>
        <w:ind w:left="142" w:right="281"/>
        <w:jc w:val="both"/>
        <w:rPr>
          <w:rFonts w:ascii="Montserrat" w:hAnsi="Montserrat" w:cs="Arial"/>
          <w:sz w:val="22"/>
          <w:szCs w:val="22"/>
        </w:rPr>
      </w:pPr>
      <w:r w:rsidRPr="0084137D">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8F5B2B8" w14:textId="77777777" w:rsidR="0084137D" w:rsidRPr="0084137D" w:rsidRDefault="0084137D" w:rsidP="0084137D">
      <w:pPr>
        <w:ind w:left="142" w:right="281"/>
        <w:jc w:val="both"/>
        <w:rPr>
          <w:rFonts w:ascii="Montserrat" w:hAnsi="Montserrat" w:cs="Arial"/>
          <w:sz w:val="22"/>
          <w:szCs w:val="22"/>
        </w:rPr>
      </w:pPr>
    </w:p>
    <w:p w14:paraId="74D608E5" w14:textId="77777777" w:rsidR="0084137D" w:rsidRPr="0084137D" w:rsidRDefault="0084137D" w:rsidP="0084137D">
      <w:pPr>
        <w:ind w:left="142" w:right="281"/>
        <w:jc w:val="both"/>
        <w:rPr>
          <w:rFonts w:ascii="Montserrat" w:hAnsi="Montserrat" w:cs="Arial"/>
          <w:sz w:val="22"/>
          <w:szCs w:val="22"/>
        </w:rPr>
      </w:pPr>
      <w:r w:rsidRPr="0084137D">
        <w:rPr>
          <w:rFonts w:ascii="Montserrat" w:hAnsi="Montserrat" w:cs="Arial"/>
          <w:sz w:val="22"/>
          <w:szCs w:val="22"/>
        </w:rPr>
        <w:t>Si se obtuviera un empate entre dos o más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5220210B" w14:textId="77777777" w:rsidR="0084137D" w:rsidRPr="0084137D" w:rsidRDefault="0084137D" w:rsidP="0084137D">
      <w:pPr>
        <w:ind w:left="142" w:right="281"/>
        <w:jc w:val="both"/>
        <w:rPr>
          <w:rFonts w:ascii="Montserrat" w:hAnsi="Montserrat" w:cs="Arial"/>
          <w:sz w:val="22"/>
          <w:szCs w:val="22"/>
        </w:rPr>
      </w:pPr>
    </w:p>
    <w:p w14:paraId="35A0738C" w14:textId="77777777" w:rsidR="0084137D" w:rsidRPr="0084137D" w:rsidRDefault="0084137D" w:rsidP="0084137D">
      <w:pPr>
        <w:ind w:left="142" w:right="281"/>
        <w:jc w:val="both"/>
        <w:rPr>
          <w:rFonts w:ascii="Montserrat" w:hAnsi="Montserrat" w:cs="Arial"/>
          <w:sz w:val="22"/>
          <w:szCs w:val="22"/>
        </w:rPr>
      </w:pPr>
      <w:r w:rsidRPr="0084137D">
        <w:rPr>
          <w:rFonts w:ascii="Montserrat" w:hAnsi="Montserrat" w:cs="Arial"/>
          <w:sz w:val="22"/>
          <w:szCs w:val="22"/>
        </w:rPr>
        <w:t>El sorteo por insaculación se realizará a través de COMPRANET, conforme a las disposiciones administrativas que emita la SFP:</w:t>
      </w:r>
    </w:p>
    <w:p w14:paraId="3901E39C" w14:textId="77777777" w:rsidR="00D11F34" w:rsidRPr="00614E33" w:rsidRDefault="00D11F34" w:rsidP="00D11F34">
      <w:pPr>
        <w:jc w:val="both"/>
        <w:rPr>
          <w:rFonts w:ascii="Montserrat" w:hAnsi="Montserrat" w:cs="Arial"/>
          <w:sz w:val="18"/>
          <w:szCs w:val="18"/>
        </w:rPr>
      </w:pPr>
    </w:p>
    <w:p w14:paraId="0EB27535" w14:textId="77777777" w:rsidR="00614E33" w:rsidRPr="00614E33" w:rsidRDefault="00614E33" w:rsidP="00D11F34">
      <w:pPr>
        <w:jc w:val="both"/>
        <w:rPr>
          <w:rFonts w:ascii="Montserrat" w:hAnsi="Montserrat" w:cs="Arial"/>
          <w:sz w:val="18"/>
          <w:szCs w:val="18"/>
        </w:rPr>
      </w:pPr>
    </w:p>
    <w:p w14:paraId="1885B543" w14:textId="77777777" w:rsidR="005161BF" w:rsidRPr="006B56D0" w:rsidRDefault="005161BF" w:rsidP="005161BF">
      <w:pPr>
        <w:rPr>
          <w:rFonts w:ascii="Montserrat" w:hAnsi="Montserrat" w:cs="Arial"/>
          <w:b/>
          <w:bCs/>
          <w:sz w:val="22"/>
          <w:szCs w:val="22"/>
        </w:rPr>
      </w:pPr>
      <w:r w:rsidRPr="006B56D0">
        <w:rPr>
          <w:rFonts w:ascii="Montserrat" w:hAnsi="Montserrat" w:cs="Arial"/>
          <w:b/>
          <w:bCs/>
          <w:sz w:val="22"/>
          <w:szCs w:val="22"/>
        </w:rPr>
        <w:t>10.</w:t>
      </w:r>
      <w:r w:rsidRPr="006B56D0">
        <w:rPr>
          <w:rFonts w:ascii="Montserrat" w:hAnsi="Montserrat" w:cs="Arial"/>
          <w:b/>
          <w:bCs/>
          <w:sz w:val="22"/>
          <w:szCs w:val="22"/>
        </w:rPr>
        <w:tab/>
        <w:t>CAUSAS DE DESECHAMIENTO.</w:t>
      </w:r>
    </w:p>
    <w:p w14:paraId="5C878542" w14:textId="77777777" w:rsidR="005161BF" w:rsidRPr="006B56D0" w:rsidRDefault="005161BF" w:rsidP="005161BF">
      <w:pPr>
        <w:jc w:val="both"/>
        <w:rPr>
          <w:rFonts w:ascii="Montserrat" w:hAnsi="Montserrat" w:cs="Arial"/>
          <w:sz w:val="22"/>
          <w:szCs w:val="22"/>
        </w:rPr>
      </w:pPr>
    </w:p>
    <w:p w14:paraId="56101E79" w14:textId="77777777" w:rsidR="005161BF" w:rsidRPr="006B56D0" w:rsidRDefault="005161BF" w:rsidP="000E5045">
      <w:pPr>
        <w:ind w:left="142"/>
        <w:jc w:val="both"/>
        <w:rPr>
          <w:rFonts w:ascii="Montserrat" w:hAnsi="Montserrat" w:cs="Arial"/>
          <w:sz w:val="22"/>
          <w:szCs w:val="22"/>
        </w:rPr>
      </w:pPr>
      <w:r w:rsidRPr="006B56D0">
        <w:rPr>
          <w:rFonts w:ascii="Montserrat" w:hAnsi="Montserrat" w:cs="Arial"/>
          <w:sz w:val="22"/>
          <w:szCs w:val="22"/>
        </w:rPr>
        <w:t>Se desecharán las proposiciones de los licitantes que incurran en uno o varios de los siguientes supuestos:</w:t>
      </w:r>
    </w:p>
    <w:p w14:paraId="436DFE92" w14:textId="77777777" w:rsidR="005161BF" w:rsidRDefault="005161BF" w:rsidP="005161BF">
      <w:pPr>
        <w:jc w:val="both"/>
        <w:rPr>
          <w:rFonts w:ascii="Montserrat" w:hAnsi="Montserrat" w:cs="Arial"/>
          <w:sz w:val="22"/>
          <w:szCs w:val="22"/>
        </w:rPr>
      </w:pPr>
    </w:p>
    <w:p w14:paraId="7840C41A"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 xml:space="preserve">Que no cumplan con alguno de los requisitos establecidos en esta Convocatoria contenidos en los numerales 2, 2.1, 2.2, 6, 6.1, 6.2 y 6.3, y sus anexos, así como los que se deriven del Acto de la Junta de Aclaraciones y, que con motivo de dicho incumplimiento se afecte la solvencia de la proposición. </w:t>
      </w:r>
    </w:p>
    <w:p w14:paraId="671A41FC" w14:textId="77777777" w:rsidR="00EE3936" w:rsidRDefault="00EE3936" w:rsidP="00EE3936">
      <w:pPr>
        <w:ind w:left="709" w:right="281"/>
        <w:jc w:val="both"/>
        <w:rPr>
          <w:rFonts w:ascii="Montserrat" w:hAnsi="Montserrat" w:cs="Arial"/>
          <w:sz w:val="22"/>
          <w:szCs w:val="22"/>
        </w:rPr>
      </w:pPr>
    </w:p>
    <w:p w14:paraId="67B01E71" w14:textId="68963FCB"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w:t>
      </w:r>
    </w:p>
    <w:p w14:paraId="6A8CBEC6" w14:textId="77777777" w:rsidR="00EE3936" w:rsidRPr="00EE3936" w:rsidRDefault="00EE3936" w:rsidP="00EE3936">
      <w:pPr>
        <w:ind w:left="709" w:right="281"/>
        <w:jc w:val="both"/>
        <w:rPr>
          <w:rFonts w:ascii="Montserrat" w:hAnsi="Montserrat" w:cs="Arial"/>
          <w:sz w:val="22"/>
          <w:szCs w:val="22"/>
        </w:rPr>
      </w:pPr>
    </w:p>
    <w:p w14:paraId="347F9715"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1DD3E2B6" w14:textId="77777777" w:rsidR="00EE3936" w:rsidRPr="00EE3936" w:rsidRDefault="00EE3936" w:rsidP="00EE3936">
      <w:pPr>
        <w:ind w:left="709" w:right="281"/>
        <w:jc w:val="both"/>
        <w:rPr>
          <w:rFonts w:ascii="Montserrat" w:hAnsi="Montserrat" w:cs="Arial"/>
          <w:sz w:val="22"/>
          <w:szCs w:val="22"/>
        </w:rPr>
      </w:pPr>
    </w:p>
    <w:p w14:paraId="64AD310A"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Si omite presentar la documentación de cualquiera de los incisos.</w:t>
      </w:r>
    </w:p>
    <w:p w14:paraId="633F2D10" w14:textId="77777777" w:rsidR="00EE3936" w:rsidRPr="00EE3936" w:rsidRDefault="00EE3936" w:rsidP="00EE3936">
      <w:pPr>
        <w:ind w:left="709" w:right="281"/>
        <w:jc w:val="both"/>
        <w:rPr>
          <w:rFonts w:ascii="Montserrat" w:hAnsi="Montserrat" w:cs="Arial"/>
          <w:sz w:val="22"/>
          <w:szCs w:val="22"/>
        </w:rPr>
      </w:pPr>
    </w:p>
    <w:p w14:paraId="09B0B640"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lastRenderedPageBreak/>
        <w:t>Si omite requisitar o no requisite adecuadamente cualquiera de los formatos solicitados en las presentes bases.</w:t>
      </w:r>
    </w:p>
    <w:p w14:paraId="5B4C7D41" w14:textId="77777777" w:rsidR="00EE3936" w:rsidRPr="00EE3936" w:rsidRDefault="00EE3936" w:rsidP="00EE3936">
      <w:pPr>
        <w:ind w:left="709" w:right="281"/>
        <w:jc w:val="both"/>
        <w:rPr>
          <w:rFonts w:ascii="Montserrat" w:hAnsi="Montserrat" w:cs="Arial"/>
          <w:sz w:val="22"/>
          <w:szCs w:val="22"/>
        </w:rPr>
      </w:pPr>
    </w:p>
    <w:p w14:paraId="206E15CF"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Si omite foliar cada una de las hojas y de los documentos que integren la proposición técnica y económica y aquellos distintos a esta.</w:t>
      </w:r>
    </w:p>
    <w:p w14:paraId="3A476EF5" w14:textId="77777777" w:rsidR="00EE3936" w:rsidRPr="00EE3936" w:rsidRDefault="00EE3936" w:rsidP="00EE3936">
      <w:pPr>
        <w:ind w:left="709" w:right="281"/>
        <w:jc w:val="both"/>
        <w:rPr>
          <w:rFonts w:ascii="Montserrat" w:hAnsi="Montserrat" w:cs="Arial"/>
          <w:sz w:val="22"/>
          <w:szCs w:val="22"/>
        </w:rPr>
      </w:pPr>
    </w:p>
    <w:p w14:paraId="61786ECA"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 xml:space="preserve">Si no existe congruencia entre los documentos presentados. </w:t>
      </w:r>
    </w:p>
    <w:p w14:paraId="643F27A7" w14:textId="77777777" w:rsidR="00EE3936" w:rsidRPr="00EE3936" w:rsidRDefault="00EE3936" w:rsidP="00EE3936">
      <w:pPr>
        <w:ind w:left="709" w:right="281"/>
        <w:jc w:val="both"/>
        <w:rPr>
          <w:rFonts w:ascii="Montserrat" w:hAnsi="Montserrat" w:cs="Arial"/>
          <w:sz w:val="22"/>
          <w:szCs w:val="22"/>
        </w:rPr>
      </w:pPr>
    </w:p>
    <w:p w14:paraId="65E11D90" w14:textId="77777777" w:rsidR="00EE3936" w:rsidRPr="00EE3936" w:rsidRDefault="00EE3936" w:rsidP="00EE3936">
      <w:pPr>
        <w:numPr>
          <w:ilvl w:val="0"/>
          <w:numId w:val="55"/>
        </w:numPr>
        <w:tabs>
          <w:tab w:val="clear" w:pos="493"/>
          <w:tab w:val="num" w:pos="993"/>
        </w:tabs>
        <w:ind w:left="709" w:right="281" w:hanging="283"/>
        <w:jc w:val="both"/>
        <w:rPr>
          <w:rFonts w:ascii="Montserrat" w:hAnsi="Montserrat" w:cs="Arial"/>
          <w:sz w:val="22"/>
          <w:szCs w:val="22"/>
        </w:rPr>
      </w:pPr>
      <w:r w:rsidRPr="00EE3936">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08380CBC" w14:textId="77777777" w:rsidR="00EE3936" w:rsidRPr="00EE3936" w:rsidRDefault="00EE3936" w:rsidP="00EE3936">
      <w:pPr>
        <w:overflowPunct w:val="0"/>
        <w:autoSpaceDE w:val="0"/>
        <w:ind w:left="709" w:right="281"/>
        <w:jc w:val="both"/>
        <w:textAlignment w:val="baseline"/>
        <w:rPr>
          <w:rFonts w:ascii="Montserrat" w:hAnsi="Montserrat" w:cs="Arial"/>
          <w:sz w:val="22"/>
          <w:szCs w:val="22"/>
        </w:rPr>
      </w:pPr>
    </w:p>
    <w:p w14:paraId="694D3F97" w14:textId="77777777" w:rsidR="00EE3936" w:rsidRPr="00EE3936" w:rsidRDefault="00EE3936" w:rsidP="00EE3936">
      <w:pPr>
        <w:numPr>
          <w:ilvl w:val="0"/>
          <w:numId w:val="55"/>
        </w:numPr>
        <w:tabs>
          <w:tab w:val="clear" w:pos="493"/>
          <w:tab w:val="num" w:pos="993"/>
        </w:tabs>
        <w:overflowPunct w:val="0"/>
        <w:autoSpaceDE w:val="0"/>
        <w:ind w:left="709" w:right="281" w:hanging="283"/>
        <w:jc w:val="both"/>
        <w:textAlignment w:val="baseline"/>
        <w:rPr>
          <w:rFonts w:ascii="Montserrat" w:hAnsi="Montserrat" w:cs="Arial"/>
          <w:sz w:val="22"/>
          <w:szCs w:val="22"/>
        </w:rPr>
      </w:pPr>
      <w:r w:rsidRPr="00EE3936">
        <w:rPr>
          <w:rFonts w:ascii="Montserrat" w:hAnsi="Montserrat" w:cs="Arial"/>
          <w:sz w:val="22"/>
          <w:szCs w:val="22"/>
        </w:rPr>
        <w:t xml:space="preserve">Si omite </w:t>
      </w:r>
      <w:r w:rsidRPr="00EE3936">
        <w:rPr>
          <w:rFonts w:ascii="Montserrat" w:hAnsi="Montserrat" w:cs="Arial"/>
          <w:bCs/>
          <w:sz w:val="22"/>
          <w:szCs w:val="22"/>
        </w:rPr>
        <w:t>presentar la documentación de cualquiera de los incisos.</w:t>
      </w:r>
    </w:p>
    <w:p w14:paraId="538D8601" w14:textId="77777777" w:rsidR="00EE3936" w:rsidRPr="00EE3936" w:rsidRDefault="00EE3936" w:rsidP="00EE3936">
      <w:pPr>
        <w:overflowPunct w:val="0"/>
        <w:autoSpaceDE w:val="0"/>
        <w:ind w:left="709" w:right="281"/>
        <w:jc w:val="both"/>
        <w:textAlignment w:val="baseline"/>
        <w:rPr>
          <w:rFonts w:ascii="Montserrat" w:hAnsi="Montserrat" w:cs="Arial"/>
          <w:sz w:val="22"/>
          <w:szCs w:val="22"/>
        </w:rPr>
      </w:pPr>
    </w:p>
    <w:p w14:paraId="775AC1C1" w14:textId="77777777" w:rsidR="00EE3936" w:rsidRPr="00EE3936" w:rsidRDefault="00EE3936" w:rsidP="00EE3936">
      <w:pPr>
        <w:numPr>
          <w:ilvl w:val="0"/>
          <w:numId w:val="55"/>
        </w:numPr>
        <w:tabs>
          <w:tab w:val="clear" w:pos="493"/>
          <w:tab w:val="num" w:pos="993"/>
        </w:tabs>
        <w:overflowPunct w:val="0"/>
        <w:autoSpaceDE w:val="0"/>
        <w:ind w:left="709" w:right="281" w:hanging="283"/>
        <w:jc w:val="both"/>
        <w:textAlignment w:val="baseline"/>
        <w:rPr>
          <w:rFonts w:ascii="Montserrat" w:hAnsi="Montserrat" w:cs="Arial"/>
          <w:sz w:val="22"/>
          <w:szCs w:val="22"/>
        </w:rPr>
      </w:pPr>
      <w:r w:rsidRPr="00EE3936">
        <w:rPr>
          <w:rFonts w:ascii="Montserrat" w:hAnsi="Montserrat" w:cs="Arial"/>
          <w:bCs/>
          <w:sz w:val="22"/>
          <w:szCs w:val="22"/>
        </w:rPr>
        <w:t xml:space="preserve">Si omite requisitar o no requisite adecuadamente cualquiera de los formatos </w:t>
      </w:r>
      <w:r w:rsidRPr="00EE3936">
        <w:rPr>
          <w:rFonts w:ascii="Montserrat" w:hAnsi="Montserrat" w:cs="Arial"/>
          <w:sz w:val="22"/>
          <w:szCs w:val="22"/>
        </w:rPr>
        <w:t>solicitados en las presentes bases.</w:t>
      </w:r>
    </w:p>
    <w:p w14:paraId="6FC810CE" w14:textId="77777777" w:rsidR="00EE3936" w:rsidRPr="00EE3936" w:rsidRDefault="00EE3936" w:rsidP="00EE3936">
      <w:pPr>
        <w:tabs>
          <w:tab w:val="left" w:pos="-284"/>
        </w:tabs>
        <w:overflowPunct w:val="0"/>
        <w:autoSpaceDE w:val="0"/>
        <w:ind w:left="709" w:right="281"/>
        <w:jc w:val="both"/>
        <w:textAlignment w:val="baseline"/>
        <w:rPr>
          <w:rFonts w:ascii="Montserrat" w:hAnsi="Montserrat" w:cs="Arial"/>
          <w:bCs/>
          <w:sz w:val="22"/>
          <w:szCs w:val="22"/>
        </w:rPr>
      </w:pPr>
    </w:p>
    <w:p w14:paraId="6939AD3D" w14:textId="77777777" w:rsidR="00EE3936" w:rsidRPr="00EE3936" w:rsidRDefault="00EE3936" w:rsidP="00EE3936">
      <w:pPr>
        <w:numPr>
          <w:ilvl w:val="0"/>
          <w:numId w:val="55"/>
        </w:numPr>
        <w:tabs>
          <w:tab w:val="clear" w:pos="493"/>
          <w:tab w:val="left" w:pos="-284"/>
          <w:tab w:val="num" w:pos="993"/>
        </w:tabs>
        <w:overflowPunct w:val="0"/>
        <w:autoSpaceDE w:val="0"/>
        <w:ind w:left="709" w:right="281" w:hanging="283"/>
        <w:jc w:val="both"/>
        <w:textAlignment w:val="baseline"/>
        <w:rPr>
          <w:rFonts w:ascii="Montserrat" w:hAnsi="Montserrat" w:cs="Arial"/>
          <w:bCs/>
          <w:sz w:val="22"/>
          <w:szCs w:val="22"/>
        </w:rPr>
      </w:pPr>
      <w:r w:rsidRPr="00EE3936">
        <w:rPr>
          <w:rFonts w:ascii="Montserrat" w:hAnsi="Montserrat" w:cs="Arial"/>
          <w:bCs/>
          <w:sz w:val="22"/>
          <w:szCs w:val="22"/>
        </w:rPr>
        <w:t>Si omite foliar cada una de las hojas y de los documentos que integren la proposición técnica y económica y aquellos distintos a esta.</w:t>
      </w:r>
    </w:p>
    <w:p w14:paraId="64B7E77B" w14:textId="77777777" w:rsidR="00EE3936" w:rsidRPr="00EE3936" w:rsidRDefault="00EE3936" w:rsidP="00EE3936">
      <w:pPr>
        <w:widowControl w:val="0"/>
        <w:tabs>
          <w:tab w:val="left" w:pos="-284"/>
        </w:tabs>
        <w:overflowPunct w:val="0"/>
        <w:autoSpaceDE w:val="0"/>
        <w:autoSpaceDN w:val="0"/>
        <w:ind w:left="709" w:right="281"/>
        <w:jc w:val="both"/>
        <w:textAlignment w:val="baseline"/>
        <w:rPr>
          <w:rFonts w:ascii="Montserrat" w:hAnsi="Montserrat" w:cs="Arial"/>
          <w:sz w:val="22"/>
          <w:szCs w:val="22"/>
        </w:rPr>
      </w:pPr>
    </w:p>
    <w:p w14:paraId="7E385037" w14:textId="77777777" w:rsidR="00EE3936" w:rsidRPr="00EE3936" w:rsidRDefault="00EE3936" w:rsidP="00EE3936">
      <w:pPr>
        <w:widowControl w:val="0"/>
        <w:numPr>
          <w:ilvl w:val="0"/>
          <w:numId w:val="55"/>
        </w:numPr>
        <w:tabs>
          <w:tab w:val="clear" w:pos="493"/>
          <w:tab w:val="left" w:pos="-284"/>
          <w:tab w:val="num" w:pos="993"/>
        </w:tabs>
        <w:overflowPunct w:val="0"/>
        <w:autoSpaceDE w:val="0"/>
        <w:autoSpaceDN w:val="0"/>
        <w:ind w:left="709" w:right="281" w:hanging="283"/>
        <w:jc w:val="both"/>
        <w:textAlignment w:val="baseline"/>
        <w:rPr>
          <w:rFonts w:ascii="Montserrat" w:hAnsi="Montserrat" w:cs="Arial"/>
          <w:sz w:val="22"/>
          <w:szCs w:val="22"/>
        </w:rPr>
      </w:pPr>
      <w:r w:rsidRPr="00EE3936">
        <w:rPr>
          <w:rFonts w:ascii="Montserrat" w:hAnsi="Montserrat" w:cs="Arial"/>
          <w:sz w:val="22"/>
          <w:szCs w:val="22"/>
        </w:rPr>
        <w:t xml:space="preserve">Si no existe congruencia entre los documentos presentados. </w:t>
      </w:r>
    </w:p>
    <w:p w14:paraId="516A5BD2" w14:textId="77777777" w:rsidR="00EE3936" w:rsidRPr="00EE3936" w:rsidRDefault="00EE3936" w:rsidP="00EE3936">
      <w:pPr>
        <w:widowControl w:val="0"/>
        <w:tabs>
          <w:tab w:val="left" w:pos="-284"/>
        </w:tabs>
        <w:overflowPunct w:val="0"/>
        <w:autoSpaceDE w:val="0"/>
        <w:autoSpaceDN w:val="0"/>
        <w:ind w:left="709"/>
        <w:jc w:val="both"/>
        <w:textAlignment w:val="baseline"/>
        <w:rPr>
          <w:rFonts w:ascii="Montserrat" w:hAnsi="Montserrat" w:cs="Arial"/>
          <w:sz w:val="22"/>
          <w:szCs w:val="22"/>
        </w:rPr>
      </w:pPr>
    </w:p>
    <w:p w14:paraId="78515B48" w14:textId="77777777" w:rsidR="00EE3936" w:rsidRPr="00EE3936" w:rsidRDefault="00EE3936" w:rsidP="00EE3936">
      <w:pPr>
        <w:widowControl w:val="0"/>
        <w:numPr>
          <w:ilvl w:val="0"/>
          <w:numId w:val="55"/>
        </w:numPr>
        <w:tabs>
          <w:tab w:val="clear" w:pos="493"/>
          <w:tab w:val="left" w:pos="-284"/>
          <w:tab w:val="num" w:pos="993"/>
        </w:tabs>
        <w:overflowPunct w:val="0"/>
        <w:autoSpaceDE w:val="0"/>
        <w:autoSpaceDN w:val="0"/>
        <w:ind w:left="709" w:right="281" w:hanging="283"/>
        <w:jc w:val="both"/>
        <w:textAlignment w:val="baseline"/>
        <w:rPr>
          <w:rFonts w:ascii="Montserrat" w:hAnsi="Montserrat" w:cs="Arial"/>
          <w:sz w:val="22"/>
          <w:szCs w:val="22"/>
        </w:rPr>
      </w:pPr>
      <w:r w:rsidRPr="00EE3936">
        <w:rPr>
          <w:rFonts w:ascii="Montserrat" w:hAnsi="Montserrat" w:cs="Arial"/>
          <w:bCs/>
          <w:sz w:val="22"/>
          <w:szCs w:val="22"/>
        </w:rPr>
        <w:t xml:space="preserve">Se verificará que cotice la totalidad de los conceptos y refacciones a utilizar en cada servicio descrito en el </w:t>
      </w:r>
      <w:r w:rsidRPr="00EE3936">
        <w:rPr>
          <w:rFonts w:ascii="Montserrat" w:eastAsiaTheme="minorHAnsi" w:hAnsi="Montserrat" w:cs="Arial"/>
          <w:b/>
          <w:bCs/>
          <w:sz w:val="22"/>
          <w:szCs w:val="22"/>
        </w:rPr>
        <w:t>Anexo número 1 (uno) Requerimiento Técnico “Servicio de mantenimiento preventivo, características técnicas, alcances y especificaciones” y del Anexo número 2 (dos) “Mantenimiento correctivo y refacciones a vehículos institucionales.”  (Anexo Técnico)</w:t>
      </w:r>
      <w:r w:rsidRPr="00EE3936">
        <w:rPr>
          <w:rFonts w:ascii="Montserrat" w:eastAsiaTheme="minorHAnsi" w:hAnsi="Montserrat" w:cs="Arial"/>
          <w:sz w:val="22"/>
          <w:szCs w:val="22"/>
        </w:rPr>
        <w:t>.</w:t>
      </w:r>
    </w:p>
    <w:p w14:paraId="6427CABF" w14:textId="77777777" w:rsidR="00EE3936" w:rsidRPr="00EE3936" w:rsidRDefault="00EE3936" w:rsidP="00EE3936">
      <w:pPr>
        <w:widowControl w:val="0"/>
        <w:tabs>
          <w:tab w:val="left" w:pos="-284"/>
        </w:tabs>
        <w:overflowPunct w:val="0"/>
        <w:autoSpaceDE w:val="0"/>
        <w:autoSpaceDN w:val="0"/>
        <w:ind w:left="709" w:right="281"/>
        <w:jc w:val="both"/>
        <w:textAlignment w:val="baseline"/>
        <w:rPr>
          <w:rFonts w:ascii="Montserrat" w:hAnsi="Montserrat" w:cs="Arial"/>
          <w:sz w:val="22"/>
          <w:szCs w:val="22"/>
        </w:rPr>
      </w:pPr>
    </w:p>
    <w:p w14:paraId="6599E94F" w14:textId="682F0826" w:rsidR="00EE3936" w:rsidRPr="00EE3936" w:rsidRDefault="00EE3936" w:rsidP="00EE3936">
      <w:pPr>
        <w:widowControl w:val="0"/>
        <w:numPr>
          <w:ilvl w:val="0"/>
          <w:numId w:val="55"/>
        </w:numPr>
        <w:tabs>
          <w:tab w:val="clear" w:pos="493"/>
          <w:tab w:val="left" w:pos="-284"/>
          <w:tab w:val="num" w:pos="993"/>
        </w:tabs>
        <w:overflowPunct w:val="0"/>
        <w:autoSpaceDE w:val="0"/>
        <w:autoSpaceDN w:val="0"/>
        <w:ind w:left="709" w:right="281" w:hanging="283"/>
        <w:jc w:val="both"/>
        <w:textAlignment w:val="baseline"/>
        <w:rPr>
          <w:rFonts w:ascii="Montserrat" w:hAnsi="Montserrat" w:cs="Arial"/>
          <w:sz w:val="22"/>
          <w:szCs w:val="22"/>
        </w:rPr>
      </w:pPr>
      <w:r w:rsidRPr="00EE3936">
        <w:rPr>
          <w:rFonts w:ascii="Montserrat" w:hAnsi="Montserrat" w:cs="Arial"/>
          <w:sz w:val="22"/>
          <w:szCs w:val="22"/>
        </w:rPr>
        <w:t xml:space="preserve">Cuando no presente el archivo electrónico Excel </w:t>
      </w:r>
      <w:r w:rsidRPr="00EE3936">
        <w:rPr>
          <w:rFonts w:ascii="Montserrat" w:eastAsiaTheme="minorHAnsi" w:hAnsi="Montserrat" w:cs="Arial"/>
          <w:b/>
          <w:bCs/>
          <w:sz w:val="22"/>
          <w:szCs w:val="22"/>
        </w:rPr>
        <w:t xml:space="preserve">Anexo número 1 (uno) Requerimiento Técnico “Servicio de mantenimiento preventivo, características técnicas, alcances y especificaciones”. Referente al Anexo número 2 (dos) “Mantenimiento correctivo y refacciones a vehículos institucionales.” </w:t>
      </w:r>
      <w:r w:rsidRPr="00EE3936">
        <w:rPr>
          <w:rFonts w:ascii="Montserrat" w:hAnsi="Montserrat" w:cs="Arial"/>
          <w:sz w:val="22"/>
          <w:szCs w:val="22"/>
        </w:rPr>
        <w:t>(Anexo Técnico</w:t>
      </w:r>
      <w:r w:rsidRPr="00EE3936">
        <w:rPr>
          <w:rFonts w:ascii="Montserrat" w:eastAsiaTheme="minorHAnsi" w:hAnsi="Montserrat" w:cs="Arial"/>
          <w:sz w:val="22"/>
          <w:szCs w:val="22"/>
        </w:rPr>
        <w:t xml:space="preserve"> y</w:t>
      </w:r>
      <w:r w:rsidRPr="00EE3936">
        <w:rPr>
          <w:rFonts w:ascii="Montserrat" w:hAnsi="Montserrat" w:cs="Arial"/>
          <w:sz w:val="22"/>
          <w:szCs w:val="22"/>
        </w:rPr>
        <w:t xml:space="preserve"> de los anexos para las partidas en las que participe.</w:t>
      </w:r>
    </w:p>
    <w:p w14:paraId="5C98796D" w14:textId="77777777" w:rsidR="00EE3936" w:rsidRPr="00EE3936" w:rsidRDefault="00EE3936" w:rsidP="00EE3936">
      <w:pPr>
        <w:widowControl w:val="0"/>
        <w:tabs>
          <w:tab w:val="left" w:pos="-284"/>
        </w:tabs>
        <w:overflowPunct w:val="0"/>
        <w:autoSpaceDE w:val="0"/>
        <w:autoSpaceDN w:val="0"/>
        <w:ind w:left="709" w:right="281"/>
        <w:jc w:val="both"/>
        <w:textAlignment w:val="baseline"/>
        <w:rPr>
          <w:rFonts w:ascii="Montserrat" w:hAnsi="Montserrat" w:cs="Arial"/>
          <w:sz w:val="22"/>
          <w:szCs w:val="22"/>
        </w:rPr>
      </w:pPr>
    </w:p>
    <w:p w14:paraId="607742DB" w14:textId="77777777" w:rsidR="00EE3936" w:rsidRPr="00EE3936" w:rsidRDefault="00EE3936" w:rsidP="00EE3936">
      <w:pPr>
        <w:widowControl w:val="0"/>
        <w:numPr>
          <w:ilvl w:val="0"/>
          <w:numId w:val="55"/>
        </w:numPr>
        <w:tabs>
          <w:tab w:val="clear" w:pos="493"/>
          <w:tab w:val="left" w:pos="-284"/>
          <w:tab w:val="num" w:pos="993"/>
        </w:tabs>
        <w:overflowPunct w:val="0"/>
        <w:autoSpaceDE w:val="0"/>
        <w:autoSpaceDN w:val="0"/>
        <w:ind w:left="709" w:right="281" w:hanging="283"/>
        <w:jc w:val="both"/>
        <w:textAlignment w:val="baseline"/>
        <w:rPr>
          <w:rFonts w:ascii="Montserrat" w:hAnsi="Montserrat" w:cs="Arial"/>
          <w:sz w:val="22"/>
          <w:szCs w:val="22"/>
        </w:rPr>
      </w:pPr>
      <w:r w:rsidRPr="00EE3936">
        <w:rPr>
          <w:rFonts w:ascii="Montserrat" w:hAnsi="Montserrat" w:cs="Arial"/>
          <w:sz w:val="22"/>
          <w:szCs w:val="22"/>
        </w:rPr>
        <w:t>En caso de que el resultado de la visita a las instalaciones resulte no satisfactorio, se podrá desechar la propuesta por no cumplir con las condiciones requeridas por la convocante para la prestación del servicio.</w:t>
      </w:r>
    </w:p>
    <w:p w14:paraId="31CDED16" w14:textId="77777777" w:rsidR="002A485A" w:rsidRPr="00070C91" w:rsidRDefault="002A485A" w:rsidP="006C6C8F">
      <w:pPr>
        <w:autoSpaceDE w:val="0"/>
        <w:autoSpaceDN w:val="0"/>
        <w:adjustRightInd w:val="0"/>
        <w:jc w:val="both"/>
        <w:rPr>
          <w:rFonts w:ascii="Montserrat" w:eastAsiaTheme="minorHAnsi" w:hAnsi="Montserrat" w:cs="CIDFont+F2"/>
          <w:sz w:val="18"/>
          <w:szCs w:val="18"/>
        </w:rPr>
      </w:pPr>
    </w:p>
    <w:p w14:paraId="440D3C95" w14:textId="77777777" w:rsidR="001C2F49" w:rsidRPr="00070C91" w:rsidRDefault="001C2F49" w:rsidP="00B2607D">
      <w:pPr>
        <w:ind w:left="709"/>
        <w:jc w:val="both"/>
        <w:rPr>
          <w:rFonts w:ascii="Montserrat" w:hAnsi="Montserrat" w:cs="Arial"/>
          <w:sz w:val="18"/>
          <w:szCs w:val="18"/>
        </w:rPr>
      </w:pPr>
    </w:p>
    <w:p w14:paraId="4ADA06EE" w14:textId="77777777" w:rsidR="005161BF" w:rsidRPr="006B56D0" w:rsidRDefault="005161BF" w:rsidP="005161BF">
      <w:pPr>
        <w:tabs>
          <w:tab w:val="left" w:pos="426"/>
        </w:tabs>
        <w:jc w:val="both"/>
        <w:rPr>
          <w:rFonts w:ascii="Montserrat" w:hAnsi="Montserrat" w:cs="Arial"/>
          <w:b/>
          <w:bCs/>
          <w:sz w:val="22"/>
          <w:szCs w:val="22"/>
        </w:rPr>
      </w:pPr>
      <w:r w:rsidRPr="006B56D0">
        <w:rPr>
          <w:rFonts w:ascii="Montserrat" w:hAnsi="Montserrat" w:cs="Arial"/>
          <w:b/>
          <w:bCs/>
          <w:sz w:val="22"/>
          <w:szCs w:val="22"/>
        </w:rPr>
        <w:t>11.</w:t>
      </w:r>
      <w:r w:rsidRPr="006B56D0">
        <w:rPr>
          <w:rFonts w:ascii="Montserrat" w:hAnsi="Montserrat" w:cs="Arial"/>
          <w:b/>
          <w:bCs/>
          <w:sz w:val="22"/>
          <w:szCs w:val="22"/>
        </w:rPr>
        <w:tab/>
        <w:t>COMUNICACIÓN DEL FALLO:</w:t>
      </w:r>
    </w:p>
    <w:p w14:paraId="2948BA65" w14:textId="77777777" w:rsidR="005161BF" w:rsidRPr="006B56D0" w:rsidRDefault="005161BF" w:rsidP="005161BF">
      <w:pPr>
        <w:tabs>
          <w:tab w:val="left" w:pos="426"/>
        </w:tabs>
        <w:jc w:val="both"/>
        <w:rPr>
          <w:rFonts w:ascii="Montserrat" w:hAnsi="Montserrat" w:cs="Arial"/>
          <w:b/>
          <w:bCs/>
          <w:sz w:val="22"/>
          <w:szCs w:val="22"/>
        </w:rPr>
      </w:pPr>
    </w:p>
    <w:p w14:paraId="1FC843F1" w14:textId="0195D31F" w:rsidR="005B42A1" w:rsidRPr="005B42A1" w:rsidRDefault="005B42A1" w:rsidP="005B42A1">
      <w:pPr>
        <w:ind w:left="142" w:right="281"/>
        <w:jc w:val="both"/>
        <w:rPr>
          <w:rFonts w:ascii="Montserrat" w:hAnsi="Montserrat" w:cs="Arial"/>
          <w:bCs/>
          <w:sz w:val="22"/>
          <w:szCs w:val="22"/>
        </w:rPr>
      </w:pPr>
      <w:r w:rsidRPr="005B42A1">
        <w:rPr>
          <w:rFonts w:ascii="Montserrat" w:hAnsi="Montserrat" w:cs="Arial"/>
          <w:bCs/>
          <w:sz w:val="22"/>
          <w:szCs w:val="22"/>
        </w:rPr>
        <w:t>Por tratarse de un procedimiento de contratación realizado de conformidad con lo previsto en el artículo 26Bis, fracción II de la LAASSP, el acto de fallo se dará a conocer a través de COMPRANET.</w:t>
      </w:r>
    </w:p>
    <w:p w14:paraId="60E33690" w14:textId="77777777" w:rsidR="005B42A1" w:rsidRPr="005B42A1" w:rsidRDefault="005B42A1" w:rsidP="005B42A1">
      <w:pPr>
        <w:ind w:left="142" w:right="281"/>
        <w:jc w:val="both"/>
        <w:rPr>
          <w:rFonts w:ascii="Montserrat" w:hAnsi="Montserrat" w:cs="Arial"/>
          <w:bCs/>
          <w:sz w:val="22"/>
          <w:szCs w:val="22"/>
        </w:rPr>
      </w:pPr>
    </w:p>
    <w:p w14:paraId="07B10D21" w14:textId="77777777" w:rsidR="005B42A1" w:rsidRPr="005B42A1" w:rsidRDefault="005B42A1" w:rsidP="005B42A1">
      <w:pPr>
        <w:ind w:left="142" w:right="281"/>
        <w:jc w:val="both"/>
        <w:rPr>
          <w:rFonts w:ascii="Montserrat" w:hAnsi="Montserrat" w:cs="Arial"/>
          <w:bCs/>
          <w:sz w:val="22"/>
          <w:szCs w:val="22"/>
        </w:rPr>
      </w:pPr>
      <w:r w:rsidRPr="005B42A1">
        <w:rPr>
          <w:rFonts w:ascii="Montserrat" w:hAnsi="Montserrat" w:cs="Arial"/>
          <w:bCs/>
          <w:sz w:val="22"/>
          <w:szCs w:val="22"/>
        </w:rPr>
        <w:lastRenderedPageBreak/>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2E516429" w14:textId="77777777" w:rsidR="005B42A1" w:rsidRPr="005B42A1" w:rsidRDefault="005B42A1" w:rsidP="005B42A1">
      <w:pPr>
        <w:tabs>
          <w:tab w:val="left" w:pos="852"/>
        </w:tabs>
        <w:ind w:left="142" w:right="281"/>
        <w:jc w:val="both"/>
        <w:rPr>
          <w:rFonts w:ascii="Montserrat" w:hAnsi="Montserrat" w:cs="Arial"/>
          <w:bCs/>
          <w:sz w:val="22"/>
          <w:szCs w:val="22"/>
        </w:rPr>
      </w:pPr>
    </w:p>
    <w:p w14:paraId="037C4314" w14:textId="77777777" w:rsidR="005B42A1" w:rsidRPr="005B42A1" w:rsidRDefault="005B42A1" w:rsidP="005B42A1">
      <w:pPr>
        <w:ind w:left="142" w:right="281"/>
        <w:jc w:val="both"/>
        <w:rPr>
          <w:rFonts w:ascii="Montserrat" w:hAnsi="Montserrat" w:cs="Arial"/>
          <w:bCs/>
          <w:sz w:val="22"/>
          <w:szCs w:val="22"/>
        </w:rPr>
      </w:pPr>
      <w:r w:rsidRPr="005B42A1">
        <w:rPr>
          <w:rFonts w:ascii="Montserrat" w:hAnsi="Montserrat" w:cs="Arial"/>
          <w:bCs/>
          <w:sz w:val="22"/>
          <w:szCs w:val="22"/>
        </w:rPr>
        <w:t>Las actas de las juntas de aclaraciones, del acto de presentación y apertura de proposiciones en la que se dé a conocer el fallo se difundirán en COMPRANET para efectos de notificación a los licitantes que hayan participado a través de COMPRANET.</w:t>
      </w:r>
    </w:p>
    <w:p w14:paraId="512602FF" w14:textId="77777777" w:rsidR="005B42A1" w:rsidRPr="005B42A1" w:rsidRDefault="005B42A1" w:rsidP="005B42A1">
      <w:pPr>
        <w:ind w:left="142" w:right="281"/>
        <w:jc w:val="both"/>
        <w:rPr>
          <w:rFonts w:ascii="Montserrat" w:hAnsi="Montserrat" w:cs="Arial"/>
          <w:bCs/>
          <w:sz w:val="22"/>
          <w:szCs w:val="22"/>
        </w:rPr>
      </w:pPr>
    </w:p>
    <w:p w14:paraId="3A4DDB56" w14:textId="77777777" w:rsidR="005B42A1" w:rsidRPr="005B42A1" w:rsidRDefault="005B42A1" w:rsidP="005B42A1">
      <w:pPr>
        <w:ind w:left="142" w:right="281"/>
        <w:jc w:val="both"/>
        <w:rPr>
          <w:rFonts w:ascii="Montserrat" w:hAnsi="Montserrat" w:cs="Arial"/>
          <w:bCs/>
          <w:sz w:val="22"/>
          <w:szCs w:val="22"/>
        </w:rPr>
      </w:pPr>
      <w:r w:rsidRPr="005B42A1">
        <w:rPr>
          <w:rFonts w:ascii="Montserrat" w:hAnsi="Montserrat" w:cs="Arial"/>
          <w:bCs/>
          <w:sz w:val="22"/>
          <w:szCs w:val="22"/>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05374B68" w14:textId="57E43EE5" w:rsidR="00070C91" w:rsidRDefault="00070C91" w:rsidP="005B42A1">
      <w:pPr>
        <w:tabs>
          <w:tab w:val="left" w:pos="852"/>
        </w:tabs>
        <w:ind w:left="709" w:hanging="426"/>
        <w:jc w:val="both"/>
        <w:rPr>
          <w:rFonts w:ascii="Montserrat" w:hAnsi="Montserrat" w:cs="Arial"/>
          <w:sz w:val="18"/>
          <w:szCs w:val="18"/>
        </w:rPr>
      </w:pPr>
    </w:p>
    <w:p w14:paraId="762F63F2" w14:textId="77777777" w:rsidR="00BE4D5F" w:rsidRPr="00070C91" w:rsidRDefault="00BE4D5F" w:rsidP="005161BF">
      <w:pPr>
        <w:ind w:left="360"/>
        <w:jc w:val="both"/>
        <w:rPr>
          <w:rFonts w:ascii="Montserrat" w:hAnsi="Montserrat" w:cs="Arial"/>
          <w:sz w:val="18"/>
          <w:szCs w:val="18"/>
        </w:rPr>
      </w:pPr>
    </w:p>
    <w:p w14:paraId="5209846B" w14:textId="77777777"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w:t>
      </w:r>
      <w:r w:rsidRPr="006B56D0">
        <w:rPr>
          <w:rFonts w:ascii="Montserrat" w:hAnsi="Montserrat" w:cs="Arial"/>
          <w:b/>
          <w:sz w:val="22"/>
          <w:szCs w:val="22"/>
        </w:rPr>
        <w:tab/>
        <w:t xml:space="preserve">. MODELO DE CONTRATO. </w:t>
      </w:r>
    </w:p>
    <w:p w14:paraId="5229D104" w14:textId="77777777" w:rsidR="005161BF" w:rsidRPr="006B56D0" w:rsidRDefault="005161BF" w:rsidP="005161BF">
      <w:pPr>
        <w:jc w:val="both"/>
        <w:rPr>
          <w:rFonts w:ascii="Montserrat" w:hAnsi="Montserrat" w:cs="Arial"/>
          <w:b/>
          <w:sz w:val="22"/>
          <w:szCs w:val="22"/>
        </w:rPr>
      </w:pPr>
    </w:p>
    <w:p w14:paraId="276137D5" w14:textId="3D99DF32" w:rsidR="00BC00DA" w:rsidRPr="00BC00DA" w:rsidRDefault="00BC00DA" w:rsidP="00BC00DA">
      <w:pPr>
        <w:ind w:left="142" w:right="281"/>
        <w:jc w:val="both"/>
        <w:rPr>
          <w:rFonts w:ascii="Montserrat" w:hAnsi="Montserrat" w:cs="Arial"/>
          <w:sz w:val="22"/>
          <w:szCs w:val="22"/>
        </w:rPr>
      </w:pPr>
      <w:r w:rsidRPr="00BC00DA">
        <w:rPr>
          <w:rFonts w:ascii="Montserrat" w:hAnsi="Montserrat" w:cs="Arial"/>
          <w:sz w:val="22"/>
          <w:szCs w:val="22"/>
        </w:rPr>
        <w:t xml:space="preserve">Con fundamento en el artículo 29, fracción XVI de la LAASSP, se adjunta como </w:t>
      </w:r>
      <w:r w:rsidRPr="00BC00DA">
        <w:rPr>
          <w:rFonts w:ascii="Montserrat" w:hAnsi="Montserrat" w:cs="Arial"/>
          <w:b/>
          <w:sz w:val="22"/>
          <w:szCs w:val="22"/>
        </w:rPr>
        <w:t>Anexo número 16 (</w:t>
      </w:r>
      <w:r w:rsidR="00C83EF4" w:rsidRPr="00BC00DA">
        <w:rPr>
          <w:rFonts w:ascii="Montserrat" w:hAnsi="Montserrat" w:cs="Arial"/>
          <w:b/>
          <w:sz w:val="22"/>
          <w:szCs w:val="22"/>
        </w:rPr>
        <w:t>dieciséis</w:t>
      </w:r>
      <w:r w:rsidRPr="00BC00DA">
        <w:rPr>
          <w:rFonts w:ascii="Montserrat" w:hAnsi="Montserrat" w:cs="Arial"/>
          <w:b/>
          <w:sz w:val="22"/>
          <w:szCs w:val="22"/>
        </w:rPr>
        <w:t xml:space="preserve">) </w:t>
      </w:r>
      <w:r w:rsidRPr="00BC00DA">
        <w:rPr>
          <w:rFonts w:ascii="Montserrat" w:hAnsi="Montserrat" w:cs="Arial"/>
          <w:sz w:val="22"/>
          <w:szCs w:val="22"/>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7A7A608" w14:textId="77777777" w:rsidR="00BC00DA" w:rsidRPr="00BC00DA" w:rsidRDefault="00BC00DA" w:rsidP="00BC00DA">
      <w:pPr>
        <w:ind w:left="142" w:right="281"/>
        <w:jc w:val="both"/>
        <w:rPr>
          <w:rFonts w:ascii="Montserrat" w:hAnsi="Montserrat" w:cs="Arial"/>
          <w:b/>
          <w:sz w:val="22"/>
          <w:szCs w:val="22"/>
        </w:rPr>
      </w:pPr>
    </w:p>
    <w:p w14:paraId="55995337" w14:textId="77777777" w:rsidR="00BC00DA" w:rsidRPr="00BC00DA" w:rsidRDefault="00BC00DA" w:rsidP="00BC00DA">
      <w:pPr>
        <w:ind w:left="142" w:right="281"/>
        <w:jc w:val="both"/>
        <w:rPr>
          <w:rFonts w:ascii="Montserrat" w:hAnsi="Montserrat" w:cs="Arial"/>
          <w:sz w:val="22"/>
          <w:szCs w:val="22"/>
          <w:lang w:val="es-ES_tradnl"/>
        </w:rPr>
      </w:pPr>
      <w:r w:rsidRPr="00BC00DA">
        <w:rPr>
          <w:rFonts w:ascii="Montserrat" w:hAnsi="Montserrat" w:cs="Arial"/>
          <w:sz w:val="22"/>
          <w:szCs w:val="22"/>
          <w:lang w:val="es-ES_tradnl"/>
        </w:rPr>
        <w:t>En caso de discrepancia, en el contenido del contrato en relación con el de la presente convocatoria, prevalecerá lo estipulado en esta última, así como el resultado de las juntas de aclaraciones.</w:t>
      </w:r>
    </w:p>
    <w:p w14:paraId="761A4017" w14:textId="77777777" w:rsidR="00BC00DA" w:rsidRPr="00BC00DA" w:rsidRDefault="00BC00DA" w:rsidP="00BC00DA">
      <w:pPr>
        <w:ind w:left="142" w:right="281"/>
        <w:jc w:val="both"/>
        <w:rPr>
          <w:rFonts w:ascii="Montserrat" w:hAnsi="Montserrat" w:cs="Arial"/>
          <w:b/>
          <w:sz w:val="22"/>
          <w:szCs w:val="22"/>
          <w:lang w:val="es-ES_tradnl"/>
        </w:rPr>
      </w:pPr>
    </w:p>
    <w:p w14:paraId="6819ADC3" w14:textId="3B01ECDE" w:rsidR="00BC00DA" w:rsidRPr="00BC00DA" w:rsidRDefault="00BC00DA" w:rsidP="00BC00DA">
      <w:pPr>
        <w:ind w:left="142" w:right="281"/>
        <w:jc w:val="both"/>
        <w:rPr>
          <w:rFonts w:ascii="Montserrat" w:hAnsi="Montserrat" w:cs="Arial"/>
          <w:sz w:val="22"/>
          <w:szCs w:val="22"/>
        </w:rPr>
      </w:pPr>
      <w:r w:rsidRPr="00BC00DA">
        <w:rPr>
          <w:rFonts w:ascii="Montserrat" w:hAnsi="Montserrat" w:cs="Arial"/>
          <w:sz w:val="22"/>
          <w:szCs w:val="22"/>
        </w:rPr>
        <w:t xml:space="preserve">La cantidad mínima y máxima de presupuesto por cada una de las partidas (claves) objeto de esta licitación, se detallan en el </w:t>
      </w:r>
      <w:r w:rsidRPr="00BC00DA">
        <w:rPr>
          <w:rFonts w:ascii="Montserrat" w:hAnsi="Montserrat" w:cs="Arial"/>
          <w:b/>
          <w:sz w:val="22"/>
          <w:szCs w:val="22"/>
        </w:rPr>
        <w:t>Anexo número 1 (</w:t>
      </w:r>
      <w:r w:rsidR="00C83EF4" w:rsidRPr="00BC00DA">
        <w:rPr>
          <w:rFonts w:ascii="Montserrat" w:hAnsi="Montserrat" w:cs="Arial"/>
          <w:b/>
          <w:sz w:val="22"/>
          <w:szCs w:val="22"/>
        </w:rPr>
        <w:t>uno</w:t>
      </w:r>
      <w:r w:rsidRPr="00BC00DA">
        <w:rPr>
          <w:rFonts w:ascii="Montserrat" w:hAnsi="Montserrat" w:cs="Arial"/>
          <w:b/>
          <w:sz w:val="22"/>
          <w:szCs w:val="22"/>
        </w:rPr>
        <w:t>) Requerimiento</w:t>
      </w:r>
      <w:r w:rsidRPr="00BC00DA">
        <w:rPr>
          <w:rFonts w:ascii="Montserrat" w:hAnsi="Montserrat" w:cs="Arial"/>
          <w:sz w:val="22"/>
          <w:szCs w:val="22"/>
        </w:rPr>
        <w:t>, el cual forma parte de las presentes bases.</w:t>
      </w:r>
    </w:p>
    <w:p w14:paraId="3AC1D448" w14:textId="77777777" w:rsidR="005161BF" w:rsidRPr="00070C91" w:rsidRDefault="005161BF" w:rsidP="005161BF">
      <w:pPr>
        <w:jc w:val="both"/>
        <w:rPr>
          <w:rFonts w:ascii="Montserrat" w:hAnsi="Montserrat" w:cs="Arial"/>
          <w:sz w:val="18"/>
          <w:szCs w:val="18"/>
        </w:rPr>
      </w:pPr>
    </w:p>
    <w:p w14:paraId="5E6041CA" w14:textId="77777777" w:rsidR="00070C91" w:rsidRPr="00070C91" w:rsidRDefault="00070C91" w:rsidP="005161BF">
      <w:pPr>
        <w:jc w:val="both"/>
        <w:rPr>
          <w:rFonts w:ascii="Montserrat" w:hAnsi="Montserrat" w:cs="Arial"/>
          <w:sz w:val="18"/>
          <w:szCs w:val="18"/>
        </w:rPr>
      </w:pPr>
    </w:p>
    <w:p w14:paraId="38F99E2E" w14:textId="77777777" w:rsidR="005161BF" w:rsidRPr="006B56D0" w:rsidRDefault="005161BF" w:rsidP="005161BF">
      <w:pPr>
        <w:jc w:val="both"/>
        <w:rPr>
          <w:rFonts w:ascii="Montserrat" w:hAnsi="Montserrat" w:cs="Arial"/>
          <w:b/>
          <w:sz w:val="22"/>
          <w:szCs w:val="22"/>
        </w:rPr>
      </w:pPr>
      <w:r w:rsidRPr="006B56D0">
        <w:rPr>
          <w:rFonts w:ascii="Montserrat" w:hAnsi="Montserrat" w:cs="Arial"/>
          <w:b/>
          <w:sz w:val="22"/>
          <w:szCs w:val="22"/>
        </w:rPr>
        <w:t>12.1.</w:t>
      </w:r>
      <w:r w:rsidRPr="006B56D0">
        <w:rPr>
          <w:rFonts w:ascii="Montserrat" w:hAnsi="Montserrat" w:cs="Arial"/>
          <w:b/>
          <w:sz w:val="22"/>
          <w:szCs w:val="22"/>
        </w:rPr>
        <w:tab/>
        <w:t xml:space="preserve"> PERÍODO DE CONTRATACIÓN. </w:t>
      </w:r>
    </w:p>
    <w:p w14:paraId="5B362440" w14:textId="77777777" w:rsidR="005161BF" w:rsidRPr="006B56D0" w:rsidRDefault="005161BF" w:rsidP="005161BF">
      <w:pPr>
        <w:jc w:val="both"/>
        <w:rPr>
          <w:rFonts w:ascii="Montserrat" w:hAnsi="Montserrat" w:cs="Arial"/>
          <w:b/>
          <w:sz w:val="22"/>
          <w:szCs w:val="22"/>
        </w:rPr>
      </w:pPr>
    </w:p>
    <w:p w14:paraId="3E832FB2" w14:textId="77777777" w:rsidR="00087B2B" w:rsidRPr="00087B2B" w:rsidRDefault="00087B2B" w:rsidP="00087B2B">
      <w:pPr>
        <w:ind w:left="142"/>
        <w:jc w:val="both"/>
        <w:rPr>
          <w:rFonts w:ascii="Montserrat" w:hAnsi="Montserrat" w:cs="Arial"/>
          <w:color w:val="548DD4" w:themeColor="text2" w:themeTint="99"/>
          <w:sz w:val="22"/>
          <w:szCs w:val="22"/>
        </w:rPr>
      </w:pPr>
      <w:r w:rsidRPr="00326024">
        <w:rPr>
          <w:rFonts w:ascii="Montserrat" w:hAnsi="Montserrat" w:cs="Arial"/>
          <w:sz w:val="22"/>
          <w:szCs w:val="22"/>
        </w:rPr>
        <w:t>El (los) contrato(s) que, en su caso, sea(n) formalizado(s) con motivo de este procedimiento de contratación será(n) de carácter anual y contará(n) con un período de vigencia</w:t>
      </w:r>
      <w:r w:rsidRPr="00087B2B">
        <w:rPr>
          <w:rFonts w:ascii="Montserrat" w:hAnsi="Montserrat" w:cs="Arial"/>
          <w:color w:val="548DD4" w:themeColor="text2" w:themeTint="99"/>
          <w:sz w:val="22"/>
          <w:szCs w:val="22"/>
        </w:rPr>
        <w:t xml:space="preserve">, conforme al </w:t>
      </w:r>
      <w:r w:rsidRPr="00087B2B">
        <w:rPr>
          <w:rFonts w:ascii="Montserrat" w:hAnsi="Montserrat" w:cs="Arial"/>
          <w:b/>
          <w:bCs/>
          <w:color w:val="548DD4" w:themeColor="text2" w:themeTint="99"/>
          <w:sz w:val="22"/>
          <w:szCs w:val="22"/>
        </w:rPr>
        <w:t>artículo 37, al día siguiente del fallo al 31 de diciembre de 2024.</w:t>
      </w:r>
    </w:p>
    <w:p w14:paraId="3522FAB0" w14:textId="77777777" w:rsidR="00087B2B" w:rsidRPr="002069AF" w:rsidRDefault="00087B2B" w:rsidP="005161BF">
      <w:pPr>
        <w:jc w:val="both"/>
        <w:rPr>
          <w:rFonts w:ascii="Montserrat" w:hAnsi="Montserrat" w:cs="Arial"/>
          <w:b/>
          <w:sz w:val="18"/>
          <w:szCs w:val="18"/>
        </w:rPr>
      </w:pPr>
    </w:p>
    <w:p w14:paraId="19CFD98C" w14:textId="77777777" w:rsidR="00F005F6" w:rsidRPr="002069AF" w:rsidRDefault="00F005F6" w:rsidP="005161BF">
      <w:pPr>
        <w:jc w:val="both"/>
        <w:rPr>
          <w:rFonts w:ascii="Montserrat" w:hAnsi="Montserrat" w:cs="Arial"/>
          <w:b/>
          <w:sz w:val="18"/>
          <w:szCs w:val="18"/>
        </w:rPr>
      </w:pPr>
    </w:p>
    <w:p w14:paraId="55D98356" w14:textId="77777777" w:rsidR="00AB2BA7" w:rsidRPr="006E775F" w:rsidRDefault="00AB2BA7" w:rsidP="00AB2BA7">
      <w:pPr>
        <w:rPr>
          <w:rFonts w:ascii="Montserrat" w:hAnsi="Montserrat" w:cs="Arial"/>
          <w:b/>
          <w:bCs/>
          <w:sz w:val="22"/>
          <w:szCs w:val="22"/>
        </w:rPr>
      </w:pPr>
      <w:r w:rsidRPr="006E775F">
        <w:rPr>
          <w:rFonts w:ascii="Montserrat" w:hAnsi="Montserrat" w:cs="Arial"/>
          <w:b/>
          <w:bCs/>
          <w:sz w:val="22"/>
          <w:szCs w:val="22"/>
        </w:rPr>
        <w:t>12.2</w:t>
      </w:r>
      <w:r w:rsidRPr="006E775F">
        <w:rPr>
          <w:rFonts w:ascii="Montserrat" w:hAnsi="Montserrat" w:cs="Arial"/>
          <w:b/>
          <w:bCs/>
          <w:sz w:val="22"/>
          <w:szCs w:val="22"/>
        </w:rPr>
        <w:tab/>
        <w:t>FIRMA DEL CONTRATO:</w:t>
      </w:r>
    </w:p>
    <w:p w14:paraId="14904BEB" w14:textId="77777777" w:rsidR="00AB2BA7" w:rsidRPr="006E775F" w:rsidRDefault="00AB2BA7" w:rsidP="00AB2BA7">
      <w:pPr>
        <w:jc w:val="both"/>
        <w:rPr>
          <w:rFonts w:ascii="Montserrat" w:hAnsi="Montserrat" w:cs="Arial"/>
          <w:sz w:val="22"/>
          <w:szCs w:val="22"/>
        </w:rPr>
      </w:pPr>
    </w:p>
    <w:p w14:paraId="7EBD2965" w14:textId="2156A4C3" w:rsidR="00AB2BA7" w:rsidRPr="006E775F" w:rsidRDefault="00AB2BA7" w:rsidP="00EA7E28">
      <w:pPr>
        <w:ind w:left="142"/>
        <w:jc w:val="both"/>
        <w:rPr>
          <w:rFonts w:ascii="Montserrat" w:hAnsi="Montserrat" w:cs="Arial"/>
          <w:sz w:val="22"/>
          <w:szCs w:val="22"/>
        </w:rPr>
      </w:pPr>
      <w:r w:rsidRPr="006E775F">
        <w:rPr>
          <w:rFonts w:ascii="Montserrat" w:hAnsi="Montserrat" w:cs="Arial"/>
          <w:sz w:val="22"/>
          <w:szCs w:val="22"/>
        </w:rPr>
        <w:t xml:space="preserve">Con fundamento en el artículo 46 de la LAASSP, el contrato se firmará el día </w:t>
      </w:r>
      <w:r w:rsidR="00DB5276" w:rsidRPr="006E775F">
        <w:rPr>
          <w:rFonts w:ascii="Montserrat" w:hAnsi="Montserrat" w:cs="Arial"/>
          <w:b/>
          <w:bCs/>
          <w:sz w:val="22"/>
          <w:szCs w:val="22"/>
        </w:rPr>
        <w:t>31</w:t>
      </w:r>
      <w:r w:rsidR="002C2B46" w:rsidRPr="006E775F">
        <w:rPr>
          <w:rFonts w:ascii="Montserrat" w:hAnsi="Montserrat" w:cs="Arial"/>
          <w:b/>
          <w:bCs/>
          <w:sz w:val="22"/>
          <w:szCs w:val="22"/>
        </w:rPr>
        <w:t xml:space="preserve"> de </w:t>
      </w:r>
      <w:r w:rsidR="006A2DA4" w:rsidRPr="006E775F">
        <w:rPr>
          <w:rFonts w:ascii="Montserrat" w:hAnsi="Montserrat" w:cs="Arial"/>
          <w:b/>
          <w:bCs/>
          <w:sz w:val="22"/>
          <w:szCs w:val="22"/>
        </w:rPr>
        <w:t>ma</w:t>
      </w:r>
      <w:r w:rsidR="00DB5276" w:rsidRPr="006E775F">
        <w:rPr>
          <w:rFonts w:ascii="Montserrat" w:hAnsi="Montserrat" w:cs="Arial"/>
          <w:b/>
          <w:bCs/>
          <w:sz w:val="22"/>
          <w:szCs w:val="22"/>
        </w:rPr>
        <w:t>y</w:t>
      </w:r>
      <w:r w:rsidR="006A2DA4" w:rsidRPr="006E775F">
        <w:rPr>
          <w:rFonts w:ascii="Montserrat" w:hAnsi="Montserrat" w:cs="Arial"/>
          <w:b/>
          <w:bCs/>
          <w:sz w:val="22"/>
          <w:szCs w:val="22"/>
        </w:rPr>
        <w:t>o de</w:t>
      </w:r>
      <w:r w:rsidR="00EE21E9" w:rsidRPr="006E775F">
        <w:rPr>
          <w:rFonts w:ascii="Montserrat" w:hAnsi="Montserrat" w:cs="Arial"/>
          <w:b/>
          <w:bCs/>
          <w:sz w:val="22"/>
          <w:szCs w:val="22"/>
        </w:rPr>
        <w:t xml:space="preserve"> </w:t>
      </w:r>
      <w:r w:rsidR="009908F8" w:rsidRPr="006E775F">
        <w:rPr>
          <w:rFonts w:ascii="Montserrat" w:hAnsi="Montserrat" w:cs="Arial"/>
          <w:b/>
          <w:bCs/>
          <w:sz w:val="22"/>
          <w:szCs w:val="22"/>
        </w:rPr>
        <w:t>202</w:t>
      </w:r>
      <w:r w:rsidR="00E54705" w:rsidRPr="006E775F">
        <w:rPr>
          <w:rFonts w:ascii="Montserrat" w:hAnsi="Montserrat" w:cs="Arial"/>
          <w:b/>
          <w:bCs/>
          <w:sz w:val="22"/>
          <w:szCs w:val="22"/>
        </w:rPr>
        <w:t>4</w:t>
      </w:r>
      <w:r w:rsidR="007E248D" w:rsidRPr="006E775F">
        <w:rPr>
          <w:rFonts w:ascii="Montserrat" w:hAnsi="Montserrat" w:cs="Arial"/>
          <w:b/>
          <w:bCs/>
          <w:sz w:val="22"/>
          <w:szCs w:val="22"/>
        </w:rPr>
        <w:t>.</w:t>
      </w:r>
    </w:p>
    <w:p w14:paraId="39E9FC48" w14:textId="77777777" w:rsidR="00DD5A5D" w:rsidRPr="006E775F" w:rsidRDefault="00DD5A5D" w:rsidP="00AB2BA7">
      <w:pPr>
        <w:jc w:val="both"/>
        <w:rPr>
          <w:rFonts w:ascii="Montserrat" w:hAnsi="Montserrat"/>
          <w:sz w:val="22"/>
          <w:szCs w:val="22"/>
        </w:rPr>
      </w:pPr>
    </w:p>
    <w:p w14:paraId="608021E8" w14:textId="148E076F" w:rsidR="00AB2BA7" w:rsidRPr="006E775F" w:rsidRDefault="00AB2BA7" w:rsidP="00EA7E28">
      <w:pPr>
        <w:pStyle w:val="Sangradetextonormal"/>
        <w:spacing w:after="0"/>
        <w:ind w:left="142"/>
        <w:jc w:val="both"/>
        <w:rPr>
          <w:rFonts w:ascii="Montserrat" w:hAnsi="Montserrat" w:cs="Arial"/>
          <w:sz w:val="22"/>
          <w:szCs w:val="22"/>
        </w:rPr>
      </w:pPr>
      <w:r w:rsidRPr="006E775F">
        <w:rPr>
          <w:rFonts w:ascii="Montserrat" w:hAnsi="Montserrat"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w:t>
      </w:r>
      <w:r w:rsidR="00375CDE" w:rsidRPr="006E775F">
        <w:rPr>
          <w:rFonts w:ascii="Montserrat" w:hAnsi="Montserrat" w:cs="Arial"/>
          <w:sz w:val="22"/>
          <w:szCs w:val="22"/>
        </w:rPr>
        <w:t>), para</w:t>
      </w:r>
      <w:r w:rsidRPr="006E775F">
        <w:rPr>
          <w:rFonts w:ascii="Montserrat" w:hAnsi="Montserrat" w:cs="Arial"/>
          <w:sz w:val="22"/>
          <w:szCs w:val="22"/>
        </w:rPr>
        <w:t xml:space="preserve"> que resuelva lo procedente en términos del artículo 59 de la LAASSP.</w:t>
      </w:r>
    </w:p>
    <w:p w14:paraId="75931569" w14:textId="77777777" w:rsidR="006A2DA4" w:rsidRPr="006E775F" w:rsidRDefault="006A2DA4" w:rsidP="00AB2BA7">
      <w:pPr>
        <w:jc w:val="both"/>
        <w:rPr>
          <w:rFonts w:ascii="Montserrat" w:hAnsi="Montserrat" w:cs="Arial"/>
          <w:b/>
          <w:sz w:val="18"/>
          <w:szCs w:val="18"/>
        </w:rPr>
      </w:pPr>
    </w:p>
    <w:p w14:paraId="49E94721" w14:textId="77777777" w:rsidR="006A2DA4" w:rsidRPr="006E775F" w:rsidRDefault="006A2DA4" w:rsidP="00AB2BA7">
      <w:pPr>
        <w:jc w:val="both"/>
        <w:rPr>
          <w:rFonts w:ascii="Montserrat" w:hAnsi="Montserrat" w:cs="Arial"/>
          <w:b/>
          <w:sz w:val="18"/>
          <w:szCs w:val="18"/>
        </w:rPr>
      </w:pPr>
    </w:p>
    <w:p w14:paraId="0C74BBA6" w14:textId="092F45BD" w:rsidR="00AB2BA7" w:rsidRPr="006E775F" w:rsidRDefault="00AB2BA7" w:rsidP="00AB2BA7">
      <w:pPr>
        <w:jc w:val="both"/>
        <w:rPr>
          <w:rFonts w:ascii="Montserrat" w:hAnsi="Montserrat" w:cs="Arial"/>
          <w:b/>
          <w:sz w:val="22"/>
          <w:szCs w:val="22"/>
        </w:rPr>
      </w:pPr>
      <w:r w:rsidRPr="006E775F">
        <w:rPr>
          <w:rFonts w:ascii="Montserrat" w:hAnsi="Montserrat" w:cs="Arial"/>
          <w:b/>
          <w:sz w:val="22"/>
          <w:szCs w:val="22"/>
        </w:rPr>
        <w:t>13.</w:t>
      </w:r>
      <w:r w:rsidRPr="006E775F">
        <w:rPr>
          <w:rFonts w:ascii="Montserrat" w:hAnsi="Montserrat" w:cs="Arial"/>
          <w:b/>
          <w:sz w:val="22"/>
          <w:szCs w:val="22"/>
        </w:rPr>
        <w:tab/>
        <w:t>GARANTÍAS</w:t>
      </w:r>
    </w:p>
    <w:p w14:paraId="754F7D75" w14:textId="77777777" w:rsidR="00AB2BA7" w:rsidRPr="006E775F" w:rsidRDefault="00AB2BA7" w:rsidP="00AB2BA7">
      <w:pPr>
        <w:jc w:val="both"/>
        <w:rPr>
          <w:rFonts w:ascii="Montserrat" w:hAnsi="Montserrat" w:cs="Arial"/>
          <w:b/>
          <w:sz w:val="18"/>
          <w:szCs w:val="18"/>
        </w:rPr>
      </w:pPr>
    </w:p>
    <w:p w14:paraId="0AE89E91" w14:textId="77777777" w:rsidR="00375CDE" w:rsidRPr="006E775F" w:rsidRDefault="00375CDE" w:rsidP="00AB2BA7">
      <w:pPr>
        <w:jc w:val="both"/>
        <w:rPr>
          <w:rFonts w:ascii="Montserrat" w:hAnsi="Montserrat" w:cs="Arial"/>
          <w:b/>
          <w:sz w:val="18"/>
          <w:szCs w:val="18"/>
        </w:rPr>
      </w:pPr>
    </w:p>
    <w:p w14:paraId="058CED84" w14:textId="77777777" w:rsidR="00AB2BA7" w:rsidRPr="006E775F" w:rsidRDefault="001C4E56" w:rsidP="00AB2BA7">
      <w:pPr>
        <w:jc w:val="both"/>
        <w:rPr>
          <w:rFonts w:ascii="Montserrat" w:hAnsi="Montserrat" w:cs="Arial"/>
          <w:b/>
          <w:sz w:val="22"/>
          <w:szCs w:val="22"/>
        </w:rPr>
      </w:pPr>
      <w:r w:rsidRPr="006E775F">
        <w:rPr>
          <w:rFonts w:ascii="Montserrat" w:hAnsi="Montserrat" w:cs="Arial"/>
          <w:b/>
          <w:sz w:val="22"/>
          <w:szCs w:val="22"/>
        </w:rPr>
        <w:t>13.1</w:t>
      </w:r>
      <w:r w:rsidR="00AB2BA7" w:rsidRPr="006E775F">
        <w:rPr>
          <w:rFonts w:ascii="Montserrat" w:hAnsi="Montserrat" w:cs="Arial"/>
          <w:b/>
          <w:sz w:val="22"/>
          <w:szCs w:val="22"/>
        </w:rPr>
        <w:tab/>
        <w:t>GARANTÍA DE CUMPLIMIENTO DE CONTRATO.</w:t>
      </w:r>
    </w:p>
    <w:p w14:paraId="0A8085BF" w14:textId="77777777" w:rsidR="00AB2BA7" w:rsidRPr="006E775F" w:rsidRDefault="00AB2BA7" w:rsidP="00AB2BA7">
      <w:pPr>
        <w:jc w:val="both"/>
        <w:rPr>
          <w:rFonts w:ascii="Montserrat" w:hAnsi="Montserrat" w:cs="Arial"/>
          <w:b/>
          <w:sz w:val="22"/>
          <w:szCs w:val="22"/>
        </w:rPr>
      </w:pPr>
    </w:p>
    <w:p w14:paraId="7F97AAFA" w14:textId="77777777" w:rsidR="007F036F" w:rsidRPr="006E775F" w:rsidRDefault="00AB2BA7" w:rsidP="00EA7E28">
      <w:pPr>
        <w:ind w:left="142"/>
        <w:jc w:val="both"/>
        <w:rPr>
          <w:rFonts w:ascii="Montserrat" w:hAnsi="Montserrat" w:cs="Arial"/>
          <w:bCs/>
          <w:sz w:val="22"/>
          <w:szCs w:val="22"/>
        </w:rPr>
      </w:pPr>
      <w:r w:rsidRPr="006E775F">
        <w:rPr>
          <w:rFonts w:ascii="Montserrat" w:hAnsi="Montserrat"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w:t>
      </w:r>
      <w:r w:rsidR="001C4E56" w:rsidRPr="006E775F">
        <w:rPr>
          <w:rFonts w:ascii="Montserrat" w:hAnsi="Montserrat" w:cs="Arial"/>
          <w:bCs/>
          <w:sz w:val="22"/>
          <w:szCs w:val="22"/>
        </w:rPr>
        <w:t xml:space="preserve">a erogar en el ejercicio fiscal de que se trate y deberá ser renovada cada ejercicio por el monto a erogar en el mismo, </w:t>
      </w:r>
      <w:r w:rsidRPr="006E775F">
        <w:rPr>
          <w:rFonts w:ascii="Montserrat" w:hAnsi="Montserrat" w:cs="Arial"/>
          <w:bCs/>
          <w:sz w:val="22"/>
          <w:szCs w:val="22"/>
        </w:rPr>
        <w:t>sin considerar el Impuesto al Valor Agregado, a favor del Instituto Mexicano del Seguro Social</w:t>
      </w:r>
      <w:r w:rsidR="002C2B46" w:rsidRPr="006E775F">
        <w:rPr>
          <w:rFonts w:ascii="Montserrat" w:hAnsi="Montserrat" w:cs="Arial"/>
          <w:bCs/>
          <w:sz w:val="22"/>
          <w:szCs w:val="22"/>
        </w:rPr>
        <w:t>.</w:t>
      </w:r>
    </w:p>
    <w:p w14:paraId="78873AAB" w14:textId="77777777" w:rsidR="002C2B46" w:rsidRPr="006E775F" w:rsidRDefault="002C2B46" w:rsidP="00EA7E28">
      <w:pPr>
        <w:ind w:left="142"/>
        <w:jc w:val="both"/>
        <w:rPr>
          <w:rFonts w:ascii="Montserrat" w:hAnsi="Montserrat" w:cs="Arial"/>
          <w:b/>
          <w:i/>
          <w:sz w:val="22"/>
          <w:szCs w:val="22"/>
          <w:u w:val="single"/>
        </w:rPr>
      </w:pPr>
    </w:p>
    <w:p w14:paraId="76E2AA14" w14:textId="40F95BF0" w:rsidR="00AB2BA7" w:rsidRPr="006E775F" w:rsidRDefault="00AB2BA7" w:rsidP="00EA7E28">
      <w:pPr>
        <w:ind w:left="142"/>
        <w:jc w:val="both"/>
        <w:rPr>
          <w:rFonts w:ascii="Montserrat" w:hAnsi="Montserrat" w:cs="Arial"/>
          <w:sz w:val="22"/>
          <w:szCs w:val="22"/>
        </w:rPr>
      </w:pPr>
      <w:r w:rsidRPr="006E775F">
        <w:rPr>
          <w:rFonts w:ascii="Montserrat" w:hAnsi="Montserrat" w:cs="Arial"/>
          <w:sz w:val="22"/>
          <w:szCs w:val="22"/>
        </w:rPr>
        <w:t xml:space="preserve">La garantía de cumplimiento a las obligaciones del contrato se liberará mediante autorización por escrito por parte del Instituto en forma inmediata, siempre </w:t>
      </w:r>
      <w:r w:rsidR="00375CDE" w:rsidRPr="006E775F">
        <w:rPr>
          <w:rFonts w:ascii="Montserrat" w:hAnsi="Montserrat" w:cs="Arial"/>
          <w:sz w:val="22"/>
          <w:szCs w:val="22"/>
        </w:rPr>
        <w:t>y cuando</w:t>
      </w:r>
      <w:r w:rsidRPr="006E775F">
        <w:rPr>
          <w:rFonts w:ascii="Montserrat" w:hAnsi="Montserrat" w:cs="Arial"/>
          <w:sz w:val="22"/>
          <w:szCs w:val="22"/>
        </w:rPr>
        <w:t xml:space="preserve"> el proveedor haya cumplido a satisfacción del Instituto, con todas las obligaciones contractuales. </w:t>
      </w:r>
    </w:p>
    <w:p w14:paraId="70A3BA1F" w14:textId="77777777" w:rsidR="00AB2BA7" w:rsidRPr="006E775F" w:rsidRDefault="00AB2BA7" w:rsidP="00EA7E28">
      <w:pPr>
        <w:ind w:left="142"/>
        <w:jc w:val="both"/>
        <w:rPr>
          <w:rFonts w:ascii="Montserrat" w:hAnsi="Montserrat" w:cs="Arial"/>
          <w:sz w:val="22"/>
          <w:szCs w:val="22"/>
        </w:rPr>
      </w:pPr>
    </w:p>
    <w:p w14:paraId="54283703" w14:textId="77777777" w:rsidR="00AB2BA7" w:rsidRPr="006E775F" w:rsidRDefault="00AB2BA7" w:rsidP="00EA7E28">
      <w:pPr>
        <w:ind w:left="142"/>
        <w:jc w:val="both"/>
        <w:rPr>
          <w:rFonts w:ascii="Montserrat" w:hAnsi="Montserrat" w:cs="Arial"/>
          <w:sz w:val="22"/>
          <w:szCs w:val="22"/>
        </w:rPr>
      </w:pPr>
      <w:r w:rsidRPr="006E775F">
        <w:rPr>
          <w:rFonts w:ascii="Montserrat" w:hAnsi="Montserrat" w:cs="Arial"/>
          <w:bCs/>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6E775F">
        <w:rPr>
          <w:rFonts w:ascii="Montserrat" w:hAnsi="Montserrat" w:cs="Arial"/>
          <w:sz w:val="22"/>
          <w:szCs w:val="22"/>
        </w:rPr>
        <w:t>, de acuerdo con el procedimiento siguiente:</w:t>
      </w:r>
    </w:p>
    <w:p w14:paraId="25D362C1" w14:textId="77777777" w:rsidR="00AB2BA7" w:rsidRPr="006E775F" w:rsidRDefault="00AB2BA7" w:rsidP="00AB2BA7">
      <w:pPr>
        <w:jc w:val="both"/>
        <w:rPr>
          <w:rFonts w:ascii="Montserrat" w:hAnsi="Montserrat" w:cs="Arial"/>
          <w:sz w:val="22"/>
          <w:szCs w:val="22"/>
        </w:rPr>
      </w:pPr>
    </w:p>
    <w:p w14:paraId="398058D6" w14:textId="77777777" w:rsidR="00AB2BA7" w:rsidRPr="006E775F"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E775F">
        <w:rPr>
          <w:rFonts w:ascii="Montserrat" w:hAnsi="Montserrat" w:cs="Arial"/>
          <w:sz w:val="22"/>
          <w:szCs w:val="22"/>
        </w:rPr>
        <w:t>El cheque debe expedirse a nombre del Instituto Mexicano del Seguro Social.</w:t>
      </w:r>
    </w:p>
    <w:p w14:paraId="0BDCD19A" w14:textId="77777777" w:rsidR="00AB2BA7" w:rsidRPr="006E775F" w:rsidRDefault="00AB2BA7" w:rsidP="00EA7E28">
      <w:pPr>
        <w:tabs>
          <w:tab w:val="num" w:pos="709"/>
        </w:tabs>
        <w:autoSpaceDE w:val="0"/>
        <w:ind w:left="709"/>
        <w:jc w:val="both"/>
        <w:rPr>
          <w:rFonts w:ascii="Montserrat" w:hAnsi="Montserrat" w:cs="Arial"/>
          <w:sz w:val="22"/>
          <w:szCs w:val="22"/>
        </w:rPr>
      </w:pPr>
    </w:p>
    <w:p w14:paraId="3161BBD7" w14:textId="77777777" w:rsidR="00AB2BA7" w:rsidRPr="006E775F"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E775F">
        <w:rPr>
          <w:rFonts w:ascii="Montserrat" w:hAnsi="Montserrat" w:cs="Arial"/>
          <w:sz w:val="22"/>
          <w:szCs w:val="22"/>
        </w:rPr>
        <w:t xml:space="preserve">Dicho cheque deberá ser resguardado, a título de garantía, en </w:t>
      </w:r>
      <w:r w:rsidR="009842C4" w:rsidRPr="006E775F">
        <w:rPr>
          <w:rFonts w:ascii="Montserrat" w:hAnsi="Montserrat" w:cs="Arial"/>
          <w:sz w:val="22"/>
          <w:szCs w:val="22"/>
        </w:rPr>
        <w:t>el Departamento de Adquisición de Bienes y Contratación de Servicios</w:t>
      </w:r>
      <w:r w:rsidRPr="006E775F">
        <w:rPr>
          <w:rFonts w:ascii="Montserrat" w:hAnsi="Montserrat" w:cs="Arial"/>
          <w:sz w:val="22"/>
          <w:szCs w:val="22"/>
        </w:rPr>
        <w:t>.</w:t>
      </w:r>
    </w:p>
    <w:p w14:paraId="0D6FF81B" w14:textId="77777777" w:rsidR="00AB2BA7" w:rsidRPr="006E775F" w:rsidRDefault="00AB2BA7" w:rsidP="00EA7E28">
      <w:pPr>
        <w:tabs>
          <w:tab w:val="num" w:pos="709"/>
        </w:tabs>
        <w:autoSpaceDE w:val="0"/>
        <w:ind w:left="709"/>
        <w:jc w:val="both"/>
        <w:rPr>
          <w:rFonts w:ascii="Montserrat" w:hAnsi="Montserrat" w:cs="Arial"/>
          <w:sz w:val="22"/>
          <w:szCs w:val="22"/>
        </w:rPr>
      </w:pPr>
    </w:p>
    <w:p w14:paraId="1B8DE4D9" w14:textId="77777777" w:rsidR="00AB2BA7" w:rsidRPr="006E775F" w:rsidRDefault="00AB2BA7" w:rsidP="00B12A6D">
      <w:pPr>
        <w:numPr>
          <w:ilvl w:val="0"/>
          <w:numId w:val="8"/>
        </w:numPr>
        <w:tabs>
          <w:tab w:val="clear" w:pos="380"/>
          <w:tab w:val="num" w:pos="709"/>
        </w:tabs>
        <w:autoSpaceDE w:val="0"/>
        <w:ind w:left="709" w:hanging="360"/>
        <w:jc w:val="both"/>
        <w:rPr>
          <w:rFonts w:ascii="Montserrat" w:hAnsi="Montserrat" w:cs="Arial"/>
          <w:sz w:val="22"/>
          <w:szCs w:val="22"/>
        </w:rPr>
      </w:pPr>
      <w:r w:rsidRPr="006E775F">
        <w:rPr>
          <w:rFonts w:ascii="Montserrat" w:hAnsi="Montserrat" w:cs="Arial"/>
          <w:sz w:val="22"/>
          <w:szCs w:val="22"/>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6E775F">
        <w:rPr>
          <w:rFonts w:ascii="Montserrat" w:hAnsi="Montserrat" w:cs="Arial"/>
          <w:sz w:val="22"/>
          <w:szCs w:val="22"/>
        </w:rPr>
        <w:t>proveedor de aviso de de que el servicio fue prestado de conformidad.</w:t>
      </w:r>
    </w:p>
    <w:p w14:paraId="2D9125C9" w14:textId="77777777" w:rsidR="00AB2BA7" w:rsidRPr="006E775F" w:rsidRDefault="00AB2BA7" w:rsidP="00AB2BA7">
      <w:pPr>
        <w:jc w:val="both"/>
        <w:rPr>
          <w:rFonts w:ascii="Montserrat" w:hAnsi="Montserrat" w:cs="Arial"/>
          <w:bCs/>
          <w:sz w:val="22"/>
          <w:szCs w:val="22"/>
        </w:rPr>
      </w:pPr>
    </w:p>
    <w:p w14:paraId="34635867" w14:textId="77777777" w:rsidR="00AB2BA7" w:rsidRPr="006E775F" w:rsidRDefault="00AB2BA7" w:rsidP="00EA7E28">
      <w:pPr>
        <w:ind w:left="142"/>
        <w:jc w:val="both"/>
        <w:rPr>
          <w:rFonts w:ascii="Montserrat" w:hAnsi="Montserrat" w:cs="Arial"/>
          <w:sz w:val="22"/>
          <w:szCs w:val="22"/>
        </w:rPr>
      </w:pPr>
      <w:r w:rsidRPr="006E775F">
        <w:rPr>
          <w:rFonts w:ascii="Montserrat" w:hAnsi="Montserrat" w:cs="Arial"/>
          <w:sz w:val="22"/>
          <w:szCs w:val="22"/>
        </w:rPr>
        <w:t>Esta garantía deberá presentarse a más tardar, dentro de los diez días naturales siguientes a la fecha de firma del contrato, en términos del artículo 48 de la Ley.</w:t>
      </w:r>
    </w:p>
    <w:p w14:paraId="62432CBA" w14:textId="77777777" w:rsidR="00F005F6" w:rsidRPr="006E775F" w:rsidRDefault="00F005F6" w:rsidP="00AB2BA7">
      <w:pPr>
        <w:jc w:val="both"/>
        <w:rPr>
          <w:rFonts w:ascii="Montserrat" w:hAnsi="Montserrat" w:cs="Arial"/>
          <w:sz w:val="18"/>
          <w:szCs w:val="18"/>
        </w:rPr>
      </w:pPr>
    </w:p>
    <w:p w14:paraId="4617B615" w14:textId="77777777" w:rsidR="00F7503B" w:rsidRPr="006E775F" w:rsidRDefault="00F7503B" w:rsidP="00AB2BA7">
      <w:pPr>
        <w:jc w:val="both"/>
        <w:rPr>
          <w:rFonts w:ascii="Montserrat" w:hAnsi="Montserrat" w:cs="Arial"/>
          <w:sz w:val="18"/>
          <w:szCs w:val="18"/>
        </w:rPr>
      </w:pPr>
    </w:p>
    <w:p w14:paraId="16B12DA8" w14:textId="77777777" w:rsidR="00AB2BA7" w:rsidRPr="006E775F" w:rsidRDefault="00AB2BA7" w:rsidP="00AB2BA7">
      <w:pPr>
        <w:jc w:val="both"/>
        <w:rPr>
          <w:rFonts w:ascii="Montserrat" w:hAnsi="Montserrat" w:cs="Arial"/>
          <w:b/>
          <w:bCs/>
          <w:sz w:val="22"/>
          <w:szCs w:val="22"/>
        </w:rPr>
      </w:pPr>
      <w:r w:rsidRPr="006E775F">
        <w:rPr>
          <w:rFonts w:ascii="Montserrat" w:hAnsi="Montserrat" w:cs="Arial"/>
          <w:b/>
          <w:bCs/>
          <w:sz w:val="22"/>
          <w:szCs w:val="22"/>
        </w:rPr>
        <w:t>14. INCONFORMIDADES.</w:t>
      </w:r>
    </w:p>
    <w:p w14:paraId="26313A55" w14:textId="77777777" w:rsidR="00AB2BA7" w:rsidRPr="006E775F" w:rsidRDefault="00AB2BA7" w:rsidP="00AB2BA7">
      <w:pPr>
        <w:jc w:val="both"/>
        <w:rPr>
          <w:rFonts w:ascii="Montserrat" w:hAnsi="Montserrat" w:cs="Arial"/>
          <w:b/>
          <w:bCs/>
          <w:i/>
          <w:sz w:val="22"/>
          <w:szCs w:val="22"/>
        </w:rPr>
      </w:pPr>
    </w:p>
    <w:p w14:paraId="4997A07A" w14:textId="77777777" w:rsidR="00AB2BA7" w:rsidRPr="006E775F" w:rsidRDefault="00AB2BA7" w:rsidP="00EA7E28">
      <w:pPr>
        <w:ind w:left="142"/>
        <w:jc w:val="both"/>
        <w:rPr>
          <w:rFonts w:ascii="Montserrat" w:hAnsi="Montserrat" w:cs="Arial"/>
          <w:sz w:val="22"/>
          <w:szCs w:val="22"/>
        </w:rPr>
      </w:pPr>
      <w:r w:rsidRPr="006E775F">
        <w:rPr>
          <w:rFonts w:ascii="Montserrat" w:hAnsi="Montserrat"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6" w:history="1">
        <w:r w:rsidRPr="006E775F">
          <w:rPr>
            <w:rStyle w:val="Hipervnculo"/>
            <w:rFonts w:ascii="Montserrat" w:hAnsi="Montserrat" w:cs="Arial"/>
            <w:sz w:val="22"/>
            <w:szCs w:val="22"/>
          </w:rPr>
          <w:t>compranet@funcionpublica.gob.mx</w:t>
        </w:r>
      </w:hyperlink>
      <w:r w:rsidRPr="006E775F">
        <w:rPr>
          <w:rFonts w:ascii="Montserrat" w:hAnsi="Montserrat"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8F43ABE" w14:textId="77777777" w:rsidR="00AB2BA7" w:rsidRPr="006E775F" w:rsidRDefault="00AB2BA7" w:rsidP="00EA7E28">
      <w:pPr>
        <w:pStyle w:val="TextoCar"/>
        <w:spacing w:after="40"/>
        <w:ind w:left="142" w:firstLine="0"/>
        <w:rPr>
          <w:rFonts w:ascii="Montserrat" w:hAnsi="Montserrat" w:cs="Arial"/>
          <w:sz w:val="22"/>
          <w:szCs w:val="22"/>
        </w:rPr>
      </w:pPr>
    </w:p>
    <w:p w14:paraId="2C7E5D5F" w14:textId="77777777" w:rsidR="002E732D" w:rsidRPr="006E775F" w:rsidRDefault="002E732D" w:rsidP="00EA7E28">
      <w:pPr>
        <w:ind w:left="142"/>
        <w:jc w:val="both"/>
        <w:rPr>
          <w:rFonts w:ascii="Montserrat" w:hAnsi="Montserrat" w:cs="Arial"/>
          <w:b/>
          <w:bCs/>
          <w:sz w:val="22"/>
          <w:szCs w:val="22"/>
        </w:rPr>
      </w:pPr>
      <w:r w:rsidRPr="006E775F">
        <w:rPr>
          <w:rFonts w:ascii="Montserrat" w:hAnsi="Montserrat" w:cs="Arial"/>
          <w:b/>
          <w:bCs/>
          <w:sz w:val="22"/>
          <w:szCs w:val="22"/>
        </w:rPr>
        <w:t xml:space="preserve">Avenida Revolución número 1586,  </w:t>
      </w:r>
    </w:p>
    <w:p w14:paraId="06D0D0E5" w14:textId="77777777" w:rsidR="002E732D" w:rsidRPr="006E775F" w:rsidRDefault="002E732D" w:rsidP="00EA7E28">
      <w:pPr>
        <w:ind w:left="142"/>
        <w:jc w:val="both"/>
        <w:rPr>
          <w:rFonts w:ascii="Montserrat" w:hAnsi="Montserrat" w:cs="Arial"/>
          <w:b/>
          <w:bCs/>
          <w:sz w:val="22"/>
          <w:szCs w:val="22"/>
        </w:rPr>
      </w:pPr>
      <w:r w:rsidRPr="006E775F">
        <w:rPr>
          <w:rFonts w:ascii="Montserrat" w:hAnsi="Montserrat" w:cs="Arial"/>
          <w:b/>
          <w:bCs/>
          <w:sz w:val="22"/>
          <w:szCs w:val="22"/>
        </w:rPr>
        <w:t xml:space="preserve">Colonia San Ángel, </w:t>
      </w:r>
    </w:p>
    <w:p w14:paraId="13EA8A54" w14:textId="57FE64A0" w:rsidR="002E732D" w:rsidRPr="006E775F" w:rsidRDefault="002E732D" w:rsidP="00EA7E28">
      <w:pPr>
        <w:ind w:left="142"/>
        <w:jc w:val="both"/>
        <w:rPr>
          <w:rFonts w:ascii="Montserrat" w:hAnsi="Montserrat" w:cs="Arial"/>
          <w:b/>
          <w:bCs/>
          <w:sz w:val="22"/>
          <w:szCs w:val="22"/>
        </w:rPr>
      </w:pPr>
      <w:r w:rsidRPr="006E775F">
        <w:rPr>
          <w:rFonts w:ascii="Montserrat" w:hAnsi="Montserrat" w:cs="Arial"/>
          <w:b/>
          <w:bCs/>
          <w:sz w:val="22"/>
          <w:szCs w:val="22"/>
        </w:rPr>
        <w:t xml:space="preserve">Delegación Álvaro </w:t>
      </w:r>
      <w:r w:rsidR="000E1D08" w:rsidRPr="006E775F">
        <w:rPr>
          <w:rFonts w:ascii="Montserrat" w:hAnsi="Montserrat" w:cs="Arial"/>
          <w:b/>
          <w:bCs/>
          <w:sz w:val="22"/>
          <w:szCs w:val="22"/>
        </w:rPr>
        <w:t>Obregón, C.P.</w:t>
      </w:r>
      <w:r w:rsidRPr="006E775F">
        <w:rPr>
          <w:rFonts w:ascii="Montserrat" w:hAnsi="Montserrat" w:cs="Arial"/>
          <w:b/>
          <w:bCs/>
          <w:sz w:val="22"/>
          <w:szCs w:val="22"/>
        </w:rPr>
        <w:t xml:space="preserve"> 01000, </w:t>
      </w:r>
    </w:p>
    <w:p w14:paraId="27C987A4" w14:textId="77777777" w:rsidR="00AB2BA7" w:rsidRPr="006E775F" w:rsidRDefault="002E732D" w:rsidP="00EA7E28">
      <w:pPr>
        <w:ind w:left="142"/>
        <w:jc w:val="both"/>
        <w:rPr>
          <w:rFonts w:ascii="Montserrat" w:hAnsi="Montserrat" w:cs="Arial"/>
          <w:b/>
          <w:bCs/>
          <w:i/>
          <w:sz w:val="22"/>
          <w:szCs w:val="22"/>
        </w:rPr>
      </w:pPr>
      <w:r w:rsidRPr="006E775F">
        <w:rPr>
          <w:rFonts w:ascii="Montserrat" w:hAnsi="Montserrat" w:cs="Arial"/>
          <w:b/>
          <w:bCs/>
          <w:sz w:val="22"/>
          <w:szCs w:val="22"/>
        </w:rPr>
        <w:t>México D.F.</w:t>
      </w:r>
    </w:p>
    <w:p w14:paraId="79657139" w14:textId="77777777" w:rsidR="00AB2BA7" w:rsidRPr="006E775F" w:rsidRDefault="00AB2BA7" w:rsidP="00AB2BA7">
      <w:pPr>
        <w:jc w:val="both"/>
        <w:rPr>
          <w:rFonts w:ascii="Montserrat" w:hAnsi="Montserrat" w:cs="Arial"/>
          <w:sz w:val="22"/>
          <w:szCs w:val="22"/>
        </w:rPr>
      </w:pPr>
    </w:p>
    <w:p w14:paraId="3A09B243" w14:textId="77777777" w:rsidR="00375CDE" w:rsidRPr="006E775F" w:rsidRDefault="00375CDE" w:rsidP="00AB2BA7">
      <w:pPr>
        <w:jc w:val="both"/>
        <w:rPr>
          <w:rFonts w:ascii="Montserrat" w:hAnsi="Montserrat" w:cs="Arial"/>
          <w:sz w:val="22"/>
          <w:szCs w:val="22"/>
        </w:rPr>
      </w:pPr>
    </w:p>
    <w:p w14:paraId="43B57EF5" w14:textId="77777777" w:rsidR="00906D8D" w:rsidRPr="006E775F" w:rsidRDefault="00906D8D" w:rsidP="00906D8D">
      <w:pPr>
        <w:ind w:left="851" w:right="28" w:hanging="851"/>
        <w:jc w:val="both"/>
        <w:rPr>
          <w:rFonts w:ascii="Montserrat" w:hAnsi="Montserrat" w:cs="Arial"/>
          <w:b/>
          <w:bCs/>
          <w:sz w:val="22"/>
          <w:szCs w:val="22"/>
          <w:lang w:eastAsia="es-ES"/>
        </w:rPr>
      </w:pPr>
      <w:r w:rsidRPr="006E775F">
        <w:rPr>
          <w:rFonts w:ascii="Montserrat" w:hAnsi="Montserrat" w:cs="Arial"/>
          <w:b/>
          <w:bCs/>
          <w:sz w:val="22"/>
          <w:szCs w:val="22"/>
          <w:lang w:eastAsia="es-ES"/>
        </w:rPr>
        <w:t>15</w:t>
      </w:r>
      <w:r w:rsidR="00E92DE8" w:rsidRPr="006E775F">
        <w:rPr>
          <w:rFonts w:ascii="Montserrat" w:hAnsi="Montserrat" w:cs="Arial"/>
          <w:b/>
          <w:bCs/>
          <w:sz w:val="22"/>
          <w:szCs w:val="22"/>
          <w:lang w:eastAsia="es-ES"/>
        </w:rPr>
        <w:t>. INFORMACIÓN</w:t>
      </w:r>
      <w:r w:rsidRPr="006E775F">
        <w:rPr>
          <w:rFonts w:ascii="Montserrat" w:hAnsi="Montserrat" w:cs="Arial"/>
          <w:b/>
          <w:bCs/>
          <w:sz w:val="22"/>
          <w:szCs w:val="22"/>
          <w:lang w:eastAsia="es-ES"/>
        </w:rPr>
        <w:t xml:space="preserve"> RESERVADA Y CONFIDENCIAL. </w:t>
      </w:r>
    </w:p>
    <w:p w14:paraId="24D46289" w14:textId="77777777" w:rsidR="00906D8D" w:rsidRPr="006E775F" w:rsidRDefault="00906D8D" w:rsidP="00906D8D">
      <w:pPr>
        <w:ind w:right="28"/>
        <w:jc w:val="both"/>
        <w:rPr>
          <w:rFonts w:ascii="Montserrat" w:hAnsi="Montserrat" w:cs="Arial"/>
          <w:bCs/>
          <w:iCs/>
          <w:sz w:val="22"/>
          <w:szCs w:val="22"/>
          <w:lang w:eastAsia="es-ES"/>
        </w:rPr>
      </w:pPr>
    </w:p>
    <w:p w14:paraId="02D4D9F8" w14:textId="28DEAA64" w:rsidR="00906D8D" w:rsidRPr="006E775F" w:rsidRDefault="00906D8D" w:rsidP="00EA7E28">
      <w:pPr>
        <w:ind w:left="142"/>
        <w:jc w:val="both"/>
        <w:rPr>
          <w:rFonts w:ascii="Montserrat" w:hAnsi="Montserrat" w:cs="Arial"/>
          <w:i/>
          <w:sz w:val="22"/>
          <w:szCs w:val="22"/>
        </w:rPr>
      </w:pPr>
      <w:r w:rsidRPr="006E775F">
        <w:rPr>
          <w:rFonts w:ascii="Montserrat" w:hAnsi="Montserrat" w:cs="Arial"/>
          <w:sz w:val="22"/>
          <w:szCs w:val="22"/>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136DE8" w:rsidRPr="006E775F">
        <w:rPr>
          <w:rFonts w:ascii="Montserrat" w:hAnsi="Montserrat" w:cs="Arial"/>
          <w:sz w:val="22"/>
          <w:szCs w:val="22"/>
          <w:lang w:eastAsia="es-ES"/>
        </w:rPr>
        <w:t>;</w:t>
      </w:r>
      <w:r w:rsidR="00136DE8" w:rsidRPr="006E775F">
        <w:rPr>
          <w:rFonts w:ascii="Montserrat" w:hAnsi="Montserrat" w:cs="Arial"/>
          <w:b/>
          <w:bCs/>
          <w:sz w:val="22"/>
          <w:szCs w:val="22"/>
          <w:lang w:val="es-ES"/>
        </w:rPr>
        <w:t xml:space="preserve"> Anexo </w:t>
      </w:r>
      <w:r w:rsidR="00C83EF4">
        <w:rPr>
          <w:rFonts w:ascii="Montserrat" w:hAnsi="Montserrat" w:cs="Arial"/>
          <w:b/>
          <w:bCs/>
          <w:sz w:val="22"/>
          <w:szCs w:val="22"/>
          <w:lang w:val="es-ES"/>
        </w:rPr>
        <w:t xml:space="preserve">C </w:t>
      </w:r>
      <w:r w:rsidR="00136DE8" w:rsidRPr="006E775F">
        <w:rPr>
          <w:rFonts w:ascii="Montserrat" w:hAnsi="Montserrat" w:cs="Arial"/>
          <w:b/>
          <w:bCs/>
          <w:sz w:val="22"/>
          <w:szCs w:val="22"/>
          <w:lang w:val="es-ES"/>
        </w:rPr>
        <w:t>de las presentes bases.</w:t>
      </w:r>
    </w:p>
    <w:p w14:paraId="3ABABB69" w14:textId="77777777" w:rsidR="00906D8D" w:rsidRPr="006E775F" w:rsidRDefault="00906D8D" w:rsidP="00906D8D">
      <w:pPr>
        <w:jc w:val="both"/>
        <w:rPr>
          <w:rFonts w:ascii="Montserrat" w:hAnsi="Montserrat" w:cs="Arial"/>
          <w:i/>
          <w:sz w:val="22"/>
          <w:szCs w:val="22"/>
        </w:rPr>
      </w:pPr>
    </w:p>
    <w:p w14:paraId="5E2F844E" w14:textId="77777777" w:rsidR="00375CDE" w:rsidRPr="006E775F" w:rsidRDefault="00375CDE" w:rsidP="00906D8D">
      <w:pPr>
        <w:jc w:val="both"/>
        <w:rPr>
          <w:rFonts w:ascii="Montserrat" w:hAnsi="Montserrat" w:cs="Arial"/>
          <w:i/>
          <w:sz w:val="22"/>
          <w:szCs w:val="22"/>
        </w:rPr>
      </w:pPr>
    </w:p>
    <w:p w14:paraId="28B48D74" w14:textId="77777777" w:rsidR="00906D8D" w:rsidRPr="006E775F" w:rsidRDefault="00906D8D" w:rsidP="00E92DE8">
      <w:pPr>
        <w:jc w:val="both"/>
        <w:rPr>
          <w:rFonts w:ascii="Montserrat" w:hAnsi="Montserrat" w:cs="Arial"/>
          <w:b/>
          <w:bCs/>
          <w:sz w:val="22"/>
          <w:szCs w:val="22"/>
        </w:rPr>
      </w:pPr>
      <w:r w:rsidRPr="006E775F">
        <w:rPr>
          <w:rFonts w:ascii="Montserrat" w:hAnsi="Montserrat" w:cs="Arial"/>
          <w:b/>
          <w:bCs/>
          <w:sz w:val="22"/>
          <w:szCs w:val="22"/>
        </w:rPr>
        <w:t xml:space="preserve">16. </w:t>
      </w:r>
      <w:r w:rsidR="00495683" w:rsidRPr="006E775F">
        <w:rPr>
          <w:rFonts w:ascii="Montserrat" w:hAnsi="Montserrat" w:cs="Arial"/>
          <w:b/>
          <w:bCs/>
          <w:sz w:val="22"/>
          <w:szCs w:val="22"/>
        </w:rPr>
        <w:t>INFORMACIÓN</w:t>
      </w:r>
      <w:r w:rsidRPr="006E775F">
        <w:rPr>
          <w:rFonts w:ascii="Montserrat" w:hAnsi="Montserrat" w:cs="Arial"/>
          <w:b/>
          <w:bCs/>
          <w:sz w:val="22"/>
          <w:szCs w:val="22"/>
        </w:rPr>
        <w:t xml:space="preserve"> RELATIVA A DIRECTRICES INSTITUCIONALES SOBRE PROCEDIMIENTO DE CONTRATACIÓN PÚBLICA.</w:t>
      </w:r>
    </w:p>
    <w:p w14:paraId="31A3719C" w14:textId="77777777" w:rsidR="00906D8D" w:rsidRPr="006E775F" w:rsidRDefault="00906D8D" w:rsidP="00906D8D">
      <w:pPr>
        <w:rPr>
          <w:rFonts w:ascii="Montserrat" w:hAnsi="Montserrat" w:cs="Arial"/>
          <w:sz w:val="22"/>
          <w:szCs w:val="22"/>
        </w:rPr>
      </w:pPr>
    </w:p>
    <w:p w14:paraId="664A38AC" w14:textId="77777777" w:rsidR="00906D8D" w:rsidRPr="006E775F" w:rsidRDefault="00906D8D" w:rsidP="00EA7E28">
      <w:pPr>
        <w:ind w:left="142"/>
        <w:jc w:val="both"/>
        <w:rPr>
          <w:rFonts w:ascii="Montserrat" w:hAnsi="Montserrat" w:cs="Arial"/>
          <w:sz w:val="22"/>
          <w:szCs w:val="22"/>
        </w:rPr>
      </w:pPr>
      <w:r w:rsidRPr="006E775F">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7" w:history="1">
        <w:r w:rsidRPr="006E775F">
          <w:rPr>
            <w:rStyle w:val="Hipervnculo"/>
            <w:rFonts w:ascii="Montserrat" w:hAnsi="Montserrat" w:cs="Arial"/>
            <w:sz w:val="22"/>
            <w:szCs w:val="22"/>
          </w:rPr>
          <w:t>www.gob.mx/sfp</w:t>
        </w:r>
      </w:hyperlink>
      <w:r w:rsidRPr="006E775F">
        <w:rPr>
          <w:rFonts w:ascii="Montserrat" w:hAnsi="Montserrat" w:cs="Arial"/>
          <w:sz w:val="22"/>
          <w:szCs w:val="22"/>
        </w:rPr>
        <w:t>.</w:t>
      </w:r>
    </w:p>
    <w:p w14:paraId="486D17DE" w14:textId="77777777" w:rsidR="00906D8D" w:rsidRPr="006B56D0" w:rsidRDefault="00906D8D" w:rsidP="00700B62">
      <w:pPr>
        <w:jc w:val="both"/>
        <w:rPr>
          <w:rFonts w:ascii="Montserrat" w:hAnsi="Montserrat" w:cs="Arial"/>
          <w:color w:val="002060"/>
        </w:rPr>
      </w:pPr>
    </w:p>
    <w:p w14:paraId="1C398361" w14:textId="77777777" w:rsidR="00700B62" w:rsidRPr="006B56D0" w:rsidRDefault="00700B62" w:rsidP="00700B62">
      <w:pPr>
        <w:rPr>
          <w:rFonts w:ascii="Montserrat" w:hAnsi="Montserrat"/>
          <w:b/>
          <w:sz w:val="22"/>
          <w:szCs w:val="22"/>
        </w:rPr>
      </w:pPr>
    </w:p>
    <w:p w14:paraId="5F37D296" w14:textId="43B53F72" w:rsidR="00E15BD9" w:rsidRPr="006B56D0" w:rsidRDefault="00495683" w:rsidP="00B06558">
      <w:pPr>
        <w:tabs>
          <w:tab w:val="left" w:pos="-28444"/>
          <w:tab w:val="left" w:pos="-27724"/>
          <w:tab w:val="left" w:pos="-27004"/>
          <w:tab w:val="left" w:pos="-26284"/>
          <w:tab w:val="left" w:pos="-25564"/>
          <w:tab w:val="left" w:pos="-24844"/>
          <w:tab w:val="left" w:pos="-24124"/>
        </w:tabs>
        <w:jc w:val="center"/>
        <w:rPr>
          <w:rFonts w:ascii="Montserrat" w:hAnsi="Montserrat" w:cs="Arial"/>
          <w:b/>
          <w:sz w:val="22"/>
          <w:szCs w:val="22"/>
        </w:rPr>
      </w:pPr>
      <w:r w:rsidRPr="006B56D0">
        <w:rPr>
          <w:rFonts w:ascii="Montserrat" w:hAnsi="Montserrat" w:cs="Arial"/>
          <w:sz w:val="22"/>
          <w:szCs w:val="22"/>
        </w:rPr>
        <w:br w:type="page"/>
      </w:r>
      <w:r w:rsidR="00E15BD9" w:rsidRPr="006B56D0">
        <w:rPr>
          <w:rFonts w:ascii="Montserrat" w:hAnsi="Montserrat" w:cs="Arial"/>
          <w:b/>
          <w:sz w:val="22"/>
          <w:szCs w:val="22"/>
        </w:rPr>
        <w:lastRenderedPageBreak/>
        <w:t>ANEXO NÚMERO 1 (UNO)</w:t>
      </w:r>
    </w:p>
    <w:p w14:paraId="7B969DCE" w14:textId="77777777" w:rsidR="00E15BD9" w:rsidRDefault="00E15BD9" w:rsidP="00B06558">
      <w:pPr>
        <w:jc w:val="center"/>
        <w:rPr>
          <w:rFonts w:ascii="Montserrat" w:hAnsi="Montserrat" w:cs="Arial"/>
          <w:b/>
          <w:bCs/>
          <w:sz w:val="22"/>
          <w:szCs w:val="22"/>
        </w:rPr>
      </w:pPr>
      <w:r w:rsidRPr="006B56D0">
        <w:rPr>
          <w:rFonts w:ascii="Montserrat" w:hAnsi="Montserrat" w:cs="Arial"/>
          <w:b/>
          <w:bCs/>
          <w:sz w:val="22"/>
          <w:szCs w:val="22"/>
        </w:rPr>
        <w:t>REQUERIMIENTO.</w:t>
      </w:r>
    </w:p>
    <w:p w14:paraId="2A217C64" w14:textId="77777777" w:rsidR="00E46463" w:rsidRDefault="00E46463" w:rsidP="00B06558">
      <w:pPr>
        <w:jc w:val="center"/>
        <w:rPr>
          <w:rFonts w:ascii="Montserrat" w:hAnsi="Montserrat" w:cs="Arial"/>
          <w:b/>
          <w:bCs/>
          <w:sz w:val="22"/>
          <w:szCs w:val="22"/>
        </w:rPr>
      </w:pPr>
    </w:p>
    <w:p w14:paraId="63214774" w14:textId="77777777" w:rsidR="00E46463" w:rsidRDefault="00E46463" w:rsidP="00B06558">
      <w:pPr>
        <w:jc w:val="center"/>
        <w:rPr>
          <w:rFonts w:ascii="Montserrat" w:hAnsi="Montserrat" w:cs="Arial"/>
          <w:b/>
          <w:bCs/>
          <w:sz w:val="22"/>
          <w:szCs w:val="22"/>
        </w:rPr>
      </w:pPr>
    </w:p>
    <w:p w14:paraId="51871C56" w14:textId="77777777" w:rsidR="00E46463" w:rsidRDefault="00E46463" w:rsidP="00B06558">
      <w:pPr>
        <w:jc w:val="center"/>
        <w:rPr>
          <w:rFonts w:ascii="Montserrat" w:hAnsi="Montserrat" w:cs="Arial"/>
          <w:b/>
          <w:bCs/>
          <w:sz w:val="22"/>
          <w:szCs w:val="22"/>
        </w:rPr>
      </w:pPr>
    </w:p>
    <w:p w14:paraId="6F6EB750" w14:textId="77777777" w:rsidR="00E46463" w:rsidRDefault="00E46463" w:rsidP="00B06558">
      <w:pPr>
        <w:jc w:val="center"/>
        <w:rPr>
          <w:rFonts w:ascii="Montserrat" w:hAnsi="Montserrat" w:cs="Arial"/>
          <w:b/>
          <w:bCs/>
          <w:sz w:val="22"/>
          <w:szCs w:val="22"/>
        </w:rPr>
      </w:pPr>
    </w:p>
    <w:p w14:paraId="6888CB13" w14:textId="77777777" w:rsidR="00E46463" w:rsidRDefault="00E46463" w:rsidP="00B06558">
      <w:pPr>
        <w:jc w:val="center"/>
        <w:rPr>
          <w:rFonts w:ascii="Montserrat" w:hAnsi="Montserrat" w:cs="Arial"/>
          <w:b/>
          <w:bCs/>
          <w:sz w:val="22"/>
          <w:szCs w:val="22"/>
        </w:rPr>
      </w:pPr>
    </w:p>
    <w:p w14:paraId="4DC85294" w14:textId="15C79E6A" w:rsidR="00E46463" w:rsidRPr="006B56D0" w:rsidRDefault="00E46463" w:rsidP="00B06558">
      <w:pPr>
        <w:jc w:val="center"/>
        <w:rPr>
          <w:rFonts w:ascii="Montserrat" w:hAnsi="Montserrat" w:cs="Arial"/>
          <w:b/>
          <w:bCs/>
          <w:sz w:val="22"/>
          <w:szCs w:val="22"/>
        </w:rPr>
      </w:pPr>
    </w:p>
    <w:p w14:paraId="5879B974" w14:textId="77777777" w:rsidR="00B2607D" w:rsidRDefault="00B2607D" w:rsidP="00B2607D">
      <w:pPr>
        <w:jc w:val="center"/>
        <w:rPr>
          <w:rFonts w:ascii="Montserrat" w:hAnsi="Montserrat" w:cs="Arial"/>
          <w:b/>
          <w:szCs w:val="24"/>
        </w:rPr>
      </w:pPr>
    </w:p>
    <w:p w14:paraId="283EF82A" w14:textId="77777777" w:rsidR="006E775F" w:rsidRDefault="006E775F" w:rsidP="00B2607D">
      <w:pPr>
        <w:jc w:val="center"/>
        <w:rPr>
          <w:rFonts w:ascii="Montserrat" w:hAnsi="Montserrat" w:cs="Arial"/>
          <w:b/>
          <w:szCs w:val="24"/>
        </w:rPr>
      </w:pPr>
    </w:p>
    <w:p w14:paraId="4FAB3D7B" w14:textId="77777777" w:rsidR="00B2607D" w:rsidRDefault="00B2607D" w:rsidP="00B2607D">
      <w:pPr>
        <w:rPr>
          <w:rFonts w:ascii="Montserrat" w:hAnsi="Montserrat" w:cs="Arial"/>
          <w:b/>
          <w:szCs w:val="24"/>
        </w:rPr>
      </w:pPr>
    </w:p>
    <w:p w14:paraId="77627052" w14:textId="6B4CD629" w:rsidR="00B2607D" w:rsidRDefault="00E46463" w:rsidP="00B2607D">
      <w:pPr>
        <w:jc w:val="center"/>
        <w:rPr>
          <w:rFonts w:ascii="Montserrat" w:hAnsi="Montserrat" w:cs="Arial"/>
          <w:b/>
          <w:szCs w:val="24"/>
        </w:rPr>
      </w:pPr>
      <w:r>
        <w:object w:dxaOrig="1533" w:dyaOrig="993" w14:anchorId="2614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67.45pt" o:ole="">
            <v:imagedata r:id="rId18" o:title=""/>
          </v:shape>
          <o:OLEObject Type="Embed" ProgID="Excel.Sheet.12" ShapeID="_x0000_i1025" DrawAspect="Icon" ObjectID="_1776605658" r:id="rId19"/>
        </w:object>
      </w:r>
    </w:p>
    <w:p w14:paraId="3B503228" w14:textId="77777777" w:rsidR="000D495E" w:rsidRDefault="000D495E" w:rsidP="000D495E"/>
    <w:p w14:paraId="500A2182" w14:textId="77777777" w:rsidR="000D495E" w:rsidRDefault="000D495E" w:rsidP="000D495E"/>
    <w:p w14:paraId="3785DC44" w14:textId="77777777" w:rsidR="000D495E" w:rsidRDefault="000D495E" w:rsidP="000D495E"/>
    <w:p w14:paraId="6C48B243" w14:textId="77777777" w:rsidR="000D495E" w:rsidRDefault="000D495E" w:rsidP="000D495E"/>
    <w:p w14:paraId="5ABC7E36" w14:textId="77777777" w:rsidR="000D495E" w:rsidRDefault="000D495E" w:rsidP="000D495E"/>
    <w:p w14:paraId="7A30CAE2" w14:textId="77777777" w:rsidR="000D495E" w:rsidRDefault="000D495E" w:rsidP="000D495E"/>
    <w:p w14:paraId="1AB7AB31" w14:textId="77777777" w:rsidR="000D495E" w:rsidRDefault="000D495E" w:rsidP="000D495E"/>
    <w:p w14:paraId="16FF2EBB" w14:textId="77777777" w:rsidR="000D495E" w:rsidRDefault="000D495E" w:rsidP="000D495E"/>
    <w:p w14:paraId="4A8C36DC" w14:textId="77777777" w:rsidR="000D495E" w:rsidRDefault="000D495E" w:rsidP="000D495E"/>
    <w:p w14:paraId="1C289044" w14:textId="77777777" w:rsidR="000D495E" w:rsidRDefault="000D495E" w:rsidP="000D495E"/>
    <w:p w14:paraId="59A46365" w14:textId="77777777" w:rsidR="000D495E" w:rsidRDefault="000D495E" w:rsidP="000D495E"/>
    <w:p w14:paraId="36D1261B" w14:textId="77777777" w:rsidR="000D495E" w:rsidRDefault="000D495E" w:rsidP="000D495E"/>
    <w:p w14:paraId="3F6C1A66" w14:textId="77777777" w:rsidR="000D495E" w:rsidRDefault="000D495E" w:rsidP="000D495E"/>
    <w:p w14:paraId="1E8DACF3" w14:textId="058C0E23" w:rsidR="000D495E" w:rsidRPr="00755758" w:rsidRDefault="000D495E" w:rsidP="000D495E">
      <w:pPr>
        <w:jc w:val="center"/>
        <w:rPr>
          <w:rFonts w:ascii="Montserrat" w:hAnsi="Montserrat"/>
          <w:b/>
          <w:bCs/>
          <w:szCs w:val="24"/>
        </w:rPr>
      </w:pPr>
      <w:r w:rsidRPr="00755758">
        <w:rPr>
          <w:rFonts w:ascii="Montserrat" w:hAnsi="Montserrat"/>
          <w:b/>
          <w:bCs/>
          <w:szCs w:val="24"/>
        </w:rPr>
        <w:lastRenderedPageBreak/>
        <w:t>ANEXO 1 (UNO) “A”</w:t>
      </w:r>
    </w:p>
    <w:p w14:paraId="3C30AC7C" w14:textId="77777777" w:rsidR="000D495E" w:rsidRPr="000D495E" w:rsidRDefault="000D495E" w:rsidP="00755758">
      <w:pPr>
        <w:shd w:val="clear" w:color="auto" w:fill="92D050"/>
        <w:jc w:val="center"/>
        <w:rPr>
          <w:rFonts w:ascii="Montserrat" w:hAnsi="Montserrat"/>
          <w:sz w:val="22"/>
          <w:szCs w:val="22"/>
        </w:rPr>
      </w:pPr>
      <w:r w:rsidRPr="00755758">
        <w:rPr>
          <w:rFonts w:ascii="Montserrat" w:hAnsi="Montserrat"/>
          <w:b/>
          <w:bCs/>
          <w:szCs w:val="24"/>
        </w:rPr>
        <w:t>PLAZO, LUGAR Y CONDICIONES DEL SERVICIO.</w:t>
      </w:r>
    </w:p>
    <w:p w14:paraId="3255F274" w14:textId="77777777" w:rsidR="000D495E" w:rsidRPr="000D495E" w:rsidRDefault="000D495E" w:rsidP="000D495E">
      <w:pPr>
        <w:rPr>
          <w:rFonts w:ascii="Montserrat" w:eastAsiaTheme="minorHAnsi" w:hAnsi="Montserrat"/>
          <w:sz w:val="22"/>
          <w:szCs w:val="22"/>
        </w:rPr>
      </w:pPr>
    </w:p>
    <w:p w14:paraId="26432B14" w14:textId="77777777" w:rsidR="000D495E" w:rsidRPr="000D495E" w:rsidRDefault="000D495E" w:rsidP="00D22F88">
      <w:pPr>
        <w:jc w:val="both"/>
        <w:rPr>
          <w:rFonts w:ascii="Montserrat" w:eastAsiaTheme="minorHAnsi" w:hAnsi="Montserrat"/>
          <w:sz w:val="22"/>
          <w:szCs w:val="22"/>
        </w:rPr>
      </w:pPr>
    </w:p>
    <w:p w14:paraId="79D8570F" w14:textId="15164287" w:rsidR="000D495E" w:rsidRPr="008B716C" w:rsidRDefault="000D495E" w:rsidP="00D22F88">
      <w:pPr>
        <w:pStyle w:val="Prrafodelista"/>
        <w:numPr>
          <w:ilvl w:val="1"/>
          <w:numId w:val="8"/>
        </w:numPr>
        <w:tabs>
          <w:tab w:val="clear" w:pos="1080"/>
          <w:tab w:val="num" w:pos="284"/>
        </w:tabs>
        <w:ind w:left="0" w:firstLine="0"/>
        <w:jc w:val="both"/>
        <w:rPr>
          <w:rFonts w:ascii="Montserrat" w:hAnsi="Montserrat"/>
          <w:b/>
          <w:bCs/>
          <w:sz w:val="22"/>
          <w:szCs w:val="22"/>
        </w:rPr>
      </w:pPr>
      <w:r w:rsidRPr="008B716C">
        <w:rPr>
          <w:rFonts w:ascii="Montserrat" w:hAnsi="Montserrat"/>
          <w:b/>
          <w:bCs/>
          <w:sz w:val="22"/>
          <w:szCs w:val="22"/>
        </w:rPr>
        <w:t>CONDICIONES DEL SERVICIO</w:t>
      </w:r>
    </w:p>
    <w:p w14:paraId="7B90CE83" w14:textId="77777777" w:rsidR="000D495E" w:rsidRPr="000D495E" w:rsidRDefault="000D495E" w:rsidP="00D22F88">
      <w:pPr>
        <w:jc w:val="both"/>
        <w:rPr>
          <w:rFonts w:ascii="Montserrat" w:hAnsi="Montserrat"/>
          <w:sz w:val="22"/>
          <w:szCs w:val="22"/>
        </w:rPr>
      </w:pPr>
    </w:p>
    <w:p w14:paraId="7D4F5F5D"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El Instituto requiere para la Prestación del </w:t>
      </w:r>
      <w:r w:rsidRPr="00B33D07">
        <w:rPr>
          <w:rFonts w:ascii="Montserrat" w:hAnsi="Montserrat"/>
          <w:b/>
          <w:bCs/>
          <w:sz w:val="22"/>
          <w:szCs w:val="22"/>
        </w:rPr>
        <w:t>“SERVICIO DE MANTENIMIENTO PREVENTIVO Y CORRECTIVO ANUAL PARA VEHÍCULOS AUTOMOTORES TERRESTRES DEL PROGRAMA IMSS BIENESTAR 2024, OOAD OAXACA”</w:t>
      </w:r>
      <w:r w:rsidRPr="000D495E">
        <w:rPr>
          <w:rFonts w:ascii="Montserrat" w:hAnsi="Montserrat"/>
          <w:sz w:val="22"/>
          <w:szCs w:val="22"/>
        </w:rPr>
        <w:t>,  sea proporcionado en las zonas geográficas en las que se encuentren adscritos los vehículos, por lo que los posibles licitantes podrán participar en la(s) que sea(n) de su interés,  las cuales se señalan en el requerimiento y corresponde a vehículos a gasolina o diésel, el cual se realizará por sedes, las cuales se enumeran a continuación.</w:t>
      </w:r>
    </w:p>
    <w:p w14:paraId="690A62A7" w14:textId="77777777" w:rsidR="000D495E" w:rsidRPr="000D495E" w:rsidRDefault="000D495E" w:rsidP="00D22F88">
      <w:pPr>
        <w:jc w:val="both"/>
        <w:rPr>
          <w:rFonts w:ascii="Montserrat" w:hAnsi="Montserrat"/>
          <w:sz w:val="22"/>
          <w:szCs w:val="22"/>
        </w:rPr>
      </w:pPr>
    </w:p>
    <w:tbl>
      <w:tblPr>
        <w:tblW w:w="4747" w:type="pct"/>
        <w:jc w:val="center"/>
        <w:tblCellMar>
          <w:left w:w="0" w:type="dxa"/>
          <w:right w:w="0" w:type="dxa"/>
        </w:tblCellMar>
        <w:tblLook w:val="04A0" w:firstRow="1" w:lastRow="0" w:firstColumn="1" w:lastColumn="0" w:noHBand="0" w:noVBand="1"/>
      </w:tblPr>
      <w:tblGrid>
        <w:gridCol w:w="2663"/>
        <w:gridCol w:w="1810"/>
        <w:gridCol w:w="5565"/>
      </w:tblGrid>
      <w:tr w:rsidR="000D495E" w:rsidRPr="00B33D07" w14:paraId="0A94E404" w14:textId="77777777" w:rsidTr="00B33D07">
        <w:trPr>
          <w:trHeight w:val="1"/>
          <w:tblHeader/>
          <w:jc w:val="center"/>
        </w:trPr>
        <w:tc>
          <w:tcPr>
            <w:tcW w:w="1327" w:type="pct"/>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4E7781D9" w14:textId="77777777" w:rsidR="000D495E" w:rsidRPr="00B33D07" w:rsidRDefault="000D495E" w:rsidP="00D22F88">
            <w:pPr>
              <w:jc w:val="both"/>
              <w:rPr>
                <w:rFonts w:ascii="Montserrat" w:hAnsi="Montserrat"/>
                <w:sz w:val="16"/>
                <w:szCs w:val="16"/>
              </w:rPr>
            </w:pPr>
            <w:r w:rsidRPr="00B33D07">
              <w:rPr>
                <w:rFonts w:ascii="Montserrat" w:hAnsi="Montserrat"/>
                <w:sz w:val="16"/>
                <w:szCs w:val="16"/>
              </w:rPr>
              <w:t>PARTIDA</w:t>
            </w:r>
          </w:p>
        </w:tc>
        <w:tc>
          <w:tcPr>
            <w:tcW w:w="901" w:type="pct"/>
            <w:tcBorders>
              <w:top w:val="single" w:sz="8" w:space="0" w:color="auto"/>
              <w:left w:val="nil"/>
              <w:bottom w:val="single" w:sz="8" w:space="0" w:color="auto"/>
              <w:right w:val="single" w:sz="8" w:space="0" w:color="auto"/>
            </w:tcBorders>
            <w:shd w:val="clear" w:color="auto" w:fill="92D050"/>
            <w:noWrap/>
            <w:tcMar>
              <w:top w:w="0" w:type="dxa"/>
              <w:left w:w="70" w:type="dxa"/>
              <w:bottom w:w="0" w:type="dxa"/>
              <w:right w:w="70" w:type="dxa"/>
            </w:tcMar>
            <w:vAlign w:val="center"/>
            <w:hideMark/>
          </w:tcPr>
          <w:p w14:paraId="59BD5239" w14:textId="77777777" w:rsidR="000D495E" w:rsidRPr="00B33D07" w:rsidRDefault="000D495E" w:rsidP="00D22F88">
            <w:pPr>
              <w:jc w:val="both"/>
              <w:rPr>
                <w:rFonts w:ascii="Montserrat" w:hAnsi="Montserrat"/>
                <w:sz w:val="16"/>
                <w:szCs w:val="16"/>
              </w:rPr>
            </w:pPr>
            <w:r w:rsidRPr="00B33D07">
              <w:rPr>
                <w:rFonts w:ascii="Montserrat" w:hAnsi="Montserrat"/>
                <w:sz w:val="16"/>
                <w:szCs w:val="16"/>
              </w:rPr>
              <w:t>SEDE (LOCALIDAD)</w:t>
            </w:r>
          </w:p>
        </w:tc>
        <w:tc>
          <w:tcPr>
            <w:tcW w:w="2771" w:type="pct"/>
            <w:tcBorders>
              <w:top w:val="single" w:sz="8" w:space="0" w:color="auto"/>
              <w:left w:val="nil"/>
              <w:bottom w:val="single" w:sz="8" w:space="0" w:color="auto"/>
              <w:right w:val="single" w:sz="8" w:space="0" w:color="auto"/>
            </w:tcBorders>
            <w:shd w:val="clear" w:color="auto" w:fill="92D050"/>
            <w:noWrap/>
            <w:tcMar>
              <w:top w:w="0" w:type="dxa"/>
              <w:left w:w="70" w:type="dxa"/>
              <w:bottom w:w="0" w:type="dxa"/>
              <w:right w:w="70" w:type="dxa"/>
            </w:tcMar>
            <w:vAlign w:val="center"/>
            <w:hideMark/>
          </w:tcPr>
          <w:p w14:paraId="4F08403B" w14:textId="77777777" w:rsidR="000D495E" w:rsidRPr="00B33D07" w:rsidRDefault="000D495E" w:rsidP="00D22F88">
            <w:pPr>
              <w:jc w:val="both"/>
              <w:rPr>
                <w:rFonts w:ascii="Montserrat" w:hAnsi="Montserrat"/>
                <w:sz w:val="16"/>
                <w:szCs w:val="16"/>
              </w:rPr>
            </w:pPr>
            <w:r w:rsidRPr="00B33D07">
              <w:rPr>
                <w:rFonts w:ascii="Montserrat" w:hAnsi="Montserrat"/>
                <w:sz w:val="16"/>
                <w:szCs w:val="16"/>
              </w:rPr>
              <w:t>UNIDADES INCLUIDAS.</w:t>
            </w:r>
          </w:p>
        </w:tc>
      </w:tr>
      <w:tr w:rsidR="000D495E" w:rsidRPr="00B33D07" w14:paraId="778B8A88"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CFC12FF"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P1-B-VALLES CENTRALES</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3D717430"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OAXACA DE JUAREZ</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tcPr>
          <w:p w14:paraId="44832E14"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EGAS, HR TLACOLULA Y ZONA DE SERVICIOS (20-21-22-23-24), HR VILLA ALTA Y ZONA DE SERVICIOS (25), EQUIPO MULTIDISCIPLINARIO REGIÓN IV TLACOLULA Y REGIÓN III MIAHUATLÁN, HR MIAHUATLÁN Y ZONA DE SERVICIOS (17, 18 Y 19).</w:t>
            </w:r>
          </w:p>
        </w:tc>
      </w:tr>
      <w:tr w:rsidR="000D495E" w:rsidRPr="00B33D07" w14:paraId="32AB1920"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4E785F"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P2-B-COSTA</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6C9CD1"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JAMILTEPEC</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1C8E2A2"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HR JAMILTEPEC Y ZONA DE SERVICIOS (ZONAS 14-15-16).</w:t>
            </w:r>
          </w:p>
        </w:tc>
      </w:tr>
      <w:tr w:rsidR="000D495E" w:rsidRPr="00B33D07" w14:paraId="0FE38AE5"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EFA3E9"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P3-B-MIXTECA</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6FFFD4"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TLAXIACO</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B64E37"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HR JUXTLAHUACA Y ZONA DE SERVICIOS (ZONAS 7-8-9)</w:t>
            </w:r>
            <w:r w:rsidRPr="00B33D07">
              <w:rPr>
                <w:rFonts w:ascii="Montserrat" w:eastAsiaTheme="minorHAnsi" w:hAnsi="Montserrat"/>
                <w:sz w:val="16"/>
                <w:szCs w:val="16"/>
              </w:rPr>
              <w:br/>
              <w:t>HR TLAXIACO Y ZONA DE SERVICIOS (ZONAS 10-11-12-13)</w:t>
            </w:r>
            <w:r w:rsidRPr="00B33D07">
              <w:rPr>
                <w:rFonts w:ascii="Montserrat" w:eastAsiaTheme="minorHAnsi" w:hAnsi="Montserrat"/>
                <w:sz w:val="16"/>
                <w:szCs w:val="16"/>
              </w:rPr>
              <w:br/>
              <w:t>EQUIPO MULTIDISCIPLINARIO REGIÓN II TLAXIACO.</w:t>
            </w:r>
          </w:p>
        </w:tc>
      </w:tr>
      <w:tr w:rsidR="000D495E" w:rsidRPr="00B33D07" w14:paraId="7C833083"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75430DC"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P4-B-ISTMO</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E32E34"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MATÍAS ROMERO</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706945"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HR MATÍAS ROMERO Y ZONA DE SERVICIOS (ZONAS 28-29-30-31-32) Y EQUIPO MULTIDISCIPLINARIO REGIÓN V MATÍAS ROMERO.</w:t>
            </w:r>
          </w:p>
        </w:tc>
      </w:tr>
      <w:tr w:rsidR="000D495E" w:rsidRPr="00B33D07" w14:paraId="12E065DE"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FE9177C"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P5-B-CAÑADA</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36E0AA"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HUAJUAPAN</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55B3D3"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HR HUAUTLA Y ZONA DE SERVICIOS (ZONA 4-5-6), HR HUAJUAPAN Y ZONA DE SERVICIOS (ZONAS 1-2-3)</w:t>
            </w:r>
            <w:r w:rsidRPr="00B33D07">
              <w:rPr>
                <w:rFonts w:ascii="Montserrat" w:eastAsiaTheme="minorHAnsi" w:hAnsi="Montserrat"/>
                <w:sz w:val="16"/>
                <w:szCs w:val="16"/>
              </w:rPr>
              <w:br/>
              <w:t>EQUIPO MULTIDISCIPLINARIO REGIÓN I HUAJUAPAN.</w:t>
            </w:r>
          </w:p>
        </w:tc>
      </w:tr>
      <w:tr w:rsidR="000D495E" w:rsidRPr="00B33D07" w14:paraId="00C85E5F"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B0C2AD"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P6-B-TUXTEPEC</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293633"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TUXTEPEC</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1103B7"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ZONA DE SERVICIOS (ZONAS 26-27).</w:t>
            </w:r>
          </w:p>
        </w:tc>
      </w:tr>
      <w:tr w:rsidR="000D495E" w:rsidRPr="00B33D07" w14:paraId="43397FF5"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D922A7"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 xml:space="preserve">P7-B </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1326BB"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OAXACA</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3C18C8B"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COORDINACIÓN DE ABASTECIMIENTO Y EQUIPAMIENTO.</w:t>
            </w:r>
          </w:p>
        </w:tc>
      </w:tr>
      <w:tr w:rsidR="000D495E" w:rsidRPr="00B33D07" w14:paraId="5A587C67" w14:textId="77777777" w:rsidTr="00B33D07">
        <w:trPr>
          <w:trHeight w:val="1"/>
          <w:tblHeader/>
          <w:jc w:val="center"/>
        </w:trPr>
        <w:tc>
          <w:tcPr>
            <w:tcW w:w="132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FEEB8DE"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P7-B/DIESEL</w:t>
            </w:r>
          </w:p>
        </w:tc>
        <w:tc>
          <w:tcPr>
            <w:tcW w:w="90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36CE7A"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OAXACA</w:t>
            </w:r>
          </w:p>
        </w:tc>
        <w:tc>
          <w:tcPr>
            <w:tcW w:w="27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59BF024" w14:textId="77777777" w:rsidR="000D495E" w:rsidRPr="00B33D07" w:rsidRDefault="000D495E" w:rsidP="00D22F88">
            <w:pPr>
              <w:jc w:val="both"/>
              <w:rPr>
                <w:rFonts w:ascii="Montserrat" w:eastAsiaTheme="minorHAnsi" w:hAnsi="Montserrat"/>
                <w:sz w:val="16"/>
                <w:szCs w:val="16"/>
              </w:rPr>
            </w:pPr>
            <w:r w:rsidRPr="00B33D07">
              <w:rPr>
                <w:rFonts w:ascii="Montserrat" w:eastAsiaTheme="minorHAnsi" w:hAnsi="Montserrat"/>
                <w:sz w:val="16"/>
                <w:szCs w:val="16"/>
              </w:rPr>
              <w:t>COORDINACIÓN DE ABASTECIMIENTO Y EQUIPAMIENTO.</w:t>
            </w:r>
          </w:p>
        </w:tc>
      </w:tr>
    </w:tbl>
    <w:p w14:paraId="0FA967C4" w14:textId="77777777" w:rsidR="000D495E" w:rsidRPr="000D495E" w:rsidRDefault="000D495E" w:rsidP="00D22F88">
      <w:pPr>
        <w:jc w:val="both"/>
        <w:rPr>
          <w:rFonts w:ascii="Montserrat" w:eastAsiaTheme="minorHAnsi" w:hAnsi="Montserrat"/>
          <w:sz w:val="22"/>
          <w:szCs w:val="22"/>
        </w:rPr>
      </w:pPr>
    </w:p>
    <w:p w14:paraId="70FE96B4"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Clasificando al mantenimiento en:</w:t>
      </w:r>
    </w:p>
    <w:p w14:paraId="71E862AF" w14:textId="77777777" w:rsidR="000D495E" w:rsidRPr="000D495E" w:rsidRDefault="000D495E" w:rsidP="00D22F88">
      <w:pPr>
        <w:jc w:val="both"/>
        <w:rPr>
          <w:rFonts w:ascii="Montserrat" w:eastAsiaTheme="minorHAnsi" w:hAnsi="Montserrat"/>
          <w:sz w:val="22"/>
          <w:szCs w:val="22"/>
        </w:rPr>
      </w:pPr>
    </w:p>
    <w:p w14:paraId="7B1ED7F8" w14:textId="77777777" w:rsidR="000D495E" w:rsidRPr="00B707F1" w:rsidRDefault="000D495E" w:rsidP="00D22F88">
      <w:pPr>
        <w:pStyle w:val="Prrafodelista"/>
        <w:numPr>
          <w:ilvl w:val="0"/>
          <w:numId w:val="57"/>
        </w:numPr>
        <w:ind w:left="567"/>
        <w:jc w:val="both"/>
        <w:rPr>
          <w:rFonts w:ascii="Montserrat" w:hAnsi="Montserrat"/>
          <w:sz w:val="22"/>
          <w:szCs w:val="22"/>
        </w:rPr>
      </w:pPr>
      <w:r w:rsidRPr="00B707F1">
        <w:rPr>
          <w:rFonts w:ascii="Montserrat" w:hAnsi="Montserrat"/>
          <w:sz w:val="22"/>
          <w:szCs w:val="22"/>
        </w:rPr>
        <w:t>El mantenimiento preventivo corresponde, a la aplicación de las 5 guías, por programación de acuerdo con el kilometraje recorrido.</w:t>
      </w:r>
    </w:p>
    <w:p w14:paraId="695043CC" w14:textId="77777777" w:rsidR="000D495E" w:rsidRPr="000D495E" w:rsidRDefault="000D495E" w:rsidP="00D22F88">
      <w:pPr>
        <w:ind w:left="567"/>
        <w:jc w:val="both"/>
        <w:rPr>
          <w:rFonts w:ascii="Montserrat" w:hAnsi="Montserrat"/>
          <w:sz w:val="22"/>
          <w:szCs w:val="22"/>
        </w:rPr>
      </w:pPr>
    </w:p>
    <w:p w14:paraId="4745C8F1" w14:textId="77777777" w:rsidR="000D495E" w:rsidRPr="00B707F1" w:rsidRDefault="000D495E" w:rsidP="00D22F88">
      <w:pPr>
        <w:pStyle w:val="Prrafodelista"/>
        <w:numPr>
          <w:ilvl w:val="0"/>
          <w:numId w:val="57"/>
        </w:numPr>
        <w:ind w:left="567"/>
        <w:jc w:val="both"/>
        <w:rPr>
          <w:rFonts w:ascii="Montserrat" w:hAnsi="Montserrat"/>
          <w:sz w:val="22"/>
          <w:szCs w:val="22"/>
        </w:rPr>
      </w:pPr>
      <w:r w:rsidRPr="00B707F1">
        <w:rPr>
          <w:rFonts w:ascii="Montserrat" w:hAnsi="Montserrat"/>
          <w:sz w:val="22"/>
          <w:szCs w:val="22"/>
        </w:rPr>
        <w:t>El mantenimiento correctivo menor, corresponde a las reparaciones menores detectadas de la aplicación del mantenimiento preventivo y fallas menores de los vehículos.</w:t>
      </w:r>
    </w:p>
    <w:p w14:paraId="5B3AAB9A" w14:textId="77777777" w:rsidR="000D495E" w:rsidRPr="000D495E" w:rsidRDefault="000D495E" w:rsidP="00D22F88">
      <w:pPr>
        <w:ind w:left="567"/>
        <w:jc w:val="both"/>
        <w:rPr>
          <w:rFonts w:ascii="Montserrat" w:hAnsi="Montserrat"/>
          <w:sz w:val="22"/>
          <w:szCs w:val="22"/>
        </w:rPr>
      </w:pPr>
    </w:p>
    <w:p w14:paraId="74D61BEB" w14:textId="77777777" w:rsidR="000D495E" w:rsidRPr="00B707F1" w:rsidRDefault="000D495E" w:rsidP="00D22F88">
      <w:pPr>
        <w:pStyle w:val="Prrafodelista"/>
        <w:numPr>
          <w:ilvl w:val="0"/>
          <w:numId w:val="57"/>
        </w:numPr>
        <w:ind w:left="567"/>
        <w:jc w:val="both"/>
        <w:rPr>
          <w:rFonts w:ascii="Montserrat" w:hAnsi="Montserrat"/>
          <w:sz w:val="22"/>
          <w:szCs w:val="22"/>
        </w:rPr>
      </w:pPr>
      <w:r w:rsidRPr="00B707F1">
        <w:rPr>
          <w:rFonts w:ascii="Montserrat" w:hAnsi="Montserrat"/>
          <w:sz w:val="22"/>
          <w:szCs w:val="22"/>
        </w:rPr>
        <w:t>El mantenimiento correctivo mayor corresponde a reparación de transmisión, reparación de diferencial, caja de cambios, ajuste de motor, cambio de motor, afinación de caja de velocidades estándar, afinación de caja de velocidades automática, hojalatería y pintura, entre otros.</w:t>
      </w:r>
    </w:p>
    <w:p w14:paraId="54F9F291" w14:textId="77777777" w:rsidR="000D495E" w:rsidRPr="000D495E" w:rsidRDefault="000D495E" w:rsidP="00D22F88">
      <w:pPr>
        <w:jc w:val="both"/>
        <w:rPr>
          <w:rFonts w:ascii="Montserrat" w:eastAsiaTheme="minorHAnsi" w:hAnsi="Montserrat"/>
          <w:sz w:val="22"/>
          <w:szCs w:val="22"/>
        </w:rPr>
      </w:pPr>
    </w:p>
    <w:p w14:paraId="13DB899B"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En el mantenimiento preventivo </w:t>
      </w:r>
      <w:r w:rsidRPr="00FC78EB">
        <w:rPr>
          <w:rFonts w:ascii="Montserrat" w:eastAsiaTheme="minorHAnsi" w:hAnsi="Montserrat"/>
          <w:b/>
          <w:bCs/>
          <w:sz w:val="22"/>
          <w:szCs w:val="22"/>
        </w:rPr>
        <w:t>Anexo número 1 (uno) Requerimiento Técnico “Servicio de mantenimiento preventivo, características técnicas</w:t>
      </w:r>
      <w:r w:rsidRPr="000D495E">
        <w:rPr>
          <w:rFonts w:ascii="Montserrat" w:eastAsiaTheme="minorHAnsi" w:hAnsi="Montserrat"/>
          <w:sz w:val="22"/>
          <w:szCs w:val="22"/>
        </w:rPr>
        <w:t xml:space="preserve">, alcances y especificaciones”, los licitantes deberán considerar la cantidad de aceite de motor necesario y suficiente de acuerdo </w:t>
      </w:r>
      <w:r w:rsidRPr="000D495E">
        <w:rPr>
          <w:rFonts w:ascii="Montserrat" w:eastAsiaTheme="minorHAnsi" w:hAnsi="Montserrat"/>
          <w:sz w:val="22"/>
          <w:szCs w:val="22"/>
        </w:rPr>
        <w:lastRenderedPageBreak/>
        <w:t>a las marcas y tipo de vehículo que corresponda de conformidad con los requerimientos que se contienen en el mismo anexo, así mismo revisar los niveles de líquidos y lubricantes que requiere el vehículo y llenarlos a nivel superior para su correcta operación,  también se deberá considerar el reemplazo de todos los filtros que se requieran de acuerdo al tipo de servicio de que se trate.</w:t>
      </w:r>
    </w:p>
    <w:p w14:paraId="683ACC7C" w14:textId="77777777" w:rsidR="000D495E" w:rsidRPr="000D495E" w:rsidRDefault="000D495E" w:rsidP="00D22F88">
      <w:pPr>
        <w:jc w:val="both"/>
        <w:rPr>
          <w:rFonts w:ascii="Montserrat" w:eastAsiaTheme="minorHAnsi" w:hAnsi="Montserrat"/>
          <w:sz w:val="22"/>
          <w:szCs w:val="22"/>
        </w:rPr>
      </w:pPr>
    </w:p>
    <w:p w14:paraId="32C38E55"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El servicio de mantenimiento preventivo en mecánica automotriz cubrirá los siguientes aspectos:</w:t>
      </w:r>
    </w:p>
    <w:p w14:paraId="13383231" w14:textId="77777777" w:rsidR="000D495E" w:rsidRPr="000D495E" w:rsidRDefault="000D495E" w:rsidP="00D22F88">
      <w:pPr>
        <w:jc w:val="both"/>
        <w:rPr>
          <w:rFonts w:ascii="Montserrat" w:eastAsiaTheme="minorHAnsi" w:hAnsi="Montserrat"/>
          <w:sz w:val="22"/>
          <w:szCs w:val="22"/>
        </w:rPr>
      </w:pPr>
    </w:p>
    <w:p w14:paraId="6DEA3713" w14:textId="77777777" w:rsidR="000D495E" w:rsidRPr="000D495E" w:rsidRDefault="000D495E" w:rsidP="00D22F88">
      <w:pPr>
        <w:jc w:val="both"/>
        <w:rPr>
          <w:rFonts w:ascii="Montserrat" w:eastAsiaTheme="minorHAnsi" w:hAnsi="Montserrat"/>
          <w:sz w:val="22"/>
          <w:szCs w:val="22"/>
        </w:rPr>
      </w:pPr>
      <w:r w:rsidRPr="00FC78EB">
        <w:rPr>
          <w:rFonts w:ascii="Montserrat" w:eastAsiaTheme="minorHAnsi" w:hAnsi="Montserrat"/>
          <w:b/>
          <w:bCs/>
          <w:sz w:val="22"/>
          <w:szCs w:val="22"/>
        </w:rPr>
        <w:t>GUÍA 1.- SERVICIO DE LAVADO Y ENGRASADO. DE 5,000 KM</w:t>
      </w:r>
      <w:r w:rsidRPr="000D495E">
        <w:rPr>
          <w:rFonts w:ascii="Montserrat" w:eastAsiaTheme="minorHAnsi" w:hAnsi="Montserrat"/>
          <w:sz w:val="22"/>
          <w:szCs w:val="22"/>
        </w:rPr>
        <w:t>,  consistente en mantenimiento preventivo a vehículos institucionales, incluye lavado de carrocería, motor, chasis, sistema de suspensión, tolvas y cabina, secado, aspirado, engrasado a presión en partes móviles, (graseras), quitando el excedente contaminado, incluye también, revisar los niveles de aceite de transmisión en caja y diferencial, completar a nivel, revisar nivel de anticongelante y completar en su caso, revisar el nivel de líquido de frenos y completar en su caso, suministrar los materiales menores para efectuar el servicio completo, la garantía del servicio será por 5,000  kilómetros o 60 días lo que ocurra primero, deberá contar con  herramienta, equipo y mano de obra calificada.</w:t>
      </w:r>
    </w:p>
    <w:p w14:paraId="4D4FB35C" w14:textId="77777777" w:rsidR="000D495E" w:rsidRPr="000D495E" w:rsidRDefault="000D495E" w:rsidP="00D22F88">
      <w:pPr>
        <w:jc w:val="both"/>
        <w:rPr>
          <w:rFonts w:ascii="Montserrat" w:eastAsiaTheme="minorHAnsi" w:hAnsi="Montserrat"/>
          <w:sz w:val="22"/>
          <w:szCs w:val="22"/>
        </w:rPr>
      </w:pPr>
    </w:p>
    <w:p w14:paraId="05A0BA26" w14:textId="77777777" w:rsidR="000D495E" w:rsidRPr="000D495E" w:rsidRDefault="000D495E" w:rsidP="00D22F88">
      <w:pPr>
        <w:jc w:val="both"/>
        <w:rPr>
          <w:rFonts w:ascii="Montserrat" w:eastAsiaTheme="minorHAnsi" w:hAnsi="Montserrat"/>
          <w:sz w:val="22"/>
          <w:szCs w:val="22"/>
        </w:rPr>
      </w:pPr>
      <w:r w:rsidRPr="00FC78EB">
        <w:rPr>
          <w:rFonts w:ascii="Montserrat" w:eastAsiaTheme="minorHAnsi" w:hAnsi="Montserrat"/>
          <w:b/>
          <w:bCs/>
          <w:sz w:val="22"/>
          <w:szCs w:val="22"/>
        </w:rPr>
        <w:t>GUÍA 2.- SERVICIO DE LUBRICACIÓN DE 5,000 KM,</w:t>
      </w:r>
      <w:r w:rsidRPr="000D495E">
        <w:rPr>
          <w:rFonts w:ascii="Montserrat" w:eastAsiaTheme="minorHAnsi" w:hAnsi="Montserrat"/>
          <w:sz w:val="22"/>
          <w:szCs w:val="22"/>
        </w:rPr>
        <w:t xml:space="preserve">  consistente en mantenimiento preventivo a vehículos institucionales, incluye:  cambio de aceite de motor y filtros de aceite,  revisión y/o nivelación de aceite de transmisión, agua, anticongelante y electrolitos, el cambio de aceite de motor deberá ser del grado requerido por las características del vehículo, o semisintético, llenado al nivel superior, reposición de filtros de aceite y combustible al modelo del vehículo, incluye: los litros de aceite necesarios de acuerdo a las especificaciones del motor. anticongelante, el necesario para cada vehículo según corresponda, los materiales menores para efectuar el servicio completo, la garantía del servicio será por 5,000 kilómetros o 60 días lo que ocurra primero, deberá contar con herramienta, equipo y mano de obra calificada.</w:t>
      </w:r>
    </w:p>
    <w:p w14:paraId="02120299" w14:textId="77777777" w:rsidR="000D495E" w:rsidRPr="000D495E" w:rsidRDefault="000D495E" w:rsidP="00D22F88">
      <w:pPr>
        <w:jc w:val="both"/>
        <w:rPr>
          <w:rFonts w:ascii="Montserrat" w:eastAsiaTheme="minorHAnsi" w:hAnsi="Montserrat"/>
          <w:sz w:val="22"/>
          <w:szCs w:val="22"/>
        </w:rPr>
      </w:pPr>
    </w:p>
    <w:p w14:paraId="07FA634E" w14:textId="77777777" w:rsidR="000D495E" w:rsidRPr="000D495E" w:rsidRDefault="000D495E" w:rsidP="00D22F88">
      <w:pPr>
        <w:jc w:val="both"/>
        <w:rPr>
          <w:rFonts w:ascii="Montserrat" w:eastAsiaTheme="minorHAnsi" w:hAnsi="Montserrat"/>
          <w:sz w:val="22"/>
          <w:szCs w:val="22"/>
        </w:rPr>
      </w:pPr>
      <w:r w:rsidRPr="00FC78EB">
        <w:rPr>
          <w:rFonts w:ascii="Montserrat" w:eastAsiaTheme="minorHAnsi" w:hAnsi="Montserrat"/>
          <w:b/>
          <w:bCs/>
          <w:sz w:val="22"/>
          <w:szCs w:val="22"/>
        </w:rPr>
        <w:t>GUÍA 3.- SERVICIO DE AFINACIÓN DE MOTOR DE 10,000 KM,</w:t>
      </w:r>
      <w:r w:rsidRPr="000D495E">
        <w:rPr>
          <w:rFonts w:ascii="Montserrat" w:eastAsiaTheme="minorHAnsi" w:hAnsi="Montserrat"/>
          <w:sz w:val="22"/>
          <w:szCs w:val="22"/>
        </w:rPr>
        <w:t xml:space="preserve"> servicio de afinación de motor a  fuel inyección, gasolina o diesel, consistente en mantenimiento preventivo a vehículos institucionales, incluye: servicio y calibración de inyectores, limpieza completa de cuerpo de aceleración, puesta a tiempo, calibración y cambio de bujías, servicio a válvula IAC, servicio y calibración a rieles de inyectores, revisión de bandas, purgado y lavado de radiador, cambio de anticongelante al nivel óptimo suministrando el necesario de acuerdo al tipo de vehículo de que se trate, incluye además: suministrar los materiales menores para efectuar el servicio completo, un kit de lava inyectores en su caso, filtros de aire y gasolina, bujías las necesarias de acuerdo al tipo de unidad de que se trate. La garantía del servicio será por 10,000 kilómetros o 90 días lo que ocurra primero, deberá contar con herramienta, equipo y mano de obra calificada.</w:t>
      </w:r>
    </w:p>
    <w:p w14:paraId="2BC051E6" w14:textId="77777777" w:rsidR="000D495E" w:rsidRPr="000D495E" w:rsidRDefault="000D495E" w:rsidP="00D22F88">
      <w:pPr>
        <w:jc w:val="both"/>
        <w:rPr>
          <w:rFonts w:ascii="Montserrat" w:eastAsiaTheme="minorHAnsi" w:hAnsi="Montserrat"/>
          <w:sz w:val="22"/>
          <w:szCs w:val="22"/>
        </w:rPr>
      </w:pPr>
    </w:p>
    <w:p w14:paraId="0C12B59F" w14:textId="77777777" w:rsidR="000D495E" w:rsidRPr="000D495E" w:rsidRDefault="000D495E" w:rsidP="00D22F88">
      <w:pPr>
        <w:jc w:val="both"/>
        <w:rPr>
          <w:rFonts w:ascii="Montserrat" w:eastAsiaTheme="minorHAnsi" w:hAnsi="Montserrat"/>
          <w:sz w:val="22"/>
          <w:szCs w:val="22"/>
        </w:rPr>
      </w:pPr>
      <w:r w:rsidRPr="003100CE">
        <w:rPr>
          <w:rFonts w:ascii="Montserrat" w:eastAsiaTheme="minorHAnsi" w:hAnsi="Montserrat"/>
          <w:b/>
          <w:bCs/>
          <w:sz w:val="22"/>
          <w:szCs w:val="22"/>
        </w:rPr>
        <w:t>GUÍA 4.- SERVICIO DE LIMPIEZA Y AJUSTE DE FRENOS DE 10,000 KM,</w:t>
      </w:r>
      <w:r w:rsidRPr="000D495E">
        <w:rPr>
          <w:rFonts w:ascii="Montserrat" w:eastAsiaTheme="minorHAnsi" w:hAnsi="Montserrat"/>
          <w:sz w:val="22"/>
          <w:szCs w:val="22"/>
        </w:rPr>
        <w:t xml:space="preserve"> servicio de mantenimiento preventivo a vehículos institucionales , incluye dentro del costo de la guía lo siguiente: limpieza y ajuste de frenos, mano de obra del cambio de balatas delanteras y traseras, así como lo correspondiente al freno de mano, rectificación de los rotores, tambores y </w:t>
      </w:r>
      <w:r w:rsidRPr="000D495E">
        <w:rPr>
          <w:rFonts w:ascii="Montserrat" w:eastAsiaTheme="minorHAnsi" w:hAnsi="Montserrat"/>
          <w:sz w:val="22"/>
          <w:szCs w:val="22"/>
        </w:rPr>
        <w:lastRenderedPageBreak/>
        <w:t>discos si es necesario,  engrasar y/o cambiar baleros o mazas en caso de requerirse, reposición de seguros, clavos y resortes,  desmontaje  y montaje de ruedas, apriete de tornillería,  ajuste y calibración de frenos, cambio y purgado de líquido de frenos, incluye además: 500 ml. de líquido de frenos necesario para el servicio, así como los materiales menores a utilizar, la garantía del servicio  será por 10,000 kilómetros o 90 días lo que ocurra primero, deberá contar con  herramienta, equipo y mano de obra calificada.</w:t>
      </w:r>
    </w:p>
    <w:p w14:paraId="44CE4D85" w14:textId="77777777" w:rsidR="000D495E" w:rsidRPr="000D495E" w:rsidRDefault="000D495E" w:rsidP="00D22F88">
      <w:pPr>
        <w:jc w:val="both"/>
        <w:rPr>
          <w:rFonts w:ascii="Montserrat" w:eastAsiaTheme="minorHAnsi" w:hAnsi="Montserrat"/>
          <w:sz w:val="22"/>
          <w:szCs w:val="22"/>
        </w:rPr>
      </w:pPr>
    </w:p>
    <w:p w14:paraId="3980C4B7" w14:textId="3FA14886" w:rsidR="000D495E" w:rsidRPr="000D495E" w:rsidRDefault="000D495E" w:rsidP="00D22F88">
      <w:pPr>
        <w:jc w:val="both"/>
        <w:rPr>
          <w:rFonts w:ascii="Montserrat" w:eastAsiaTheme="minorHAnsi" w:hAnsi="Montserrat"/>
          <w:sz w:val="22"/>
          <w:szCs w:val="22"/>
        </w:rPr>
      </w:pPr>
      <w:r w:rsidRPr="003100CE">
        <w:rPr>
          <w:rFonts w:ascii="Montserrat" w:eastAsiaTheme="minorHAnsi" w:hAnsi="Montserrat"/>
          <w:b/>
          <w:bCs/>
          <w:sz w:val="22"/>
          <w:szCs w:val="22"/>
        </w:rPr>
        <w:t>GUÍA 5.- SERVICIO DE ALINEACIÓN Y BALANCEO DE 10,000 KM,</w:t>
      </w:r>
      <w:r w:rsidRPr="000D495E">
        <w:rPr>
          <w:rFonts w:ascii="Montserrat" w:eastAsiaTheme="minorHAnsi" w:hAnsi="Montserrat"/>
          <w:sz w:val="22"/>
          <w:szCs w:val="22"/>
        </w:rPr>
        <w:t xml:space="preserve"> consistente en; rotación de llantas, ajustes necesarios al sistema de brazos para alineación, incluye: suministrar los materiales menores para el servicio completo, la garantía del servicio será por 10,000 km. en su caso para vehículos con recorrido menor a 50,000 el servicio se </w:t>
      </w:r>
      <w:r w:rsidR="003100CE" w:rsidRPr="000D495E">
        <w:rPr>
          <w:rFonts w:ascii="Montserrat" w:eastAsiaTheme="minorHAnsi" w:hAnsi="Montserrat"/>
          <w:sz w:val="22"/>
          <w:szCs w:val="22"/>
        </w:rPr>
        <w:t>realizará</w:t>
      </w:r>
      <w:r w:rsidRPr="000D495E">
        <w:rPr>
          <w:rFonts w:ascii="Montserrat" w:eastAsiaTheme="minorHAnsi" w:hAnsi="Montserrat"/>
          <w:sz w:val="22"/>
          <w:szCs w:val="22"/>
        </w:rPr>
        <w:t xml:space="preserve"> de acuerdo a la póliza de garantía del fabricante. El proveedor deberá con la herramienta, equipo, mano de obra y suministros para realizar el servicio.</w:t>
      </w:r>
    </w:p>
    <w:p w14:paraId="1C07771A" w14:textId="77777777" w:rsidR="000D495E" w:rsidRPr="000D495E" w:rsidRDefault="000D495E" w:rsidP="00D22F88">
      <w:pPr>
        <w:jc w:val="both"/>
        <w:rPr>
          <w:rFonts w:ascii="Montserrat" w:eastAsiaTheme="minorHAnsi" w:hAnsi="Montserrat"/>
          <w:sz w:val="22"/>
          <w:szCs w:val="22"/>
        </w:rPr>
      </w:pPr>
    </w:p>
    <w:p w14:paraId="6570D305" w14:textId="77777777" w:rsidR="000D495E" w:rsidRPr="000D495E" w:rsidRDefault="000D495E" w:rsidP="00D22F88">
      <w:pPr>
        <w:jc w:val="both"/>
        <w:rPr>
          <w:rFonts w:ascii="Montserrat" w:eastAsiaTheme="minorHAnsi" w:hAnsi="Montserrat"/>
          <w:sz w:val="22"/>
          <w:szCs w:val="22"/>
        </w:rPr>
      </w:pPr>
      <w:r w:rsidRPr="003100CE">
        <w:rPr>
          <w:rFonts w:ascii="Montserrat" w:eastAsiaTheme="minorHAnsi" w:hAnsi="Montserrat"/>
          <w:b/>
          <w:bCs/>
          <w:sz w:val="22"/>
          <w:szCs w:val="22"/>
        </w:rPr>
        <w:t>GUÍA 6.- SERVICIO DE MANTENIMIENTO DE SISTEMA DE REFRIGERACIÓN 10,000 KM</w:t>
      </w:r>
      <w:r w:rsidRPr="000D495E">
        <w:rPr>
          <w:rFonts w:ascii="Montserrat" w:eastAsiaTheme="minorHAnsi" w:hAnsi="Montserrat"/>
          <w:sz w:val="22"/>
          <w:szCs w:val="22"/>
        </w:rPr>
        <w:t>, consiste en mantenimiento preventivo a vehículos institucionales con caja refrigerada, incluye:  revisión y/o nivelación de gases en líneas de compresor, revisión y/o ajuste de presión en sistema de refrigeración, revisión y/o ajuste en líneas de sistema de enfriamiento, revisión de conexiones y, en su caso, sustitución de fusibles en sistema de red fría, chequeo general del sistema eléctrico de red fría; cambio de filtros de acuerdo al modelo del equipo de red fría, limpieza y lavado de evaporador y condensador, limpieza y lavado de compresor interno y externo de la caja de refrigeración, limpieza  y sanitización en interior de caja de red fría, incluye los materiales menores para efectuar el servicio completo, la garantía del servicio será por 5,000  kilómetros o 60 días lo que ocurra primero, deberá contar con  herramienta, equipo y mano de obra calificada.</w:t>
      </w:r>
    </w:p>
    <w:p w14:paraId="345C57F6" w14:textId="77777777" w:rsidR="000D495E" w:rsidRPr="000D495E" w:rsidRDefault="000D495E" w:rsidP="00D22F88">
      <w:pPr>
        <w:jc w:val="both"/>
        <w:rPr>
          <w:rFonts w:ascii="Montserrat" w:eastAsiaTheme="minorHAnsi" w:hAnsi="Montserrat"/>
          <w:sz w:val="22"/>
          <w:szCs w:val="22"/>
        </w:rPr>
      </w:pPr>
    </w:p>
    <w:p w14:paraId="55A7367B" w14:textId="16EA5860"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Para el caso de las reparaciones consideradas como servicio mecánico correctivo menor y mayor, el proveedor deberá abocarse a lo estipulado en el </w:t>
      </w:r>
      <w:r w:rsidRPr="00C4637A">
        <w:rPr>
          <w:rFonts w:ascii="Montserrat" w:eastAsiaTheme="minorHAnsi" w:hAnsi="Montserrat"/>
          <w:b/>
          <w:bCs/>
          <w:sz w:val="22"/>
          <w:szCs w:val="22"/>
        </w:rPr>
        <w:t xml:space="preserve">Anexo número 2 (dos) “Mantenimiento correctivo y refacciones a </w:t>
      </w:r>
      <w:r w:rsidR="003100CE" w:rsidRPr="00C4637A">
        <w:rPr>
          <w:rFonts w:ascii="Montserrat" w:eastAsiaTheme="minorHAnsi" w:hAnsi="Montserrat"/>
          <w:b/>
          <w:bCs/>
          <w:sz w:val="22"/>
          <w:szCs w:val="22"/>
        </w:rPr>
        <w:t>vehículos institucionales</w:t>
      </w:r>
      <w:r w:rsidRPr="00C4637A">
        <w:rPr>
          <w:rFonts w:ascii="Montserrat" w:eastAsiaTheme="minorHAnsi" w:hAnsi="Montserrat"/>
          <w:b/>
          <w:bCs/>
          <w:sz w:val="22"/>
          <w:szCs w:val="22"/>
        </w:rPr>
        <w:t>.” (Anexo Técnico)</w:t>
      </w:r>
      <w:r w:rsidRPr="000D495E">
        <w:rPr>
          <w:rFonts w:ascii="Montserrat" w:eastAsiaTheme="minorHAnsi" w:hAnsi="Montserrat"/>
          <w:sz w:val="22"/>
          <w:szCs w:val="22"/>
        </w:rPr>
        <w:t>, cotizando y especificando para cada concepto la marca y costo de la refacción propuesta, así como el costo por mano de obra e insumos menores para su instalación, de las unidades vehiculares que se encuentren en la partida que los posibles licitantes participen. Estos conceptos son susceptibles de contratar.</w:t>
      </w:r>
    </w:p>
    <w:p w14:paraId="0AE1FCC8" w14:textId="77777777" w:rsidR="000D495E" w:rsidRPr="000D495E" w:rsidRDefault="000D495E" w:rsidP="00D22F88">
      <w:pPr>
        <w:jc w:val="both"/>
        <w:rPr>
          <w:rFonts w:ascii="Montserrat" w:eastAsiaTheme="minorHAnsi" w:hAnsi="Montserrat"/>
          <w:sz w:val="22"/>
          <w:szCs w:val="22"/>
        </w:rPr>
      </w:pPr>
    </w:p>
    <w:p w14:paraId="1AAB2DF2"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Es decir, en caso de que se requiera de servicios correctivos, refacciones y mano de obra no previstos en el </w:t>
      </w:r>
      <w:r w:rsidRPr="00C4637A">
        <w:rPr>
          <w:rFonts w:ascii="Montserrat" w:eastAsiaTheme="minorHAnsi" w:hAnsi="Montserrat"/>
          <w:b/>
          <w:bCs/>
          <w:sz w:val="22"/>
          <w:szCs w:val="22"/>
        </w:rPr>
        <w:t>Anexo número 2 (DOS)</w:t>
      </w:r>
      <w:r w:rsidRPr="000D495E">
        <w:rPr>
          <w:rFonts w:ascii="Montserrat" w:eastAsiaTheme="minorHAnsi" w:hAnsi="Montserrat"/>
          <w:sz w:val="22"/>
          <w:szCs w:val="22"/>
        </w:rPr>
        <w:t xml:space="preserve"> de esta convocatoria, la posibilidad de realizar el servicio se evaluará mediante un presupuesto previo emitido por parte del licitante ganador al responsable administrativo del vehículo, describiendo las partes automotrices a cambiar y </w:t>
      </w:r>
      <w:r w:rsidRPr="000D495E">
        <w:rPr>
          <w:rFonts w:ascii="Montserrat" w:hAnsi="Montserrat"/>
          <w:sz w:val="22"/>
          <w:szCs w:val="22"/>
        </w:rPr>
        <w:t xml:space="preserve">deberá integrar importes por mano de obra, refacciones con número de parte, descripción de la reparación detallada, opciones de corrección de la falla (reparación o sustitución) y evidencia fotográfica de la pieza afectada dependiendo del servicio solicitado, </w:t>
      </w:r>
      <w:r w:rsidRPr="000D495E">
        <w:rPr>
          <w:rFonts w:ascii="Montserrat" w:eastAsiaTheme="minorHAnsi" w:hAnsi="Montserrat"/>
          <w:sz w:val="22"/>
          <w:szCs w:val="22"/>
        </w:rPr>
        <w:t xml:space="preserve"> número de parte y precio, cuyo importe deberá oscilar dentro de un margen de variación no mayor al 10% con respecto a los precios del mercado externo, el cual estará sujeto para aprobación del responsable administrativo del vehículo, quien podrá solicitar el ajuste al proveedor al presentarle el precio en el mercado de la refacción.</w:t>
      </w:r>
    </w:p>
    <w:p w14:paraId="340E539D" w14:textId="77777777" w:rsidR="000D495E" w:rsidRPr="000D495E" w:rsidRDefault="000D495E" w:rsidP="00D22F88">
      <w:pPr>
        <w:jc w:val="both"/>
        <w:rPr>
          <w:rFonts w:ascii="Montserrat" w:hAnsi="Montserrat"/>
          <w:sz w:val="22"/>
          <w:szCs w:val="22"/>
        </w:rPr>
      </w:pPr>
    </w:p>
    <w:p w14:paraId="24AA7871"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En situaciones especiales, los posibles proveedores no podrán exceder de 5 días naturales para contar con las refacciones, en caso de exceder este tiempo el instituto podrá conseguirlas con un proveedor externo y el pago inmediato quedará bajo responsabilidad del posible proveedor.</w:t>
      </w:r>
    </w:p>
    <w:p w14:paraId="3ADB48B0" w14:textId="77777777" w:rsidR="000D495E" w:rsidRPr="000D495E" w:rsidRDefault="000D495E" w:rsidP="00D22F88">
      <w:pPr>
        <w:jc w:val="both"/>
        <w:rPr>
          <w:rFonts w:ascii="Montserrat" w:eastAsiaTheme="minorHAnsi" w:hAnsi="Montserrat"/>
          <w:sz w:val="22"/>
          <w:szCs w:val="22"/>
        </w:rPr>
      </w:pPr>
    </w:p>
    <w:p w14:paraId="09806647"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El prestador de servicios deberá utilizar refacciones nuevas y originales de acuerdo a las marcas y especificaciones técnicas del vehículo en cuestión, sin modificar la ingeniería de las unidades automotrices, en caso omiso el licitante responderá por los daños y perjuicios que esto pudiera ocasionarle a los vehículos, así como asumir de manera expresa toda la responsabilidad que podría surgir cuando por negligencia de sus empleados, en la prestación de los servicios contratados se cause daños al instituto y/o a terceros obligándose a restituir al Instituto la cantidad que por este concepto se llegara a erogar. </w:t>
      </w:r>
    </w:p>
    <w:p w14:paraId="1DE05935" w14:textId="77777777" w:rsidR="000D495E" w:rsidRPr="000D495E" w:rsidRDefault="000D495E" w:rsidP="00D22F88">
      <w:pPr>
        <w:jc w:val="both"/>
        <w:rPr>
          <w:rFonts w:ascii="Montserrat" w:eastAsiaTheme="minorHAnsi" w:hAnsi="Montserrat"/>
          <w:sz w:val="22"/>
          <w:szCs w:val="22"/>
        </w:rPr>
      </w:pPr>
    </w:p>
    <w:p w14:paraId="42CB0E8F"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Para la prestación de los servicios, el proveedor deberá remitir vía correo electrónico el diagnóstico de la falla y el presupuesto del mantenimiento preventivo y/o correctivo indicando importes por mano de obra y refacciones, dentro de las 4 a 48 horas a partir de la recepción del vehículo en el taller. </w:t>
      </w:r>
    </w:p>
    <w:p w14:paraId="02FA68A8" w14:textId="77777777" w:rsidR="000D495E" w:rsidRPr="000D495E" w:rsidRDefault="000D495E" w:rsidP="00D22F88">
      <w:pPr>
        <w:jc w:val="both"/>
        <w:rPr>
          <w:rFonts w:ascii="Montserrat" w:eastAsiaTheme="minorHAnsi" w:hAnsi="Montserrat"/>
          <w:sz w:val="22"/>
          <w:szCs w:val="22"/>
        </w:rPr>
      </w:pPr>
    </w:p>
    <w:p w14:paraId="5B8DAD4D"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Tratándose de mantenimiento preventivo este deberá efectuarse dentro de las 24 hrs. Máximo, contados a partir de la recepción del vehículo por parte del prestador de servicio, comprometiéndose a dar preferencia a vehículos tipo ambulancia.</w:t>
      </w:r>
    </w:p>
    <w:p w14:paraId="653E4C9F" w14:textId="77777777" w:rsidR="000D495E" w:rsidRPr="000D495E" w:rsidRDefault="000D495E" w:rsidP="00D22F88">
      <w:pPr>
        <w:jc w:val="both"/>
        <w:rPr>
          <w:rFonts w:ascii="Montserrat" w:eastAsiaTheme="minorHAnsi" w:hAnsi="Montserrat"/>
          <w:sz w:val="22"/>
          <w:szCs w:val="22"/>
        </w:rPr>
      </w:pPr>
    </w:p>
    <w:p w14:paraId="220E64F4"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w:t>
      </w:r>
    </w:p>
    <w:p w14:paraId="1D439B6A" w14:textId="77777777" w:rsidR="000D495E" w:rsidRPr="000D495E" w:rsidRDefault="000D495E" w:rsidP="00D22F88">
      <w:pPr>
        <w:jc w:val="both"/>
        <w:rPr>
          <w:rFonts w:ascii="Montserrat" w:eastAsiaTheme="minorHAnsi" w:hAnsi="Montserrat"/>
          <w:sz w:val="22"/>
          <w:szCs w:val="22"/>
        </w:rPr>
      </w:pPr>
    </w:p>
    <w:p w14:paraId="45AE02E1"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w:t>
      </w:r>
    </w:p>
    <w:p w14:paraId="3FB1559E" w14:textId="77777777" w:rsidR="000D495E" w:rsidRPr="000D495E" w:rsidRDefault="000D495E" w:rsidP="00D22F88">
      <w:pPr>
        <w:jc w:val="both"/>
        <w:rPr>
          <w:rFonts w:ascii="Montserrat" w:eastAsiaTheme="minorHAnsi" w:hAnsi="Montserrat"/>
          <w:sz w:val="22"/>
          <w:szCs w:val="22"/>
        </w:rPr>
      </w:pPr>
    </w:p>
    <w:p w14:paraId="112E6D1C"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En los mantenimientos correctivos si el vehículo no es reparado a satisfacción del instituto dentro del máximo del periodo solicitado, el licitante podrá solicitar la reparación o las refacciones con un proveedor externo, a cargo del proveedor asignado.</w:t>
      </w:r>
    </w:p>
    <w:p w14:paraId="3D1C956D" w14:textId="77777777" w:rsidR="000D495E" w:rsidRPr="000D495E" w:rsidRDefault="000D495E" w:rsidP="00D22F88">
      <w:pPr>
        <w:jc w:val="both"/>
        <w:rPr>
          <w:rFonts w:ascii="Montserrat" w:eastAsiaTheme="minorHAnsi" w:hAnsi="Montserrat"/>
          <w:sz w:val="22"/>
          <w:szCs w:val="22"/>
        </w:rPr>
      </w:pPr>
    </w:p>
    <w:p w14:paraId="0C9D50AA"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Los licitantes deberán cotizar el 100% de los conceptos solicitados en el </w:t>
      </w:r>
      <w:r w:rsidRPr="00C4637A">
        <w:rPr>
          <w:rFonts w:ascii="Montserrat" w:eastAsiaTheme="minorHAnsi" w:hAnsi="Montserrat"/>
          <w:b/>
          <w:bCs/>
          <w:sz w:val="22"/>
          <w:szCs w:val="22"/>
        </w:rPr>
        <w:t>Anexo número 1 (UNO)</w:t>
      </w:r>
      <w:r w:rsidRPr="000D495E">
        <w:rPr>
          <w:rFonts w:ascii="Montserrat" w:eastAsiaTheme="minorHAnsi" w:hAnsi="Montserrat"/>
          <w:sz w:val="22"/>
          <w:szCs w:val="22"/>
        </w:rPr>
        <w:t xml:space="preserve"> de la presente convocatoria, así como los listados del </w:t>
      </w:r>
      <w:r w:rsidRPr="00C4637A">
        <w:rPr>
          <w:rFonts w:ascii="Montserrat" w:eastAsiaTheme="minorHAnsi" w:hAnsi="Montserrat"/>
          <w:b/>
          <w:bCs/>
          <w:sz w:val="22"/>
          <w:szCs w:val="22"/>
        </w:rPr>
        <w:t>Anexo número 2 (DOS),</w:t>
      </w:r>
      <w:r w:rsidRPr="000D495E">
        <w:rPr>
          <w:rFonts w:ascii="Montserrat" w:eastAsiaTheme="minorHAnsi" w:hAnsi="Montserrat"/>
          <w:sz w:val="22"/>
          <w:szCs w:val="22"/>
        </w:rPr>
        <w:t xml:space="preserve"> Considerando las refacciones y servicios que apliquen a cada uno de los vehículos descritos en el anexo 1(uno), el omitir cotizar algún concepto será causa de desechamiento.  Los precios de las refacciones propuestas deberán ser acordes a los precios de mercado, al momento de la entrega de proposiciones.</w:t>
      </w:r>
    </w:p>
    <w:p w14:paraId="0A2C49FA" w14:textId="77777777" w:rsidR="000D495E" w:rsidRPr="000D495E" w:rsidRDefault="000D495E" w:rsidP="00D22F88">
      <w:pPr>
        <w:jc w:val="both"/>
        <w:rPr>
          <w:rFonts w:ascii="Montserrat" w:hAnsi="Montserrat"/>
          <w:sz w:val="22"/>
          <w:szCs w:val="22"/>
        </w:rPr>
      </w:pPr>
    </w:p>
    <w:p w14:paraId="601EA27B"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Para el servicio de mantenimiento correctivo, refacciones y mano de obra, los precios ofertados por el licitante, serán fijos durante la vigencia del contrato y al no poder precisar su volumen queda a reserva del instituto, el derecho de solicitarlos y en su caso autorizarlos, comprometiéndose el posible proveedor a contar con la refacción en un plazo no mayor a 48 horas a 5 días hábiles, dependiendo del tipo de mantenimiento correctivo requerido, transcurrido este tiempo el instituto podrá solicitarlo con otro proveedor y el importe deberá ser cubierto de manera inmediata por del licitante.</w:t>
      </w:r>
    </w:p>
    <w:p w14:paraId="124C3E66" w14:textId="77777777" w:rsidR="000D495E" w:rsidRPr="000D495E" w:rsidRDefault="000D495E" w:rsidP="00D22F88">
      <w:pPr>
        <w:jc w:val="both"/>
        <w:rPr>
          <w:rFonts w:ascii="Montserrat" w:hAnsi="Montserrat"/>
          <w:sz w:val="22"/>
          <w:szCs w:val="22"/>
        </w:rPr>
      </w:pPr>
    </w:p>
    <w:p w14:paraId="1202903F"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En caso de que el posible proveedor, se tarde más de 15 días naturales en realizar la reparación del vehículo o no pueda encontrar la falla mecánica, el instituto tendrá derecho de solicitar la reparación con un tercero la cual será pagada por el proveedor adjudicado. </w:t>
      </w:r>
    </w:p>
    <w:p w14:paraId="0764756A" w14:textId="77777777" w:rsidR="000D495E" w:rsidRPr="000D495E" w:rsidRDefault="000D495E" w:rsidP="00D22F88">
      <w:pPr>
        <w:jc w:val="both"/>
        <w:rPr>
          <w:rFonts w:ascii="Montserrat" w:hAnsi="Montserrat"/>
          <w:sz w:val="22"/>
          <w:szCs w:val="22"/>
        </w:rPr>
      </w:pPr>
    </w:p>
    <w:p w14:paraId="33F923A6"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Se requiere que el prestador de servicios ofrezca un horario de recepción de vehículos para realizar los servicios de 8:00 a 18:00 horas de lunes a viernes y sábados de 8:00 a 14:00 horas.</w:t>
      </w:r>
    </w:p>
    <w:p w14:paraId="77D95D5C" w14:textId="77777777" w:rsidR="000D495E" w:rsidRPr="000D495E" w:rsidRDefault="000D495E" w:rsidP="00D22F88">
      <w:pPr>
        <w:jc w:val="both"/>
        <w:rPr>
          <w:rFonts w:ascii="Montserrat" w:eastAsiaTheme="minorHAnsi" w:hAnsi="Montserrat"/>
          <w:sz w:val="22"/>
          <w:szCs w:val="22"/>
        </w:rPr>
      </w:pPr>
    </w:p>
    <w:p w14:paraId="68DF8C41" w14:textId="6D86011E"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 xml:space="preserve">El proveedor se obliga a proporcionar asistencia técnica al INSTITUTO sin costo alguno,  cuando a solicitud de las áreas responsables administrativas requiera la evaluación de los vehículos de propiedad institucional, a través del </w:t>
      </w:r>
      <w:r w:rsidRPr="000B41E0">
        <w:rPr>
          <w:rFonts w:ascii="Montserrat" w:eastAsiaTheme="minorHAnsi" w:hAnsi="Montserrat"/>
          <w:b/>
          <w:bCs/>
          <w:sz w:val="22"/>
          <w:szCs w:val="22"/>
        </w:rPr>
        <w:t xml:space="preserve">Anexo </w:t>
      </w:r>
      <w:r w:rsidR="000B41E0" w:rsidRPr="000B41E0">
        <w:rPr>
          <w:rFonts w:ascii="Montserrat" w:eastAsiaTheme="minorHAnsi" w:hAnsi="Montserrat"/>
          <w:b/>
          <w:bCs/>
          <w:sz w:val="22"/>
          <w:szCs w:val="22"/>
        </w:rPr>
        <w:t>número 1</w:t>
      </w:r>
      <w:r w:rsidRPr="000B41E0">
        <w:rPr>
          <w:rFonts w:ascii="Montserrat" w:eastAsiaTheme="minorHAnsi" w:hAnsi="Montserrat"/>
          <w:b/>
          <w:bCs/>
          <w:sz w:val="22"/>
          <w:szCs w:val="22"/>
        </w:rPr>
        <w:t>2 (</w:t>
      </w:r>
      <w:r w:rsidR="000B41E0" w:rsidRPr="000B41E0">
        <w:rPr>
          <w:rFonts w:ascii="Montserrat" w:eastAsiaTheme="minorHAnsi" w:hAnsi="Montserrat"/>
          <w:b/>
          <w:bCs/>
          <w:sz w:val="22"/>
          <w:szCs w:val="22"/>
        </w:rPr>
        <w:t>doce</w:t>
      </w:r>
      <w:r w:rsidRPr="000B41E0">
        <w:rPr>
          <w:rFonts w:ascii="Montserrat" w:eastAsiaTheme="minorHAnsi" w:hAnsi="Montserrat"/>
          <w:b/>
          <w:bCs/>
          <w:sz w:val="22"/>
          <w:szCs w:val="22"/>
        </w:rPr>
        <w:t>) “Evaluación Técnica de vehículo”,</w:t>
      </w:r>
      <w:r w:rsidRPr="000D495E">
        <w:rPr>
          <w:rFonts w:ascii="Montserrat" w:eastAsiaTheme="minorHAnsi" w:hAnsi="Montserrat"/>
          <w:sz w:val="22"/>
          <w:szCs w:val="22"/>
        </w:rPr>
        <w:t xml:space="preserve"> cotización de la reparación o habilitación del vehículo al 100% y  carta membretada en la que se especifiquen los datos completos del vehículo, diagnóstico y costo de reparación y valor actual del vehículo en el mercado(Guia EBC). </w:t>
      </w:r>
    </w:p>
    <w:p w14:paraId="631480F0" w14:textId="77777777" w:rsidR="000D495E" w:rsidRPr="000D495E" w:rsidRDefault="000D495E" w:rsidP="00D22F88">
      <w:pPr>
        <w:jc w:val="both"/>
        <w:rPr>
          <w:rFonts w:ascii="Montserrat" w:eastAsiaTheme="minorHAnsi" w:hAnsi="Montserrat"/>
          <w:sz w:val="22"/>
          <w:szCs w:val="22"/>
        </w:rPr>
      </w:pPr>
    </w:p>
    <w:p w14:paraId="24A36389"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Por parte de la convocante, el encargado de la recepción del vehículo y/o el administrador de la unidad que corresponda  será el responsable de verificar que el servicio realizado corresponda a la naturaleza del requerimiento y de la recepción de las refacciones reemplazadas, producto del mantenimiento preventivo y/o correctivo, debiendo verificar que los servicios facturados coincidan con los recibidos y que las condiciones de la prestación del servicio sean las establecidas en la convocatoria de licitación y en el contrato respectivo.</w:t>
      </w:r>
    </w:p>
    <w:p w14:paraId="2B2E4B46" w14:textId="77777777" w:rsidR="000D495E" w:rsidRPr="000D495E" w:rsidRDefault="000D495E" w:rsidP="00D22F88">
      <w:pPr>
        <w:jc w:val="both"/>
        <w:rPr>
          <w:rFonts w:ascii="Montserrat" w:eastAsia="Calibri" w:hAnsi="Montserrat"/>
          <w:sz w:val="22"/>
          <w:szCs w:val="22"/>
        </w:rPr>
      </w:pPr>
    </w:p>
    <w:p w14:paraId="2B07092D" w14:textId="4919EAC6" w:rsidR="00E74C94" w:rsidRPr="00E74C94" w:rsidRDefault="00E74C94" w:rsidP="00D22F88">
      <w:pPr>
        <w:jc w:val="both"/>
        <w:rPr>
          <w:rFonts w:ascii="Montserrat" w:eastAsiaTheme="minorHAnsi" w:hAnsi="Montserrat" w:cs="CIDFont+F2"/>
          <w:bCs/>
          <w:sz w:val="22"/>
          <w:szCs w:val="22"/>
        </w:rPr>
      </w:pPr>
      <w:r w:rsidRPr="00E74C94">
        <w:rPr>
          <w:rFonts w:ascii="Montserrat" w:eastAsiaTheme="minorHAnsi" w:hAnsi="Montserrat" w:cs="CIDFont+F2"/>
          <w:sz w:val="22"/>
          <w:szCs w:val="22"/>
        </w:rPr>
        <w:t xml:space="preserve">Para la evaluación económica, se analizarán al 100% los importes del mantenimiento preventivo </w:t>
      </w:r>
      <w:r w:rsidRPr="00E74C94">
        <w:rPr>
          <w:rFonts w:ascii="Montserrat" w:eastAsiaTheme="minorHAnsi" w:hAnsi="Montserrat" w:cs="CIDFont+F2"/>
          <w:b/>
          <w:bCs/>
          <w:sz w:val="22"/>
          <w:szCs w:val="22"/>
        </w:rPr>
        <w:t xml:space="preserve">Anexo </w:t>
      </w:r>
      <w:r w:rsidR="0012423B">
        <w:rPr>
          <w:rFonts w:ascii="Montserrat" w:eastAsiaTheme="minorHAnsi" w:hAnsi="Montserrat" w:cs="CIDFont+F2"/>
          <w:b/>
          <w:bCs/>
          <w:sz w:val="22"/>
          <w:szCs w:val="22"/>
        </w:rPr>
        <w:t>número</w:t>
      </w:r>
      <w:r w:rsidRPr="00E74C94">
        <w:rPr>
          <w:rFonts w:ascii="Montserrat" w:eastAsiaTheme="minorHAnsi" w:hAnsi="Montserrat" w:cs="CIDFont+F2"/>
          <w:b/>
          <w:bCs/>
          <w:sz w:val="22"/>
          <w:szCs w:val="22"/>
        </w:rPr>
        <w:t xml:space="preserve"> 1 (uno) Requerimiento Técnico “Servicio de mantenimiento preventivo, características técnicas, alcances y especificaciones”.  </w:t>
      </w:r>
      <w:r w:rsidRPr="00E74C94">
        <w:rPr>
          <w:rFonts w:ascii="Montserrat" w:eastAsiaTheme="minorHAnsi" w:hAnsi="Montserrat" w:cs="CIDFont+F2"/>
          <w:bCs/>
          <w:color w:val="365F91" w:themeColor="accent1" w:themeShade="BF"/>
          <w:sz w:val="22"/>
          <w:szCs w:val="22"/>
        </w:rPr>
        <w:t xml:space="preserve">Referente a la revisión de los precios que oferten  los posibles proveedores,  dentro del </w:t>
      </w:r>
      <w:r w:rsidRPr="00E74C94">
        <w:rPr>
          <w:rFonts w:ascii="Montserrat" w:eastAsiaTheme="minorHAnsi" w:hAnsi="Montserrat" w:cs="CIDFont+F2"/>
          <w:b/>
          <w:bCs/>
          <w:color w:val="365F91" w:themeColor="accent1" w:themeShade="BF"/>
          <w:sz w:val="22"/>
          <w:szCs w:val="22"/>
        </w:rPr>
        <w:t xml:space="preserve">Anexo </w:t>
      </w:r>
      <w:r w:rsidR="00C434C4">
        <w:rPr>
          <w:rFonts w:ascii="Montserrat" w:eastAsiaTheme="minorHAnsi" w:hAnsi="Montserrat" w:cs="CIDFont+F2"/>
          <w:b/>
          <w:bCs/>
          <w:color w:val="365F91" w:themeColor="accent1" w:themeShade="BF"/>
          <w:sz w:val="22"/>
          <w:szCs w:val="22"/>
        </w:rPr>
        <w:t xml:space="preserve">número </w:t>
      </w:r>
      <w:r w:rsidR="00C434C4" w:rsidRPr="00E74C94">
        <w:rPr>
          <w:rFonts w:ascii="Montserrat" w:eastAsiaTheme="minorHAnsi" w:hAnsi="Montserrat" w:cs="CIDFont+F2"/>
          <w:b/>
          <w:bCs/>
          <w:color w:val="365F91" w:themeColor="accent1" w:themeShade="BF"/>
          <w:sz w:val="22"/>
          <w:szCs w:val="22"/>
        </w:rPr>
        <w:t>2</w:t>
      </w:r>
      <w:r w:rsidR="00C434C4">
        <w:rPr>
          <w:rFonts w:ascii="Montserrat" w:eastAsiaTheme="minorHAnsi" w:hAnsi="Montserrat" w:cs="CIDFont+F2"/>
          <w:b/>
          <w:bCs/>
          <w:color w:val="365F91" w:themeColor="accent1" w:themeShade="BF"/>
          <w:sz w:val="22"/>
          <w:szCs w:val="22"/>
        </w:rPr>
        <w:t xml:space="preserve"> (dos)</w:t>
      </w:r>
      <w:r w:rsidR="00C434C4" w:rsidRPr="00E74C94">
        <w:rPr>
          <w:rFonts w:ascii="Montserrat" w:eastAsiaTheme="minorHAnsi" w:hAnsi="Montserrat" w:cs="CIDFont+F2"/>
          <w:b/>
          <w:bCs/>
          <w:color w:val="365F91" w:themeColor="accent1" w:themeShade="BF"/>
          <w:sz w:val="22"/>
          <w:szCs w:val="22"/>
        </w:rPr>
        <w:t xml:space="preserve"> </w:t>
      </w:r>
      <w:r w:rsidRPr="00E74C94">
        <w:rPr>
          <w:rFonts w:ascii="Montserrat" w:eastAsiaTheme="minorHAnsi" w:hAnsi="Montserrat" w:cs="CIDFont+F2"/>
          <w:b/>
          <w:bCs/>
          <w:color w:val="365F91" w:themeColor="accent1" w:themeShade="BF"/>
          <w:sz w:val="22"/>
          <w:szCs w:val="22"/>
        </w:rPr>
        <w:t>“Mantenimiento correctivo y refacciones a vehículos  institucionales”</w:t>
      </w:r>
      <w:r w:rsidRPr="00E74C94">
        <w:rPr>
          <w:rFonts w:ascii="Montserrat" w:eastAsiaTheme="minorHAnsi" w:hAnsi="Montserrat" w:cs="CIDFont+F2"/>
          <w:bCs/>
          <w:color w:val="365F91" w:themeColor="accent1" w:themeShade="BF"/>
          <w:sz w:val="22"/>
          <w:szCs w:val="22"/>
        </w:rPr>
        <w:t>, al estar considerados dentro del presente requerimiento como susceptibles de adquirirse, se tomaran como importes máximos de referencia, referidos conceptos no serán considerados como precio final,  por lo que el instituto podrá evaluar, autorizar o solicitar el ajuste de la cotización,  de acuerdo a los precios actuales en el mercado al momento de la solicitud del servicio. Asimismo, el instituto podrá presentarle al posible proveedor cotizaciones con un tercero, para establecer el ajuste correspondiente.  En caso de no poder definir el costo de la refacción el instituto podrá adquirirlo con un proveedor externo y deberá ser pagado por parte licitante.</w:t>
      </w:r>
    </w:p>
    <w:p w14:paraId="7011AAD1" w14:textId="77777777" w:rsidR="000D495E" w:rsidRPr="000D495E" w:rsidRDefault="000D495E" w:rsidP="00D22F88">
      <w:pPr>
        <w:jc w:val="both"/>
        <w:rPr>
          <w:rFonts w:ascii="Montserrat" w:eastAsiaTheme="minorHAnsi" w:hAnsi="Montserrat"/>
          <w:sz w:val="22"/>
          <w:szCs w:val="22"/>
        </w:rPr>
      </w:pPr>
    </w:p>
    <w:p w14:paraId="70D3128D" w14:textId="77777777" w:rsidR="000D495E" w:rsidRPr="000D495E" w:rsidRDefault="000D495E" w:rsidP="00D22F88">
      <w:pPr>
        <w:jc w:val="both"/>
        <w:rPr>
          <w:rFonts w:ascii="Montserrat" w:hAnsi="Montserrat"/>
          <w:sz w:val="22"/>
          <w:szCs w:val="22"/>
        </w:rPr>
      </w:pPr>
      <w:r w:rsidRPr="000D495E">
        <w:rPr>
          <w:rFonts w:ascii="Montserrat" w:eastAsiaTheme="minorHAnsi" w:hAnsi="Montserrat"/>
          <w:sz w:val="22"/>
          <w:szCs w:val="22"/>
        </w:rPr>
        <w:t xml:space="preserve">Conforme a lo establecido en el artículo 52 de la ley de Adquisiciones, Arrendamientos y Servicios del Sector Público, el Instituto podrá modificar dentro de su presupuesto aprobado y </w:t>
      </w:r>
      <w:r w:rsidRPr="000D495E">
        <w:rPr>
          <w:rFonts w:ascii="Montserrat" w:eastAsiaTheme="minorHAnsi" w:hAnsi="Montserrat"/>
          <w:sz w:val="22"/>
          <w:szCs w:val="22"/>
        </w:rPr>
        <w:lastRenderedPageBreak/>
        <w:t>disponible hasta un 20% de más, las cantidades máximas contratadas con los licitantes ganadores del presente procedimiento de contratación, y que el precio de los bienes sea igual al pactado originalmente.</w:t>
      </w:r>
    </w:p>
    <w:p w14:paraId="6C7BAA86" w14:textId="77777777" w:rsidR="000D495E" w:rsidRPr="003F5081" w:rsidRDefault="000D495E" w:rsidP="00D22F88">
      <w:pPr>
        <w:jc w:val="both"/>
        <w:rPr>
          <w:rFonts w:ascii="Montserrat" w:hAnsi="Montserrat"/>
          <w:sz w:val="18"/>
          <w:szCs w:val="18"/>
        </w:rPr>
      </w:pPr>
    </w:p>
    <w:p w14:paraId="5F49C7E5" w14:textId="77777777" w:rsidR="000D495E" w:rsidRPr="003F5081" w:rsidRDefault="000D495E" w:rsidP="00D22F88">
      <w:pPr>
        <w:jc w:val="both"/>
        <w:rPr>
          <w:rFonts w:ascii="Montserrat" w:hAnsi="Montserrat"/>
          <w:sz w:val="18"/>
          <w:szCs w:val="18"/>
        </w:rPr>
      </w:pPr>
    </w:p>
    <w:p w14:paraId="2C8687B7" w14:textId="77777777" w:rsidR="000D495E" w:rsidRPr="00E06756" w:rsidRDefault="000D495E" w:rsidP="00D22F88">
      <w:pPr>
        <w:pStyle w:val="Prrafodelista"/>
        <w:numPr>
          <w:ilvl w:val="1"/>
          <w:numId w:val="8"/>
        </w:numPr>
        <w:tabs>
          <w:tab w:val="clear" w:pos="1080"/>
          <w:tab w:val="num" w:pos="284"/>
        </w:tabs>
        <w:ind w:left="0" w:firstLine="0"/>
        <w:jc w:val="both"/>
        <w:rPr>
          <w:rFonts w:ascii="Montserrat" w:hAnsi="Montserrat"/>
          <w:b/>
          <w:bCs/>
          <w:sz w:val="22"/>
          <w:szCs w:val="22"/>
        </w:rPr>
      </w:pPr>
      <w:r w:rsidRPr="00E06756">
        <w:rPr>
          <w:rFonts w:ascii="Montserrat" w:hAnsi="Montserrat"/>
          <w:b/>
          <w:bCs/>
          <w:sz w:val="22"/>
          <w:szCs w:val="22"/>
        </w:rPr>
        <w:t>PLAZO Y CONDICIONES DE ENTREGA DEL SERVICIO</w:t>
      </w:r>
    </w:p>
    <w:p w14:paraId="4011440F" w14:textId="77777777" w:rsidR="000D495E" w:rsidRPr="000D495E" w:rsidRDefault="000D495E" w:rsidP="00D22F88">
      <w:pPr>
        <w:jc w:val="both"/>
        <w:rPr>
          <w:rFonts w:ascii="Montserrat" w:eastAsiaTheme="minorHAnsi" w:hAnsi="Montserrat"/>
          <w:sz w:val="22"/>
          <w:szCs w:val="22"/>
        </w:rPr>
      </w:pPr>
    </w:p>
    <w:p w14:paraId="73F5B99B" w14:textId="18971720"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El plazo de ejecución será, conforme al artículo 37, al día siguiente del fallo al 31 de diciembre de 2024.  La ejecución de los servicios será de conformidad con el kilometraje recorrido de los vehículos por medio del </w:t>
      </w:r>
      <w:r w:rsidRPr="00F52729">
        <w:rPr>
          <w:rFonts w:ascii="Montserrat" w:hAnsi="Montserrat"/>
          <w:b/>
          <w:bCs/>
          <w:sz w:val="22"/>
          <w:szCs w:val="22"/>
        </w:rPr>
        <w:t xml:space="preserve">“Formato de solicitud de reparación” anexo </w:t>
      </w:r>
      <w:r w:rsidR="00356DE3" w:rsidRPr="00F52729">
        <w:rPr>
          <w:rFonts w:ascii="Montserrat" w:hAnsi="Montserrat"/>
          <w:b/>
          <w:bCs/>
          <w:sz w:val="22"/>
          <w:szCs w:val="22"/>
        </w:rPr>
        <w:t>número</w:t>
      </w:r>
      <w:r w:rsidR="00441DFE">
        <w:rPr>
          <w:rFonts w:ascii="Montserrat" w:hAnsi="Montserrat"/>
          <w:b/>
          <w:bCs/>
          <w:sz w:val="22"/>
          <w:szCs w:val="22"/>
        </w:rPr>
        <w:t xml:space="preserve"> 9 (nueve)</w:t>
      </w:r>
      <w:r w:rsidR="00356DE3" w:rsidRPr="00F52729">
        <w:rPr>
          <w:rFonts w:ascii="Montserrat" w:hAnsi="Montserrat"/>
          <w:sz w:val="22"/>
          <w:szCs w:val="22"/>
        </w:rPr>
        <w:t>,</w:t>
      </w:r>
      <w:r w:rsidRPr="00F52729">
        <w:rPr>
          <w:rFonts w:ascii="Montserrat" w:hAnsi="Montserrat"/>
          <w:sz w:val="22"/>
          <w:szCs w:val="22"/>
        </w:rPr>
        <w:t xml:space="preserve"> emitida por las áreas usuarias estableciendo tiempos de atención de acuerdo al tipo de mantenimiento requerido. </w:t>
      </w:r>
      <w:r w:rsidRPr="00F52729">
        <w:rPr>
          <w:rFonts w:ascii="Montserrat" w:hAnsi="Montserrat"/>
          <w:b/>
          <w:bCs/>
          <w:sz w:val="22"/>
          <w:szCs w:val="22"/>
        </w:rPr>
        <w:t xml:space="preserve">Anexo </w:t>
      </w:r>
      <w:r w:rsidR="00441DFE">
        <w:rPr>
          <w:rFonts w:ascii="Montserrat" w:hAnsi="Montserrat"/>
          <w:b/>
          <w:bCs/>
          <w:sz w:val="22"/>
          <w:szCs w:val="22"/>
        </w:rPr>
        <w:t>número 11 (once)</w:t>
      </w:r>
      <w:r w:rsidRPr="00F52729">
        <w:rPr>
          <w:rFonts w:ascii="Montserrat" w:hAnsi="Montserrat"/>
          <w:b/>
          <w:bCs/>
          <w:sz w:val="22"/>
          <w:szCs w:val="22"/>
        </w:rPr>
        <w:t xml:space="preserve"> “Tiempos de ejecución del servicio”.</w:t>
      </w:r>
    </w:p>
    <w:p w14:paraId="34DE6E50" w14:textId="77777777" w:rsidR="000D495E" w:rsidRPr="000D495E" w:rsidRDefault="000D495E" w:rsidP="00D22F88">
      <w:pPr>
        <w:jc w:val="both"/>
        <w:rPr>
          <w:rFonts w:ascii="Montserrat" w:hAnsi="Montserrat"/>
          <w:sz w:val="22"/>
          <w:szCs w:val="22"/>
        </w:rPr>
      </w:pPr>
    </w:p>
    <w:p w14:paraId="543AC868" w14:textId="3496AE84" w:rsidR="000D495E" w:rsidRPr="00F52729" w:rsidRDefault="000D495E" w:rsidP="00D22F88">
      <w:pPr>
        <w:pStyle w:val="Prrafodelista"/>
        <w:numPr>
          <w:ilvl w:val="0"/>
          <w:numId w:val="59"/>
        </w:numPr>
        <w:jc w:val="both"/>
        <w:rPr>
          <w:rFonts w:ascii="Montserrat" w:hAnsi="Montserrat"/>
          <w:b/>
          <w:bCs/>
          <w:sz w:val="22"/>
          <w:szCs w:val="22"/>
        </w:rPr>
      </w:pPr>
      <w:r w:rsidRPr="00F52729">
        <w:rPr>
          <w:rFonts w:ascii="Montserrat" w:hAnsi="Montserrat"/>
          <w:sz w:val="22"/>
          <w:szCs w:val="22"/>
        </w:rPr>
        <w:t xml:space="preserve">Para la prestación del servicio, se requiere contar con talleres mecánicos en las zonas o sedes para la atención de los vehículos de acuerdo a su lugar de adscripción. </w:t>
      </w:r>
      <w:bookmarkStart w:id="1" w:name="_Hlk99920801"/>
      <w:r w:rsidRPr="00F52729">
        <w:rPr>
          <w:rFonts w:ascii="Montserrat" w:hAnsi="Montserrat"/>
          <w:b/>
          <w:bCs/>
          <w:sz w:val="22"/>
          <w:szCs w:val="22"/>
        </w:rPr>
        <w:t>Anexo</w:t>
      </w:r>
      <w:r w:rsidR="00441DFE">
        <w:rPr>
          <w:rFonts w:ascii="Montserrat" w:hAnsi="Montserrat"/>
          <w:b/>
          <w:bCs/>
          <w:sz w:val="22"/>
          <w:szCs w:val="22"/>
        </w:rPr>
        <w:t xml:space="preserve"> número 6 (seis)</w:t>
      </w:r>
      <w:r w:rsidRPr="00F52729">
        <w:rPr>
          <w:rFonts w:ascii="Montserrat" w:hAnsi="Montserrat"/>
          <w:b/>
          <w:bCs/>
          <w:sz w:val="22"/>
          <w:szCs w:val="22"/>
        </w:rPr>
        <w:t xml:space="preserve"> “Talleres de atención por sede y distribución”.</w:t>
      </w:r>
    </w:p>
    <w:bookmarkEnd w:id="1"/>
    <w:p w14:paraId="6E271359" w14:textId="77777777" w:rsidR="000D495E" w:rsidRPr="000D495E" w:rsidRDefault="000D495E" w:rsidP="00D22F88">
      <w:pPr>
        <w:jc w:val="both"/>
        <w:rPr>
          <w:rFonts w:ascii="Montserrat" w:eastAsiaTheme="minorEastAsia" w:hAnsi="Montserrat"/>
          <w:sz w:val="22"/>
          <w:szCs w:val="22"/>
        </w:rPr>
      </w:pPr>
    </w:p>
    <w:p w14:paraId="6C1E27CE" w14:textId="5D249FC7" w:rsidR="000D495E" w:rsidRPr="00F52729" w:rsidRDefault="000D495E" w:rsidP="00D22F88">
      <w:pPr>
        <w:pStyle w:val="Prrafodelista"/>
        <w:numPr>
          <w:ilvl w:val="0"/>
          <w:numId w:val="59"/>
        </w:numPr>
        <w:jc w:val="both"/>
        <w:rPr>
          <w:rFonts w:ascii="Montserrat" w:eastAsiaTheme="minorEastAsia" w:hAnsi="Montserrat"/>
          <w:sz w:val="22"/>
          <w:szCs w:val="22"/>
        </w:rPr>
      </w:pPr>
      <w:r w:rsidRPr="00F52729">
        <w:rPr>
          <w:rFonts w:ascii="Montserrat" w:hAnsi="Montserrat"/>
          <w:sz w:val="22"/>
          <w:szCs w:val="22"/>
        </w:rPr>
        <w:t xml:space="preserve">La cantidad de servicios a otorgar a los vehículos será definida al kilometraje recorrido o al tipo de mantenimiento o falla que requiera el vehículo, siendo el responsable administrativo del vehículo, quien tendrá a cargo el seguimiento, autorización y trámite relacionados con el mantenimiento preventivo y correctivo, los cuales se identifican en la </w:t>
      </w:r>
      <w:r w:rsidRPr="00F52729">
        <w:rPr>
          <w:rFonts w:ascii="Montserrat" w:hAnsi="Montserrat"/>
          <w:b/>
          <w:bCs/>
          <w:sz w:val="22"/>
          <w:szCs w:val="22"/>
        </w:rPr>
        <w:t xml:space="preserve">“Relación de los responsables administrativos de los vehículos para servicio”. Anexo </w:t>
      </w:r>
      <w:r w:rsidR="002B311C">
        <w:rPr>
          <w:rFonts w:ascii="Montserrat" w:hAnsi="Montserrat"/>
          <w:b/>
          <w:bCs/>
          <w:sz w:val="22"/>
          <w:szCs w:val="22"/>
        </w:rPr>
        <w:t>número 8 (ocho)</w:t>
      </w:r>
      <w:r w:rsidRPr="00F52729">
        <w:rPr>
          <w:rFonts w:ascii="Montserrat" w:hAnsi="Montserrat"/>
          <w:b/>
          <w:bCs/>
          <w:sz w:val="22"/>
          <w:szCs w:val="22"/>
        </w:rPr>
        <w:t>.</w:t>
      </w:r>
    </w:p>
    <w:p w14:paraId="5BE9E805" w14:textId="77777777" w:rsidR="000D495E" w:rsidRPr="000D495E" w:rsidRDefault="000D495E" w:rsidP="00D22F88">
      <w:pPr>
        <w:jc w:val="both"/>
        <w:rPr>
          <w:rFonts w:ascii="Montserrat" w:eastAsiaTheme="minorHAnsi" w:hAnsi="Montserrat"/>
          <w:sz w:val="22"/>
          <w:szCs w:val="22"/>
        </w:rPr>
      </w:pPr>
    </w:p>
    <w:p w14:paraId="3776EE18" w14:textId="49D99E16" w:rsidR="000D495E" w:rsidRPr="00F52729" w:rsidRDefault="000D495E" w:rsidP="00D22F88">
      <w:pPr>
        <w:pStyle w:val="Prrafodelista"/>
        <w:numPr>
          <w:ilvl w:val="0"/>
          <w:numId w:val="59"/>
        </w:numPr>
        <w:jc w:val="both"/>
        <w:rPr>
          <w:rFonts w:ascii="Montserrat" w:eastAsiaTheme="minorHAnsi" w:hAnsi="Montserrat"/>
          <w:sz w:val="22"/>
          <w:szCs w:val="22"/>
        </w:rPr>
      </w:pPr>
      <w:r w:rsidRPr="00F52729">
        <w:rPr>
          <w:rFonts w:ascii="Montserrat" w:hAnsi="Montserrat"/>
          <w:sz w:val="22"/>
          <w:szCs w:val="22"/>
        </w:rPr>
        <w:t xml:space="preserve">Se requiere que el prestador de servicios ofrezca un horario servicio en el taller, para la recepción de vehículos de 8:00 a 18:00 horas de lunes a viernes y sábados de 8:00 a 14:00 horas. Así como sujetarse a los calendarios laborables del Instituto, dicho servicio se soportacon el </w:t>
      </w:r>
      <w:r w:rsidRPr="00F52729">
        <w:rPr>
          <w:rFonts w:ascii="Montserrat" w:hAnsi="Montserrat"/>
          <w:b/>
          <w:bCs/>
          <w:sz w:val="22"/>
          <w:szCs w:val="22"/>
        </w:rPr>
        <w:t xml:space="preserve">Anexo </w:t>
      </w:r>
      <w:r w:rsidR="002B311C">
        <w:rPr>
          <w:rFonts w:ascii="Montserrat" w:hAnsi="Montserrat"/>
          <w:b/>
          <w:bCs/>
          <w:sz w:val="22"/>
          <w:szCs w:val="22"/>
        </w:rPr>
        <w:t>número 9 (nueve)</w:t>
      </w:r>
      <w:r w:rsidRPr="00F52729">
        <w:rPr>
          <w:rFonts w:ascii="Montserrat" w:hAnsi="Montserrat"/>
          <w:b/>
          <w:bCs/>
          <w:sz w:val="22"/>
          <w:szCs w:val="22"/>
        </w:rPr>
        <w:t xml:space="preserve"> “Formato de Solicitud de Reparación” emitida por personal del IMSS para su ingreso y la “orden de ingreso de control del taller” emitida por el proveedor al momento de la recepción.</w:t>
      </w:r>
      <w:r w:rsidRPr="00F52729">
        <w:rPr>
          <w:rFonts w:ascii="Montserrat" w:hAnsi="Montserrat"/>
          <w:sz w:val="22"/>
          <w:szCs w:val="22"/>
        </w:rPr>
        <w:t xml:space="preserve"> Paro los casos de falla mecánica en tramo carretero, el posible proveedor se compromete a dar acceso y a resguardar el vehículo en las instalaciones del taller mecánico propuesto, fuera de los horarios arriba establecidos. Así mismo se compromete a otorgar asistencia en el camino sin costo alguno para el instituto en un perímetro de 40 kilómetros a la redonda desde sus instalaciones, durante la vigencia del contrato.</w:t>
      </w:r>
    </w:p>
    <w:p w14:paraId="6898E63C" w14:textId="77777777" w:rsidR="000D495E" w:rsidRPr="000D495E" w:rsidRDefault="000D495E" w:rsidP="00D22F88">
      <w:pPr>
        <w:jc w:val="both"/>
        <w:rPr>
          <w:rFonts w:ascii="Montserrat" w:hAnsi="Montserrat"/>
          <w:sz w:val="22"/>
          <w:szCs w:val="22"/>
        </w:rPr>
      </w:pPr>
    </w:p>
    <w:p w14:paraId="4CC56BA1" w14:textId="6539CE1A"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b/>
          <w:bCs/>
          <w:sz w:val="22"/>
          <w:szCs w:val="22"/>
        </w:rPr>
        <w:t>El proveedor</w:t>
      </w:r>
      <w:r w:rsidRPr="00F52729">
        <w:rPr>
          <w:rFonts w:ascii="Montserrat" w:hAnsi="Montserrat"/>
          <w:sz w:val="22"/>
          <w:szCs w:val="22"/>
        </w:rPr>
        <w:t xml:space="preserve"> de servicios deberá contar con el formato de orden de ingreso al taller, considerando dentro de su estructura:  El registro de las condiciones físico-mecánicas, en el que se deberá indicar kilometraje, cantidad de combustible en tanque, fecha y hora del ingreso a las instalaciones del taller de los vehículos institucionales, avalada con el nombre y firma de la persona que recibe por parte del taller y de la persona que entrega por parte del instituto el vehículo para reparación, detallando dentro del formato, en números progresivos cada uno de los servicios de reparación, los cuales deben corresponder a la </w:t>
      </w:r>
      <w:r w:rsidRPr="00F52729">
        <w:rPr>
          <w:rFonts w:ascii="Montserrat" w:hAnsi="Montserrat"/>
          <w:b/>
          <w:bCs/>
          <w:sz w:val="22"/>
          <w:szCs w:val="22"/>
        </w:rPr>
        <w:t xml:space="preserve">“Solicitud de Reparación” Anexo </w:t>
      </w:r>
      <w:r w:rsidR="006F3B90">
        <w:rPr>
          <w:rFonts w:ascii="Montserrat" w:hAnsi="Montserrat"/>
          <w:b/>
          <w:bCs/>
          <w:sz w:val="22"/>
          <w:szCs w:val="22"/>
        </w:rPr>
        <w:t>número 9 (nueve)</w:t>
      </w:r>
      <w:r w:rsidRPr="00F52729">
        <w:rPr>
          <w:rFonts w:ascii="Montserrat" w:hAnsi="Montserrat"/>
          <w:sz w:val="22"/>
          <w:szCs w:val="22"/>
        </w:rPr>
        <w:t xml:space="preserve">, se </w:t>
      </w:r>
      <w:r w:rsidRPr="00F52729">
        <w:rPr>
          <w:rFonts w:ascii="Montserrat" w:hAnsi="Montserrat"/>
          <w:sz w:val="22"/>
          <w:szCs w:val="22"/>
        </w:rPr>
        <w:lastRenderedPageBreak/>
        <w:t>deberán cancelar los espacios en blanco. Esta orden de ingreso deberá ser emitida por el taller al ingreso del vehículo y una vez presentada la solicitud de reparación por parte de las áreas usuarias, proporcionando una copia al personal institucional junto con la orden de ingreso sellada por parte del taller.</w:t>
      </w:r>
    </w:p>
    <w:p w14:paraId="4CBEE58A" w14:textId="77777777" w:rsidR="000D495E" w:rsidRPr="000D495E" w:rsidRDefault="000D495E" w:rsidP="00D22F88">
      <w:pPr>
        <w:jc w:val="both"/>
        <w:rPr>
          <w:rFonts w:ascii="Montserrat" w:hAnsi="Montserrat"/>
          <w:sz w:val="22"/>
          <w:szCs w:val="22"/>
        </w:rPr>
      </w:pPr>
    </w:p>
    <w:p w14:paraId="5278C81B" w14:textId="0284AAD3"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b/>
          <w:bCs/>
          <w:sz w:val="22"/>
          <w:szCs w:val="22"/>
        </w:rPr>
        <w:t>“EL PROVEEDOR”</w:t>
      </w:r>
      <w:r w:rsidRPr="00F52729">
        <w:rPr>
          <w:rFonts w:ascii="Montserrat" w:hAnsi="Montserrat"/>
          <w:sz w:val="22"/>
          <w:szCs w:val="22"/>
        </w:rPr>
        <w:t xml:space="preserve"> deberá requisitar el formato denominado “Inspección de vehículo por servicio de mantenimiento” Anexo No. , al ingreso y egreso a las instalaciones del taller, de los vehículos considerados dentro de la licitación, al presentar el formato de </w:t>
      </w:r>
      <w:r w:rsidRPr="00F52729">
        <w:rPr>
          <w:rFonts w:ascii="Montserrat" w:hAnsi="Montserrat"/>
          <w:b/>
          <w:bCs/>
          <w:sz w:val="22"/>
          <w:szCs w:val="22"/>
        </w:rPr>
        <w:t xml:space="preserve">“Solicitud de reparación” Anexo </w:t>
      </w:r>
      <w:r w:rsidR="006F3B90">
        <w:rPr>
          <w:rFonts w:ascii="Montserrat" w:hAnsi="Montserrat"/>
          <w:b/>
          <w:bCs/>
          <w:sz w:val="22"/>
          <w:szCs w:val="22"/>
        </w:rPr>
        <w:t>número 9 (nueve)</w:t>
      </w:r>
      <w:r w:rsidRPr="00F52729">
        <w:rPr>
          <w:rFonts w:ascii="Montserrat" w:hAnsi="Montserrat"/>
          <w:sz w:val="22"/>
          <w:szCs w:val="22"/>
        </w:rPr>
        <w:t>. llenando los campos de la inspección, como: la fecha de ingreso y egreso, fallas detectadas y actividades realizadas para su reparación, al término del servicio, debiendo ser firmada y sellada por el licitante y el responsable administrativo de la unidad, o personal institucional que recibe el vehículo una vez verificado los servicios.</w:t>
      </w:r>
    </w:p>
    <w:p w14:paraId="7EA1A000" w14:textId="77777777" w:rsidR="000D495E" w:rsidRPr="000D495E" w:rsidRDefault="000D495E" w:rsidP="00D22F88">
      <w:pPr>
        <w:jc w:val="both"/>
        <w:rPr>
          <w:rFonts w:ascii="Montserrat" w:hAnsi="Montserrat"/>
          <w:sz w:val="22"/>
          <w:szCs w:val="22"/>
        </w:rPr>
      </w:pPr>
    </w:p>
    <w:p w14:paraId="19842B4B" w14:textId="78325A6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El Proveedor estará obligado a enviar acuses de recibo del correo con el que se notifica el ingreso a taller del vehículo y en caso de no hacerlo, la impresión del correo electrónico con el que fue remitida por parte del área usuaria la </w:t>
      </w:r>
      <w:r w:rsidRPr="00F52729">
        <w:rPr>
          <w:rFonts w:ascii="Montserrat" w:hAnsi="Montserrat"/>
          <w:b/>
          <w:bCs/>
          <w:sz w:val="22"/>
          <w:szCs w:val="22"/>
        </w:rPr>
        <w:t>“Solicitud de Reparación” Anexo No. 9 (nueve)</w:t>
      </w:r>
      <w:r w:rsidRPr="00F52729">
        <w:rPr>
          <w:rFonts w:ascii="Montserrat" w:hAnsi="Montserrat"/>
          <w:sz w:val="22"/>
          <w:szCs w:val="22"/>
        </w:rPr>
        <w:t xml:space="preserve"> que ampara el ingreso el vehículo a servicio. Aplicando de igual forma para los reportes por alguna deficiencia o solicitud de garantía, en el servicio y a partir del día y hora señalada en dichos reportes empezará a contar el plazo para la ejecución del servicio y en su caso la aplicación de penalizaciones y/o deducciones correspondientes; Cuando el “EL PROVEEDOR” no realice la reparación, no cuente con las refacciones en el tiempo estipulado, “EL INSTITUTO” podrá optar por notificar el requerimiento una segunda vez o contratar el servicio requerido con un tercero por lo cual; se obliga a entregar en caso de que así se lo requiriera el Instituto, Nota de Crédito que reúna los requisitos fiscales y en caso de no entregarla, se compromete a pagar el importe del o los servicios realizados en el plazo otorgado por el tercero y en caso de no cubrir dicho pago, autoriza al  “EL INSTITUTO” deducir el monto del servicio y/o refacción  conforme a la autorización establecida en el formato del </w:t>
      </w:r>
      <w:r w:rsidRPr="00F52729">
        <w:rPr>
          <w:rFonts w:ascii="Montserrat" w:hAnsi="Montserrat"/>
          <w:b/>
          <w:bCs/>
          <w:sz w:val="22"/>
          <w:szCs w:val="22"/>
        </w:rPr>
        <w:t xml:space="preserve">Anexo </w:t>
      </w:r>
      <w:r w:rsidR="00817EEA">
        <w:rPr>
          <w:rFonts w:ascii="Montserrat" w:hAnsi="Montserrat"/>
          <w:b/>
          <w:bCs/>
          <w:sz w:val="22"/>
          <w:szCs w:val="22"/>
        </w:rPr>
        <w:t>número</w:t>
      </w:r>
      <w:r w:rsidRPr="00F52729">
        <w:rPr>
          <w:rFonts w:ascii="Montserrat" w:hAnsi="Montserrat"/>
          <w:b/>
          <w:bCs/>
          <w:sz w:val="22"/>
          <w:szCs w:val="22"/>
        </w:rPr>
        <w:t xml:space="preserve"> 5 (cinco) “Autorización de deducción”</w:t>
      </w:r>
      <w:r w:rsidRPr="00F52729">
        <w:rPr>
          <w:rFonts w:ascii="Montserrat" w:hAnsi="Montserrat"/>
          <w:sz w:val="22"/>
          <w:szCs w:val="22"/>
        </w:rPr>
        <w:t xml:space="preserve"> esto independientemente de las penalizaciones a que se haya hecho acreedor. </w:t>
      </w:r>
    </w:p>
    <w:p w14:paraId="7E7DA97E" w14:textId="77777777" w:rsidR="000D495E" w:rsidRPr="000D495E" w:rsidRDefault="000D495E" w:rsidP="00D22F88">
      <w:pPr>
        <w:jc w:val="both"/>
        <w:rPr>
          <w:rFonts w:ascii="Montserrat" w:hAnsi="Montserrat"/>
          <w:sz w:val="22"/>
          <w:szCs w:val="22"/>
        </w:rPr>
      </w:pPr>
    </w:p>
    <w:p w14:paraId="35DC5164"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Así mismo, el representante legal del “PROVEEDOR” se compromete a dar respuesta las 24 Hrs. Todos los días de la semana incluyendo sábados y domingos, así como días festivos, durante la vigencia del contrato.  En caso de extravío del teléfono o cambio de número, el proveedor se compromete a notificarlo en forma inmediata a la Oficina de Transportes y Viáticos, a los responsables administrativos de los vehículos y al administrador del contrato. </w:t>
      </w:r>
    </w:p>
    <w:p w14:paraId="602B44AA" w14:textId="77777777" w:rsidR="000D495E" w:rsidRPr="000D495E" w:rsidRDefault="000D495E" w:rsidP="00D22F88">
      <w:pPr>
        <w:jc w:val="both"/>
        <w:rPr>
          <w:rFonts w:ascii="Montserrat" w:hAnsi="Montserrat"/>
          <w:sz w:val="22"/>
          <w:szCs w:val="22"/>
        </w:rPr>
      </w:pPr>
    </w:p>
    <w:p w14:paraId="76F617B4"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“EL PROVEEDOR”, deberá presentar carta en donde especifique dirección electrónica y números de teléfonos en la cual se establece la forma de comunicación y nombre de la persona autorizada para el requerimiento de servicio que le formulen las unidades con horario de 8:00 a 20:00 Hrs. Todos los días de la semana. Está obligado a enviar acuses de recibo y proporcionar un número de folio de la orden de ingreso, estos números de folio son exclusivos para el presente contrato. Así mismo, deberá plasmar el nombre(s) </w:t>
      </w:r>
      <w:r w:rsidRPr="00F52729">
        <w:rPr>
          <w:rFonts w:ascii="Montserrat" w:hAnsi="Montserrat"/>
          <w:sz w:val="22"/>
          <w:szCs w:val="22"/>
        </w:rPr>
        <w:lastRenderedPageBreak/>
        <w:t>de la(s) persona(s) que se hará(n) responsable(s) del servicio y proporcionar número de folio en caso de que el titular no se encontrara.</w:t>
      </w:r>
    </w:p>
    <w:p w14:paraId="59F84E73" w14:textId="77777777" w:rsidR="000D495E" w:rsidRPr="000D495E" w:rsidRDefault="000D495E" w:rsidP="00D22F88">
      <w:pPr>
        <w:jc w:val="both"/>
        <w:rPr>
          <w:rFonts w:ascii="Montserrat" w:hAnsi="Montserrat"/>
          <w:sz w:val="22"/>
          <w:szCs w:val="22"/>
        </w:rPr>
      </w:pPr>
    </w:p>
    <w:p w14:paraId="25E66792" w14:textId="287D0F8F"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Para la prestación de los servicios, el proveedor deberá remitir vía correo electrónico el diagnóstico de la falla y el presupuesto(cotización) del mantenimiento, aplicando los siguientes tiempos de respuesta de acuerdo al tipo de servicio solicitado: preventivo a las dos horas, correctivo menor a las 24 horas y correctivo mayor a las 48 de la recepción del vehículo en el taller, indicando claves y conceptos de acuerdo a los </w:t>
      </w:r>
      <w:r w:rsidRPr="00F52729">
        <w:rPr>
          <w:rFonts w:ascii="Montserrat" w:hAnsi="Montserrat"/>
          <w:b/>
          <w:bCs/>
          <w:sz w:val="22"/>
          <w:szCs w:val="22"/>
        </w:rPr>
        <w:t>Anexos número 1 (UNO) y 2 (DOS),</w:t>
      </w:r>
      <w:r w:rsidRPr="00F52729">
        <w:rPr>
          <w:rFonts w:ascii="Montserrat" w:hAnsi="Montserrat"/>
          <w:sz w:val="22"/>
          <w:szCs w:val="22"/>
        </w:rPr>
        <w:t xml:space="preserve"> incluyendo importes por mano de obra y refacciones. En el entendido que los conceptos no considerados dentro del </w:t>
      </w:r>
      <w:r w:rsidRPr="002A347C">
        <w:rPr>
          <w:rFonts w:ascii="Montserrat" w:hAnsi="Montserrat"/>
          <w:b/>
          <w:bCs/>
          <w:sz w:val="22"/>
          <w:szCs w:val="22"/>
        </w:rPr>
        <w:t>Anexo número 2 (DOS)</w:t>
      </w:r>
      <w:r w:rsidRPr="00F52729">
        <w:rPr>
          <w:rFonts w:ascii="Montserrat" w:hAnsi="Montserrat"/>
          <w:sz w:val="22"/>
          <w:szCs w:val="22"/>
        </w:rPr>
        <w:t>,  deberá integrar  dentro de la cotización: los importes por mano de obra, refacciones con número de parte, descripción de la reparación detallada, opciones de corrección de la falla(reparación o sustitución) y evidencia fotográfica de la pieza afectada dependiendo del servicio solicitado y remitirlos al área usuaria con copia a la Oficina de Transportes y Viáticos,  en la que el instituto podrá solicitar aclaraciones y ajustes a la cotización.</w:t>
      </w:r>
    </w:p>
    <w:p w14:paraId="1320250F" w14:textId="77777777" w:rsidR="000D495E" w:rsidRPr="000D495E" w:rsidRDefault="000D495E" w:rsidP="00D22F88">
      <w:pPr>
        <w:jc w:val="both"/>
        <w:rPr>
          <w:rFonts w:ascii="Montserrat" w:hAnsi="Montserrat"/>
          <w:sz w:val="22"/>
          <w:szCs w:val="22"/>
        </w:rPr>
      </w:pPr>
    </w:p>
    <w:p w14:paraId="533A5BD5"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Tratándose de mantenimiento preventivo este deberá efectuarse dentro de las 24 hrs. Máximo, contados a partir de la recepción del vehículo por parte del prestador de servicio, comprometiéndose a dar preferencia a vehículos tipo ambulancia, con el fin de no obstaculizar la operación que por su naturaleza prestan al instituto, si transcurridas las 24 horas el prestador no realiza la entrega de los trabajos, el instituto aplicará una pena convencional del 1% por cada día de atraso sobre el valor del servicio, hasta por el monto de la garantía de cumplimiento.</w:t>
      </w:r>
    </w:p>
    <w:p w14:paraId="00E1DABE" w14:textId="77777777" w:rsidR="000D495E" w:rsidRPr="000D495E" w:rsidRDefault="000D495E" w:rsidP="00D22F88">
      <w:pPr>
        <w:jc w:val="both"/>
        <w:rPr>
          <w:rFonts w:ascii="Montserrat" w:hAnsi="Montserrat"/>
          <w:sz w:val="22"/>
          <w:szCs w:val="22"/>
        </w:rPr>
      </w:pPr>
    </w:p>
    <w:p w14:paraId="73914EC3"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Tratándose de mantenimiento correctivo menor, los plazos quedan sujetos al tipo de servicio a realizar, sin embargo, el prestador de servicios a solicitud del instituto deberá emitir diagnóstico de la falla dentro de las 24 horas a partir de la recepción del vehículo, en caso de que el Instituto autorice el servicio, el licitante establecerá una fecha probable de entrega la que no será mayor a cinco días naturales.  Después de este plazo se considerará un atraso en la prestación del servicio aplicando en este caso una pena convencional del 1% por cada día de atraso sobre el valor del servicio. hasta por el monto de la garantía de cumplimiento.</w:t>
      </w:r>
    </w:p>
    <w:p w14:paraId="28878155" w14:textId="77777777" w:rsidR="000D495E" w:rsidRPr="000D495E" w:rsidRDefault="000D495E" w:rsidP="00D22F88">
      <w:pPr>
        <w:jc w:val="both"/>
        <w:rPr>
          <w:rFonts w:ascii="Montserrat" w:hAnsi="Montserrat"/>
          <w:sz w:val="22"/>
          <w:szCs w:val="22"/>
        </w:rPr>
      </w:pPr>
    </w:p>
    <w:p w14:paraId="71796DDF"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Tratándose de mantenimiento correctivo mayor, los plazos quedan sujetos al tipo de servicio a realizar, sin embargo, el prestador de servicios a solicitud del instituto deberá emitir diagnóstico de la falla dentro de las 48 horas a partir de la recepción del vehículo, en caso de que el Instituto autorice el servicio, el licitante establecerá una fecha probable de entrega la que no será mayor a 15 días naturales.  Después de este plazo se considerará un atraso en la prestación del servicio aplicando en este caso una pena convencional del 1% por cada día de atraso sobre el valor del servicio. hasta por el monto de la garantía de cumplimiento.</w:t>
      </w:r>
    </w:p>
    <w:p w14:paraId="5A78F59A" w14:textId="77777777" w:rsidR="000D495E" w:rsidRPr="000D495E" w:rsidRDefault="000D495E" w:rsidP="00D22F88">
      <w:pPr>
        <w:jc w:val="both"/>
        <w:rPr>
          <w:rFonts w:ascii="Montserrat" w:hAnsi="Montserrat"/>
          <w:sz w:val="22"/>
          <w:szCs w:val="22"/>
        </w:rPr>
      </w:pPr>
    </w:p>
    <w:p w14:paraId="6D72FCDE" w14:textId="28B409E8"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Se requiere que el prestador de servicios adjudicado presente su facturación al término del servicio en la entrega del vehículo, se deberá anexar la factura, los formatos para control del servicio en la unidad: </w:t>
      </w:r>
      <w:r w:rsidRPr="00F52729">
        <w:rPr>
          <w:rFonts w:ascii="Montserrat" w:hAnsi="Montserrat"/>
          <w:b/>
          <w:bCs/>
          <w:sz w:val="22"/>
          <w:szCs w:val="22"/>
        </w:rPr>
        <w:t>FO-CON-</w:t>
      </w:r>
      <w:r w:rsidR="00753A83" w:rsidRPr="00F52729">
        <w:rPr>
          <w:rFonts w:ascii="Montserrat" w:hAnsi="Montserrat"/>
          <w:b/>
          <w:bCs/>
          <w:sz w:val="22"/>
          <w:szCs w:val="22"/>
        </w:rPr>
        <w:t>01” Orden</w:t>
      </w:r>
      <w:r w:rsidRPr="00F52729">
        <w:rPr>
          <w:rFonts w:ascii="Montserrat" w:hAnsi="Montserrat"/>
          <w:b/>
          <w:bCs/>
          <w:sz w:val="22"/>
          <w:szCs w:val="22"/>
        </w:rPr>
        <w:t xml:space="preserve"> de suministro” Anexo </w:t>
      </w:r>
      <w:r w:rsidR="00753A83">
        <w:rPr>
          <w:rFonts w:ascii="Montserrat" w:hAnsi="Montserrat"/>
          <w:b/>
          <w:bCs/>
          <w:sz w:val="22"/>
          <w:szCs w:val="22"/>
        </w:rPr>
        <w:t xml:space="preserve">número10 </w:t>
      </w:r>
      <w:r w:rsidR="00753A83">
        <w:rPr>
          <w:rFonts w:ascii="Montserrat" w:hAnsi="Montserrat"/>
          <w:b/>
          <w:bCs/>
          <w:sz w:val="22"/>
          <w:szCs w:val="22"/>
        </w:rPr>
        <w:lastRenderedPageBreak/>
        <w:t>(diez)</w:t>
      </w:r>
      <w:r w:rsidRPr="00F52729">
        <w:rPr>
          <w:rFonts w:ascii="Montserrat" w:hAnsi="Montserrat"/>
          <w:b/>
          <w:bCs/>
          <w:sz w:val="22"/>
          <w:szCs w:val="22"/>
        </w:rPr>
        <w:t xml:space="preserve">, </w:t>
      </w:r>
      <w:r w:rsidRPr="00F52729">
        <w:rPr>
          <w:rFonts w:ascii="Montserrat" w:hAnsi="Montserrat"/>
          <w:sz w:val="22"/>
          <w:szCs w:val="22"/>
        </w:rPr>
        <w:t>debidamente requisitada y firmada de acuerdo a su respectivo instructivo de llenado,</w:t>
      </w:r>
      <w:r w:rsidRPr="00F52729">
        <w:rPr>
          <w:rFonts w:ascii="Montserrat" w:hAnsi="Montserrat"/>
          <w:b/>
          <w:bCs/>
          <w:sz w:val="22"/>
          <w:szCs w:val="22"/>
        </w:rPr>
        <w:t xml:space="preserve"> “Solicitud de reparación” Anexo </w:t>
      </w:r>
      <w:r w:rsidR="00753A83">
        <w:rPr>
          <w:rFonts w:ascii="Montserrat" w:hAnsi="Montserrat"/>
          <w:b/>
          <w:bCs/>
          <w:sz w:val="22"/>
          <w:szCs w:val="22"/>
        </w:rPr>
        <w:t>número 9 (nueve)</w:t>
      </w:r>
      <w:r w:rsidRPr="00F52729">
        <w:rPr>
          <w:rFonts w:ascii="Montserrat" w:hAnsi="Montserrat"/>
          <w:b/>
          <w:bCs/>
          <w:sz w:val="22"/>
          <w:szCs w:val="22"/>
        </w:rPr>
        <w:t xml:space="preserve">, cotización, “Inspección del Vehículo por Servicio de Mantenimiento”, Anexo </w:t>
      </w:r>
      <w:r w:rsidR="0061763B">
        <w:rPr>
          <w:rFonts w:ascii="Montserrat" w:hAnsi="Montserrat"/>
          <w:b/>
          <w:bCs/>
          <w:sz w:val="22"/>
          <w:szCs w:val="22"/>
        </w:rPr>
        <w:t>número 18 (dieciocho)</w:t>
      </w:r>
      <w:r w:rsidRPr="00F52729">
        <w:rPr>
          <w:rFonts w:ascii="Montserrat" w:hAnsi="Montserrat"/>
          <w:b/>
          <w:bCs/>
          <w:sz w:val="22"/>
          <w:szCs w:val="22"/>
        </w:rPr>
        <w:t xml:space="preserve"> </w:t>
      </w:r>
      <w:r w:rsidRPr="00F52729">
        <w:rPr>
          <w:rFonts w:ascii="Montserrat" w:hAnsi="Montserrat"/>
          <w:sz w:val="22"/>
          <w:szCs w:val="22"/>
        </w:rPr>
        <w:t>y las refacciones remplazadas (incluye batería y neumáticos).</w:t>
      </w:r>
    </w:p>
    <w:p w14:paraId="6F5BCE60" w14:textId="77777777" w:rsidR="000D495E" w:rsidRPr="000D495E" w:rsidRDefault="000D495E" w:rsidP="00D22F88">
      <w:pPr>
        <w:jc w:val="both"/>
        <w:rPr>
          <w:rFonts w:ascii="Montserrat" w:hAnsi="Montserrat"/>
          <w:sz w:val="22"/>
          <w:szCs w:val="22"/>
        </w:rPr>
      </w:pPr>
    </w:p>
    <w:p w14:paraId="30093149"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En caso de que “EL INSTITUTO” requiera la realización de algún servicio fuera de programación establecida, “EL PROVEEDOR” se obliga a proporcionar la atención en un término no mayor a 24 horas después de recibir la solicitud vía correo electrónico o por escrito. </w:t>
      </w:r>
    </w:p>
    <w:p w14:paraId="6BB49376" w14:textId="77777777" w:rsidR="000D495E" w:rsidRPr="000D495E" w:rsidRDefault="000D495E" w:rsidP="00D22F88">
      <w:pPr>
        <w:jc w:val="both"/>
        <w:rPr>
          <w:rFonts w:ascii="Montserrat" w:hAnsi="Montserrat"/>
          <w:sz w:val="22"/>
          <w:szCs w:val="22"/>
        </w:rPr>
      </w:pPr>
    </w:p>
    <w:p w14:paraId="0989FCD3" w14:textId="4E826F1D"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Es responsabilidad del proveedor acusar recibo inmediatamente después de recibir la solicitud de atención (correo y orden de servicio), debiendo de proporcionar un número de control el cual deberá ser </w:t>
      </w:r>
      <w:r w:rsidR="00890D91" w:rsidRPr="00F52729">
        <w:rPr>
          <w:rFonts w:ascii="Montserrat" w:hAnsi="Montserrat"/>
          <w:sz w:val="22"/>
          <w:szCs w:val="22"/>
        </w:rPr>
        <w:t>progresivo y</w:t>
      </w:r>
      <w:r w:rsidRPr="00F52729">
        <w:rPr>
          <w:rFonts w:ascii="Montserrat" w:hAnsi="Montserrat"/>
          <w:sz w:val="22"/>
          <w:szCs w:val="22"/>
        </w:rPr>
        <w:t xml:space="preserve"> el folio </w:t>
      </w:r>
      <w:r w:rsidR="00D22F88" w:rsidRPr="00F52729">
        <w:rPr>
          <w:rFonts w:ascii="Montserrat" w:hAnsi="Montserrat"/>
          <w:sz w:val="22"/>
          <w:szCs w:val="22"/>
        </w:rPr>
        <w:t>será exclusivamente</w:t>
      </w:r>
      <w:r w:rsidRPr="00F52729">
        <w:rPr>
          <w:rFonts w:ascii="Montserrat" w:hAnsi="Montserrat"/>
          <w:sz w:val="22"/>
          <w:szCs w:val="22"/>
        </w:rPr>
        <w:t xml:space="preserve"> para el Instituto, esto para efectos de contabilidad del tiempo de respuesta.</w:t>
      </w:r>
    </w:p>
    <w:p w14:paraId="0DB4CDF2" w14:textId="77777777" w:rsidR="000D495E" w:rsidRPr="000D495E" w:rsidRDefault="000D495E" w:rsidP="00D22F88">
      <w:pPr>
        <w:jc w:val="both"/>
        <w:rPr>
          <w:rFonts w:ascii="Montserrat" w:hAnsi="Montserrat"/>
          <w:sz w:val="22"/>
          <w:szCs w:val="22"/>
        </w:rPr>
      </w:pPr>
    </w:p>
    <w:p w14:paraId="6C4D8598"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El licitante deberá respetar y acatarse a las características de cada uno   de los vehículos que se encuentran en las partidas en que decida participar. Instalando en la reparación a los vehículos a los que se les solicite mantenimiento preventivo y/o correctivo refacciones, nuevas y de acuerdo a la marca propuesta por el licitante dentro del </w:t>
      </w:r>
      <w:r w:rsidRPr="00F52729">
        <w:rPr>
          <w:rFonts w:ascii="Montserrat" w:hAnsi="Montserrat"/>
          <w:b/>
          <w:bCs/>
          <w:sz w:val="22"/>
          <w:szCs w:val="22"/>
        </w:rPr>
        <w:t>Anexo número 2 (DOS)</w:t>
      </w:r>
      <w:r w:rsidRPr="00F52729">
        <w:rPr>
          <w:rFonts w:ascii="Montserrat" w:hAnsi="Montserrat"/>
          <w:sz w:val="22"/>
          <w:szCs w:val="22"/>
        </w:rPr>
        <w:t>, las cuales deberán ser las autorizadas por el fabricante de los vehículos en relación a la marca y especificaciones técnicas del en cuestión, sin modificar la ingeniería de las unidades automotrices.  comprometiéndose a mantener disponibilidad de las mismas de acuerdo a los tiempos de reparación establecidos, respetando la marca licitada.</w:t>
      </w:r>
    </w:p>
    <w:p w14:paraId="750AF966" w14:textId="77777777" w:rsidR="000D495E" w:rsidRPr="000D495E" w:rsidRDefault="000D495E" w:rsidP="00D22F88">
      <w:pPr>
        <w:jc w:val="both"/>
        <w:rPr>
          <w:rFonts w:ascii="Montserrat" w:hAnsi="Montserrat"/>
          <w:sz w:val="22"/>
          <w:szCs w:val="22"/>
        </w:rPr>
      </w:pPr>
    </w:p>
    <w:p w14:paraId="410EAE86"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El personal del “INSTITUTO”, podrá solicitar el acceso a las instalaciones del proveedor para realizar la revisión del servicio verificando que las marcas de las refacciones no correspondan a las marcas licitadas, pudiendo solicitar el remplazo de la refacción de acuerdo al contrato sin costo para el instituto,  de igual forma en caso que el proveedor manifiesta que no encuentra la marca licitada, se podrá autorizar el cambio de marca, en el entendido que deberá ser de mejor calidad sin costo extra para el instituto y que el proveedor avalara por escrito que certifica como área técnica que la reparación es la indicada,  que se responsabiliza y responderá por los daños que esto pudiera ocasionarle a los vehículos, obligándose a restituir al Instituto la cantidad que por este concepto se llegara a erogar. En caso de que el proveedor modifique las características originales del equipo sin la autorización por escrito del responsable administrativo de la unidad motora, deberá reponerlo con un vehículo funcional de la misma marca y de iguales características sin costo para el Instituto.</w:t>
      </w:r>
    </w:p>
    <w:p w14:paraId="76F3C493" w14:textId="77777777" w:rsidR="00890D91" w:rsidRDefault="00890D91" w:rsidP="00D22F88">
      <w:pPr>
        <w:jc w:val="both"/>
        <w:rPr>
          <w:rFonts w:ascii="Montserrat" w:hAnsi="Montserrat"/>
          <w:sz w:val="22"/>
          <w:szCs w:val="22"/>
        </w:rPr>
      </w:pPr>
    </w:p>
    <w:p w14:paraId="6B4A16E1" w14:textId="231EFD9A"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Las refacciones que sean retiradas de los equipos por sustitución deberán ser entregadas a quien recoja del taller o los responsables administrativos de los vehículos, debiendo quedar constancia por escrito de dicha entrega.</w:t>
      </w:r>
    </w:p>
    <w:p w14:paraId="145CAB87" w14:textId="77777777" w:rsidR="000D495E" w:rsidRPr="000D495E" w:rsidRDefault="000D495E" w:rsidP="00D22F88">
      <w:pPr>
        <w:jc w:val="both"/>
        <w:rPr>
          <w:rFonts w:ascii="Montserrat" w:hAnsi="Montserrat"/>
          <w:sz w:val="22"/>
          <w:szCs w:val="22"/>
        </w:rPr>
      </w:pPr>
    </w:p>
    <w:p w14:paraId="422D2233" w14:textId="77777777" w:rsidR="000D495E" w:rsidRPr="00F52729" w:rsidRDefault="000D495E" w:rsidP="00D22F88">
      <w:pPr>
        <w:pStyle w:val="Prrafodelista"/>
        <w:numPr>
          <w:ilvl w:val="0"/>
          <w:numId w:val="59"/>
        </w:numPr>
        <w:jc w:val="both"/>
        <w:rPr>
          <w:rFonts w:ascii="Montserrat" w:hAnsi="Montserrat"/>
          <w:sz w:val="22"/>
          <w:szCs w:val="22"/>
        </w:rPr>
      </w:pPr>
      <w:r w:rsidRPr="00F52729">
        <w:rPr>
          <w:rFonts w:ascii="Montserrat" w:hAnsi="Montserrat"/>
          <w:sz w:val="22"/>
          <w:szCs w:val="22"/>
        </w:rPr>
        <w:t xml:space="preserve">En caso que el  Instituto requiera la presencia del proveedor para tratar asuntos relacionados con el  presente instrumento jurídico, el Proveedor se compromete a </w:t>
      </w:r>
      <w:r w:rsidRPr="00F52729">
        <w:rPr>
          <w:rFonts w:ascii="Montserrat" w:hAnsi="Montserrat"/>
          <w:sz w:val="22"/>
          <w:szCs w:val="22"/>
        </w:rPr>
        <w:lastRenderedPageBreak/>
        <w:t>asistir a las instalaciones que ocupa el Departamento de Conservación y Servicios Generales, sita en Armenta y López No. 821, Col. Centro, Oaxaca, Oax., a la Coordinación Médica, ubicada en Reforma No. 205, Col. Centro, o en el  lugar donde se le requiera en la fecha y hora en que le haya sido señalada, vía telefónica, oficio y/o correo electrónico.</w:t>
      </w:r>
    </w:p>
    <w:p w14:paraId="5885D54B" w14:textId="77777777" w:rsidR="000D495E" w:rsidRPr="000D495E" w:rsidRDefault="000D495E" w:rsidP="00D22F88">
      <w:pPr>
        <w:jc w:val="both"/>
        <w:rPr>
          <w:rFonts w:ascii="Montserrat" w:eastAsia="Calibri" w:hAnsi="Montserrat"/>
          <w:sz w:val="22"/>
          <w:szCs w:val="22"/>
        </w:rPr>
      </w:pPr>
    </w:p>
    <w:p w14:paraId="21548520" w14:textId="77777777"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eastAsia="Calibri" w:hAnsi="Montserrat"/>
          <w:sz w:val="22"/>
          <w:szCs w:val="22"/>
        </w:rPr>
        <w:t xml:space="preserve">El proveedor deberá garantizar por escrito el servicio prestado por un periodo de seis meses y refacciones por un año, lapso en que si el vehículo que fue objeto de mantenimiento presenta fallas este deberá ser reparado sin cargo para el instituto. </w:t>
      </w:r>
    </w:p>
    <w:p w14:paraId="4283DF29" w14:textId="77777777" w:rsidR="000D495E" w:rsidRPr="000D495E" w:rsidRDefault="000D495E" w:rsidP="00D22F88">
      <w:pPr>
        <w:jc w:val="both"/>
        <w:rPr>
          <w:rFonts w:ascii="Montserrat" w:eastAsia="Calibri" w:hAnsi="Montserrat"/>
          <w:sz w:val="22"/>
          <w:szCs w:val="22"/>
        </w:rPr>
      </w:pPr>
    </w:p>
    <w:p w14:paraId="58150D1F" w14:textId="5D2323F5"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eastAsia="Calibri" w:hAnsi="Montserrat"/>
          <w:sz w:val="22"/>
          <w:szCs w:val="22"/>
        </w:rPr>
        <w:t xml:space="preserve">Para la prestación de los servicios, el proveedor se compromete a remitir vía correo electrónico de acuerdo al </w:t>
      </w:r>
      <w:r w:rsidRPr="00F52729">
        <w:rPr>
          <w:rFonts w:ascii="Montserrat" w:hAnsi="Montserrat"/>
          <w:b/>
          <w:bCs/>
          <w:sz w:val="22"/>
          <w:szCs w:val="22"/>
        </w:rPr>
        <w:t xml:space="preserve">Anexo </w:t>
      </w:r>
      <w:r w:rsidR="00B01A90">
        <w:rPr>
          <w:rFonts w:ascii="Montserrat" w:hAnsi="Montserrat"/>
          <w:b/>
          <w:bCs/>
          <w:sz w:val="22"/>
          <w:szCs w:val="22"/>
        </w:rPr>
        <w:t>número 11 (once),</w:t>
      </w:r>
      <w:r w:rsidRPr="00F52729">
        <w:rPr>
          <w:rFonts w:ascii="Montserrat" w:hAnsi="Montserrat"/>
          <w:b/>
          <w:bCs/>
          <w:sz w:val="22"/>
          <w:szCs w:val="22"/>
        </w:rPr>
        <w:t xml:space="preserve"> “Tiempos de ejecución del servicio”,</w:t>
      </w:r>
      <w:r w:rsidRPr="00F52729">
        <w:rPr>
          <w:rFonts w:ascii="Montserrat" w:hAnsi="Montserrat"/>
          <w:sz w:val="22"/>
          <w:szCs w:val="22"/>
        </w:rPr>
        <w:t xml:space="preserve"> </w:t>
      </w:r>
      <w:r w:rsidRPr="00F52729">
        <w:rPr>
          <w:rFonts w:ascii="Montserrat" w:eastAsia="Calibri" w:hAnsi="Montserrat"/>
          <w:sz w:val="22"/>
          <w:szCs w:val="22"/>
        </w:rPr>
        <w:t xml:space="preserve">el diagnóstico de la falla y el presupuesto del mantenimiento preventivo y/o correctivo especificando:  para los servicios considerado dentro de los </w:t>
      </w:r>
      <w:r w:rsidRPr="00124945">
        <w:rPr>
          <w:rFonts w:ascii="Montserrat" w:eastAsia="Calibri" w:hAnsi="Montserrat"/>
          <w:b/>
          <w:bCs/>
          <w:sz w:val="22"/>
          <w:szCs w:val="22"/>
        </w:rPr>
        <w:t>anexos 1 y 2,</w:t>
      </w:r>
      <w:r w:rsidRPr="00F52729">
        <w:rPr>
          <w:rFonts w:ascii="Montserrat" w:eastAsia="Calibri" w:hAnsi="Montserrat"/>
          <w:sz w:val="22"/>
          <w:szCs w:val="22"/>
        </w:rPr>
        <w:t xml:space="preserve"> claves</w:t>
      </w:r>
      <w:r w:rsidRPr="00F52729">
        <w:rPr>
          <w:rFonts w:ascii="Montserrat" w:eastAsiaTheme="minorEastAsia" w:hAnsi="Montserrat"/>
          <w:sz w:val="22"/>
          <w:szCs w:val="22"/>
        </w:rPr>
        <w:t xml:space="preserve"> y conceptos de los servicios de acuerdo al contrato, desglosando mano de obra y refacciones, según corresponda.  Para servicios </w:t>
      </w:r>
      <w:r w:rsidRPr="00F52729">
        <w:rPr>
          <w:rFonts w:ascii="Montserrat" w:eastAsiaTheme="minorEastAsia" w:hAnsi="Montserrat"/>
          <w:sz w:val="22"/>
          <w:szCs w:val="22"/>
        </w:rPr>
        <w:tab/>
        <w:t xml:space="preserve">que no se encuentren considerados dentro del </w:t>
      </w:r>
      <w:r w:rsidRPr="00124945">
        <w:rPr>
          <w:rFonts w:ascii="Montserrat" w:eastAsiaTheme="minorEastAsia" w:hAnsi="Montserrat"/>
          <w:b/>
          <w:bCs/>
          <w:sz w:val="22"/>
          <w:szCs w:val="22"/>
        </w:rPr>
        <w:t>anexo 2</w:t>
      </w:r>
      <w:r w:rsidRPr="00F52729">
        <w:rPr>
          <w:rFonts w:ascii="Montserrat" w:eastAsiaTheme="minorEastAsia" w:hAnsi="Montserrat"/>
          <w:sz w:val="22"/>
          <w:szCs w:val="22"/>
        </w:rPr>
        <w:t xml:space="preserve">, en la cotización deberá el “PROVEEDOR” indicar los </w:t>
      </w:r>
      <w:r w:rsidRPr="00F52729">
        <w:rPr>
          <w:rFonts w:ascii="Montserrat" w:eastAsia="Calibri" w:hAnsi="Montserrat"/>
          <w:sz w:val="22"/>
          <w:szCs w:val="22"/>
        </w:rPr>
        <w:t xml:space="preserve">importes por mano de obra, refacciones con número de parte, descripción de la reparación detallada, opciones de corrección de la falla (reparación o sustitución) y evidencia fotográfica de la pieza afectada dentro de las 24 y 48 horas a partir de la recepción del vehículo en el taller, dependiendo del servicio solicitado.  </w:t>
      </w:r>
    </w:p>
    <w:p w14:paraId="3AA54750" w14:textId="77777777" w:rsidR="000D495E" w:rsidRPr="000D495E" w:rsidRDefault="000D495E" w:rsidP="00D22F88">
      <w:pPr>
        <w:jc w:val="both"/>
        <w:rPr>
          <w:rFonts w:ascii="Montserrat" w:eastAsia="Calibri" w:hAnsi="Montserrat"/>
          <w:sz w:val="22"/>
          <w:szCs w:val="22"/>
        </w:rPr>
      </w:pPr>
    </w:p>
    <w:p w14:paraId="71AD94DC" w14:textId="4051ABC7"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eastAsia="Calibri" w:hAnsi="Montserrat"/>
          <w:sz w:val="22"/>
          <w:szCs w:val="22"/>
        </w:rPr>
        <w:t xml:space="preserve">Una vez autorizada la cotización por parte del responsable administrativo del vehículo y/o Jefatura de Transportes, el proveedor realizará la reparación de acuerdo al </w:t>
      </w:r>
      <w:r w:rsidRPr="000E543C">
        <w:rPr>
          <w:rFonts w:ascii="Montserrat" w:eastAsia="Calibri" w:hAnsi="Montserrat"/>
          <w:b/>
          <w:bCs/>
          <w:sz w:val="22"/>
          <w:szCs w:val="22"/>
        </w:rPr>
        <w:t xml:space="preserve">Anexo </w:t>
      </w:r>
      <w:r w:rsidR="00B01A90">
        <w:rPr>
          <w:rFonts w:ascii="Montserrat" w:hAnsi="Montserrat"/>
          <w:b/>
          <w:bCs/>
          <w:sz w:val="22"/>
          <w:szCs w:val="22"/>
        </w:rPr>
        <w:t>número 11 (once)</w:t>
      </w:r>
      <w:r w:rsidRPr="000E543C">
        <w:rPr>
          <w:rFonts w:ascii="Montserrat" w:eastAsia="Calibri" w:hAnsi="Montserrat"/>
          <w:b/>
          <w:bCs/>
          <w:sz w:val="22"/>
          <w:szCs w:val="22"/>
        </w:rPr>
        <w:t xml:space="preserve"> “Tiempos de ejecución del servicio”.</w:t>
      </w:r>
      <w:r w:rsidRPr="00F52729">
        <w:rPr>
          <w:rFonts w:ascii="Montserrat" w:eastAsia="Calibri" w:hAnsi="Montserrat"/>
          <w:sz w:val="22"/>
          <w:szCs w:val="22"/>
        </w:rPr>
        <w:t xml:space="preserve"> Si el vehículo no es reparado a satisfacción </w:t>
      </w:r>
      <w:r w:rsidRPr="00F52729">
        <w:rPr>
          <w:rFonts w:ascii="Montserrat" w:eastAsiaTheme="minorEastAsia" w:hAnsi="Montserrat"/>
          <w:sz w:val="22"/>
          <w:szCs w:val="22"/>
        </w:rPr>
        <w:t>del instituto dentro del periodo máximo de acuerdo al tipo de servicio solicitado, el “EL INSTITUTO” podrá solicitar el diagnóstico y reparación o las refacciones con un proveedor externo, quedando a cargo del proveedor asignado el pago al tercero de forma inmediata, en caso de no realizarlo se deducirá dicho importe de las facturas que “EL PROVEEDOR” presente para cobro de servicios que si hayan sido realizados.</w:t>
      </w:r>
    </w:p>
    <w:p w14:paraId="2B34C318" w14:textId="77777777" w:rsidR="000D495E" w:rsidRPr="000D495E" w:rsidRDefault="000D495E" w:rsidP="00D22F88">
      <w:pPr>
        <w:jc w:val="both"/>
        <w:rPr>
          <w:rFonts w:ascii="Montserrat" w:eastAsia="Calibri" w:hAnsi="Montserrat"/>
          <w:sz w:val="22"/>
          <w:szCs w:val="22"/>
        </w:rPr>
      </w:pPr>
    </w:p>
    <w:p w14:paraId="222D3D46" w14:textId="77777777"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hAnsi="Montserrat"/>
          <w:sz w:val="22"/>
          <w:szCs w:val="22"/>
        </w:rPr>
        <w:t>Por parte de la convocante, el encargado de la recepción del vehículo y/o el administrador de la unidad que corresponda  será el responsable de verificar que el servicio realizado corresponda a la naturaleza del requerimiento y de la recepción de las refacciones reemplazadas, producto del mantenimiento preventivo y/o correctivo, debiendo verificar que los servicios facturados coincidan con los recibidos y que las condiciones de la prestación del servicio sean las establecidas en la convocatoria de licitación y en el contrato respectivo. Por lo que en caso de detectar omisiones por parte del proveedor, refacciones usadas, mal servicio, podrá exigir la garantía o en su defecto solicitar con un tercero la revisión del vehículo y de acuerdo al diagnóstico, el “INSTITUTO” podrá solicitar la reparación con un tercero con cargo al “PROVEEDOR”. En caso de presentar inconsistencias en facturas y documental respaldo para el pago del servicio, se podrá solicitar la corrección.</w:t>
      </w:r>
    </w:p>
    <w:p w14:paraId="3C9459D5" w14:textId="77777777" w:rsidR="000D495E" w:rsidRPr="000D495E" w:rsidRDefault="000D495E" w:rsidP="00D22F88">
      <w:pPr>
        <w:jc w:val="both"/>
        <w:rPr>
          <w:rFonts w:ascii="Montserrat" w:eastAsia="Calibri" w:hAnsi="Montserrat"/>
          <w:sz w:val="22"/>
          <w:szCs w:val="22"/>
        </w:rPr>
      </w:pPr>
    </w:p>
    <w:p w14:paraId="22470B16" w14:textId="77777777"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hAnsi="Montserrat"/>
          <w:sz w:val="22"/>
          <w:szCs w:val="22"/>
        </w:rPr>
        <w:t xml:space="preserve">El “PROVEEDOR” se obliga a proporcionar un curso anual de </w:t>
      </w:r>
      <w:r w:rsidRPr="000E543C">
        <w:rPr>
          <w:rFonts w:ascii="Montserrat" w:hAnsi="Montserrat"/>
          <w:b/>
          <w:bCs/>
          <w:sz w:val="22"/>
          <w:szCs w:val="22"/>
        </w:rPr>
        <w:t>Manejo a la Defensiva y Mecánica de Emergencia</w:t>
      </w:r>
      <w:r w:rsidRPr="00F52729">
        <w:rPr>
          <w:rFonts w:ascii="Montserrat" w:hAnsi="Montserrat"/>
          <w:sz w:val="22"/>
          <w:szCs w:val="22"/>
        </w:rPr>
        <w:t xml:space="preserve">, con una duración mínima de 6 horas, una vez que el al </w:t>
      </w:r>
      <w:r w:rsidRPr="00F52729">
        <w:rPr>
          <w:rFonts w:ascii="Montserrat" w:hAnsi="Montserrat"/>
          <w:sz w:val="22"/>
          <w:szCs w:val="22"/>
        </w:rPr>
        <w:lastRenderedPageBreak/>
        <w:t xml:space="preserve">“INSTITUTO”, remita su solicitud por correo electrónico o escrito, indicándole fecha y lugar del curso. Para lo cual el proveedor deberá presentar documentalmente las credenciales de los ponentes, el programa de capacitación y el archivo, previo al curso.   </w:t>
      </w:r>
    </w:p>
    <w:p w14:paraId="1A810224" w14:textId="77777777" w:rsidR="000D495E" w:rsidRPr="000D495E" w:rsidRDefault="000D495E" w:rsidP="00D22F88">
      <w:pPr>
        <w:jc w:val="both"/>
        <w:rPr>
          <w:rFonts w:ascii="Montserrat" w:eastAsia="Calibri" w:hAnsi="Montserrat"/>
          <w:sz w:val="22"/>
          <w:szCs w:val="22"/>
        </w:rPr>
      </w:pPr>
    </w:p>
    <w:p w14:paraId="623BECED" w14:textId="663F2669" w:rsidR="000D495E" w:rsidRPr="00F52729" w:rsidRDefault="000D495E" w:rsidP="00D22F88">
      <w:pPr>
        <w:pStyle w:val="Prrafodelista"/>
        <w:numPr>
          <w:ilvl w:val="0"/>
          <w:numId w:val="59"/>
        </w:numPr>
        <w:jc w:val="both"/>
        <w:rPr>
          <w:rFonts w:ascii="Montserrat" w:eastAsia="Calibri" w:hAnsi="Montserrat"/>
          <w:sz w:val="22"/>
          <w:szCs w:val="22"/>
        </w:rPr>
      </w:pPr>
      <w:r w:rsidRPr="00F52729">
        <w:rPr>
          <w:rFonts w:ascii="Montserrat" w:hAnsi="Montserrat"/>
          <w:sz w:val="22"/>
          <w:szCs w:val="22"/>
        </w:rPr>
        <w:t xml:space="preserve">El proveedor se obliga a proporcionar asistencia técnica al INSTITUTO sin costo alguno,  cuando a solicitud de las áreas responsables administrativas requiera la evaluación de los vehículos de propiedad institucional, a través del </w:t>
      </w:r>
      <w:r w:rsidRPr="00F87163">
        <w:rPr>
          <w:rFonts w:ascii="Montserrat" w:hAnsi="Montserrat"/>
          <w:b/>
          <w:bCs/>
          <w:sz w:val="22"/>
          <w:szCs w:val="22"/>
        </w:rPr>
        <w:t xml:space="preserve">Anexo </w:t>
      </w:r>
      <w:r w:rsidR="0014420E">
        <w:rPr>
          <w:rFonts w:ascii="Montserrat" w:hAnsi="Montserrat"/>
          <w:b/>
          <w:bCs/>
          <w:sz w:val="22"/>
          <w:szCs w:val="22"/>
        </w:rPr>
        <w:t>número 12 (doce)</w:t>
      </w:r>
      <w:r w:rsidRPr="00F87163">
        <w:rPr>
          <w:rFonts w:ascii="Montserrat" w:hAnsi="Montserrat"/>
          <w:b/>
          <w:bCs/>
          <w:sz w:val="22"/>
          <w:szCs w:val="22"/>
        </w:rPr>
        <w:t xml:space="preserve"> “Evaluación Técnica de vehículo”,</w:t>
      </w:r>
      <w:r w:rsidRPr="00F52729">
        <w:rPr>
          <w:rFonts w:ascii="Montserrat" w:hAnsi="Montserrat"/>
          <w:sz w:val="22"/>
          <w:szCs w:val="22"/>
        </w:rPr>
        <w:t xml:space="preserve"> cotización de la reparación o habilitación del vehículo al 100% y carta membretada en la que se especifiquen los datos completos del vehículo, diagnóstico y costo de reparación y valor actual del vehículo en el mercado(Guia EBC).</w:t>
      </w:r>
    </w:p>
    <w:p w14:paraId="2FFD35BD" w14:textId="77777777" w:rsidR="000D495E" w:rsidRPr="000D495E" w:rsidRDefault="000D495E" w:rsidP="00D22F88">
      <w:pPr>
        <w:jc w:val="both"/>
        <w:rPr>
          <w:rFonts w:ascii="Montserrat" w:eastAsiaTheme="minorHAnsi" w:hAnsi="Montserrat"/>
          <w:sz w:val="22"/>
          <w:szCs w:val="22"/>
        </w:rPr>
      </w:pPr>
    </w:p>
    <w:p w14:paraId="7D3EE8CD" w14:textId="49C71D68" w:rsidR="0012423B" w:rsidRPr="00F52729" w:rsidRDefault="0012423B" w:rsidP="00D22F88">
      <w:pPr>
        <w:pStyle w:val="Prrafodelista"/>
        <w:numPr>
          <w:ilvl w:val="0"/>
          <w:numId w:val="59"/>
        </w:numPr>
        <w:suppressAutoHyphens w:val="0"/>
        <w:autoSpaceDE w:val="0"/>
        <w:autoSpaceDN w:val="0"/>
        <w:adjustRightInd w:val="0"/>
        <w:contextualSpacing/>
        <w:jc w:val="both"/>
        <w:rPr>
          <w:rFonts w:ascii="Montserrat" w:hAnsi="Montserrat" w:cs="CIDFont+F2"/>
          <w:color w:val="365F91" w:themeColor="accent1" w:themeShade="BF"/>
          <w:sz w:val="22"/>
          <w:szCs w:val="22"/>
        </w:rPr>
      </w:pPr>
      <w:r w:rsidRPr="00F52729">
        <w:rPr>
          <w:rFonts w:ascii="Montserrat" w:hAnsi="Montserrat" w:cs="CIDFont+F2"/>
          <w:color w:val="365F91" w:themeColor="accent1" w:themeShade="BF"/>
          <w:sz w:val="22"/>
          <w:szCs w:val="22"/>
        </w:rPr>
        <w:t xml:space="preserve">Para la revisión de los precios que oferten  los posibles proveedores,  dentro del </w:t>
      </w:r>
      <w:r w:rsidRPr="00F52729">
        <w:rPr>
          <w:rFonts w:ascii="Montserrat" w:hAnsi="Montserrat" w:cs="CIDFont+F2"/>
          <w:b/>
          <w:bCs/>
          <w:color w:val="365F91" w:themeColor="accent1" w:themeShade="BF"/>
          <w:sz w:val="22"/>
          <w:szCs w:val="22"/>
        </w:rPr>
        <w:t>Anexo 2 “Mantenimiento correctivo y refacciones a vehículos  institucionales”,</w:t>
      </w:r>
      <w:r w:rsidRPr="00F52729">
        <w:rPr>
          <w:rFonts w:ascii="Montserrat" w:hAnsi="Montserrat" w:cs="CIDFont+F2"/>
          <w:color w:val="365F91" w:themeColor="accent1" w:themeShade="BF"/>
          <w:sz w:val="22"/>
          <w:szCs w:val="22"/>
        </w:rPr>
        <w:t xml:space="preserve"> al estar considerados dentro del presente requerimiento como susceptibles de adquirirse, se tomaran como importes máximos de referencia, referidos conceptos no serán considerados como precio final,  por lo que el instituto podrá evaluar, autorizar o solicitar el ajuste de la cotización,  de acuerdo a los precios actuales en el mercado al momento de la solicitud del servicio. Asimismo, el instituto podrá presentarle al posible proveedor cotizaciones con un tercero, para establecer el ajuste correspondiente.  En caso de no poder definir el costo de la refacción el instituto podrá adquirirlo con un proveedor externo y deberá ser pagado por parte licitante.</w:t>
      </w:r>
    </w:p>
    <w:p w14:paraId="6ACA7883" w14:textId="77777777" w:rsidR="000D495E" w:rsidRDefault="000D495E" w:rsidP="00D22F88">
      <w:pPr>
        <w:jc w:val="both"/>
        <w:rPr>
          <w:rFonts w:ascii="Montserrat" w:eastAsiaTheme="minorHAnsi" w:hAnsi="Montserrat"/>
          <w:sz w:val="18"/>
          <w:szCs w:val="18"/>
        </w:rPr>
      </w:pPr>
    </w:p>
    <w:p w14:paraId="58CACE5E" w14:textId="77777777" w:rsidR="00BB34AB" w:rsidRPr="00BB34AB" w:rsidRDefault="00BB34AB" w:rsidP="00D22F88">
      <w:pPr>
        <w:jc w:val="both"/>
        <w:rPr>
          <w:rFonts w:ascii="Montserrat" w:eastAsiaTheme="minorHAnsi" w:hAnsi="Montserrat"/>
          <w:sz w:val="18"/>
          <w:szCs w:val="18"/>
        </w:rPr>
      </w:pPr>
    </w:p>
    <w:p w14:paraId="747E2988" w14:textId="77777777" w:rsidR="000D495E" w:rsidRPr="00D22F88" w:rsidRDefault="000D495E" w:rsidP="00D22F88">
      <w:pPr>
        <w:pStyle w:val="Prrafodelista"/>
        <w:numPr>
          <w:ilvl w:val="1"/>
          <w:numId w:val="8"/>
        </w:numPr>
        <w:tabs>
          <w:tab w:val="clear" w:pos="1080"/>
          <w:tab w:val="num" w:pos="284"/>
        </w:tabs>
        <w:ind w:left="0" w:firstLine="0"/>
        <w:jc w:val="both"/>
        <w:rPr>
          <w:rFonts w:ascii="Montserrat" w:eastAsiaTheme="minorHAnsi" w:hAnsi="Montserrat"/>
          <w:b/>
          <w:bCs/>
          <w:sz w:val="22"/>
          <w:szCs w:val="22"/>
        </w:rPr>
      </w:pPr>
      <w:r w:rsidRPr="00D22F88">
        <w:rPr>
          <w:rFonts w:ascii="Montserrat" w:hAnsi="Montserrat"/>
          <w:b/>
          <w:bCs/>
          <w:sz w:val="22"/>
          <w:szCs w:val="22"/>
        </w:rPr>
        <w:t xml:space="preserve">LAS PENAS CONVENCIONALES Y DEDUCCIONES AL PAGO </w:t>
      </w:r>
    </w:p>
    <w:p w14:paraId="270C2EA2" w14:textId="77777777" w:rsidR="000D495E" w:rsidRPr="000D495E" w:rsidRDefault="000D495E" w:rsidP="00D22F88">
      <w:pPr>
        <w:jc w:val="both"/>
        <w:rPr>
          <w:rFonts w:ascii="Montserrat" w:eastAsiaTheme="minorHAnsi" w:hAnsi="Montserrat"/>
          <w:sz w:val="22"/>
          <w:szCs w:val="22"/>
        </w:rPr>
      </w:pPr>
    </w:p>
    <w:p w14:paraId="1965C9CE"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De conformidad con lo establecido en el artículo 53 de la ley de adquisiciones, arrendamientos y servicios del sector público, la pena convencional del 2.5% aplicable a “EL PROVEEDOR” por cada día de atraso será calculada sobre el valor del servicio no prestado en el plazo establecido, sin considerar el impuesto al valor agregado; en los supuestos siguientes:</w:t>
      </w:r>
    </w:p>
    <w:p w14:paraId="70FBAC37" w14:textId="77777777" w:rsidR="000D495E" w:rsidRPr="000D495E" w:rsidRDefault="000D495E" w:rsidP="00D22F88">
      <w:pPr>
        <w:jc w:val="both"/>
        <w:rPr>
          <w:rFonts w:ascii="Montserrat" w:hAnsi="Montserrat"/>
          <w:sz w:val="22"/>
          <w:szCs w:val="22"/>
        </w:rPr>
      </w:pPr>
    </w:p>
    <w:p w14:paraId="020AA5A8" w14:textId="77777777" w:rsidR="000D495E" w:rsidRPr="004E1461" w:rsidRDefault="000D495E" w:rsidP="004E1461">
      <w:pPr>
        <w:pStyle w:val="Prrafodelista"/>
        <w:numPr>
          <w:ilvl w:val="0"/>
          <w:numId w:val="60"/>
        </w:numPr>
        <w:jc w:val="both"/>
        <w:rPr>
          <w:rFonts w:ascii="Montserrat" w:hAnsi="Montserrat"/>
          <w:sz w:val="22"/>
          <w:szCs w:val="22"/>
        </w:rPr>
      </w:pPr>
      <w:r w:rsidRPr="004E1461">
        <w:rPr>
          <w:rFonts w:ascii="Montserrat" w:hAnsi="Montserrat"/>
          <w:sz w:val="22"/>
          <w:szCs w:val="22"/>
        </w:rPr>
        <w:t xml:space="preserve">Cuando el proveedor adjudicado no preste el servicio conforme a los tiempos establecidos en el </w:t>
      </w:r>
      <w:r w:rsidRPr="004E1461">
        <w:rPr>
          <w:rFonts w:ascii="Montserrat" w:hAnsi="Montserrat"/>
          <w:b/>
          <w:bCs/>
          <w:sz w:val="22"/>
          <w:szCs w:val="22"/>
        </w:rPr>
        <w:t>Anexo No. 11 (once). “Tiempos de Ejecución del Servicio”</w:t>
      </w:r>
      <w:r w:rsidRPr="004E1461">
        <w:rPr>
          <w:rFonts w:ascii="Montserrat" w:hAnsi="Montserrat"/>
          <w:sz w:val="22"/>
          <w:szCs w:val="22"/>
        </w:rPr>
        <w:t xml:space="preserve"> y en caso de que “EL INSTITUTO” requiera la realización de algún servicio fuera de programación establecida, “EL PROVEEDOR” no proporcione atención una vez recibida la solicitud vía telefónica, correo electrónico o por escrito.</w:t>
      </w:r>
    </w:p>
    <w:p w14:paraId="64A90899" w14:textId="77777777" w:rsidR="004E1461" w:rsidRDefault="004E1461" w:rsidP="00D22F88">
      <w:pPr>
        <w:jc w:val="both"/>
        <w:rPr>
          <w:rFonts w:ascii="Montserrat" w:hAnsi="Montserrat"/>
          <w:sz w:val="22"/>
          <w:szCs w:val="22"/>
        </w:rPr>
      </w:pPr>
    </w:p>
    <w:p w14:paraId="6D81D241" w14:textId="695107E7" w:rsidR="000D495E" w:rsidRPr="004E1461" w:rsidRDefault="000D495E" w:rsidP="004E1461">
      <w:pPr>
        <w:pStyle w:val="Prrafodelista"/>
        <w:numPr>
          <w:ilvl w:val="0"/>
          <w:numId w:val="60"/>
        </w:numPr>
        <w:jc w:val="both"/>
        <w:rPr>
          <w:rFonts w:ascii="Montserrat" w:hAnsi="Montserrat"/>
          <w:sz w:val="22"/>
          <w:szCs w:val="22"/>
        </w:rPr>
      </w:pPr>
      <w:r w:rsidRPr="004E1461">
        <w:rPr>
          <w:rFonts w:ascii="Montserrat" w:hAnsi="Montserrat"/>
          <w:sz w:val="22"/>
          <w:szCs w:val="22"/>
        </w:rPr>
        <w:t>Cuando exista un servicio mal ejecutado el licitante adjudicado no de atención en un plazo máximo de 24 horas contados a partir de la hora de notificación del servicio mal ejecutado.</w:t>
      </w:r>
    </w:p>
    <w:p w14:paraId="286BF89C" w14:textId="77777777" w:rsidR="000D495E" w:rsidRPr="000D495E" w:rsidRDefault="000D495E" w:rsidP="00D22F88">
      <w:pPr>
        <w:jc w:val="both"/>
        <w:rPr>
          <w:rFonts w:ascii="Montserrat" w:hAnsi="Montserrat"/>
          <w:sz w:val="22"/>
          <w:szCs w:val="22"/>
        </w:rPr>
      </w:pPr>
    </w:p>
    <w:p w14:paraId="512D3FEE" w14:textId="0D0E9BDD"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La pena convencional por </w:t>
      </w:r>
      <w:r w:rsidR="00AE078C" w:rsidRPr="000D495E">
        <w:rPr>
          <w:rFonts w:ascii="Montserrat" w:hAnsi="Montserrat"/>
          <w:sz w:val="22"/>
          <w:szCs w:val="22"/>
        </w:rPr>
        <w:t>atraso</w:t>
      </w:r>
      <w:r w:rsidRPr="000D495E">
        <w:rPr>
          <w:rFonts w:ascii="Montserrat" w:hAnsi="Montserrat"/>
          <w:sz w:val="22"/>
          <w:szCs w:val="22"/>
        </w:rPr>
        <w:t xml:space="preserve"> se calculará por cada día de incumplimiento hasta un máximo de 4 días naturales, de acuerdo con el porcentaje de penalización establecido, aplicado al valor de los bienes suministrados con atraso y de manera proporcional al importe </w:t>
      </w:r>
      <w:r w:rsidRPr="000D495E">
        <w:rPr>
          <w:rFonts w:ascii="Montserrat" w:hAnsi="Montserrat"/>
          <w:sz w:val="22"/>
          <w:szCs w:val="22"/>
        </w:rPr>
        <w:lastRenderedPageBreak/>
        <w:t>de la garantía de cumplimiento que corresponda a la partida que se trate. La suma de las penas convencionales no deberá exceder el importe de dicha garantía.</w:t>
      </w:r>
    </w:p>
    <w:p w14:paraId="4FFA5D55" w14:textId="77777777" w:rsidR="000D495E" w:rsidRPr="000D495E" w:rsidRDefault="000D495E" w:rsidP="00D22F88">
      <w:pPr>
        <w:jc w:val="both"/>
        <w:rPr>
          <w:rFonts w:ascii="Montserrat" w:hAnsi="Montserrat"/>
          <w:sz w:val="22"/>
          <w:szCs w:val="22"/>
        </w:rPr>
      </w:pPr>
    </w:p>
    <w:p w14:paraId="52DB77D8" w14:textId="77777777" w:rsidR="000D495E" w:rsidRPr="000D495E" w:rsidRDefault="000D495E" w:rsidP="00D22F88">
      <w:pPr>
        <w:jc w:val="both"/>
        <w:rPr>
          <w:rFonts w:ascii="Montserrat" w:hAnsi="Montserrat"/>
          <w:sz w:val="22"/>
          <w:szCs w:val="22"/>
        </w:rPr>
      </w:pPr>
      <w:r w:rsidRPr="000D495E">
        <w:rPr>
          <w:rFonts w:ascii="Montserrat" w:eastAsiaTheme="minorHAnsi" w:hAnsi="Montserrat"/>
          <w:sz w:val="22"/>
          <w:szCs w:val="22"/>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14:paraId="48917DDF" w14:textId="77777777" w:rsidR="000D495E" w:rsidRPr="000D495E" w:rsidRDefault="000D495E" w:rsidP="00D22F88">
      <w:pPr>
        <w:jc w:val="both"/>
        <w:rPr>
          <w:rFonts w:ascii="Montserrat" w:hAnsi="Montserrat"/>
          <w:sz w:val="22"/>
          <w:szCs w:val="22"/>
        </w:rPr>
      </w:pPr>
    </w:p>
    <w:p w14:paraId="1096BD24" w14:textId="77777777" w:rsidR="000D495E" w:rsidRPr="000D495E" w:rsidRDefault="000D495E" w:rsidP="00D22F88">
      <w:pPr>
        <w:jc w:val="both"/>
        <w:rPr>
          <w:rFonts w:ascii="Montserrat" w:eastAsiaTheme="minorHAnsi" w:hAnsi="Montserrat"/>
          <w:sz w:val="22"/>
          <w:szCs w:val="22"/>
        </w:rPr>
      </w:pPr>
      <w:r w:rsidRPr="000D495E">
        <w:rPr>
          <w:rFonts w:ascii="Montserrat" w:eastAsiaTheme="minorHAnsi" w:hAnsi="Montserrat"/>
          <w:sz w:val="22"/>
          <w:szCs w:val="22"/>
        </w:rPr>
        <w:t>La pena convencional se calculará de acuerdo a los siguientes términos y condiciones expresados en la fórmula que se detalla a continuación:</w:t>
      </w:r>
    </w:p>
    <w:p w14:paraId="01E2BB7D" w14:textId="77777777" w:rsidR="000D495E" w:rsidRPr="000D495E" w:rsidRDefault="000D495E" w:rsidP="00D22F88">
      <w:pPr>
        <w:jc w:val="both"/>
        <w:rPr>
          <w:rFonts w:ascii="Montserrat" w:hAnsi="Montserrat"/>
          <w:sz w:val="22"/>
          <w:szCs w:val="22"/>
        </w:rPr>
      </w:pPr>
    </w:p>
    <w:p w14:paraId="723F60BB"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Pca = %d (2.5) x nda x vspa.</w:t>
      </w:r>
    </w:p>
    <w:p w14:paraId="046EDA3B" w14:textId="77777777" w:rsidR="000D495E" w:rsidRPr="000D495E" w:rsidRDefault="000D495E" w:rsidP="00D22F88">
      <w:pPr>
        <w:jc w:val="both"/>
        <w:rPr>
          <w:rFonts w:ascii="Montserrat" w:hAnsi="Montserrat"/>
          <w:sz w:val="22"/>
          <w:szCs w:val="22"/>
        </w:rPr>
      </w:pPr>
    </w:p>
    <w:p w14:paraId="2BB6AA07"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Dónde:</w:t>
      </w:r>
    </w:p>
    <w:p w14:paraId="4B1EEB87" w14:textId="77777777" w:rsidR="004E1461" w:rsidRDefault="004E1461" w:rsidP="00D22F88">
      <w:pPr>
        <w:jc w:val="both"/>
        <w:rPr>
          <w:rFonts w:ascii="Montserrat" w:hAnsi="Montserrat"/>
          <w:sz w:val="22"/>
          <w:szCs w:val="22"/>
        </w:rPr>
      </w:pPr>
    </w:p>
    <w:p w14:paraId="19A5A8E9" w14:textId="79AF09FB" w:rsidR="000D495E" w:rsidRPr="000D495E" w:rsidRDefault="000D495E" w:rsidP="00D22F88">
      <w:pPr>
        <w:jc w:val="both"/>
        <w:rPr>
          <w:rFonts w:ascii="Montserrat" w:hAnsi="Montserrat"/>
          <w:sz w:val="22"/>
          <w:szCs w:val="22"/>
        </w:rPr>
      </w:pPr>
      <w:r w:rsidRPr="000D495E">
        <w:rPr>
          <w:rFonts w:ascii="Montserrat" w:hAnsi="Montserrat"/>
          <w:sz w:val="22"/>
          <w:szCs w:val="22"/>
        </w:rPr>
        <w:t>%d=porcentaje determinado en la convocatoria, invitación, cotización, contrato o pedido por cada día de atraso en el inicio de la entrega del bien.</w:t>
      </w:r>
    </w:p>
    <w:p w14:paraId="034DA85F"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Pca = pena convencional aplicable.</w:t>
      </w:r>
    </w:p>
    <w:p w14:paraId="5541010E"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nda = número de días de atraso.</w:t>
      </w:r>
    </w:p>
    <w:p w14:paraId="39D246F0"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vspa = valor de los bienes con atraso, sin IVA.</w:t>
      </w:r>
    </w:p>
    <w:p w14:paraId="52F82F4A" w14:textId="77777777" w:rsidR="000D495E" w:rsidRPr="000D495E" w:rsidRDefault="000D495E" w:rsidP="00D22F88">
      <w:pPr>
        <w:jc w:val="both"/>
        <w:rPr>
          <w:rFonts w:ascii="Montserrat" w:hAnsi="Montserrat"/>
          <w:sz w:val="22"/>
          <w:szCs w:val="22"/>
        </w:rPr>
      </w:pPr>
    </w:p>
    <w:p w14:paraId="163B1C60"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administrador del  contrato será el encargado de determinar, calcular y notificar a el participante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14:paraId="74BC5754" w14:textId="77777777" w:rsidR="000D495E" w:rsidRPr="000D495E" w:rsidRDefault="000D495E" w:rsidP="00D22F88">
      <w:pPr>
        <w:jc w:val="both"/>
        <w:rPr>
          <w:rFonts w:ascii="Montserrat" w:eastAsiaTheme="minorHAnsi" w:hAnsi="Montserrat"/>
          <w:sz w:val="22"/>
          <w:szCs w:val="22"/>
        </w:rPr>
      </w:pPr>
    </w:p>
    <w:p w14:paraId="786F2427" w14:textId="77777777" w:rsidR="000D495E" w:rsidRPr="000D495E" w:rsidRDefault="000D495E" w:rsidP="00D22F88">
      <w:pPr>
        <w:jc w:val="both"/>
        <w:rPr>
          <w:rFonts w:ascii="Montserrat" w:hAnsi="Montserrat"/>
          <w:sz w:val="22"/>
          <w:szCs w:val="22"/>
        </w:rPr>
      </w:pPr>
    </w:p>
    <w:p w14:paraId="5ACAE912" w14:textId="77777777" w:rsidR="000D495E" w:rsidRPr="004E1461" w:rsidRDefault="000D495E" w:rsidP="00D22F88">
      <w:pPr>
        <w:jc w:val="both"/>
        <w:rPr>
          <w:rFonts w:ascii="Montserrat" w:hAnsi="Montserrat"/>
          <w:b/>
          <w:bCs/>
          <w:sz w:val="22"/>
          <w:szCs w:val="22"/>
        </w:rPr>
      </w:pPr>
      <w:r w:rsidRPr="004E1461">
        <w:rPr>
          <w:rFonts w:ascii="Montserrat" w:hAnsi="Montserrat"/>
          <w:b/>
          <w:bCs/>
          <w:sz w:val="22"/>
          <w:szCs w:val="22"/>
        </w:rPr>
        <w:t>DEDUCTIVAS</w:t>
      </w:r>
    </w:p>
    <w:p w14:paraId="355C4FF3" w14:textId="77777777" w:rsidR="000D495E" w:rsidRPr="000D495E" w:rsidRDefault="000D495E" w:rsidP="00D22F88">
      <w:pPr>
        <w:jc w:val="both"/>
        <w:rPr>
          <w:rFonts w:ascii="Montserrat" w:hAnsi="Montserrat"/>
          <w:sz w:val="22"/>
          <w:szCs w:val="22"/>
        </w:rPr>
      </w:pPr>
    </w:p>
    <w:p w14:paraId="3173F325"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De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p w14:paraId="4843B26D" w14:textId="77777777" w:rsidR="000D495E" w:rsidRPr="000D495E" w:rsidRDefault="000D495E" w:rsidP="00D22F88">
      <w:pPr>
        <w:jc w:val="both"/>
        <w:rPr>
          <w:rFonts w:ascii="Montserrat" w:hAnsi="Montserra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126"/>
        <w:gridCol w:w="2078"/>
        <w:gridCol w:w="1559"/>
        <w:gridCol w:w="1524"/>
      </w:tblGrid>
      <w:tr w:rsidR="00210B22" w:rsidRPr="00210B22" w14:paraId="64C07920" w14:textId="77777777" w:rsidTr="00210B22">
        <w:trPr>
          <w:tblHeader/>
          <w:jc w:val="center"/>
        </w:trPr>
        <w:tc>
          <w:tcPr>
            <w:tcW w:w="2808" w:type="dxa"/>
            <w:shd w:val="clear" w:color="auto" w:fill="92D050"/>
          </w:tcPr>
          <w:p w14:paraId="6820CD39" w14:textId="67786C89" w:rsidR="000D495E" w:rsidRPr="00210B22" w:rsidRDefault="00210B22" w:rsidP="00210B22">
            <w:pPr>
              <w:jc w:val="center"/>
              <w:rPr>
                <w:rFonts w:ascii="Montserrat" w:eastAsiaTheme="minorHAnsi" w:hAnsi="Montserrat"/>
                <w:sz w:val="14"/>
                <w:szCs w:val="14"/>
              </w:rPr>
            </w:pPr>
            <w:r w:rsidRPr="00210B22">
              <w:rPr>
                <w:rFonts w:ascii="Montserrat" w:eastAsiaTheme="minorHAnsi" w:hAnsi="Montserrat"/>
                <w:sz w:val="14"/>
                <w:szCs w:val="14"/>
              </w:rPr>
              <w:t>CONCEPTO U</w:t>
            </w:r>
          </w:p>
          <w:p w14:paraId="4D6DE470" w14:textId="248E745D" w:rsidR="000D495E" w:rsidRPr="00210B22" w:rsidRDefault="00210B22" w:rsidP="00210B22">
            <w:pPr>
              <w:jc w:val="center"/>
              <w:rPr>
                <w:rFonts w:ascii="Montserrat" w:hAnsi="Montserrat"/>
                <w:sz w:val="14"/>
                <w:szCs w:val="14"/>
              </w:rPr>
            </w:pPr>
            <w:r w:rsidRPr="00210B22">
              <w:rPr>
                <w:rFonts w:ascii="Montserrat" w:eastAsiaTheme="minorHAnsi" w:hAnsi="Montserrat"/>
                <w:sz w:val="14"/>
                <w:szCs w:val="14"/>
              </w:rPr>
              <w:t>OBLIGACIÓN</w:t>
            </w:r>
          </w:p>
        </w:tc>
        <w:tc>
          <w:tcPr>
            <w:tcW w:w="2126" w:type="dxa"/>
            <w:shd w:val="clear" w:color="auto" w:fill="92D050"/>
          </w:tcPr>
          <w:p w14:paraId="0BE189A3" w14:textId="54871A98" w:rsidR="000D495E" w:rsidRPr="00210B22" w:rsidRDefault="00210B22" w:rsidP="00210B22">
            <w:pPr>
              <w:jc w:val="center"/>
              <w:rPr>
                <w:rFonts w:ascii="Montserrat" w:hAnsi="Montserrat"/>
                <w:sz w:val="14"/>
                <w:szCs w:val="14"/>
              </w:rPr>
            </w:pPr>
            <w:r w:rsidRPr="00210B22">
              <w:rPr>
                <w:rFonts w:ascii="Montserrat" w:eastAsiaTheme="minorHAnsi" w:hAnsi="Montserrat"/>
                <w:sz w:val="14"/>
                <w:szCs w:val="14"/>
              </w:rPr>
              <w:t>NIVEL DE SERVICIO</w:t>
            </w:r>
          </w:p>
        </w:tc>
        <w:tc>
          <w:tcPr>
            <w:tcW w:w="2078" w:type="dxa"/>
            <w:shd w:val="clear" w:color="auto" w:fill="92D050"/>
          </w:tcPr>
          <w:p w14:paraId="6669E9BC" w14:textId="470E8B60" w:rsidR="000D495E" w:rsidRPr="00210B22" w:rsidRDefault="00210B22" w:rsidP="00210B22">
            <w:pPr>
              <w:jc w:val="center"/>
              <w:rPr>
                <w:rFonts w:ascii="Montserrat" w:hAnsi="Montserrat"/>
                <w:sz w:val="14"/>
                <w:szCs w:val="14"/>
              </w:rPr>
            </w:pPr>
            <w:r w:rsidRPr="00210B22">
              <w:rPr>
                <w:rFonts w:ascii="Montserrat" w:eastAsiaTheme="minorHAnsi" w:hAnsi="Montserrat"/>
                <w:sz w:val="14"/>
                <w:szCs w:val="14"/>
              </w:rPr>
              <w:t>UNIDAD DE MEDIDA</w:t>
            </w:r>
          </w:p>
        </w:tc>
        <w:tc>
          <w:tcPr>
            <w:tcW w:w="1559" w:type="dxa"/>
            <w:shd w:val="clear" w:color="auto" w:fill="92D050"/>
          </w:tcPr>
          <w:p w14:paraId="0838C1FE" w14:textId="39F6B90D" w:rsidR="000D495E" w:rsidRPr="00210B22" w:rsidRDefault="00210B22" w:rsidP="00210B22">
            <w:pPr>
              <w:jc w:val="center"/>
              <w:rPr>
                <w:rFonts w:ascii="Montserrat" w:hAnsi="Montserrat"/>
                <w:sz w:val="14"/>
                <w:szCs w:val="14"/>
              </w:rPr>
            </w:pPr>
            <w:r w:rsidRPr="00210B22">
              <w:rPr>
                <w:rFonts w:ascii="Montserrat" w:eastAsiaTheme="minorHAnsi" w:hAnsi="Montserrat"/>
                <w:sz w:val="14"/>
                <w:szCs w:val="14"/>
              </w:rPr>
              <w:t>DEDUCCIÓN</w:t>
            </w:r>
          </w:p>
        </w:tc>
        <w:tc>
          <w:tcPr>
            <w:tcW w:w="1524" w:type="dxa"/>
            <w:shd w:val="clear" w:color="auto" w:fill="92D050"/>
          </w:tcPr>
          <w:p w14:paraId="0476E7F2" w14:textId="51590B85" w:rsidR="000D495E" w:rsidRPr="00210B22" w:rsidRDefault="00210B22" w:rsidP="00210B22">
            <w:pPr>
              <w:jc w:val="center"/>
              <w:rPr>
                <w:rFonts w:ascii="Montserrat" w:eastAsiaTheme="minorHAnsi" w:hAnsi="Montserrat"/>
                <w:sz w:val="14"/>
                <w:szCs w:val="14"/>
              </w:rPr>
            </w:pPr>
            <w:r w:rsidRPr="00210B22">
              <w:rPr>
                <w:rFonts w:ascii="Montserrat" w:eastAsiaTheme="minorHAnsi" w:hAnsi="Montserrat"/>
                <w:sz w:val="14"/>
                <w:szCs w:val="14"/>
              </w:rPr>
              <w:t>LÍMITES DE</w:t>
            </w:r>
          </w:p>
          <w:p w14:paraId="60ACEB01" w14:textId="25271608" w:rsidR="000D495E" w:rsidRPr="00210B22" w:rsidRDefault="00210B22" w:rsidP="00210B22">
            <w:pPr>
              <w:jc w:val="center"/>
              <w:rPr>
                <w:rFonts w:ascii="Montserrat" w:hAnsi="Montserrat"/>
                <w:sz w:val="14"/>
                <w:szCs w:val="14"/>
              </w:rPr>
            </w:pPr>
            <w:r w:rsidRPr="00210B22">
              <w:rPr>
                <w:rFonts w:ascii="Montserrat" w:eastAsiaTheme="minorHAnsi" w:hAnsi="Montserrat"/>
                <w:sz w:val="14"/>
                <w:szCs w:val="14"/>
              </w:rPr>
              <w:t>INCUMPLIMIENTO</w:t>
            </w:r>
          </w:p>
        </w:tc>
      </w:tr>
      <w:tr w:rsidR="000D495E" w:rsidRPr="00210B22" w14:paraId="2882E4EE" w14:textId="77777777" w:rsidTr="00210B22">
        <w:trPr>
          <w:jc w:val="center"/>
        </w:trPr>
        <w:tc>
          <w:tcPr>
            <w:tcW w:w="2808" w:type="dxa"/>
          </w:tcPr>
          <w:p w14:paraId="46F3B2D1" w14:textId="7433E77D" w:rsidR="000D495E" w:rsidRPr="00210B22" w:rsidRDefault="00210B22" w:rsidP="00D22F88">
            <w:pPr>
              <w:jc w:val="both"/>
              <w:rPr>
                <w:rFonts w:ascii="Montserrat" w:hAnsi="Montserrat"/>
                <w:sz w:val="14"/>
                <w:szCs w:val="14"/>
              </w:rPr>
            </w:pPr>
            <w:r w:rsidRPr="00210B22">
              <w:rPr>
                <w:rFonts w:ascii="Montserrat" w:hAnsi="Montserrat"/>
                <w:sz w:val="14"/>
                <w:szCs w:val="14"/>
              </w:rPr>
              <w:t xml:space="preserve">CUANDO EL INSTITUTO NO OBTENGA RESPUESTA POR PARTE DEL PROVEEDOR O EL PROVEEDOR SEA OMISO EN EFECTUAR UN SERVICIO CONFORME AL ANEXO NO. 11 (ONCE). “TIEMPOS DE EJECUCIÓN </w:t>
            </w:r>
            <w:r w:rsidRPr="00210B22">
              <w:rPr>
                <w:rFonts w:ascii="Montserrat" w:hAnsi="Montserrat"/>
                <w:sz w:val="14"/>
                <w:szCs w:val="14"/>
              </w:rPr>
              <w:lastRenderedPageBreak/>
              <w:t>DEL SERVICIO”</w:t>
            </w:r>
          </w:p>
        </w:tc>
        <w:tc>
          <w:tcPr>
            <w:tcW w:w="2126" w:type="dxa"/>
          </w:tcPr>
          <w:p w14:paraId="0E1FCEE0" w14:textId="127F295F" w:rsidR="000D495E" w:rsidRPr="00210B22" w:rsidRDefault="00210B22" w:rsidP="00D22F88">
            <w:pPr>
              <w:jc w:val="both"/>
              <w:rPr>
                <w:rFonts w:ascii="Montserrat" w:hAnsi="Montserrat"/>
                <w:sz w:val="14"/>
                <w:szCs w:val="14"/>
              </w:rPr>
            </w:pPr>
            <w:r w:rsidRPr="00210B22">
              <w:rPr>
                <w:rFonts w:ascii="Montserrat" w:hAnsi="Montserrat"/>
                <w:sz w:val="14"/>
                <w:szCs w:val="14"/>
              </w:rPr>
              <w:lastRenderedPageBreak/>
              <w:t>REALIZAR UN SERVICIO CALENDARIZADO EN LAS FECHAS ESTABLECIDAS EN EL ANEXO NO. 11 (ONCE). “TIEMPOS DE EJECUCIÓN DEL SERVICIO”</w:t>
            </w:r>
          </w:p>
        </w:tc>
        <w:tc>
          <w:tcPr>
            <w:tcW w:w="2078" w:type="dxa"/>
          </w:tcPr>
          <w:p w14:paraId="75501DC5" w14:textId="73664A80" w:rsidR="000D495E" w:rsidRPr="00210B22" w:rsidRDefault="00210B22" w:rsidP="00D22F88">
            <w:pPr>
              <w:jc w:val="both"/>
              <w:rPr>
                <w:rFonts w:ascii="Montserrat" w:hAnsi="Montserrat"/>
                <w:sz w:val="14"/>
                <w:szCs w:val="14"/>
              </w:rPr>
            </w:pPr>
            <w:r w:rsidRPr="00210B22">
              <w:rPr>
                <w:rFonts w:ascii="Montserrat" w:hAnsi="Montserrat"/>
                <w:sz w:val="14"/>
                <w:szCs w:val="14"/>
              </w:rPr>
              <w:t xml:space="preserve">NO REALIZAR UN SERVICIO CALENDARIZADO EN LOS TIEMPOS ESTABLECIDAS EN EL ANEXO NO. 11 (ONCE). “TIEMPOS DE EJECUCIÓN DEL </w:t>
            </w:r>
            <w:r w:rsidRPr="00210B22">
              <w:rPr>
                <w:rFonts w:ascii="Montserrat" w:hAnsi="Montserrat"/>
                <w:sz w:val="14"/>
                <w:szCs w:val="14"/>
              </w:rPr>
              <w:lastRenderedPageBreak/>
              <w:t>SERVICIO””</w:t>
            </w:r>
          </w:p>
        </w:tc>
        <w:tc>
          <w:tcPr>
            <w:tcW w:w="1559" w:type="dxa"/>
          </w:tcPr>
          <w:p w14:paraId="1D9309D3" w14:textId="0F9F1D99" w:rsidR="000D495E" w:rsidRPr="00210B22" w:rsidRDefault="00210B22" w:rsidP="00D22F88">
            <w:pPr>
              <w:jc w:val="both"/>
              <w:rPr>
                <w:rFonts w:ascii="Montserrat" w:hAnsi="Montserrat"/>
                <w:sz w:val="14"/>
                <w:szCs w:val="14"/>
              </w:rPr>
            </w:pPr>
            <w:r w:rsidRPr="00210B22">
              <w:rPr>
                <w:rFonts w:ascii="Montserrat" w:hAnsi="Montserrat"/>
                <w:sz w:val="14"/>
                <w:szCs w:val="14"/>
              </w:rPr>
              <w:lastRenderedPageBreak/>
              <w:t>1 % SOBRE DEL VALOR DEL SERVICIO NO EJECUTADO</w:t>
            </w:r>
          </w:p>
        </w:tc>
        <w:tc>
          <w:tcPr>
            <w:tcW w:w="1524" w:type="dxa"/>
          </w:tcPr>
          <w:p w14:paraId="2CECB5DA" w14:textId="1E5788FB" w:rsidR="000D495E" w:rsidRPr="00210B22" w:rsidRDefault="00210B22" w:rsidP="00D22F88">
            <w:pPr>
              <w:jc w:val="both"/>
              <w:rPr>
                <w:rFonts w:ascii="Montserrat" w:hAnsi="Montserrat"/>
                <w:sz w:val="14"/>
                <w:szCs w:val="14"/>
              </w:rPr>
            </w:pPr>
            <w:r w:rsidRPr="00210B22">
              <w:rPr>
                <w:rFonts w:ascii="Montserrat" w:hAnsi="Montserrat"/>
                <w:sz w:val="14"/>
                <w:szCs w:val="14"/>
              </w:rPr>
              <w:t>SERÁ HASTA POR</w:t>
            </w:r>
          </w:p>
          <w:p w14:paraId="100929A4" w14:textId="5F40D3A0" w:rsidR="000D495E" w:rsidRPr="00210B22" w:rsidRDefault="00210B22" w:rsidP="00D22F88">
            <w:pPr>
              <w:jc w:val="both"/>
              <w:rPr>
                <w:rFonts w:ascii="Montserrat" w:hAnsi="Montserrat"/>
                <w:sz w:val="14"/>
                <w:szCs w:val="14"/>
              </w:rPr>
            </w:pPr>
            <w:r w:rsidRPr="00210B22">
              <w:rPr>
                <w:rFonts w:ascii="Montserrat" w:hAnsi="Montserrat"/>
                <w:sz w:val="14"/>
                <w:szCs w:val="14"/>
              </w:rPr>
              <w:t>EL MONTO DE LA</w:t>
            </w:r>
          </w:p>
          <w:p w14:paraId="4A8F29F5" w14:textId="0268BDB5" w:rsidR="000D495E" w:rsidRPr="00210B22" w:rsidRDefault="00210B22" w:rsidP="00D22F88">
            <w:pPr>
              <w:jc w:val="both"/>
              <w:rPr>
                <w:rFonts w:ascii="Montserrat" w:hAnsi="Montserrat"/>
                <w:sz w:val="14"/>
                <w:szCs w:val="14"/>
              </w:rPr>
            </w:pPr>
            <w:r w:rsidRPr="00210B22">
              <w:rPr>
                <w:rFonts w:ascii="Montserrat" w:hAnsi="Montserrat"/>
                <w:sz w:val="14"/>
                <w:szCs w:val="14"/>
              </w:rPr>
              <w:t>GARANTÍA DE</w:t>
            </w:r>
          </w:p>
          <w:p w14:paraId="71496A60" w14:textId="1C4019A3" w:rsidR="000D495E" w:rsidRPr="00210B22" w:rsidRDefault="00210B22" w:rsidP="00D22F88">
            <w:pPr>
              <w:jc w:val="both"/>
              <w:rPr>
                <w:rFonts w:ascii="Montserrat" w:hAnsi="Montserrat"/>
                <w:sz w:val="14"/>
                <w:szCs w:val="14"/>
              </w:rPr>
            </w:pPr>
            <w:r w:rsidRPr="00210B22">
              <w:rPr>
                <w:rFonts w:ascii="Montserrat" w:hAnsi="Montserrat"/>
                <w:sz w:val="14"/>
                <w:szCs w:val="14"/>
              </w:rPr>
              <w:t>CUMPLIMIENTO</w:t>
            </w:r>
          </w:p>
        </w:tc>
      </w:tr>
      <w:tr w:rsidR="000D495E" w:rsidRPr="00210B22" w14:paraId="198D5C4B" w14:textId="77777777" w:rsidTr="00210B22">
        <w:trPr>
          <w:jc w:val="center"/>
        </w:trPr>
        <w:tc>
          <w:tcPr>
            <w:tcW w:w="2808" w:type="dxa"/>
          </w:tcPr>
          <w:p w14:paraId="40954245" w14:textId="5C7F4222" w:rsidR="000D495E" w:rsidRPr="00210B22" w:rsidRDefault="00210B22" w:rsidP="00D22F88">
            <w:pPr>
              <w:jc w:val="both"/>
              <w:rPr>
                <w:rFonts w:ascii="Montserrat" w:hAnsi="Montserrat"/>
                <w:sz w:val="14"/>
                <w:szCs w:val="14"/>
              </w:rPr>
            </w:pPr>
            <w:r w:rsidRPr="00210B22">
              <w:rPr>
                <w:rFonts w:ascii="Montserrat" w:hAnsi="Montserrat"/>
                <w:sz w:val="14"/>
                <w:szCs w:val="14"/>
              </w:rPr>
              <w:t xml:space="preserve">CUANDO EL INSTITUTO NO OBTENGA RESPUESTA POR PARTE DEL PROVEEDOR O EL PROVEEDOR SEA OMISO RESPECTO DE UN SERVICIO REQUERIDO POR EL </w:t>
            </w:r>
            <w:r w:rsidR="00F30819" w:rsidRPr="00210B22">
              <w:rPr>
                <w:rFonts w:ascii="Montserrat" w:hAnsi="Montserrat"/>
                <w:sz w:val="14"/>
                <w:szCs w:val="14"/>
              </w:rPr>
              <w:t>INSTITUTO EN</w:t>
            </w:r>
            <w:r w:rsidRPr="00210B22">
              <w:rPr>
                <w:rFonts w:ascii="Montserrat" w:hAnsi="Montserrat"/>
                <w:sz w:val="14"/>
                <w:szCs w:val="14"/>
              </w:rPr>
              <w:t xml:space="preserve"> CUANTO A LA REPARACIÓN DE UN SERVICIO MAL EJECUTADO</w:t>
            </w:r>
          </w:p>
        </w:tc>
        <w:tc>
          <w:tcPr>
            <w:tcW w:w="2126" w:type="dxa"/>
          </w:tcPr>
          <w:p w14:paraId="391C39AB" w14:textId="1025A5E0" w:rsidR="000D495E" w:rsidRPr="00210B22" w:rsidRDefault="00210B22" w:rsidP="00D22F88">
            <w:pPr>
              <w:jc w:val="both"/>
              <w:rPr>
                <w:rFonts w:ascii="Montserrat" w:hAnsi="Montserrat"/>
                <w:sz w:val="14"/>
                <w:szCs w:val="14"/>
              </w:rPr>
            </w:pPr>
            <w:r w:rsidRPr="00210B22">
              <w:rPr>
                <w:rFonts w:ascii="Montserrat" w:hAnsi="Montserrat"/>
                <w:sz w:val="14"/>
                <w:szCs w:val="14"/>
              </w:rPr>
              <w:t>REALIZAR UN SERVICIO REQUERIDO POR EL INSTITUTO DERIVADO DE UN SERVICIO MAL EJECUTADO</w:t>
            </w:r>
          </w:p>
        </w:tc>
        <w:tc>
          <w:tcPr>
            <w:tcW w:w="2078" w:type="dxa"/>
          </w:tcPr>
          <w:p w14:paraId="0ADD1E7B" w14:textId="70143418" w:rsidR="000D495E" w:rsidRPr="00210B22" w:rsidRDefault="00210B22" w:rsidP="00D22F88">
            <w:pPr>
              <w:jc w:val="both"/>
              <w:rPr>
                <w:rFonts w:ascii="Montserrat" w:hAnsi="Montserrat"/>
                <w:sz w:val="14"/>
                <w:szCs w:val="14"/>
              </w:rPr>
            </w:pPr>
            <w:r w:rsidRPr="00210B22">
              <w:rPr>
                <w:rFonts w:ascii="Montserrat" w:hAnsi="Montserrat"/>
                <w:sz w:val="14"/>
                <w:szCs w:val="14"/>
              </w:rPr>
              <w:t>NO REALIZAR UN SERVICIO CALENDARIZADO EN LAS FECHAS ESTABLECIDAS EN EL ANEXO NO. 11 (ONCE). “TIEMPOS DE EJECUCIÓN DEL SERVICIO”</w:t>
            </w:r>
          </w:p>
        </w:tc>
        <w:tc>
          <w:tcPr>
            <w:tcW w:w="1559" w:type="dxa"/>
          </w:tcPr>
          <w:p w14:paraId="5FE7017D" w14:textId="18F4CA5B" w:rsidR="000D495E" w:rsidRPr="00210B22" w:rsidRDefault="00210B22" w:rsidP="00D22F88">
            <w:pPr>
              <w:jc w:val="both"/>
              <w:rPr>
                <w:rFonts w:ascii="Montserrat" w:hAnsi="Montserrat"/>
                <w:sz w:val="14"/>
                <w:szCs w:val="14"/>
              </w:rPr>
            </w:pPr>
            <w:r w:rsidRPr="00210B22">
              <w:rPr>
                <w:rFonts w:ascii="Montserrat" w:hAnsi="Montserrat"/>
                <w:sz w:val="14"/>
                <w:szCs w:val="14"/>
              </w:rPr>
              <w:t>1 % SOBRE DEL VALOR DEL SERVICIO NO EJECUTADO</w:t>
            </w:r>
          </w:p>
        </w:tc>
        <w:tc>
          <w:tcPr>
            <w:tcW w:w="1524" w:type="dxa"/>
          </w:tcPr>
          <w:p w14:paraId="3C310A14" w14:textId="63B1529A" w:rsidR="000D495E" w:rsidRPr="00210B22" w:rsidRDefault="00210B22" w:rsidP="00D22F88">
            <w:pPr>
              <w:jc w:val="both"/>
              <w:rPr>
                <w:rFonts w:ascii="Montserrat" w:hAnsi="Montserrat"/>
                <w:sz w:val="14"/>
                <w:szCs w:val="14"/>
              </w:rPr>
            </w:pPr>
            <w:r w:rsidRPr="00210B22">
              <w:rPr>
                <w:rFonts w:ascii="Montserrat" w:hAnsi="Montserrat"/>
                <w:sz w:val="14"/>
                <w:szCs w:val="14"/>
              </w:rPr>
              <w:t>SERÁ HASTA POR</w:t>
            </w:r>
          </w:p>
          <w:p w14:paraId="405C69CC" w14:textId="2FA72375" w:rsidR="000D495E" w:rsidRPr="00210B22" w:rsidRDefault="00210B22" w:rsidP="00D22F88">
            <w:pPr>
              <w:jc w:val="both"/>
              <w:rPr>
                <w:rFonts w:ascii="Montserrat" w:hAnsi="Montserrat"/>
                <w:sz w:val="14"/>
                <w:szCs w:val="14"/>
              </w:rPr>
            </w:pPr>
            <w:r w:rsidRPr="00210B22">
              <w:rPr>
                <w:rFonts w:ascii="Montserrat" w:hAnsi="Montserrat"/>
                <w:sz w:val="14"/>
                <w:szCs w:val="14"/>
              </w:rPr>
              <w:t>EL MONTO DE LA</w:t>
            </w:r>
          </w:p>
          <w:p w14:paraId="34538A5B" w14:textId="5F490A1C" w:rsidR="000D495E" w:rsidRPr="00210B22" w:rsidRDefault="00210B22" w:rsidP="00D22F88">
            <w:pPr>
              <w:jc w:val="both"/>
              <w:rPr>
                <w:rFonts w:ascii="Montserrat" w:hAnsi="Montserrat"/>
                <w:sz w:val="14"/>
                <w:szCs w:val="14"/>
              </w:rPr>
            </w:pPr>
            <w:r w:rsidRPr="00210B22">
              <w:rPr>
                <w:rFonts w:ascii="Montserrat" w:hAnsi="Montserrat"/>
                <w:sz w:val="14"/>
                <w:szCs w:val="14"/>
              </w:rPr>
              <w:t>GARANTÍA DE</w:t>
            </w:r>
          </w:p>
          <w:p w14:paraId="03EF9755" w14:textId="2F05C99F" w:rsidR="000D495E" w:rsidRPr="00210B22" w:rsidRDefault="00210B22" w:rsidP="00D22F88">
            <w:pPr>
              <w:jc w:val="both"/>
              <w:rPr>
                <w:rFonts w:ascii="Montserrat" w:hAnsi="Montserrat"/>
                <w:sz w:val="14"/>
                <w:szCs w:val="14"/>
              </w:rPr>
            </w:pPr>
            <w:r w:rsidRPr="00210B22">
              <w:rPr>
                <w:rFonts w:ascii="Montserrat" w:hAnsi="Montserrat"/>
                <w:sz w:val="14"/>
                <w:szCs w:val="14"/>
              </w:rPr>
              <w:t>CUMPLIMIENTO</w:t>
            </w:r>
          </w:p>
        </w:tc>
      </w:tr>
    </w:tbl>
    <w:p w14:paraId="5F1A5680" w14:textId="77777777" w:rsidR="000D495E" w:rsidRPr="000D495E" w:rsidRDefault="000D495E" w:rsidP="00D22F88">
      <w:pPr>
        <w:jc w:val="both"/>
        <w:rPr>
          <w:rFonts w:ascii="Montserrat" w:eastAsiaTheme="minorEastAsia" w:hAnsi="Montserrat"/>
          <w:sz w:val="22"/>
          <w:szCs w:val="22"/>
        </w:rPr>
      </w:pPr>
    </w:p>
    <w:p w14:paraId="1075619E" w14:textId="6BAB6B29" w:rsidR="000D495E" w:rsidRPr="000D495E" w:rsidRDefault="000D495E" w:rsidP="00D22F88">
      <w:pPr>
        <w:jc w:val="both"/>
        <w:rPr>
          <w:rFonts w:ascii="Montserrat" w:hAnsi="Montserrat"/>
          <w:sz w:val="22"/>
          <w:szCs w:val="22"/>
        </w:rPr>
      </w:pPr>
      <w:bookmarkStart w:id="2" w:name="_Hlk100059535"/>
      <w:r w:rsidRPr="000D495E">
        <w:rPr>
          <w:rFonts w:ascii="Montserrat" w:eastAsiaTheme="minorEastAsia" w:hAnsi="Montserrat"/>
          <w:sz w:val="22"/>
          <w:szCs w:val="22"/>
        </w:rPr>
        <w:t>En estos casos</w:t>
      </w:r>
      <w:r w:rsidRPr="000D495E">
        <w:rPr>
          <w:rFonts w:ascii="Montserrat" w:hAnsi="Montserrat"/>
          <w:sz w:val="22"/>
          <w:szCs w:val="22"/>
        </w:rPr>
        <w:t xml:space="preserve">, </w:t>
      </w:r>
      <w:r w:rsidR="00F30819" w:rsidRPr="000D495E">
        <w:rPr>
          <w:rFonts w:ascii="Montserrat" w:hAnsi="Montserrat"/>
          <w:sz w:val="22"/>
          <w:szCs w:val="22"/>
        </w:rPr>
        <w:t>además</w:t>
      </w:r>
      <w:r w:rsidRPr="000D495E">
        <w:rPr>
          <w:rFonts w:ascii="Montserrat" w:hAnsi="Montserrat"/>
          <w:sz w:val="22"/>
          <w:szCs w:val="22"/>
        </w:rPr>
        <w:t xml:space="preserve"> </w:t>
      </w:r>
      <w:r w:rsidR="00F30819" w:rsidRPr="000D495E">
        <w:rPr>
          <w:rFonts w:ascii="Montserrat" w:hAnsi="Montserrat"/>
          <w:sz w:val="22"/>
          <w:szCs w:val="22"/>
        </w:rPr>
        <w:t>“EL</w:t>
      </w:r>
      <w:r w:rsidRPr="000D495E">
        <w:rPr>
          <w:rFonts w:ascii="Montserrat" w:hAnsi="Montserrat"/>
          <w:sz w:val="22"/>
          <w:szCs w:val="22"/>
        </w:rPr>
        <w:t xml:space="preserve"> INSTITUTO” podrá realizar los servicios solicitados con un tercero al precio que este lo tenga en el mercado, y “EL PROVEEDOR” se hará cargo del pago directo al tercero que se le hayan contratado los servicios y en caso de no </w:t>
      </w:r>
      <w:r w:rsidR="00F30819" w:rsidRPr="000D495E">
        <w:rPr>
          <w:rFonts w:ascii="Montserrat" w:hAnsi="Montserrat"/>
          <w:sz w:val="22"/>
          <w:szCs w:val="22"/>
        </w:rPr>
        <w:t>cubrir el</w:t>
      </w:r>
      <w:r w:rsidRPr="000D495E">
        <w:rPr>
          <w:rFonts w:ascii="Montserrat" w:hAnsi="Montserrat"/>
          <w:sz w:val="22"/>
          <w:szCs w:val="22"/>
        </w:rPr>
        <w:t xml:space="preserve"> pago en el tiempo otorgado por el tercero también “el instituto” deducirá dicho importe de las facturas que “EL PROVEEDOR” presente para cobro de servicios que si hayan sido realizados.</w:t>
      </w:r>
    </w:p>
    <w:bookmarkEnd w:id="2"/>
    <w:p w14:paraId="022E9A35" w14:textId="77777777" w:rsidR="000D495E" w:rsidRPr="000D495E" w:rsidRDefault="000D495E" w:rsidP="00D22F88">
      <w:pPr>
        <w:jc w:val="both"/>
        <w:rPr>
          <w:rFonts w:ascii="Montserrat" w:hAnsi="Montserrat"/>
          <w:sz w:val="22"/>
          <w:szCs w:val="22"/>
        </w:rPr>
      </w:pPr>
    </w:p>
    <w:p w14:paraId="50DE9262" w14:textId="337557B6"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“EL INSTITUTO” podrá localizar y suministrar las refacciones con un tercero al precio que este lo tenga en el mercado sin costo extra para el instituto y “EL PROVEEDOR” se hará cargo del pago directo al tercero que cuente con las refacciones y en caso de no </w:t>
      </w:r>
      <w:r w:rsidR="00F30819" w:rsidRPr="000D495E">
        <w:rPr>
          <w:rFonts w:ascii="Montserrat" w:hAnsi="Montserrat"/>
          <w:sz w:val="22"/>
          <w:szCs w:val="22"/>
        </w:rPr>
        <w:t>cubrir el</w:t>
      </w:r>
      <w:r w:rsidRPr="000D495E">
        <w:rPr>
          <w:rFonts w:ascii="Montserrat" w:hAnsi="Montserrat"/>
          <w:sz w:val="22"/>
          <w:szCs w:val="22"/>
        </w:rPr>
        <w:t xml:space="preserve"> pago en el tiempo otorgado por el tercero también “el instituto” deducirá dicho importe de las facturas que “EL PROVEEDOR” presente para cobro del suministro que si hayan sido realizados.</w:t>
      </w:r>
    </w:p>
    <w:p w14:paraId="05A29D1D" w14:textId="77777777" w:rsidR="000D495E" w:rsidRPr="000D495E" w:rsidRDefault="000D495E" w:rsidP="00D22F88">
      <w:pPr>
        <w:jc w:val="both"/>
        <w:rPr>
          <w:rFonts w:ascii="Montserrat" w:hAnsi="Montserrat"/>
          <w:sz w:val="22"/>
          <w:szCs w:val="22"/>
        </w:rPr>
      </w:pPr>
    </w:p>
    <w:p w14:paraId="4A720E0B"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Para tal efecto “EL PROVEEDOR” autoriza a “EL INSTITUTO” realizar deducciones sobre incumplimiento en la realización del servicio.</w:t>
      </w:r>
    </w:p>
    <w:p w14:paraId="149191CB" w14:textId="77777777" w:rsidR="000D495E" w:rsidRPr="000D495E" w:rsidRDefault="000D495E" w:rsidP="00D22F88">
      <w:pPr>
        <w:jc w:val="both"/>
        <w:rPr>
          <w:rFonts w:ascii="Montserrat" w:hAnsi="Montserrat"/>
          <w:sz w:val="22"/>
          <w:szCs w:val="22"/>
        </w:rPr>
      </w:pPr>
    </w:p>
    <w:p w14:paraId="2F92CB66"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En ningún caso las deducciones podrán negociarse en especie.</w:t>
      </w:r>
    </w:p>
    <w:p w14:paraId="2D91D9CE" w14:textId="77777777" w:rsidR="000D495E" w:rsidRPr="008B7BAB" w:rsidRDefault="000D495E" w:rsidP="00D22F88">
      <w:pPr>
        <w:jc w:val="both"/>
        <w:rPr>
          <w:rFonts w:ascii="Montserrat" w:eastAsiaTheme="minorHAnsi" w:hAnsi="Montserrat"/>
          <w:sz w:val="18"/>
          <w:szCs w:val="18"/>
        </w:rPr>
      </w:pPr>
    </w:p>
    <w:p w14:paraId="4F5D6DD4" w14:textId="77777777" w:rsidR="000D495E" w:rsidRPr="008B7BAB" w:rsidRDefault="000D495E" w:rsidP="00D22F88">
      <w:pPr>
        <w:jc w:val="both"/>
        <w:rPr>
          <w:rFonts w:ascii="Montserrat" w:eastAsiaTheme="minorHAnsi" w:hAnsi="Montserrat"/>
          <w:sz w:val="18"/>
          <w:szCs w:val="18"/>
        </w:rPr>
      </w:pPr>
    </w:p>
    <w:p w14:paraId="4E4B4E7C" w14:textId="77777777" w:rsidR="000D495E" w:rsidRPr="009D5574" w:rsidRDefault="000D495E" w:rsidP="009D5574">
      <w:pPr>
        <w:pStyle w:val="Prrafodelista"/>
        <w:numPr>
          <w:ilvl w:val="1"/>
          <w:numId w:val="8"/>
        </w:numPr>
        <w:tabs>
          <w:tab w:val="clear" w:pos="1080"/>
          <w:tab w:val="num" w:pos="284"/>
        </w:tabs>
        <w:ind w:left="0" w:firstLine="0"/>
        <w:jc w:val="both"/>
        <w:rPr>
          <w:rFonts w:ascii="Montserrat" w:hAnsi="Montserrat"/>
          <w:b/>
          <w:bCs/>
          <w:sz w:val="22"/>
          <w:szCs w:val="22"/>
        </w:rPr>
      </w:pPr>
      <w:r w:rsidRPr="009D5574">
        <w:rPr>
          <w:rFonts w:ascii="Montserrat" w:hAnsi="Montserrat"/>
          <w:b/>
          <w:bCs/>
          <w:sz w:val="22"/>
          <w:szCs w:val="22"/>
        </w:rPr>
        <w:t>MECANISMOS REQUERIDOS AL PROVEEDOR PARA RESPONDER POR DEFECTOS O VICIOS OCULTOS DE LOS BIENES O DE LA CALIDAD DE LOS SERVICIOS.</w:t>
      </w:r>
    </w:p>
    <w:p w14:paraId="3A0EB72D" w14:textId="77777777" w:rsidR="000D495E" w:rsidRPr="000D495E" w:rsidRDefault="000D495E" w:rsidP="00D22F88">
      <w:pPr>
        <w:jc w:val="both"/>
        <w:rPr>
          <w:rFonts w:ascii="Montserrat" w:eastAsia="Calibri" w:hAnsi="Montserrat"/>
          <w:sz w:val="22"/>
          <w:szCs w:val="22"/>
        </w:rPr>
      </w:pPr>
    </w:p>
    <w:p w14:paraId="619601CD"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El proveedor deberá garantizar por escrito el servicio prestado para mantenimiento preventivo por un periodo de:</w:t>
      </w:r>
    </w:p>
    <w:p w14:paraId="52D0081D" w14:textId="77777777" w:rsidR="000D495E" w:rsidRPr="008B7BAB" w:rsidRDefault="000D495E" w:rsidP="00D22F88">
      <w:pPr>
        <w:jc w:val="both"/>
        <w:rPr>
          <w:rFonts w:ascii="Montserrat" w:eastAsia="Calibri" w:hAnsi="Montserrat"/>
          <w:sz w:val="18"/>
          <w:szCs w:val="18"/>
        </w:rPr>
      </w:pPr>
    </w:p>
    <w:p w14:paraId="11D416EE" w14:textId="77777777" w:rsidR="000D495E" w:rsidRPr="008B7BAB" w:rsidRDefault="000D495E" w:rsidP="00D22F88">
      <w:pPr>
        <w:jc w:val="both"/>
        <w:rPr>
          <w:rFonts w:ascii="Montserrat" w:eastAsia="Calibri" w:hAnsi="Montserrat"/>
          <w:sz w:val="18"/>
          <w:szCs w:val="18"/>
        </w:rPr>
      </w:pPr>
    </w:p>
    <w:p w14:paraId="10806C80" w14:textId="77777777" w:rsidR="000D495E" w:rsidRPr="00545B77" w:rsidRDefault="000D495E" w:rsidP="00545B77">
      <w:pPr>
        <w:pStyle w:val="Prrafodelista"/>
        <w:numPr>
          <w:ilvl w:val="1"/>
          <w:numId w:val="8"/>
        </w:numPr>
        <w:tabs>
          <w:tab w:val="clear" w:pos="1080"/>
          <w:tab w:val="num" w:pos="284"/>
        </w:tabs>
        <w:ind w:left="0" w:firstLine="0"/>
        <w:jc w:val="both"/>
        <w:rPr>
          <w:rFonts w:ascii="Montserrat" w:hAnsi="Montserrat"/>
          <w:b/>
          <w:bCs/>
          <w:sz w:val="22"/>
          <w:szCs w:val="22"/>
        </w:rPr>
      </w:pPr>
      <w:r w:rsidRPr="00545B77">
        <w:rPr>
          <w:rFonts w:ascii="Montserrat" w:hAnsi="Montserrat"/>
          <w:b/>
          <w:bCs/>
          <w:sz w:val="22"/>
          <w:szCs w:val="22"/>
        </w:rPr>
        <w:t>TIEMPOS MÁXIMOS DE REPARACIÓN O ATENCIÓN PARA MANTENIMIENTO PREVENTIVO.</w:t>
      </w:r>
    </w:p>
    <w:p w14:paraId="29CF1B48" w14:textId="77777777" w:rsidR="000D495E" w:rsidRPr="000D495E" w:rsidRDefault="000D495E" w:rsidP="00D22F88">
      <w:pPr>
        <w:jc w:val="both"/>
        <w:rPr>
          <w:rFonts w:ascii="Montserrat" w:eastAsia="Calibri" w:hAnsi="Montserrat"/>
          <w:sz w:val="22"/>
          <w:szCs w:val="22"/>
        </w:rPr>
      </w:pP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228"/>
        <w:gridCol w:w="1951"/>
        <w:gridCol w:w="3032"/>
      </w:tblGrid>
      <w:tr w:rsidR="000D495E" w:rsidRPr="001E748C" w14:paraId="57A8E4E4" w14:textId="77777777" w:rsidTr="0014420E">
        <w:trPr>
          <w:trHeight w:val="180"/>
          <w:tblHeader/>
          <w:jc w:val="center"/>
        </w:trPr>
        <w:tc>
          <w:tcPr>
            <w:tcW w:w="510" w:type="pct"/>
            <w:shd w:val="clear" w:color="auto" w:fill="92D050"/>
          </w:tcPr>
          <w:p w14:paraId="09565627" w14:textId="77777777" w:rsidR="000D495E" w:rsidRPr="001E748C" w:rsidRDefault="000D495E" w:rsidP="001E748C">
            <w:pPr>
              <w:jc w:val="center"/>
              <w:rPr>
                <w:rFonts w:ascii="Montserrat" w:hAnsi="Montserrat"/>
                <w:sz w:val="16"/>
                <w:szCs w:val="16"/>
              </w:rPr>
            </w:pPr>
            <w:r w:rsidRPr="001E748C">
              <w:rPr>
                <w:rFonts w:ascii="Montserrat" w:hAnsi="Montserrat"/>
                <w:sz w:val="16"/>
                <w:szCs w:val="16"/>
              </w:rPr>
              <w:t>GUÍA</w:t>
            </w:r>
          </w:p>
        </w:tc>
        <w:tc>
          <w:tcPr>
            <w:tcW w:w="2061" w:type="pct"/>
            <w:shd w:val="clear" w:color="auto" w:fill="92D050"/>
          </w:tcPr>
          <w:p w14:paraId="5033C419" w14:textId="77777777" w:rsidR="000D495E" w:rsidRPr="001E748C" w:rsidRDefault="000D495E" w:rsidP="001E748C">
            <w:pPr>
              <w:jc w:val="center"/>
              <w:rPr>
                <w:rFonts w:ascii="Montserrat" w:hAnsi="Montserrat"/>
                <w:sz w:val="16"/>
                <w:szCs w:val="16"/>
              </w:rPr>
            </w:pPr>
            <w:r w:rsidRPr="001E748C">
              <w:rPr>
                <w:rFonts w:ascii="Montserrat" w:hAnsi="Montserrat"/>
                <w:sz w:val="16"/>
                <w:szCs w:val="16"/>
              </w:rPr>
              <w:t>SERVICIO</w:t>
            </w:r>
          </w:p>
        </w:tc>
        <w:tc>
          <w:tcPr>
            <w:tcW w:w="951" w:type="pct"/>
            <w:shd w:val="clear" w:color="auto" w:fill="92D050"/>
          </w:tcPr>
          <w:p w14:paraId="6CF6DA2E" w14:textId="77777777" w:rsidR="000D495E" w:rsidRPr="001E748C" w:rsidRDefault="000D495E" w:rsidP="001E748C">
            <w:pPr>
              <w:jc w:val="center"/>
              <w:rPr>
                <w:rFonts w:ascii="Montserrat" w:hAnsi="Montserrat"/>
                <w:sz w:val="16"/>
                <w:szCs w:val="16"/>
              </w:rPr>
            </w:pPr>
            <w:r w:rsidRPr="001E748C">
              <w:rPr>
                <w:rFonts w:ascii="Montserrat" w:hAnsi="Montserrat"/>
                <w:sz w:val="16"/>
                <w:szCs w:val="16"/>
              </w:rPr>
              <w:t>TIEMPOS MÁXIMOS DE REPARACIÓN</w:t>
            </w:r>
          </w:p>
        </w:tc>
        <w:tc>
          <w:tcPr>
            <w:tcW w:w="1478" w:type="pct"/>
            <w:shd w:val="clear" w:color="auto" w:fill="92D050"/>
          </w:tcPr>
          <w:p w14:paraId="551D1484" w14:textId="77777777" w:rsidR="000D495E" w:rsidRPr="001E748C" w:rsidRDefault="000D495E" w:rsidP="001E748C">
            <w:pPr>
              <w:jc w:val="center"/>
              <w:rPr>
                <w:rFonts w:ascii="Montserrat" w:hAnsi="Montserrat"/>
                <w:sz w:val="16"/>
                <w:szCs w:val="16"/>
              </w:rPr>
            </w:pPr>
            <w:r w:rsidRPr="001E748C">
              <w:rPr>
                <w:rFonts w:ascii="Montserrat" w:hAnsi="Montserrat"/>
                <w:sz w:val="16"/>
                <w:szCs w:val="16"/>
              </w:rPr>
              <w:t>TIEMPO DE GARANTÍA</w:t>
            </w:r>
          </w:p>
        </w:tc>
      </w:tr>
      <w:tr w:rsidR="000D495E" w:rsidRPr="001E748C" w14:paraId="63A8A30F" w14:textId="77777777" w:rsidTr="00D50924">
        <w:trPr>
          <w:trHeight w:val="307"/>
          <w:jc w:val="center"/>
        </w:trPr>
        <w:tc>
          <w:tcPr>
            <w:tcW w:w="510" w:type="pct"/>
            <w:vAlign w:val="center"/>
          </w:tcPr>
          <w:p w14:paraId="0561EFF9"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GUÍA 1.- </w:t>
            </w:r>
          </w:p>
        </w:tc>
        <w:tc>
          <w:tcPr>
            <w:tcW w:w="2061" w:type="pct"/>
            <w:vAlign w:val="center"/>
          </w:tcPr>
          <w:p w14:paraId="193FE193"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LAVADO Y ENGRASADO CADA 5,000 KM</w:t>
            </w:r>
          </w:p>
        </w:tc>
        <w:tc>
          <w:tcPr>
            <w:tcW w:w="951" w:type="pct"/>
            <w:vAlign w:val="center"/>
          </w:tcPr>
          <w:p w14:paraId="42BD8E22"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DE 4 A 24 HORAS</w:t>
            </w:r>
          </w:p>
        </w:tc>
        <w:tc>
          <w:tcPr>
            <w:tcW w:w="1478" w:type="pct"/>
            <w:vAlign w:val="center"/>
          </w:tcPr>
          <w:p w14:paraId="7D027DFF"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5,000 KILÓMETROS O 60 DÍAS LO QUE OCURRA PRIMERO</w:t>
            </w:r>
          </w:p>
        </w:tc>
      </w:tr>
      <w:tr w:rsidR="000D495E" w:rsidRPr="001E748C" w14:paraId="676ABEC3" w14:textId="77777777" w:rsidTr="00D50924">
        <w:trPr>
          <w:trHeight w:val="307"/>
          <w:jc w:val="center"/>
        </w:trPr>
        <w:tc>
          <w:tcPr>
            <w:tcW w:w="510" w:type="pct"/>
            <w:vAlign w:val="center"/>
          </w:tcPr>
          <w:p w14:paraId="5784675D"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GUÍA 2.- </w:t>
            </w:r>
          </w:p>
        </w:tc>
        <w:tc>
          <w:tcPr>
            <w:tcW w:w="2061" w:type="pct"/>
            <w:vAlign w:val="center"/>
          </w:tcPr>
          <w:p w14:paraId="0D7E50BA"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LUBRICACIÓN CADA 5,000 KM</w:t>
            </w:r>
          </w:p>
        </w:tc>
        <w:tc>
          <w:tcPr>
            <w:tcW w:w="951" w:type="pct"/>
            <w:vAlign w:val="center"/>
          </w:tcPr>
          <w:p w14:paraId="41EB9F4D"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DE 4 A 24 HORAS</w:t>
            </w:r>
          </w:p>
        </w:tc>
        <w:tc>
          <w:tcPr>
            <w:tcW w:w="1478" w:type="pct"/>
            <w:vAlign w:val="center"/>
          </w:tcPr>
          <w:p w14:paraId="074B1B80"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5,000 KILÓMETROS O 60 DÍAS LO QUE OCURRA PRIMERO</w:t>
            </w:r>
          </w:p>
        </w:tc>
      </w:tr>
      <w:tr w:rsidR="000D495E" w:rsidRPr="001E748C" w14:paraId="42857B3C" w14:textId="77777777" w:rsidTr="00D50924">
        <w:trPr>
          <w:trHeight w:val="307"/>
          <w:jc w:val="center"/>
        </w:trPr>
        <w:tc>
          <w:tcPr>
            <w:tcW w:w="510" w:type="pct"/>
            <w:vAlign w:val="center"/>
          </w:tcPr>
          <w:p w14:paraId="052520B3"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GUÍA 3.- </w:t>
            </w:r>
          </w:p>
        </w:tc>
        <w:tc>
          <w:tcPr>
            <w:tcW w:w="2061" w:type="pct"/>
            <w:vAlign w:val="center"/>
          </w:tcPr>
          <w:p w14:paraId="7C642F0B"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AFINACIÓN DE MOTOR CADA 10,000 KM</w:t>
            </w:r>
          </w:p>
        </w:tc>
        <w:tc>
          <w:tcPr>
            <w:tcW w:w="951" w:type="pct"/>
            <w:vAlign w:val="center"/>
          </w:tcPr>
          <w:p w14:paraId="2A6DA5CB"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DE 4 A 24 HORAS</w:t>
            </w:r>
          </w:p>
        </w:tc>
        <w:tc>
          <w:tcPr>
            <w:tcW w:w="1478" w:type="pct"/>
            <w:vAlign w:val="center"/>
          </w:tcPr>
          <w:p w14:paraId="4B7E2CB2"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10,000 KILÓMETROS O 90 DÍAS LO QUE OCURRA PRIMERO.</w:t>
            </w:r>
          </w:p>
        </w:tc>
      </w:tr>
      <w:tr w:rsidR="000D495E" w:rsidRPr="001E748C" w14:paraId="04BB2882" w14:textId="77777777" w:rsidTr="00D50924">
        <w:trPr>
          <w:trHeight w:val="307"/>
          <w:jc w:val="center"/>
        </w:trPr>
        <w:tc>
          <w:tcPr>
            <w:tcW w:w="510" w:type="pct"/>
            <w:vAlign w:val="center"/>
          </w:tcPr>
          <w:p w14:paraId="15D58D15"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GUÍA 4.- </w:t>
            </w:r>
          </w:p>
        </w:tc>
        <w:tc>
          <w:tcPr>
            <w:tcW w:w="2061" w:type="pct"/>
            <w:vAlign w:val="center"/>
          </w:tcPr>
          <w:p w14:paraId="3C9221C4"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LIMPIEZA Y AJUSTE DE FRENOS CADA 10,000 KM</w:t>
            </w:r>
          </w:p>
        </w:tc>
        <w:tc>
          <w:tcPr>
            <w:tcW w:w="951" w:type="pct"/>
            <w:vAlign w:val="center"/>
          </w:tcPr>
          <w:p w14:paraId="4D262C73"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DE 4 A 24 HORAS</w:t>
            </w:r>
          </w:p>
        </w:tc>
        <w:tc>
          <w:tcPr>
            <w:tcW w:w="1478" w:type="pct"/>
            <w:vAlign w:val="center"/>
          </w:tcPr>
          <w:p w14:paraId="4C842639"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10,000 KILÓMETROS O 90 DÍAS LO QUE OCURRA PRIMERO</w:t>
            </w:r>
          </w:p>
        </w:tc>
      </w:tr>
      <w:tr w:rsidR="000D495E" w:rsidRPr="001E748C" w14:paraId="396F4AE5" w14:textId="77777777" w:rsidTr="00D50924">
        <w:trPr>
          <w:trHeight w:val="297"/>
          <w:jc w:val="center"/>
        </w:trPr>
        <w:tc>
          <w:tcPr>
            <w:tcW w:w="510" w:type="pct"/>
            <w:vAlign w:val="center"/>
          </w:tcPr>
          <w:p w14:paraId="1B0DC7DD"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GUÍA 5.- </w:t>
            </w:r>
          </w:p>
        </w:tc>
        <w:tc>
          <w:tcPr>
            <w:tcW w:w="2061" w:type="pct"/>
            <w:vAlign w:val="center"/>
          </w:tcPr>
          <w:p w14:paraId="7AB92B72"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ALINEACIÓN Y BALANCEO CADA 10,000 KM</w:t>
            </w:r>
          </w:p>
        </w:tc>
        <w:tc>
          <w:tcPr>
            <w:tcW w:w="951" w:type="pct"/>
            <w:vAlign w:val="center"/>
          </w:tcPr>
          <w:p w14:paraId="2CC49D2A"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DE 4 A 24 HORAS</w:t>
            </w:r>
          </w:p>
        </w:tc>
        <w:tc>
          <w:tcPr>
            <w:tcW w:w="1478" w:type="pct"/>
            <w:vAlign w:val="center"/>
          </w:tcPr>
          <w:p w14:paraId="0DCE2BB4"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10,000 KM</w:t>
            </w:r>
          </w:p>
        </w:tc>
      </w:tr>
      <w:tr w:rsidR="000D495E" w:rsidRPr="001E748C" w14:paraId="06D1B39E" w14:textId="77777777" w:rsidTr="00D50924">
        <w:trPr>
          <w:trHeight w:val="467"/>
          <w:jc w:val="center"/>
        </w:trPr>
        <w:tc>
          <w:tcPr>
            <w:tcW w:w="510" w:type="pct"/>
            <w:vAlign w:val="center"/>
          </w:tcPr>
          <w:p w14:paraId="7D98F700"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lastRenderedPageBreak/>
              <w:t xml:space="preserve">GUÍA 6.- </w:t>
            </w:r>
          </w:p>
        </w:tc>
        <w:tc>
          <w:tcPr>
            <w:tcW w:w="2061" w:type="pct"/>
            <w:vAlign w:val="center"/>
          </w:tcPr>
          <w:p w14:paraId="7048A399"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 xml:space="preserve">MANTENIMIENTO DE SISTEMA DE REFRIGERACIÓN CADA 10,000 KM </w:t>
            </w:r>
          </w:p>
        </w:tc>
        <w:tc>
          <w:tcPr>
            <w:tcW w:w="951" w:type="pct"/>
            <w:vAlign w:val="center"/>
          </w:tcPr>
          <w:p w14:paraId="2DB9144D"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24 HORAS</w:t>
            </w:r>
          </w:p>
        </w:tc>
        <w:tc>
          <w:tcPr>
            <w:tcW w:w="1478" w:type="pct"/>
            <w:vAlign w:val="center"/>
          </w:tcPr>
          <w:p w14:paraId="304CA138" w14:textId="77777777" w:rsidR="000D495E" w:rsidRPr="001E748C" w:rsidRDefault="000D495E" w:rsidP="00D22F88">
            <w:pPr>
              <w:jc w:val="both"/>
              <w:rPr>
                <w:rFonts w:ascii="Montserrat" w:hAnsi="Montserrat"/>
                <w:sz w:val="16"/>
                <w:szCs w:val="16"/>
              </w:rPr>
            </w:pPr>
            <w:r w:rsidRPr="001E748C">
              <w:rPr>
                <w:rFonts w:ascii="Montserrat" w:hAnsi="Montserrat"/>
                <w:sz w:val="16"/>
                <w:szCs w:val="16"/>
              </w:rPr>
              <w:t>5,000 KILÓMETROS O 60 DÍAS LO QUE OCURRA PRIMERO</w:t>
            </w:r>
          </w:p>
        </w:tc>
      </w:tr>
    </w:tbl>
    <w:p w14:paraId="35E478CF" w14:textId="77777777" w:rsidR="000D495E" w:rsidRPr="000D495E" w:rsidRDefault="000D495E" w:rsidP="00D22F88">
      <w:pPr>
        <w:jc w:val="both"/>
        <w:rPr>
          <w:rFonts w:ascii="Montserrat" w:eastAsia="Calibri" w:hAnsi="Montserrat"/>
          <w:sz w:val="22"/>
          <w:szCs w:val="22"/>
        </w:rPr>
      </w:pPr>
    </w:p>
    <w:p w14:paraId="18FB70D2" w14:textId="77777777" w:rsidR="000D495E" w:rsidRPr="000D495E" w:rsidRDefault="000D495E" w:rsidP="00D22F88">
      <w:pPr>
        <w:jc w:val="both"/>
        <w:rPr>
          <w:rFonts w:ascii="Montserrat" w:eastAsia="Calibri" w:hAnsi="Montserrat"/>
          <w:sz w:val="22"/>
          <w:szCs w:val="22"/>
        </w:rPr>
      </w:pPr>
    </w:p>
    <w:p w14:paraId="0123F70B" w14:textId="77777777" w:rsidR="000D495E" w:rsidRPr="00D50924" w:rsidRDefault="000D495E" w:rsidP="00D50924">
      <w:pPr>
        <w:pStyle w:val="Prrafodelista"/>
        <w:numPr>
          <w:ilvl w:val="1"/>
          <w:numId w:val="8"/>
        </w:numPr>
        <w:tabs>
          <w:tab w:val="clear" w:pos="1080"/>
          <w:tab w:val="num" w:pos="284"/>
        </w:tabs>
        <w:ind w:left="0" w:firstLine="0"/>
        <w:jc w:val="both"/>
        <w:rPr>
          <w:rFonts w:ascii="Montserrat" w:eastAsia="Calibri" w:hAnsi="Montserrat"/>
          <w:b/>
          <w:bCs/>
          <w:sz w:val="22"/>
          <w:szCs w:val="22"/>
        </w:rPr>
      </w:pPr>
      <w:r w:rsidRPr="00D50924">
        <w:rPr>
          <w:rFonts w:ascii="Montserrat" w:eastAsia="Calibri" w:hAnsi="Montserrat"/>
          <w:b/>
          <w:bCs/>
          <w:sz w:val="22"/>
          <w:szCs w:val="22"/>
        </w:rPr>
        <w:t>TIEMPOS MÁXIMOS DE REPARACIÓN O ATENCIÓN PARA MANTENIMIENTO CORRECTIVO MAYOR Y MENOR.</w:t>
      </w:r>
    </w:p>
    <w:tbl>
      <w:tblPr>
        <w:tblpPr w:leftFromText="141" w:rightFromText="141" w:vertAnchor="text" w:horzAnchor="margin" w:tblpXSpec="center" w:tblpY="156"/>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92"/>
        <w:gridCol w:w="1819"/>
        <w:gridCol w:w="5114"/>
      </w:tblGrid>
      <w:tr w:rsidR="000D495E" w:rsidRPr="008B7BAB" w14:paraId="3DA6C4AD" w14:textId="77777777" w:rsidTr="008B7BAB">
        <w:trPr>
          <w:trHeight w:val="345"/>
        </w:trPr>
        <w:tc>
          <w:tcPr>
            <w:tcW w:w="818" w:type="pct"/>
            <w:shd w:val="clear" w:color="auto" w:fill="92D050"/>
          </w:tcPr>
          <w:p w14:paraId="5BC910CD" w14:textId="77777777" w:rsidR="000D495E" w:rsidRPr="008B7BAB" w:rsidRDefault="000D495E" w:rsidP="008B7BAB">
            <w:pPr>
              <w:jc w:val="center"/>
              <w:rPr>
                <w:rFonts w:ascii="Montserrat" w:hAnsi="Montserrat"/>
                <w:sz w:val="16"/>
                <w:szCs w:val="16"/>
              </w:rPr>
            </w:pPr>
            <w:r w:rsidRPr="008B7BAB">
              <w:rPr>
                <w:rFonts w:ascii="Montserrat" w:hAnsi="Montserrat"/>
                <w:sz w:val="16"/>
                <w:szCs w:val="16"/>
              </w:rPr>
              <w:t>TIPO DE SERVICIO</w:t>
            </w:r>
          </w:p>
        </w:tc>
        <w:tc>
          <w:tcPr>
            <w:tcW w:w="859" w:type="pct"/>
            <w:shd w:val="clear" w:color="auto" w:fill="92D050"/>
          </w:tcPr>
          <w:p w14:paraId="4B965DF7" w14:textId="77777777" w:rsidR="000D495E" w:rsidRPr="008B7BAB" w:rsidRDefault="000D495E" w:rsidP="008B7BAB">
            <w:pPr>
              <w:jc w:val="center"/>
              <w:rPr>
                <w:rFonts w:ascii="Montserrat" w:hAnsi="Montserrat"/>
                <w:sz w:val="16"/>
                <w:szCs w:val="16"/>
              </w:rPr>
            </w:pPr>
            <w:r w:rsidRPr="008B7BAB">
              <w:rPr>
                <w:rFonts w:ascii="Montserrat" w:hAnsi="Montserrat"/>
                <w:sz w:val="16"/>
                <w:szCs w:val="16"/>
              </w:rPr>
              <w:t>DIAGNÓSTICO Y PRESUPUESTO</w:t>
            </w:r>
          </w:p>
        </w:tc>
        <w:tc>
          <w:tcPr>
            <w:tcW w:w="872" w:type="pct"/>
            <w:shd w:val="clear" w:color="auto" w:fill="92D050"/>
          </w:tcPr>
          <w:p w14:paraId="629FBBB3" w14:textId="77777777" w:rsidR="000D495E" w:rsidRPr="008B7BAB" w:rsidRDefault="000D495E" w:rsidP="008B7BAB">
            <w:pPr>
              <w:jc w:val="center"/>
              <w:rPr>
                <w:rFonts w:ascii="Montserrat" w:hAnsi="Montserrat"/>
                <w:sz w:val="16"/>
                <w:szCs w:val="16"/>
              </w:rPr>
            </w:pPr>
            <w:r w:rsidRPr="008B7BAB">
              <w:rPr>
                <w:rFonts w:ascii="Montserrat" w:hAnsi="Montserrat"/>
                <w:sz w:val="16"/>
                <w:szCs w:val="16"/>
              </w:rPr>
              <w:t>DISPONIBILIDAD DE REFACCIONES</w:t>
            </w:r>
          </w:p>
        </w:tc>
        <w:tc>
          <w:tcPr>
            <w:tcW w:w="2451" w:type="pct"/>
            <w:shd w:val="clear" w:color="auto" w:fill="92D050"/>
          </w:tcPr>
          <w:p w14:paraId="24F09C3E" w14:textId="77777777" w:rsidR="000D495E" w:rsidRPr="008B7BAB" w:rsidRDefault="000D495E" w:rsidP="008B7BAB">
            <w:pPr>
              <w:jc w:val="center"/>
              <w:rPr>
                <w:rFonts w:ascii="Montserrat" w:hAnsi="Montserrat"/>
                <w:sz w:val="16"/>
                <w:szCs w:val="16"/>
              </w:rPr>
            </w:pPr>
            <w:r w:rsidRPr="008B7BAB">
              <w:rPr>
                <w:rFonts w:ascii="Montserrat" w:hAnsi="Montserrat"/>
                <w:sz w:val="16"/>
                <w:szCs w:val="16"/>
              </w:rPr>
              <w:t>TIEMPO MÁXIMO DE ENTREGA DEL VEHÍCULO REPARADO.</w:t>
            </w:r>
          </w:p>
        </w:tc>
      </w:tr>
      <w:tr w:rsidR="000D495E" w:rsidRPr="008B7BAB" w14:paraId="0FB461C7" w14:textId="77777777" w:rsidTr="008B7BAB">
        <w:trPr>
          <w:trHeight w:val="177"/>
        </w:trPr>
        <w:tc>
          <w:tcPr>
            <w:tcW w:w="818" w:type="pct"/>
          </w:tcPr>
          <w:p w14:paraId="41D3E5A2"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PREVENTIVO</w:t>
            </w:r>
          </w:p>
        </w:tc>
        <w:tc>
          <w:tcPr>
            <w:tcW w:w="859" w:type="pct"/>
          </w:tcPr>
          <w:p w14:paraId="791D47F2"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2 HORAS</w:t>
            </w:r>
          </w:p>
        </w:tc>
        <w:tc>
          <w:tcPr>
            <w:tcW w:w="872" w:type="pct"/>
          </w:tcPr>
          <w:p w14:paraId="735E15C8"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INMEDIATA</w:t>
            </w:r>
          </w:p>
        </w:tc>
        <w:tc>
          <w:tcPr>
            <w:tcW w:w="2451" w:type="pct"/>
          </w:tcPr>
          <w:p w14:paraId="7B76980F"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24 HORAS</w:t>
            </w:r>
          </w:p>
        </w:tc>
      </w:tr>
      <w:tr w:rsidR="000D495E" w:rsidRPr="008B7BAB" w14:paraId="1BCBE54D" w14:textId="77777777" w:rsidTr="008B7BAB">
        <w:trPr>
          <w:trHeight w:val="345"/>
        </w:trPr>
        <w:tc>
          <w:tcPr>
            <w:tcW w:w="818" w:type="pct"/>
          </w:tcPr>
          <w:p w14:paraId="1617B92E"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CORRECTIVO MENOR</w:t>
            </w:r>
          </w:p>
        </w:tc>
        <w:tc>
          <w:tcPr>
            <w:tcW w:w="859" w:type="pct"/>
          </w:tcPr>
          <w:p w14:paraId="2727E1CB"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24 HORAS</w:t>
            </w:r>
          </w:p>
        </w:tc>
        <w:tc>
          <w:tcPr>
            <w:tcW w:w="872" w:type="pct"/>
          </w:tcPr>
          <w:p w14:paraId="400DF88C"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24 HORAS</w:t>
            </w:r>
          </w:p>
        </w:tc>
        <w:tc>
          <w:tcPr>
            <w:tcW w:w="2451" w:type="pct"/>
          </w:tcPr>
          <w:p w14:paraId="7304D77E"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2 A 5 DÍAS NATURALES DEPENDIENDO DE LA REPARACIÓN.</w:t>
            </w:r>
          </w:p>
        </w:tc>
      </w:tr>
      <w:tr w:rsidR="000D495E" w:rsidRPr="008B7BAB" w14:paraId="57DBD52A" w14:textId="77777777" w:rsidTr="008B7BAB">
        <w:trPr>
          <w:trHeight w:val="345"/>
        </w:trPr>
        <w:tc>
          <w:tcPr>
            <w:tcW w:w="818" w:type="pct"/>
          </w:tcPr>
          <w:p w14:paraId="78287D6E"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CORRECTIVO MAYOR</w:t>
            </w:r>
          </w:p>
        </w:tc>
        <w:tc>
          <w:tcPr>
            <w:tcW w:w="859" w:type="pct"/>
          </w:tcPr>
          <w:p w14:paraId="4460E996"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48 HORAS</w:t>
            </w:r>
          </w:p>
        </w:tc>
        <w:tc>
          <w:tcPr>
            <w:tcW w:w="872" w:type="pct"/>
          </w:tcPr>
          <w:p w14:paraId="54EDE673"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5 DÍAS HÁBILES</w:t>
            </w:r>
          </w:p>
        </w:tc>
        <w:tc>
          <w:tcPr>
            <w:tcW w:w="2451" w:type="pct"/>
          </w:tcPr>
          <w:p w14:paraId="45AEA424" w14:textId="77777777" w:rsidR="000D495E" w:rsidRPr="008B7BAB" w:rsidRDefault="000D495E" w:rsidP="00D22F88">
            <w:pPr>
              <w:jc w:val="both"/>
              <w:rPr>
                <w:rFonts w:ascii="Montserrat" w:eastAsia="Calibri" w:hAnsi="Montserrat"/>
                <w:sz w:val="16"/>
                <w:szCs w:val="16"/>
              </w:rPr>
            </w:pPr>
            <w:r w:rsidRPr="008B7BAB">
              <w:rPr>
                <w:rFonts w:ascii="Montserrat" w:eastAsia="Calibri" w:hAnsi="Montserrat"/>
                <w:sz w:val="16"/>
                <w:szCs w:val="16"/>
              </w:rPr>
              <w:t>10 A 15 DÍAS NATURALES DEPENDIENDO DE LA REPARACIÓN.</w:t>
            </w:r>
          </w:p>
        </w:tc>
      </w:tr>
    </w:tbl>
    <w:p w14:paraId="278D8F2A" w14:textId="77777777" w:rsidR="000D495E" w:rsidRPr="000D495E" w:rsidRDefault="000D495E" w:rsidP="00D22F88">
      <w:pPr>
        <w:jc w:val="both"/>
        <w:rPr>
          <w:rFonts w:ascii="Montserrat" w:eastAsia="Calibri" w:hAnsi="Montserrat"/>
          <w:sz w:val="22"/>
          <w:szCs w:val="22"/>
        </w:rPr>
      </w:pPr>
    </w:p>
    <w:p w14:paraId="7CBA0F1A"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 xml:space="preserve">Referente al mantenimiento correctivo menor y mayor será un periodo de garantía de seis meses y refacciones por un año. Lapso en que el vehículo que fue objeto de mantenimiento presenta fallas este deberá ser reparado sin cargo para el instituto. </w:t>
      </w:r>
    </w:p>
    <w:p w14:paraId="08E25847" w14:textId="77777777" w:rsidR="000D495E" w:rsidRPr="008B7BAB" w:rsidRDefault="000D495E" w:rsidP="00D22F88">
      <w:pPr>
        <w:jc w:val="both"/>
        <w:rPr>
          <w:rFonts w:ascii="Montserrat" w:eastAsiaTheme="minorHAnsi" w:hAnsi="Montserrat"/>
          <w:sz w:val="18"/>
          <w:szCs w:val="18"/>
        </w:rPr>
      </w:pPr>
    </w:p>
    <w:p w14:paraId="1144DA3C" w14:textId="77777777" w:rsidR="008B7BAB" w:rsidRPr="008B7BAB" w:rsidRDefault="008B7BAB" w:rsidP="00D22F88">
      <w:pPr>
        <w:jc w:val="both"/>
        <w:rPr>
          <w:rFonts w:ascii="Montserrat" w:eastAsiaTheme="minorHAnsi" w:hAnsi="Montserrat"/>
          <w:sz w:val="18"/>
          <w:szCs w:val="18"/>
        </w:rPr>
      </w:pPr>
    </w:p>
    <w:p w14:paraId="6E614AC5" w14:textId="77777777" w:rsidR="000D495E" w:rsidRPr="008B7BAB" w:rsidRDefault="000D495E" w:rsidP="008B7BAB">
      <w:pPr>
        <w:pStyle w:val="Prrafodelista"/>
        <w:numPr>
          <w:ilvl w:val="1"/>
          <w:numId w:val="8"/>
        </w:numPr>
        <w:tabs>
          <w:tab w:val="clear" w:pos="1080"/>
          <w:tab w:val="num" w:pos="284"/>
        </w:tabs>
        <w:ind w:left="0" w:firstLine="0"/>
        <w:jc w:val="both"/>
        <w:rPr>
          <w:rFonts w:ascii="Montserrat" w:eastAsia="Calibri" w:hAnsi="Montserrat"/>
          <w:b/>
          <w:bCs/>
          <w:sz w:val="22"/>
          <w:szCs w:val="22"/>
        </w:rPr>
      </w:pPr>
      <w:r w:rsidRPr="008B7BAB">
        <w:rPr>
          <w:rFonts w:ascii="Montserrat" w:eastAsia="Calibri" w:hAnsi="Montserrat"/>
          <w:b/>
          <w:bCs/>
          <w:sz w:val="22"/>
          <w:szCs w:val="22"/>
        </w:rPr>
        <w:t>CAUSAS DE RESCISIÓN ADMINISTRATIVA DEL CONTRATO.</w:t>
      </w:r>
    </w:p>
    <w:p w14:paraId="257E6380" w14:textId="77777777" w:rsidR="000D495E" w:rsidRPr="000D495E" w:rsidRDefault="000D495E" w:rsidP="00D22F88">
      <w:pPr>
        <w:jc w:val="both"/>
        <w:rPr>
          <w:rFonts w:ascii="Montserrat" w:hAnsi="Montserrat"/>
          <w:sz w:val="22"/>
          <w:szCs w:val="22"/>
        </w:rPr>
      </w:pPr>
    </w:p>
    <w:p w14:paraId="7CBBE9C2"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Cuando habiendo transcurrido 5 días naturales después de la fecha programada para la prestación de los servicios, el proveedor no haya llevado a cabo la entrega de los bienes requeridos, si así lo determina el administrador del contrato.</w:t>
      </w:r>
    </w:p>
    <w:p w14:paraId="5003A386" w14:textId="77777777" w:rsidR="000D495E" w:rsidRPr="000D495E" w:rsidRDefault="000D495E" w:rsidP="00D22F88">
      <w:pPr>
        <w:jc w:val="both"/>
        <w:rPr>
          <w:rFonts w:ascii="Montserrat" w:eastAsiaTheme="minorEastAsia" w:hAnsi="Montserrat"/>
          <w:sz w:val="22"/>
          <w:szCs w:val="22"/>
        </w:rPr>
      </w:pPr>
    </w:p>
    <w:p w14:paraId="36A522D2" w14:textId="77777777" w:rsidR="000D495E" w:rsidRPr="000D495E" w:rsidRDefault="000D495E" w:rsidP="00D22F88">
      <w:pPr>
        <w:jc w:val="both"/>
        <w:rPr>
          <w:rFonts w:ascii="Montserrat" w:eastAsiaTheme="minorEastAsia" w:hAnsi="Montserrat"/>
          <w:sz w:val="22"/>
          <w:szCs w:val="22"/>
        </w:rPr>
      </w:pPr>
      <w:r w:rsidRPr="000D495E">
        <w:rPr>
          <w:rFonts w:ascii="Montserrat" w:eastAsiaTheme="minorEastAsia" w:hAnsi="Montserrat"/>
          <w:sz w:val="22"/>
          <w:szCs w:val="22"/>
        </w:rPr>
        <w:t>Cuando se compruebe que “EL PROVEEDOR” haya prestado el servicio con alcances o características distintas a las pactadas en el requerimiento.</w:t>
      </w:r>
    </w:p>
    <w:p w14:paraId="7835B5A4" w14:textId="77777777" w:rsidR="000D495E" w:rsidRPr="000D495E" w:rsidRDefault="000D495E" w:rsidP="00D22F88">
      <w:pPr>
        <w:jc w:val="both"/>
        <w:rPr>
          <w:rFonts w:ascii="Montserrat" w:eastAsiaTheme="minorEastAsia" w:hAnsi="Montserrat"/>
          <w:sz w:val="22"/>
          <w:szCs w:val="22"/>
        </w:rPr>
      </w:pPr>
    </w:p>
    <w:p w14:paraId="3F864F3C" w14:textId="77777777" w:rsidR="000D495E" w:rsidRPr="000D495E" w:rsidRDefault="000D495E" w:rsidP="00D22F88">
      <w:pPr>
        <w:jc w:val="both"/>
        <w:rPr>
          <w:rFonts w:ascii="Montserrat" w:eastAsiaTheme="minorEastAsia" w:hAnsi="Montserrat"/>
          <w:sz w:val="22"/>
          <w:szCs w:val="22"/>
        </w:rPr>
      </w:pPr>
      <w:r w:rsidRPr="000D495E">
        <w:rPr>
          <w:rFonts w:ascii="Montserrat" w:eastAsiaTheme="minorEastAsia" w:hAnsi="Montserrat"/>
          <w:sz w:val="22"/>
          <w:szCs w:val="22"/>
        </w:rPr>
        <w:t>La suspensión injustificada de los servicios, o la negativa de reponer los materiales o refacciones de mala calidad o servicios mal ejecutados.</w:t>
      </w:r>
    </w:p>
    <w:p w14:paraId="1E9A97FA" w14:textId="77777777" w:rsidR="000D495E" w:rsidRPr="000D495E" w:rsidRDefault="000D495E" w:rsidP="00D22F88">
      <w:pPr>
        <w:jc w:val="both"/>
        <w:rPr>
          <w:rFonts w:ascii="Montserrat" w:hAnsi="Montserrat"/>
          <w:sz w:val="22"/>
          <w:szCs w:val="22"/>
        </w:rPr>
      </w:pPr>
    </w:p>
    <w:p w14:paraId="2BC509DE" w14:textId="77777777" w:rsidR="000D495E" w:rsidRPr="000D495E" w:rsidRDefault="000D495E" w:rsidP="00D22F88">
      <w:pPr>
        <w:jc w:val="both"/>
        <w:rPr>
          <w:rFonts w:ascii="Montserrat" w:hAnsi="Montserrat"/>
          <w:sz w:val="22"/>
          <w:szCs w:val="22"/>
        </w:rPr>
      </w:pPr>
      <w:r w:rsidRPr="000D495E">
        <w:rPr>
          <w:rFonts w:ascii="Montserrat" w:eastAsiaTheme="minorEastAsia" w:hAnsi="Montserrat"/>
          <w:sz w:val="22"/>
          <w:szCs w:val="22"/>
        </w:rPr>
        <w:t>Cuando no se realice la sustitución o reparación de los servicios por parte del Instituto y que el proveedor haya cotizado o facturado sin ser procedente.</w:t>
      </w:r>
    </w:p>
    <w:p w14:paraId="41185E65" w14:textId="77777777" w:rsidR="000D495E" w:rsidRPr="000D495E" w:rsidRDefault="000D495E" w:rsidP="00D22F88">
      <w:pPr>
        <w:jc w:val="both"/>
        <w:rPr>
          <w:rFonts w:ascii="Montserrat" w:hAnsi="Montserrat"/>
          <w:sz w:val="22"/>
          <w:szCs w:val="22"/>
        </w:rPr>
      </w:pPr>
    </w:p>
    <w:p w14:paraId="5EEA0CE0" w14:textId="77777777" w:rsidR="000D495E" w:rsidRPr="000D495E" w:rsidRDefault="000D495E" w:rsidP="00D22F88">
      <w:pPr>
        <w:jc w:val="both"/>
        <w:rPr>
          <w:rFonts w:ascii="Montserrat" w:hAnsi="Montserrat"/>
          <w:sz w:val="22"/>
          <w:szCs w:val="22"/>
        </w:rPr>
      </w:pPr>
      <w:r w:rsidRPr="000D495E">
        <w:rPr>
          <w:rFonts w:ascii="Montserrat" w:eastAsiaTheme="minorEastAsia" w:hAnsi="Montserrat"/>
          <w:sz w:val="22"/>
          <w:szCs w:val="22"/>
        </w:rPr>
        <w:t>Cuando el proveedor instale refacciones de marcas diferentes a las licitadas o de menor calidad a la requerida.</w:t>
      </w:r>
    </w:p>
    <w:p w14:paraId="53FCD274" w14:textId="77777777" w:rsidR="000D495E" w:rsidRPr="000D495E" w:rsidRDefault="000D495E" w:rsidP="00D22F88">
      <w:pPr>
        <w:jc w:val="both"/>
        <w:rPr>
          <w:rFonts w:ascii="Montserrat" w:hAnsi="Montserrat"/>
          <w:sz w:val="22"/>
          <w:szCs w:val="22"/>
        </w:rPr>
      </w:pPr>
    </w:p>
    <w:p w14:paraId="25228741" w14:textId="77777777" w:rsidR="000D495E" w:rsidRPr="000D495E" w:rsidRDefault="000D495E" w:rsidP="00D22F88">
      <w:pPr>
        <w:jc w:val="both"/>
        <w:rPr>
          <w:rFonts w:ascii="Montserrat" w:hAnsi="Montserrat"/>
          <w:sz w:val="22"/>
          <w:szCs w:val="22"/>
        </w:rPr>
      </w:pPr>
      <w:r w:rsidRPr="000D495E">
        <w:rPr>
          <w:rFonts w:ascii="Montserrat" w:eastAsiaTheme="minorEastAsia" w:hAnsi="Montserrat"/>
          <w:sz w:val="22"/>
          <w:szCs w:val="22"/>
        </w:rPr>
        <w:t>Si se comprueba el instituto con la revisión del servicio brindado por el proveedor que el servicio fue deficiente, con materiales de baja calidad.</w:t>
      </w:r>
    </w:p>
    <w:p w14:paraId="38AB9DA8" w14:textId="77777777" w:rsidR="000D495E" w:rsidRPr="008B7BAB" w:rsidRDefault="000D495E" w:rsidP="00D22F88">
      <w:pPr>
        <w:jc w:val="both"/>
        <w:rPr>
          <w:rFonts w:ascii="Montserrat" w:hAnsi="Montserrat"/>
          <w:sz w:val="18"/>
          <w:szCs w:val="18"/>
        </w:rPr>
      </w:pPr>
    </w:p>
    <w:p w14:paraId="2ACC1617" w14:textId="77777777" w:rsidR="000D495E" w:rsidRPr="008B7BAB" w:rsidRDefault="000D495E" w:rsidP="00D22F88">
      <w:pPr>
        <w:jc w:val="both"/>
        <w:rPr>
          <w:rFonts w:ascii="Montserrat" w:hAnsi="Montserrat"/>
          <w:b/>
          <w:bCs/>
          <w:sz w:val="18"/>
          <w:szCs w:val="18"/>
        </w:rPr>
      </w:pPr>
    </w:p>
    <w:p w14:paraId="727844F2" w14:textId="77777777" w:rsidR="000D495E" w:rsidRPr="008B7BAB" w:rsidRDefault="000D495E" w:rsidP="008B7BAB">
      <w:pPr>
        <w:pStyle w:val="Prrafodelista"/>
        <w:numPr>
          <w:ilvl w:val="1"/>
          <w:numId w:val="8"/>
        </w:numPr>
        <w:tabs>
          <w:tab w:val="clear" w:pos="1080"/>
          <w:tab w:val="num" w:pos="284"/>
        </w:tabs>
        <w:ind w:left="0" w:firstLine="0"/>
        <w:jc w:val="both"/>
        <w:rPr>
          <w:rFonts w:ascii="Montserrat" w:eastAsia="Calibri" w:hAnsi="Montserrat"/>
          <w:b/>
          <w:bCs/>
          <w:sz w:val="22"/>
          <w:szCs w:val="22"/>
        </w:rPr>
      </w:pPr>
      <w:r w:rsidRPr="008B7BAB">
        <w:rPr>
          <w:rFonts w:ascii="Montserrat" w:eastAsia="Calibri" w:hAnsi="Montserrat"/>
          <w:b/>
          <w:bCs/>
          <w:sz w:val="22"/>
          <w:szCs w:val="22"/>
        </w:rPr>
        <w:t xml:space="preserve">GARANTÍAS DE CUMPLIMIENTO, ASÍ COMO LA CALIDAD DE SERVICIOS Y DE OPERACIÓN Y FUNCIONAMIENTO, QUE EN SU CASO APLIQUEN, LAS CUALES DEBEN INDICAR, SEGÚN SEA EL CASO: </w:t>
      </w:r>
    </w:p>
    <w:p w14:paraId="0AF9FAE4" w14:textId="77777777" w:rsidR="000D495E" w:rsidRPr="008B7BAB" w:rsidRDefault="000D495E" w:rsidP="00D22F88">
      <w:pPr>
        <w:jc w:val="both"/>
        <w:rPr>
          <w:rFonts w:ascii="Montserrat" w:eastAsiaTheme="minorHAnsi" w:hAnsi="Montserrat"/>
          <w:sz w:val="18"/>
          <w:szCs w:val="18"/>
        </w:rPr>
      </w:pPr>
    </w:p>
    <w:p w14:paraId="331AC3C9" w14:textId="77777777" w:rsidR="000D495E" w:rsidRPr="008B7BAB" w:rsidRDefault="000D495E" w:rsidP="00D22F88">
      <w:pPr>
        <w:jc w:val="both"/>
        <w:rPr>
          <w:rFonts w:ascii="Montserrat" w:eastAsiaTheme="minorHAnsi" w:hAnsi="Montserrat"/>
          <w:sz w:val="18"/>
          <w:szCs w:val="18"/>
        </w:rPr>
      </w:pPr>
    </w:p>
    <w:p w14:paraId="24D5D063" w14:textId="77777777" w:rsidR="000D495E" w:rsidRPr="008B7BAB" w:rsidRDefault="000D495E" w:rsidP="008B7BAB">
      <w:pPr>
        <w:pStyle w:val="Prrafodelista"/>
        <w:numPr>
          <w:ilvl w:val="1"/>
          <w:numId w:val="8"/>
        </w:numPr>
        <w:tabs>
          <w:tab w:val="clear" w:pos="1080"/>
          <w:tab w:val="num" w:pos="284"/>
        </w:tabs>
        <w:ind w:left="0" w:firstLine="0"/>
        <w:jc w:val="both"/>
        <w:rPr>
          <w:rFonts w:ascii="Montserrat" w:hAnsi="Montserrat"/>
          <w:b/>
          <w:bCs/>
          <w:sz w:val="22"/>
          <w:szCs w:val="22"/>
        </w:rPr>
      </w:pPr>
      <w:r w:rsidRPr="008B7BAB">
        <w:rPr>
          <w:rFonts w:ascii="Montserrat" w:eastAsia="CIDFont+F9" w:hAnsi="Montserrat"/>
          <w:b/>
          <w:bCs/>
          <w:sz w:val="22"/>
          <w:szCs w:val="22"/>
        </w:rPr>
        <w:lastRenderedPageBreak/>
        <w:t xml:space="preserve"> </w:t>
      </w:r>
      <w:r w:rsidRPr="008B7BAB">
        <w:rPr>
          <w:rFonts w:ascii="Montserrat" w:hAnsi="Montserrat"/>
          <w:b/>
          <w:bCs/>
          <w:sz w:val="22"/>
          <w:szCs w:val="22"/>
        </w:rPr>
        <w:t>PLAZO PARA NOTIFICAR AL PROVEEDOR.</w:t>
      </w:r>
    </w:p>
    <w:p w14:paraId="39A81BB0" w14:textId="77777777" w:rsidR="000D495E" w:rsidRPr="000D495E" w:rsidRDefault="000D495E" w:rsidP="00D22F88">
      <w:pPr>
        <w:jc w:val="both"/>
        <w:rPr>
          <w:rFonts w:ascii="Montserrat" w:hAnsi="Montserrat"/>
          <w:sz w:val="22"/>
          <w:szCs w:val="22"/>
        </w:rPr>
      </w:pPr>
    </w:p>
    <w:p w14:paraId="013B11D9"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Se deberá notificar al proveedor mediante correo electrónico, o escrito dentro del periodo de 5 días hábiles siguientes al momento en que se haya detectado el vicio o defecto en el servicio.</w:t>
      </w:r>
    </w:p>
    <w:p w14:paraId="52285C51" w14:textId="77777777" w:rsidR="000D495E" w:rsidRPr="000D495E" w:rsidRDefault="000D495E" w:rsidP="00D22F88">
      <w:pPr>
        <w:jc w:val="both"/>
        <w:rPr>
          <w:rFonts w:ascii="Montserrat" w:hAnsi="Montserrat"/>
          <w:sz w:val="22"/>
          <w:szCs w:val="22"/>
        </w:rPr>
      </w:pPr>
    </w:p>
    <w:p w14:paraId="1A46D37D" w14:textId="77777777" w:rsidR="000D495E" w:rsidRPr="008B7BAB" w:rsidRDefault="000D495E" w:rsidP="008B7BAB">
      <w:pPr>
        <w:pStyle w:val="Prrafodelista"/>
        <w:numPr>
          <w:ilvl w:val="1"/>
          <w:numId w:val="8"/>
        </w:numPr>
        <w:tabs>
          <w:tab w:val="clear" w:pos="1080"/>
          <w:tab w:val="num" w:pos="284"/>
        </w:tabs>
        <w:ind w:left="0" w:firstLine="0"/>
        <w:jc w:val="both"/>
        <w:rPr>
          <w:rFonts w:ascii="Montserrat" w:hAnsi="Montserrat"/>
          <w:b/>
          <w:bCs/>
          <w:sz w:val="22"/>
          <w:szCs w:val="22"/>
        </w:rPr>
      </w:pPr>
      <w:r w:rsidRPr="008B7BAB">
        <w:rPr>
          <w:rFonts w:ascii="Montserrat" w:hAnsi="Montserrat"/>
          <w:b/>
          <w:bCs/>
          <w:sz w:val="22"/>
          <w:szCs w:val="22"/>
        </w:rPr>
        <w:t>CENTROS DE SERVICIO (DOMICILIOS Y HORARIOS) Y REPORTE TÉCNICO.</w:t>
      </w:r>
    </w:p>
    <w:p w14:paraId="2A2C222D" w14:textId="77777777" w:rsidR="000D495E" w:rsidRPr="000D495E" w:rsidRDefault="000D495E" w:rsidP="00D22F88">
      <w:pPr>
        <w:jc w:val="both"/>
        <w:rPr>
          <w:rFonts w:ascii="Montserrat" w:hAnsi="Montserrat"/>
          <w:sz w:val="22"/>
          <w:szCs w:val="22"/>
        </w:rPr>
      </w:pPr>
    </w:p>
    <w:p w14:paraId="7A27E1ED"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presentará carta en donde especifique dirección electrónica y números de teléfonos en el cual se estableció la forma de comunicación y nombre de la persona autorizada para la recepción y confirmación de los requerimientos que le formulen las unidades con horario de 8:00 a 20:00 horas todos los días de la semana. “EL PROVEEDOR” está obligado a enviar acuses de recibo y proporcionar la información, cita de servicio o garantía.</w:t>
      </w:r>
    </w:p>
    <w:p w14:paraId="6713292C" w14:textId="77777777" w:rsidR="000D495E" w:rsidRPr="000D495E" w:rsidRDefault="000D495E" w:rsidP="00D22F88">
      <w:pPr>
        <w:jc w:val="both"/>
        <w:rPr>
          <w:rFonts w:ascii="Montserrat" w:hAnsi="Montserrat"/>
          <w:sz w:val="22"/>
          <w:szCs w:val="22"/>
        </w:rPr>
      </w:pPr>
    </w:p>
    <w:p w14:paraId="651F625C"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Al ingreso del vehículo a las instalaciones del taller, se asignará un número de folio el cual deberá ser consecutivo de acuerdo con el requerimiento de los vehículos considerados dentro de las partidas asignadas, estos números de folio son exclusivos para el presente contrato, y en caso de no hacerlo, la impresión del correo electrónico con el que fue solicitado el servicio de mantenimiento será tomado como constancia de que el instituto realizo la solicitud al proveedor.</w:t>
      </w:r>
    </w:p>
    <w:p w14:paraId="000D5A6A" w14:textId="77777777" w:rsidR="000D495E" w:rsidRPr="000D495E" w:rsidRDefault="000D495E" w:rsidP="00D22F88">
      <w:pPr>
        <w:jc w:val="both"/>
        <w:rPr>
          <w:rFonts w:ascii="Montserrat" w:hAnsi="Montserrat"/>
          <w:sz w:val="22"/>
          <w:szCs w:val="22"/>
        </w:rPr>
      </w:pPr>
    </w:p>
    <w:p w14:paraId="1B5232B5"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A partir del día y hora de ingreso al taller del vehículo, de la autorización de la cotización por el personal institucional notificado por correo empezará a contar el plazo para la realización del servicio y en su caso la aplicación de penalizaciones correspondientes. Así mismo deberá plasmar el nombre de la(s) persona(s) que se hará(n) responsable(s) del seguimiento al mantenimiento vehicular solicitado. </w:t>
      </w:r>
    </w:p>
    <w:p w14:paraId="3B7004F3" w14:textId="77777777" w:rsidR="000D495E" w:rsidRPr="008B7BAB" w:rsidRDefault="000D495E" w:rsidP="00D22F88">
      <w:pPr>
        <w:jc w:val="both"/>
        <w:rPr>
          <w:rFonts w:ascii="Montserrat" w:hAnsi="Montserrat"/>
          <w:sz w:val="18"/>
          <w:szCs w:val="18"/>
        </w:rPr>
      </w:pPr>
    </w:p>
    <w:p w14:paraId="275E154B" w14:textId="77777777" w:rsidR="008B7BAB" w:rsidRPr="008B7BAB" w:rsidRDefault="008B7BAB" w:rsidP="00D22F88">
      <w:pPr>
        <w:jc w:val="both"/>
        <w:rPr>
          <w:rFonts w:ascii="Montserrat" w:hAnsi="Montserrat"/>
          <w:sz w:val="18"/>
          <w:szCs w:val="18"/>
        </w:rPr>
      </w:pPr>
    </w:p>
    <w:p w14:paraId="537AB26C" w14:textId="77777777" w:rsidR="000D495E" w:rsidRPr="008B7BAB" w:rsidRDefault="000D495E" w:rsidP="008B7BAB">
      <w:pPr>
        <w:pStyle w:val="Prrafodelista"/>
        <w:numPr>
          <w:ilvl w:val="1"/>
          <w:numId w:val="8"/>
        </w:numPr>
        <w:tabs>
          <w:tab w:val="clear" w:pos="1080"/>
          <w:tab w:val="num" w:pos="284"/>
        </w:tabs>
        <w:ind w:left="0" w:firstLine="0"/>
        <w:jc w:val="both"/>
        <w:rPr>
          <w:rFonts w:ascii="Montserrat" w:hAnsi="Montserrat"/>
          <w:b/>
          <w:bCs/>
          <w:sz w:val="22"/>
          <w:szCs w:val="22"/>
        </w:rPr>
      </w:pPr>
      <w:r w:rsidRPr="008B7BAB">
        <w:rPr>
          <w:rFonts w:ascii="Montserrat" w:eastAsia="CIDFont+F9" w:hAnsi="Montserrat"/>
          <w:b/>
          <w:bCs/>
          <w:sz w:val="22"/>
          <w:szCs w:val="22"/>
        </w:rPr>
        <w:t xml:space="preserve"> </w:t>
      </w:r>
      <w:r w:rsidRPr="008B7BAB">
        <w:rPr>
          <w:rFonts w:ascii="Montserrat" w:hAnsi="Montserrat"/>
          <w:b/>
          <w:bCs/>
          <w:sz w:val="22"/>
          <w:szCs w:val="22"/>
        </w:rPr>
        <w:t>PERIODO DE GARANTÍA.</w:t>
      </w:r>
    </w:p>
    <w:p w14:paraId="251BB267" w14:textId="77777777" w:rsidR="000D495E" w:rsidRPr="000D495E" w:rsidRDefault="000D495E" w:rsidP="00D22F88">
      <w:pPr>
        <w:jc w:val="both"/>
        <w:rPr>
          <w:rFonts w:ascii="Montserrat" w:eastAsia="Calibri" w:hAnsi="Montserrat"/>
          <w:sz w:val="22"/>
          <w:szCs w:val="22"/>
        </w:rPr>
      </w:pPr>
    </w:p>
    <w:p w14:paraId="3297D2BD"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14:paraId="057C74C8" w14:textId="77777777" w:rsidR="000D495E" w:rsidRPr="000D495E" w:rsidRDefault="000D495E" w:rsidP="00D22F88">
      <w:pPr>
        <w:jc w:val="both"/>
        <w:rPr>
          <w:rFonts w:ascii="Montserrat" w:hAnsi="Montserrat"/>
          <w:sz w:val="22"/>
          <w:szCs w:val="22"/>
        </w:rPr>
      </w:pPr>
    </w:p>
    <w:p w14:paraId="1298C126"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Las garantías de la prestación del servicio se describen a continuación para el mantenimiento preventivo:</w:t>
      </w:r>
    </w:p>
    <w:p w14:paraId="093693E4" w14:textId="77777777" w:rsidR="000D495E" w:rsidRPr="000D495E" w:rsidRDefault="000D495E" w:rsidP="00D22F88">
      <w:pPr>
        <w:jc w:val="both"/>
        <w:rPr>
          <w:rFonts w:ascii="Montserrat" w:eastAsia="Calibri" w:hAnsi="Montserrat"/>
          <w:sz w:val="22"/>
          <w:szCs w:val="22"/>
        </w:rPr>
      </w:pPr>
    </w:p>
    <w:p w14:paraId="0DD45771" w14:textId="77777777" w:rsidR="000D495E" w:rsidRPr="000D495E" w:rsidRDefault="000D495E" w:rsidP="00D22F88">
      <w:pPr>
        <w:jc w:val="both"/>
        <w:rPr>
          <w:rFonts w:ascii="Montserrat" w:eastAsia="Calibri" w:hAnsi="Montserrat"/>
          <w:sz w:val="22"/>
          <w:szCs w:val="22"/>
        </w:rPr>
      </w:pPr>
      <w:bookmarkStart w:id="3" w:name="_Hlk100051938"/>
      <w:r w:rsidRPr="003E2FD7">
        <w:rPr>
          <w:rFonts w:ascii="Montserrat" w:eastAsia="Calibri" w:hAnsi="Montserrat"/>
          <w:b/>
          <w:bCs/>
          <w:sz w:val="22"/>
          <w:szCs w:val="22"/>
        </w:rPr>
        <w:t>GUÍA 1.- SERVICIO DE LAVADO Y ENGRASADO. DE 5,000 KM</w:t>
      </w:r>
      <w:r w:rsidRPr="000D495E">
        <w:rPr>
          <w:rFonts w:ascii="Montserrat" w:eastAsia="Calibri" w:hAnsi="Montserrat"/>
          <w:sz w:val="22"/>
          <w:szCs w:val="22"/>
        </w:rPr>
        <w:t>, servicio de lavado y engrasado, la garantía del servicio será por 5,000 kilómetros o 60 días lo que ocurra primero.</w:t>
      </w:r>
    </w:p>
    <w:p w14:paraId="262B33B6" w14:textId="77777777" w:rsidR="000D495E" w:rsidRPr="000D495E" w:rsidRDefault="000D495E" w:rsidP="00D22F88">
      <w:pPr>
        <w:jc w:val="both"/>
        <w:rPr>
          <w:rFonts w:ascii="Montserrat" w:eastAsia="Calibri" w:hAnsi="Montserrat"/>
          <w:sz w:val="22"/>
          <w:szCs w:val="22"/>
        </w:rPr>
      </w:pPr>
    </w:p>
    <w:p w14:paraId="626BA6A8" w14:textId="77777777" w:rsidR="000D495E" w:rsidRPr="000D495E" w:rsidRDefault="000D495E" w:rsidP="00D22F88">
      <w:pPr>
        <w:jc w:val="both"/>
        <w:rPr>
          <w:rFonts w:ascii="Montserrat" w:eastAsia="Calibri" w:hAnsi="Montserrat"/>
          <w:sz w:val="22"/>
          <w:szCs w:val="22"/>
        </w:rPr>
      </w:pPr>
      <w:r w:rsidRPr="003E2FD7">
        <w:rPr>
          <w:rFonts w:ascii="Montserrat" w:eastAsia="Calibri" w:hAnsi="Montserrat"/>
          <w:b/>
          <w:bCs/>
          <w:sz w:val="22"/>
          <w:szCs w:val="22"/>
        </w:rPr>
        <w:t>GUÍA 2.- SERVICIO DE LUBRICACIÓN DE 5,000 KM</w:t>
      </w:r>
      <w:r w:rsidRPr="000D495E">
        <w:rPr>
          <w:rFonts w:ascii="Montserrat" w:eastAsia="Calibri" w:hAnsi="Montserrat"/>
          <w:sz w:val="22"/>
          <w:szCs w:val="22"/>
        </w:rPr>
        <w:t>, servicio de cambio de aceite de motor y filtro, la garantía del servicio será por 5,000 kilómetros o 60 días lo que ocurra primero</w:t>
      </w:r>
    </w:p>
    <w:p w14:paraId="56E55731" w14:textId="77777777" w:rsidR="000D495E" w:rsidRPr="000D495E" w:rsidRDefault="000D495E" w:rsidP="00D22F88">
      <w:pPr>
        <w:jc w:val="both"/>
        <w:rPr>
          <w:rFonts w:ascii="Montserrat" w:eastAsia="Calibri" w:hAnsi="Montserrat"/>
          <w:sz w:val="22"/>
          <w:szCs w:val="22"/>
        </w:rPr>
      </w:pPr>
    </w:p>
    <w:p w14:paraId="374EDCAD" w14:textId="77777777" w:rsidR="000D495E" w:rsidRPr="000D495E" w:rsidRDefault="000D495E" w:rsidP="00D22F88">
      <w:pPr>
        <w:jc w:val="both"/>
        <w:rPr>
          <w:rFonts w:ascii="Montserrat" w:eastAsia="Calibri" w:hAnsi="Montserrat"/>
          <w:sz w:val="22"/>
          <w:szCs w:val="22"/>
        </w:rPr>
      </w:pPr>
      <w:r w:rsidRPr="003E2FD7">
        <w:rPr>
          <w:rFonts w:ascii="Montserrat" w:eastAsia="Calibri" w:hAnsi="Montserrat"/>
          <w:b/>
          <w:bCs/>
          <w:sz w:val="22"/>
          <w:szCs w:val="22"/>
        </w:rPr>
        <w:t>GUÍA 3.- SERVICIO DE AFINACIÓN DE MOTOR DE 10,000 KM</w:t>
      </w:r>
      <w:r w:rsidRPr="000D495E">
        <w:rPr>
          <w:rFonts w:ascii="Montserrat" w:eastAsia="Calibri" w:hAnsi="Montserrat"/>
          <w:sz w:val="22"/>
          <w:szCs w:val="22"/>
        </w:rPr>
        <w:t xml:space="preserve">, servicio de afinación de motor a fuel injection, gasolina o diésel, la garantía del servicio será por 10,000 kilómetros o 90 días lo que ocurra primero. </w:t>
      </w:r>
    </w:p>
    <w:p w14:paraId="6774A592" w14:textId="77777777" w:rsidR="000D495E" w:rsidRPr="000D495E" w:rsidRDefault="000D495E" w:rsidP="00D22F88">
      <w:pPr>
        <w:jc w:val="both"/>
        <w:rPr>
          <w:rFonts w:ascii="Montserrat" w:eastAsia="Calibri" w:hAnsi="Montserrat"/>
          <w:sz w:val="22"/>
          <w:szCs w:val="22"/>
        </w:rPr>
      </w:pPr>
    </w:p>
    <w:p w14:paraId="0100D23F" w14:textId="77777777" w:rsidR="000D495E" w:rsidRPr="000D495E" w:rsidRDefault="000D495E" w:rsidP="00D22F88">
      <w:pPr>
        <w:jc w:val="both"/>
        <w:rPr>
          <w:rFonts w:ascii="Montserrat" w:eastAsia="Calibri" w:hAnsi="Montserrat"/>
          <w:sz w:val="22"/>
          <w:szCs w:val="22"/>
        </w:rPr>
      </w:pPr>
      <w:r w:rsidRPr="003E2FD7">
        <w:rPr>
          <w:rFonts w:ascii="Montserrat" w:eastAsia="Calibri" w:hAnsi="Montserrat"/>
          <w:b/>
          <w:bCs/>
          <w:sz w:val="22"/>
          <w:szCs w:val="22"/>
        </w:rPr>
        <w:t>GUÍA 4.- SERVICIO DE LIMPIEZA Y AJUSTE DE FRENOS DE 10,000 KM</w:t>
      </w:r>
      <w:r w:rsidRPr="000D495E">
        <w:rPr>
          <w:rFonts w:ascii="Montserrat" w:eastAsia="Calibri" w:hAnsi="Montserrat"/>
          <w:sz w:val="22"/>
          <w:szCs w:val="22"/>
        </w:rPr>
        <w:t>, servicio de reparación, limpieza y ajuste de frenos, la garantía del servicio será por 10,000 kilómetros o 90 días lo que ocurra primero.</w:t>
      </w:r>
    </w:p>
    <w:p w14:paraId="178E6633" w14:textId="77777777" w:rsidR="000D495E" w:rsidRPr="000D495E" w:rsidRDefault="000D495E" w:rsidP="00D22F88">
      <w:pPr>
        <w:jc w:val="both"/>
        <w:rPr>
          <w:rFonts w:ascii="Montserrat" w:eastAsia="Calibri" w:hAnsi="Montserrat"/>
          <w:sz w:val="22"/>
          <w:szCs w:val="22"/>
        </w:rPr>
      </w:pPr>
    </w:p>
    <w:p w14:paraId="4CF3658E" w14:textId="77777777" w:rsidR="000D495E" w:rsidRPr="000D495E" w:rsidRDefault="000D495E" w:rsidP="00D22F88">
      <w:pPr>
        <w:jc w:val="both"/>
        <w:rPr>
          <w:rFonts w:ascii="Montserrat" w:eastAsia="Calibri" w:hAnsi="Montserrat"/>
          <w:sz w:val="22"/>
          <w:szCs w:val="22"/>
        </w:rPr>
      </w:pPr>
      <w:r w:rsidRPr="003E2FD7">
        <w:rPr>
          <w:rFonts w:ascii="Montserrat" w:eastAsia="Calibri" w:hAnsi="Montserrat"/>
          <w:b/>
          <w:bCs/>
          <w:sz w:val="22"/>
          <w:szCs w:val="22"/>
        </w:rPr>
        <w:t>GUÍA 5.- SERVICIO DE ALINEACIÓN Y BALANCEO DE 10,000 KM,</w:t>
      </w:r>
      <w:r w:rsidRPr="000D495E">
        <w:rPr>
          <w:rFonts w:ascii="Montserrat" w:eastAsia="Calibri" w:hAnsi="Montserrat"/>
          <w:sz w:val="22"/>
          <w:szCs w:val="22"/>
        </w:rPr>
        <w:t xml:space="preserve"> la garantía del servicio será por 10,000 km. </w:t>
      </w:r>
    </w:p>
    <w:p w14:paraId="308BD250" w14:textId="77777777" w:rsidR="000D495E" w:rsidRPr="000D495E" w:rsidRDefault="000D495E" w:rsidP="00D22F88">
      <w:pPr>
        <w:jc w:val="both"/>
        <w:rPr>
          <w:rFonts w:ascii="Montserrat" w:eastAsia="Calibri" w:hAnsi="Montserrat"/>
          <w:sz w:val="22"/>
          <w:szCs w:val="22"/>
        </w:rPr>
      </w:pPr>
    </w:p>
    <w:p w14:paraId="7F10216C" w14:textId="77777777" w:rsidR="000D495E" w:rsidRPr="000D495E" w:rsidRDefault="000D495E" w:rsidP="00D22F88">
      <w:pPr>
        <w:jc w:val="both"/>
        <w:rPr>
          <w:rFonts w:ascii="Montserrat" w:eastAsia="Calibri" w:hAnsi="Montserrat"/>
          <w:sz w:val="22"/>
          <w:szCs w:val="22"/>
        </w:rPr>
      </w:pPr>
      <w:r w:rsidRPr="003E2FD7">
        <w:rPr>
          <w:rFonts w:ascii="Montserrat" w:eastAsia="Calibri" w:hAnsi="Montserrat"/>
          <w:b/>
          <w:bCs/>
          <w:sz w:val="22"/>
          <w:szCs w:val="22"/>
        </w:rPr>
        <w:t>GUÍA 6.- SERVICIO DE MANTENIMIENTO DE SISTEMA DE REFRIGERACIÓN 10,000 KM</w:t>
      </w:r>
      <w:r w:rsidRPr="000D495E">
        <w:rPr>
          <w:rFonts w:ascii="Montserrat" w:eastAsia="Calibri" w:hAnsi="Montserrat"/>
          <w:sz w:val="22"/>
          <w:szCs w:val="22"/>
        </w:rPr>
        <w:t>, consiste en mantenimiento preventivo a vehículos institucionales con caja refrigerada</w:t>
      </w:r>
    </w:p>
    <w:bookmarkEnd w:id="3"/>
    <w:p w14:paraId="28DF2EB0" w14:textId="77777777" w:rsidR="000D495E" w:rsidRPr="000D495E" w:rsidRDefault="000D495E" w:rsidP="00D22F88">
      <w:pPr>
        <w:jc w:val="both"/>
        <w:rPr>
          <w:rFonts w:ascii="Montserrat" w:hAnsi="Montserrat"/>
          <w:sz w:val="22"/>
          <w:szCs w:val="22"/>
        </w:rPr>
      </w:pPr>
    </w:p>
    <w:p w14:paraId="150ED28F"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Las garantías de la prestación del servicio para el mantenimiento correctivo menor y mayor la garantía aplica por un periodo de un año, a partir de la fecha de entrega del vehiculo reparado por parte del proveedor.</w:t>
      </w:r>
    </w:p>
    <w:p w14:paraId="2EC869C3" w14:textId="77777777" w:rsidR="000D495E" w:rsidRPr="00B3758B" w:rsidRDefault="000D495E" w:rsidP="00D22F88">
      <w:pPr>
        <w:jc w:val="both"/>
        <w:rPr>
          <w:rFonts w:ascii="Montserrat" w:eastAsia="Calibri" w:hAnsi="Montserrat"/>
          <w:sz w:val="18"/>
          <w:szCs w:val="18"/>
        </w:rPr>
      </w:pPr>
    </w:p>
    <w:p w14:paraId="5E2BD450" w14:textId="77777777" w:rsidR="00B3758B" w:rsidRPr="00B3758B" w:rsidRDefault="00B3758B" w:rsidP="00D22F88">
      <w:pPr>
        <w:jc w:val="both"/>
        <w:rPr>
          <w:rFonts w:ascii="Montserrat" w:eastAsia="Calibri" w:hAnsi="Montserrat"/>
          <w:sz w:val="18"/>
          <w:szCs w:val="18"/>
        </w:rPr>
      </w:pPr>
    </w:p>
    <w:p w14:paraId="598E337B" w14:textId="77777777" w:rsidR="000D495E" w:rsidRPr="00B3758B" w:rsidRDefault="000D495E" w:rsidP="00B3758B">
      <w:pPr>
        <w:pStyle w:val="Prrafodelista"/>
        <w:numPr>
          <w:ilvl w:val="1"/>
          <w:numId w:val="8"/>
        </w:numPr>
        <w:tabs>
          <w:tab w:val="clear" w:pos="1080"/>
          <w:tab w:val="num" w:pos="284"/>
        </w:tabs>
        <w:ind w:left="0" w:firstLine="0"/>
        <w:jc w:val="both"/>
        <w:rPr>
          <w:rFonts w:ascii="Montserrat" w:hAnsi="Montserrat"/>
          <w:b/>
          <w:bCs/>
          <w:sz w:val="22"/>
          <w:szCs w:val="22"/>
        </w:rPr>
      </w:pPr>
      <w:bookmarkStart w:id="4" w:name="_Hlk100053609"/>
      <w:r w:rsidRPr="00B3758B">
        <w:rPr>
          <w:rFonts w:ascii="Montserrat" w:eastAsia="CIDFont+F9" w:hAnsi="Montserrat"/>
          <w:b/>
          <w:bCs/>
          <w:sz w:val="22"/>
          <w:szCs w:val="22"/>
        </w:rPr>
        <w:t>TIEMPOS</w:t>
      </w:r>
      <w:r w:rsidRPr="00B3758B">
        <w:rPr>
          <w:rFonts w:ascii="Montserrat" w:hAnsi="Montserrat"/>
          <w:b/>
          <w:bCs/>
          <w:sz w:val="22"/>
          <w:szCs w:val="22"/>
        </w:rPr>
        <w:t xml:space="preserve"> MÁXIMOS DE REPARACIÓN O ATENCIÓN DE FALLAS.</w:t>
      </w:r>
    </w:p>
    <w:p w14:paraId="3F59E720" w14:textId="77777777" w:rsidR="000D495E" w:rsidRPr="000D495E" w:rsidRDefault="000D495E" w:rsidP="00D22F88">
      <w:pPr>
        <w:jc w:val="both"/>
        <w:rPr>
          <w:rFonts w:ascii="Montserrat" w:hAnsi="Montserrat"/>
          <w:sz w:val="22"/>
          <w:szCs w:val="22"/>
        </w:rPr>
      </w:pPr>
    </w:p>
    <w:p w14:paraId="7704909C"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Cuando exista un servicio mal ejecutado, el Instituto notificará al proveedor vía telefónica, correo electrónico o por escrito la solicitud de servicio, asignando la fecha de atención al reporte,  para los vehículos que no puedan ser desplazados al taller para su reparación, debiendo acudir personal técnico especializado y acreditado del proveedor hasta la unidad, en un plazo máximo de 24 horas contadas a partir de la fecha de notificación por parte del responsable administrativo, área usuaria o personal del Departamento de Conservación y Servicios  Generales.</w:t>
      </w:r>
    </w:p>
    <w:p w14:paraId="052CB6A6" w14:textId="77777777" w:rsidR="000D495E" w:rsidRPr="000D495E" w:rsidRDefault="000D495E" w:rsidP="00D22F88">
      <w:pPr>
        <w:jc w:val="both"/>
        <w:rPr>
          <w:rFonts w:ascii="Montserrat" w:eastAsia="Calibri" w:hAnsi="Montserrat"/>
          <w:sz w:val="22"/>
          <w:szCs w:val="22"/>
        </w:rPr>
      </w:pPr>
    </w:p>
    <w:p w14:paraId="1F67A917"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Todos los gastos que se generen por realizar nuevamente el servicio correrán por cuenta del proveedor, previa notificación del instituto</w:t>
      </w:r>
    </w:p>
    <w:p w14:paraId="66CEA654"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ab/>
      </w:r>
    </w:p>
    <w:tbl>
      <w:tblPr>
        <w:tblpPr w:leftFromText="141" w:rightFromText="141" w:vertAnchor="text" w:horzAnchor="margin" w:tblpXSpec="center" w:tblpY="156"/>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812"/>
        <w:gridCol w:w="1839"/>
        <w:gridCol w:w="5171"/>
      </w:tblGrid>
      <w:tr w:rsidR="000D495E" w:rsidRPr="00FB5614" w14:paraId="74E6D2DB" w14:textId="77777777" w:rsidTr="00FB5614">
        <w:trPr>
          <w:trHeight w:val="345"/>
        </w:trPr>
        <w:tc>
          <w:tcPr>
            <w:tcW w:w="759" w:type="pct"/>
            <w:shd w:val="clear" w:color="auto" w:fill="92D050"/>
          </w:tcPr>
          <w:p w14:paraId="20CFCF97" w14:textId="77777777" w:rsidR="000D495E" w:rsidRPr="00FB5614" w:rsidRDefault="000D495E" w:rsidP="00D22F88">
            <w:pPr>
              <w:jc w:val="both"/>
              <w:rPr>
                <w:rFonts w:ascii="Montserrat" w:hAnsi="Montserrat"/>
                <w:sz w:val="16"/>
                <w:szCs w:val="16"/>
              </w:rPr>
            </w:pPr>
            <w:r w:rsidRPr="00FB5614">
              <w:rPr>
                <w:rFonts w:ascii="Montserrat" w:hAnsi="Montserrat"/>
                <w:sz w:val="16"/>
                <w:szCs w:val="16"/>
              </w:rPr>
              <w:t>TIPO DE SERVICIO</w:t>
            </w:r>
          </w:p>
        </w:tc>
        <w:tc>
          <w:tcPr>
            <w:tcW w:w="871" w:type="pct"/>
            <w:shd w:val="clear" w:color="auto" w:fill="92D050"/>
          </w:tcPr>
          <w:p w14:paraId="5F5B9CFC" w14:textId="77777777" w:rsidR="000D495E" w:rsidRPr="00FB5614" w:rsidRDefault="000D495E" w:rsidP="00D22F88">
            <w:pPr>
              <w:jc w:val="both"/>
              <w:rPr>
                <w:rFonts w:ascii="Montserrat" w:hAnsi="Montserrat"/>
                <w:sz w:val="16"/>
                <w:szCs w:val="16"/>
              </w:rPr>
            </w:pPr>
            <w:r w:rsidRPr="00FB5614">
              <w:rPr>
                <w:rFonts w:ascii="Montserrat" w:hAnsi="Montserrat"/>
                <w:sz w:val="16"/>
                <w:szCs w:val="16"/>
              </w:rPr>
              <w:t>DIAGNÓSTICO Y PRESUPUESTO</w:t>
            </w:r>
          </w:p>
        </w:tc>
        <w:tc>
          <w:tcPr>
            <w:tcW w:w="884" w:type="pct"/>
            <w:shd w:val="clear" w:color="auto" w:fill="92D050"/>
          </w:tcPr>
          <w:p w14:paraId="58A2542D" w14:textId="77777777" w:rsidR="000D495E" w:rsidRPr="00FB5614" w:rsidRDefault="000D495E" w:rsidP="00D22F88">
            <w:pPr>
              <w:jc w:val="both"/>
              <w:rPr>
                <w:rFonts w:ascii="Montserrat" w:hAnsi="Montserrat"/>
                <w:sz w:val="16"/>
                <w:szCs w:val="16"/>
              </w:rPr>
            </w:pPr>
            <w:r w:rsidRPr="00FB5614">
              <w:rPr>
                <w:rFonts w:ascii="Montserrat" w:hAnsi="Montserrat"/>
                <w:sz w:val="16"/>
                <w:szCs w:val="16"/>
              </w:rPr>
              <w:t>DISPONIBILIDAD DE REFACCIONES</w:t>
            </w:r>
          </w:p>
        </w:tc>
        <w:tc>
          <w:tcPr>
            <w:tcW w:w="2486" w:type="pct"/>
            <w:shd w:val="clear" w:color="auto" w:fill="92D050"/>
          </w:tcPr>
          <w:p w14:paraId="66841A03" w14:textId="77777777" w:rsidR="000D495E" w:rsidRPr="00FB5614" w:rsidRDefault="000D495E" w:rsidP="00D22F88">
            <w:pPr>
              <w:jc w:val="both"/>
              <w:rPr>
                <w:rFonts w:ascii="Montserrat" w:hAnsi="Montserrat"/>
                <w:sz w:val="16"/>
                <w:szCs w:val="16"/>
              </w:rPr>
            </w:pPr>
            <w:r w:rsidRPr="00FB5614">
              <w:rPr>
                <w:rFonts w:ascii="Montserrat" w:hAnsi="Montserrat"/>
                <w:sz w:val="16"/>
                <w:szCs w:val="16"/>
              </w:rPr>
              <w:t>TIEMPO MÁXIMO DE ENTREGA DEL VEHÍCULO REPARADO.</w:t>
            </w:r>
          </w:p>
        </w:tc>
      </w:tr>
      <w:tr w:rsidR="000D495E" w:rsidRPr="00FB5614" w14:paraId="79370473" w14:textId="77777777" w:rsidTr="00FB5614">
        <w:trPr>
          <w:trHeight w:val="177"/>
        </w:trPr>
        <w:tc>
          <w:tcPr>
            <w:tcW w:w="759" w:type="pct"/>
          </w:tcPr>
          <w:p w14:paraId="56341FBB"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PREVENTIVO</w:t>
            </w:r>
          </w:p>
        </w:tc>
        <w:tc>
          <w:tcPr>
            <w:tcW w:w="871" w:type="pct"/>
          </w:tcPr>
          <w:p w14:paraId="28B232A9"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2 HORAS</w:t>
            </w:r>
          </w:p>
        </w:tc>
        <w:tc>
          <w:tcPr>
            <w:tcW w:w="884" w:type="pct"/>
          </w:tcPr>
          <w:p w14:paraId="574E3C2F"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INMEDIATA</w:t>
            </w:r>
          </w:p>
        </w:tc>
        <w:tc>
          <w:tcPr>
            <w:tcW w:w="2486" w:type="pct"/>
          </w:tcPr>
          <w:p w14:paraId="6F67B927"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24 HORAS</w:t>
            </w:r>
          </w:p>
        </w:tc>
      </w:tr>
      <w:tr w:rsidR="000D495E" w:rsidRPr="00FB5614" w14:paraId="147A504B" w14:textId="77777777" w:rsidTr="00FB5614">
        <w:trPr>
          <w:trHeight w:val="345"/>
        </w:trPr>
        <w:tc>
          <w:tcPr>
            <w:tcW w:w="759" w:type="pct"/>
          </w:tcPr>
          <w:p w14:paraId="4EB2B693"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CORRECTIVO MENOR</w:t>
            </w:r>
          </w:p>
        </w:tc>
        <w:tc>
          <w:tcPr>
            <w:tcW w:w="871" w:type="pct"/>
          </w:tcPr>
          <w:p w14:paraId="3912F68D"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24 HORAS</w:t>
            </w:r>
          </w:p>
        </w:tc>
        <w:tc>
          <w:tcPr>
            <w:tcW w:w="884" w:type="pct"/>
          </w:tcPr>
          <w:p w14:paraId="27894E33"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24 HORAS</w:t>
            </w:r>
          </w:p>
        </w:tc>
        <w:tc>
          <w:tcPr>
            <w:tcW w:w="2486" w:type="pct"/>
          </w:tcPr>
          <w:p w14:paraId="5989BF3C"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2 A 5 DÍAS NATURALES DEPENDIENDO DE LA REPARACIÓN.</w:t>
            </w:r>
          </w:p>
        </w:tc>
      </w:tr>
      <w:tr w:rsidR="000D495E" w:rsidRPr="00FB5614" w14:paraId="0ECF79DF" w14:textId="77777777" w:rsidTr="00FB5614">
        <w:trPr>
          <w:trHeight w:val="345"/>
        </w:trPr>
        <w:tc>
          <w:tcPr>
            <w:tcW w:w="759" w:type="pct"/>
          </w:tcPr>
          <w:p w14:paraId="33670B83"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CORRECTIVO MAYOR</w:t>
            </w:r>
          </w:p>
        </w:tc>
        <w:tc>
          <w:tcPr>
            <w:tcW w:w="871" w:type="pct"/>
          </w:tcPr>
          <w:p w14:paraId="13317842"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48 HORAS</w:t>
            </w:r>
          </w:p>
        </w:tc>
        <w:tc>
          <w:tcPr>
            <w:tcW w:w="884" w:type="pct"/>
          </w:tcPr>
          <w:p w14:paraId="6BDF4362"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5 DÍAS NATURALES</w:t>
            </w:r>
          </w:p>
        </w:tc>
        <w:tc>
          <w:tcPr>
            <w:tcW w:w="2486" w:type="pct"/>
          </w:tcPr>
          <w:p w14:paraId="6F28E469" w14:textId="77777777" w:rsidR="000D495E" w:rsidRPr="00FB5614" w:rsidRDefault="000D495E" w:rsidP="00D22F88">
            <w:pPr>
              <w:jc w:val="both"/>
              <w:rPr>
                <w:rFonts w:ascii="Montserrat" w:eastAsia="Calibri" w:hAnsi="Montserrat"/>
                <w:sz w:val="16"/>
                <w:szCs w:val="16"/>
              </w:rPr>
            </w:pPr>
            <w:r w:rsidRPr="00FB5614">
              <w:rPr>
                <w:rFonts w:ascii="Montserrat" w:eastAsia="Calibri" w:hAnsi="Montserrat"/>
                <w:sz w:val="16"/>
                <w:szCs w:val="16"/>
              </w:rPr>
              <w:t>10 A 15 DÍAS NATURALES DEPENDIENDO DE LA REPARACIÓN.</w:t>
            </w:r>
          </w:p>
        </w:tc>
      </w:tr>
    </w:tbl>
    <w:p w14:paraId="48831EE0" w14:textId="77777777" w:rsidR="000D495E" w:rsidRPr="000D495E" w:rsidRDefault="000D495E" w:rsidP="00D22F88">
      <w:pPr>
        <w:jc w:val="both"/>
        <w:rPr>
          <w:rFonts w:ascii="Montserrat" w:eastAsia="Calibri" w:hAnsi="Montserrat"/>
          <w:sz w:val="22"/>
          <w:szCs w:val="22"/>
        </w:rPr>
      </w:pPr>
      <w:bookmarkStart w:id="5" w:name="_Hlk100059503"/>
      <w:bookmarkEnd w:id="4"/>
    </w:p>
    <w:p w14:paraId="6944606C"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En los mantenimientos correctivos, si el vehículo no es reparado a satisfacción del instituto dentro del periodo máximo de 15 días naturales, el “EL INSTITUTO” podrá solicitar el diagnóstico y reparación o las refacciones con un proveedor externo, quedando a cargo del proveedor asignado el pago al tercero, deducirá dicho importe de las facturas que “EL PROVEEDOR” presente para cobro de servicios que si hayan sido realizados.</w:t>
      </w:r>
    </w:p>
    <w:p w14:paraId="7F340265" w14:textId="77777777" w:rsidR="000D495E" w:rsidRPr="000D495E" w:rsidRDefault="000D495E" w:rsidP="00D22F88">
      <w:pPr>
        <w:jc w:val="both"/>
        <w:rPr>
          <w:rFonts w:ascii="Montserrat" w:eastAsia="Calibri" w:hAnsi="Montserrat"/>
          <w:sz w:val="22"/>
          <w:szCs w:val="22"/>
        </w:rPr>
      </w:pPr>
    </w:p>
    <w:p w14:paraId="094CE3DE"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Una vez autorizada la cotización el proveedor realizará la reparación de acuerdo con la tabla arriba inserta.</w:t>
      </w:r>
    </w:p>
    <w:p w14:paraId="65CE62D5" w14:textId="77777777" w:rsidR="000D495E" w:rsidRPr="000D495E" w:rsidRDefault="000D495E" w:rsidP="00D22F88">
      <w:pPr>
        <w:jc w:val="both"/>
        <w:rPr>
          <w:rFonts w:ascii="Montserrat" w:eastAsia="Calibri" w:hAnsi="Montserrat"/>
          <w:sz w:val="22"/>
          <w:szCs w:val="22"/>
        </w:rPr>
      </w:pPr>
    </w:p>
    <w:p w14:paraId="39B28582"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lastRenderedPageBreak/>
        <w:t>En los mantenimientos correctivos, si el vehículo no es reparado a satisfacción del instituto dentro del periodo máximo de 15 días naturales, el instituto podrá solicitar la reparación o las refacciones con un proveedor externo, quedando a cargo del proveedor asignado el pago al proveedor externo</w:t>
      </w:r>
      <w:bookmarkEnd w:id="5"/>
      <w:r w:rsidRPr="000D495E">
        <w:rPr>
          <w:rFonts w:ascii="Montserrat" w:eastAsia="Calibri" w:hAnsi="Montserrat"/>
          <w:sz w:val="22"/>
          <w:szCs w:val="22"/>
        </w:rPr>
        <w:t xml:space="preserve"> sin cargo extra para el instituto.</w:t>
      </w:r>
    </w:p>
    <w:p w14:paraId="10B896EF" w14:textId="77777777" w:rsidR="000D495E" w:rsidRPr="000D495E" w:rsidRDefault="000D495E" w:rsidP="00D22F88">
      <w:pPr>
        <w:jc w:val="both"/>
        <w:rPr>
          <w:rFonts w:ascii="Montserrat" w:eastAsia="Calibri" w:hAnsi="Montserrat"/>
          <w:sz w:val="22"/>
          <w:szCs w:val="22"/>
        </w:rPr>
      </w:pPr>
    </w:p>
    <w:p w14:paraId="148305F9" w14:textId="77777777" w:rsidR="000D495E" w:rsidRPr="00B50820" w:rsidRDefault="000D495E" w:rsidP="00B50820">
      <w:pPr>
        <w:pStyle w:val="Prrafodelista"/>
        <w:numPr>
          <w:ilvl w:val="1"/>
          <w:numId w:val="8"/>
        </w:numPr>
        <w:tabs>
          <w:tab w:val="clear" w:pos="1080"/>
          <w:tab w:val="num" w:pos="284"/>
        </w:tabs>
        <w:ind w:left="0" w:firstLine="0"/>
        <w:jc w:val="both"/>
        <w:rPr>
          <w:rFonts w:ascii="Montserrat" w:eastAsia="Calibri" w:hAnsi="Montserrat"/>
          <w:b/>
          <w:bCs/>
          <w:sz w:val="22"/>
          <w:szCs w:val="22"/>
        </w:rPr>
      </w:pPr>
      <w:r w:rsidRPr="00B50820">
        <w:rPr>
          <w:rFonts w:ascii="Montserrat" w:hAnsi="Montserrat"/>
          <w:b/>
          <w:bCs/>
          <w:sz w:val="22"/>
          <w:szCs w:val="22"/>
        </w:rPr>
        <w:t>GARANTÍA DE MANO DE OBRA Y/O PARTES.</w:t>
      </w:r>
    </w:p>
    <w:p w14:paraId="0188EF50" w14:textId="77777777" w:rsidR="000D495E" w:rsidRPr="000D495E" w:rsidRDefault="000D495E" w:rsidP="00D22F88">
      <w:pPr>
        <w:jc w:val="both"/>
        <w:rPr>
          <w:rFonts w:ascii="Montserrat" w:eastAsia="Calibri" w:hAnsi="Montserrat"/>
          <w:sz w:val="22"/>
          <w:szCs w:val="22"/>
        </w:rPr>
      </w:pPr>
    </w:p>
    <w:p w14:paraId="7D5178F8" w14:textId="77777777" w:rsidR="000D495E" w:rsidRPr="000D495E" w:rsidRDefault="000D495E" w:rsidP="00D22F88">
      <w:pPr>
        <w:jc w:val="both"/>
        <w:rPr>
          <w:rFonts w:ascii="Montserrat" w:eastAsia="Calibri" w:hAnsi="Montserrat"/>
          <w:sz w:val="22"/>
          <w:szCs w:val="22"/>
        </w:rPr>
      </w:pPr>
      <w:r w:rsidRPr="000D495E">
        <w:rPr>
          <w:rFonts w:ascii="Montserrat" w:eastAsia="Calibri" w:hAnsi="Montserrat"/>
          <w:sz w:val="22"/>
          <w:szCs w:val="22"/>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14:paraId="399AC90B" w14:textId="77777777" w:rsidR="000D495E" w:rsidRPr="00B50820" w:rsidRDefault="000D495E" w:rsidP="00D22F88">
      <w:pPr>
        <w:jc w:val="both"/>
        <w:rPr>
          <w:rFonts w:ascii="Montserrat" w:eastAsia="Calibri" w:hAnsi="Montserrat"/>
          <w:sz w:val="18"/>
          <w:szCs w:val="18"/>
        </w:rPr>
      </w:pPr>
      <w:r w:rsidRPr="000D495E">
        <w:rPr>
          <w:rFonts w:ascii="Montserrat" w:eastAsia="Calibri" w:hAnsi="Montserrat"/>
          <w:sz w:val="22"/>
          <w:szCs w:val="22"/>
        </w:rPr>
        <w:t xml:space="preserve"> </w:t>
      </w:r>
    </w:p>
    <w:p w14:paraId="021F6F43" w14:textId="77777777" w:rsidR="000D495E" w:rsidRPr="00B50820" w:rsidRDefault="000D495E" w:rsidP="00D22F88">
      <w:pPr>
        <w:jc w:val="both"/>
        <w:rPr>
          <w:rFonts w:ascii="Montserrat" w:eastAsia="Calibri" w:hAnsi="Montserrat"/>
          <w:b/>
          <w:bCs/>
          <w:sz w:val="18"/>
          <w:szCs w:val="18"/>
        </w:rPr>
      </w:pPr>
    </w:p>
    <w:p w14:paraId="0AFBFCAA" w14:textId="77777777" w:rsidR="000D495E" w:rsidRPr="00B50820" w:rsidRDefault="000D495E" w:rsidP="00B50820">
      <w:pPr>
        <w:pStyle w:val="Prrafodelista"/>
        <w:numPr>
          <w:ilvl w:val="1"/>
          <w:numId w:val="8"/>
        </w:numPr>
        <w:tabs>
          <w:tab w:val="clear" w:pos="1080"/>
          <w:tab w:val="num" w:pos="284"/>
        </w:tabs>
        <w:ind w:left="0" w:firstLine="0"/>
        <w:jc w:val="both"/>
        <w:rPr>
          <w:rFonts w:ascii="Montserrat" w:hAnsi="Montserrat"/>
          <w:b/>
          <w:bCs/>
          <w:sz w:val="22"/>
          <w:szCs w:val="22"/>
        </w:rPr>
      </w:pPr>
      <w:r w:rsidRPr="00B50820">
        <w:rPr>
          <w:rFonts w:ascii="Montserrat" w:hAnsi="Montserrat"/>
          <w:b/>
          <w:bCs/>
          <w:sz w:val="22"/>
          <w:szCs w:val="22"/>
        </w:rPr>
        <w:t>MANTENIMIENTOS CORRECTIVOS Y/O PREVENTIVOS.</w:t>
      </w:r>
    </w:p>
    <w:p w14:paraId="0018B665" w14:textId="77777777" w:rsidR="000D495E" w:rsidRPr="000D495E" w:rsidRDefault="000D495E" w:rsidP="00D22F88">
      <w:pPr>
        <w:jc w:val="both"/>
        <w:rPr>
          <w:rFonts w:ascii="Montserrat" w:hAnsi="Montserrat"/>
          <w:sz w:val="22"/>
          <w:szCs w:val="22"/>
        </w:rPr>
      </w:pPr>
    </w:p>
    <w:p w14:paraId="4F19E060"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Se encuentra establecido en el anexo No. 1(uno) y anexo No. 2(dos) “requerimiento”</w:t>
      </w:r>
    </w:p>
    <w:p w14:paraId="2EC1AD74" w14:textId="77777777" w:rsidR="000D495E" w:rsidRPr="00B50820" w:rsidRDefault="000D495E" w:rsidP="00D22F88">
      <w:pPr>
        <w:jc w:val="both"/>
        <w:rPr>
          <w:rFonts w:ascii="Montserrat" w:hAnsi="Montserrat"/>
          <w:sz w:val="18"/>
          <w:szCs w:val="18"/>
        </w:rPr>
      </w:pPr>
    </w:p>
    <w:p w14:paraId="57280EE9" w14:textId="77777777" w:rsidR="000D495E" w:rsidRPr="00B50820" w:rsidRDefault="000D495E" w:rsidP="00D22F88">
      <w:pPr>
        <w:jc w:val="both"/>
        <w:rPr>
          <w:rFonts w:ascii="Montserrat" w:hAnsi="Montserrat"/>
          <w:sz w:val="18"/>
          <w:szCs w:val="18"/>
        </w:rPr>
      </w:pPr>
    </w:p>
    <w:p w14:paraId="36D0DD55" w14:textId="77777777" w:rsidR="000D495E" w:rsidRPr="00B50820" w:rsidRDefault="000D495E" w:rsidP="00B50820">
      <w:pPr>
        <w:pStyle w:val="Prrafodelista"/>
        <w:numPr>
          <w:ilvl w:val="1"/>
          <w:numId w:val="8"/>
        </w:numPr>
        <w:tabs>
          <w:tab w:val="clear" w:pos="1080"/>
          <w:tab w:val="num" w:pos="284"/>
        </w:tabs>
        <w:ind w:left="0" w:firstLine="0"/>
        <w:jc w:val="both"/>
        <w:rPr>
          <w:rFonts w:ascii="Montserrat" w:hAnsi="Montserrat"/>
          <w:b/>
          <w:bCs/>
          <w:sz w:val="22"/>
          <w:szCs w:val="22"/>
        </w:rPr>
      </w:pPr>
      <w:r w:rsidRPr="00B50820">
        <w:rPr>
          <w:rFonts w:ascii="Montserrat" w:hAnsi="Montserrat"/>
          <w:b/>
          <w:bCs/>
          <w:sz w:val="22"/>
          <w:szCs w:val="22"/>
        </w:rPr>
        <w:t>EN SU CASO, SI SE REQUIERE CAPACITACIÓN, SOLICITAR PROGRAMA PARA LA MISMA.</w:t>
      </w:r>
    </w:p>
    <w:p w14:paraId="05C7D3CF" w14:textId="77777777" w:rsidR="000D495E" w:rsidRPr="000D495E" w:rsidRDefault="000D495E" w:rsidP="00D22F88">
      <w:pPr>
        <w:jc w:val="both"/>
        <w:rPr>
          <w:rFonts w:ascii="Montserrat" w:hAnsi="Montserrat"/>
          <w:sz w:val="22"/>
          <w:szCs w:val="22"/>
        </w:rPr>
      </w:pPr>
    </w:p>
    <w:p w14:paraId="5E155C14"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participante adjudicado deberá proporcionar al instituto durante la vigencia del contrato, una capacitación en materia de Manejo a la Defensiva y Mecánica de Emergencia, a la solicitud del Departamento de Conservación y Servicios Generales o la Oficina de Transportes y Viáticos de este OOAD, en el lugar, fecha y horario que se le indique por medio de oficio.  El ponente deberá amparar con documentación o certificados que cuenta con los conocimientos en la materia.</w:t>
      </w:r>
    </w:p>
    <w:p w14:paraId="747A47B9" w14:textId="77777777" w:rsidR="000D495E" w:rsidRPr="00B50820" w:rsidRDefault="000D495E" w:rsidP="00D22F88">
      <w:pPr>
        <w:jc w:val="both"/>
        <w:rPr>
          <w:rFonts w:ascii="Montserrat" w:hAnsi="Montserrat"/>
          <w:sz w:val="18"/>
          <w:szCs w:val="18"/>
        </w:rPr>
      </w:pPr>
    </w:p>
    <w:p w14:paraId="2D1043B3" w14:textId="77777777" w:rsidR="00B50820" w:rsidRPr="00B50820" w:rsidRDefault="00B50820" w:rsidP="00D22F88">
      <w:pPr>
        <w:jc w:val="both"/>
        <w:rPr>
          <w:rFonts w:ascii="Montserrat" w:hAnsi="Montserrat"/>
          <w:sz w:val="18"/>
          <w:szCs w:val="18"/>
        </w:rPr>
      </w:pPr>
    </w:p>
    <w:p w14:paraId="121E89F5" w14:textId="77777777" w:rsidR="000D495E" w:rsidRPr="00B50820" w:rsidRDefault="000D495E" w:rsidP="00B50820">
      <w:pPr>
        <w:pStyle w:val="Prrafodelista"/>
        <w:numPr>
          <w:ilvl w:val="1"/>
          <w:numId w:val="8"/>
        </w:numPr>
        <w:tabs>
          <w:tab w:val="clear" w:pos="1080"/>
          <w:tab w:val="num" w:pos="284"/>
        </w:tabs>
        <w:ind w:left="0" w:firstLine="0"/>
        <w:jc w:val="both"/>
        <w:rPr>
          <w:rFonts w:ascii="Montserrat" w:eastAsiaTheme="minorHAnsi" w:hAnsi="Montserrat"/>
          <w:b/>
          <w:bCs/>
          <w:sz w:val="22"/>
          <w:szCs w:val="22"/>
        </w:rPr>
      </w:pPr>
      <w:r w:rsidRPr="00B50820">
        <w:rPr>
          <w:rFonts w:ascii="Montserrat" w:eastAsiaTheme="minorHAnsi" w:hAnsi="Montserrat"/>
          <w:b/>
          <w:bCs/>
          <w:sz w:val="22"/>
          <w:szCs w:val="22"/>
        </w:rPr>
        <w:t xml:space="preserve">FORMA DE PAGO </w:t>
      </w:r>
    </w:p>
    <w:p w14:paraId="389F3852" w14:textId="77777777" w:rsidR="000D495E" w:rsidRPr="000D495E" w:rsidRDefault="000D495E" w:rsidP="00D22F88">
      <w:pPr>
        <w:jc w:val="both"/>
        <w:rPr>
          <w:rFonts w:ascii="Montserrat" w:eastAsiaTheme="minorHAnsi" w:hAnsi="Montserrat"/>
          <w:sz w:val="22"/>
          <w:szCs w:val="22"/>
        </w:rPr>
      </w:pPr>
    </w:p>
    <w:p w14:paraId="4F408418" w14:textId="77777777" w:rsidR="000D495E" w:rsidRPr="000D495E" w:rsidRDefault="000D495E" w:rsidP="00D22F88">
      <w:pPr>
        <w:jc w:val="both"/>
        <w:rPr>
          <w:rFonts w:ascii="Montserrat" w:hAnsi="Montserrat"/>
          <w:sz w:val="22"/>
          <w:szCs w:val="22"/>
        </w:rPr>
      </w:pPr>
      <w:bookmarkStart w:id="6" w:name="_Hlk161060798"/>
      <w:r w:rsidRPr="000D495E">
        <w:rPr>
          <w:rFonts w:ascii="Montserrat" w:hAnsi="Montserrat"/>
          <w:sz w:val="22"/>
          <w:szCs w:val="22"/>
        </w:rPr>
        <w:t>El pago se realizará conforme a los servicios prestados a los 20 días naturales posteriores a la entrega por parte de “El Proveedor”, de los siguientes documentos:</w:t>
      </w:r>
    </w:p>
    <w:p w14:paraId="7918728B" w14:textId="77777777" w:rsidR="000D495E" w:rsidRPr="000D495E" w:rsidRDefault="000D495E" w:rsidP="00D22F88">
      <w:pPr>
        <w:jc w:val="both"/>
        <w:rPr>
          <w:rFonts w:ascii="Montserrat" w:hAnsi="Montserrat"/>
          <w:sz w:val="22"/>
          <w:szCs w:val="22"/>
        </w:rPr>
      </w:pPr>
    </w:p>
    <w:p w14:paraId="39EF38EE" w14:textId="18B181FA" w:rsidR="000D495E" w:rsidRPr="00315DFA" w:rsidRDefault="000D495E" w:rsidP="00315DFA">
      <w:pPr>
        <w:pStyle w:val="Prrafodelista"/>
        <w:numPr>
          <w:ilvl w:val="0"/>
          <w:numId w:val="61"/>
        </w:numPr>
        <w:ind w:left="426" w:hanging="284"/>
        <w:jc w:val="both"/>
        <w:rPr>
          <w:rFonts w:ascii="Montserrat" w:hAnsi="Montserrat"/>
          <w:sz w:val="22"/>
          <w:szCs w:val="22"/>
        </w:rPr>
      </w:pPr>
      <w:r w:rsidRPr="00315DFA">
        <w:rPr>
          <w:rFonts w:ascii="Montserrat" w:hAnsi="Montserrat"/>
          <w:sz w:val="22"/>
          <w:szCs w:val="22"/>
        </w:rPr>
        <w:t xml:space="preserve">Original y copia de los comprobantes fiscales correspondientes que reúna los requisitos fiscales respectivos de acuerdo a las leyes tributarias vigentes y aplicables en la que se indique y desglose y cantidad del servicio prestado, con claves, conceptos e importes de acuerdo al contrato, número de contrato IMSS, PREI y proveedor IMSS, datos del vehículo: ECCO, MARCA, MODELO, KM de servicio,  copia de </w:t>
      </w:r>
      <w:r w:rsidRPr="00315DFA">
        <w:rPr>
          <w:rFonts w:ascii="Montserrat" w:hAnsi="Montserrat"/>
          <w:b/>
          <w:bCs/>
          <w:sz w:val="22"/>
          <w:szCs w:val="22"/>
        </w:rPr>
        <w:t xml:space="preserve">Anexo </w:t>
      </w:r>
      <w:r w:rsidR="0014420E">
        <w:rPr>
          <w:rFonts w:ascii="Montserrat" w:hAnsi="Montserrat"/>
          <w:b/>
          <w:bCs/>
          <w:sz w:val="22"/>
          <w:szCs w:val="22"/>
        </w:rPr>
        <w:t>número</w:t>
      </w:r>
      <w:r w:rsidRPr="00315DFA">
        <w:rPr>
          <w:rFonts w:ascii="Montserrat" w:hAnsi="Montserrat"/>
          <w:b/>
          <w:bCs/>
          <w:sz w:val="22"/>
          <w:szCs w:val="22"/>
        </w:rPr>
        <w:t xml:space="preserve"> </w:t>
      </w:r>
      <w:r w:rsidR="0014420E">
        <w:rPr>
          <w:rFonts w:ascii="Montserrat" w:hAnsi="Montserrat"/>
          <w:b/>
          <w:bCs/>
          <w:sz w:val="22"/>
          <w:szCs w:val="22"/>
        </w:rPr>
        <w:t xml:space="preserve">10 </w:t>
      </w:r>
      <w:r w:rsidRPr="00315DFA">
        <w:rPr>
          <w:rFonts w:ascii="Montserrat" w:hAnsi="Montserrat"/>
          <w:b/>
          <w:bCs/>
          <w:sz w:val="22"/>
          <w:szCs w:val="22"/>
        </w:rPr>
        <w:t>(</w:t>
      </w:r>
      <w:r w:rsidR="0014420E">
        <w:rPr>
          <w:rFonts w:ascii="Montserrat" w:hAnsi="Montserrat"/>
          <w:b/>
          <w:bCs/>
          <w:sz w:val="22"/>
          <w:szCs w:val="22"/>
        </w:rPr>
        <w:t>diez</w:t>
      </w:r>
      <w:r w:rsidRPr="00315DFA">
        <w:rPr>
          <w:rFonts w:ascii="Montserrat" w:hAnsi="Montserrat"/>
          <w:b/>
          <w:bCs/>
          <w:sz w:val="22"/>
          <w:szCs w:val="22"/>
        </w:rPr>
        <w:t xml:space="preserve">) “FO-CON-01 Orden de suministro”, </w:t>
      </w:r>
      <w:r w:rsidRPr="00315DFA">
        <w:rPr>
          <w:rFonts w:ascii="Montserrat" w:hAnsi="Montserrat"/>
          <w:sz w:val="22"/>
          <w:szCs w:val="22"/>
        </w:rPr>
        <w:t xml:space="preserve">debidamente requisitados mismos que deberán ser entregado por el propio proveedor;  para las unidades del Programa IMSS Bienestar en la Sección Contable, sito en Reforma No.205, Col. Centro, Oaxaca de Juarez, Oaxaca, C.P. 68000; dentro de los horarios de  8:00 a 13:00 hrs. de lunes a viernes. </w:t>
      </w:r>
    </w:p>
    <w:p w14:paraId="2967D4CF" w14:textId="77777777" w:rsidR="000D495E" w:rsidRPr="000D495E" w:rsidRDefault="000D495E" w:rsidP="00D22F88">
      <w:pPr>
        <w:jc w:val="both"/>
        <w:rPr>
          <w:rFonts w:ascii="Montserrat" w:hAnsi="Montserrat"/>
          <w:sz w:val="22"/>
          <w:szCs w:val="22"/>
        </w:rPr>
      </w:pPr>
    </w:p>
    <w:p w14:paraId="0F5BD495" w14:textId="5C6BDEF2"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La factura deberá elaborarse a nombre del Instituto Mexicano del Seguro Social, Registro Federal de Contribuyentes IMS-421231-I45, con domicilio fiscal Avenida paseo de la Reforma No. 476, Colonia Juárez, Alcaldía Cuautémoc, Código Postal 06600, Ciudad de México., bajo el </w:t>
      </w:r>
      <w:r w:rsidRPr="000D495E">
        <w:rPr>
          <w:rFonts w:ascii="Montserrat" w:hAnsi="Montserrat"/>
          <w:sz w:val="22"/>
          <w:szCs w:val="22"/>
        </w:rPr>
        <w:lastRenderedPageBreak/>
        <w:t>régimen fiscal Personas morales con fines no lucrativos (clave 603), uso de CFDI Clave S</w:t>
      </w:r>
      <w:r w:rsidR="0020595D" w:rsidRPr="000D495E">
        <w:rPr>
          <w:rFonts w:ascii="Montserrat" w:hAnsi="Montserrat"/>
          <w:sz w:val="22"/>
          <w:szCs w:val="22"/>
        </w:rPr>
        <w:t>01” sin</w:t>
      </w:r>
      <w:r w:rsidRPr="000D495E">
        <w:rPr>
          <w:rFonts w:ascii="Montserrat" w:hAnsi="Montserrat"/>
          <w:sz w:val="22"/>
          <w:szCs w:val="22"/>
        </w:rPr>
        <w:t xml:space="preserve"> efectors fiscales”. </w:t>
      </w:r>
    </w:p>
    <w:p w14:paraId="50F70144" w14:textId="77777777" w:rsidR="000D495E" w:rsidRPr="000D495E" w:rsidRDefault="000D495E" w:rsidP="00D22F88">
      <w:pPr>
        <w:jc w:val="both"/>
        <w:rPr>
          <w:rFonts w:ascii="Montserrat" w:hAnsi="Montserrat"/>
          <w:sz w:val="22"/>
          <w:szCs w:val="22"/>
        </w:rPr>
      </w:pPr>
    </w:p>
    <w:p w14:paraId="2EF85CD4"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área requirente solicita la entrega de la facturación al momento de la recepción de los vehículos reparados por parte del área usuaria.  Dicha facturación se realizará por cuenta separada, lo que significa la emisión de una factura por mantenimiento vehicular 42062501 y otra por las refacciones empleadas en el servicio de mantenimiento tanto preventivo como correctivo 42062526, para revisión, autorización y firma, acompañada de la siguiente documentación:</w:t>
      </w:r>
    </w:p>
    <w:p w14:paraId="090E03AA" w14:textId="77777777" w:rsidR="000D495E" w:rsidRPr="000D495E" w:rsidRDefault="000D495E" w:rsidP="00D22F88">
      <w:pPr>
        <w:jc w:val="both"/>
        <w:rPr>
          <w:rFonts w:ascii="Montserrat" w:hAnsi="Montserrat"/>
          <w:sz w:val="22"/>
          <w:szCs w:val="22"/>
        </w:rPr>
      </w:pPr>
    </w:p>
    <w:p w14:paraId="79AF51A4" w14:textId="77777777" w:rsidR="000D495E" w:rsidRPr="00B4724B" w:rsidRDefault="000D495E" w:rsidP="00B4724B">
      <w:pPr>
        <w:pStyle w:val="Prrafodelista"/>
        <w:numPr>
          <w:ilvl w:val="0"/>
          <w:numId w:val="61"/>
        </w:numPr>
        <w:ind w:left="426" w:hanging="284"/>
        <w:jc w:val="both"/>
        <w:rPr>
          <w:rFonts w:ascii="Montserrat" w:eastAsiaTheme="minorEastAsia" w:hAnsi="Montserrat"/>
          <w:sz w:val="22"/>
          <w:szCs w:val="22"/>
        </w:rPr>
      </w:pPr>
      <w:r w:rsidRPr="00B4724B">
        <w:rPr>
          <w:rFonts w:ascii="Montserrat" w:eastAsiaTheme="minorEastAsia" w:hAnsi="Montserrat"/>
          <w:b/>
          <w:bCs/>
          <w:sz w:val="22"/>
          <w:szCs w:val="22"/>
        </w:rPr>
        <w:t>Original de la factura cuenta 42062501</w:t>
      </w:r>
      <w:r w:rsidRPr="00B4724B">
        <w:rPr>
          <w:rFonts w:ascii="Montserrat" w:eastAsiaTheme="minorEastAsia" w:hAnsi="Montserrat"/>
          <w:sz w:val="22"/>
          <w:szCs w:val="22"/>
        </w:rPr>
        <w:t>, que reúna los requisitos fiscales respectivos, en la que se indique el importe generado por mano de obra preventivo y/o correctivo, indicando dentro del cuerpo de la factura el número de proveedor, número de contrato, número de contrato SAI, denominación de la unidad generadora del gasto, número de fianza y denominación social de la afianzadora.</w:t>
      </w:r>
    </w:p>
    <w:p w14:paraId="55DC0C52" w14:textId="77777777" w:rsidR="000D495E" w:rsidRPr="000D495E" w:rsidRDefault="000D495E" w:rsidP="00B4724B">
      <w:pPr>
        <w:ind w:left="426" w:hanging="284"/>
        <w:jc w:val="both"/>
        <w:rPr>
          <w:rFonts w:ascii="Montserrat" w:eastAsiaTheme="minorEastAsia" w:hAnsi="Montserrat"/>
          <w:sz w:val="22"/>
          <w:szCs w:val="22"/>
        </w:rPr>
      </w:pPr>
    </w:p>
    <w:p w14:paraId="75D1767C" w14:textId="77777777" w:rsidR="000D495E" w:rsidRPr="00B4724B" w:rsidRDefault="000D495E" w:rsidP="00B4724B">
      <w:pPr>
        <w:pStyle w:val="Prrafodelista"/>
        <w:numPr>
          <w:ilvl w:val="0"/>
          <w:numId w:val="61"/>
        </w:numPr>
        <w:ind w:left="426" w:hanging="284"/>
        <w:jc w:val="both"/>
        <w:rPr>
          <w:rFonts w:ascii="Montserrat" w:eastAsiaTheme="minorEastAsia" w:hAnsi="Montserrat"/>
          <w:sz w:val="22"/>
          <w:szCs w:val="22"/>
        </w:rPr>
      </w:pPr>
      <w:r w:rsidRPr="00B4724B">
        <w:rPr>
          <w:rFonts w:ascii="Montserrat" w:eastAsiaTheme="minorEastAsia" w:hAnsi="Montserrat"/>
          <w:b/>
          <w:bCs/>
          <w:sz w:val="22"/>
          <w:szCs w:val="22"/>
        </w:rPr>
        <w:t>Original de la factura cuenta 42062526</w:t>
      </w:r>
      <w:r w:rsidRPr="00B4724B">
        <w:rPr>
          <w:rFonts w:ascii="Montserrat" w:eastAsiaTheme="minorEastAsia" w:hAnsi="Montserrat"/>
          <w:sz w:val="22"/>
          <w:szCs w:val="22"/>
        </w:rPr>
        <w:t>, que reúna los requisitos fiscales respectivos, en la que se indique las piezas suministradas e importe generado por del suministro de refacciones, indicando dentro del cuerpo de la factura el número de proveedor, número de contrato, número de contrato SAI, denominación de la unidad generadora del gasto, número de fianza y denominación social de la afianzadora.</w:t>
      </w:r>
    </w:p>
    <w:p w14:paraId="1C53CFE0" w14:textId="77777777" w:rsidR="0020595D" w:rsidRDefault="0020595D" w:rsidP="00B4724B">
      <w:pPr>
        <w:ind w:left="426" w:hanging="284"/>
        <w:jc w:val="both"/>
        <w:rPr>
          <w:rFonts w:ascii="Montserrat" w:eastAsiaTheme="minorEastAsia" w:hAnsi="Montserrat"/>
          <w:sz w:val="22"/>
          <w:szCs w:val="22"/>
        </w:rPr>
      </w:pPr>
    </w:p>
    <w:p w14:paraId="7FBB64EF" w14:textId="3154C69A" w:rsidR="000D495E" w:rsidRPr="00B4724B" w:rsidRDefault="000D495E" w:rsidP="00B4724B">
      <w:pPr>
        <w:pStyle w:val="Prrafodelista"/>
        <w:numPr>
          <w:ilvl w:val="0"/>
          <w:numId w:val="61"/>
        </w:numPr>
        <w:ind w:left="426" w:hanging="284"/>
        <w:jc w:val="both"/>
        <w:rPr>
          <w:rFonts w:ascii="Montserrat" w:eastAsiaTheme="minorEastAsia" w:hAnsi="Montserrat"/>
          <w:sz w:val="22"/>
          <w:szCs w:val="22"/>
        </w:rPr>
      </w:pPr>
      <w:r w:rsidRPr="00B4724B">
        <w:rPr>
          <w:rFonts w:ascii="Montserrat" w:eastAsiaTheme="minorEastAsia" w:hAnsi="Montserrat"/>
          <w:b/>
          <w:bCs/>
          <w:sz w:val="22"/>
          <w:szCs w:val="22"/>
        </w:rPr>
        <w:t>ANEXOS</w:t>
      </w:r>
      <w:r w:rsidRPr="00B4724B">
        <w:rPr>
          <w:rFonts w:ascii="Montserrat" w:eastAsiaTheme="minorEastAsia" w:hAnsi="Montserrat"/>
          <w:sz w:val="22"/>
          <w:szCs w:val="22"/>
        </w:rPr>
        <w:t>.</w:t>
      </w:r>
    </w:p>
    <w:p w14:paraId="672ABE13" w14:textId="77777777" w:rsidR="0020595D" w:rsidRDefault="0020595D" w:rsidP="00B4724B">
      <w:pPr>
        <w:ind w:left="426" w:hanging="284"/>
        <w:jc w:val="both"/>
        <w:rPr>
          <w:rFonts w:ascii="Montserrat" w:eastAsiaTheme="minorEastAsia" w:hAnsi="Montserrat"/>
          <w:sz w:val="22"/>
          <w:szCs w:val="22"/>
        </w:rPr>
      </w:pPr>
    </w:p>
    <w:p w14:paraId="531C289F" w14:textId="565A7441" w:rsidR="000D495E" w:rsidRPr="00B4724B" w:rsidRDefault="000D495E" w:rsidP="00B4724B">
      <w:pPr>
        <w:pStyle w:val="Prrafodelista"/>
        <w:numPr>
          <w:ilvl w:val="0"/>
          <w:numId w:val="61"/>
        </w:numPr>
        <w:ind w:left="426" w:hanging="284"/>
        <w:jc w:val="both"/>
        <w:rPr>
          <w:rFonts w:ascii="Montserrat" w:eastAsiaTheme="minorEastAsia" w:hAnsi="Montserrat"/>
          <w:b/>
          <w:bCs/>
          <w:sz w:val="22"/>
          <w:szCs w:val="22"/>
        </w:rPr>
      </w:pPr>
      <w:r w:rsidRPr="00B4724B">
        <w:rPr>
          <w:rFonts w:ascii="Montserrat" w:eastAsiaTheme="minorEastAsia" w:hAnsi="Montserrat"/>
          <w:b/>
          <w:bCs/>
          <w:sz w:val="22"/>
          <w:szCs w:val="22"/>
        </w:rPr>
        <w:t>FO-CON-01 “Orden de Suministro” Anexo No. 15 (quince).</w:t>
      </w:r>
    </w:p>
    <w:p w14:paraId="38951F04" w14:textId="77777777" w:rsidR="00B4724B" w:rsidRDefault="00B4724B" w:rsidP="00B4724B">
      <w:pPr>
        <w:pStyle w:val="Prrafodelista"/>
        <w:ind w:left="426"/>
        <w:jc w:val="both"/>
        <w:rPr>
          <w:rFonts w:ascii="Montserrat" w:eastAsiaTheme="minorEastAsia" w:hAnsi="Montserrat"/>
          <w:b/>
          <w:bCs/>
          <w:sz w:val="22"/>
          <w:szCs w:val="22"/>
        </w:rPr>
      </w:pPr>
    </w:p>
    <w:p w14:paraId="7A4F4914" w14:textId="73A268A3" w:rsidR="000D495E" w:rsidRPr="00B4724B" w:rsidRDefault="000D495E" w:rsidP="00B4724B">
      <w:pPr>
        <w:pStyle w:val="Prrafodelista"/>
        <w:numPr>
          <w:ilvl w:val="0"/>
          <w:numId w:val="61"/>
        </w:numPr>
        <w:ind w:left="426" w:hanging="284"/>
        <w:jc w:val="both"/>
        <w:rPr>
          <w:rFonts w:ascii="Montserrat" w:eastAsiaTheme="minorEastAsia" w:hAnsi="Montserrat"/>
          <w:b/>
          <w:bCs/>
          <w:sz w:val="22"/>
          <w:szCs w:val="22"/>
        </w:rPr>
      </w:pPr>
      <w:r w:rsidRPr="00B4724B">
        <w:rPr>
          <w:rFonts w:ascii="Montserrat" w:eastAsiaTheme="minorEastAsia" w:hAnsi="Montserrat"/>
          <w:b/>
          <w:bCs/>
          <w:sz w:val="22"/>
          <w:szCs w:val="22"/>
        </w:rPr>
        <w:t>Copia de la fianza.</w:t>
      </w:r>
    </w:p>
    <w:p w14:paraId="4EB384FE" w14:textId="77777777" w:rsidR="000D495E" w:rsidRPr="005641CA" w:rsidRDefault="000D495E" w:rsidP="00B4724B">
      <w:pPr>
        <w:ind w:left="426" w:hanging="284"/>
        <w:jc w:val="both"/>
        <w:rPr>
          <w:rFonts w:ascii="Montserrat" w:eastAsiaTheme="minorEastAsia" w:hAnsi="Montserrat"/>
          <w:b/>
          <w:bCs/>
          <w:sz w:val="22"/>
          <w:szCs w:val="22"/>
        </w:rPr>
      </w:pPr>
    </w:p>
    <w:p w14:paraId="5801E082" w14:textId="77777777" w:rsidR="000D495E" w:rsidRPr="00B4724B" w:rsidRDefault="000D495E" w:rsidP="00B4724B">
      <w:pPr>
        <w:pStyle w:val="Prrafodelista"/>
        <w:numPr>
          <w:ilvl w:val="0"/>
          <w:numId w:val="61"/>
        </w:numPr>
        <w:ind w:left="426" w:hanging="284"/>
        <w:jc w:val="both"/>
        <w:rPr>
          <w:rFonts w:ascii="Montserrat" w:eastAsiaTheme="minorEastAsia" w:hAnsi="Montserrat"/>
          <w:b/>
          <w:bCs/>
          <w:sz w:val="22"/>
          <w:szCs w:val="22"/>
        </w:rPr>
      </w:pPr>
      <w:r w:rsidRPr="00B4724B">
        <w:rPr>
          <w:rFonts w:ascii="Montserrat" w:eastAsiaTheme="minorEastAsia" w:hAnsi="Montserrat"/>
          <w:b/>
          <w:bCs/>
          <w:sz w:val="22"/>
          <w:szCs w:val="22"/>
        </w:rPr>
        <w:t>Opinión positiva de Seguridad Social, con fecha de emisión no mayor a 30 días.</w:t>
      </w:r>
    </w:p>
    <w:p w14:paraId="5B0ECC11" w14:textId="77777777" w:rsidR="000D495E" w:rsidRPr="005641CA" w:rsidRDefault="000D495E" w:rsidP="00B4724B">
      <w:pPr>
        <w:ind w:left="426" w:hanging="284"/>
        <w:jc w:val="both"/>
        <w:rPr>
          <w:rFonts w:ascii="Montserrat" w:eastAsiaTheme="minorEastAsia" w:hAnsi="Montserrat"/>
          <w:b/>
          <w:bCs/>
          <w:sz w:val="22"/>
          <w:szCs w:val="22"/>
        </w:rPr>
      </w:pPr>
    </w:p>
    <w:p w14:paraId="61B79725" w14:textId="77777777" w:rsidR="000D495E" w:rsidRPr="00B4724B" w:rsidRDefault="000D495E" w:rsidP="00B4724B">
      <w:pPr>
        <w:pStyle w:val="Prrafodelista"/>
        <w:numPr>
          <w:ilvl w:val="0"/>
          <w:numId w:val="61"/>
        </w:numPr>
        <w:ind w:left="426" w:hanging="284"/>
        <w:jc w:val="both"/>
        <w:rPr>
          <w:rFonts w:ascii="Montserrat" w:eastAsiaTheme="minorEastAsia" w:hAnsi="Montserrat"/>
          <w:b/>
          <w:bCs/>
          <w:sz w:val="22"/>
          <w:szCs w:val="22"/>
        </w:rPr>
      </w:pPr>
      <w:r w:rsidRPr="00B4724B">
        <w:rPr>
          <w:rFonts w:ascii="Montserrat" w:eastAsiaTheme="minorEastAsia" w:hAnsi="Montserrat"/>
          <w:b/>
          <w:bCs/>
          <w:sz w:val="22"/>
          <w:szCs w:val="22"/>
        </w:rPr>
        <w:t>Opinión de cumplimiento del SAT, con fecha de emisión no mayor a 30 días.</w:t>
      </w:r>
    </w:p>
    <w:p w14:paraId="5B2E40A7" w14:textId="77777777" w:rsidR="000D495E" w:rsidRPr="005641CA" w:rsidRDefault="000D495E" w:rsidP="00B4724B">
      <w:pPr>
        <w:ind w:left="426" w:hanging="284"/>
        <w:jc w:val="both"/>
        <w:rPr>
          <w:rFonts w:ascii="Montserrat" w:eastAsiaTheme="minorEastAsia" w:hAnsi="Montserrat"/>
          <w:b/>
          <w:bCs/>
          <w:sz w:val="22"/>
          <w:szCs w:val="22"/>
        </w:rPr>
      </w:pPr>
    </w:p>
    <w:p w14:paraId="18733B2F" w14:textId="77777777" w:rsidR="000D495E" w:rsidRPr="00B4724B" w:rsidRDefault="000D495E" w:rsidP="00B4724B">
      <w:pPr>
        <w:pStyle w:val="Prrafodelista"/>
        <w:numPr>
          <w:ilvl w:val="0"/>
          <w:numId w:val="61"/>
        </w:numPr>
        <w:ind w:left="426" w:hanging="284"/>
        <w:jc w:val="both"/>
        <w:rPr>
          <w:rFonts w:ascii="Montserrat" w:eastAsiaTheme="minorEastAsia" w:hAnsi="Montserrat"/>
          <w:b/>
          <w:bCs/>
          <w:sz w:val="22"/>
          <w:szCs w:val="22"/>
        </w:rPr>
      </w:pPr>
      <w:r w:rsidRPr="00B4724B">
        <w:rPr>
          <w:rFonts w:ascii="Montserrat" w:eastAsiaTheme="minorEastAsia" w:hAnsi="Montserrat"/>
          <w:b/>
          <w:bCs/>
          <w:sz w:val="22"/>
          <w:szCs w:val="22"/>
        </w:rPr>
        <w:t>Opinión de cumplimiento del INFONAVIT, con fecha de emisión no mayor a 30 días.</w:t>
      </w:r>
    </w:p>
    <w:p w14:paraId="17B23EDC" w14:textId="77777777" w:rsidR="000D495E" w:rsidRPr="000D495E" w:rsidRDefault="000D495E" w:rsidP="00D22F88">
      <w:pPr>
        <w:jc w:val="both"/>
        <w:rPr>
          <w:rFonts w:ascii="Montserrat" w:eastAsiaTheme="minorEastAsia" w:hAnsi="Montserrat"/>
          <w:sz w:val="22"/>
          <w:szCs w:val="22"/>
        </w:rPr>
      </w:pPr>
    </w:p>
    <w:p w14:paraId="2C224E06" w14:textId="05A253F1" w:rsidR="000D495E" w:rsidRPr="000D495E" w:rsidRDefault="000D495E" w:rsidP="00D22F88">
      <w:pPr>
        <w:jc w:val="both"/>
        <w:rPr>
          <w:rFonts w:ascii="Montserrat" w:hAnsi="Montserrat"/>
          <w:sz w:val="22"/>
          <w:szCs w:val="22"/>
        </w:rPr>
      </w:pPr>
      <w:r w:rsidRPr="005641CA">
        <w:rPr>
          <w:rFonts w:ascii="Montserrat" w:hAnsi="Montserrat"/>
          <w:b/>
          <w:bCs/>
          <w:sz w:val="22"/>
          <w:szCs w:val="22"/>
        </w:rPr>
        <w:t>Nota:</w:t>
      </w:r>
      <w:r w:rsidRPr="000D495E">
        <w:rPr>
          <w:rFonts w:ascii="Montserrat" w:hAnsi="Montserrat"/>
          <w:sz w:val="22"/>
          <w:szCs w:val="22"/>
        </w:rPr>
        <w:t xml:space="preserve"> Para el caso de conceptos por servicios de mano de obra y refacciones que no se describan en el contrato, únicamente se pagaran con cargo al mismo previa autorización del responsable administrativo del vehículo que se trate, indicando dentro de la </w:t>
      </w:r>
      <w:r w:rsidRPr="00B41782">
        <w:rPr>
          <w:rFonts w:ascii="Montserrat" w:eastAsiaTheme="minorEastAsia" w:hAnsi="Montserrat"/>
          <w:b/>
          <w:bCs/>
          <w:sz w:val="22"/>
          <w:szCs w:val="22"/>
        </w:rPr>
        <w:t xml:space="preserve">FO-CON-01 “Orden de Suministro” Anexo </w:t>
      </w:r>
      <w:r w:rsidR="0014420E">
        <w:rPr>
          <w:rFonts w:ascii="Montserrat" w:eastAsiaTheme="minorEastAsia" w:hAnsi="Montserrat"/>
          <w:b/>
          <w:bCs/>
          <w:sz w:val="22"/>
          <w:szCs w:val="22"/>
        </w:rPr>
        <w:t>número 10</w:t>
      </w:r>
      <w:r w:rsidRPr="00B41782">
        <w:rPr>
          <w:rFonts w:ascii="Montserrat" w:eastAsiaTheme="minorEastAsia" w:hAnsi="Montserrat"/>
          <w:b/>
          <w:bCs/>
          <w:sz w:val="22"/>
          <w:szCs w:val="22"/>
        </w:rPr>
        <w:t xml:space="preserve"> (</w:t>
      </w:r>
      <w:r w:rsidR="0014420E">
        <w:rPr>
          <w:rFonts w:ascii="Montserrat" w:eastAsiaTheme="minorEastAsia" w:hAnsi="Montserrat"/>
          <w:b/>
          <w:bCs/>
          <w:sz w:val="22"/>
          <w:szCs w:val="22"/>
        </w:rPr>
        <w:t>diez</w:t>
      </w:r>
      <w:r w:rsidRPr="00B41782">
        <w:rPr>
          <w:rFonts w:ascii="Montserrat" w:eastAsiaTheme="minorEastAsia" w:hAnsi="Montserrat"/>
          <w:b/>
          <w:bCs/>
          <w:sz w:val="22"/>
          <w:szCs w:val="22"/>
        </w:rPr>
        <w:t>),</w:t>
      </w:r>
      <w:r w:rsidRPr="000D495E">
        <w:rPr>
          <w:rFonts w:ascii="Montserrat" w:eastAsiaTheme="minorEastAsia" w:hAnsi="Montserrat"/>
          <w:sz w:val="22"/>
          <w:szCs w:val="22"/>
        </w:rPr>
        <w:t xml:space="preserve"> </w:t>
      </w:r>
      <w:r w:rsidRPr="000D495E">
        <w:rPr>
          <w:rFonts w:ascii="Montserrat" w:hAnsi="Montserrat"/>
          <w:sz w:val="22"/>
          <w:szCs w:val="22"/>
        </w:rPr>
        <w:t>la leyenda “Se valida y autorizan el(los) conceptos, nombre y firma”.</w:t>
      </w:r>
    </w:p>
    <w:p w14:paraId="3B17F653" w14:textId="77777777" w:rsidR="000D495E" w:rsidRPr="000D495E" w:rsidRDefault="000D495E" w:rsidP="00D22F88">
      <w:pPr>
        <w:jc w:val="both"/>
        <w:rPr>
          <w:rFonts w:ascii="Montserrat" w:eastAsiaTheme="minorEastAsia" w:hAnsi="Montserrat"/>
          <w:sz w:val="22"/>
          <w:szCs w:val="22"/>
        </w:rPr>
      </w:pPr>
    </w:p>
    <w:p w14:paraId="2151A632" w14:textId="77777777" w:rsidR="000D495E" w:rsidRPr="00B41782" w:rsidRDefault="000D495E" w:rsidP="00D22F88">
      <w:pPr>
        <w:jc w:val="both"/>
        <w:rPr>
          <w:rFonts w:ascii="Montserrat" w:eastAsiaTheme="minorEastAsia" w:hAnsi="Montserrat"/>
          <w:b/>
          <w:bCs/>
          <w:sz w:val="22"/>
          <w:szCs w:val="22"/>
        </w:rPr>
      </w:pPr>
      <w:r w:rsidRPr="00B41782">
        <w:rPr>
          <w:rFonts w:ascii="Montserrat" w:eastAsiaTheme="minorEastAsia" w:hAnsi="Montserrat"/>
          <w:b/>
          <w:bCs/>
          <w:sz w:val="22"/>
          <w:szCs w:val="22"/>
        </w:rPr>
        <w:t>FIRMAS DE LA UNIDAD GENERADORA DEL GASTO</w:t>
      </w:r>
    </w:p>
    <w:p w14:paraId="5461900C" w14:textId="77777777" w:rsidR="000D495E" w:rsidRPr="000D495E" w:rsidRDefault="000D495E" w:rsidP="00D22F88">
      <w:pPr>
        <w:jc w:val="both"/>
        <w:rPr>
          <w:rFonts w:ascii="Montserrat" w:hAnsi="Montserrat"/>
          <w:sz w:val="22"/>
          <w:szCs w:val="22"/>
        </w:rPr>
      </w:pPr>
    </w:p>
    <w:p w14:paraId="3DE00BEE" w14:textId="77777777" w:rsidR="000D495E" w:rsidRPr="00862C85" w:rsidRDefault="000D495E" w:rsidP="00862C85">
      <w:pPr>
        <w:pStyle w:val="Prrafodelista"/>
        <w:numPr>
          <w:ilvl w:val="0"/>
          <w:numId w:val="62"/>
        </w:numPr>
        <w:ind w:left="567" w:hanging="283"/>
        <w:jc w:val="both"/>
        <w:rPr>
          <w:rFonts w:ascii="Montserrat" w:hAnsi="Montserrat"/>
          <w:sz w:val="22"/>
          <w:szCs w:val="22"/>
        </w:rPr>
      </w:pPr>
      <w:r w:rsidRPr="00862C85">
        <w:rPr>
          <w:rFonts w:ascii="Montserrat" w:hAnsi="Montserrat"/>
          <w:sz w:val="22"/>
          <w:szCs w:val="22"/>
        </w:rPr>
        <w:t>Nombre, firma y matrícula de la persona que recibió el servicio-responsable y/o usuario del vehículo-. (con la leyenda de recibió bien y servicio).</w:t>
      </w:r>
    </w:p>
    <w:p w14:paraId="57366EB2" w14:textId="77777777" w:rsidR="000D495E" w:rsidRPr="000D495E" w:rsidRDefault="000D495E" w:rsidP="00862C85">
      <w:pPr>
        <w:ind w:left="567" w:hanging="283"/>
        <w:jc w:val="both"/>
        <w:rPr>
          <w:rFonts w:ascii="Montserrat" w:hAnsi="Montserrat"/>
          <w:sz w:val="22"/>
          <w:szCs w:val="22"/>
        </w:rPr>
      </w:pPr>
    </w:p>
    <w:p w14:paraId="5E417635" w14:textId="77777777" w:rsidR="000D495E" w:rsidRPr="00862C85" w:rsidRDefault="000D495E" w:rsidP="00862C85">
      <w:pPr>
        <w:pStyle w:val="Prrafodelista"/>
        <w:numPr>
          <w:ilvl w:val="0"/>
          <w:numId w:val="62"/>
        </w:numPr>
        <w:ind w:left="567" w:hanging="283"/>
        <w:jc w:val="both"/>
        <w:rPr>
          <w:rFonts w:ascii="Montserrat" w:hAnsi="Montserrat"/>
          <w:sz w:val="22"/>
          <w:szCs w:val="22"/>
        </w:rPr>
      </w:pPr>
      <w:r w:rsidRPr="00862C85">
        <w:rPr>
          <w:rFonts w:ascii="Montserrat" w:hAnsi="Montserrat"/>
          <w:sz w:val="22"/>
          <w:szCs w:val="22"/>
        </w:rPr>
        <w:lastRenderedPageBreak/>
        <w:t>Nombre, firma y matrícula de la persona responsable de la disponibilidad presupuestal. (con la leyenda de responsable de control presupuestal).</w:t>
      </w:r>
    </w:p>
    <w:p w14:paraId="1060BD67" w14:textId="77777777" w:rsidR="000D495E" w:rsidRPr="000D495E" w:rsidRDefault="000D495E" w:rsidP="00862C85">
      <w:pPr>
        <w:ind w:left="567" w:hanging="283"/>
        <w:jc w:val="both"/>
        <w:rPr>
          <w:rFonts w:ascii="Montserrat" w:hAnsi="Montserrat"/>
          <w:sz w:val="22"/>
          <w:szCs w:val="22"/>
        </w:rPr>
      </w:pPr>
    </w:p>
    <w:p w14:paraId="6A4ECC57" w14:textId="77777777" w:rsidR="000D495E" w:rsidRPr="00862C85" w:rsidRDefault="000D495E" w:rsidP="00862C85">
      <w:pPr>
        <w:pStyle w:val="Prrafodelista"/>
        <w:numPr>
          <w:ilvl w:val="0"/>
          <w:numId w:val="62"/>
        </w:numPr>
        <w:ind w:left="567" w:hanging="283"/>
        <w:jc w:val="both"/>
        <w:rPr>
          <w:rFonts w:ascii="Montserrat" w:hAnsi="Montserrat"/>
          <w:sz w:val="22"/>
          <w:szCs w:val="22"/>
        </w:rPr>
      </w:pPr>
      <w:r w:rsidRPr="00862C85">
        <w:rPr>
          <w:rFonts w:ascii="Montserrat" w:hAnsi="Montserrat"/>
          <w:sz w:val="22"/>
          <w:szCs w:val="22"/>
        </w:rPr>
        <w:t>Nombre firma y matrícula de la persona que da el Vo. Bo. de la operación realizada- administrador de la unidad generadora-, (con la leyenda de Vo. Bo.).</w:t>
      </w:r>
    </w:p>
    <w:p w14:paraId="6C022116" w14:textId="77777777" w:rsidR="000D495E" w:rsidRPr="000D495E" w:rsidRDefault="000D495E" w:rsidP="00862C85">
      <w:pPr>
        <w:ind w:left="567" w:hanging="283"/>
        <w:jc w:val="both"/>
        <w:rPr>
          <w:rFonts w:ascii="Montserrat" w:hAnsi="Montserrat"/>
          <w:sz w:val="22"/>
          <w:szCs w:val="22"/>
        </w:rPr>
      </w:pPr>
    </w:p>
    <w:p w14:paraId="28BC3005" w14:textId="77777777" w:rsidR="000D495E" w:rsidRPr="00862C85" w:rsidRDefault="000D495E" w:rsidP="00862C85">
      <w:pPr>
        <w:pStyle w:val="Prrafodelista"/>
        <w:numPr>
          <w:ilvl w:val="0"/>
          <w:numId w:val="62"/>
        </w:numPr>
        <w:ind w:left="567" w:hanging="283"/>
        <w:jc w:val="both"/>
        <w:rPr>
          <w:rFonts w:ascii="Montserrat" w:hAnsi="Montserrat"/>
          <w:sz w:val="22"/>
          <w:szCs w:val="22"/>
        </w:rPr>
      </w:pPr>
      <w:r w:rsidRPr="00862C85">
        <w:rPr>
          <w:rFonts w:ascii="Montserrat" w:hAnsi="Montserrat"/>
          <w:sz w:val="22"/>
          <w:szCs w:val="22"/>
        </w:rPr>
        <w:t>Nombre, firma y matrícula de la persona que autoriza la erogación –director o titular de la unidad generadora-, (con la leyenda de autoriza).</w:t>
      </w:r>
    </w:p>
    <w:p w14:paraId="568B005D" w14:textId="77777777" w:rsidR="000D495E" w:rsidRPr="000D495E" w:rsidRDefault="000D495E" w:rsidP="00D22F88">
      <w:pPr>
        <w:jc w:val="both"/>
        <w:rPr>
          <w:rFonts w:ascii="Montserrat" w:hAnsi="Montserrat"/>
          <w:sz w:val="22"/>
          <w:szCs w:val="22"/>
        </w:rPr>
      </w:pPr>
    </w:p>
    <w:p w14:paraId="015CDF58" w14:textId="77777777" w:rsidR="000D495E" w:rsidRPr="00862C85" w:rsidRDefault="000D495E" w:rsidP="00D22F88">
      <w:pPr>
        <w:jc w:val="both"/>
        <w:rPr>
          <w:rFonts w:ascii="Montserrat" w:eastAsiaTheme="minorEastAsia" w:hAnsi="Montserrat"/>
          <w:b/>
          <w:bCs/>
          <w:sz w:val="22"/>
          <w:szCs w:val="22"/>
        </w:rPr>
      </w:pPr>
      <w:r w:rsidRPr="00862C85">
        <w:rPr>
          <w:rFonts w:ascii="Montserrat" w:eastAsiaTheme="minorEastAsia" w:hAnsi="Montserrat"/>
          <w:b/>
          <w:bCs/>
          <w:sz w:val="22"/>
          <w:szCs w:val="22"/>
        </w:rPr>
        <w:t>FIRMA POR PARTE DE OFICINAS DELEGACIONALES</w:t>
      </w:r>
    </w:p>
    <w:p w14:paraId="62F0D2BD" w14:textId="77777777" w:rsidR="000D495E" w:rsidRPr="000D495E" w:rsidRDefault="000D495E" w:rsidP="00D22F88">
      <w:pPr>
        <w:jc w:val="both"/>
        <w:rPr>
          <w:rFonts w:ascii="Montserrat" w:hAnsi="Montserrat"/>
          <w:sz w:val="22"/>
          <w:szCs w:val="22"/>
        </w:rPr>
      </w:pPr>
    </w:p>
    <w:p w14:paraId="4BD17719" w14:textId="77777777" w:rsidR="000D495E" w:rsidRPr="00556B80" w:rsidRDefault="000D495E" w:rsidP="00556B80">
      <w:pPr>
        <w:pStyle w:val="Prrafodelista"/>
        <w:numPr>
          <w:ilvl w:val="0"/>
          <w:numId w:val="63"/>
        </w:numPr>
        <w:ind w:left="567" w:hanging="283"/>
        <w:jc w:val="both"/>
        <w:rPr>
          <w:rFonts w:ascii="Montserrat" w:hAnsi="Montserrat"/>
          <w:sz w:val="22"/>
          <w:szCs w:val="22"/>
        </w:rPr>
      </w:pPr>
      <w:r w:rsidRPr="00556B80">
        <w:rPr>
          <w:rFonts w:ascii="Montserrat" w:hAnsi="Montserrat"/>
          <w:sz w:val="22"/>
          <w:szCs w:val="22"/>
        </w:rPr>
        <w:t>Nombre y firma del Jefe de Oficina de Transportes y Viáticos Delegacional. (con la leyenda de Jefe de Oficina de Transportes y Viáticos).</w:t>
      </w:r>
    </w:p>
    <w:p w14:paraId="3DD2E89A" w14:textId="77777777" w:rsidR="000D495E" w:rsidRPr="000D495E" w:rsidRDefault="000D495E" w:rsidP="00556B80">
      <w:pPr>
        <w:ind w:left="567" w:hanging="283"/>
        <w:jc w:val="both"/>
        <w:rPr>
          <w:rFonts w:ascii="Montserrat" w:hAnsi="Montserrat"/>
          <w:sz w:val="22"/>
          <w:szCs w:val="22"/>
        </w:rPr>
      </w:pPr>
    </w:p>
    <w:p w14:paraId="5F3232B6" w14:textId="77777777" w:rsidR="000D495E" w:rsidRPr="00556B80" w:rsidRDefault="000D495E" w:rsidP="00556B80">
      <w:pPr>
        <w:pStyle w:val="Prrafodelista"/>
        <w:numPr>
          <w:ilvl w:val="0"/>
          <w:numId w:val="63"/>
        </w:numPr>
        <w:ind w:left="567" w:hanging="283"/>
        <w:jc w:val="both"/>
        <w:rPr>
          <w:rFonts w:ascii="Montserrat" w:hAnsi="Montserrat"/>
          <w:sz w:val="22"/>
          <w:szCs w:val="22"/>
        </w:rPr>
      </w:pPr>
      <w:r w:rsidRPr="00556B80">
        <w:rPr>
          <w:rFonts w:ascii="Montserrat" w:hAnsi="Montserrat"/>
          <w:sz w:val="22"/>
          <w:szCs w:val="22"/>
        </w:rPr>
        <w:t>Nombre y firma del administrador del contrato, (con la leyenda de Administrador del Contrato).</w:t>
      </w:r>
    </w:p>
    <w:p w14:paraId="23D056FF" w14:textId="77777777" w:rsidR="000D495E" w:rsidRPr="000D495E" w:rsidRDefault="000D495E" w:rsidP="00D22F88">
      <w:pPr>
        <w:jc w:val="both"/>
        <w:rPr>
          <w:rFonts w:ascii="Montserrat" w:hAnsi="Montserrat"/>
          <w:sz w:val="22"/>
          <w:szCs w:val="22"/>
        </w:rPr>
      </w:pPr>
    </w:p>
    <w:p w14:paraId="0AA6372D"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acepta que “EL INSTITUTO” le efectúe el pago a través de transferencia electrónica, obligándose para tal efecto a proporcionar en su oportunidad el número de cuenta, CLABE, Banco y Sucursal a nombre de “EL PROVEEDOR”.</w:t>
      </w:r>
    </w:p>
    <w:p w14:paraId="259F7837" w14:textId="77777777" w:rsidR="000D495E" w:rsidRPr="000D495E" w:rsidRDefault="000D495E" w:rsidP="00D22F88">
      <w:pPr>
        <w:jc w:val="both"/>
        <w:rPr>
          <w:rFonts w:ascii="Montserrat" w:hAnsi="Montserrat"/>
          <w:sz w:val="22"/>
          <w:szCs w:val="22"/>
        </w:rPr>
      </w:pPr>
    </w:p>
    <w:p w14:paraId="71D398AA"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“EL PROVEEDOR” podrá optar porque “EL INSTITUTO” efectúe el pago de los servicios suministrados, a través del esquema electrónico intrabancario que el IMSS tiene en operación, con las instituciones bancarias siguientes: Banamex, S.A., BBVA, Bancomer, S.A., Banorte, S.A. y Scotiabank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D94A4EC" w14:textId="77777777" w:rsidR="000D495E" w:rsidRPr="000D495E" w:rsidRDefault="000D495E" w:rsidP="00D22F88">
      <w:pPr>
        <w:jc w:val="both"/>
        <w:rPr>
          <w:rFonts w:ascii="Montserrat" w:hAnsi="Montserrat"/>
          <w:sz w:val="22"/>
          <w:szCs w:val="22"/>
        </w:rPr>
      </w:pPr>
    </w:p>
    <w:p w14:paraId="2A87D29E"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En caso de que “EL PROVEEDOR” realizará la instrucción de pago en la fecha de vencimiento del contrarecibo y su aplicación se llevará a cabo al día hábil siguiente, de acuerdo con el mecanismo establecido por el Centro de Compensación Bancaria (CECOBAN).</w:t>
      </w:r>
    </w:p>
    <w:p w14:paraId="37A7CBEB" w14:textId="77777777" w:rsidR="000D495E" w:rsidRPr="000D495E" w:rsidRDefault="000D495E" w:rsidP="00D22F88">
      <w:pPr>
        <w:jc w:val="both"/>
        <w:rPr>
          <w:rFonts w:ascii="Montserrat" w:hAnsi="Montserrat"/>
          <w:sz w:val="22"/>
          <w:szCs w:val="22"/>
        </w:rPr>
      </w:pPr>
    </w:p>
    <w:p w14:paraId="3B46CC04"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260D8088" w14:textId="77777777" w:rsidR="000D495E" w:rsidRPr="000D495E" w:rsidRDefault="000D495E" w:rsidP="00D22F88">
      <w:pPr>
        <w:jc w:val="both"/>
        <w:rPr>
          <w:rFonts w:ascii="Montserrat" w:hAnsi="Montserrat"/>
          <w:sz w:val="22"/>
          <w:szCs w:val="22"/>
        </w:rPr>
      </w:pPr>
    </w:p>
    <w:p w14:paraId="6F08BB65"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lastRenderedPageBreak/>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 los días naturales estipulados para el pago.</w:t>
      </w:r>
    </w:p>
    <w:p w14:paraId="3D09F14D" w14:textId="77777777" w:rsidR="000D495E" w:rsidRPr="000D495E" w:rsidRDefault="000D495E" w:rsidP="00D22F88">
      <w:pPr>
        <w:jc w:val="both"/>
        <w:rPr>
          <w:rFonts w:ascii="Montserrat" w:hAnsi="Montserrat"/>
          <w:sz w:val="22"/>
          <w:szCs w:val="22"/>
        </w:rPr>
      </w:pPr>
    </w:p>
    <w:p w14:paraId="417AE81F"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2327BC3D" w14:textId="77777777" w:rsidR="000D495E" w:rsidRPr="000D495E" w:rsidRDefault="000D495E" w:rsidP="00D22F88">
      <w:pPr>
        <w:jc w:val="both"/>
        <w:rPr>
          <w:rFonts w:ascii="Montserrat" w:hAnsi="Montserrat"/>
          <w:sz w:val="22"/>
          <w:szCs w:val="22"/>
        </w:rPr>
      </w:pPr>
    </w:p>
    <w:p w14:paraId="466D34DF"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6D9198E6" w14:textId="77777777" w:rsidR="00556B80" w:rsidRDefault="00556B80" w:rsidP="00D22F88">
      <w:pPr>
        <w:jc w:val="both"/>
        <w:rPr>
          <w:rFonts w:ascii="Montserrat" w:hAnsi="Montserrat"/>
          <w:sz w:val="22"/>
          <w:szCs w:val="22"/>
        </w:rPr>
      </w:pPr>
    </w:p>
    <w:p w14:paraId="66921824" w14:textId="49FC428B" w:rsidR="000D495E" w:rsidRPr="000D495E" w:rsidRDefault="000D495E" w:rsidP="00D22F88">
      <w:pPr>
        <w:jc w:val="both"/>
        <w:rPr>
          <w:rFonts w:ascii="Montserrat" w:hAnsi="Montserrat"/>
          <w:sz w:val="22"/>
          <w:szCs w:val="22"/>
        </w:rPr>
      </w:pPr>
      <w:r w:rsidRPr="000D495E">
        <w:rPr>
          <w:rFonts w:ascii="Montserrat" w:hAnsi="Montserrat"/>
          <w:sz w:val="22"/>
          <w:szCs w:val="22"/>
        </w:rPr>
        <w:t>El pago de los servicios quedará condicionado al descuento que “EL INSTITUTO” efectuará a “EL PROVEEDOR”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0DB501B6" w14:textId="77777777" w:rsidR="000D495E" w:rsidRPr="000D495E" w:rsidRDefault="000D495E" w:rsidP="00D22F88">
      <w:pPr>
        <w:jc w:val="both"/>
        <w:rPr>
          <w:rFonts w:ascii="Montserrat" w:hAnsi="Montserrat"/>
          <w:sz w:val="22"/>
          <w:szCs w:val="22"/>
        </w:rPr>
      </w:pPr>
    </w:p>
    <w:p w14:paraId="740F546B"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0B267AA5" w14:textId="77777777" w:rsidR="000D495E" w:rsidRPr="000D495E" w:rsidRDefault="000D495E" w:rsidP="00D22F88">
      <w:pPr>
        <w:jc w:val="both"/>
        <w:rPr>
          <w:rFonts w:ascii="Montserrat" w:hAnsi="Montserrat"/>
          <w:sz w:val="22"/>
          <w:szCs w:val="22"/>
        </w:rPr>
      </w:pPr>
    </w:p>
    <w:p w14:paraId="5E3BC376"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14:paraId="35C6768F" w14:textId="77777777" w:rsidR="000D495E" w:rsidRPr="000D495E" w:rsidRDefault="000D495E" w:rsidP="00D22F88">
      <w:pPr>
        <w:jc w:val="both"/>
        <w:rPr>
          <w:rFonts w:ascii="Montserrat" w:hAnsi="Montserrat"/>
          <w:sz w:val="22"/>
          <w:szCs w:val="22"/>
        </w:rPr>
      </w:pPr>
    </w:p>
    <w:p w14:paraId="19BF2CFC" w14:textId="6FFA00EB"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Asimismo, “EL INSTITUTO” podrá aceptar de “EL PROVEEDOR” que tenga cuentas líquidas y exigibles a su cargo, que éstas se apliquen por concepto de cuotas </w:t>
      </w:r>
      <w:r w:rsidR="00556B80" w:rsidRPr="000D495E">
        <w:rPr>
          <w:rFonts w:ascii="Montserrat" w:hAnsi="Montserrat"/>
          <w:sz w:val="22"/>
          <w:szCs w:val="22"/>
        </w:rPr>
        <w:t>obrero-patronales</w:t>
      </w:r>
      <w:r w:rsidRPr="000D495E">
        <w:rPr>
          <w:rFonts w:ascii="Montserrat" w:hAnsi="Montserrat"/>
          <w:sz w:val="22"/>
          <w:szCs w:val="22"/>
        </w:rPr>
        <w:t>, conforme a lo previsto en el artículo 40 B, de la Ley del Seguro Social.</w:t>
      </w:r>
    </w:p>
    <w:p w14:paraId="562D7BA3" w14:textId="77777777" w:rsidR="000D495E" w:rsidRPr="00564870" w:rsidRDefault="000D495E" w:rsidP="00D22F88">
      <w:pPr>
        <w:jc w:val="both"/>
        <w:rPr>
          <w:rFonts w:ascii="Montserrat" w:hAnsi="Montserrat"/>
          <w:sz w:val="18"/>
          <w:szCs w:val="18"/>
        </w:rPr>
      </w:pPr>
    </w:p>
    <w:p w14:paraId="29ED0FFB" w14:textId="77777777" w:rsidR="000D495E" w:rsidRPr="00564870" w:rsidRDefault="000D495E" w:rsidP="00D22F88">
      <w:pPr>
        <w:jc w:val="both"/>
        <w:rPr>
          <w:rFonts w:ascii="Montserrat" w:hAnsi="Montserrat"/>
          <w:b/>
          <w:bCs/>
          <w:sz w:val="18"/>
          <w:szCs w:val="18"/>
        </w:rPr>
      </w:pPr>
    </w:p>
    <w:bookmarkEnd w:id="6"/>
    <w:p w14:paraId="068ADC04" w14:textId="77777777" w:rsidR="000D495E" w:rsidRPr="001C4281" w:rsidRDefault="000D495E" w:rsidP="001C4281">
      <w:pPr>
        <w:pStyle w:val="Prrafodelista"/>
        <w:numPr>
          <w:ilvl w:val="1"/>
          <w:numId w:val="8"/>
        </w:numPr>
        <w:tabs>
          <w:tab w:val="clear" w:pos="1080"/>
          <w:tab w:val="num" w:pos="284"/>
        </w:tabs>
        <w:ind w:left="0" w:firstLine="0"/>
        <w:jc w:val="both"/>
        <w:rPr>
          <w:rFonts w:ascii="Montserrat" w:eastAsiaTheme="minorHAnsi" w:hAnsi="Montserrat"/>
          <w:b/>
          <w:bCs/>
          <w:sz w:val="22"/>
          <w:szCs w:val="22"/>
        </w:rPr>
      </w:pPr>
      <w:r w:rsidRPr="001C4281">
        <w:rPr>
          <w:rFonts w:ascii="Montserrat" w:eastAsiaTheme="minorHAnsi" w:hAnsi="Montserrat"/>
          <w:b/>
          <w:bCs/>
          <w:sz w:val="22"/>
          <w:szCs w:val="22"/>
        </w:rPr>
        <w:t xml:space="preserve">ESTABLECER LOS </w:t>
      </w:r>
      <w:bookmarkStart w:id="7" w:name="_Hlk161060835"/>
      <w:r w:rsidRPr="001C4281">
        <w:rPr>
          <w:rFonts w:ascii="Montserrat" w:eastAsiaTheme="minorHAnsi" w:hAnsi="Montserrat"/>
          <w:b/>
          <w:bCs/>
          <w:sz w:val="22"/>
          <w:szCs w:val="22"/>
        </w:rPr>
        <w:t>MECANISMOS DE COMPROBACIÓN, SUPERVISIÓN Y VERIFICACIÓN DE LOS BIENES O DE LOS SERVICIOS CONTRATADOS Y EFECTIVAMENTE ENTREGADOS O PRESTADOS, ASÍ COMO DEL CUMPLIMIENTO DE LAS REQUISICIONES DE CADA ENTREGABLE.</w:t>
      </w:r>
    </w:p>
    <w:p w14:paraId="1827320A" w14:textId="77777777" w:rsidR="000D495E" w:rsidRPr="000D495E" w:rsidRDefault="000D495E" w:rsidP="00D22F88">
      <w:pPr>
        <w:jc w:val="both"/>
        <w:rPr>
          <w:rFonts w:ascii="Montserrat" w:eastAsiaTheme="minorHAnsi" w:hAnsi="Montserrat"/>
          <w:sz w:val="22"/>
          <w:szCs w:val="22"/>
        </w:rPr>
      </w:pPr>
    </w:p>
    <w:bookmarkEnd w:id="7"/>
    <w:p w14:paraId="32B76008"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Instituto verificará de manera aleatoria si los servicios que se reciben por parte del proveedor cumplen con lo requerido, así también el proveedor deberá entregar todas y cada una de las refacciones que haya reemplazado en el entendido que estas hayan sido autorizadas, la marca de las refacciones instaladas deberá ser de la marca ofertada.</w:t>
      </w:r>
    </w:p>
    <w:p w14:paraId="3FEBE7CD" w14:textId="77777777" w:rsidR="000D495E" w:rsidRPr="000D495E" w:rsidRDefault="000D495E" w:rsidP="00D22F88">
      <w:pPr>
        <w:jc w:val="both"/>
        <w:rPr>
          <w:rFonts w:ascii="Montserrat" w:hAnsi="Montserrat"/>
          <w:sz w:val="22"/>
          <w:szCs w:val="22"/>
        </w:rPr>
      </w:pPr>
    </w:p>
    <w:p w14:paraId="58287598" w14:textId="77777777" w:rsidR="000D495E" w:rsidRPr="000D495E" w:rsidRDefault="000D495E" w:rsidP="00D22F88">
      <w:pPr>
        <w:jc w:val="both"/>
        <w:rPr>
          <w:rFonts w:ascii="Montserrat" w:hAnsi="Montserrat"/>
          <w:sz w:val="22"/>
          <w:szCs w:val="22"/>
        </w:rPr>
      </w:pPr>
      <w:r w:rsidRPr="000D495E">
        <w:rPr>
          <w:rFonts w:ascii="Montserrat" w:hAnsi="Montserrat"/>
          <w:sz w:val="22"/>
          <w:szCs w:val="22"/>
        </w:rPr>
        <w:t>El proveedor deberá proporcionar el acceso a sus instalaciones al personal que el Instituto designe para supervisar los trabajos que le están efectuando a los vehículos institucionales, cuando el instituto así lo determine.</w:t>
      </w:r>
    </w:p>
    <w:p w14:paraId="2334250F" w14:textId="77777777" w:rsidR="000D495E" w:rsidRPr="000D495E" w:rsidRDefault="000D495E" w:rsidP="00D22F88">
      <w:pPr>
        <w:jc w:val="both"/>
        <w:rPr>
          <w:rFonts w:ascii="Montserrat" w:hAnsi="Montserrat"/>
          <w:sz w:val="22"/>
          <w:szCs w:val="22"/>
        </w:rPr>
      </w:pPr>
    </w:p>
    <w:p w14:paraId="227E65F3" w14:textId="4519E80C"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Los </w:t>
      </w:r>
      <w:r w:rsidR="00564870" w:rsidRPr="000D495E">
        <w:rPr>
          <w:rFonts w:ascii="Montserrat" w:hAnsi="Montserrat"/>
          <w:sz w:val="22"/>
          <w:szCs w:val="22"/>
        </w:rPr>
        <w:t>responsables</w:t>
      </w:r>
      <w:r w:rsidRPr="000D495E">
        <w:rPr>
          <w:rFonts w:ascii="Montserrat" w:hAnsi="Montserrat"/>
          <w:sz w:val="22"/>
          <w:szCs w:val="22"/>
        </w:rPr>
        <w:t xml:space="preserve"> administrativos de los vehículos automotores terrestres, así como personal del Departamento de Conservación y Servicios Generales, podrán </w:t>
      </w:r>
      <w:r w:rsidR="00564870" w:rsidRPr="000D495E">
        <w:rPr>
          <w:rFonts w:ascii="Montserrat" w:hAnsi="Montserrat"/>
          <w:sz w:val="22"/>
          <w:szCs w:val="22"/>
        </w:rPr>
        <w:t>realizar verificaciones</w:t>
      </w:r>
      <w:r w:rsidRPr="000D495E">
        <w:rPr>
          <w:rFonts w:ascii="Montserrat" w:hAnsi="Montserrat"/>
          <w:sz w:val="22"/>
          <w:szCs w:val="22"/>
        </w:rPr>
        <w:t xml:space="preserve"> aleatorias a las Unidades a las cuales se les </w:t>
      </w:r>
      <w:r w:rsidR="00564870" w:rsidRPr="000D495E">
        <w:rPr>
          <w:rFonts w:ascii="Montserrat" w:hAnsi="Montserrat"/>
          <w:sz w:val="22"/>
          <w:szCs w:val="22"/>
        </w:rPr>
        <w:t>proporciona el</w:t>
      </w:r>
      <w:r w:rsidRPr="000D495E">
        <w:rPr>
          <w:rFonts w:ascii="Montserrat" w:hAnsi="Montserrat"/>
          <w:sz w:val="22"/>
          <w:szCs w:val="22"/>
        </w:rPr>
        <w:t xml:space="preserve"> servicio con el objeto de verificar que el servicio este ejecutado conforme a las condiciones de </w:t>
      </w:r>
      <w:r w:rsidR="00564870" w:rsidRPr="000D495E">
        <w:rPr>
          <w:rFonts w:ascii="Montserrat" w:hAnsi="Montserrat"/>
          <w:sz w:val="22"/>
          <w:szCs w:val="22"/>
        </w:rPr>
        <w:t>contratación y</w:t>
      </w:r>
      <w:r w:rsidRPr="000D495E">
        <w:rPr>
          <w:rFonts w:ascii="Montserrat" w:hAnsi="Montserrat"/>
          <w:sz w:val="22"/>
          <w:szCs w:val="22"/>
        </w:rPr>
        <w:t xml:space="preserve"> en su caso hacer las reclamaciones correspondientes.</w:t>
      </w:r>
    </w:p>
    <w:p w14:paraId="6619E947" w14:textId="77777777" w:rsidR="000D495E" w:rsidRPr="000D495E" w:rsidRDefault="000D495E" w:rsidP="00D22F88">
      <w:pPr>
        <w:jc w:val="both"/>
        <w:rPr>
          <w:rFonts w:ascii="Montserrat" w:hAnsi="Montserrat"/>
          <w:sz w:val="22"/>
          <w:szCs w:val="22"/>
        </w:rPr>
      </w:pPr>
    </w:p>
    <w:p w14:paraId="0B172602" w14:textId="7C981643" w:rsidR="000D495E" w:rsidRPr="000D495E" w:rsidRDefault="000D495E" w:rsidP="00D22F88">
      <w:pPr>
        <w:jc w:val="both"/>
        <w:rPr>
          <w:rFonts w:ascii="Montserrat" w:hAnsi="Montserrat"/>
          <w:sz w:val="22"/>
          <w:szCs w:val="22"/>
        </w:rPr>
      </w:pPr>
      <w:r w:rsidRPr="000D495E">
        <w:rPr>
          <w:rFonts w:ascii="Montserrat" w:hAnsi="Montserrat"/>
          <w:sz w:val="22"/>
          <w:szCs w:val="22"/>
        </w:rPr>
        <w:t xml:space="preserve">El proveedor   presentará a la entrega de los vehículos reparados los comprobantes </w:t>
      </w:r>
      <w:r w:rsidRPr="00564870">
        <w:rPr>
          <w:rFonts w:ascii="Montserrat" w:hAnsi="Montserrat"/>
          <w:b/>
          <w:bCs/>
          <w:sz w:val="22"/>
          <w:szCs w:val="22"/>
        </w:rPr>
        <w:t>CFDI (facturas cuenta 42062501 y 42062526), formatos: FO-CON-01 “Orden de Suministro “anexo 1</w:t>
      </w:r>
      <w:r w:rsidR="0014420E">
        <w:rPr>
          <w:rFonts w:ascii="Montserrat" w:hAnsi="Montserrat"/>
          <w:b/>
          <w:bCs/>
          <w:sz w:val="22"/>
          <w:szCs w:val="22"/>
        </w:rPr>
        <w:t>0</w:t>
      </w:r>
      <w:r w:rsidRPr="00564870">
        <w:rPr>
          <w:rFonts w:ascii="Montserrat" w:hAnsi="Montserrat"/>
          <w:b/>
          <w:bCs/>
          <w:sz w:val="22"/>
          <w:szCs w:val="22"/>
        </w:rPr>
        <w:t xml:space="preserve"> (</w:t>
      </w:r>
      <w:r w:rsidR="0014420E">
        <w:rPr>
          <w:rFonts w:ascii="Montserrat" w:hAnsi="Montserrat"/>
          <w:b/>
          <w:bCs/>
          <w:sz w:val="22"/>
          <w:szCs w:val="22"/>
        </w:rPr>
        <w:t>diez</w:t>
      </w:r>
      <w:r w:rsidRPr="00564870">
        <w:rPr>
          <w:rFonts w:ascii="Montserrat" w:hAnsi="Montserrat"/>
          <w:b/>
          <w:bCs/>
          <w:sz w:val="22"/>
          <w:szCs w:val="22"/>
        </w:rPr>
        <w:t xml:space="preserve">), “Solicitud de reparación “anexo </w:t>
      </w:r>
      <w:r w:rsidR="0014420E">
        <w:rPr>
          <w:rFonts w:ascii="Montserrat" w:hAnsi="Montserrat"/>
          <w:b/>
          <w:bCs/>
          <w:sz w:val="22"/>
          <w:szCs w:val="22"/>
        </w:rPr>
        <w:t>número 9</w:t>
      </w:r>
      <w:r w:rsidRPr="00564870">
        <w:rPr>
          <w:rFonts w:ascii="Montserrat" w:hAnsi="Montserrat"/>
          <w:b/>
          <w:bCs/>
          <w:sz w:val="22"/>
          <w:szCs w:val="22"/>
        </w:rPr>
        <w:t xml:space="preserve"> (</w:t>
      </w:r>
      <w:r w:rsidR="0014420E">
        <w:rPr>
          <w:rFonts w:ascii="Montserrat" w:hAnsi="Montserrat"/>
          <w:b/>
          <w:bCs/>
          <w:sz w:val="22"/>
          <w:szCs w:val="22"/>
        </w:rPr>
        <w:t>nueve</w:t>
      </w:r>
      <w:r w:rsidR="00564870" w:rsidRPr="00564870">
        <w:rPr>
          <w:rFonts w:ascii="Montserrat" w:hAnsi="Montserrat"/>
          <w:b/>
          <w:bCs/>
          <w:sz w:val="22"/>
          <w:szCs w:val="22"/>
        </w:rPr>
        <w:t>),</w:t>
      </w:r>
      <w:r w:rsidRPr="00564870">
        <w:rPr>
          <w:rFonts w:ascii="Montserrat" w:hAnsi="Montserrat"/>
          <w:b/>
          <w:bCs/>
          <w:sz w:val="22"/>
          <w:szCs w:val="22"/>
        </w:rPr>
        <w:t xml:space="preserve"> </w:t>
      </w:r>
      <w:r w:rsidR="00D9099A" w:rsidRPr="00564870">
        <w:rPr>
          <w:rFonts w:ascii="Montserrat" w:hAnsi="Montserrat"/>
          <w:b/>
          <w:bCs/>
          <w:sz w:val="22"/>
          <w:szCs w:val="22"/>
        </w:rPr>
        <w:t>“</w:t>
      </w:r>
      <w:r w:rsidRPr="00564870">
        <w:rPr>
          <w:rFonts w:ascii="Montserrat" w:hAnsi="Montserrat"/>
          <w:b/>
          <w:bCs/>
          <w:sz w:val="22"/>
          <w:szCs w:val="22"/>
        </w:rPr>
        <w:t xml:space="preserve">Cotización”, Inspección del Vehículo por Servicio de Mantenimiento” anexo </w:t>
      </w:r>
      <w:r w:rsidR="00D9099A" w:rsidRPr="00122D42">
        <w:rPr>
          <w:rFonts w:ascii="Montserrat" w:eastAsiaTheme="minorHAnsi" w:hAnsi="Montserrat" w:cs="Arial"/>
          <w:b/>
          <w:bCs/>
          <w:sz w:val="22"/>
          <w:szCs w:val="22"/>
        </w:rPr>
        <w:t xml:space="preserve">número </w:t>
      </w:r>
      <w:r w:rsidR="00D9099A" w:rsidRPr="00122D42">
        <w:rPr>
          <w:rFonts w:ascii="Montserrat" w:hAnsi="Montserrat" w:cs="Arial"/>
          <w:b/>
          <w:bCs/>
          <w:sz w:val="22"/>
          <w:szCs w:val="22"/>
        </w:rPr>
        <w:t>18 (</w:t>
      </w:r>
      <w:r w:rsidR="006D2A43" w:rsidRPr="00122D42">
        <w:rPr>
          <w:rFonts w:ascii="Montserrat" w:hAnsi="Montserrat" w:cs="Arial"/>
          <w:b/>
          <w:bCs/>
          <w:sz w:val="22"/>
          <w:szCs w:val="22"/>
        </w:rPr>
        <w:t>dieciocho)</w:t>
      </w:r>
      <w:r w:rsidR="006D2A43" w:rsidRPr="00122D42">
        <w:rPr>
          <w:rFonts w:ascii="Montserrat" w:eastAsiaTheme="minorHAnsi" w:hAnsi="Montserrat" w:cs="Arial"/>
          <w:b/>
          <w:bCs/>
          <w:sz w:val="22"/>
          <w:szCs w:val="22"/>
        </w:rPr>
        <w:t xml:space="preserve"> </w:t>
      </w:r>
      <w:r w:rsidR="006D2A43" w:rsidRPr="000D495E">
        <w:rPr>
          <w:rFonts w:ascii="Montserrat" w:hAnsi="Montserrat"/>
          <w:sz w:val="22"/>
          <w:szCs w:val="22"/>
        </w:rPr>
        <w:t>y</w:t>
      </w:r>
      <w:r w:rsidRPr="000D495E">
        <w:rPr>
          <w:rFonts w:ascii="Montserrat" w:hAnsi="Montserrat"/>
          <w:sz w:val="22"/>
          <w:szCs w:val="22"/>
        </w:rPr>
        <w:t xml:space="preserve"> orden de ingreso a taller con folio consecutivo de control del </w:t>
      </w:r>
      <w:r w:rsidR="00564870" w:rsidRPr="000D495E">
        <w:rPr>
          <w:rFonts w:ascii="Montserrat" w:hAnsi="Montserrat"/>
          <w:sz w:val="22"/>
          <w:szCs w:val="22"/>
        </w:rPr>
        <w:t>taller (</w:t>
      </w:r>
      <w:r w:rsidRPr="000D495E">
        <w:rPr>
          <w:rFonts w:ascii="Montserrat" w:hAnsi="Montserrat"/>
          <w:sz w:val="22"/>
          <w:szCs w:val="22"/>
        </w:rPr>
        <w:t>proporcionado por el posible proveedor. Asi mismo el proveedor hara entrega de las piezas, partes y refacciones que sean reemplazadas debidamente empacadas e identificadas con el número ECCO., orden de ingreso correspondiente y el número de placas de circulación del vehículo, incluye las baterías y neumáticos.</w:t>
      </w:r>
    </w:p>
    <w:p w14:paraId="1219CCB5" w14:textId="77777777" w:rsidR="000D495E" w:rsidRPr="000D495E" w:rsidRDefault="000D495E" w:rsidP="00D22F88">
      <w:pPr>
        <w:jc w:val="both"/>
        <w:rPr>
          <w:rFonts w:ascii="Montserrat" w:hAnsi="Montserrat"/>
          <w:sz w:val="22"/>
          <w:szCs w:val="22"/>
        </w:rPr>
      </w:pPr>
    </w:p>
    <w:p w14:paraId="02CEF527" w14:textId="72D56A79" w:rsidR="000D495E" w:rsidRPr="000D495E" w:rsidRDefault="000D495E" w:rsidP="00D22F88">
      <w:pPr>
        <w:jc w:val="both"/>
        <w:rPr>
          <w:rFonts w:ascii="Montserrat" w:eastAsiaTheme="minorHAnsi" w:hAnsi="Montserrat"/>
          <w:sz w:val="22"/>
          <w:szCs w:val="22"/>
        </w:rPr>
      </w:pPr>
      <w:r w:rsidRPr="000D495E">
        <w:rPr>
          <w:rFonts w:ascii="Montserrat" w:hAnsi="Montserrat"/>
          <w:sz w:val="22"/>
          <w:szCs w:val="22"/>
        </w:rPr>
        <w:t xml:space="preserve">El proveedor   presentará el último día hábil de cada mes el formato del </w:t>
      </w:r>
      <w:r w:rsidRPr="00526960">
        <w:rPr>
          <w:rFonts w:ascii="Montserrat" w:hAnsi="Montserrat"/>
          <w:b/>
          <w:bCs/>
          <w:sz w:val="22"/>
          <w:szCs w:val="22"/>
        </w:rPr>
        <w:t xml:space="preserve">anexo </w:t>
      </w:r>
      <w:r w:rsidR="006D2A43">
        <w:rPr>
          <w:rFonts w:ascii="Montserrat" w:hAnsi="Montserrat"/>
          <w:b/>
          <w:bCs/>
          <w:sz w:val="22"/>
          <w:szCs w:val="22"/>
        </w:rPr>
        <w:t>número</w:t>
      </w:r>
      <w:r w:rsidRPr="00526960">
        <w:rPr>
          <w:rFonts w:ascii="Montserrat" w:hAnsi="Montserrat"/>
          <w:b/>
          <w:bCs/>
          <w:sz w:val="22"/>
          <w:szCs w:val="22"/>
        </w:rPr>
        <w:t xml:space="preserve"> </w:t>
      </w:r>
      <w:r w:rsidR="006D2A43">
        <w:rPr>
          <w:rFonts w:ascii="Montserrat" w:hAnsi="Montserrat"/>
          <w:b/>
          <w:bCs/>
          <w:sz w:val="22"/>
          <w:szCs w:val="22"/>
        </w:rPr>
        <w:t>13</w:t>
      </w:r>
      <w:r w:rsidRPr="00526960">
        <w:rPr>
          <w:rFonts w:ascii="Montserrat" w:hAnsi="Montserrat"/>
          <w:b/>
          <w:bCs/>
          <w:sz w:val="22"/>
          <w:szCs w:val="22"/>
        </w:rPr>
        <w:t xml:space="preserve"> (</w:t>
      </w:r>
      <w:r w:rsidR="006D2A43">
        <w:rPr>
          <w:rFonts w:ascii="Montserrat" w:hAnsi="Montserrat"/>
          <w:b/>
          <w:bCs/>
          <w:sz w:val="22"/>
          <w:szCs w:val="22"/>
        </w:rPr>
        <w:t>trece</w:t>
      </w:r>
      <w:r w:rsidRPr="00526960">
        <w:rPr>
          <w:rFonts w:ascii="Montserrat" w:hAnsi="Montserrat"/>
          <w:b/>
          <w:bCs/>
          <w:sz w:val="22"/>
          <w:szCs w:val="22"/>
        </w:rPr>
        <w:t>) “Reporte Mensual de Mantenimientos Realizados”</w:t>
      </w:r>
      <w:r w:rsidRPr="000D495E">
        <w:rPr>
          <w:rFonts w:ascii="Montserrat" w:hAnsi="Montserrat"/>
          <w:sz w:val="22"/>
          <w:szCs w:val="22"/>
        </w:rPr>
        <w:t xml:space="preserve"> en el cual llevará un control de todos los servicios que cada unidad médico administrativo le haya solicitado. Dicho anexo deberá enviarlo vía correo electrónico a la siguiente dirección electrónica: </w:t>
      </w:r>
      <w:hyperlink r:id="rId20" w:history="1">
        <w:r w:rsidRPr="00526960">
          <w:rPr>
            <w:rStyle w:val="Hipervnculo"/>
            <w:rFonts w:ascii="Montserrat" w:hAnsi="Montserrat"/>
            <w:sz w:val="22"/>
            <w:szCs w:val="22"/>
          </w:rPr>
          <w:t>yolanda.lopezp@imss.gob.mx</w:t>
        </w:r>
      </w:hyperlink>
      <w:r w:rsidRPr="00526960">
        <w:rPr>
          <w:rStyle w:val="Hipervnculo"/>
          <w:rFonts w:ascii="Montserrat" w:hAnsi="Montserrat"/>
          <w:sz w:val="22"/>
          <w:szCs w:val="22"/>
        </w:rPr>
        <w:t>,</w:t>
      </w:r>
      <w:r w:rsidR="00526960" w:rsidRPr="00526960">
        <w:rPr>
          <w:rStyle w:val="Hipervnculo"/>
          <w:rFonts w:ascii="Montserrat" w:hAnsi="Montserrat"/>
          <w:sz w:val="22"/>
          <w:szCs w:val="22"/>
          <w:u w:val="none"/>
        </w:rPr>
        <w:t xml:space="preserve"> </w:t>
      </w:r>
      <w:hyperlink r:id="rId21" w:history="1">
        <w:r w:rsidRPr="00526960">
          <w:rPr>
            <w:rStyle w:val="Hipervnculo"/>
            <w:rFonts w:ascii="Montserrat" w:hAnsi="Montserrat"/>
            <w:sz w:val="22"/>
            <w:szCs w:val="22"/>
          </w:rPr>
          <w:t>josette.gomez@imss.gob.mx</w:t>
        </w:r>
      </w:hyperlink>
      <w:r w:rsidRPr="00526960">
        <w:rPr>
          <w:rStyle w:val="Hipervnculo"/>
          <w:rFonts w:ascii="Montserrat" w:hAnsi="Montserrat"/>
          <w:sz w:val="22"/>
          <w:szCs w:val="22"/>
        </w:rPr>
        <w:t>;</w:t>
      </w:r>
      <w:r w:rsidRPr="00526960">
        <w:rPr>
          <w:rStyle w:val="Hipervnculo"/>
          <w:rFonts w:ascii="Montserrat" w:hAnsi="Montserrat"/>
          <w:sz w:val="22"/>
          <w:szCs w:val="22"/>
          <w:u w:val="none"/>
        </w:rPr>
        <w:t xml:space="preserve"> </w:t>
      </w:r>
      <w:hyperlink r:id="rId22" w:history="1">
        <w:r w:rsidR="00853FB2" w:rsidRPr="006745FF">
          <w:rPr>
            <w:rStyle w:val="Hipervnculo"/>
            <w:rFonts w:ascii="Montserrat" w:hAnsi="Montserrat"/>
            <w:sz w:val="22"/>
            <w:szCs w:val="22"/>
          </w:rPr>
          <w:t>adriann.perea@imss.gob.mx</w:t>
        </w:r>
      </w:hyperlink>
      <w:r w:rsidRPr="00526960">
        <w:rPr>
          <w:rStyle w:val="Hipervnculo"/>
          <w:rFonts w:ascii="Montserrat" w:hAnsi="Montserrat"/>
          <w:sz w:val="22"/>
          <w:szCs w:val="22"/>
        </w:rPr>
        <w:t>.</w:t>
      </w:r>
      <w:r w:rsidR="00853FB2" w:rsidRPr="00853FB2">
        <w:rPr>
          <w:rStyle w:val="Hipervnculo"/>
          <w:rFonts w:ascii="Montserrat" w:hAnsi="Montserrat"/>
          <w:sz w:val="22"/>
          <w:szCs w:val="22"/>
          <w:u w:val="none"/>
        </w:rPr>
        <w:t xml:space="preserve"> </w:t>
      </w:r>
      <w:r w:rsidR="00853FB2" w:rsidRPr="00853FB2">
        <w:rPr>
          <w:rStyle w:val="Hipervnculo"/>
          <w:rFonts w:ascii="Montserrat" w:hAnsi="Montserrat"/>
          <w:b/>
          <w:bCs/>
          <w:sz w:val="22"/>
          <w:szCs w:val="22"/>
          <w:u w:val="none"/>
        </w:rPr>
        <w:t>y</w:t>
      </w:r>
      <w:r w:rsidR="00853FB2">
        <w:rPr>
          <w:rStyle w:val="Hipervnculo"/>
          <w:rFonts w:ascii="Montserrat" w:hAnsi="Montserrat"/>
          <w:sz w:val="22"/>
          <w:szCs w:val="22"/>
        </w:rPr>
        <w:t xml:space="preserve"> </w:t>
      </w:r>
      <w:r w:rsidRPr="00526960">
        <w:rPr>
          <w:rFonts w:ascii="Montserrat" w:hAnsi="Montserrat"/>
          <w:sz w:val="22"/>
          <w:szCs w:val="22"/>
        </w:rPr>
        <w:t xml:space="preserve"> </w:t>
      </w:r>
      <w:hyperlink r:id="rId23" w:history="1">
        <w:r w:rsidR="00526960" w:rsidRPr="00526960">
          <w:rPr>
            <w:rStyle w:val="Hipervnculo"/>
            <w:rFonts w:ascii="Montserrat" w:hAnsi="Montserrat"/>
            <w:sz w:val="22"/>
            <w:szCs w:val="22"/>
          </w:rPr>
          <w:t>mirna.cortes@imss.gob.mx</w:t>
        </w:r>
      </w:hyperlink>
      <w:r w:rsidRPr="00526960">
        <w:rPr>
          <w:rFonts w:ascii="Montserrat" w:hAnsi="Montserrat"/>
          <w:sz w:val="22"/>
          <w:szCs w:val="22"/>
        </w:rPr>
        <w:t>.</w:t>
      </w:r>
    </w:p>
    <w:p w14:paraId="589F91E3" w14:textId="77777777" w:rsidR="000D495E" w:rsidRPr="000D495E" w:rsidRDefault="000D495E" w:rsidP="000D495E">
      <w:pPr>
        <w:rPr>
          <w:rFonts w:ascii="Montserrat" w:eastAsiaTheme="minorHAnsi" w:hAnsi="Montserrat"/>
          <w:sz w:val="22"/>
          <w:szCs w:val="22"/>
        </w:rPr>
      </w:pPr>
    </w:p>
    <w:p w14:paraId="7CAC9E8F" w14:textId="77777777" w:rsidR="000D495E" w:rsidRPr="000D495E" w:rsidRDefault="000D495E" w:rsidP="000D495E">
      <w:pPr>
        <w:rPr>
          <w:rFonts w:ascii="Montserrat" w:hAnsi="Montserrat"/>
          <w:sz w:val="22"/>
          <w:szCs w:val="22"/>
        </w:rPr>
      </w:pPr>
    </w:p>
    <w:p w14:paraId="054BD6C7" w14:textId="77777777" w:rsidR="000D495E" w:rsidRPr="000D495E" w:rsidRDefault="000D495E" w:rsidP="000D495E">
      <w:pPr>
        <w:rPr>
          <w:rFonts w:ascii="Montserrat" w:hAnsi="Montserrat"/>
          <w:sz w:val="22"/>
          <w:szCs w:val="22"/>
        </w:rPr>
      </w:pPr>
    </w:p>
    <w:p w14:paraId="497B4977" w14:textId="77777777" w:rsidR="000D495E" w:rsidRPr="000D495E" w:rsidRDefault="000D495E" w:rsidP="000D495E">
      <w:pPr>
        <w:rPr>
          <w:rFonts w:ascii="Montserrat" w:hAnsi="Montserrat"/>
          <w:sz w:val="22"/>
          <w:szCs w:val="22"/>
        </w:rPr>
      </w:pPr>
    </w:p>
    <w:p w14:paraId="19BE246A" w14:textId="77777777" w:rsidR="000D495E" w:rsidRPr="000D495E" w:rsidRDefault="000D495E" w:rsidP="000D495E">
      <w:pPr>
        <w:rPr>
          <w:rFonts w:ascii="Montserrat" w:hAnsi="Montserrat"/>
          <w:sz w:val="22"/>
          <w:szCs w:val="22"/>
        </w:rPr>
      </w:pPr>
    </w:p>
    <w:p w14:paraId="2E87A33E" w14:textId="77777777" w:rsidR="000D495E" w:rsidRPr="000D495E" w:rsidRDefault="000D495E" w:rsidP="000D495E">
      <w:pPr>
        <w:rPr>
          <w:rFonts w:ascii="Montserrat" w:hAnsi="Montserrat"/>
          <w:sz w:val="22"/>
          <w:szCs w:val="22"/>
        </w:rPr>
      </w:pPr>
    </w:p>
    <w:p w14:paraId="248E45DC" w14:textId="77777777" w:rsidR="000D495E" w:rsidRPr="000D495E" w:rsidRDefault="000D495E" w:rsidP="000D495E">
      <w:pPr>
        <w:rPr>
          <w:rFonts w:ascii="Montserrat" w:hAnsi="Montserrat"/>
          <w:sz w:val="22"/>
          <w:szCs w:val="22"/>
        </w:rPr>
      </w:pPr>
    </w:p>
    <w:p w14:paraId="231DE956" w14:textId="77777777" w:rsidR="000D495E" w:rsidRPr="000D495E" w:rsidRDefault="000D495E" w:rsidP="000D495E">
      <w:pPr>
        <w:rPr>
          <w:rFonts w:ascii="Montserrat" w:hAnsi="Montserrat"/>
          <w:sz w:val="22"/>
          <w:szCs w:val="22"/>
        </w:rPr>
      </w:pPr>
    </w:p>
    <w:p w14:paraId="330FE605" w14:textId="77777777" w:rsidR="009F5D6E" w:rsidRPr="009F5D6E" w:rsidRDefault="009F5D6E" w:rsidP="009F5D6E">
      <w:pPr>
        <w:ind w:left="426" w:right="706"/>
        <w:jc w:val="center"/>
        <w:rPr>
          <w:rFonts w:ascii="Montserrat" w:hAnsi="Montserrat" w:cs="Arial"/>
          <w:b/>
          <w:bCs/>
          <w:szCs w:val="24"/>
        </w:rPr>
      </w:pPr>
      <w:r w:rsidRPr="009F5D6E">
        <w:rPr>
          <w:rFonts w:ascii="Montserrat" w:hAnsi="Montserrat" w:cs="Arial"/>
          <w:b/>
          <w:bCs/>
          <w:szCs w:val="24"/>
        </w:rPr>
        <w:t>ANEXO NÚMERO 2 (DOS)</w:t>
      </w:r>
    </w:p>
    <w:p w14:paraId="31CEC41E" w14:textId="00F1D9AE" w:rsidR="009F5D6E" w:rsidRPr="009F5D6E" w:rsidRDefault="009F5D6E" w:rsidP="009F5D6E">
      <w:pPr>
        <w:shd w:val="clear" w:color="auto" w:fill="92D050"/>
        <w:jc w:val="center"/>
        <w:rPr>
          <w:rFonts w:ascii="Montserrat" w:hAnsi="Montserrat" w:cs="Arial"/>
          <w:b/>
          <w:bCs/>
          <w:szCs w:val="24"/>
        </w:rPr>
      </w:pPr>
      <w:r w:rsidRPr="009F5D6E">
        <w:rPr>
          <w:rFonts w:ascii="Montserrat" w:hAnsi="Montserrat" w:cs="Arial"/>
          <w:b/>
          <w:bCs/>
          <w:szCs w:val="24"/>
        </w:rPr>
        <w:t>MANTENIMIENTO CORRECTIVO Y REFACCIONES A VEHÍCULOS INSTITUCIONALES</w:t>
      </w:r>
    </w:p>
    <w:p w14:paraId="7FE5B399" w14:textId="77777777" w:rsidR="009F5D6E" w:rsidRDefault="009F5D6E" w:rsidP="00037B27">
      <w:pPr>
        <w:jc w:val="center"/>
        <w:rPr>
          <w:rFonts w:ascii="Montserrat" w:hAnsi="Montserrat"/>
          <w:sz w:val="22"/>
          <w:szCs w:val="22"/>
        </w:rPr>
      </w:pPr>
    </w:p>
    <w:p w14:paraId="76006727" w14:textId="77777777" w:rsidR="009F5D6E" w:rsidRDefault="009F5D6E" w:rsidP="00037B27">
      <w:pPr>
        <w:jc w:val="center"/>
        <w:rPr>
          <w:rFonts w:ascii="Montserrat" w:hAnsi="Montserrat"/>
          <w:sz w:val="22"/>
          <w:szCs w:val="22"/>
        </w:rPr>
      </w:pPr>
    </w:p>
    <w:p w14:paraId="3149CC26" w14:textId="77777777" w:rsidR="004A6B1F" w:rsidRDefault="004A6B1F" w:rsidP="00037B27">
      <w:pPr>
        <w:jc w:val="center"/>
        <w:rPr>
          <w:rFonts w:ascii="Montserrat" w:hAnsi="Montserrat"/>
          <w:sz w:val="22"/>
          <w:szCs w:val="22"/>
        </w:rPr>
      </w:pPr>
    </w:p>
    <w:p w14:paraId="1378DD78" w14:textId="77777777" w:rsidR="004A6B1F" w:rsidRDefault="004A6B1F" w:rsidP="00037B27">
      <w:pPr>
        <w:jc w:val="center"/>
        <w:rPr>
          <w:rFonts w:ascii="Montserrat" w:hAnsi="Montserrat"/>
          <w:sz w:val="22"/>
          <w:szCs w:val="22"/>
        </w:rPr>
      </w:pPr>
    </w:p>
    <w:p w14:paraId="6F2BAEF2" w14:textId="77777777" w:rsidR="004A6B1F" w:rsidRDefault="004A6B1F" w:rsidP="00037B27">
      <w:pPr>
        <w:jc w:val="center"/>
        <w:rPr>
          <w:rFonts w:ascii="Montserrat" w:hAnsi="Montserrat"/>
          <w:sz w:val="22"/>
          <w:szCs w:val="22"/>
        </w:rPr>
      </w:pPr>
    </w:p>
    <w:p w14:paraId="234FCAFF" w14:textId="77777777" w:rsidR="004A6B1F" w:rsidRDefault="004A6B1F" w:rsidP="00037B27">
      <w:pPr>
        <w:jc w:val="center"/>
        <w:rPr>
          <w:rFonts w:ascii="Montserrat" w:hAnsi="Montserrat"/>
          <w:sz w:val="22"/>
          <w:szCs w:val="22"/>
        </w:rPr>
      </w:pPr>
    </w:p>
    <w:p w14:paraId="670798AF" w14:textId="77777777" w:rsidR="004A6B1F" w:rsidRDefault="004A6B1F" w:rsidP="00037B27">
      <w:pPr>
        <w:jc w:val="center"/>
        <w:rPr>
          <w:rFonts w:ascii="Montserrat" w:hAnsi="Montserrat"/>
          <w:sz w:val="22"/>
          <w:szCs w:val="22"/>
        </w:rPr>
      </w:pPr>
    </w:p>
    <w:p w14:paraId="2E51A78B" w14:textId="77777777" w:rsidR="004A6B1F" w:rsidRDefault="004A6B1F" w:rsidP="00037B27">
      <w:pPr>
        <w:jc w:val="center"/>
        <w:rPr>
          <w:rFonts w:ascii="Montserrat" w:hAnsi="Montserrat"/>
          <w:sz w:val="22"/>
          <w:szCs w:val="22"/>
        </w:rPr>
      </w:pPr>
    </w:p>
    <w:p w14:paraId="31A8B6EC" w14:textId="77777777" w:rsidR="004A6B1F" w:rsidRDefault="004A6B1F" w:rsidP="00037B27">
      <w:pPr>
        <w:jc w:val="center"/>
        <w:rPr>
          <w:rFonts w:ascii="Montserrat" w:hAnsi="Montserrat"/>
          <w:sz w:val="22"/>
          <w:szCs w:val="22"/>
        </w:rPr>
      </w:pPr>
    </w:p>
    <w:p w14:paraId="760823B7" w14:textId="77777777" w:rsidR="004A6B1F" w:rsidRDefault="004A6B1F" w:rsidP="00037B27">
      <w:pPr>
        <w:jc w:val="center"/>
        <w:rPr>
          <w:rFonts w:ascii="Montserrat" w:hAnsi="Montserrat"/>
          <w:sz w:val="22"/>
          <w:szCs w:val="22"/>
        </w:rPr>
      </w:pPr>
    </w:p>
    <w:p w14:paraId="0770CFEC" w14:textId="77777777" w:rsidR="009F5D6E" w:rsidRDefault="009F5D6E" w:rsidP="00037B27">
      <w:pPr>
        <w:jc w:val="center"/>
        <w:rPr>
          <w:rFonts w:ascii="Montserrat" w:hAnsi="Montserrat"/>
          <w:sz w:val="22"/>
          <w:szCs w:val="22"/>
        </w:rPr>
      </w:pPr>
    </w:p>
    <w:bookmarkStart w:id="8" w:name="_MON_1776599423"/>
    <w:bookmarkEnd w:id="8"/>
    <w:p w14:paraId="2EE9C3A1" w14:textId="097D7DEC" w:rsidR="009F5D6E" w:rsidRDefault="004A6B1F" w:rsidP="00037B27">
      <w:pPr>
        <w:jc w:val="center"/>
        <w:rPr>
          <w:rFonts w:ascii="Montserrat" w:hAnsi="Montserrat"/>
          <w:sz w:val="22"/>
          <w:szCs w:val="22"/>
        </w:rPr>
      </w:pPr>
      <w:r>
        <w:object w:dxaOrig="1533" w:dyaOrig="993" w14:anchorId="39D1DE9F">
          <v:shape id="_x0000_i1026" type="#_x0000_t75" style="width:435.75pt;height:232.85pt" o:ole="">
            <v:imagedata r:id="rId24" o:title=""/>
          </v:shape>
          <o:OLEObject Type="Embed" ProgID="Excel.Sheet.12" ShapeID="_x0000_i1026" DrawAspect="Icon" ObjectID="_1776605659" r:id="rId25"/>
        </w:object>
      </w:r>
    </w:p>
    <w:p w14:paraId="57D866B8" w14:textId="77777777" w:rsidR="009F5D6E" w:rsidRDefault="009F5D6E" w:rsidP="00037B27">
      <w:pPr>
        <w:jc w:val="center"/>
        <w:rPr>
          <w:rFonts w:ascii="Montserrat" w:hAnsi="Montserrat"/>
          <w:sz w:val="22"/>
          <w:szCs w:val="22"/>
        </w:rPr>
      </w:pPr>
    </w:p>
    <w:p w14:paraId="4FD4F495" w14:textId="77777777" w:rsidR="009F5D6E" w:rsidRDefault="009F5D6E" w:rsidP="00037B27">
      <w:pPr>
        <w:jc w:val="center"/>
        <w:rPr>
          <w:rFonts w:ascii="Montserrat" w:hAnsi="Montserrat"/>
          <w:sz w:val="22"/>
          <w:szCs w:val="22"/>
        </w:rPr>
      </w:pPr>
    </w:p>
    <w:p w14:paraId="20CB569B" w14:textId="77777777" w:rsidR="009F5D6E" w:rsidRDefault="009F5D6E" w:rsidP="00037B27">
      <w:pPr>
        <w:jc w:val="center"/>
        <w:rPr>
          <w:rFonts w:ascii="Montserrat" w:hAnsi="Montserrat"/>
          <w:sz w:val="22"/>
          <w:szCs w:val="22"/>
        </w:rPr>
      </w:pPr>
    </w:p>
    <w:p w14:paraId="57508FBF" w14:textId="77777777" w:rsidR="009F5D6E" w:rsidRDefault="009F5D6E" w:rsidP="00037B27">
      <w:pPr>
        <w:jc w:val="center"/>
        <w:rPr>
          <w:rFonts w:ascii="Montserrat" w:hAnsi="Montserrat"/>
          <w:sz w:val="22"/>
          <w:szCs w:val="22"/>
        </w:rPr>
      </w:pPr>
    </w:p>
    <w:p w14:paraId="5C8D809C" w14:textId="77777777" w:rsidR="009F5D6E" w:rsidRDefault="009F5D6E" w:rsidP="00037B27">
      <w:pPr>
        <w:jc w:val="center"/>
        <w:rPr>
          <w:rFonts w:ascii="Montserrat" w:hAnsi="Montserrat"/>
          <w:sz w:val="22"/>
          <w:szCs w:val="22"/>
        </w:rPr>
      </w:pPr>
    </w:p>
    <w:p w14:paraId="7A42A7F9" w14:textId="77777777" w:rsidR="009F5D6E" w:rsidRDefault="009F5D6E" w:rsidP="00037B27">
      <w:pPr>
        <w:jc w:val="center"/>
        <w:rPr>
          <w:rFonts w:ascii="Montserrat" w:hAnsi="Montserrat"/>
          <w:sz w:val="22"/>
          <w:szCs w:val="22"/>
        </w:rPr>
      </w:pPr>
    </w:p>
    <w:p w14:paraId="4254A3E7" w14:textId="77777777" w:rsidR="009F5D6E" w:rsidRDefault="009F5D6E" w:rsidP="00037B27">
      <w:pPr>
        <w:jc w:val="center"/>
        <w:rPr>
          <w:rFonts w:ascii="Montserrat" w:hAnsi="Montserrat"/>
          <w:sz w:val="22"/>
          <w:szCs w:val="22"/>
        </w:rPr>
      </w:pPr>
    </w:p>
    <w:p w14:paraId="3256573F" w14:textId="77777777" w:rsidR="009F5D6E" w:rsidRDefault="009F5D6E" w:rsidP="00037B27">
      <w:pPr>
        <w:jc w:val="center"/>
        <w:rPr>
          <w:rFonts w:ascii="Montserrat" w:hAnsi="Montserrat"/>
          <w:sz w:val="22"/>
          <w:szCs w:val="22"/>
        </w:rPr>
      </w:pPr>
    </w:p>
    <w:p w14:paraId="6F2BB7C4" w14:textId="77777777" w:rsidR="009F5D6E" w:rsidRDefault="009F5D6E" w:rsidP="00037B27">
      <w:pPr>
        <w:jc w:val="center"/>
        <w:rPr>
          <w:rFonts w:ascii="Montserrat" w:hAnsi="Montserrat"/>
          <w:sz w:val="22"/>
          <w:szCs w:val="22"/>
        </w:rPr>
      </w:pPr>
    </w:p>
    <w:p w14:paraId="57EF68CE" w14:textId="77777777" w:rsidR="009F5D6E" w:rsidRDefault="009F5D6E" w:rsidP="00037B27">
      <w:pPr>
        <w:jc w:val="center"/>
        <w:rPr>
          <w:rFonts w:ascii="Montserrat" w:hAnsi="Montserrat"/>
          <w:sz w:val="22"/>
          <w:szCs w:val="22"/>
        </w:rPr>
      </w:pPr>
    </w:p>
    <w:p w14:paraId="5D551946" w14:textId="77777777" w:rsidR="009F5D6E" w:rsidRDefault="009F5D6E" w:rsidP="00037B27">
      <w:pPr>
        <w:jc w:val="center"/>
        <w:rPr>
          <w:rFonts w:ascii="Montserrat" w:hAnsi="Montserrat"/>
          <w:sz w:val="22"/>
          <w:szCs w:val="22"/>
        </w:rPr>
      </w:pPr>
    </w:p>
    <w:p w14:paraId="2C0C2161" w14:textId="77777777" w:rsidR="009F5D6E" w:rsidRDefault="009F5D6E" w:rsidP="00037B27">
      <w:pPr>
        <w:jc w:val="center"/>
        <w:rPr>
          <w:rFonts w:ascii="Montserrat" w:hAnsi="Montserrat"/>
          <w:sz w:val="22"/>
          <w:szCs w:val="22"/>
        </w:rPr>
      </w:pPr>
    </w:p>
    <w:p w14:paraId="28F76639" w14:textId="77777777" w:rsidR="009F5D6E" w:rsidRDefault="009F5D6E" w:rsidP="00037B27">
      <w:pPr>
        <w:jc w:val="center"/>
        <w:rPr>
          <w:rFonts w:ascii="Montserrat" w:hAnsi="Montserrat"/>
          <w:sz w:val="22"/>
          <w:szCs w:val="22"/>
        </w:rPr>
      </w:pPr>
    </w:p>
    <w:p w14:paraId="04F6A874" w14:textId="77777777" w:rsidR="009F5D6E" w:rsidRDefault="009F5D6E" w:rsidP="00037B27">
      <w:pPr>
        <w:jc w:val="center"/>
        <w:rPr>
          <w:rFonts w:ascii="Montserrat" w:hAnsi="Montserrat"/>
          <w:sz w:val="22"/>
          <w:szCs w:val="22"/>
        </w:rPr>
      </w:pPr>
    </w:p>
    <w:p w14:paraId="5C798EFA" w14:textId="3D75F4B3" w:rsidR="000D495E" w:rsidRPr="004A6B1F" w:rsidRDefault="000D495E" w:rsidP="00037B27">
      <w:pPr>
        <w:jc w:val="center"/>
        <w:rPr>
          <w:rFonts w:ascii="Montserrat" w:hAnsi="Montserrat"/>
          <w:b/>
          <w:bCs/>
          <w:szCs w:val="24"/>
        </w:rPr>
      </w:pPr>
      <w:r w:rsidRPr="004A6B1F">
        <w:rPr>
          <w:rFonts w:ascii="Montserrat" w:hAnsi="Montserrat"/>
          <w:b/>
          <w:bCs/>
          <w:szCs w:val="24"/>
        </w:rPr>
        <w:t xml:space="preserve">ANEXO </w:t>
      </w:r>
      <w:r w:rsidR="0074679F">
        <w:rPr>
          <w:rFonts w:ascii="Montserrat" w:hAnsi="Montserrat"/>
          <w:b/>
          <w:bCs/>
          <w:szCs w:val="24"/>
        </w:rPr>
        <w:t xml:space="preserve">NÚMERO </w:t>
      </w:r>
      <w:r w:rsidRPr="004A6B1F">
        <w:rPr>
          <w:rFonts w:ascii="Montserrat" w:hAnsi="Montserrat"/>
          <w:b/>
          <w:bCs/>
          <w:szCs w:val="24"/>
        </w:rPr>
        <w:t>3 (TRES)</w:t>
      </w:r>
    </w:p>
    <w:p w14:paraId="424873E6" w14:textId="77777777" w:rsidR="000D495E" w:rsidRPr="004A6B1F" w:rsidRDefault="000D495E" w:rsidP="004A6B1F">
      <w:pPr>
        <w:shd w:val="clear" w:color="auto" w:fill="92D050"/>
        <w:jc w:val="center"/>
        <w:rPr>
          <w:rFonts w:ascii="Montserrat" w:hAnsi="Montserrat"/>
          <w:b/>
          <w:bCs/>
          <w:szCs w:val="24"/>
        </w:rPr>
      </w:pPr>
      <w:r w:rsidRPr="004A6B1F">
        <w:rPr>
          <w:rFonts w:ascii="Montserrat" w:hAnsi="Montserrat"/>
          <w:b/>
          <w:bCs/>
          <w:szCs w:val="24"/>
        </w:rPr>
        <w:t>PROPOSICIÓN ECONÓMICA</w:t>
      </w:r>
    </w:p>
    <w:p w14:paraId="70931C36" w14:textId="77777777" w:rsidR="000D495E" w:rsidRDefault="000D495E" w:rsidP="000D495E">
      <w:pPr>
        <w:rPr>
          <w:rFonts w:ascii="Montserrat" w:hAnsi="Montserrat"/>
          <w:sz w:val="22"/>
          <w:szCs w:val="22"/>
        </w:rPr>
      </w:pPr>
    </w:p>
    <w:p w14:paraId="6A88EB55" w14:textId="76812BD9" w:rsidR="00094C2F" w:rsidRDefault="00094C2F" w:rsidP="00094C2F">
      <w:pPr>
        <w:spacing w:line="360" w:lineRule="auto"/>
        <w:rPr>
          <w:rFonts w:ascii="Montserrat" w:hAnsi="Montserrat"/>
          <w:b/>
          <w:sz w:val="18"/>
          <w:szCs w:val="18"/>
          <w:lang w:eastAsia="en-US"/>
        </w:rPr>
      </w:pPr>
      <w:r>
        <w:rPr>
          <w:rFonts w:ascii="Montserrat" w:hAnsi="Montserrat"/>
          <w:b/>
          <w:sz w:val="18"/>
          <w:szCs w:val="18"/>
        </w:rPr>
        <w:t xml:space="preserve">NÚM. DE LICITACIÓN. _____________________________   </w:t>
      </w:r>
    </w:p>
    <w:p w14:paraId="21B91172" w14:textId="77777777" w:rsidR="00094C2F" w:rsidRDefault="00094C2F" w:rsidP="00094C2F">
      <w:pPr>
        <w:pStyle w:val="Textoindependiente"/>
        <w:rPr>
          <w:rFonts w:ascii="Montserrat" w:hAnsi="Montserrat"/>
          <w:b/>
          <w:sz w:val="18"/>
          <w:szCs w:val="18"/>
        </w:rPr>
      </w:pPr>
      <w:r>
        <w:rPr>
          <w:rFonts w:ascii="Montserrat" w:hAnsi="Montserrat"/>
          <w:b/>
          <w:sz w:val="18"/>
          <w:szCs w:val="18"/>
        </w:rPr>
        <w:t>FECHA: ________________________________________</w:t>
      </w:r>
      <w:r>
        <w:rPr>
          <w:rFonts w:ascii="Montserrat" w:hAnsi="Montserrat"/>
          <w:b/>
          <w:sz w:val="18"/>
          <w:szCs w:val="18"/>
        </w:rPr>
        <w:tab/>
      </w:r>
      <w:r>
        <w:rPr>
          <w:rFonts w:ascii="Montserrat" w:hAnsi="Montserrat"/>
          <w:b/>
          <w:sz w:val="18"/>
          <w:szCs w:val="18"/>
        </w:rPr>
        <w:tab/>
        <w:t>FAB. (   ).</w:t>
      </w:r>
      <w:r>
        <w:rPr>
          <w:rFonts w:ascii="Montserrat" w:hAnsi="Montserrat"/>
          <w:b/>
          <w:sz w:val="18"/>
          <w:szCs w:val="18"/>
        </w:rPr>
        <w:tab/>
        <w:t xml:space="preserve"> DIST. (   ).</w:t>
      </w:r>
      <w:r>
        <w:rPr>
          <w:rFonts w:ascii="Montserrat" w:hAnsi="Montserrat"/>
          <w:b/>
          <w:sz w:val="18"/>
          <w:szCs w:val="18"/>
        </w:rPr>
        <w:tab/>
        <w:t>No. DE PREI IMSS: _____________________________</w:t>
      </w:r>
    </w:p>
    <w:p w14:paraId="53DEF5AA" w14:textId="77777777" w:rsidR="00094C2F" w:rsidRDefault="00094C2F" w:rsidP="00094C2F">
      <w:pPr>
        <w:pStyle w:val="Textoindependiente"/>
        <w:rPr>
          <w:rFonts w:ascii="Montserrat" w:hAnsi="Montserrat"/>
          <w:b/>
          <w:sz w:val="18"/>
          <w:szCs w:val="18"/>
        </w:rPr>
      </w:pPr>
      <w:r>
        <w:rPr>
          <w:rFonts w:ascii="Montserrat" w:hAnsi="Montserrat"/>
          <w:b/>
          <w:sz w:val="18"/>
          <w:szCs w:val="18"/>
        </w:rPr>
        <w:t>NOMBRE DEL PARTICIPANTE: ____________________________________________________</w:t>
      </w:r>
      <w:r>
        <w:rPr>
          <w:rFonts w:ascii="Montserrat" w:hAnsi="Montserrat"/>
          <w:b/>
          <w:sz w:val="18"/>
          <w:szCs w:val="18"/>
        </w:rPr>
        <w:tab/>
        <w:t>DOMICILIO: ______________________________________________________________________</w:t>
      </w:r>
    </w:p>
    <w:p w14:paraId="2B835DE4" w14:textId="39F7F996" w:rsidR="00094C2F" w:rsidRDefault="00094C2F" w:rsidP="00094C2F">
      <w:pPr>
        <w:pStyle w:val="Textoindependiente"/>
        <w:rPr>
          <w:rFonts w:ascii="Montserrat" w:hAnsi="Montserrat"/>
          <w:b/>
          <w:sz w:val="18"/>
          <w:szCs w:val="18"/>
        </w:rPr>
      </w:pPr>
      <w:r>
        <w:rPr>
          <w:rFonts w:ascii="Montserrat" w:hAnsi="Montserrat"/>
          <w:b/>
          <w:sz w:val="18"/>
          <w:szCs w:val="18"/>
        </w:rPr>
        <w:t>TEL.: _____________________________</w:t>
      </w:r>
      <w:r>
        <w:rPr>
          <w:rFonts w:ascii="Montserrat" w:hAnsi="Montserrat"/>
          <w:b/>
          <w:sz w:val="18"/>
          <w:szCs w:val="18"/>
        </w:rPr>
        <w:tab/>
        <w:t>FAX: __________________________</w:t>
      </w:r>
      <w:r>
        <w:rPr>
          <w:rFonts w:ascii="Montserrat" w:hAnsi="Montserrat"/>
          <w:b/>
          <w:sz w:val="18"/>
          <w:szCs w:val="18"/>
        </w:rPr>
        <w:tab/>
        <w:t>R. F. C.:___________________________</w:t>
      </w:r>
      <w:r>
        <w:rPr>
          <w:rFonts w:ascii="Montserrat" w:hAnsi="Montserrat"/>
          <w:b/>
          <w:sz w:val="18"/>
          <w:szCs w:val="18"/>
        </w:rPr>
        <w:tab/>
        <w:t>CORREO ELECTRÓNICO: ________________________________</w:t>
      </w:r>
    </w:p>
    <w:p w14:paraId="69B5B337" w14:textId="77777777" w:rsidR="00094C2F" w:rsidRDefault="00094C2F" w:rsidP="00094C2F">
      <w:pPr>
        <w:rPr>
          <w:rFonts w:ascii="Montserrat" w:hAnsi="Montserrat"/>
          <w:b/>
          <w:sz w:val="18"/>
          <w:szCs w:val="18"/>
        </w:rPr>
      </w:pPr>
    </w:p>
    <w:p w14:paraId="7AA93871" w14:textId="77777777" w:rsidR="00094C2F" w:rsidRDefault="00094C2F" w:rsidP="00094C2F">
      <w:pPr>
        <w:rPr>
          <w:rFonts w:ascii="Montserrat" w:hAnsi="Montserrat"/>
          <w:b/>
          <w:sz w:val="18"/>
          <w:szCs w:val="18"/>
        </w:rPr>
      </w:pPr>
      <w:r>
        <w:rPr>
          <w:rFonts w:ascii="Montserrat" w:hAnsi="Montserrat"/>
          <w:b/>
          <w:sz w:val="18"/>
          <w:szCs w:val="18"/>
        </w:rPr>
        <w:t xml:space="preserve">ESTRATIFICACIÓN MIPYME: </w:t>
      </w:r>
      <w:r>
        <w:rPr>
          <w:rFonts w:ascii="Montserrat" w:hAnsi="Montserrat"/>
          <w:b/>
          <w:sz w:val="18"/>
          <w:szCs w:val="18"/>
        </w:rPr>
        <w:tab/>
      </w:r>
      <w:r>
        <w:rPr>
          <w:rFonts w:ascii="Montserrat" w:hAnsi="Montserrat"/>
          <w:b/>
          <w:sz w:val="18"/>
          <w:szCs w:val="18"/>
        </w:rPr>
        <w:tab/>
      </w:r>
      <w:r>
        <w:rPr>
          <w:rFonts w:ascii="Montserrat" w:hAnsi="Montserrat"/>
          <w:b/>
          <w:sz w:val="18"/>
          <w:szCs w:val="18"/>
        </w:rPr>
        <w:tab/>
      </w:r>
    </w:p>
    <w:p w14:paraId="10F78A30" w14:textId="77777777" w:rsidR="00094C2F" w:rsidRDefault="00094C2F" w:rsidP="00094C2F">
      <w:pPr>
        <w:jc w:val="center"/>
        <w:rPr>
          <w:rFonts w:ascii="Montserrat" w:hAnsi="Montserrat"/>
          <w:b/>
          <w:sz w:val="18"/>
          <w:szCs w:val="18"/>
        </w:rPr>
      </w:pPr>
    </w:p>
    <w:p w14:paraId="48E743BB" w14:textId="47FDE0CB" w:rsidR="00094C2F" w:rsidRDefault="00094C2F" w:rsidP="00094C2F">
      <w:pPr>
        <w:rPr>
          <w:rFonts w:ascii="Montserrat" w:hAnsi="Montserrat"/>
          <w:b/>
          <w:sz w:val="18"/>
          <w:szCs w:val="18"/>
        </w:rPr>
      </w:pPr>
      <w:r>
        <w:rPr>
          <w:rFonts w:ascii="Montserrat" w:hAnsi="Montserrat"/>
          <w:b/>
          <w:sz w:val="18"/>
          <w:szCs w:val="18"/>
        </w:rPr>
        <w:t xml:space="preserve">   MICRO (      )</w:t>
      </w:r>
      <w:r>
        <w:rPr>
          <w:rFonts w:ascii="Montserrat" w:hAnsi="Montserrat"/>
          <w:b/>
          <w:sz w:val="18"/>
          <w:szCs w:val="18"/>
        </w:rPr>
        <w:tab/>
      </w:r>
      <w:r>
        <w:rPr>
          <w:rFonts w:ascii="Montserrat" w:hAnsi="Montserrat"/>
          <w:b/>
          <w:sz w:val="18"/>
          <w:szCs w:val="18"/>
        </w:rPr>
        <w:tab/>
      </w:r>
      <w:r>
        <w:rPr>
          <w:rFonts w:ascii="Montserrat" w:hAnsi="Montserrat"/>
          <w:b/>
          <w:sz w:val="18"/>
          <w:szCs w:val="18"/>
        </w:rPr>
        <w:tab/>
        <w:t xml:space="preserve">              PEQUEÑA (      ) </w:t>
      </w:r>
      <w:r>
        <w:rPr>
          <w:rFonts w:ascii="Montserrat" w:hAnsi="Montserrat"/>
          <w:b/>
          <w:sz w:val="18"/>
          <w:szCs w:val="18"/>
        </w:rPr>
        <w:tab/>
      </w:r>
      <w:r>
        <w:rPr>
          <w:rFonts w:ascii="Montserrat" w:hAnsi="Montserrat"/>
          <w:b/>
          <w:sz w:val="18"/>
          <w:szCs w:val="18"/>
        </w:rPr>
        <w:tab/>
        <w:t xml:space="preserve">        </w:t>
      </w:r>
      <w:r>
        <w:rPr>
          <w:rFonts w:ascii="Montserrat" w:hAnsi="Montserrat"/>
          <w:b/>
          <w:sz w:val="18"/>
          <w:szCs w:val="18"/>
        </w:rPr>
        <w:tab/>
      </w:r>
      <w:r>
        <w:rPr>
          <w:rFonts w:ascii="Montserrat" w:hAnsi="Montserrat"/>
          <w:b/>
          <w:sz w:val="18"/>
          <w:szCs w:val="18"/>
        </w:rPr>
        <w:tab/>
        <w:t>MEDIANA (     )</w:t>
      </w:r>
    </w:p>
    <w:p w14:paraId="6B5CC4ED" w14:textId="77777777" w:rsidR="004A6B1F" w:rsidRDefault="004A6B1F" w:rsidP="000D495E">
      <w:pPr>
        <w:rPr>
          <w:rFonts w:ascii="Montserrat" w:hAnsi="Montserrat"/>
          <w:sz w:val="22"/>
          <w:szCs w:val="22"/>
        </w:rPr>
      </w:pPr>
    </w:p>
    <w:p w14:paraId="31C94B84" w14:textId="77777777" w:rsidR="004A6B1F" w:rsidRDefault="004A6B1F" w:rsidP="000D495E">
      <w:pPr>
        <w:rPr>
          <w:rFonts w:ascii="Montserrat" w:hAnsi="Montserrat"/>
          <w:sz w:val="22"/>
          <w:szCs w:val="22"/>
        </w:rPr>
      </w:pPr>
    </w:p>
    <w:p w14:paraId="75F7C1AF" w14:textId="77777777" w:rsidR="004A6B1F" w:rsidRPr="000D495E" w:rsidRDefault="004A6B1F" w:rsidP="000D495E">
      <w:pPr>
        <w:rPr>
          <w:rFonts w:ascii="Montserrat" w:hAnsi="Montserrat"/>
          <w:sz w:val="22"/>
          <w:szCs w:val="22"/>
        </w:rPr>
      </w:pPr>
    </w:p>
    <w:tbl>
      <w:tblPr>
        <w:tblW w:w="5000" w:type="pct"/>
        <w:tblCellMar>
          <w:left w:w="70" w:type="dxa"/>
          <w:right w:w="70" w:type="dxa"/>
        </w:tblCellMar>
        <w:tblLook w:val="04A0" w:firstRow="1" w:lastRow="0" w:firstColumn="1" w:lastColumn="0" w:noHBand="0" w:noVBand="1"/>
      </w:tblPr>
      <w:tblGrid>
        <w:gridCol w:w="1283"/>
        <w:gridCol w:w="1283"/>
        <w:gridCol w:w="1284"/>
        <w:gridCol w:w="1284"/>
        <w:gridCol w:w="1594"/>
        <w:gridCol w:w="1284"/>
        <w:gridCol w:w="1284"/>
        <w:gridCol w:w="1277"/>
      </w:tblGrid>
      <w:tr w:rsidR="000D495E" w:rsidRPr="00094C2F" w14:paraId="47FE7688" w14:textId="77777777" w:rsidTr="00094C2F">
        <w:trPr>
          <w:trHeight w:val="20"/>
        </w:trPr>
        <w:tc>
          <w:tcPr>
            <w:tcW w:w="607"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6AE45C4" w14:textId="3953F903" w:rsidR="000D495E" w:rsidRPr="00094C2F" w:rsidRDefault="000D495E" w:rsidP="000008E4">
            <w:pPr>
              <w:jc w:val="center"/>
              <w:rPr>
                <w:rFonts w:ascii="Montserrat" w:hAnsi="Montserrat"/>
                <w:sz w:val="18"/>
                <w:szCs w:val="18"/>
              </w:rPr>
            </w:pPr>
            <w:r w:rsidRPr="00094C2F">
              <w:rPr>
                <w:rFonts w:ascii="Montserrat" w:hAnsi="Montserrat"/>
                <w:sz w:val="18"/>
                <w:szCs w:val="18"/>
              </w:rPr>
              <w:t>PARTIDA</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76B75DAC" w14:textId="6584BF87" w:rsidR="000D495E" w:rsidRPr="00094C2F" w:rsidRDefault="000D495E" w:rsidP="000008E4">
            <w:pPr>
              <w:jc w:val="center"/>
              <w:rPr>
                <w:rFonts w:ascii="Montserrat" w:hAnsi="Montserrat"/>
                <w:sz w:val="18"/>
                <w:szCs w:val="18"/>
              </w:rPr>
            </w:pPr>
            <w:r w:rsidRPr="00094C2F">
              <w:rPr>
                <w:rFonts w:ascii="Montserrat" w:hAnsi="Montserrat"/>
                <w:sz w:val="18"/>
                <w:szCs w:val="18"/>
              </w:rPr>
              <w:t xml:space="preserve">No. </w:t>
            </w:r>
            <w:r w:rsidR="00094C2F" w:rsidRPr="00094C2F">
              <w:rPr>
                <w:rFonts w:ascii="Montserrat" w:hAnsi="Montserrat"/>
                <w:sz w:val="18"/>
                <w:szCs w:val="18"/>
              </w:rPr>
              <w:t>GUÍA</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739177C8" w14:textId="77777777" w:rsidR="000D495E" w:rsidRPr="00094C2F" w:rsidRDefault="000D495E" w:rsidP="000008E4">
            <w:pPr>
              <w:jc w:val="center"/>
              <w:rPr>
                <w:rFonts w:ascii="Montserrat" w:hAnsi="Montserrat"/>
                <w:sz w:val="18"/>
                <w:szCs w:val="18"/>
              </w:rPr>
            </w:pPr>
            <w:r w:rsidRPr="00094C2F">
              <w:rPr>
                <w:rFonts w:ascii="Montserrat" w:hAnsi="Montserrat"/>
                <w:sz w:val="18"/>
                <w:szCs w:val="18"/>
              </w:rPr>
              <w:t>ECCO</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2EAD2DDE" w14:textId="77777777" w:rsidR="000D495E" w:rsidRPr="00094C2F" w:rsidRDefault="000D495E" w:rsidP="000008E4">
            <w:pPr>
              <w:jc w:val="center"/>
              <w:rPr>
                <w:rFonts w:ascii="Montserrat" w:hAnsi="Montserrat"/>
                <w:sz w:val="18"/>
                <w:szCs w:val="18"/>
              </w:rPr>
            </w:pPr>
            <w:r w:rsidRPr="00094C2F">
              <w:rPr>
                <w:rFonts w:ascii="Montserrat" w:hAnsi="Montserrat"/>
                <w:sz w:val="18"/>
                <w:szCs w:val="18"/>
              </w:rPr>
              <w:t>U.I.</w:t>
            </w:r>
          </w:p>
        </w:tc>
        <w:tc>
          <w:tcPr>
            <w:tcW w:w="754" w:type="pct"/>
            <w:tcBorders>
              <w:top w:val="single" w:sz="4" w:space="0" w:color="auto"/>
              <w:left w:val="nil"/>
              <w:bottom w:val="single" w:sz="4" w:space="0" w:color="auto"/>
              <w:right w:val="single" w:sz="4" w:space="0" w:color="auto"/>
            </w:tcBorders>
            <w:shd w:val="clear" w:color="auto" w:fill="92D050"/>
            <w:vAlign w:val="center"/>
            <w:hideMark/>
          </w:tcPr>
          <w:p w14:paraId="44C55B04" w14:textId="30B49D46" w:rsidR="000D495E" w:rsidRPr="00094C2F" w:rsidRDefault="000D495E" w:rsidP="000008E4">
            <w:pPr>
              <w:jc w:val="center"/>
              <w:rPr>
                <w:rFonts w:ascii="Montserrat" w:hAnsi="Montserrat"/>
                <w:sz w:val="18"/>
                <w:szCs w:val="18"/>
              </w:rPr>
            </w:pPr>
            <w:r w:rsidRPr="00094C2F">
              <w:rPr>
                <w:rFonts w:ascii="Montserrat" w:hAnsi="Montserrat"/>
                <w:sz w:val="18"/>
                <w:szCs w:val="18"/>
              </w:rPr>
              <w:t>DESCRIPCIÓN</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62417939" w14:textId="77777777" w:rsidR="000D495E" w:rsidRPr="00094C2F" w:rsidRDefault="000D495E" w:rsidP="000008E4">
            <w:pPr>
              <w:jc w:val="center"/>
              <w:rPr>
                <w:rFonts w:ascii="Montserrat" w:hAnsi="Montserrat"/>
                <w:sz w:val="18"/>
                <w:szCs w:val="18"/>
              </w:rPr>
            </w:pPr>
            <w:r w:rsidRPr="00094C2F">
              <w:rPr>
                <w:rFonts w:ascii="Montserrat" w:hAnsi="Montserrat"/>
                <w:sz w:val="18"/>
                <w:szCs w:val="18"/>
              </w:rPr>
              <w:t>UNIDAD</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04D47892" w14:textId="77777777" w:rsidR="000D495E" w:rsidRPr="00094C2F" w:rsidRDefault="000D495E" w:rsidP="000D495E">
            <w:pPr>
              <w:rPr>
                <w:rFonts w:ascii="Montserrat" w:hAnsi="Montserrat"/>
                <w:sz w:val="18"/>
                <w:szCs w:val="18"/>
              </w:rPr>
            </w:pPr>
            <w:r w:rsidRPr="00094C2F">
              <w:rPr>
                <w:rFonts w:ascii="Montserrat" w:hAnsi="Montserrat"/>
                <w:sz w:val="18"/>
                <w:szCs w:val="18"/>
              </w:rPr>
              <w:t>CANTIDAD MÍNIMA</w:t>
            </w:r>
          </w:p>
        </w:tc>
        <w:tc>
          <w:tcPr>
            <w:tcW w:w="607" w:type="pct"/>
            <w:tcBorders>
              <w:top w:val="single" w:sz="4" w:space="0" w:color="auto"/>
              <w:left w:val="nil"/>
              <w:bottom w:val="single" w:sz="4" w:space="0" w:color="auto"/>
              <w:right w:val="single" w:sz="4" w:space="0" w:color="auto"/>
            </w:tcBorders>
            <w:shd w:val="clear" w:color="auto" w:fill="92D050"/>
            <w:vAlign w:val="center"/>
            <w:hideMark/>
          </w:tcPr>
          <w:p w14:paraId="66222BFD" w14:textId="77777777" w:rsidR="000D495E" w:rsidRPr="00094C2F" w:rsidRDefault="000D495E" w:rsidP="000D495E">
            <w:pPr>
              <w:rPr>
                <w:rFonts w:ascii="Montserrat" w:hAnsi="Montserrat"/>
                <w:sz w:val="18"/>
                <w:szCs w:val="18"/>
              </w:rPr>
            </w:pPr>
            <w:r w:rsidRPr="00094C2F">
              <w:rPr>
                <w:rFonts w:ascii="Montserrat" w:hAnsi="Montserrat"/>
                <w:sz w:val="18"/>
                <w:szCs w:val="18"/>
              </w:rPr>
              <w:t>CANTIDAD MÁXIMA</w:t>
            </w:r>
          </w:p>
        </w:tc>
      </w:tr>
      <w:tr w:rsidR="00094C2F" w:rsidRPr="00094C2F" w14:paraId="0137DE51" w14:textId="77777777" w:rsidTr="00094C2F">
        <w:trPr>
          <w:trHeight w:val="20"/>
        </w:trPr>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9A1D649"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70A66D9B"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3BC7D143"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7BB3DE37" w14:textId="77777777" w:rsidR="00094C2F" w:rsidRPr="00094C2F" w:rsidRDefault="00094C2F" w:rsidP="000D495E">
            <w:pPr>
              <w:rPr>
                <w:rFonts w:ascii="Montserrat" w:hAnsi="Montserrat"/>
                <w:sz w:val="18"/>
                <w:szCs w:val="18"/>
              </w:rPr>
            </w:pPr>
          </w:p>
        </w:tc>
        <w:tc>
          <w:tcPr>
            <w:tcW w:w="754" w:type="pct"/>
            <w:tcBorders>
              <w:top w:val="single" w:sz="4" w:space="0" w:color="auto"/>
              <w:left w:val="nil"/>
              <w:bottom w:val="single" w:sz="4" w:space="0" w:color="auto"/>
              <w:right w:val="single" w:sz="4" w:space="0" w:color="auto"/>
            </w:tcBorders>
            <w:shd w:val="clear" w:color="auto" w:fill="auto"/>
            <w:vAlign w:val="center"/>
          </w:tcPr>
          <w:p w14:paraId="3E60CCE1"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22A0B8F8"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0AE4C4C9"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055DF976" w14:textId="77777777" w:rsidR="00094C2F" w:rsidRPr="00094C2F" w:rsidRDefault="00094C2F" w:rsidP="000D495E">
            <w:pPr>
              <w:rPr>
                <w:rFonts w:ascii="Montserrat" w:hAnsi="Montserrat"/>
                <w:sz w:val="18"/>
                <w:szCs w:val="18"/>
              </w:rPr>
            </w:pPr>
          </w:p>
        </w:tc>
      </w:tr>
      <w:tr w:rsidR="00094C2F" w:rsidRPr="00094C2F" w14:paraId="57DD4977" w14:textId="77777777" w:rsidTr="00094C2F">
        <w:trPr>
          <w:trHeight w:val="20"/>
        </w:trPr>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711F395"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46BA5D4B"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7699DFA2"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08253E72" w14:textId="77777777" w:rsidR="00094C2F" w:rsidRPr="00094C2F" w:rsidRDefault="00094C2F" w:rsidP="000D495E">
            <w:pPr>
              <w:rPr>
                <w:rFonts w:ascii="Montserrat" w:hAnsi="Montserrat"/>
                <w:sz w:val="18"/>
                <w:szCs w:val="18"/>
              </w:rPr>
            </w:pPr>
          </w:p>
        </w:tc>
        <w:tc>
          <w:tcPr>
            <w:tcW w:w="754" w:type="pct"/>
            <w:tcBorders>
              <w:top w:val="single" w:sz="4" w:space="0" w:color="auto"/>
              <w:left w:val="nil"/>
              <w:bottom w:val="single" w:sz="4" w:space="0" w:color="auto"/>
              <w:right w:val="single" w:sz="4" w:space="0" w:color="auto"/>
            </w:tcBorders>
            <w:shd w:val="clear" w:color="auto" w:fill="auto"/>
            <w:vAlign w:val="center"/>
          </w:tcPr>
          <w:p w14:paraId="17D940CE"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0497EAD1"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53180E72" w14:textId="77777777" w:rsidR="00094C2F" w:rsidRPr="00094C2F" w:rsidRDefault="00094C2F" w:rsidP="000D495E">
            <w:pPr>
              <w:rPr>
                <w:rFonts w:ascii="Montserrat" w:hAnsi="Montserrat"/>
                <w:sz w:val="18"/>
                <w:szCs w:val="18"/>
              </w:rPr>
            </w:pPr>
          </w:p>
        </w:tc>
        <w:tc>
          <w:tcPr>
            <w:tcW w:w="607" w:type="pct"/>
            <w:tcBorders>
              <w:top w:val="single" w:sz="4" w:space="0" w:color="auto"/>
              <w:left w:val="nil"/>
              <w:bottom w:val="single" w:sz="4" w:space="0" w:color="auto"/>
              <w:right w:val="single" w:sz="4" w:space="0" w:color="auto"/>
            </w:tcBorders>
            <w:shd w:val="clear" w:color="auto" w:fill="auto"/>
            <w:vAlign w:val="center"/>
          </w:tcPr>
          <w:p w14:paraId="5CEEFFEF" w14:textId="77777777" w:rsidR="00094C2F" w:rsidRPr="00094C2F" w:rsidRDefault="00094C2F" w:rsidP="000D495E">
            <w:pPr>
              <w:rPr>
                <w:rFonts w:ascii="Montserrat" w:hAnsi="Montserrat"/>
                <w:sz w:val="18"/>
                <w:szCs w:val="18"/>
              </w:rPr>
            </w:pPr>
          </w:p>
        </w:tc>
      </w:tr>
      <w:tr w:rsidR="000D495E" w:rsidRPr="00094C2F" w14:paraId="68E169EF" w14:textId="77777777" w:rsidTr="00094C2F">
        <w:trPr>
          <w:trHeight w:val="20"/>
        </w:trPr>
        <w:tc>
          <w:tcPr>
            <w:tcW w:w="607" w:type="pct"/>
            <w:tcBorders>
              <w:top w:val="nil"/>
              <w:left w:val="single" w:sz="4" w:space="0" w:color="auto"/>
              <w:bottom w:val="single" w:sz="4" w:space="0" w:color="auto"/>
              <w:right w:val="single" w:sz="4" w:space="0" w:color="auto"/>
            </w:tcBorders>
            <w:shd w:val="clear" w:color="auto" w:fill="auto"/>
            <w:noWrap/>
            <w:vAlign w:val="bottom"/>
            <w:hideMark/>
          </w:tcPr>
          <w:p w14:paraId="08160F49"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515508C2"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463DDEE1"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4E9C46DD"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754" w:type="pct"/>
            <w:tcBorders>
              <w:top w:val="nil"/>
              <w:left w:val="nil"/>
              <w:bottom w:val="single" w:sz="4" w:space="0" w:color="auto"/>
              <w:right w:val="single" w:sz="4" w:space="0" w:color="auto"/>
            </w:tcBorders>
            <w:shd w:val="clear" w:color="auto" w:fill="auto"/>
            <w:noWrap/>
            <w:vAlign w:val="bottom"/>
            <w:hideMark/>
          </w:tcPr>
          <w:p w14:paraId="5C57600E"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1F0CD5C6"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4A71DADB"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0CE5D9CE"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r>
      <w:tr w:rsidR="000D495E" w:rsidRPr="00094C2F" w14:paraId="4E94F578" w14:textId="77777777" w:rsidTr="00094C2F">
        <w:trPr>
          <w:trHeight w:val="20"/>
        </w:trPr>
        <w:tc>
          <w:tcPr>
            <w:tcW w:w="607" w:type="pct"/>
            <w:tcBorders>
              <w:top w:val="nil"/>
              <w:left w:val="nil"/>
              <w:bottom w:val="nil"/>
              <w:right w:val="nil"/>
            </w:tcBorders>
            <w:shd w:val="clear" w:color="auto" w:fill="auto"/>
            <w:noWrap/>
            <w:vAlign w:val="bottom"/>
            <w:hideMark/>
          </w:tcPr>
          <w:p w14:paraId="2AA9D536"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506534DC"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55A9B742"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6AE848EC" w14:textId="77777777" w:rsidR="000D495E" w:rsidRPr="00094C2F" w:rsidRDefault="000D495E" w:rsidP="000D495E">
            <w:pPr>
              <w:rPr>
                <w:rFonts w:ascii="Montserrat" w:hAnsi="Montserrat"/>
                <w:sz w:val="18"/>
                <w:szCs w:val="18"/>
              </w:rPr>
            </w:pPr>
          </w:p>
        </w:tc>
        <w:tc>
          <w:tcPr>
            <w:tcW w:w="754" w:type="pct"/>
            <w:tcBorders>
              <w:top w:val="nil"/>
              <w:left w:val="nil"/>
              <w:bottom w:val="nil"/>
              <w:right w:val="nil"/>
            </w:tcBorders>
            <w:shd w:val="clear" w:color="auto" w:fill="auto"/>
            <w:noWrap/>
            <w:vAlign w:val="bottom"/>
            <w:hideMark/>
          </w:tcPr>
          <w:p w14:paraId="6C427FCA" w14:textId="77777777" w:rsidR="000D495E" w:rsidRPr="00094C2F" w:rsidRDefault="000D495E" w:rsidP="000D495E">
            <w:pPr>
              <w:rPr>
                <w:rFonts w:ascii="Montserrat" w:hAnsi="Montserrat"/>
                <w:sz w:val="18"/>
                <w:szCs w:val="18"/>
              </w:rPr>
            </w:pPr>
          </w:p>
        </w:tc>
        <w:tc>
          <w:tcPr>
            <w:tcW w:w="607" w:type="pct"/>
            <w:tcBorders>
              <w:top w:val="nil"/>
              <w:left w:val="single" w:sz="4" w:space="0" w:color="auto"/>
              <w:bottom w:val="single" w:sz="4" w:space="0" w:color="auto"/>
              <w:right w:val="single" w:sz="4" w:space="0" w:color="auto"/>
            </w:tcBorders>
            <w:shd w:val="clear" w:color="auto" w:fill="92D050"/>
            <w:vAlign w:val="center"/>
            <w:hideMark/>
          </w:tcPr>
          <w:p w14:paraId="4E2D648A" w14:textId="77777777" w:rsidR="000D495E" w:rsidRPr="00094C2F" w:rsidRDefault="000D495E" w:rsidP="000D495E">
            <w:pPr>
              <w:rPr>
                <w:rFonts w:ascii="Montserrat" w:hAnsi="Montserrat"/>
                <w:sz w:val="18"/>
                <w:szCs w:val="18"/>
              </w:rPr>
            </w:pPr>
            <w:r w:rsidRPr="00094C2F">
              <w:rPr>
                <w:rFonts w:ascii="Montserrat" w:hAnsi="Montserrat"/>
                <w:sz w:val="18"/>
                <w:szCs w:val="18"/>
              </w:rPr>
              <w:t>SUBTOTAL</w:t>
            </w:r>
          </w:p>
        </w:tc>
        <w:tc>
          <w:tcPr>
            <w:tcW w:w="607" w:type="pct"/>
            <w:tcBorders>
              <w:top w:val="nil"/>
              <w:left w:val="nil"/>
              <w:bottom w:val="single" w:sz="4" w:space="0" w:color="auto"/>
              <w:right w:val="single" w:sz="4" w:space="0" w:color="auto"/>
            </w:tcBorders>
            <w:shd w:val="clear" w:color="auto" w:fill="auto"/>
            <w:noWrap/>
            <w:vAlign w:val="bottom"/>
            <w:hideMark/>
          </w:tcPr>
          <w:p w14:paraId="3E76DB39"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70C4F26B"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r>
      <w:tr w:rsidR="000D495E" w:rsidRPr="00094C2F" w14:paraId="7EF60851" w14:textId="77777777" w:rsidTr="00094C2F">
        <w:trPr>
          <w:trHeight w:val="20"/>
        </w:trPr>
        <w:tc>
          <w:tcPr>
            <w:tcW w:w="607" w:type="pct"/>
            <w:tcBorders>
              <w:top w:val="nil"/>
              <w:left w:val="nil"/>
              <w:bottom w:val="nil"/>
              <w:right w:val="nil"/>
            </w:tcBorders>
            <w:shd w:val="clear" w:color="auto" w:fill="auto"/>
            <w:noWrap/>
            <w:vAlign w:val="bottom"/>
            <w:hideMark/>
          </w:tcPr>
          <w:p w14:paraId="4399ED83"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03398A2B"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5176435A"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4102A239" w14:textId="77777777" w:rsidR="000D495E" w:rsidRPr="00094C2F" w:rsidRDefault="000D495E" w:rsidP="000D495E">
            <w:pPr>
              <w:rPr>
                <w:rFonts w:ascii="Montserrat" w:hAnsi="Montserrat"/>
                <w:sz w:val="18"/>
                <w:szCs w:val="18"/>
              </w:rPr>
            </w:pPr>
          </w:p>
        </w:tc>
        <w:tc>
          <w:tcPr>
            <w:tcW w:w="754" w:type="pct"/>
            <w:tcBorders>
              <w:top w:val="nil"/>
              <w:left w:val="nil"/>
              <w:bottom w:val="nil"/>
              <w:right w:val="nil"/>
            </w:tcBorders>
            <w:shd w:val="clear" w:color="auto" w:fill="auto"/>
            <w:noWrap/>
            <w:vAlign w:val="bottom"/>
            <w:hideMark/>
          </w:tcPr>
          <w:p w14:paraId="1D163CFA" w14:textId="77777777" w:rsidR="000D495E" w:rsidRPr="00094C2F" w:rsidRDefault="000D495E" w:rsidP="000D495E">
            <w:pPr>
              <w:rPr>
                <w:rFonts w:ascii="Montserrat" w:hAnsi="Montserrat"/>
                <w:sz w:val="18"/>
                <w:szCs w:val="18"/>
              </w:rPr>
            </w:pPr>
          </w:p>
        </w:tc>
        <w:tc>
          <w:tcPr>
            <w:tcW w:w="607" w:type="pct"/>
            <w:tcBorders>
              <w:top w:val="nil"/>
              <w:left w:val="single" w:sz="4" w:space="0" w:color="auto"/>
              <w:bottom w:val="single" w:sz="4" w:space="0" w:color="auto"/>
              <w:right w:val="single" w:sz="4" w:space="0" w:color="auto"/>
            </w:tcBorders>
            <w:shd w:val="clear" w:color="auto" w:fill="92D050"/>
            <w:vAlign w:val="center"/>
            <w:hideMark/>
          </w:tcPr>
          <w:p w14:paraId="792DF53E" w14:textId="77777777" w:rsidR="000D495E" w:rsidRPr="00094C2F" w:rsidRDefault="000D495E" w:rsidP="000D495E">
            <w:pPr>
              <w:rPr>
                <w:rFonts w:ascii="Montserrat" w:hAnsi="Montserrat"/>
                <w:sz w:val="18"/>
                <w:szCs w:val="18"/>
              </w:rPr>
            </w:pPr>
            <w:r w:rsidRPr="00094C2F">
              <w:rPr>
                <w:rFonts w:ascii="Montserrat" w:hAnsi="Montserrat"/>
                <w:sz w:val="18"/>
                <w:szCs w:val="18"/>
              </w:rPr>
              <w:t>IVA</w:t>
            </w:r>
          </w:p>
        </w:tc>
        <w:tc>
          <w:tcPr>
            <w:tcW w:w="607" w:type="pct"/>
            <w:tcBorders>
              <w:top w:val="nil"/>
              <w:left w:val="nil"/>
              <w:bottom w:val="single" w:sz="4" w:space="0" w:color="auto"/>
              <w:right w:val="single" w:sz="4" w:space="0" w:color="auto"/>
            </w:tcBorders>
            <w:shd w:val="clear" w:color="auto" w:fill="auto"/>
            <w:noWrap/>
            <w:vAlign w:val="bottom"/>
            <w:hideMark/>
          </w:tcPr>
          <w:p w14:paraId="73265517"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209B4014"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r>
      <w:tr w:rsidR="000D495E" w:rsidRPr="00094C2F" w14:paraId="7D329406" w14:textId="77777777" w:rsidTr="00094C2F">
        <w:trPr>
          <w:trHeight w:val="20"/>
        </w:trPr>
        <w:tc>
          <w:tcPr>
            <w:tcW w:w="607" w:type="pct"/>
            <w:tcBorders>
              <w:top w:val="nil"/>
              <w:left w:val="nil"/>
              <w:bottom w:val="nil"/>
              <w:right w:val="nil"/>
            </w:tcBorders>
            <w:shd w:val="clear" w:color="auto" w:fill="auto"/>
            <w:noWrap/>
            <w:vAlign w:val="bottom"/>
            <w:hideMark/>
          </w:tcPr>
          <w:p w14:paraId="3FAA0F73"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7A1F8AB6"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27196373" w14:textId="77777777" w:rsidR="000D495E" w:rsidRPr="00094C2F" w:rsidRDefault="000D495E" w:rsidP="000D495E">
            <w:pPr>
              <w:rPr>
                <w:rFonts w:ascii="Montserrat" w:hAnsi="Montserrat"/>
                <w:sz w:val="18"/>
                <w:szCs w:val="18"/>
              </w:rPr>
            </w:pPr>
          </w:p>
        </w:tc>
        <w:tc>
          <w:tcPr>
            <w:tcW w:w="607" w:type="pct"/>
            <w:tcBorders>
              <w:top w:val="nil"/>
              <w:left w:val="nil"/>
              <w:bottom w:val="nil"/>
              <w:right w:val="nil"/>
            </w:tcBorders>
            <w:shd w:val="clear" w:color="auto" w:fill="auto"/>
            <w:noWrap/>
            <w:vAlign w:val="bottom"/>
            <w:hideMark/>
          </w:tcPr>
          <w:p w14:paraId="14090C05" w14:textId="77777777" w:rsidR="000D495E" w:rsidRPr="00094C2F" w:rsidRDefault="000D495E" w:rsidP="000D495E">
            <w:pPr>
              <w:rPr>
                <w:rFonts w:ascii="Montserrat" w:hAnsi="Montserrat"/>
                <w:sz w:val="18"/>
                <w:szCs w:val="18"/>
              </w:rPr>
            </w:pPr>
          </w:p>
        </w:tc>
        <w:tc>
          <w:tcPr>
            <w:tcW w:w="754" w:type="pct"/>
            <w:tcBorders>
              <w:top w:val="nil"/>
              <w:left w:val="nil"/>
              <w:bottom w:val="nil"/>
              <w:right w:val="nil"/>
            </w:tcBorders>
            <w:shd w:val="clear" w:color="auto" w:fill="auto"/>
            <w:noWrap/>
            <w:vAlign w:val="bottom"/>
            <w:hideMark/>
          </w:tcPr>
          <w:p w14:paraId="3A1EDC1B" w14:textId="77777777" w:rsidR="000D495E" w:rsidRPr="00094C2F" w:rsidRDefault="000D495E" w:rsidP="000D495E">
            <w:pPr>
              <w:rPr>
                <w:rFonts w:ascii="Montserrat" w:hAnsi="Montserrat"/>
                <w:sz w:val="18"/>
                <w:szCs w:val="18"/>
              </w:rPr>
            </w:pPr>
          </w:p>
        </w:tc>
        <w:tc>
          <w:tcPr>
            <w:tcW w:w="607" w:type="pct"/>
            <w:tcBorders>
              <w:top w:val="nil"/>
              <w:left w:val="single" w:sz="4" w:space="0" w:color="auto"/>
              <w:bottom w:val="single" w:sz="4" w:space="0" w:color="auto"/>
              <w:right w:val="single" w:sz="4" w:space="0" w:color="auto"/>
            </w:tcBorders>
            <w:shd w:val="clear" w:color="auto" w:fill="92D050"/>
            <w:vAlign w:val="center"/>
            <w:hideMark/>
          </w:tcPr>
          <w:p w14:paraId="4CEECBCE" w14:textId="77777777" w:rsidR="000D495E" w:rsidRPr="00094C2F" w:rsidRDefault="000D495E" w:rsidP="000D495E">
            <w:pPr>
              <w:rPr>
                <w:rFonts w:ascii="Montserrat" w:hAnsi="Montserrat"/>
                <w:sz w:val="18"/>
                <w:szCs w:val="18"/>
              </w:rPr>
            </w:pPr>
            <w:r w:rsidRPr="00094C2F">
              <w:rPr>
                <w:rFonts w:ascii="Montserrat" w:hAnsi="Montserrat"/>
                <w:sz w:val="18"/>
                <w:szCs w:val="18"/>
              </w:rPr>
              <w:t>TOTAL</w:t>
            </w:r>
          </w:p>
        </w:tc>
        <w:tc>
          <w:tcPr>
            <w:tcW w:w="607" w:type="pct"/>
            <w:tcBorders>
              <w:top w:val="nil"/>
              <w:left w:val="nil"/>
              <w:bottom w:val="single" w:sz="4" w:space="0" w:color="auto"/>
              <w:right w:val="single" w:sz="4" w:space="0" w:color="auto"/>
            </w:tcBorders>
            <w:shd w:val="clear" w:color="auto" w:fill="auto"/>
            <w:noWrap/>
            <w:vAlign w:val="bottom"/>
            <w:hideMark/>
          </w:tcPr>
          <w:p w14:paraId="000D6911"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c>
          <w:tcPr>
            <w:tcW w:w="607" w:type="pct"/>
            <w:tcBorders>
              <w:top w:val="nil"/>
              <w:left w:val="nil"/>
              <w:bottom w:val="single" w:sz="4" w:space="0" w:color="auto"/>
              <w:right w:val="single" w:sz="4" w:space="0" w:color="auto"/>
            </w:tcBorders>
            <w:shd w:val="clear" w:color="auto" w:fill="auto"/>
            <w:noWrap/>
            <w:vAlign w:val="bottom"/>
            <w:hideMark/>
          </w:tcPr>
          <w:p w14:paraId="1D8472BE" w14:textId="77777777" w:rsidR="000D495E" w:rsidRPr="00094C2F" w:rsidRDefault="000D495E" w:rsidP="000D495E">
            <w:pPr>
              <w:rPr>
                <w:rFonts w:ascii="Montserrat" w:hAnsi="Montserrat"/>
                <w:sz w:val="18"/>
                <w:szCs w:val="18"/>
              </w:rPr>
            </w:pPr>
            <w:r w:rsidRPr="00094C2F">
              <w:rPr>
                <w:rFonts w:ascii="Montserrat" w:hAnsi="Montserrat"/>
                <w:sz w:val="18"/>
                <w:szCs w:val="18"/>
              </w:rPr>
              <w:t> </w:t>
            </w:r>
          </w:p>
        </w:tc>
      </w:tr>
    </w:tbl>
    <w:p w14:paraId="1865B014" w14:textId="77777777" w:rsidR="000D495E" w:rsidRPr="000D495E" w:rsidRDefault="000D495E" w:rsidP="000D495E">
      <w:pPr>
        <w:rPr>
          <w:rFonts w:ascii="Montserrat" w:hAnsi="Montserrat"/>
          <w:sz w:val="22"/>
          <w:szCs w:val="22"/>
        </w:rPr>
      </w:pPr>
    </w:p>
    <w:p w14:paraId="1020B986" w14:textId="77777777" w:rsidR="000D495E" w:rsidRPr="000D495E" w:rsidRDefault="000D495E" w:rsidP="000D495E">
      <w:pPr>
        <w:rPr>
          <w:rFonts w:ascii="Montserrat" w:hAnsi="Montserrat"/>
          <w:sz w:val="22"/>
          <w:szCs w:val="22"/>
        </w:rPr>
      </w:pPr>
    </w:p>
    <w:p w14:paraId="5279FD61" w14:textId="77777777" w:rsidR="000D495E" w:rsidRPr="000D495E" w:rsidRDefault="000D495E" w:rsidP="000008E4">
      <w:pPr>
        <w:jc w:val="both"/>
        <w:rPr>
          <w:rFonts w:ascii="Montserrat" w:hAnsi="Montserrat"/>
          <w:sz w:val="22"/>
          <w:szCs w:val="22"/>
        </w:rPr>
      </w:pPr>
    </w:p>
    <w:p w14:paraId="2CFA58D1" w14:textId="77777777" w:rsidR="000D495E" w:rsidRPr="000D495E" w:rsidRDefault="000D495E" w:rsidP="000008E4">
      <w:pPr>
        <w:jc w:val="both"/>
        <w:rPr>
          <w:rFonts w:ascii="Montserrat" w:hAnsi="Montserrat"/>
          <w:sz w:val="22"/>
          <w:szCs w:val="22"/>
        </w:rPr>
      </w:pPr>
      <w:r w:rsidRPr="000D495E">
        <w:rPr>
          <w:rFonts w:ascii="Montserrat" w:hAnsi="Montserrat"/>
          <w:sz w:val="22"/>
          <w:szCs w:val="22"/>
        </w:rPr>
        <w:t>EXPRESAR EN LETRA EL PRECIO TOTAL DE LA PROPOSICIÓN Y QUE LOS PRECIOS OFERTADOS SERAN FIJOS DURANTE LA VIGENCIA DEL CONTRATO.</w:t>
      </w:r>
    </w:p>
    <w:p w14:paraId="1B2E16F4" w14:textId="77777777" w:rsidR="000D495E" w:rsidRPr="000D495E" w:rsidRDefault="000D495E" w:rsidP="000D495E">
      <w:pPr>
        <w:rPr>
          <w:rFonts w:ascii="Montserrat" w:hAnsi="Montserrat"/>
          <w:sz w:val="22"/>
          <w:szCs w:val="22"/>
        </w:rPr>
      </w:pPr>
    </w:p>
    <w:p w14:paraId="52335DFD" w14:textId="77777777" w:rsidR="000D495E" w:rsidRPr="000D495E" w:rsidRDefault="000D495E" w:rsidP="000D495E">
      <w:pPr>
        <w:rPr>
          <w:rFonts w:ascii="Montserrat" w:hAnsi="Montserrat"/>
          <w:sz w:val="22"/>
          <w:szCs w:val="22"/>
        </w:rPr>
      </w:pPr>
    </w:p>
    <w:p w14:paraId="17A99A77" w14:textId="77777777" w:rsidR="000D495E" w:rsidRPr="000D495E" w:rsidRDefault="000D495E" w:rsidP="000D495E">
      <w:pPr>
        <w:rPr>
          <w:rFonts w:ascii="Montserrat" w:hAnsi="Montserrat"/>
          <w:sz w:val="22"/>
          <w:szCs w:val="22"/>
        </w:rPr>
      </w:pPr>
    </w:p>
    <w:p w14:paraId="60977BC1" w14:textId="77777777" w:rsidR="000D495E" w:rsidRPr="000D495E" w:rsidRDefault="000D495E" w:rsidP="000D495E">
      <w:pPr>
        <w:rPr>
          <w:rFonts w:ascii="Montserrat" w:hAnsi="Montserrat"/>
          <w:sz w:val="22"/>
          <w:szCs w:val="22"/>
        </w:rPr>
      </w:pPr>
    </w:p>
    <w:p w14:paraId="2E73819E" w14:textId="77777777" w:rsidR="000D495E" w:rsidRPr="000D495E" w:rsidRDefault="000D495E" w:rsidP="000D495E">
      <w:pPr>
        <w:rPr>
          <w:rFonts w:ascii="Montserrat" w:hAnsi="Montserrat"/>
          <w:sz w:val="22"/>
          <w:szCs w:val="22"/>
        </w:rPr>
      </w:pPr>
      <w:r w:rsidRPr="000D495E">
        <w:rPr>
          <w:rFonts w:ascii="Montserrat" w:hAnsi="Montserrat"/>
          <w:sz w:val="22"/>
          <w:szCs w:val="22"/>
        </w:rPr>
        <w:t>ATENTAMENTE</w:t>
      </w:r>
    </w:p>
    <w:p w14:paraId="20405075" w14:textId="77777777" w:rsidR="000D495E" w:rsidRPr="000D495E" w:rsidRDefault="000D495E" w:rsidP="000D495E">
      <w:pPr>
        <w:rPr>
          <w:rFonts w:ascii="Montserrat" w:hAnsi="Montserrat"/>
          <w:sz w:val="22"/>
          <w:szCs w:val="22"/>
        </w:rPr>
      </w:pPr>
    </w:p>
    <w:p w14:paraId="5E5B6BF9" w14:textId="77777777" w:rsidR="000D495E" w:rsidRPr="000D495E" w:rsidRDefault="000D495E" w:rsidP="000D495E">
      <w:pPr>
        <w:rPr>
          <w:rFonts w:ascii="Montserrat" w:hAnsi="Montserrat"/>
          <w:sz w:val="22"/>
          <w:szCs w:val="22"/>
        </w:rPr>
      </w:pPr>
    </w:p>
    <w:p w14:paraId="744A16A1" w14:textId="77777777" w:rsidR="000D495E" w:rsidRPr="000D495E" w:rsidRDefault="000D495E" w:rsidP="000D495E">
      <w:pPr>
        <w:rPr>
          <w:rFonts w:ascii="Montserrat" w:hAnsi="Montserrat"/>
          <w:sz w:val="22"/>
          <w:szCs w:val="22"/>
        </w:rPr>
      </w:pPr>
      <w:r w:rsidRPr="000D495E">
        <w:rPr>
          <w:rFonts w:ascii="Montserrat" w:hAnsi="Montserrat"/>
          <w:sz w:val="22"/>
          <w:szCs w:val="22"/>
        </w:rPr>
        <w:t>_____________________________________________</w:t>
      </w:r>
    </w:p>
    <w:p w14:paraId="59532343" w14:textId="77777777" w:rsidR="000D495E" w:rsidRPr="000D495E" w:rsidRDefault="000D495E" w:rsidP="000D495E">
      <w:pPr>
        <w:rPr>
          <w:rFonts w:ascii="Montserrat" w:hAnsi="Montserrat"/>
          <w:sz w:val="22"/>
          <w:szCs w:val="22"/>
        </w:rPr>
      </w:pPr>
      <w:r w:rsidRPr="000D495E">
        <w:rPr>
          <w:rFonts w:ascii="Montserrat" w:hAnsi="Montserrat"/>
          <w:sz w:val="22"/>
          <w:szCs w:val="22"/>
        </w:rPr>
        <w:t>NOMBRE Y FIRMA DEL REPRESENTANTE LEGAL</w:t>
      </w:r>
    </w:p>
    <w:p w14:paraId="657C9615" w14:textId="77777777" w:rsidR="000D495E" w:rsidRPr="000D495E" w:rsidRDefault="000D495E" w:rsidP="000D495E">
      <w:pPr>
        <w:rPr>
          <w:rFonts w:ascii="Montserrat" w:hAnsi="Montserrat"/>
          <w:sz w:val="22"/>
          <w:szCs w:val="22"/>
        </w:rPr>
      </w:pPr>
    </w:p>
    <w:p w14:paraId="77968E2D" w14:textId="77777777" w:rsidR="000D495E" w:rsidRPr="000D495E" w:rsidRDefault="000D495E" w:rsidP="000D495E">
      <w:pPr>
        <w:rPr>
          <w:rFonts w:ascii="Montserrat" w:hAnsi="Montserrat"/>
          <w:sz w:val="22"/>
          <w:szCs w:val="22"/>
        </w:rPr>
      </w:pPr>
    </w:p>
    <w:p w14:paraId="65D9396D" w14:textId="77777777" w:rsidR="000D495E" w:rsidRPr="000D495E" w:rsidRDefault="000D495E" w:rsidP="000D495E">
      <w:pPr>
        <w:rPr>
          <w:rFonts w:ascii="Montserrat" w:hAnsi="Montserrat"/>
          <w:sz w:val="22"/>
          <w:szCs w:val="22"/>
        </w:rPr>
      </w:pPr>
    </w:p>
    <w:p w14:paraId="597CE5C9" w14:textId="77777777" w:rsidR="000D495E" w:rsidRPr="000D495E" w:rsidRDefault="000D495E" w:rsidP="000D495E">
      <w:pPr>
        <w:rPr>
          <w:rFonts w:ascii="Montserrat" w:hAnsi="Montserrat"/>
          <w:sz w:val="22"/>
          <w:szCs w:val="22"/>
        </w:rPr>
      </w:pPr>
    </w:p>
    <w:p w14:paraId="27882C09" w14:textId="77777777" w:rsidR="000D495E" w:rsidRPr="000D495E" w:rsidRDefault="000D495E" w:rsidP="000D495E">
      <w:pPr>
        <w:rPr>
          <w:rFonts w:ascii="Montserrat" w:hAnsi="Montserrat"/>
          <w:sz w:val="22"/>
          <w:szCs w:val="22"/>
        </w:rPr>
      </w:pPr>
    </w:p>
    <w:p w14:paraId="2E0E0AD8" w14:textId="77777777" w:rsidR="000D495E" w:rsidRPr="000D495E" w:rsidRDefault="000D495E" w:rsidP="000D495E">
      <w:pPr>
        <w:rPr>
          <w:rFonts w:ascii="Montserrat" w:hAnsi="Montserrat"/>
          <w:sz w:val="22"/>
          <w:szCs w:val="22"/>
        </w:rPr>
      </w:pPr>
    </w:p>
    <w:p w14:paraId="6BC2D56F" w14:textId="77777777" w:rsidR="000D495E" w:rsidRPr="000D495E" w:rsidRDefault="000D495E" w:rsidP="000D495E">
      <w:pPr>
        <w:rPr>
          <w:rFonts w:ascii="Montserrat" w:hAnsi="Montserrat"/>
          <w:sz w:val="22"/>
          <w:szCs w:val="22"/>
        </w:rPr>
      </w:pPr>
    </w:p>
    <w:p w14:paraId="0969618C" w14:textId="7DD25B40" w:rsidR="000D495E" w:rsidRPr="000008E4" w:rsidRDefault="000D495E" w:rsidP="000008E4">
      <w:pPr>
        <w:jc w:val="center"/>
        <w:rPr>
          <w:rFonts w:ascii="Montserrat" w:hAnsi="Montserrat"/>
          <w:b/>
          <w:bCs/>
          <w:szCs w:val="24"/>
        </w:rPr>
      </w:pPr>
      <w:r w:rsidRPr="000008E4">
        <w:rPr>
          <w:rFonts w:ascii="Montserrat" w:hAnsi="Montserrat"/>
          <w:b/>
          <w:bCs/>
          <w:szCs w:val="24"/>
        </w:rPr>
        <w:t xml:space="preserve">ANEXO </w:t>
      </w:r>
      <w:r w:rsidR="0074679F">
        <w:rPr>
          <w:rFonts w:ascii="Montserrat" w:hAnsi="Montserrat"/>
          <w:b/>
          <w:bCs/>
          <w:szCs w:val="24"/>
        </w:rPr>
        <w:t xml:space="preserve">NÚMERO </w:t>
      </w:r>
      <w:r w:rsidRPr="000008E4">
        <w:rPr>
          <w:rFonts w:ascii="Montserrat" w:hAnsi="Montserrat"/>
          <w:b/>
          <w:bCs/>
          <w:szCs w:val="24"/>
        </w:rPr>
        <w:t>4 (CUATRO)</w:t>
      </w:r>
    </w:p>
    <w:p w14:paraId="06EE439F" w14:textId="77777777" w:rsidR="000D495E" w:rsidRPr="000008E4" w:rsidRDefault="000D495E" w:rsidP="000008E4">
      <w:pPr>
        <w:shd w:val="clear" w:color="auto" w:fill="92D050"/>
        <w:jc w:val="center"/>
        <w:rPr>
          <w:rFonts w:ascii="Montserrat" w:hAnsi="Montserrat"/>
          <w:b/>
          <w:bCs/>
          <w:szCs w:val="24"/>
        </w:rPr>
      </w:pPr>
      <w:r w:rsidRPr="000008E4">
        <w:rPr>
          <w:rFonts w:ascii="Montserrat" w:hAnsi="Montserrat"/>
          <w:b/>
          <w:bCs/>
          <w:szCs w:val="24"/>
        </w:rPr>
        <w:t>FORMATO PARA SEÑALAR DOMICILIO LEGAL PARA TODOS LOS EFECTOS DE ESTE ACTO JURÍDICO.</w:t>
      </w:r>
    </w:p>
    <w:p w14:paraId="0AF7C118" w14:textId="77777777" w:rsidR="000D495E" w:rsidRDefault="000D495E" w:rsidP="000D495E">
      <w:pPr>
        <w:rPr>
          <w:rFonts w:ascii="Montserrat" w:hAnsi="Montserrat"/>
          <w:sz w:val="22"/>
          <w:szCs w:val="22"/>
        </w:rPr>
      </w:pPr>
    </w:p>
    <w:p w14:paraId="5712D185" w14:textId="77777777" w:rsidR="000008E4" w:rsidRDefault="000008E4" w:rsidP="000D495E">
      <w:pPr>
        <w:rPr>
          <w:rFonts w:ascii="Montserrat" w:hAnsi="Montserrat"/>
          <w:sz w:val="22"/>
          <w:szCs w:val="22"/>
        </w:rPr>
      </w:pPr>
    </w:p>
    <w:p w14:paraId="08A6E434" w14:textId="77777777" w:rsidR="000008E4" w:rsidRDefault="000008E4" w:rsidP="000D495E">
      <w:pPr>
        <w:rPr>
          <w:rFonts w:ascii="Montserrat" w:hAnsi="Montserrat"/>
          <w:sz w:val="22"/>
          <w:szCs w:val="22"/>
        </w:rPr>
      </w:pPr>
    </w:p>
    <w:p w14:paraId="6EAD2BF5" w14:textId="77777777" w:rsidR="00EB147B" w:rsidRDefault="00EB147B" w:rsidP="000D495E">
      <w:pPr>
        <w:rPr>
          <w:rFonts w:ascii="Montserrat" w:hAnsi="Montserrat"/>
          <w:sz w:val="22"/>
          <w:szCs w:val="22"/>
        </w:rPr>
      </w:pPr>
    </w:p>
    <w:p w14:paraId="2F57B459" w14:textId="77777777" w:rsidR="00EB147B" w:rsidRDefault="00EB147B" w:rsidP="000D495E">
      <w:pPr>
        <w:rPr>
          <w:rFonts w:ascii="Montserrat" w:hAnsi="Montserrat"/>
          <w:sz w:val="22"/>
          <w:szCs w:val="22"/>
        </w:rPr>
      </w:pPr>
    </w:p>
    <w:p w14:paraId="0AC57835" w14:textId="77777777" w:rsidR="00EB147B" w:rsidRDefault="00EB147B" w:rsidP="000D495E">
      <w:pPr>
        <w:rPr>
          <w:rFonts w:ascii="Montserrat" w:hAnsi="Montserrat"/>
          <w:sz w:val="22"/>
          <w:szCs w:val="22"/>
        </w:rPr>
      </w:pPr>
    </w:p>
    <w:p w14:paraId="4A896DC0" w14:textId="77777777" w:rsidR="00EB147B" w:rsidRDefault="00EB147B" w:rsidP="000D495E">
      <w:pPr>
        <w:rPr>
          <w:rFonts w:ascii="Montserrat" w:hAnsi="Montserrat"/>
          <w:sz w:val="22"/>
          <w:szCs w:val="22"/>
        </w:rPr>
      </w:pPr>
    </w:p>
    <w:p w14:paraId="17590BF2" w14:textId="77777777" w:rsidR="000008E4" w:rsidRDefault="000008E4" w:rsidP="000D495E">
      <w:pPr>
        <w:rPr>
          <w:rFonts w:ascii="Montserrat" w:hAnsi="Montserrat"/>
          <w:sz w:val="22"/>
          <w:szCs w:val="22"/>
        </w:rPr>
      </w:pPr>
    </w:p>
    <w:p w14:paraId="0B8BFE7B" w14:textId="4B676EFA" w:rsidR="000008E4" w:rsidRDefault="00EB147B" w:rsidP="00EB147B">
      <w:pPr>
        <w:jc w:val="center"/>
        <w:rPr>
          <w:rFonts w:ascii="Montserrat" w:hAnsi="Montserrat"/>
          <w:sz w:val="22"/>
          <w:szCs w:val="22"/>
        </w:rPr>
      </w:pPr>
      <w:r>
        <w:object w:dxaOrig="1533" w:dyaOrig="993" w14:anchorId="210B5924">
          <v:shape id="_x0000_i1027" type="#_x0000_t75" style="width:76.7pt;height:49.55pt" o:ole="">
            <v:imagedata r:id="rId26" o:title=""/>
          </v:shape>
          <o:OLEObject Type="Embed" ProgID="Word.Document.12" ShapeID="_x0000_i1027" DrawAspect="Icon" ObjectID="_1776605660" r:id="rId27">
            <o:FieldCodes>\s</o:FieldCodes>
          </o:OLEObject>
        </w:object>
      </w:r>
    </w:p>
    <w:p w14:paraId="02E172EE" w14:textId="77777777" w:rsidR="000008E4" w:rsidRDefault="000008E4" w:rsidP="000D495E">
      <w:pPr>
        <w:rPr>
          <w:rFonts w:ascii="Montserrat" w:hAnsi="Montserrat"/>
          <w:sz w:val="22"/>
          <w:szCs w:val="22"/>
        </w:rPr>
      </w:pPr>
    </w:p>
    <w:p w14:paraId="6D947EA6" w14:textId="77777777" w:rsidR="000008E4" w:rsidRDefault="000008E4" w:rsidP="000D495E">
      <w:pPr>
        <w:rPr>
          <w:rFonts w:ascii="Montserrat" w:hAnsi="Montserrat"/>
          <w:sz w:val="22"/>
          <w:szCs w:val="22"/>
        </w:rPr>
      </w:pPr>
    </w:p>
    <w:p w14:paraId="43947CD7" w14:textId="77777777" w:rsidR="000008E4" w:rsidRDefault="000008E4" w:rsidP="000D495E">
      <w:pPr>
        <w:rPr>
          <w:rFonts w:ascii="Montserrat" w:hAnsi="Montserrat"/>
          <w:sz w:val="22"/>
          <w:szCs w:val="22"/>
        </w:rPr>
      </w:pPr>
    </w:p>
    <w:p w14:paraId="5BED38F8" w14:textId="77777777" w:rsidR="000008E4" w:rsidRDefault="000008E4" w:rsidP="000D495E">
      <w:pPr>
        <w:rPr>
          <w:rFonts w:ascii="Montserrat" w:hAnsi="Montserrat"/>
          <w:sz w:val="22"/>
          <w:szCs w:val="22"/>
        </w:rPr>
      </w:pPr>
    </w:p>
    <w:p w14:paraId="7FD6F7F5" w14:textId="77777777" w:rsidR="000008E4" w:rsidRDefault="000008E4" w:rsidP="000D495E">
      <w:pPr>
        <w:rPr>
          <w:rFonts w:ascii="Montserrat" w:hAnsi="Montserrat"/>
          <w:sz w:val="22"/>
          <w:szCs w:val="22"/>
        </w:rPr>
      </w:pPr>
    </w:p>
    <w:p w14:paraId="3C821535" w14:textId="77777777" w:rsidR="000008E4" w:rsidRDefault="000008E4" w:rsidP="000D495E">
      <w:pPr>
        <w:rPr>
          <w:rFonts w:ascii="Montserrat" w:hAnsi="Montserrat"/>
          <w:sz w:val="22"/>
          <w:szCs w:val="22"/>
        </w:rPr>
      </w:pPr>
    </w:p>
    <w:p w14:paraId="3AF9CDB5" w14:textId="77777777" w:rsidR="000008E4" w:rsidRDefault="000008E4" w:rsidP="000D495E">
      <w:pPr>
        <w:rPr>
          <w:rFonts w:ascii="Montserrat" w:hAnsi="Montserrat"/>
          <w:sz w:val="22"/>
          <w:szCs w:val="22"/>
        </w:rPr>
      </w:pPr>
    </w:p>
    <w:p w14:paraId="130EDA6E" w14:textId="77777777" w:rsidR="000008E4" w:rsidRDefault="000008E4" w:rsidP="000D495E">
      <w:pPr>
        <w:rPr>
          <w:rFonts w:ascii="Montserrat" w:hAnsi="Montserrat"/>
          <w:sz w:val="22"/>
          <w:szCs w:val="22"/>
        </w:rPr>
      </w:pPr>
    </w:p>
    <w:p w14:paraId="606633AA" w14:textId="77777777" w:rsidR="000008E4" w:rsidRDefault="000008E4" w:rsidP="000D495E">
      <w:pPr>
        <w:rPr>
          <w:rFonts w:ascii="Montserrat" w:hAnsi="Montserrat"/>
          <w:sz w:val="22"/>
          <w:szCs w:val="22"/>
        </w:rPr>
      </w:pPr>
    </w:p>
    <w:p w14:paraId="5B3B1AC0" w14:textId="77777777" w:rsidR="000008E4" w:rsidRDefault="000008E4" w:rsidP="000D495E">
      <w:pPr>
        <w:rPr>
          <w:rFonts w:ascii="Montserrat" w:hAnsi="Montserrat"/>
          <w:sz w:val="22"/>
          <w:szCs w:val="22"/>
        </w:rPr>
      </w:pPr>
    </w:p>
    <w:p w14:paraId="522A8BDE" w14:textId="77777777" w:rsidR="000008E4" w:rsidRDefault="000008E4" w:rsidP="000D495E">
      <w:pPr>
        <w:rPr>
          <w:rFonts w:ascii="Montserrat" w:hAnsi="Montserrat"/>
          <w:sz w:val="22"/>
          <w:szCs w:val="22"/>
        </w:rPr>
      </w:pPr>
    </w:p>
    <w:p w14:paraId="78262A5E" w14:textId="77777777" w:rsidR="000008E4" w:rsidRDefault="000008E4" w:rsidP="000D495E">
      <w:pPr>
        <w:rPr>
          <w:rFonts w:ascii="Montserrat" w:hAnsi="Montserrat"/>
          <w:sz w:val="22"/>
          <w:szCs w:val="22"/>
        </w:rPr>
      </w:pPr>
    </w:p>
    <w:p w14:paraId="5056DBA7" w14:textId="77777777" w:rsidR="000008E4" w:rsidRDefault="000008E4" w:rsidP="000D495E">
      <w:pPr>
        <w:rPr>
          <w:rFonts w:ascii="Montserrat" w:hAnsi="Montserrat"/>
          <w:sz w:val="22"/>
          <w:szCs w:val="22"/>
        </w:rPr>
      </w:pPr>
    </w:p>
    <w:p w14:paraId="2ECD2DDE" w14:textId="77777777" w:rsidR="000008E4" w:rsidRDefault="000008E4" w:rsidP="000D495E">
      <w:pPr>
        <w:rPr>
          <w:rFonts w:ascii="Montserrat" w:hAnsi="Montserrat"/>
          <w:sz w:val="22"/>
          <w:szCs w:val="22"/>
        </w:rPr>
      </w:pPr>
    </w:p>
    <w:p w14:paraId="1D4A233E" w14:textId="77777777" w:rsidR="000008E4" w:rsidRDefault="000008E4" w:rsidP="000D495E">
      <w:pPr>
        <w:rPr>
          <w:rFonts w:ascii="Montserrat" w:hAnsi="Montserrat"/>
          <w:sz w:val="22"/>
          <w:szCs w:val="22"/>
        </w:rPr>
      </w:pPr>
    </w:p>
    <w:p w14:paraId="10EF6E77" w14:textId="77777777" w:rsidR="000008E4" w:rsidRDefault="000008E4" w:rsidP="000D495E">
      <w:pPr>
        <w:rPr>
          <w:rFonts w:ascii="Montserrat" w:hAnsi="Montserrat"/>
          <w:sz w:val="22"/>
          <w:szCs w:val="22"/>
        </w:rPr>
      </w:pPr>
    </w:p>
    <w:p w14:paraId="1F1E7D61" w14:textId="77777777" w:rsidR="000008E4" w:rsidRDefault="000008E4" w:rsidP="000D495E">
      <w:pPr>
        <w:rPr>
          <w:rFonts w:ascii="Montserrat" w:hAnsi="Montserrat"/>
          <w:sz w:val="22"/>
          <w:szCs w:val="22"/>
        </w:rPr>
      </w:pPr>
    </w:p>
    <w:p w14:paraId="32C6B3CF" w14:textId="77777777" w:rsidR="000008E4" w:rsidRDefault="000008E4" w:rsidP="000D495E">
      <w:pPr>
        <w:rPr>
          <w:rFonts w:ascii="Montserrat" w:hAnsi="Montserrat"/>
          <w:sz w:val="22"/>
          <w:szCs w:val="22"/>
        </w:rPr>
      </w:pPr>
    </w:p>
    <w:p w14:paraId="1972E89E" w14:textId="77777777" w:rsidR="000008E4" w:rsidRDefault="000008E4" w:rsidP="000D495E">
      <w:pPr>
        <w:rPr>
          <w:rFonts w:ascii="Montserrat" w:hAnsi="Montserrat"/>
          <w:sz w:val="22"/>
          <w:szCs w:val="22"/>
        </w:rPr>
      </w:pPr>
    </w:p>
    <w:p w14:paraId="4A4CFB32" w14:textId="77777777" w:rsidR="000008E4" w:rsidRDefault="000008E4" w:rsidP="000D495E">
      <w:pPr>
        <w:rPr>
          <w:rFonts w:ascii="Montserrat" w:hAnsi="Montserrat"/>
          <w:sz w:val="22"/>
          <w:szCs w:val="22"/>
        </w:rPr>
      </w:pPr>
    </w:p>
    <w:p w14:paraId="68A572FF" w14:textId="77777777" w:rsidR="000008E4" w:rsidRDefault="000008E4" w:rsidP="000D495E">
      <w:pPr>
        <w:rPr>
          <w:rFonts w:ascii="Montserrat" w:hAnsi="Montserrat"/>
          <w:sz w:val="22"/>
          <w:szCs w:val="22"/>
        </w:rPr>
      </w:pPr>
    </w:p>
    <w:p w14:paraId="71F37FC3" w14:textId="77777777" w:rsidR="000008E4" w:rsidRDefault="000008E4" w:rsidP="000D495E">
      <w:pPr>
        <w:rPr>
          <w:rFonts w:ascii="Montserrat" w:hAnsi="Montserrat"/>
          <w:sz w:val="22"/>
          <w:szCs w:val="22"/>
        </w:rPr>
      </w:pPr>
    </w:p>
    <w:p w14:paraId="377D1568" w14:textId="77777777" w:rsidR="000008E4" w:rsidRDefault="000008E4" w:rsidP="000D495E">
      <w:pPr>
        <w:rPr>
          <w:rFonts w:ascii="Montserrat" w:hAnsi="Montserrat"/>
          <w:sz w:val="22"/>
          <w:szCs w:val="22"/>
        </w:rPr>
      </w:pPr>
    </w:p>
    <w:p w14:paraId="3E53BBD8" w14:textId="77777777" w:rsidR="000008E4" w:rsidRDefault="000008E4" w:rsidP="000D495E">
      <w:pPr>
        <w:rPr>
          <w:rFonts w:ascii="Montserrat" w:hAnsi="Montserrat"/>
          <w:sz w:val="22"/>
          <w:szCs w:val="22"/>
        </w:rPr>
      </w:pPr>
    </w:p>
    <w:p w14:paraId="7604BA7B" w14:textId="77777777" w:rsidR="000008E4" w:rsidRDefault="000008E4" w:rsidP="000D495E">
      <w:pPr>
        <w:rPr>
          <w:rFonts w:ascii="Montserrat" w:hAnsi="Montserrat"/>
          <w:sz w:val="22"/>
          <w:szCs w:val="22"/>
        </w:rPr>
      </w:pPr>
    </w:p>
    <w:p w14:paraId="0C5D7D25" w14:textId="77777777" w:rsidR="000008E4" w:rsidRDefault="000008E4" w:rsidP="000D495E">
      <w:pPr>
        <w:rPr>
          <w:rFonts w:ascii="Montserrat" w:hAnsi="Montserrat"/>
          <w:sz w:val="22"/>
          <w:szCs w:val="22"/>
        </w:rPr>
      </w:pPr>
    </w:p>
    <w:p w14:paraId="23F6D112" w14:textId="77777777" w:rsidR="000008E4" w:rsidRDefault="000008E4" w:rsidP="000D495E">
      <w:pPr>
        <w:rPr>
          <w:rFonts w:ascii="Montserrat" w:hAnsi="Montserrat"/>
          <w:sz w:val="22"/>
          <w:szCs w:val="22"/>
        </w:rPr>
      </w:pPr>
    </w:p>
    <w:p w14:paraId="1FDD2FBA" w14:textId="77777777" w:rsidR="000008E4" w:rsidRDefault="000008E4" w:rsidP="000D495E">
      <w:pPr>
        <w:rPr>
          <w:rFonts w:ascii="Montserrat" w:hAnsi="Montserrat"/>
          <w:sz w:val="22"/>
          <w:szCs w:val="22"/>
        </w:rPr>
      </w:pPr>
    </w:p>
    <w:p w14:paraId="625C509D" w14:textId="77777777" w:rsidR="000008E4" w:rsidRDefault="000008E4" w:rsidP="000D495E">
      <w:pPr>
        <w:rPr>
          <w:rFonts w:ascii="Montserrat" w:hAnsi="Montserrat"/>
          <w:sz w:val="22"/>
          <w:szCs w:val="22"/>
        </w:rPr>
      </w:pPr>
    </w:p>
    <w:p w14:paraId="706C44D2" w14:textId="77777777" w:rsidR="000008E4" w:rsidRDefault="000008E4" w:rsidP="000D495E">
      <w:pPr>
        <w:rPr>
          <w:rFonts w:ascii="Montserrat" w:hAnsi="Montserrat"/>
          <w:sz w:val="22"/>
          <w:szCs w:val="22"/>
        </w:rPr>
      </w:pPr>
    </w:p>
    <w:p w14:paraId="784CDBC0" w14:textId="5B09CFEF" w:rsidR="00EB147B" w:rsidRPr="000008E4" w:rsidRDefault="00EB147B" w:rsidP="00EB147B">
      <w:pPr>
        <w:jc w:val="center"/>
        <w:rPr>
          <w:rFonts w:ascii="Montserrat" w:hAnsi="Montserrat"/>
          <w:b/>
          <w:bCs/>
          <w:szCs w:val="24"/>
        </w:rPr>
      </w:pPr>
      <w:r w:rsidRPr="000008E4">
        <w:rPr>
          <w:rFonts w:ascii="Montserrat" w:hAnsi="Montserrat"/>
          <w:b/>
          <w:bCs/>
          <w:szCs w:val="24"/>
        </w:rPr>
        <w:t xml:space="preserve">ANEXO </w:t>
      </w:r>
      <w:r>
        <w:rPr>
          <w:rFonts w:ascii="Montserrat" w:hAnsi="Montserrat"/>
          <w:b/>
          <w:bCs/>
          <w:szCs w:val="24"/>
        </w:rPr>
        <w:t>NÚMERO 5</w:t>
      </w:r>
      <w:r w:rsidRPr="000008E4">
        <w:rPr>
          <w:rFonts w:ascii="Montserrat" w:hAnsi="Montserrat"/>
          <w:b/>
          <w:bCs/>
          <w:szCs w:val="24"/>
        </w:rPr>
        <w:t xml:space="preserve"> (</w:t>
      </w:r>
      <w:r>
        <w:rPr>
          <w:rFonts w:ascii="Montserrat" w:hAnsi="Montserrat"/>
          <w:b/>
          <w:bCs/>
          <w:szCs w:val="24"/>
        </w:rPr>
        <w:t>CINCO</w:t>
      </w:r>
      <w:r w:rsidRPr="000008E4">
        <w:rPr>
          <w:rFonts w:ascii="Montserrat" w:hAnsi="Montserrat"/>
          <w:b/>
          <w:bCs/>
          <w:szCs w:val="24"/>
        </w:rPr>
        <w:t>)</w:t>
      </w:r>
    </w:p>
    <w:p w14:paraId="5DB75DCE" w14:textId="42C3C0B0" w:rsidR="000D495E" w:rsidRPr="00EB147B" w:rsidRDefault="000D495E" w:rsidP="00EB147B">
      <w:pPr>
        <w:shd w:val="clear" w:color="auto" w:fill="92D050"/>
        <w:jc w:val="center"/>
        <w:rPr>
          <w:rFonts w:ascii="Montserrat" w:hAnsi="Montserrat"/>
          <w:b/>
          <w:bCs/>
          <w:szCs w:val="24"/>
        </w:rPr>
      </w:pPr>
      <w:r w:rsidRPr="00EB147B">
        <w:rPr>
          <w:rFonts w:ascii="Montserrat" w:hAnsi="Montserrat"/>
          <w:b/>
          <w:bCs/>
          <w:szCs w:val="24"/>
        </w:rPr>
        <w:t>AUTORIZACIÓN DE DEDUCCIÓN</w:t>
      </w:r>
    </w:p>
    <w:p w14:paraId="2CD6AD51" w14:textId="77777777" w:rsidR="00EB147B" w:rsidRPr="000D495E" w:rsidRDefault="00EB147B" w:rsidP="000D495E">
      <w:pPr>
        <w:rPr>
          <w:rFonts w:ascii="Montserrat" w:hAnsi="Montserrat"/>
          <w:sz w:val="22"/>
          <w:szCs w:val="22"/>
        </w:rPr>
      </w:pPr>
    </w:p>
    <w:p w14:paraId="5E96887E" w14:textId="77777777" w:rsidR="000D495E" w:rsidRPr="000D495E" w:rsidRDefault="000D495E" w:rsidP="000D495E">
      <w:pPr>
        <w:rPr>
          <w:rFonts w:ascii="Montserrat" w:hAnsi="Montserrat"/>
          <w:sz w:val="22"/>
          <w:szCs w:val="22"/>
        </w:rPr>
      </w:pPr>
    </w:p>
    <w:p w14:paraId="4FFF2FC0" w14:textId="77777777" w:rsidR="000D495E" w:rsidRPr="000D495E" w:rsidRDefault="000D495E" w:rsidP="000D495E">
      <w:pPr>
        <w:rPr>
          <w:rFonts w:ascii="Montserrat" w:hAnsi="Montserrat"/>
          <w:sz w:val="22"/>
          <w:szCs w:val="22"/>
        </w:rPr>
      </w:pPr>
    </w:p>
    <w:p w14:paraId="494D6E44" w14:textId="77777777" w:rsidR="000D495E" w:rsidRDefault="000D495E" w:rsidP="00181EBB">
      <w:pPr>
        <w:jc w:val="center"/>
        <w:rPr>
          <w:rFonts w:ascii="Montserrat" w:hAnsi="Montserrat"/>
          <w:sz w:val="22"/>
          <w:szCs w:val="22"/>
        </w:rPr>
      </w:pPr>
    </w:p>
    <w:p w14:paraId="6F84F503" w14:textId="77777777" w:rsidR="00181EBB" w:rsidRDefault="00181EBB" w:rsidP="00181EBB">
      <w:pPr>
        <w:jc w:val="center"/>
        <w:rPr>
          <w:rFonts w:ascii="Montserrat" w:hAnsi="Montserrat"/>
          <w:sz w:val="22"/>
          <w:szCs w:val="22"/>
        </w:rPr>
      </w:pPr>
    </w:p>
    <w:p w14:paraId="714C7340" w14:textId="77777777" w:rsidR="00181EBB" w:rsidRDefault="00181EBB" w:rsidP="00181EBB">
      <w:pPr>
        <w:jc w:val="center"/>
        <w:rPr>
          <w:rFonts w:ascii="Montserrat" w:hAnsi="Montserrat"/>
          <w:sz w:val="22"/>
          <w:szCs w:val="22"/>
        </w:rPr>
      </w:pPr>
    </w:p>
    <w:p w14:paraId="7C20E28C" w14:textId="77777777" w:rsidR="00181EBB" w:rsidRDefault="00181EBB" w:rsidP="00181EBB">
      <w:pPr>
        <w:jc w:val="center"/>
        <w:rPr>
          <w:rFonts w:ascii="Montserrat" w:hAnsi="Montserrat"/>
          <w:sz w:val="22"/>
          <w:szCs w:val="22"/>
        </w:rPr>
      </w:pPr>
    </w:p>
    <w:p w14:paraId="5B550425" w14:textId="77777777" w:rsidR="00181EBB" w:rsidRDefault="00181EBB" w:rsidP="00181EBB">
      <w:pPr>
        <w:jc w:val="center"/>
        <w:rPr>
          <w:rFonts w:ascii="Montserrat" w:hAnsi="Montserrat"/>
          <w:sz w:val="22"/>
          <w:szCs w:val="22"/>
        </w:rPr>
      </w:pPr>
    </w:p>
    <w:p w14:paraId="20F716A6" w14:textId="77777777" w:rsidR="00181EBB" w:rsidRDefault="00181EBB" w:rsidP="00181EBB">
      <w:pPr>
        <w:jc w:val="center"/>
        <w:rPr>
          <w:rFonts w:ascii="Montserrat" w:hAnsi="Montserrat"/>
          <w:sz w:val="22"/>
          <w:szCs w:val="22"/>
        </w:rPr>
      </w:pPr>
    </w:p>
    <w:p w14:paraId="479BA0E2" w14:textId="77777777" w:rsidR="00181EBB" w:rsidRDefault="00181EBB" w:rsidP="00181EBB">
      <w:pPr>
        <w:jc w:val="center"/>
        <w:rPr>
          <w:rFonts w:ascii="Montserrat" w:hAnsi="Montserrat"/>
          <w:sz w:val="22"/>
          <w:szCs w:val="22"/>
        </w:rPr>
      </w:pPr>
    </w:p>
    <w:p w14:paraId="674839DE" w14:textId="77777777" w:rsidR="00181EBB" w:rsidRDefault="00181EBB" w:rsidP="00181EBB">
      <w:pPr>
        <w:jc w:val="center"/>
        <w:rPr>
          <w:rFonts w:ascii="Montserrat" w:hAnsi="Montserrat"/>
          <w:sz w:val="22"/>
          <w:szCs w:val="22"/>
        </w:rPr>
      </w:pPr>
    </w:p>
    <w:p w14:paraId="49C9D2C6" w14:textId="47A615BA" w:rsidR="00181EBB" w:rsidRPr="000D495E" w:rsidRDefault="00181EBB" w:rsidP="00181EBB">
      <w:pPr>
        <w:jc w:val="center"/>
        <w:rPr>
          <w:rFonts w:ascii="Montserrat" w:hAnsi="Montserrat"/>
          <w:sz w:val="22"/>
          <w:szCs w:val="22"/>
        </w:rPr>
      </w:pPr>
      <w:r>
        <w:object w:dxaOrig="1533" w:dyaOrig="993" w14:anchorId="2A2E274A">
          <v:shape id="_x0000_i1028" type="#_x0000_t75" style="width:76.7pt;height:49.55pt" o:ole="">
            <v:imagedata r:id="rId28" o:title=""/>
          </v:shape>
          <o:OLEObject Type="Embed" ProgID="Word.Document.12" ShapeID="_x0000_i1028" DrawAspect="Icon" ObjectID="_1776605661" r:id="rId29">
            <o:FieldCodes>\s</o:FieldCodes>
          </o:OLEObject>
        </w:object>
      </w:r>
    </w:p>
    <w:p w14:paraId="3A8C1287" w14:textId="77777777" w:rsidR="000D495E" w:rsidRDefault="000D495E" w:rsidP="000D495E">
      <w:pPr>
        <w:rPr>
          <w:rFonts w:ascii="Montserrat" w:hAnsi="Montserrat"/>
          <w:sz w:val="22"/>
          <w:szCs w:val="22"/>
        </w:rPr>
      </w:pPr>
    </w:p>
    <w:p w14:paraId="698393B1" w14:textId="77777777" w:rsidR="00181EBB" w:rsidRDefault="00181EBB" w:rsidP="000D495E">
      <w:pPr>
        <w:rPr>
          <w:rFonts w:ascii="Montserrat" w:hAnsi="Montserrat"/>
          <w:sz w:val="22"/>
          <w:szCs w:val="22"/>
        </w:rPr>
      </w:pPr>
    </w:p>
    <w:p w14:paraId="7C1EC319" w14:textId="77777777" w:rsidR="00181EBB" w:rsidRDefault="00181EBB" w:rsidP="000D495E">
      <w:pPr>
        <w:rPr>
          <w:rFonts w:ascii="Montserrat" w:hAnsi="Montserrat"/>
          <w:sz w:val="22"/>
          <w:szCs w:val="22"/>
        </w:rPr>
      </w:pPr>
    </w:p>
    <w:p w14:paraId="10F35F4F" w14:textId="77777777" w:rsidR="00181EBB" w:rsidRDefault="00181EBB" w:rsidP="000D495E">
      <w:pPr>
        <w:rPr>
          <w:rFonts w:ascii="Montserrat" w:hAnsi="Montserrat"/>
          <w:sz w:val="22"/>
          <w:szCs w:val="22"/>
        </w:rPr>
      </w:pPr>
    </w:p>
    <w:p w14:paraId="746A6C40" w14:textId="77777777" w:rsidR="00181EBB" w:rsidRDefault="00181EBB" w:rsidP="000D495E">
      <w:pPr>
        <w:rPr>
          <w:rFonts w:ascii="Montserrat" w:hAnsi="Montserrat"/>
          <w:sz w:val="22"/>
          <w:szCs w:val="22"/>
        </w:rPr>
      </w:pPr>
    </w:p>
    <w:p w14:paraId="5827D069" w14:textId="77777777" w:rsidR="00181EBB" w:rsidRDefault="00181EBB" w:rsidP="000D495E">
      <w:pPr>
        <w:rPr>
          <w:rFonts w:ascii="Montserrat" w:hAnsi="Montserrat"/>
          <w:sz w:val="22"/>
          <w:szCs w:val="22"/>
        </w:rPr>
      </w:pPr>
    </w:p>
    <w:p w14:paraId="7E1AAB00" w14:textId="77777777" w:rsidR="00181EBB" w:rsidRDefault="00181EBB" w:rsidP="000D495E">
      <w:pPr>
        <w:rPr>
          <w:rFonts w:ascii="Montserrat" w:hAnsi="Montserrat"/>
          <w:sz w:val="22"/>
          <w:szCs w:val="22"/>
        </w:rPr>
      </w:pPr>
    </w:p>
    <w:p w14:paraId="24C64206" w14:textId="77777777" w:rsidR="00181EBB" w:rsidRDefault="00181EBB" w:rsidP="000D495E">
      <w:pPr>
        <w:rPr>
          <w:rFonts w:ascii="Montserrat" w:hAnsi="Montserrat"/>
          <w:sz w:val="22"/>
          <w:szCs w:val="22"/>
        </w:rPr>
      </w:pPr>
    </w:p>
    <w:p w14:paraId="705B83C3" w14:textId="77777777" w:rsidR="00181EBB" w:rsidRDefault="00181EBB" w:rsidP="000D495E">
      <w:pPr>
        <w:rPr>
          <w:rFonts w:ascii="Montserrat" w:hAnsi="Montserrat"/>
          <w:sz w:val="22"/>
          <w:szCs w:val="22"/>
        </w:rPr>
      </w:pPr>
    </w:p>
    <w:p w14:paraId="3ED710EC" w14:textId="77777777" w:rsidR="00181EBB" w:rsidRDefault="00181EBB" w:rsidP="000D495E">
      <w:pPr>
        <w:rPr>
          <w:rFonts w:ascii="Montserrat" w:hAnsi="Montserrat"/>
          <w:sz w:val="22"/>
          <w:szCs w:val="22"/>
        </w:rPr>
      </w:pPr>
    </w:p>
    <w:p w14:paraId="32F50A23" w14:textId="77777777" w:rsidR="00181EBB" w:rsidRDefault="00181EBB" w:rsidP="000D495E">
      <w:pPr>
        <w:rPr>
          <w:rFonts w:ascii="Montserrat" w:hAnsi="Montserrat"/>
          <w:sz w:val="22"/>
          <w:szCs w:val="22"/>
        </w:rPr>
      </w:pPr>
    </w:p>
    <w:p w14:paraId="7F344077" w14:textId="77777777" w:rsidR="00181EBB" w:rsidRDefault="00181EBB" w:rsidP="000D495E">
      <w:pPr>
        <w:rPr>
          <w:rFonts w:ascii="Montserrat" w:hAnsi="Montserrat"/>
          <w:sz w:val="22"/>
          <w:szCs w:val="22"/>
        </w:rPr>
      </w:pPr>
    </w:p>
    <w:p w14:paraId="39F62EF0" w14:textId="77777777" w:rsidR="00181EBB" w:rsidRDefault="00181EBB" w:rsidP="000D495E">
      <w:pPr>
        <w:rPr>
          <w:rFonts w:ascii="Montserrat" w:hAnsi="Montserrat"/>
          <w:sz w:val="22"/>
          <w:szCs w:val="22"/>
        </w:rPr>
      </w:pPr>
    </w:p>
    <w:p w14:paraId="4D13201B" w14:textId="77777777" w:rsidR="00181EBB" w:rsidRDefault="00181EBB" w:rsidP="000D495E">
      <w:pPr>
        <w:rPr>
          <w:rFonts w:ascii="Montserrat" w:hAnsi="Montserrat"/>
          <w:sz w:val="22"/>
          <w:szCs w:val="22"/>
        </w:rPr>
      </w:pPr>
    </w:p>
    <w:p w14:paraId="74EDE2D8" w14:textId="77777777" w:rsidR="00181EBB" w:rsidRDefault="00181EBB" w:rsidP="000D495E">
      <w:pPr>
        <w:rPr>
          <w:rFonts w:ascii="Montserrat" w:hAnsi="Montserrat"/>
          <w:sz w:val="22"/>
          <w:szCs w:val="22"/>
        </w:rPr>
      </w:pPr>
    </w:p>
    <w:p w14:paraId="4289B7FE" w14:textId="77777777" w:rsidR="00181EBB" w:rsidRDefault="00181EBB" w:rsidP="000D495E">
      <w:pPr>
        <w:rPr>
          <w:rFonts w:ascii="Montserrat" w:hAnsi="Montserrat"/>
          <w:sz w:val="22"/>
          <w:szCs w:val="22"/>
        </w:rPr>
      </w:pPr>
    </w:p>
    <w:p w14:paraId="7C5194AE" w14:textId="77777777" w:rsidR="00181EBB" w:rsidRDefault="00181EBB" w:rsidP="000D495E">
      <w:pPr>
        <w:rPr>
          <w:rFonts w:ascii="Montserrat" w:hAnsi="Montserrat"/>
          <w:sz w:val="22"/>
          <w:szCs w:val="22"/>
        </w:rPr>
      </w:pPr>
    </w:p>
    <w:p w14:paraId="084F253A" w14:textId="77777777" w:rsidR="00181EBB" w:rsidRDefault="00181EBB" w:rsidP="000D495E">
      <w:pPr>
        <w:rPr>
          <w:rFonts w:ascii="Montserrat" w:hAnsi="Montserrat"/>
          <w:sz w:val="22"/>
          <w:szCs w:val="22"/>
        </w:rPr>
      </w:pPr>
    </w:p>
    <w:p w14:paraId="2C936049" w14:textId="77777777" w:rsidR="00181EBB" w:rsidRDefault="00181EBB" w:rsidP="000D495E">
      <w:pPr>
        <w:rPr>
          <w:rFonts w:ascii="Montserrat" w:hAnsi="Montserrat"/>
          <w:sz w:val="22"/>
          <w:szCs w:val="22"/>
        </w:rPr>
      </w:pPr>
    </w:p>
    <w:p w14:paraId="65D059EE" w14:textId="77777777" w:rsidR="00181EBB" w:rsidRDefault="00181EBB" w:rsidP="000D495E">
      <w:pPr>
        <w:rPr>
          <w:rFonts w:ascii="Montserrat" w:hAnsi="Montserrat"/>
          <w:sz w:val="22"/>
          <w:szCs w:val="22"/>
        </w:rPr>
      </w:pPr>
    </w:p>
    <w:p w14:paraId="5E07922E" w14:textId="77777777" w:rsidR="00181EBB" w:rsidRDefault="00181EBB" w:rsidP="000D495E">
      <w:pPr>
        <w:rPr>
          <w:rFonts w:ascii="Montserrat" w:hAnsi="Montserrat"/>
          <w:sz w:val="22"/>
          <w:szCs w:val="22"/>
        </w:rPr>
      </w:pPr>
    </w:p>
    <w:p w14:paraId="38D5F40A" w14:textId="77777777" w:rsidR="00181EBB" w:rsidRDefault="00181EBB" w:rsidP="000D495E">
      <w:pPr>
        <w:rPr>
          <w:rFonts w:ascii="Montserrat" w:hAnsi="Montserrat"/>
          <w:sz w:val="22"/>
          <w:szCs w:val="22"/>
        </w:rPr>
      </w:pPr>
    </w:p>
    <w:p w14:paraId="335DE91A" w14:textId="77777777" w:rsidR="00181EBB" w:rsidRDefault="00181EBB" w:rsidP="000D495E">
      <w:pPr>
        <w:rPr>
          <w:rFonts w:ascii="Montserrat" w:hAnsi="Montserrat"/>
          <w:sz w:val="22"/>
          <w:szCs w:val="22"/>
        </w:rPr>
      </w:pPr>
    </w:p>
    <w:p w14:paraId="6BF21C95" w14:textId="77777777" w:rsidR="00181EBB" w:rsidRPr="000D495E" w:rsidRDefault="00181EBB" w:rsidP="000D495E">
      <w:pPr>
        <w:rPr>
          <w:rFonts w:ascii="Montserrat" w:hAnsi="Montserrat"/>
          <w:sz w:val="22"/>
          <w:szCs w:val="22"/>
        </w:rPr>
      </w:pPr>
    </w:p>
    <w:p w14:paraId="2AAF8722" w14:textId="77777777" w:rsidR="000D495E" w:rsidRPr="000D495E" w:rsidRDefault="000D495E" w:rsidP="000D495E">
      <w:pPr>
        <w:rPr>
          <w:rFonts w:ascii="Montserrat" w:hAnsi="Montserrat"/>
          <w:sz w:val="22"/>
          <w:szCs w:val="22"/>
        </w:rPr>
      </w:pPr>
    </w:p>
    <w:p w14:paraId="2ADFDEC5" w14:textId="77777777" w:rsidR="000D495E" w:rsidRPr="000D495E" w:rsidRDefault="000D495E" w:rsidP="000D495E">
      <w:pPr>
        <w:rPr>
          <w:rFonts w:ascii="Montserrat" w:hAnsi="Montserrat"/>
          <w:sz w:val="22"/>
          <w:szCs w:val="22"/>
        </w:rPr>
      </w:pPr>
    </w:p>
    <w:p w14:paraId="697206FA" w14:textId="77777777" w:rsidR="000D495E" w:rsidRPr="000D495E" w:rsidRDefault="000D495E" w:rsidP="000D495E">
      <w:pPr>
        <w:rPr>
          <w:rFonts w:ascii="Montserrat" w:hAnsi="Montserrat"/>
          <w:sz w:val="22"/>
          <w:szCs w:val="22"/>
        </w:rPr>
      </w:pPr>
    </w:p>
    <w:p w14:paraId="568295BC" w14:textId="77777777" w:rsidR="000D495E" w:rsidRPr="000D495E" w:rsidRDefault="000D495E" w:rsidP="000D495E">
      <w:pPr>
        <w:rPr>
          <w:rFonts w:ascii="Montserrat" w:hAnsi="Montserrat"/>
          <w:sz w:val="22"/>
          <w:szCs w:val="22"/>
        </w:rPr>
      </w:pPr>
    </w:p>
    <w:p w14:paraId="6AB7433B" w14:textId="77777777" w:rsidR="000D495E" w:rsidRPr="000D495E" w:rsidRDefault="000D495E" w:rsidP="000D495E">
      <w:pPr>
        <w:rPr>
          <w:rFonts w:ascii="Montserrat" w:hAnsi="Montserrat"/>
          <w:sz w:val="22"/>
          <w:szCs w:val="22"/>
        </w:rPr>
      </w:pPr>
    </w:p>
    <w:p w14:paraId="42C93B5A" w14:textId="7D92335D" w:rsidR="000D495E" w:rsidRPr="00181EBB" w:rsidRDefault="000D495E" w:rsidP="00181EBB">
      <w:pPr>
        <w:jc w:val="center"/>
        <w:rPr>
          <w:rFonts w:ascii="Montserrat" w:hAnsi="Montserrat"/>
          <w:b/>
          <w:bCs/>
          <w:szCs w:val="24"/>
        </w:rPr>
      </w:pPr>
      <w:r w:rsidRPr="00181EBB">
        <w:rPr>
          <w:rFonts w:ascii="Montserrat" w:hAnsi="Montserrat"/>
          <w:b/>
          <w:bCs/>
          <w:szCs w:val="24"/>
        </w:rPr>
        <w:t>ANEXO</w:t>
      </w:r>
      <w:r w:rsidR="00AF18F0">
        <w:rPr>
          <w:rFonts w:ascii="Montserrat" w:hAnsi="Montserrat"/>
          <w:b/>
          <w:bCs/>
          <w:szCs w:val="24"/>
        </w:rPr>
        <w:t xml:space="preserve"> NÚMERO</w:t>
      </w:r>
      <w:r w:rsidRPr="00181EBB">
        <w:rPr>
          <w:rFonts w:ascii="Montserrat" w:hAnsi="Montserrat"/>
          <w:b/>
          <w:bCs/>
          <w:szCs w:val="24"/>
        </w:rPr>
        <w:t xml:space="preserve"> 6 (SEIS)</w:t>
      </w:r>
    </w:p>
    <w:p w14:paraId="6415D2A5" w14:textId="77777777" w:rsidR="000D495E" w:rsidRPr="00181EBB" w:rsidRDefault="000D495E" w:rsidP="00AF18F0">
      <w:pPr>
        <w:shd w:val="clear" w:color="auto" w:fill="92D050"/>
        <w:jc w:val="center"/>
        <w:rPr>
          <w:rFonts w:ascii="Montserrat" w:hAnsi="Montserrat"/>
          <w:b/>
          <w:bCs/>
          <w:szCs w:val="24"/>
        </w:rPr>
      </w:pPr>
      <w:r w:rsidRPr="00181EBB">
        <w:rPr>
          <w:rFonts w:ascii="Montserrat" w:hAnsi="Montserrat"/>
          <w:b/>
          <w:bCs/>
          <w:szCs w:val="24"/>
        </w:rPr>
        <w:t>TALLERES DE ATENCIÓN POR SEDE Y DISTRIBUCIÓN</w:t>
      </w:r>
    </w:p>
    <w:p w14:paraId="343EE653" w14:textId="77777777" w:rsidR="000D495E" w:rsidRPr="000D495E" w:rsidRDefault="000D495E" w:rsidP="000D495E">
      <w:pPr>
        <w:rPr>
          <w:rFonts w:ascii="Montserrat" w:hAnsi="Montserrat"/>
          <w:sz w:val="22"/>
          <w:szCs w:val="22"/>
        </w:rPr>
      </w:pPr>
    </w:p>
    <w:p w14:paraId="7D291AC2" w14:textId="77777777" w:rsidR="000D495E" w:rsidRDefault="000D495E" w:rsidP="000D495E">
      <w:pPr>
        <w:rPr>
          <w:rFonts w:ascii="Montserrat" w:hAnsi="Montserrat"/>
          <w:sz w:val="22"/>
          <w:szCs w:val="22"/>
        </w:rPr>
      </w:pPr>
    </w:p>
    <w:p w14:paraId="6773F7B1" w14:textId="77777777" w:rsidR="00AF18F0" w:rsidRDefault="00AF18F0" w:rsidP="000D495E">
      <w:pPr>
        <w:rPr>
          <w:rFonts w:ascii="Montserrat" w:hAnsi="Montserrat"/>
          <w:sz w:val="22"/>
          <w:szCs w:val="22"/>
        </w:rPr>
      </w:pPr>
    </w:p>
    <w:p w14:paraId="2563DCDB" w14:textId="77777777" w:rsidR="00AF18F0" w:rsidRDefault="00AF18F0" w:rsidP="000D495E">
      <w:pPr>
        <w:rPr>
          <w:rFonts w:ascii="Montserrat" w:hAnsi="Montserrat"/>
          <w:sz w:val="22"/>
          <w:szCs w:val="22"/>
        </w:rPr>
      </w:pPr>
    </w:p>
    <w:p w14:paraId="77B5BA95" w14:textId="77777777" w:rsidR="00AF18F0" w:rsidRDefault="00AF18F0" w:rsidP="000D495E">
      <w:pPr>
        <w:rPr>
          <w:rFonts w:ascii="Montserrat" w:hAnsi="Montserrat"/>
          <w:sz w:val="22"/>
          <w:szCs w:val="22"/>
        </w:rPr>
      </w:pPr>
    </w:p>
    <w:p w14:paraId="2120ADE2" w14:textId="77777777" w:rsidR="00AF18F0" w:rsidRDefault="00AF18F0" w:rsidP="000D495E">
      <w:pPr>
        <w:rPr>
          <w:rFonts w:ascii="Montserrat" w:hAnsi="Montserrat"/>
          <w:sz w:val="22"/>
          <w:szCs w:val="22"/>
        </w:rPr>
      </w:pPr>
    </w:p>
    <w:p w14:paraId="1E35F06D" w14:textId="77777777" w:rsidR="00AF18F0" w:rsidRDefault="00AF18F0" w:rsidP="000D495E">
      <w:pPr>
        <w:rPr>
          <w:rFonts w:ascii="Montserrat" w:hAnsi="Montserrat"/>
          <w:sz w:val="22"/>
          <w:szCs w:val="22"/>
        </w:rPr>
      </w:pPr>
    </w:p>
    <w:p w14:paraId="60138D35" w14:textId="77777777" w:rsidR="00AF18F0" w:rsidRDefault="00AF18F0" w:rsidP="000D495E">
      <w:pPr>
        <w:rPr>
          <w:rFonts w:ascii="Montserrat" w:hAnsi="Montserrat"/>
          <w:sz w:val="22"/>
          <w:szCs w:val="22"/>
        </w:rPr>
      </w:pPr>
    </w:p>
    <w:p w14:paraId="1D6BADC4" w14:textId="77777777" w:rsidR="00AF18F0" w:rsidRDefault="00AF18F0" w:rsidP="000D495E">
      <w:pPr>
        <w:rPr>
          <w:rFonts w:ascii="Montserrat" w:hAnsi="Montserrat"/>
          <w:sz w:val="22"/>
          <w:szCs w:val="22"/>
        </w:rPr>
      </w:pPr>
    </w:p>
    <w:p w14:paraId="66CEDC4F" w14:textId="77777777" w:rsidR="00AF18F0" w:rsidRDefault="00AF18F0" w:rsidP="000D495E">
      <w:pPr>
        <w:rPr>
          <w:rFonts w:ascii="Montserrat" w:hAnsi="Montserrat"/>
          <w:sz w:val="22"/>
          <w:szCs w:val="22"/>
        </w:rPr>
      </w:pPr>
    </w:p>
    <w:p w14:paraId="32BCA40C" w14:textId="0F152FBC" w:rsidR="00AF18F0" w:rsidRDefault="00AF18F0" w:rsidP="00AF18F0">
      <w:pPr>
        <w:jc w:val="center"/>
        <w:rPr>
          <w:rFonts w:ascii="Montserrat" w:hAnsi="Montserrat"/>
          <w:sz w:val="22"/>
          <w:szCs w:val="22"/>
        </w:rPr>
      </w:pPr>
      <w:r>
        <w:object w:dxaOrig="1533" w:dyaOrig="993" w14:anchorId="6DA932F7">
          <v:shape id="_x0000_i1029" type="#_x0000_t75" style="width:76.7pt;height:49.55pt" o:ole="">
            <v:imagedata r:id="rId30" o:title=""/>
          </v:shape>
          <o:OLEObject Type="Embed" ProgID="Word.Document.12" ShapeID="_x0000_i1029" DrawAspect="Icon" ObjectID="_1776605662" r:id="rId31">
            <o:FieldCodes>\s</o:FieldCodes>
          </o:OLEObject>
        </w:object>
      </w:r>
    </w:p>
    <w:p w14:paraId="74AB5BD8" w14:textId="77777777" w:rsidR="00AF18F0" w:rsidRDefault="00AF18F0" w:rsidP="000D495E">
      <w:pPr>
        <w:rPr>
          <w:rFonts w:ascii="Montserrat" w:hAnsi="Montserrat"/>
          <w:sz w:val="22"/>
          <w:szCs w:val="22"/>
        </w:rPr>
      </w:pPr>
    </w:p>
    <w:p w14:paraId="395D6513" w14:textId="77777777" w:rsidR="00AF18F0" w:rsidRDefault="00AF18F0" w:rsidP="000D495E">
      <w:pPr>
        <w:rPr>
          <w:rFonts w:ascii="Montserrat" w:hAnsi="Montserrat"/>
          <w:sz w:val="22"/>
          <w:szCs w:val="22"/>
        </w:rPr>
      </w:pPr>
    </w:p>
    <w:p w14:paraId="1D9B7CC9" w14:textId="77777777" w:rsidR="00AF18F0" w:rsidRDefault="00AF18F0" w:rsidP="000D495E">
      <w:pPr>
        <w:rPr>
          <w:rFonts w:ascii="Montserrat" w:hAnsi="Montserrat"/>
          <w:sz w:val="22"/>
          <w:szCs w:val="22"/>
        </w:rPr>
      </w:pPr>
    </w:p>
    <w:p w14:paraId="61F08604" w14:textId="77777777" w:rsidR="00AF18F0" w:rsidRDefault="00AF18F0" w:rsidP="000D495E">
      <w:pPr>
        <w:rPr>
          <w:rFonts w:ascii="Montserrat" w:hAnsi="Montserrat"/>
          <w:sz w:val="22"/>
          <w:szCs w:val="22"/>
        </w:rPr>
      </w:pPr>
    </w:p>
    <w:p w14:paraId="61AE8216" w14:textId="77777777" w:rsidR="00AF18F0" w:rsidRDefault="00AF18F0" w:rsidP="000D495E">
      <w:pPr>
        <w:rPr>
          <w:rFonts w:ascii="Montserrat" w:hAnsi="Montserrat"/>
          <w:sz w:val="22"/>
          <w:szCs w:val="22"/>
        </w:rPr>
      </w:pPr>
    </w:p>
    <w:p w14:paraId="60434979" w14:textId="77777777" w:rsidR="00AF18F0" w:rsidRDefault="00AF18F0" w:rsidP="000D495E">
      <w:pPr>
        <w:rPr>
          <w:rFonts w:ascii="Montserrat" w:hAnsi="Montserrat"/>
          <w:sz w:val="22"/>
          <w:szCs w:val="22"/>
        </w:rPr>
      </w:pPr>
    </w:p>
    <w:p w14:paraId="4B2DB854" w14:textId="77777777" w:rsidR="00AF18F0" w:rsidRDefault="00AF18F0" w:rsidP="000D495E">
      <w:pPr>
        <w:rPr>
          <w:rFonts w:ascii="Montserrat" w:hAnsi="Montserrat"/>
          <w:sz w:val="22"/>
          <w:szCs w:val="22"/>
        </w:rPr>
      </w:pPr>
    </w:p>
    <w:p w14:paraId="491A63B7" w14:textId="77777777" w:rsidR="00AF18F0" w:rsidRDefault="00AF18F0" w:rsidP="000D495E">
      <w:pPr>
        <w:rPr>
          <w:rFonts w:ascii="Montserrat" w:hAnsi="Montserrat"/>
          <w:sz w:val="22"/>
          <w:szCs w:val="22"/>
        </w:rPr>
      </w:pPr>
    </w:p>
    <w:p w14:paraId="2FB6D26E" w14:textId="77777777" w:rsidR="00AF18F0" w:rsidRDefault="00AF18F0" w:rsidP="000D495E">
      <w:pPr>
        <w:rPr>
          <w:rFonts w:ascii="Montserrat" w:hAnsi="Montserrat"/>
          <w:sz w:val="22"/>
          <w:szCs w:val="22"/>
        </w:rPr>
      </w:pPr>
    </w:p>
    <w:p w14:paraId="6AAAA84D" w14:textId="77777777" w:rsidR="00AF18F0" w:rsidRDefault="00AF18F0" w:rsidP="000D495E">
      <w:pPr>
        <w:rPr>
          <w:rFonts w:ascii="Montserrat" w:hAnsi="Montserrat"/>
          <w:sz w:val="22"/>
          <w:szCs w:val="22"/>
        </w:rPr>
      </w:pPr>
    </w:p>
    <w:p w14:paraId="2AE4B806" w14:textId="77777777" w:rsidR="00AF18F0" w:rsidRDefault="00AF18F0" w:rsidP="000D495E">
      <w:pPr>
        <w:rPr>
          <w:rFonts w:ascii="Montserrat" w:hAnsi="Montserrat"/>
          <w:sz w:val="22"/>
          <w:szCs w:val="22"/>
        </w:rPr>
      </w:pPr>
    </w:p>
    <w:p w14:paraId="4A748F70" w14:textId="77777777" w:rsidR="00AF18F0" w:rsidRDefault="00AF18F0" w:rsidP="000D495E">
      <w:pPr>
        <w:rPr>
          <w:rFonts w:ascii="Montserrat" w:hAnsi="Montserrat"/>
          <w:sz w:val="22"/>
          <w:szCs w:val="22"/>
        </w:rPr>
      </w:pPr>
    </w:p>
    <w:p w14:paraId="0EA0B260" w14:textId="77777777" w:rsidR="00AF18F0" w:rsidRDefault="00AF18F0" w:rsidP="000D495E">
      <w:pPr>
        <w:rPr>
          <w:rFonts w:ascii="Montserrat" w:hAnsi="Montserrat"/>
          <w:sz w:val="22"/>
          <w:szCs w:val="22"/>
        </w:rPr>
      </w:pPr>
    </w:p>
    <w:p w14:paraId="65FC17AD" w14:textId="77777777" w:rsidR="00AF18F0" w:rsidRDefault="00AF18F0" w:rsidP="000D495E">
      <w:pPr>
        <w:rPr>
          <w:rFonts w:ascii="Montserrat" w:hAnsi="Montserrat"/>
          <w:sz w:val="22"/>
          <w:szCs w:val="22"/>
        </w:rPr>
      </w:pPr>
    </w:p>
    <w:p w14:paraId="16B1BEC3" w14:textId="77777777" w:rsidR="00AF18F0" w:rsidRDefault="00AF18F0" w:rsidP="000D495E">
      <w:pPr>
        <w:rPr>
          <w:rFonts w:ascii="Montserrat" w:hAnsi="Montserrat"/>
          <w:sz w:val="22"/>
          <w:szCs w:val="22"/>
        </w:rPr>
      </w:pPr>
    </w:p>
    <w:p w14:paraId="00944F11" w14:textId="77777777" w:rsidR="00AF18F0" w:rsidRDefault="00AF18F0" w:rsidP="000D495E">
      <w:pPr>
        <w:rPr>
          <w:rFonts w:ascii="Montserrat" w:hAnsi="Montserrat"/>
          <w:sz w:val="22"/>
          <w:szCs w:val="22"/>
        </w:rPr>
      </w:pPr>
    </w:p>
    <w:p w14:paraId="14E61854" w14:textId="77777777" w:rsidR="00AF18F0" w:rsidRDefault="00AF18F0" w:rsidP="000D495E">
      <w:pPr>
        <w:rPr>
          <w:rFonts w:ascii="Montserrat" w:hAnsi="Montserrat"/>
          <w:sz w:val="22"/>
          <w:szCs w:val="22"/>
        </w:rPr>
      </w:pPr>
    </w:p>
    <w:p w14:paraId="67C0FA9A" w14:textId="77777777" w:rsidR="00AF18F0" w:rsidRDefault="00AF18F0" w:rsidP="000D495E">
      <w:pPr>
        <w:rPr>
          <w:rFonts w:ascii="Montserrat" w:hAnsi="Montserrat"/>
          <w:sz w:val="22"/>
          <w:szCs w:val="22"/>
        </w:rPr>
      </w:pPr>
    </w:p>
    <w:p w14:paraId="4619BE8A" w14:textId="77777777" w:rsidR="00AF18F0" w:rsidRDefault="00AF18F0" w:rsidP="000D495E">
      <w:pPr>
        <w:rPr>
          <w:rFonts w:ascii="Montserrat" w:hAnsi="Montserrat"/>
          <w:sz w:val="22"/>
          <w:szCs w:val="22"/>
        </w:rPr>
      </w:pPr>
    </w:p>
    <w:p w14:paraId="3CFAA5BC" w14:textId="77777777" w:rsidR="00AF18F0" w:rsidRDefault="00AF18F0" w:rsidP="000D495E">
      <w:pPr>
        <w:rPr>
          <w:rFonts w:ascii="Montserrat" w:hAnsi="Montserrat"/>
          <w:sz w:val="22"/>
          <w:szCs w:val="22"/>
        </w:rPr>
      </w:pPr>
    </w:p>
    <w:p w14:paraId="164ED8D7" w14:textId="77777777" w:rsidR="00AF18F0" w:rsidRDefault="00AF18F0" w:rsidP="000D495E">
      <w:pPr>
        <w:rPr>
          <w:rFonts w:ascii="Montserrat" w:hAnsi="Montserrat"/>
          <w:sz w:val="22"/>
          <w:szCs w:val="22"/>
        </w:rPr>
      </w:pPr>
    </w:p>
    <w:p w14:paraId="07A791F1" w14:textId="77777777" w:rsidR="00AF18F0" w:rsidRDefault="00AF18F0" w:rsidP="000D495E">
      <w:pPr>
        <w:rPr>
          <w:rFonts w:ascii="Montserrat" w:hAnsi="Montserrat"/>
          <w:sz w:val="22"/>
          <w:szCs w:val="22"/>
        </w:rPr>
      </w:pPr>
    </w:p>
    <w:p w14:paraId="2239E68B" w14:textId="77777777" w:rsidR="00AF18F0" w:rsidRDefault="00AF18F0" w:rsidP="000D495E">
      <w:pPr>
        <w:rPr>
          <w:rFonts w:ascii="Montserrat" w:hAnsi="Montserrat"/>
          <w:sz w:val="22"/>
          <w:szCs w:val="22"/>
        </w:rPr>
      </w:pPr>
    </w:p>
    <w:p w14:paraId="2DFA8617" w14:textId="77777777" w:rsidR="00AF18F0" w:rsidRDefault="00AF18F0" w:rsidP="000D495E">
      <w:pPr>
        <w:rPr>
          <w:rFonts w:ascii="Montserrat" w:hAnsi="Montserrat"/>
          <w:sz w:val="22"/>
          <w:szCs w:val="22"/>
        </w:rPr>
      </w:pPr>
    </w:p>
    <w:p w14:paraId="5FCD112B" w14:textId="77777777" w:rsidR="00AF18F0" w:rsidRDefault="00AF18F0" w:rsidP="000D495E">
      <w:pPr>
        <w:rPr>
          <w:rFonts w:ascii="Montserrat" w:hAnsi="Montserrat"/>
          <w:sz w:val="22"/>
          <w:szCs w:val="22"/>
        </w:rPr>
      </w:pPr>
    </w:p>
    <w:p w14:paraId="1C92845E" w14:textId="77777777" w:rsidR="00AF18F0" w:rsidRDefault="00AF18F0" w:rsidP="000D495E">
      <w:pPr>
        <w:rPr>
          <w:rFonts w:ascii="Montserrat" w:hAnsi="Montserrat"/>
          <w:sz w:val="22"/>
          <w:szCs w:val="22"/>
        </w:rPr>
      </w:pPr>
    </w:p>
    <w:p w14:paraId="0586A58A" w14:textId="77777777" w:rsidR="00AF18F0" w:rsidRDefault="00AF18F0" w:rsidP="000D495E">
      <w:pPr>
        <w:rPr>
          <w:rFonts w:ascii="Montserrat" w:hAnsi="Montserrat"/>
          <w:sz w:val="22"/>
          <w:szCs w:val="22"/>
        </w:rPr>
      </w:pPr>
    </w:p>
    <w:p w14:paraId="45FEE7A7" w14:textId="77777777" w:rsidR="00AF18F0" w:rsidRDefault="00AF18F0" w:rsidP="000D495E">
      <w:pPr>
        <w:rPr>
          <w:rFonts w:ascii="Montserrat" w:hAnsi="Montserrat"/>
          <w:sz w:val="22"/>
          <w:szCs w:val="22"/>
        </w:rPr>
      </w:pPr>
    </w:p>
    <w:p w14:paraId="25E84C9D" w14:textId="77777777" w:rsidR="005076A4" w:rsidRDefault="005076A4" w:rsidP="005076A4">
      <w:pPr>
        <w:ind w:left="426" w:right="706"/>
        <w:jc w:val="center"/>
        <w:rPr>
          <w:rFonts w:ascii="Montserrat" w:hAnsi="Montserrat"/>
          <w:b/>
          <w:bCs/>
          <w:szCs w:val="24"/>
        </w:rPr>
      </w:pPr>
      <w:r>
        <w:rPr>
          <w:rFonts w:ascii="Montserrat" w:hAnsi="Montserrat" w:cs="Arial"/>
          <w:b/>
          <w:bCs/>
        </w:rPr>
        <w:t xml:space="preserve">ANEXO </w:t>
      </w:r>
      <w:bookmarkStart w:id="9" w:name="_Hlk99666473"/>
      <w:r>
        <w:rPr>
          <w:rFonts w:ascii="Montserrat" w:hAnsi="Montserrat"/>
          <w:b/>
          <w:bCs/>
          <w:szCs w:val="24"/>
        </w:rPr>
        <w:t>NÚMERO 7</w:t>
      </w:r>
      <w:r w:rsidRPr="00AF18F0">
        <w:rPr>
          <w:rFonts w:ascii="Montserrat" w:hAnsi="Montserrat"/>
          <w:b/>
          <w:bCs/>
          <w:szCs w:val="24"/>
        </w:rPr>
        <w:t xml:space="preserve"> (</w:t>
      </w:r>
      <w:r>
        <w:rPr>
          <w:rFonts w:ascii="Montserrat" w:hAnsi="Montserrat"/>
          <w:b/>
          <w:bCs/>
          <w:szCs w:val="24"/>
        </w:rPr>
        <w:t>SIETE</w:t>
      </w:r>
      <w:r w:rsidRPr="00AF18F0">
        <w:rPr>
          <w:rFonts w:ascii="Montserrat" w:hAnsi="Montserrat"/>
          <w:b/>
          <w:bCs/>
          <w:szCs w:val="24"/>
        </w:rPr>
        <w:t>)</w:t>
      </w:r>
    </w:p>
    <w:p w14:paraId="58227D8E" w14:textId="5BD56DF6" w:rsidR="005076A4" w:rsidRDefault="005076A4" w:rsidP="005076A4">
      <w:pPr>
        <w:shd w:val="clear" w:color="auto" w:fill="92D050"/>
        <w:ind w:left="426" w:right="706"/>
        <w:jc w:val="center"/>
        <w:rPr>
          <w:rFonts w:ascii="Montserrat" w:hAnsi="Montserrat" w:cs="Arial"/>
          <w:b/>
          <w:szCs w:val="16"/>
        </w:rPr>
      </w:pPr>
      <w:r w:rsidRPr="00AD7CFB">
        <w:rPr>
          <w:rFonts w:ascii="Montserrat" w:hAnsi="Montserrat" w:cs="Arial"/>
          <w:b/>
          <w:szCs w:val="16"/>
        </w:rPr>
        <w:t>CEDULA DE VISITA A LAS INSTALACIONES DE LOS LICITANTES</w:t>
      </w:r>
    </w:p>
    <w:bookmarkEnd w:id="9"/>
    <w:p w14:paraId="192223E4" w14:textId="77777777" w:rsidR="005076A4" w:rsidRDefault="005076A4" w:rsidP="00AF18F0">
      <w:pPr>
        <w:jc w:val="center"/>
        <w:rPr>
          <w:rFonts w:ascii="Montserrat" w:hAnsi="Montserrat"/>
          <w:b/>
          <w:bCs/>
          <w:szCs w:val="24"/>
        </w:rPr>
      </w:pPr>
    </w:p>
    <w:p w14:paraId="7BA3AF6B" w14:textId="77777777" w:rsidR="005076A4" w:rsidRDefault="005076A4" w:rsidP="00AF18F0">
      <w:pPr>
        <w:jc w:val="center"/>
        <w:rPr>
          <w:rFonts w:ascii="Montserrat" w:hAnsi="Montserrat"/>
          <w:b/>
          <w:bCs/>
          <w:szCs w:val="24"/>
        </w:rPr>
      </w:pPr>
    </w:p>
    <w:p w14:paraId="426402BC" w14:textId="77777777" w:rsidR="005076A4" w:rsidRDefault="005076A4" w:rsidP="00AF18F0">
      <w:pPr>
        <w:jc w:val="center"/>
        <w:rPr>
          <w:rFonts w:ascii="Montserrat" w:hAnsi="Montserrat"/>
          <w:b/>
          <w:bCs/>
          <w:szCs w:val="24"/>
        </w:rPr>
      </w:pPr>
    </w:p>
    <w:p w14:paraId="3EF029CD" w14:textId="77777777" w:rsidR="00CC0C7A" w:rsidRDefault="00CC0C7A" w:rsidP="00AF18F0">
      <w:pPr>
        <w:jc w:val="center"/>
        <w:rPr>
          <w:rFonts w:ascii="Montserrat" w:hAnsi="Montserrat"/>
          <w:b/>
          <w:bCs/>
          <w:szCs w:val="24"/>
        </w:rPr>
      </w:pPr>
    </w:p>
    <w:p w14:paraId="3E6E8C44" w14:textId="77777777" w:rsidR="00CC0C7A" w:rsidRDefault="00CC0C7A" w:rsidP="00AF18F0">
      <w:pPr>
        <w:jc w:val="center"/>
        <w:rPr>
          <w:rFonts w:ascii="Montserrat" w:hAnsi="Montserrat"/>
          <w:b/>
          <w:bCs/>
          <w:szCs w:val="24"/>
        </w:rPr>
      </w:pPr>
    </w:p>
    <w:p w14:paraId="723E6A05" w14:textId="77777777" w:rsidR="00CC0C7A" w:rsidRDefault="00CC0C7A" w:rsidP="00AF18F0">
      <w:pPr>
        <w:jc w:val="center"/>
        <w:rPr>
          <w:rFonts w:ascii="Montserrat" w:hAnsi="Montserrat"/>
          <w:b/>
          <w:bCs/>
          <w:szCs w:val="24"/>
        </w:rPr>
      </w:pPr>
    </w:p>
    <w:p w14:paraId="57A1620C" w14:textId="77777777" w:rsidR="00CC0C7A" w:rsidRDefault="00CC0C7A" w:rsidP="00AF18F0">
      <w:pPr>
        <w:jc w:val="center"/>
        <w:rPr>
          <w:rFonts w:ascii="Montserrat" w:hAnsi="Montserrat"/>
          <w:b/>
          <w:bCs/>
          <w:szCs w:val="24"/>
        </w:rPr>
      </w:pPr>
    </w:p>
    <w:p w14:paraId="2DF24C80" w14:textId="77777777" w:rsidR="00CC0C7A" w:rsidRDefault="00CC0C7A" w:rsidP="00AF18F0">
      <w:pPr>
        <w:jc w:val="center"/>
        <w:rPr>
          <w:rFonts w:ascii="Montserrat" w:hAnsi="Montserrat"/>
          <w:b/>
          <w:bCs/>
          <w:szCs w:val="24"/>
        </w:rPr>
      </w:pPr>
    </w:p>
    <w:p w14:paraId="5FE1D3CD" w14:textId="089F6BB1" w:rsidR="00CC0C7A" w:rsidRDefault="00CC0C7A" w:rsidP="00AF18F0">
      <w:pPr>
        <w:jc w:val="center"/>
        <w:rPr>
          <w:rFonts w:ascii="Montserrat" w:hAnsi="Montserrat"/>
          <w:b/>
          <w:bCs/>
          <w:szCs w:val="24"/>
        </w:rPr>
      </w:pPr>
      <w:r>
        <w:object w:dxaOrig="1533" w:dyaOrig="993" w14:anchorId="784EF87A">
          <v:shape id="_x0000_i1030" type="#_x0000_t75" style="width:76.7pt;height:49.55pt" o:ole="">
            <v:imagedata r:id="rId32" o:title=""/>
          </v:shape>
          <o:OLEObject Type="Embed" ProgID="Word.Document.12" ShapeID="_x0000_i1030" DrawAspect="Icon" ObjectID="_1776605663" r:id="rId33">
            <o:FieldCodes>\s</o:FieldCodes>
          </o:OLEObject>
        </w:object>
      </w:r>
    </w:p>
    <w:p w14:paraId="01B7C918" w14:textId="77777777" w:rsidR="005076A4" w:rsidRDefault="005076A4" w:rsidP="00AF18F0">
      <w:pPr>
        <w:jc w:val="center"/>
        <w:rPr>
          <w:rFonts w:ascii="Montserrat" w:hAnsi="Montserrat"/>
          <w:b/>
          <w:bCs/>
          <w:szCs w:val="24"/>
        </w:rPr>
      </w:pPr>
    </w:p>
    <w:p w14:paraId="5A91767B" w14:textId="77777777" w:rsidR="00CC0C7A" w:rsidRDefault="00CC0C7A" w:rsidP="00AF18F0">
      <w:pPr>
        <w:jc w:val="center"/>
        <w:rPr>
          <w:rFonts w:ascii="Montserrat" w:hAnsi="Montserrat"/>
          <w:b/>
          <w:bCs/>
          <w:szCs w:val="24"/>
        </w:rPr>
      </w:pPr>
    </w:p>
    <w:p w14:paraId="27BD8F1C" w14:textId="77777777" w:rsidR="00CC0C7A" w:rsidRDefault="00CC0C7A" w:rsidP="00AF18F0">
      <w:pPr>
        <w:jc w:val="center"/>
        <w:rPr>
          <w:rFonts w:ascii="Montserrat" w:hAnsi="Montserrat"/>
          <w:b/>
          <w:bCs/>
          <w:szCs w:val="24"/>
        </w:rPr>
      </w:pPr>
    </w:p>
    <w:p w14:paraId="49F9E69D" w14:textId="77777777" w:rsidR="00CC0C7A" w:rsidRDefault="00CC0C7A" w:rsidP="00AF18F0">
      <w:pPr>
        <w:jc w:val="center"/>
        <w:rPr>
          <w:rFonts w:ascii="Montserrat" w:hAnsi="Montserrat"/>
          <w:b/>
          <w:bCs/>
          <w:szCs w:val="24"/>
        </w:rPr>
      </w:pPr>
    </w:p>
    <w:p w14:paraId="0CC84C1E" w14:textId="77777777" w:rsidR="00CC0C7A" w:rsidRDefault="00CC0C7A" w:rsidP="00AF18F0">
      <w:pPr>
        <w:jc w:val="center"/>
        <w:rPr>
          <w:rFonts w:ascii="Montserrat" w:hAnsi="Montserrat"/>
          <w:b/>
          <w:bCs/>
          <w:szCs w:val="24"/>
        </w:rPr>
      </w:pPr>
    </w:p>
    <w:p w14:paraId="1C903A41" w14:textId="77777777" w:rsidR="00CC0C7A" w:rsidRDefault="00CC0C7A" w:rsidP="00AF18F0">
      <w:pPr>
        <w:jc w:val="center"/>
        <w:rPr>
          <w:rFonts w:ascii="Montserrat" w:hAnsi="Montserrat"/>
          <w:b/>
          <w:bCs/>
          <w:szCs w:val="24"/>
        </w:rPr>
      </w:pPr>
    </w:p>
    <w:p w14:paraId="77A7BD05" w14:textId="77777777" w:rsidR="00CC0C7A" w:rsidRDefault="00CC0C7A" w:rsidP="00AF18F0">
      <w:pPr>
        <w:jc w:val="center"/>
        <w:rPr>
          <w:rFonts w:ascii="Montserrat" w:hAnsi="Montserrat"/>
          <w:b/>
          <w:bCs/>
          <w:szCs w:val="24"/>
        </w:rPr>
      </w:pPr>
    </w:p>
    <w:p w14:paraId="462A722B" w14:textId="77777777" w:rsidR="00CC0C7A" w:rsidRDefault="00CC0C7A" w:rsidP="00AF18F0">
      <w:pPr>
        <w:jc w:val="center"/>
        <w:rPr>
          <w:rFonts w:ascii="Montserrat" w:hAnsi="Montserrat"/>
          <w:b/>
          <w:bCs/>
          <w:szCs w:val="24"/>
        </w:rPr>
      </w:pPr>
    </w:p>
    <w:p w14:paraId="46FD215A" w14:textId="77777777" w:rsidR="00CC0C7A" w:rsidRDefault="00CC0C7A" w:rsidP="00AF18F0">
      <w:pPr>
        <w:jc w:val="center"/>
        <w:rPr>
          <w:rFonts w:ascii="Montserrat" w:hAnsi="Montserrat"/>
          <w:b/>
          <w:bCs/>
          <w:szCs w:val="24"/>
        </w:rPr>
      </w:pPr>
    </w:p>
    <w:p w14:paraId="1BF3E507" w14:textId="77777777" w:rsidR="00CC0C7A" w:rsidRDefault="00CC0C7A" w:rsidP="00AF18F0">
      <w:pPr>
        <w:jc w:val="center"/>
        <w:rPr>
          <w:rFonts w:ascii="Montserrat" w:hAnsi="Montserrat"/>
          <w:b/>
          <w:bCs/>
          <w:szCs w:val="24"/>
        </w:rPr>
      </w:pPr>
    </w:p>
    <w:p w14:paraId="585E1001" w14:textId="77777777" w:rsidR="00CC0C7A" w:rsidRDefault="00CC0C7A" w:rsidP="00AF18F0">
      <w:pPr>
        <w:jc w:val="center"/>
        <w:rPr>
          <w:rFonts w:ascii="Montserrat" w:hAnsi="Montserrat"/>
          <w:b/>
          <w:bCs/>
          <w:szCs w:val="24"/>
        </w:rPr>
      </w:pPr>
    </w:p>
    <w:p w14:paraId="203EAF27" w14:textId="77777777" w:rsidR="00CC0C7A" w:rsidRDefault="00CC0C7A" w:rsidP="00AF18F0">
      <w:pPr>
        <w:jc w:val="center"/>
        <w:rPr>
          <w:rFonts w:ascii="Montserrat" w:hAnsi="Montserrat"/>
          <w:b/>
          <w:bCs/>
          <w:szCs w:val="24"/>
        </w:rPr>
      </w:pPr>
    </w:p>
    <w:p w14:paraId="5BB7A88F" w14:textId="77777777" w:rsidR="00CC0C7A" w:rsidRDefault="00CC0C7A" w:rsidP="00AF18F0">
      <w:pPr>
        <w:jc w:val="center"/>
        <w:rPr>
          <w:rFonts w:ascii="Montserrat" w:hAnsi="Montserrat"/>
          <w:b/>
          <w:bCs/>
          <w:szCs w:val="24"/>
        </w:rPr>
      </w:pPr>
    </w:p>
    <w:p w14:paraId="0215AB05" w14:textId="77777777" w:rsidR="00CC0C7A" w:rsidRDefault="00CC0C7A" w:rsidP="00AF18F0">
      <w:pPr>
        <w:jc w:val="center"/>
        <w:rPr>
          <w:rFonts w:ascii="Montserrat" w:hAnsi="Montserrat"/>
          <w:b/>
          <w:bCs/>
          <w:szCs w:val="24"/>
        </w:rPr>
      </w:pPr>
    </w:p>
    <w:p w14:paraId="267FCB37" w14:textId="77777777" w:rsidR="00CC0C7A" w:rsidRDefault="00CC0C7A" w:rsidP="00AF18F0">
      <w:pPr>
        <w:jc w:val="center"/>
        <w:rPr>
          <w:rFonts w:ascii="Montserrat" w:hAnsi="Montserrat"/>
          <w:b/>
          <w:bCs/>
          <w:szCs w:val="24"/>
        </w:rPr>
      </w:pPr>
    </w:p>
    <w:p w14:paraId="16DD5CDC" w14:textId="77777777" w:rsidR="00CC0C7A" w:rsidRDefault="00CC0C7A" w:rsidP="00AF18F0">
      <w:pPr>
        <w:jc w:val="center"/>
        <w:rPr>
          <w:rFonts w:ascii="Montserrat" w:hAnsi="Montserrat"/>
          <w:b/>
          <w:bCs/>
          <w:szCs w:val="24"/>
        </w:rPr>
      </w:pPr>
    </w:p>
    <w:p w14:paraId="465E5AC5" w14:textId="77777777" w:rsidR="00CC0C7A" w:rsidRDefault="00CC0C7A" w:rsidP="00AF18F0">
      <w:pPr>
        <w:jc w:val="center"/>
        <w:rPr>
          <w:rFonts w:ascii="Montserrat" w:hAnsi="Montserrat"/>
          <w:b/>
          <w:bCs/>
          <w:szCs w:val="24"/>
        </w:rPr>
      </w:pPr>
    </w:p>
    <w:p w14:paraId="532728AF" w14:textId="77777777" w:rsidR="00CC0C7A" w:rsidRDefault="00CC0C7A" w:rsidP="00AF18F0">
      <w:pPr>
        <w:jc w:val="center"/>
        <w:rPr>
          <w:rFonts w:ascii="Montserrat" w:hAnsi="Montserrat"/>
          <w:b/>
          <w:bCs/>
          <w:szCs w:val="24"/>
        </w:rPr>
      </w:pPr>
    </w:p>
    <w:p w14:paraId="50A05515" w14:textId="77777777" w:rsidR="00CC0C7A" w:rsidRDefault="00CC0C7A" w:rsidP="00AF18F0">
      <w:pPr>
        <w:jc w:val="center"/>
        <w:rPr>
          <w:rFonts w:ascii="Montserrat" w:hAnsi="Montserrat"/>
          <w:b/>
          <w:bCs/>
          <w:szCs w:val="24"/>
        </w:rPr>
      </w:pPr>
    </w:p>
    <w:p w14:paraId="69073AC5" w14:textId="77777777" w:rsidR="00CC0C7A" w:rsidRDefault="00CC0C7A" w:rsidP="00AF18F0">
      <w:pPr>
        <w:jc w:val="center"/>
        <w:rPr>
          <w:rFonts w:ascii="Montserrat" w:hAnsi="Montserrat"/>
          <w:b/>
          <w:bCs/>
          <w:szCs w:val="24"/>
        </w:rPr>
      </w:pPr>
    </w:p>
    <w:p w14:paraId="59B42AF0" w14:textId="77777777" w:rsidR="00CC0C7A" w:rsidRDefault="00CC0C7A" w:rsidP="00AF18F0">
      <w:pPr>
        <w:jc w:val="center"/>
        <w:rPr>
          <w:rFonts w:ascii="Montserrat" w:hAnsi="Montserrat"/>
          <w:b/>
          <w:bCs/>
          <w:szCs w:val="24"/>
        </w:rPr>
      </w:pPr>
    </w:p>
    <w:p w14:paraId="052F43B9" w14:textId="77777777" w:rsidR="00CC0C7A" w:rsidRDefault="00CC0C7A" w:rsidP="00AF18F0">
      <w:pPr>
        <w:jc w:val="center"/>
        <w:rPr>
          <w:rFonts w:ascii="Montserrat" w:hAnsi="Montserrat"/>
          <w:b/>
          <w:bCs/>
          <w:szCs w:val="24"/>
        </w:rPr>
      </w:pPr>
    </w:p>
    <w:p w14:paraId="6D68171F" w14:textId="77777777" w:rsidR="00CC0C7A" w:rsidRDefault="00CC0C7A" w:rsidP="00AF18F0">
      <w:pPr>
        <w:jc w:val="center"/>
        <w:rPr>
          <w:rFonts w:ascii="Montserrat" w:hAnsi="Montserrat"/>
          <w:b/>
          <w:bCs/>
          <w:szCs w:val="24"/>
        </w:rPr>
      </w:pPr>
    </w:p>
    <w:p w14:paraId="764AC311" w14:textId="77777777" w:rsidR="00CC0C7A" w:rsidRDefault="00CC0C7A" w:rsidP="00AF18F0">
      <w:pPr>
        <w:jc w:val="center"/>
        <w:rPr>
          <w:rFonts w:ascii="Montserrat" w:hAnsi="Montserrat"/>
          <w:b/>
          <w:bCs/>
          <w:szCs w:val="24"/>
        </w:rPr>
      </w:pPr>
    </w:p>
    <w:p w14:paraId="4D953906" w14:textId="77777777" w:rsidR="00CC0C7A" w:rsidRDefault="00CC0C7A" w:rsidP="00AF18F0">
      <w:pPr>
        <w:jc w:val="center"/>
        <w:rPr>
          <w:rFonts w:ascii="Montserrat" w:hAnsi="Montserrat"/>
          <w:b/>
          <w:bCs/>
          <w:szCs w:val="24"/>
        </w:rPr>
      </w:pPr>
    </w:p>
    <w:p w14:paraId="1532B958" w14:textId="77777777" w:rsidR="00CC0C7A" w:rsidRDefault="00CC0C7A" w:rsidP="00AF18F0">
      <w:pPr>
        <w:jc w:val="center"/>
        <w:rPr>
          <w:rFonts w:ascii="Montserrat" w:hAnsi="Montserrat"/>
          <w:b/>
          <w:bCs/>
          <w:szCs w:val="24"/>
        </w:rPr>
      </w:pPr>
    </w:p>
    <w:p w14:paraId="6D8DB1D2" w14:textId="77777777" w:rsidR="00CC0C7A" w:rsidRDefault="00CC0C7A" w:rsidP="00AF18F0">
      <w:pPr>
        <w:jc w:val="center"/>
        <w:rPr>
          <w:rFonts w:ascii="Montserrat" w:hAnsi="Montserrat"/>
          <w:b/>
          <w:bCs/>
          <w:szCs w:val="24"/>
        </w:rPr>
      </w:pPr>
    </w:p>
    <w:p w14:paraId="3F836CDF" w14:textId="77777777" w:rsidR="00CC0C7A" w:rsidRDefault="00CC0C7A" w:rsidP="00AF18F0">
      <w:pPr>
        <w:jc w:val="center"/>
        <w:rPr>
          <w:rFonts w:ascii="Montserrat" w:hAnsi="Montserrat"/>
          <w:b/>
          <w:bCs/>
          <w:szCs w:val="24"/>
        </w:rPr>
      </w:pPr>
    </w:p>
    <w:p w14:paraId="398E2EAB" w14:textId="77777777" w:rsidR="006C1A03" w:rsidRPr="0081344A" w:rsidRDefault="006C1A03" w:rsidP="006C1A03">
      <w:pPr>
        <w:jc w:val="center"/>
        <w:rPr>
          <w:rFonts w:ascii="Montserrat" w:hAnsi="Montserrat"/>
          <w:b/>
          <w:bCs/>
          <w:szCs w:val="24"/>
        </w:rPr>
      </w:pPr>
      <w:r w:rsidRPr="0081344A">
        <w:rPr>
          <w:rFonts w:ascii="Montserrat" w:hAnsi="Montserrat"/>
          <w:b/>
          <w:bCs/>
          <w:szCs w:val="24"/>
        </w:rPr>
        <w:t xml:space="preserve">ANEXO </w:t>
      </w:r>
      <w:r>
        <w:rPr>
          <w:rFonts w:ascii="Montserrat" w:hAnsi="Montserrat"/>
          <w:b/>
          <w:bCs/>
          <w:szCs w:val="24"/>
        </w:rPr>
        <w:t>NÚMERO 8</w:t>
      </w:r>
      <w:r w:rsidRPr="0081344A">
        <w:rPr>
          <w:rFonts w:ascii="Montserrat" w:hAnsi="Montserrat"/>
          <w:b/>
          <w:bCs/>
          <w:szCs w:val="24"/>
        </w:rPr>
        <w:t xml:space="preserve"> (</w:t>
      </w:r>
      <w:r>
        <w:rPr>
          <w:rFonts w:ascii="Montserrat" w:hAnsi="Montserrat"/>
          <w:b/>
          <w:bCs/>
          <w:szCs w:val="24"/>
        </w:rPr>
        <w:t>OCHO</w:t>
      </w:r>
      <w:r w:rsidRPr="0081344A">
        <w:rPr>
          <w:rFonts w:ascii="Montserrat" w:hAnsi="Montserrat"/>
          <w:b/>
          <w:bCs/>
          <w:szCs w:val="24"/>
        </w:rPr>
        <w:t>)</w:t>
      </w:r>
    </w:p>
    <w:p w14:paraId="2634E0EF" w14:textId="77777777" w:rsidR="000D495E" w:rsidRPr="00AF18F0" w:rsidRDefault="000D495E" w:rsidP="00AF18F0">
      <w:pPr>
        <w:shd w:val="clear" w:color="auto" w:fill="92D050"/>
        <w:jc w:val="center"/>
        <w:rPr>
          <w:rFonts w:ascii="Montserrat" w:hAnsi="Montserrat"/>
          <w:b/>
          <w:bCs/>
          <w:szCs w:val="24"/>
        </w:rPr>
      </w:pPr>
      <w:r w:rsidRPr="00AF18F0">
        <w:rPr>
          <w:rFonts w:ascii="Montserrat" w:hAnsi="Montserrat"/>
          <w:b/>
          <w:bCs/>
          <w:szCs w:val="24"/>
        </w:rPr>
        <w:t>“RELACIÓN DE LOS RESPONSABLES ADMINISTRATIVOS DE LOS VEHÍCULOS Y/O AUXILIARES ADMINISTRATIVOS PARA SERVICIO DE MANTENIMIENTO”.</w:t>
      </w:r>
    </w:p>
    <w:p w14:paraId="55A60A23" w14:textId="77777777" w:rsidR="000D495E" w:rsidRDefault="000D495E" w:rsidP="000D495E">
      <w:pPr>
        <w:rPr>
          <w:rFonts w:ascii="Montserrat" w:hAnsi="Montserrat"/>
          <w:sz w:val="22"/>
          <w:szCs w:val="22"/>
        </w:rPr>
      </w:pPr>
    </w:p>
    <w:p w14:paraId="0DE7B239" w14:textId="77777777" w:rsidR="00AF18F0" w:rsidRPr="000D495E" w:rsidRDefault="00AF18F0" w:rsidP="000D495E">
      <w:pPr>
        <w:rPr>
          <w:rFonts w:ascii="Montserrat" w:hAnsi="Montserrat"/>
          <w:sz w:val="22"/>
          <w:szCs w:val="22"/>
        </w:rPr>
      </w:pPr>
    </w:p>
    <w:p w14:paraId="434E0516" w14:textId="77777777" w:rsidR="000D495E" w:rsidRPr="000D495E" w:rsidRDefault="000D495E" w:rsidP="000D495E">
      <w:pPr>
        <w:rPr>
          <w:rFonts w:ascii="Montserrat" w:hAnsi="Montserrat"/>
          <w:sz w:val="22"/>
          <w:szCs w:val="22"/>
        </w:rPr>
      </w:pPr>
    </w:p>
    <w:p w14:paraId="2325F08A" w14:textId="77777777" w:rsidR="000D495E" w:rsidRPr="000D495E" w:rsidRDefault="000D495E" w:rsidP="000D495E">
      <w:pPr>
        <w:rPr>
          <w:rFonts w:ascii="Montserrat" w:hAnsi="Montserrat"/>
          <w:sz w:val="22"/>
          <w:szCs w:val="22"/>
        </w:rPr>
      </w:pPr>
    </w:p>
    <w:p w14:paraId="0189A5EB" w14:textId="77777777" w:rsidR="000D495E" w:rsidRPr="000D495E" w:rsidRDefault="000D495E" w:rsidP="000D495E">
      <w:pPr>
        <w:rPr>
          <w:rFonts w:ascii="Montserrat" w:hAnsi="Montserrat"/>
          <w:sz w:val="22"/>
          <w:szCs w:val="22"/>
        </w:rPr>
      </w:pPr>
    </w:p>
    <w:p w14:paraId="18AEDC4D" w14:textId="77777777" w:rsidR="000D495E" w:rsidRPr="000D495E" w:rsidRDefault="000D495E" w:rsidP="000D495E">
      <w:pPr>
        <w:rPr>
          <w:rFonts w:ascii="Montserrat" w:hAnsi="Montserrat"/>
          <w:sz w:val="22"/>
          <w:szCs w:val="22"/>
        </w:rPr>
      </w:pPr>
    </w:p>
    <w:p w14:paraId="074624BC" w14:textId="77777777" w:rsidR="000D495E" w:rsidRPr="000D495E" w:rsidRDefault="000D495E" w:rsidP="000D495E">
      <w:pPr>
        <w:rPr>
          <w:rFonts w:ascii="Montserrat" w:hAnsi="Montserrat"/>
          <w:sz w:val="22"/>
          <w:szCs w:val="22"/>
        </w:rPr>
      </w:pPr>
    </w:p>
    <w:p w14:paraId="28FBE61A" w14:textId="77777777" w:rsidR="000D495E" w:rsidRPr="000D495E" w:rsidRDefault="000D495E" w:rsidP="000D495E">
      <w:pPr>
        <w:rPr>
          <w:rFonts w:ascii="Montserrat" w:hAnsi="Montserrat"/>
          <w:sz w:val="22"/>
          <w:szCs w:val="22"/>
        </w:rPr>
      </w:pPr>
    </w:p>
    <w:p w14:paraId="62B72C34" w14:textId="77777777" w:rsidR="000D495E" w:rsidRPr="000D495E" w:rsidRDefault="000D495E" w:rsidP="000D495E">
      <w:pPr>
        <w:rPr>
          <w:rFonts w:ascii="Montserrat" w:hAnsi="Montserrat"/>
          <w:sz w:val="22"/>
          <w:szCs w:val="22"/>
        </w:rPr>
      </w:pPr>
    </w:p>
    <w:p w14:paraId="2827A44A" w14:textId="77777777" w:rsidR="000D495E" w:rsidRDefault="000D495E" w:rsidP="000D495E">
      <w:pPr>
        <w:rPr>
          <w:rFonts w:ascii="Montserrat" w:hAnsi="Montserrat"/>
          <w:sz w:val="22"/>
          <w:szCs w:val="22"/>
        </w:rPr>
      </w:pPr>
    </w:p>
    <w:p w14:paraId="1A22A7A2" w14:textId="11079378" w:rsidR="00AF18F0" w:rsidRDefault="0081344A" w:rsidP="0081344A">
      <w:pPr>
        <w:jc w:val="center"/>
      </w:pPr>
      <w:r>
        <w:object w:dxaOrig="1533" w:dyaOrig="993" w14:anchorId="7001D2F9">
          <v:shape id="_x0000_i1031" type="#_x0000_t75" style="width:76.7pt;height:49.55pt" o:ole="">
            <v:imagedata r:id="rId34" o:title=""/>
          </v:shape>
          <o:OLEObject Type="Embed" ProgID="Word.Document.12" ShapeID="_x0000_i1031" DrawAspect="Icon" ObjectID="_1776605664" r:id="rId35">
            <o:FieldCodes>\s</o:FieldCodes>
          </o:OLEObject>
        </w:object>
      </w:r>
    </w:p>
    <w:p w14:paraId="48189ADE" w14:textId="77777777" w:rsidR="0081344A" w:rsidRDefault="0081344A" w:rsidP="0081344A">
      <w:pPr>
        <w:jc w:val="center"/>
      </w:pPr>
    </w:p>
    <w:p w14:paraId="7D298AA8" w14:textId="77777777" w:rsidR="0081344A" w:rsidRDefault="0081344A" w:rsidP="0081344A">
      <w:pPr>
        <w:jc w:val="center"/>
        <w:rPr>
          <w:rFonts w:ascii="Montserrat" w:hAnsi="Montserrat"/>
          <w:sz w:val="22"/>
          <w:szCs w:val="22"/>
        </w:rPr>
      </w:pPr>
    </w:p>
    <w:p w14:paraId="27F65B42" w14:textId="77777777" w:rsidR="00AF18F0" w:rsidRDefault="00AF18F0" w:rsidP="000D495E">
      <w:pPr>
        <w:rPr>
          <w:rFonts w:ascii="Montserrat" w:hAnsi="Montserrat"/>
          <w:sz w:val="22"/>
          <w:szCs w:val="22"/>
        </w:rPr>
      </w:pPr>
    </w:p>
    <w:p w14:paraId="776A12FE" w14:textId="77777777" w:rsidR="00AF18F0" w:rsidRDefault="00AF18F0" w:rsidP="000D495E">
      <w:pPr>
        <w:rPr>
          <w:rFonts w:ascii="Montserrat" w:hAnsi="Montserrat"/>
          <w:sz w:val="22"/>
          <w:szCs w:val="22"/>
        </w:rPr>
      </w:pPr>
    </w:p>
    <w:p w14:paraId="11338558" w14:textId="77777777" w:rsidR="00AF18F0" w:rsidRDefault="00AF18F0" w:rsidP="0081344A">
      <w:pPr>
        <w:jc w:val="center"/>
        <w:rPr>
          <w:rFonts w:ascii="Montserrat" w:hAnsi="Montserrat"/>
          <w:sz w:val="22"/>
          <w:szCs w:val="22"/>
        </w:rPr>
      </w:pPr>
    </w:p>
    <w:p w14:paraId="1437446C" w14:textId="77777777" w:rsidR="00AF18F0" w:rsidRDefault="00AF18F0" w:rsidP="000D495E">
      <w:pPr>
        <w:rPr>
          <w:rFonts w:ascii="Montserrat" w:hAnsi="Montserrat"/>
          <w:sz w:val="22"/>
          <w:szCs w:val="22"/>
        </w:rPr>
      </w:pPr>
    </w:p>
    <w:p w14:paraId="260A09F5" w14:textId="77777777" w:rsidR="00AF18F0" w:rsidRDefault="00AF18F0" w:rsidP="000D495E">
      <w:pPr>
        <w:rPr>
          <w:rFonts w:ascii="Montserrat" w:hAnsi="Montserrat"/>
          <w:sz w:val="22"/>
          <w:szCs w:val="22"/>
        </w:rPr>
      </w:pPr>
    </w:p>
    <w:p w14:paraId="5297DDC9" w14:textId="77777777" w:rsidR="00AF18F0" w:rsidRDefault="00AF18F0" w:rsidP="000D495E">
      <w:pPr>
        <w:rPr>
          <w:rFonts w:ascii="Montserrat" w:hAnsi="Montserrat"/>
          <w:sz w:val="22"/>
          <w:szCs w:val="22"/>
        </w:rPr>
      </w:pPr>
    </w:p>
    <w:p w14:paraId="36A033D8" w14:textId="77777777" w:rsidR="00AF18F0" w:rsidRDefault="00AF18F0" w:rsidP="000D495E">
      <w:pPr>
        <w:rPr>
          <w:rFonts w:ascii="Montserrat" w:hAnsi="Montserrat"/>
          <w:sz w:val="22"/>
          <w:szCs w:val="22"/>
        </w:rPr>
      </w:pPr>
    </w:p>
    <w:p w14:paraId="63E3D24C" w14:textId="77777777" w:rsidR="00AF18F0" w:rsidRDefault="00AF18F0" w:rsidP="000D495E">
      <w:pPr>
        <w:rPr>
          <w:rFonts w:ascii="Montserrat" w:hAnsi="Montserrat"/>
          <w:sz w:val="22"/>
          <w:szCs w:val="22"/>
        </w:rPr>
      </w:pPr>
    </w:p>
    <w:p w14:paraId="5BBE631C" w14:textId="77777777" w:rsidR="00AF18F0" w:rsidRDefault="00AF18F0" w:rsidP="000D495E">
      <w:pPr>
        <w:rPr>
          <w:rFonts w:ascii="Montserrat" w:hAnsi="Montserrat"/>
          <w:sz w:val="22"/>
          <w:szCs w:val="22"/>
        </w:rPr>
      </w:pPr>
    </w:p>
    <w:p w14:paraId="6E1D6A4D" w14:textId="77777777" w:rsidR="00AF18F0" w:rsidRDefault="00AF18F0" w:rsidP="000D495E">
      <w:pPr>
        <w:rPr>
          <w:rFonts w:ascii="Montserrat" w:hAnsi="Montserrat"/>
          <w:sz w:val="22"/>
          <w:szCs w:val="22"/>
        </w:rPr>
      </w:pPr>
    </w:p>
    <w:p w14:paraId="56DFEE08" w14:textId="77777777" w:rsidR="00AF18F0" w:rsidRDefault="00AF18F0" w:rsidP="000D495E">
      <w:pPr>
        <w:rPr>
          <w:rFonts w:ascii="Montserrat" w:hAnsi="Montserrat"/>
          <w:sz w:val="22"/>
          <w:szCs w:val="22"/>
        </w:rPr>
      </w:pPr>
    </w:p>
    <w:p w14:paraId="20F81B06" w14:textId="77777777" w:rsidR="00AF18F0" w:rsidRDefault="00AF18F0" w:rsidP="000D495E">
      <w:pPr>
        <w:rPr>
          <w:rFonts w:ascii="Montserrat" w:hAnsi="Montserrat"/>
          <w:sz w:val="22"/>
          <w:szCs w:val="22"/>
        </w:rPr>
      </w:pPr>
    </w:p>
    <w:p w14:paraId="2B5FDA7A" w14:textId="77777777" w:rsidR="00AF18F0" w:rsidRDefault="00AF18F0" w:rsidP="000D495E">
      <w:pPr>
        <w:rPr>
          <w:rFonts w:ascii="Montserrat" w:hAnsi="Montserrat"/>
          <w:sz w:val="22"/>
          <w:szCs w:val="22"/>
        </w:rPr>
      </w:pPr>
    </w:p>
    <w:p w14:paraId="0852AC3B" w14:textId="77777777" w:rsidR="00AF18F0" w:rsidRDefault="00AF18F0" w:rsidP="000D495E">
      <w:pPr>
        <w:rPr>
          <w:rFonts w:ascii="Montserrat" w:hAnsi="Montserrat"/>
          <w:sz w:val="22"/>
          <w:szCs w:val="22"/>
        </w:rPr>
      </w:pPr>
    </w:p>
    <w:p w14:paraId="0BC29A8B" w14:textId="77777777" w:rsidR="00AF18F0" w:rsidRDefault="00AF18F0" w:rsidP="000D495E">
      <w:pPr>
        <w:rPr>
          <w:rFonts w:ascii="Montserrat" w:hAnsi="Montserrat"/>
          <w:sz w:val="22"/>
          <w:szCs w:val="22"/>
        </w:rPr>
      </w:pPr>
    </w:p>
    <w:p w14:paraId="3D3A9EE4" w14:textId="77777777" w:rsidR="00AF18F0" w:rsidRDefault="00AF18F0" w:rsidP="000D495E">
      <w:pPr>
        <w:rPr>
          <w:rFonts w:ascii="Montserrat" w:hAnsi="Montserrat"/>
          <w:sz w:val="22"/>
          <w:szCs w:val="22"/>
        </w:rPr>
      </w:pPr>
    </w:p>
    <w:p w14:paraId="2E3D594D" w14:textId="77777777" w:rsidR="00AF18F0" w:rsidRDefault="00AF18F0" w:rsidP="000D495E">
      <w:pPr>
        <w:rPr>
          <w:rFonts w:ascii="Montserrat" w:hAnsi="Montserrat"/>
          <w:sz w:val="22"/>
          <w:szCs w:val="22"/>
        </w:rPr>
      </w:pPr>
    </w:p>
    <w:p w14:paraId="0CA90E24" w14:textId="77777777" w:rsidR="00AF18F0" w:rsidRDefault="00AF18F0" w:rsidP="000D495E">
      <w:pPr>
        <w:rPr>
          <w:rFonts w:ascii="Montserrat" w:hAnsi="Montserrat"/>
          <w:sz w:val="22"/>
          <w:szCs w:val="22"/>
        </w:rPr>
      </w:pPr>
    </w:p>
    <w:p w14:paraId="53CC9570" w14:textId="77777777" w:rsidR="00AF18F0" w:rsidRDefault="00AF18F0" w:rsidP="000D495E">
      <w:pPr>
        <w:rPr>
          <w:rFonts w:ascii="Montserrat" w:hAnsi="Montserrat"/>
          <w:sz w:val="22"/>
          <w:szCs w:val="22"/>
        </w:rPr>
      </w:pPr>
    </w:p>
    <w:p w14:paraId="5DCEE9FA" w14:textId="77777777" w:rsidR="00AF18F0" w:rsidRDefault="00AF18F0" w:rsidP="000D495E">
      <w:pPr>
        <w:rPr>
          <w:rFonts w:ascii="Montserrat" w:hAnsi="Montserrat"/>
          <w:sz w:val="22"/>
          <w:szCs w:val="22"/>
        </w:rPr>
      </w:pPr>
    </w:p>
    <w:p w14:paraId="384ADD97" w14:textId="77777777" w:rsidR="00AF18F0" w:rsidRDefault="00AF18F0" w:rsidP="000D495E">
      <w:pPr>
        <w:rPr>
          <w:rFonts w:ascii="Montserrat" w:hAnsi="Montserrat"/>
          <w:sz w:val="22"/>
          <w:szCs w:val="22"/>
        </w:rPr>
      </w:pPr>
    </w:p>
    <w:p w14:paraId="12711F5F" w14:textId="77777777" w:rsidR="00AF18F0" w:rsidRDefault="00AF18F0" w:rsidP="000D495E">
      <w:pPr>
        <w:rPr>
          <w:rFonts w:ascii="Montserrat" w:hAnsi="Montserrat"/>
          <w:sz w:val="22"/>
          <w:szCs w:val="22"/>
        </w:rPr>
      </w:pPr>
    </w:p>
    <w:p w14:paraId="12974C2E" w14:textId="77777777" w:rsidR="00AF18F0" w:rsidRDefault="00AF18F0" w:rsidP="000D495E">
      <w:pPr>
        <w:rPr>
          <w:rFonts w:ascii="Montserrat" w:hAnsi="Montserrat"/>
          <w:sz w:val="22"/>
          <w:szCs w:val="22"/>
        </w:rPr>
      </w:pPr>
    </w:p>
    <w:p w14:paraId="5C57E833" w14:textId="77777777" w:rsidR="00AF18F0" w:rsidRDefault="00AF18F0" w:rsidP="000D495E">
      <w:pPr>
        <w:rPr>
          <w:rFonts w:ascii="Montserrat" w:hAnsi="Montserrat"/>
          <w:sz w:val="22"/>
          <w:szCs w:val="22"/>
        </w:rPr>
      </w:pPr>
    </w:p>
    <w:p w14:paraId="7D5CA0FF" w14:textId="77777777" w:rsidR="00AF18F0" w:rsidRDefault="00AF18F0" w:rsidP="000D495E">
      <w:pPr>
        <w:rPr>
          <w:rFonts w:ascii="Montserrat" w:hAnsi="Montserrat"/>
          <w:sz w:val="22"/>
          <w:szCs w:val="22"/>
        </w:rPr>
      </w:pPr>
    </w:p>
    <w:p w14:paraId="44E1FC3B" w14:textId="77777777" w:rsidR="00AF18F0" w:rsidRDefault="00AF18F0" w:rsidP="000D495E">
      <w:pPr>
        <w:rPr>
          <w:rFonts w:ascii="Montserrat" w:hAnsi="Montserrat"/>
          <w:sz w:val="22"/>
          <w:szCs w:val="22"/>
        </w:rPr>
      </w:pPr>
    </w:p>
    <w:p w14:paraId="07BB4D9A" w14:textId="77777777" w:rsidR="006C1A03" w:rsidRDefault="006C1A03" w:rsidP="006C1A03">
      <w:pPr>
        <w:jc w:val="center"/>
        <w:rPr>
          <w:rFonts w:ascii="Montserrat" w:hAnsi="Montserrat"/>
          <w:b/>
          <w:bCs/>
          <w:szCs w:val="24"/>
        </w:rPr>
      </w:pPr>
    </w:p>
    <w:p w14:paraId="2713350D" w14:textId="26E70519" w:rsidR="006C1A03" w:rsidRPr="0081344A" w:rsidRDefault="006C1A03" w:rsidP="006C1A03">
      <w:pPr>
        <w:jc w:val="center"/>
        <w:rPr>
          <w:rFonts w:ascii="Montserrat" w:hAnsi="Montserrat"/>
          <w:b/>
          <w:bCs/>
          <w:szCs w:val="24"/>
        </w:rPr>
      </w:pPr>
      <w:r w:rsidRPr="0081344A">
        <w:rPr>
          <w:rFonts w:ascii="Montserrat" w:hAnsi="Montserrat"/>
          <w:b/>
          <w:bCs/>
          <w:szCs w:val="24"/>
        </w:rPr>
        <w:t>ANEXO</w:t>
      </w:r>
      <w:r>
        <w:rPr>
          <w:rFonts w:ascii="Montserrat" w:hAnsi="Montserrat"/>
          <w:b/>
          <w:bCs/>
          <w:szCs w:val="24"/>
        </w:rPr>
        <w:t xml:space="preserve"> NÚMERO</w:t>
      </w:r>
      <w:r w:rsidRPr="0081344A">
        <w:rPr>
          <w:rFonts w:ascii="Montserrat" w:hAnsi="Montserrat"/>
          <w:b/>
          <w:bCs/>
          <w:szCs w:val="24"/>
        </w:rPr>
        <w:t xml:space="preserve"> </w:t>
      </w:r>
      <w:r>
        <w:rPr>
          <w:rFonts w:ascii="Montserrat" w:hAnsi="Montserrat"/>
          <w:b/>
          <w:bCs/>
          <w:szCs w:val="24"/>
        </w:rPr>
        <w:t>9</w:t>
      </w:r>
      <w:r w:rsidRPr="0081344A">
        <w:rPr>
          <w:rFonts w:ascii="Montserrat" w:hAnsi="Montserrat"/>
          <w:b/>
          <w:bCs/>
          <w:szCs w:val="24"/>
        </w:rPr>
        <w:t xml:space="preserve"> (</w:t>
      </w:r>
      <w:r>
        <w:rPr>
          <w:rFonts w:ascii="Montserrat" w:hAnsi="Montserrat"/>
          <w:b/>
          <w:bCs/>
          <w:szCs w:val="24"/>
        </w:rPr>
        <w:t>NUEVE</w:t>
      </w:r>
      <w:r w:rsidRPr="0081344A">
        <w:rPr>
          <w:rFonts w:ascii="Montserrat" w:hAnsi="Montserrat"/>
          <w:b/>
          <w:bCs/>
          <w:szCs w:val="24"/>
        </w:rPr>
        <w:t>)</w:t>
      </w:r>
    </w:p>
    <w:p w14:paraId="66728DD4" w14:textId="77777777" w:rsidR="000D495E" w:rsidRPr="000D495E" w:rsidRDefault="000D495E" w:rsidP="007E6752">
      <w:pPr>
        <w:shd w:val="clear" w:color="auto" w:fill="92D050"/>
        <w:jc w:val="center"/>
        <w:rPr>
          <w:rFonts w:ascii="Montserrat" w:hAnsi="Montserrat"/>
          <w:sz w:val="22"/>
          <w:szCs w:val="22"/>
        </w:rPr>
      </w:pPr>
      <w:r w:rsidRPr="0081344A">
        <w:rPr>
          <w:rFonts w:ascii="Montserrat" w:hAnsi="Montserrat"/>
          <w:b/>
          <w:bCs/>
          <w:szCs w:val="24"/>
        </w:rPr>
        <w:t>SOLICITUD DE REPARACIÓN” PARA MANTENIMIENTO PREVENTIVO Y CORRECTIVO</w:t>
      </w:r>
    </w:p>
    <w:p w14:paraId="53B7E27E" w14:textId="77777777" w:rsidR="000D495E" w:rsidRPr="000D495E" w:rsidRDefault="000D495E" w:rsidP="000D495E">
      <w:pPr>
        <w:rPr>
          <w:rFonts w:ascii="Montserrat" w:hAnsi="Montserrat"/>
          <w:sz w:val="22"/>
          <w:szCs w:val="22"/>
        </w:rPr>
      </w:pPr>
    </w:p>
    <w:p w14:paraId="5078EBDE" w14:textId="77777777" w:rsidR="000D495E" w:rsidRDefault="000D495E" w:rsidP="000D495E">
      <w:pPr>
        <w:rPr>
          <w:rFonts w:ascii="Montserrat" w:hAnsi="Montserrat"/>
          <w:sz w:val="22"/>
          <w:szCs w:val="22"/>
        </w:rPr>
      </w:pPr>
    </w:p>
    <w:p w14:paraId="6D7B03B7" w14:textId="77777777" w:rsidR="0081344A" w:rsidRDefault="0081344A" w:rsidP="000D495E">
      <w:pPr>
        <w:rPr>
          <w:rFonts w:ascii="Montserrat" w:hAnsi="Montserrat"/>
          <w:sz w:val="22"/>
          <w:szCs w:val="22"/>
        </w:rPr>
      </w:pPr>
    </w:p>
    <w:p w14:paraId="786373AA" w14:textId="77777777" w:rsidR="0081344A" w:rsidRDefault="0081344A" w:rsidP="000D495E">
      <w:pPr>
        <w:rPr>
          <w:rFonts w:ascii="Montserrat" w:hAnsi="Montserrat"/>
          <w:sz w:val="22"/>
          <w:szCs w:val="22"/>
        </w:rPr>
      </w:pPr>
    </w:p>
    <w:p w14:paraId="6EB8FCB1" w14:textId="77777777" w:rsidR="0081344A" w:rsidRDefault="0081344A" w:rsidP="000D495E">
      <w:pPr>
        <w:rPr>
          <w:rFonts w:ascii="Montserrat" w:hAnsi="Montserrat"/>
          <w:sz w:val="22"/>
          <w:szCs w:val="22"/>
        </w:rPr>
      </w:pPr>
    </w:p>
    <w:p w14:paraId="5B9B5155" w14:textId="77777777" w:rsidR="0081344A" w:rsidRDefault="0081344A" w:rsidP="000D495E">
      <w:pPr>
        <w:rPr>
          <w:rFonts w:ascii="Montserrat" w:hAnsi="Montserrat"/>
          <w:sz w:val="22"/>
          <w:szCs w:val="22"/>
        </w:rPr>
      </w:pPr>
    </w:p>
    <w:p w14:paraId="45D3A2E3" w14:textId="77777777" w:rsidR="0081344A" w:rsidRDefault="0081344A" w:rsidP="000D495E">
      <w:pPr>
        <w:rPr>
          <w:rFonts w:ascii="Montserrat" w:hAnsi="Montserrat"/>
          <w:sz w:val="22"/>
          <w:szCs w:val="22"/>
        </w:rPr>
      </w:pPr>
    </w:p>
    <w:p w14:paraId="607E1281" w14:textId="77777777" w:rsidR="0081344A" w:rsidRDefault="0081344A" w:rsidP="000D495E">
      <w:pPr>
        <w:rPr>
          <w:rFonts w:ascii="Montserrat" w:hAnsi="Montserrat"/>
          <w:sz w:val="22"/>
          <w:szCs w:val="22"/>
        </w:rPr>
      </w:pPr>
    </w:p>
    <w:p w14:paraId="054DF0E3" w14:textId="0D3F1012" w:rsidR="0081344A" w:rsidRDefault="0081344A" w:rsidP="0081344A">
      <w:pPr>
        <w:jc w:val="center"/>
        <w:rPr>
          <w:rFonts w:ascii="Montserrat" w:hAnsi="Montserrat"/>
          <w:sz w:val="22"/>
          <w:szCs w:val="22"/>
        </w:rPr>
      </w:pPr>
      <w:r>
        <w:object w:dxaOrig="1533" w:dyaOrig="993" w14:anchorId="26224F0B">
          <v:shape id="_x0000_i1032" type="#_x0000_t75" style="width:76.7pt;height:49.55pt" o:ole="">
            <v:imagedata r:id="rId36" o:title=""/>
          </v:shape>
          <o:OLEObject Type="Embed" ProgID="Word.Document.12" ShapeID="_x0000_i1032" DrawAspect="Icon" ObjectID="_1776605665" r:id="rId37">
            <o:FieldCodes>\s</o:FieldCodes>
          </o:OLEObject>
        </w:object>
      </w:r>
    </w:p>
    <w:p w14:paraId="307B05CA" w14:textId="77777777" w:rsidR="0081344A" w:rsidRDefault="0081344A" w:rsidP="000D495E">
      <w:pPr>
        <w:rPr>
          <w:rFonts w:ascii="Montserrat" w:hAnsi="Montserrat"/>
          <w:sz w:val="22"/>
          <w:szCs w:val="22"/>
        </w:rPr>
      </w:pPr>
    </w:p>
    <w:p w14:paraId="7EB88B57" w14:textId="77777777" w:rsidR="0081344A" w:rsidRDefault="0081344A" w:rsidP="000D495E">
      <w:pPr>
        <w:rPr>
          <w:rFonts w:ascii="Montserrat" w:hAnsi="Montserrat"/>
          <w:sz w:val="22"/>
          <w:szCs w:val="22"/>
        </w:rPr>
      </w:pPr>
    </w:p>
    <w:p w14:paraId="443EB627" w14:textId="77777777" w:rsidR="0081344A" w:rsidRDefault="0081344A" w:rsidP="000D495E">
      <w:pPr>
        <w:rPr>
          <w:rFonts w:ascii="Montserrat" w:hAnsi="Montserrat"/>
          <w:sz w:val="22"/>
          <w:szCs w:val="22"/>
        </w:rPr>
      </w:pPr>
    </w:p>
    <w:p w14:paraId="62185752" w14:textId="77777777" w:rsidR="0081344A" w:rsidRDefault="0081344A" w:rsidP="000D495E">
      <w:pPr>
        <w:rPr>
          <w:rFonts w:ascii="Montserrat" w:hAnsi="Montserrat"/>
          <w:sz w:val="22"/>
          <w:szCs w:val="22"/>
        </w:rPr>
      </w:pPr>
    </w:p>
    <w:p w14:paraId="171D3DA7" w14:textId="77777777" w:rsidR="0081344A" w:rsidRDefault="0081344A" w:rsidP="000D495E">
      <w:pPr>
        <w:rPr>
          <w:rFonts w:ascii="Montserrat" w:hAnsi="Montserrat"/>
          <w:sz w:val="22"/>
          <w:szCs w:val="22"/>
        </w:rPr>
      </w:pPr>
    </w:p>
    <w:p w14:paraId="502FF650" w14:textId="77777777" w:rsidR="0081344A" w:rsidRDefault="0081344A" w:rsidP="000D495E">
      <w:pPr>
        <w:rPr>
          <w:rFonts w:ascii="Montserrat" w:hAnsi="Montserrat"/>
          <w:sz w:val="22"/>
          <w:szCs w:val="22"/>
        </w:rPr>
      </w:pPr>
    </w:p>
    <w:p w14:paraId="0A2E3FE1" w14:textId="77777777" w:rsidR="0081344A" w:rsidRDefault="0081344A" w:rsidP="000D495E">
      <w:pPr>
        <w:rPr>
          <w:rFonts w:ascii="Montserrat" w:hAnsi="Montserrat"/>
          <w:sz w:val="22"/>
          <w:szCs w:val="22"/>
        </w:rPr>
      </w:pPr>
    </w:p>
    <w:p w14:paraId="03C2F8DA" w14:textId="77777777" w:rsidR="0081344A" w:rsidRDefault="0081344A" w:rsidP="000D495E">
      <w:pPr>
        <w:rPr>
          <w:rFonts w:ascii="Montserrat" w:hAnsi="Montserrat"/>
          <w:sz w:val="22"/>
          <w:szCs w:val="22"/>
        </w:rPr>
      </w:pPr>
    </w:p>
    <w:p w14:paraId="25CABEC0" w14:textId="77777777" w:rsidR="0081344A" w:rsidRDefault="0081344A" w:rsidP="000D495E">
      <w:pPr>
        <w:rPr>
          <w:rFonts w:ascii="Montserrat" w:hAnsi="Montserrat"/>
          <w:sz w:val="22"/>
          <w:szCs w:val="22"/>
        </w:rPr>
      </w:pPr>
    </w:p>
    <w:p w14:paraId="40B3A1A9" w14:textId="77777777" w:rsidR="0081344A" w:rsidRDefault="0081344A" w:rsidP="000D495E">
      <w:pPr>
        <w:rPr>
          <w:rFonts w:ascii="Montserrat" w:hAnsi="Montserrat"/>
          <w:sz w:val="22"/>
          <w:szCs w:val="22"/>
        </w:rPr>
      </w:pPr>
    </w:p>
    <w:p w14:paraId="2CA5502D" w14:textId="77777777" w:rsidR="0081344A" w:rsidRDefault="0081344A" w:rsidP="000D495E">
      <w:pPr>
        <w:rPr>
          <w:rFonts w:ascii="Montserrat" w:hAnsi="Montserrat"/>
          <w:sz w:val="22"/>
          <w:szCs w:val="22"/>
        </w:rPr>
      </w:pPr>
    </w:p>
    <w:p w14:paraId="231F90CD" w14:textId="77777777" w:rsidR="0081344A" w:rsidRDefault="0081344A" w:rsidP="000D495E">
      <w:pPr>
        <w:rPr>
          <w:rFonts w:ascii="Montserrat" w:hAnsi="Montserrat"/>
          <w:sz w:val="22"/>
          <w:szCs w:val="22"/>
        </w:rPr>
      </w:pPr>
    </w:p>
    <w:p w14:paraId="410D3B9E" w14:textId="77777777" w:rsidR="0081344A" w:rsidRDefault="0081344A" w:rsidP="000D495E">
      <w:pPr>
        <w:rPr>
          <w:rFonts w:ascii="Montserrat" w:hAnsi="Montserrat"/>
          <w:sz w:val="22"/>
          <w:szCs w:val="22"/>
        </w:rPr>
      </w:pPr>
    </w:p>
    <w:p w14:paraId="3E74698F" w14:textId="77777777" w:rsidR="0081344A" w:rsidRDefault="0081344A" w:rsidP="000D495E">
      <w:pPr>
        <w:rPr>
          <w:rFonts w:ascii="Montserrat" w:hAnsi="Montserrat"/>
          <w:sz w:val="22"/>
          <w:szCs w:val="22"/>
        </w:rPr>
      </w:pPr>
    </w:p>
    <w:p w14:paraId="5F4810BA" w14:textId="77777777" w:rsidR="0081344A" w:rsidRDefault="0081344A" w:rsidP="000D495E">
      <w:pPr>
        <w:rPr>
          <w:rFonts w:ascii="Montserrat" w:hAnsi="Montserrat"/>
          <w:sz w:val="22"/>
          <w:szCs w:val="22"/>
        </w:rPr>
      </w:pPr>
    </w:p>
    <w:p w14:paraId="7812CF31" w14:textId="77777777" w:rsidR="0081344A" w:rsidRDefault="0081344A" w:rsidP="000D495E">
      <w:pPr>
        <w:rPr>
          <w:rFonts w:ascii="Montserrat" w:hAnsi="Montserrat"/>
          <w:sz w:val="22"/>
          <w:szCs w:val="22"/>
        </w:rPr>
      </w:pPr>
    </w:p>
    <w:p w14:paraId="10FBB868" w14:textId="77777777" w:rsidR="0081344A" w:rsidRDefault="0081344A" w:rsidP="000D495E">
      <w:pPr>
        <w:rPr>
          <w:rFonts w:ascii="Montserrat" w:hAnsi="Montserrat"/>
          <w:sz w:val="22"/>
          <w:szCs w:val="22"/>
        </w:rPr>
      </w:pPr>
    </w:p>
    <w:p w14:paraId="1D16027C" w14:textId="77777777" w:rsidR="0081344A" w:rsidRDefault="0081344A" w:rsidP="000D495E">
      <w:pPr>
        <w:rPr>
          <w:rFonts w:ascii="Montserrat" w:hAnsi="Montserrat"/>
          <w:sz w:val="22"/>
          <w:szCs w:val="22"/>
        </w:rPr>
      </w:pPr>
    </w:p>
    <w:p w14:paraId="31289B3C" w14:textId="77777777" w:rsidR="0081344A" w:rsidRDefault="0081344A" w:rsidP="000D495E">
      <w:pPr>
        <w:rPr>
          <w:rFonts w:ascii="Montserrat" w:hAnsi="Montserrat"/>
          <w:sz w:val="22"/>
          <w:szCs w:val="22"/>
        </w:rPr>
      </w:pPr>
    </w:p>
    <w:p w14:paraId="693AC248" w14:textId="77777777" w:rsidR="0081344A" w:rsidRDefault="0081344A" w:rsidP="000D495E">
      <w:pPr>
        <w:rPr>
          <w:rFonts w:ascii="Montserrat" w:hAnsi="Montserrat"/>
          <w:sz w:val="22"/>
          <w:szCs w:val="22"/>
        </w:rPr>
      </w:pPr>
    </w:p>
    <w:p w14:paraId="34600569" w14:textId="77777777" w:rsidR="0081344A" w:rsidRDefault="0081344A" w:rsidP="000D495E">
      <w:pPr>
        <w:rPr>
          <w:rFonts w:ascii="Montserrat" w:hAnsi="Montserrat"/>
          <w:sz w:val="22"/>
          <w:szCs w:val="22"/>
        </w:rPr>
      </w:pPr>
    </w:p>
    <w:p w14:paraId="7162DC3C" w14:textId="77777777" w:rsidR="0081344A" w:rsidRDefault="0081344A" w:rsidP="000D495E">
      <w:pPr>
        <w:rPr>
          <w:rFonts w:ascii="Montserrat" w:hAnsi="Montserrat"/>
          <w:sz w:val="22"/>
          <w:szCs w:val="22"/>
        </w:rPr>
      </w:pPr>
    </w:p>
    <w:p w14:paraId="581D098C" w14:textId="77777777" w:rsidR="0081344A" w:rsidRDefault="0081344A" w:rsidP="000D495E">
      <w:pPr>
        <w:rPr>
          <w:rFonts w:ascii="Montserrat" w:hAnsi="Montserrat"/>
          <w:sz w:val="22"/>
          <w:szCs w:val="22"/>
        </w:rPr>
      </w:pPr>
    </w:p>
    <w:p w14:paraId="2B8F4D6F" w14:textId="77777777" w:rsidR="0081344A" w:rsidRDefault="0081344A" w:rsidP="000D495E">
      <w:pPr>
        <w:rPr>
          <w:rFonts w:ascii="Montserrat" w:hAnsi="Montserrat"/>
          <w:sz w:val="22"/>
          <w:szCs w:val="22"/>
        </w:rPr>
      </w:pPr>
    </w:p>
    <w:p w14:paraId="44C79DE0" w14:textId="77777777" w:rsidR="0081344A" w:rsidRDefault="0081344A" w:rsidP="000D495E">
      <w:pPr>
        <w:rPr>
          <w:rFonts w:ascii="Montserrat" w:hAnsi="Montserrat"/>
          <w:sz w:val="22"/>
          <w:szCs w:val="22"/>
        </w:rPr>
      </w:pPr>
    </w:p>
    <w:p w14:paraId="5EB6F356" w14:textId="77777777" w:rsidR="0081344A" w:rsidRDefault="0081344A" w:rsidP="000D495E">
      <w:pPr>
        <w:rPr>
          <w:rFonts w:ascii="Montserrat" w:hAnsi="Montserrat"/>
          <w:sz w:val="22"/>
          <w:szCs w:val="22"/>
        </w:rPr>
      </w:pPr>
    </w:p>
    <w:p w14:paraId="0346B700" w14:textId="77777777" w:rsidR="0081344A" w:rsidRDefault="0081344A" w:rsidP="000D495E">
      <w:pPr>
        <w:rPr>
          <w:rFonts w:ascii="Montserrat" w:hAnsi="Montserrat"/>
          <w:sz w:val="22"/>
          <w:szCs w:val="22"/>
        </w:rPr>
      </w:pPr>
    </w:p>
    <w:p w14:paraId="22A3E7D9" w14:textId="77777777" w:rsidR="0081344A" w:rsidRDefault="0081344A" w:rsidP="000D495E">
      <w:pPr>
        <w:rPr>
          <w:rFonts w:ascii="Montserrat" w:hAnsi="Montserrat"/>
          <w:sz w:val="22"/>
          <w:szCs w:val="22"/>
        </w:rPr>
      </w:pPr>
    </w:p>
    <w:p w14:paraId="14499881" w14:textId="77777777" w:rsidR="006C1A03" w:rsidRDefault="006C1A03" w:rsidP="000D495E">
      <w:pPr>
        <w:rPr>
          <w:rFonts w:ascii="Montserrat" w:hAnsi="Montserrat"/>
          <w:sz w:val="22"/>
          <w:szCs w:val="22"/>
        </w:rPr>
      </w:pPr>
    </w:p>
    <w:p w14:paraId="61F5BAE3" w14:textId="77777777" w:rsidR="006C1A03" w:rsidRPr="0081344A" w:rsidRDefault="006C1A03" w:rsidP="006C1A03">
      <w:pPr>
        <w:jc w:val="center"/>
        <w:rPr>
          <w:rFonts w:ascii="Montserrat" w:hAnsi="Montserrat"/>
          <w:b/>
          <w:bCs/>
          <w:szCs w:val="24"/>
        </w:rPr>
      </w:pPr>
      <w:r w:rsidRPr="0081344A">
        <w:rPr>
          <w:rFonts w:ascii="Montserrat" w:hAnsi="Montserrat"/>
          <w:b/>
          <w:bCs/>
          <w:szCs w:val="24"/>
        </w:rPr>
        <w:t>ANEXO</w:t>
      </w:r>
      <w:r>
        <w:rPr>
          <w:rFonts w:ascii="Montserrat" w:hAnsi="Montserrat"/>
          <w:b/>
          <w:bCs/>
          <w:szCs w:val="24"/>
        </w:rPr>
        <w:t xml:space="preserve"> NÚMERO</w:t>
      </w:r>
      <w:r w:rsidRPr="0081344A">
        <w:rPr>
          <w:rFonts w:ascii="Montserrat" w:hAnsi="Montserrat"/>
          <w:b/>
          <w:bCs/>
          <w:szCs w:val="24"/>
        </w:rPr>
        <w:t xml:space="preserve"> 10 (DIEZ)</w:t>
      </w:r>
    </w:p>
    <w:p w14:paraId="3757AF04" w14:textId="7B5C1FA6" w:rsidR="000D495E" w:rsidRPr="0081344A" w:rsidRDefault="000D495E" w:rsidP="0081344A">
      <w:pPr>
        <w:shd w:val="clear" w:color="auto" w:fill="92D050"/>
        <w:jc w:val="center"/>
        <w:rPr>
          <w:rFonts w:ascii="Montserrat" w:hAnsi="Montserrat"/>
          <w:b/>
          <w:bCs/>
          <w:szCs w:val="24"/>
        </w:rPr>
      </w:pPr>
      <w:r w:rsidRPr="0081344A">
        <w:rPr>
          <w:rFonts w:ascii="Montserrat" w:hAnsi="Montserrat"/>
          <w:b/>
          <w:bCs/>
          <w:szCs w:val="24"/>
        </w:rPr>
        <w:t>FO-CON-01 ORDEN DE SUMINISTRO</w:t>
      </w:r>
    </w:p>
    <w:p w14:paraId="39E205C5" w14:textId="77777777" w:rsidR="000D495E" w:rsidRPr="000D495E" w:rsidRDefault="000D495E" w:rsidP="000D495E">
      <w:pPr>
        <w:rPr>
          <w:rFonts w:ascii="Montserrat" w:hAnsi="Montserrat"/>
          <w:sz w:val="22"/>
          <w:szCs w:val="22"/>
        </w:rPr>
      </w:pPr>
    </w:p>
    <w:p w14:paraId="2F041DD3" w14:textId="52D045EE" w:rsidR="000D495E" w:rsidRPr="000D495E" w:rsidRDefault="000D495E" w:rsidP="000D495E">
      <w:pPr>
        <w:rPr>
          <w:rFonts w:ascii="Montserrat" w:hAnsi="Montserrat"/>
          <w:sz w:val="22"/>
          <w:szCs w:val="22"/>
        </w:rPr>
      </w:pPr>
    </w:p>
    <w:p w14:paraId="4BF8F787" w14:textId="77777777" w:rsidR="000D495E" w:rsidRPr="000D495E" w:rsidRDefault="000D495E" w:rsidP="000D495E">
      <w:pPr>
        <w:rPr>
          <w:rFonts w:ascii="Montserrat" w:hAnsi="Montserrat"/>
          <w:sz w:val="22"/>
          <w:szCs w:val="22"/>
        </w:rPr>
      </w:pPr>
    </w:p>
    <w:p w14:paraId="293CC1A6" w14:textId="77777777" w:rsidR="000D495E" w:rsidRDefault="000D495E" w:rsidP="000D495E">
      <w:pPr>
        <w:rPr>
          <w:rFonts w:ascii="Montserrat" w:hAnsi="Montserrat"/>
          <w:sz w:val="22"/>
          <w:szCs w:val="22"/>
        </w:rPr>
      </w:pPr>
    </w:p>
    <w:p w14:paraId="43324F82" w14:textId="77777777" w:rsidR="00846252" w:rsidRDefault="00846252" w:rsidP="000D495E">
      <w:pPr>
        <w:rPr>
          <w:rFonts w:ascii="Montserrat" w:hAnsi="Montserrat"/>
          <w:sz w:val="22"/>
          <w:szCs w:val="22"/>
        </w:rPr>
      </w:pPr>
    </w:p>
    <w:p w14:paraId="1C6CECC3" w14:textId="77777777" w:rsidR="00846252" w:rsidRDefault="00846252" w:rsidP="000D495E">
      <w:pPr>
        <w:rPr>
          <w:rFonts w:ascii="Montserrat" w:hAnsi="Montserrat"/>
          <w:sz w:val="22"/>
          <w:szCs w:val="22"/>
        </w:rPr>
      </w:pPr>
    </w:p>
    <w:p w14:paraId="02F77346" w14:textId="77777777" w:rsidR="00846252" w:rsidRDefault="00846252" w:rsidP="000D495E">
      <w:pPr>
        <w:rPr>
          <w:rFonts w:ascii="Montserrat" w:hAnsi="Montserrat"/>
          <w:sz w:val="22"/>
          <w:szCs w:val="22"/>
        </w:rPr>
      </w:pPr>
    </w:p>
    <w:p w14:paraId="33E99C99" w14:textId="77777777" w:rsidR="00846252" w:rsidRDefault="00846252" w:rsidP="000D495E">
      <w:pPr>
        <w:rPr>
          <w:rFonts w:ascii="Montserrat" w:hAnsi="Montserrat"/>
          <w:sz w:val="22"/>
          <w:szCs w:val="22"/>
        </w:rPr>
      </w:pPr>
    </w:p>
    <w:bookmarkStart w:id="10" w:name="_MON_1776600344"/>
    <w:bookmarkEnd w:id="10"/>
    <w:p w14:paraId="60F6992D" w14:textId="11BFFAB4" w:rsidR="00846252" w:rsidRDefault="00846252" w:rsidP="00846252">
      <w:pPr>
        <w:jc w:val="center"/>
        <w:rPr>
          <w:rFonts w:ascii="Montserrat" w:hAnsi="Montserrat"/>
          <w:sz w:val="22"/>
          <w:szCs w:val="22"/>
        </w:rPr>
      </w:pPr>
      <w:r>
        <w:object w:dxaOrig="1533" w:dyaOrig="993" w14:anchorId="6EE63D06">
          <v:shape id="_x0000_i1033" type="#_x0000_t75" style="width:76.7pt;height:49.55pt" o:ole="">
            <v:imagedata r:id="rId38" o:title=""/>
          </v:shape>
          <o:OLEObject Type="Embed" ProgID="Word.Document.8" ShapeID="_x0000_i1033" DrawAspect="Icon" ObjectID="_1776605666" r:id="rId39">
            <o:FieldCodes>\s</o:FieldCodes>
          </o:OLEObject>
        </w:object>
      </w:r>
    </w:p>
    <w:p w14:paraId="7DA61980" w14:textId="77777777" w:rsidR="007E6752" w:rsidRPr="000D495E" w:rsidRDefault="007E6752" w:rsidP="000D495E">
      <w:pPr>
        <w:rPr>
          <w:rFonts w:ascii="Montserrat" w:hAnsi="Montserrat"/>
          <w:sz w:val="22"/>
          <w:szCs w:val="22"/>
        </w:rPr>
      </w:pPr>
    </w:p>
    <w:p w14:paraId="1ADDBB59" w14:textId="77777777" w:rsidR="000D495E" w:rsidRPr="000D495E" w:rsidRDefault="000D495E" w:rsidP="000D495E">
      <w:pPr>
        <w:rPr>
          <w:rFonts w:ascii="Montserrat" w:hAnsi="Montserrat"/>
          <w:sz w:val="22"/>
          <w:szCs w:val="22"/>
        </w:rPr>
      </w:pPr>
    </w:p>
    <w:p w14:paraId="47690818" w14:textId="77777777" w:rsidR="000D495E" w:rsidRPr="000D495E" w:rsidRDefault="000D495E" w:rsidP="000D495E">
      <w:pPr>
        <w:rPr>
          <w:rFonts w:ascii="Montserrat" w:hAnsi="Montserrat"/>
          <w:sz w:val="22"/>
          <w:szCs w:val="22"/>
        </w:rPr>
      </w:pPr>
    </w:p>
    <w:p w14:paraId="2368547E" w14:textId="77777777" w:rsidR="000D495E" w:rsidRPr="000D495E" w:rsidRDefault="000D495E" w:rsidP="000D495E">
      <w:pPr>
        <w:rPr>
          <w:rFonts w:ascii="Montserrat" w:hAnsi="Montserrat"/>
          <w:sz w:val="22"/>
          <w:szCs w:val="22"/>
        </w:rPr>
      </w:pPr>
    </w:p>
    <w:p w14:paraId="747E1C18" w14:textId="77777777" w:rsidR="000D495E" w:rsidRPr="000D495E" w:rsidRDefault="000D495E" w:rsidP="000D495E">
      <w:pPr>
        <w:rPr>
          <w:rFonts w:ascii="Montserrat" w:hAnsi="Montserrat"/>
          <w:sz w:val="22"/>
          <w:szCs w:val="22"/>
        </w:rPr>
      </w:pPr>
    </w:p>
    <w:p w14:paraId="2508B902" w14:textId="77777777" w:rsidR="000D495E" w:rsidRPr="000D495E" w:rsidRDefault="000D495E" w:rsidP="000D495E">
      <w:pPr>
        <w:rPr>
          <w:rFonts w:ascii="Montserrat" w:hAnsi="Montserrat"/>
          <w:sz w:val="22"/>
          <w:szCs w:val="22"/>
        </w:rPr>
      </w:pPr>
    </w:p>
    <w:p w14:paraId="5AAE57F8" w14:textId="77777777" w:rsidR="000D495E" w:rsidRPr="000D495E" w:rsidRDefault="000D495E" w:rsidP="000D495E">
      <w:pPr>
        <w:rPr>
          <w:rFonts w:ascii="Montserrat" w:hAnsi="Montserrat"/>
          <w:sz w:val="22"/>
          <w:szCs w:val="22"/>
        </w:rPr>
      </w:pPr>
    </w:p>
    <w:p w14:paraId="6D71A18E" w14:textId="77777777" w:rsidR="000D495E" w:rsidRPr="000D495E" w:rsidRDefault="000D495E" w:rsidP="000D495E">
      <w:pPr>
        <w:rPr>
          <w:rFonts w:ascii="Montserrat" w:hAnsi="Montserrat"/>
          <w:sz w:val="22"/>
          <w:szCs w:val="22"/>
        </w:rPr>
      </w:pPr>
    </w:p>
    <w:p w14:paraId="3B4FA3F8" w14:textId="77777777" w:rsidR="000D495E" w:rsidRPr="000D495E" w:rsidRDefault="000D495E" w:rsidP="000D495E">
      <w:pPr>
        <w:rPr>
          <w:rFonts w:ascii="Montserrat" w:hAnsi="Montserrat"/>
          <w:sz w:val="22"/>
          <w:szCs w:val="22"/>
        </w:rPr>
      </w:pPr>
    </w:p>
    <w:p w14:paraId="795243C5" w14:textId="77777777" w:rsidR="000D495E" w:rsidRPr="000D495E" w:rsidRDefault="000D495E" w:rsidP="000D495E">
      <w:pPr>
        <w:rPr>
          <w:rFonts w:ascii="Montserrat" w:hAnsi="Montserrat"/>
          <w:sz w:val="22"/>
          <w:szCs w:val="22"/>
        </w:rPr>
      </w:pPr>
    </w:p>
    <w:p w14:paraId="63FEE53C" w14:textId="77777777" w:rsidR="000D495E" w:rsidRPr="000D495E" w:rsidRDefault="000D495E" w:rsidP="000D495E">
      <w:pPr>
        <w:rPr>
          <w:rFonts w:ascii="Montserrat" w:hAnsi="Montserrat"/>
          <w:sz w:val="22"/>
          <w:szCs w:val="22"/>
        </w:rPr>
      </w:pPr>
    </w:p>
    <w:p w14:paraId="44AD14A0" w14:textId="77777777" w:rsidR="000D495E" w:rsidRPr="000D495E" w:rsidRDefault="000D495E" w:rsidP="000D495E">
      <w:pPr>
        <w:rPr>
          <w:rFonts w:ascii="Montserrat" w:hAnsi="Montserrat"/>
          <w:sz w:val="22"/>
          <w:szCs w:val="22"/>
        </w:rPr>
      </w:pPr>
    </w:p>
    <w:p w14:paraId="3EFD1232" w14:textId="77777777" w:rsidR="000D495E" w:rsidRPr="000D495E" w:rsidRDefault="000D495E" w:rsidP="000D495E">
      <w:pPr>
        <w:rPr>
          <w:rFonts w:ascii="Montserrat" w:hAnsi="Montserrat"/>
          <w:sz w:val="22"/>
          <w:szCs w:val="22"/>
        </w:rPr>
      </w:pPr>
    </w:p>
    <w:p w14:paraId="0DAFDA5D" w14:textId="77777777" w:rsidR="000D495E" w:rsidRDefault="000D495E" w:rsidP="000D495E">
      <w:pPr>
        <w:rPr>
          <w:rFonts w:ascii="Montserrat" w:hAnsi="Montserrat"/>
          <w:sz w:val="22"/>
          <w:szCs w:val="22"/>
        </w:rPr>
      </w:pPr>
    </w:p>
    <w:p w14:paraId="0E2865E9" w14:textId="77777777" w:rsidR="006C1A03" w:rsidRPr="000D495E" w:rsidRDefault="006C1A03" w:rsidP="000D495E">
      <w:pPr>
        <w:rPr>
          <w:rFonts w:ascii="Montserrat" w:hAnsi="Montserrat"/>
          <w:sz w:val="22"/>
          <w:szCs w:val="22"/>
        </w:rPr>
      </w:pPr>
    </w:p>
    <w:p w14:paraId="2E58DF3A" w14:textId="77777777" w:rsidR="000D495E" w:rsidRPr="000D495E" w:rsidRDefault="000D495E" w:rsidP="000D495E">
      <w:pPr>
        <w:rPr>
          <w:rFonts w:ascii="Montserrat" w:hAnsi="Montserrat"/>
          <w:sz w:val="22"/>
          <w:szCs w:val="22"/>
        </w:rPr>
      </w:pPr>
    </w:p>
    <w:p w14:paraId="22788BD0" w14:textId="77777777" w:rsidR="000D495E" w:rsidRPr="000D495E" w:rsidRDefault="000D495E" w:rsidP="000D495E">
      <w:pPr>
        <w:rPr>
          <w:rFonts w:ascii="Montserrat" w:hAnsi="Montserrat"/>
          <w:sz w:val="22"/>
          <w:szCs w:val="22"/>
        </w:rPr>
      </w:pPr>
    </w:p>
    <w:p w14:paraId="059878F1" w14:textId="77777777" w:rsidR="000D495E" w:rsidRPr="000D495E" w:rsidRDefault="000D495E" w:rsidP="000D495E">
      <w:pPr>
        <w:rPr>
          <w:rFonts w:ascii="Montserrat" w:hAnsi="Montserrat"/>
          <w:sz w:val="22"/>
          <w:szCs w:val="22"/>
        </w:rPr>
      </w:pPr>
    </w:p>
    <w:p w14:paraId="456468E0" w14:textId="77777777" w:rsidR="000D495E" w:rsidRPr="000D495E" w:rsidRDefault="000D495E" w:rsidP="000D495E">
      <w:pPr>
        <w:rPr>
          <w:rFonts w:ascii="Montserrat" w:hAnsi="Montserrat"/>
          <w:sz w:val="22"/>
          <w:szCs w:val="22"/>
        </w:rPr>
      </w:pPr>
    </w:p>
    <w:p w14:paraId="38184379" w14:textId="77777777" w:rsidR="000D495E" w:rsidRPr="000D495E" w:rsidRDefault="000D495E" w:rsidP="000D495E">
      <w:pPr>
        <w:rPr>
          <w:rFonts w:ascii="Montserrat" w:hAnsi="Montserrat"/>
          <w:sz w:val="22"/>
          <w:szCs w:val="22"/>
        </w:rPr>
      </w:pPr>
    </w:p>
    <w:p w14:paraId="15E15A97" w14:textId="77777777" w:rsidR="000D495E" w:rsidRPr="000D495E" w:rsidRDefault="000D495E" w:rsidP="000D495E">
      <w:pPr>
        <w:rPr>
          <w:rFonts w:ascii="Montserrat" w:hAnsi="Montserrat"/>
          <w:sz w:val="22"/>
          <w:szCs w:val="22"/>
        </w:rPr>
      </w:pPr>
    </w:p>
    <w:p w14:paraId="015D2056" w14:textId="77777777" w:rsidR="000D495E" w:rsidRPr="000D495E" w:rsidRDefault="000D495E" w:rsidP="000D495E">
      <w:pPr>
        <w:rPr>
          <w:rFonts w:ascii="Montserrat" w:hAnsi="Montserrat"/>
          <w:sz w:val="22"/>
          <w:szCs w:val="22"/>
        </w:rPr>
      </w:pPr>
    </w:p>
    <w:p w14:paraId="6CAE2FAC" w14:textId="1B1797ED" w:rsidR="000D495E" w:rsidRPr="000D495E" w:rsidRDefault="000D495E" w:rsidP="000D495E">
      <w:pPr>
        <w:rPr>
          <w:rFonts w:ascii="Montserrat" w:hAnsi="Montserrat"/>
          <w:sz w:val="22"/>
          <w:szCs w:val="22"/>
        </w:rPr>
      </w:pPr>
    </w:p>
    <w:p w14:paraId="7167CEAC" w14:textId="77777777" w:rsidR="000D495E" w:rsidRPr="000D495E" w:rsidRDefault="000D495E" w:rsidP="000D495E">
      <w:pPr>
        <w:rPr>
          <w:rFonts w:ascii="Montserrat" w:hAnsi="Montserrat"/>
          <w:sz w:val="22"/>
          <w:szCs w:val="22"/>
        </w:rPr>
      </w:pPr>
    </w:p>
    <w:p w14:paraId="36708529" w14:textId="77777777" w:rsidR="000D495E" w:rsidRPr="000D495E" w:rsidRDefault="000D495E" w:rsidP="000D495E">
      <w:pPr>
        <w:rPr>
          <w:rFonts w:ascii="Montserrat" w:hAnsi="Montserrat"/>
          <w:sz w:val="22"/>
          <w:szCs w:val="22"/>
        </w:rPr>
      </w:pPr>
    </w:p>
    <w:p w14:paraId="15B1464C" w14:textId="77777777" w:rsidR="000D495E" w:rsidRPr="000D495E" w:rsidRDefault="000D495E" w:rsidP="000D495E">
      <w:pPr>
        <w:rPr>
          <w:rFonts w:ascii="Montserrat" w:hAnsi="Montserrat"/>
          <w:sz w:val="22"/>
          <w:szCs w:val="22"/>
        </w:rPr>
      </w:pPr>
    </w:p>
    <w:p w14:paraId="4CE28143" w14:textId="77777777" w:rsidR="000D495E" w:rsidRPr="000D495E" w:rsidRDefault="000D495E" w:rsidP="000D495E">
      <w:pPr>
        <w:rPr>
          <w:rFonts w:ascii="Montserrat" w:hAnsi="Montserrat"/>
          <w:sz w:val="22"/>
          <w:szCs w:val="22"/>
        </w:rPr>
      </w:pPr>
    </w:p>
    <w:p w14:paraId="2885D543" w14:textId="77777777" w:rsidR="000D495E" w:rsidRPr="000D495E" w:rsidRDefault="000D495E" w:rsidP="000D495E">
      <w:pPr>
        <w:rPr>
          <w:rFonts w:ascii="Montserrat" w:hAnsi="Montserrat"/>
          <w:sz w:val="22"/>
          <w:szCs w:val="22"/>
        </w:rPr>
      </w:pPr>
    </w:p>
    <w:p w14:paraId="315330BA" w14:textId="77777777" w:rsidR="000D495E" w:rsidRPr="000D495E" w:rsidRDefault="000D495E" w:rsidP="000D495E">
      <w:pPr>
        <w:rPr>
          <w:rFonts w:ascii="Montserrat" w:hAnsi="Montserrat"/>
          <w:sz w:val="22"/>
          <w:szCs w:val="22"/>
        </w:rPr>
      </w:pPr>
    </w:p>
    <w:p w14:paraId="5F810AB0" w14:textId="77777777" w:rsidR="000D495E" w:rsidRPr="000D495E" w:rsidRDefault="000D495E" w:rsidP="000D495E">
      <w:pPr>
        <w:rPr>
          <w:rFonts w:ascii="Montserrat" w:hAnsi="Montserrat"/>
          <w:sz w:val="22"/>
          <w:szCs w:val="22"/>
        </w:rPr>
      </w:pPr>
    </w:p>
    <w:p w14:paraId="7483E7D6" w14:textId="77777777" w:rsidR="000D495E" w:rsidRPr="000D495E" w:rsidRDefault="000D495E" w:rsidP="000D495E">
      <w:pPr>
        <w:rPr>
          <w:rFonts w:ascii="Montserrat" w:hAnsi="Montserrat"/>
          <w:sz w:val="22"/>
          <w:szCs w:val="22"/>
        </w:rPr>
      </w:pPr>
    </w:p>
    <w:p w14:paraId="245B5450" w14:textId="77777777" w:rsidR="006C1A03" w:rsidRDefault="006C1A03" w:rsidP="006C1A03">
      <w:pPr>
        <w:jc w:val="center"/>
        <w:rPr>
          <w:rFonts w:ascii="Montserrat" w:hAnsi="Montserrat"/>
          <w:b/>
          <w:bCs/>
          <w:szCs w:val="24"/>
        </w:rPr>
      </w:pPr>
      <w:r w:rsidRPr="00EB107E">
        <w:rPr>
          <w:rFonts w:ascii="Montserrat" w:hAnsi="Montserrat"/>
          <w:b/>
          <w:bCs/>
          <w:szCs w:val="24"/>
        </w:rPr>
        <w:t xml:space="preserve">ANEXO </w:t>
      </w:r>
      <w:r>
        <w:rPr>
          <w:rFonts w:ascii="Montserrat" w:hAnsi="Montserrat"/>
          <w:b/>
          <w:bCs/>
          <w:szCs w:val="24"/>
        </w:rPr>
        <w:t xml:space="preserve">NÚMERO </w:t>
      </w:r>
      <w:r w:rsidRPr="00EB107E">
        <w:rPr>
          <w:rFonts w:ascii="Montserrat" w:hAnsi="Montserrat"/>
          <w:b/>
          <w:bCs/>
          <w:szCs w:val="24"/>
        </w:rPr>
        <w:t>11 (ONCE)</w:t>
      </w:r>
    </w:p>
    <w:p w14:paraId="625BDF43" w14:textId="77777777" w:rsidR="000D495E" w:rsidRPr="00D573A2" w:rsidRDefault="000D495E" w:rsidP="00EB107E">
      <w:pPr>
        <w:shd w:val="clear" w:color="auto" w:fill="92D050"/>
        <w:jc w:val="center"/>
        <w:rPr>
          <w:rFonts w:ascii="Montserrat" w:hAnsi="Montserrat"/>
          <w:b/>
          <w:bCs/>
          <w:szCs w:val="24"/>
        </w:rPr>
      </w:pPr>
      <w:r w:rsidRPr="00D573A2">
        <w:rPr>
          <w:rFonts w:ascii="Montserrat" w:hAnsi="Montserrat"/>
          <w:b/>
          <w:bCs/>
          <w:szCs w:val="24"/>
        </w:rPr>
        <w:t>TIEMPOS DE EJECUCIÓN DEL SERVICIO</w:t>
      </w:r>
    </w:p>
    <w:p w14:paraId="7990F45D" w14:textId="77777777" w:rsidR="000D495E" w:rsidRPr="000D495E" w:rsidRDefault="000D495E" w:rsidP="000D495E">
      <w:pPr>
        <w:rPr>
          <w:rFonts w:ascii="Montserrat" w:hAnsi="Montserrat"/>
          <w:sz w:val="22"/>
          <w:szCs w:val="22"/>
        </w:rPr>
      </w:pPr>
    </w:p>
    <w:p w14:paraId="44CA2848" w14:textId="0E4E370E" w:rsidR="000D495E" w:rsidRPr="000D495E" w:rsidRDefault="000D495E" w:rsidP="000D495E">
      <w:pPr>
        <w:rPr>
          <w:rFonts w:ascii="Montserrat" w:eastAsia="Calibri" w:hAnsi="Montserrat"/>
          <w:sz w:val="22"/>
          <w:szCs w:val="22"/>
        </w:rPr>
      </w:pPr>
    </w:p>
    <w:p w14:paraId="0E087B1E" w14:textId="77777777" w:rsidR="000D495E" w:rsidRDefault="000D495E" w:rsidP="000D495E">
      <w:pPr>
        <w:rPr>
          <w:rFonts w:ascii="Montserrat" w:hAnsi="Montserrat"/>
          <w:sz w:val="22"/>
          <w:szCs w:val="22"/>
        </w:rPr>
      </w:pPr>
    </w:p>
    <w:p w14:paraId="2495B3CC" w14:textId="77777777" w:rsidR="00EB107E" w:rsidRDefault="00EB107E" w:rsidP="000D495E">
      <w:pPr>
        <w:rPr>
          <w:rFonts w:ascii="Montserrat" w:hAnsi="Montserrat"/>
          <w:sz w:val="22"/>
          <w:szCs w:val="22"/>
        </w:rPr>
      </w:pPr>
    </w:p>
    <w:p w14:paraId="35EE9872" w14:textId="77777777" w:rsidR="00EB107E" w:rsidRDefault="00EB107E" w:rsidP="000D495E">
      <w:pPr>
        <w:rPr>
          <w:rFonts w:ascii="Montserrat" w:hAnsi="Montserrat"/>
          <w:sz w:val="22"/>
          <w:szCs w:val="22"/>
        </w:rPr>
      </w:pPr>
    </w:p>
    <w:p w14:paraId="4940855A" w14:textId="77777777" w:rsidR="00EB107E" w:rsidRDefault="00EB107E" w:rsidP="000D495E">
      <w:pPr>
        <w:rPr>
          <w:rFonts w:ascii="Montserrat" w:hAnsi="Montserrat"/>
          <w:sz w:val="22"/>
          <w:szCs w:val="22"/>
        </w:rPr>
      </w:pPr>
    </w:p>
    <w:p w14:paraId="3BEE7459" w14:textId="58275B0A" w:rsidR="00EB107E" w:rsidRPr="000D495E" w:rsidRDefault="00EB107E" w:rsidP="00EB107E">
      <w:pPr>
        <w:jc w:val="center"/>
        <w:rPr>
          <w:rFonts w:ascii="Montserrat" w:hAnsi="Montserrat"/>
          <w:sz w:val="22"/>
          <w:szCs w:val="22"/>
        </w:rPr>
      </w:pPr>
      <w:r>
        <w:object w:dxaOrig="1533" w:dyaOrig="993" w14:anchorId="4C93AB81">
          <v:shape id="_x0000_i1034" type="#_x0000_t75" style="width:76.7pt;height:49.55pt" o:ole="">
            <v:imagedata r:id="rId40" o:title=""/>
          </v:shape>
          <o:OLEObject Type="Embed" ProgID="Word.Document.12" ShapeID="_x0000_i1034" DrawAspect="Icon" ObjectID="_1776605667" r:id="rId41">
            <o:FieldCodes>\s</o:FieldCodes>
          </o:OLEObject>
        </w:object>
      </w:r>
    </w:p>
    <w:p w14:paraId="7667EFD5" w14:textId="77777777" w:rsidR="000D495E" w:rsidRPr="000D495E" w:rsidRDefault="000D495E" w:rsidP="000D495E">
      <w:pPr>
        <w:rPr>
          <w:rFonts w:ascii="Montserrat" w:eastAsia="Calibri" w:hAnsi="Montserrat"/>
          <w:sz w:val="22"/>
          <w:szCs w:val="22"/>
        </w:rPr>
      </w:pPr>
    </w:p>
    <w:p w14:paraId="0C68B897" w14:textId="77777777" w:rsidR="000D495E" w:rsidRPr="000D495E" w:rsidRDefault="000D495E" w:rsidP="000D495E">
      <w:pPr>
        <w:rPr>
          <w:rFonts w:ascii="Montserrat" w:eastAsia="Calibri" w:hAnsi="Montserrat"/>
          <w:sz w:val="22"/>
          <w:szCs w:val="22"/>
        </w:rPr>
      </w:pPr>
    </w:p>
    <w:p w14:paraId="287E3639" w14:textId="77777777" w:rsidR="000D495E" w:rsidRPr="000D495E" w:rsidRDefault="000D495E" w:rsidP="000D495E">
      <w:pPr>
        <w:rPr>
          <w:rFonts w:ascii="Montserrat" w:eastAsia="Calibri" w:hAnsi="Montserrat"/>
          <w:sz w:val="22"/>
          <w:szCs w:val="22"/>
        </w:rPr>
      </w:pPr>
    </w:p>
    <w:p w14:paraId="0CF2F97C" w14:textId="77777777" w:rsidR="000D495E" w:rsidRPr="000D495E" w:rsidRDefault="000D495E" w:rsidP="000D495E">
      <w:pPr>
        <w:rPr>
          <w:rFonts w:ascii="Montserrat" w:eastAsia="Calibri" w:hAnsi="Montserrat"/>
          <w:sz w:val="22"/>
          <w:szCs w:val="22"/>
        </w:rPr>
      </w:pPr>
    </w:p>
    <w:p w14:paraId="6059B62E" w14:textId="77777777" w:rsidR="000D495E" w:rsidRPr="000D495E" w:rsidRDefault="000D495E" w:rsidP="000D495E">
      <w:pPr>
        <w:rPr>
          <w:rFonts w:ascii="Montserrat" w:eastAsia="Calibri" w:hAnsi="Montserrat"/>
          <w:sz w:val="22"/>
          <w:szCs w:val="22"/>
        </w:rPr>
      </w:pPr>
    </w:p>
    <w:p w14:paraId="6CAEDC06" w14:textId="77777777" w:rsidR="000D495E" w:rsidRPr="000D495E" w:rsidRDefault="000D495E" w:rsidP="000D495E">
      <w:pPr>
        <w:rPr>
          <w:rFonts w:ascii="Montserrat" w:eastAsia="Calibri" w:hAnsi="Montserrat"/>
          <w:sz w:val="22"/>
          <w:szCs w:val="22"/>
        </w:rPr>
      </w:pPr>
    </w:p>
    <w:p w14:paraId="22868DE8" w14:textId="77777777" w:rsidR="00EB107E" w:rsidRDefault="00EB107E" w:rsidP="00D573A2">
      <w:pPr>
        <w:rPr>
          <w:rFonts w:ascii="Montserrat" w:hAnsi="Montserrat"/>
          <w:b/>
          <w:bCs/>
          <w:szCs w:val="24"/>
        </w:rPr>
      </w:pPr>
    </w:p>
    <w:p w14:paraId="2E3138BC" w14:textId="77777777" w:rsidR="00EB107E" w:rsidRDefault="00EB107E" w:rsidP="00D573A2">
      <w:pPr>
        <w:rPr>
          <w:rFonts w:ascii="Montserrat" w:hAnsi="Montserrat"/>
          <w:b/>
          <w:bCs/>
          <w:szCs w:val="24"/>
        </w:rPr>
      </w:pPr>
    </w:p>
    <w:p w14:paraId="6E56AA60" w14:textId="77777777" w:rsidR="00EB107E" w:rsidRDefault="00EB107E" w:rsidP="00D573A2">
      <w:pPr>
        <w:rPr>
          <w:rFonts w:ascii="Montserrat" w:hAnsi="Montserrat"/>
          <w:b/>
          <w:bCs/>
          <w:szCs w:val="24"/>
        </w:rPr>
      </w:pPr>
    </w:p>
    <w:p w14:paraId="737F78D8" w14:textId="77777777" w:rsidR="00EB107E" w:rsidRDefault="00EB107E" w:rsidP="00D573A2">
      <w:pPr>
        <w:rPr>
          <w:rFonts w:ascii="Montserrat" w:hAnsi="Montserrat"/>
          <w:b/>
          <w:bCs/>
          <w:szCs w:val="24"/>
        </w:rPr>
      </w:pPr>
    </w:p>
    <w:p w14:paraId="07A22910" w14:textId="77777777" w:rsidR="00EB107E" w:rsidRDefault="00EB107E" w:rsidP="00D573A2">
      <w:pPr>
        <w:rPr>
          <w:rFonts w:ascii="Montserrat" w:hAnsi="Montserrat"/>
          <w:b/>
          <w:bCs/>
          <w:szCs w:val="24"/>
        </w:rPr>
      </w:pPr>
    </w:p>
    <w:p w14:paraId="7A79B335" w14:textId="77777777" w:rsidR="00EB107E" w:rsidRDefault="00EB107E" w:rsidP="00D573A2">
      <w:pPr>
        <w:rPr>
          <w:rFonts w:ascii="Montserrat" w:hAnsi="Montserrat"/>
          <w:b/>
          <w:bCs/>
          <w:szCs w:val="24"/>
        </w:rPr>
      </w:pPr>
    </w:p>
    <w:p w14:paraId="1C657B91" w14:textId="77777777" w:rsidR="00EB107E" w:rsidRDefault="00EB107E" w:rsidP="00D573A2">
      <w:pPr>
        <w:rPr>
          <w:rFonts w:ascii="Montserrat" w:hAnsi="Montserrat"/>
          <w:b/>
          <w:bCs/>
          <w:szCs w:val="24"/>
        </w:rPr>
      </w:pPr>
    </w:p>
    <w:p w14:paraId="0ED8592E" w14:textId="77777777" w:rsidR="00EB107E" w:rsidRDefault="00EB107E" w:rsidP="00D573A2">
      <w:pPr>
        <w:rPr>
          <w:rFonts w:ascii="Montserrat" w:hAnsi="Montserrat"/>
          <w:b/>
          <w:bCs/>
          <w:szCs w:val="24"/>
        </w:rPr>
      </w:pPr>
    </w:p>
    <w:p w14:paraId="23CACB4D" w14:textId="77777777" w:rsidR="00EB107E" w:rsidRDefault="00EB107E" w:rsidP="00D573A2">
      <w:pPr>
        <w:rPr>
          <w:rFonts w:ascii="Montserrat" w:hAnsi="Montserrat"/>
          <w:b/>
          <w:bCs/>
          <w:szCs w:val="24"/>
        </w:rPr>
      </w:pPr>
    </w:p>
    <w:p w14:paraId="533517E5" w14:textId="77777777" w:rsidR="00EB107E" w:rsidRDefault="00EB107E" w:rsidP="00D573A2">
      <w:pPr>
        <w:rPr>
          <w:rFonts w:ascii="Montserrat" w:hAnsi="Montserrat"/>
          <w:b/>
          <w:bCs/>
          <w:szCs w:val="24"/>
        </w:rPr>
      </w:pPr>
    </w:p>
    <w:p w14:paraId="2F41C448" w14:textId="77777777" w:rsidR="00EB107E" w:rsidRDefault="00EB107E" w:rsidP="00D573A2">
      <w:pPr>
        <w:rPr>
          <w:rFonts w:ascii="Montserrat" w:hAnsi="Montserrat"/>
          <w:b/>
          <w:bCs/>
          <w:szCs w:val="24"/>
        </w:rPr>
      </w:pPr>
    </w:p>
    <w:p w14:paraId="56A04259" w14:textId="77777777" w:rsidR="00EB107E" w:rsidRDefault="00EB107E" w:rsidP="00D573A2">
      <w:pPr>
        <w:rPr>
          <w:rFonts w:ascii="Montserrat" w:hAnsi="Montserrat"/>
          <w:b/>
          <w:bCs/>
          <w:szCs w:val="24"/>
        </w:rPr>
      </w:pPr>
    </w:p>
    <w:p w14:paraId="67F17AEA" w14:textId="77777777" w:rsidR="00EB107E" w:rsidRDefault="00EB107E" w:rsidP="00D573A2">
      <w:pPr>
        <w:rPr>
          <w:rFonts w:ascii="Montserrat" w:hAnsi="Montserrat"/>
          <w:b/>
          <w:bCs/>
          <w:szCs w:val="24"/>
        </w:rPr>
      </w:pPr>
    </w:p>
    <w:p w14:paraId="05CD7689" w14:textId="77777777" w:rsidR="00EB107E" w:rsidRDefault="00EB107E" w:rsidP="00D573A2">
      <w:pPr>
        <w:rPr>
          <w:rFonts w:ascii="Montserrat" w:hAnsi="Montserrat"/>
          <w:b/>
          <w:bCs/>
          <w:szCs w:val="24"/>
        </w:rPr>
      </w:pPr>
    </w:p>
    <w:p w14:paraId="300678C8" w14:textId="77777777" w:rsidR="00EB107E" w:rsidRDefault="00EB107E" w:rsidP="00D573A2">
      <w:pPr>
        <w:rPr>
          <w:rFonts w:ascii="Montserrat" w:hAnsi="Montserrat"/>
          <w:b/>
          <w:bCs/>
          <w:szCs w:val="24"/>
        </w:rPr>
      </w:pPr>
    </w:p>
    <w:p w14:paraId="55338217" w14:textId="77777777" w:rsidR="00EB107E" w:rsidRDefault="00EB107E" w:rsidP="00D573A2">
      <w:pPr>
        <w:rPr>
          <w:rFonts w:ascii="Montserrat" w:hAnsi="Montserrat"/>
          <w:b/>
          <w:bCs/>
          <w:szCs w:val="24"/>
        </w:rPr>
      </w:pPr>
    </w:p>
    <w:p w14:paraId="4476E311" w14:textId="77777777" w:rsidR="00EB107E" w:rsidRDefault="00EB107E" w:rsidP="00D573A2">
      <w:pPr>
        <w:rPr>
          <w:rFonts w:ascii="Montserrat" w:hAnsi="Montserrat"/>
          <w:b/>
          <w:bCs/>
          <w:szCs w:val="24"/>
        </w:rPr>
      </w:pPr>
    </w:p>
    <w:p w14:paraId="1A3D70B5" w14:textId="77777777" w:rsidR="00EB107E" w:rsidRDefault="00EB107E" w:rsidP="00D573A2">
      <w:pPr>
        <w:rPr>
          <w:rFonts w:ascii="Montserrat" w:hAnsi="Montserrat"/>
          <w:b/>
          <w:bCs/>
          <w:szCs w:val="24"/>
        </w:rPr>
      </w:pPr>
    </w:p>
    <w:p w14:paraId="6BFC6FDD" w14:textId="77777777" w:rsidR="00EB107E" w:rsidRDefault="00EB107E" w:rsidP="00D573A2">
      <w:pPr>
        <w:rPr>
          <w:rFonts w:ascii="Montserrat" w:hAnsi="Montserrat"/>
          <w:b/>
          <w:bCs/>
          <w:szCs w:val="24"/>
        </w:rPr>
      </w:pPr>
    </w:p>
    <w:p w14:paraId="4B04BF89" w14:textId="77777777" w:rsidR="00EB107E" w:rsidRDefault="00EB107E" w:rsidP="00D573A2">
      <w:pPr>
        <w:rPr>
          <w:rFonts w:ascii="Montserrat" w:hAnsi="Montserrat"/>
          <w:b/>
          <w:bCs/>
          <w:szCs w:val="24"/>
        </w:rPr>
      </w:pPr>
    </w:p>
    <w:p w14:paraId="52001682" w14:textId="77777777" w:rsidR="00EB107E" w:rsidRDefault="00EB107E" w:rsidP="00D573A2">
      <w:pPr>
        <w:rPr>
          <w:rFonts w:ascii="Montserrat" w:hAnsi="Montserrat"/>
          <w:b/>
          <w:bCs/>
          <w:szCs w:val="24"/>
        </w:rPr>
      </w:pPr>
    </w:p>
    <w:p w14:paraId="211FC94E" w14:textId="77777777" w:rsidR="00EB107E" w:rsidRDefault="00EB107E" w:rsidP="00D573A2">
      <w:pPr>
        <w:rPr>
          <w:rFonts w:ascii="Montserrat" w:hAnsi="Montserrat"/>
          <w:b/>
          <w:bCs/>
          <w:szCs w:val="24"/>
        </w:rPr>
      </w:pPr>
    </w:p>
    <w:p w14:paraId="02B1DE20" w14:textId="77777777" w:rsidR="00EB107E" w:rsidRDefault="00EB107E" w:rsidP="00D573A2">
      <w:pPr>
        <w:rPr>
          <w:rFonts w:ascii="Montserrat" w:hAnsi="Montserrat"/>
          <w:b/>
          <w:bCs/>
          <w:szCs w:val="24"/>
        </w:rPr>
      </w:pPr>
    </w:p>
    <w:p w14:paraId="1A4902D2" w14:textId="77777777" w:rsidR="00EB107E" w:rsidRDefault="00EB107E" w:rsidP="00D573A2">
      <w:pPr>
        <w:rPr>
          <w:rFonts w:ascii="Montserrat" w:hAnsi="Montserrat"/>
          <w:b/>
          <w:bCs/>
          <w:szCs w:val="24"/>
        </w:rPr>
      </w:pPr>
    </w:p>
    <w:p w14:paraId="117295B9" w14:textId="77777777" w:rsidR="00EB107E" w:rsidRDefault="00EB107E" w:rsidP="00D573A2">
      <w:pPr>
        <w:rPr>
          <w:rFonts w:ascii="Montserrat" w:hAnsi="Montserrat"/>
          <w:b/>
          <w:bCs/>
          <w:szCs w:val="24"/>
        </w:rPr>
      </w:pPr>
    </w:p>
    <w:p w14:paraId="0EF7D8E1" w14:textId="77777777" w:rsidR="006C1A03" w:rsidRDefault="006C1A03" w:rsidP="006C1A03">
      <w:pPr>
        <w:jc w:val="center"/>
        <w:rPr>
          <w:rFonts w:ascii="Montserrat" w:hAnsi="Montserrat"/>
          <w:b/>
          <w:bCs/>
          <w:szCs w:val="24"/>
        </w:rPr>
      </w:pPr>
      <w:r w:rsidRPr="00993A58">
        <w:rPr>
          <w:rFonts w:ascii="Montserrat" w:hAnsi="Montserrat"/>
          <w:b/>
          <w:bCs/>
          <w:szCs w:val="24"/>
        </w:rPr>
        <w:t xml:space="preserve">ANEXO </w:t>
      </w:r>
      <w:r>
        <w:rPr>
          <w:rFonts w:ascii="Montserrat" w:hAnsi="Montserrat"/>
          <w:b/>
          <w:bCs/>
          <w:szCs w:val="24"/>
        </w:rPr>
        <w:t xml:space="preserve">NÚMERO </w:t>
      </w:r>
      <w:r w:rsidRPr="00993A58">
        <w:rPr>
          <w:rFonts w:ascii="Montserrat" w:hAnsi="Montserrat"/>
          <w:b/>
          <w:bCs/>
          <w:szCs w:val="24"/>
        </w:rPr>
        <w:t>12 (DOCE)</w:t>
      </w:r>
    </w:p>
    <w:p w14:paraId="40F7793E" w14:textId="77777777" w:rsidR="00EB107E" w:rsidRDefault="00EB107E" w:rsidP="00993A58">
      <w:pPr>
        <w:shd w:val="clear" w:color="auto" w:fill="92D050"/>
        <w:jc w:val="center"/>
        <w:rPr>
          <w:rFonts w:ascii="Montserrat" w:hAnsi="Montserrat"/>
          <w:b/>
          <w:bCs/>
          <w:szCs w:val="24"/>
        </w:rPr>
      </w:pPr>
      <w:r w:rsidRPr="00EB107E">
        <w:rPr>
          <w:rFonts w:ascii="Montserrat" w:hAnsi="Montserrat"/>
          <w:b/>
          <w:bCs/>
          <w:szCs w:val="24"/>
        </w:rPr>
        <w:t>EVALUACIÓN TÉCNICA DEL VEHÍCULO</w:t>
      </w:r>
    </w:p>
    <w:p w14:paraId="22AC0E48" w14:textId="77777777" w:rsidR="00EB107E" w:rsidRDefault="00EB107E" w:rsidP="00EB107E">
      <w:pPr>
        <w:jc w:val="center"/>
        <w:rPr>
          <w:rFonts w:ascii="Montserrat" w:hAnsi="Montserrat"/>
          <w:b/>
          <w:bCs/>
          <w:szCs w:val="24"/>
        </w:rPr>
      </w:pPr>
    </w:p>
    <w:p w14:paraId="235A607D" w14:textId="77777777" w:rsidR="00EB107E" w:rsidRDefault="00EB107E" w:rsidP="00EB107E">
      <w:pPr>
        <w:jc w:val="center"/>
        <w:rPr>
          <w:rFonts w:ascii="Montserrat" w:hAnsi="Montserrat"/>
          <w:b/>
          <w:bCs/>
          <w:szCs w:val="24"/>
        </w:rPr>
      </w:pPr>
    </w:p>
    <w:p w14:paraId="3BF3DE6E" w14:textId="77777777" w:rsidR="00EB107E" w:rsidRDefault="00EB107E" w:rsidP="00EB107E">
      <w:pPr>
        <w:jc w:val="center"/>
        <w:rPr>
          <w:rFonts w:ascii="Montserrat" w:hAnsi="Montserrat"/>
          <w:b/>
          <w:bCs/>
          <w:szCs w:val="24"/>
        </w:rPr>
      </w:pPr>
    </w:p>
    <w:p w14:paraId="0C865388" w14:textId="77777777" w:rsidR="00EB107E" w:rsidRDefault="00EB107E" w:rsidP="00EB107E">
      <w:pPr>
        <w:jc w:val="center"/>
        <w:rPr>
          <w:rFonts w:ascii="Montserrat" w:hAnsi="Montserrat"/>
          <w:b/>
          <w:bCs/>
          <w:szCs w:val="24"/>
        </w:rPr>
      </w:pPr>
    </w:p>
    <w:p w14:paraId="4C59653D" w14:textId="77777777" w:rsidR="00EB107E" w:rsidRDefault="00EB107E" w:rsidP="00EB107E">
      <w:pPr>
        <w:jc w:val="center"/>
        <w:rPr>
          <w:rFonts w:ascii="Montserrat" w:hAnsi="Montserrat"/>
          <w:b/>
          <w:bCs/>
          <w:szCs w:val="24"/>
        </w:rPr>
      </w:pPr>
    </w:p>
    <w:p w14:paraId="04904CE1" w14:textId="439BCA4A" w:rsidR="00EB107E" w:rsidRPr="00EB107E" w:rsidRDefault="00993A58" w:rsidP="00EB107E">
      <w:pPr>
        <w:jc w:val="center"/>
        <w:rPr>
          <w:rFonts w:ascii="Montserrat" w:hAnsi="Montserrat"/>
          <w:b/>
          <w:bCs/>
          <w:szCs w:val="24"/>
        </w:rPr>
      </w:pPr>
      <w:r>
        <w:object w:dxaOrig="1533" w:dyaOrig="993" w14:anchorId="2875DCED">
          <v:shape id="_x0000_i1035" type="#_x0000_t75" style="width:372.15pt;height:240.3pt" o:ole="">
            <v:imagedata r:id="rId42" o:title=""/>
          </v:shape>
          <o:OLEObject Type="Embed" ProgID="Excel.Sheet.12" ShapeID="_x0000_i1035" DrawAspect="Icon" ObjectID="_1776605668" r:id="rId43"/>
        </w:object>
      </w:r>
    </w:p>
    <w:p w14:paraId="544C0BB3" w14:textId="77777777" w:rsidR="00EB107E" w:rsidRPr="00EB107E" w:rsidRDefault="00EB107E" w:rsidP="00D573A2">
      <w:pPr>
        <w:rPr>
          <w:rFonts w:ascii="Montserrat" w:hAnsi="Montserrat"/>
          <w:b/>
          <w:bCs/>
          <w:szCs w:val="24"/>
        </w:rPr>
      </w:pPr>
    </w:p>
    <w:p w14:paraId="0B3BBFCE" w14:textId="77777777" w:rsidR="000D495E" w:rsidRPr="000D495E" w:rsidRDefault="000D495E" w:rsidP="000D495E">
      <w:pPr>
        <w:rPr>
          <w:rFonts w:ascii="Montserrat" w:eastAsia="Calibri" w:hAnsi="Montserrat"/>
          <w:sz w:val="22"/>
          <w:szCs w:val="22"/>
        </w:rPr>
      </w:pPr>
    </w:p>
    <w:p w14:paraId="7669B84D" w14:textId="77777777" w:rsidR="000D495E" w:rsidRPr="000D495E" w:rsidRDefault="000D495E" w:rsidP="000D495E">
      <w:pPr>
        <w:rPr>
          <w:rFonts w:ascii="Montserrat" w:eastAsia="Calibri" w:hAnsi="Montserrat"/>
          <w:sz w:val="22"/>
          <w:szCs w:val="22"/>
        </w:rPr>
      </w:pPr>
    </w:p>
    <w:p w14:paraId="50D0506B" w14:textId="77777777" w:rsidR="000D495E" w:rsidRDefault="000D495E" w:rsidP="000D495E">
      <w:pPr>
        <w:rPr>
          <w:rFonts w:ascii="Montserrat" w:hAnsi="Montserrat"/>
          <w:sz w:val="22"/>
          <w:szCs w:val="22"/>
        </w:rPr>
      </w:pPr>
    </w:p>
    <w:p w14:paraId="27471489" w14:textId="77777777" w:rsidR="00D573A2" w:rsidRDefault="00D573A2" w:rsidP="000D495E">
      <w:pPr>
        <w:rPr>
          <w:rFonts w:ascii="Montserrat" w:hAnsi="Montserrat"/>
          <w:sz w:val="22"/>
          <w:szCs w:val="22"/>
        </w:rPr>
      </w:pPr>
    </w:p>
    <w:p w14:paraId="23888E06" w14:textId="77777777" w:rsidR="00D573A2" w:rsidRDefault="00D573A2" w:rsidP="000D495E">
      <w:pPr>
        <w:rPr>
          <w:rFonts w:ascii="Montserrat" w:hAnsi="Montserrat"/>
          <w:sz w:val="22"/>
          <w:szCs w:val="22"/>
        </w:rPr>
      </w:pPr>
    </w:p>
    <w:p w14:paraId="1F5DF4BD" w14:textId="77777777" w:rsidR="00D573A2" w:rsidRDefault="00D573A2" w:rsidP="000D495E">
      <w:pPr>
        <w:rPr>
          <w:rFonts w:ascii="Montserrat" w:hAnsi="Montserrat"/>
          <w:sz w:val="22"/>
          <w:szCs w:val="22"/>
        </w:rPr>
      </w:pPr>
    </w:p>
    <w:p w14:paraId="1958974E" w14:textId="77777777" w:rsidR="00D573A2" w:rsidRDefault="00D573A2" w:rsidP="000D495E">
      <w:pPr>
        <w:rPr>
          <w:rFonts w:ascii="Montserrat" w:hAnsi="Montserrat"/>
          <w:sz w:val="22"/>
          <w:szCs w:val="22"/>
        </w:rPr>
      </w:pPr>
    </w:p>
    <w:p w14:paraId="092AFE95" w14:textId="77777777" w:rsidR="00D573A2" w:rsidRDefault="00D573A2" w:rsidP="000D495E">
      <w:pPr>
        <w:rPr>
          <w:rFonts w:ascii="Montserrat" w:hAnsi="Montserrat"/>
          <w:sz w:val="22"/>
          <w:szCs w:val="22"/>
        </w:rPr>
      </w:pPr>
    </w:p>
    <w:p w14:paraId="1CE6FCB5" w14:textId="77777777" w:rsidR="00D573A2" w:rsidRDefault="00D573A2" w:rsidP="000D495E">
      <w:pPr>
        <w:rPr>
          <w:rFonts w:ascii="Montserrat" w:hAnsi="Montserrat"/>
          <w:sz w:val="22"/>
          <w:szCs w:val="22"/>
        </w:rPr>
      </w:pPr>
    </w:p>
    <w:p w14:paraId="1FEDE49B" w14:textId="77777777" w:rsidR="00D573A2" w:rsidRDefault="00D573A2" w:rsidP="000D495E">
      <w:pPr>
        <w:rPr>
          <w:rFonts w:ascii="Montserrat" w:hAnsi="Montserrat"/>
          <w:sz w:val="22"/>
          <w:szCs w:val="22"/>
        </w:rPr>
      </w:pPr>
    </w:p>
    <w:p w14:paraId="1FDD5B84" w14:textId="77777777" w:rsidR="00D573A2" w:rsidRDefault="00D573A2" w:rsidP="000D495E">
      <w:pPr>
        <w:rPr>
          <w:rFonts w:ascii="Montserrat" w:hAnsi="Montserrat"/>
          <w:sz w:val="22"/>
          <w:szCs w:val="22"/>
        </w:rPr>
      </w:pPr>
    </w:p>
    <w:p w14:paraId="1FED9B34" w14:textId="77777777" w:rsidR="00D573A2" w:rsidRDefault="00D573A2" w:rsidP="000D495E">
      <w:pPr>
        <w:rPr>
          <w:rFonts w:ascii="Montserrat" w:hAnsi="Montserrat"/>
          <w:sz w:val="22"/>
          <w:szCs w:val="22"/>
        </w:rPr>
      </w:pPr>
    </w:p>
    <w:p w14:paraId="1E555FCA" w14:textId="77777777" w:rsidR="00D573A2" w:rsidRDefault="00D573A2" w:rsidP="000D495E">
      <w:pPr>
        <w:rPr>
          <w:rFonts w:ascii="Montserrat" w:hAnsi="Montserrat"/>
          <w:sz w:val="22"/>
          <w:szCs w:val="22"/>
        </w:rPr>
      </w:pPr>
    </w:p>
    <w:p w14:paraId="1487EFCD" w14:textId="77777777" w:rsidR="00D573A2" w:rsidRDefault="00D573A2" w:rsidP="000D495E">
      <w:pPr>
        <w:rPr>
          <w:rFonts w:ascii="Montserrat" w:hAnsi="Montserrat"/>
          <w:sz w:val="22"/>
          <w:szCs w:val="22"/>
        </w:rPr>
      </w:pPr>
    </w:p>
    <w:p w14:paraId="3AF4D4B0" w14:textId="77777777" w:rsidR="00D573A2" w:rsidRDefault="00D573A2" w:rsidP="000D495E">
      <w:pPr>
        <w:rPr>
          <w:rFonts w:ascii="Montserrat" w:hAnsi="Montserrat"/>
          <w:sz w:val="22"/>
          <w:szCs w:val="22"/>
        </w:rPr>
      </w:pPr>
    </w:p>
    <w:p w14:paraId="7E1DF550" w14:textId="77777777" w:rsidR="00D573A2" w:rsidRDefault="00D573A2" w:rsidP="000D495E">
      <w:pPr>
        <w:rPr>
          <w:rFonts w:ascii="Montserrat" w:hAnsi="Montserrat"/>
          <w:sz w:val="22"/>
          <w:szCs w:val="22"/>
        </w:rPr>
      </w:pPr>
    </w:p>
    <w:p w14:paraId="1445294D" w14:textId="77777777" w:rsidR="00D573A2" w:rsidRDefault="00D573A2" w:rsidP="000D495E">
      <w:pPr>
        <w:rPr>
          <w:rFonts w:ascii="Montserrat" w:hAnsi="Montserrat"/>
          <w:sz w:val="22"/>
          <w:szCs w:val="22"/>
        </w:rPr>
      </w:pPr>
    </w:p>
    <w:p w14:paraId="1F2A2952" w14:textId="77777777" w:rsidR="00D573A2" w:rsidRPr="000D495E" w:rsidRDefault="00D573A2" w:rsidP="000D495E">
      <w:pPr>
        <w:rPr>
          <w:rFonts w:ascii="Montserrat" w:hAnsi="Montserrat"/>
          <w:sz w:val="22"/>
          <w:szCs w:val="22"/>
        </w:rPr>
      </w:pPr>
    </w:p>
    <w:p w14:paraId="6732D118" w14:textId="77777777" w:rsidR="006C1A03" w:rsidRDefault="006C1A03" w:rsidP="006C1A03">
      <w:pPr>
        <w:jc w:val="center"/>
        <w:rPr>
          <w:rFonts w:ascii="Montserrat" w:hAnsi="Montserrat"/>
          <w:b/>
          <w:bCs/>
          <w:szCs w:val="24"/>
        </w:rPr>
      </w:pPr>
      <w:r w:rsidRPr="0010126E">
        <w:rPr>
          <w:rFonts w:ascii="Montserrat" w:hAnsi="Montserrat"/>
          <w:b/>
          <w:bCs/>
          <w:szCs w:val="24"/>
        </w:rPr>
        <w:t>ANEXO</w:t>
      </w:r>
      <w:r>
        <w:rPr>
          <w:rFonts w:ascii="Montserrat" w:hAnsi="Montserrat"/>
          <w:b/>
          <w:bCs/>
          <w:szCs w:val="24"/>
        </w:rPr>
        <w:t xml:space="preserve"> NÚMERO</w:t>
      </w:r>
      <w:r w:rsidRPr="0010126E">
        <w:rPr>
          <w:rFonts w:ascii="Montserrat" w:hAnsi="Montserrat"/>
          <w:b/>
          <w:bCs/>
          <w:szCs w:val="24"/>
        </w:rPr>
        <w:t xml:space="preserve"> 13 (TRECE)</w:t>
      </w:r>
    </w:p>
    <w:p w14:paraId="69C5CE63" w14:textId="3D128E62" w:rsidR="000D495E" w:rsidRPr="000D495E" w:rsidRDefault="00993A58" w:rsidP="00993A58">
      <w:pPr>
        <w:shd w:val="clear" w:color="auto" w:fill="92D050"/>
        <w:jc w:val="center"/>
        <w:rPr>
          <w:rFonts w:ascii="Montserrat" w:hAnsi="Montserrat"/>
          <w:sz w:val="22"/>
          <w:szCs w:val="22"/>
        </w:rPr>
      </w:pPr>
      <w:r w:rsidRPr="00993A58">
        <w:rPr>
          <w:rFonts w:ascii="Montserrat" w:hAnsi="Montserrat"/>
          <w:b/>
          <w:bCs/>
          <w:szCs w:val="24"/>
        </w:rPr>
        <w:t>“REPORTE MENSUAL DE SERVICIOS REALIZADOS”.</w:t>
      </w:r>
    </w:p>
    <w:p w14:paraId="648BA293" w14:textId="7AEFEC7A" w:rsidR="000D495E" w:rsidRPr="000D495E" w:rsidRDefault="000D495E" w:rsidP="000D495E">
      <w:pPr>
        <w:rPr>
          <w:rFonts w:ascii="Montserrat" w:hAnsi="Montserrat"/>
          <w:sz w:val="22"/>
          <w:szCs w:val="22"/>
        </w:rPr>
      </w:pPr>
    </w:p>
    <w:p w14:paraId="5BE8CFD8" w14:textId="77777777" w:rsidR="000D495E" w:rsidRPr="000D495E" w:rsidRDefault="000D495E" w:rsidP="000D495E">
      <w:pPr>
        <w:rPr>
          <w:rFonts w:ascii="Montserrat" w:hAnsi="Montserrat"/>
          <w:sz w:val="22"/>
          <w:szCs w:val="22"/>
        </w:rPr>
      </w:pPr>
    </w:p>
    <w:p w14:paraId="0D7A87A2" w14:textId="77777777" w:rsidR="000D495E" w:rsidRPr="000D495E" w:rsidRDefault="000D495E" w:rsidP="000D495E">
      <w:pPr>
        <w:rPr>
          <w:rFonts w:ascii="Montserrat" w:hAnsi="Montserrat"/>
          <w:sz w:val="22"/>
          <w:szCs w:val="22"/>
        </w:rPr>
      </w:pPr>
    </w:p>
    <w:p w14:paraId="30B2167D" w14:textId="4AAC4070" w:rsidR="000D495E" w:rsidRDefault="000D495E" w:rsidP="000D495E">
      <w:pPr>
        <w:rPr>
          <w:rFonts w:ascii="Montserrat" w:hAnsi="Montserrat"/>
          <w:sz w:val="22"/>
          <w:szCs w:val="22"/>
        </w:rPr>
      </w:pPr>
    </w:p>
    <w:p w14:paraId="2F39C3B6" w14:textId="77777777" w:rsidR="0010126E" w:rsidRDefault="0010126E" w:rsidP="000D495E">
      <w:pPr>
        <w:rPr>
          <w:rFonts w:ascii="Montserrat" w:hAnsi="Montserrat"/>
          <w:sz w:val="22"/>
          <w:szCs w:val="22"/>
        </w:rPr>
      </w:pPr>
    </w:p>
    <w:p w14:paraId="229BF318" w14:textId="77777777" w:rsidR="0010126E" w:rsidRDefault="0010126E" w:rsidP="000D495E">
      <w:pPr>
        <w:rPr>
          <w:rFonts w:ascii="Montserrat" w:hAnsi="Montserrat"/>
          <w:sz w:val="22"/>
          <w:szCs w:val="22"/>
        </w:rPr>
      </w:pPr>
    </w:p>
    <w:p w14:paraId="78DB62EB" w14:textId="77777777" w:rsidR="0010126E" w:rsidRDefault="0010126E" w:rsidP="000D495E">
      <w:pPr>
        <w:rPr>
          <w:rFonts w:ascii="Montserrat" w:hAnsi="Montserrat"/>
          <w:sz w:val="22"/>
          <w:szCs w:val="22"/>
        </w:rPr>
      </w:pPr>
    </w:p>
    <w:p w14:paraId="1A3A6AE1" w14:textId="77777777" w:rsidR="0010126E" w:rsidRDefault="0010126E" w:rsidP="000D495E">
      <w:pPr>
        <w:rPr>
          <w:rFonts w:ascii="Montserrat" w:hAnsi="Montserrat"/>
          <w:sz w:val="22"/>
          <w:szCs w:val="22"/>
        </w:rPr>
      </w:pPr>
    </w:p>
    <w:p w14:paraId="30D89BC7" w14:textId="77777777" w:rsidR="0010126E" w:rsidRDefault="0010126E" w:rsidP="000D495E">
      <w:pPr>
        <w:rPr>
          <w:rFonts w:ascii="Montserrat" w:hAnsi="Montserrat"/>
          <w:sz w:val="22"/>
          <w:szCs w:val="22"/>
        </w:rPr>
      </w:pPr>
    </w:p>
    <w:p w14:paraId="36F48C09" w14:textId="635E6011" w:rsidR="0010126E" w:rsidRPr="000D495E" w:rsidRDefault="0010126E" w:rsidP="0010126E">
      <w:pPr>
        <w:jc w:val="center"/>
        <w:rPr>
          <w:rFonts w:ascii="Montserrat" w:hAnsi="Montserrat"/>
          <w:sz w:val="22"/>
          <w:szCs w:val="22"/>
        </w:rPr>
      </w:pPr>
      <w:r>
        <w:object w:dxaOrig="1533" w:dyaOrig="993" w14:anchorId="36472B8C">
          <v:shape id="_x0000_i1036" type="#_x0000_t75" style="width:76.7pt;height:49.55pt" o:ole="">
            <v:imagedata r:id="rId44" o:title=""/>
          </v:shape>
          <o:OLEObject Type="Embed" ProgID="Word.Document.12" ShapeID="_x0000_i1036" DrawAspect="Icon" ObjectID="_1776605669" r:id="rId45">
            <o:FieldCodes>\s</o:FieldCodes>
          </o:OLEObject>
        </w:object>
      </w:r>
    </w:p>
    <w:p w14:paraId="3B157B93" w14:textId="77777777" w:rsidR="000D495E" w:rsidRPr="000D495E" w:rsidRDefault="000D495E" w:rsidP="000D495E">
      <w:pPr>
        <w:rPr>
          <w:rFonts w:ascii="Montserrat" w:hAnsi="Montserrat"/>
          <w:sz w:val="22"/>
          <w:szCs w:val="22"/>
        </w:rPr>
      </w:pPr>
    </w:p>
    <w:p w14:paraId="423278CA" w14:textId="77777777" w:rsidR="000D495E" w:rsidRPr="000D495E" w:rsidRDefault="000D495E" w:rsidP="000D495E">
      <w:pPr>
        <w:rPr>
          <w:rFonts w:ascii="Montserrat" w:hAnsi="Montserrat"/>
          <w:sz w:val="22"/>
          <w:szCs w:val="22"/>
        </w:rPr>
      </w:pPr>
    </w:p>
    <w:p w14:paraId="2550B4AD" w14:textId="4D30F46F" w:rsidR="000D495E" w:rsidRPr="000D495E" w:rsidRDefault="000D495E" w:rsidP="000D495E">
      <w:pPr>
        <w:rPr>
          <w:rFonts w:ascii="Montserrat" w:hAnsi="Montserrat"/>
          <w:sz w:val="22"/>
          <w:szCs w:val="22"/>
        </w:rPr>
      </w:pPr>
    </w:p>
    <w:p w14:paraId="24301BC7" w14:textId="77777777" w:rsidR="000D495E" w:rsidRPr="000D495E" w:rsidRDefault="000D495E" w:rsidP="000D495E">
      <w:pPr>
        <w:rPr>
          <w:rFonts w:ascii="Montserrat" w:hAnsi="Montserrat"/>
          <w:sz w:val="22"/>
          <w:szCs w:val="22"/>
        </w:rPr>
      </w:pPr>
    </w:p>
    <w:p w14:paraId="64A66D58" w14:textId="77777777" w:rsidR="000D495E" w:rsidRPr="000D495E" w:rsidRDefault="000D495E" w:rsidP="000D495E">
      <w:pPr>
        <w:rPr>
          <w:rFonts w:ascii="Montserrat" w:hAnsi="Montserrat"/>
          <w:sz w:val="22"/>
          <w:szCs w:val="22"/>
        </w:rPr>
      </w:pPr>
    </w:p>
    <w:p w14:paraId="5FBDB0D1" w14:textId="77777777" w:rsidR="000D495E" w:rsidRPr="000D495E" w:rsidRDefault="000D495E" w:rsidP="000D495E">
      <w:pPr>
        <w:rPr>
          <w:rFonts w:ascii="Montserrat" w:hAnsi="Montserrat"/>
          <w:sz w:val="22"/>
          <w:szCs w:val="22"/>
        </w:rPr>
      </w:pPr>
    </w:p>
    <w:p w14:paraId="0B3538B1" w14:textId="77777777" w:rsidR="000D495E" w:rsidRPr="000D495E" w:rsidRDefault="000D495E" w:rsidP="000D495E">
      <w:pPr>
        <w:rPr>
          <w:rFonts w:ascii="Montserrat" w:hAnsi="Montserrat"/>
          <w:sz w:val="22"/>
          <w:szCs w:val="22"/>
        </w:rPr>
      </w:pPr>
    </w:p>
    <w:p w14:paraId="13CC8DF5" w14:textId="77777777" w:rsidR="000D495E" w:rsidRPr="000D495E" w:rsidRDefault="000D495E" w:rsidP="000D495E">
      <w:pPr>
        <w:rPr>
          <w:rFonts w:ascii="Montserrat" w:hAnsi="Montserrat"/>
          <w:sz w:val="22"/>
          <w:szCs w:val="22"/>
        </w:rPr>
      </w:pPr>
    </w:p>
    <w:p w14:paraId="296EB790" w14:textId="77777777" w:rsidR="000D495E" w:rsidRPr="000D495E" w:rsidRDefault="000D495E" w:rsidP="000D495E">
      <w:pPr>
        <w:rPr>
          <w:rFonts w:ascii="Montserrat" w:hAnsi="Montserrat"/>
          <w:sz w:val="22"/>
          <w:szCs w:val="22"/>
        </w:rPr>
      </w:pPr>
    </w:p>
    <w:p w14:paraId="1784D4B3" w14:textId="77777777" w:rsidR="000D495E" w:rsidRPr="000D495E" w:rsidRDefault="000D495E" w:rsidP="000D495E">
      <w:pPr>
        <w:rPr>
          <w:rFonts w:ascii="Montserrat" w:hAnsi="Montserrat"/>
          <w:sz w:val="22"/>
          <w:szCs w:val="22"/>
        </w:rPr>
      </w:pPr>
    </w:p>
    <w:p w14:paraId="5DE09225" w14:textId="77777777" w:rsidR="000D495E" w:rsidRPr="000D495E" w:rsidRDefault="000D495E" w:rsidP="000D495E">
      <w:pPr>
        <w:rPr>
          <w:rFonts w:ascii="Montserrat" w:hAnsi="Montserrat"/>
          <w:sz w:val="22"/>
          <w:szCs w:val="22"/>
        </w:rPr>
      </w:pPr>
    </w:p>
    <w:p w14:paraId="0B537B59" w14:textId="77777777" w:rsidR="000D495E" w:rsidRPr="000D495E" w:rsidRDefault="000D495E" w:rsidP="000D495E">
      <w:pPr>
        <w:rPr>
          <w:rFonts w:ascii="Montserrat" w:hAnsi="Montserrat"/>
          <w:sz w:val="22"/>
          <w:szCs w:val="22"/>
        </w:rPr>
      </w:pPr>
    </w:p>
    <w:p w14:paraId="1CAFBA02" w14:textId="77777777" w:rsidR="000D495E" w:rsidRDefault="000D495E" w:rsidP="000D495E">
      <w:pPr>
        <w:rPr>
          <w:rFonts w:ascii="Montserrat" w:hAnsi="Montserrat"/>
          <w:sz w:val="22"/>
          <w:szCs w:val="22"/>
        </w:rPr>
      </w:pPr>
    </w:p>
    <w:p w14:paraId="47A2CEAF" w14:textId="77777777" w:rsidR="0010126E" w:rsidRDefault="0010126E" w:rsidP="000D495E">
      <w:pPr>
        <w:rPr>
          <w:rFonts w:ascii="Montserrat" w:hAnsi="Montserrat"/>
          <w:sz w:val="22"/>
          <w:szCs w:val="22"/>
        </w:rPr>
      </w:pPr>
    </w:p>
    <w:p w14:paraId="67AB7D72" w14:textId="77777777" w:rsidR="0010126E" w:rsidRDefault="0010126E" w:rsidP="000D495E">
      <w:pPr>
        <w:rPr>
          <w:rFonts w:ascii="Montserrat" w:hAnsi="Montserrat"/>
          <w:sz w:val="22"/>
          <w:szCs w:val="22"/>
        </w:rPr>
      </w:pPr>
    </w:p>
    <w:p w14:paraId="2D6F43FB" w14:textId="77777777" w:rsidR="0010126E" w:rsidRDefault="0010126E" w:rsidP="000D495E">
      <w:pPr>
        <w:rPr>
          <w:rFonts w:ascii="Montserrat" w:hAnsi="Montserrat"/>
          <w:sz w:val="22"/>
          <w:szCs w:val="22"/>
        </w:rPr>
      </w:pPr>
    </w:p>
    <w:p w14:paraId="45EE443A" w14:textId="77777777" w:rsidR="0010126E" w:rsidRDefault="0010126E" w:rsidP="000D495E">
      <w:pPr>
        <w:rPr>
          <w:rFonts w:ascii="Montserrat" w:hAnsi="Montserrat"/>
          <w:sz w:val="22"/>
          <w:szCs w:val="22"/>
        </w:rPr>
      </w:pPr>
    </w:p>
    <w:p w14:paraId="2E50BEA4" w14:textId="77777777" w:rsidR="0010126E" w:rsidRDefault="0010126E" w:rsidP="000D495E">
      <w:pPr>
        <w:rPr>
          <w:rFonts w:ascii="Montserrat" w:hAnsi="Montserrat"/>
          <w:sz w:val="22"/>
          <w:szCs w:val="22"/>
        </w:rPr>
      </w:pPr>
    </w:p>
    <w:p w14:paraId="3EC2E1BF" w14:textId="77777777" w:rsidR="0010126E" w:rsidRDefault="0010126E" w:rsidP="000D495E">
      <w:pPr>
        <w:rPr>
          <w:rFonts w:ascii="Montserrat" w:hAnsi="Montserrat"/>
          <w:sz w:val="22"/>
          <w:szCs w:val="22"/>
        </w:rPr>
      </w:pPr>
    </w:p>
    <w:p w14:paraId="25B81234" w14:textId="77777777" w:rsidR="0010126E" w:rsidRDefault="0010126E" w:rsidP="000D495E">
      <w:pPr>
        <w:rPr>
          <w:rFonts w:ascii="Montserrat" w:hAnsi="Montserrat"/>
          <w:sz w:val="22"/>
          <w:szCs w:val="22"/>
        </w:rPr>
      </w:pPr>
    </w:p>
    <w:p w14:paraId="6FE24F5B" w14:textId="77777777" w:rsidR="0010126E" w:rsidRDefault="0010126E" w:rsidP="000D495E">
      <w:pPr>
        <w:rPr>
          <w:rFonts w:ascii="Montserrat" w:hAnsi="Montserrat"/>
          <w:sz w:val="22"/>
          <w:szCs w:val="22"/>
        </w:rPr>
      </w:pPr>
    </w:p>
    <w:p w14:paraId="461E7855" w14:textId="77777777" w:rsidR="0010126E" w:rsidRDefault="0010126E" w:rsidP="000D495E">
      <w:pPr>
        <w:rPr>
          <w:rFonts w:ascii="Montserrat" w:hAnsi="Montserrat"/>
          <w:sz w:val="22"/>
          <w:szCs w:val="22"/>
        </w:rPr>
      </w:pPr>
    </w:p>
    <w:p w14:paraId="51E3558B" w14:textId="77777777" w:rsidR="0010126E" w:rsidRDefault="0010126E" w:rsidP="000D495E">
      <w:pPr>
        <w:rPr>
          <w:rFonts w:ascii="Montserrat" w:hAnsi="Montserrat"/>
          <w:sz w:val="22"/>
          <w:szCs w:val="22"/>
        </w:rPr>
      </w:pPr>
    </w:p>
    <w:p w14:paraId="04EF6AD2" w14:textId="77777777" w:rsidR="0010126E" w:rsidRDefault="0010126E" w:rsidP="000D495E">
      <w:pPr>
        <w:rPr>
          <w:rFonts w:ascii="Montserrat" w:hAnsi="Montserrat"/>
          <w:sz w:val="22"/>
          <w:szCs w:val="22"/>
        </w:rPr>
      </w:pPr>
    </w:p>
    <w:p w14:paraId="3EC8B5E7" w14:textId="77777777" w:rsidR="0010126E" w:rsidRDefault="0010126E" w:rsidP="000D495E">
      <w:pPr>
        <w:rPr>
          <w:rFonts w:ascii="Montserrat" w:hAnsi="Montserrat"/>
          <w:sz w:val="22"/>
          <w:szCs w:val="22"/>
        </w:rPr>
      </w:pPr>
    </w:p>
    <w:p w14:paraId="0B2C7D72" w14:textId="77777777" w:rsidR="0010126E" w:rsidRDefault="0010126E" w:rsidP="000D495E">
      <w:pPr>
        <w:rPr>
          <w:rFonts w:ascii="Montserrat" w:hAnsi="Montserrat"/>
          <w:sz w:val="22"/>
          <w:szCs w:val="22"/>
        </w:rPr>
      </w:pPr>
    </w:p>
    <w:p w14:paraId="4243C55D" w14:textId="77777777" w:rsidR="0010126E" w:rsidRDefault="0010126E" w:rsidP="000D495E">
      <w:pPr>
        <w:rPr>
          <w:rFonts w:ascii="Montserrat" w:hAnsi="Montserrat"/>
          <w:sz w:val="22"/>
          <w:szCs w:val="22"/>
        </w:rPr>
      </w:pPr>
    </w:p>
    <w:p w14:paraId="75C75B8A" w14:textId="77777777" w:rsidR="0010126E" w:rsidRDefault="0010126E" w:rsidP="000D495E">
      <w:pPr>
        <w:rPr>
          <w:rFonts w:ascii="Montserrat" w:hAnsi="Montserrat"/>
          <w:sz w:val="22"/>
          <w:szCs w:val="22"/>
        </w:rPr>
      </w:pPr>
    </w:p>
    <w:p w14:paraId="011EF22B" w14:textId="77777777" w:rsidR="0010126E" w:rsidRDefault="0010126E" w:rsidP="000D495E">
      <w:pPr>
        <w:rPr>
          <w:rFonts w:ascii="Montserrat" w:hAnsi="Montserrat"/>
          <w:sz w:val="22"/>
          <w:szCs w:val="22"/>
        </w:rPr>
      </w:pPr>
    </w:p>
    <w:p w14:paraId="1011886A" w14:textId="77777777" w:rsidR="0010126E" w:rsidRDefault="0010126E" w:rsidP="000D495E">
      <w:pPr>
        <w:rPr>
          <w:rFonts w:ascii="Montserrat" w:hAnsi="Montserrat"/>
          <w:sz w:val="22"/>
          <w:szCs w:val="22"/>
        </w:rPr>
      </w:pPr>
    </w:p>
    <w:p w14:paraId="202B18B2" w14:textId="77777777" w:rsidR="006C1A03" w:rsidRDefault="006C1A03" w:rsidP="006C1A03">
      <w:pPr>
        <w:jc w:val="center"/>
        <w:rPr>
          <w:rFonts w:ascii="Montserrat" w:hAnsi="Montserrat"/>
          <w:b/>
          <w:bCs/>
          <w:szCs w:val="24"/>
        </w:rPr>
      </w:pPr>
      <w:r w:rsidRPr="006D785E">
        <w:rPr>
          <w:rFonts w:ascii="Montserrat" w:hAnsi="Montserrat"/>
          <w:b/>
          <w:bCs/>
          <w:szCs w:val="24"/>
        </w:rPr>
        <w:t>ANEXO NÚMERO 14 (CATORCE)</w:t>
      </w:r>
    </w:p>
    <w:p w14:paraId="7C666A3B" w14:textId="77777777" w:rsidR="0010126E" w:rsidRPr="0010126E" w:rsidRDefault="0010126E" w:rsidP="0010126E">
      <w:pPr>
        <w:jc w:val="center"/>
        <w:rPr>
          <w:rFonts w:ascii="Montserrat" w:hAnsi="Montserrat"/>
          <w:b/>
          <w:bCs/>
          <w:szCs w:val="24"/>
        </w:rPr>
      </w:pPr>
      <w:r w:rsidRPr="0010126E">
        <w:rPr>
          <w:rFonts w:ascii="Montserrat" w:hAnsi="Montserrat"/>
          <w:b/>
          <w:bCs/>
          <w:szCs w:val="24"/>
          <w:shd w:val="clear" w:color="auto" w:fill="92D050"/>
        </w:rPr>
        <w:t>ACREDITACIÓN DE PERSONALIDAD DEL LICITANTE</w:t>
      </w:r>
    </w:p>
    <w:p w14:paraId="695F92E3" w14:textId="77777777" w:rsidR="000D495E" w:rsidRPr="000D495E" w:rsidRDefault="000D495E" w:rsidP="000D495E">
      <w:pPr>
        <w:rPr>
          <w:rFonts w:ascii="Montserrat" w:hAnsi="Montserrat"/>
          <w:sz w:val="22"/>
          <w:szCs w:val="22"/>
        </w:rPr>
      </w:pPr>
    </w:p>
    <w:p w14:paraId="17A63F3B" w14:textId="77777777" w:rsidR="002900FC" w:rsidRPr="002900FC" w:rsidRDefault="002900FC" w:rsidP="002900FC">
      <w:pPr>
        <w:jc w:val="both"/>
        <w:rPr>
          <w:rFonts w:ascii="Montserrat" w:hAnsi="Montserrat"/>
          <w:sz w:val="18"/>
          <w:szCs w:val="18"/>
        </w:rPr>
      </w:pPr>
      <w:r w:rsidRPr="002900FC">
        <w:rPr>
          <w:rFonts w:ascii="Montserrat" w:hAnsi="Montserrat"/>
          <w:sz w:val="18"/>
          <w:szCs w:val="18"/>
        </w:rPr>
        <w:t xml:space="preserve">                (nombre)             , manifiesto bajo protesta a decir verdad, que los datos aquí asentados son ciertos, así como que cuento con facultades suficientes para suscribir las proposiciones en la presente Licitación Pública LA-050GYR013-    -20__, a nombre y representación de:      (persona física o moral)     .    </w:t>
      </w:r>
    </w:p>
    <w:p w14:paraId="5FD4685D" w14:textId="77777777" w:rsidR="002900FC" w:rsidRPr="002900FC" w:rsidRDefault="002900FC" w:rsidP="002900FC">
      <w:pPr>
        <w:rPr>
          <w:rFonts w:ascii="Montserrat" w:hAnsi="Montserrat"/>
          <w:sz w:val="18"/>
          <w:szCs w:val="18"/>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2900FC" w:rsidRPr="002900FC" w14:paraId="0A7BC855" w14:textId="77777777" w:rsidTr="00E3453C">
        <w:trPr>
          <w:jc w:val="center"/>
        </w:trPr>
        <w:tc>
          <w:tcPr>
            <w:tcW w:w="10435" w:type="dxa"/>
            <w:tcBorders>
              <w:top w:val="single" w:sz="4" w:space="0" w:color="000000"/>
              <w:left w:val="single" w:sz="4" w:space="0" w:color="000000"/>
              <w:bottom w:val="single" w:sz="4" w:space="0" w:color="000000"/>
              <w:right w:val="single" w:sz="4" w:space="0" w:color="000000"/>
            </w:tcBorders>
          </w:tcPr>
          <w:p w14:paraId="72B49EE2" w14:textId="5E8DDDA8" w:rsidR="002900FC" w:rsidRPr="002900FC" w:rsidRDefault="002900FC" w:rsidP="00E3453C">
            <w:pPr>
              <w:rPr>
                <w:rFonts w:ascii="Montserrat" w:hAnsi="Montserrat"/>
                <w:sz w:val="18"/>
                <w:szCs w:val="18"/>
              </w:rPr>
            </w:pPr>
            <w:r w:rsidRPr="002900FC">
              <w:rPr>
                <w:rFonts w:ascii="Montserrat" w:hAnsi="Montserrat"/>
                <w:sz w:val="18"/>
                <w:szCs w:val="18"/>
              </w:rPr>
              <w:t>Registro Federal de Contribuyentes: ____________________                No. de Proveedor IMSS______________________</w:t>
            </w:r>
          </w:p>
          <w:p w14:paraId="164041E9" w14:textId="77777777" w:rsidR="002900FC" w:rsidRPr="002900FC" w:rsidRDefault="002900FC" w:rsidP="00E3453C">
            <w:pPr>
              <w:rPr>
                <w:rFonts w:ascii="Montserrat" w:hAnsi="Montserrat"/>
                <w:sz w:val="18"/>
                <w:szCs w:val="18"/>
              </w:rPr>
            </w:pPr>
            <w:r w:rsidRPr="002900FC">
              <w:rPr>
                <w:rFonts w:ascii="Montserrat" w:hAnsi="Montserrat"/>
                <w:sz w:val="18"/>
                <w:szCs w:val="18"/>
              </w:rPr>
              <w:t>Registro Patronal:  _____________________________</w:t>
            </w:r>
          </w:p>
          <w:p w14:paraId="3A2D3A39" w14:textId="77777777" w:rsidR="002900FC" w:rsidRPr="002900FC" w:rsidRDefault="002900FC" w:rsidP="00E3453C">
            <w:pPr>
              <w:rPr>
                <w:rFonts w:ascii="Montserrat" w:hAnsi="Montserrat"/>
                <w:sz w:val="18"/>
                <w:szCs w:val="18"/>
              </w:rPr>
            </w:pPr>
            <w:r w:rsidRPr="002900FC">
              <w:rPr>
                <w:rFonts w:ascii="Montserrat" w:hAnsi="Montserrat"/>
                <w:sz w:val="18"/>
                <w:szCs w:val="18"/>
              </w:rPr>
              <w:t xml:space="preserve">Estratificación Empresa: micro ( ) pequeña(  ) mediana ( ) Sector: industria ( ) comercio (  ) servicios ( ) </w:t>
            </w:r>
          </w:p>
          <w:p w14:paraId="741F677C" w14:textId="77777777" w:rsidR="002900FC" w:rsidRPr="002900FC" w:rsidRDefault="002900FC" w:rsidP="00E3453C">
            <w:pPr>
              <w:rPr>
                <w:rFonts w:ascii="Montserrat" w:hAnsi="Montserrat"/>
                <w:sz w:val="18"/>
                <w:szCs w:val="18"/>
              </w:rPr>
            </w:pPr>
          </w:p>
          <w:p w14:paraId="73D1E486" w14:textId="63F89B77" w:rsidR="002900FC" w:rsidRPr="002900FC" w:rsidRDefault="002900FC" w:rsidP="00E3453C">
            <w:pPr>
              <w:rPr>
                <w:rFonts w:ascii="Montserrat" w:hAnsi="Montserrat"/>
                <w:sz w:val="18"/>
                <w:szCs w:val="18"/>
              </w:rPr>
            </w:pPr>
            <w:r w:rsidRPr="002900FC">
              <w:rPr>
                <w:rFonts w:ascii="Montserrat" w:hAnsi="Montserrat"/>
                <w:sz w:val="18"/>
                <w:szCs w:val="18"/>
              </w:rPr>
              <w:t>Domicilio. - Los datos aquí registrados corresponderán al del domicilio fiscal del proveedor o prestador de servicios)</w:t>
            </w:r>
          </w:p>
          <w:p w14:paraId="5638D8D9" w14:textId="77777777" w:rsidR="002900FC" w:rsidRPr="002900FC" w:rsidRDefault="002900FC" w:rsidP="00E3453C">
            <w:pPr>
              <w:rPr>
                <w:rFonts w:ascii="Montserrat" w:hAnsi="Montserrat"/>
                <w:sz w:val="18"/>
                <w:szCs w:val="18"/>
              </w:rPr>
            </w:pPr>
            <w:r w:rsidRPr="002900FC">
              <w:rPr>
                <w:rFonts w:ascii="Montserrat" w:hAnsi="Montserrat"/>
                <w:sz w:val="18"/>
                <w:szCs w:val="18"/>
              </w:rPr>
              <w:t>Calle y número:</w:t>
            </w:r>
          </w:p>
          <w:p w14:paraId="5DE3D386" w14:textId="77777777" w:rsidR="002900FC" w:rsidRPr="002900FC" w:rsidRDefault="002900FC" w:rsidP="00E3453C">
            <w:pPr>
              <w:rPr>
                <w:rFonts w:ascii="Montserrat" w:hAnsi="Montserrat"/>
                <w:sz w:val="18"/>
                <w:szCs w:val="18"/>
              </w:rPr>
            </w:pPr>
          </w:p>
          <w:p w14:paraId="08369B97" w14:textId="77777777" w:rsidR="002900FC" w:rsidRPr="002900FC" w:rsidRDefault="002900FC" w:rsidP="00E3453C">
            <w:pPr>
              <w:rPr>
                <w:rFonts w:ascii="Montserrat" w:hAnsi="Montserrat"/>
                <w:sz w:val="18"/>
                <w:szCs w:val="18"/>
              </w:rPr>
            </w:pPr>
            <w:r w:rsidRPr="002900FC">
              <w:rPr>
                <w:rFonts w:ascii="Montserrat" w:hAnsi="Montserrat"/>
                <w:sz w:val="18"/>
                <w:szCs w:val="18"/>
              </w:rPr>
              <w:t>Colonia:                                                    Delegación o Municipio:</w:t>
            </w:r>
          </w:p>
          <w:p w14:paraId="31FBB684" w14:textId="77777777" w:rsidR="002900FC" w:rsidRPr="002900FC" w:rsidRDefault="002900FC" w:rsidP="00E3453C">
            <w:pPr>
              <w:rPr>
                <w:rFonts w:ascii="Montserrat" w:hAnsi="Montserrat"/>
                <w:sz w:val="18"/>
                <w:szCs w:val="18"/>
              </w:rPr>
            </w:pPr>
          </w:p>
          <w:p w14:paraId="2095A472" w14:textId="77777777" w:rsidR="002900FC" w:rsidRPr="002900FC" w:rsidRDefault="002900FC" w:rsidP="00E3453C">
            <w:pPr>
              <w:rPr>
                <w:rFonts w:ascii="Montserrat" w:hAnsi="Montserrat"/>
                <w:sz w:val="18"/>
                <w:szCs w:val="18"/>
              </w:rPr>
            </w:pPr>
            <w:r w:rsidRPr="002900FC">
              <w:rPr>
                <w:rFonts w:ascii="Montserrat" w:hAnsi="Montserrat"/>
                <w:sz w:val="18"/>
                <w:szCs w:val="18"/>
              </w:rPr>
              <w:t>Código Postal:                                          Entidad federativa:</w:t>
            </w:r>
          </w:p>
          <w:p w14:paraId="27D26FA0" w14:textId="77777777" w:rsidR="002900FC" w:rsidRPr="002900FC" w:rsidRDefault="002900FC" w:rsidP="00E3453C">
            <w:pPr>
              <w:rPr>
                <w:rFonts w:ascii="Montserrat" w:hAnsi="Montserrat"/>
                <w:sz w:val="18"/>
                <w:szCs w:val="18"/>
              </w:rPr>
            </w:pPr>
          </w:p>
          <w:p w14:paraId="4F11082B" w14:textId="77777777" w:rsidR="002900FC" w:rsidRPr="002900FC" w:rsidRDefault="002900FC" w:rsidP="00E3453C">
            <w:pPr>
              <w:rPr>
                <w:rFonts w:ascii="Montserrat" w:hAnsi="Montserrat"/>
                <w:sz w:val="18"/>
                <w:szCs w:val="18"/>
              </w:rPr>
            </w:pPr>
            <w:r w:rsidRPr="002900FC">
              <w:rPr>
                <w:rFonts w:ascii="Montserrat" w:hAnsi="Montserrat"/>
                <w:sz w:val="18"/>
                <w:szCs w:val="18"/>
              </w:rPr>
              <w:t>Teléfonos:                                                Fax:</w:t>
            </w:r>
          </w:p>
          <w:p w14:paraId="5B73388E" w14:textId="77777777" w:rsidR="002900FC" w:rsidRPr="002900FC" w:rsidRDefault="002900FC" w:rsidP="00E3453C">
            <w:pPr>
              <w:rPr>
                <w:rFonts w:ascii="Montserrat" w:hAnsi="Montserrat"/>
                <w:sz w:val="18"/>
                <w:szCs w:val="18"/>
              </w:rPr>
            </w:pPr>
          </w:p>
          <w:p w14:paraId="6E4D7EBE" w14:textId="77777777" w:rsidR="002900FC" w:rsidRPr="002900FC" w:rsidRDefault="002900FC" w:rsidP="00E3453C">
            <w:pPr>
              <w:rPr>
                <w:rFonts w:ascii="Montserrat" w:hAnsi="Montserrat"/>
                <w:sz w:val="18"/>
                <w:szCs w:val="18"/>
              </w:rPr>
            </w:pPr>
            <w:r w:rsidRPr="002900FC">
              <w:rPr>
                <w:rFonts w:ascii="Montserrat" w:hAnsi="Montserrat"/>
                <w:sz w:val="18"/>
                <w:szCs w:val="18"/>
              </w:rPr>
              <w:t>Correo electrónico:</w:t>
            </w:r>
          </w:p>
          <w:p w14:paraId="2E043317" w14:textId="77777777" w:rsidR="002900FC" w:rsidRPr="002900FC" w:rsidRDefault="002900FC" w:rsidP="00E3453C">
            <w:pPr>
              <w:rPr>
                <w:rFonts w:ascii="Montserrat" w:hAnsi="Montserrat"/>
                <w:sz w:val="18"/>
                <w:szCs w:val="18"/>
              </w:rPr>
            </w:pPr>
          </w:p>
          <w:p w14:paraId="7228BAC4" w14:textId="77777777" w:rsidR="002900FC" w:rsidRPr="002900FC" w:rsidRDefault="002900FC" w:rsidP="00E3453C">
            <w:pPr>
              <w:rPr>
                <w:rFonts w:ascii="Montserrat" w:hAnsi="Montserrat"/>
                <w:sz w:val="18"/>
                <w:szCs w:val="18"/>
              </w:rPr>
            </w:pPr>
            <w:r w:rsidRPr="002900FC">
              <w:rPr>
                <w:rFonts w:ascii="Montserrat" w:hAnsi="Montserrat"/>
                <w:sz w:val="18"/>
                <w:szCs w:val="18"/>
              </w:rPr>
              <w:t xml:space="preserve">No. de la escritura pública en la que consta su acta constitutiva:                Fecha             Duración              </w:t>
            </w:r>
          </w:p>
          <w:p w14:paraId="1F91E100" w14:textId="77777777" w:rsidR="002900FC" w:rsidRPr="002900FC" w:rsidRDefault="002900FC" w:rsidP="00E3453C">
            <w:pPr>
              <w:rPr>
                <w:rFonts w:ascii="Montserrat" w:hAnsi="Montserrat"/>
                <w:sz w:val="18"/>
                <w:szCs w:val="18"/>
              </w:rPr>
            </w:pPr>
          </w:p>
          <w:p w14:paraId="3A7170C7" w14:textId="77777777" w:rsidR="002900FC" w:rsidRPr="002900FC" w:rsidRDefault="002900FC" w:rsidP="00E3453C">
            <w:pPr>
              <w:rPr>
                <w:rFonts w:ascii="Montserrat" w:hAnsi="Montserrat"/>
                <w:sz w:val="18"/>
                <w:szCs w:val="18"/>
              </w:rPr>
            </w:pPr>
            <w:r w:rsidRPr="002900FC">
              <w:rPr>
                <w:rFonts w:ascii="Montserrat" w:hAnsi="Montserrat"/>
                <w:sz w:val="18"/>
                <w:szCs w:val="18"/>
              </w:rPr>
              <w:t>Nombre, número y lugar del Notario Público ante el cual se protocolizó la misma:</w:t>
            </w:r>
          </w:p>
          <w:p w14:paraId="2D00497A" w14:textId="77777777" w:rsidR="002900FC" w:rsidRPr="002900FC" w:rsidRDefault="002900FC" w:rsidP="00E3453C">
            <w:pPr>
              <w:rPr>
                <w:rFonts w:ascii="Montserrat" w:hAnsi="Montserrat"/>
                <w:sz w:val="18"/>
                <w:szCs w:val="18"/>
              </w:rPr>
            </w:pPr>
          </w:p>
          <w:p w14:paraId="7F0F9639" w14:textId="1C382B5E" w:rsidR="002900FC" w:rsidRPr="002900FC" w:rsidRDefault="002900FC" w:rsidP="00E3453C">
            <w:pPr>
              <w:rPr>
                <w:rFonts w:ascii="Montserrat" w:hAnsi="Montserrat"/>
                <w:sz w:val="18"/>
                <w:szCs w:val="18"/>
              </w:rPr>
            </w:pPr>
            <w:r w:rsidRPr="002900FC">
              <w:rPr>
                <w:rFonts w:ascii="Montserrat" w:hAnsi="Montserrat"/>
                <w:sz w:val="18"/>
                <w:szCs w:val="18"/>
              </w:rPr>
              <w:t>Relación de socios o asociados. -</w:t>
            </w:r>
          </w:p>
          <w:p w14:paraId="1402FECC" w14:textId="77777777" w:rsidR="002900FC" w:rsidRPr="002900FC" w:rsidRDefault="002900FC" w:rsidP="00E3453C">
            <w:pPr>
              <w:rPr>
                <w:rFonts w:ascii="Montserrat" w:hAnsi="Montserrat"/>
                <w:sz w:val="18"/>
                <w:szCs w:val="18"/>
              </w:rPr>
            </w:pPr>
            <w:r w:rsidRPr="002900FC">
              <w:rPr>
                <w:rFonts w:ascii="Montserrat" w:hAnsi="Montserrat"/>
                <w:sz w:val="18"/>
                <w:szCs w:val="18"/>
              </w:rPr>
              <w:t>Apellido Paterno:                                    Apellido Materno:                           Nombre(s):</w:t>
            </w:r>
          </w:p>
          <w:p w14:paraId="51F595C6" w14:textId="77777777" w:rsidR="002900FC" w:rsidRPr="002900FC" w:rsidRDefault="002900FC" w:rsidP="00E3453C">
            <w:pPr>
              <w:rPr>
                <w:rFonts w:ascii="Montserrat" w:hAnsi="Montserrat"/>
                <w:sz w:val="18"/>
                <w:szCs w:val="18"/>
              </w:rPr>
            </w:pPr>
          </w:p>
          <w:p w14:paraId="557FB993" w14:textId="77777777" w:rsidR="002900FC" w:rsidRPr="002900FC" w:rsidRDefault="002900FC" w:rsidP="00E3453C">
            <w:pPr>
              <w:rPr>
                <w:rFonts w:ascii="Montserrat" w:hAnsi="Montserrat"/>
                <w:sz w:val="18"/>
                <w:szCs w:val="18"/>
              </w:rPr>
            </w:pPr>
            <w:r w:rsidRPr="002900FC">
              <w:rPr>
                <w:rFonts w:ascii="Montserrat" w:hAnsi="Montserrat"/>
                <w:sz w:val="18"/>
                <w:szCs w:val="18"/>
              </w:rPr>
              <w:t>Descripción del objeto social:</w:t>
            </w:r>
          </w:p>
          <w:p w14:paraId="1FFF24C8" w14:textId="77777777" w:rsidR="002900FC" w:rsidRPr="002900FC" w:rsidRDefault="002900FC" w:rsidP="00E3453C">
            <w:pPr>
              <w:rPr>
                <w:rFonts w:ascii="Montserrat" w:hAnsi="Montserrat"/>
                <w:sz w:val="18"/>
                <w:szCs w:val="18"/>
              </w:rPr>
            </w:pPr>
          </w:p>
          <w:p w14:paraId="1A32C11C" w14:textId="77777777" w:rsidR="002900FC" w:rsidRPr="002900FC" w:rsidRDefault="002900FC" w:rsidP="00E3453C">
            <w:pPr>
              <w:rPr>
                <w:rFonts w:ascii="Montserrat" w:hAnsi="Montserrat"/>
                <w:sz w:val="18"/>
                <w:szCs w:val="18"/>
              </w:rPr>
            </w:pPr>
            <w:r w:rsidRPr="002900FC">
              <w:rPr>
                <w:rFonts w:ascii="Montserrat" w:hAnsi="Montserrat"/>
                <w:sz w:val="18"/>
                <w:szCs w:val="18"/>
              </w:rPr>
              <w:t>Reformas al acta constitutiva que incidan con el objeto del procedimiento.</w:t>
            </w:r>
          </w:p>
          <w:p w14:paraId="28270858" w14:textId="77777777" w:rsidR="002900FC" w:rsidRPr="002900FC" w:rsidRDefault="002900FC" w:rsidP="00E3453C">
            <w:pPr>
              <w:rPr>
                <w:rFonts w:ascii="Montserrat" w:hAnsi="Montserrat"/>
                <w:sz w:val="18"/>
                <w:szCs w:val="18"/>
              </w:rPr>
            </w:pPr>
          </w:p>
          <w:p w14:paraId="7C77E225" w14:textId="77777777" w:rsidR="002900FC" w:rsidRPr="002900FC" w:rsidRDefault="002900FC" w:rsidP="00E3453C">
            <w:pPr>
              <w:rPr>
                <w:rFonts w:ascii="Montserrat" w:hAnsi="Montserrat"/>
                <w:sz w:val="18"/>
                <w:szCs w:val="18"/>
              </w:rPr>
            </w:pPr>
            <w:r w:rsidRPr="002900FC">
              <w:rPr>
                <w:rFonts w:ascii="Montserrat" w:hAnsi="Montserrat"/>
                <w:sz w:val="18"/>
                <w:szCs w:val="18"/>
              </w:rPr>
              <w:t>Fecha y datos de inscripción en el Registro Público correspondiente.</w:t>
            </w:r>
          </w:p>
          <w:p w14:paraId="1E2B9EE7" w14:textId="77777777" w:rsidR="002900FC" w:rsidRPr="002900FC" w:rsidRDefault="002900FC" w:rsidP="00E3453C">
            <w:pPr>
              <w:rPr>
                <w:rFonts w:ascii="Montserrat" w:hAnsi="Montserrat"/>
                <w:sz w:val="18"/>
                <w:szCs w:val="18"/>
              </w:rPr>
            </w:pPr>
          </w:p>
        </w:tc>
      </w:tr>
      <w:tr w:rsidR="002900FC" w:rsidRPr="002900FC" w14:paraId="6B028174" w14:textId="77777777" w:rsidTr="00E3453C">
        <w:trPr>
          <w:jc w:val="center"/>
        </w:trPr>
        <w:tc>
          <w:tcPr>
            <w:tcW w:w="10435" w:type="dxa"/>
            <w:tcBorders>
              <w:top w:val="single" w:sz="4" w:space="0" w:color="000000"/>
              <w:left w:val="single" w:sz="4" w:space="0" w:color="000000"/>
              <w:bottom w:val="single" w:sz="4" w:space="0" w:color="000000"/>
              <w:right w:val="single" w:sz="4" w:space="0" w:color="000000"/>
            </w:tcBorders>
          </w:tcPr>
          <w:p w14:paraId="49C11223" w14:textId="77777777" w:rsidR="002900FC" w:rsidRPr="002900FC" w:rsidRDefault="002900FC" w:rsidP="00E3453C">
            <w:pPr>
              <w:rPr>
                <w:rFonts w:ascii="Montserrat" w:hAnsi="Montserrat"/>
                <w:sz w:val="18"/>
                <w:szCs w:val="18"/>
              </w:rPr>
            </w:pPr>
            <w:r w:rsidRPr="002900FC">
              <w:rPr>
                <w:rFonts w:ascii="Montserrat" w:hAnsi="Montserrat"/>
                <w:sz w:val="18"/>
                <w:szCs w:val="18"/>
              </w:rPr>
              <w:t>Nombre del apoderado o representante:</w:t>
            </w:r>
          </w:p>
          <w:p w14:paraId="0EE19778" w14:textId="77777777" w:rsidR="002900FC" w:rsidRPr="002900FC" w:rsidRDefault="002900FC" w:rsidP="00E3453C">
            <w:pPr>
              <w:rPr>
                <w:rFonts w:ascii="Montserrat" w:hAnsi="Montserrat"/>
                <w:sz w:val="18"/>
                <w:szCs w:val="18"/>
              </w:rPr>
            </w:pPr>
          </w:p>
          <w:p w14:paraId="7F7C8665" w14:textId="0C01972C" w:rsidR="002900FC" w:rsidRPr="002900FC" w:rsidRDefault="002900FC" w:rsidP="00E3453C">
            <w:pPr>
              <w:rPr>
                <w:rFonts w:ascii="Montserrat" w:hAnsi="Montserrat"/>
                <w:sz w:val="18"/>
                <w:szCs w:val="18"/>
              </w:rPr>
            </w:pPr>
            <w:r w:rsidRPr="002900FC">
              <w:rPr>
                <w:rFonts w:ascii="Montserrat" w:hAnsi="Montserrat"/>
                <w:sz w:val="18"/>
                <w:szCs w:val="18"/>
              </w:rPr>
              <w:t>Datos del documento mediante el cual acredita su personalidad y facultades. -</w:t>
            </w:r>
          </w:p>
          <w:p w14:paraId="673CCC8C" w14:textId="77777777" w:rsidR="002900FC" w:rsidRPr="002900FC" w:rsidRDefault="002900FC" w:rsidP="00E3453C">
            <w:pPr>
              <w:rPr>
                <w:rFonts w:ascii="Montserrat" w:hAnsi="Montserrat"/>
                <w:sz w:val="18"/>
                <w:szCs w:val="18"/>
              </w:rPr>
            </w:pPr>
          </w:p>
          <w:p w14:paraId="227FFA71" w14:textId="77777777" w:rsidR="002900FC" w:rsidRPr="002900FC" w:rsidRDefault="002900FC" w:rsidP="00E3453C">
            <w:pPr>
              <w:rPr>
                <w:rFonts w:ascii="Montserrat" w:hAnsi="Montserrat"/>
                <w:sz w:val="18"/>
                <w:szCs w:val="18"/>
              </w:rPr>
            </w:pPr>
            <w:r w:rsidRPr="002900FC">
              <w:rPr>
                <w:rFonts w:ascii="Montserrat" w:hAnsi="Montserrat"/>
                <w:sz w:val="18"/>
                <w:szCs w:val="18"/>
              </w:rPr>
              <w:t>Escritura pública número:                                           Fecha:</w:t>
            </w:r>
          </w:p>
          <w:p w14:paraId="22B783E4" w14:textId="77777777" w:rsidR="002900FC" w:rsidRPr="002900FC" w:rsidRDefault="002900FC" w:rsidP="00E3453C">
            <w:pPr>
              <w:rPr>
                <w:rFonts w:ascii="Montserrat" w:hAnsi="Montserrat"/>
                <w:sz w:val="18"/>
                <w:szCs w:val="18"/>
              </w:rPr>
            </w:pPr>
          </w:p>
          <w:p w14:paraId="754B7633" w14:textId="77777777" w:rsidR="002900FC" w:rsidRPr="002900FC" w:rsidRDefault="002900FC" w:rsidP="00E3453C">
            <w:pPr>
              <w:rPr>
                <w:rFonts w:ascii="Montserrat" w:hAnsi="Montserrat"/>
                <w:sz w:val="18"/>
                <w:szCs w:val="18"/>
              </w:rPr>
            </w:pPr>
            <w:r w:rsidRPr="002900FC">
              <w:rPr>
                <w:rFonts w:ascii="Montserrat" w:hAnsi="Montserrat"/>
                <w:sz w:val="18"/>
                <w:szCs w:val="18"/>
              </w:rPr>
              <w:t>Nombre, número y lugar del Notario Público ante el cual se protocolizó la misma:</w:t>
            </w:r>
          </w:p>
        </w:tc>
      </w:tr>
    </w:tbl>
    <w:p w14:paraId="27517673" w14:textId="77777777" w:rsidR="002900FC" w:rsidRDefault="002900FC" w:rsidP="002900FC">
      <w:pPr>
        <w:rPr>
          <w:rFonts w:ascii="Montserrat" w:hAnsi="Montserrat"/>
          <w:sz w:val="18"/>
          <w:szCs w:val="18"/>
        </w:rPr>
      </w:pPr>
    </w:p>
    <w:p w14:paraId="5A2D33F4" w14:textId="47085FD6" w:rsidR="002900FC" w:rsidRPr="002900FC" w:rsidRDefault="002900FC" w:rsidP="002900FC">
      <w:pPr>
        <w:rPr>
          <w:rFonts w:ascii="Montserrat" w:hAnsi="Montserrat"/>
          <w:sz w:val="18"/>
          <w:szCs w:val="18"/>
        </w:rPr>
      </w:pPr>
      <w:r w:rsidRPr="002900FC">
        <w:rPr>
          <w:rFonts w:ascii="Montserrat" w:hAnsi="Montserrat"/>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192C7D1" w14:textId="77777777" w:rsidR="002900FC" w:rsidRDefault="002900FC" w:rsidP="002900FC">
      <w:pPr>
        <w:rPr>
          <w:rFonts w:ascii="Montserrat" w:hAnsi="Montserrat"/>
          <w:sz w:val="18"/>
          <w:szCs w:val="18"/>
        </w:rPr>
      </w:pPr>
    </w:p>
    <w:p w14:paraId="132EF860" w14:textId="34112A5C" w:rsidR="002900FC" w:rsidRPr="002900FC" w:rsidRDefault="002900FC" w:rsidP="002900FC">
      <w:pPr>
        <w:jc w:val="center"/>
        <w:rPr>
          <w:rFonts w:ascii="Montserrat" w:hAnsi="Montserrat"/>
          <w:sz w:val="18"/>
          <w:szCs w:val="18"/>
        </w:rPr>
      </w:pPr>
      <w:r w:rsidRPr="002900FC">
        <w:rPr>
          <w:rFonts w:ascii="Montserrat" w:hAnsi="Montserrat"/>
          <w:sz w:val="18"/>
          <w:szCs w:val="18"/>
        </w:rPr>
        <w:t>(Lugar y fecha)</w:t>
      </w:r>
    </w:p>
    <w:p w14:paraId="51C12AC5" w14:textId="77777777" w:rsidR="000D495E" w:rsidRDefault="000D495E" w:rsidP="002900FC">
      <w:pPr>
        <w:jc w:val="center"/>
        <w:rPr>
          <w:rFonts w:ascii="Montserrat" w:hAnsi="Montserrat"/>
          <w:sz w:val="22"/>
          <w:szCs w:val="22"/>
        </w:rPr>
      </w:pPr>
    </w:p>
    <w:p w14:paraId="7644B631" w14:textId="77777777" w:rsidR="002900FC" w:rsidRDefault="002900FC" w:rsidP="000D495E">
      <w:pPr>
        <w:rPr>
          <w:rFonts w:ascii="Montserrat" w:hAnsi="Montserrat"/>
          <w:sz w:val="22"/>
          <w:szCs w:val="22"/>
        </w:rPr>
      </w:pPr>
    </w:p>
    <w:p w14:paraId="56397D0A" w14:textId="77777777" w:rsidR="002900FC" w:rsidRDefault="002900FC" w:rsidP="000D495E">
      <w:pPr>
        <w:rPr>
          <w:rFonts w:ascii="Montserrat" w:hAnsi="Montserrat"/>
          <w:sz w:val="22"/>
          <w:szCs w:val="22"/>
        </w:rPr>
      </w:pPr>
    </w:p>
    <w:p w14:paraId="52A5765E" w14:textId="77777777" w:rsidR="006C1A03" w:rsidRDefault="006C1A03" w:rsidP="006C1A03">
      <w:pPr>
        <w:jc w:val="center"/>
        <w:rPr>
          <w:rFonts w:ascii="Montserrat" w:hAnsi="Montserrat"/>
          <w:b/>
          <w:bCs/>
          <w:szCs w:val="24"/>
        </w:rPr>
      </w:pPr>
      <w:r w:rsidRPr="00CB46D0">
        <w:rPr>
          <w:rFonts w:ascii="Montserrat" w:hAnsi="Montserrat"/>
          <w:b/>
          <w:bCs/>
          <w:szCs w:val="24"/>
        </w:rPr>
        <w:t>ANEXO 15 (QUINCE)</w:t>
      </w:r>
    </w:p>
    <w:p w14:paraId="7221FB75" w14:textId="77777777" w:rsidR="006D785E" w:rsidRPr="006D785E" w:rsidRDefault="006D785E" w:rsidP="006D785E">
      <w:pPr>
        <w:shd w:val="clear" w:color="auto" w:fill="92D050"/>
        <w:jc w:val="center"/>
        <w:rPr>
          <w:rFonts w:ascii="Montserrat" w:hAnsi="Montserrat"/>
          <w:b/>
          <w:bCs/>
          <w:szCs w:val="24"/>
        </w:rPr>
      </w:pPr>
      <w:r w:rsidRPr="006D785E">
        <w:rPr>
          <w:rFonts w:ascii="Montserrat" w:hAnsi="Montserrat"/>
          <w:b/>
          <w:bCs/>
          <w:szCs w:val="24"/>
        </w:rPr>
        <w:t>MODELO DE CONVENIO DE PARTICIPACIÓN CONJUNTA</w:t>
      </w:r>
    </w:p>
    <w:p w14:paraId="441520F7" w14:textId="77777777" w:rsidR="000D495E" w:rsidRPr="000D495E" w:rsidRDefault="000D495E" w:rsidP="000D495E">
      <w:pPr>
        <w:rPr>
          <w:rFonts w:ascii="Montserrat" w:hAnsi="Montserrat"/>
          <w:sz w:val="22"/>
          <w:szCs w:val="22"/>
        </w:rPr>
      </w:pPr>
    </w:p>
    <w:p w14:paraId="661800E1" w14:textId="77777777" w:rsidR="000D495E" w:rsidRPr="006D785E" w:rsidRDefault="000D495E" w:rsidP="006D785E">
      <w:pPr>
        <w:jc w:val="both"/>
        <w:rPr>
          <w:rFonts w:ascii="Montserrat" w:hAnsi="Montserrat"/>
          <w:sz w:val="20"/>
        </w:rPr>
      </w:pPr>
      <w:r w:rsidRPr="006D785E">
        <w:rPr>
          <w:rFonts w:ascii="Montserrat" w:hAnsi="Montserrat"/>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1E6B625" w14:textId="77777777" w:rsidR="000D495E" w:rsidRPr="006D785E" w:rsidRDefault="000D495E" w:rsidP="006D785E">
      <w:pPr>
        <w:jc w:val="both"/>
        <w:rPr>
          <w:rFonts w:ascii="Montserrat" w:hAnsi="Montserrat"/>
          <w:sz w:val="20"/>
        </w:rPr>
      </w:pPr>
    </w:p>
    <w:p w14:paraId="4AE678CA" w14:textId="77777777" w:rsidR="000D495E" w:rsidRPr="006D785E" w:rsidRDefault="000D495E" w:rsidP="006D785E">
      <w:pPr>
        <w:jc w:val="both"/>
        <w:rPr>
          <w:rFonts w:ascii="Montserrat" w:hAnsi="Montserrat"/>
          <w:sz w:val="20"/>
        </w:rPr>
      </w:pPr>
      <w:r w:rsidRPr="006D785E">
        <w:rPr>
          <w:rFonts w:ascii="Montserrat" w:hAnsi="Montserrat"/>
          <w:sz w:val="20"/>
        </w:rPr>
        <w:t>“EL PARTICIPANTE A”, DECLARA QUE:</w:t>
      </w:r>
    </w:p>
    <w:p w14:paraId="06B4C4F0" w14:textId="77777777" w:rsidR="000D495E" w:rsidRPr="006D785E" w:rsidRDefault="000D495E" w:rsidP="006D785E">
      <w:pPr>
        <w:jc w:val="both"/>
        <w:rPr>
          <w:rFonts w:ascii="Montserrat" w:hAnsi="Montserrat"/>
          <w:sz w:val="20"/>
        </w:rPr>
      </w:pPr>
    </w:p>
    <w:p w14:paraId="5FF3DFB6" w14:textId="77777777" w:rsidR="000D495E" w:rsidRPr="006D785E" w:rsidRDefault="000D495E" w:rsidP="006D785E">
      <w:pPr>
        <w:jc w:val="both"/>
        <w:rPr>
          <w:rFonts w:ascii="Montserrat" w:hAnsi="Montserrat"/>
          <w:sz w:val="20"/>
        </w:rPr>
      </w:pPr>
      <w:r w:rsidRPr="006D785E">
        <w:rPr>
          <w:rFonts w:ascii="Montserrat" w:hAnsi="Montserrat"/>
          <w:sz w:val="20"/>
        </w:rPr>
        <w:t>1.1.1</w:t>
      </w:r>
      <w:r w:rsidRPr="006D785E">
        <w:rPr>
          <w:rFonts w:ascii="Montserrat" w:hAnsi="Montserrat"/>
          <w:sz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9DA2F9F" w14:textId="77777777" w:rsidR="000D495E" w:rsidRPr="006D785E" w:rsidRDefault="000D495E" w:rsidP="006D785E">
      <w:pPr>
        <w:jc w:val="both"/>
        <w:rPr>
          <w:rFonts w:ascii="Montserrat" w:hAnsi="Montserrat"/>
          <w:sz w:val="20"/>
        </w:rPr>
      </w:pPr>
    </w:p>
    <w:p w14:paraId="3261ACD2" w14:textId="77777777" w:rsidR="000D495E" w:rsidRPr="006D785E" w:rsidRDefault="000D495E" w:rsidP="006D785E">
      <w:pPr>
        <w:jc w:val="both"/>
        <w:rPr>
          <w:rFonts w:ascii="Montserrat" w:hAnsi="Montserrat"/>
          <w:sz w:val="20"/>
        </w:rPr>
      </w:pPr>
      <w:r w:rsidRPr="006D785E">
        <w:rPr>
          <w:rFonts w:ascii="Montserrat" w:hAnsi="Montserrat"/>
          <w:sz w:val="20"/>
        </w:rPr>
        <w:tab/>
        <w:t>EL ACTA CONSTITUTIVA DE LA SOCIEDAD ____ (SI/NO) HA TENIDO REFORMAS Y MODIFICACIONES.</w:t>
      </w:r>
    </w:p>
    <w:p w14:paraId="682FC7C2" w14:textId="77777777" w:rsidR="000D495E" w:rsidRPr="006D785E" w:rsidRDefault="000D495E" w:rsidP="006D785E">
      <w:pPr>
        <w:jc w:val="both"/>
        <w:rPr>
          <w:rFonts w:ascii="Montserrat" w:hAnsi="Montserrat"/>
          <w:sz w:val="20"/>
        </w:rPr>
      </w:pPr>
    </w:p>
    <w:p w14:paraId="0C0F44A8" w14:textId="77777777" w:rsidR="000D495E" w:rsidRPr="006D785E" w:rsidRDefault="000D495E" w:rsidP="006D785E">
      <w:pPr>
        <w:jc w:val="both"/>
        <w:rPr>
          <w:rFonts w:ascii="Montserrat" w:hAnsi="Montserrat"/>
          <w:sz w:val="20"/>
        </w:rPr>
      </w:pPr>
      <w:r w:rsidRPr="006D785E">
        <w:rPr>
          <w:rFonts w:ascii="Montserrat" w:hAnsi="Montserrat"/>
          <w:sz w:val="20"/>
        </w:rPr>
        <w:t>Nota: En su caso, se deberán relacionar las escrituras en que consten las reformas o modificaciones de la sociedad.</w:t>
      </w:r>
    </w:p>
    <w:p w14:paraId="40C99914" w14:textId="77777777" w:rsidR="000D495E" w:rsidRPr="006D785E" w:rsidRDefault="000D495E" w:rsidP="006D785E">
      <w:pPr>
        <w:jc w:val="both"/>
        <w:rPr>
          <w:rFonts w:ascii="Montserrat" w:hAnsi="Montserrat"/>
          <w:sz w:val="20"/>
        </w:rPr>
      </w:pPr>
    </w:p>
    <w:p w14:paraId="11026903" w14:textId="77777777" w:rsidR="000D495E" w:rsidRPr="006D785E" w:rsidRDefault="000D495E" w:rsidP="006D785E">
      <w:pPr>
        <w:jc w:val="both"/>
        <w:rPr>
          <w:rFonts w:ascii="Montserrat" w:hAnsi="Montserrat"/>
          <w:sz w:val="20"/>
        </w:rPr>
      </w:pPr>
      <w:r w:rsidRPr="006D785E">
        <w:rPr>
          <w:rFonts w:ascii="Montserrat" w:hAnsi="Montserrat"/>
          <w:sz w:val="20"/>
        </w:rPr>
        <w:t>LOS NOMBRES DE SUS SOCIOS SON:</w:t>
      </w:r>
    </w:p>
    <w:p w14:paraId="24835C47" w14:textId="77777777" w:rsidR="000D495E" w:rsidRPr="006D785E" w:rsidRDefault="000D495E" w:rsidP="006D785E">
      <w:pPr>
        <w:jc w:val="both"/>
        <w:rPr>
          <w:rFonts w:ascii="Montserrat" w:hAnsi="Montserrat"/>
          <w:sz w:val="20"/>
        </w:rPr>
      </w:pPr>
    </w:p>
    <w:p w14:paraId="5E77CE82" w14:textId="77777777" w:rsidR="000D495E" w:rsidRPr="006D785E" w:rsidRDefault="000D495E" w:rsidP="006D785E">
      <w:pPr>
        <w:jc w:val="both"/>
        <w:rPr>
          <w:rFonts w:ascii="Montserrat" w:hAnsi="Montserrat"/>
          <w:sz w:val="20"/>
        </w:rPr>
      </w:pPr>
      <w:r w:rsidRPr="006D785E">
        <w:rPr>
          <w:rFonts w:ascii="Montserrat" w:hAnsi="Montserrat"/>
          <w:sz w:val="20"/>
        </w:rPr>
        <w:t>__________________CON REGISTRO FEDERAL DE CONTRIBUYENTES ______</w:t>
      </w:r>
    </w:p>
    <w:p w14:paraId="353A2C57" w14:textId="77777777" w:rsidR="000D495E" w:rsidRPr="006D785E" w:rsidRDefault="000D495E" w:rsidP="006D785E">
      <w:pPr>
        <w:jc w:val="both"/>
        <w:rPr>
          <w:rFonts w:ascii="Montserrat" w:hAnsi="Montserrat"/>
          <w:sz w:val="20"/>
        </w:rPr>
      </w:pPr>
    </w:p>
    <w:p w14:paraId="13C3DAA7" w14:textId="77777777" w:rsidR="000D495E" w:rsidRPr="006D785E" w:rsidRDefault="000D495E" w:rsidP="006D785E">
      <w:pPr>
        <w:jc w:val="both"/>
        <w:rPr>
          <w:rFonts w:ascii="Montserrat" w:hAnsi="Montserrat"/>
          <w:sz w:val="20"/>
        </w:rPr>
      </w:pPr>
      <w:r w:rsidRPr="006D785E">
        <w:rPr>
          <w:rFonts w:ascii="Montserrat" w:hAnsi="Montserrat"/>
          <w:sz w:val="20"/>
        </w:rPr>
        <w:t>1.1.2</w:t>
      </w:r>
      <w:r w:rsidRPr="006D785E">
        <w:rPr>
          <w:rFonts w:ascii="Montserrat" w:hAnsi="Montserrat"/>
          <w:sz w:val="20"/>
        </w:rPr>
        <w:tab/>
        <w:t>TIENE LOS SIGUIENTES REGISTROS OFICIALES: REGISTRO FEDERAL DE CONTRIBUYENTES NÚMERO __________ Y REGISTRO PATRONAL ANTE EL INSTITUTO MEXICANO DEL SEGURO SOCIAL NÚMERO _____.</w:t>
      </w:r>
    </w:p>
    <w:p w14:paraId="5BA7F25D" w14:textId="77777777" w:rsidR="000D495E" w:rsidRPr="006D785E" w:rsidRDefault="000D495E" w:rsidP="006D785E">
      <w:pPr>
        <w:jc w:val="both"/>
        <w:rPr>
          <w:rFonts w:ascii="Montserrat" w:hAnsi="Montserrat"/>
          <w:sz w:val="20"/>
        </w:rPr>
      </w:pPr>
    </w:p>
    <w:p w14:paraId="5509AE61" w14:textId="77777777" w:rsidR="000D495E" w:rsidRPr="006D785E" w:rsidRDefault="000D495E" w:rsidP="006D785E">
      <w:pPr>
        <w:jc w:val="both"/>
        <w:rPr>
          <w:rFonts w:ascii="Montserrat" w:hAnsi="Montserrat"/>
          <w:sz w:val="20"/>
        </w:rPr>
      </w:pPr>
      <w:r w:rsidRPr="006D785E">
        <w:rPr>
          <w:rFonts w:ascii="Montserrat" w:hAnsi="Montserrat"/>
          <w:sz w:val="20"/>
        </w:rPr>
        <w:t>1.1.3</w:t>
      </w:r>
      <w:r w:rsidRPr="006D785E">
        <w:rPr>
          <w:rFonts w:ascii="Montserrat" w:hAnsi="Montserrat"/>
          <w:sz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F739BD9" w14:textId="77777777" w:rsidR="000D495E" w:rsidRPr="006D785E" w:rsidRDefault="000D495E" w:rsidP="006D785E">
      <w:pPr>
        <w:jc w:val="both"/>
        <w:rPr>
          <w:rFonts w:ascii="Montserrat" w:hAnsi="Montserrat"/>
          <w:sz w:val="20"/>
        </w:rPr>
      </w:pPr>
    </w:p>
    <w:p w14:paraId="412EC127" w14:textId="77777777" w:rsidR="000D495E" w:rsidRPr="006D785E" w:rsidRDefault="000D495E" w:rsidP="006D785E">
      <w:pPr>
        <w:jc w:val="both"/>
        <w:rPr>
          <w:rFonts w:ascii="Montserrat" w:hAnsi="Montserrat"/>
          <w:sz w:val="20"/>
        </w:rPr>
      </w:pPr>
      <w:r w:rsidRPr="006D785E">
        <w:rPr>
          <w:rFonts w:ascii="Montserrat" w:hAnsi="Montserrat"/>
          <w:sz w:val="20"/>
        </w:rPr>
        <w:tab/>
        <w:t>EL DOMICILIO DEL REPRESENTANTE LEGAL ES EL UBICADO EN ___________.</w:t>
      </w:r>
    </w:p>
    <w:p w14:paraId="39B4CF9B" w14:textId="77777777" w:rsidR="000D495E" w:rsidRPr="006D785E" w:rsidRDefault="000D495E" w:rsidP="006D785E">
      <w:pPr>
        <w:jc w:val="both"/>
        <w:rPr>
          <w:rFonts w:ascii="Montserrat" w:hAnsi="Montserrat"/>
          <w:sz w:val="20"/>
        </w:rPr>
      </w:pPr>
    </w:p>
    <w:p w14:paraId="688D505D" w14:textId="77777777" w:rsidR="000D495E" w:rsidRPr="006D785E" w:rsidRDefault="000D495E" w:rsidP="006D785E">
      <w:pPr>
        <w:jc w:val="both"/>
        <w:rPr>
          <w:rFonts w:ascii="Montserrat" w:hAnsi="Montserrat"/>
          <w:sz w:val="20"/>
        </w:rPr>
      </w:pPr>
      <w:r w:rsidRPr="006D785E">
        <w:rPr>
          <w:rFonts w:ascii="Montserrat" w:hAnsi="Montserrat"/>
          <w:sz w:val="20"/>
        </w:rPr>
        <w:t>1.1.4</w:t>
      </w:r>
      <w:r w:rsidRPr="006D785E">
        <w:rPr>
          <w:rFonts w:ascii="Montserrat" w:hAnsi="Montserrat"/>
          <w:sz w:val="20"/>
        </w:rPr>
        <w:tab/>
        <w:t>SU OBJETO SOCIAL, ENTRE OTROS CORRESPONDE A: ___________; POR LO QUE CUENTA CON LOS RECURSOS FINANCIEROS, TÉCNICOS, ADMINISTRATIVOS Y HUMANOS PARA OBLIGARSE, EN LOS TÉRMINOS Y CONDICIONES QUE SE ESTIPULAN EN EL PRESENTE CONVENIO.</w:t>
      </w:r>
    </w:p>
    <w:p w14:paraId="1050DE93" w14:textId="77777777" w:rsidR="000D495E" w:rsidRPr="006D785E" w:rsidRDefault="000D495E" w:rsidP="006D785E">
      <w:pPr>
        <w:jc w:val="both"/>
        <w:rPr>
          <w:rFonts w:ascii="Montserrat" w:hAnsi="Montserrat"/>
          <w:sz w:val="20"/>
        </w:rPr>
      </w:pPr>
    </w:p>
    <w:p w14:paraId="09775844" w14:textId="77777777" w:rsidR="000D495E" w:rsidRPr="006D785E" w:rsidRDefault="000D495E" w:rsidP="006D785E">
      <w:pPr>
        <w:jc w:val="both"/>
        <w:rPr>
          <w:rFonts w:ascii="Montserrat" w:hAnsi="Montserrat"/>
          <w:sz w:val="20"/>
        </w:rPr>
      </w:pPr>
      <w:r w:rsidRPr="006D785E">
        <w:rPr>
          <w:rFonts w:ascii="Montserrat" w:hAnsi="Montserrat"/>
          <w:sz w:val="20"/>
        </w:rPr>
        <w:t>1.1.5</w:t>
      </w:r>
      <w:r w:rsidRPr="006D785E">
        <w:rPr>
          <w:rFonts w:ascii="Montserrat" w:hAnsi="Montserrat"/>
          <w:sz w:val="20"/>
        </w:rPr>
        <w:tab/>
        <w:t>SEÑALA COMO DOMICILIO LEGAL PARA TODOS LOS EFECTOS QUE DERIVEN DEL PRESENTE CONVENIO, EL UBICADO EN:</w:t>
      </w:r>
    </w:p>
    <w:p w14:paraId="4281D848" w14:textId="77777777" w:rsidR="000D495E" w:rsidRPr="006D785E" w:rsidRDefault="000D495E" w:rsidP="006D785E">
      <w:pPr>
        <w:jc w:val="both"/>
        <w:rPr>
          <w:rFonts w:ascii="Montserrat" w:hAnsi="Montserrat"/>
          <w:sz w:val="20"/>
        </w:rPr>
      </w:pPr>
    </w:p>
    <w:p w14:paraId="0A53291C" w14:textId="77777777" w:rsidR="000D495E" w:rsidRPr="006D785E" w:rsidRDefault="000D495E" w:rsidP="006D785E">
      <w:pPr>
        <w:jc w:val="both"/>
        <w:rPr>
          <w:rFonts w:ascii="Montserrat" w:hAnsi="Montserrat"/>
          <w:sz w:val="20"/>
        </w:rPr>
      </w:pPr>
      <w:r w:rsidRPr="006D785E">
        <w:rPr>
          <w:rFonts w:ascii="Montserrat" w:hAnsi="Montserrat"/>
          <w:sz w:val="20"/>
        </w:rPr>
        <w:t>2.1</w:t>
      </w:r>
      <w:r w:rsidRPr="006D785E">
        <w:rPr>
          <w:rFonts w:ascii="Montserrat" w:hAnsi="Montserrat"/>
          <w:sz w:val="20"/>
        </w:rPr>
        <w:tab/>
        <w:t>“EL PARTICIPANTE B”, DECLARA QUE:</w:t>
      </w:r>
    </w:p>
    <w:p w14:paraId="335CE0AD" w14:textId="77777777" w:rsidR="000D495E" w:rsidRPr="006D785E" w:rsidRDefault="000D495E" w:rsidP="006D785E">
      <w:pPr>
        <w:jc w:val="both"/>
        <w:rPr>
          <w:rFonts w:ascii="Montserrat" w:hAnsi="Montserrat"/>
          <w:sz w:val="20"/>
        </w:rPr>
      </w:pPr>
    </w:p>
    <w:p w14:paraId="0D242DF5" w14:textId="77777777" w:rsidR="000D495E" w:rsidRPr="006D785E" w:rsidRDefault="000D495E" w:rsidP="006D785E">
      <w:pPr>
        <w:jc w:val="both"/>
        <w:rPr>
          <w:rFonts w:ascii="Montserrat" w:hAnsi="Montserrat"/>
          <w:sz w:val="20"/>
        </w:rPr>
      </w:pPr>
      <w:r w:rsidRPr="006D785E">
        <w:rPr>
          <w:rFonts w:ascii="Montserrat" w:hAnsi="Montserrat"/>
          <w:sz w:val="20"/>
        </w:rPr>
        <w:t>2.1.1</w:t>
      </w:r>
      <w:r w:rsidRPr="006D785E">
        <w:rPr>
          <w:rFonts w:ascii="Montserrat" w:hAnsi="Montserrat"/>
          <w:sz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003D311" w14:textId="77777777" w:rsidR="000D495E" w:rsidRPr="006D785E" w:rsidRDefault="000D495E" w:rsidP="006D785E">
      <w:pPr>
        <w:jc w:val="both"/>
        <w:rPr>
          <w:rFonts w:ascii="Montserrat" w:hAnsi="Montserrat"/>
          <w:sz w:val="20"/>
        </w:rPr>
      </w:pPr>
    </w:p>
    <w:p w14:paraId="6DC4FC74" w14:textId="77777777" w:rsidR="000D495E" w:rsidRPr="006D785E" w:rsidRDefault="000D495E" w:rsidP="006D785E">
      <w:pPr>
        <w:jc w:val="both"/>
        <w:rPr>
          <w:rFonts w:ascii="Montserrat" w:hAnsi="Montserrat"/>
          <w:sz w:val="20"/>
        </w:rPr>
      </w:pPr>
      <w:r w:rsidRPr="006D785E">
        <w:rPr>
          <w:rFonts w:ascii="Montserrat" w:hAnsi="Montserrat"/>
          <w:sz w:val="20"/>
        </w:rPr>
        <w:t>EL ACTA CONSTITUTIVA DE LA SOCIEDAD __ (SI/NO) HA TENIDO REFORMAS Y MODIFICACIONES.</w:t>
      </w:r>
    </w:p>
    <w:p w14:paraId="3915E0B5" w14:textId="77777777" w:rsidR="000D495E" w:rsidRPr="006D785E" w:rsidRDefault="000D495E" w:rsidP="006D785E">
      <w:pPr>
        <w:jc w:val="both"/>
        <w:rPr>
          <w:rFonts w:ascii="Montserrat" w:hAnsi="Montserrat"/>
          <w:sz w:val="20"/>
        </w:rPr>
      </w:pPr>
    </w:p>
    <w:p w14:paraId="175A4F41" w14:textId="77777777" w:rsidR="000D495E" w:rsidRPr="006D785E" w:rsidRDefault="000D495E" w:rsidP="006D785E">
      <w:pPr>
        <w:jc w:val="both"/>
        <w:rPr>
          <w:rFonts w:ascii="Montserrat" w:hAnsi="Montserrat"/>
          <w:sz w:val="20"/>
        </w:rPr>
      </w:pPr>
      <w:r w:rsidRPr="006D785E">
        <w:rPr>
          <w:rFonts w:ascii="Montserrat" w:hAnsi="Montserrat"/>
          <w:sz w:val="20"/>
        </w:rPr>
        <w:t>Nota: En su caso, se deberán relacionar las escrituras en que consten las reformas o modificaciones de la sociedad.</w:t>
      </w:r>
    </w:p>
    <w:p w14:paraId="7E9F3FBC" w14:textId="77777777" w:rsidR="000D495E" w:rsidRPr="006D785E" w:rsidRDefault="000D495E" w:rsidP="006D785E">
      <w:pPr>
        <w:jc w:val="both"/>
        <w:rPr>
          <w:rFonts w:ascii="Montserrat" w:hAnsi="Montserrat"/>
          <w:sz w:val="20"/>
        </w:rPr>
      </w:pPr>
    </w:p>
    <w:p w14:paraId="3E5D084E" w14:textId="77777777" w:rsidR="000D495E" w:rsidRPr="006D785E" w:rsidRDefault="000D495E" w:rsidP="006D785E">
      <w:pPr>
        <w:jc w:val="both"/>
        <w:rPr>
          <w:rFonts w:ascii="Montserrat" w:hAnsi="Montserrat"/>
          <w:sz w:val="20"/>
        </w:rPr>
      </w:pPr>
      <w:r w:rsidRPr="006D785E">
        <w:rPr>
          <w:rFonts w:ascii="Montserrat" w:hAnsi="Montserrat"/>
          <w:sz w:val="20"/>
        </w:rPr>
        <w:t>LOS NOMBRES DE SUS SOCIOS SON:</w:t>
      </w:r>
    </w:p>
    <w:p w14:paraId="12147FAA" w14:textId="77777777" w:rsidR="000D495E" w:rsidRPr="006D785E" w:rsidRDefault="000D495E" w:rsidP="006D785E">
      <w:pPr>
        <w:jc w:val="both"/>
        <w:rPr>
          <w:rFonts w:ascii="Montserrat" w:hAnsi="Montserrat"/>
          <w:sz w:val="20"/>
        </w:rPr>
      </w:pPr>
    </w:p>
    <w:p w14:paraId="377262BE" w14:textId="77777777" w:rsidR="000D495E" w:rsidRPr="006D785E" w:rsidRDefault="000D495E" w:rsidP="006D785E">
      <w:pPr>
        <w:jc w:val="both"/>
        <w:rPr>
          <w:rFonts w:ascii="Montserrat" w:hAnsi="Montserrat"/>
          <w:sz w:val="20"/>
        </w:rPr>
      </w:pPr>
      <w:r w:rsidRPr="006D785E">
        <w:rPr>
          <w:rFonts w:ascii="Montserrat" w:hAnsi="Montserrat"/>
          <w:sz w:val="20"/>
        </w:rPr>
        <w:t>_____________________ CON REGISTRO FEDERAL DE CONTRIBUYENTES ____.</w:t>
      </w:r>
    </w:p>
    <w:p w14:paraId="3A42DF87" w14:textId="77777777" w:rsidR="000D495E" w:rsidRPr="006D785E" w:rsidRDefault="000D495E" w:rsidP="006D785E">
      <w:pPr>
        <w:jc w:val="both"/>
        <w:rPr>
          <w:rFonts w:ascii="Montserrat" w:hAnsi="Montserrat"/>
          <w:sz w:val="20"/>
        </w:rPr>
      </w:pPr>
    </w:p>
    <w:p w14:paraId="328602FA" w14:textId="77777777" w:rsidR="000D495E" w:rsidRPr="006D785E" w:rsidRDefault="000D495E" w:rsidP="006D785E">
      <w:pPr>
        <w:jc w:val="both"/>
        <w:rPr>
          <w:rFonts w:ascii="Montserrat" w:hAnsi="Montserrat"/>
          <w:sz w:val="20"/>
        </w:rPr>
      </w:pPr>
      <w:r w:rsidRPr="006D785E">
        <w:rPr>
          <w:rFonts w:ascii="Montserrat" w:hAnsi="Montserrat"/>
          <w:sz w:val="20"/>
        </w:rPr>
        <w:t>2.1.2</w:t>
      </w:r>
      <w:r w:rsidRPr="006D785E">
        <w:rPr>
          <w:rFonts w:ascii="Montserrat" w:hAnsi="Montserrat"/>
          <w:sz w:val="20"/>
        </w:rPr>
        <w:tab/>
        <w:t>TIENE LOS SIGUIENTES REGISTROS OFICIALES: REGISTRO FEDERAL DE CONTRIBUYENTES NÚMERO __________ Y REGISTRO PATRONAL ANTE EL INSTITUTO MEXICANO DEL SEGURO SOCIAL NÚMERO _____.</w:t>
      </w:r>
    </w:p>
    <w:p w14:paraId="5A2D0EDB" w14:textId="77777777" w:rsidR="000D495E" w:rsidRPr="006D785E" w:rsidRDefault="000D495E" w:rsidP="006D785E">
      <w:pPr>
        <w:jc w:val="both"/>
        <w:rPr>
          <w:rFonts w:ascii="Montserrat" w:hAnsi="Montserrat"/>
          <w:sz w:val="20"/>
        </w:rPr>
      </w:pPr>
    </w:p>
    <w:p w14:paraId="0D9FBFD4" w14:textId="77777777" w:rsidR="000D495E" w:rsidRPr="006D785E" w:rsidRDefault="000D495E" w:rsidP="006D785E">
      <w:pPr>
        <w:jc w:val="both"/>
        <w:rPr>
          <w:rFonts w:ascii="Montserrat" w:hAnsi="Montserrat"/>
          <w:sz w:val="20"/>
        </w:rPr>
      </w:pPr>
      <w:r w:rsidRPr="006D785E">
        <w:rPr>
          <w:rFonts w:ascii="Montserrat" w:hAnsi="Montserrat"/>
          <w:sz w:val="20"/>
        </w:rPr>
        <w:t>2.1.3</w:t>
      </w:r>
      <w:r w:rsidRPr="006D785E">
        <w:rPr>
          <w:rFonts w:ascii="Montserrat" w:hAnsi="Montserrat"/>
          <w:sz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48EDA71" w14:textId="77777777" w:rsidR="000D495E" w:rsidRPr="006D785E" w:rsidRDefault="000D495E" w:rsidP="006D785E">
      <w:pPr>
        <w:jc w:val="both"/>
        <w:rPr>
          <w:rFonts w:ascii="Montserrat" w:hAnsi="Montserrat"/>
          <w:sz w:val="20"/>
        </w:rPr>
      </w:pPr>
    </w:p>
    <w:p w14:paraId="375F0442" w14:textId="77777777" w:rsidR="000D495E" w:rsidRPr="006D785E" w:rsidRDefault="000D495E" w:rsidP="006D785E">
      <w:pPr>
        <w:jc w:val="both"/>
        <w:rPr>
          <w:rFonts w:ascii="Montserrat" w:hAnsi="Montserrat"/>
          <w:sz w:val="20"/>
        </w:rPr>
      </w:pPr>
      <w:r w:rsidRPr="006D785E">
        <w:rPr>
          <w:rFonts w:ascii="Montserrat" w:hAnsi="Montserrat"/>
          <w:sz w:val="20"/>
        </w:rPr>
        <w:tab/>
        <w:t>EL DOMICILIO DE SU REPRESENTANTE LEGAL ES EL UBICADO EN _____.</w:t>
      </w:r>
    </w:p>
    <w:p w14:paraId="53331E55" w14:textId="77777777" w:rsidR="000D495E" w:rsidRPr="006D785E" w:rsidRDefault="000D495E" w:rsidP="006D785E">
      <w:pPr>
        <w:jc w:val="both"/>
        <w:rPr>
          <w:rFonts w:ascii="Montserrat" w:hAnsi="Montserrat"/>
          <w:sz w:val="20"/>
        </w:rPr>
      </w:pPr>
    </w:p>
    <w:p w14:paraId="6B1F9238" w14:textId="77777777" w:rsidR="000D495E" w:rsidRPr="006D785E" w:rsidRDefault="000D495E" w:rsidP="006D785E">
      <w:pPr>
        <w:jc w:val="both"/>
        <w:rPr>
          <w:rFonts w:ascii="Montserrat" w:hAnsi="Montserrat"/>
          <w:sz w:val="20"/>
        </w:rPr>
      </w:pPr>
      <w:r w:rsidRPr="006D785E">
        <w:rPr>
          <w:rFonts w:ascii="Montserrat" w:hAnsi="Montserrat"/>
          <w:sz w:val="20"/>
        </w:rPr>
        <w:t>2.1.4</w:t>
      </w:r>
      <w:r w:rsidRPr="006D785E">
        <w:rPr>
          <w:rFonts w:ascii="Montserrat" w:hAnsi="Montserrat"/>
          <w:sz w:val="20"/>
        </w:rPr>
        <w:tab/>
        <w:t>SU OBJETO SOCIAL, ENTRE OTROS CORRESPONDE A: ___________; POR LO QUE CUENTA CON LOS RECURSOS FINANCIEROS, TÉCNICOS, ADMINISTRATIVOS Y HUMANOS PARA OBLIGARSE, EN LOS TÉRMINOS Y CONDICIONES QUE SE ESTIPULAN EN EL PRESENTE CONVENIO.</w:t>
      </w:r>
    </w:p>
    <w:p w14:paraId="35396B66" w14:textId="77777777" w:rsidR="000D495E" w:rsidRPr="006D785E" w:rsidRDefault="000D495E" w:rsidP="006D785E">
      <w:pPr>
        <w:jc w:val="both"/>
        <w:rPr>
          <w:rFonts w:ascii="Montserrat" w:hAnsi="Montserrat"/>
          <w:sz w:val="20"/>
        </w:rPr>
      </w:pPr>
    </w:p>
    <w:p w14:paraId="76DA0809" w14:textId="77777777" w:rsidR="000D495E" w:rsidRPr="006D785E" w:rsidRDefault="000D495E" w:rsidP="006D785E">
      <w:pPr>
        <w:jc w:val="both"/>
        <w:rPr>
          <w:rFonts w:ascii="Montserrat" w:hAnsi="Montserrat"/>
          <w:sz w:val="20"/>
        </w:rPr>
      </w:pPr>
      <w:r w:rsidRPr="006D785E">
        <w:rPr>
          <w:rFonts w:ascii="Montserrat" w:hAnsi="Montserrat"/>
          <w:sz w:val="20"/>
        </w:rPr>
        <w:t>2.1.5</w:t>
      </w:r>
      <w:r w:rsidRPr="006D785E">
        <w:rPr>
          <w:rFonts w:ascii="Montserrat" w:hAnsi="Montserrat"/>
          <w:sz w:val="20"/>
        </w:rPr>
        <w:tab/>
        <w:t>SEÑALA COMO DOMICILIO LEGAL PARA TODOS LOS EFECTOS QUE DERIVEN DEL PRESENTE CONVENIO, EL UBICADO EN: ___________________________</w:t>
      </w:r>
    </w:p>
    <w:p w14:paraId="25733543" w14:textId="77777777" w:rsidR="000D495E" w:rsidRPr="006D785E" w:rsidRDefault="000D495E" w:rsidP="006D785E">
      <w:pPr>
        <w:jc w:val="both"/>
        <w:rPr>
          <w:rFonts w:ascii="Montserrat" w:hAnsi="Montserrat"/>
          <w:sz w:val="20"/>
        </w:rPr>
      </w:pPr>
    </w:p>
    <w:p w14:paraId="4FCF05B5" w14:textId="77777777" w:rsidR="000D495E" w:rsidRPr="006D785E" w:rsidRDefault="000D495E" w:rsidP="006D785E">
      <w:pPr>
        <w:jc w:val="both"/>
        <w:rPr>
          <w:rFonts w:ascii="Montserrat" w:hAnsi="Montserrat"/>
          <w:sz w:val="20"/>
        </w:rPr>
      </w:pPr>
      <w:r w:rsidRPr="006D785E">
        <w:rPr>
          <w:rFonts w:ascii="Montserrat" w:hAnsi="Montserrat"/>
          <w:sz w:val="20"/>
        </w:rPr>
        <w:t>(MENCIONAR E IDENTIFICAR A CUÁNTOS INTEGRANTES CONFORMAN LA PARTICIPACIÓN CONJUNTA PARA LA PRESENTACIÓN DE PROPOSICIONES).</w:t>
      </w:r>
    </w:p>
    <w:p w14:paraId="541ADDB3" w14:textId="77777777" w:rsidR="000D495E" w:rsidRPr="006D785E" w:rsidRDefault="000D495E" w:rsidP="006D785E">
      <w:pPr>
        <w:jc w:val="both"/>
        <w:rPr>
          <w:rFonts w:ascii="Montserrat" w:hAnsi="Montserrat"/>
          <w:sz w:val="20"/>
        </w:rPr>
      </w:pPr>
    </w:p>
    <w:p w14:paraId="25B7F9EA" w14:textId="77777777" w:rsidR="000D495E" w:rsidRPr="006D785E" w:rsidRDefault="000D495E" w:rsidP="006D785E">
      <w:pPr>
        <w:jc w:val="both"/>
        <w:rPr>
          <w:rFonts w:ascii="Montserrat" w:hAnsi="Montserrat"/>
          <w:sz w:val="20"/>
        </w:rPr>
      </w:pPr>
      <w:r w:rsidRPr="006D785E">
        <w:rPr>
          <w:rFonts w:ascii="Montserrat" w:hAnsi="Montserrat"/>
          <w:sz w:val="20"/>
        </w:rPr>
        <w:t>“LAS PARTES” DECLARAN QUE:</w:t>
      </w:r>
    </w:p>
    <w:p w14:paraId="1DFB5057" w14:textId="77777777" w:rsidR="000D495E" w:rsidRPr="006D785E" w:rsidRDefault="000D495E" w:rsidP="006D785E">
      <w:pPr>
        <w:jc w:val="both"/>
        <w:rPr>
          <w:rFonts w:ascii="Montserrat" w:hAnsi="Montserrat"/>
          <w:sz w:val="20"/>
        </w:rPr>
      </w:pPr>
    </w:p>
    <w:p w14:paraId="4D45D446" w14:textId="77777777" w:rsidR="000D495E" w:rsidRPr="006D785E" w:rsidRDefault="000D495E" w:rsidP="006D785E">
      <w:pPr>
        <w:jc w:val="both"/>
        <w:rPr>
          <w:rFonts w:ascii="Montserrat" w:hAnsi="Montserrat"/>
          <w:sz w:val="20"/>
        </w:rPr>
      </w:pPr>
      <w:r w:rsidRPr="006D785E">
        <w:rPr>
          <w:rFonts w:ascii="Montserrat" w:hAnsi="Montserrat"/>
          <w:sz w:val="20"/>
        </w:rPr>
        <w:t>CONOCEN LOS REQUISITOS Y CONDICIONES ESTIPULADAS EN LAS BASES DE LA CONVOCATORIA A LA LICITACIÓN PÚBLICA NACIONAL____________.</w:t>
      </w:r>
    </w:p>
    <w:p w14:paraId="0AED63E4" w14:textId="77777777" w:rsidR="000D495E" w:rsidRPr="006D785E" w:rsidRDefault="000D495E" w:rsidP="006D785E">
      <w:pPr>
        <w:jc w:val="both"/>
        <w:rPr>
          <w:rFonts w:ascii="Montserrat" w:hAnsi="Montserrat"/>
          <w:sz w:val="20"/>
        </w:rPr>
      </w:pPr>
    </w:p>
    <w:p w14:paraId="501DC8DD" w14:textId="77777777" w:rsidR="000D495E" w:rsidRPr="006D785E" w:rsidRDefault="000D495E" w:rsidP="006D785E">
      <w:pPr>
        <w:jc w:val="both"/>
        <w:rPr>
          <w:rFonts w:ascii="Montserrat" w:hAnsi="Montserrat"/>
          <w:sz w:val="20"/>
        </w:rPr>
      </w:pPr>
      <w:r w:rsidRPr="006D785E">
        <w:rPr>
          <w:rFonts w:ascii="Montserrat" w:hAnsi="Montserrat"/>
          <w:sz w:val="20"/>
        </w:rPr>
        <w:lastRenderedPageBreak/>
        <w:t>3.1.2</w:t>
      </w:r>
      <w:r w:rsidRPr="006D785E">
        <w:rPr>
          <w:rFonts w:ascii="Montserrat" w:hAnsi="Montserrat"/>
          <w:sz w:val="20"/>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21AFB87A" w14:textId="77777777" w:rsidR="000D495E" w:rsidRPr="006D785E" w:rsidRDefault="000D495E" w:rsidP="006D785E">
      <w:pPr>
        <w:jc w:val="both"/>
        <w:rPr>
          <w:rFonts w:ascii="Montserrat" w:hAnsi="Montserrat"/>
          <w:sz w:val="20"/>
        </w:rPr>
      </w:pPr>
    </w:p>
    <w:p w14:paraId="6D44F343" w14:textId="77777777" w:rsidR="000D495E" w:rsidRPr="006D785E" w:rsidRDefault="000D495E" w:rsidP="006D785E">
      <w:pPr>
        <w:jc w:val="both"/>
        <w:rPr>
          <w:rFonts w:ascii="Montserrat" w:hAnsi="Montserrat"/>
          <w:sz w:val="20"/>
        </w:rPr>
      </w:pPr>
      <w:r w:rsidRPr="006D785E">
        <w:rPr>
          <w:rFonts w:ascii="Montserrat" w:hAnsi="Montserrat"/>
          <w:sz w:val="20"/>
        </w:rPr>
        <w:t>EXPUESTO LO ANTERIOR, LAS PARTES OTORGAN LAS SIGUIENTES:</w:t>
      </w:r>
    </w:p>
    <w:p w14:paraId="09355478" w14:textId="77777777" w:rsidR="000D495E" w:rsidRPr="006D785E" w:rsidRDefault="000D495E" w:rsidP="006D785E">
      <w:pPr>
        <w:jc w:val="both"/>
        <w:rPr>
          <w:rFonts w:ascii="Montserrat" w:hAnsi="Montserrat"/>
          <w:sz w:val="20"/>
        </w:rPr>
      </w:pPr>
    </w:p>
    <w:p w14:paraId="5DF62E46" w14:textId="77777777" w:rsidR="000D495E" w:rsidRPr="006D785E" w:rsidRDefault="000D495E" w:rsidP="006D785E">
      <w:pPr>
        <w:jc w:val="both"/>
        <w:rPr>
          <w:rFonts w:ascii="Montserrat" w:hAnsi="Montserrat"/>
          <w:sz w:val="20"/>
        </w:rPr>
      </w:pPr>
      <w:r w:rsidRPr="006D785E">
        <w:rPr>
          <w:rFonts w:ascii="Montserrat" w:hAnsi="Montserrat"/>
          <w:sz w:val="20"/>
        </w:rPr>
        <w:t>CLÁUSULAS</w:t>
      </w:r>
    </w:p>
    <w:p w14:paraId="485A137D" w14:textId="77777777" w:rsidR="000D495E" w:rsidRPr="006D785E" w:rsidRDefault="000D495E" w:rsidP="006D785E">
      <w:pPr>
        <w:jc w:val="both"/>
        <w:rPr>
          <w:rFonts w:ascii="Montserrat" w:hAnsi="Montserrat"/>
          <w:sz w:val="20"/>
        </w:rPr>
      </w:pPr>
    </w:p>
    <w:p w14:paraId="42AA7701" w14:textId="77777777" w:rsidR="000D495E" w:rsidRPr="006D785E" w:rsidRDefault="000D495E" w:rsidP="006D785E">
      <w:pPr>
        <w:jc w:val="both"/>
        <w:rPr>
          <w:rFonts w:ascii="Montserrat" w:hAnsi="Montserrat"/>
          <w:sz w:val="20"/>
        </w:rPr>
      </w:pPr>
      <w:r w:rsidRPr="006D785E">
        <w:rPr>
          <w:rFonts w:ascii="Montserrat" w:hAnsi="Montserrat"/>
          <w:sz w:val="20"/>
        </w:rPr>
        <w:t>PRIMERA.-</w:t>
      </w:r>
      <w:r w:rsidRPr="006D785E">
        <w:rPr>
          <w:rFonts w:ascii="Montserrat" w:hAnsi="Montserrat"/>
          <w:sz w:val="20"/>
        </w:rPr>
        <w:tab/>
        <w:t>OBJETO.- “PARTICIPACIÓN CONJUNTA”.</w:t>
      </w:r>
    </w:p>
    <w:p w14:paraId="20A43DFA" w14:textId="77777777" w:rsidR="000D495E" w:rsidRPr="006D785E" w:rsidRDefault="000D495E" w:rsidP="006D785E">
      <w:pPr>
        <w:jc w:val="both"/>
        <w:rPr>
          <w:rFonts w:ascii="Montserrat" w:hAnsi="Montserrat"/>
          <w:sz w:val="20"/>
        </w:rPr>
      </w:pPr>
    </w:p>
    <w:p w14:paraId="57EA66C7" w14:textId="77777777" w:rsidR="000D495E" w:rsidRPr="006D785E" w:rsidRDefault="000D495E" w:rsidP="006D785E">
      <w:pPr>
        <w:jc w:val="both"/>
        <w:rPr>
          <w:rFonts w:ascii="Montserrat" w:hAnsi="Montserrat"/>
          <w:sz w:val="20"/>
        </w:rPr>
      </w:pPr>
      <w:r w:rsidRPr="006D785E">
        <w:rPr>
          <w:rFonts w:ascii="Montserrat" w:hAnsi="Montserrat"/>
          <w:sz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5675BAA8" w14:textId="77777777" w:rsidR="000D495E" w:rsidRPr="006D785E" w:rsidRDefault="000D495E" w:rsidP="006D785E">
      <w:pPr>
        <w:jc w:val="both"/>
        <w:rPr>
          <w:rFonts w:ascii="Montserrat" w:hAnsi="Montserrat"/>
          <w:sz w:val="20"/>
        </w:rPr>
      </w:pPr>
    </w:p>
    <w:p w14:paraId="7D869B1D" w14:textId="77777777" w:rsidR="000D495E" w:rsidRPr="006D785E" w:rsidRDefault="000D495E" w:rsidP="006D785E">
      <w:pPr>
        <w:jc w:val="both"/>
        <w:rPr>
          <w:rFonts w:ascii="Montserrat" w:hAnsi="Montserrat"/>
          <w:sz w:val="20"/>
        </w:rPr>
      </w:pPr>
      <w:r w:rsidRPr="006D785E">
        <w:rPr>
          <w:rFonts w:ascii="Montserrat" w:hAnsi="Montserrat"/>
          <w:sz w:val="20"/>
        </w:rPr>
        <w:t>PARTICIPANTE “A”: (DESCRIBIR LA PARTE QUE SE OBLIGA A SUMINISTRAR).</w:t>
      </w:r>
    </w:p>
    <w:p w14:paraId="2FF9B0CE" w14:textId="77777777" w:rsidR="000D495E" w:rsidRPr="006D785E" w:rsidRDefault="000D495E" w:rsidP="006D785E">
      <w:pPr>
        <w:jc w:val="both"/>
        <w:rPr>
          <w:rFonts w:ascii="Montserrat" w:hAnsi="Montserrat"/>
          <w:sz w:val="20"/>
        </w:rPr>
      </w:pPr>
    </w:p>
    <w:p w14:paraId="19009FB0" w14:textId="77777777" w:rsidR="000D495E" w:rsidRPr="006D785E" w:rsidRDefault="000D495E" w:rsidP="006D785E">
      <w:pPr>
        <w:jc w:val="both"/>
        <w:rPr>
          <w:rFonts w:ascii="Montserrat" w:hAnsi="Montserrat"/>
          <w:sz w:val="20"/>
        </w:rPr>
      </w:pPr>
      <w:r w:rsidRPr="006D785E">
        <w:rPr>
          <w:rFonts w:ascii="Montserrat" w:hAnsi="Montserrat"/>
          <w:sz w:val="20"/>
        </w:rPr>
        <w:t>(CADA UNO DE LOS INTEGRANTES QUE CONFORMAN LA PARTICIPACIÓN CONJUNTA PARA LA PRESENTACIÓN DE PROPOSICIONES DEBERÁ DESCRIBIR LA PARTE QUE SE OBLIGA A ENTREGAR).</w:t>
      </w:r>
    </w:p>
    <w:p w14:paraId="47FAD60A" w14:textId="77777777" w:rsidR="000D495E" w:rsidRPr="006D785E" w:rsidRDefault="000D495E" w:rsidP="006D785E">
      <w:pPr>
        <w:jc w:val="both"/>
        <w:rPr>
          <w:rFonts w:ascii="Montserrat" w:hAnsi="Montserrat"/>
          <w:sz w:val="20"/>
        </w:rPr>
      </w:pPr>
    </w:p>
    <w:p w14:paraId="7CF212D3" w14:textId="77777777" w:rsidR="000D495E" w:rsidRPr="006D785E" w:rsidRDefault="000D495E" w:rsidP="006D785E">
      <w:pPr>
        <w:jc w:val="both"/>
        <w:rPr>
          <w:rFonts w:ascii="Montserrat" w:hAnsi="Montserrat"/>
          <w:sz w:val="20"/>
        </w:rPr>
      </w:pPr>
      <w:r w:rsidRPr="006D785E">
        <w:rPr>
          <w:rFonts w:ascii="Montserrat" w:hAnsi="Montserrat"/>
          <w:sz w:val="20"/>
        </w:rPr>
        <w:t>SEGUNDA.-</w:t>
      </w:r>
      <w:r w:rsidRPr="006D785E">
        <w:rPr>
          <w:rFonts w:ascii="Montserrat" w:hAnsi="Montserrat"/>
          <w:sz w:val="20"/>
        </w:rPr>
        <w:tab/>
        <w:t>REPRESENTANTE COMÚN Y OBLIGADO SOLIDARIO.</w:t>
      </w:r>
    </w:p>
    <w:p w14:paraId="6DC916A5" w14:textId="77777777" w:rsidR="000D495E" w:rsidRPr="006D785E" w:rsidRDefault="000D495E" w:rsidP="006D785E">
      <w:pPr>
        <w:jc w:val="both"/>
        <w:rPr>
          <w:rFonts w:ascii="Montserrat" w:hAnsi="Montserrat"/>
          <w:sz w:val="20"/>
        </w:rPr>
      </w:pPr>
    </w:p>
    <w:p w14:paraId="5676AAA8" w14:textId="77777777" w:rsidR="000D495E" w:rsidRPr="006D785E" w:rsidRDefault="000D495E" w:rsidP="006D785E">
      <w:pPr>
        <w:jc w:val="both"/>
        <w:rPr>
          <w:rFonts w:ascii="Montserrat" w:hAnsi="Montserrat"/>
          <w:sz w:val="20"/>
        </w:rPr>
      </w:pPr>
      <w:r w:rsidRPr="006D785E">
        <w:rPr>
          <w:rFonts w:ascii="Montserrat" w:hAnsi="Montserrat"/>
          <w:sz w:val="20"/>
        </w:rPr>
        <w:t>“LAS PARTES“ACEPTAN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17DCC78" w14:textId="77777777" w:rsidR="000D495E" w:rsidRPr="006D785E" w:rsidRDefault="000D495E" w:rsidP="006D785E">
      <w:pPr>
        <w:jc w:val="both"/>
        <w:rPr>
          <w:rFonts w:ascii="Montserrat" w:hAnsi="Montserrat"/>
          <w:sz w:val="20"/>
        </w:rPr>
      </w:pPr>
    </w:p>
    <w:p w14:paraId="7219DE79" w14:textId="77777777" w:rsidR="000D495E" w:rsidRPr="006D785E" w:rsidRDefault="000D495E" w:rsidP="006D785E">
      <w:pPr>
        <w:jc w:val="both"/>
        <w:rPr>
          <w:rFonts w:ascii="Montserrat" w:hAnsi="Montserrat"/>
          <w:sz w:val="20"/>
        </w:rPr>
      </w:pPr>
      <w:r w:rsidRPr="006D785E">
        <w:rPr>
          <w:rFonts w:ascii="Montserrat" w:hAnsi="Montserrat"/>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578C1B7" w14:textId="77777777" w:rsidR="000D495E" w:rsidRPr="006D785E" w:rsidRDefault="000D495E" w:rsidP="006D785E">
      <w:pPr>
        <w:jc w:val="both"/>
        <w:rPr>
          <w:rFonts w:ascii="Montserrat" w:hAnsi="Montserrat"/>
          <w:sz w:val="20"/>
        </w:rPr>
      </w:pPr>
    </w:p>
    <w:p w14:paraId="64AC69C3" w14:textId="77777777" w:rsidR="000D495E" w:rsidRPr="006D785E" w:rsidRDefault="000D495E" w:rsidP="006D785E">
      <w:pPr>
        <w:jc w:val="both"/>
        <w:rPr>
          <w:rFonts w:ascii="Montserrat" w:hAnsi="Montserrat"/>
          <w:sz w:val="20"/>
        </w:rPr>
      </w:pPr>
      <w:r w:rsidRPr="006D785E">
        <w:rPr>
          <w:rFonts w:ascii="Montserrat" w:hAnsi="Montserrat"/>
          <w:sz w:val="20"/>
        </w:rPr>
        <w:t xml:space="preserve">TERCERA.- </w:t>
      </w:r>
      <w:r w:rsidRPr="006D785E">
        <w:rPr>
          <w:rFonts w:ascii="Montserrat" w:hAnsi="Montserrat"/>
          <w:sz w:val="20"/>
        </w:rPr>
        <w:tab/>
        <w:t>DEL COBRO DE LAS FACTURAS.</w:t>
      </w:r>
    </w:p>
    <w:p w14:paraId="45624757" w14:textId="77777777" w:rsidR="000D495E" w:rsidRPr="006D785E" w:rsidRDefault="000D495E" w:rsidP="006D785E">
      <w:pPr>
        <w:jc w:val="both"/>
        <w:rPr>
          <w:rFonts w:ascii="Montserrat" w:hAnsi="Montserrat"/>
          <w:sz w:val="20"/>
        </w:rPr>
      </w:pPr>
    </w:p>
    <w:p w14:paraId="6657A4DA" w14:textId="77777777" w:rsidR="000D495E" w:rsidRPr="006D785E" w:rsidRDefault="000D495E" w:rsidP="006D785E">
      <w:pPr>
        <w:jc w:val="both"/>
        <w:rPr>
          <w:rFonts w:ascii="Montserrat" w:hAnsi="Montserrat"/>
          <w:sz w:val="20"/>
        </w:rPr>
      </w:pPr>
      <w:r w:rsidRPr="006D785E">
        <w:rPr>
          <w:rFonts w:ascii="Montserrat" w:hAnsi="Montserrat"/>
          <w:sz w:val="20"/>
        </w:rPr>
        <w:t>“LAS PARTES”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NÚMERO _________.</w:t>
      </w:r>
    </w:p>
    <w:p w14:paraId="4B5C2DA4" w14:textId="77777777" w:rsidR="000D495E" w:rsidRPr="006D785E" w:rsidRDefault="000D495E" w:rsidP="006D785E">
      <w:pPr>
        <w:jc w:val="both"/>
        <w:rPr>
          <w:rFonts w:ascii="Montserrat" w:hAnsi="Montserrat"/>
          <w:sz w:val="20"/>
        </w:rPr>
      </w:pPr>
    </w:p>
    <w:p w14:paraId="2A4FBC61" w14:textId="77777777" w:rsidR="000D495E" w:rsidRPr="006D785E" w:rsidRDefault="000D495E" w:rsidP="006D785E">
      <w:pPr>
        <w:jc w:val="both"/>
        <w:rPr>
          <w:rFonts w:ascii="Montserrat" w:hAnsi="Montserrat"/>
          <w:sz w:val="20"/>
        </w:rPr>
      </w:pPr>
      <w:r w:rsidRPr="006D785E">
        <w:rPr>
          <w:rFonts w:ascii="Montserrat" w:hAnsi="Montserrat"/>
          <w:sz w:val="20"/>
        </w:rPr>
        <w:t xml:space="preserve">CUARTA.- </w:t>
      </w:r>
      <w:r w:rsidRPr="006D785E">
        <w:rPr>
          <w:rFonts w:ascii="Montserrat" w:hAnsi="Montserrat"/>
          <w:sz w:val="20"/>
        </w:rPr>
        <w:tab/>
        <w:t>VIGENCIA.</w:t>
      </w:r>
    </w:p>
    <w:p w14:paraId="4FFA99DF" w14:textId="77777777" w:rsidR="000D495E" w:rsidRPr="006D785E" w:rsidRDefault="000D495E" w:rsidP="006D785E">
      <w:pPr>
        <w:jc w:val="both"/>
        <w:rPr>
          <w:rFonts w:ascii="Montserrat" w:hAnsi="Montserrat"/>
          <w:sz w:val="20"/>
        </w:rPr>
      </w:pPr>
    </w:p>
    <w:p w14:paraId="5BEDE889" w14:textId="77777777" w:rsidR="000D495E" w:rsidRPr="006D785E" w:rsidRDefault="000D495E" w:rsidP="006D785E">
      <w:pPr>
        <w:jc w:val="both"/>
        <w:rPr>
          <w:rFonts w:ascii="Montserrat" w:hAnsi="Montserrat"/>
          <w:sz w:val="20"/>
        </w:rPr>
      </w:pPr>
      <w:r w:rsidRPr="006D785E">
        <w:rPr>
          <w:rFonts w:ascii="Montserrat" w:hAnsi="Montserrat"/>
          <w:sz w:val="20"/>
        </w:rPr>
        <w:t xml:space="preserve">“LAS PARTES“CONVIENEN, EN QUE LA VIGENCIA DEL PRESENTE CONVENIO SERÁ EL DEL PERÍODO DURANTE EL CUAL SE DESARROLLE EL PROCEDIMIENTO DE LA LICITACIÓN PÚBLICA NACIONAL </w:t>
      </w:r>
      <w:r w:rsidRPr="006D785E">
        <w:rPr>
          <w:rFonts w:ascii="Montserrat" w:hAnsi="Montserrat"/>
          <w:sz w:val="20"/>
        </w:rPr>
        <w:lastRenderedPageBreak/>
        <w:t>NÚMERO __________, INCLUYENDO, EN SU CASO, DE RESULTAR ADJUDICADOS DEL CONTRATO, EL PLAZO QUE SE ESTIPULE EN ÉSTE Y EL QUE PUDIERA RESULTAR DE CONVENIOS DE MODIFICACIÓN.</w:t>
      </w:r>
    </w:p>
    <w:p w14:paraId="50FEB885" w14:textId="77777777" w:rsidR="000D495E" w:rsidRPr="006D785E" w:rsidRDefault="000D495E" w:rsidP="006D785E">
      <w:pPr>
        <w:jc w:val="both"/>
        <w:rPr>
          <w:rFonts w:ascii="Montserrat" w:hAnsi="Montserrat"/>
          <w:sz w:val="20"/>
        </w:rPr>
      </w:pPr>
    </w:p>
    <w:p w14:paraId="56F99D9B" w14:textId="77777777" w:rsidR="000D495E" w:rsidRPr="006D785E" w:rsidRDefault="000D495E" w:rsidP="006D785E">
      <w:pPr>
        <w:jc w:val="both"/>
        <w:rPr>
          <w:rFonts w:ascii="Montserrat" w:hAnsi="Montserrat"/>
          <w:sz w:val="20"/>
        </w:rPr>
      </w:pPr>
      <w:r w:rsidRPr="006D785E">
        <w:rPr>
          <w:rFonts w:ascii="Montserrat" w:hAnsi="Montserrat"/>
          <w:sz w:val="20"/>
        </w:rPr>
        <w:t>QUINTA.-</w:t>
      </w:r>
      <w:r w:rsidRPr="006D785E">
        <w:rPr>
          <w:rFonts w:ascii="Montserrat" w:hAnsi="Montserrat"/>
          <w:sz w:val="20"/>
        </w:rPr>
        <w:tab/>
        <w:t>OBLIGACIONES.</w:t>
      </w:r>
    </w:p>
    <w:p w14:paraId="4120349A" w14:textId="77777777" w:rsidR="000D495E" w:rsidRPr="006D785E" w:rsidRDefault="000D495E" w:rsidP="006D785E">
      <w:pPr>
        <w:jc w:val="both"/>
        <w:rPr>
          <w:rFonts w:ascii="Montserrat" w:hAnsi="Montserrat"/>
          <w:sz w:val="20"/>
        </w:rPr>
      </w:pPr>
    </w:p>
    <w:p w14:paraId="0B8EC400" w14:textId="77777777" w:rsidR="000D495E" w:rsidRPr="006D785E" w:rsidRDefault="000D495E" w:rsidP="006D785E">
      <w:pPr>
        <w:jc w:val="both"/>
        <w:rPr>
          <w:rFonts w:ascii="Montserrat" w:hAnsi="Montserrat"/>
          <w:sz w:val="20"/>
        </w:rPr>
      </w:pPr>
      <w:r w:rsidRPr="006D785E">
        <w:rPr>
          <w:rFonts w:ascii="Montserrat" w:hAnsi="Montserrat"/>
          <w:sz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F01F57C" w14:textId="77777777" w:rsidR="000D495E" w:rsidRPr="006D785E" w:rsidRDefault="000D495E" w:rsidP="006D785E">
      <w:pPr>
        <w:jc w:val="both"/>
        <w:rPr>
          <w:rFonts w:ascii="Montserrat" w:hAnsi="Montserrat"/>
          <w:sz w:val="20"/>
        </w:rPr>
      </w:pPr>
    </w:p>
    <w:p w14:paraId="09338CD0" w14:textId="5CB24920" w:rsidR="000D495E" w:rsidRPr="006D785E" w:rsidRDefault="000D495E" w:rsidP="006D785E">
      <w:pPr>
        <w:jc w:val="both"/>
        <w:rPr>
          <w:rFonts w:ascii="Montserrat" w:hAnsi="Montserrat"/>
          <w:sz w:val="20"/>
        </w:rPr>
      </w:pPr>
      <w:r w:rsidRPr="006D785E">
        <w:rPr>
          <w:rFonts w:ascii="Montserrat" w:hAnsi="Montserrat"/>
          <w:sz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r w:rsidR="006D785E" w:rsidRPr="006D785E">
        <w:rPr>
          <w:rFonts w:ascii="Montserrat" w:hAnsi="Montserrat"/>
          <w:sz w:val="20"/>
        </w:rPr>
        <w:t>INTEGRANTE DEL</w:t>
      </w:r>
      <w:r w:rsidRPr="006D785E">
        <w:rPr>
          <w:rFonts w:ascii="Montserrat" w:hAnsi="Montserrat"/>
          <w:sz w:val="20"/>
        </w:rPr>
        <w:t xml:space="preserve"> CONTRATO QUE SUSCRIBAN LOS REPRESENTANTES LEGALES DE CADA INTEGRANTE Y EL IMSS. </w:t>
      </w:r>
    </w:p>
    <w:p w14:paraId="19ADB74B" w14:textId="77777777" w:rsidR="000D495E" w:rsidRPr="006D785E" w:rsidRDefault="000D495E" w:rsidP="006D785E">
      <w:pPr>
        <w:jc w:val="both"/>
        <w:rPr>
          <w:rFonts w:ascii="Montserrat" w:hAnsi="Montserrat"/>
          <w:sz w:val="20"/>
        </w:rPr>
      </w:pPr>
    </w:p>
    <w:p w14:paraId="385D86C6" w14:textId="77777777" w:rsidR="000D495E" w:rsidRPr="006D785E" w:rsidRDefault="000D495E" w:rsidP="006D785E">
      <w:pPr>
        <w:jc w:val="both"/>
        <w:rPr>
          <w:rFonts w:ascii="Montserrat" w:hAnsi="Montserrat"/>
          <w:sz w:val="20"/>
        </w:rPr>
      </w:pPr>
      <w:r w:rsidRPr="006D785E">
        <w:rPr>
          <w:rFonts w:ascii="Montserrat" w:hAnsi="Montserrat"/>
          <w:sz w:val="20"/>
        </w:rPr>
        <w:t>LEÍDO QUE FUE EL PRESENTE CONVENIO POR “LAS PARTES” Y ENTERADOS DE SU ALCANCE Y EFECTOS LEGALES, ACEPTANDO QUE NO EXISTIÓ ERROR, DOLO, VIOLENCIA O MALA FE, LO RATIFICAN Y FIRMAN, DE CONFORMIDAD EN LA CIUDAD DE MÉXICO, DISTRITO FEDERAL, EL DÍA ___________ DE _________ DE 20___.</w:t>
      </w:r>
    </w:p>
    <w:p w14:paraId="77081B30" w14:textId="77777777" w:rsidR="000D495E" w:rsidRDefault="000D495E" w:rsidP="006D785E">
      <w:pPr>
        <w:jc w:val="both"/>
        <w:rPr>
          <w:rFonts w:ascii="Montserrat" w:hAnsi="Montserrat"/>
          <w:sz w:val="20"/>
        </w:rPr>
      </w:pPr>
    </w:p>
    <w:p w14:paraId="4D9A0608" w14:textId="77777777" w:rsidR="006D785E" w:rsidRDefault="006D785E" w:rsidP="006D785E">
      <w:pPr>
        <w:jc w:val="both"/>
        <w:rPr>
          <w:rFonts w:ascii="Montserrat" w:hAnsi="Montserrat"/>
          <w:sz w:val="20"/>
        </w:rPr>
      </w:pPr>
    </w:p>
    <w:p w14:paraId="2365A331" w14:textId="77777777" w:rsidR="006D785E" w:rsidRPr="006D785E" w:rsidRDefault="006D785E" w:rsidP="006D785E">
      <w:pPr>
        <w:jc w:val="both"/>
        <w:rPr>
          <w:rFonts w:ascii="Montserrat" w:hAnsi="Montserrat"/>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0D495E" w:rsidRPr="006D785E" w14:paraId="0E71757B" w14:textId="77777777" w:rsidTr="00E05674">
        <w:trPr>
          <w:jc w:val="center"/>
        </w:trPr>
        <w:tc>
          <w:tcPr>
            <w:tcW w:w="3600" w:type="dxa"/>
            <w:tcBorders>
              <w:bottom w:val="single" w:sz="4" w:space="0" w:color="000000"/>
            </w:tcBorders>
          </w:tcPr>
          <w:p w14:paraId="0D0808A9" w14:textId="77777777" w:rsidR="000D495E" w:rsidRPr="006D785E" w:rsidRDefault="000D495E" w:rsidP="006D785E">
            <w:pPr>
              <w:jc w:val="both"/>
              <w:rPr>
                <w:rFonts w:ascii="Montserrat" w:hAnsi="Montserrat"/>
                <w:sz w:val="20"/>
              </w:rPr>
            </w:pPr>
            <w:r w:rsidRPr="006D785E">
              <w:rPr>
                <w:rFonts w:ascii="Montserrat" w:hAnsi="Montserrat"/>
                <w:sz w:val="20"/>
              </w:rPr>
              <w:t>“EL PARTICIPANTE A”</w:t>
            </w:r>
          </w:p>
        </w:tc>
        <w:tc>
          <w:tcPr>
            <w:tcW w:w="720" w:type="dxa"/>
          </w:tcPr>
          <w:p w14:paraId="0840F791" w14:textId="77777777" w:rsidR="000D495E" w:rsidRPr="006D785E" w:rsidRDefault="000D495E" w:rsidP="006D785E">
            <w:pPr>
              <w:jc w:val="both"/>
              <w:rPr>
                <w:rFonts w:ascii="Montserrat" w:hAnsi="Montserrat"/>
                <w:sz w:val="20"/>
              </w:rPr>
            </w:pPr>
          </w:p>
        </w:tc>
        <w:tc>
          <w:tcPr>
            <w:tcW w:w="3240" w:type="dxa"/>
            <w:tcBorders>
              <w:bottom w:val="single" w:sz="4" w:space="0" w:color="000000"/>
            </w:tcBorders>
          </w:tcPr>
          <w:p w14:paraId="3F6623AF" w14:textId="77777777" w:rsidR="000D495E" w:rsidRPr="006D785E" w:rsidRDefault="000D495E" w:rsidP="006D785E">
            <w:pPr>
              <w:jc w:val="both"/>
              <w:rPr>
                <w:rFonts w:ascii="Montserrat" w:hAnsi="Montserrat"/>
                <w:sz w:val="20"/>
              </w:rPr>
            </w:pPr>
            <w:r w:rsidRPr="006D785E">
              <w:rPr>
                <w:rFonts w:ascii="Montserrat" w:hAnsi="Montserrat"/>
                <w:sz w:val="20"/>
              </w:rPr>
              <w:t xml:space="preserve">     “EL PARTICIPANTE B”</w:t>
            </w:r>
          </w:p>
          <w:p w14:paraId="4C73B848" w14:textId="77777777" w:rsidR="000D495E" w:rsidRPr="006D785E" w:rsidRDefault="000D495E" w:rsidP="006D785E">
            <w:pPr>
              <w:jc w:val="both"/>
              <w:rPr>
                <w:rFonts w:ascii="Montserrat" w:hAnsi="Montserrat"/>
                <w:sz w:val="20"/>
              </w:rPr>
            </w:pPr>
          </w:p>
        </w:tc>
      </w:tr>
      <w:tr w:rsidR="000D495E" w:rsidRPr="006D785E" w14:paraId="035B709B" w14:textId="77777777" w:rsidTr="00E05674">
        <w:trPr>
          <w:jc w:val="center"/>
        </w:trPr>
        <w:tc>
          <w:tcPr>
            <w:tcW w:w="3600" w:type="dxa"/>
            <w:tcBorders>
              <w:top w:val="single" w:sz="4" w:space="0" w:color="000000"/>
            </w:tcBorders>
          </w:tcPr>
          <w:p w14:paraId="31B4A290" w14:textId="77777777" w:rsidR="000D495E" w:rsidRPr="006D785E" w:rsidRDefault="000D495E" w:rsidP="006D785E">
            <w:pPr>
              <w:jc w:val="both"/>
              <w:rPr>
                <w:rFonts w:ascii="Montserrat" w:hAnsi="Montserrat"/>
                <w:sz w:val="20"/>
              </w:rPr>
            </w:pPr>
            <w:r w:rsidRPr="006D785E">
              <w:rPr>
                <w:rFonts w:ascii="Montserrat" w:hAnsi="Montserrat"/>
                <w:sz w:val="20"/>
              </w:rPr>
              <w:t>NOMBRE Y CARGO</w:t>
            </w:r>
          </w:p>
          <w:p w14:paraId="79CD2E99" w14:textId="77777777" w:rsidR="000D495E" w:rsidRPr="006D785E" w:rsidRDefault="000D495E" w:rsidP="006D785E">
            <w:pPr>
              <w:jc w:val="both"/>
              <w:rPr>
                <w:rFonts w:ascii="Montserrat" w:hAnsi="Montserrat"/>
                <w:sz w:val="20"/>
              </w:rPr>
            </w:pPr>
            <w:r w:rsidRPr="006D785E">
              <w:rPr>
                <w:rFonts w:ascii="Montserrat" w:hAnsi="Montserrat"/>
                <w:sz w:val="20"/>
              </w:rPr>
              <w:t>DEL APODERADO LEGAL</w:t>
            </w:r>
          </w:p>
        </w:tc>
        <w:tc>
          <w:tcPr>
            <w:tcW w:w="720" w:type="dxa"/>
          </w:tcPr>
          <w:p w14:paraId="4F819DF0" w14:textId="77777777" w:rsidR="000D495E" w:rsidRPr="006D785E" w:rsidRDefault="000D495E" w:rsidP="006D785E">
            <w:pPr>
              <w:jc w:val="both"/>
              <w:rPr>
                <w:rFonts w:ascii="Montserrat" w:hAnsi="Montserrat"/>
                <w:sz w:val="20"/>
              </w:rPr>
            </w:pPr>
          </w:p>
        </w:tc>
        <w:tc>
          <w:tcPr>
            <w:tcW w:w="3240" w:type="dxa"/>
            <w:tcBorders>
              <w:top w:val="single" w:sz="4" w:space="0" w:color="000000"/>
            </w:tcBorders>
          </w:tcPr>
          <w:p w14:paraId="3A94F1DB" w14:textId="77777777" w:rsidR="000D495E" w:rsidRPr="006D785E" w:rsidRDefault="000D495E" w:rsidP="006D785E">
            <w:pPr>
              <w:jc w:val="both"/>
              <w:rPr>
                <w:rFonts w:ascii="Montserrat" w:hAnsi="Montserrat"/>
                <w:sz w:val="20"/>
              </w:rPr>
            </w:pPr>
            <w:r w:rsidRPr="006D785E">
              <w:rPr>
                <w:rFonts w:ascii="Montserrat" w:hAnsi="Montserrat"/>
                <w:sz w:val="20"/>
              </w:rPr>
              <w:t xml:space="preserve">NOMBRE Y CARGO </w:t>
            </w:r>
          </w:p>
          <w:p w14:paraId="7F0F2716" w14:textId="77777777" w:rsidR="000D495E" w:rsidRPr="006D785E" w:rsidRDefault="000D495E" w:rsidP="006D785E">
            <w:pPr>
              <w:jc w:val="both"/>
              <w:rPr>
                <w:rFonts w:ascii="Montserrat" w:hAnsi="Montserrat"/>
                <w:sz w:val="20"/>
              </w:rPr>
            </w:pPr>
            <w:r w:rsidRPr="006D785E">
              <w:rPr>
                <w:rFonts w:ascii="Montserrat" w:hAnsi="Montserrat"/>
                <w:sz w:val="20"/>
              </w:rPr>
              <w:t>DEL APODERADO LEGAL</w:t>
            </w:r>
          </w:p>
        </w:tc>
      </w:tr>
    </w:tbl>
    <w:p w14:paraId="65FB964A" w14:textId="77777777" w:rsidR="000D495E" w:rsidRPr="006D785E" w:rsidRDefault="000D495E" w:rsidP="006D785E">
      <w:pPr>
        <w:jc w:val="both"/>
        <w:rPr>
          <w:rFonts w:ascii="Montserrat" w:hAnsi="Montserrat"/>
          <w:sz w:val="20"/>
        </w:rPr>
      </w:pPr>
    </w:p>
    <w:p w14:paraId="7FC1869F" w14:textId="77777777" w:rsidR="000D495E" w:rsidRDefault="000D495E" w:rsidP="000D495E">
      <w:pPr>
        <w:rPr>
          <w:rFonts w:ascii="Montserrat" w:hAnsi="Montserrat"/>
          <w:sz w:val="22"/>
          <w:szCs w:val="22"/>
        </w:rPr>
      </w:pPr>
    </w:p>
    <w:p w14:paraId="21BDE24C" w14:textId="77777777" w:rsidR="006D785E" w:rsidRDefault="006D785E" w:rsidP="000D495E">
      <w:pPr>
        <w:rPr>
          <w:rFonts w:ascii="Montserrat" w:hAnsi="Montserrat"/>
          <w:sz w:val="22"/>
          <w:szCs w:val="22"/>
        </w:rPr>
      </w:pPr>
    </w:p>
    <w:p w14:paraId="56A2F731" w14:textId="77777777" w:rsidR="006D785E" w:rsidRDefault="006D785E" w:rsidP="000D495E">
      <w:pPr>
        <w:rPr>
          <w:rFonts w:ascii="Montserrat" w:hAnsi="Montserrat"/>
          <w:sz w:val="22"/>
          <w:szCs w:val="22"/>
        </w:rPr>
      </w:pPr>
    </w:p>
    <w:p w14:paraId="116911BC" w14:textId="77777777" w:rsidR="006D785E" w:rsidRDefault="006D785E" w:rsidP="000D495E">
      <w:pPr>
        <w:rPr>
          <w:rFonts w:ascii="Montserrat" w:hAnsi="Montserrat"/>
          <w:sz w:val="22"/>
          <w:szCs w:val="22"/>
        </w:rPr>
      </w:pPr>
    </w:p>
    <w:p w14:paraId="76B89322" w14:textId="77777777" w:rsidR="006D785E" w:rsidRDefault="006D785E" w:rsidP="000D495E">
      <w:pPr>
        <w:rPr>
          <w:rFonts w:ascii="Montserrat" w:hAnsi="Montserrat"/>
          <w:sz w:val="22"/>
          <w:szCs w:val="22"/>
        </w:rPr>
      </w:pPr>
    </w:p>
    <w:p w14:paraId="4683D5AE" w14:textId="77777777" w:rsidR="006D785E" w:rsidRDefault="006D785E" w:rsidP="000D495E">
      <w:pPr>
        <w:rPr>
          <w:rFonts w:ascii="Montserrat" w:hAnsi="Montserrat"/>
          <w:sz w:val="22"/>
          <w:szCs w:val="22"/>
        </w:rPr>
      </w:pPr>
    </w:p>
    <w:p w14:paraId="5D6EAB85" w14:textId="77777777" w:rsidR="006D785E" w:rsidRDefault="006D785E" w:rsidP="000D495E">
      <w:pPr>
        <w:rPr>
          <w:rFonts w:ascii="Montserrat" w:hAnsi="Montserrat"/>
          <w:sz w:val="22"/>
          <w:szCs w:val="22"/>
        </w:rPr>
      </w:pPr>
    </w:p>
    <w:p w14:paraId="7C74F12B" w14:textId="77777777" w:rsidR="006D785E" w:rsidRDefault="006D785E" w:rsidP="000D495E">
      <w:pPr>
        <w:rPr>
          <w:rFonts w:ascii="Montserrat" w:hAnsi="Montserrat"/>
          <w:sz w:val="22"/>
          <w:szCs w:val="22"/>
        </w:rPr>
      </w:pPr>
    </w:p>
    <w:p w14:paraId="3133B13A" w14:textId="77777777" w:rsidR="006D785E" w:rsidRDefault="006D785E" w:rsidP="000D495E">
      <w:pPr>
        <w:rPr>
          <w:rFonts w:ascii="Montserrat" w:hAnsi="Montserrat"/>
          <w:sz w:val="22"/>
          <w:szCs w:val="22"/>
        </w:rPr>
      </w:pPr>
    </w:p>
    <w:p w14:paraId="7E06FFB8" w14:textId="77777777" w:rsidR="006D785E" w:rsidRDefault="006D785E" w:rsidP="000D495E">
      <w:pPr>
        <w:rPr>
          <w:rFonts w:ascii="Montserrat" w:hAnsi="Montserrat"/>
          <w:sz w:val="22"/>
          <w:szCs w:val="22"/>
        </w:rPr>
      </w:pPr>
    </w:p>
    <w:p w14:paraId="5D341DF8" w14:textId="77777777" w:rsidR="006D785E" w:rsidRDefault="006D785E" w:rsidP="000D495E">
      <w:pPr>
        <w:rPr>
          <w:rFonts w:ascii="Montserrat" w:hAnsi="Montserrat"/>
          <w:sz w:val="22"/>
          <w:szCs w:val="22"/>
        </w:rPr>
      </w:pPr>
    </w:p>
    <w:p w14:paraId="3696D6AA" w14:textId="77777777" w:rsidR="006D785E" w:rsidRDefault="006D785E" w:rsidP="000D495E">
      <w:pPr>
        <w:rPr>
          <w:rFonts w:ascii="Montserrat" w:hAnsi="Montserrat"/>
          <w:sz w:val="22"/>
          <w:szCs w:val="22"/>
        </w:rPr>
      </w:pPr>
    </w:p>
    <w:p w14:paraId="0A3E32B9" w14:textId="77777777" w:rsidR="006D785E" w:rsidRDefault="006D785E" w:rsidP="000D495E">
      <w:pPr>
        <w:rPr>
          <w:rFonts w:ascii="Montserrat" w:hAnsi="Montserrat"/>
          <w:sz w:val="22"/>
          <w:szCs w:val="22"/>
        </w:rPr>
      </w:pPr>
    </w:p>
    <w:p w14:paraId="3EAE7173" w14:textId="77777777" w:rsidR="006D785E" w:rsidRDefault="006D785E" w:rsidP="000D495E">
      <w:pPr>
        <w:rPr>
          <w:rFonts w:ascii="Montserrat" w:hAnsi="Montserrat"/>
          <w:sz w:val="22"/>
          <w:szCs w:val="22"/>
        </w:rPr>
      </w:pPr>
    </w:p>
    <w:p w14:paraId="3CDB8A54" w14:textId="77777777" w:rsidR="006D785E" w:rsidRDefault="006D785E" w:rsidP="000D495E">
      <w:pPr>
        <w:rPr>
          <w:rFonts w:ascii="Montserrat" w:hAnsi="Montserrat"/>
          <w:sz w:val="22"/>
          <w:szCs w:val="22"/>
        </w:rPr>
      </w:pPr>
    </w:p>
    <w:p w14:paraId="0BBE0FCE" w14:textId="77777777" w:rsidR="006D785E" w:rsidRDefault="006D785E" w:rsidP="000D495E">
      <w:pPr>
        <w:rPr>
          <w:rFonts w:ascii="Montserrat" w:hAnsi="Montserrat"/>
          <w:sz w:val="22"/>
          <w:szCs w:val="22"/>
        </w:rPr>
      </w:pPr>
    </w:p>
    <w:p w14:paraId="2CDCD49D" w14:textId="77777777" w:rsidR="006D785E" w:rsidRDefault="006D785E" w:rsidP="000D495E">
      <w:pPr>
        <w:rPr>
          <w:rFonts w:ascii="Montserrat" w:hAnsi="Montserrat"/>
          <w:sz w:val="22"/>
          <w:szCs w:val="22"/>
        </w:rPr>
      </w:pPr>
    </w:p>
    <w:p w14:paraId="4A1BC79A" w14:textId="77777777" w:rsidR="006D785E" w:rsidRDefault="006D785E" w:rsidP="000D495E">
      <w:pPr>
        <w:rPr>
          <w:rFonts w:ascii="Montserrat" w:hAnsi="Montserrat"/>
          <w:sz w:val="22"/>
          <w:szCs w:val="22"/>
        </w:rPr>
      </w:pPr>
    </w:p>
    <w:p w14:paraId="759F1A05" w14:textId="77777777" w:rsidR="006D785E" w:rsidRDefault="006D785E" w:rsidP="000D495E">
      <w:pPr>
        <w:rPr>
          <w:rFonts w:ascii="Montserrat" w:hAnsi="Montserrat"/>
          <w:sz w:val="22"/>
          <w:szCs w:val="22"/>
        </w:rPr>
      </w:pPr>
    </w:p>
    <w:p w14:paraId="2C1D646F" w14:textId="77777777" w:rsidR="006D785E" w:rsidRDefault="006D785E" w:rsidP="000D495E">
      <w:pPr>
        <w:rPr>
          <w:rFonts w:ascii="Montserrat" w:hAnsi="Montserrat"/>
          <w:sz w:val="22"/>
          <w:szCs w:val="22"/>
        </w:rPr>
      </w:pPr>
    </w:p>
    <w:p w14:paraId="60F6CB78" w14:textId="77777777" w:rsidR="006C1A03" w:rsidRDefault="006C1A03" w:rsidP="006C1A03">
      <w:pPr>
        <w:jc w:val="center"/>
        <w:rPr>
          <w:rFonts w:ascii="Montserrat" w:hAnsi="Montserrat"/>
          <w:b/>
          <w:bCs/>
          <w:szCs w:val="24"/>
        </w:rPr>
      </w:pPr>
      <w:r w:rsidRPr="000646F2">
        <w:rPr>
          <w:rFonts w:ascii="Montserrat" w:hAnsi="Montserrat"/>
          <w:b/>
          <w:bCs/>
          <w:szCs w:val="24"/>
        </w:rPr>
        <w:t>ANEXO 16 (DIECISÉIS)</w:t>
      </w:r>
    </w:p>
    <w:p w14:paraId="163E673F" w14:textId="77777777" w:rsidR="00CB46D0" w:rsidRPr="000D495E" w:rsidRDefault="00CB46D0" w:rsidP="00CB46D0">
      <w:pPr>
        <w:shd w:val="clear" w:color="auto" w:fill="92D050"/>
        <w:jc w:val="center"/>
        <w:rPr>
          <w:rFonts w:ascii="Montserrat" w:hAnsi="Montserrat"/>
          <w:sz w:val="22"/>
          <w:szCs w:val="22"/>
        </w:rPr>
      </w:pPr>
      <w:r w:rsidRPr="00CB46D0">
        <w:rPr>
          <w:rFonts w:ascii="Montserrat" w:hAnsi="Montserrat"/>
          <w:b/>
          <w:bCs/>
          <w:szCs w:val="24"/>
        </w:rPr>
        <w:t>FORMATO DE CONTRATO PARA SERVICIOS</w:t>
      </w:r>
    </w:p>
    <w:p w14:paraId="730B8804" w14:textId="77777777" w:rsidR="00CB46D0" w:rsidRPr="000D495E" w:rsidRDefault="00CB46D0" w:rsidP="00CB46D0">
      <w:pPr>
        <w:rPr>
          <w:rFonts w:ascii="Montserrat" w:hAnsi="Montserrat"/>
          <w:sz w:val="22"/>
          <w:szCs w:val="22"/>
        </w:rPr>
      </w:pPr>
    </w:p>
    <w:p w14:paraId="1C6E012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Contrato ________ (indicar en su caso, si se trata de un contrato abierto anual o  plurianual, de no ser así, suprimir el espacio) de adquisición de __________________ que celebran por una parte el Instituto Mexicano del Seguro Social, que en lo sucesivo se denominará “EL INSTITUTO”, representado en este acto por el C.________________, en su carácter de _____________________ y, por la otra ______________, en lo subsecuente “EL PROVEEDOR”, representada por el C. _______________, en su carácter de __________________, al tenor de las siguientes declaraciones y cláusulas:</w:t>
      </w:r>
    </w:p>
    <w:p w14:paraId="432E3C9C" w14:textId="77777777" w:rsidR="00CB46D0" w:rsidRPr="0044388B" w:rsidRDefault="00CB46D0" w:rsidP="0044388B">
      <w:pPr>
        <w:jc w:val="both"/>
        <w:rPr>
          <w:rFonts w:ascii="Montserrat" w:hAnsi="Montserrat"/>
          <w:sz w:val="19"/>
          <w:szCs w:val="19"/>
        </w:rPr>
      </w:pPr>
    </w:p>
    <w:p w14:paraId="5FD7FC8B" w14:textId="77777777" w:rsidR="00CB46D0" w:rsidRPr="0044388B" w:rsidRDefault="00CB46D0" w:rsidP="0044388B">
      <w:pPr>
        <w:jc w:val="both"/>
        <w:rPr>
          <w:rFonts w:ascii="Montserrat" w:hAnsi="Montserrat"/>
          <w:sz w:val="19"/>
          <w:szCs w:val="19"/>
        </w:rPr>
      </w:pPr>
    </w:p>
    <w:p w14:paraId="7C00527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 E C L A R A C I O N E S</w:t>
      </w:r>
    </w:p>
    <w:p w14:paraId="33685D46" w14:textId="77777777" w:rsidR="00CB46D0" w:rsidRPr="0044388B" w:rsidRDefault="00CB46D0" w:rsidP="0044388B">
      <w:pPr>
        <w:jc w:val="both"/>
        <w:rPr>
          <w:rFonts w:ascii="Montserrat" w:hAnsi="Montserrat"/>
          <w:sz w:val="19"/>
          <w:szCs w:val="19"/>
        </w:rPr>
      </w:pPr>
    </w:p>
    <w:p w14:paraId="45CF093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w:t>
      </w:r>
      <w:r w:rsidRPr="0044388B">
        <w:rPr>
          <w:rFonts w:ascii="Montserrat" w:hAnsi="Montserrat"/>
          <w:sz w:val="19"/>
          <w:szCs w:val="19"/>
        </w:rPr>
        <w:tab/>
        <w:t>“EL INSTITUTO”, declara a través de su representante legal que:</w:t>
      </w:r>
    </w:p>
    <w:p w14:paraId="32A07092" w14:textId="77777777" w:rsidR="00CB46D0" w:rsidRPr="0044388B" w:rsidRDefault="00CB46D0" w:rsidP="0044388B">
      <w:pPr>
        <w:jc w:val="both"/>
        <w:rPr>
          <w:rFonts w:ascii="Montserrat" w:hAnsi="Montserrat"/>
          <w:sz w:val="19"/>
          <w:szCs w:val="19"/>
        </w:rPr>
      </w:pPr>
    </w:p>
    <w:p w14:paraId="500B6DB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I.1.</w:t>
      </w:r>
      <w:r w:rsidRPr="0044388B">
        <w:rPr>
          <w:rFonts w:ascii="Montserrat" w:hAnsi="Montserrat"/>
          <w:sz w:val="19"/>
          <w:szCs w:val="19"/>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617D467E" w14:textId="77777777" w:rsidR="00CB46D0" w:rsidRPr="0044388B" w:rsidRDefault="00CB46D0" w:rsidP="0044388B">
      <w:pPr>
        <w:jc w:val="both"/>
        <w:rPr>
          <w:rFonts w:ascii="Montserrat" w:hAnsi="Montserrat"/>
          <w:sz w:val="19"/>
          <w:szCs w:val="19"/>
        </w:rPr>
      </w:pPr>
    </w:p>
    <w:p w14:paraId="1E064C6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I.2.</w:t>
      </w:r>
      <w:r w:rsidRPr="0044388B">
        <w:rPr>
          <w:rFonts w:ascii="Montserrat" w:hAnsi="Montserrat"/>
          <w:sz w:val="19"/>
          <w:szCs w:val="19"/>
        </w:rPr>
        <w:tab/>
        <w:t>Está facultado para celebrar los actos jurídicos necesarios para la consecución de los fines para los que fue creado, de conformidad con el artículo 251, fracciones IV y V, de la Ley del Seguro Social.</w:t>
      </w:r>
    </w:p>
    <w:p w14:paraId="72AD01B2" w14:textId="77777777" w:rsidR="00CB46D0" w:rsidRPr="0044388B" w:rsidRDefault="00CB46D0" w:rsidP="0044388B">
      <w:pPr>
        <w:jc w:val="both"/>
        <w:rPr>
          <w:rFonts w:ascii="Montserrat" w:hAnsi="Montserrat"/>
          <w:sz w:val="19"/>
          <w:szCs w:val="19"/>
        </w:rPr>
      </w:pPr>
    </w:p>
    <w:p w14:paraId="72270F6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I.3.</w:t>
      </w:r>
      <w:r w:rsidRPr="0044388B">
        <w:rPr>
          <w:rFonts w:ascii="Montserrat" w:hAnsi="Montserrat"/>
          <w:sz w:val="19"/>
          <w:szCs w:val="19"/>
        </w:rPr>
        <w:tab/>
        <w:t>Su representante, el C.______________________, en su carácter de _____________________, se encuentra facultado para suscribir el presente instrumento jurídico en representación de “EL INSTITUTO”, de acuerdo al poder que le fue conferido en la Escritura Pública Número _____, del __ de ______ de ____, otorgada ante la fe del Licenciado ____________, Notario Público Número _____ de la ciudad de _______, inscrita en el Registro Público de la Propiedad y del Comercio de _______, en el folio mercantil Número _____.</w:t>
      </w:r>
    </w:p>
    <w:p w14:paraId="5F8711D3" w14:textId="77777777" w:rsidR="00CB46D0" w:rsidRPr="0044388B" w:rsidRDefault="00CB46D0" w:rsidP="0044388B">
      <w:pPr>
        <w:jc w:val="both"/>
        <w:rPr>
          <w:rFonts w:ascii="Montserrat" w:hAnsi="Montserrat"/>
          <w:sz w:val="19"/>
          <w:szCs w:val="19"/>
        </w:rPr>
      </w:pPr>
    </w:p>
    <w:p w14:paraId="5BC3AE08"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tratándose de contratos 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14:paraId="7CF855B3" w14:textId="77777777" w:rsidR="00CB46D0" w:rsidRPr="0044388B" w:rsidRDefault="00CB46D0" w:rsidP="0044388B">
      <w:pPr>
        <w:jc w:val="both"/>
        <w:rPr>
          <w:rFonts w:ascii="Montserrat" w:hAnsi="Montserrat"/>
          <w:sz w:val="19"/>
          <w:szCs w:val="19"/>
        </w:rPr>
      </w:pPr>
    </w:p>
    <w:p w14:paraId="5DFCAA5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 Para firma del C. Director General:</w:t>
      </w:r>
    </w:p>
    <w:p w14:paraId="411F9E40" w14:textId="77777777" w:rsidR="00CB46D0" w:rsidRPr="0044388B" w:rsidRDefault="00CB46D0" w:rsidP="0044388B">
      <w:pPr>
        <w:jc w:val="both"/>
        <w:rPr>
          <w:rFonts w:ascii="Montserrat" w:hAnsi="Montserrat"/>
          <w:sz w:val="19"/>
          <w:szCs w:val="19"/>
        </w:rPr>
      </w:pPr>
    </w:p>
    <w:p w14:paraId="7506E48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Su representante acredita su personalidad con el testimonio de la escritura pública Número _____ de fecha __ de ____ de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Acuerdo Número ______, dictado por el H. Consejo Técnico en sesión de fecha ___ de ______ de ______.</w:t>
      </w:r>
    </w:p>
    <w:p w14:paraId="2478E7E1" w14:textId="77777777" w:rsidR="00CB46D0" w:rsidRPr="0044388B" w:rsidRDefault="00CB46D0" w:rsidP="0044388B">
      <w:pPr>
        <w:jc w:val="both"/>
        <w:rPr>
          <w:rFonts w:ascii="Montserrat" w:hAnsi="Montserrat"/>
          <w:sz w:val="19"/>
          <w:szCs w:val="19"/>
        </w:rPr>
      </w:pPr>
    </w:p>
    <w:p w14:paraId="4D64737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B) En tratándose de servidores públicos facultados conforme al Reglamento Interior del IMSS:</w:t>
      </w:r>
    </w:p>
    <w:p w14:paraId="21AD5B38" w14:textId="77777777" w:rsidR="00CB46D0" w:rsidRPr="0044388B" w:rsidRDefault="00CB46D0" w:rsidP="0044388B">
      <w:pPr>
        <w:jc w:val="both"/>
        <w:rPr>
          <w:rFonts w:ascii="Montserrat" w:hAnsi="Montserrat"/>
          <w:sz w:val="19"/>
          <w:szCs w:val="19"/>
        </w:rPr>
      </w:pPr>
    </w:p>
    <w:p w14:paraId="12912A6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Su representante, el C.___________________, en su carácter de ___________________, se encuentra facultado para suscribir el presente instrumento jurídico en representación de “EL INSTITUTO”, de acuerdo al poder que le fue conferido en la Escritura Pública Número _____, del __ de ______ de ____, otorgada ante la fe del Licenciado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Acuerdo Número ______, dictado por el H. Consejo Técnico en sesión de fecha ___ de ______ de ______.</w:t>
      </w:r>
    </w:p>
    <w:p w14:paraId="661511C0" w14:textId="77777777" w:rsidR="00CB46D0" w:rsidRPr="0044388B" w:rsidRDefault="00CB46D0" w:rsidP="0044388B">
      <w:pPr>
        <w:jc w:val="both"/>
        <w:rPr>
          <w:rFonts w:ascii="Montserrat" w:hAnsi="Montserrat"/>
          <w:sz w:val="19"/>
          <w:szCs w:val="19"/>
        </w:rPr>
      </w:pPr>
    </w:p>
    <w:p w14:paraId="5156EC8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I.4.</w:t>
      </w:r>
      <w:r w:rsidRPr="0044388B">
        <w:rPr>
          <w:rFonts w:ascii="Montserrat" w:hAnsi="Montserrat"/>
          <w:sz w:val="19"/>
          <w:szCs w:val="19"/>
        </w:rPr>
        <w:tab/>
        <w:t>Para el cumplimiento de sus funciones y la realización de sus actividades, requiere de la adquisición de _____________________ (describir en términos generales el servicio objeto de la contratación).</w:t>
      </w:r>
    </w:p>
    <w:p w14:paraId="0EBC1770" w14:textId="77777777" w:rsidR="00CB46D0" w:rsidRPr="0044388B" w:rsidRDefault="00CB46D0" w:rsidP="0044388B">
      <w:pPr>
        <w:jc w:val="both"/>
        <w:rPr>
          <w:rFonts w:ascii="Montserrat" w:hAnsi="Montserrat"/>
          <w:sz w:val="19"/>
          <w:szCs w:val="19"/>
        </w:rPr>
      </w:pPr>
    </w:p>
    <w:p w14:paraId="60DBDFD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I.5.</w:t>
      </w:r>
      <w:r w:rsidRPr="0044388B">
        <w:rPr>
          <w:rFonts w:ascii="Montserrat" w:hAnsi="Montserrat"/>
          <w:sz w:val="19"/>
          <w:szCs w:val="19"/>
        </w:rPr>
        <w:tab/>
        <w:t>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Anexo ___ (___).</w:t>
      </w:r>
    </w:p>
    <w:p w14:paraId="6E27A8ED" w14:textId="77777777" w:rsidR="00CB46D0" w:rsidRPr="0044388B" w:rsidRDefault="00CB46D0" w:rsidP="0044388B">
      <w:pPr>
        <w:jc w:val="both"/>
        <w:rPr>
          <w:rFonts w:ascii="Montserrat" w:hAnsi="Montserrat"/>
          <w:sz w:val="19"/>
          <w:szCs w:val="19"/>
        </w:rPr>
      </w:pPr>
    </w:p>
    <w:p w14:paraId="02887A2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(Se deberá insertar el texto siguiente, en tratándose de aquellos contratos que sean suscritos en un ejercicio presupuestario anterior al del inicio de su vigencia, de conformidad con lo dispuesto en el artículo 25, segundo párrafo de la LAASSP):</w:t>
      </w:r>
    </w:p>
    <w:p w14:paraId="48C39704" w14:textId="77777777" w:rsidR="00CB46D0" w:rsidRPr="0044388B" w:rsidRDefault="00CB46D0" w:rsidP="0044388B">
      <w:pPr>
        <w:jc w:val="both"/>
        <w:rPr>
          <w:rFonts w:ascii="Montserrat" w:hAnsi="Montserrat"/>
          <w:sz w:val="19"/>
          <w:szCs w:val="19"/>
        </w:rPr>
      </w:pPr>
    </w:p>
    <w:p w14:paraId="128554A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Los recursos presupuestarios a ejercer con motivo del presente instrumento jurídico, quedan sujetos para fines de ejecución y pago, a la disponibilidad presupuestaria con que cuente “EL INSTITUTO”, conforme al Presupuesto de Egresos de la Federación que apruebe la H. Cámara de Diputados del Congreso de la Unión, sin responsabilidad alguna para “EL INSTITUTO”.</w:t>
      </w:r>
    </w:p>
    <w:p w14:paraId="200DD0EE" w14:textId="77777777" w:rsidR="00CB46D0" w:rsidRPr="0044388B" w:rsidRDefault="00CB46D0" w:rsidP="0044388B">
      <w:pPr>
        <w:jc w:val="both"/>
        <w:rPr>
          <w:rFonts w:ascii="Montserrat" w:hAnsi="Montserrat"/>
          <w:sz w:val="19"/>
          <w:szCs w:val="19"/>
        </w:rPr>
      </w:pPr>
    </w:p>
    <w:p w14:paraId="4D1505C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tratándose de aquellos contratos que rebasen las asignaciones del ejercicio presupuestario correspondiente, de conformidad con lo dispuesto en el artículo 277 F, de la Ley del Seguro Social, se deberá insertar el texto siguiente):</w:t>
      </w:r>
    </w:p>
    <w:p w14:paraId="3A8AF8BC" w14:textId="77777777" w:rsidR="00CB46D0" w:rsidRPr="0044388B" w:rsidRDefault="00CB46D0" w:rsidP="0044388B">
      <w:pPr>
        <w:jc w:val="both"/>
        <w:rPr>
          <w:rFonts w:ascii="Montserrat" w:hAnsi="Montserrat"/>
          <w:sz w:val="19"/>
          <w:szCs w:val="19"/>
        </w:rPr>
      </w:pPr>
    </w:p>
    <w:p w14:paraId="0075178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este supuesto, se deberán desglosar los importes a ejercer en cada ejercicio).</w:t>
      </w:r>
    </w:p>
    <w:p w14:paraId="271501C5" w14:textId="77777777" w:rsidR="00CB46D0" w:rsidRPr="0044388B" w:rsidRDefault="00CB46D0" w:rsidP="0044388B">
      <w:pPr>
        <w:jc w:val="both"/>
        <w:rPr>
          <w:rFonts w:ascii="Montserrat" w:hAnsi="Montserrat"/>
          <w:sz w:val="19"/>
          <w:szCs w:val="19"/>
        </w:rPr>
      </w:pPr>
    </w:p>
    <w:p w14:paraId="6BF1A6F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Los compromisos excedentes no cubiertos durante el presente ejercicio, quedan sujetos para fines de ejecución y pago, a la disponibilidad presupuestaria con que cuente “EL INSTITUTO”, conforme al Presupuesto de Egresos de la Federación que apruebe la H. Cámara de Diputados del Congreso de la Unión, sin responsabilidad alguna para “EL INSTITUTO”.</w:t>
      </w:r>
    </w:p>
    <w:p w14:paraId="309FA3F1" w14:textId="77777777" w:rsidR="00CB46D0" w:rsidRPr="0044388B" w:rsidRDefault="00CB46D0" w:rsidP="0044388B">
      <w:pPr>
        <w:jc w:val="both"/>
        <w:rPr>
          <w:rFonts w:ascii="Montserrat" w:hAnsi="Montserrat"/>
          <w:sz w:val="19"/>
          <w:szCs w:val="19"/>
        </w:rPr>
      </w:pPr>
    </w:p>
    <w:p w14:paraId="776131F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I.6.</w:t>
      </w:r>
      <w:r w:rsidRPr="0044388B">
        <w:rPr>
          <w:rFonts w:ascii="Montserrat" w:hAnsi="Montserrat"/>
          <w:sz w:val="19"/>
          <w:szCs w:val="19"/>
        </w:rPr>
        <w:tab/>
        <w:t>El presente contrato fue adjudicado a “EL PROVEEDOR” mediante el procedimiento de Licitación Pública Internacional _______________, con fundamento en lo dispuesto por los artículos 134, de la Constitución Política de los Estados Unidos Mexicanos y de conformidad con los artículos 25, 26 fracción I, 26 Bis, fracción III, (en caso de la participación de testigos sociales deberá incluirse el artículo 26 Ter), 28, fracción I, 29, 30, 32, 33, 33 Bis, 34, 35, (en caso de que se adjudique por contrato abierto, se deberá incluir el artículo 47 de la Ley) de la Ley de Adquisiciones, Arrendamientos y Servicios del Sector Público (LAASSP), y 39, 42, 46 y 48  de su Reglamento.</w:t>
      </w:r>
    </w:p>
    <w:p w14:paraId="66C77DCA" w14:textId="77777777" w:rsidR="00CB46D0" w:rsidRPr="0044388B" w:rsidRDefault="00CB46D0" w:rsidP="0044388B">
      <w:pPr>
        <w:jc w:val="both"/>
        <w:rPr>
          <w:rFonts w:ascii="Montserrat" w:hAnsi="Montserrat"/>
          <w:sz w:val="19"/>
          <w:szCs w:val="19"/>
        </w:rPr>
      </w:pPr>
    </w:p>
    <w:p w14:paraId="0E31A84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I.7.</w:t>
      </w:r>
      <w:r w:rsidRPr="0044388B">
        <w:rPr>
          <w:rFonts w:ascii="Montserrat" w:hAnsi="Montserrat"/>
          <w:sz w:val="19"/>
          <w:szCs w:val="19"/>
        </w:rPr>
        <w:tab/>
        <w:t>Con fecha __ de _____ de ____, la _____________ (indicar la denominación de la unidad administrativa contratante), emitió el__________ (anotar el documento o acto en el que consta la adjudicación y su fecha de emisión) del procedimiento de contratación mencionado en la Declaración que antecede.</w:t>
      </w:r>
    </w:p>
    <w:p w14:paraId="22120D08" w14:textId="77777777" w:rsidR="00CB46D0" w:rsidRPr="0044388B" w:rsidRDefault="00CB46D0" w:rsidP="0044388B">
      <w:pPr>
        <w:jc w:val="both"/>
        <w:rPr>
          <w:rFonts w:ascii="Montserrat" w:hAnsi="Montserrat"/>
          <w:sz w:val="19"/>
          <w:szCs w:val="19"/>
        </w:rPr>
      </w:pPr>
    </w:p>
    <w:p w14:paraId="298A9FD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I.8 </w:t>
      </w:r>
      <w:r w:rsidRPr="0044388B">
        <w:rPr>
          <w:rFonts w:ascii="Montserrat" w:hAnsi="Montserrat"/>
          <w:sz w:val="19"/>
          <w:szCs w:val="19"/>
        </w:rPr>
        <w:tab/>
        <w:t xml:space="preserve">Conforme a lo previsto en los artículos 57 de la Ley de Adquisiciones, Arrendamientos y Servicios del Sector Público y  107 de su Reglamento, “EL PROVEEDOR” en caso de auditorías, visitas o inspecciones que </w:t>
      </w:r>
      <w:r w:rsidRPr="0044388B">
        <w:rPr>
          <w:rFonts w:ascii="Montserrat" w:hAnsi="Montserrat"/>
          <w:sz w:val="19"/>
          <w:szCs w:val="19"/>
        </w:rPr>
        <w:lastRenderedPageBreak/>
        <w:t>practique la Secretaría de la Función Pública y el Órgano Interno de Control en “EL INSTITUTO”, deberá proporcionar la información que en su momento se requiera, relativa al presente contrato.</w:t>
      </w:r>
    </w:p>
    <w:p w14:paraId="4622837F" w14:textId="77777777" w:rsidR="00CB46D0" w:rsidRPr="0044388B" w:rsidRDefault="00CB46D0" w:rsidP="0044388B">
      <w:pPr>
        <w:jc w:val="both"/>
        <w:rPr>
          <w:rFonts w:ascii="Montserrat" w:hAnsi="Montserrat"/>
          <w:sz w:val="19"/>
          <w:szCs w:val="19"/>
        </w:rPr>
      </w:pPr>
    </w:p>
    <w:p w14:paraId="351B862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I.9.</w:t>
      </w:r>
      <w:r w:rsidRPr="0044388B">
        <w:rPr>
          <w:rFonts w:ascii="Montserrat" w:hAnsi="Montserrat"/>
          <w:sz w:val="19"/>
          <w:szCs w:val="19"/>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14:paraId="7BF6C9BA" w14:textId="77777777" w:rsidR="00CB46D0" w:rsidRPr="0044388B" w:rsidRDefault="00CB46D0" w:rsidP="0044388B">
      <w:pPr>
        <w:jc w:val="both"/>
        <w:rPr>
          <w:rFonts w:ascii="Montserrat" w:hAnsi="Montserrat"/>
          <w:sz w:val="19"/>
          <w:szCs w:val="19"/>
        </w:rPr>
      </w:pPr>
    </w:p>
    <w:p w14:paraId="45A5E7E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I.10.</w:t>
      </w:r>
      <w:r w:rsidRPr="0044388B">
        <w:rPr>
          <w:rFonts w:ascii="Montserrat" w:hAnsi="Montserrat"/>
          <w:sz w:val="19"/>
          <w:szCs w:val="19"/>
        </w:rPr>
        <w:tab/>
        <w:t>Señala como domicilio para todos los efectos de este acto jurídico el ubicado en ______________ (indicar el domicilio de la unidad administrativa contratante, señalando calle, Número, colonia, código postal y ciudad).</w:t>
      </w:r>
    </w:p>
    <w:p w14:paraId="08BF0C40" w14:textId="77777777" w:rsidR="00CB46D0" w:rsidRPr="0044388B" w:rsidRDefault="00CB46D0" w:rsidP="0044388B">
      <w:pPr>
        <w:jc w:val="both"/>
        <w:rPr>
          <w:rFonts w:ascii="Montserrat" w:hAnsi="Montserrat"/>
          <w:sz w:val="19"/>
          <w:szCs w:val="19"/>
        </w:rPr>
      </w:pPr>
    </w:p>
    <w:p w14:paraId="2445999E" w14:textId="77777777" w:rsidR="00CB46D0" w:rsidRPr="0044388B" w:rsidRDefault="00CB46D0" w:rsidP="0044388B">
      <w:pPr>
        <w:jc w:val="both"/>
        <w:rPr>
          <w:rFonts w:ascii="Montserrat" w:hAnsi="Montserrat"/>
          <w:sz w:val="19"/>
          <w:szCs w:val="19"/>
        </w:rPr>
      </w:pPr>
    </w:p>
    <w:p w14:paraId="1D22F5E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w:t>
      </w:r>
      <w:r w:rsidRPr="0044388B">
        <w:rPr>
          <w:rFonts w:ascii="Montserrat" w:hAnsi="Montserrat"/>
          <w:sz w:val="19"/>
          <w:szCs w:val="19"/>
        </w:rPr>
        <w:tab/>
        <w:t xml:space="preserve">“EL PROVEEDOR” declara que: </w:t>
      </w:r>
    </w:p>
    <w:p w14:paraId="613F640C" w14:textId="77777777" w:rsidR="00CB46D0" w:rsidRPr="0044388B" w:rsidRDefault="00CB46D0" w:rsidP="0044388B">
      <w:pPr>
        <w:jc w:val="both"/>
        <w:rPr>
          <w:rFonts w:ascii="Montserrat" w:hAnsi="Montserrat"/>
          <w:sz w:val="19"/>
          <w:szCs w:val="19"/>
        </w:rPr>
      </w:pPr>
    </w:p>
    <w:p w14:paraId="57EDF9B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(Si “EL PROVEEDOR” fuese una persona  moral, se empleará el texto siguiente:)</w:t>
      </w:r>
    </w:p>
    <w:p w14:paraId="5F9308F9" w14:textId="77777777" w:rsidR="00CB46D0" w:rsidRPr="0044388B" w:rsidRDefault="00CB46D0" w:rsidP="0044388B">
      <w:pPr>
        <w:jc w:val="both"/>
        <w:rPr>
          <w:rFonts w:ascii="Montserrat" w:hAnsi="Montserrat"/>
          <w:sz w:val="19"/>
          <w:szCs w:val="19"/>
        </w:rPr>
      </w:pPr>
    </w:p>
    <w:p w14:paraId="26CC2A9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II.1.</w:t>
      </w:r>
      <w:r w:rsidRPr="0044388B">
        <w:rPr>
          <w:rFonts w:ascii="Montserrat" w:hAnsi="Montserrat"/>
          <w:sz w:val="19"/>
          <w:szCs w:val="19"/>
        </w:rPr>
        <w:tab/>
        <w:t xml:space="preserve">Es una persona moral constituida de conformidad con las leyes de los Estados Unidos Mexicanos, según consta en la Escritura Pública (Póliza) Número _____, del __ de ______ de ____, otorgada ante la fe del Licenciado ____________, Notario (Corredor) Público _____  Número _____ de la ciudad de _______, inscrita en el Registro Público de la Propiedad y el Comercio, bajo el folio mercantil Número _____, de fecha ______.” </w:t>
      </w:r>
    </w:p>
    <w:p w14:paraId="018A1562" w14:textId="77777777" w:rsidR="00CB46D0" w:rsidRPr="0044388B" w:rsidRDefault="00CB46D0" w:rsidP="0044388B">
      <w:pPr>
        <w:jc w:val="both"/>
        <w:rPr>
          <w:rFonts w:ascii="Montserrat" w:hAnsi="Montserrat"/>
          <w:sz w:val="19"/>
          <w:szCs w:val="19"/>
        </w:rPr>
      </w:pPr>
    </w:p>
    <w:p w14:paraId="29630B1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II.2.</w:t>
      </w:r>
      <w:r w:rsidRPr="0044388B">
        <w:rPr>
          <w:rFonts w:ascii="Montserrat" w:hAnsi="Montserrat"/>
          <w:sz w:val="19"/>
          <w:szCs w:val="19"/>
        </w:rPr>
        <w:tab/>
        <w:t>Se encuentra representada para la celebración de este contrato, por el C._______, quien acredita su personalidad en términos de la Escritura Pública Número ________, del __ de ________ de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14:paraId="57AE78C8" w14:textId="77777777" w:rsidR="00CB46D0" w:rsidRPr="0044388B" w:rsidRDefault="00CB46D0" w:rsidP="0044388B">
      <w:pPr>
        <w:jc w:val="both"/>
        <w:rPr>
          <w:rFonts w:ascii="Montserrat" w:hAnsi="Montserrat"/>
          <w:sz w:val="19"/>
          <w:szCs w:val="19"/>
        </w:rPr>
      </w:pPr>
    </w:p>
    <w:p w14:paraId="5B5C71CD"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II.3.</w:t>
      </w:r>
      <w:r w:rsidRPr="0044388B">
        <w:rPr>
          <w:rFonts w:ascii="Montserrat" w:hAnsi="Montserrat"/>
          <w:sz w:val="19"/>
          <w:szCs w:val="19"/>
        </w:rPr>
        <w:tab/>
        <w:t>De acuerdo con sus estatutos, su objeto social consiste entre otras actividades, en ___________________ (precisar las actividades del proveedor para la prestación del servicio, conforme al acta constitutiva de la sociedad mercantil).</w:t>
      </w:r>
    </w:p>
    <w:p w14:paraId="04869F3E" w14:textId="77777777" w:rsidR="00CB46D0" w:rsidRPr="0044388B" w:rsidRDefault="00CB46D0" w:rsidP="0044388B">
      <w:pPr>
        <w:jc w:val="both"/>
        <w:rPr>
          <w:rFonts w:ascii="Montserrat" w:hAnsi="Montserrat"/>
          <w:sz w:val="19"/>
          <w:szCs w:val="19"/>
        </w:rPr>
      </w:pPr>
    </w:p>
    <w:p w14:paraId="3B97B1DD"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(Si “EL PROVEEDOR” fuese una persona física, se empleará el siguiente texto, en sustitución a las Declaraciones II.1, II.2 y II.3, en la inteligencia de que se deberá ajustar la numeración)</w:t>
      </w:r>
    </w:p>
    <w:p w14:paraId="458F48CC" w14:textId="77777777" w:rsidR="00CB46D0" w:rsidRPr="0044388B" w:rsidRDefault="00CB46D0" w:rsidP="0044388B">
      <w:pPr>
        <w:jc w:val="both"/>
        <w:rPr>
          <w:rFonts w:ascii="Montserrat" w:hAnsi="Montserrat"/>
          <w:sz w:val="19"/>
          <w:szCs w:val="19"/>
        </w:rPr>
      </w:pPr>
    </w:p>
    <w:p w14:paraId="24E887F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II.4.</w:t>
      </w:r>
      <w:r w:rsidRPr="0044388B">
        <w:rPr>
          <w:rFonts w:ascii="Montserrat" w:hAnsi="Montserrat"/>
          <w:sz w:val="19"/>
          <w:szCs w:val="19"/>
        </w:rPr>
        <w:tab/>
        <w:t>Es una persona física, con actividades empresariales dedicada a___________, con capacidad legal para obligarse en los términos del presente contrato.”</w:t>
      </w:r>
    </w:p>
    <w:p w14:paraId="07B4B7A5" w14:textId="77777777" w:rsidR="00CB46D0" w:rsidRPr="0044388B" w:rsidRDefault="00CB46D0" w:rsidP="0044388B">
      <w:pPr>
        <w:jc w:val="both"/>
        <w:rPr>
          <w:rFonts w:ascii="Montserrat" w:hAnsi="Montserrat"/>
          <w:sz w:val="19"/>
          <w:szCs w:val="19"/>
        </w:rPr>
      </w:pPr>
    </w:p>
    <w:p w14:paraId="3AF5EF2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II.5.</w:t>
      </w:r>
      <w:r w:rsidRPr="0044388B">
        <w:rPr>
          <w:rFonts w:ascii="Montserrat" w:hAnsi="Montserrat"/>
          <w:sz w:val="19"/>
          <w:szCs w:val="19"/>
        </w:rPr>
        <w:tab/>
        <w:t>La Secretaría de Hacienda y Crédito Público le otorgó el Registro Federal de Contribuyentes Número _________. Asimismo, cuenta con Registro Patronal ante “EL INSTITUTO” Número _____________ (este último requisito es opcional).</w:t>
      </w:r>
    </w:p>
    <w:p w14:paraId="07E4D6E8" w14:textId="77777777" w:rsidR="00CB46D0" w:rsidRPr="0044388B" w:rsidRDefault="00CB46D0" w:rsidP="0044388B">
      <w:pPr>
        <w:jc w:val="both"/>
        <w:rPr>
          <w:rFonts w:ascii="Montserrat" w:hAnsi="Montserrat"/>
          <w:sz w:val="19"/>
          <w:szCs w:val="19"/>
        </w:rPr>
      </w:pPr>
    </w:p>
    <w:p w14:paraId="7115420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II.6.</w:t>
      </w:r>
      <w:r w:rsidRPr="0044388B">
        <w:rPr>
          <w:rFonts w:ascii="Montserrat" w:hAnsi="Montserrat"/>
          <w:sz w:val="19"/>
          <w:szCs w:val="19"/>
        </w:rPr>
        <w:tab/>
        <w:t>Manifiesta bajo protesta de decir verdad, no encontrarse en los supuestos de los artículos 50 y 60 de la Ley de Adquisiciones, Arrendamientos y Servicios del Sector Público.</w:t>
      </w:r>
    </w:p>
    <w:p w14:paraId="57938FF0" w14:textId="77777777" w:rsidR="00CB46D0" w:rsidRPr="0044388B" w:rsidRDefault="00CB46D0" w:rsidP="0044388B">
      <w:pPr>
        <w:jc w:val="both"/>
        <w:rPr>
          <w:rFonts w:ascii="Montserrat" w:hAnsi="Montserrat"/>
          <w:sz w:val="19"/>
          <w:szCs w:val="19"/>
        </w:rPr>
      </w:pPr>
    </w:p>
    <w:p w14:paraId="5305D26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caso de que el importe del contrato sea superior al límite impuesto por la S.H.C.P., en la miscelánea fiscal del ejercicio correspondiente ($300,000.00), deberá insertarse la siguiente declaración:)</w:t>
      </w:r>
    </w:p>
    <w:p w14:paraId="2165F963" w14:textId="77777777" w:rsidR="00CB46D0" w:rsidRPr="0044388B" w:rsidRDefault="00CB46D0" w:rsidP="0044388B">
      <w:pPr>
        <w:jc w:val="both"/>
        <w:rPr>
          <w:rFonts w:ascii="Montserrat" w:hAnsi="Montserrat"/>
          <w:sz w:val="19"/>
          <w:szCs w:val="19"/>
        </w:rPr>
      </w:pPr>
    </w:p>
    <w:p w14:paraId="601D0C6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II.7.</w:t>
      </w:r>
      <w:r w:rsidRPr="0044388B">
        <w:rPr>
          <w:rFonts w:ascii="Montserrat" w:hAnsi="Montserrat"/>
          <w:sz w:val="19"/>
          <w:szCs w:val="19"/>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5570AEAB" w14:textId="77777777" w:rsidR="00CB46D0" w:rsidRPr="0044388B" w:rsidRDefault="00CB46D0" w:rsidP="0044388B">
      <w:pPr>
        <w:jc w:val="both"/>
        <w:rPr>
          <w:rFonts w:ascii="Montserrat" w:hAnsi="Montserrat"/>
          <w:sz w:val="19"/>
          <w:szCs w:val="19"/>
        </w:rPr>
      </w:pPr>
    </w:p>
    <w:p w14:paraId="5EE9B04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II.8.</w:t>
      </w:r>
      <w:r w:rsidRPr="0044388B">
        <w:rPr>
          <w:rFonts w:ascii="Montserrat" w:hAnsi="Montserrat"/>
          <w:sz w:val="19"/>
          <w:szCs w:val="19"/>
        </w:rPr>
        <w:tab/>
        <w:t>Manifiesta bajo protesta de decir verdad, que dispone de la organización, experiencia, elementos técnicos, humanos y económicos necesarios, así como con la capacidad suficiente para cumplir con las obligaciones que asume en el presente contrato.</w:t>
      </w:r>
    </w:p>
    <w:p w14:paraId="461BC186" w14:textId="77777777" w:rsidR="00CB46D0" w:rsidRPr="0044388B" w:rsidRDefault="00CB46D0" w:rsidP="0044388B">
      <w:pPr>
        <w:jc w:val="both"/>
        <w:rPr>
          <w:rFonts w:ascii="Montserrat" w:hAnsi="Montserrat"/>
          <w:sz w:val="19"/>
          <w:szCs w:val="19"/>
        </w:rPr>
      </w:pPr>
    </w:p>
    <w:p w14:paraId="31DBFA9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II.9.</w:t>
      </w:r>
      <w:r w:rsidRPr="0044388B">
        <w:rPr>
          <w:rFonts w:ascii="Montserrat" w:hAnsi="Montserrat"/>
          <w:sz w:val="19"/>
          <w:szCs w:val="19"/>
        </w:rPr>
        <w:tab/>
        <w:t>Señala como domicilio legal para todos los efectos de este acto jurídico, el ubicado en _____________. (indicar el domicilio legal, señalando calle, Número, colonia, código postal y ciudad).</w:t>
      </w:r>
    </w:p>
    <w:p w14:paraId="5F291C37" w14:textId="77777777" w:rsidR="00CB46D0" w:rsidRPr="0044388B" w:rsidRDefault="00CB46D0" w:rsidP="0044388B">
      <w:pPr>
        <w:jc w:val="both"/>
        <w:rPr>
          <w:rFonts w:ascii="Montserrat" w:hAnsi="Montserrat"/>
          <w:sz w:val="19"/>
          <w:szCs w:val="19"/>
        </w:rPr>
      </w:pPr>
    </w:p>
    <w:p w14:paraId="472C4E0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Hechas las declaraciones anteriores, las partes convienen en otorgar el presente contrato, de conformidad con las siguientes:</w:t>
      </w:r>
    </w:p>
    <w:p w14:paraId="09B98F60" w14:textId="77777777" w:rsidR="00CB46D0" w:rsidRPr="0044388B" w:rsidRDefault="00CB46D0" w:rsidP="0044388B">
      <w:pPr>
        <w:jc w:val="both"/>
        <w:rPr>
          <w:rFonts w:ascii="Montserrat" w:hAnsi="Montserrat"/>
          <w:sz w:val="19"/>
          <w:szCs w:val="19"/>
        </w:rPr>
      </w:pPr>
    </w:p>
    <w:p w14:paraId="2EBE17E3" w14:textId="77777777" w:rsidR="00CB46D0" w:rsidRPr="0044388B" w:rsidRDefault="00CB46D0" w:rsidP="0044388B">
      <w:pPr>
        <w:jc w:val="both"/>
        <w:rPr>
          <w:rFonts w:ascii="Montserrat" w:hAnsi="Montserrat"/>
          <w:sz w:val="19"/>
          <w:szCs w:val="19"/>
        </w:rPr>
      </w:pPr>
    </w:p>
    <w:p w14:paraId="4DA73A47"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 L Á U S U L A S</w:t>
      </w:r>
    </w:p>
    <w:p w14:paraId="23739554" w14:textId="77777777" w:rsidR="00CB46D0" w:rsidRPr="0044388B" w:rsidRDefault="00CB46D0" w:rsidP="0044388B">
      <w:pPr>
        <w:jc w:val="both"/>
        <w:rPr>
          <w:rFonts w:ascii="Montserrat" w:hAnsi="Montserrat"/>
          <w:sz w:val="19"/>
          <w:szCs w:val="19"/>
        </w:rPr>
      </w:pPr>
    </w:p>
    <w:p w14:paraId="243481B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PRIMERA.- OBJETO DEL CONTRATO.- “EL INSTITUTO” se obliga a adquirir de “EL PROVEEDOR” y éste se obliga a prestar el servicio, cuyas características y especificaciones se describen en el Anexo ___ (___). (en este anexo, se debe detallar el servicio a contratar)</w:t>
      </w:r>
    </w:p>
    <w:p w14:paraId="0D605CC3" w14:textId="77777777" w:rsidR="00CB46D0" w:rsidRPr="0044388B" w:rsidRDefault="00CB46D0" w:rsidP="0044388B">
      <w:pPr>
        <w:jc w:val="both"/>
        <w:rPr>
          <w:rFonts w:ascii="Montserrat" w:hAnsi="Montserrat"/>
          <w:sz w:val="19"/>
          <w:szCs w:val="19"/>
        </w:rPr>
      </w:pPr>
    </w:p>
    <w:p w14:paraId="44D3692D"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tratándose de contratos abiertos con un mínimo y máximo de partidas a contratar se deberá insertar la siguiente redacción, en sustitución del párrafo que antecede:)</w:t>
      </w:r>
    </w:p>
    <w:p w14:paraId="7D76AFFF" w14:textId="77777777" w:rsidR="00CB46D0" w:rsidRPr="0044388B" w:rsidRDefault="00CB46D0" w:rsidP="0044388B">
      <w:pPr>
        <w:jc w:val="both"/>
        <w:rPr>
          <w:rFonts w:ascii="Montserrat" w:hAnsi="Montserrat"/>
          <w:sz w:val="19"/>
          <w:szCs w:val="19"/>
        </w:rPr>
      </w:pPr>
    </w:p>
    <w:p w14:paraId="4D4AC2D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“PRIMERA.- OBJETO DEL CONTRATO.- “EL INSTITUTO” se obliga a contratar de “EL PROVEEDOR” y éste se obliga a prestar el servicio cuyas características y especificaciones se describen en el Anexo ___ (___). (en este anexo, se debn detallar las partidas a contratar, cantidad mínima y máxima, especificaciones técnicas, marcas, etc), en el que se identifica la cantidad mínima de partidas como compromiso de contratación y la cantidad máxima de partidas susceptibles de contratación.”</w:t>
      </w:r>
    </w:p>
    <w:p w14:paraId="4822BAF4" w14:textId="77777777" w:rsidR="00CB46D0" w:rsidRPr="0044388B" w:rsidRDefault="00CB46D0" w:rsidP="0044388B">
      <w:pPr>
        <w:jc w:val="both"/>
        <w:rPr>
          <w:rFonts w:ascii="Montserrat" w:hAnsi="Montserrat"/>
          <w:sz w:val="19"/>
          <w:szCs w:val="19"/>
        </w:rPr>
      </w:pPr>
    </w:p>
    <w:p w14:paraId="776B0997" w14:textId="77777777" w:rsidR="00CB46D0" w:rsidRPr="0044388B" w:rsidRDefault="00CB46D0" w:rsidP="0044388B">
      <w:pPr>
        <w:jc w:val="both"/>
        <w:rPr>
          <w:rFonts w:ascii="Montserrat" w:hAnsi="Montserrat"/>
          <w:sz w:val="19"/>
          <w:szCs w:val="19"/>
        </w:rPr>
      </w:pPr>
    </w:p>
    <w:p w14:paraId="605BD5B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SEGUNDA- IMPORTE DEL CONTRATO.- “EL INSTITUTO” se obliga a cubrir a “EL PROVEEDOR” como contraprestación por el servicio objeto del presente instrumento jurídico, la cantidad total de $________________ (_______________) (indicar el precio total a pagar con Número y letra), más el Impuesto al Valor Agregado, de conformidad con los precios unitarios que se indican en el Anexo ____ (___).</w:t>
      </w:r>
    </w:p>
    <w:p w14:paraId="3E22FB64" w14:textId="77777777" w:rsidR="00CB46D0" w:rsidRPr="0044388B" w:rsidRDefault="00CB46D0" w:rsidP="0044388B">
      <w:pPr>
        <w:jc w:val="both"/>
        <w:rPr>
          <w:rFonts w:ascii="Montserrat" w:hAnsi="Montserrat"/>
          <w:sz w:val="19"/>
          <w:szCs w:val="19"/>
        </w:rPr>
      </w:pPr>
    </w:p>
    <w:p w14:paraId="5F12F55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tratándose de contratos abiertos con un mínimo y un máximo de partidas a contratar se deberá insertar la siguiente redacción, en sustitución del párrafo que antecede:)</w:t>
      </w:r>
    </w:p>
    <w:p w14:paraId="755B8F94" w14:textId="77777777" w:rsidR="00CB46D0" w:rsidRPr="0044388B" w:rsidRDefault="00CB46D0" w:rsidP="0044388B">
      <w:pPr>
        <w:jc w:val="both"/>
        <w:rPr>
          <w:rFonts w:ascii="Montserrat" w:hAnsi="Montserrat"/>
          <w:sz w:val="19"/>
          <w:szCs w:val="19"/>
        </w:rPr>
      </w:pPr>
    </w:p>
    <w:p w14:paraId="54A013B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“SEGUNDA- IMPORTE DEL CONTRATO.- “EL INSTITUTO” cuenta con un presupuesto mínimo como compromiso de pago por el servicio objeto del presente instrumento jurídico, por un importe de $__________ (_________________) más el Impuesto al Valor Agregado (I.V.A.) y un presupuesto máximo susceptible de ser ejercido por la cantidad de $_________ (_________________) más I.V.A., de conformidad con los precios unitarios que se relacionan en el Anexo ____ (___).”</w:t>
      </w:r>
    </w:p>
    <w:p w14:paraId="1C20D2CF" w14:textId="77777777" w:rsidR="00CB46D0" w:rsidRPr="0044388B" w:rsidRDefault="00CB46D0" w:rsidP="0044388B">
      <w:pPr>
        <w:jc w:val="both"/>
        <w:rPr>
          <w:rFonts w:ascii="Montserrat" w:hAnsi="Montserrat"/>
          <w:sz w:val="19"/>
          <w:szCs w:val="19"/>
        </w:rPr>
      </w:pPr>
    </w:p>
    <w:p w14:paraId="324410B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Las partes convienen que el presente contrato se celebra bajo la modalidad de precios fijos, por lo que el monto de los mismos no cambiará durante la vigencia del mismo. </w:t>
      </w:r>
    </w:p>
    <w:p w14:paraId="78410055" w14:textId="77777777" w:rsidR="00CB46D0" w:rsidRPr="0044388B" w:rsidRDefault="00CB46D0" w:rsidP="0044388B">
      <w:pPr>
        <w:jc w:val="both"/>
        <w:rPr>
          <w:rFonts w:ascii="Montserrat" w:hAnsi="Montserrat"/>
          <w:sz w:val="19"/>
          <w:szCs w:val="19"/>
        </w:rPr>
      </w:pPr>
    </w:p>
    <w:p w14:paraId="70B6B94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2CEE06E6" w14:textId="77777777" w:rsidR="00CB46D0" w:rsidRPr="0044388B" w:rsidRDefault="00CB46D0" w:rsidP="0044388B">
      <w:pPr>
        <w:jc w:val="both"/>
        <w:rPr>
          <w:rFonts w:ascii="Montserrat" w:hAnsi="Montserrat"/>
          <w:sz w:val="19"/>
          <w:szCs w:val="19"/>
        </w:rPr>
      </w:pPr>
    </w:p>
    <w:p w14:paraId="428B6B03" w14:textId="77777777" w:rsidR="00CB46D0" w:rsidRPr="0044388B" w:rsidRDefault="00CB46D0" w:rsidP="0044388B">
      <w:pPr>
        <w:jc w:val="both"/>
        <w:rPr>
          <w:rFonts w:ascii="Montserrat" w:hAnsi="Montserrat"/>
          <w:sz w:val="19"/>
          <w:szCs w:val="19"/>
        </w:rPr>
      </w:pPr>
    </w:p>
    <w:p w14:paraId="79953A8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TERCERA.- FORMA DE PAGO.- “EL INSTITUTO” se obliga a pagar a “EL PROVEEDOR”, la cantidad señalada en la Cláusula inmediata anterior en pesos mexicanos, a los 20 días naturales posteriores a la entrega  por parte de “EL PROVEEDOR”, de los siguientes documentos:</w:t>
      </w:r>
    </w:p>
    <w:p w14:paraId="6CF3A1E9" w14:textId="77777777" w:rsidR="00CB46D0" w:rsidRPr="0044388B" w:rsidRDefault="00CB46D0" w:rsidP="0044388B">
      <w:pPr>
        <w:jc w:val="both"/>
        <w:rPr>
          <w:rFonts w:ascii="Montserrat" w:hAnsi="Montserrat"/>
          <w:sz w:val="19"/>
          <w:szCs w:val="19"/>
        </w:rPr>
      </w:pPr>
    </w:p>
    <w:p w14:paraId="5997697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(se deberá señalar la unidad administrativa responsable de efectuar el pago, así como su domicilio y horario de atención).</w:t>
      </w:r>
    </w:p>
    <w:p w14:paraId="20B6FEBC" w14:textId="77777777" w:rsidR="00CB46D0" w:rsidRPr="0044388B" w:rsidRDefault="00CB46D0" w:rsidP="0044388B">
      <w:pPr>
        <w:jc w:val="both"/>
        <w:rPr>
          <w:rFonts w:ascii="Montserrat" w:hAnsi="Montserrat"/>
          <w:sz w:val="19"/>
          <w:szCs w:val="19"/>
        </w:rPr>
      </w:pPr>
    </w:p>
    <w:p w14:paraId="275744B8"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14:paraId="59F41930" w14:textId="77777777" w:rsidR="00CB46D0" w:rsidRPr="0044388B" w:rsidRDefault="00CB46D0" w:rsidP="0044388B">
      <w:pPr>
        <w:jc w:val="both"/>
        <w:rPr>
          <w:rFonts w:ascii="Montserrat" w:hAnsi="Montserrat"/>
          <w:sz w:val="19"/>
          <w:szCs w:val="19"/>
        </w:rPr>
      </w:pPr>
    </w:p>
    <w:p w14:paraId="0477382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“EL PROVEEDOR” podrá optar porque “EL INSTITUTO” efectúe el pago de los el pago del servicio prestado, a través del esquema electrónico intrabancario que tiene en operación, con las instituciones bancarias siguientes: Banamex, S.A., BBVA, Bancomer, S.A., Banorte, S.A. y Scotiabank Inverlat, S.A., para tal efecto deberá presentar su petición por escrito en ________, (el área contratante deberá indicar las unidades administrativas responsables del trámite de pago, así como su domicilio y horarios de atención), indicando: razón social, domicilio fiscal, Número telefónico y fax, nombre completo del apoderado legal con facultades de cobro y su firma, Número de cuenta de cheques (Número de clabe bancaria estandarizada), banco, sucursal y plaza, así como, Número de proveedor asignado por “EL INSTITUTO”. </w:t>
      </w:r>
    </w:p>
    <w:p w14:paraId="6CB30C35" w14:textId="77777777" w:rsidR="00CB46D0" w:rsidRPr="0044388B" w:rsidRDefault="00CB46D0" w:rsidP="0044388B">
      <w:pPr>
        <w:jc w:val="both"/>
        <w:rPr>
          <w:rFonts w:ascii="Montserrat" w:hAnsi="Montserrat"/>
          <w:sz w:val="19"/>
          <w:szCs w:val="19"/>
        </w:rPr>
      </w:pPr>
    </w:p>
    <w:p w14:paraId="2BE842B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14:paraId="085545AC" w14:textId="77777777" w:rsidR="00CB46D0" w:rsidRPr="0044388B" w:rsidRDefault="00CB46D0" w:rsidP="0044388B">
      <w:pPr>
        <w:jc w:val="both"/>
        <w:rPr>
          <w:rFonts w:ascii="Montserrat" w:hAnsi="Montserrat"/>
          <w:sz w:val="19"/>
          <w:szCs w:val="19"/>
        </w:rPr>
      </w:pPr>
    </w:p>
    <w:p w14:paraId="4A5E985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2A0859E4" w14:textId="77777777" w:rsidR="00CB46D0" w:rsidRPr="0044388B" w:rsidRDefault="00CB46D0" w:rsidP="0044388B">
      <w:pPr>
        <w:jc w:val="both"/>
        <w:rPr>
          <w:rFonts w:ascii="Montserrat" w:hAnsi="Montserrat"/>
          <w:sz w:val="19"/>
          <w:szCs w:val="19"/>
        </w:rPr>
      </w:pPr>
    </w:p>
    <w:p w14:paraId="1D6D507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Asimismo, “EL INSTITUTO” podrá aceptar de “EL PROVEEDOR” que tenga cuentas líquidas y exigibles a su cargo, que éstas se apliquen por concepto de cuotas obrero patronales, conforme a lo previsto en el artículo 40 B, de la Ley del Seguro Social.</w:t>
      </w:r>
    </w:p>
    <w:p w14:paraId="05B436B4" w14:textId="77777777" w:rsidR="00CB46D0" w:rsidRPr="0044388B" w:rsidRDefault="00CB46D0" w:rsidP="0044388B">
      <w:pPr>
        <w:jc w:val="both"/>
        <w:rPr>
          <w:rFonts w:ascii="Montserrat" w:hAnsi="Montserrat"/>
          <w:sz w:val="19"/>
          <w:szCs w:val="19"/>
        </w:rPr>
      </w:pPr>
    </w:p>
    <w:p w14:paraId="6DA3529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2DA40B00" w14:textId="77777777" w:rsidR="00CB46D0" w:rsidRPr="0044388B" w:rsidRDefault="00CB46D0" w:rsidP="0044388B">
      <w:pPr>
        <w:jc w:val="both"/>
        <w:rPr>
          <w:rFonts w:ascii="Montserrat" w:hAnsi="Montserrat"/>
          <w:sz w:val="19"/>
          <w:szCs w:val="19"/>
        </w:rPr>
      </w:pPr>
    </w:p>
    <w:p w14:paraId="0946D5F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pago del servicio prestado, quedará condicionado proporcionalmente al pago que “EL PROVEEDOR” deba efectuar por concepto de penas convencionales por atraso.</w:t>
      </w:r>
    </w:p>
    <w:p w14:paraId="7D8C46B0" w14:textId="77777777" w:rsidR="00CB46D0" w:rsidRPr="0044388B" w:rsidRDefault="00CB46D0" w:rsidP="0044388B">
      <w:pPr>
        <w:jc w:val="both"/>
        <w:rPr>
          <w:rFonts w:ascii="Montserrat" w:hAnsi="Montserrat"/>
          <w:sz w:val="19"/>
          <w:szCs w:val="19"/>
        </w:rPr>
      </w:pPr>
    </w:p>
    <w:p w14:paraId="0980D0D7" w14:textId="77777777" w:rsidR="00CB46D0" w:rsidRPr="0044388B" w:rsidRDefault="00CB46D0" w:rsidP="0044388B">
      <w:pPr>
        <w:jc w:val="both"/>
        <w:rPr>
          <w:rFonts w:ascii="Montserrat" w:hAnsi="Montserrat"/>
          <w:sz w:val="19"/>
          <w:szCs w:val="19"/>
        </w:rPr>
      </w:pPr>
      <w:r w:rsidRPr="0044388B">
        <w:rPr>
          <w:rFonts w:ascii="Montserrat" w:eastAsia="Arial Unicode MS" w:hAnsi="Montserrat"/>
          <w:sz w:val="19"/>
          <w:szCs w:val="19"/>
        </w:rPr>
        <w:t xml:space="preserve">NOTA: </w:t>
      </w:r>
      <w:r w:rsidRPr="0044388B">
        <w:rPr>
          <w:rFonts w:ascii="Montserrat" w:hAnsi="Montserrat"/>
          <w:sz w:val="19"/>
          <w:szCs w:val="19"/>
        </w:rPr>
        <w:t xml:space="preserve">(En caso de que por las características de la contratación se requiera del otorgamiento de un anticipo, el área contratante deberá sustituir el texto de la Cláusula que antecede, por el que se cita a continuación): </w:t>
      </w:r>
    </w:p>
    <w:p w14:paraId="2DD8882C" w14:textId="77777777" w:rsidR="00CB46D0" w:rsidRPr="0044388B" w:rsidRDefault="00CB46D0" w:rsidP="0044388B">
      <w:pPr>
        <w:jc w:val="both"/>
        <w:rPr>
          <w:rFonts w:ascii="Montserrat" w:hAnsi="Montserrat"/>
          <w:sz w:val="19"/>
          <w:szCs w:val="19"/>
        </w:rPr>
      </w:pPr>
    </w:p>
    <w:p w14:paraId="66ECBF1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“TERCERA.- FORMA DE PAGO.- “EL INSTITUTO” otorgará un anticipo del ___% (_______) (este porcentaje no podrá exceder del 50% del monto total del contrato sin considerar el IVA) del importe total del presente contrato, estipulado en la Cláusula que antecede, equivalente a la cantidad de $__________ (_____________), sin incluir el Impuesto al Valor Agregado (I.V.A.), supeditado a que “EL PROVEEDOR” entregue la garantía correspondiente a dicho concepto.</w:t>
      </w:r>
    </w:p>
    <w:p w14:paraId="236B137F" w14:textId="77777777" w:rsidR="00CB46D0" w:rsidRPr="0044388B" w:rsidRDefault="00CB46D0" w:rsidP="0044388B">
      <w:pPr>
        <w:jc w:val="both"/>
        <w:rPr>
          <w:rFonts w:ascii="Montserrat" w:hAnsi="Montserrat"/>
          <w:sz w:val="19"/>
          <w:szCs w:val="19"/>
        </w:rPr>
      </w:pPr>
    </w:p>
    <w:p w14:paraId="5DD7AF9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anticipo deberá amortizarse proporcionalmente en cada uno de los pagos, conforme a lo establecido en el artículo 81, fracción V del Reglamento de la Ley de Adquisiciones, Arrendamientos y Servicios del Sector Público.</w:t>
      </w:r>
    </w:p>
    <w:p w14:paraId="36777C56" w14:textId="77777777" w:rsidR="00CB46D0" w:rsidRPr="0044388B" w:rsidRDefault="00CB46D0" w:rsidP="0044388B">
      <w:pPr>
        <w:jc w:val="both"/>
        <w:rPr>
          <w:rFonts w:ascii="Montserrat" w:hAnsi="Montserrat"/>
          <w:sz w:val="19"/>
          <w:szCs w:val="19"/>
        </w:rPr>
      </w:pPr>
    </w:p>
    <w:p w14:paraId="20E9B23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El importe de $_________ (__________), equivalente al __% (_______) restante, será pagado por “EL INSTITUTO” en moneda nacional, de acuerdo con el calendario de prestación del servicio, contenido en el Anexo ___ , dentro de los 20 días naturales posteriores a la entrega por parte de “EL PROVEEDOR”, de los siguientes documentos: </w:t>
      </w:r>
    </w:p>
    <w:p w14:paraId="406743BF" w14:textId="77777777" w:rsidR="00CB46D0" w:rsidRPr="0044388B" w:rsidRDefault="00CB46D0" w:rsidP="0044388B">
      <w:pPr>
        <w:jc w:val="both"/>
        <w:rPr>
          <w:rFonts w:ascii="Montserrat" w:hAnsi="Montserrat"/>
          <w:sz w:val="19"/>
          <w:szCs w:val="19"/>
        </w:rPr>
      </w:pPr>
    </w:p>
    <w:p w14:paraId="549EC6B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(se deberá señalar la unidad administrativa responsable de efectuar el pago, así como su domicilio y horario de atención).</w:t>
      </w:r>
    </w:p>
    <w:p w14:paraId="6A3A032A" w14:textId="77777777" w:rsidR="00CB46D0" w:rsidRPr="0044388B" w:rsidRDefault="00CB46D0" w:rsidP="0044388B">
      <w:pPr>
        <w:jc w:val="both"/>
        <w:rPr>
          <w:rFonts w:ascii="Montserrat" w:hAnsi="Montserrat"/>
          <w:sz w:val="19"/>
          <w:szCs w:val="19"/>
        </w:rPr>
      </w:pPr>
    </w:p>
    <w:p w14:paraId="4E98544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14:paraId="44E6D2FB" w14:textId="77777777" w:rsidR="00CB46D0" w:rsidRPr="0044388B" w:rsidRDefault="00CB46D0" w:rsidP="0044388B">
      <w:pPr>
        <w:jc w:val="both"/>
        <w:rPr>
          <w:rFonts w:ascii="Montserrat" w:hAnsi="Montserrat"/>
          <w:sz w:val="19"/>
          <w:szCs w:val="19"/>
        </w:rPr>
      </w:pPr>
    </w:p>
    <w:p w14:paraId="6638CC2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“EL PROVEEDOR” podrá optar porque “EL INSTITUTO” efectúe el pago del servicio prestado, a través del esquema electrónico intrabancario que tiene en operación, con las instituciones bancarias siguientes: Banamex, S.A., BBVA, Bancomer, S.A., Banorte, S.A. y Scotiabank Inverlat, S.A., para tal efecto deberá presentar su petición por escrito en ________, (el área contratante deberá indicar las unidades administrativas responsables del trámite de pago, así como su domicilio y horarios de atención), indicando: razón social, domicilio fiscal, Número telefónico y fax, nombre completo del apoderado legal con facultades de cobro y su firma, Número de cuenta de cheques (Número de clabe bancaria estandarizada), banco, sucursal y plaza, así como, Número de proveedor asignado por “EL INSTITUTO”. </w:t>
      </w:r>
    </w:p>
    <w:p w14:paraId="2BFE2195" w14:textId="77777777" w:rsidR="00CB46D0" w:rsidRPr="0044388B" w:rsidRDefault="00CB46D0" w:rsidP="0044388B">
      <w:pPr>
        <w:jc w:val="both"/>
        <w:rPr>
          <w:rFonts w:ascii="Montserrat" w:hAnsi="Montserrat"/>
          <w:sz w:val="19"/>
          <w:szCs w:val="19"/>
        </w:rPr>
      </w:pPr>
    </w:p>
    <w:p w14:paraId="4F5B2A4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caso de que “EL PROVEEDOR” solicite el abono en una cuenta contratada en un banco diferente a los antes citados (interbancario), “EL INSTITUTO” realizará la instrucción de pago en la fecha de vencimiento del contrarecibo y su aplicación se llevará a cabo al día hábil siguiente, de acuerdo con el mecanismo establecido por el Centro de Compensación Bancaria (CECOBAN).</w:t>
      </w:r>
    </w:p>
    <w:p w14:paraId="77725EED" w14:textId="77777777" w:rsidR="00CB46D0" w:rsidRPr="0044388B" w:rsidRDefault="00CB46D0" w:rsidP="0044388B">
      <w:pPr>
        <w:jc w:val="both"/>
        <w:rPr>
          <w:rFonts w:ascii="Montserrat" w:hAnsi="Montserrat"/>
          <w:sz w:val="19"/>
          <w:szCs w:val="19"/>
        </w:rPr>
      </w:pPr>
    </w:p>
    <w:p w14:paraId="79B0A89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0940009F" w14:textId="77777777" w:rsidR="00CB46D0" w:rsidRPr="0044388B" w:rsidRDefault="00CB46D0" w:rsidP="0044388B">
      <w:pPr>
        <w:jc w:val="both"/>
        <w:rPr>
          <w:rFonts w:ascii="Montserrat" w:hAnsi="Montserrat"/>
          <w:sz w:val="19"/>
          <w:szCs w:val="19"/>
        </w:rPr>
      </w:pPr>
    </w:p>
    <w:p w14:paraId="776498E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Asimismo, “EL INSTITUTO” podrá aceptar de “EL PROVEEDOR” que tenga cuentas líquidas y exigibles a su cargo, que éstas se apliquen por concepto de cuotas obrero patronales, conforme a lo previsto en el artículo 40 B, de la Ley del Seguro Social.</w:t>
      </w:r>
    </w:p>
    <w:p w14:paraId="694B624F" w14:textId="77777777" w:rsidR="00CB46D0" w:rsidRPr="0044388B" w:rsidRDefault="00CB46D0" w:rsidP="0044388B">
      <w:pPr>
        <w:jc w:val="both"/>
        <w:rPr>
          <w:rFonts w:ascii="Montserrat" w:hAnsi="Montserrat"/>
          <w:sz w:val="19"/>
          <w:szCs w:val="19"/>
        </w:rPr>
      </w:pPr>
    </w:p>
    <w:p w14:paraId="0C07631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12723764" w14:textId="77777777" w:rsidR="00CB46D0" w:rsidRPr="0044388B" w:rsidRDefault="00CB46D0" w:rsidP="0044388B">
      <w:pPr>
        <w:jc w:val="both"/>
        <w:rPr>
          <w:rFonts w:ascii="Montserrat" w:hAnsi="Montserrat"/>
          <w:sz w:val="19"/>
          <w:szCs w:val="19"/>
        </w:rPr>
      </w:pPr>
    </w:p>
    <w:p w14:paraId="42C3A15D"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pago del servicio quedará condicionado proporcionalmente al pago que “EL PROVEEDOR” deba efectuar por concepto de penas convencionales por atraso.”</w:t>
      </w:r>
    </w:p>
    <w:p w14:paraId="661242CD" w14:textId="77777777" w:rsidR="00CB46D0" w:rsidRPr="0044388B" w:rsidRDefault="00CB46D0" w:rsidP="0044388B">
      <w:pPr>
        <w:jc w:val="both"/>
        <w:rPr>
          <w:rFonts w:ascii="Montserrat" w:hAnsi="Montserrat"/>
          <w:sz w:val="19"/>
          <w:szCs w:val="19"/>
        </w:rPr>
      </w:pPr>
    </w:p>
    <w:p w14:paraId="6599A064" w14:textId="77777777" w:rsidR="00CB46D0" w:rsidRPr="0044388B" w:rsidRDefault="00CB46D0" w:rsidP="0044388B">
      <w:pPr>
        <w:jc w:val="both"/>
        <w:rPr>
          <w:rFonts w:ascii="Montserrat" w:hAnsi="Montserrat"/>
          <w:sz w:val="19"/>
          <w:szCs w:val="19"/>
        </w:rPr>
      </w:pPr>
    </w:p>
    <w:p w14:paraId="51AB081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CUARTA.- PLAZO, LUGAR Y CONDICIONES DE LA PRESTACIÓN DEL SERVICIO.- “EL PROVEEDOR” se compromete a prestar el servicio  a “EL INSTITUTO” que se menciona en la Cláusula Primera del presente instrumento jurídico, dentro de los plazos señalados en el calendario y en  los lugares que se indican en el Anexo ___ (____).</w:t>
      </w:r>
    </w:p>
    <w:p w14:paraId="2961A263" w14:textId="77777777" w:rsidR="00CB46D0" w:rsidRPr="0044388B" w:rsidRDefault="00CB46D0" w:rsidP="0044388B">
      <w:pPr>
        <w:jc w:val="both"/>
        <w:rPr>
          <w:rFonts w:ascii="Montserrat" w:hAnsi="Montserrat"/>
          <w:sz w:val="19"/>
          <w:szCs w:val="19"/>
        </w:rPr>
      </w:pPr>
    </w:p>
    <w:p w14:paraId="219F6F8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14:paraId="7C8582E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 </w:t>
      </w:r>
    </w:p>
    <w:p w14:paraId="28FBA5F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Durante la prestación del servicio, éste será sujeto a una verificación visual aleatoria, con objeto de revisar que se preste conforme a las características solicitadas.</w:t>
      </w:r>
    </w:p>
    <w:p w14:paraId="591BE59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 </w:t>
      </w:r>
    </w:p>
    <w:p w14:paraId="1E44271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Cabe resaltar que mientras no se cumpla con las condiciones de la prestación del servicio establecidas, “EL INSTITUTO” no dará por  aceptado el servicio objeto de este instrumento jurídico.</w:t>
      </w:r>
    </w:p>
    <w:p w14:paraId="379CE856" w14:textId="77777777" w:rsidR="00CB46D0" w:rsidRPr="0044388B" w:rsidRDefault="00CB46D0" w:rsidP="0044388B">
      <w:pPr>
        <w:jc w:val="both"/>
        <w:rPr>
          <w:rFonts w:ascii="Montserrat" w:hAnsi="Montserrat"/>
          <w:sz w:val="19"/>
          <w:szCs w:val="19"/>
        </w:rPr>
      </w:pPr>
    </w:p>
    <w:p w14:paraId="198A078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se obliga a responder por su cuenta y riesgo de los daños y/o perjuicios que por inobservancia o negligencia de su parte, llegue a causar a “EL INSTITUTO” y/o a terceros.</w:t>
      </w:r>
    </w:p>
    <w:p w14:paraId="5F50A408" w14:textId="77777777" w:rsidR="00CB46D0" w:rsidRPr="0044388B" w:rsidRDefault="00CB46D0" w:rsidP="0044388B">
      <w:pPr>
        <w:jc w:val="both"/>
        <w:rPr>
          <w:rFonts w:ascii="Montserrat" w:hAnsi="Montserrat"/>
          <w:sz w:val="19"/>
          <w:szCs w:val="19"/>
        </w:rPr>
      </w:pPr>
    </w:p>
    <w:p w14:paraId="33B1B1C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Indicar las condiciones, características y demás datos específicos relativos  al servicio que se pretenda contratar.</w:t>
      </w:r>
    </w:p>
    <w:p w14:paraId="42FD13B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 </w:t>
      </w:r>
    </w:p>
    <w:p w14:paraId="01E9AB06" w14:textId="77777777" w:rsidR="00CB46D0" w:rsidRPr="0044388B" w:rsidRDefault="00CB46D0" w:rsidP="0044388B">
      <w:pPr>
        <w:jc w:val="both"/>
        <w:rPr>
          <w:rFonts w:ascii="Montserrat" w:hAnsi="Montserrat"/>
          <w:sz w:val="19"/>
          <w:szCs w:val="19"/>
        </w:rPr>
      </w:pPr>
    </w:p>
    <w:p w14:paraId="7C52B55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SEXTA.- VIGENCIA.- Las partes convienen en que la vigencia del presente contrato comprenderá del __ de ______ al __ de ______ de ____.</w:t>
      </w:r>
    </w:p>
    <w:p w14:paraId="0C045C66" w14:textId="77777777" w:rsidR="00CB46D0" w:rsidRPr="0044388B" w:rsidRDefault="00CB46D0" w:rsidP="0044388B">
      <w:pPr>
        <w:jc w:val="both"/>
        <w:rPr>
          <w:rFonts w:ascii="Montserrat" w:hAnsi="Montserrat"/>
          <w:sz w:val="19"/>
          <w:szCs w:val="19"/>
        </w:rPr>
      </w:pPr>
    </w:p>
    <w:p w14:paraId="1E5974AC" w14:textId="77777777" w:rsidR="00CB46D0" w:rsidRPr="0044388B" w:rsidRDefault="00CB46D0" w:rsidP="0044388B">
      <w:pPr>
        <w:jc w:val="both"/>
        <w:rPr>
          <w:rFonts w:ascii="Montserrat" w:hAnsi="Montserrat"/>
          <w:sz w:val="19"/>
          <w:szCs w:val="19"/>
        </w:rPr>
      </w:pPr>
    </w:p>
    <w:p w14:paraId="68DDA62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SÉPTIMA.- PROHIBICIÓN DE CESIÓN DE DERECHOS Y OBLIGACIONES.- “EL PROVEEDOR” se obliga a no ceder, a favor de cualquier otra persona, los derechos y obligaciones que se deriven de este Contrato. </w:t>
      </w:r>
    </w:p>
    <w:p w14:paraId="1A3B09F2" w14:textId="77777777" w:rsidR="00CB46D0" w:rsidRPr="0044388B" w:rsidRDefault="00CB46D0" w:rsidP="0044388B">
      <w:pPr>
        <w:jc w:val="both"/>
        <w:rPr>
          <w:rFonts w:ascii="Montserrat" w:hAnsi="Montserrat"/>
          <w:sz w:val="19"/>
          <w:szCs w:val="19"/>
        </w:rPr>
      </w:pPr>
    </w:p>
    <w:p w14:paraId="65F9471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sólo podrá ceder los derechos de cobro que se deriven del presente contrato, de acuerdo con lo estipulado en la Cláusula Tercera, del presente instrumento jurídico.</w:t>
      </w:r>
    </w:p>
    <w:p w14:paraId="2729A782" w14:textId="77777777" w:rsidR="00CB46D0" w:rsidRPr="0044388B" w:rsidRDefault="00CB46D0" w:rsidP="0044388B">
      <w:pPr>
        <w:jc w:val="both"/>
        <w:rPr>
          <w:rFonts w:ascii="Montserrat" w:hAnsi="Montserrat"/>
          <w:sz w:val="19"/>
          <w:szCs w:val="19"/>
        </w:rPr>
      </w:pPr>
    </w:p>
    <w:p w14:paraId="040BF1C2" w14:textId="77777777" w:rsidR="00CB46D0" w:rsidRPr="0044388B" w:rsidRDefault="00CB46D0" w:rsidP="0044388B">
      <w:pPr>
        <w:jc w:val="both"/>
        <w:rPr>
          <w:rFonts w:ascii="Montserrat" w:hAnsi="Montserrat"/>
          <w:sz w:val="19"/>
          <w:szCs w:val="19"/>
        </w:rPr>
      </w:pPr>
    </w:p>
    <w:p w14:paraId="5946568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OCTAVA.- RESPONSABILIDAD.- “EL PROVEEDOR” se obliga a responder por su cuenta y riesgo de los daños y/o perjuicios que por inobservancia o negligencia de su parte, lleguen a causar a “EL INSTITUTO” y/o a terceros, con motivo de las obligaciones pactadas en este instrumento jurídico,  de conformidad con lo establecido en el artículo 53, de la Ley de Adquisiciones, Arrendamientos y Servicios del Sector Público.</w:t>
      </w:r>
    </w:p>
    <w:p w14:paraId="7A73261A" w14:textId="77777777" w:rsidR="00CB46D0" w:rsidRPr="0044388B" w:rsidRDefault="00CB46D0" w:rsidP="0044388B">
      <w:pPr>
        <w:jc w:val="both"/>
        <w:rPr>
          <w:rFonts w:ascii="Montserrat" w:hAnsi="Montserrat"/>
          <w:sz w:val="19"/>
          <w:szCs w:val="19"/>
        </w:rPr>
      </w:pPr>
    </w:p>
    <w:p w14:paraId="2E89AD35" w14:textId="77777777" w:rsidR="00CB46D0" w:rsidRPr="0044388B" w:rsidRDefault="00CB46D0" w:rsidP="0044388B">
      <w:pPr>
        <w:jc w:val="both"/>
        <w:rPr>
          <w:rFonts w:ascii="Montserrat" w:hAnsi="Montserrat"/>
          <w:sz w:val="19"/>
          <w:szCs w:val="19"/>
        </w:rPr>
      </w:pPr>
    </w:p>
    <w:p w14:paraId="72C6842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NOVENA.- IMPUESTOS Y/O DERECHOS.- Los impuestos y/o derechos que procedan con motivo del servicio objeto del presente contrato, serán pagados por “EL PROVEEDOR” conforme a la legislación aplicable en la materia.</w:t>
      </w:r>
    </w:p>
    <w:p w14:paraId="44C9757C" w14:textId="77777777" w:rsidR="00CB46D0" w:rsidRPr="0044388B" w:rsidRDefault="00CB46D0" w:rsidP="0044388B">
      <w:pPr>
        <w:jc w:val="both"/>
        <w:rPr>
          <w:rFonts w:ascii="Montserrat" w:hAnsi="Montserrat"/>
          <w:sz w:val="19"/>
          <w:szCs w:val="19"/>
        </w:rPr>
      </w:pPr>
    </w:p>
    <w:p w14:paraId="7FACE64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INSTITUTO” sólo cubrirá el Impuesto al Valor Agregado de acuerdo a lo establecido en las disposiciones fiscales vigentes en la materia.</w:t>
      </w:r>
    </w:p>
    <w:p w14:paraId="270BB9B1" w14:textId="77777777" w:rsidR="00CB46D0" w:rsidRPr="0044388B" w:rsidRDefault="00CB46D0" w:rsidP="0044388B">
      <w:pPr>
        <w:jc w:val="both"/>
        <w:rPr>
          <w:rFonts w:ascii="Montserrat" w:hAnsi="Montserrat"/>
          <w:sz w:val="19"/>
          <w:szCs w:val="19"/>
        </w:rPr>
      </w:pPr>
    </w:p>
    <w:p w14:paraId="07DF8B41" w14:textId="77777777" w:rsidR="00CB46D0" w:rsidRPr="0044388B" w:rsidRDefault="00CB46D0" w:rsidP="0044388B">
      <w:pPr>
        <w:jc w:val="both"/>
        <w:rPr>
          <w:rFonts w:ascii="Montserrat" w:hAnsi="Montserrat"/>
          <w:sz w:val="19"/>
          <w:szCs w:val="19"/>
        </w:rPr>
      </w:pPr>
    </w:p>
    <w:p w14:paraId="25EDE8D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DÉCIMA.- PATENTES Y/O MARCAS.- “EL PROVEEDOR” se obliga para con “EL INSTITUTO”, a responder por los daños y/o perjuicios que le pudiera causar a éste o a terceros, si con motivo de la prestación del servicio viola derechos de autor, de patentes y/o marcas u otro derecho reservado a nivel nacional o internacional.</w:t>
      </w:r>
    </w:p>
    <w:p w14:paraId="3309A093" w14:textId="77777777" w:rsidR="00CB46D0" w:rsidRPr="0044388B" w:rsidRDefault="00CB46D0" w:rsidP="0044388B">
      <w:pPr>
        <w:jc w:val="both"/>
        <w:rPr>
          <w:rFonts w:ascii="Montserrat" w:hAnsi="Montserrat"/>
          <w:sz w:val="19"/>
          <w:szCs w:val="19"/>
        </w:rPr>
      </w:pPr>
    </w:p>
    <w:p w14:paraId="1361EA8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Por lo anterior, “EL PROVEEDOR” manifiesta en este acto bajo protesta de decir verdad, no encontrarse en ninguno de los supuestos de infracción a la Ley Federal del Derecho de Autor, ni a la Ley de la Propiedad Industrial.</w:t>
      </w:r>
    </w:p>
    <w:p w14:paraId="2E6F8062" w14:textId="77777777" w:rsidR="00CB46D0" w:rsidRPr="0044388B" w:rsidRDefault="00CB46D0" w:rsidP="0044388B">
      <w:pPr>
        <w:jc w:val="both"/>
        <w:rPr>
          <w:rFonts w:ascii="Montserrat" w:hAnsi="Montserrat"/>
          <w:sz w:val="19"/>
          <w:szCs w:val="19"/>
        </w:rPr>
      </w:pPr>
    </w:p>
    <w:p w14:paraId="069CF7B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caso de que sobreviniera alguna reclamación en contra de “EL INSTITUTO” por cualquiera de las causas antes mencionadas, la única obligación de éste será la de dar aviso en el domicilio previsto en este instrumento a “EL PROVEEDOR”, para que éste lleve a cabo las acciones necesarias que garanticen la liberación de “EL INSTITUTO” de cualquier controversia o responsabilidad de carácter civil, mercantil, penal o administrativa que, en su caso, se ocasione.</w:t>
      </w:r>
    </w:p>
    <w:p w14:paraId="4ED6C45F" w14:textId="77777777" w:rsidR="00CB46D0" w:rsidRPr="0044388B" w:rsidRDefault="00CB46D0" w:rsidP="0044388B">
      <w:pPr>
        <w:jc w:val="both"/>
        <w:rPr>
          <w:rFonts w:ascii="Montserrat" w:hAnsi="Montserrat"/>
          <w:sz w:val="19"/>
          <w:szCs w:val="19"/>
        </w:rPr>
      </w:pPr>
    </w:p>
    <w:p w14:paraId="20385B83" w14:textId="77777777" w:rsidR="00CB46D0" w:rsidRPr="0044388B" w:rsidRDefault="00CB46D0" w:rsidP="0044388B">
      <w:pPr>
        <w:jc w:val="both"/>
        <w:rPr>
          <w:rFonts w:ascii="Montserrat" w:hAnsi="Montserrat"/>
          <w:sz w:val="19"/>
          <w:szCs w:val="19"/>
        </w:rPr>
      </w:pPr>
    </w:p>
    <w:p w14:paraId="2D1B72C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PRIMERA.- GARANTÍAS.- “EL PROVEEDOR” se obliga a otorgar a “EL INSTITUTO”, las garantías que se enumeran a continuación:</w:t>
      </w:r>
    </w:p>
    <w:p w14:paraId="110E1881" w14:textId="77777777" w:rsidR="00CB46D0" w:rsidRPr="0044388B" w:rsidRDefault="00CB46D0" w:rsidP="0044388B">
      <w:pPr>
        <w:jc w:val="both"/>
        <w:rPr>
          <w:rFonts w:ascii="Montserrat" w:hAnsi="Montserrat"/>
          <w:sz w:val="19"/>
          <w:szCs w:val="19"/>
        </w:rPr>
      </w:pPr>
    </w:p>
    <w:p w14:paraId="64CEBDC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GARANTÍA DE CUMPLIMIENTO DEL CONTRATO.- “EL PROVEEDOR”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(en tratándose de contratos abiertos, deberá señalarse que el porcentaje de la garantía será sobre el monto máximo del contrato).</w:t>
      </w:r>
    </w:p>
    <w:p w14:paraId="6A53DFAC" w14:textId="77777777" w:rsidR="00CB46D0" w:rsidRPr="0044388B" w:rsidRDefault="00CB46D0" w:rsidP="0044388B">
      <w:pPr>
        <w:jc w:val="both"/>
        <w:rPr>
          <w:rFonts w:ascii="Montserrat" w:hAnsi="Montserrat"/>
          <w:sz w:val="19"/>
          <w:szCs w:val="19"/>
        </w:rPr>
      </w:pPr>
    </w:p>
    <w:p w14:paraId="2EB8BBE7"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14:paraId="000D4E69" w14:textId="77777777" w:rsidR="00CB46D0" w:rsidRPr="0044388B" w:rsidRDefault="00CB46D0" w:rsidP="0044388B">
      <w:pPr>
        <w:jc w:val="both"/>
        <w:rPr>
          <w:rFonts w:ascii="Montserrat" w:hAnsi="Montserrat"/>
          <w:sz w:val="19"/>
          <w:szCs w:val="19"/>
        </w:rPr>
      </w:pPr>
    </w:p>
    <w:p w14:paraId="1985BC2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queda obligado a entregar a “EL INSTITUTO” la póliza de fianza, apegándose al formato que se integra al presente instrumento jurídico como Anexo __ (____), en ___________ ubicada en ___________.</w:t>
      </w:r>
    </w:p>
    <w:p w14:paraId="3A9106BB" w14:textId="77777777" w:rsidR="00CB46D0" w:rsidRPr="0044388B" w:rsidRDefault="00CB46D0" w:rsidP="0044388B">
      <w:pPr>
        <w:jc w:val="both"/>
        <w:rPr>
          <w:rFonts w:ascii="Montserrat" w:hAnsi="Montserrat"/>
          <w:sz w:val="19"/>
          <w:szCs w:val="19"/>
        </w:rPr>
      </w:pPr>
    </w:p>
    <w:p w14:paraId="68BC092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en forma inmediata, siempre que demuestre haber cumplido con la totalidad de las obligaciones adquiridas por virtud del presente contrato.</w:t>
      </w:r>
    </w:p>
    <w:p w14:paraId="10B7B692" w14:textId="77777777" w:rsidR="00CB46D0" w:rsidRPr="0044388B" w:rsidRDefault="00CB46D0" w:rsidP="0044388B">
      <w:pPr>
        <w:jc w:val="both"/>
        <w:rPr>
          <w:rFonts w:ascii="Montserrat" w:hAnsi="Montserrat"/>
          <w:sz w:val="19"/>
          <w:szCs w:val="19"/>
        </w:rPr>
      </w:pPr>
    </w:p>
    <w:p w14:paraId="72E3C89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7943D7A" w14:textId="77777777" w:rsidR="00CB46D0" w:rsidRPr="0044388B" w:rsidRDefault="00CB46D0" w:rsidP="0044388B">
      <w:pPr>
        <w:jc w:val="both"/>
        <w:rPr>
          <w:rFonts w:ascii="Montserrat" w:hAnsi="Montserrat"/>
          <w:sz w:val="19"/>
          <w:szCs w:val="19"/>
        </w:rPr>
      </w:pPr>
    </w:p>
    <w:p w14:paraId="7D07305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17D623DE" w14:textId="77777777" w:rsidR="00CB46D0" w:rsidRPr="0044388B" w:rsidRDefault="00CB46D0" w:rsidP="0044388B">
      <w:pPr>
        <w:jc w:val="both"/>
        <w:rPr>
          <w:rFonts w:ascii="Montserrat" w:hAnsi="Montserrat"/>
          <w:sz w:val="19"/>
          <w:szCs w:val="19"/>
        </w:rPr>
      </w:pPr>
    </w:p>
    <w:p w14:paraId="0D2AC03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“GARANTÍA DE CUMPLIMIENTO DEL CONTRATO.- “EL PROVEEDOR” se obliga a otorgar, dentro de un plazo de diez días naturales contados a partir de la firma de este instrumento, una garantía de cumplimiento de </w:t>
      </w:r>
      <w:r w:rsidRPr="0044388B">
        <w:rPr>
          <w:rFonts w:ascii="Montserrat" w:hAnsi="Montserrat"/>
          <w:sz w:val="19"/>
          <w:szCs w:val="19"/>
        </w:rPr>
        <w:lastRenderedPageBreak/>
        <w:t>todas y cada una de las obligaciones a su cargo derivadas del presente Contrato, mediante cheque certificado, por un importe equivalente al 10 % (diez por ciento), del monto total del contrato, sin considerar el Impuesto al Valor Agregado, a favor de “EL INSTITUTO”, para lo cual, se deberá seguir el procedimiento siguiente:</w:t>
      </w:r>
    </w:p>
    <w:p w14:paraId="3C1C92D0" w14:textId="77777777" w:rsidR="00CB46D0" w:rsidRPr="0044388B" w:rsidRDefault="00CB46D0" w:rsidP="0044388B">
      <w:pPr>
        <w:jc w:val="both"/>
        <w:rPr>
          <w:rFonts w:ascii="Montserrat" w:hAnsi="Montserrat"/>
          <w:sz w:val="19"/>
          <w:szCs w:val="19"/>
        </w:rPr>
      </w:pPr>
    </w:p>
    <w:p w14:paraId="2F38FC1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 El cheque debe expedirse a nombre del Instituto Mexicano del Seguro Social.</w:t>
      </w:r>
    </w:p>
    <w:p w14:paraId="382B1575" w14:textId="77777777" w:rsidR="00CB46D0" w:rsidRPr="0044388B" w:rsidRDefault="00CB46D0" w:rsidP="0044388B">
      <w:pPr>
        <w:jc w:val="both"/>
        <w:rPr>
          <w:rFonts w:ascii="Montserrat" w:hAnsi="Montserrat"/>
          <w:sz w:val="19"/>
          <w:szCs w:val="19"/>
        </w:rPr>
      </w:pPr>
    </w:p>
    <w:p w14:paraId="67E2F7F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b) Dicho cheque deberá ser resguardado, a título de garantía, en __________ (señalar el área de tesorería y/o su equivalente en los órganos de operación administrativa desconcentrada).</w:t>
      </w:r>
    </w:p>
    <w:p w14:paraId="094F2C4D" w14:textId="77777777" w:rsidR="00CB46D0" w:rsidRPr="0044388B" w:rsidRDefault="00CB46D0" w:rsidP="0044388B">
      <w:pPr>
        <w:jc w:val="both"/>
        <w:rPr>
          <w:rFonts w:ascii="Montserrat" w:hAnsi="Montserrat"/>
          <w:sz w:val="19"/>
          <w:szCs w:val="19"/>
        </w:rPr>
      </w:pPr>
    </w:p>
    <w:p w14:paraId="3D63459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 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de aviso de la conclusión de la prestación del servicio, objeto del presente instrumento.</w:t>
      </w:r>
    </w:p>
    <w:p w14:paraId="24716D80" w14:textId="77777777" w:rsidR="00CB46D0" w:rsidRPr="0044388B" w:rsidRDefault="00CB46D0" w:rsidP="0044388B">
      <w:pPr>
        <w:jc w:val="both"/>
        <w:rPr>
          <w:rFonts w:ascii="Montserrat" w:hAnsi="Montserrat"/>
          <w:sz w:val="19"/>
          <w:szCs w:val="19"/>
        </w:rPr>
      </w:pPr>
    </w:p>
    <w:p w14:paraId="2E82917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caso de que se hubiese pactado el otorgamiento de anticipo al proveedor, se deberá insertar el texto siguiente:)</w:t>
      </w:r>
    </w:p>
    <w:p w14:paraId="6212F3B1" w14:textId="77777777" w:rsidR="00CB46D0" w:rsidRPr="0044388B" w:rsidRDefault="00CB46D0" w:rsidP="0044388B">
      <w:pPr>
        <w:jc w:val="both"/>
        <w:rPr>
          <w:rFonts w:ascii="Montserrat" w:hAnsi="Montserrat"/>
          <w:sz w:val="19"/>
          <w:szCs w:val="19"/>
        </w:rPr>
      </w:pPr>
    </w:p>
    <w:p w14:paraId="0C1BC45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“GARANTÍA DE ANTICIPO.- “EL PROVEEDOR”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2048EF51" w14:textId="77777777" w:rsidR="00CB46D0" w:rsidRPr="0044388B" w:rsidRDefault="00CB46D0" w:rsidP="0044388B">
      <w:pPr>
        <w:jc w:val="both"/>
        <w:rPr>
          <w:rFonts w:ascii="Montserrat" w:hAnsi="Montserrat"/>
          <w:sz w:val="19"/>
          <w:szCs w:val="19"/>
        </w:rPr>
      </w:pPr>
    </w:p>
    <w:p w14:paraId="2911AD8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queda obligado a entregar a “EL INSTITUTO” la póliza de fianza, apegándose al formato que se integra al presente instrumento jurídico como Anexo __ (____), en __________ ubicada en ___________.</w:t>
      </w:r>
    </w:p>
    <w:p w14:paraId="2639CE62" w14:textId="77777777" w:rsidR="00CB46D0" w:rsidRPr="0044388B" w:rsidRDefault="00CB46D0" w:rsidP="0044388B">
      <w:pPr>
        <w:jc w:val="both"/>
        <w:rPr>
          <w:rFonts w:ascii="Montserrat" w:hAnsi="Montserrat"/>
          <w:sz w:val="19"/>
          <w:szCs w:val="19"/>
        </w:rPr>
      </w:pPr>
    </w:p>
    <w:p w14:paraId="12AF590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Dicha póliza de garantía de anticipo, será devuelta a “EL PROVEEDOR” una vez que “EL INSTITUTO” le otorgue autorización por escrito, para que éste pueda solicitar a la afianzadora correspondiente la cancelación de la fianza, autorización que se entregará a “EL PROVEEDOR”, siempre que se haya amortizado la totalidad del anticipo correspondiente, de conformidad con lo dispuesto en el artículo 81, fracción V, del Reglamento de la Ley de Adquisiciones, Arrendamientos y Servicios del Sector Público.</w:t>
      </w:r>
    </w:p>
    <w:p w14:paraId="6BF60ED8" w14:textId="77777777" w:rsidR="00CB46D0" w:rsidRPr="0044388B" w:rsidRDefault="00CB46D0" w:rsidP="0044388B">
      <w:pPr>
        <w:jc w:val="both"/>
        <w:rPr>
          <w:rFonts w:ascii="Montserrat" w:hAnsi="Montserrat"/>
          <w:sz w:val="19"/>
          <w:szCs w:val="19"/>
        </w:rPr>
      </w:pPr>
    </w:p>
    <w:p w14:paraId="59A45700" w14:textId="77777777" w:rsidR="00CB46D0" w:rsidRPr="0044388B" w:rsidRDefault="00CB46D0" w:rsidP="0044388B">
      <w:pPr>
        <w:jc w:val="both"/>
        <w:rPr>
          <w:rFonts w:ascii="Montserrat" w:hAnsi="Montserrat"/>
          <w:sz w:val="19"/>
          <w:szCs w:val="19"/>
        </w:rPr>
      </w:pPr>
    </w:p>
    <w:p w14:paraId="10AA6F7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SEGUNDA.- EJECUCIÓN DE LA PÓLIZA DE FIANZA DE CUMPLIMENTO DE ESTE CONTRATO.- “EL INSTITUTO” llevará a cabo la ejecución de la garantía de cumplimiento del contrato en los casos siguientes:</w:t>
      </w:r>
    </w:p>
    <w:p w14:paraId="75823716" w14:textId="77777777" w:rsidR="00CB46D0" w:rsidRPr="0044388B" w:rsidRDefault="00CB46D0" w:rsidP="0044388B">
      <w:pPr>
        <w:jc w:val="both"/>
        <w:rPr>
          <w:rFonts w:ascii="Montserrat" w:hAnsi="Montserrat"/>
          <w:sz w:val="19"/>
          <w:szCs w:val="19"/>
        </w:rPr>
      </w:pPr>
    </w:p>
    <w:p w14:paraId="1F883C8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w:t>
      </w:r>
      <w:r w:rsidRPr="0044388B">
        <w:rPr>
          <w:rFonts w:ascii="Montserrat" w:hAnsi="Montserrat"/>
          <w:sz w:val="19"/>
          <w:szCs w:val="19"/>
        </w:rPr>
        <w:tab/>
        <w:t xml:space="preserve">Se rescinda administrativamente este contrato. </w:t>
      </w:r>
    </w:p>
    <w:p w14:paraId="4887ED46" w14:textId="77777777" w:rsidR="00CB46D0" w:rsidRPr="0044388B" w:rsidRDefault="00CB46D0" w:rsidP="0044388B">
      <w:pPr>
        <w:jc w:val="both"/>
        <w:rPr>
          <w:rFonts w:ascii="Montserrat" w:hAnsi="Montserrat"/>
          <w:sz w:val="19"/>
          <w:szCs w:val="19"/>
        </w:rPr>
      </w:pPr>
    </w:p>
    <w:p w14:paraId="21A68088"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b)</w:t>
      </w:r>
      <w:r w:rsidRPr="0044388B">
        <w:rPr>
          <w:rFonts w:ascii="Montserrat" w:hAnsi="Montserrat"/>
          <w:sz w:val="19"/>
          <w:szCs w:val="19"/>
        </w:rPr>
        <w:tab/>
        <w:t>Durante su vigencia se detecten deficiencias, fallas o calidad inferior del servicio suministrado, en comparación con los ofertados.</w:t>
      </w:r>
    </w:p>
    <w:p w14:paraId="0B9D9CAE" w14:textId="77777777" w:rsidR="00CB46D0" w:rsidRPr="0044388B" w:rsidRDefault="00CB46D0" w:rsidP="0044388B">
      <w:pPr>
        <w:jc w:val="both"/>
        <w:rPr>
          <w:rFonts w:ascii="Montserrat" w:hAnsi="Montserrat"/>
          <w:sz w:val="19"/>
          <w:szCs w:val="19"/>
        </w:rPr>
      </w:pPr>
    </w:p>
    <w:p w14:paraId="3890665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w:t>
      </w:r>
      <w:r w:rsidRPr="0044388B">
        <w:rPr>
          <w:rFonts w:ascii="Montserrat" w:hAnsi="Montserrat"/>
          <w:sz w:val="19"/>
          <w:szCs w:val="19"/>
        </w:rPr>
        <w:tab/>
        <w:t>Cuando en el supuesto de que se realicen modificaciones al contrato, no entregue “EL PROVEEDOR” en el plazo pactado, el endoso o la nueva garantía, que ampare el porcentaje establecido para garantizar el cumplimiento del presente instrumento, establecido en la Cláusula DÉCIMA PRIMERA inciso b).</w:t>
      </w:r>
    </w:p>
    <w:p w14:paraId="16B250F3" w14:textId="77777777" w:rsidR="00CB46D0" w:rsidRPr="0044388B" w:rsidRDefault="00CB46D0" w:rsidP="0044388B">
      <w:pPr>
        <w:jc w:val="both"/>
        <w:rPr>
          <w:rFonts w:ascii="Montserrat" w:hAnsi="Montserrat"/>
          <w:sz w:val="19"/>
          <w:szCs w:val="19"/>
        </w:rPr>
      </w:pPr>
    </w:p>
    <w:p w14:paraId="51D8491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w:t>
      </w:r>
      <w:r w:rsidRPr="0044388B">
        <w:rPr>
          <w:rFonts w:ascii="Montserrat" w:hAnsi="Montserrat"/>
          <w:sz w:val="19"/>
          <w:szCs w:val="19"/>
        </w:rPr>
        <w:tab/>
        <w:t>Por cualquier otro incumplimiento de las obligaciones contraídas en este contrato.</w:t>
      </w:r>
    </w:p>
    <w:p w14:paraId="71794794" w14:textId="77777777" w:rsidR="00CB46D0" w:rsidRPr="0044388B" w:rsidRDefault="00CB46D0" w:rsidP="0044388B">
      <w:pPr>
        <w:jc w:val="both"/>
        <w:rPr>
          <w:rFonts w:ascii="Montserrat" w:hAnsi="Montserrat"/>
          <w:sz w:val="19"/>
          <w:szCs w:val="19"/>
        </w:rPr>
      </w:pPr>
    </w:p>
    <w:p w14:paraId="54BBF080" w14:textId="77777777" w:rsidR="00CB46D0" w:rsidRPr="0044388B" w:rsidRDefault="00CB46D0" w:rsidP="0044388B">
      <w:pPr>
        <w:jc w:val="both"/>
        <w:rPr>
          <w:rFonts w:ascii="Montserrat" w:hAnsi="Montserrat"/>
          <w:sz w:val="19"/>
          <w:szCs w:val="19"/>
        </w:rPr>
      </w:pPr>
    </w:p>
    <w:p w14:paraId="49064287"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DÉCIMA TERCERA.- PENAS CONVENCIONALES POR ATRASO EN LA PRESTACION DEL SERVICIO.- “EL INSTITUTO” aplicará una pena convencional por cada día de atraso en la prestación del servicio  por el equivalente al 2.5%, sobre el valor total de lo incumplido, sin incluir el IVA, como sigue:</w:t>
      </w:r>
    </w:p>
    <w:p w14:paraId="103321B1" w14:textId="77777777" w:rsidR="00CB46D0" w:rsidRPr="0044388B" w:rsidRDefault="00CB46D0" w:rsidP="0044388B">
      <w:pPr>
        <w:jc w:val="both"/>
        <w:rPr>
          <w:rFonts w:ascii="Montserrat" w:hAnsi="Montserrat"/>
          <w:sz w:val="19"/>
          <w:szCs w:val="19"/>
        </w:rPr>
      </w:pPr>
    </w:p>
    <w:p w14:paraId="14A0455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Cuando “EL PROVEEDOR” no preste el servicio conforme al calendario establecido.  En este supuesto la aplicación de la pena convencional podrá ser hasta por un máximo de cuatro días como entrega con atraso;</w:t>
      </w:r>
    </w:p>
    <w:p w14:paraId="638FE8E0" w14:textId="77777777" w:rsidR="00CB46D0" w:rsidRPr="0044388B" w:rsidRDefault="00CB46D0" w:rsidP="0044388B">
      <w:pPr>
        <w:jc w:val="both"/>
        <w:rPr>
          <w:rFonts w:ascii="Montserrat" w:hAnsi="Montserrat"/>
          <w:sz w:val="19"/>
          <w:szCs w:val="19"/>
        </w:rPr>
      </w:pPr>
    </w:p>
    <w:p w14:paraId="22E5B8E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61F38CD2" w14:textId="77777777" w:rsidR="00CB46D0" w:rsidRPr="0044388B" w:rsidRDefault="00CB46D0" w:rsidP="0044388B">
      <w:pPr>
        <w:jc w:val="both"/>
        <w:rPr>
          <w:rFonts w:ascii="Montserrat" w:hAnsi="Montserrat"/>
          <w:sz w:val="19"/>
          <w:szCs w:val="19"/>
        </w:rPr>
      </w:pPr>
    </w:p>
    <w:p w14:paraId="576E4DB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 a su vez, autoriza a “EL INSTITUTO” a descontar las cantidades que resulten de aplicar la pena convencional, sobre los pagos que deberá cubrir a “EL PROVEEDOR”.</w:t>
      </w:r>
    </w:p>
    <w:p w14:paraId="3DA98316" w14:textId="77777777" w:rsidR="00CB46D0" w:rsidRPr="0044388B" w:rsidRDefault="00CB46D0" w:rsidP="0044388B">
      <w:pPr>
        <w:jc w:val="both"/>
        <w:rPr>
          <w:rFonts w:ascii="Montserrat" w:hAnsi="Montserrat"/>
          <w:sz w:val="19"/>
          <w:szCs w:val="19"/>
        </w:rPr>
      </w:pPr>
    </w:p>
    <w:p w14:paraId="2B16AFA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Conforme a lo previsto en el último párrafo del artículo 96, del Reglamento de la Ley de Adquisiciones, Arrendamientos y Servicios del Sector Público, no se aceptará la estipulación de penas convencionales, a cargo de “EL INSTITUTO”.</w:t>
      </w:r>
    </w:p>
    <w:p w14:paraId="205D1FD0" w14:textId="77777777" w:rsidR="00CB46D0" w:rsidRPr="0044388B" w:rsidRDefault="00CB46D0" w:rsidP="0044388B">
      <w:pPr>
        <w:jc w:val="both"/>
        <w:rPr>
          <w:rFonts w:ascii="Montserrat" w:hAnsi="Montserrat"/>
          <w:sz w:val="19"/>
          <w:szCs w:val="19"/>
        </w:rPr>
      </w:pPr>
    </w:p>
    <w:p w14:paraId="2F9A445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CUARTA.- TERMINACIÓN ANTICIPADA.- 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4C3D3013" w14:textId="77777777" w:rsidR="00CB46D0" w:rsidRPr="0044388B" w:rsidRDefault="00CB46D0" w:rsidP="0044388B">
      <w:pPr>
        <w:jc w:val="both"/>
        <w:rPr>
          <w:rFonts w:ascii="Montserrat" w:hAnsi="Montserrat"/>
          <w:sz w:val="19"/>
          <w:szCs w:val="19"/>
        </w:rPr>
      </w:pPr>
    </w:p>
    <w:p w14:paraId="626A1AA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estos casos “EL INSTITUTO” reembolsará a “EL PROVEEDOR” los gastos no recuperables en que haya incurrido, siempre que estos sean razonables, estén comprobados y se relacionen directamente con el presente instrumento jurídico.</w:t>
      </w:r>
    </w:p>
    <w:p w14:paraId="1B8D32AA" w14:textId="77777777" w:rsidR="00CB46D0" w:rsidRPr="0044388B" w:rsidRDefault="00CB46D0" w:rsidP="0044388B">
      <w:pPr>
        <w:jc w:val="both"/>
        <w:rPr>
          <w:rFonts w:ascii="Montserrat" w:hAnsi="Montserrat"/>
          <w:sz w:val="19"/>
          <w:szCs w:val="19"/>
        </w:rPr>
      </w:pPr>
    </w:p>
    <w:p w14:paraId="12DD6DDD" w14:textId="77777777" w:rsidR="00CB46D0" w:rsidRPr="0044388B" w:rsidRDefault="00CB46D0" w:rsidP="0044388B">
      <w:pPr>
        <w:jc w:val="both"/>
        <w:rPr>
          <w:rFonts w:ascii="Montserrat" w:hAnsi="Montserrat"/>
          <w:sz w:val="19"/>
          <w:szCs w:val="19"/>
        </w:rPr>
      </w:pPr>
    </w:p>
    <w:p w14:paraId="53CC836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QUINTA.- RESCISIÓN ADMINISTRATIVA DEL CONTRATO.- “EL INSTITUTO” podrá rescindir administrativamente el presente contrato en cualquier momento, cuando “EL PROVEEDOR”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67DA41F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SEXTA.- CAUSAS DE RESCISIÓN ADMINISTRATIVA DEL CONTRATO.- “EL INSTITUTO” podrá rescindir administrativamente este contrato sin más responsabilidad para el mismo y sin necesidad de resolución judicial, cuando “EL PROVEEDOR” incurra en cualquiera de las causales siguientes:</w:t>
      </w:r>
    </w:p>
    <w:p w14:paraId="3B216D02" w14:textId="77777777" w:rsidR="00CB46D0" w:rsidRPr="0044388B" w:rsidRDefault="00CB46D0" w:rsidP="0044388B">
      <w:pPr>
        <w:jc w:val="both"/>
        <w:rPr>
          <w:rFonts w:ascii="Montserrat" w:hAnsi="Montserrat"/>
          <w:sz w:val="19"/>
          <w:szCs w:val="19"/>
        </w:rPr>
      </w:pPr>
    </w:p>
    <w:p w14:paraId="0C5FBC1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Cuando no entregue la garantía de cumplimiento del contrato, dentro del término de 10 (diez) días naturales posteriores a la firma del mismo.</w:t>
      </w:r>
    </w:p>
    <w:p w14:paraId="4FC0B54C" w14:textId="77777777" w:rsidR="00CB46D0" w:rsidRPr="0044388B" w:rsidRDefault="00CB46D0" w:rsidP="0044388B">
      <w:pPr>
        <w:jc w:val="both"/>
        <w:rPr>
          <w:rFonts w:ascii="Montserrat" w:hAnsi="Montserrat"/>
          <w:sz w:val="19"/>
          <w:szCs w:val="19"/>
        </w:rPr>
      </w:pPr>
    </w:p>
    <w:p w14:paraId="2EF7FBC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Cuando incurra en falta de veracidad total o parcial respecto a la información proporcionada para la celebración del contrato.</w:t>
      </w:r>
    </w:p>
    <w:p w14:paraId="7A81D81A" w14:textId="77777777" w:rsidR="00CB46D0" w:rsidRPr="0044388B" w:rsidRDefault="00CB46D0" w:rsidP="0044388B">
      <w:pPr>
        <w:jc w:val="both"/>
        <w:rPr>
          <w:rFonts w:ascii="Montserrat" w:hAnsi="Montserrat"/>
          <w:sz w:val="19"/>
          <w:szCs w:val="19"/>
        </w:rPr>
      </w:pPr>
    </w:p>
    <w:p w14:paraId="624C581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Cuando se incumpla, total o parcialmente, con cualesquiera de las obligaciones establecidas en el este instrumento jurídico y sus anexos.</w:t>
      </w:r>
    </w:p>
    <w:p w14:paraId="25DCC4A0" w14:textId="77777777" w:rsidR="00CB46D0" w:rsidRPr="0044388B" w:rsidRDefault="00CB46D0" w:rsidP="0044388B">
      <w:pPr>
        <w:jc w:val="both"/>
        <w:rPr>
          <w:rFonts w:ascii="Montserrat" w:hAnsi="Montserrat"/>
          <w:sz w:val="19"/>
          <w:szCs w:val="19"/>
        </w:rPr>
      </w:pPr>
    </w:p>
    <w:p w14:paraId="216FE62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Cuando se compruebe que “EL PROVEEDOR” haya prestado el servicio con descripciones y características distintas a las pactadas en el presente instrumento jurídico.</w:t>
      </w:r>
    </w:p>
    <w:p w14:paraId="5CDDFABA" w14:textId="77777777" w:rsidR="00CB46D0" w:rsidRPr="0044388B" w:rsidRDefault="00CB46D0" w:rsidP="0044388B">
      <w:pPr>
        <w:jc w:val="both"/>
        <w:rPr>
          <w:rFonts w:ascii="Montserrat" w:hAnsi="Montserrat"/>
          <w:sz w:val="19"/>
          <w:szCs w:val="19"/>
        </w:rPr>
      </w:pPr>
    </w:p>
    <w:p w14:paraId="4AE89C1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Cuando se transmitan total o parcialmente, bajo cualquier título, los derechos y obligaciones pactadas en el presente instrumento jurídico, con excepción de los derechos de cobro, previa autorización de “EL INSTITUTO”.</w:t>
      </w:r>
    </w:p>
    <w:p w14:paraId="58BA0FFA" w14:textId="77777777" w:rsidR="00CB46D0" w:rsidRPr="0044388B" w:rsidRDefault="00CB46D0" w:rsidP="0044388B">
      <w:pPr>
        <w:jc w:val="both"/>
        <w:rPr>
          <w:rFonts w:ascii="Montserrat" w:hAnsi="Montserrat"/>
          <w:sz w:val="19"/>
          <w:szCs w:val="19"/>
        </w:rPr>
      </w:pPr>
    </w:p>
    <w:p w14:paraId="7503C4E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Si la autoridad competente declara el concurso mercantil o cualquier situación análoga o equivalente que afecte el patrimonio de “EL PROVEEDOR”.</w:t>
      </w:r>
    </w:p>
    <w:p w14:paraId="2CA6D9DF" w14:textId="77777777" w:rsidR="00CB46D0" w:rsidRPr="0044388B" w:rsidRDefault="00CB46D0" w:rsidP="0044388B">
      <w:pPr>
        <w:jc w:val="both"/>
        <w:rPr>
          <w:rFonts w:ascii="Montserrat" w:hAnsi="Montserrat"/>
          <w:sz w:val="19"/>
          <w:szCs w:val="19"/>
        </w:rPr>
      </w:pPr>
    </w:p>
    <w:p w14:paraId="1800F9C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7.</w:t>
      </w:r>
      <w:r w:rsidRPr="0044388B">
        <w:rPr>
          <w:rFonts w:ascii="Montserrat" w:hAnsi="Montserrat"/>
          <w:sz w:val="19"/>
          <w:szCs w:val="19"/>
        </w:rPr>
        <w:tab/>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87B4937" w14:textId="77777777" w:rsidR="00CB46D0" w:rsidRPr="0044388B" w:rsidRDefault="00CB46D0" w:rsidP="0044388B">
      <w:pPr>
        <w:jc w:val="both"/>
        <w:rPr>
          <w:rFonts w:ascii="Montserrat" w:hAnsi="Montserrat"/>
          <w:sz w:val="19"/>
          <w:szCs w:val="19"/>
        </w:rPr>
      </w:pPr>
    </w:p>
    <w:p w14:paraId="2CB4C1D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caso de existir otros supuestos de rescisión, por la naturaleza del servicio a contratar, se deberán incorporar en la presente cláusula, después del numeral que antecede).</w:t>
      </w:r>
    </w:p>
    <w:p w14:paraId="2D7CF626" w14:textId="77777777" w:rsidR="00CB46D0" w:rsidRPr="0044388B" w:rsidRDefault="00CB46D0" w:rsidP="0044388B">
      <w:pPr>
        <w:jc w:val="both"/>
        <w:rPr>
          <w:rFonts w:ascii="Montserrat" w:hAnsi="Montserrat"/>
          <w:sz w:val="19"/>
          <w:szCs w:val="19"/>
        </w:rPr>
      </w:pPr>
    </w:p>
    <w:p w14:paraId="2DFBED9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SÉPTIMA.- PROCEDIMIENTO DE RESCISIÓN.- Para el caso de rescisión administrativa las partes convienen en someterse al siguiente procedimiento:</w:t>
      </w:r>
    </w:p>
    <w:p w14:paraId="34D789C3" w14:textId="77777777" w:rsidR="00CB46D0" w:rsidRPr="0044388B" w:rsidRDefault="00CB46D0" w:rsidP="0044388B">
      <w:pPr>
        <w:jc w:val="both"/>
        <w:rPr>
          <w:rFonts w:ascii="Montserrat" w:hAnsi="Montserrat"/>
          <w:sz w:val="19"/>
          <w:szCs w:val="19"/>
        </w:rPr>
      </w:pPr>
    </w:p>
    <w:p w14:paraId="4BCCBCA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086D4E93" w14:textId="77777777" w:rsidR="00CB46D0" w:rsidRPr="0044388B" w:rsidRDefault="00CB46D0" w:rsidP="0044388B">
      <w:pPr>
        <w:jc w:val="both"/>
        <w:rPr>
          <w:rFonts w:ascii="Montserrat" w:hAnsi="Montserrat"/>
          <w:sz w:val="19"/>
          <w:szCs w:val="19"/>
        </w:rPr>
      </w:pPr>
    </w:p>
    <w:p w14:paraId="646C07F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Transcurrido el término a que se refiere el párrafo anterior, se resolverá considerando los argumentos y pruebas que hubiere hecho valer.</w:t>
      </w:r>
    </w:p>
    <w:p w14:paraId="1F7A48CD" w14:textId="77777777" w:rsidR="00CB46D0" w:rsidRPr="0044388B" w:rsidRDefault="00CB46D0" w:rsidP="0044388B">
      <w:pPr>
        <w:jc w:val="both"/>
        <w:rPr>
          <w:rFonts w:ascii="Montserrat" w:hAnsi="Montserrat"/>
          <w:sz w:val="19"/>
          <w:szCs w:val="19"/>
        </w:rPr>
      </w:pPr>
    </w:p>
    <w:p w14:paraId="3147B18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26730FDE" w14:textId="77777777" w:rsidR="00CB46D0" w:rsidRPr="0044388B" w:rsidRDefault="00CB46D0" w:rsidP="0044388B">
      <w:pPr>
        <w:jc w:val="both"/>
        <w:rPr>
          <w:rFonts w:ascii="Montserrat" w:hAnsi="Montserrat"/>
          <w:sz w:val="19"/>
          <w:szCs w:val="19"/>
        </w:rPr>
      </w:pPr>
    </w:p>
    <w:p w14:paraId="2734807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el supuesto de que se rescinda el contrato, “EL INSTITUTO” no aplicará las penas convencionales, ni su contabilización para hacer efectiva la garantía de cumplimiento de este instrumento jurídico.</w:t>
      </w:r>
    </w:p>
    <w:p w14:paraId="2431B771" w14:textId="77777777" w:rsidR="00CB46D0" w:rsidRPr="0044388B" w:rsidRDefault="00CB46D0" w:rsidP="0044388B">
      <w:pPr>
        <w:jc w:val="both"/>
        <w:rPr>
          <w:rFonts w:ascii="Montserrat" w:hAnsi="Montserrat"/>
          <w:sz w:val="19"/>
          <w:szCs w:val="19"/>
        </w:rPr>
      </w:pPr>
    </w:p>
    <w:p w14:paraId="22572BD7"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En caso de que “EL INSTITUTO” determine dar por rescindido el presente contrato, se deberá formular un finiquito en el que se hagan constar los pagos que, en su caso, deba efectuar “EL INSTITUTO” por concepto del servicio prestado por “EL PROVEEDOR” hasta el momento en que se determine la rescisión administrativa.</w:t>
      </w:r>
    </w:p>
    <w:p w14:paraId="05399D04" w14:textId="77777777" w:rsidR="00CB46D0" w:rsidRPr="0044388B" w:rsidRDefault="00CB46D0" w:rsidP="0044388B">
      <w:pPr>
        <w:jc w:val="both"/>
        <w:rPr>
          <w:rFonts w:ascii="Montserrat" w:hAnsi="Montserrat"/>
          <w:sz w:val="19"/>
          <w:szCs w:val="19"/>
        </w:rPr>
      </w:pPr>
    </w:p>
    <w:p w14:paraId="0E4967FD"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Si previamente a la determinación de dar por rescindido el contrato, “EL PROVEEDOR” cumple con las condiciones de la prestación del servicio,  el procedimiento iniciado quedará sin efectos, previa aceptación y verificación de “EL INSTITUTO” por escrito, de que continúa vigente la necesidad de contar la prestación del servicio, aplicando en su caso, las penas convencionales correspondientes.</w:t>
      </w:r>
    </w:p>
    <w:p w14:paraId="31271DF7" w14:textId="77777777" w:rsidR="00CB46D0" w:rsidRPr="0044388B" w:rsidRDefault="00CB46D0" w:rsidP="0044388B">
      <w:pPr>
        <w:jc w:val="both"/>
        <w:rPr>
          <w:rFonts w:ascii="Montserrat" w:hAnsi="Montserrat"/>
          <w:sz w:val="19"/>
          <w:szCs w:val="19"/>
        </w:rPr>
      </w:pPr>
    </w:p>
    <w:p w14:paraId="44B56A6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w:t>
      </w:r>
      <w:r w:rsidRPr="0044388B">
        <w:rPr>
          <w:rFonts w:ascii="Montserrat" w:hAnsi="Montserrat"/>
          <w:sz w:val="19"/>
          <w:szCs w:val="19"/>
        </w:rPr>
        <w:lastRenderedPageBreak/>
        <w:t>impactos económicos o de operación que se ocasionarían con la rescisión del contrato resultarían más inconvenientes.</w:t>
      </w:r>
    </w:p>
    <w:p w14:paraId="7EBF5A1D" w14:textId="77777777" w:rsidR="00CB46D0" w:rsidRPr="0044388B" w:rsidRDefault="00CB46D0" w:rsidP="0044388B">
      <w:pPr>
        <w:jc w:val="both"/>
        <w:rPr>
          <w:rFonts w:ascii="Montserrat" w:hAnsi="Montserrat"/>
          <w:sz w:val="19"/>
          <w:szCs w:val="19"/>
        </w:rPr>
      </w:pPr>
    </w:p>
    <w:p w14:paraId="0DF0F7E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706446CA" w14:textId="77777777" w:rsidR="00CB46D0" w:rsidRPr="0044388B" w:rsidRDefault="00CB46D0" w:rsidP="0044388B">
      <w:pPr>
        <w:jc w:val="both"/>
        <w:rPr>
          <w:rFonts w:ascii="Montserrat" w:hAnsi="Montserrat"/>
          <w:sz w:val="19"/>
          <w:szCs w:val="19"/>
        </w:rPr>
      </w:pPr>
    </w:p>
    <w:p w14:paraId="51FCB1B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OCTAVA.- MODIFICACIONES.- De conformidad con lo establecido en la Ley de Adquisiciones, Arrendamientos y Servicios del Sector Público, artículo 52 y 91 de su Reglamento, “EL INSTITUTO” podrá celebrar por escrito convenio modificatorio,  al presente contrato dentro de la vigencia del mismo. Para tal efecto, “EL PROVEEDOR” se obliga a presentar, en su caso, la modificación de la garantía, en términos del artículo 103, fracción II, del Reglamento de la Ley de Adquisiciones, Arrendamientos y Servicios del Sector Público.</w:t>
      </w:r>
    </w:p>
    <w:p w14:paraId="663A768C" w14:textId="77777777" w:rsidR="00CB46D0" w:rsidRPr="0044388B" w:rsidRDefault="00CB46D0" w:rsidP="0044388B">
      <w:pPr>
        <w:jc w:val="both"/>
        <w:rPr>
          <w:rFonts w:ascii="Montserrat" w:hAnsi="Montserrat"/>
          <w:sz w:val="19"/>
          <w:szCs w:val="19"/>
        </w:rPr>
      </w:pPr>
    </w:p>
    <w:p w14:paraId="6BE2B41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DÉCIMA NOVENA.- RELACIÓN DE ANEXOS.- Los anexos que se relacionan a continuación son rubricados de conformidad por las partes y forman parte integrante del presente contrato.</w:t>
      </w:r>
    </w:p>
    <w:p w14:paraId="7324EC3D" w14:textId="77777777" w:rsidR="00CB46D0" w:rsidRPr="0044388B" w:rsidRDefault="00CB46D0" w:rsidP="0044388B">
      <w:pPr>
        <w:jc w:val="both"/>
        <w:rPr>
          <w:rFonts w:ascii="Montserrat" w:hAnsi="Montserrat"/>
          <w:sz w:val="19"/>
          <w:szCs w:val="19"/>
        </w:rPr>
      </w:pPr>
    </w:p>
    <w:p w14:paraId="6A87DE6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“Dictamen de Disponibilidad Presupuestaria”</w:t>
      </w:r>
    </w:p>
    <w:p w14:paraId="796C64E4"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“Características Técnicas, Alcances y Especificaciones”</w:t>
      </w:r>
    </w:p>
    <w:p w14:paraId="4E677D9B"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“Calendario o Programa de Entregas y Lugares de Destino Final”</w:t>
      </w:r>
    </w:p>
    <w:p w14:paraId="734A8A08"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“Proposición Económica”</w:t>
      </w:r>
    </w:p>
    <w:p w14:paraId="0D9E563C"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“Formato para Póliza de Fianza de Cumplimiento de Contrato”</w:t>
      </w:r>
    </w:p>
    <w:p w14:paraId="0E5F030F"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“Formato para Póliza de Fianza de Anticipo”</w:t>
      </w:r>
    </w:p>
    <w:p w14:paraId="6E04FFF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Anexo __ (__) “Acuse de recibo a la solicitud de opinión formulada al SAT, en términos del artículo 32D, del Código Fiscal de la Federación.</w:t>
      </w:r>
    </w:p>
    <w:p w14:paraId="50DC4BF8" w14:textId="77777777" w:rsidR="00CB46D0" w:rsidRPr="0044388B" w:rsidRDefault="00CB46D0" w:rsidP="0044388B">
      <w:pPr>
        <w:jc w:val="both"/>
        <w:rPr>
          <w:rFonts w:ascii="Montserrat" w:hAnsi="Montserrat"/>
          <w:sz w:val="19"/>
          <w:szCs w:val="19"/>
        </w:rPr>
      </w:pPr>
    </w:p>
    <w:p w14:paraId="2E5B4D9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(En esta Cláusula, se deberán indicar los anexos que de acuerdo al caso específico sean necesarios. por lo que el listado que se muestra es enunciativo más no limitativo)</w:t>
      </w:r>
    </w:p>
    <w:p w14:paraId="7FBBCA21" w14:textId="77777777" w:rsidR="00CB46D0" w:rsidRPr="0044388B" w:rsidRDefault="00CB46D0" w:rsidP="0044388B">
      <w:pPr>
        <w:jc w:val="both"/>
        <w:rPr>
          <w:rFonts w:ascii="Montserrat" w:hAnsi="Montserrat"/>
          <w:sz w:val="19"/>
          <w:szCs w:val="19"/>
        </w:rPr>
      </w:pPr>
    </w:p>
    <w:p w14:paraId="62464A0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VIGÉSIMA.- LEGISLACIÓN APLICABLE.- Las partes se obligan a sujetarse estrictamente para el cumplimiento del presente contrato, a todas y cada una de las cláusulas del mismo, a la convocatoria a la licitación pública, y sus bases (esto último en caso de que la adjudicación se haya realizado por licitación pública o invitación a cuando menos tres personas),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3D91BF23" w14:textId="77777777" w:rsidR="00CB46D0" w:rsidRPr="0044388B" w:rsidRDefault="00CB46D0" w:rsidP="0044388B">
      <w:pPr>
        <w:jc w:val="both"/>
        <w:rPr>
          <w:rFonts w:ascii="Montserrat" w:hAnsi="Montserrat"/>
          <w:sz w:val="19"/>
          <w:szCs w:val="19"/>
        </w:rPr>
      </w:pPr>
    </w:p>
    <w:p w14:paraId="1B5E7317" w14:textId="77777777" w:rsidR="00CB46D0" w:rsidRPr="0044388B" w:rsidRDefault="00CB46D0" w:rsidP="0044388B">
      <w:pPr>
        <w:jc w:val="both"/>
        <w:rPr>
          <w:rFonts w:ascii="Montserrat" w:hAnsi="Montserrat"/>
          <w:sz w:val="19"/>
          <w:szCs w:val="19"/>
        </w:rPr>
      </w:pPr>
    </w:p>
    <w:p w14:paraId="1171F6E0"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VIGÉSIMA PRIMERA.- JURISDICCIÓN.-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5C18A7B8" w14:textId="77777777" w:rsidR="00CB46D0" w:rsidRPr="0044388B" w:rsidRDefault="00CB46D0" w:rsidP="0044388B">
      <w:pPr>
        <w:jc w:val="both"/>
        <w:rPr>
          <w:rFonts w:ascii="Montserrat" w:hAnsi="Montserrat"/>
          <w:sz w:val="19"/>
          <w:szCs w:val="19"/>
        </w:rPr>
      </w:pPr>
    </w:p>
    <w:p w14:paraId="38E72E76"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(Número de ejemplares en original que serán suscritos), en la Ciudad de ________ (lugar donde se firmará el contrato), el día __ de _____ del año ____.</w:t>
      </w:r>
    </w:p>
    <w:p w14:paraId="17EE3EEF" w14:textId="77777777" w:rsidR="00CB46D0" w:rsidRPr="0044388B" w:rsidRDefault="00CB46D0" w:rsidP="0044388B">
      <w:pPr>
        <w:jc w:val="both"/>
        <w:rPr>
          <w:rFonts w:ascii="Montserrat" w:hAnsi="Montserrat"/>
          <w:sz w:val="19"/>
          <w:szCs w:val="19"/>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CB46D0" w:rsidRPr="0044388B" w14:paraId="44C8D07B" w14:textId="77777777" w:rsidTr="00E3453C">
        <w:trPr>
          <w:trHeight w:val="944"/>
          <w:jc w:val="center"/>
        </w:trPr>
        <w:tc>
          <w:tcPr>
            <w:tcW w:w="4177" w:type="dxa"/>
          </w:tcPr>
          <w:p w14:paraId="29F1170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lastRenderedPageBreak/>
              <w:t>“EL INSTITUTO”</w:t>
            </w:r>
          </w:p>
          <w:p w14:paraId="210DA7A9"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INSTITUTO MEXICANO DEL SEGURO SOCIAL</w:t>
            </w:r>
          </w:p>
          <w:p w14:paraId="23E5CDBF" w14:textId="77777777" w:rsidR="00CB46D0" w:rsidRPr="0044388B" w:rsidRDefault="00CB46D0" w:rsidP="0044388B">
            <w:pPr>
              <w:jc w:val="both"/>
              <w:rPr>
                <w:rFonts w:ascii="Montserrat" w:hAnsi="Montserrat"/>
                <w:sz w:val="19"/>
                <w:szCs w:val="19"/>
              </w:rPr>
            </w:pPr>
          </w:p>
          <w:p w14:paraId="4212D993"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(Nombre completo y cargo del representante del Instituto conforme a lo indicado en el proemio)</w:t>
            </w:r>
          </w:p>
        </w:tc>
        <w:tc>
          <w:tcPr>
            <w:tcW w:w="4120" w:type="dxa"/>
          </w:tcPr>
          <w:p w14:paraId="6831B74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“EL PROVEEDOR”</w:t>
            </w:r>
          </w:p>
          <w:p w14:paraId="5651786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(NOMBRE COMPLETO DE LA EMPRESA)</w:t>
            </w:r>
          </w:p>
          <w:p w14:paraId="0E843407" w14:textId="77777777" w:rsidR="00CB46D0" w:rsidRPr="0044388B" w:rsidRDefault="00CB46D0" w:rsidP="0044388B">
            <w:pPr>
              <w:jc w:val="both"/>
              <w:rPr>
                <w:rFonts w:ascii="Montserrat" w:hAnsi="Montserrat"/>
                <w:sz w:val="19"/>
                <w:szCs w:val="19"/>
              </w:rPr>
            </w:pPr>
          </w:p>
          <w:p w14:paraId="00CC9DA7"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(Nombre completo y cargo del representante del proveedor conforme a lo indicado en el proemio)</w:t>
            </w:r>
          </w:p>
        </w:tc>
      </w:tr>
      <w:tr w:rsidR="00CB46D0" w:rsidRPr="0044388B" w14:paraId="66D483A0" w14:textId="77777777" w:rsidTr="00E3453C">
        <w:trPr>
          <w:trHeight w:val="301"/>
          <w:jc w:val="center"/>
        </w:trPr>
        <w:tc>
          <w:tcPr>
            <w:tcW w:w="4177" w:type="dxa"/>
            <w:tcBorders>
              <w:bottom w:val="single" w:sz="4" w:space="0" w:color="000000"/>
            </w:tcBorders>
          </w:tcPr>
          <w:p w14:paraId="66F2DD18" w14:textId="77777777" w:rsidR="00CB46D0" w:rsidRPr="0044388B" w:rsidRDefault="00CB46D0" w:rsidP="0044388B">
            <w:pPr>
              <w:jc w:val="both"/>
              <w:rPr>
                <w:rFonts w:ascii="Montserrat" w:hAnsi="Montserrat"/>
                <w:sz w:val="19"/>
                <w:szCs w:val="19"/>
              </w:rPr>
            </w:pPr>
          </w:p>
        </w:tc>
        <w:tc>
          <w:tcPr>
            <w:tcW w:w="4120" w:type="dxa"/>
            <w:tcBorders>
              <w:bottom w:val="single" w:sz="4" w:space="0" w:color="000000"/>
            </w:tcBorders>
          </w:tcPr>
          <w:p w14:paraId="0E18C1EE" w14:textId="77777777" w:rsidR="00CB46D0" w:rsidRPr="0044388B" w:rsidRDefault="00CB46D0" w:rsidP="0044388B">
            <w:pPr>
              <w:jc w:val="both"/>
              <w:rPr>
                <w:rFonts w:ascii="Montserrat" w:hAnsi="Montserrat"/>
                <w:sz w:val="19"/>
                <w:szCs w:val="19"/>
              </w:rPr>
            </w:pPr>
          </w:p>
        </w:tc>
      </w:tr>
      <w:tr w:rsidR="00CB46D0" w:rsidRPr="0044388B" w14:paraId="6824EA71" w14:textId="77777777" w:rsidTr="00E3453C">
        <w:trPr>
          <w:trHeight w:val="176"/>
          <w:jc w:val="center"/>
        </w:trPr>
        <w:tc>
          <w:tcPr>
            <w:tcW w:w="8297" w:type="dxa"/>
            <w:gridSpan w:val="2"/>
            <w:tcBorders>
              <w:top w:val="single" w:sz="4" w:space="0" w:color="000000"/>
              <w:bottom w:val="single" w:sz="4" w:space="0" w:color="000000"/>
            </w:tcBorders>
          </w:tcPr>
          <w:p w14:paraId="01CA8BDD" w14:textId="77777777" w:rsidR="00CB46D0" w:rsidRPr="0044388B" w:rsidRDefault="00CB46D0" w:rsidP="0044388B">
            <w:pPr>
              <w:jc w:val="both"/>
              <w:rPr>
                <w:rFonts w:ascii="Montserrat" w:hAnsi="Montserrat"/>
                <w:sz w:val="19"/>
                <w:szCs w:val="19"/>
              </w:rPr>
            </w:pPr>
          </w:p>
          <w:p w14:paraId="52643EA1"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ADMINISTRA ESTE CONTRATO</w:t>
            </w:r>
          </w:p>
          <w:p w14:paraId="6AC379CF" w14:textId="77777777" w:rsidR="00CB46D0" w:rsidRPr="0044388B" w:rsidRDefault="00CB46D0" w:rsidP="0044388B">
            <w:pPr>
              <w:jc w:val="both"/>
              <w:rPr>
                <w:rFonts w:ascii="Montserrat" w:hAnsi="Montserrat"/>
                <w:sz w:val="19"/>
                <w:szCs w:val="19"/>
              </w:rPr>
            </w:pPr>
          </w:p>
        </w:tc>
      </w:tr>
      <w:tr w:rsidR="00CB46D0" w:rsidRPr="0044388B" w14:paraId="6E0BE29C" w14:textId="77777777" w:rsidTr="00E3453C">
        <w:trPr>
          <w:trHeight w:val="1416"/>
          <w:jc w:val="center"/>
        </w:trPr>
        <w:tc>
          <w:tcPr>
            <w:tcW w:w="4177" w:type="dxa"/>
            <w:tcBorders>
              <w:top w:val="single" w:sz="4" w:space="0" w:color="000000"/>
            </w:tcBorders>
          </w:tcPr>
          <w:p w14:paraId="6B42CEA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 xml:space="preserve">POR EL ÁREA REQUIRENTE </w:t>
            </w:r>
          </w:p>
          <w:p w14:paraId="7CFE1808" w14:textId="77777777" w:rsidR="00CB46D0" w:rsidRPr="0044388B" w:rsidRDefault="00CB46D0" w:rsidP="0044388B">
            <w:pPr>
              <w:jc w:val="both"/>
              <w:rPr>
                <w:rFonts w:ascii="Montserrat" w:hAnsi="Montserrat"/>
                <w:sz w:val="19"/>
                <w:szCs w:val="19"/>
              </w:rPr>
            </w:pPr>
          </w:p>
          <w:p w14:paraId="3AECDC6C" w14:textId="77777777" w:rsidR="00CB46D0" w:rsidRPr="0044388B" w:rsidRDefault="00CB46D0" w:rsidP="0044388B">
            <w:pPr>
              <w:jc w:val="both"/>
              <w:rPr>
                <w:rFonts w:ascii="Montserrat" w:hAnsi="Montserrat"/>
                <w:sz w:val="19"/>
                <w:szCs w:val="19"/>
              </w:rPr>
            </w:pPr>
          </w:p>
          <w:p w14:paraId="2BD0FC4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(Nombre completo y cargo del servidor público facultado por la unidad administrativa requirente del servicio)</w:t>
            </w:r>
          </w:p>
        </w:tc>
        <w:tc>
          <w:tcPr>
            <w:tcW w:w="4120" w:type="dxa"/>
            <w:tcBorders>
              <w:top w:val="single" w:sz="4" w:space="0" w:color="000000"/>
            </w:tcBorders>
          </w:tcPr>
          <w:p w14:paraId="0B6A9F2A"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POR EL ÁREA USUARIA</w:t>
            </w:r>
          </w:p>
          <w:p w14:paraId="1468B54C" w14:textId="77777777" w:rsidR="00CB46D0" w:rsidRPr="0044388B" w:rsidRDefault="00CB46D0" w:rsidP="0044388B">
            <w:pPr>
              <w:jc w:val="both"/>
              <w:rPr>
                <w:rFonts w:ascii="Montserrat" w:hAnsi="Montserrat"/>
                <w:sz w:val="19"/>
                <w:szCs w:val="19"/>
              </w:rPr>
            </w:pPr>
          </w:p>
          <w:p w14:paraId="0FFFF071" w14:textId="77777777" w:rsidR="00CB46D0" w:rsidRPr="0044388B" w:rsidRDefault="00CB46D0" w:rsidP="0044388B">
            <w:pPr>
              <w:jc w:val="both"/>
              <w:rPr>
                <w:rFonts w:ascii="Montserrat" w:hAnsi="Montserrat"/>
                <w:sz w:val="19"/>
                <w:szCs w:val="19"/>
              </w:rPr>
            </w:pPr>
          </w:p>
          <w:p w14:paraId="68B7CBA2"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(Nombre completo y cargo del servidor público facultado por la unidad administrativa usuaria del servicio)</w:t>
            </w:r>
          </w:p>
        </w:tc>
      </w:tr>
    </w:tbl>
    <w:p w14:paraId="590175ED" w14:textId="77777777" w:rsidR="00CB46D0" w:rsidRPr="0044388B" w:rsidRDefault="00CB46D0" w:rsidP="0044388B">
      <w:pPr>
        <w:jc w:val="both"/>
        <w:rPr>
          <w:rFonts w:ascii="Montserrat" w:hAnsi="Montserrat"/>
          <w:sz w:val="19"/>
          <w:szCs w:val="19"/>
        </w:rPr>
      </w:pPr>
    </w:p>
    <w:p w14:paraId="2815FDA9" w14:textId="77777777" w:rsidR="00CB46D0" w:rsidRPr="0044388B" w:rsidRDefault="00CB46D0" w:rsidP="0044388B">
      <w:pPr>
        <w:jc w:val="both"/>
        <w:rPr>
          <w:rFonts w:ascii="Montserrat" w:hAnsi="Montserrat"/>
          <w:sz w:val="19"/>
          <w:szCs w:val="19"/>
        </w:rPr>
      </w:pPr>
    </w:p>
    <w:p w14:paraId="6EB0F9D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(Cuando exista coincidencia entre el área usuaria y la requirente, se deberá señalar únicamente un espacio de firmas para el servidor público encargado de la administración del contrato)</w:t>
      </w:r>
    </w:p>
    <w:p w14:paraId="166D5E7C" w14:textId="77777777" w:rsidR="00CB46D0" w:rsidRPr="0044388B" w:rsidRDefault="00CB46D0" w:rsidP="0044388B">
      <w:pPr>
        <w:jc w:val="both"/>
        <w:rPr>
          <w:rFonts w:ascii="Montserrat" w:hAnsi="Montserrat"/>
          <w:sz w:val="19"/>
          <w:szCs w:val="19"/>
        </w:rPr>
      </w:pPr>
    </w:p>
    <w:p w14:paraId="7CCE897E"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Las firmas que anteceden, forman parte del contrato (señalar si se trata de un contrato plurianual abierto) de contratación de servicios, celebrado entre el Instituto Mexicano del Seguro Social y (nombre, denominación o razón social del proveedor), de fecha ___ de _________ de ___, por un importe mínimo de (indicar con Número y letra, la cantidad que se señala en la cláusula segunda del contrato) y un monto máximo de (indicar con Número y letra, la cantidad que se señala en la cláusula segunda del contrato).</w:t>
      </w:r>
    </w:p>
    <w:p w14:paraId="1A7DADCC" w14:textId="77777777" w:rsidR="00CB46D0" w:rsidRPr="0044388B" w:rsidRDefault="00CB46D0" w:rsidP="0044388B">
      <w:pPr>
        <w:jc w:val="both"/>
        <w:rPr>
          <w:rFonts w:ascii="Montserrat" w:hAnsi="Montserrat"/>
          <w:sz w:val="19"/>
          <w:szCs w:val="19"/>
        </w:rPr>
      </w:pPr>
    </w:p>
    <w:p w14:paraId="62812ADF" w14:textId="77777777" w:rsidR="00CB46D0" w:rsidRPr="0044388B" w:rsidRDefault="00CB46D0" w:rsidP="0044388B">
      <w:pPr>
        <w:jc w:val="both"/>
        <w:rPr>
          <w:rFonts w:ascii="Montserrat" w:hAnsi="Montserrat"/>
          <w:sz w:val="19"/>
          <w:szCs w:val="19"/>
        </w:rPr>
      </w:pPr>
    </w:p>
    <w:p w14:paraId="10569CF5" w14:textId="77777777" w:rsidR="00CB46D0" w:rsidRPr="0044388B" w:rsidRDefault="00CB46D0" w:rsidP="0044388B">
      <w:pPr>
        <w:jc w:val="both"/>
        <w:rPr>
          <w:rFonts w:ascii="Montserrat" w:hAnsi="Montserrat"/>
          <w:sz w:val="19"/>
          <w:szCs w:val="19"/>
        </w:rPr>
      </w:pPr>
      <w:r w:rsidRPr="0044388B">
        <w:rPr>
          <w:rFonts w:ascii="Montserrat" w:hAnsi="Montserrat"/>
          <w:sz w:val="19"/>
          <w:szCs w:val="19"/>
        </w:rPr>
        <w:t>NOTA: (EL FORMATO TIPO DE CONTRATO PODRÁ SER MODIFICADO ATENDIENDO A LAS ESPECIFICACIONES Y MODALIDADES DE CONTRATACIÓN PREVISTAS EN LA PRESENTE CONVOCATORIA)</w:t>
      </w:r>
    </w:p>
    <w:p w14:paraId="5CD298D7" w14:textId="77777777" w:rsidR="00CB46D0" w:rsidRPr="000D495E" w:rsidRDefault="00CB46D0" w:rsidP="006D785E">
      <w:pPr>
        <w:rPr>
          <w:rFonts w:ascii="Montserrat" w:hAnsi="Montserrat"/>
          <w:sz w:val="22"/>
          <w:szCs w:val="22"/>
        </w:rPr>
      </w:pPr>
    </w:p>
    <w:p w14:paraId="418800FF" w14:textId="77777777" w:rsidR="006D785E" w:rsidRDefault="006D785E" w:rsidP="000D495E">
      <w:pPr>
        <w:rPr>
          <w:rFonts w:ascii="Montserrat" w:hAnsi="Montserrat"/>
          <w:sz w:val="22"/>
          <w:szCs w:val="22"/>
        </w:rPr>
      </w:pPr>
    </w:p>
    <w:p w14:paraId="6EB9B422" w14:textId="77777777" w:rsidR="006D785E" w:rsidRPr="000D495E" w:rsidRDefault="006D785E" w:rsidP="000D495E">
      <w:pPr>
        <w:rPr>
          <w:rFonts w:ascii="Montserrat" w:hAnsi="Montserrat"/>
          <w:sz w:val="22"/>
          <w:szCs w:val="22"/>
        </w:rPr>
      </w:pPr>
    </w:p>
    <w:p w14:paraId="270653D8" w14:textId="77777777" w:rsidR="00CB46D0" w:rsidRDefault="00CB46D0" w:rsidP="000D495E">
      <w:pPr>
        <w:rPr>
          <w:rFonts w:ascii="Montserrat" w:hAnsi="Montserrat"/>
          <w:sz w:val="22"/>
          <w:szCs w:val="22"/>
        </w:rPr>
      </w:pPr>
    </w:p>
    <w:p w14:paraId="6C0BB744" w14:textId="77777777" w:rsidR="00CB46D0" w:rsidRDefault="00CB46D0" w:rsidP="000D495E">
      <w:pPr>
        <w:rPr>
          <w:rFonts w:ascii="Montserrat" w:hAnsi="Montserrat"/>
          <w:sz w:val="22"/>
          <w:szCs w:val="22"/>
        </w:rPr>
      </w:pPr>
    </w:p>
    <w:p w14:paraId="674BFD90" w14:textId="77777777" w:rsidR="00CB46D0" w:rsidRDefault="00CB46D0" w:rsidP="000D495E">
      <w:pPr>
        <w:rPr>
          <w:rFonts w:ascii="Montserrat" w:hAnsi="Montserrat"/>
          <w:sz w:val="22"/>
          <w:szCs w:val="22"/>
        </w:rPr>
      </w:pPr>
    </w:p>
    <w:p w14:paraId="0BD993A5" w14:textId="77777777" w:rsidR="00CB46D0" w:rsidRDefault="00CB46D0" w:rsidP="000D495E">
      <w:pPr>
        <w:rPr>
          <w:rFonts w:ascii="Montserrat" w:hAnsi="Montserrat"/>
          <w:sz w:val="22"/>
          <w:szCs w:val="22"/>
        </w:rPr>
      </w:pPr>
    </w:p>
    <w:p w14:paraId="3E1ABF86" w14:textId="77777777" w:rsidR="0044388B" w:rsidRDefault="0044388B" w:rsidP="000D495E">
      <w:pPr>
        <w:rPr>
          <w:rFonts w:ascii="Montserrat" w:hAnsi="Montserrat"/>
          <w:sz w:val="22"/>
          <w:szCs w:val="22"/>
        </w:rPr>
      </w:pPr>
    </w:p>
    <w:p w14:paraId="5E25F933" w14:textId="77777777" w:rsidR="0044388B" w:rsidRDefault="0044388B" w:rsidP="000D495E">
      <w:pPr>
        <w:rPr>
          <w:rFonts w:ascii="Montserrat" w:hAnsi="Montserrat"/>
          <w:sz w:val="22"/>
          <w:szCs w:val="22"/>
        </w:rPr>
      </w:pPr>
    </w:p>
    <w:p w14:paraId="3B13AA39" w14:textId="77777777" w:rsidR="0044388B" w:rsidRDefault="0044388B" w:rsidP="000D495E">
      <w:pPr>
        <w:rPr>
          <w:rFonts w:ascii="Montserrat" w:hAnsi="Montserrat"/>
          <w:sz w:val="22"/>
          <w:szCs w:val="22"/>
        </w:rPr>
      </w:pPr>
    </w:p>
    <w:p w14:paraId="5955F5B0" w14:textId="77777777" w:rsidR="0044388B" w:rsidRDefault="0044388B" w:rsidP="000D495E">
      <w:pPr>
        <w:rPr>
          <w:rFonts w:ascii="Montserrat" w:hAnsi="Montserrat"/>
          <w:sz w:val="22"/>
          <w:szCs w:val="22"/>
        </w:rPr>
      </w:pPr>
    </w:p>
    <w:p w14:paraId="336391C1" w14:textId="77777777" w:rsidR="0044388B" w:rsidRDefault="0044388B" w:rsidP="000D495E">
      <w:pPr>
        <w:rPr>
          <w:rFonts w:ascii="Montserrat" w:hAnsi="Montserrat"/>
          <w:sz w:val="22"/>
          <w:szCs w:val="22"/>
        </w:rPr>
      </w:pPr>
    </w:p>
    <w:p w14:paraId="36519243" w14:textId="77777777" w:rsidR="0044388B" w:rsidRDefault="0044388B" w:rsidP="000D495E">
      <w:pPr>
        <w:rPr>
          <w:rFonts w:ascii="Montserrat" w:hAnsi="Montserrat"/>
          <w:sz w:val="22"/>
          <w:szCs w:val="22"/>
        </w:rPr>
      </w:pPr>
    </w:p>
    <w:p w14:paraId="24AAB10A" w14:textId="77777777" w:rsidR="0044388B" w:rsidRDefault="0044388B" w:rsidP="000D495E">
      <w:pPr>
        <w:rPr>
          <w:rFonts w:ascii="Montserrat" w:hAnsi="Montserrat"/>
          <w:sz w:val="22"/>
          <w:szCs w:val="22"/>
        </w:rPr>
      </w:pPr>
    </w:p>
    <w:p w14:paraId="6D6E4AF0" w14:textId="77777777" w:rsidR="0044388B" w:rsidRDefault="0044388B" w:rsidP="000D495E">
      <w:pPr>
        <w:rPr>
          <w:rFonts w:ascii="Montserrat" w:hAnsi="Montserrat"/>
          <w:sz w:val="22"/>
          <w:szCs w:val="22"/>
        </w:rPr>
      </w:pPr>
    </w:p>
    <w:p w14:paraId="2D17C74F" w14:textId="77777777" w:rsidR="0044388B" w:rsidRDefault="0044388B" w:rsidP="000D495E">
      <w:pPr>
        <w:rPr>
          <w:rFonts w:ascii="Montserrat" w:hAnsi="Montserrat"/>
          <w:sz w:val="22"/>
          <w:szCs w:val="22"/>
        </w:rPr>
      </w:pPr>
    </w:p>
    <w:p w14:paraId="0C53E8DC" w14:textId="77777777" w:rsidR="0044388B" w:rsidRDefault="0044388B" w:rsidP="000D495E">
      <w:pPr>
        <w:rPr>
          <w:rFonts w:ascii="Montserrat" w:hAnsi="Montserrat"/>
          <w:sz w:val="22"/>
          <w:szCs w:val="22"/>
        </w:rPr>
      </w:pPr>
    </w:p>
    <w:p w14:paraId="20871255" w14:textId="77777777" w:rsidR="00CB46D0" w:rsidRDefault="00CB46D0" w:rsidP="000D495E">
      <w:pPr>
        <w:rPr>
          <w:rFonts w:ascii="Montserrat" w:hAnsi="Montserrat"/>
          <w:sz w:val="22"/>
          <w:szCs w:val="22"/>
        </w:rPr>
      </w:pPr>
    </w:p>
    <w:p w14:paraId="42A0C6A2" w14:textId="376ADEB3" w:rsidR="006C1A03" w:rsidRPr="000646F2" w:rsidRDefault="006C1A03" w:rsidP="000646F2">
      <w:pPr>
        <w:jc w:val="center"/>
        <w:rPr>
          <w:rFonts w:ascii="Montserrat" w:hAnsi="Montserrat"/>
          <w:b/>
          <w:bCs/>
          <w:szCs w:val="24"/>
        </w:rPr>
      </w:pPr>
      <w:r w:rsidRPr="00713C7E">
        <w:rPr>
          <w:rFonts w:ascii="Montserrat" w:hAnsi="Montserrat"/>
          <w:b/>
          <w:bCs/>
          <w:szCs w:val="24"/>
        </w:rPr>
        <w:lastRenderedPageBreak/>
        <w:t>ANEXO NÚMERO 17 (DIECISIETE)</w:t>
      </w:r>
    </w:p>
    <w:p w14:paraId="2E0663E1" w14:textId="77777777" w:rsidR="000646F2" w:rsidRPr="000646F2" w:rsidRDefault="000646F2" w:rsidP="000646F2">
      <w:pPr>
        <w:shd w:val="clear" w:color="auto" w:fill="92D050"/>
        <w:jc w:val="center"/>
        <w:rPr>
          <w:rFonts w:ascii="Montserrat" w:hAnsi="Montserrat"/>
          <w:b/>
          <w:bCs/>
          <w:szCs w:val="24"/>
        </w:rPr>
      </w:pPr>
      <w:r w:rsidRPr="000646F2">
        <w:rPr>
          <w:rFonts w:ascii="Montserrat" w:hAnsi="Montserrat"/>
          <w:b/>
          <w:bCs/>
          <w:szCs w:val="24"/>
        </w:rPr>
        <w:t>FORMATO PARA FIANZA DE CUMPLIMIENTO DE CONTRATO</w:t>
      </w:r>
    </w:p>
    <w:p w14:paraId="4632764B" w14:textId="77777777" w:rsidR="000646F2" w:rsidRPr="000D495E" w:rsidRDefault="000646F2" w:rsidP="000646F2">
      <w:pPr>
        <w:rPr>
          <w:rFonts w:ascii="Montserrat" w:hAnsi="Montserrat"/>
          <w:sz w:val="22"/>
          <w:szCs w:val="22"/>
        </w:rPr>
      </w:pPr>
    </w:p>
    <w:p w14:paraId="18F106FF" w14:textId="77777777" w:rsidR="000646F2" w:rsidRPr="000646F2" w:rsidRDefault="000646F2" w:rsidP="000646F2">
      <w:pPr>
        <w:jc w:val="both"/>
        <w:rPr>
          <w:rFonts w:ascii="Montserrat" w:hAnsi="Montserrat"/>
          <w:sz w:val="17"/>
          <w:szCs w:val="17"/>
        </w:rPr>
      </w:pPr>
      <w:r w:rsidRPr="000646F2">
        <w:rPr>
          <w:rFonts w:ascii="Montserrat" w:hAnsi="Montserrat"/>
          <w:sz w:val="17"/>
          <w:szCs w:val="17"/>
        </w:rPr>
        <w:t>(NOMBRE DE LA AFIANZADORA), 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w:t>
      </w:r>
    </w:p>
    <w:p w14:paraId="71A61FC1" w14:textId="77777777" w:rsidR="000646F2" w:rsidRPr="000646F2" w:rsidRDefault="000646F2" w:rsidP="000646F2">
      <w:pPr>
        <w:jc w:val="both"/>
        <w:rPr>
          <w:rFonts w:ascii="Montserrat" w:hAnsi="Montserrat"/>
          <w:sz w:val="17"/>
          <w:szCs w:val="17"/>
        </w:rPr>
      </w:pPr>
      <w:r w:rsidRPr="000646F2">
        <w:rPr>
          <w:rFonts w:ascii="Montserrat" w:hAnsi="Montserrat"/>
          <w:sz w:val="17"/>
          <w:szCs w:val="17"/>
        </w:rPr>
        <w:t>ANTE: EL INSTITUTO MEXICANO DEL SEGURO SOCIAL, PARA GARANTIZAR POR (nombre o denominación social de la empresa).  CON DOMICILIO EN (domicilio de la empresa), EL FIEL Y EXACTO CUMPLIMIENTO DE TODAS Y CADA UNA DE LAS OBLIGACIONES A SU CARGO, DERIVADAS DEL CONTRATO DE  (especificar que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AcumplimiDORA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0D1D1505" w14:textId="77777777" w:rsidR="000646F2" w:rsidRDefault="000646F2" w:rsidP="000646F2">
      <w:pPr>
        <w:jc w:val="both"/>
        <w:rPr>
          <w:rFonts w:ascii="Montserrat" w:hAnsi="Montserrat"/>
          <w:sz w:val="17"/>
          <w:szCs w:val="17"/>
        </w:rPr>
      </w:pPr>
    </w:p>
    <w:p w14:paraId="2EB084E8" w14:textId="77777777" w:rsidR="000646F2" w:rsidRPr="000646F2" w:rsidRDefault="000646F2" w:rsidP="000646F2">
      <w:pPr>
        <w:jc w:val="both"/>
        <w:rPr>
          <w:rFonts w:ascii="Montserrat" w:hAnsi="Montserrat"/>
          <w:sz w:val="17"/>
          <w:szCs w:val="17"/>
        </w:rPr>
      </w:pPr>
    </w:p>
    <w:p w14:paraId="2FBC157E" w14:textId="77777777" w:rsidR="000646F2" w:rsidRPr="000646F2" w:rsidRDefault="000646F2" w:rsidP="000646F2">
      <w:pPr>
        <w:jc w:val="center"/>
        <w:rPr>
          <w:rFonts w:ascii="Montserrat" w:hAnsi="Montserrat"/>
          <w:sz w:val="17"/>
          <w:szCs w:val="17"/>
        </w:rPr>
      </w:pPr>
      <w:r w:rsidRPr="000646F2">
        <w:rPr>
          <w:rFonts w:ascii="Montserrat" w:hAnsi="Montserrat"/>
          <w:sz w:val="17"/>
          <w:szCs w:val="17"/>
        </w:rPr>
        <w:t>Protesto lo necesario</w:t>
      </w:r>
    </w:p>
    <w:p w14:paraId="5D9150D9" w14:textId="77777777" w:rsidR="000646F2" w:rsidRPr="000646F2" w:rsidRDefault="000646F2" w:rsidP="000646F2">
      <w:pPr>
        <w:jc w:val="center"/>
        <w:rPr>
          <w:rFonts w:ascii="Montserrat" w:hAnsi="Montserrat"/>
          <w:sz w:val="17"/>
          <w:szCs w:val="17"/>
        </w:rPr>
      </w:pPr>
      <w:r w:rsidRPr="000646F2">
        <w:rPr>
          <w:rFonts w:ascii="Montserrat" w:hAnsi="Montserrat"/>
          <w:sz w:val="17"/>
          <w:szCs w:val="17"/>
        </w:rPr>
        <w:t>(Nombre y firma)</w:t>
      </w:r>
    </w:p>
    <w:p w14:paraId="1AA7AF8D" w14:textId="77777777" w:rsidR="000646F2" w:rsidRPr="000D495E" w:rsidRDefault="000646F2" w:rsidP="000D495E">
      <w:pPr>
        <w:rPr>
          <w:rFonts w:ascii="Montserrat" w:hAnsi="Montserrat"/>
          <w:sz w:val="22"/>
          <w:szCs w:val="22"/>
        </w:rPr>
      </w:pPr>
    </w:p>
    <w:p w14:paraId="16380454" w14:textId="77777777" w:rsidR="000D495E" w:rsidRPr="000D495E" w:rsidRDefault="000D495E" w:rsidP="000D495E">
      <w:pPr>
        <w:rPr>
          <w:rFonts w:ascii="Montserrat" w:hAnsi="Montserrat"/>
          <w:sz w:val="22"/>
          <w:szCs w:val="22"/>
        </w:rPr>
      </w:pPr>
    </w:p>
    <w:p w14:paraId="725B2F7B" w14:textId="77777777" w:rsidR="000D495E" w:rsidRPr="000D495E" w:rsidRDefault="000D495E" w:rsidP="000D495E">
      <w:pPr>
        <w:rPr>
          <w:rFonts w:ascii="Montserrat" w:hAnsi="Montserrat"/>
          <w:sz w:val="22"/>
          <w:szCs w:val="22"/>
        </w:rPr>
      </w:pPr>
      <w:r w:rsidRPr="000D495E">
        <w:rPr>
          <w:rFonts w:ascii="Montserrat" w:hAnsi="Montserrat"/>
          <w:sz w:val="22"/>
          <w:szCs w:val="22"/>
        </w:rPr>
        <w:t>.</w:t>
      </w:r>
    </w:p>
    <w:p w14:paraId="52B0686A" w14:textId="40236B78" w:rsidR="006C1A03" w:rsidRPr="006C1A03" w:rsidRDefault="006C1A03" w:rsidP="006C1A03">
      <w:pPr>
        <w:jc w:val="center"/>
        <w:rPr>
          <w:rFonts w:ascii="Montserrat" w:hAnsi="Montserrat"/>
          <w:b/>
          <w:bCs/>
          <w:szCs w:val="24"/>
        </w:rPr>
      </w:pPr>
      <w:r w:rsidRPr="006C1A03">
        <w:rPr>
          <w:rFonts w:ascii="Montserrat" w:hAnsi="Montserrat"/>
          <w:b/>
          <w:bCs/>
          <w:szCs w:val="24"/>
        </w:rPr>
        <w:lastRenderedPageBreak/>
        <w:t>ANEXO</w:t>
      </w:r>
      <w:r>
        <w:rPr>
          <w:rFonts w:ascii="Montserrat" w:hAnsi="Montserrat"/>
          <w:b/>
          <w:bCs/>
          <w:szCs w:val="24"/>
        </w:rPr>
        <w:t xml:space="preserve"> NÚMERO</w:t>
      </w:r>
      <w:r w:rsidRPr="006C1A03">
        <w:rPr>
          <w:rFonts w:ascii="Montserrat" w:hAnsi="Montserrat"/>
          <w:b/>
          <w:bCs/>
          <w:szCs w:val="24"/>
        </w:rPr>
        <w:t xml:space="preserve"> 18 (DIECIOCHO)</w:t>
      </w:r>
    </w:p>
    <w:p w14:paraId="57935E67" w14:textId="198AA2B6" w:rsidR="00713C7E" w:rsidRPr="00713C7E" w:rsidRDefault="00713C7E" w:rsidP="006C1A03">
      <w:pPr>
        <w:shd w:val="clear" w:color="auto" w:fill="92D050"/>
        <w:jc w:val="center"/>
        <w:rPr>
          <w:rFonts w:ascii="Montserrat" w:hAnsi="Montserrat"/>
          <w:b/>
          <w:bCs/>
          <w:szCs w:val="24"/>
        </w:rPr>
      </w:pPr>
      <w:r w:rsidRPr="006C1A03">
        <w:rPr>
          <w:rFonts w:ascii="Montserrat" w:hAnsi="Montserrat"/>
          <w:b/>
          <w:bCs/>
          <w:szCs w:val="24"/>
        </w:rPr>
        <w:t>INSPECCIÓN DEL VEHÍCULO POR SERVICIO DE MANTENIMIENTO</w:t>
      </w:r>
    </w:p>
    <w:p w14:paraId="24560D4C" w14:textId="77777777" w:rsidR="000D495E" w:rsidRPr="000D495E" w:rsidRDefault="000D495E" w:rsidP="000D495E">
      <w:pPr>
        <w:rPr>
          <w:rFonts w:ascii="Montserrat" w:hAnsi="Montserrat"/>
          <w:sz w:val="22"/>
          <w:szCs w:val="22"/>
        </w:rPr>
      </w:pPr>
    </w:p>
    <w:p w14:paraId="1448F374" w14:textId="77777777" w:rsidR="000D495E" w:rsidRDefault="000D495E" w:rsidP="000D495E">
      <w:pPr>
        <w:rPr>
          <w:rFonts w:ascii="Montserrat" w:hAnsi="Montserrat"/>
          <w:sz w:val="22"/>
          <w:szCs w:val="22"/>
        </w:rPr>
      </w:pPr>
    </w:p>
    <w:p w14:paraId="2DF275CE" w14:textId="77777777" w:rsidR="00713C7E" w:rsidRDefault="00713C7E" w:rsidP="000D495E">
      <w:pPr>
        <w:rPr>
          <w:rFonts w:ascii="Montserrat" w:hAnsi="Montserrat"/>
          <w:sz w:val="22"/>
          <w:szCs w:val="22"/>
        </w:rPr>
      </w:pPr>
    </w:p>
    <w:p w14:paraId="53D88D62" w14:textId="77777777" w:rsidR="00713C7E" w:rsidRDefault="00713C7E" w:rsidP="000D495E">
      <w:pPr>
        <w:rPr>
          <w:rFonts w:ascii="Montserrat" w:hAnsi="Montserrat"/>
          <w:sz w:val="22"/>
          <w:szCs w:val="22"/>
        </w:rPr>
      </w:pPr>
    </w:p>
    <w:p w14:paraId="754BDB6C" w14:textId="77777777" w:rsidR="00713C7E" w:rsidRDefault="00713C7E" w:rsidP="000D495E">
      <w:pPr>
        <w:rPr>
          <w:rFonts w:ascii="Montserrat" w:hAnsi="Montserrat"/>
          <w:sz w:val="22"/>
          <w:szCs w:val="22"/>
        </w:rPr>
      </w:pPr>
    </w:p>
    <w:p w14:paraId="47E420F4" w14:textId="77777777" w:rsidR="00713C7E" w:rsidRDefault="00713C7E" w:rsidP="000D495E">
      <w:pPr>
        <w:rPr>
          <w:rFonts w:ascii="Montserrat" w:hAnsi="Montserrat"/>
          <w:sz w:val="22"/>
          <w:szCs w:val="22"/>
        </w:rPr>
      </w:pPr>
    </w:p>
    <w:p w14:paraId="0D417CBE" w14:textId="77777777" w:rsidR="00713C7E" w:rsidRDefault="00713C7E" w:rsidP="000D495E">
      <w:pPr>
        <w:rPr>
          <w:rFonts w:ascii="Montserrat" w:hAnsi="Montserrat"/>
          <w:sz w:val="22"/>
          <w:szCs w:val="22"/>
        </w:rPr>
      </w:pPr>
    </w:p>
    <w:p w14:paraId="5A039EA3" w14:textId="77777777" w:rsidR="00713C7E" w:rsidRDefault="00713C7E" w:rsidP="000D495E">
      <w:pPr>
        <w:rPr>
          <w:rFonts w:ascii="Montserrat" w:hAnsi="Montserrat"/>
          <w:sz w:val="22"/>
          <w:szCs w:val="22"/>
        </w:rPr>
      </w:pPr>
    </w:p>
    <w:p w14:paraId="3CB1ABF6" w14:textId="77777777" w:rsidR="00713C7E" w:rsidRDefault="00713C7E" w:rsidP="000D495E">
      <w:pPr>
        <w:rPr>
          <w:rFonts w:ascii="Montserrat" w:hAnsi="Montserrat"/>
          <w:sz w:val="22"/>
          <w:szCs w:val="22"/>
        </w:rPr>
      </w:pPr>
    </w:p>
    <w:p w14:paraId="4654322F" w14:textId="77777777" w:rsidR="00713C7E" w:rsidRDefault="00713C7E" w:rsidP="000D495E">
      <w:pPr>
        <w:rPr>
          <w:rFonts w:ascii="Montserrat" w:hAnsi="Montserrat"/>
          <w:sz w:val="22"/>
          <w:szCs w:val="22"/>
        </w:rPr>
      </w:pPr>
    </w:p>
    <w:p w14:paraId="12CB89C1" w14:textId="77777777" w:rsidR="00713C7E" w:rsidRDefault="00713C7E" w:rsidP="000D495E">
      <w:pPr>
        <w:rPr>
          <w:rFonts w:ascii="Montserrat" w:hAnsi="Montserrat"/>
          <w:sz w:val="22"/>
          <w:szCs w:val="22"/>
        </w:rPr>
      </w:pPr>
    </w:p>
    <w:p w14:paraId="64C6FB67" w14:textId="77777777" w:rsidR="00713C7E" w:rsidRDefault="00713C7E" w:rsidP="000D495E">
      <w:pPr>
        <w:rPr>
          <w:rFonts w:ascii="Montserrat" w:hAnsi="Montserrat"/>
          <w:sz w:val="22"/>
          <w:szCs w:val="22"/>
        </w:rPr>
      </w:pPr>
    </w:p>
    <w:p w14:paraId="780D1BFC" w14:textId="77777777" w:rsidR="00713C7E" w:rsidRPr="000D495E" w:rsidRDefault="00713C7E" w:rsidP="000D495E">
      <w:pPr>
        <w:rPr>
          <w:rFonts w:ascii="Montserrat" w:hAnsi="Montserrat"/>
          <w:sz w:val="22"/>
          <w:szCs w:val="22"/>
        </w:rPr>
      </w:pPr>
    </w:p>
    <w:p w14:paraId="4DB0709F" w14:textId="77777777" w:rsidR="000D495E" w:rsidRDefault="000D495E" w:rsidP="000D495E">
      <w:pPr>
        <w:rPr>
          <w:rFonts w:ascii="Montserrat" w:hAnsi="Montserrat"/>
          <w:sz w:val="22"/>
          <w:szCs w:val="22"/>
        </w:rPr>
      </w:pPr>
    </w:p>
    <w:p w14:paraId="60B99762" w14:textId="18B37ACA" w:rsidR="00713C7E" w:rsidRDefault="00713C7E" w:rsidP="00713C7E">
      <w:pPr>
        <w:jc w:val="center"/>
        <w:rPr>
          <w:rFonts w:ascii="Montserrat" w:hAnsi="Montserrat"/>
          <w:sz w:val="22"/>
          <w:szCs w:val="22"/>
        </w:rPr>
      </w:pPr>
      <w:r>
        <w:object w:dxaOrig="1533" w:dyaOrig="993" w14:anchorId="71A9C33A">
          <v:shape id="_x0000_i1037" type="#_x0000_t75" style="width:76.7pt;height:49.55pt" o:ole="">
            <v:imagedata r:id="rId46" o:title=""/>
          </v:shape>
          <o:OLEObject Type="Embed" ProgID="Word.Document.12" ShapeID="_x0000_i1037" DrawAspect="Icon" ObjectID="_1776605670" r:id="rId47">
            <o:FieldCodes>\s</o:FieldCodes>
          </o:OLEObject>
        </w:object>
      </w:r>
    </w:p>
    <w:p w14:paraId="29569858" w14:textId="77777777" w:rsidR="00713C7E" w:rsidRDefault="00713C7E" w:rsidP="000D495E">
      <w:pPr>
        <w:rPr>
          <w:rFonts w:ascii="Montserrat" w:hAnsi="Montserrat"/>
          <w:sz w:val="22"/>
          <w:szCs w:val="22"/>
        </w:rPr>
      </w:pPr>
    </w:p>
    <w:p w14:paraId="1C26B422" w14:textId="77777777" w:rsidR="00713C7E" w:rsidRDefault="00713C7E" w:rsidP="000D495E">
      <w:pPr>
        <w:rPr>
          <w:rFonts w:ascii="Montserrat" w:hAnsi="Montserrat"/>
          <w:sz w:val="22"/>
          <w:szCs w:val="22"/>
        </w:rPr>
      </w:pPr>
    </w:p>
    <w:p w14:paraId="0F379C3E" w14:textId="77777777" w:rsidR="00713C7E" w:rsidRDefault="00713C7E" w:rsidP="000D495E">
      <w:pPr>
        <w:rPr>
          <w:rFonts w:ascii="Montserrat" w:hAnsi="Montserrat"/>
          <w:sz w:val="22"/>
          <w:szCs w:val="22"/>
        </w:rPr>
      </w:pPr>
    </w:p>
    <w:p w14:paraId="19855FD5" w14:textId="77777777" w:rsidR="00713C7E" w:rsidRDefault="00713C7E" w:rsidP="000D495E">
      <w:pPr>
        <w:rPr>
          <w:rFonts w:ascii="Montserrat" w:hAnsi="Montserrat"/>
          <w:sz w:val="22"/>
          <w:szCs w:val="22"/>
        </w:rPr>
      </w:pPr>
    </w:p>
    <w:p w14:paraId="7C301A89" w14:textId="77777777" w:rsidR="00713C7E" w:rsidRDefault="00713C7E" w:rsidP="000D495E">
      <w:pPr>
        <w:rPr>
          <w:rFonts w:ascii="Montserrat" w:hAnsi="Montserrat"/>
          <w:sz w:val="22"/>
          <w:szCs w:val="22"/>
        </w:rPr>
      </w:pPr>
    </w:p>
    <w:p w14:paraId="5CE1C5DF" w14:textId="77777777" w:rsidR="00713C7E" w:rsidRDefault="00713C7E" w:rsidP="000D495E">
      <w:pPr>
        <w:rPr>
          <w:rFonts w:ascii="Montserrat" w:hAnsi="Montserrat"/>
          <w:sz w:val="22"/>
          <w:szCs w:val="22"/>
        </w:rPr>
      </w:pPr>
    </w:p>
    <w:p w14:paraId="743E0A86" w14:textId="77777777" w:rsidR="00713C7E" w:rsidRDefault="00713C7E" w:rsidP="000D495E">
      <w:pPr>
        <w:rPr>
          <w:rFonts w:ascii="Montserrat" w:hAnsi="Montserrat"/>
          <w:sz w:val="22"/>
          <w:szCs w:val="22"/>
        </w:rPr>
      </w:pPr>
    </w:p>
    <w:p w14:paraId="637A1981" w14:textId="77777777" w:rsidR="00713C7E" w:rsidRDefault="00713C7E" w:rsidP="000D495E">
      <w:pPr>
        <w:rPr>
          <w:rFonts w:ascii="Montserrat" w:hAnsi="Montserrat"/>
          <w:sz w:val="22"/>
          <w:szCs w:val="22"/>
        </w:rPr>
      </w:pPr>
    </w:p>
    <w:p w14:paraId="1F5FD5C0" w14:textId="77777777" w:rsidR="005076A4" w:rsidRDefault="005076A4" w:rsidP="000D495E">
      <w:pPr>
        <w:rPr>
          <w:rFonts w:ascii="Montserrat" w:hAnsi="Montserrat"/>
          <w:sz w:val="22"/>
          <w:szCs w:val="22"/>
        </w:rPr>
      </w:pPr>
    </w:p>
    <w:p w14:paraId="7161B4CC" w14:textId="77777777" w:rsidR="005076A4" w:rsidRDefault="005076A4" w:rsidP="000D495E">
      <w:pPr>
        <w:rPr>
          <w:rFonts w:ascii="Montserrat" w:hAnsi="Montserrat"/>
          <w:sz w:val="22"/>
          <w:szCs w:val="22"/>
        </w:rPr>
      </w:pPr>
    </w:p>
    <w:p w14:paraId="621130D1" w14:textId="77777777" w:rsidR="005076A4" w:rsidRDefault="005076A4" w:rsidP="000D495E">
      <w:pPr>
        <w:rPr>
          <w:rFonts w:ascii="Montserrat" w:hAnsi="Montserrat"/>
          <w:sz w:val="22"/>
          <w:szCs w:val="22"/>
        </w:rPr>
      </w:pPr>
    </w:p>
    <w:p w14:paraId="084A2298" w14:textId="77777777" w:rsidR="005076A4" w:rsidRDefault="005076A4" w:rsidP="000D495E">
      <w:pPr>
        <w:rPr>
          <w:rFonts w:ascii="Montserrat" w:hAnsi="Montserrat"/>
          <w:sz w:val="22"/>
          <w:szCs w:val="22"/>
        </w:rPr>
      </w:pPr>
    </w:p>
    <w:p w14:paraId="57DCD22B" w14:textId="77777777" w:rsidR="005076A4" w:rsidRDefault="005076A4" w:rsidP="000D495E">
      <w:pPr>
        <w:rPr>
          <w:rFonts w:ascii="Montserrat" w:hAnsi="Montserrat"/>
          <w:sz w:val="22"/>
          <w:szCs w:val="22"/>
        </w:rPr>
      </w:pPr>
    </w:p>
    <w:p w14:paraId="02E69C6D" w14:textId="77777777" w:rsidR="005076A4" w:rsidRDefault="005076A4" w:rsidP="000D495E">
      <w:pPr>
        <w:rPr>
          <w:rFonts w:ascii="Montserrat" w:hAnsi="Montserrat"/>
          <w:sz w:val="22"/>
          <w:szCs w:val="22"/>
        </w:rPr>
      </w:pPr>
    </w:p>
    <w:p w14:paraId="3117411A" w14:textId="77777777" w:rsidR="005076A4" w:rsidRDefault="005076A4" w:rsidP="000D495E">
      <w:pPr>
        <w:rPr>
          <w:rFonts w:ascii="Montserrat" w:hAnsi="Montserrat"/>
          <w:sz w:val="22"/>
          <w:szCs w:val="22"/>
        </w:rPr>
      </w:pPr>
    </w:p>
    <w:p w14:paraId="211F75B2" w14:textId="77777777" w:rsidR="005076A4" w:rsidRDefault="005076A4" w:rsidP="000D495E">
      <w:pPr>
        <w:rPr>
          <w:rFonts w:ascii="Montserrat" w:hAnsi="Montserrat"/>
          <w:sz w:val="22"/>
          <w:szCs w:val="22"/>
        </w:rPr>
      </w:pPr>
    </w:p>
    <w:p w14:paraId="57F5E544" w14:textId="77777777" w:rsidR="005076A4" w:rsidRDefault="005076A4" w:rsidP="000D495E">
      <w:pPr>
        <w:rPr>
          <w:rFonts w:ascii="Montserrat" w:hAnsi="Montserrat"/>
          <w:sz w:val="22"/>
          <w:szCs w:val="22"/>
        </w:rPr>
      </w:pPr>
    </w:p>
    <w:p w14:paraId="52DED803" w14:textId="77777777" w:rsidR="005076A4" w:rsidRDefault="005076A4" w:rsidP="000D495E">
      <w:pPr>
        <w:rPr>
          <w:rFonts w:ascii="Montserrat" w:hAnsi="Montserrat"/>
          <w:sz w:val="22"/>
          <w:szCs w:val="22"/>
        </w:rPr>
      </w:pPr>
    </w:p>
    <w:p w14:paraId="28C218DB" w14:textId="77777777" w:rsidR="005076A4" w:rsidRDefault="005076A4" w:rsidP="000D495E">
      <w:pPr>
        <w:rPr>
          <w:rFonts w:ascii="Montserrat" w:hAnsi="Montserrat"/>
          <w:sz w:val="22"/>
          <w:szCs w:val="22"/>
        </w:rPr>
      </w:pPr>
    </w:p>
    <w:p w14:paraId="743268BE" w14:textId="77777777" w:rsidR="005076A4" w:rsidRDefault="005076A4" w:rsidP="000D495E">
      <w:pPr>
        <w:rPr>
          <w:rFonts w:ascii="Montserrat" w:hAnsi="Montserrat"/>
          <w:sz w:val="22"/>
          <w:szCs w:val="22"/>
        </w:rPr>
      </w:pPr>
    </w:p>
    <w:p w14:paraId="2C191894" w14:textId="77777777" w:rsidR="005076A4" w:rsidRDefault="005076A4" w:rsidP="000D495E">
      <w:pPr>
        <w:rPr>
          <w:rFonts w:ascii="Montserrat" w:hAnsi="Montserrat"/>
          <w:sz w:val="22"/>
          <w:szCs w:val="22"/>
        </w:rPr>
      </w:pPr>
    </w:p>
    <w:p w14:paraId="3376C6FB" w14:textId="77777777" w:rsidR="005076A4" w:rsidRDefault="005076A4" w:rsidP="000D495E">
      <w:pPr>
        <w:rPr>
          <w:rFonts w:ascii="Montserrat" w:hAnsi="Montserrat"/>
          <w:sz w:val="22"/>
          <w:szCs w:val="22"/>
        </w:rPr>
      </w:pPr>
    </w:p>
    <w:p w14:paraId="499F69D4" w14:textId="77777777" w:rsidR="005076A4" w:rsidRDefault="005076A4" w:rsidP="000D495E">
      <w:pPr>
        <w:rPr>
          <w:rFonts w:ascii="Montserrat" w:hAnsi="Montserrat"/>
          <w:sz w:val="22"/>
          <w:szCs w:val="22"/>
        </w:rPr>
      </w:pPr>
    </w:p>
    <w:p w14:paraId="71B8E0E1" w14:textId="77777777" w:rsidR="005076A4" w:rsidRDefault="005076A4" w:rsidP="000D495E">
      <w:pPr>
        <w:rPr>
          <w:rFonts w:ascii="Montserrat" w:hAnsi="Montserrat"/>
          <w:sz w:val="22"/>
          <w:szCs w:val="22"/>
        </w:rPr>
      </w:pPr>
    </w:p>
    <w:p w14:paraId="51798EB2" w14:textId="77777777" w:rsidR="005076A4" w:rsidRDefault="005076A4" w:rsidP="000D495E">
      <w:pPr>
        <w:rPr>
          <w:rFonts w:ascii="Montserrat" w:hAnsi="Montserrat"/>
          <w:sz w:val="22"/>
          <w:szCs w:val="22"/>
        </w:rPr>
      </w:pPr>
    </w:p>
    <w:p w14:paraId="2A28B4DF" w14:textId="77777777" w:rsidR="000D495E" w:rsidRDefault="000D495E" w:rsidP="006B1B55">
      <w:pPr>
        <w:jc w:val="center"/>
        <w:rPr>
          <w:rFonts w:ascii="Montserrat" w:hAnsi="Montserrat"/>
          <w:b/>
          <w:bCs/>
          <w:szCs w:val="24"/>
        </w:rPr>
      </w:pPr>
      <w:bookmarkStart w:id="11" w:name="_Hlk127360250"/>
      <w:r w:rsidRPr="006B1B55">
        <w:rPr>
          <w:rFonts w:ascii="Montserrat" w:hAnsi="Montserrat"/>
          <w:b/>
          <w:bCs/>
          <w:szCs w:val="24"/>
        </w:rPr>
        <w:lastRenderedPageBreak/>
        <w:t>ANEXO A</w:t>
      </w:r>
    </w:p>
    <w:p w14:paraId="655A3966" w14:textId="26D2DD0A" w:rsidR="006B1B55" w:rsidRPr="006B1B55" w:rsidRDefault="006B1B55" w:rsidP="006B1B55">
      <w:pPr>
        <w:shd w:val="clear" w:color="auto" w:fill="92D050"/>
        <w:jc w:val="center"/>
        <w:rPr>
          <w:rFonts w:ascii="Montserrat" w:hAnsi="Montserrat"/>
          <w:b/>
          <w:bCs/>
          <w:szCs w:val="24"/>
        </w:rPr>
      </w:pPr>
      <w:r>
        <w:rPr>
          <w:rFonts w:ascii="Montserrat" w:hAnsi="Montserrat"/>
          <w:b/>
          <w:bCs/>
          <w:szCs w:val="24"/>
        </w:rPr>
        <w:t>DIVERSAS PROPOSICIONES LEGALES</w:t>
      </w:r>
    </w:p>
    <w:p w14:paraId="76AF8FD2" w14:textId="77777777" w:rsidR="000D495E" w:rsidRPr="000D495E" w:rsidRDefault="000D495E" w:rsidP="000D495E">
      <w:pPr>
        <w:rPr>
          <w:rFonts w:ascii="Montserrat" w:hAnsi="Montserrat"/>
          <w:sz w:val="22"/>
          <w:szCs w:val="22"/>
        </w:rPr>
      </w:pPr>
    </w:p>
    <w:p w14:paraId="482D7010" w14:textId="77777777" w:rsidR="000D495E" w:rsidRPr="000D495E" w:rsidRDefault="000D495E" w:rsidP="006B1B55">
      <w:pPr>
        <w:jc w:val="both"/>
        <w:rPr>
          <w:rFonts w:ascii="Montserrat" w:hAnsi="Montserrat"/>
          <w:sz w:val="22"/>
          <w:szCs w:val="22"/>
        </w:rPr>
      </w:pPr>
      <w:r w:rsidRPr="000D495E">
        <w:rPr>
          <w:rFonts w:ascii="Montserrat" w:hAnsi="Montserrat"/>
          <w:sz w:val="22"/>
          <w:szCs w:val="22"/>
        </w:rPr>
        <w:t>Instituto Mexicano del Seguro Social.</w:t>
      </w:r>
    </w:p>
    <w:p w14:paraId="1230EA8F" w14:textId="77777777" w:rsidR="000D495E" w:rsidRPr="000D495E" w:rsidRDefault="000D495E" w:rsidP="006B1B55">
      <w:pPr>
        <w:jc w:val="both"/>
        <w:rPr>
          <w:rFonts w:ascii="Montserrat" w:hAnsi="Montserrat"/>
          <w:sz w:val="22"/>
          <w:szCs w:val="22"/>
        </w:rPr>
      </w:pPr>
      <w:r w:rsidRPr="000D495E">
        <w:rPr>
          <w:rFonts w:ascii="Montserrat" w:hAnsi="Montserrat"/>
          <w:sz w:val="22"/>
          <w:szCs w:val="22"/>
        </w:rPr>
        <w:t xml:space="preserve">Órgano de Operación Administrativa Desconcentrada en Oaxaca </w:t>
      </w:r>
    </w:p>
    <w:p w14:paraId="79A33421" w14:textId="77777777" w:rsidR="000D495E" w:rsidRPr="000D495E" w:rsidRDefault="000D495E" w:rsidP="006B1B55">
      <w:pPr>
        <w:jc w:val="both"/>
        <w:rPr>
          <w:rFonts w:ascii="Montserrat" w:hAnsi="Montserrat"/>
          <w:sz w:val="22"/>
          <w:szCs w:val="22"/>
        </w:rPr>
      </w:pPr>
      <w:r w:rsidRPr="000D495E">
        <w:rPr>
          <w:rFonts w:ascii="Montserrat" w:hAnsi="Montserrat"/>
          <w:sz w:val="22"/>
          <w:szCs w:val="22"/>
        </w:rPr>
        <w:t>Coordinación de Abastecimiento y Equipamiento</w:t>
      </w:r>
    </w:p>
    <w:p w14:paraId="0513E16F" w14:textId="77777777" w:rsidR="000D495E" w:rsidRPr="000D495E" w:rsidRDefault="000D495E" w:rsidP="006B1B55">
      <w:pPr>
        <w:jc w:val="both"/>
        <w:rPr>
          <w:rFonts w:ascii="Montserrat" w:hAnsi="Montserrat"/>
          <w:sz w:val="22"/>
          <w:szCs w:val="22"/>
        </w:rPr>
      </w:pPr>
      <w:r w:rsidRPr="000D495E">
        <w:rPr>
          <w:rFonts w:ascii="Montserrat" w:hAnsi="Montserrat"/>
          <w:sz w:val="22"/>
          <w:szCs w:val="22"/>
        </w:rPr>
        <w:t>Presente.</w:t>
      </w:r>
    </w:p>
    <w:p w14:paraId="66BC1426" w14:textId="77777777" w:rsidR="000D495E" w:rsidRPr="000D495E" w:rsidRDefault="000D495E" w:rsidP="006B1B55">
      <w:pPr>
        <w:jc w:val="both"/>
        <w:rPr>
          <w:rFonts w:ascii="Montserrat" w:hAnsi="Montserrat"/>
          <w:sz w:val="22"/>
          <w:szCs w:val="22"/>
        </w:rPr>
      </w:pPr>
    </w:p>
    <w:p w14:paraId="22471ADD" w14:textId="5566BFD0" w:rsidR="000D495E" w:rsidRPr="006A4CA6" w:rsidRDefault="000D495E" w:rsidP="006B1B55">
      <w:pPr>
        <w:jc w:val="both"/>
        <w:rPr>
          <w:rFonts w:ascii="Montserrat" w:hAnsi="Montserrat"/>
          <w:sz w:val="21"/>
          <w:szCs w:val="21"/>
        </w:rPr>
      </w:pPr>
      <w:r w:rsidRPr="006A4CA6">
        <w:rPr>
          <w:rFonts w:ascii="Montserrat" w:hAnsi="Montserrat"/>
          <w:sz w:val="21"/>
          <w:szCs w:val="21"/>
        </w:rPr>
        <w:t xml:space="preserve">(NOMBRE DEL REPRESENTANTE LEGAL QUE SUSCRIBE LAS COTIZACIONES) BAJO PROTESTA DE DECIR VERDAD, EN MI CARÁCTER DE REPRESENTANTE LEGAL DE LA EMPRESA - PERSONA </w:t>
      </w:r>
      <w:r w:rsidR="006B1B55" w:rsidRPr="006A4CA6">
        <w:rPr>
          <w:rFonts w:ascii="Montserrat" w:hAnsi="Montserrat"/>
          <w:sz w:val="21"/>
          <w:szCs w:val="21"/>
        </w:rPr>
        <w:t>FÍSICA</w:t>
      </w:r>
      <w:r w:rsidRPr="006A4CA6">
        <w:rPr>
          <w:rFonts w:ascii="Montserrat" w:hAnsi="Montserrat"/>
          <w:sz w:val="21"/>
          <w:szCs w:val="21"/>
        </w:rPr>
        <w:t xml:space="preserve"> (___________ESPECIFICAR EL NOMBRE DE LA EMPRESA O PERSONA </w:t>
      </w:r>
      <w:r w:rsidR="006B1B55" w:rsidRPr="006A4CA6">
        <w:rPr>
          <w:rFonts w:ascii="Montserrat" w:hAnsi="Montserrat"/>
          <w:sz w:val="21"/>
          <w:szCs w:val="21"/>
        </w:rPr>
        <w:t>FÍSICA</w:t>
      </w:r>
      <w:r w:rsidRPr="006A4CA6">
        <w:rPr>
          <w:rFonts w:ascii="Montserrat" w:hAnsi="Montserrat"/>
          <w:sz w:val="21"/>
          <w:szCs w:val="21"/>
        </w:rPr>
        <w:t xml:space="preserve"> QUE </w:t>
      </w:r>
      <w:r w:rsidR="00A45504" w:rsidRPr="006A4CA6">
        <w:rPr>
          <w:rFonts w:ascii="Montserrat" w:hAnsi="Montserrat"/>
          <w:sz w:val="21"/>
          <w:szCs w:val="21"/>
        </w:rPr>
        <w:t>PARTICIPA) _</w:t>
      </w:r>
      <w:r w:rsidRPr="006A4CA6">
        <w:rPr>
          <w:rFonts w:ascii="Montserrat" w:hAnsi="Montserrat"/>
          <w:sz w:val="21"/>
          <w:szCs w:val="21"/>
        </w:rPr>
        <w:t>________, DECLARO LO SIGUIENTE:</w:t>
      </w:r>
    </w:p>
    <w:p w14:paraId="1CDE6542" w14:textId="77777777" w:rsidR="000D495E" w:rsidRPr="000D495E" w:rsidRDefault="000D495E" w:rsidP="006B1B55">
      <w:pPr>
        <w:jc w:val="both"/>
        <w:rPr>
          <w:rFonts w:ascii="Montserrat" w:hAnsi="Montserrat"/>
          <w:sz w:val="22"/>
          <w:szCs w:val="22"/>
        </w:rPr>
      </w:pPr>
    </w:p>
    <w:p w14:paraId="454C0234" w14:textId="77777777"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Que conozco el contenido de la Ley de Adquisiciones, Arrendamientos y Servicios del Sector Público, su Reglamento, las presente Invitación y sus anexos</w:t>
      </w:r>
    </w:p>
    <w:p w14:paraId="544B0774" w14:textId="77777777" w:rsidR="006A4CA6" w:rsidRPr="006A4CA6" w:rsidRDefault="006A4CA6" w:rsidP="006A4CA6">
      <w:pPr>
        <w:pStyle w:val="Textoindependiente"/>
        <w:spacing w:after="0"/>
        <w:ind w:left="717"/>
        <w:jc w:val="both"/>
        <w:rPr>
          <w:rFonts w:ascii="Montserrat" w:hAnsi="Montserrat"/>
          <w:sz w:val="18"/>
          <w:szCs w:val="18"/>
        </w:rPr>
      </w:pPr>
    </w:p>
    <w:p w14:paraId="0FFD590A" w14:textId="140D10D2"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 xml:space="preserve">De no encontrarme en ninguno de los supuestos del artículo </w:t>
      </w:r>
      <w:r w:rsidRPr="006A4CA6">
        <w:rPr>
          <w:rFonts w:ascii="Montserrat" w:hAnsi="Montserrat"/>
          <w:b/>
          <w:sz w:val="22"/>
          <w:szCs w:val="22"/>
        </w:rPr>
        <w:t>50 y 60</w:t>
      </w:r>
      <w:r w:rsidRPr="006A4CA6">
        <w:rPr>
          <w:rFonts w:ascii="Montserrat" w:hAnsi="Montserrat"/>
          <w:sz w:val="22"/>
          <w:szCs w:val="22"/>
        </w:rPr>
        <w:t xml:space="preserve"> de la Ley de Adquisiciones, Arrendamientos y Servicios del Sector Público.</w:t>
      </w:r>
    </w:p>
    <w:p w14:paraId="6D5358F7" w14:textId="77777777" w:rsidR="006A4CA6" w:rsidRPr="006A4CA6" w:rsidRDefault="006A4CA6" w:rsidP="006A4CA6">
      <w:pPr>
        <w:pStyle w:val="Textoindependiente"/>
        <w:spacing w:after="0"/>
        <w:ind w:left="717"/>
        <w:jc w:val="both"/>
        <w:rPr>
          <w:rFonts w:ascii="Montserrat" w:hAnsi="Montserrat"/>
          <w:sz w:val="18"/>
          <w:szCs w:val="18"/>
        </w:rPr>
      </w:pPr>
    </w:p>
    <w:p w14:paraId="054D8770" w14:textId="47679F34"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De no encontrarse sancionado como empresa o producto por la Secretaria de Salud.</w:t>
      </w:r>
    </w:p>
    <w:p w14:paraId="6F3B914F" w14:textId="77777777" w:rsidR="006A4CA6" w:rsidRPr="006A4CA6" w:rsidRDefault="006A4CA6" w:rsidP="006A4CA6">
      <w:pPr>
        <w:pStyle w:val="Textoindependiente"/>
        <w:spacing w:after="0"/>
        <w:ind w:left="717"/>
        <w:jc w:val="both"/>
        <w:rPr>
          <w:rFonts w:ascii="Montserrat" w:hAnsi="Montserrat"/>
          <w:sz w:val="18"/>
          <w:szCs w:val="18"/>
        </w:rPr>
      </w:pPr>
    </w:p>
    <w:p w14:paraId="0A518D03" w14:textId="3188FC15"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14:paraId="2188E991" w14:textId="77777777" w:rsidR="006A4CA6" w:rsidRPr="006A4CA6" w:rsidRDefault="006A4CA6" w:rsidP="006A4CA6">
      <w:pPr>
        <w:pStyle w:val="Textoindependiente"/>
        <w:spacing w:after="0"/>
        <w:ind w:left="717"/>
        <w:jc w:val="both"/>
        <w:rPr>
          <w:rFonts w:ascii="Montserrat" w:hAnsi="Montserrat"/>
          <w:sz w:val="18"/>
          <w:szCs w:val="18"/>
        </w:rPr>
      </w:pPr>
    </w:p>
    <w:p w14:paraId="759B5DD7" w14:textId="5B42822D"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Que por conducto de mi representada no participan en el presente procedimiento personas físicas o morales que se encuentren inhabilitadas por resolución de la Secretaria de la Función pública, en los términos de la ley o de la ley de obras públicas y servicios relacionados con las mismas, tal como lo establece la fracción XXIV, del artículo 50 fracción IV de la Ley.</w:t>
      </w:r>
    </w:p>
    <w:p w14:paraId="55101273" w14:textId="77777777" w:rsidR="006A4CA6" w:rsidRPr="006A4CA6" w:rsidRDefault="006A4CA6" w:rsidP="006A4CA6">
      <w:pPr>
        <w:pStyle w:val="Textoindependiente"/>
        <w:spacing w:after="0"/>
        <w:ind w:left="717"/>
        <w:jc w:val="both"/>
        <w:rPr>
          <w:rFonts w:ascii="Montserrat" w:hAnsi="Montserrat"/>
          <w:sz w:val="18"/>
          <w:szCs w:val="18"/>
        </w:rPr>
      </w:pPr>
    </w:p>
    <w:p w14:paraId="646BF252" w14:textId="1C7524C3"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F9FB302" w14:textId="77777777" w:rsidR="006A4CA6" w:rsidRPr="006A4CA6" w:rsidRDefault="006A4CA6" w:rsidP="006A4CA6">
      <w:pPr>
        <w:pStyle w:val="Textoindependiente"/>
        <w:spacing w:after="0"/>
        <w:ind w:left="717"/>
        <w:jc w:val="both"/>
        <w:rPr>
          <w:rFonts w:ascii="Montserrat" w:hAnsi="Montserrat"/>
          <w:sz w:val="18"/>
          <w:szCs w:val="18"/>
        </w:rPr>
      </w:pPr>
    </w:p>
    <w:p w14:paraId="1C3C1F50" w14:textId="64A095CD"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Conforme al artículo 35 del Reglamento de la Ley, escrito bajo protesta de decir verdad, a través del cual el licitante manifieste que es de nacionalidad mexicana</w:t>
      </w:r>
    </w:p>
    <w:p w14:paraId="1130BF47" w14:textId="77777777" w:rsidR="006A4CA6" w:rsidRPr="006A4CA6" w:rsidRDefault="006A4CA6" w:rsidP="006A4CA6">
      <w:pPr>
        <w:pStyle w:val="Textoindependiente"/>
        <w:spacing w:after="0"/>
        <w:ind w:left="717"/>
        <w:jc w:val="both"/>
        <w:rPr>
          <w:rFonts w:ascii="Montserrat" w:hAnsi="Montserrat"/>
          <w:sz w:val="18"/>
          <w:szCs w:val="18"/>
        </w:rPr>
      </w:pPr>
    </w:p>
    <w:p w14:paraId="498A0CA4" w14:textId="2CA35641" w:rsidR="006A4CA6" w:rsidRPr="006A4CA6" w:rsidRDefault="006A4CA6" w:rsidP="006A4CA6">
      <w:pPr>
        <w:pStyle w:val="Textoindependiente"/>
        <w:numPr>
          <w:ilvl w:val="0"/>
          <w:numId w:val="67"/>
        </w:numPr>
        <w:tabs>
          <w:tab w:val="clear" w:pos="360"/>
        </w:tabs>
        <w:spacing w:after="0"/>
        <w:ind w:left="717"/>
        <w:jc w:val="both"/>
        <w:rPr>
          <w:rFonts w:ascii="Montserrat" w:hAnsi="Montserrat"/>
          <w:sz w:val="22"/>
          <w:szCs w:val="22"/>
        </w:rPr>
      </w:pPr>
      <w:r w:rsidRPr="006A4CA6">
        <w:rPr>
          <w:rFonts w:ascii="Montserrat" w:hAnsi="Montserrat"/>
          <w:sz w:val="22"/>
          <w:szCs w:val="22"/>
        </w:rPr>
        <w:t>Que los bienes ofertados cumplen con lo solicitado en la presente invitación.</w:t>
      </w:r>
    </w:p>
    <w:p w14:paraId="36988AAC" w14:textId="77777777" w:rsidR="000A1CC2" w:rsidRPr="00061E36" w:rsidRDefault="000A1CC2" w:rsidP="000A1CC2">
      <w:pPr>
        <w:pStyle w:val="Textoindependiente"/>
        <w:suppressAutoHyphens w:val="0"/>
        <w:spacing w:after="0"/>
        <w:ind w:left="714"/>
        <w:jc w:val="both"/>
        <w:rPr>
          <w:rFonts w:ascii="Montserrat" w:hAnsi="Montserrat"/>
          <w:sz w:val="22"/>
          <w:szCs w:val="22"/>
          <w:lang w:val="es-ES_tradnl"/>
        </w:rPr>
      </w:pPr>
    </w:p>
    <w:p w14:paraId="237003E2" w14:textId="77777777" w:rsidR="00B73033" w:rsidRDefault="00B73033" w:rsidP="006B1B55">
      <w:pPr>
        <w:jc w:val="both"/>
        <w:rPr>
          <w:rFonts w:ascii="Montserrat" w:hAnsi="Montserrat"/>
          <w:sz w:val="22"/>
          <w:szCs w:val="22"/>
        </w:rPr>
      </w:pPr>
    </w:p>
    <w:p w14:paraId="4B6DF10C" w14:textId="7329BE22" w:rsidR="000D495E" w:rsidRPr="000D495E" w:rsidRDefault="000D495E" w:rsidP="000A1CC2">
      <w:pPr>
        <w:jc w:val="center"/>
        <w:rPr>
          <w:rFonts w:ascii="Montserrat" w:hAnsi="Montserrat"/>
          <w:sz w:val="22"/>
          <w:szCs w:val="22"/>
        </w:rPr>
      </w:pPr>
      <w:r w:rsidRPr="000D495E">
        <w:rPr>
          <w:rFonts w:ascii="Montserrat" w:hAnsi="Montserrat"/>
          <w:sz w:val="22"/>
          <w:szCs w:val="22"/>
        </w:rPr>
        <w:t>(LUGAR Y FECHA)</w:t>
      </w:r>
    </w:p>
    <w:p w14:paraId="53C523D7" w14:textId="77777777" w:rsidR="000D495E" w:rsidRPr="000D495E" w:rsidRDefault="000D495E" w:rsidP="000A1CC2">
      <w:pPr>
        <w:jc w:val="center"/>
        <w:rPr>
          <w:rFonts w:ascii="Montserrat" w:hAnsi="Montserrat"/>
          <w:sz w:val="22"/>
          <w:szCs w:val="22"/>
        </w:rPr>
      </w:pPr>
      <w:r w:rsidRPr="000D495E">
        <w:rPr>
          <w:rFonts w:ascii="Montserrat" w:hAnsi="Montserrat"/>
          <w:sz w:val="22"/>
          <w:szCs w:val="22"/>
        </w:rPr>
        <w:t>____________________________________</w:t>
      </w:r>
    </w:p>
    <w:p w14:paraId="4CFCCEB7" w14:textId="77777777" w:rsidR="000D495E" w:rsidRPr="000D495E" w:rsidRDefault="000D495E" w:rsidP="000A1CC2">
      <w:pPr>
        <w:jc w:val="center"/>
        <w:rPr>
          <w:rFonts w:ascii="Montserrat" w:hAnsi="Montserrat"/>
          <w:sz w:val="22"/>
          <w:szCs w:val="22"/>
        </w:rPr>
      </w:pPr>
      <w:r w:rsidRPr="000D495E">
        <w:rPr>
          <w:rFonts w:ascii="Montserrat" w:hAnsi="Montserrat"/>
          <w:sz w:val="22"/>
          <w:szCs w:val="22"/>
        </w:rPr>
        <w:t>(FIRMA REPRESENTANTE LEGAL)</w:t>
      </w:r>
    </w:p>
    <w:bookmarkEnd w:id="11"/>
    <w:p w14:paraId="01D4E8D0" w14:textId="76EF0CAF" w:rsidR="000D495E" w:rsidRPr="00E92607" w:rsidRDefault="000D495E" w:rsidP="007E3F8B">
      <w:pPr>
        <w:jc w:val="center"/>
        <w:rPr>
          <w:rFonts w:ascii="Montserrat" w:hAnsi="Montserrat"/>
          <w:b/>
          <w:bCs/>
          <w:szCs w:val="24"/>
        </w:rPr>
      </w:pPr>
      <w:r w:rsidRPr="000D495E">
        <w:rPr>
          <w:rFonts w:ascii="Montserrat" w:hAnsi="Montserrat"/>
          <w:sz w:val="22"/>
          <w:szCs w:val="22"/>
        </w:rPr>
        <w:br w:type="page"/>
      </w:r>
      <w:bookmarkStart w:id="12" w:name="_Hlk127360295"/>
      <w:r w:rsidR="006F5909" w:rsidRPr="00E92607">
        <w:rPr>
          <w:rFonts w:ascii="Montserrat" w:hAnsi="Montserrat"/>
          <w:b/>
          <w:bCs/>
          <w:szCs w:val="24"/>
        </w:rPr>
        <w:lastRenderedPageBreak/>
        <w:t>ANEXO B</w:t>
      </w:r>
    </w:p>
    <w:p w14:paraId="482D84D9" w14:textId="382C5D93" w:rsidR="007E3F8B" w:rsidRPr="00E92607" w:rsidRDefault="006F5909" w:rsidP="006F5909">
      <w:pPr>
        <w:shd w:val="clear" w:color="auto" w:fill="92D050"/>
        <w:jc w:val="center"/>
        <w:rPr>
          <w:rFonts w:ascii="Montserrat" w:hAnsi="Montserrat"/>
          <w:b/>
          <w:bCs/>
          <w:szCs w:val="24"/>
        </w:rPr>
      </w:pPr>
      <w:r w:rsidRPr="00E92607">
        <w:rPr>
          <w:rFonts w:ascii="Montserrat" w:hAnsi="Montserrat"/>
          <w:b/>
          <w:bCs/>
          <w:szCs w:val="24"/>
        </w:rPr>
        <w:t>ESTRATIFICACIÓN DE LA EMPRESA</w:t>
      </w:r>
    </w:p>
    <w:p w14:paraId="3328A1B9" w14:textId="77777777" w:rsidR="007E3F8B" w:rsidRDefault="007E3F8B" w:rsidP="000D495E">
      <w:pPr>
        <w:rPr>
          <w:rFonts w:ascii="Montserrat" w:hAnsi="Montserrat"/>
          <w:sz w:val="22"/>
          <w:szCs w:val="22"/>
        </w:rPr>
      </w:pPr>
    </w:p>
    <w:p w14:paraId="5FF4168D" w14:textId="713DA11D" w:rsidR="000D495E" w:rsidRPr="000D495E" w:rsidRDefault="000D495E" w:rsidP="006F5909">
      <w:pPr>
        <w:jc w:val="both"/>
        <w:rPr>
          <w:rFonts w:ascii="Montserrat" w:hAnsi="Montserrat"/>
          <w:sz w:val="22"/>
          <w:szCs w:val="22"/>
        </w:rPr>
      </w:pPr>
      <w:r w:rsidRPr="000D495E">
        <w:rPr>
          <w:rFonts w:ascii="Montserrat" w:hAnsi="Montserrat"/>
          <w:sz w:val="22"/>
          <w:szCs w:val="22"/>
        </w:rPr>
        <w:t xml:space="preserve">FORMATO PARA LA MANIFESTACIÓN QUE DEBERÁN PRESENTAR LAS MICRO, PEQUEÑAS y MEDIANAS </w:t>
      </w:r>
      <w:r w:rsidR="006F5909" w:rsidRPr="000D495E">
        <w:rPr>
          <w:rFonts w:ascii="Montserrat" w:hAnsi="Montserrat"/>
          <w:sz w:val="22"/>
          <w:szCs w:val="22"/>
        </w:rPr>
        <w:t>EMPRESAS, QUE</w:t>
      </w:r>
      <w:r w:rsidRPr="000D495E">
        <w:rPr>
          <w:rFonts w:ascii="Montserrat" w:hAnsi="Montserrat"/>
          <w:sz w:val="22"/>
          <w:szCs w:val="22"/>
        </w:rPr>
        <w:t xml:space="preserve"> PARTICIPEN CON TAL CARÁCTER EN LOS PROCEDIMIENTOS DE CONTRATACIÓN, PARA DAR CUMPLIMIENTO A LO DISPUESTO EN EL ARTICULO 34 DEL REGLAMENTO DE LA LEY.</w:t>
      </w:r>
    </w:p>
    <w:p w14:paraId="5D310FD3" w14:textId="77777777" w:rsidR="00A6236C" w:rsidRPr="006C4123" w:rsidRDefault="00A6236C" w:rsidP="00A6236C">
      <w:pPr>
        <w:jc w:val="center"/>
        <w:rPr>
          <w:rFonts w:ascii="Montserrat" w:hAnsi="Montserrat" w:cs="Arial"/>
          <w:sz w:val="20"/>
        </w:rPr>
      </w:pPr>
      <w:bookmarkStart w:id="13" w:name="_Hlk127360334"/>
      <w:bookmarkEnd w:id="12"/>
    </w:p>
    <w:p w14:paraId="3E390232" w14:textId="77777777" w:rsidR="00A6236C" w:rsidRPr="006C4123" w:rsidRDefault="00A6236C" w:rsidP="00A6236C">
      <w:pPr>
        <w:jc w:val="right"/>
        <w:rPr>
          <w:rFonts w:ascii="Montserrat" w:hAnsi="Montserrat" w:cs="Arial"/>
          <w:b/>
          <w:sz w:val="20"/>
        </w:rPr>
      </w:pPr>
      <w:r w:rsidRPr="006C4123">
        <w:rPr>
          <w:rFonts w:ascii="Montserrat" w:hAnsi="Montserrat" w:cs="Arial"/>
          <w:sz w:val="20"/>
        </w:rPr>
        <w:t>_________ de __________ de _______   (1)</w:t>
      </w:r>
    </w:p>
    <w:p w14:paraId="2C160B43" w14:textId="77777777" w:rsidR="00A6236C" w:rsidRPr="006C4123" w:rsidRDefault="00A6236C" w:rsidP="00A6236C">
      <w:pPr>
        <w:rPr>
          <w:rFonts w:ascii="Montserrat" w:hAnsi="Montserrat" w:cs="Arial"/>
          <w:b/>
          <w:sz w:val="20"/>
        </w:rPr>
      </w:pPr>
    </w:p>
    <w:p w14:paraId="64BACDAC" w14:textId="77777777" w:rsidR="00A6236C" w:rsidRPr="006C4123" w:rsidRDefault="00A6236C" w:rsidP="00A6236C">
      <w:pPr>
        <w:jc w:val="both"/>
        <w:rPr>
          <w:rFonts w:ascii="Montserrat" w:hAnsi="Montserrat" w:cs="Arial"/>
          <w:b/>
          <w:sz w:val="20"/>
        </w:rPr>
      </w:pPr>
    </w:p>
    <w:p w14:paraId="6D71327F" w14:textId="77777777" w:rsidR="00A6236C" w:rsidRPr="006C4123" w:rsidRDefault="00A6236C" w:rsidP="00A6236C">
      <w:pPr>
        <w:jc w:val="both"/>
        <w:rPr>
          <w:rFonts w:ascii="Montserrat" w:hAnsi="Montserrat" w:cs="Arial"/>
          <w:b/>
          <w:sz w:val="20"/>
        </w:rPr>
      </w:pPr>
      <w:r w:rsidRPr="006C4123">
        <w:rPr>
          <w:rFonts w:ascii="Montserrat" w:hAnsi="Montserrat" w:cs="Arial"/>
          <w:sz w:val="20"/>
        </w:rPr>
        <w:t>_________(2)_________</w:t>
      </w:r>
    </w:p>
    <w:p w14:paraId="2AAB2B5F" w14:textId="77777777" w:rsidR="00A6236C" w:rsidRPr="006C4123" w:rsidRDefault="00A6236C" w:rsidP="00A6236C">
      <w:pPr>
        <w:jc w:val="both"/>
        <w:rPr>
          <w:rFonts w:ascii="Montserrat" w:hAnsi="Montserrat" w:cs="Arial"/>
          <w:b/>
          <w:sz w:val="20"/>
        </w:rPr>
      </w:pPr>
      <w:r w:rsidRPr="006C4123">
        <w:rPr>
          <w:rFonts w:ascii="Montserrat" w:hAnsi="Montserrat" w:cs="Arial"/>
          <w:sz w:val="20"/>
        </w:rPr>
        <w:t>P r e s e n t e</w:t>
      </w:r>
    </w:p>
    <w:p w14:paraId="03ABB175" w14:textId="77777777" w:rsidR="00A6236C" w:rsidRPr="006C4123" w:rsidRDefault="00A6236C" w:rsidP="00A6236C">
      <w:pPr>
        <w:jc w:val="both"/>
        <w:rPr>
          <w:rFonts w:ascii="Montserrat" w:hAnsi="Montserrat" w:cs="Arial"/>
          <w:b/>
          <w:sz w:val="20"/>
        </w:rPr>
      </w:pPr>
    </w:p>
    <w:p w14:paraId="6CC39617" w14:textId="77777777" w:rsidR="00A6236C" w:rsidRPr="006C4123" w:rsidRDefault="00A6236C" w:rsidP="00A6236C">
      <w:pPr>
        <w:spacing w:line="360" w:lineRule="auto"/>
        <w:jc w:val="both"/>
        <w:rPr>
          <w:rFonts w:ascii="Montserrat" w:hAnsi="Montserrat" w:cs="Arial"/>
          <w:b/>
          <w:sz w:val="20"/>
        </w:rPr>
      </w:pPr>
      <w:r w:rsidRPr="006C4123">
        <w:rPr>
          <w:rFonts w:ascii="Montserrat" w:hAnsi="Montserrat" w:cs="Arial"/>
          <w:sz w:val="20"/>
        </w:rPr>
        <w:t>Me refiero al procedimiento de _________</w:t>
      </w:r>
      <w:r w:rsidRPr="006C4123">
        <w:rPr>
          <w:rFonts w:ascii="Montserrat" w:hAnsi="Montserrat" w:cs="Arial"/>
          <w:sz w:val="20"/>
          <w:u w:val="single"/>
        </w:rPr>
        <w:t>(3)</w:t>
      </w:r>
      <w:r w:rsidRPr="006C4123">
        <w:rPr>
          <w:rFonts w:ascii="Montserrat" w:hAnsi="Montserrat" w:cs="Arial"/>
          <w:sz w:val="20"/>
        </w:rPr>
        <w:t>________ No. ________</w:t>
      </w:r>
      <w:r w:rsidRPr="006C4123">
        <w:rPr>
          <w:rFonts w:ascii="Montserrat" w:hAnsi="Montserrat" w:cs="Arial"/>
          <w:sz w:val="20"/>
          <w:u w:val="single"/>
        </w:rPr>
        <w:t>(4)</w:t>
      </w:r>
      <w:r w:rsidRPr="006C4123">
        <w:rPr>
          <w:rFonts w:ascii="Montserrat" w:hAnsi="Montserrat" w:cs="Arial"/>
          <w:sz w:val="20"/>
        </w:rPr>
        <w:t>_______ en el que mi representada, la empresa_________</w:t>
      </w:r>
      <w:r w:rsidRPr="006C4123">
        <w:rPr>
          <w:rFonts w:ascii="Montserrat" w:hAnsi="Montserrat" w:cs="Arial"/>
          <w:sz w:val="20"/>
          <w:u w:val="single"/>
        </w:rPr>
        <w:t>(5)</w:t>
      </w:r>
      <w:r w:rsidRPr="006C4123">
        <w:rPr>
          <w:rFonts w:ascii="Montserrat" w:hAnsi="Montserrat" w:cs="Arial"/>
          <w:sz w:val="20"/>
        </w:rPr>
        <w:t>________, participa a través de la presente proposición.</w:t>
      </w:r>
    </w:p>
    <w:p w14:paraId="2661E03A" w14:textId="77777777" w:rsidR="00A6236C" w:rsidRPr="006C4123" w:rsidRDefault="00A6236C" w:rsidP="00A6236C">
      <w:pPr>
        <w:spacing w:line="360" w:lineRule="auto"/>
        <w:jc w:val="both"/>
        <w:rPr>
          <w:rFonts w:ascii="Montserrat" w:hAnsi="Montserrat" w:cs="Arial"/>
          <w:b/>
          <w:sz w:val="20"/>
        </w:rPr>
      </w:pPr>
    </w:p>
    <w:p w14:paraId="13E3CBE4" w14:textId="77777777" w:rsidR="00A6236C" w:rsidRPr="006C4123" w:rsidRDefault="00A6236C" w:rsidP="00A6236C">
      <w:pPr>
        <w:spacing w:line="360" w:lineRule="auto"/>
        <w:jc w:val="both"/>
        <w:rPr>
          <w:rFonts w:ascii="Montserrat" w:hAnsi="Montserrat" w:cs="Arial"/>
          <w:b/>
          <w:sz w:val="20"/>
        </w:rPr>
      </w:pPr>
      <w:r w:rsidRPr="006C4123">
        <w:rPr>
          <w:rFonts w:ascii="Montserrat" w:hAnsi="Montserrat" w:cs="Arial"/>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w:t>
      </w:r>
      <w:r w:rsidRPr="006C4123">
        <w:rPr>
          <w:rFonts w:ascii="Montserrat" w:hAnsi="Montserrat" w:cs="Arial"/>
          <w:sz w:val="20"/>
          <w:u w:val="single"/>
        </w:rPr>
        <w:t>(6)</w:t>
      </w:r>
      <w:r w:rsidRPr="006C4123">
        <w:rPr>
          <w:rFonts w:ascii="Montserrat" w:hAnsi="Montserrat"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C4123">
        <w:rPr>
          <w:rFonts w:ascii="Montserrat" w:hAnsi="Montserrat" w:cs="Arial"/>
          <w:sz w:val="20"/>
          <w:u w:val="single"/>
        </w:rPr>
        <w:t>(7)</w:t>
      </w:r>
      <w:r w:rsidRPr="006C4123">
        <w:rPr>
          <w:rFonts w:ascii="Montserrat" w:hAnsi="Montserrat" w:cs="Arial"/>
          <w:sz w:val="20"/>
        </w:rPr>
        <w:t>________, con base en lo cual se estatifica como una empresa _________</w:t>
      </w:r>
      <w:r w:rsidRPr="006C4123">
        <w:rPr>
          <w:rFonts w:ascii="Montserrat" w:hAnsi="Montserrat" w:cs="Arial"/>
          <w:sz w:val="20"/>
          <w:u w:val="single"/>
        </w:rPr>
        <w:t>(8)</w:t>
      </w:r>
      <w:r w:rsidRPr="006C4123">
        <w:rPr>
          <w:rFonts w:ascii="Montserrat" w:hAnsi="Montserrat" w:cs="Arial"/>
          <w:sz w:val="20"/>
        </w:rPr>
        <w:t>________.</w:t>
      </w:r>
    </w:p>
    <w:p w14:paraId="2511B3DC" w14:textId="77777777" w:rsidR="00A6236C" w:rsidRPr="006C4123" w:rsidRDefault="00A6236C" w:rsidP="00A6236C">
      <w:pPr>
        <w:spacing w:line="360" w:lineRule="auto"/>
        <w:jc w:val="both"/>
        <w:rPr>
          <w:rFonts w:ascii="Montserrat" w:hAnsi="Montserrat" w:cs="Arial"/>
          <w:b/>
          <w:sz w:val="20"/>
        </w:rPr>
      </w:pPr>
    </w:p>
    <w:p w14:paraId="332DC415" w14:textId="77777777" w:rsidR="00A6236C" w:rsidRPr="006C4123" w:rsidRDefault="00A6236C" w:rsidP="00A6236C">
      <w:pPr>
        <w:spacing w:line="360" w:lineRule="auto"/>
        <w:jc w:val="both"/>
        <w:rPr>
          <w:rFonts w:ascii="Montserrat" w:hAnsi="Montserrat" w:cs="Arial"/>
          <w:b/>
          <w:sz w:val="20"/>
        </w:rPr>
      </w:pPr>
      <w:r w:rsidRPr="006C4123">
        <w:rPr>
          <w:rFonts w:ascii="Montserrat" w:hAnsi="Montserrat" w:cs="Arial"/>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DC82634" w14:textId="77777777" w:rsidR="00A6236C" w:rsidRPr="006C4123" w:rsidRDefault="00A6236C" w:rsidP="00A6236C">
      <w:pPr>
        <w:spacing w:line="360" w:lineRule="auto"/>
        <w:jc w:val="both"/>
        <w:rPr>
          <w:rFonts w:ascii="Montserrat" w:hAnsi="Montserrat" w:cs="Arial"/>
          <w:b/>
          <w:sz w:val="20"/>
        </w:rPr>
      </w:pPr>
    </w:p>
    <w:p w14:paraId="026E8B29" w14:textId="77777777" w:rsidR="00A6236C" w:rsidRPr="006C4123" w:rsidRDefault="00A6236C" w:rsidP="00A6236C">
      <w:pPr>
        <w:spacing w:line="360" w:lineRule="auto"/>
        <w:jc w:val="both"/>
        <w:rPr>
          <w:rFonts w:ascii="Montserrat" w:hAnsi="Montserrat" w:cs="Arial"/>
          <w:b/>
          <w:sz w:val="20"/>
        </w:rPr>
      </w:pPr>
    </w:p>
    <w:p w14:paraId="65DD5785" w14:textId="77777777" w:rsidR="00A6236C" w:rsidRPr="006C4123" w:rsidRDefault="00A6236C" w:rsidP="00A6236C">
      <w:pPr>
        <w:spacing w:line="360" w:lineRule="auto"/>
        <w:jc w:val="center"/>
        <w:rPr>
          <w:rFonts w:ascii="Montserrat" w:hAnsi="Montserrat" w:cs="Arial"/>
          <w:sz w:val="20"/>
        </w:rPr>
      </w:pPr>
      <w:r w:rsidRPr="006C4123">
        <w:rPr>
          <w:rFonts w:ascii="Montserrat" w:hAnsi="Montserrat" w:cs="Arial"/>
          <w:sz w:val="20"/>
        </w:rPr>
        <w:t>A T E N T A M E N T E</w:t>
      </w:r>
    </w:p>
    <w:p w14:paraId="777368ED" w14:textId="77777777" w:rsidR="00A6236C" w:rsidRPr="006C4123" w:rsidRDefault="00A6236C" w:rsidP="00A6236C">
      <w:pPr>
        <w:spacing w:line="360" w:lineRule="auto"/>
        <w:jc w:val="center"/>
        <w:rPr>
          <w:rFonts w:ascii="Montserrat" w:hAnsi="Montserrat" w:cs="Arial"/>
          <w:b/>
          <w:sz w:val="20"/>
        </w:rPr>
      </w:pPr>
      <w:r w:rsidRPr="006C4123">
        <w:rPr>
          <w:rFonts w:ascii="Montserrat" w:hAnsi="Montserrat" w:cs="Arial"/>
          <w:sz w:val="20"/>
        </w:rPr>
        <w:t>___________</w:t>
      </w:r>
      <w:r w:rsidRPr="006C4123">
        <w:rPr>
          <w:rFonts w:ascii="Montserrat" w:hAnsi="Montserrat" w:cs="Arial"/>
          <w:sz w:val="20"/>
          <w:u w:val="single"/>
        </w:rPr>
        <w:t>(9)</w:t>
      </w:r>
      <w:r w:rsidRPr="006C4123">
        <w:rPr>
          <w:rFonts w:ascii="Montserrat" w:hAnsi="Montserrat" w:cs="Arial"/>
          <w:sz w:val="20"/>
        </w:rPr>
        <w:t>____________</w:t>
      </w:r>
    </w:p>
    <w:p w14:paraId="218D3440" w14:textId="77777777" w:rsidR="00A6236C" w:rsidRPr="006C4123" w:rsidRDefault="00A6236C" w:rsidP="00A6236C">
      <w:pPr>
        <w:rPr>
          <w:rFonts w:ascii="Montserrat" w:hAnsi="Montserrat" w:cs="Arial"/>
          <w:iCs/>
          <w:sz w:val="20"/>
        </w:rPr>
      </w:pPr>
    </w:p>
    <w:p w14:paraId="411A414F" w14:textId="77777777" w:rsidR="00A6236C" w:rsidRPr="006C4123" w:rsidRDefault="00A6236C" w:rsidP="00A6236C">
      <w:pPr>
        <w:rPr>
          <w:rFonts w:ascii="Montserrat" w:hAnsi="Montserrat" w:cs="Arial"/>
          <w:iCs/>
          <w:sz w:val="20"/>
        </w:rPr>
      </w:pPr>
    </w:p>
    <w:p w14:paraId="2748472C" w14:textId="77777777" w:rsidR="00A6236C" w:rsidRPr="006C4123" w:rsidRDefault="00A6236C" w:rsidP="00A6236C">
      <w:pPr>
        <w:rPr>
          <w:rFonts w:ascii="Montserrat" w:hAnsi="Montserrat" w:cs="Arial"/>
          <w:b/>
          <w:iCs/>
          <w:sz w:val="20"/>
        </w:rPr>
      </w:pPr>
      <w:r w:rsidRPr="006C4123">
        <w:rPr>
          <w:rFonts w:ascii="Montserrat" w:hAnsi="Montserrat" w:cs="Arial"/>
          <w:iCs/>
          <w:sz w:val="20"/>
        </w:rPr>
        <w:t>NOTA: Si el licitante es una persona física, se podrá ajustar el presente formato, en su parte conducente.</w:t>
      </w:r>
    </w:p>
    <w:p w14:paraId="1ADF23CD" w14:textId="77777777" w:rsidR="00A6236C" w:rsidRPr="006C4123" w:rsidRDefault="00A6236C" w:rsidP="00A6236C">
      <w:pPr>
        <w:jc w:val="center"/>
        <w:rPr>
          <w:rFonts w:ascii="Montserrat" w:hAnsi="Montserrat" w:cs="Arial"/>
          <w:bCs/>
          <w:sz w:val="20"/>
        </w:rPr>
      </w:pPr>
    </w:p>
    <w:p w14:paraId="7D6D2784" w14:textId="77777777" w:rsidR="00A6236C" w:rsidRPr="006C4123" w:rsidRDefault="00A6236C" w:rsidP="00A6236C">
      <w:pPr>
        <w:rPr>
          <w:rFonts w:ascii="Montserrat" w:hAnsi="Montserrat" w:cs="Arial"/>
          <w:color w:val="000000"/>
          <w:sz w:val="20"/>
          <w:lang w:eastAsia="es-MX"/>
        </w:rPr>
      </w:pPr>
      <w:r w:rsidRPr="006C4123">
        <w:rPr>
          <w:rFonts w:ascii="Montserrat" w:hAnsi="Montserrat" w:cs="Arial"/>
          <w:color w:val="000000"/>
          <w:sz w:val="20"/>
          <w:lang w:eastAsia="es-MX"/>
        </w:rPr>
        <w:br w:type="page"/>
      </w:r>
      <w:r w:rsidRPr="006C4123">
        <w:rPr>
          <w:rFonts w:ascii="Montserrat" w:hAnsi="Montserrat" w:cs="Arial"/>
          <w:color w:val="000000"/>
          <w:sz w:val="20"/>
          <w:lang w:eastAsia="es-MX"/>
        </w:rPr>
        <w:lastRenderedPageBreak/>
        <w:t>Instructivo de llenado</w:t>
      </w:r>
    </w:p>
    <w:p w14:paraId="5F91EE0F" w14:textId="77777777" w:rsidR="00A6236C" w:rsidRPr="006C4123" w:rsidRDefault="00A6236C" w:rsidP="00A6236C">
      <w:pPr>
        <w:widowControl w:val="0"/>
        <w:autoSpaceDE w:val="0"/>
        <w:jc w:val="center"/>
        <w:rPr>
          <w:rFonts w:ascii="Montserrat" w:hAnsi="Montserrat" w:cs="Arial"/>
          <w:color w:val="000000"/>
          <w:sz w:val="20"/>
          <w:lang w:eastAsia="es-MX"/>
        </w:rPr>
      </w:pPr>
    </w:p>
    <w:p w14:paraId="7C66A012" w14:textId="77777777" w:rsidR="00A6236C" w:rsidRPr="006C4123" w:rsidRDefault="00A6236C" w:rsidP="00A6236C">
      <w:pPr>
        <w:widowControl w:val="0"/>
        <w:autoSpaceDE w:val="0"/>
        <w:jc w:val="center"/>
        <w:rPr>
          <w:rFonts w:ascii="Montserrat" w:hAnsi="Montserrat" w:cs="Arial"/>
          <w:color w:val="000000"/>
          <w:sz w:val="20"/>
          <w:lang w:eastAsia="es-MX"/>
        </w:rPr>
      </w:pPr>
      <w:r w:rsidRPr="006C4123">
        <w:rPr>
          <w:rFonts w:ascii="Montserrat" w:hAnsi="Montserrat" w:cs="Arial"/>
          <w:color w:val="000000"/>
          <w:sz w:val="20"/>
          <w:lang w:eastAsia="es-MX"/>
        </w:rPr>
        <w:t>ESTRATIFICACIÓN DE LAS MICRO, PEQUEÑA O MEDIANA EMPRESA (MIPYMES)</w:t>
      </w:r>
    </w:p>
    <w:p w14:paraId="0817BE97" w14:textId="77777777" w:rsidR="00A6236C" w:rsidRPr="006C4123" w:rsidRDefault="00A6236C" w:rsidP="00A6236C">
      <w:pPr>
        <w:widowControl w:val="0"/>
        <w:autoSpaceDE w:val="0"/>
        <w:jc w:val="both"/>
        <w:rPr>
          <w:rFonts w:ascii="Montserrat" w:hAnsi="Montserrat" w:cs="Arial"/>
          <w:sz w:val="20"/>
        </w:rPr>
      </w:pPr>
    </w:p>
    <w:p w14:paraId="11F757A3" w14:textId="77777777" w:rsidR="00A6236C" w:rsidRPr="006C4123" w:rsidRDefault="00A6236C" w:rsidP="00A6236C">
      <w:pPr>
        <w:jc w:val="both"/>
        <w:rPr>
          <w:rFonts w:ascii="Montserrat" w:hAnsi="Montserrat" w:cs="Arial"/>
          <w:b/>
          <w:color w:val="000000"/>
          <w:sz w:val="20"/>
          <w:lang w:eastAsia="es-MX"/>
        </w:rPr>
      </w:pPr>
      <w:r w:rsidRPr="006C4123">
        <w:rPr>
          <w:rFonts w:ascii="Montserrat" w:hAnsi="Montserrat" w:cs="Arial"/>
          <w:color w:val="000000"/>
          <w:sz w:val="20"/>
          <w:lang w:eastAsia="es-MX"/>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58E9C535" w14:textId="77777777" w:rsidR="00A6236C" w:rsidRPr="006C4123" w:rsidRDefault="00A6236C" w:rsidP="00A6236C">
      <w:pPr>
        <w:widowControl w:val="0"/>
        <w:autoSpaceDE w:val="0"/>
        <w:jc w:val="both"/>
        <w:rPr>
          <w:rFonts w:ascii="Montserrat" w:hAnsi="Montserrat" w:cs="Arial"/>
          <w:sz w:val="20"/>
        </w:rPr>
      </w:pPr>
    </w:p>
    <w:tbl>
      <w:tblPr>
        <w:tblW w:w="5000" w:type="pct"/>
        <w:tblBorders>
          <w:top w:val="single" w:sz="18" w:space="0" w:color="auto"/>
          <w:left w:val="single" w:sz="18" w:space="0" w:color="auto"/>
          <w:bottom w:val="single" w:sz="18" w:space="0" w:color="auto"/>
          <w:right w:val="single" w:sz="18" w:space="0" w:color="auto"/>
        </w:tblBorders>
        <w:shd w:val="pct25" w:color="EAF1DD" w:themeColor="accent3" w:themeTint="33" w:fill="F2F2F2" w:themeFill="background1" w:themeFillShade="F2"/>
        <w:tblCellMar>
          <w:left w:w="70" w:type="dxa"/>
          <w:right w:w="70" w:type="dxa"/>
        </w:tblCellMar>
        <w:tblLook w:val="00A0" w:firstRow="1" w:lastRow="0" w:firstColumn="1" w:lastColumn="0" w:noHBand="0" w:noVBand="0"/>
      </w:tblPr>
      <w:tblGrid>
        <w:gridCol w:w="10573"/>
      </w:tblGrid>
      <w:tr w:rsidR="00A6236C" w:rsidRPr="006C4123" w14:paraId="67E81FF5" w14:textId="77777777" w:rsidTr="00E3453C">
        <w:trPr>
          <w:trHeight w:val="371"/>
        </w:trPr>
        <w:tc>
          <w:tcPr>
            <w:tcW w:w="5000" w:type="pct"/>
            <w:shd w:val="pct25" w:color="EAF1DD" w:themeColor="accent3" w:themeTint="33" w:fill="F2F2F2" w:themeFill="background1" w:themeFillShade="F2"/>
            <w:vAlign w:val="center"/>
          </w:tcPr>
          <w:p w14:paraId="1B3F568D" w14:textId="77777777" w:rsidR="00A6236C" w:rsidRPr="006C4123" w:rsidRDefault="00A6236C" w:rsidP="00E3453C">
            <w:pPr>
              <w:rPr>
                <w:rFonts w:ascii="Montserrat" w:hAnsi="Montserrat" w:cs="Arial"/>
                <w:color w:val="FFFFFF"/>
                <w:sz w:val="20"/>
                <w:lang w:eastAsia="es-MX"/>
              </w:rPr>
            </w:pPr>
          </w:p>
        </w:tc>
      </w:tr>
      <w:tr w:rsidR="00A6236C" w:rsidRPr="006C4123" w14:paraId="3A73586A" w14:textId="77777777" w:rsidTr="00E3453C">
        <w:trPr>
          <w:trHeight w:val="2498"/>
        </w:trPr>
        <w:tc>
          <w:tcPr>
            <w:tcW w:w="5000" w:type="pct"/>
            <w:shd w:val="pct25" w:color="EAF1DD" w:themeColor="accent3" w:themeTint="33" w:fill="F2F2F2" w:themeFill="background1" w:themeFillShade="F2"/>
          </w:tcPr>
          <w:p w14:paraId="4F1EF7CF" w14:textId="77777777" w:rsidR="00A6236C" w:rsidRPr="006C4123" w:rsidRDefault="00A6236C" w:rsidP="00E3453C">
            <w:pPr>
              <w:jc w:val="both"/>
              <w:rPr>
                <w:rFonts w:ascii="Montserrat" w:hAnsi="Montserrat" w:cs="Arial"/>
                <w:b/>
                <w:color w:val="000000"/>
                <w:sz w:val="20"/>
                <w:lang w:eastAsia="es-MX"/>
              </w:rPr>
            </w:pPr>
            <w:r w:rsidRPr="006C4123">
              <w:rPr>
                <w:rFonts w:ascii="Montserrat" w:hAnsi="Montserrat" w:cs="Arial"/>
                <w:color w:val="000000"/>
                <w:sz w:val="20"/>
                <w:lang w:eastAsia="es-MX"/>
              </w:rPr>
              <w:t>Llenar los campos conforme aplique tomando en cuenta los rangos previstos en el Acuerdo antes mencionado.</w:t>
            </w:r>
          </w:p>
          <w:p w14:paraId="72159910" w14:textId="77777777" w:rsidR="00A6236C" w:rsidRPr="006C4123" w:rsidRDefault="00A6236C" w:rsidP="00E3453C">
            <w:pPr>
              <w:jc w:val="both"/>
              <w:rPr>
                <w:rFonts w:ascii="Montserrat" w:hAnsi="Montserrat" w:cs="Arial"/>
                <w:bCs/>
                <w:color w:val="000000"/>
                <w:sz w:val="20"/>
                <w:lang w:eastAsia="es-MX"/>
              </w:rPr>
            </w:pPr>
          </w:p>
          <w:p w14:paraId="419DE4FC"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Señalar la fecha de suscripción del documento.</w:t>
            </w:r>
          </w:p>
          <w:p w14:paraId="61668038"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de la convocante.</w:t>
            </w:r>
          </w:p>
          <w:p w14:paraId="3451DB08"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Precisar el procedimiento de contratación de que se trate (licitación pública o invitación a cuando menos tres personas).</w:t>
            </w:r>
          </w:p>
          <w:p w14:paraId="434C90F5"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número de procedimiento de contratación asignado por CompraNet.</w:t>
            </w:r>
          </w:p>
          <w:p w14:paraId="6B61D2AE"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razón social o denominación del licitante.</w:t>
            </w:r>
          </w:p>
          <w:p w14:paraId="22DC4896"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Indicar el Registro Federal de Contribuyentes del licitante.</w:t>
            </w:r>
          </w:p>
          <w:p w14:paraId="77D96134"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8" w:history="1">
              <w:r w:rsidRPr="006C4123">
                <w:rPr>
                  <w:rFonts w:ascii="Montserrat" w:hAnsi="Montserrat" w:cs="Arial"/>
                  <w:color w:val="0000FF"/>
                  <w:sz w:val="20"/>
                  <w:u w:val="single"/>
                  <w:lang w:eastAsia="es-MX"/>
                </w:rPr>
                <w:t>http://www.comprasdegobierno.gob.mx/calculadora</w:t>
              </w:r>
            </w:hyperlink>
          </w:p>
          <w:p w14:paraId="6973095D" w14:textId="77777777" w:rsidR="00A6236C" w:rsidRPr="006C4123" w:rsidRDefault="00A6236C" w:rsidP="00E3453C">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“Trabajadores”, utilizar el total de los trabajadores con los que cuenta la empresa a la fecha de la emisión de la manifestación.</w:t>
            </w:r>
          </w:p>
          <w:p w14:paraId="7D3B3030" w14:textId="77777777" w:rsidR="00A6236C" w:rsidRPr="006C4123" w:rsidRDefault="00A6236C" w:rsidP="00E3453C">
            <w:pPr>
              <w:ind w:left="713"/>
              <w:jc w:val="both"/>
              <w:rPr>
                <w:rFonts w:ascii="Montserrat" w:hAnsi="Montserrat" w:cs="Arial"/>
                <w:b/>
                <w:color w:val="000000"/>
                <w:sz w:val="20"/>
                <w:lang w:eastAsia="es-MX"/>
              </w:rPr>
            </w:pPr>
            <w:r w:rsidRPr="006C4123">
              <w:rPr>
                <w:rFonts w:ascii="Montserrat" w:hAnsi="Montserrat" w:cs="Arial"/>
                <w:color w:val="000000"/>
                <w:sz w:val="20"/>
                <w:lang w:eastAsia="es-MX"/>
              </w:rPr>
              <w:t>Para el concepto “ventas anuales”, utilizar los datos conforme al reporte de su ejercicio fiscal correspondiente a la última declaración anual de impuestos federales, expresados en millones de pesos.</w:t>
            </w:r>
          </w:p>
          <w:p w14:paraId="62B4A7DB" w14:textId="77777777" w:rsidR="00A6236C" w:rsidRPr="006C4123" w:rsidRDefault="00A6236C" w:rsidP="00A6236C">
            <w:pPr>
              <w:numPr>
                <w:ilvl w:val="0"/>
                <w:numId w:val="30"/>
              </w:numPr>
              <w:jc w:val="both"/>
              <w:rPr>
                <w:rFonts w:ascii="Montserrat" w:hAnsi="Montserrat" w:cs="Arial"/>
                <w:b/>
                <w:bCs/>
                <w:color w:val="000000"/>
                <w:sz w:val="20"/>
                <w:lang w:eastAsia="es-MX"/>
              </w:rPr>
            </w:pPr>
            <w:r w:rsidRPr="006C4123">
              <w:rPr>
                <w:rFonts w:ascii="Montserrat" w:hAnsi="Montserrat" w:cs="Arial"/>
                <w:bCs/>
                <w:color w:val="000000"/>
                <w:sz w:val="20"/>
                <w:lang w:eastAsia="es-MX"/>
              </w:rPr>
              <w:t xml:space="preserve">Señalar el tamaño de la empresa (Micro, Pequeña o Mediana), conforme al resultado de la operación señalada en el numeral anterior. </w:t>
            </w:r>
          </w:p>
          <w:p w14:paraId="479877AA" w14:textId="77777777" w:rsidR="00A6236C" w:rsidRPr="006C4123" w:rsidRDefault="00A6236C" w:rsidP="00A6236C">
            <w:pPr>
              <w:numPr>
                <w:ilvl w:val="0"/>
                <w:numId w:val="30"/>
              </w:numPr>
              <w:jc w:val="both"/>
              <w:rPr>
                <w:rFonts w:ascii="Montserrat" w:hAnsi="Montserrat" w:cs="Arial"/>
                <w:bCs/>
                <w:color w:val="000000"/>
                <w:sz w:val="20"/>
                <w:lang w:eastAsia="es-MX"/>
              </w:rPr>
            </w:pPr>
            <w:r w:rsidRPr="006C4123">
              <w:rPr>
                <w:rFonts w:ascii="Montserrat" w:hAnsi="Montserrat" w:cs="Arial"/>
                <w:color w:val="000000"/>
                <w:sz w:val="20"/>
                <w:lang w:eastAsia="es-MX"/>
              </w:rPr>
              <w:t>Anotar el nombre y firma del apoderado o representante legal del licitante.</w:t>
            </w:r>
          </w:p>
          <w:p w14:paraId="3F339F4E" w14:textId="77777777" w:rsidR="00A6236C" w:rsidRPr="006C4123" w:rsidRDefault="00A6236C" w:rsidP="00E3453C">
            <w:pPr>
              <w:ind w:left="713"/>
              <w:jc w:val="both"/>
              <w:rPr>
                <w:rFonts w:ascii="Montserrat" w:hAnsi="Montserrat" w:cs="Arial"/>
                <w:bCs/>
                <w:color w:val="000000"/>
                <w:sz w:val="20"/>
                <w:lang w:eastAsia="es-MX"/>
              </w:rPr>
            </w:pPr>
          </w:p>
        </w:tc>
      </w:tr>
    </w:tbl>
    <w:p w14:paraId="47A8F7FE" w14:textId="77777777" w:rsidR="00A6236C" w:rsidRDefault="00A6236C" w:rsidP="000D495E">
      <w:pPr>
        <w:rPr>
          <w:rFonts w:ascii="Montserrat" w:hAnsi="Montserrat"/>
          <w:sz w:val="22"/>
          <w:szCs w:val="22"/>
        </w:rPr>
      </w:pPr>
    </w:p>
    <w:p w14:paraId="581D0684" w14:textId="77777777" w:rsidR="00A6236C" w:rsidRDefault="00A6236C" w:rsidP="000D495E">
      <w:pPr>
        <w:rPr>
          <w:rFonts w:ascii="Montserrat" w:hAnsi="Montserrat"/>
          <w:sz w:val="22"/>
          <w:szCs w:val="22"/>
        </w:rPr>
      </w:pPr>
    </w:p>
    <w:p w14:paraId="62FE3D9B" w14:textId="77777777" w:rsidR="00A6236C" w:rsidRDefault="00A6236C" w:rsidP="000D495E">
      <w:pPr>
        <w:rPr>
          <w:rFonts w:ascii="Montserrat" w:hAnsi="Montserrat"/>
          <w:sz w:val="22"/>
          <w:szCs w:val="22"/>
        </w:rPr>
      </w:pPr>
    </w:p>
    <w:p w14:paraId="473BEDE2" w14:textId="77777777" w:rsidR="00A6236C" w:rsidRDefault="00A6236C" w:rsidP="000D495E">
      <w:pPr>
        <w:rPr>
          <w:rFonts w:ascii="Montserrat" w:hAnsi="Montserrat"/>
          <w:sz w:val="22"/>
          <w:szCs w:val="22"/>
        </w:rPr>
      </w:pPr>
    </w:p>
    <w:p w14:paraId="6953BF7B" w14:textId="77777777" w:rsidR="00A6236C" w:rsidRDefault="00A6236C" w:rsidP="000D495E">
      <w:pPr>
        <w:rPr>
          <w:rFonts w:ascii="Montserrat" w:hAnsi="Montserrat"/>
          <w:sz w:val="22"/>
          <w:szCs w:val="22"/>
        </w:rPr>
      </w:pPr>
    </w:p>
    <w:p w14:paraId="231CF7E7" w14:textId="77777777" w:rsidR="00A6236C" w:rsidRDefault="00A6236C" w:rsidP="000D495E">
      <w:pPr>
        <w:rPr>
          <w:rFonts w:ascii="Montserrat" w:hAnsi="Montserrat"/>
          <w:sz w:val="22"/>
          <w:szCs w:val="22"/>
        </w:rPr>
      </w:pPr>
    </w:p>
    <w:p w14:paraId="431CDA4E" w14:textId="77777777" w:rsidR="00A6236C" w:rsidRDefault="00A6236C" w:rsidP="000D495E">
      <w:pPr>
        <w:rPr>
          <w:rFonts w:ascii="Montserrat" w:hAnsi="Montserrat"/>
          <w:sz w:val="22"/>
          <w:szCs w:val="22"/>
        </w:rPr>
      </w:pPr>
    </w:p>
    <w:p w14:paraId="3C915654" w14:textId="77777777" w:rsidR="00A6236C" w:rsidRDefault="00A6236C" w:rsidP="000D495E">
      <w:pPr>
        <w:rPr>
          <w:rFonts w:ascii="Montserrat" w:hAnsi="Montserrat"/>
          <w:sz w:val="22"/>
          <w:szCs w:val="22"/>
        </w:rPr>
      </w:pPr>
    </w:p>
    <w:p w14:paraId="4013D967" w14:textId="77777777" w:rsidR="00A6236C" w:rsidRDefault="00A6236C" w:rsidP="000D495E">
      <w:pPr>
        <w:rPr>
          <w:rFonts w:ascii="Montserrat" w:hAnsi="Montserrat"/>
          <w:sz w:val="22"/>
          <w:szCs w:val="22"/>
        </w:rPr>
      </w:pPr>
    </w:p>
    <w:p w14:paraId="02A7B68D" w14:textId="77777777" w:rsidR="00A6236C" w:rsidRDefault="00A6236C" w:rsidP="000D495E">
      <w:pPr>
        <w:rPr>
          <w:rFonts w:ascii="Montserrat" w:hAnsi="Montserrat"/>
          <w:sz w:val="22"/>
          <w:szCs w:val="22"/>
        </w:rPr>
      </w:pPr>
    </w:p>
    <w:p w14:paraId="2EDE38B8" w14:textId="77777777" w:rsidR="00A6236C" w:rsidRDefault="00A6236C" w:rsidP="000D495E">
      <w:pPr>
        <w:rPr>
          <w:rFonts w:ascii="Montserrat" w:hAnsi="Montserrat"/>
          <w:sz w:val="22"/>
          <w:szCs w:val="22"/>
        </w:rPr>
      </w:pPr>
    </w:p>
    <w:p w14:paraId="18D36BBD" w14:textId="77777777" w:rsidR="00A6236C" w:rsidRDefault="00A6236C" w:rsidP="000D495E">
      <w:pPr>
        <w:rPr>
          <w:rFonts w:ascii="Montserrat" w:hAnsi="Montserrat"/>
          <w:sz w:val="22"/>
          <w:szCs w:val="22"/>
        </w:rPr>
      </w:pPr>
    </w:p>
    <w:p w14:paraId="78850543" w14:textId="77777777" w:rsidR="00A6236C" w:rsidRDefault="00A6236C" w:rsidP="000D495E">
      <w:pPr>
        <w:rPr>
          <w:rFonts w:ascii="Montserrat" w:hAnsi="Montserrat"/>
          <w:sz w:val="22"/>
          <w:szCs w:val="22"/>
        </w:rPr>
      </w:pPr>
    </w:p>
    <w:p w14:paraId="6F54BE33" w14:textId="77777777" w:rsidR="00A6236C" w:rsidRDefault="00A6236C" w:rsidP="000D495E">
      <w:pPr>
        <w:rPr>
          <w:rFonts w:ascii="Montserrat" w:hAnsi="Montserrat"/>
          <w:sz w:val="22"/>
          <w:szCs w:val="22"/>
        </w:rPr>
      </w:pPr>
    </w:p>
    <w:p w14:paraId="3EACEFA6" w14:textId="77777777" w:rsidR="00A6236C" w:rsidRDefault="00A6236C" w:rsidP="000D495E">
      <w:pPr>
        <w:rPr>
          <w:rFonts w:ascii="Montserrat" w:hAnsi="Montserrat"/>
          <w:sz w:val="22"/>
          <w:szCs w:val="22"/>
        </w:rPr>
      </w:pPr>
    </w:p>
    <w:p w14:paraId="4253E383" w14:textId="764C781C" w:rsidR="000D495E" w:rsidRPr="00A6236C" w:rsidRDefault="00A6236C" w:rsidP="00A6236C">
      <w:pPr>
        <w:jc w:val="center"/>
        <w:rPr>
          <w:rFonts w:ascii="Montserrat" w:hAnsi="Montserrat"/>
          <w:b/>
          <w:bCs/>
          <w:szCs w:val="24"/>
        </w:rPr>
      </w:pPr>
      <w:r w:rsidRPr="00A6236C">
        <w:rPr>
          <w:rFonts w:ascii="Montserrat" w:hAnsi="Montserrat"/>
          <w:b/>
          <w:bCs/>
          <w:szCs w:val="24"/>
        </w:rPr>
        <w:lastRenderedPageBreak/>
        <w:t>ANEXO C</w:t>
      </w:r>
    </w:p>
    <w:p w14:paraId="58940780" w14:textId="5957DA00" w:rsidR="000D495E" w:rsidRPr="00A6236C" w:rsidRDefault="00A6236C" w:rsidP="00A6236C">
      <w:pPr>
        <w:shd w:val="clear" w:color="auto" w:fill="92D050"/>
        <w:jc w:val="center"/>
        <w:rPr>
          <w:rFonts w:ascii="Montserrat" w:hAnsi="Montserrat"/>
          <w:b/>
          <w:bCs/>
          <w:szCs w:val="24"/>
        </w:rPr>
      </w:pPr>
      <w:r w:rsidRPr="00A6236C">
        <w:rPr>
          <w:rFonts w:ascii="Montserrat" w:hAnsi="Montserrat"/>
          <w:b/>
          <w:bCs/>
          <w:szCs w:val="24"/>
        </w:rPr>
        <w:t>FORMATO. INFORMACIÓN RESERVADA Y CONFIDENCIAL.</w:t>
      </w:r>
    </w:p>
    <w:p w14:paraId="41F095E3" w14:textId="77777777" w:rsidR="000D495E" w:rsidRPr="000D495E" w:rsidRDefault="000D495E" w:rsidP="000D495E">
      <w:pPr>
        <w:rPr>
          <w:rFonts w:ascii="Montserrat" w:hAnsi="Montserrat"/>
          <w:sz w:val="22"/>
          <w:szCs w:val="22"/>
        </w:rPr>
      </w:pPr>
    </w:p>
    <w:p w14:paraId="02E25BC7" w14:textId="77777777" w:rsidR="00A6236C" w:rsidRPr="00A6236C" w:rsidRDefault="00A6236C" w:rsidP="000D495E">
      <w:pPr>
        <w:rPr>
          <w:rFonts w:ascii="Montserrat" w:hAnsi="Montserrat"/>
          <w:szCs w:val="24"/>
        </w:rPr>
      </w:pPr>
    </w:p>
    <w:p w14:paraId="45B2FDE1" w14:textId="1A5325EB" w:rsidR="000D495E" w:rsidRPr="00A6236C" w:rsidRDefault="000D495E" w:rsidP="000D495E">
      <w:pPr>
        <w:rPr>
          <w:rFonts w:ascii="Montserrat" w:hAnsi="Montserrat"/>
          <w:szCs w:val="24"/>
        </w:rPr>
      </w:pPr>
      <w:r w:rsidRPr="00A6236C">
        <w:rPr>
          <w:rFonts w:ascii="Montserrat" w:hAnsi="Montserrat"/>
          <w:szCs w:val="24"/>
        </w:rPr>
        <w:t>XXXXXXXX., a __ de ___________ de 20___.</w:t>
      </w:r>
    </w:p>
    <w:p w14:paraId="7EC28776" w14:textId="77777777" w:rsidR="000D495E" w:rsidRPr="00A6236C" w:rsidRDefault="000D495E" w:rsidP="00A6236C">
      <w:pPr>
        <w:jc w:val="both"/>
        <w:rPr>
          <w:rFonts w:ascii="Montserrat" w:hAnsi="Montserrat"/>
          <w:szCs w:val="24"/>
        </w:rPr>
      </w:pPr>
    </w:p>
    <w:p w14:paraId="07D3BB32" w14:textId="77777777" w:rsidR="000D495E" w:rsidRPr="00A6236C" w:rsidRDefault="000D495E" w:rsidP="00A6236C">
      <w:pPr>
        <w:jc w:val="both"/>
        <w:rPr>
          <w:rFonts w:ascii="Montserrat" w:hAnsi="Montserrat"/>
          <w:szCs w:val="24"/>
        </w:rPr>
      </w:pPr>
      <w:r w:rsidRPr="00A6236C">
        <w:rPr>
          <w:rFonts w:ascii="Montserrat" w:hAnsi="Montserrat"/>
          <w:szCs w:val="24"/>
        </w:rPr>
        <w:t>Instituto Mexicano del Seguro Social.</w:t>
      </w:r>
    </w:p>
    <w:p w14:paraId="60C1346B" w14:textId="77777777" w:rsidR="000D495E" w:rsidRPr="00A6236C" w:rsidRDefault="000D495E" w:rsidP="00A6236C">
      <w:pPr>
        <w:jc w:val="both"/>
        <w:rPr>
          <w:rFonts w:ascii="Montserrat" w:hAnsi="Montserrat"/>
          <w:szCs w:val="24"/>
        </w:rPr>
      </w:pPr>
      <w:r w:rsidRPr="00A6236C">
        <w:rPr>
          <w:rFonts w:ascii="Montserrat" w:hAnsi="Montserrat"/>
          <w:szCs w:val="24"/>
        </w:rPr>
        <w:t xml:space="preserve">Órgano de Operación Administrativa Desconcentrada en Oaxaca </w:t>
      </w:r>
    </w:p>
    <w:p w14:paraId="6F04E31B" w14:textId="77777777" w:rsidR="000D495E" w:rsidRPr="00A6236C" w:rsidRDefault="000D495E" w:rsidP="00A6236C">
      <w:pPr>
        <w:jc w:val="both"/>
        <w:rPr>
          <w:rFonts w:ascii="Montserrat" w:hAnsi="Montserrat"/>
          <w:szCs w:val="24"/>
        </w:rPr>
      </w:pPr>
      <w:r w:rsidRPr="00A6236C">
        <w:rPr>
          <w:rFonts w:ascii="Montserrat" w:hAnsi="Montserrat"/>
          <w:szCs w:val="24"/>
        </w:rPr>
        <w:t>Coordinación de Abastecimiento y Equipamiento</w:t>
      </w:r>
    </w:p>
    <w:p w14:paraId="298974C7" w14:textId="77777777" w:rsidR="000D495E" w:rsidRPr="00A6236C" w:rsidRDefault="000D495E" w:rsidP="00A6236C">
      <w:pPr>
        <w:jc w:val="both"/>
        <w:rPr>
          <w:rFonts w:ascii="Montserrat" w:hAnsi="Montserrat"/>
          <w:szCs w:val="24"/>
        </w:rPr>
      </w:pPr>
      <w:r w:rsidRPr="00A6236C">
        <w:rPr>
          <w:rFonts w:ascii="Montserrat" w:hAnsi="Montserrat"/>
          <w:szCs w:val="24"/>
        </w:rPr>
        <w:t>Presente.</w:t>
      </w:r>
    </w:p>
    <w:p w14:paraId="1951B469" w14:textId="77777777" w:rsidR="000D495E" w:rsidRPr="00A6236C" w:rsidRDefault="000D495E" w:rsidP="00A6236C">
      <w:pPr>
        <w:jc w:val="both"/>
        <w:rPr>
          <w:rFonts w:ascii="Montserrat" w:hAnsi="Montserrat"/>
          <w:szCs w:val="24"/>
        </w:rPr>
      </w:pPr>
    </w:p>
    <w:p w14:paraId="6E82E9DF" w14:textId="77777777" w:rsidR="000D495E" w:rsidRPr="00A6236C" w:rsidRDefault="000D495E" w:rsidP="00A6236C">
      <w:pPr>
        <w:jc w:val="both"/>
        <w:rPr>
          <w:rFonts w:ascii="Montserrat" w:hAnsi="Montserrat"/>
          <w:szCs w:val="24"/>
        </w:rPr>
      </w:pPr>
    </w:p>
    <w:p w14:paraId="2F530606" w14:textId="77777777" w:rsidR="000D495E" w:rsidRPr="00A6236C" w:rsidRDefault="000D495E" w:rsidP="00A6236C">
      <w:pPr>
        <w:jc w:val="both"/>
        <w:rPr>
          <w:rFonts w:ascii="Montserrat" w:hAnsi="Montserrat"/>
          <w:szCs w:val="24"/>
        </w:rPr>
      </w:pPr>
      <w:r w:rsidRPr="00A6236C">
        <w:rPr>
          <w:rFonts w:ascii="Montserrat" w:hAnsi="Montserrat"/>
          <w:szCs w:val="24"/>
        </w:rPr>
        <w:t>___(Nombre)  , en mi carácter de _________________________, de la ___(Persona Física o Moral)___, manifiesto por medio de la presente que los documentos contenidos en mi propuesta y remitida a la convocante para la Licitación Pública Nacional No. LA-50-GYR-050GYR013-N___-2024,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1F1AF151" w14:textId="77777777" w:rsidR="000D495E" w:rsidRPr="00A6236C" w:rsidRDefault="000D495E" w:rsidP="00A6236C">
      <w:pPr>
        <w:jc w:val="both"/>
        <w:rPr>
          <w:rFonts w:ascii="Montserrat" w:hAnsi="Montserrat"/>
          <w:szCs w:val="24"/>
        </w:rPr>
      </w:pPr>
    </w:p>
    <w:p w14:paraId="67A881CC" w14:textId="77777777" w:rsidR="000D495E" w:rsidRPr="00A6236C" w:rsidRDefault="000D495E" w:rsidP="00A6236C">
      <w:pPr>
        <w:jc w:val="both"/>
        <w:rPr>
          <w:rFonts w:ascii="Montserrat" w:hAnsi="Montserrat"/>
          <w:szCs w:val="24"/>
        </w:rPr>
      </w:pPr>
      <w:r w:rsidRPr="00A6236C">
        <w:rPr>
          <w:rFonts w:ascii="Montserrat" w:hAnsi="Montserrat"/>
          <w:szCs w:val="24"/>
        </w:rPr>
        <w:t>Relación de documentos:</w:t>
      </w:r>
    </w:p>
    <w:p w14:paraId="468852FD" w14:textId="77777777" w:rsidR="000D495E" w:rsidRPr="00A6236C" w:rsidRDefault="000D495E" w:rsidP="00A6236C">
      <w:pPr>
        <w:jc w:val="both"/>
        <w:rPr>
          <w:rFonts w:ascii="Montserrat" w:hAnsi="Montserrat"/>
          <w:szCs w:val="24"/>
        </w:rPr>
      </w:pPr>
    </w:p>
    <w:p w14:paraId="76E4929E" w14:textId="77777777" w:rsidR="000D495E" w:rsidRPr="00A6236C" w:rsidRDefault="000D495E" w:rsidP="00A6236C">
      <w:pPr>
        <w:jc w:val="both"/>
        <w:rPr>
          <w:rFonts w:ascii="Montserrat" w:hAnsi="Montserrat"/>
          <w:szCs w:val="24"/>
        </w:rPr>
      </w:pPr>
      <w:r w:rsidRPr="00A6236C">
        <w:rPr>
          <w:rFonts w:ascii="Montserrat" w:hAnsi="Montserrat"/>
          <w:szCs w:val="24"/>
        </w:rPr>
        <w:t>Ejemplos:</w:t>
      </w:r>
    </w:p>
    <w:p w14:paraId="39D9A804" w14:textId="77777777" w:rsidR="000D495E" w:rsidRPr="00A6236C" w:rsidRDefault="000D495E" w:rsidP="00A6236C">
      <w:pPr>
        <w:jc w:val="both"/>
        <w:rPr>
          <w:rFonts w:ascii="Montserrat" w:hAnsi="Montserrat"/>
          <w:szCs w:val="24"/>
        </w:rPr>
      </w:pPr>
    </w:p>
    <w:p w14:paraId="6E0F7B97" w14:textId="77777777" w:rsidR="000D495E" w:rsidRPr="00A6236C" w:rsidRDefault="000D495E" w:rsidP="00A6236C">
      <w:pPr>
        <w:jc w:val="both"/>
        <w:rPr>
          <w:rFonts w:ascii="Montserrat" w:hAnsi="Montserrat"/>
          <w:szCs w:val="24"/>
        </w:rPr>
      </w:pPr>
      <w:r w:rsidRPr="00A6236C">
        <w:rPr>
          <w:rFonts w:ascii="Montserrat" w:hAnsi="Montserrat"/>
          <w:szCs w:val="24"/>
        </w:rPr>
        <w:t>Acreditamiento, respecto de la cual es confidencial la parte que señala la relación de accionistas de la Sociedad.</w:t>
      </w:r>
    </w:p>
    <w:p w14:paraId="63053D66" w14:textId="77777777" w:rsidR="000D495E" w:rsidRPr="00A6236C" w:rsidRDefault="000D495E" w:rsidP="00A6236C">
      <w:pPr>
        <w:jc w:val="both"/>
        <w:rPr>
          <w:rFonts w:ascii="Montserrat" w:hAnsi="Montserrat"/>
          <w:szCs w:val="24"/>
        </w:rPr>
      </w:pPr>
      <w:r w:rsidRPr="00A6236C">
        <w:rPr>
          <w:rFonts w:ascii="Montserrat" w:hAnsi="Montserrat"/>
          <w:szCs w:val="24"/>
        </w:rPr>
        <w:t>Documentos expedidos por un tercero.</w:t>
      </w:r>
    </w:p>
    <w:p w14:paraId="5B116179" w14:textId="77777777" w:rsidR="000D495E" w:rsidRPr="00A6236C" w:rsidRDefault="000D495E" w:rsidP="000D495E">
      <w:pPr>
        <w:rPr>
          <w:rFonts w:ascii="Montserrat" w:hAnsi="Montserrat"/>
          <w:szCs w:val="24"/>
        </w:rPr>
      </w:pPr>
    </w:p>
    <w:p w14:paraId="44D53C9E" w14:textId="77777777" w:rsidR="000D495E" w:rsidRPr="00A6236C" w:rsidRDefault="000D495E" w:rsidP="000D495E">
      <w:pPr>
        <w:rPr>
          <w:rFonts w:ascii="Montserrat" w:hAnsi="Montserrat"/>
          <w:szCs w:val="24"/>
        </w:rPr>
      </w:pPr>
    </w:p>
    <w:p w14:paraId="43835530" w14:textId="77777777" w:rsidR="000D495E" w:rsidRPr="00A6236C" w:rsidRDefault="000D495E" w:rsidP="000D495E">
      <w:pPr>
        <w:rPr>
          <w:rFonts w:ascii="Montserrat" w:hAnsi="Montserrat"/>
          <w:szCs w:val="24"/>
        </w:rPr>
      </w:pPr>
    </w:p>
    <w:p w14:paraId="2067D979" w14:textId="77777777" w:rsidR="000D495E" w:rsidRPr="00A6236C" w:rsidRDefault="000D495E" w:rsidP="000D495E">
      <w:pPr>
        <w:rPr>
          <w:rFonts w:ascii="Montserrat" w:hAnsi="Montserrat"/>
          <w:szCs w:val="24"/>
        </w:rPr>
      </w:pPr>
    </w:p>
    <w:p w14:paraId="4B0EB1ED" w14:textId="77777777" w:rsidR="000D495E" w:rsidRPr="00A6236C" w:rsidRDefault="000D495E" w:rsidP="000D495E">
      <w:pPr>
        <w:rPr>
          <w:rFonts w:ascii="Montserrat" w:hAnsi="Montserrat"/>
          <w:szCs w:val="24"/>
        </w:rPr>
      </w:pPr>
      <w:r w:rsidRPr="00A6236C">
        <w:rPr>
          <w:rFonts w:ascii="Montserrat" w:hAnsi="Montserrat"/>
          <w:szCs w:val="24"/>
        </w:rPr>
        <w:t>A T E N T A M E N T E</w:t>
      </w:r>
    </w:p>
    <w:p w14:paraId="0DCCA911" w14:textId="77777777" w:rsidR="000D495E" w:rsidRPr="00A6236C" w:rsidRDefault="000D495E" w:rsidP="000D495E">
      <w:pPr>
        <w:rPr>
          <w:rFonts w:ascii="Montserrat" w:hAnsi="Montserrat"/>
          <w:szCs w:val="24"/>
        </w:rPr>
      </w:pPr>
      <w:r w:rsidRPr="00A6236C">
        <w:rPr>
          <w:rFonts w:ascii="Montserrat" w:hAnsi="Montserrat"/>
          <w:szCs w:val="24"/>
        </w:rPr>
        <w:t>_______________________________</w:t>
      </w:r>
    </w:p>
    <w:p w14:paraId="7F7EAE17" w14:textId="77777777" w:rsidR="000D495E" w:rsidRDefault="000D495E" w:rsidP="000D495E">
      <w:pPr>
        <w:rPr>
          <w:rFonts w:ascii="Montserrat" w:hAnsi="Montserrat"/>
          <w:szCs w:val="24"/>
        </w:rPr>
      </w:pPr>
      <w:r w:rsidRPr="00A6236C">
        <w:rPr>
          <w:rFonts w:ascii="Montserrat" w:hAnsi="Montserrat"/>
          <w:szCs w:val="24"/>
        </w:rPr>
        <w:t>(Nombre, Firma y Cargo)</w:t>
      </w:r>
      <w:bookmarkEnd w:id="13"/>
    </w:p>
    <w:p w14:paraId="227B6F62" w14:textId="77777777" w:rsidR="00E92607" w:rsidRDefault="00E92607" w:rsidP="000D495E">
      <w:pPr>
        <w:rPr>
          <w:rFonts w:ascii="Montserrat" w:hAnsi="Montserrat"/>
          <w:szCs w:val="24"/>
        </w:rPr>
      </w:pPr>
    </w:p>
    <w:p w14:paraId="0ACE20B7" w14:textId="77777777" w:rsidR="00E92607" w:rsidRDefault="00E92607" w:rsidP="000D495E">
      <w:pPr>
        <w:rPr>
          <w:rFonts w:ascii="Montserrat" w:hAnsi="Montserrat"/>
          <w:szCs w:val="24"/>
        </w:rPr>
      </w:pPr>
    </w:p>
    <w:p w14:paraId="77D2E04B" w14:textId="77777777" w:rsidR="00E92607" w:rsidRDefault="00E92607" w:rsidP="000D495E">
      <w:pPr>
        <w:rPr>
          <w:rFonts w:ascii="Montserrat" w:hAnsi="Montserrat"/>
          <w:szCs w:val="24"/>
        </w:rPr>
      </w:pPr>
    </w:p>
    <w:p w14:paraId="6D3FF54D" w14:textId="77777777" w:rsidR="00E92607" w:rsidRDefault="00E92607" w:rsidP="000D495E">
      <w:pPr>
        <w:rPr>
          <w:rFonts w:ascii="Montserrat" w:hAnsi="Montserrat"/>
          <w:szCs w:val="24"/>
        </w:rPr>
      </w:pPr>
    </w:p>
    <w:p w14:paraId="6010E06C" w14:textId="77777777" w:rsidR="00E92607" w:rsidRDefault="00E92607" w:rsidP="000D495E">
      <w:pPr>
        <w:rPr>
          <w:rFonts w:ascii="Montserrat" w:hAnsi="Montserrat"/>
          <w:szCs w:val="24"/>
        </w:rPr>
      </w:pPr>
    </w:p>
    <w:p w14:paraId="227A189E" w14:textId="77777777" w:rsidR="002A1498" w:rsidRPr="00592C19" w:rsidRDefault="002A1498" w:rsidP="002A1498">
      <w:pPr>
        <w:pStyle w:val="Textoindependiente"/>
        <w:tabs>
          <w:tab w:val="left" w:pos="4410"/>
          <w:tab w:val="center" w:pos="5213"/>
        </w:tabs>
        <w:spacing w:after="0"/>
        <w:jc w:val="center"/>
        <w:rPr>
          <w:rFonts w:ascii="Montserrat" w:hAnsi="Montserrat" w:cs="Arial"/>
          <w:b/>
          <w:bCs/>
          <w:szCs w:val="24"/>
        </w:rPr>
      </w:pPr>
      <w:r w:rsidRPr="00592C19">
        <w:rPr>
          <w:rFonts w:ascii="Montserrat" w:hAnsi="Montserrat" w:cs="Arial"/>
          <w:b/>
          <w:bCs/>
          <w:szCs w:val="24"/>
        </w:rPr>
        <w:lastRenderedPageBreak/>
        <w:t>ANEXO D</w:t>
      </w:r>
    </w:p>
    <w:p w14:paraId="410F2D68" w14:textId="77777777" w:rsidR="002A1498" w:rsidRPr="00592C19" w:rsidRDefault="002A1498" w:rsidP="002A1498">
      <w:pPr>
        <w:shd w:val="clear" w:color="auto" w:fill="92D050"/>
        <w:jc w:val="center"/>
        <w:rPr>
          <w:rFonts w:ascii="Montserrat" w:hAnsi="Montserrat" w:cs="Arial"/>
          <w:b/>
          <w:bCs/>
          <w:szCs w:val="24"/>
        </w:rPr>
      </w:pPr>
      <w:r w:rsidRPr="00592C19">
        <w:rPr>
          <w:rFonts w:ascii="Montserrat" w:hAnsi="Montserrat" w:cs="Arial"/>
          <w:b/>
          <w:bCs/>
          <w:szCs w:val="24"/>
        </w:rPr>
        <w:t>“FORMATO PARA SEÑALAR EL DOMICILIO LEGAL Y DIRECCIÓN ELECTRÓNICA (CORREO ELECTRÓNICO) PARA OÍR Y RECIBIR TODO TIPO DE NOTIFICACIONES PARA LOS EFECTOS DE ESTE ACTO JURÍDICO”.</w:t>
      </w:r>
    </w:p>
    <w:p w14:paraId="7E4DB79C" w14:textId="77777777" w:rsidR="002A1498" w:rsidRPr="00592C19" w:rsidRDefault="002A1498" w:rsidP="002A1498">
      <w:pPr>
        <w:jc w:val="center"/>
        <w:rPr>
          <w:rFonts w:ascii="Montserrat" w:hAnsi="Montserrat"/>
          <w:b/>
          <w:bCs/>
          <w:sz w:val="22"/>
          <w:szCs w:val="22"/>
        </w:rPr>
      </w:pPr>
    </w:p>
    <w:tbl>
      <w:tblPr>
        <w:tblW w:w="0" w:type="auto"/>
        <w:jc w:val="center"/>
        <w:tblCellMar>
          <w:left w:w="0" w:type="dxa"/>
          <w:right w:w="0" w:type="dxa"/>
        </w:tblCellMar>
        <w:tblLook w:val="04A0" w:firstRow="1" w:lastRow="0" w:firstColumn="1" w:lastColumn="0" w:noHBand="0" w:noVBand="1"/>
      </w:tblPr>
      <w:tblGrid>
        <w:gridCol w:w="9972"/>
      </w:tblGrid>
      <w:tr w:rsidR="002A1498" w:rsidRPr="00592C19" w14:paraId="6F358F9B" w14:textId="77777777" w:rsidTr="00E3453C">
        <w:trPr>
          <w:jc w:val="center"/>
        </w:trPr>
        <w:tc>
          <w:tcPr>
            <w:tcW w:w="9972" w:type="dxa"/>
            <w:tcMar>
              <w:top w:w="55" w:type="dxa"/>
              <w:left w:w="55" w:type="dxa"/>
              <w:bottom w:w="55" w:type="dxa"/>
              <w:right w:w="55" w:type="dxa"/>
            </w:tcMar>
          </w:tcPr>
          <w:p w14:paraId="0689CACB" w14:textId="77777777" w:rsidR="002A1498" w:rsidRPr="00592C19" w:rsidRDefault="002A1498" w:rsidP="00E3453C">
            <w:pPr>
              <w:jc w:val="center"/>
              <w:rPr>
                <w:rFonts w:ascii="Montserrat" w:hAnsi="Montserrat" w:cs="Calibri"/>
                <w:sz w:val="22"/>
                <w:szCs w:val="22"/>
              </w:rPr>
            </w:pPr>
            <w:r w:rsidRPr="00592C19">
              <w:rPr>
                <w:rFonts w:ascii="Montserrat" w:hAnsi="Montserrat"/>
                <w:sz w:val="22"/>
                <w:szCs w:val="22"/>
              </w:rPr>
              <w:t>MEMBRETE O LOGOTIPO DEL PROVEEDOR</w:t>
            </w:r>
          </w:p>
        </w:tc>
      </w:tr>
    </w:tbl>
    <w:p w14:paraId="74D3208C" w14:textId="77777777" w:rsidR="002A1498" w:rsidRPr="00592C19" w:rsidRDefault="002A1498" w:rsidP="002A1498">
      <w:pPr>
        <w:rPr>
          <w:rFonts w:ascii="Montserrat" w:hAnsi="Montserrat"/>
          <w:sz w:val="22"/>
          <w:szCs w:val="22"/>
        </w:rPr>
      </w:pPr>
    </w:p>
    <w:p w14:paraId="629482C8" w14:textId="77777777" w:rsidR="002A1498" w:rsidRPr="00592C19" w:rsidRDefault="002A1498" w:rsidP="002A1498">
      <w:pPr>
        <w:rPr>
          <w:rFonts w:ascii="Montserrat" w:hAnsi="Montserrat" w:cs="Calibri"/>
          <w:szCs w:val="24"/>
        </w:rPr>
      </w:pPr>
      <w:r w:rsidRPr="00592C19">
        <w:rPr>
          <w:rFonts w:ascii="Montserrat" w:hAnsi="Montserrat"/>
          <w:szCs w:val="24"/>
        </w:rPr>
        <w:t>FECHA________________</w:t>
      </w:r>
    </w:p>
    <w:p w14:paraId="766A3075" w14:textId="77777777" w:rsidR="002A1498" w:rsidRPr="00592C19" w:rsidRDefault="002A1498" w:rsidP="002A1498">
      <w:pPr>
        <w:rPr>
          <w:rFonts w:ascii="Montserrat" w:hAnsi="Montserrat"/>
          <w:szCs w:val="24"/>
        </w:rPr>
      </w:pPr>
    </w:p>
    <w:p w14:paraId="62D1F7BB" w14:textId="77777777" w:rsidR="002A1498" w:rsidRPr="00592C19" w:rsidRDefault="002A1498" w:rsidP="002A1498">
      <w:pPr>
        <w:rPr>
          <w:rFonts w:ascii="Montserrat" w:hAnsi="Montserrat"/>
          <w:b/>
          <w:bCs/>
          <w:szCs w:val="24"/>
        </w:rPr>
      </w:pPr>
      <w:r w:rsidRPr="00592C19">
        <w:rPr>
          <w:rFonts w:ascii="Montserrat" w:hAnsi="Montserrat"/>
          <w:b/>
          <w:bCs/>
          <w:szCs w:val="24"/>
        </w:rPr>
        <w:t>Instituto Mexicano del Seguro Social.</w:t>
      </w:r>
    </w:p>
    <w:p w14:paraId="2C19AB42" w14:textId="77777777" w:rsidR="002A1498" w:rsidRPr="00592C19" w:rsidRDefault="002A1498" w:rsidP="002A1498">
      <w:pPr>
        <w:rPr>
          <w:rFonts w:ascii="Montserrat" w:hAnsi="Montserrat"/>
          <w:b/>
          <w:bCs/>
          <w:szCs w:val="24"/>
        </w:rPr>
      </w:pPr>
      <w:r w:rsidRPr="00592C19">
        <w:rPr>
          <w:rFonts w:ascii="Montserrat" w:hAnsi="Montserrat"/>
          <w:b/>
          <w:bCs/>
          <w:szCs w:val="24"/>
        </w:rPr>
        <w:t xml:space="preserve">Órgano de Operación Administrativa Desconcentrada en Oaxaca </w:t>
      </w:r>
    </w:p>
    <w:p w14:paraId="6FCBD326" w14:textId="77777777" w:rsidR="002A1498" w:rsidRPr="00592C19" w:rsidRDefault="002A1498" w:rsidP="002A1498">
      <w:pPr>
        <w:rPr>
          <w:rFonts w:ascii="Montserrat" w:hAnsi="Montserrat"/>
          <w:b/>
          <w:bCs/>
          <w:szCs w:val="24"/>
        </w:rPr>
      </w:pPr>
      <w:r w:rsidRPr="00592C19">
        <w:rPr>
          <w:rFonts w:ascii="Montserrat" w:hAnsi="Montserrat"/>
          <w:b/>
          <w:bCs/>
          <w:szCs w:val="24"/>
        </w:rPr>
        <w:t>Coordinación de Abastecimiento y Equipamiento</w:t>
      </w:r>
    </w:p>
    <w:p w14:paraId="79704047" w14:textId="77777777" w:rsidR="002A1498" w:rsidRPr="00592C19" w:rsidRDefault="002A1498" w:rsidP="002A1498">
      <w:pPr>
        <w:rPr>
          <w:rFonts w:ascii="Montserrat" w:hAnsi="Montserrat"/>
          <w:b/>
          <w:bCs/>
          <w:szCs w:val="24"/>
        </w:rPr>
      </w:pPr>
      <w:r w:rsidRPr="00592C19">
        <w:rPr>
          <w:rFonts w:ascii="Montserrat" w:hAnsi="Montserrat"/>
          <w:b/>
          <w:bCs/>
          <w:szCs w:val="24"/>
        </w:rPr>
        <w:t>Presente.</w:t>
      </w:r>
    </w:p>
    <w:p w14:paraId="625EDE26" w14:textId="77777777" w:rsidR="002A1498" w:rsidRPr="00592C19" w:rsidRDefault="002A1498" w:rsidP="002A1498">
      <w:pPr>
        <w:jc w:val="both"/>
        <w:rPr>
          <w:rFonts w:ascii="Montserrat" w:hAnsi="Montserrat"/>
          <w:szCs w:val="24"/>
        </w:rPr>
      </w:pPr>
    </w:p>
    <w:p w14:paraId="6C7D4978" w14:textId="2C970D02" w:rsidR="002A1498" w:rsidRPr="00592C19" w:rsidRDefault="002A1498" w:rsidP="003D4184">
      <w:pPr>
        <w:autoSpaceDE w:val="0"/>
        <w:autoSpaceDN w:val="0"/>
        <w:adjustRightInd w:val="0"/>
        <w:jc w:val="both"/>
        <w:rPr>
          <w:rFonts w:ascii="Montserrat" w:hAnsi="Montserrat"/>
          <w:sz w:val="22"/>
          <w:szCs w:val="22"/>
        </w:rPr>
      </w:pPr>
      <w:r w:rsidRPr="00592C19">
        <w:rPr>
          <w:rFonts w:ascii="Montserrat" w:hAnsi="Montserrat"/>
          <w:sz w:val="22"/>
          <w:szCs w:val="22"/>
        </w:rPr>
        <w:t xml:space="preserve">Con relación a la </w:t>
      </w:r>
      <w:r w:rsidRPr="00592C19">
        <w:rPr>
          <w:rFonts w:ascii="Montserrat" w:hAnsi="Montserrat"/>
          <w:b/>
          <w:bCs/>
          <w:sz w:val="22"/>
          <w:szCs w:val="22"/>
        </w:rPr>
        <w:t>LICITACIÓN</w:t>
      </w:r>
      <w:r w:rsidR="003D4184" w:rsidRPr="003D4184">
        <w:rPr>
          <w:rFonts w:ascii="Montserrat" w:hAnsi="Montserrat"/>
          <w:b/>
          <w:bCs/>
          <w:sz w:val="22"/>
          <w:szCs w:val="22"/>
        </w:rPr>
        <w:t xml:space="preserve"> PÚBLICA NACIONAL ELECTRÓNICA NÚMERO LA-50-GYR-050GYR013-N-XX-2024. PARA LA PRESTACIÓN DEL SERVICIO DE MANTENIMIENTO PREVENTIVO Y CORRECTIVO PARA VEHÍCULOS AUTOMOTORES TERRESTRES DEL PROGRAMA IMSS BIENESTAR, EJERCICIO 2024.</w:t>
      </w:r>
      <w:r w:rsidR="003D4184">
        <w:rPr>
          <w:rFonts w:ascii="Montserrat" w:hAnsi="Montserrat"/>
          <w:b/>
          <w:bCs/>
          <w:sz w:val="22"/>
          <w:szCs w:val="22"/>
        </w:rPr>
        <w:t xml:space="preserve"> </w:t>
      </w:r>
      <w:r w:rsidRPr="00592C19">
        <w:rPr>
          <w:rFonts w:ascii="Montserrat" w:hAnsi="Montserrat"/>
          <w:b/>
          <w:bCs/>
          <w:sz w:val="22"/>
          <w:szCs w:val="22"/>
        </w:rPr>
        <w:t xml:space="preserve">DE ESTE ÓRGANO DE OPERACIÓN DESCONCENTRADA OAXACA, </w:t>
      </w:r>
      <w:r w:rsidRPr="00592C19">
        <w:rPr>
          <w:rFonts w:ascii="Montserrat" w:hAnsi="Montserrat"/>
          <w:sz w:val="22"/>
          <w:szCs w:val="22"/>
        </w:rPr>
        <w:t xml:space="preserve">el </w:t>
      </w:r>
      <w:r w:rsidRPr="00592C19">
        <w:rPr>
          <w:rFonts w:ascii="Montserrat" w:hAnsi="Montserrat"/>
          <w:b/>
          <w:bCs/>
          <w:sz w:val="22"/>
          <w:szCs w:val="22"/>
        </w:rPr>
        <w:t>C</w:t>
      </w:r>
      <w:r w:rsidRPr="00592C19">
        <w:rPr>
          <w:rFonts w:ascii="Montserrat" w:hAnsi="Montserrat"/>
          <w:sz w:val="22"/>
          <w:szCs w:val="22"/>
        </w:rPr>
        <w:t>._______________________ Representante legal de la empresa _____________ Señalo como domicilio legal para todos los efectos de este acto jurídico el ubicado en:</w:t>
      </w:r>
    </w:p>
    <w:p w14:paraId="1D786F7D" w14:textId="77777777" w:rsidR="002A1498" w:rsidRPr="00592C19" w:rsidRDefault="002A1498" w:rsidP="002A1498">
      <w:pPr>
        <w:jc w:val="both"/>
        <w:rPr>
          <w:rFonts w:ascii="Montserrat" w:hAnsi="Montserrat"/>
          <w:sz w:val="22"/>
          <w:szCs w:val="22"/>
        </w:rPr>
      </w:pPr>
    </w:p>
    <w:p w14:paraId="3059E1A8" w14:textId="77777777" w:rsidR="002A1498" w:rsidRPr="00592C19" w:rsidRDefault="002A1498" w:rsidP="002A1498">
      <w:pPr>
        <w:jc w:val="both"/>
        <w:rPr>
          <w:rFonts w:ascii="Montserrat" w:hAnsi="Montserrat"/>
          <w:sz w:val="22"/>
          <w:szCs w:val="22"/>
        </w:rPr>
      </w:pPr>
      <w:r w:rsidRPr="00592C19">
        <w:rPr>
          <w:rFonts w:ascii="Montserrat" w:hAnsi="Montserrat"/>
          <w:sz w:val="22"/>
          <w:szCs w:val="22"/>
        </w:rPr>
        <w:t>Calle: _____________, Número: ____________, Col. ____________, Municipio o Delegación: _____________, Código Postal: __________, Estado: ____________________.</w:t>
      </w:r>
    </w:p>
    <w:p w14:paraId="0332BC4E" w14:textId="77777777" w:rsidR="002A1498" w:rsidRPr="00592C19" w:rsidRDefault="002A1498" w:rsidP="002A1498">
      <w:pPr>
        <w:jc w:val="both"/>
        <w:rPr>
          <w:rFonts w:ascii="Montserrat" w:hAnsi="Montserrat"/>
          <w:sz w:val="22"/>
          <w:szCs w:val="22"/>
        </w:rPr>
      </w:pPr>
    </w:p>
    <w:p w14:paraId="4C6EC0BF" w14:textId="77777777" w:rsidR="002A1498" w:rsidRPr="00592C19" w:rsidRDefault="002A1498" w:rsidP="002A1498">
      <w:pPr>
        <w:jc w:val="both"/>
        <w:rPr>
          <w:rFonts w:ascii="Montserrat" w:hAnsi="Montserrat"/>
          <w:sz w:val="22"/>
          <w:szCs w:val="22"/>
        </w:rPr>
      </w:pPr>
      <w:r w:rsidRPr="00592C19">
        <w:rPr>
          <w:rFonts w:ascii="Montserrat" w:hAnsi="Montserrat"/>
          <w:sz w:val="22"/>
          <w:szCs w:val="22"/>
        </w:rPr>
        <w:t>Teléfono fijo: _______________. Teléfono Celular: _______________. Fax: __________________.</w:t>
      </w:r>
    </w:p>
    <w:p w14:paraId="4FE53302" w14:textId="77777777" w:rsidR="002A1498" w:rsidRPr="00592C19" w:rsidRDefault="002A1498" w:rsidP="002A1498">
      <w:pPr>
        <w:jc w:val="both"/>
        <w:rPr>
          <w:rFonts w:ascii="Montserrat" w:hAnsi="Montserrat"/>
          <w:sz w:val="22"/>
          <w:szCs w:val="22"/>
        </w:rPr>
      </w:pPr>
    </w:p>
    <w:p w14:paraId="26E2B97B" w14:textId="77777777" w:rsidR="002A1498" w:rsidRPr="00592C19" w:rsidRDefault="002A1498" w:rsidP="002A1498">
      <w:pPr>
        <w:jc w:val="both"/>
        <w:rPr>
          <w:rFonts w:ascii="Montserrat" w:hAnsi="Montserrat"/>
          <w:sz w:val="22"/>
          <w:szCs w:val="22"/>
        </w:rPr>
      </w:pPr>
      <w:r w:rsidRPr="00592C19">
        <w:rPr>
          <w:rFonts w:ascii="Montserrat" w:hAnsi="Montserrat"/>
          <w:sz w:val="22"/>
          <w:szCs w:val="22"/>
        </w:rPr>
        <w:t>Correo (s) electrónico (s): _________________.</w:t>
      </w:r>
    </w:p>
    <w:p w14:paraId="62F270C8" w14:textId="77777777" w:rsidR="002A1498" w:rsidRPr="00592C19" w:rsidRDefault="002A1498" w:rsidP="002A1498">
      <w:pPr>
        <w:jc w:val="both"/>
        <w:rPr>
          <w:rFonts w:ascii="Montserrat" w:hAnsi="Montserrat"/>
          <w:sz w:val="22"/>
          <w:szCs w:val="22"/>
        </w:rPr>
      </w:pPr>
    </w:p>
    <w:p w14:paraId="09DDA557" w14:textId="77777777" w:rsidR="002A1498" w:rsidRPr="00592C19" w:rsidRDefault="002A1498" w:rsidP="002A1498">
      <w:pPr>
        <w:jc w:val="both"/>
        <w:rPr>
          <w:rFonts w:ascii="Montserrat" w:hAnsi="Montserrat"/>
          <w:sz w:val="22"/>
          <w:szCs w:val="22"/>
        </w:rPr>
      </w:pPr>
      <w:r w:rsidRPr="00592C19">
        <w:rPr>
          <w:rFonts w:ascii="Montserrat" w:hAnsi="Montserrat"/>
          <w:sz w:val="22"/>
          <w:szCs w:val="22"/>
        </w:rPr>
        <w:t xml:space="preserve">Asimismo, relaciono el nombre (s) del personal encargado de la recepción y confirmación de los requerimientos: </w:t>
      </w:r>
    </w:p>
    <w:p w14:paraId="171CB7AD" w14:textId="77777777" w:rsidR="002A1498" w:rsidRPr="00592C19" w:rsidRDefault="002A1498" w:rsidP="002A1498">
      <w:pPr>
        <w:jc w:val="both"/>
        <w:rPr>
          <w:rFonts w:ascii="Montserrat" w:hAnsi="Montserrat"/>
          <w:sz w:val="22"/>
          <w:szCs w:val="22"/>
        </w:rPr>
      </w:pPr>
    </w:p>
    <w:p w14:paraId="43BF1CBF" w14:textId="77777777" w:rsidR="002A1498" w:rsidRPr="00592C19" w:rsidRDefault="002A1498" w:rsidP="002A1498">
      <w:pPr>
        <w:jc w:val="both"/>
        <w:rPr>
          <w:rFonts w:ascii="Montserrat" w:hAnsi="Montserrat"/>
          <w:b/>
          <w:bCs/>
          <w:sz w:val="22"/>
          <w:szCs w:val="22"/>
        </w:rPr>
      </w:pPr>
      <w:r w:rsidRPr="00592C19">
        <w:rPr>
          <w:rFonts w:ascii="Montserrat" w:hAnsi="Montserrat"/>
          <w:b/>
          <w:bCs/>
          <w:sz w:val="22"/>
          <w:szCs w:val="22"/>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15BEAE5F" w14:textId="77777777" w:rsidR="002A1498" w:rsidRPr="00592C19" w:rsidRDefault="002A1498" w:rsidP="002A1498">
      <w:pPr>
        <w:rPr>
          <w:rFonts w:ascii="Montserrat" w:hAnsi="Montserrat"/>
          <w:b/>
          <w:bCs/>
          <w:szCs w:val="24"/>
        </w:rPr>
      </w:pPr>
    </w:p>
    <w:p w14:paraId="4F3423F7" w14:textId="77777777" w:rsidR="002A1498" w:rsidRPr="00A76064" w:rsidRDefault="002A1498" w:rsidP="002A1498">
      <w:pPr>
        <w:jc w:val="center"/>
        <w:rPr>
          <w:rFonts w:ascii="Montserrat" w:hAnsi="Montserrat"/>
          <w:b/>
          <w:bCs/>
          <w:sz w:val="22"/>
          <w:szCs w:val="22"/>
        </w:rPr>
      </w:pPr>
      <w:r w:rsidRPr="00A76064">
        <w:rPr>
          <w:rFonts w:ascii="Montserrat" w:hAnsi="Montserrat"/>
          <w:b/>
          <w:bCs/>
          <w:sz w:val="22"/>
          <w:szCs w:val="22"/>
        </w:rPr>
        <w:t xml:space="preserve">NOMBRE Y FIRMA DE LA PERSONA FÍSICA O NOMBRE </w:t>
      </w:r>
    </w:p>
    <w:p w14:paraId="1E549014" w14:textId="77777777" w:rsidR="002A1498" w:rsidRPr="00A76064" w:rsidRDefault="002A1498" w:rsidP="002A1498">
      <w:pPr>
        <w:jc w:val="center"/>
        <w:rPr>
          <w:rFonts w:ascii="Montserrat" w:hAnsi="Montserrat"/>
          <w:b/>
          <w:bCs/>
          <w:sz w:val="22"/>
          <w:szCs w:val="22"/>
        </w:rPr>
      </w:pPr>
      <w:r w:rsidRPr="00A76064">
        <w:rPr>
          <w:rFonts w:ascii="Montserrat" w:hAnsi="Montserrat"/>
          <w:b/>
          <w:bCs/>
          <w:sz w:val="22"/>
          <w:szCs w:val="22"/>
        </w:rPr>
        <w:t>Y FIRMA DEL REPRESENTANTE LEGAL (PERSONA MORAL).</w:t>
      </w:r>
    </w:p>
    <w:p w14:paraId="2D27FE79" w14:textId="77777777" w:rsidR="002A1498" w:rsidRPr="00592C19" w:rsidRDefault="002A1498" w:rsidP="002A1498">
      <w:pPr>
        <w:jc w:val="center"/>
        <w:rPr>
          <w:rFonts w:ascii="Montserrat" w:hAnsi="Montserrat"/>
          <w:szCs w:val="24"/>
        </w:rPr>
      </w:pPr>
      <w:r w:rsidRPr="00592C19">
        <w:rPr>
          <w:rFonts w:ascii="Montserrat" w:hAnsi="Montserrat"/>
          <w:szCs w:val="24"/>
        </w:rPr>
        <w:t>____________________________________________</w:t>
      </w:r>
    </w:p>
    <w:p w14:paraId="6432616C" w14:textId="77777777" w:rsidR="002A1498" w:rsidRDefault="002A1498" w:rsidP="002A1498">
      <w:pPr>
        <w:jc w:val="center"/>
        <w:rPr>
          <w:rFonts w:ascii="Montserrat" w:hAnsi="Montserrat" w:cs="Arial"/>
          <w:b/>
          <w:bCs/>
          <w:szCs w:val="24"/>
        </w:rPr>
      </w:pPr>
    </w:p>
    <w:p w14:paraId="04198AAB" w14:textId="77777777" w:rsidR="002A1498" w:rsidRDefault="002A1498" w:rsidP="002A1498">
      <w:pPr>
        <w:jc w:val="center"/>
        <w:rPr>
          <w:rFonts w:ascii="Montserrat" w:hAnsi="Montserrat" w:cs="Arial"/>
          <w:b/>
          <w:bCs/>
          <w:szCs w:val="24"/>
        </w:rPr>
      </w:pPr>
    </w:p>
    <w:p w14:paraId="725A2C10" w14:textId="7BD060AB" w:rsidR="002A1498" w:rsidRPr="00592C19" w:rsidRDefault="002A1498" w:rsidP="002A1498">
      <w:pPr>
        <w:jc w:val="center"/>
        <w:rPr>
          <w:rFonts w:ascii="Montserrat" w:hAnsi="Montserrat" w:cs="Arial"/>
          <w:b/>
          <w:bCs/>
          <w:szCs w:val="24"/>
        </w:rPr>
      </w:pPr>
      <w:r w:rsidRPr="00592C19">
        <w:rPr>
          <w:rFonts w:ascii="Montserrat" w:hAnsi="Montserrat" w:cs="Arial"/>
          <w:b/>
          <w:bCs/>
          <w:szCs w:val="24"/>
        </w:rPr>
        <w:lastRenderedPageBreak/>
        <w:t>ANEXO E</w:t>
      </w:r>
    </w:p>
    <w:p w14:paraId="0859664A" w14:textId="77777777" w:rsidR="002A1498" w:rsidRPr="00592C19" w:rsidRDefault="002A1498" w:rsidP="002A1498">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bCs/>
          <w:szCs w:val="24"/>
        </w:rPr>
      </w:pPr>
      <w:r w:rsidRPr="00592C19">
        <w:rPr>
          <w:rFonts w:ascii="Montserrat" w:hAnsi="Montserrat" w:cs="Arial"/>
          <w:b/>
          <w:bCs/>
          <w:szCs w:val="24"/>
        </w:rPr>
        <w:t xml:space="preserve">CARTA DE ACEPTACIÓN DE LOS </w:t>
      </w:r>
      <w:bookmarkStart w:id="14" w:name="_Hlk133940370"/>
      <w:r w:rsidRPr="00592C19">
        <w:rPr>
          <w:rFonts w:ascii="Montserrat" w:hAnsi="Montserrat" w:cs="Arial"/>
          <w:b/>
          <w:bCs/>
          <w:szCs w:val="24"/>
        </w:rPr>
        <w:t>ARCHIVOS ELECTRÓNICOS</w:t>
      </w:r>
      <w:bookmarkEnd w:id="14"/>
    </w:p>
    <w:p w14:paraId="68B5DDC0" w14:textId="77777777" w:rsidR="002A1498" w:rsidRPr="00592C19" w:rsidRDefault="002A1498" w:rsidP="002A1498">
      <w:pPr>
        <w:jc w:val="center"/>
        <w:rPr>
          <w:rFonts w:ascii="Montserrat" w:hAnsi="Montserrat" w:cs="Arial"/>
          <w:b/>
        </w:rPr>
      </w:pPr>
    </w:p>
    <w:p w14:paraId="240909C9" w14:textId="77777777" w:rsidR="002A1498" w:rsidRPr="00592C19" w:rsidRDefault="002A1498" w:rsidP="002A1498">
      <w:pPr>
        <w:autoSpaceDE w:val="0"/>
        <w:autoSpaceDN w:val="0"/>
        <w:adjustRightInd w:val="0"/>
        <w:jc w:val="center"/>
        <w:rPr>
          <w:rFonts w:ascii="Montserrat" w:hAnsi="Montserrat" w:cs="Arial"/>
          <w:b/>
          <w:bCs/>
          <w:lang w:eastAsia="es-MX"/>
        </w:rPr>
      </w:pPr>
    </w:p>
    <w:p w14:paraId="09C9213D" w14:textId="75650041" w:rsidR="002A1498" w:rsidRPr="00592C19" w:rsidRDefault="002A1498" w:rsidP="002A1498">
      <w:pPr>
        <w:autoSpaceDE w:val="0"/>
        <w:autoSpaceDN w:val="0"/>
        <w:adjustRightInd w:val="0"/>
        <w:jc w:val="both"/>
        <w:rPr>
          <w:rFonts w:ascii="Montserrat" w:hAnsi="Montserrat" w:cs="Arial"/>
          <w:b/>
          <w:bCs/>
          <w:lang w:eastAsia="es-MX"/>
        </w:rPr>
      </w:pPr>
      <w:r w:rsidRPr="00592C19">
        <w:rPr>
          <w:rFonts w:ascii="Montserrat" w:hAnsi="Montserrat" w:cs="Arial"/>
          <w:b/>
          <w:bCs/>
          <w:lang w:eastAsia="es-MX"/>
        </w:rPr>
        <w:t xml:space="preserve">LICITACIÓN </w:t>
      </w:r>
      <w:r w:rsidR="003D4184" w:rsidRPr="003D4184">
        <w:rPr>
          <w:rFonts w:ascii="Montserrat" w:hAnsi="Montserrat" w:cs="Arial"/>
          <w:b/>
          <w:bCs/>
          <w:lang w:eastAsia="es-MX"/>
        </w:rPr>
        <w:t>PÚBLICA NACIONAL ELECTRÓNICA NÚMERO LA-50-GYR-050GYR013-N-XX-2024. PARA LA PRESTACIÓN DEL SERVICIO DE MANTENIMIENTO PREVENTIVO Y CORRECTIVO PARA VEHÍCULOS AUTOMOTORES TERRESTRES DEL PROGRAMA IMSS BIENESTAR, EJERCICIO 2024.</w:t>
      </w:r>
    </w:p>
    <w:p w14:paraId="040CE400" w14:textId="77777777" w:rsidR="002A1498" w:rsidRPr="00592C19" w:rsidRDefault="002A1498" w:rsidP="002A1498">
      <w:pPr>
        <w:autoSpaceDE w:val="0"/>
        <w:autoSpaceDN w:val="0"/>
        <w:adjustRightInd w:val="0"/>
        <w:jc w:val="right"/>
        <w:rPr>
          <w:rFonts w:ascii="Montserrat" w:hAnsi="Montserrat" w:cs="Arial"/>
          <w:lang w:eastAsia="es-MX"/>
        </w:rPr>
      </w:pPr>
    </w:p>
    <w:p w14:paraId="7D93885F" w14:textId="77777777" w:rsidR="002A1498" w:rsidRPr="00592C19" w:rsidRDefault="002A1498" w:rsidP="002A1498">
      <w:pPr>
        <w:autoSpaceDE w:val="0"/>
        <w:autoSpaceDN w:val="0"/>
        <w:adjustRightInd w:val="0"/>
        <w:jc w:val="right"/>
        <w:rPr>
          <w:rFonts w:ascii="Montserrat" w:hAnsi="Montserrat" w:cs="Arial"/>
          <w:lang w:eastAsia="es-MX"/>
        </w:rPr>
      </w:pPr>
      <w:r w:rsidRPr="00592C19">
        <w:rPr>
          <w:rFonts w:ascii="Montserrat" w:hAnsi="Montserrat" w:cs="Arial"/>
          <w:lang w:eastAsia="es-MX"/>
        </w:rPr>
        <w:t>Oaxaca de Juárez Oax, a __ de _______ de 202</w:t>
      </w:r>
      <w:r>
        <w:rPr>
          <w:rFonts w:ascii="Montserrat" w:hAnsi="Montserrat" w:cs="Arial"/>
          <w:lang w:eastAsia="es-MX"/>
        </w:rPr>
        <w:t>4</w:t>
      </w:r>
      <w:r w:rsidRPr="00592C19">
        <w:rPr>
          <w:rFonts w:ascii="Montserrat" w:hAnsi="Montserrat" w:cs="Arial"/>
          <w:lang w:eastAsia="es-MX"/>
        </w:rPr>
        <w:t>.</w:t>
      </w:r>
    </w:p>
    <w:p w14:paraId="1FE3A371" w14:textId="77777777" w:rsidR="002A1498" w:rsidRPr="00592C19" w:rsidRDefault="002A1498" w:rsidP="002A1498">
      <w:pPr>
        <w:autoSpaceDE w:val="0"/>
        <w:autoSpaceDN w:val="0"/>
        <w:adjustRightInd w:val="0"/>
        <w:rPr>
          <w:rFonts w:ascii="Montserrat" w:hAnsi="Montserrat" w:cs="Arial"/>
          <w:b/>
          <w:bCs/>
          <w:lang w:eastAsia="es-MX"/>
        </w:rPr>
      </w:pPr>
    </w:p>
    <w:p w14:paraId="7B01F47F" w14:textId="77777777" w:rsidR="002A1498" w:rsidRPr="00592C19" w:rsidRDefault="002A1498" w:rsidP="002A1498">
      <w:pPr>
        <w:autoSpaceDE w:val="0"/>
        <w:autoSpaceDN w:val="0"/>
        <w:adjustRightInd w:val="0"/>
        <w:rPr>
          <w:rFonts w:ascii="Montserrat" w:hAnsi="Montserrat" w:cs="Arial"/>
          <w:b/>
          <w:bCs/>
          <w:lang w:eastAsia="es-MX"/>
        </w:rPr>
      </w:pPr>
    </w:p>
    <w:p w14:paraId="150DB329" w14:textId="77777777" w:rsidR="002A1498" w:rsidRPr="00592C19" w:rsidRDefault="002A1498" w:rsidP="002A1498">
      <w:pPr>
        <w:autoSpaceDE w:val="0"/>
        <w:autoSpaceDN w:val="0"/>
        <w:adjustRightInd w:val="0"/>
        <w:rPr>
          <w:rFonts w:ascii="Montserrat" w:hAnsi="Montserrat" w:cs="Arial"/>
          <w:b/>
          <w:bCs/>
          <w:lang w:eastAsia="es-MX"/>
        </w:rPr>
      </w:pPr>
      <w:r w:rsidRPr="00592C19">
        <w:rPr>
          <w:rFonts w:ascii="Montserrat" w:hAnsi="Montserrat" w:cs="Arial"/>
          <w:b/>
          <w:bCs/>
          <w:lang w:eastAsia="es-MX"/>
        </w:rPr>
        <w:t>INSTITUTO MEXICANO DEL SEGURO SOCIAL.</w:t>
      </w:r>
    </w:p>
    <w:p w14:paraId="499EEBA9" w14:textId="77777777" w:rsidR="002A1498" w:rsidRPr="00592C19" w:rsidRDefault="002A1498" w:rsidP="002A1498">
      <w:pPr>
        <w:autoSpaceDE w:val="0"/>
        <w:autoSpaceDN w:val="0"/>
        <w:adjustRightInd w:val="0"/>
        <w:rPr>
          <w:rFonts w:ascii="Montserrat" w:hAnsi="Montserrat" w:cs="Arial"/>
          <w:lang w:eastAsia="es-MX"/>
        </w:rPr>
      </w:pPr>
      <w:r w:rsidRPr="00592C19">
        <w:rPr>
          <w:rFonts w:ascii="Montserrat" w:hAnsi="Montserrat" w:cs="Arial"/>
          <w:lang w:eastAsia="es-MX"/>
        </w:rPr>
        <w:t>ÓRGANO DE OPERACIÓN ADMINISTRATIVA DESCONCENTRADA EN OAXACA</w:t>
      </w:r>
    </w:p>
    <w:p w14:paraId="70C37BF9" w14:textId="77777777" w:rsidR="002A1498" w:rsidRPr="00592C19" w:rsidRDefault="002A1498" w:rsidP="002A1498">
      <w:pPr>
        <w:autoSpaceDE w:val="0"/>
        <w:autoSpaceDN w:val="0"/>
        <w:adjustRightInd w:val="0"/>
        <w:rPr>
          <w:rFonts w:ascii="Montserrat" w:hAnsi="Montserrat" w:cs="Arial"/>
          <w:lang w:eastAsia="es-MX"/>
        </w:rPr>
      </w:pPr>
      <w:r w:rsidRPr="00592C19">
        <w:rPr>
          <w:rFonts w:ascii="Montserrat" w:hAnsi="Montserrat" w:cs="Arial"/>
          <w:lang w:eastAsia="es-MX"/>
        </w:rPr>
        <w:t>COORDINACIÓN DE ADQUISICIÓN DE BIENES Y CONTRATACIÓN DE SERVICIOS</w:t>
      </w:r>
    </w:p>
    <w:p w14:paraId="1677E789" w14:textId="77777777" w:rsidR="002A1498" w:rsidRPr="00592C19" w:rsidRDefault="002A1498" w:rsidP="002A1498">
      <w:pPr>
        <w:autoSpaceDE w:val="0"/>
        <w:autoSpaceDN w:val="0"/>
        <w:adjustRightInd w:val="0"/>
        <w:rPr>
          <w:rFonts w:ascii="Montserrat" w:hAnsi="Montserrat" w:cs="Arial"/>
          <w:lang w:eastAsia="es-MX"/>
        </w:rPr>
      </w:pPr>
      <w:r w:rsidRPr="00592C19">
        <w:rPr>
          <w:rFonts w:ascii="Montserrat" w:hAnsi="Montserrat" w:cs="Arial"/>
          <w:lang w:eastAsia="es-MX"/>
        </w:rPr>
        <w:t>PRESENTE.</w:t>
      </w:r>
    </w:p>
    <w:p w14:paraId="10FA31CA" w14:textId="77777777" w:rsidR="002A1498" w:rsidRPr="00592C19" w:rsidRDefault="002A1498" w:rsidP="002A1498">
      <w:pPr>
        <w:autoSpaceDE w:val="0"/>
        <w:autoSpaceDN w:val="0"/>
        <w:adjustRightInd w:val="0"/>
        <w:rPr>
          <w:rFonts w:ascii="Montserrat" w:hAnsi="Montserrat" w:cs="Arial"/>
          <w:lang w:eastAsia="es-MX"/>
        </w:rPr>
      </w:pPr>
    </w:p>
    <w:p w14:paraId="6954BCA4" w14:textId="77777777" w:rsidR="002A1498" w:rsidRPr="00592C19" w:rsidRDefault="002A1498" w:rsidP="002A1498">
      <w:pPr>
        <w:autoSpaceDE w:val="0"/>
        <w:autoSpaceDN w:val="0"/>
        <w:adjustRightInd w:val="0"/>
        <w:rPr>
          <w:rFonts w:ascii="Montserrat" w:hAnsi="Montserrat" w:cs="Arial"/>
          <w:lang w:eastAsia="es-MX"/>
        </w:rPr>
      </w:pPr>
    </w:p>
    <w:p w14:paraId="72D5CA7F" w14:textId="5E08F51D" w:rsidR="002A1498" w:rsidRPr="00592C19" w:rsidRDefault="002A1498" w:rsidP="002A1498">
      <w:pPr>
        <w:autoSpaceDE w:val="0"/>
        <w:autoSpaceDN w:val="0"/>
        <w:adjustRightInd w:val="0"/>
        <w:jc w:val="both"/>
        <w:rPr>
          <w:rFonts w:ascii="Montserrat" w:hAnsi="Montserrat" w:cs="Arial"/>
          <w:lang w:eastAsia="es-MX"/>
        </w:rPr>
      </w:pPr>
      <w:r w:rsidRPr="00592C19">
        <w:rPr>
          <w:rFonts w:ascii="Montserrat" w:hAnsi="Montserrat" w:cs="Arial"/>
          <w:lang w:eastAsia="es-MX"/>
        </w:rPr>
        <w:t xml:space="preserve">Me refiero al procedimiento de </w:t>
      </w:r>
      <w:r w:rsidRPr="00592C19">
        <w:rPr>
          <w:rFonts w:ascii="Montserrat" w:hAnsi="Montserrat" w:cs="Arial"/>
          <w:b/>
          <w:bCs/>
          <w:lang w:eastAsia="es-MX"/>
        </w:rPr>
        <w:t>Licitación Pública Nacional Número LA-50-GYR-050GYR013-N-XXX-202</w:t>
      </w:r>
      <w:r w:rsidR="003D4184">
        <w:rPr>
          <w:rFonts w:ascii="Montserrat" w:hAnsi="Montserrat" w:cs="Arial"/>
          <w:b/>
          <w:bCs/>
          <w:lang w:eastAsia="es-MX"/>
        </w:rPr>
        <w:t>4</w:t>
      </w:r>
      <w:r w:rsidRPr="00592C19">
        <w:rPr>
          <w:rFonts w:ascii="Montserrat" w:hAnsi="Montserrat" w:cs="Arial"/>
          <w:b/>
          <w:bCs/>
          <w:lang w:eastAsia="es-MX"/>
        </w:rPr>
        <w:t xml:space="preserve">, </w:t>
      </w:r>
      <w:r w:rsidRPr="00592C19">
        <w:rPr>
          <w:rFonts w:ascii="Montserrat" w:hAnsi="Montserrat" w:cs="Arial"/>
          <w:lang w:eastAsia="es-MX"/>
        </w:rPr>
        <w:t xml:space="preserve">en el que mi representada, la empresa </w:t>
      </w:r>
      <w:r w:rsidRPr="00592C19">
        <w:rPr>
          <w:rFonts w:ascii="Montserrat" w:hAnsi="Montserrat" w:cs="Arial"/>
          <w:b/>
          <w:bCs/>
          <w:lang w:eastAsia="es-MX"/>
        </w:rPr>
        <w:t xml:space="preserve">___________________, y/o persona física _____________ con actividad empresarial, </w:t>
      </w:r>
      <w:r w:rsidRPr="00592C19">
        <w:rPr>
          <w:rFonts w:ascii="Montserrat" w:hAnsi="Montserrat" w:cs="Arial"/>
          <w:lang w:eastAsia="es-MX"/>
        </w:rPr>
        <w:t>participa a través de la presente proposición.</w:t>
      </w:r>
    </w:p>
    <w:p w14:paraId="0EC6720F" w14:textId="77777777" w:rsidR="002A1498" w:rsidRPr="00592C19" w:rsidRDefault="002A1498" w:rsidP="002A1498">
      <w:pPr>
        <w:autoSpaceDE w:val="0"/>
        <w:autoSpaceDN w:val="0"/>
        <w:adjustRightInd w:val="0"/>
        <w:jc w:val="both"/>
        <w:rPr>
          <w:rFonts w:ascii="Montserrat" w:hAnsi="Montserrat" w:cs="Arial"/>
          <w:lang w:eastAsia="es-MX"/>
        </w:rPr>
      </w:pPr>
    </w:p>
    <w:p w14:paraId="6E12701B" w14:textId="77777777" w:rsidR="002A1498" w:rsidRPr="00592C19" w:rsidRDefault="002A1498" w:rsidP="002A1498">
      <w:pPr>
        <w:pStyle w:val="Default"/>
        <w:jc w:val="both"/>
        <w:rPr>
          <w:rFonts w:ascii="Montserrat" w:hAnsi="Montserrat"/>
        </w:rPr>
      </w:pPr>
      <w:r w:rsidRPr="00592C19">
        <w:rPr>
          <w:rFonts w:ascii="Montserrat" w:hAnsi="Montserrat"/>
        </w:rPr>
        <w:t xml:space="preserve">Manifiesto bajo protesta de decir verdad que, aceptamos a que en caso de que los archivos electrónicos presentados en la plataforma denominado COMPRANET para presentar las proposiciones y/o demás información no puedan abrirse por contener algún virus informático o por cualquier causa ajena a la convocante, se tendrá como </w:t>
      </w:r>
      <w:r w:rsidRPr="00592C19">
        <w:rPr>
          <w:rFonts w:ascii="Montserrat" w:hAnsi="Montserrat"/>
          <w:b/>
        </w:rPr>
        <w:t>NO presentada.</w:t>
      </w:r>
    </w:p>
    <w:p w14:paraId="5463A0A9" w14:textId="77777777" w:rsidR="002A1498" w:rsidRPr="00592C19" w:rsidRDefault="002A1498" w:rsidP="002A1498">
      <w:pPr>
        <w:rPr>
          <w:rFonts w:ascii="Montserrat" w:hAnsi="Montserrat" w:cs="Arial"/>
          <w:b/>
          <w:bCs/>
          <w:lang w:eastAsia="es-MX"/>
        </w:rPr>
      </w:pPr>
    </w:p>
    <w:p w14:paraId="0D17601E" w14:textId="77777777" w:rsidR="002A1498" w:rsidRPr="00592C19" w:rsidRDefault="002A1498" w:rsidP="002A1498">
      <w:pPr>
        <w:rPr>
          <w:rFonts w:ascii="Montserrat" w:hAnsi="Montserrat" w:cs="Arial"/>
          <w:b/>
          <w:bCs/>
          <w:lang w:eastAsia="es-MX"/>
        </w:rPr>
      </w:pPr>
    </w:p>
    <w:p w14:paraId="54CF27E1" w14:textId="77777777" w:rsidR="002A1498" w:rsidRPr="00592C19" w:rsidRDefault="002A1498" w:rsidP="002A1498">
      <w:pPr>
        <w:rPr>
          <w:rFonts w:ascii="Montserrat" w:hAnsi="Montserrat" w:cs="Arial"/>
          <w:b/>
          <w:bCs/>
          <w:lang w:eastAsia="es-MX"/>
        </w:rPr>
      </w:pPr>
    </w:p>
    <w:p w14:paraId="2A39B96F" w14:textId="77777777" w:rsidR="002A1498" w:rsidRPr="00592C19" w:rsidRDefault="002A1498" w:rsidP="002A1498">
      <w:pPr>
        <w:jc w:val="center"/>
        <w:rPr>
          <w:rFonts w:ascii="Montserrat" w:hAnsi="Montserrat" w:cs="Arial"/>
          <w:b/>
          <w:bCs/>
          <w:lang w:eastAsia="es-MX"/>
        </w:rPr>
      </w:pPr>
      <w:r w:rsidRPr="00592C19">
        <w:rPr>
          <w:rFonts w:ascii="Montserrat" w:hAnsi="Montserrat" w:cs="Arial"/>
          <w:b/>
          <w:bCs/>
          <w:lang w:eastAsia="es-MX"/>
        </w:rPr>
        <w:t>ATENTAMENTE</w:t>
      </w:r>
    </w:p>
    <w:p w14:paraId="038B90E0" w14:textId="77777777" w:rsidR="002A1498" w:rsidRPr="00592C19" w:rsidRDefault="002A1498" w:rsidP="002A1498">
      <w:pPr>
        <w:jc w:val="center"/>
        <w:rPr>
          <w:rFonts w:ascii="Montserrat" w:hAnsi="Montserrat" w:cs="Arial"/>
          <w:b/>
          <w:bCs/>
          <w:lang w:eastAsia="es-MX"/>
        </w:rPr>
      </w:pPr>
    </w:p>
    <w:p w14:paraId="1C4181AC" w14:textId="77777777" w:rsidR="002A1498" w:rsidRPr="00592C19" w:rsidRDefault="002A1498" w:rsidP="002A1498">
      <w:pPr>
        <w:jc w:val="center"/>
        <w:rPr>
          <w:rFonts w:ascii="Montserrat" w:hAnsi="Montserrat" w:cs="Arial"/>
          <w:b/>
          <w:bCs/>
          <w:lang w:eastAsia="es-MX"/>
        </w:rPr>
      </w:pPr>
    </w:p>
    <w:p w14:paraId="181861FA" w14:textId="77777777" w:rsidR="002A1498" w:rsidRPr="00592C19" w:rsidRDefault="002A1498" w:rsidP="002A1498">
      <w:pPr>
        <w:jc w:val="center"/>
        <w:rPr>
          <w:rFonts w:ascii="Montserrat" w:hAnsi="Montserrat" w:cs="Arial"/>
          <w:b/>
          <w:bCs/>
          <w:lang w:eastAsia="es-MX"/>
        </w:rPr>
      </w:pPr>
      <w:r w:rsidRPr="00592C19">
        <w:rPr>
          <w:rFonts w:ascii="Montserrat" w:hAnsi="Montserrat" w:cs="Arial"/>
          <w:b/>
          <w:bCs/>
          <w:lang w:eastAsia="es-MX"/>
        </w:rPr>
        <w:t>_______________________</w:t>
      </w:r>
    </w:p>
    <w:p w14:paraId="7A737A06" w14:textId="77777777" w:rsidR="002A1498" w:rsidRPr="00592C19" w:rsidRDefault="002A1498" w:rsidP="002A1498">
      <w:pPr>
        <w:ind w:left="426" w:right="616"/>
        <w:jc w:val="center"/>
        <w:rPr>
          <w:rFonts w:ascii="Montserrat" w:hAnsi="Montserrat" w:cs="Arial"/>
          <w:szCs w:val="24"/>
        </w:rPr>
      </w:pPr>
    </w:p>
    <w:p w14:paraId="49D08A33" w14:textId="77777777" w:rsidR="00E92607" w:rsidRDefault="00E92607" w:rsidP="000D495E">
      <w:pPr>
        <w:rPr>
          <w:rFonts w:ascii="Montserrat" w:hAnsi="Montserrat"/>
          <w:szCs w:val="24"/>
        </w:rPr>
      </w:pPr>
    </w:p>
    <w:p w14:paraId="6F087F2D" w14:textId="77777777" w:rsidR="003D4184" w:rsidRDefault="003D4184" w:rsidP="000D495E">
      <w:pPr>
        <w:rPr>
          <w:rFonts w:ascii="Montserrat" w:hAnsi="Montserrat"/>
          <w:szCs w:val="24"/>
        </w:rPr>
      </w:pPr>
    </w:p>
    <w:p w14:paraId="14976879" w14:textId="77777777" w:rsidR="003D4184" w:rsidRDefault="003D4184" w:rsidP="000D495E">
      <w:pPr>
        <w:rPr>
          <w:rFonts w:ascii="Montserrat" w:hAnsi="Montserrat"/>
          <w:szCs w:val="24"/>
        </w:rPr>
      </w:pPr>
    </w:p>
    <w:p w14:paraId="3EC32C9A" w14:textId="77777777" w:rsidR="003D4184" w:rsidRDefault="003D4184" w:rsidP="000D495E">
      <w:pPr>
        <w:rPr>
          <w:rFonts w:ascii="Montserrat" w:hAnsi="Montserrat"/>
          <w:szCs w:val="24"/>
        </w:rPr>
      </w:pPr>
    </w:p>
    <w:p w14:paraId="133E6102" w14:textId="77777777" w:rsidR="003D4184" w:rsidRDefault="003D4184" w:rsidP="000D495E">
      <w:pPr>
        <w:rPr>
          <w:rFonts w:ascii="Montserrat" w:hAnsi="Montserrat"/>
          <w:szCs w:val="24"/>
        </w:rPr>
      </w:pPr>
    </w:p>
    <w:p w14:paraId="1CD16AE2" w14:textId="467CDDC3" w:rsidR="003D4184" w:rsidRDefault="003D4184" w:rsidP="003D4184">
      <w:pPr>
        <w:tabs>
          <w:tab w:val="left" w:pos="-284"/>
          <w:tab w:val="left" w:pos="9498"/>
        </w:tabs>
        <w:spacing w:line="276" w:lineRule="auto"/>
        <w:jc w:val="center"/>
        <w:rPr>
          <w:rFonts w:ascii="Montserrat" w:eastAsia="Calibri" w:hAnsi="Montserrat"/>
          <w:b/>
          <w:szCs w:val="24"/>
          <w:lang w:eastAsia="en-US"/>
        </w:rPr>
      </w:pPr>
      <w:r w:rsidRPr="000D4D82">
        <w:rPr>
          <w:rFonts w:ascii="Montserrat" w:eastAsia="Calibri" w:hAnsi="Montserrat"/>
          <w:b/>
          <w:szCs w:val="24"/>
          <w:lang w:eastAsia="en-US"/>
        </w:rPr>
        <w:lastRenderedPageBreak/>
        <w:t xml:space="preserve">ANEXO </w:t>
      </w:r>
      <w:r>
        <w:rPr>
          <w:rFonts w:ascii="Montserrat" w:eastAsia="Calibri" w:hAnsi="Montserrat"/>
          <w:b/>
          <w:szCs w:val="24"/>
          <w:lang w:eastAsia="en-US"/>
        </w:rPr>
        <w:t>F</w:t>
      </w:r>
    </w:p>
    <w:p w14:paraId="28FE1EAB" w14:textId="77777777" w:rsidR="003D4184" w:rsidRDefault="003D4184" w:rsidP="003D4184">
      <w:pPr>
        <w:shd w:val="clear" w:color="auto" w:fill="92D050"/>
        <w:ind w:right="193"/>
        <w:jc w:val="center"/>
        <w:rPr>
          <w:rFonts w:ascii="Montserrat" w:eastAsia="Calibri" w:hAnsi="Montserrat"/>
          <w:b/>
          <w:szCs w:val="24"/>
          <w:lang w:eastAsia="en-US"/>
        </w:rPr>
      </w:pPr>
      <w:r w:rsidRPr="002E3ABA">
        <w:rPr>
          <w:rFonts w:ascii="Montserrat" w:eastAsia="Calibri" w:hAnsi="Montserrat"/>
          <w:b/>
          <w:szCs w:val="24"/>
          <w:lang w:eastAsia="en-US"/>
        </w:rPr>
        <w:t>ACREDITACI</w:t>
      </w:r>
      <w:r>
        <w:rPr>
          <w:rFonts w:ascii="Montserrat" w:eastAsia="Calibri" w:hAnsi="Montserrat"/>
          <w:b/>
          <w:szCs w:val="24"/>
          <w:lang w:eastAsia="en-US"/>
        </w:rPr>
        <w:t>ONES</w:t>
      </w:r>
      <w:r w:rsidRPr="002E3ABA">
        <w:rPr>
          <w:rFonts w:ascii="Montserrat" w:eastAsia="Calibri" w:hAnsi="Montserrat"/>
          <w:b/>
          <w:szCs w:val="24"/>
          <w:lang w:eastAsia="en-US"/>
        </w:rPr>
        <w:t xml:space="preserve"> DE ENCONTRARSE AL CORRIENTE DE SUS OBLIGACIONES FISCALES</w:t>
      </w:r>
      <w:r>
        <w:rPr>
          <w:rFonts w:ascii="Montserrat" w:eastAsia="Calibri" w:hAnsi="Montserrat"/>
          <w:b/>
          <w:szCs w:val="24"/>
          <w:lang w:eastAsia="en-US"/>
        </w:rPr>
        <w:t>.</w:t>
      </w:r>
    </w:p>
    <w:p w14:paraId="37EB534C" w14:textId="77777777" w:rsidR="003D4184" w:rsidRPr="002E3ABA" w:rsidRDefault="003D4184" w:rsidP="003D4184">
      <w:pPr>
        <w:ind w:right="193"/>
        <w:jc w:val="center"/>
        <w:rPr>
          <w:rFonts w:ascii="Montserrat" w:eastAsia="Calibri" w:hAnsi="Montserrat"/>
          <w:b/>
          <w:szCs w:val="24"/>
          <w:lang w:eastAsia="en-US"/>
        </w:rPr>
      </w:pPr>
    </w:p>
    <w:p w14:paraId="59E767E5" w14:textId="77777777" w:rsidR="003D4184" w:rsidRPr="002E3ABA" w:rsidRDefault="003D4184" w:rsidP="003D4184">
      <w:pPr>
        <w:rPr>
          <w:rFonts w:ascii="Montserrat" w:hAnsi="Montserrat" w:cs="Arial"/>
          <w:b/>
          <w:sz w:val="28"/>
          <w:szCs w:val="28"/>
        </w:rPr>
      </w:pPr>
      <w:r w:rsidRPr="002E3ABA">
        <w:rPr>
          <w:rFonts w:ascii="Montserrat" w:hAnsi="Montserrat" w:cs="Arial"/>
          <w:b/>
          <w:sz w:val="28"/>
          <w:szCs w:val="28"/>
        </w:rPr>
        <w:t>Documentos que el participante deberá presentar:</w:t>
      </w:r>
    </w:p>
    <w:p w14:paraId="1D899B81" w14:textId="77777777" w:rsidR="003D4184" w:rsidRPr="002E3ABA" w:rsidRDefault="003D4184" w:rsidP="003D4184">
      <w:pPr>
        <w:rPr>
          <w:rFonts w:ascii="Montserrat" w:hAnsi="Montserrat" w:cs="Arial"/>
          <w:b/>
          <w:sz w:val="28"/>
          <w:szCs w:val="28"/>
        </w:rPr>
      </w:pPr>
    </w:p>
    <w:p w14:paraId="431F5923" w14:textId="77777777" w:rsidR="003D4184" w:rsidRPr="002E3ABA" w:rsidRDefault="003D4184" w:rsidP="003D4184">
      <w:pPr>
        <w:jc w:val="center"/>
        <w:rPr>
          <w:rFonts w:ascii="Montserrat" w:hAnsi="Montserrat" w:cs="Arial"/>
          <w:b/>
          <w:sz w:val="28"/>
          <w:szCs w:val="28"/>
          <w:u w:val="single"/>
        </w:rPr>
      </w:pPr>
      <w:r w:rsidRPr="002E3ABA">
        <w:rPr>
          <w:rFonts w:ascii="Montserrat" w:hAnsi="Montserrat" w:cs="Arial"/>
          <w:b/>
          <w:sz w:val="28"/>
          <w:szCs w:val="28"/>
          <w:u w:val="single"/>
        </w:rPr>
        <w:t>ADJUNTAR EN ARCHIVO ELECTRÓNICO INDEPENDIENTE:</w:t>
      </w:r>
    </w:p>
    <w:p w14:paraId="24AB732D" w14:textId="77777777" w:rsidR="003D4184" w:rsidRPr="002E3ABA" w:rsidRDefault="003D4184" w:rsidP="003D4184">
      <w:pPr>
        <w:jc w:val="center"/>
        <w:rPr>
          <w:rFonts w:ascii="Montserrat" w:hAnsi="Montserrat" w:cs="Arial"/>
          <w:b/>
          <w:sz w:val="28"/>
          <w:szCs w:val="28"/>
        </w:rPr>
      </w:pPr>
    </w:p>
    <w:p w14:paraId="606E488F" w14:textId="77777777" w:rsidR="003D4184" w:rsidRPr="002E3ABA" w:rsidRDefault="003D4184" w:rsidP="003D4184">
      <w:pPr>
        <w:pStyle w:val="Prrafodelista"/>
        <w:numPr>
          <w:ilvl w:val="0"/>
          <w:numId w:val="66"/>
        </w:numPr>
        <w:suppressAutoHyphens w:val="0"/>
        <w:contextualSpacing/>
        <w:jc w:val="both"/>
        <w:rPr>
          <w:rFonts w:ascii="Montserrat" w:hAnsi="Montserrat" w:cs="Arial"/>
          <w:b/>
          <w:sz w:val="28"/>
          <w:szCs w:val="28"/>
        </w:rPr>
      </w:pPr>
      <w:r w:rsidRPr="002E3ABA">
        <w:rPr>
          <w:rFonts w:ascii="Montserrat" w:hAnsi="Montserrat" w:cs="Arial"/>
          <w:b/>
          <w:sz w:val="28"/>
          <w:szCs w:val="28"/>
        </w:rPr>
        <w:t>ANEXAR EN ARCHIVO INDIVIDUAL EL ACTA CONSTITUTIVA (PERSONA MORAL)</w:t>
      </w:r>
    </w:p>
    <w:p w14:paraId="01E26D2B" w14:textId="77777777" w:rsidR="003D4184" w:rsidRPr="002E3ABA" w:rsidRDefault="003D4184" w:rsidP="003D4184">
      <w:pPr>
        <w:jc w:val="both"/>
        <w:rPr>
          <w:rFonts w:ascii="Montserrat" w:hAnsi="Montserrat" w:cs="Arial"/>
          <w:b/>
          <w:sz w:val="28"/>
          <w:szCs w:val="28"/>
        </w:rPr>
      </w:pPr>
    </w:p>
    <w:p w14:paraId="6682CE94" w14:textId="77777777" w:rsidR="003D4184" w:rsidRPr="002E3ABA" w:rsidRDefault="003D4184" w:rsidP="003D4184">
      <w:pPr>
        <w:pStyle w:val="Prrafodelista"/>
        <w:numPr>
          <w:ilvl w:val="0"/>
          <w:numId w:val="66"/>
        </w:numPr>
        <w:suppressAutoHyphens w:val="0"/>
        <w:contextualSpacing/>
        <w:jc w:val="both"/>
        <w:rPr>
          <w:rFonts w:ascii="Montserrat" w:hAnsi="Montserrat" w:cs="Arial"/>
          <w:b/>
          <w:sz w:val="28"/>
          <w:szCs w:val="28"/>
        </w:rPr>
      </w:pPr>
      <w:r w:rsidRPr="002E3ABA">
        <w:rPr>
          <w:rFonts w:ascii="Montserrat" w:hAnsi="Montserrat" w:cs="Arial"/>
          <w:b/>
          <w:sz w:val="28"/>
          <w:szCs w:val="28"/>
        </w:rPr>
        <w:t>ANEXAR EN ARCHIVO INDIVIDUAL ACTA DE NACIMIENTO E IDENTIFICACIÓN OFICIAL (PERSONA FÍSICA)</w:t>
      </w:r>
    </w:p>
    <w:p w14:paraId="433BFA4E" w14:textId="77777777" w:rsidR="003D4184" w:rsidRPr="002E3ABA" w:rsidRDefault="003D4184" w:rsidP="003D4184">
      <w:pPr>
        <w:jc w:val="both"/>
        <w:rPr>
          <w:rFonts w:ascii="Montserrat" w:hAnsi="Montserrat" w:cs="Arial"/>
          <w:b/>
          <w:sz w:val="28"/>
          <w:szCs w:val="28"/>
        </w:rPr>
      </w:pPr>
    </w:p>
    <w:p w14:paraId="6EFE5A73" w14:textId="77777777" w:rsidR="003D4184" w:rsidRPr="002E3ABA" w:rsidRDefault="003D4184" w:rsidP="003D4184">
      <w:pPr>
        <w:pStyle w:val="Prrafodelista"/>
        <w:numPr>
          <w:ilvl w:val="0"/>
          <w:numId w:val="66"/>
        </w:numPr>
        <w:suppressAutoHyphens w:val="0"/>
        <w:contextualSpacing/>
        <w:jc w:val="both"/>
        <w:rPr>
          <w:rFonts w:ascii="Montserrat" w:hAnsi="Montserrat" w:cs="Arial"/>
          <w:b/>
          <w:sz w:val="28"/>
          <w:szCs w:val="28"/>
        </w:rPr>
      </w:pPr>
      <w:r w:rsidRPr="002E3ABA">
        <w:rPr>
          <w:rFonts w:ascii="Montserrat" w:hAnsi="Montserrat" w:cs="Arial"/>
          <w:b/>
          <w:sz w:val="28"/>
          <w:szCs w:val="28"/>
        </w:rPr>
        <w:t>OPINIONES POSITIVAS IMSS, INFONAVIT Y SAT.</w:t>
      </w:r>
    </w:p>
    <w:p w14:paraId="2EE0DEFF" w14:textId="77777777" w:rsidR="003D4184" w:rsidRPr="002E3ABA" w:rsidRDefault="003D4184" w:rsidP="003D4184">
      <w:pPr>
        <w:pStyle w:val="Prrafodelista"/>
        <w:rPr>
          <w:rFonts w:ascii="Montserrat" w:hAnsi="Montserrat" w:cs="Arial"/>
          <w:b/>
          <w:sz w:val="28"/>
          <w:szCs w:val="28"/>
        </w:rPr>
      </w:pPr>
    </w:p>
    <w:p w14:paraId="03D7A1CD" w14:textId="77777777" w:rsidR="003D4184" w:rsidRPr="002E3ABA" w:rsidRDefault="003D4184" w:rsidP="003D4184">
      <w:pPr>
        <w:pStyle w:val="Prrafodelista"/>
        <w:rPr>
          <w:rFonts w:ascii="Montserrat" w:hAnsi="Montserrat" w:cs="Arial"/>
          <w:b/>
          <w:sz w:val="28"/>
          <w:szCs w:val="28"/>
        </w:rPr>
      </w:pPr>
    </w:p>
    <w:p w14:paraId="0266DBB1" w14:textId="77777777" w:rsidR="003D4184" w:rsidRPr="002E3ABA" w:rsidRDefault="003D4184" w:rsidP="003D4184">
      <w:pPr>
        <w:rPr>
          <w:rFonts w:ascii="Montserrat" w:hAnsi="Montserrat" w:cs="Arial"/>
          <w:sz w:val="28"/>
          <w:szCs w:val="28"/>
        </w:rPr>
      </w:pPr>
    </w:p>
    <w:p w14:paraId="3F06BAD7" w14:textId="77777777" w:rsidR="003D4184" w:rsidRPr="002E3ABA" w:rsidRDefault="003D4184" w:rsidP="003D4184">
      <w:pPr>
        <w:contextualSpacing/>
        <w:jc w:val="center"/>
        <w:rPr>
          <w:rFonts w:ascii="Montserrat" w:hAnsi="Montserrat" w:cs="Arial"/>
          <w:sz w:val="28"/>
          <w:szCs w:val="28"/>
        </w:rPr>
      </w:pPr>
      <w:r w:rsidRPr="002E3ABA">
        <w:rPr>
          <w:rFonts w:ascii="Montserrat" w:hAnsi="Montserrat" w:cs="Arial"/>
          <w:sz w:val="28"/>
          <w:szCs w:val="28"/>
        </w:rPr>
        <w:t>____________________________________________</w:t>
      </w:r>
    </w:p>
    <w:p w14:paraId="003AA407" w14:textId="77777777" w:rsidR="003D4184" w:rsidRPr="002E3ABA" w:rsidRDefault="003D4184" w:rsidP="003D4184">
      <w:pPr>
        <w:contextualSpacing/>
        <w:jc w:val="center"/>
        <w:rPr>
          <w:rFonts w:ascii="Montserrat" w:hAnsi="Montserrat" w:cs="Arial"/>
          <w:b/>
          <w:sz w:val="28"/>
          <w:szCs w:val="28"/>
        </w:rPr>
      </w:pPr>
      <w:r w:rsidRPr="002E3ABA">
        <w:rPr>
          <w:rFonts w:ascii="Montserrat" w:hAnsi="Montserrat" w:cs="Arial"/>
          <w:b/>
          <w:sz w:val="28"/>
          <w:szCs w:val="28"/>
        </w:rPr>
        <w:t xml:space="preserve">NOMBRE Y FIRMA DEL REPRESENTANTE LEGAL </w:t>
      </w:r>
    </w:p>
    <w:p w14:paraId="64B34375" w14:textId="77777777" w:rsidR="003D4184" w:rsidRPr="002E3ABA" w:rsidRDefault="003D4184" w:rsidP="003D4184">
      <w:pPr>
        <w:contextualSpacing/>
        <w:jc w:val="center"/>
        <w:rPr>
          <w:rFonts w:ascii="Montserrat" w:hAnsi="Montserrat" w:cs="Arial"/>
          <w:b/>
          <w:sz w:val="28"/>
          <w:szCs w:val="28"/>
        </w:rPr>
      </w:pPr>
      <w:r w:rsidRPr="002E3ABA">
        <w:rPr>
          <w:rFonts w:ascii="Montserrat" w:hAnsi="Montserrat" w:cs="Arial"/>
          <w:b/>
          <w:sz w:val="28"/>
          <w:szCs w:val="28"/>
        </w:rPr>
        <w:t>(PERSONA MORAL) / NOMBRE Y FIRMA DE LA PERSONA FÍSICA.</w:t>
      </w:r>
    </w:p>
    <w:p w14:paraId="6739507B" w14:textId="77777777" w:rsidR="003D4184" w:rsidRDefault="003D4184" w:rsidP="000D495E">
      <w:pPr>
        <w:rPr>
          <w:rFonts w:ascii="Montserrat" w:hAnsi="Montserrat"/>
          <w:szCs w:val="24"/>
        </w:rPr>
      </w:pPr>
    </w:p>
    <w:p w14:paraId="5C8BC293" w14:textId="77777777" w:rsidR="00E92607" w:rsidRDefault="00E92607" w:rsidP="000D495E">
      <w:pPr>
        <w:rPr>
          <w:rFonts w:ascii="Montserrat" w:hAnsi="Montserrat"/>
          <w:szCs w:val="24"/>
        </w:rPr>
      </w:pPr>
    </w:p>
    <w:p w14:paraId="3959B3FD" w14:textId="77777777" w:rsidR="00E92607" w:rsidRPr="00A6236C" w:rsidRDefault="00E92607" w:rsidP="000D495E">
      <w:pPr>
        <w:rPr>
          <w:rFonts w:ascii="Montserrat" w:hAnsi="Montserrat"/>
          <w:szCs w:val="24"/>
        </w:rPr>
      </w:pPr>
    </w:p>
    <w:sectPr w:rsidR="00E92607" w:rsidRPr="00A6236C" w:rsidSect="0060536F">
      <w:headerReference w:type="default" r:id="rId49"/>
      <w:footerReference w:type="default" r:id="rId50"/>
      <w:footnotePr>
        <w:pos w:val="beneathText"/>
      </w:footnotePr>
      <w:pgSz w:w="12240" w:h="15840" w:code="1"/>
      <w:pgMar w:top="2269" w:right="900" w:bottom="993" w:left="907" w:header="709" w:footer="1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E7B1C" w14:textId="77777777" w:rsidR="0060536F" w:rsidRDefault="0060536F">
      <w:r>
        <w:separator/>
      </w:r>
    </w:p>
  </w:endnote>
  <w:endnote w:type="continuationSeparator" w:id="0">
    <w:p w14:paraId="33C6B85D" w14:textId="77777777" w:rsidR="0060536F" w:rsidRDefault="0060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Medium">
    <w:altName w:val="Calibri"/>
    <w:charset w:val="00"/>
    <w:family w:val="auto"/>
    <w:pitch w:val="variable"/>
    <w:sig w:usb0="2000020F" w:usb1="00000003" w:usb2="00000000" w:usb3="00000000" w:csb0="00000197" w:csb1="00000000"/>
  </w:font>
  <w:font w:name="Mangal">
    <w:panose1 w:val="00000400000000000000"/>
    <w:charset w:val="00"/>
    <w:family w:val="roman"/>
    <w:pitch w:val="variable"/>
    <w:sig w:usb0="00008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9">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7505" w14:textId="77777777" w:rsidR="008A54C3" w:rsidRDefault="008A54C3">
    <w:pPr>
      <w:pStyle w:val="Piedepgina"/>
      <w:ind w:right="360"/>
    </w:pPr>
    <w:r>
      <w:rPr>
        <w:noProof/>
        <w:lang w:eastAsia="es-MX"/>
      </w:rPr>
      <mc:AlternateContent>
        <mc:Choice Requires="wps">
          <w:drawing>
            <wp:anchor distT="0" distB="0" distL="0" distR="0" simplePos="0" relativeHeight="251657216" behindDoc="0" locked="0" layoutInCell="1" allowOverlap="1" wp14:anchorId="27BD0A93" wp14:editId="1A4B7DD9">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5BF97" w14:textId="77777777" w:rsidR="008A54C3" w:rsidRPr="00975D91" w:rsidRDefault="008A54C3" w:rsidP="00975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D0A93"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" stroked="f">
              <v:fill opacity="0"/>
              <v:textbox inset="0,0,0,0">
                <w:txbxContent>
                  <w:p w14:paraId="4D15BF97" w14:textId="77777777" w:rsidR="008A54C3" w:rsidRPr="00975D91" w:rsidRDefault="008A54C3" w:rsidP="00975D91"/>
                </w:txbxContent>
              </v:textbox>
              <w10:wrap type="square" side="largest" anchorx="page"/>
            </v:shape>
          </w:pict>
        </mc:Fallback>
      </mc:AlternateContent>
    </w:r>
  </w:p>
  <w:p w14:paraId="26CC0108" w14:textId="6D72E9F0" w:rsidR="008A54C3" w:rsidRPr="008A54C3" w:rsidRDefault="008A54C3" w:rsidP="00975D91">
    <w:pPr>
      <w:pStyle w:val="Piedepgina"/>
      <w:ind w:right="360"/>
      <w:jc w:val="center"/>
      <w:rPr>
        <w:rFonts w:ascii="Montserrat" w:hAnsi="Montserrat"/>
        <w:b/>
        <w:sz w:val="12"/>
        <w:szCs w:val="12"/>
      </w:rPr>
    </w:pPr>
    <w:r w:rsidRPr="008A54C3">
      <w:rPr>
        <w:rFonts w:ascii="Montserrat" w:hAnsi="Montserrat"/>
        <w:b/>
        <w:sz w:val="12"/>
        <w:szCs w:val="12"/>
      </w:rPr>
      <w:t xml:space="preserve">Página </w:t>
    </w:r>
    <w:r w:rsidRPr="008A54C3">
      <w:rPr>
        <w:rFonts w:ascii="Montserrat" w:hAnsi="Montserrat"/>
        <w:b/>
        <w:sz w:val="12"/>
        <w:szCs w:val="12"/>
      </w:rPr>
      <w:fldChar w:fldCharType="begin"/>
    </w:r>
    <w:r w:rsidRPr="008A54C3">
      <w:rPr>
        <w:rFonts w:ascii="Montserrat" w:hAnsi="Montserrat"/>
        <w:b/>
        <w:sz w:val="12"/>
        <w:szCs w:val="12"/>
      </w:rPr>
      <w:instrText xml:space="preserve"> PAGE </w:instrText>
    </w:r>
    <w:r w:rsidRPr="008A54C3">
      <w:rPr>
        <w:rFonts w:ascii="Montserrat" w:hAnsi="Montserrat"/>
        <w:b/>
        <w:sz w:val="12"/>
        <w:szCs w:val="12"/>
      </w:rPr>
      <w:fldChar w:fldCharType="separate"/>
    </w:r>
    <w:r w:rsidR="00EE21E9">
      <w:rPr>
        <w:rFonts w:ascii="Montserrat" w:hAnsi="Montserrat"/>
        <w:b/>
        <w:noProof/>
        <w:sz w:val="12"/>
        <w:szCs w:val="12"/>
      </w:rPr>
      <w:t>37</w:t>
    </w:r>
    <w:r w:rsidRPr="008A54C3">
      <w:rPr>
        <w:rFonts w:ascii="Montserrat" w:hAnsi="Montserrat"/>
        <w:b/>
        <w:sz w:val="12"/>
        <w:szCs w:val="12"/>
      </w:rPr>
      <w:fldChar w:fldCharType="end"/>
    </w:r>
    <w:r w:rsidRPr="008A54C3">
      <w:rPr>
        <w:rFonts w:ascii="Montserrat" w:hAnsi="Montserrat"/>
        <w:b/>
        <w:sz w:val="12"/>
        <w:szCs w:val="12"/>
      </w:rPr>
      <w:t xml:space="preserve"> de </w:t>
    </w:r>
    <w:r w:rsidRPr="008A54C3">
      <w:rPr>
        <w:rFonts w:ascii="Montserrat" w:hAnsi="Montserrat"/>
        <w:b/>
        <w:sz w:val="12"/>
        <w:szCs w:val="12"/>
      </w:rPr>
      <w:fldChar w:fldCharType="begin"/>
    </w:r>
    <w:r w:rsidRPr="008A54C3">
      <w:rPr>
        <w:rFonts w:ascii="Montserrat" w:hAnsi="Montserrat"/>
        <w:b/>
        <w:sz w:val="12"/>
        <w:szCs w:val="12"/>
      </w:rPr>
      <w:instrText xml:space="preserve"> NUMPAGES </w:instrText>
    </w:r>
    <w:r w:rsidRPr="008A54C3">
      <w:rPr>
        <w:rFonts w:ascii="Montserrat" w:hAnsi="Montserrat"/>
        <w:b/>
        <w:sz w:val="12"/>
        <w:szCs w:val="12"/>
      </w:rPr>
      <w:fldChar w:fldCharType="separate"/>
    </w:r>
    <w:r w:rsidR="00EE21E9">
      <w:rPr>
        <w:rFonts w:ascii="Montserrat" w:hAnsi="Montserrat"/>
        <w:b/>
        <w:noProof/>
        <w:sz w:val="12"/>
        <w:szCs w:val="12"/>
      </w:rPr>
      <w:t>88</w:t>
    </w:r>
    <w:r w:rsidRPr="008A54C3">
      <w:rPr>
        <w:rFonts w:ascii="Montserrat" w:hAnsi="Montserrat"/>
        <w:b/>
        <w:sz w:val="12"/>
        <w:szCs w:val="12"/>
      </w:rPr>
      <w:fldChar w:fldCharType="end"/>
    </w:r>
    <w:r w:rsidR="006D092B">
      <w:rPr>
        <w:noProof/>
        <w:sz w:val="16"/>
        <w:szCs w:val="16"/>
      </w:rPr>
      <w:drawing>
        <wp:inline distT="0" distB="0" distL="0" distR="0" wp14:anchorId="06FFD0E5" wp14:editId="348EFFBD">
          <wp:extent cx="6624955" cy="297180"/>
          <wp:effectExtent l="0" t="0" r="4445" b="7620"/>
          <wp:docPr id="1452721501" name="Imagen 14527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575" t="29070" r="10957" b="23129"/>
                  <a:stretch>
                    <a:fillRect/>
                  </a:stretch>
                </pic:blipFill>
                <pic:spPr bwMode="auto">
                  <a:xfrm>
                    <a:off x="0" y="0"/>
                    <a:ext cx="6624955" cy="2971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F5AD" w14:textId="77777777" w:rsidR="0060536F" w:rsidRDefault="0060536F">
      <w:r>
        <w:separator/>
      </w:r>
    </w:p>
  </w:footnote>
  <w:footnote w:type="continuationSeparator" w:id="0">
    <w:p w14:paraId="6FE83E4E" w14:textId="77777777" w:rsidR="0060536F" w:rsidRDefault="0060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jc w:val="center"/>
      <w:tblLayout w:type="fixed"/>
      <w:tblCellMar>
        <w:left w:w="70" w:type="dxa"/>
        <w:right w:w="70" w:type="dxa"/>
      </w:tblCellMar>
      <w:tblLook w:val="0000" w:firstRow="0" w:lastRow="0" w:firstColumn="0" w:lastColumn="0" w:noHBand="0" w:noVBand="0"/>
    </w:tblPr>
    <w:tblGrid>
      <w:gridCol w:w="4906"/>
      <w:gridCol w:w="5414"/>
    </w:tblGrid>
    <w:tr w:rsidR="008A54C3" w:rsidRPr="0040700E" w14:paraId="775C1E7C" w14:textId="77777777" w:rsidTr="002A6000">
      <w:trPr>
        <w:cantSplit/>
        <w:trHeight w:val="850"/>
        <w:jc w:val="center"/>
      </w:trPr>
      <w:tc>
        <w:tcPr>
          <w:tcW w:w="4906" w:type="dxa"/>
        </w:tcPr>
        <w:p w14:paraId="0429C9B7" w14:textId="77777777" w:rsidR="008A54C3" w:rsidRDefault="008A54C3" w:rsidP="00AD7427">
          <w:pPr>
            <w:pStyle w:val="Encabezado"/>
            <w:tabs>
              <w:tab w:val="clear" w:pos="4419"/>
              <w:tab w:val="clear" w:pos="8838"/>
            </w:tabs>
            <w:jc w:val="center"/>
            <w:rPr>
              <w:b/>
              <w:sz w:val="28"/>
              <w:lang w:val="en-US"/>
            </w:rPr>
          </w:pPr>
          <w:r w:rsidRPr="00BB5410">
            <w:rPr>
              <w:noProof/>
              <w:lang w:val="es-MX" w:eastAsia="es-MX"/>
            </w:rPr>
            <w:drawing>
              <wp:anchor distT="0" distB="0" distL="114300" distR="114300" simplePos="0" relativeHeight="251674112" behindDoc="0" locked="0" layoutInCell="1" allowOverlap="1" wp14:anchorId="7D81DB9B" wp14:editId="0D8451FC">
                <wp:simplePos x="0" y="0"/>
                <wp:positionH relativeFrom="column">
                  <wp:posOffset>258445</wp:posOffset>
                </wp:positionH>
                <wp:positionV relativeFrom="paragraph">
                  <wp:posOffset>35560</wp:posOffset>
                </wp:positionV>
                <wp:extent cx="2333625" cy="857250"/>
                <wp:effectExtent l="0" t="0" r="9525" b="0"/>
                <wp:wrapSquare wrapText="bothSides"/>
                <wp:docPr id="1917311957" name="Imagen 191731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33362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C2D6C" w14:textId="77777777" w:rsidR="008A54C3" w:rsidRDefault="008A54C3" w:rsidP="00AD7427">
          <w:pPr>
            <w:pStyle w:val="Encabezado"/>
            <w:tabs>
              <w:tab w:val="clear" w:pos="4419"/>
            </w:tabs>
            <w:jc w:val="center"/>
            <w:rPr>
              <w:b/>
              <w:sz w:val="28"/>
              <w:lang w:val="en-US"/>
            </w:rPr>
          </w:pPr>
        </w:p>
        <w:p w14:paraId="03D76E11" w14:textId="77777777" w:rsidR="008A54C3" w:rsidRPr="002336A4" w:rsidRDefault="008A54C3" w:rsidP="00AD7427">
          <w:pPr>
            <w:pStyle w:val="Encabezado"/>
            <w:jc w:val="center"/>
            <w:rPr>
              <w:rFonts w:ascii="Montserrat" w:hAnsi="Montserrat"/>
              <w:b/>
              <w:sz w:val="28"/>
              <w:lang w:val="en-US"/>
            </w:rPr>
          </w:pPr>
        </w:p>
      </w:tc>
      <w:tc>
        <w:tcPr>
          <w:tcW w:w="5414" w:type="dxa"/>
          <w:vAlign w:val="center"/>
        </w:tcPr>
        <w:p w14:paraId="5487C34C" w14:textId="3C2F9406" w:rsidR="008A54C3" w:rsidRPr="002A6000" w:rsidRDefault="002A6000" w:rsidP="002A6000">
          <w:pPr>
            <w:pStyle w:val="Encabezado"/>
            <w:jc w:val="both"/>
            <w:rPr>
              <w:rFonts w:ascii="Montserrat" w:hAnsi="Montserrat"/>
              <w:sz w:val="17"/>
              <w:szCs w:val="17"/>
            </w:rPr>
          </w:pPr>
          <w:r w:rsidRPr="002A6000">
            <w:rPr>
              <w:rFonts w:ascii="Montserrat" w:hAnsi="Montserrat"/>
              <w:sz w:val="17"/>
              <w:szCs w:val="17"/>
            </w:rPr>
            <w:t xml:space="preserve">CONVOCATORIA </w:t>
          </w:r>
          <w:r w:rsidR="00274F2C" w:rsidRPr="00274F2C">
            <w:rPr>
              <w:rFonts w:ascii="Montserrat" w:hAnsi="Montserrat"/>
              <w:sz w:val="17"/>
              <w:szCs w:val="17"/>
            </w:rPr>
            <w:t xml:space="preserve">PARA LA LICITACIÓN PÚBLICA NACIONAL ELECTRÓNICA NÚMERO </w:t>
          </w:r>
          <w:r w:rsidR="00274F2C">
            <w:rPr>
              <w:rFonts w:ascii="Montserrat" w:hAnsi="Montserrat"/>
              <w:sz w:val="17"/>
              <w:szCs w:val="17"/>
            </w:rPr>
            <w:t>LA-50-GYR-050GYR013-N-XX</w:t>
          </w:r>
          <w:r w:rsidR="00274F2C" w:rsidRPr="00274F2C">
            <w:rPr>
              <w:rFonts w:ascii="Montserrat" w:hAnsi="Montserrat"/>
              <w:sz w:val="17"/>
              <w:szCs w:val="17"/>
            </w:rPr>
            <w:t>-2024</w:t>
          </w:r>
          <w:r w:rsidR="00274F2C">
            <w:rPr>
              <w:rFonts w:ascii="Montserrat" w:hAnsi="Montserrat"/>
              <w:sz w:val="17"/>
              <w:szCs w:val="17"/>
            </w:rPr>
            <w:t>.</w:t>
          </w:r>
          <w:r w:rsidR="00274F2C" w:rsidRPr="00274F2C">
            <w:rPr>
              <w:rFonts w:ascii="Montserrat" w:hAnsi="Montserrat"/>
              <w:sz w:val="17"/>
              <w:szCs w:val="17"/>
            </w:rPr>
            <w:t xml:space="preserve"> PARA LA PRESTACIÓN DEL SERVICIO DE MANTENIMIENTO PREVENTIVO Y CORRECTIVO PARA VEHÍCULOS AUTOMOTORES TERRESTRES DEL PROGRAMA IMSS BIENESTAR, EJERCICIO 2024</w:t>
          </w:r>
          <w:r>
            <w:rPr>
              <w:rFonts w:ascii="Montserrat" w:hAnsi="Montserrat"/>
              <w:sz w:val="17"/>
              <w:szCs w:val="17"/>
            </w:rPr>
            <w:t>.</w:t>
          </w:r>
        </w:p>
      </w:tc>
    </w:tr>
  </w:tbl>
  <w:p w14:paraId="240A801F" w14:textId="77777777" w:rsidR="008A54C3" w:rsidRDefault="008A54C3" w:rsidP="00142DCA">
    <w:pPr>
      <w:pStyle w:val="Encabezado"/>
      <w:rPr>
        <w:lang w:val="es-ES"/>
      </w:rPr>
    </w:pPr>
  </w:p>
  <w:p w14:paraId="15A31288" w14:textId="77777777" w:rsidR="006D092B" w:rsidRPr="00FB3EE1" w:rsidRDefault="006D092B" w:rsidP="00142DCA">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80A0017"/>
    <w:lvl w:ilvl="0">
      <w:start w:val="1"/>
      <w:numFmt w:val="lowerLetter"/>
      <w:lvlText w:val="%1)"/>
      <w:lvlJc w:val="left"/>
      <w:pPr>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15:restartNumberingAfterBreak="0">
    <w:nsid w:val="00000016"/>
    <w:multiLevelType w:val="multilevel"/>
    <w:tmpl w:val="31C6F04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sz w:val="20"/>
        <w:szCs w:val="2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15:restartNumberingAfterBreak="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15:restartNumberingAfterBreak="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15:restartNumberingAfterBreak="0">
    <w:nsid w:val="00000021"/>
    <w:multiLevelType w:val="singleLevel"/>
    <w:tmpl w:val="67407012"/>
    <w:name w:val="WW8Num40"/>
    <w:lvl w:ilvl="0">
      <w:start w:val="2"/>
      <w:numFmt w:val="lowerLetter"/>
      <w:lvlText w:val="%1)"/>
      <w:lvlJc w:val="left"/>
      <w:pPr>
        <w:tabs>
          <w:tab w:val="num" w:pos="1008"/>
        </w:tabs>
        <w:ind w:left="1008" w:hanging="360"/>
      </w:pPr>
      <w:rPr>
        <w:rFonts w:cs="Times New Roman"/>
        <w:b/>
        <w:i w:val="0"/>
        <w:sz w:val="20"/>
        <w:szCs w:val="20"/>
      </w:rPr>
    </w:lvl>
  </w:abstractNum>
  <w:abstractNum w:abstractNumId="32" w15:restartNumberingAfterBreak="0">
    <w:nsid w:val="00000022"/>
    <w:multiLevelType w:val="multilevel"/>
    <w:tmpl w:val="1C347910"/>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sz w:val="18"/>
        <w:szCs w:val="18"/>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15:restartNumberingAfterBreak="0">
    <w:nsid w:val="00000023"/>
    <w:multiLevelType w:val="multilevel"/>
    <w:tmpl w:val="4AC82F9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15:restartNumberingAfterBreak="0">
    <w:nsid w:val="00000024"/>
    <w:multiLevelType w:val="singleLevel"/>
    <w:tmpl w:val="D3142606"/>
    <w:name w:val="WW8Num47"/>
    <w:lvl w:ilvl="0">
      <w:start w:val="5"/>
      <w:numFmt w:val="upperLetter"/>
      <w:lvlText w:val="%1)"/>
      <w:lvlJc w:val="left"/>
      <w:pPr>
        <w:tabs>
          <w:tab w:val="num" w:pos="720"/>
        </w:tabs>
        <w:ind w:left="720" w:hanging="360"/>
      </w:pPr>
      <w:rPr>
        <w:b/>
      </w:rPr>
    </w:lvl>
  </w:abstractNum>
  <w:abstractNum w:abstractNumId="35"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15:restartNumberingAfterBreak="0">
    <w:nsid w:val="01DE3EC2"/>
    <w:multiLevelType w:val="hybridMultilevel"/>
    <w:tmpl w:val="7650757C"/>
    <w:lvl w:ilvl="0" w:tplc="A5B6CA9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3226269"/>
    <w:multiLevelType w:val="hybridMultilevel"/>
    <w:tmpl w:val="A6CA0AE8"/>
    <w:lvl w:ilvl="0" w:tplc="0C6286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9" w15:restartNumberingAfterBreak="0">
    <w:nsid w:val="08AD7CC7"/>
    <w:multiLevelType w:val="multilevel"/>
    <w:tmpl w:val="761C85A6"/>
    <w:lvl w:ilvl="0">
      <w:start w:val="1"/>
      <w:numFmt w:val="lowerLetter"/>
      <w:lvlText w:val="%1)"/>
      <w:lvlJc w:val="left"/>
      <w:pPr>
        <w:tabs>
          <w:tab w:val="num" w:pos="493"/>
        </w:tabs>
        <w:ind w:left="493" w:hanging="470"/>
      </w:pPr>
      <w:rPr>
        <w:rFonts w:hint="default"/>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3085665"/>
    <w:multiLevelType w:val="hybridMultilevel"/>
    <w:tmpl w:val="6C1268F2"/>
    <w:lvl w:ilvl="0" w:tplc="0C0A0019">
      <w:start w:val="1"/>
      <w:numFmt w:val="lowerLetter"/>
      <w:lvlText w:val="%1."/>
      <w:lvlJc w:val="left"/>
      <w:pPr>
        <w:tabs>
          <w:tab w:val="num" w:pos="720"/>
        </w:tabs>
        <w:ind w:left="720" w:hanging="360"/>
      </w:pPr>
    </w:lvl>
    <w:lvl w:ilvl="1" w:tplc="A440CCD2">
      <w:start w:val="1"/>
      <w:numFmt w:val="lowerLetter"/>
      <w:lvlText w:val="%2)"/>
      <w:lvlJc w:val="left"/>
      <w:pPr>
        <w:tabs>
          <w:tab w:val="num" w:pos="1440"/>
        </w:tabs>
        <w:ind w:left="1440" w:hanging="360"/>
      </w:pPr>
      <w:rPr>
        <w:rFonts w:hint="default"/>
        <w:b w:val="0"/>
        <w:bCs/>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2880"/>
        </w:tabs>
        <w:ind w:left="288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1374091B"/>
    <w:multiLevelType w:val="hybridMultilevel"/>
    <w:tmpl w:val="2384DB90"/>
    <w:lvl w:ilvl="0" w:tplc="0000001F">
      <w:start w:val="1"/>
      <w:numFmt w:val="bullet"/>
      <w:lvlText w:val=""/>
      <w:lvlJc w:val="left"/>
      <w:pPr>
        <w:ind w:left="1146" w:hanging="360"/>
      </w:pPr>
      <w:rPr>
        <w:rFonts w:ascii="Symbol" w:hAnsi="Symbol"/>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1781784E"/>
    <w:multiLevelType w:val="hybridMultilevel"/>
    <w:tmpl w:val="2496EFB2"/>
    <w:lvl w:ilvl="0" w:tplc="00000025">
      <w:start w:val="1"/>
      <w:numFmt w:val="bullet"/>
      <w:lvlText w:val=""/>
      <w:lvlJc w:val="left"/>
      <w:pPr>
        <w:ind w:left="720" w:hanging="360"/>
      </w:pPr>
      <w:rPr>
        <w:rFonts w:ascii="Symbol" w:hAnsi="Symbo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E8809B5"/>
    <w:multiLevelType w:val="hybridMultilevel"/>
    <w:tmpl w:val="241EF3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F9C54AA"/>
    <w:multiLevelType w:val="hybridMultilevel"/>
    <w:tmpl w:val="6CC083F2"/>
    <w:lvl w:ilvl="0" w:tplc="00000025">
      <w:start w:val="1"/>
      <w:numFmt w:val="bullet"/>
      <w:lvlText w:val=""/>
      <w:lvlJc w:val="left"/>
      <w:pPr>
        <w:ind w:left="720" w:hanging="360"/>
      </w:pPr>
      <w:rPr>
        <w:rFonts w:ascii="Symbol" w:hAnsi="Symbo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27D499B"/>
    <w:multiLevelType w:val="multilevel"/>
    <w:tmpl w:val="1932D286"/>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8" w15:restartNumberingAfterBreak="0">
    <w:nsid w:val="23011768"/>
    <w:multiLevelType w:val="hybridMultilevel"/>
    <w:tmpl w:val="6DA83FC2"/>
    <w:lvl w:ilvl="0" w:tplc="860E32E0">
      <w:start w:val="1"/>
      <w:numFmt w:val="decimal"/>
      <w:lvlText w:val="%1."/>
      <w:lvlJc w:val="left"/>
      <w:pPr>
        <w:ind w:left="502" w:hanging="360"/>
      </w:pPr>
      <w:rPr>
        <w:rFonts w:ascii="Arial" w:eastAsiaTheme="minorEastAsia" w:hAnsi="Arial" w:cs="Arial"/>
        <w:b/>
        <w:bCs w:val="0"/>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A053391"/>
    <w:multiLevelType w:val="hybridMultilevel"/>
    <w:tmpl w:val="101697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DB65551"/>
    <w:multiLevelType w:val="hybridMultilevel"/>
    <w:tmpl w:val="C55A9360"/>
    <w:lvl w:ilvl="0" w:tplc="D646F82E">
      <w:start w:val="1"/>
      <w:numFmt w:val="lowerLetter"/>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3"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4" w15:restartNumberingAfterBreak="0">
    <w:nsid w:val="317B6A53"/>
    <w:multiLevelType w:val="hybridMultilevel"/>
    <w:tmpl w:val="5E54467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4D937BE"/>
    <w:multiLevelType w:val="hybridMultilevel"/>
    <w:tmpl w:val="51D0F0FC"/>
    <w:lvl w:ilvl="0" w:tplc="080A000B">
      <w:start w:val="1"/>
      <w:numFmt w:val="bullet"/>
      <w:lvlText w:val=""/>
      <w:lvlJc w:val="left"/>
      <w:pPr>
        <w:ind w:left="720" w:hanging="360"/>
      </w:pPr>
      <w:rPr>
        <w:rFonts w:ascii="Wingdings" w:hAnsi="Wingding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7" w15:restartNumberingAfterBreak="0">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8"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E3F26A5"/>
    <w:multiLevelType w:val="hybridMultilevel"/>
    <w:tmpl w:val="5426A578"/>
    <w:lvl w:ilvl="0" w:tplc="8A94E718">
      <w:start w:val="1"/>
      <w:numFmt w:val="decimal"/>
      <w:lvlText w:val="%1."/>
      <w:lvlJc w:val="left"/>
      <w:pPr>
        <w:ind w:left="720" w:hanging="360"/>
      </w:pPr>
      <w:rPr>
        <w:rFonts w:ascii="Montserrat" w:hAnsi="Montserrat" w:hint="default"/>
        <w:b/>
        <w:sz w:val="22"/>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19A5FD5"/>
    <w:multiLevelType w:val="hybridMultilevel"/>
    <w:tmpl w:val="E250ABD0"/>
    <w:name w:val="WW8Num402"/>
    <w:lvl w:ilvl="0" w:tplc="5BB23A46">
      <w:start w:val="1"/>
      <w:numFmt w:val="upperRoman"/>
      <w:lvlText w:val="%1."/>
      <w:lvlJc w:val="right"/>
      <w:pPr>
        <w:ind w:left="1080" w:hanging="360"/>
      </w:pPr>
      <w:rPr>
        <w:sz w:val="20"/>
        <w:szCs w:val="20"/>
      </w:rPr>
    </w:lvl>
    <w:lvl w:ilvl="1" w:tplc="F95E44C8">
      <w:start w:val="1"/>
      <w:numFmt w:val="lowerRoman"/>
      <w:lvlText w:val="%2."/>
      <w:lvlJc w:val="lef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42003ED8"/>
    <w:multiLevelType w:val="hybridMultilevel"/>
    <w:tmpl w:val="31F4E3C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4" w15:restartNumberingAfterBreak="0">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477A69CF"/>
    <w:multiLevelType w:val="hybridMultilevel"/>
    <w:tmpl w:val="0B983CB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15:restartNumberingAfterBreak="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9" w15:restartNumberingAfterBreak="0">
    <w:nsid w:val="4A892A5E"/>
    <w:multiLevelType w:val="hybridMultilevel"/>
    <w:tmpl w:val="04DA61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B622168"/>
    <w:multiLevelType w:val="hybridMultilevel"/>
    <w:tmpl w:val="910E6660"/>
    <w:lvl w:ilvl="0" w:tplc="5BB23A46">
      <w:start w:val="1"/>
      <w:numFmt w:val="upperRoman"/>
      <w:lvlText w:val="%1."/>
      <w:lvlJc w:val="right"/>
      <w:pPr>
        <w:ind w:left="1080" w:hanging="360"/>
      </w:pPr>
      <w:rPr>
        <w:sz w:val="20"/>
        <w:szCs w:val="20"/>
      </w:rPr>
    </w:lvl>
    <w:lvl w:ilvl="1" w:tplc="BEA42914">
      <w:start w:val="1"/>
      <w:numFmt w:val="upperRoman"/>
      <w:lvlText w:val="%2."/>
      <w:lvlJc w:val="righ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2" w15:restartNumberingAfterBreak="0">
    <w:nsid w:val="4F4E2837"/>
    <w:multiLevelType w:val="hybridMultilevel"/>
    <w:tmpl w:val="5D26FE62"/>
    <w:lvl w:ilvl="0" w:tplc="000000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F721ADA"/>
    <w:multiLevelType w:val="hybridMultilevel"/>
    <w:tmpl w:val="8A58B6C0"/>
    <w:lvl w:ilvl="0" w:tplc="05EEFA9E">
      <w:numFmt w:val="bullet"/>
      <w:lvlText w:val="•"/>
      <w:lvlJc w:val="left"/>
      <w:pPr>
        <w:ind w:left="1287" w:hanging="360"/>
      </w:pPr>
      <w:rPr>
        <w:rFonts w:ascii="Arial" w:eastAsia="Times New Roman" w:hAnsi="Aria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4" w15:restartNumberingAfterBreak="0">
    <w:nsid w:val="5345552F"/>
    <w:multiLevelType w:val="hybridMultilevel"/>
    <w:tmpl w:val="50E022F8"/>
    <w:lvl w:ilvl="0" w:tplc="00000025">
      <w:start w:val="1"/>
      <w:numFmt w:val="bullet"/>
      <w:lvlText w:val=""/>
      <w:lvlJc w:val="left"/>
      <w:pPr>
        <w:ind w:left="720" w:hanging="360"/>
      </w:pPr>
      <w:rPr>
        <w:rFonts w:ascii="Symbol" w:hAnsi="Symbo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8BE455D"/>
    <w:multiLevelType w:val="hybridMultilevel"/>
    <w:tmpl w:val="6D98CFFE"/>
    <w:lvl w:ilvl="0" w:tplc="00000025">
      <w:start w:val="1"/>
      <w:numFmt w:val="bullet"/>
      <w:lvlText w:val=""/>
      <w:lvlJc w:val="left"/>
      <w:pPr>
        <w:ind w:left="720" w:hanging="360"/>
      </w:pPr>
      <w:rPr>
        <w:rFonts w:ascii="Symbol" w:hAnsi="Symbo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A8D2702"/>
    <w:multiLevelType w:val="hybridMultilevel"/>
    <w:tmpl w:val="7AE4E98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78" w15:restartNumberingAfterBreak="0">
    <w:nsid w:val="5CE80237"/>
    <w:multiLevelType w:val="hybridMultilevel"/>
    <w:tmpl w:val="121AB84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D583ED7"/>
    <w:multiLevelType w:val="hybridMultilevel"/>
    <w:tmpl w:val="777EA738"/>
    <w:lvl w:ilvl="0" w:tplc="342621EA">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0" w15:restartNumberingAfterBreak="0">
    <w:nsid w:val="5E2040C1"/>
    <w:multiLevelType w:val="hybridMultilevel"/>
    <w:tmpl w:val="1D3E3BDE"/>
    <w:lvl w:ilvl="0" w:tplc="080A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1" w15:restartNumberingAfterBreak="0">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5385B19"/>
    <w:multiLevelType w:val="hybridMultilevel"/>
    <w:tmpl w:val="1480E55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6B7234B6"/>
    <w:multiLevelType w:val="hybridMultilevel"/>
    <w:tmpl w:val="18EA232C"/>
    <w:lvl w:ilvl="0" w:tplc="D38883D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30E3219"/>
    <w:multiLevelType w:val="hybridMultilevel"/>
    <w:tmpl w:val="78D62516"/>
    <w:lvl w:ilvl="0" w:tplc="3D263376">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29968768">
    <w:abstractNumId w:val="0"/>
  </w:num>
  <w:num w:numId="2" w16cid:durableId="2088533800">
    <w:abstractNumId w:val="1"/>
  </w:num>
  <w:num w:numId="3" w16cid:durableId="197668897">
    <w:abstractNumId w:val="2"/>
  </w:num>
  <w:num w:numId="4" w16cid:durableId="76220538">
    <w:abstractNumId w:val="3"/>
  </w:num>
  <w:num w:numId="5" w16cid:durableId="1003894356">
    <w:abstractNumId w:val="5"/>
  </w:num>
  <w:num w:numId="6" w16cid:durableId="472717401">
    <w:abstractNumId w:val="16"/>
  </w:num>
  <w:num w:numId="7" w16cid:durableId="1021786591">
    <w:abstractNumId w:val="21"/>
  </w:num>
  <w:num w:numId="8" w16cid:durableId="1337539952">
    <w:abstractNumId w:val="23"/>
  </w:num>
  <w:num w:numId="9" w16cid:durableId="1169826855">
    <w:abstractNumId w:val="67"/>
  </w:num>
  <w:num w:numId="10" w16cid:durableId="934097389">
    <w:abstractNumId w:val="81"/>
  </w:num>
  <w:num w:numId="11" w16cid:durableId="1439905307">
    <w:abstractNumId w:val="25"/>
  </w:num>
  <w:num w:numId="12" w16cid:durableId="878783260">
    <w:abstractNumId w:val="41"/>
  </w:num>
  <w:num w:numId="13" w16cid:durableId="202133984">
    <w:abstractNumId w:val="84"/>
  </w:num>
  <w:num w:numId="14" w16cid:durableId="1987975167">
    <w:abstractNumId w:val="30"/>
  </w:num>
  <w:num w:numId="15" w16cid:durableId="1873567461">
    <w:abstractNumId w:val="32"/>
  </w:num>
  <w:num w:numId="16" w16cid:durableId="1111583033">
    <w:abstractNumId w:val="35"/>
  </w:num>
  <w:num w:numId="17" w16cid:durableId="1518234719">
    <w:abstractNumId w:val="43"/>
  </w:num>
  <w:num w:numId="18" w16cid:durableId="2035380310">
    <w:abstractNumId w:val="29"/>
  </w:num>
  <w:num w:numId="19" w16cid:durableId="1158763782">
    <w:abstractNumId w:val="64"/>
  </w:num>
  <w:num w:numId="20" w16cid:durableId="2025283364">
    <w:abstractNumId w:val="61"/>
  </w:num>
  <w:num w:numId="21" w16cid:durableId="336075488">
    <w:abstractNumId w:val="49"/>
  </w:num>
  <w:num w:numId="22" w16cid:durableId="1794209669">
    <w:abstractNumId w:val="82"/>
  </w:num>
  <w:num w:numId="23" w16cid:durableId="1841114551">
    <w:abstractNumId w:val="71"/>
  </w:num>
  <w:num w:numId="24" w16cid:durableId="1195732147">
    <w:abstractNumId w:val="69"/>
  </w:num>
  <w:num w:numId="25" w16cid:durableId="1426462609">
    <w:abstractNumId w:val="65"/>
  </w:num>
  <w:num w:numId="26" w16cid:durableId="1442070522">
    <w:abstractNumId w:val="57"/>
  </w:num>
  <w:num w:numId="27" w16cid:durableId="14161233">
    <w:abstractNumId w:val="70"/>
  </w:num>
  <w:num w:numId="28" w16cid:durableId="304047955">
    <w:abstractNumId w:val="77"/>
  </w:num>
  <w:num w:numId="29" w16cid:durableId="340930606">
    <w:abstractNumId w:val="66"/>
  </w:num>
  <w:num w:numId="30" w16cid:durableId="370224953">
    <w:abstractNumId w:val="52"/>
  </w:num>
  <w:num w:numId="31" w16cid:durableId="1411853086">
    <w:abstractNumId w:val="36"/>
  </w:num>
  <w:num w:numId="32" w16cid:durableId="1926842544">
    <w:abstractNumId w:val="53"/>
  </w:num>
  <w:num w:numId="33" w16cid:durableId="1894000831">
    <w:abstractNumId w:val="47"/>
  </w:num>
  <w:num w:numId="34" w16cid:durableId="2050252089">
    <w:abstractNumId w:val="80"/>
  </w:num>
  <w:num w:numId="35" w16cid:durableId="1109352700">
    <w:abstractNumId w:val="51"/>
  </w:num>
  <w:num w:numId="36" w16cid:durableId="477499987">
    <w:abstractNumId w:val="85"/>
  </w:num>
  <w:num w:numId="37" w16cid:durableId="625546911">
    <w:abstractNumId w:val="33"/>
  </w:num>
  <w:num w:numId="38" w16cid:durableId="477574660">
    <w:abstractNumId w:val="59"/>
  </w:num>
  <w:num w:numId="39" w16cid:durableId="153644503">
    <w:abstractNumId w:val="50"/>
  </w:num>
  <w:num w:numId="40" w16cid:durableId="618534021">
    <w:abstractNumId w:val="38"/>
  </w:num>
  <w:num w:numId="41" w16cid:durableId="1516260737">
    <w:abstractNumId w:val="42"/>
  </w:num>
  <w:num w:numId="42" w16cid:durableId="1387757362">
    <w:abstractNumId w:val="37"/>
  </w:num>
  <w:num w:numId="43" w16cid:durableId="547886896">
    <w:abstractNumId w:val="54"/>
  </w:num>
  <w:num w:numId="44" w16cid:durableId="1149900757">
    <w:abstractNumId w:val="79"/>
  </w:num>
  <w:num w:numId="45" w16cid:durableId="1047217168">
    <w:abstractNumId w:val="62"/>
  </w:num>
  <w:num w:numId="46" w16cid:durableId="1246261536">
    <w:abstractNumId w:val="73"/>
  </w:num>
  <w:num w:numId="47" w16cid:durableId="1040587975">
    <w:abstractNumId w:val="55"/>
  </w:num>
  <w:num w:numId="48" w16cid:durableId="400442796">
    <w:abstractNumId w:val="78"/>
  </w:num>
  <w:num w:numId="49" w16cid:durableId="1198853851">
    <w:abstractNumId w:val="45"/>
  </w:num>
  <w:num w:numId="50" w16cid:durableId="732385435">
    <w:abstractNumId w:val="56"/>
  </w:num>
  <w:num w:numId="51" w16cid:durableId="1463302643">
    <w:abstractNumId w:val="63"/>
  </w:num>
  <w:num w:numId="52" w16cid:durableId="1432892203">
    <w:abstractNumId w:val="68"/>
  </w:num>
  <w:num w:numId="53" w16cid:durableId="1882401820">
    <w:abstractNumId w:val="75"/>
  </w:num>
  <w:num w:numId="54" w16cid:durableId="348458414">
    <w:abstractNumId w:val="13"/>
  </w:num>
  <w:num w:numId="55" w16cid:durableId="833422276">
    <w:abstractNumId w:val="39"/>
  </w:num>
  <w:num w:numId="56" w16cid:durableId="476261024">
    <w:abstractNumId w:val="83"/>
  </w:num>
  <w:num w:numId="57" w16cid:durableId="1937908538">
    <w:abstractNumId w:val="72"/>
  </w:num>
  <w:num w:numId="58" w16cid:durableId="567614420">
    <w:abstractNumId w:val="48"/>
  </w:num>
  <w:num w:numId="59" w16cid:durableId="997539129">
    <w:abstractNumId w:val="86"/>
  </w:num>
  <w:num w:numId="60" w16cid:durableId="1864317302">
    <w:abstractNumId w:val="46"/>
  </w:num>
  <w:num w:numId="61" w16cid:durableId="1720208574">
    <w:abstractNumId w:val="76"/>
  </w:num>
  <w:num w:numId="62" w16cid:durableId="1354844168">
    <w:abstractNumId w:val="44"/>
  </w:num>
  <w:num w:numId="63" w16cid:durableId="946959880">
    <w:abstractNumId w:val="74"/>
  </w:num>
  <w:num w:numId="64" w16cid:durableId="792747511">
    <w:abstractNumId w:val="40"/>
  </w:num>
  <w:num w:numId="65" w16cid:durableId="1235625803">
    <w:abstractNumId w:val="18"/>
  </w:num>
  <w:num w:numId="66" w16cid:durableId="639767936">
    <w:abstractNumId w:val="60"/>
  </w:num>
  <w:num w:numId="67" w16cid:durableId="1453017445">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08E4"/>
    <w:rsid w:val="00005602"/>
    <w:rsid w:val="00006AA3"/>
    <w:rsid w:val="0000726F"/>
    <w:rsid w:val="00011DC1"/>
    <w:rsid w:val="00014394"/>
    <w:rsid w:val="0001515B"/>
    <w:rsid w:val="000179AA"/>
    <w:rsid w:val="0002079B"/>
    <w:rsid w:val="00026526"/>
    <w:rsid w:val="00026764"/>
    <w:rsid w:val="00027849"/>
    <w:rsid w:val="000324AF"/>
    <w:rsid w:val="0003251C"/>
    <w:rsid w:val="00032A18"/>
    <w:rsid w:val="00032B0C"/>
    <w:rsid w:val="00033256"/>
    <w:rsid w:val="00037A79"/>
    <w:rsid w:val="00037B27"/>
    <w:rsid w:val="00041A96"/>
    <w:rsid w:val="000557E3"/>
    <w:rsid w:val="000622A4"/>
    <w:rsid w:val="00062E1A"/>
    <w:rsid w:val="000646F2"/>
    <w:rsid w:val="00064ADF"/>
    <w:rsid w:val="00070C91"/>
    <w:rsid w:val="000763A5"/>
    <w:rsid w:val="000773A5"/>
    <w:rsid w:val="00083B79"/>
    <w:rsid w:val="00085397"/>
    <w:rsid w:val="00087B2B"/>
    <w:rsid w:val="00087B35"/>
    <w:rsid w:val="00093AA5"/>
    <w:rsid w:val="00094081"/>
    <w:rsid w:val="00094C2F"/>
    <w:rsid w:val="0009568C"/>
    <w:rsid w:val="000A0318"/>
    <w:rsid w:val="000A0BFC"/>
    <w:rsid w:val="000A19B1"/>
    <w:rsid w:val="000A1CC2"/>
    <w:rsid w:val="000A4C1E"/>
    <w:rsid w:val="000A6A4A"/>
    <w:rsid w:val="000B41E0"/>
    <w:rsid w:val="000B6466"/>
    <w:rsid w:val="000B6F75"/>
    <w:rsid w:val="000B7145"/>
    <w:rsid w:val="000B733C"/>
    <w:rsid w:val="000C65B7"/>
    <w:rsid w:val="000D0090"/>
    <w:rsid w:val="000D0825"/>
    <w:rsid w:val="000D101F"/>
    <w:rsid w:val="000D1E8E"/>
    <w:rsid w:val="000D250B"/>
    <w:rsid w:val="000D3259"/>
    <w:rsid w:val="000D3506"/>
    <w:rsid w:val="000D495E"/>
    <w:rsid w:val="000E099C"/>
    <w:rsid w:val="000E0ECD"/>
    <w:rsid w:val="000E1D08"/>
    <w:rsid w:val="000E390E"/>
    <w:rsid w:val="000E5045"/>
    <w:rsid w:val="000E543C"/>
    <w:rsid w:val="000E7861"/>
    <w:rsid w:val="000F0D68"/>
    <w:rsid w:val="000F1985"/>
    <w:rsid w:val="000F48B8"/>
    <w:rsid w:val="000F6805"/>
    <w:rsid w:val="000F7F26"/>
    <w:rsid w:val="0010020C"/>
    <w:rsid w:val="001010F1"/>
    <w:rsid w:val="0010126E"/>
    <w:rsid w:val="001024A6"/>
    <w:rsid w:val="00104EB8"/>
    <w:rsid w:val="00110FF3"/>
    <w:rsid w:val="00112281"/>
    <w:rsid w:val="0011449F"/>
    <w:rsid w:val="0011472D"/>
    <w:rsid w:val="00114A2A"/>
    <w:rsid w:val="001152C0"/>
    <w:rsid w:val="00115B00"/>
    <w:rsid w:val="00121508"/>
    <w:rsid w:val="00122D42"/>
    <w:rsid w:val="0012423B"/>
    <w:rsid w:val="00124945"/>
    <w:rsid w:val="00125099"/>
    <w:rsid w:val="001277AA"/>
    <w:rsid w:val="00130C4B"/>
    <w:rsid w:val="00132553"/>
    <w:rsid w:val="001351FB"/>
    <w:rsid w:val="00136AFE"/>
    <w:rsid w:val="00136DE8"/>
    <w:rsid w:val="00141E74"/>
    <w:rsid w:val="00142DCA"/>
    <w:rsid w:val="0014335F"/>
    <w:rsid w:val="0014420E"/>
    <w:rsid w:val="00156F99"/>
    <w:rsid w:val="001579D0"/>
    <w:rsid w:val="0016099C"/>
    <w:rsid w:val="001616D1"/>
    <w:rsid w:val="0016219C"/>
    <w:rsid w:val="001622A8"/>
    <w:rsid w:val="00163525"/>
    <w:rsid w:val="0016372A"/>
    <w:rsid w:val="0017024F"/>
    <w:rsid w:val="00172C46"/>
    <w:rsid w:val="00173B42"/>
    <w:rsid w:val="00176010"/>
    <w:rsid w:val="00176436"/>
    <w:rsid w:val="00180BCF"/>
    <w:rsid w:val="00181EBB"/>
    <w:rsid w:val="0018343F"/>
    <w:rsid w:val="0018365A"/>
    <w:rsid w:val="00192DD6"/>
    <w:rsid w:val="001942BC"/>
    <w:rsid w:val="00196E38"/>
    <w:rsid w:val="00197CF3"/>
    <w:rsid w:val="001A3A83"/>
    <w:rsid w:val="001A3F09"/>
    <w:rsid w:val="001B0B81"/>
    <w:rsid w:val="001B1ABF"/>
    <w:rsid w:val="001B23E3"/>
    <w:rsid w:val="001B258D"/>
    <w:rsid w:val="001B2FF9"/>
    <w:rsid w:val="001B30C5"/>
    <w:rsid w:val="001B32F2"/>
    <w:rsid w:val="001B4FF2"/>
    <w:rsid w:val="001C1C5C"/>
    <w:rsid w:val="001C258E"/>
    <w:rsid w:val="001C2F49"/>
    <w:rsid w:val="001C4281"/>
    <w:rsid w:val="001C4E56"/>
    <w:rsid w:val="001C5095"/>
    <w:rsid w:val="001C546F"/>
    <w:rsid w:val="001C6B3B"/>
    <w:rsid w:val="001C72B3"/>
    <w:rsid w:val="001D696B"/>
    <w:rsid w:val="001E05A8"/>
    <w:rsid w:val="001E2029"/>
    <w:rsid w:val="001E2354"/>
    <w:rsid w:val="001E3543"/>
    <w:rsid w:val="001E3DF1"/>
    <w:rsid w:val="001E66D4"/>
    <w:rsid w:val="001E748C"/>
    <w:rsid w:val="001F0D59"/>
    <w:rsid w:val="001F5A0A"/>
    <w:rsid w:val="00204108"/>
    <w:rsid w:val="0020595D"/>
    <w:rsid w:val="0020682A"/>
    <w:rsid w:val="002069AF"/>
    <w:rsid w:val="00210B22"/>
    <w:rsid w:val="0021275D"/>
    <w:rsid w:val="002128A1"/>
    <w:rsid w:val="002169A5"/>
    <w:rsid w:val="00216E0C"/>
    <w:rsid w:val="00221480"/>
    <w:rsid w:val="00227AE0"/>
    <w:rsid w:val="0023127C"/>
    <w:rsid w:val="00232BEF"/>
    <w:rsid w:val="00234D10"/>
    <w:rsid w:val="002350F5"/>
    <w:rsid w:val="002365A6"/>
    <w:rsid w:val="002402DC"/>
    <w:rsid w:val="00241569"/>
    <w:rsid w:val="00244635"/>
    <w:rsid w:val="002449A0"/>
    <w:rsid w:val="0024569B"/>
    <w:rsid w:val="00245752"/>
    <w:rsid w:val="002526D0"/>
    <w:rsid w:val="0025502D"/>
    <w:rsid w:val="00262587"/>
    <w:rsid w:val="00265BDF"/>
    <w:rsid w:val="00265D8B"/>
    <w:rsid w:val="00265E0C"/>
    <w:rsid w:val="00266F9B"/>
    <w:rsid w:val="00271361"/>
    <w:rsid w:val="00272BEE"/>
    <w:rsid w:val="0027490F"/>
    <w:rsid w:val="00274F2C"/>
    <w:rsid w:val="0027531E"/>
    <w:rsid w:val="00283070"/>
    <w:rsid w:val="00285FD5"/>
    <w:rsid w:val="00286BBC"/>
    <w:rsid w:val="002900FC"/>
    <w:rsid w:val="00291E74"/>
    <w:rsid w:val="00294B4F"/>
    <w:rsid w:val="00296965"/>
    <w:rsid w:val="002A1498"/>
    <w:rsid w:val="002A1CD4"/>
    <w:rsid w:val="002A1E5B"/>
    <w:rsid w:val="002A263B"/>
    <w:rsid w:val="002A2F40"/>
    <w:rsid w:val="002A347C"/>
    <w:rsid w:val="002A425D"/>
    <w:rsid w:val="002A485A"/>
    <w:rsid w:val="002A6000"/>
    <w:rsid w:val="002B03D3"/>
    <w:rsid w:val="002B311C"/>
    <w:rsid w:val="002B7A14"/>
    <w:rsid w:val="002B7A7C"/>
    <w:rsid w:val="002B7B17"/>
    <w:rsid w:val="002B7D5E"/>
    <w:rsid w:val="002C1200"/>
    <w:rsid w:val="002C2B46"/>
    <w:rsid w:val="002C3FA3"/>
    <w:rsid w:val="002C48F0"/>
    <w:rsid w:val="002C4DD9"/>
    <w:rsid w:val="002C79BF"/>
    <w:rsid w:val="002D2175"/>
    <w:rsid w:val="002D38B1"/>
    <w:rsid w:val="002D59D1"/>
    <w:rsid w:val="002D7036"/>
    <w:rsid w:val="002D7E18"/>
    <w:rsid w:val="002E2CCC"/>
    <w:rsid w:val="002E732D"/>
    <w:rsid w:val="002E7E4F"/>
    <w:rsid w:val="002F309F"/>
    <w:rsid w:val="002F4670"/>
    <w:rsid w:val="002F4690"/>
    <w:rsid w:val="00302241"/>
    <w:rsid w:val="00304B9E"/>
    <w:rsid w:val="0030559F"/>
    <w:rsid w:val="003100C9"/>
    <w:rsid w:val="003100CE"/>
    <w:rsid w:val="00310C9A"/>
    <w:rsid w:val="0031115B"/>
    <w:rsid w:val="003125EF"/>
    <w:rsid w:val="003136F4"/>
    <w:rsid w:val="00314B46"/>
    <w:rsid w:val="00315DFA"/>
    <w:rsid w:val="00317C8C"/>
    <w:rsid w:val="00325DFA"/>
    <w:rsid w:val="00326024"/>
    <w:rsid w:val="003275A4"/>
    <w:rsid w:val="0032760E"/>
    <w:rsid w:val="0032772A"/>
    <w:rsid w:val="00327BDF"/>
    <w:rsid w:val="00331CEF"/>
    <w:rsid w:val="0033670C"/>
    <w:rsid w:val="00340B2B"/>
    <w:rsid w:val="0034258D"/>
    <w:rsid w:val="00350A38"/>
    <w:rsid w:val="003534B2"/>
    <w:rsid w:val="00356414"/>
    <w:rsid w:val="00356DE3"/>
    <w:rsid w:val="00357520"/>
    <w:rsid w:val="003577B9"/>
    <w:rsid w:val="00357D1D"/>
    <w:rsid w:val="0036078A"/>
    <w:rsid w:val="00362DE8"/>
    <w:rsid w:val="00363305"/>
    <w:rsid w:val="003661F3"/>
    <w:rsid w:val="00371B60"/>
    <w:rsid w:val="003738E4"/>
    <w:rsid w:val="00374726"/>
    <w:rsid w:val="00375CDE"/>
    <w:rsid w:val="00376ADD"/>
    <w:rsid w:val="00376D47"/>
    <w:rsid w:val="00381E11"/>
    <w:rsid w:val="00382F70"/>
    <w:rsid w:val="00384DE7"/>
    <w:rsid w:val="003909B3"/>
    <w:rsid w:val="003926BA"/>
    <w:rsid w:val="003A247E"/>
    <w:rsid w:val="003A3B3B"/>
    <w:rsid w:val="003A3CBB"/>
    <w:rsid w:val="003B0F27"/>
    <w:rsid w:val="003B3272"/>
    <w:rsid w:val="003B378E"/>
    <w:rsid w:val="003B3F1C"/>
    <w:rsid w:val="003B440B"/>
    <w:rsid w:val="003B5424"/>
    <w:rsid w:val="003B5AD0"/>
    <w:rsid w:val="003C047F"/>
    <w:rsid w:val="003C1DF3"/>
    <w:rsid w:val="003C3C55"/>
    <w:rsid w:val="003C3EDE"/>
    <w:rsid w:val="003C41D7"/>
    <w:rsid w:val="003C4BBA"/>
    <w:rsid w:val="003D4184"/>
    <w:rsid w:val="003D59F6"/>
    <w:rsid w:val="003D5F2A"/>
    <w:rsid w:val="003E1349"/>
    <w:rsid w:val="003E2FD7"/>
    <w:rsid w:val="003E5055"/>
    <w:rsid w:val="003E5D3B"/>
    <w:rsid w:val="003F0CBF"/>
    <w:rsid w:val="003F21E1"/>
    <w:rsid w:val="003F3AAA"/>
    <w:rsid w:val="003F5081"/>
    <w:rsid w:val="004000E9"/>
    <w:rsid w:val="004014BD"/>
    <w:rsid w:val="0040169E"/>
    <w:rsid w:val="0040226B"/>
    <w:rsid w:val="004062AB"/>
    <w:rsid w:val="0040765B"/>
    <w:rsid w:val="004078C8"/>
    <w:rsid w:val="0041145B"/>
    <w:rsid w:val="004128F0"/>
    <w:rsid w:val="004139C7"/>
    <w:rsid w:val="0041402A"/>
    <w:rsid w:val="00414E76"/>
    <w:rsid w:val="00416A87"/>
    <w:rsid w:val="00420055"/>
    <w:rsid w:val="00422347"/>
    <w:rsid w:val="00430E84"/>
    <w:rsid w:val="0043100F"/>
    <w:rsid w:val="00432E86"/>
    <w:rsid w:val="00432FA3"/>
    <w:rsid w:val="00437E45"/>
    <w:rsid w:val="00441DFE"/>
    <w:rsid w:val="00442791"/>
    <w:rsid w:val="00442F46"/>
    <w:rsid w:val="00442F89"/>
    <w:rsid w:val="0044388B"/>
    <w:rsid w:val="0044407F"/>
    <w:rsid w:val="00444DC1"/>
    <w:rsid w:val="0044559B"/>
    <w:rsid w:val="00445CC2"/>
    <w:rsid w:val="00446A32"/>
    <w:rsid w:val="00446CD7"/>
    <w:rsid w:val="00447893"/>
    <w:rsid w:val="00450F65"/>
    <w:rsid w:val="004543C2"/>
    <w:rsid w:val="00456A99"/>
    <w:rsid w:val="00460C3A"/>
    <w:rsid w:val="00461512"/>
    <w:rsid w:val="00461B7F"/>
    <w:rsid w:val="004627D7"/>
    <w:rsid w:val="00462882"/>
    <w:rsid w:val="00463175"/>
    <w:rsid w:val="004638C8"/>
    <w:rsid w:val="00465C57"/>
    <w:rsid w:val="00466A19"/>
    <w:rsid w:val="00481899"/>
    <w:rsid w:val="00487802"/>
    <w:rsid w:val="00491932"/>
    <w:rsid w:val="00493182"/>
    <w:rsid w:val="0049463A"/>
    <w:rsid w:val="004946C7"/>
    <w:rsid w:val="00494BA6"/>
    <w:rsid w:val="00495229"/>
    <w:rsid w:val="00495683"/>
    <w:rsid w:val="004962D1"/>
    <w:rsid w:val="00497BB7"/>
    <w:rsid w:val="004A0305"/>
    <w:rsid w:val="004A1598"/>
    <w:rsid w:val="004A319B"/>
    <w:rsid w:val="004A366B"/>
    <w:rsid w:val="004A59FF"/>
    <w:rsid w:val="004A6B1F"/>
    <w:rsid w:val="004A7A7C"/>
    <w:rsid w:val="004B18E4"/>
    <w:rsid w:val="004B2829"/>
    <w:rsid w:val="004B35B6"/>
    <w:rsid w:val="004B7C4E"/>
    <w:rsid w:val="004C0B32"/>
    <w:rsid w:val="004C18AF"/>
    <w:rsid w:val="004C2A9A"/>
    <w:rsid w:val="004C2EAB"/>
    <w:rsid w:val="004C4D74"/>
    <w:rsid w:val="004C6AFD"/>
    <w:rsid w:val="004D072E"/>
    <w:rsid w:val="004D24B8"/>
    <w:rsid w:val="004D36CA"/>
    <w:rsid w:val="004E0FE3"/>
    <w:rsid w:val="004E1461"/>
    <w:rsid w:val="004E2BC7"/>
    <w:rsid w:val="004E315D"/>
    <w:rsid w:val="004E438B"/>
    <w:rsid w:val="004E6751"/>
    <w:rsid w:val="004E7E9B"/>
    <w:rsid w:val="004F0FEE"/>
    <w:rsid w:val="004F4695"/>
    <w:rsid w:val="004F4C49"/>
    <w:rsid w:val="004F4F29"/>
    <w:rsid w:val="004F6A26"/>
    <w:rsid w:val="004F6B17"/>
    <w:rsid w:val="005076A4"/>
    <w:rsid w:val="00507B7E"/>
    <w:rsid w:val="00507E14"/>
    <w:rsid w:val="00511B3A"/>
    <w:rsid w:val="005161BF"/>
    <w:rsid w:val="005249D3"/>
    <w:rsid w:val="00525224"/>
    <w:rsid w:val="00526960"/>
    <w:rsid w:val="00531845"/>
    <w:rsid w:val="00536B27"/>
    <w:rsid w:val="00544BEE"/>
    <w:rsid w:val="00544F73"/>
    <w:rsid w:val="00545B77"/>
    <w:rsid w:val="005541AC"/>
    <w:rsid w:val="00554D8B"/>
    <w:rsid w:val="00554FDB"/>
    <w:rsid w:val="00556135"/>
    <w:rsid w:val="00556B80"/>
    <w:rsid w:val="0056159C"/>
    <w:rsid w:val="00561A09"/>
    <w:rsid w:val="005641CA"/>
    <w:rsid w:val="00564870"/>
    <w:rsid w:val="00565D5F"/>
    <w:rsid w:val="00567B0A"/>
    <w:rsid w:val="0057017B"/>
    <w:rsid w:val="00570AF1"/>
    <w:rsid w:val="0057127C"/>
    <w:rsid w:val="00573F8B"/>
    <w:rsid w:val="00575973"/>
    <w:rsid w:val="00576A58"/>
    <w:rsid w:val="005801F1"/>
    <w:rsid w:val="00584812"/>
    <w:rsid w:val="0058673B"/>
    <w:rsid w:val="0058734E"/>
    <w:rsid w:val="00593872"/>
    <w:rsid w:val="005957D5"/>
    <w:rsid w:val="00597442"/>
    <w:rsid w:val="005A076D"/>
    <w:rsid w:val="005A323F"/>
    <w:rsid w:val="005B212D"/>
    <w:rsid w:val="005B4071"/>
    <w:rsid w:val="005B42A1"/>
    <w:rsid w:val="005B6202"/>
    <w:rsid w:val="005C1AFB"/>
    <w:rsid w:val="005C20D4"/>
    <w:rsid w:val="005C25D6"/>
    <w:rsid w:val="005C33B2"/>
    <w:rsid w:val="005C601E"/>
    <w:rsid w:val="005C7F19"/>
    <w:rsid w:val="005D1FA6"/>
    <w:rsid w:val="005D2168"/>
    <w:rsid w:val="005D2FD5"/>
    <w:rsid w:val="005D3441"/>
    <w:rsid w:val="005E04ED"/>
    <w:rsid w:val="005E168B"/>
    <w:rsid w:val="005E3FBB"/>
    <w:rsid w:val="005E706D"/>
    <w:rsid w:val="005E7470"/>
    <w:rsid w:val="005E78B8"/>
    <w:rsid w:val="005F1B23"/>
    <w:rsid w:val="005F2065"/>
    <w:rsid w:val="005F2713"/>
    <w:rsid w:val="005F2C84"/>
    <w:rsid w:val="006017D0"/>
    <w:rsid w:val="0060536F"/>
    <w:rsid w:val="006111FB"/>
    <w:rsid w:val="006127B6"/>
    <w:rsid w:val="006141E2"/>
    <w:rsid w:val="00614E33"/>
    <w:rsid w:val="00616B3F"/>
    <w:rsid w:val="00617253"/>
    <w:rsid w:val="0061763B"/>
    <w:rsid w:val="00617838"/>
    <w:rsid w:val="0061787A"/>
    <w:rsid w:val="00626097"/>
    <w:rsid w:val="00626590"/>
    <w:rsid w:val="006275F6"/>
    <w:rsid w:val="0063030D"/>
    <w:rsid w:val="006335EF"/>
    <w:rsid w:val="0063437C"/>
    <w:rsid w:val="00634453"/>
    <w:rsid w:val="00636FC6"/>
    <w:rsid w:val="00637372"/>
    <w:rsid w:val="006374B2"/>
    <w:rsid w:val="00637575"/>
    <w:rsid w:val="00640C8D"/>
    <w:rsid w:val="00640F6F"/>
    <w:rsid w:val="00645A90"/>
    <w:rsid w:val="00645C33"/>
    <w:rsid w:val="00645E00"/>
    <w:rsid w:val="006462FD"/>
    <w:rsid w:val="00646A98"/>
    <w:rsid w:val="0065197D"/>
    <w:rsid w:val="00651CBC"/>
    <w:rsid w:val="0065658E"/>
    <w:rsid w:val="00657060"/>
    <w:rsid w:val="00660E6B"/>
    <w:rsid w:val="00662877"/>
    <w:rsid w:val="00665504"/>
    <w:rsid w:val="00666ADB"/>
    <w:rsid w:val="00675E76"/>
    <w:rsid w:val="00676D70"/>
    <w:rsid w:val="00677FD8"/>
    <w:rsid w:val="006832B8"/>
    <w:rsid w:val="00690BEC"/>
    <w:rsid w:val="00690DFD"/>
    <w:rsid w:val="006A2A3E"/>
    <w:rsid w:val="006A2DA4"/>
    <w:rsid w:val="006A2F35"/>
    <w:rsid w:val="006A3433"/>
    <w:rsid w:val="006A3A98"/>
    <w:rsid w:val="006A4CA6"/>
    <w:rsid w:val="006B1324"/>
    <w:rsid w:val="006B1B55"/>
    <w:rsid w:val="006B2F1B"/>
    <w:rsid w:val="006B2FB1"/>
    <w:rsid w:val="006B3B38"/>
    <w:rsid w:val="006B56D0"/>
    <w:rsid w:val="006B5D33"/>
    <w:rsid w:val="006B5D84"/>
    <w:rsid w:val="006B6994"/>
    <w:rsid w:val="006C1A03"/>
    <w:rsid w:val="006C340D"/>
    <w:rsid w:val="006C3873"/>
    <w:rsid w:val="006C5C6E"/>
    <w:rsid w:val="006C6B66"/>
    <w:rsid w:val="006C6C8F"/>
    <w:rsid w:val="006C75E4"/>
    <w:rsid w:val="006D092B"/>
    <w:rsid w:val="006D2727"/>
    <w:rsid w:val="006D2A43"/>
    <w:rsid w:val="006D5852"/>
    <w:rsid w:val="006D785E"/>
    <w:rsid w:val="006E33BC"/>
    <w:rsid w:val="006E3AC3"/>
    <w:rsid w:val="006E444A"/>
    <w:rsid w:val="006E5BFF"/>
    <w:rsid w:val="006E64A7"/>
    <w:rsid w:val="006E775F"/>
    <w:rsid w:val="006F1B85"/>
    <w:rsid w:val="006F3B90"/>
    <w:rsid w:val="006F51B0"/>
    <w:rsid w:val="006F5909"/>
    <w:rsid w:val="006F6150"/>
    <w:rsid w:val="006F7B5C"/>
    <w:rsid w:val="00700B62"/>
    <w:rsid w:val="00701630"/>
    <w:rsid w:val="00703E73"/>
    <w:rsid w:val="00706004"/>
    <w:rsid w:val="00711A99"/>
    <w:rsid w:val="007139BD"/>
    <w:rsid w:val="00713C7E"/>
    <w:rsid w:val="00715EBD"/>
    <w:rsid w:val="00720A15"/>
    <w:rsid w:val="007214B7"/>
    <w:rsid w:val="007223AA"/>
    <w:rsid w:val="00724A12"/>
    <w:rsid w:val="00733996"/>
    <w:rsid w:val="007344C3"/>
    <w:rsid w:val="007370FA"/>
    <w:rsid w:val="007420C7"/>
    <w:rsid w:val="0074322E"/>
    <w:rsid w:val="0074679F"/>
    <w:rsid w:val="007524D1"/>
    <w:rsid w:val="00752D61"/>
    <w:rsid w:val="00753A83"/>
    <w:rsid w:val="00755758"/>
    <w:rsid w:val="0076342A"/>
    <w:rsid w:val="00764565"/>
    <w:rsid w:val="007701D4"/>
    <w:rsid w:val="007743C2"/>
    <w:rsid w:val="00781741"/>
    <w:rsid w:val="00781D0C"/>
    <w:rsid w:val="0078257D"/>
    <w:rsid w:val="00784F65"/>
    <w:rsid w:val="0078534E"/>
    <w:rsid w:val="007854C8"/>
    <w:rsid w:val="00785BD9"/>
    <w:rsid w:val="00786100"/>
    <w:rsid w:val="007872BE"/>
    <w:rsid w:val="0079303A"/>
    <w:rsid w:val="00794F17"/>
    <w:rsid w:val="00797543"/>
    <w:rsid w:val="007A17A6"/>
    <w:rsid w:val="007B1B8D"/>
    <w:rsid w:val="007B229B"/>
    <w:rsid w:val="007B6FD7"/>
    <w:rsid w:val="007C0B3A"/>
    <w:rsid w:val="007C1189"/>
    <w:rsid w:val="007C3ABF"/>
    <w:rsid w:val="007D2380"/>
    <w:rsid w:val="007D406A"/>
    <w:rsid w:val="007D7F01"/>
    <w:rsid w:val="007E248D"/>
    <w:rsid w:val="007E31F2"/>
    <w:rsid w:val="007E3F8B"/>
    <w:rsid w:val="007E4420"/>
    <w:rsid w:val="007E494D"/>
    <w:rsid w:val="007E6752"/>
    <w:rsid w:val="007F01DD"/>
    <w:rsid w:val="007F036F"/>
    <w:rsid w:val="007F0D1A"/>
    <w:rsid w:val="007F10CC"/>
    <w:rsid w:val="007F1762"/>
    <w:rsid w:val="007F1CD7"/>
    <w:rsid w:val="007F2BB4"/>
    <w:rsid w:val="007F5885"/>
    <w:rsid w:val="00801636"/>
    <w:rsid w:val="00802616"/>
    <w:rsid w:val="008026D3"/>
    <w:rsid w:val="00803AF0"/>
    <w:rsid w:val="0081284F"/>
    <w:rsid w:val="00812F0D"/>
    <w:rsid w:val="0081344A"/>
    <w:rsid w:val="00813BB9"/>
    <w:rsid w:val="00817EEA"/>
    <w:rsid w:val="00820D6E"/>
    <w:rsid w:val="008218D9"/>
    <w:rsid w:val="00822C05"/>
    <w:rsid w:val="008259D1"/>
    <w:rsid w:val="008309BA"/>
    <w:rsid w:val="00831FFE"/>
    <w:rsid w:val="00835BCC"/>
    <w:rsid w:val="00835E2B"/>
    <w:rsid w:val="00836F35"/>
    <w:rsid w:val="00840DDE"/>
    <w:rsid w:val="00840FB6"/>
    <w:rsid w:val="0084137D"/>
    <w:rsid w:val="00843E61"/>
    <w:rsid w:val="00846068"/>
    <w:rsid w:val="00846252"/>
    <w:rsid w:val="0084713B"/>
    <w:rsid w:val="008476F8"/>
    <w:rsid w:val="00850492"/>
    <w:rsid w:val="00851EBA"/>
    <w:rsid w:val="0085300C"/>
    <w:rsid w:val="00853D3A"/>
    <w:rsid w:val="00853FB2"/>
    <w:rsid w:val="00862638"/>
    <w:rsid w:val="00862C85"/>
    <w:rsid w:val="00870ED6"/>
    <w:rsid w:val="00874306"/>
    <w:rsid w:val="00874650"/>
    <w:rsid w:val="00874BFA"/>
    <w:rsid w:val="0087671D"/>
    <w:rsid w:val="00882308"/>
    <w:rsid w:val="00883696"/>
    <w:rsid w:val="00884F3E"/>
    <w:rsid w:val="008867F4"/>
    <w:rsid w:val="00890D91"/>
    <w:rsid w:val="00890DF5"/>
    <w:rsid w:val="008910AF"/>
    <w:rsid w:val="00891D2E"/>
    <w:rsid w:val="00891E76"/>
    <w:rsid w:val="0089208D"/>
    <w:rsid w:val="00892E7D"/>
    <w:rsid w:val="00894967"/>
    <w:rsid w:val="008957E6"/>
    <w:rsid w:val="008958D2"/>
    <w:rsid w:val="008A33BA"/>
    <w:rsid w:val="008A41BF"/>
    <w:rsid w:val="008A41ED"/>
    <w:rsid w:val="008A46AA"/>
    <w:rsid w:val="008A5294"/>
    <w:rsid w:val="008A54C3"/>
    <w:rsid w:val="008A6030"/>
    <w:rsid w:val="008A6DB4"/>
    <w:rsid w:val="008A7B7A"/>
    <w:rsid w:val="008A7DAF"/>
    <w:rsid w:val="008B0135"/>
    <w:rsid w:val="008B291B"/>
    <w:rsid w:val="008B42FF"/>
    <w:rsid w:val="008B5C22"/>
    <w:rsid w:val="008B716C"/>
    <w:rsid w:val="008B746D"/>
    <w:rsid w:val="008B7BAB"/>
    <w:rsid w:val="008C1A66"/>
    <w:rsid w:val="008C1D5D"/>
    <w:rsid w:val="008C24F9"/>
    <w:rsid w:val="008D4251"/>
    <w:rsid w:val="008D78EC"/>
    <w:rsid w:val="008D7989"/>
    <w:rsid w:val="008E33BA"/>
    <w:rsid w:val="008E5C1D"/>
    <w:rsid w:val="008F39E7"/>
    <w:rsid w:val="008F75D7"/>
    <w:rsid w:val="00901917"/>
    <w:rsid w:val="00901EE1"/>
    <w:rsid w:val="009057CF"/>
    <w:rsid w:val="00906D8D"/>
    <w:rsid w:val="00910D9A"/>
    <w:rsid w:val="009122EB"/>
    <w:rsid w:val="0091500E"/>
    <w:rsid w:val="00915C09"/>
    <w:rsid w:val="00915DA9"/>
    <w:rsid w:val="00916927"/>
    <w:rsid w:val="0091742D"/>
    <w:rsid w:val="0092118D"/>
    <w:rsid w:val="009229DE"/>
    <w:rsid w:val="00923F25"/>
    <w:rsid w:val="00924F47"/>
    <w:rsid w:val="00925C38"/>
    <w:rsid w:val="0092697B"/>
    <w:rsid w:val="009276E0"/>
    <w:rsid w:val="0092776D"/>
    <w:rsid w:val="00931A44"/>
    <w:rsid w:val="009326BE"/>
    <w:rsid w:val="00934001"/>
    <w:rsid w:val="009355B3"/>
    <w:rsid w:val="0093743A"/>
    <w:rsid w:val="0094002D"/>
    <w:rsid w:val="00940177"/>
    <w:rsid w:val="00950FC4"/>
    <w:rsid w:val="009538A9"/>
    <w:rsid w:val="00953A83"/>
    <w:rsid w:val="009612AA"/>
    <w:rsid w:val="0096229A"/>
    <w:rsid w:val="0096530A"/>
    <w:rsid w:val="0096666E"/>
    <w:rsid w:val="0096717C"/>
    <w:rsid w:val="009729D8"/>
    <w:rsid w:val="00972A24"/>
    <w:rsid w:val="00974731"/>
    <w:rsid w:val="009751A5"/>
    <w:rsid w:val="00975D91"/>
    <w:rsid w:val="00975DC8"/>
    <w:rsid w:val="009842C4"/>
    <w:rsid w:val="00984F75"/>
    <w:rsid w:val="00986B07"/>
    <w:rsid w:val="009877D3"/>
    <w:rsid w:val="0098793D"/>
    <w:rsid w:val="009901BD"/>
    <w:rsid w:val="009908F8"/>
    <w:rsid w:val="00991210"/>
    <w:rsid w:val="00992282"/>
    <w:rsid w:val="00993A58"/>
    <w:rsid w:val="0099540E"/>
    <w:rsid w:val="009960F3"/>
    <w:rsid w:val="009A1589"/>
    <w:rsid w:val="009A3B84"/>
    <w:rsid w:val="009A5477"/>
    <w:rsid w:val="009A673C"/>
    <w:rsid w:val="009B282A"/>
    <w:rsid w:val="009B2878"/>
    <w:rsid w:val="009B6A78"/>
    <w:rsid w:val="009B7A44"/>
    <w:rsid w:val="009C1241"/>
    <w:rsid w:val="009C293A"/>
    <w:rsid w:val="009C3794"/>
    <w:rsid w:val="009C381E"/>
    <w:rsid w:val="009C5D67"/>
    <w:rsid w:val="009D5574"/>
    <w:rsid w:val="009E0F6D"/>
    <w:rsid w:val="009E2AC7"/>
    <w:rsid w:val="009E4248"/>
    <w:rsid w:val="009F34DC"/>
    <w:rsid w:val="009F5A4F"/>
    <w:rsid w:val="009F5D6E"/>
    <w:rsid w:val="00A02B7C"/>
    <w:rsid w:val="00A02D05"/>
    <w:rsid w:val="00A03C73"/>
    <w:rsid w:val="00A06609"/>
    <w:rsid w:val="00A07C8B"/>
    <w:rsid w:val="00A07EB1"/>
    <w:rsid w:val="00A13E80"/>
    <w:rsid w:val="00A161E3"/>
    <w:rsid w:val="00A2070E"/>
    <w:rsid w:val="00A24D37"/>
    <w:rsid w:val="00A32283"/>
    <w:rsid w:val="00A32E66"/>
    <w:rsid w:val="00A33150"/>
    <w:rsid w:val="00A3490C"/>
    <w:rsid w:val="00A42751"/>
    <w:rsid w:val="00A430E2"/>
    <w:rsid w:val="00A4429B"/>
    <w:rsid w:val="00A45504"/>
    <w:rsid w:val="00A51B70"/>
    <w:rsid w:val="00A53CAD"/>
    <w:rsid w:val="00A56C40"/>
    <w:rsid w:val="00A6236C"/>
    <w:rsid w:val="00A63C08"/>
    <w:rsid w:val="00A64B2F"/>
    <w:rsid w:val="00A64B30"/>
    <w:rsid w:val="00A70203"/>
    <w:rsid w:val="00A7182F"/>
    <w:rsid w:val="00A76F79"/>
    <w:rsid w:val="00A80033"/>
    <w:rsid w:val="00A81C66"/>
    <w:rsid w:val="00A84422"/>
    <w:rsid w:val="00A85D84"/>
    <w:rsid w:val="00A901BA"/>
    <w:rsid w:val="00A906A5"/>
    <w:rsid w:val="00A909E0"/>
    <w:rsid w:val="00A90E7F"/>
    <w:rsid w:val="00A957DE"/>
    <w:rsid w:val="00A96E87"/>
    <w:rsid w:val="00A9756A"/>
    <w:rsid w:val="00AA0BF0"/>
    <w:rsid w:val="00AA1823"/>
    <w:rsid w:val="00AA2D26"/>
    <w:rsid w:val="00AA4B66"/>
    <w:rsid w:val="00AA7E73"/>
    <w:rsid w:val="00AA7FA0"/>
    <w:rsid w:val="00AB2BA7"/>
    <w:rsid w:val="00AB3D5F"/>
    <w:rsid w:val="00AB7334"/>
    <w:rsid w:val="00AB7AFA"/>
    <w:rsid w:val="00AC31ED"/>
    <w:rsid w:val="00AC49F5"/>
    <w:rsid w:val="00AD0054"/>
    <w:rsid w:val="00AD1D2D"/>
    <w:rsid w:val="00AD1EAE"/>
    <w:rsid w:val="00AD4947"/>
    <w:rsid w:val="00AD7427"/>
    <w:rsid w:val="00AD7D20"/>
    <w:rsid w:val="00AE04BF"/>
    <w:rsid w:val="00AE078C"/>
    <w:rsid w:val="00AE1729"/>
    <w:rsid w:val="00AE27E6"/>
    <w:rsid w:val="00AE647A"/>
    <w:rsid w:val="00AF0B36"/>
    <w:rsid w:val="00AF18F0"/>
    <w:rsid w:val="00AF6223"/>
    <w:rsid w:val="00AF6BDD"/>
    <w:rsid w:val="00AF7439"/>
    <w:rsid w:val="00AF7DCE"/>
    <w:rsid w:val="00B01A90"/>
    <w:rsid w:val="00B01C04"/>
    <w:rsid w:val="00B01F6A"/>
    <w:rsid w:val="00B0217A"/>
    <w:rsid w:val="00B06558"/>
    <w:rsid w:val="00B12A6D"/>
    <w:rsid w:val="00B12AFA"/>
    <w:rsid w:val="00B153A5"/>
    <w:rsid w:val="00B17714"/>
    <w:rsid w:val="00B25384"/>
    <w:rsid w:val="00B25C6F"/>
    <w:rsid w:val="00B2607D"/>
    <w:rsid w:val="00B26412"/>
    <w:rsid w:val="00B267E6"/>
    <w:rsid w:val="00B2767A"/>
    <w:rsid w:val="00B27EC2"/>
    <w:rsid w:val="00B302E0"/>
    <w:rsid w:val="00B33AD0"/>
    <w:rsid w:val="00B33D07"/>
    <w:rsid w:val="00B35AF4"/>
    <w:rsid w:val="00B3758B"/>
    <w:rsid w:val="00B41782"/>
    <w:rsid w:val="00B4386F"/>
    <w:rsid w:val="00B46BE2"/>
    <w:rsid w:val="00B4701C"/>
    <w:rsid w:val="00B4724B"/>
    <w:rsid w:val="00B50820"/>
    <w:rsid w:val="00B50824"/>
    <w:rsid w:val="00B55933"/>
    <w:rsid w:val="00B567D4"/>
    <w:rsid w:val="00B669E3"/>
    <w:rsid w:val="00B66AD3"/>
    <w:rsid w:val="00B707F1"/>
    <w:rsid w:val="00B719B7"/>
    <w:rsid w:val="00B72AF5"/>
    <w:rsid w:val="00B73033"/>
    <w:rsid w:val="00B738C0"/>
    <w:rsid w:val="00B74A55"/>
    <w:rsid w:val="00B75C43"/>
    <w:rsid w:val="00B77693"/>
    <w:rsid w:val="00B8144C"/>
    <w:rsid w:val="00B814B6"/>
    <w:rsid w:val="00B81E8E"/>
    <w:rsid w:val="00B82DA5"/>
    <w:rsid w:val="00B86FE1"/>
    <w:rsid w:val="00B9343D"/>
    <w:rsid w:val="00B93D39"/>
    <w:rsid w:val="00BA03C3"/>
    <w:rsid w:val="00BA2B79"/>
    <w:rsid w:val="00BA4BB8"/>
    <w:rsid w:val="00BA7297"/>
    <w:rsid w:val="00BA799A"/>
    <w:rsid w:val="00BB207E"/>
    <w:rsid w:val="00BB34AB"/>
    <w:rsid w:val="00BB4AB5"/>
    <w:rsid w:val="00BB5805"/>
    <w:rsid w:val="00BB63D5"/>
    <w:rsid w:val="00BB69F3"/>
    <w:rsid w:val="00BB7225"/>
    <w:rsid w:val="00BC00DA"/>
    <w:rsid w:val="00BC1CE7"/>
    <w:rsid w:val="00BC1D9C"/>
    <w:rsid w:val="00BC3D30"/>
    <w:rsid w:val="00BC53A3"/>
    <w:rsid w:val="00BD3C70"/>
    <w:rsid w:val="00BD5846"/>
    <w:rsid w:val="00BD63C4"/>
    <w:rsid w:val="00BD7E64"/>
    <w:rsid w:val="00BE072D"/>
    <w:rsid w:val="00BE0B42"/>
    <w:rsid w:val="00BE2DB0"/>
    <w:rsid w:val="00BE4D5F"/>
    <w:rsid w:val="00BE6BF2"/>
    <w:rsid w:val="00BE6FCA"/>
    <w:rsid w:val="00BE71CF"/>
    <w:rsid w:val="00BE7845"/>
    <w:rsid w:val="00BE7D08"/>
    <w:rsid w:val="00BF137E"/>
    <w:rsid w:val="00BF5412"/>
    <w:rsid w:val="00C03F89"/>
    <w:rsid w:val="00C0521F"/>
    <w:rsid w:val="00C072A6"/>
    <w:rsid w:val="00C10BF7"/>
    <w:rsid w:val="00C14240"/>
    <w:rsid w:val="00C22C28"/>
    <w:rsid w:val="00C237D6"/>
    <w:rsid w:val="00C23936"/>
    <w:rsid w:val="00C24A33"/>
    <w:rsid w:val="00C25EB8"/>
    <w:rsid w:val="00C262F1"/>
    <w:rsid w:val="00C2709A"/>
    <w:rsid w:val="00C27FB7"/>
    <w:rsid w:val="00C3063C"/>
    <w:rsid w:val="00C32293"/>
    <w:rsid w:val="00C32DFB"/>
    <w:rsid w:val="00C32E75"/>
    <w:rsid w:val="00C3335E"/>
    <w:rsid w:val="00C34711"/>
    <w:rsid w:val="00C40CEF"/>
    <w:rsid w:val="00C434C4"/>
    <w:rsid w:val="00C43BAE"/>
    <w:rsid w:val="00C4404F"/>
    <w:rsid w:val="00C44B81"/>
    <w:rsid w:val="00C4507A"/>
    <w:rsid w:val="00C45E3D"/>
    <w:rsid w:val="00C4637A"/>
    <w:rsid w:val="00C4657D"/>
    <w:rsid w:val="00C46B58"/>
    <w:rsid w:val="00C53126"/>
    <w:rsid w:val="00C702CD"/>
    <w:rsid w:val="00C70781"/>
    <w:rsid w:val="00C70B0F"/>
    <w:rsid w:val="00C71118"/>
    <w:rsid w:val="00C714BB"/>
    <w:rsid w:val="00C71F55"/>
    <w:rsid w:val="00C754F8"/>
    <w:rsid w:val="00C80549"/>
    <w:rsid w:val="00C83EF4"/>
    <w:rsid w:val="00C85273"/>
    <w:rsid w:val="00C91582"/>
    <w:rsid w:val="00C91866"/>
    <w:rsid w:val="00CA1735"/>
    <w:rsid w:val="00CA271F"/>
    <w:rsid w:val="00CA6C0A"/>
    <w:rsid w:val="00CB00FF"/>
    <w:rsid w:val="00CB46D0"/>
    <w:rsid w:val="00CB534F"/>
    <w:rsid w:val="00CB693C"/>
    <w:rsid w:val="00CC03A2"/>
    <w:rsid w:val="00CC0C7A"/>
    <w:rsid w:val="00CC0F43"/>
    <w:rsid w:val="00CC136F"/>
    <w:rsid w:val="00CC4B98"/>
    <w:rsid w:val="00CC70CE"/>
    <w:rsid w:val="00CD1A13"/>
    <w:rsid w:val="00CD39F1"/>
    <w:rsid w:val="00CD7363"/>
    <w:rsid w:val="00CE00F6"/>
    <w:rsid w:val="00CE2487"/>
    <w:rsid w:val="00CE4D80"/>
    <w:rsid w:val="00CE716F"/>
    <w:rsid w:val="00CF5B54"/>
    <w:rsid w:val="00CF6F43"/>
    <w:rsid w:val="00D00BCC"/>
    <w:rsid w:val="00D016EA"/>
    <w:rsid w:val="00D017CF"/>
    <w:rsid w:val="00D048DA"/>
    <w:rsid w:val="00D04A61"/>
    <w:rsid w:val="00D06674"/>
    <w:rsid w:val="00D071A9"/>
    <w:rsid w:val="00D07573"/>
    <w:rsid w:val="00D103FA"/>
    <w:rsid w:val="00D11906"/>
    <w:rsid w:val="00D11F34"/>
    <w:rsid w:val="00D1501F"/>
    <w:rsid w:val="00D171A4"/>
    <w:rsid w:val="00D17FBD"/>
    <w:rsid w:val="00D21077"/>
    <w:rsid w:val="00D216CD"/>
    <w:rsid w:val="00D224DB"/>
    <w:rsid w:val="00D22F88"/>
    <w:rsid w:val="00D23219"/>
    <w:rsid w:val="00D24665"/>
    <w:rsid w:val="00D2638A"/>
    <w:rsid w:val="00D26B12"/>
    <w:rsid w:val="00D26B45"/>
    <w:rsid w:val="00D27D42"/>
    <w:rsid w:val="00D3132F"/>
    <w:rsid w:val="00D31BD7"/>
    <w:rsid w:val="00D3254A"/>
    <w:rsid w:val="00D34166"/>
    <w:rsid w:val="00D356C6"/>
    <w:rsid w:val="00D3626C"/>
    <w:rsid w:val="00D375C4"/>
    <w:rsid w:val="00D377EE"/>
    <w:rsid w:val="00D37E26"/>
    <w:rsid w:val="00D41302"/>
    <w:rsid w:val="00D4538C"/>
    <w:rsid w:val="00D50924"/>
    <w:rsid w:val="00D52E48"/>
    <w:rsid w:val="00D53F57"/>
    <w:rsid w:val="00D573A2"/>
    <w:rsid w:val="00D61626"/>
    <w:rsid w:val="00D63D96"/>
    <w:rsid w:val="00D63E08"/>
    <w:rsid w:val="00D64EC9"/>
    <w:rsid w:val="00D66B57"/>
    <w:rsid w:val="00D6779F"/>
    <w:rsid w:val="00D677C6"/>
    <w:rsid w:val="00D706A9"/>
    <w:rsid w:val="00D71CD0"/>
    <w:rsid w:val="00D753F6"/>
    <w:rsid w:val="00D9099A"/>
    <w:rsid w:val="00D931C9"/>
    <w:rsid w:val="00D93FBB"/>
    <w:rsid w:val="00D94DCF"/>
    <w:rsid w:val="00D962A8"/>
    <w:rsid w:val="00DA2475"/>
    <w:rsid w:val="00DA321F"/>
    <w:rsid w:val="00DA548D"/>
    <w:rsid w:val="00DB0164"/>
    <w:rsid w:val="00DB1D9E"/>
    <w:rsid w:val="00DB2710"/>
    <w:rsid w:val="00DB393D"/>
    <w:rsid w:val="00DB4287"/>
    <w:rsid w:val="00DB4670"/>
    <w:rsid w:val="00DB5276"/>
    <w:rsid w:val="00DB55B6"/>
    <w:rsid w:val="00DC27FF"/>
    <w:rsid w:val="00DC2B17"/>
    <w:rsid w:val="00DC3E9F"/>
    <w:rsid w:val="00DC79FE"/>
    <w:rsid w:val="00DD048A"/>
    <w:rsid w:val="00DD423F"/>
    <w:rsid w:val="00DD5A5D"/>
    <w:rsid w:val="00DD6243"/>
    <w:rsid w:val="00DD660E"/>
    <w:rsid w:val="00DE18DA"/>
    <w:rsid w:val="00DE267A"/>
    <w:rsid w:val="00DE4B5B"/>
    <w:rsid w:val="00DE75F5"/>
    <w:rsid w:val="00DF0FD4"/>
    <w:rsid w:val="00DF40FE"/>
    <w:rsid w:val="00DF6A69"/>
    <w:rsid w:val="00E0584A"/>
    <w:rsid w:val="00E05DEF"/>
    <w:rsid w:val="00E066C6"/>
    <w:rsid w:val="00E06756"/>
    <w:rsid w:val="00E12076"/>
    <w:rsid w:val="00E13A1B"/>
    <w:rsid w:val="00E154F9"/>
    <w:rsid w:val="00E15BD9"/>
    <w:rsid w:val="00E21250"/>
    <w:rsid w:val="00E214A0"/>
    <w:rsid w:val="00E302D7"/>
    <w:rsid w:val="00E30F9B"/>
    <w:rsid w:val="00E31DD7"/>
    <w:rsid w:val="00E338B1"/>
    <w:rsid w:val="00E34ECF"/>
    <w:rsid w:val="00E351B3"/>
    <w:rsid w:val="00E40272"/>
    <w:rsid w:val="00E40AD3"/>
    <w:rsid w:val="00E46463"/>
    <w:rsid w:val="00E47429"/>
    <w:rsid w:val="00E5080A"/>
    <w:rsid w:val="00E52630"/>
    <w:rsid w:val="00E530C1"/>
    <w:rsid w:val="00E530FC"/>
    <w:rsid w:val="00E54705"/>
    <w:rsid w:val="00E56CDA"/>
    <w:rsid w:val="00E578B3"/>
    <w:rsid w:val="00E611A5"/>
    <w:rsid w:val="00E6190D"/>
    <w:rsid w:val="00E65EC4"/>
    <w:rsid w:val="00E72298"/>
    <w:rsid w:val="00E73FAA"/>
    <w:rsid w:val="00E74C94"/>
    <w:rsid w:val="00E75FEC"/>
    <w:rsid w:val="00E776E5"/>
    <w:rsid w:val="00E80F38"/>
    <w:rsid w:val="00E8194A"/>
    <w:rsid w:val="00E82E66"/>
    <w:rsid w:val="00E9179B"/>
    <w:rsid w:val="00E9216E"/>
    <w:rsid w:val="00E92607"/>
    <w:rsid w:val="00E92DE8"/>
    <w:rsid w:val="00E94E6B"/>
    <w:rsid w:val="00EA0910"/>
    <w:rsid w:val="00EA3640"/>
    <w:rsid w:val="00EA3A0A"/>
    <w:rsid w:val="00EA3FB4"/>
    <w:rsid w:val="00EA7E28"/>
    <w:rsid w:val="00EB0749"/>
    <w:rsid w:val="00EB107E"/>
    <w:rsid w:val="00EB147B"/>
    <w:rsid w:val="00EB6D68"/>
    <w:rsid w:val="00EC6656"/>
    <w:rsid w:val="00EC70C3"/>
    <w:rsid w:val="00ED23A8"/>
    <w:rsid w:val="00ED37D4"/>
    <w:rsid w:val="00ED6EB7"/>
    <w:rsid w:val="00EE101B"/>
    <w:rsid w:val="00EE2142"/>
    <w:rsid w:val="00EE21E9"/>
    <w:rsid w:val="00EE3557"/>
    <w:rsid w:val="00EE3936"/>
    <w:rsid w:val="00EE3C29"/>
    <w:rsid w:val="00EE6FFD"/>
    <w:rsid w:val="00EF1310"/>
    <w:rsid w:val="00EF5110"/>
    <w:rsid w:val="00EF7973"/>
    <w:rsid w:val="00F005F6"/>
    <w:rsid w:val="00F01965"/>
    <w:rsid w:val="00F03C7C"/>
    <w:rsid w:val="00F03E5C"/>
    <w:rsid w:val="00F05EFE"/>
    <w:rsid w:val="00F06F91"/>
    <w:rsid w:val="00F109BF"/>
    <w:rsid w:val="00F11FF1"/>
    <w:rsid w:val="00F129DE"/>
    <w:rsid w:val="00F139D8"/>
    <w:rsid w:val="00F14ECE"/>
    <w:rsid w:val="00F150D4"/>
    <w:rsid w:val="00F15706"/>
    <w:rsid w:val="00F20D1D"/>
    <w:rsid w:val="00F2451A"/>
    <w:rsid w:val="00F2557F"/>
    <w:rsid w:val="00F30819"/>
    <w:rsid w:val="00F315FB"/>
    <w:rsid w:val="00F3476E"/>
    <w:rsid w:val="00F34A6C"/>
    <w:rsid w:val="00F34F08"/>
    <w:rsid w:val="00F353D4"/>
    <w:rsid w:val="00F41999"/>
    <w:rsid w:val="00F43D85"/>
    <w:rsid w:val="00F44F94"/>
    <w:rsid w:val="00F512BB"/>
    <w:rsid w:val="00F51618"/>
    <w:rsid w:val="00F52729"/>
    <w:rsid w:val="00F53420"/>
    <w:rsid w:val="00F6270B"/>
    <w:rsid w:val="00F64B1B"/>
    <w:rsid w:val="00F658B5"/>
    <w:rsid w:val="00F73E6D"/>
    <w:rsid w:val="00F7503B"/>
    <w:rsid w:val="00F82A2D"/>
    <w:rsid w:val="00F856E7"/>
    <w:rsid w:val="00F87163"/>
    <w:rsid w:val="00F90E30"/>
    <w:rsid w:val="00F90EBA"/>
    <w:rsid w:val="00F92ACF"/>
    <w:rsid w:val="00F930B2"/>
    <w:rsid w:val="00F948EB"/>
    <w:rsid w:val="00F965E7"/>
    <w:rsid w:val="00F97444"/>
    <w:rsid w:val="00F97EA0"/>
    <w:rsid w:val="00FA139B"/>
    <w:rsid w:val="00FA17B5"/>
    <w:rsid w:val="00FA32F3"/>
    <w:rsid w:val="00FA4C9A"/>
    <w:rsid w:val="00FA4ECF"/>
    <w:rsid w:val="00FB0665"/>
    <w:rsid w:val="00FB0FAD"/>
    <w:rsid w:val="00FB2F50"/>
    <w:rsid w:val="00FB3972"/>
    <w:rsid w:val="00FB3EE1"/>
    <w:rsid w:val="00FB5614"/>
    <w:rsid w:val="00FB6787"/>
    <w:rsid w:val="00FC236E"/>
    <w:rsid w:val="00FC33FA"/>
    <w:rsid w:val="00FC4A74"/>
    <w:rsid w:val="00FC78EB"/>
    <w:rsid w:val="00FD1825"/>
    <w:rsid w:val="00FD33FE"/>
    <w:rsid w:val="00FD66C5"/>
    <w:rsid w:val="00FE1080"/>
    <w:rsid w:val="00FF2B27"/>
    <w:rsid w:val="00FF4666"/>
    <w:rsid w:val="00FF51B8"/>
    <w:rsid w:val="00FF54E7"/>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AE0E4"/>
  <w15:docId w15:val="{2B3C4CCA-FEAE-40B1-94FD-D6C38847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caption" w:semiHidden="1" w:unhideWhenUsed="1" w:qFormat="1"/>
    <w:lsdException w:name="page number" w:uiPriority="99"/>
    <w:lsdException w:name="Lis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Encabezado Car Car,logomai,base,APNSHEADER2,L1 Header,Text,page-header,ph,Encabezado 8"/>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99"/>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99"/>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logomai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5"/>
      </w:numPr>
    </w:pPr>
  </w:style>
  <w:style w:type="character" w:customStyle="1" w:styleId="Ttulo1Car">
    <w:name w:val="Título 1 Car"/>
    <w:link w:val="Ttulo1"/>
    <w:uiPriority w:val="9"/>
    <w:rsid w:val="00414E76"/>
    <w:rPr>
      <w:rFonts w:ascii="Arial" w:hAnsi="Arial" w:cs="Arial"/>
      <w:b/>
      <w:bCs/>
      <w:kern w:val="1"/>
      <w:sz w:val="32"/>
      <w:szCs w:val="32"/>
      <w:lang w:eastAsia="ar-SA"/>
    </w:rPr>
  </w:style>
  <w:style w:type="character" w:customStyle="1" w:styleId="Ttulo2Car">
    <w:name w:val="Título 2 Car"/>
    <w:link w:val="Ttulo2"/>
    <w:uiPriority w:val="9"/>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uiPriority w:val="9"/>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table" w:customStyle="1" w:styleId="Tablaconcuadrcula1">
    <w:name w:val="Tabla con cuadrícula1"/>
    <w:basedOn w:val="Tablanormal"/>
    <w:next w:val="Tablaconcuadrcula"/>
    <w:rsid w:val="00B26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326BE"/>
    <w:pPr>
      <w:suppressAutoHyphens w:val="0"/>
    </w:pPr>
    <w:rPr>
      <w:rFonts w:eastAsia="Calibri"/>
      <w:szCs w:val="24"/>
      <w:lang w:eastAsia="es-MX"/>
    </w:rPr>
  </w:style>
  <w:style w:type="character" w:styleId="Mencinsinresolver">
    <w:name w:val="Unresolved Mention"/>
    <w:basedOn w:val="Fuentedeprrafopredeter"/>
    <w:uiPriority w:val="99"/>
    <w:semiHidden/>
    <w:unhideWhenUsed/>
    <w:rsid w:val="00526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1874">
      <w:bodyDiv w:val="1"/>
      <w:marLeft w:val="0"/>
      <w:marRight w:val="0"/>
      <w:marTop w:val="0"/>
      <w:marBottom w:val="0"/>
      <w:divBdr>
        <w:top w:val="none" w:sz="0" w:space="0" w:color="auto"/>
        <w:left w:val="none" w:sz="0" w:space="0" w:color="auto"/>
        <w:bottom w:val="none" w:sz="0" w:space="0" w:color="auto"/>
        <w:right w:val="none" w:sz="0" w:space="0" w:color="auto"/>
      </w:divBdr>
    </w:div>
    <w:div w:id="258023023">
      <w:bodyDiv w:val="1"/>
      <w:marLeft w:val="0"/>
      <w:marRight w:val="0"/>
      <w:marTop w:val="0"/>
      <w:marBottom w:val="0"/>
      <w:divBdr>
        <w:top w:val="none" w:sz="0" w:space="0" w:color="auto"/>
        <w:left w:val="none" w:sz="0" w:space="0" w:color="auto"/>
        <w:bottom w:val="none" w:sz="0" w:space="0" w:color="auto"/>
        <w:right w:val="none" w:sz="0" w:space="0" w:color="auto"/>
      </w:divBdr>
    </w:div>
    <w:div w:id="316496745">
      <w:bodyDiv w:val="1"/>
      <w:marLeft w:val="0"/>
      <w:marRight w:val="0"/>
      <w:marTop w:val="0"/>
      <w:marBottom w:val="0"/>
      <w:divBdr>
        <w:top w:val="none" w:sz="0" w:space="0" w:color="auto"/>
        <w:left w:val="none" w:sz="0" w:space="0" w:color="auto"/>
        <w:bottom w:val="none" w:sz="0" w:space="0" w:color="auto"/>
        <w:right w:val="none" w:sz="0" w:space="0" w:color="auto"/>
      </w:divBdr>
    </w:div>
    <w:div w:id="327297133">
      <w:bodyDiv w:val="1"/>
      <w:marLeft w:val="0"/>
      <w:marRight w:val="0"/>
      <w:marTop w:val="0"/>
      <w:marBottom w:val="0"/>
      <w:divBdr>
        <w:top w:val="none" w:sz="0" w:space="0" w:color="auto"/>
        <w:left w:val="none" w:sz="0" w:space="0" w:color="auto"/>
        <w:bottom w:val="none" w:sz="0" w:space="0" w:color="auto"/>
        <w:right w:val="none" w:sz="0" w:space="0" w:color="auto"/>
      </w:divBdr>
    </w:div>
    <w:div w:id="338167577">
      <w:bodyDiv w:val="1"/>
      <w:marLeft w:val="0"/>
      <w:marRight w:val="0"/>
      <w:marTop w:val="0"/>
      <w:marBottom w:val="0"/>
      <w:divBdr>
        <w:top w:val="none" w:sz="0" w:space="0" w:color="auto"/>
        <w:left w:val="none" w:sz="0" w:space="0" w:color="auto"/>
        <w:bottom w:val="none" w:sz="0" w:space="0" w:color="auto"/>
        <w:right w:val="none" w:sz="0" w:space="0" w:color="auto"/>
      </w:divBdr>
    </w:div>
    <w:div w:id="452476846">
      <w:bodyDiv w:val="1"/>
      <w:marLeft w:val="0"/>
      <w:marRight w:val="0"/>
      <w:marTop w:val="0"/>
      <w:marBottom w:val="0"/>
      <w:divBdr>
        <w:top w:val="none" w:sz="0" w:space="0" w:color="auto"/>
        <w:left w:val="none" w:sz="0" w:space="0" w:color="auto"/>
        <w:bottom w:val="none" w:sz="0" w:space="0" w:color="auto"/>
        <w:right w:val="none" w:sz="0" w:space="0" w:color="auto"/>
      </w:divBdr>
    </w:div>
    <w:div w:id="528838711">
      <w:bodyDiv w:val="1"/>
      <w:marLeft w:val="0"/>
      <w:marRight w:val="0"/>
      <w:marTop w:val="0"/>
      <w:marBottom w:val="0"/>
      <w:divBdr>
        <w:top w:val="none" w:sz="0" w:space="0" w:color="auto"/>
        <w:left w:val="none" w:sz="0" w:space="0" w:color="auto"/>
        <w:bottom w:val="none" w:sz="0" w:space="0" w:color="auto"/>
        <w:right w:val="none" w:sz="0" w:space="0" w:color="auto"/>
      </w:divBdr>
    </w:div>
    <w:div w:id="547451296">
      <w:bodyDiv w:val="1"/>
      <w:marLeft w:val="0"/>
      <w:marRight w:val="0"/>
      <w:marTop w:val="0"/>
      <w:marBottom w:val="0"/>
      <w:divBdr>
        <w:top w:val="none" w:sz="0" w:space="0" w:color="auto"/>
        <w:left w:val="none" w:sz="0" w:space="0" w:color="auto"/>
        <w:bottom w:val="none" w:sz="0" w:space="0" w:color="auto"/>
        <w:right w:val="none" w:sz="0" w:space="0" w:color="auto"/>
      </w:divBdr>
    </w:div>
    <w:div w:id="689993670">
      <w:bodyDiv w:val="1"/>
      <w:marLeft w:val="0"/>
      <w:marRight w:val="0"/>
      <w:marTop w:val="0"/>
      <w:marBottom w:val="0"/>
      <w:divBdr>
        <w:top w:val="none" w:sz="0" w:space="0" w:color="auto"/>
        <w:left w:val="none" w:sz="0" w:space="0" w:color="auto"/>
        <w:bottom w:val="none" w:sz="0" w:space="0" w:color="auto"/>
        <w:right w:val="none" w:sz="0" w:space="0" w:color="auto"/>
      </w:divBdr>
    </w:div>
    <w:div w:id="714549031">
      <w:bodyDiv w:val="1"/>
      <w:marLeft w:val="0"/>
      <w:marRight w:val="0"/>
      <w:marTop w:val="0"/>
      <w:marBottom w:val="0"/>
      <w:divBdr>
        <w:top w:val="none" w:sz="0" w:space="0" w:color="auto"/>
        <w:left w:val="none" w:sz="0" w:space="0" w:color="auto"/>
        <w:bottom w:val="none" w:sz="0" w:space="0" w:color="auto"/>
        <w:right w:val="none" w:sz="0" w:space="0" w:color="auto"/>
      </w:divBdr>
    </w:div>
    <w:div w:id="763454041">
      <w:bodyDiv w:val="1"/>
      <w:marLeft w:val="0"/>
      <w:marRight w:val="0"/>
      <w:marTop w:val="0"/>
      <w:marBottom w:val="0"/>
      <w:divBdr>
        <w:top w:val="none" w:sz="0" w:space="0" w:color="auto"/>
        <w:left w:val="none" w:sz="0" w:space="0" w:color="auto"/>
        <w:bottom w:val="none" w:sz="0" w:space="0" w:color="auto"/>
        <w:right w:val="none" w:sz="0" w:space="0" w:color="auto"/>
      </w:divBdr>
    </w:div>
    <w:div w:id="822351010">
      <w:bodyDiv w:val="1"/>
      <w:marLeft w:val="0"/>
      <w:marRight w:val="0"/>
      <w:marTop w:val="0"/>
      <w:marBottom w:val="0"/>
      <w:divBdr>
        <w:top w:val="none" w:sz="0" w:space="0" w:color="auto"/>
        <w:left w:val="none" w:sz="0" w:space="0" w:color="auto"/>
        <w:bottom w:val="none" w:sz="0" w:space="0" w:color="auto"/>
        <w:right w:val="none" w:sz="0" w:space="0" w:color="auto"/>
      </w:divBdr>
    </w:div>
    <w:div w:id="918948693">
      <w:bodyDiv w:val="1"/>
      <w:marLeft w:val="0"/>
      <w:marRight w:val="0"/>
      <w:marTop w:val="0"/>
      <w:marBottom w:val="0"/>
      <w:divBdr>
        <w:top w:val="none" w:sz="0" w:space="0" w:color="auto"/>
        <w:left w:val="none" w:sz="0" w:space="0" w:color="auto"/>
        <w:bottom w:val="none" w:sz="0" w:space="0" w:color="auto"/>
        <w:right w:val="none" w:sz="0" w:space="0" w:color="auto"/>
      </w:divBdr>
    </w:div>
    <w:div w:id="939483985">
      <w:bodyDiv w:val="1"/>
      <w:marLeft w:val="0"/>
      <w:marRight w:val="0"/>
      <w:marTop w:val="0"/>
      <w:marBottom w:val="0"/>
      <w:divBdr>
        <w:top w:val="none" w:sz="0" w:space="0" w:color="auto"/>
        <w:left w:val="none" w:sz="0" w:space="0" w:color="auto"/>
        <w:bottom w:val="none" w:sz="0" w:space="0" w:color="auto"/>
        <w:right w:val="none" w:sz="0" w:space="0" w:color="auto"/>
      </w:divBdr>
    </w:div>
    <w:div w:id="991450788">
      <w:bodyDiv w:val="1"/>
      <w:marLeft w:val="0"/>
      <w:marRight w:val="0"/>
      <w:marTop w:val="0"/>
      <w:marBottom w:val="0"/>
      <w:divBdr>
        <w:top w:val="none" w:sz="0" w:space="0" w:color="auto"/>
        <w:left w:val="none" w:sz="0" w:space="0" w:color="auto"/>
        <w:bottom w:val="none" w:sz="0" w:space="0" w:color="auto"/>
        <w:right w:val="none" w:sz="0" w:space="0" w:color="auto"/>
      </w:divBdr>
    </w:div>
    <w:div w:id="993072704">
      <w:bodyDiv w:val="1"/>
      <w:marLeft w:val="0"/>
      <w:marRight w:val="0"/>
      <w:marTop w:val="0"/>
      <w:marBottom w:val="0"/>
      <w:divBdr>
        <w:top w:val="none" w:sz="0" w:space="0" w:color="auto"/>
        <w:left w:val="none" w:sz="0" w:space="0" w:color="auto"/>
        <w:bottom w:val="none" w:sz="0" w:space="0" w:color="auto"/>
        <w:right w:val="none" w:sz="0" w:space="0" w:color="auto"/>
      </w:divBdr>
    </w:div>
    <w:div w:id="995256813">
      <w:bodyDiv w:val="1"/>
      <w:marLeft w:val="0"/>
      <w:marRight w:val="0"/>
      <w:marTop w:val="0"/>
      <w:marBottom w:val="0"/>
      <w:divBdr>
        <w:top w:val="none" w:sz="0" w:space="0" w:color="auto"/>
        <w:left w:val="none" w:sz="0" w:space="0" w:color="auto"/>
        <w:bottom w:val="none" w:sz="0" w:space="0" w:color="auto"/>
        <w:right w:val="none" w:sz="0" w:space="0" w:color="auto"/>
      </w:divBdr>
    </w:div>
    <w:div w:id="1003125541">
      <w:bodyDiv w:val="1"/>
      <w:marLeft w:val="0"/>
      <w:marRight w:val="0"/>
      <w:marTop w:val="0"/>
      <w:marBottom w:val="0"/>
      <w:divBdr>
        <w:top w:val="none" w:sz="0" w:space="0" w:color="auto"/>
        <w:left w:val="none" w:sz="0" w:space="0" w:color="auto"/>
        <w:bottom w:val="none" w:sz="0" w:space="0" w:color="auto"/>
        <w:right w:val="none" w:sz="0" w:space="0" w:color="auto"/>
      </w:divBdr>
    </w:div>
    <w:div w:id="1168864378">
      <w:bodyDiv w:val="1"/>
      <w:marLeft w:val="0"/>
      <w:marRight w:val="0"/>
      <w:marTop w:val="0"/>
      <w:marBottom w:val="0"/>
      <w:divBdr>
        <w:top w:val="none" w:sz="0" w:space="0" w:color="auto"/>
        <w:left w:val="none" w:sz="0" w:space="0" w:color="auto"/>
        <w:bottom w:val="none" w:sz="0" w:space="0" w:color="auto"/>
        <w:right w:val="none" w:sz="0" w:space="0" w:color="auto"/>
      </w:divBdr>
    </w:div>
    <w:div w:id="1202784178">
      <w:bodyDiv w:val="1"/>
      <w:marLeft w:val="0"/>
      <w:marRight w:val="0"/>
      <w:marTop w:val="0"/>
      <w:marBottom w:val="0"/>
      <w:divBdr>
        <w:top w:val="none" w:sz="0" w:space="0" w:color="auto"/>
        <w:left w:val="none" w:sz="0" w:space="0" w:color="auto"/>
        <w:bottom w:val="none" w:sz="0" w:space="0" w:color="auto"/>
        <w:right w:val="none" w:sz="0" w:space="0" w:color="auto"/>
      </w:divBdr>
    </w:div>
    <w:div w:id="1238780469">
      <w:bodyDiv w:val="1"/>
      <w:marLeft w:val="0"/>
      <w:marRight w:val="0"/>
      <w:marTop w:val="0"/>
      <w:marBottom w:val="0"/>
      <w:divBdr>
        <w:top w:val="none" w:sz="0" w:space="0" w:color="auto"/>
        <w:left w:val="none" w:sz="0" w:space="0" w:color="auto"/>
        <w:bottom w:val="none" w:sz="0" w:space="0" w:color="auto"/>
        <w:right w:val="none" w:sz="0" w:space="0" w:color="auto"/>
      </w:divBdr>
    </w:div>
    <w:div w:id="1500728882">
      <w:bodyDiv w:val="1"/>
      <w:marLeft w:val="0"/>
      <w:marRight w:val="0"/>
      <w:marTop w:val="0"/>
      <w:marBottom w:val="0"/>
      <w:divBdr>
        <w:top w:val="none" w:sz="0" w:space="0" w:color="auto"/>
        <w:left w:val="none" w:sz="0" w:space="0" w:color="auto"/>
        <w:bottom w:val="none" w:sz="0" w:space="0" w:color="auto"/>
        <w:right w:val="none" w:sz="0" w:space="0" w:color="auto"/>
      </w:divBdr>
    </w:div>
    <w:div w:id="1526288153">
      <w:bodyDiv w:val="1"/>
      <w:marLeft w:val="0"/>
      <w:marRight w:val="0"/>
      <w:marTop w:val="0"/>
      <w:marBottom w:val="0"/>
      <w:divBdr>
        <w:top w:val="none" w:sz="0" w:space="0" w:color="auto"/>
        <w:left w:val="none" w:sz="0" w:space="0" w:color="auto"/>
        <w:bottom w:val="none" w:sz="0" w:space="0" w:color="auto"/>
        <w:right w:val="none" w:sz="0" w:space="0" w:color="auto"/>
      </w:divBdr>
    </w:div>
    <w:div w:id="1543515438">
      <w:bodyDiv w:val="1"/>
      <w:marLeft w:val="0"/>
      <w:marRight w:val="0"/>
      <w:marTop w:val="0"/>
      <w:marBottom w:val="0"/>
      <w:divBdr>
        <w:top w:val="none" w:sz="0" w:space="0" w:color="auto"/>
        <w:left w:val="none" w:sz="0" w:space="0" w:color="auto"/>
        <w:bottom w:val="none" w:sz="0" w:space="0" w:color="auto"/>
        <w:right w:val="none" w:sz="0" w:space="0" w:color="auto"/>
      </w:divBdr>
    </w:div>
    <w:div w:id="1578401000">
      <w:bodyDiv w:val="1"/>
      <w:marLeft w:val="0"/>
      <w:marRight w:val="0"/>
      <w:marTop w:val="0"/>
      <w:marBottom w:val="0"/>
      <w:divBdr>
        <w:top w:val="none" w:sz="0" w:space="0" w:color="auto"/>
        <w:left w:val="none" w:sz="0" w:space="0" w:color="auto"/>
        <w:bottom w:val="none" w:sz="0" w:space="0" w:color="auto"/>
        <w:right w:val="none" w:sz="0" w:space="0" w:color="auto"/>
      </w:divBdr>
    </w:div>
    <w:div w:id="1659654208">
      <w:bodyDiv w:val="1"/>
      <w:marLeft w:val="0"/>
      <w:marRight w:val="0"/>
      <w:marTop w:val="0"/>
      <w:marBottom w:val="0"/>
      <w:divBdr>
        <w:top w:val="none" w:sz="0" w:space="0" w:color="auto"/>
        <w:left w:val="none" w:sz="0" w:space="0" w:color="auto"/>
        <w:bottom w:val="none" w:sz="0" w:space="0" w:color="auto"/>
        <w:right w:val="none" w:sz="0" w:space="0" w:color="auto"/>
      </w:divBdr>
    </w:div>
    <w:div w:id="1693604252">
      <w:bodyDiv w:val="1"/>
      <w:marLeft w:val="0"/>
      <w:marRight w:val="0"/>
      <w:marTop w:val="0"/>
      <w:marBottom w:val="0"/>
      <w:divBdr>
        <w:top w:val="none" w:sz="0" w:space="0" w:color="auto"/>
        <w:left w:val="none" w:sz="0" w:space="0" w:color="auto"/>
        <w:bottom w:val="none" w:sz="0" w:space="0" w:color="auto"/>
        <w:right w:val="none" w:sz="0" w:space="0" w:color="auto"/>
      </w:divBdr>
    </w:div>
    <w:div w:id="1736003974">
      <w:bodyDiv w:val="1"/>
      <w:marLeft w:val="0"/>
      <w:marRight w:val="0"/>
      <w:marTop w:val="0"/>
      <w:marBottom w:val="0"/>
      <w:divBdr>
        <w:top w:val="none" w:sz="0" w:space="0" w:color="auto"/>
        <w:left w:val="none" w:sz="0" w:space="0" w:color="auto"/>
        <w:bottom w:val="none" w:sz="0" w:space="0" w:color="auto"/>
        <w:right w:val="none" w:sz="0" w:space="0" w:color="auto"/>
      </w:divBdr>
    </w:div>
    <w:div w:id="1942029043">
      <w:bodyDiv w:val="1"/>
      <w:marLeft w:val="0"/>
      <w:marRight w:val="0"/>
      <w:marTop w:val="0"/>
      <w:marBottom w:val="0"/>
      <w:divBdr>
        <w:top w:val="none" w:sz="0" w:space="0" w:color="auto"/>
        <w:left w:val="none" w:sz="0" w:space="0" w:color="auto"/>
        <w:bottom w:val="none" w:sz="0" w:space="0" w:color="auto"/>
        <w:right w:val="none" w:sz="0" w:space="0" w:color="auto"/>
      </w:divBdr>
    </w:div>
    <w:div w:id="1959868871">
      <w:bodyDiv w:val="1"/>
      <w:marLeft w:val="0"/>
      <w:marRight w:val="0"/>
      <w:marTop w:val="0"/>
      <w:marBottom w:val="0"/>
      <w:divBdr>
        <w:top w:val="none" w:sz="0" w:space="0" w:color="auto"/>
        <w:left w:val="none" w:sz="0" w:space="0" w:color="auto"/>
        <w:bottom w:val="none" w:sz="0" w:space="0" w:color="auto"/>
        <w:right w:val="none" w:sz="0" w:space="0" w:color="auto"/>
      </w:divBdr>
    </w:div>
    <w:div w:id="2013750795">
      <w:bodyDiv w:val="1"/>
      <w:marLeft w:val="0"/>
      <w:marRight w:val="0"/>
      <w:marTop w:val="0"/>
      <w:marBottom w:val="0"/>
      <w:divBdr>
        <w:top w:val="none" w:sz="0" w:space="0" w:color="auto"/>
        <w:left w:val="none" w:sz="0" w:space="0" w:color="auto"/>
        <w:bottom w:val="none" w:sz="0" w:space="0" w:color="auto"/>
        <w:right w:val="none" w:sz="0" w:space="0" w:color="auto"/>
      </w:divBdr>
    </w:div>
    <w:div w:id="2064088670">
      <w:bodyDiv w:val="1"/>
      <w:marLeft w:val="0"/>
      <w:marRight w:val="0"/>
      <w:marTop w:val="0"/>
      <w:marBottom w:val="0"/>
      <w:divBdr>
        <w:top w:val="none" w:sz="0" w:space="0" w:color="auto"/>
        <w:left w:val="none" w:sz="0" w:space="0" w:color="auto"/>
        <w:bottom w:val="none" w:sz="0" w:space="0" w:color="auto"/>
        <w:right w:val="none" w:sz="0" w:space="0" w:color="auto"/>
      </w:divBdr>
    </w:div>
    <w:div w:id="20918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gonzalezg@imss.gob.mx" TargetMode="External"/><Relationship Id="rId18" Type="http://schemas.openxmlformats.org/officeDocument/2006/relationships/image" Target="media/image2.emf"/><Relationship Id="rId26" Type="http://schemas.openxmlformats.org/officeDocument/2006/relationships/image" Target="media/image4.emf"/><Relationship Id="rId39"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hyperlink" Target="mailto:josette.gomez@imss.gob.mx" TargetMode="Externa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package" Target="embeddings/Microsoft_Word_Document10.docx"/><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rviciosdigitales.imss.gob.mx/portal-web/portal" TargetMode="External"/><Relationship Id="rId17" Type="http://schemas.openxmlformats.org/officeDocument/2006/relationships/hyperlink" Target="http://www.gob.mx/sfp" TargetMode="External"/><Relationship Id="rId25" Type="http://schemas.openxmlformats.org/officeDocument/2006/relationships/package" Target="embeddings/Microsoft_Excel_Worksheet1.xlsx"/><Relationship Id="rId33" Type="http://schemas.openxmlformats.org/officeDocument/2006/relationships/package" Target="embeddings/Microsoft_Word_Document4.docx"/><Relationship Id="rId38" Type="http://schemas.openxmlformats.org/officeDocument/2006/relationships/image" Target="media/image10.emf"/><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mailto:compranet@funcionpublica.gob.mx" TargetMode="External"/><Relationship Id="rId20" Type="http://schemas.openxmlformats.org/officeDocument/2006/relationships/hyperlink" Target="mailto:yolanda.lopezp@imss.gob.mx" TargetMode="External"/><Relationship Id="rId29" Type="http://schemas.openxmlformats.org/officeDocument/2006/relationships/package" Target="embeddings/Microsoft_Word_Document2.docx"/><Relationship Id="rId41"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mss.gob.mx"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6.docx"/><Relationship Id="rId40" Type="http://schemas.openxmlformats.org/officeDocument/2006/relationships/image" Target="media/image11.emf"/><Relationship Id="rId45" Type="http://schemas.openxmlformats.org/officeDocument/2006/relationships/package" Target="embeddings/Microsoft_Word_Document9.docx"/><Relationship Id="rId5" Type="http://schemas.openxmlformats.org/officeDocument/2006/relationships/styles" Target="styles.xml"/><Relationship Id="rId15" Type="http://schemas.openxmlformats.org/officeDocument/2006/relationships/hyperlink" Target="http://WWW.INFONAVIT.ORG.MX" TargetMode="External"/><Relationship Id="rId23" Type="http://schemas.openxmlformats.org/officeDocument/2006/relationships/hyperlink" Target="mailto:mirna.cortes@imss.gob.mx" TargetMode="Externa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package" Target="embeddings/Microsoft_Excel_Worksheet.xlsx"/><Relationship Id="rId31" Type="http://schemas.openxmlformats.org/officeDocument/2006/relationships/package" Target="embeddings/Microsoft_Word_Document3.docx"/><Relationship Id="rId44" Type="http://schemas.openxmlformats.org/officeDocument/2006/relationships/image" Target="media/image13.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NFONAVIT.ORG.MX" TargetMode="External"/><Relationship Id="rId22" Type="http://schemas.openxmlformats.org/officeDocument/2006/relationships/hyperlink" Target="mailto:adriann.perea@imss.gob.mx" TargetMode="External"/><Relationship Id="rId27" Type="http://schemas.openxmlformats.org/officeDocument/2006/relationships/package" Target="embeddings/Microsoft_Word_Document.docx"/><Relationship Id="rId30" Type="http://schemas.openxmlformats.org/officeDocument/2006/relationships/image" Target="media/image6.emf"/><Relationship Id="rId35" Type="http://schemas.openxmlformats.org/officeDocument/2006/relationships/package" Target="embeddings/Microsoft_Word_Document5.docx"/><Relationship Id="rId43" Type="http://schemas.openxmlformats.org/officeDocument/2006/relationships/package" Target="embeddings/Microsoft_Excel_Worksheet8.xlsx"/><Relationship Id="rId48" Type="http://schemas.openxmlformats.org/officeDocument/2006/relationships/hyperlink" Target="http://www.comprasdegobierno.gob.mx/calculadora" TargetMode="External"/><Relationship Id="rId8" Type="http://schemas.openxmlformats.org/officeDocument/2006/relationships/footnotes" Target="foot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6C726-FB2B-45BF-AD16-85B59C6B4335}">
  <ds:schemaRefs>
    <ds:schemaRef ds:uri="http://schemas.openxmlformats.org/officeDocument/2006/bibliography"/>
  </ds:schemaRefs>
</ds:datastoreItem>
</file>

<file path=customXml/itemProps2.xml><?xml version="1.0" encoding="utf-8"?>
<ds:datastoreItem xmlns:ds="http://schemas.openxmlformats.org/officeDocument/2006/customXml" ds:itemID="{98BFDEE3-6D26-4BC9-B275-CD5DEDD0E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2372A8-39D4-4758-B096-5809B342B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95</Pages>
  <Words>32055</Words>
  <Characters>176304</Characters>
  <Application>Microsoft Office Word</Application>
  <DocSecurity>0</DocSecurity>
  <Lines>1469</Lines>
  <Paragraphs>415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207944</CharactersWithSpaces>
  <SharedDoc>false</SharedDoc>
  <HLinks>
    <vt:vector size="60" baseType="variant">
      <vt:variant>
        <vt:i4>6619175</vt:i4>
      </vt:variant>
      <vt:variant>
        <vt:i4>27</vt:i4>
      </vt:variant>
      <vt:variant>
        <vt:i4>0</vt:i4>
      </vt:variant>
      <vt:variant>
        <vt:i4>5</vt:i4>
      </vt:variant>
      <vt:variant>
        <vt:lpwstr>http://www.comprasdegobierno.gob.mx/calculadora</vt:lpwstr>
      </vt:variant>
      <vt:variant>
        <vt:lpwstr/>
      </vt:variant>
      <vt:variant>
        <vt:i4>1310820</vt:i4>
      </vt:variant>
      <vt:variant>
        <vt:i4>24</vt:i4>
      </vt:variant>
      <vt:variant>
        <vt:i4>0</vt:i4>
      </vt:variant>
      <vt:variant>
        <vt:i4>5</vt:i4>
      </vt:variant>
      <vt:variant>
        <vt:lpwstr>mailto:%20miguel.rosales@imss.gob.mx</vt:lpwstr>
      </vt:variant>
      <vt:variant>
        <vt:lpwstr/>
      </vt:variant>
      <vt:variant>
        <vt:i4>2621441</vt:i4>
      </vt:variant>
      <vt:variant>
        <vt:i4>21</vt:i4>
      </vt:variant>
      <vt:variant>
        <vt:i4>0</vt:i4>
      </vt:variant>
      <vt:variant>
        <vt:i4>5</vt:i4>
      </vt:variant>
      <vt:variant>
        <vt:lpwstr>mailto:yolanda.lopezp@imss.gob.mx</vt:lpwstr>
      </vt:variant>
      <vt:variant>
        <vt:lpwstr/>
      </vt:variant>
      <vt:variant>
        <vt:i4>655386</vt:i4>
      </vt:variant>
      <vt:variant>
        <vt:i4>18</vt:i4>
      </vt:variant>
      <vt:variant>
        <vt:i4>0</vt:i4>
      </vt:variant>
      <vt:variant>
        <vt:i4>5</vt:i4>
      </vt:variant>
      <vt:variant>
        <vt:lpwstr>http://www.gob.mx/sfp</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Dario Francisco Lopez Alderete</cp:lastModifiedBy>
  <cp:revision>329</cp:revision>
  <cp:lastPrinted>2019-12-12T16:44:00Z</cp:lastPrinted>
  <dcterms:created xsi:type="dcterms:W3CDTF">2022-12-09T17:13:00Z</dcterms:created>
  <dcterms:modified xsi:type="dcterms:W3CDTF">2024-05-07T22:48:00Z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PublishingContactEmail">
    <vt:lpwstr/>
  </property>
  <property fmtid="{D5CDD505-2E9C-101B-9397-08002B2CF9AE}" pid="4" name="PublishingVariationRelationshipLinkFieldID">
    <vt:lpwstr>, </vt:lpwstr>
  </property>
  <property fmtid="{D5CDD505-2E9C-101B-9397-08002B2CF9AE}" pid="5" name="PublishingVariationGroupID">
    <vt:lpwstr/>
  </property>
  <property fmtid="{D5CDD505-2E9C-101B-9397-08002B2CF9AE}" pid="6" name="Audience">
    <vt:lpwstr/>
  </property>
  <property fmtid="{D5CDD505-2E9C-101B-9397-08002B2CF9AE}" pid="7" name="PublishingExpirationDate">
    <vt:lpwstr/>
  </property>
  <property fmtid="{D5CDD505-2E9C-101B-9397-08002B2CF9AE}" pid="8" name="PublishingContactPicture">
    <vt:lpwstr>, </vt:lpwstr>
  </property>
  <property fmtid="{D5CDD505-2E9C-101B-9397-08002B2CF9AE}" pid="9" name="PublishingStartDate">
    <vt:lpwstr/>
  </property>
  <property fmtid="{D5CDD505-2E9C-101B-9397-08002B2CF9AE}" pid="10" name="PublishingContact">
    <vt:lpwstr/>
  </property>
  <property fmtid="{D5CDD505-2E9C-101B-9397-08002B2CF9AE}" pid="11" name="PublishingContactName">
    <vt:lpwstr/>
  </property>
  <property fmtid="{D5CDD505-2E9C-101B-9397-08002B2CF9AE}" pid="12" name="Comments">
    <vt:lpwstr/>
  </property>
</Properties>
</file>