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9D23D2" w14:textId="63C89CA4" w:rsidR="00AC42A0" w:rsidRPr="007A43F6" w:rsidRDefault="00AC42A0" w:rsidP="00AC42A0">
      <w:pPr>
        <w:spacing w:before="100" w:beforeAutospacing="1" w:after="100" w:afterAutospacing="1"/>
        <w:contextualSpacing/>
        <w:jc w:val="right"/>
        <w:rPr>
          <w:rFonts w:ascii="Arial" w:hAnsi="Arial" w:cs="Arial"/>
          <w:b/>
          <w:sz w:val="18"/>
          <w:szCs w:val="18"/>
        </w:rPr>
      </w:pPr>
      <w:r w:rsidRPr="007A43F6">
        <w:rPr>
          <w:rFonts w:ascii="Arial" w:hAnsi="Arial" w:cs="Arial"/>
          <w:b/>
          <w:sz w:val="22"/>
          <w:szCs w:val="22"/>
        </w:rPr>
        <w:t xml:space="preserve">                      </w:t>
      </w:r>
      <w:r w:rsidRPr="007A43F6">
        <w:rPr>
          <w:rFonts w:ascii="Arial" w:hAnsi="Arial" w:cs="Arial"/>
          <w:b/>
          <w:sz w:val="18"/>
          <w:szCs w:val="18"/>
        </w:rPr>
        <w:t xml:space="preserve">Oaxaca de Juárez, Oax., a </w:t>
      </w:r>
      <w:r w:rsidR="00D525B2">
        <w:rPr>
          <w:rFonts w:ascii="Arial" w:hAnsi="Arial" w:cs="Arial"/>
          <w:b/>
          <w:sz w:val="18"/>
          <w:szCs w:val="18"/>
        </w:rPr>
        <w:t>0</w:t>
      </w:r>
      <w:r w:rsidR="002C1915">
        <w:rPr>
          <w:rFonts w:ascii="Arial" w:hAnsi="Arial" w:cs="Arial"/>
          <w:b/>
          <w:sz w:val="18"/>
          <w:szCs w:val="18"/>
        </w:rPr>
        <w:t>2</w:t>
      </w:r>
      <w:r w:rsidRPr="007A43F6">
        <w:rPr>
          <w:rFonts w:ascii="Arial" w:hAnsi="Arial" w:cs="Arial"/>
          <w:b/>
          <w:sz w:val="18"/>
          <w:szCs w:val="18"/>
        </w:rPr>
        <w:t xml:space="preserve"> de </w:t>
      </w:r>
      <w:r w:rsidR="002C1915">
        <w:rPr>
          <w:rFonts w:ascii="Arial" w:hAnsi="Arial" w:cs="Arial"/>
          <w:b/>
          <w:sz w:val="18"/>
          <w:szCs w:val="18"/>
        </w:rPr>
        <w:t>septiembre</w:t>
      </w:r>
      <w:r w:rsidRPr="007A43F6">
        <w:rPr>
          <w:rFonts w:ascii="Arial" w:hAnsi="Arial" w:cs="Arial"/>
          <w:b/>
          <w:sz w:val="18"/>
          <w:szCs w:val="18"/>
        </w:rPr>
        <w:t xml:space="preserve"> de</w:t>
      </w:r>
      <w:r w:rsidR="009263CB" w:rsidRPr="007A43F6">
        <w:rPr>
          <w:rFonts w:ascii="Arial" w:hAnsi="Arial" w:cs="Arial"/>
          <w:b/>
          <w:sz w:val="18"/>
          <w:szCs w:val="18"/>
        </w:rPr>
        <w:t>l</w:t>
      </w:r>
      <w:r w:rsidRPr="007A43F6">
        <w:rPr>
          <w:rFonts w:ascii="Arial" w:hAnsi="Arial" w:cs="Arial"/>
          <w:b/>
          <w:sz w:val="18"/>
          <w:szCs w:val="18"/>
        </w:rPr>
        <w:t xml:space="preserve"> 202</w:t>
      </w:r>
      <w:r w:rsidR="004B4331">
        <w:rPr>
          <w:rFonts w:ascii="Arial" w:hAnsi="Arial" w:cs="Arial"/>
          <w:b/>
          <w:sz w:val="18"/>
          <w:szCs w:val="18"/>
        </w:rPr>
        <w:t>4</w:t>
      </w:r>
    </w:p>
    <w:p w14:paraId="1837B0D0" w14:textId="3BC7D583" w:rsidR="009263CB" w:rsidRPr="007A43F6" w:rsidRDefault="00AC42A0" w:rsidP="009263CB">
      <w:pPr>
        <w:spacing w:before="100" w:beforeAutospacing="1" w:after="100" w:afterAutospacing="1"/>
        <w:ind w:left="284" w:right="48"/>
        <w:contextualSpacing/>
        <w:jc w:val="right"/>
        <w:rPr>
          <w:rFonts w:ascii="Arial" w:hAnsi="Arial" w:cs="Arial"/>
          <w:b/>
          <w:sz w:val="18"/>
          <w:szCs w:val="18"/>
        </w:rPr>
      </w:pPr>
      <w:r w:rsidRPr="007A43F6">
        <w:rPr>
          <w:rFonts w:ascii="Arial" w:hAnsi="Arial" w:cs="Arial"/>
          <w:b/>
          <w:sz w:val="18"/>
          <w:szCs w:val="18"/>
        </w:rPr>
        <w:t>Oficio No. 218001150100/DABCS/</w:t>
      </w:r>
      <w:r w:rsidR="00D525B2">
        <w:rPr>
          <w:rFonts w:ascii="Arial" w:hAnsi="Arial" w:cs="Arial"/>
          <w:b/>
          <w:sz w:val="18"/>
          <w:szCs w:val="18"/>
        </w:rPr>
        <w:t>2564</w:t>
      </w:r>
      <w:r w:rsidRPr="007A43F6">
        <w:rPr>
          <w:rFonts w:ascii="Arial" w:hAnsi="Arial" w:cs="Arial"/>
          <w:b/>
          <w:sz w:val="18"/>
          <w:szCs w:val="18"/>
        </w:rPr>
        <w:t>/202</w:t>
      </w:r>
      <w:r w:rsidR="004B4331">
        <w:rPr>
          <w:rFonts w:ascii="Arial" w:hAnsi="Arial" w:cs="Arial"/>
          <w:b/>
          <w:sz w:val="18"/>
          <w:szCs w:val="18"/>
        </w:rPr>
        <w:t>4</w:t>
      </w:r>
    </w:p>
    <w:p w14:paraId="6FD82C3F" w14:textId="77777777" w:rsidR="009263CB" w:rsidRPr="007A43F6" w:rsidRDefault="00AC42A0" w:rsidP="009263CB">
      <w:pPr>
        <w:spacing w:before="100" w:beforeAutospacing="1" w:after="100" w:afterAutospacing="1"/>
        <w:ind w:left="284" w:right="48"/>
        <w:contextualSpacing/>
        <w:jc w:val="right"/>
        <w:rPr>
          <w:rFonts w:ascii="Arial" w:hAnsi="Arial" w:cs="Arial"/>
          <w:b/>
          <w:sz w:val="28"/>
          <w:szCs w:val="12"/>
        </w:rPr>
      </w:pPr>
      <w:r w:rsidRPr="007A43F6">
        <w:rPr>
          <w:rFonts w:ascii="Arial" w:hAnsi="Arial" w:cs="Arial"/>
          <w:b/>
          <w:sz w:val="28"/>
          <w:szCs w:val="12"/>
        </w:rPr>
        <w:t xml:space="preserve">                                      </w:t>
      </w:r>
    </w:p>
    <w:p w14:paraId="09B4927E" w14:textId="7C56C4E6" w:rsidR="00AC42A0" w:rsidRPr="007A43F6" w:rsidRDefault="00AC42A0" w:rsidP="009263CB">
      <w:pPr>
        <w:spacing w:before="100" w:beforeAutospacing="1" w:after="100" w:afterAutospacing="1"/>
        <w:ind w:left="284" w:right="48"/>
        <w:contextualSpacing/>
        <w:jc w:val="right"/>
        <w:rPr>
          <w:rFonts w:ascii="Arial" w:hAnsi="Arial" w:cs="Arial"/>
          <w:b/>
          <w:sz w:val="28"/>
          <w:szCs w:val="12"/>
        </w:rPr>
      </w:pPr>
      <w:r w:rsidRPr="007A43F6">
        <w:rPr>
          <w:rFonts w:ascii="Arial" w:hAnsi="Arial" w:cs="Arial"/>
          <w:b/>
          <w:sz w:val="28"/>
          <w:szCs w:val="12"/>
        </w:rPr>
        <w:t xml:space="preserve"> ASUNTO: SOLICITUD DE I</w:t>
      </w:r>
      <w:r w:rsidR="00D525B2">
        <w:rPr>
          <w:rFonts w:ascii="Arial" w:hAnsi="Arial" w:cs="Arial"/>
          <w:b/>
          <w:sz w:val="28"/>
          <w:szCs w:val="12"/>
        </w:rPr>
        <w:t>N</w:t>
      </w:r>
      <w:r w:rsidRPr="007A43F6">
        <w:rPr>
          <w:rFonts w:ascii="Arial" w:hAnsi="Arial" w:cs="Arial"/>
          <w:b/>
          <w:sz w:val="28"/>
          <w:szCs w:val="12"/>
        </w:rPr>
        <w:t>FORMACIÓN/COTIZACIÓN</w:t>
      </w:r>
    </w:p>
    <w:p w14:paraId="6F64A53E" w14:textId="77777777" w:rsidR="00AC42A0" w:rsidRPr="007A43F6" w:rsidRDefault="00AC42A0" w:rsidP="00AC42A0">
      <w:pPr>
        <w:pStyle w:val="Textoindependiente"/>
        <w:jc w:val="right"/>
        <w:rPr>
          <w:b/>
          <w:sz w:val="28"/>
          <w:szCs w:val="12"/>
        </w:rPr>
      </w:pPr>
      <w:r w:rsidRPr="007A43F6">
        <w:rPr>
          <w:b/>
          <w:sz w:val="28"/>
          <w:szCs w:val="12"/>
        </w:rPr>
        <w:t>FOCON-04</w:t>
      </w:r>
    </w:p>
    <w:p w14:paraId="03242194" w14:textId="09665CCB" w:rsidR="00AC42A0" w:rsidRPr="007A43F6" w:rsidRDefault="00AC42A0" w:rsidP="00AC42A0">
      <w:pPr>
        <w:pStyle w:val="Textoindependiente"/>
        <w:jc w:val="right"/>
        <w:rPr>
          <w:b/>
          <w:sz w:val="28"/>
          <w:szCs w:val="12"/>
        </w:rPr>
      </w:pPr>
      <w:r w:rsidRPr="007A43F6">
        <w:rPr>
          <w:b/>
          <w:sz w:val="28"/>
          <w:szCs w:val="12"/>
        </w:rPr>
        <w:t>INVMER-</w:t>
      </w:r>
      <w:r w:rsidR="00D525B2">
        <w:rPr>
          <w:b/>
          <w:sz w:val="28"/>
          <w:szCs w:val="12"/>
        </w:rPr>
        <w:t>168</w:t>
      </w:r>
      <w:r w:rsidRPr="007A43F6">
        <w:rPr>
          <w:b/>
          <w:sz w:val="28"/>
          <w:szCs w:val="12"/>
        </w:rPr>
        <w:t>-202</w:t>
      </w:r>
      <w:r w:rsidR="004B4331">
        <w:rPr>
          <w:b/>
          <w:sz w:val="28"/>
          <w:szCs w:val="12"/>
        </w:rPr>
        <w:t>4</w:t>
      </w:r>
    </w:p>
    <w:p w14:paraId="1C28ED87" w14:textId="77777777" w:rsidR="00AC42A0" w:rsidRPr="007A43F6" w:rsidRDefault="00AC42A0" w:rsidP="00AC42A0">
      <w:pPr>
        <w:pStyle w:val="Textoindependiente"/>
        <w:jc w:val="center"/>
        <w:rPr>
          <w:b/>
          <w:sz w:val="6"/>
          <w:szCs w:val="20"/>
        </w:rPr>
      </w:pPr>
    </w:p>
    <w:p w14:paraId="692D27D0" w14:textId="77777777" w:rsidR="00AC42A0" w:rsidRPr="007A43F6" w:rsidRDefault="00AC42A0" w:rsidP="00AC42A0">
      <w:pPr>
        <w:pStyle w:val="Textoindependiente"/>
        <w:rPr>
          <w:b/>
          <w:sz w:val="32"/>
        </w:rPr>
      </w:pPr>
    </w:p>
    <w:p w14:paraId="045D4A41" w14:textId="77777777" w:rsidR="00AC42A0" w:rsidRPr="007A43F6" w:rsidRDefault="00AC42A0" w:rsidP="00AC42A0">
      <w:pPr>
        <w:pStyle w:val="Textoindependiente"/>
        <w:rPr>
          <w:b/>
          <w:sz w:val="28"/>
          <w:szCs w:val="12"/>
        </w:rPr>
      </w:pPr>
      <w:r w:rsidRPr="007A43F6">
        <w:rPr>
          <w:b/>
          <w:sz w:val="28"/>
          <w:szCs w:val="12"/>
        </w:rPr>
        <w:t>C.C. Proveedores:</w:t>
      </w:r>
    </w:p>
    <w:p w14:paraId="09F6647A" w14:textId="77777777" w:rsidR="00AC42A0" w:rsidRPr="007A43F6" w:rsidRDefault="00AC42A0" w:rsidP="00AC42A0">
      <w:pPr>
        <w:pStyle w:val="Textoindependiente"/>
        <w:rPr>
          <w:b/>
          <w:sz w:val="28"/>
          <w:szCs w:val="12"/>
        </w:rPr>
      </w:pPr>
      <w:r w:rsidRPr="007A43F6">
        <w:rPr>
          <w:b/>
          <w:sz w:val="28"/>
          <w:szCs w:val="12"/>
        </w:rPr>
        <w:t>Organismos Privados</w:t>
      </w:r>
    </w:p>
    <w:p w14:paraId="4C794D06" w14:textId="77777777" w:rsidR="00AC42A0" w:rsidRPr="007A43F6" w:rsidRDefault="00AC42A0" w:rsidP="00AC42A0">
      <w:pPr>
        <w:pStyle w:val="Textoindependiente"/>
        <w:rPr>
          <w:b/>
          <w:sz w:val="28"/>
          <w:szCs w:val="12"/>
        </w:rPr>
      </w:pPr>
      <w:r w:rsidRPr="007A43F6">
        <w:rPr>
          <w:b/>
          <w:sz w:val="28"/>
          <w:szCs w:val="12"/>
        </w:rPr>
        <w:t xml:space="preserve">Presentes. </w:t>
      </w:r>
    </w:p>
    <w:p w14:paraId="648CBB90" w14:textId="77777777" w:rsidR="00AC42A0" w:rsidRPr="007A43F6" w:rsidRDefault="00AC42A0" w:rsidP="00AC42A0">
      <w:pPr>
        <w:pStyle w:val="Textoindependiente"/>
        <w:rPr>
          <w:b/>
          <w:szCs w:val="22"/>
        </w:rPr>
      </w:pPr>
      <w:r w:rsidRPr="007A43F6">
        <w:rPr>
          <w:b/>
          <w:szCs w:val="22"/>
        </w:rPr>
        <w:t xml:space="preserve"> </w:t>
      </w:r>
    </w:p>
    <w:p w14:paraId="06048218" w14:textId="77777777" w:rsidR="00AC42A0" w:rsidRPr="007A43F6" w:rsidRDefault="00AC42A0" w:rsidP="00AC42A0">
      <w:pPr>
        <w:pStyle w:val="Textoindependiente"/>
        <w:spacing w:line="360" w:lineRule="auto"/>
        <w:rPr>
          <w:b/>
          <w:sz w:val="24"/>
        </w:rPr>
      </w:pPr>
      <w:r w:rsidRPr="007A43F6">
        <w:rPr>
          <w:b/>
          <w:sz w:val="24"/>
        </w:rPr>
        <w:t>Cuyo objeto social y actividad preponderante es:</w:t>
      </w:r>
    </w:p>
    <w:p w14:paraId="0F772970" w14:textId="29E305CD" w:rsidR="000D0BB4" w:rsidRDefault="00EF7EB2" w:rsidP="00AC42A0">
      <w:pPr>
        <w:pStyle w:val="Textoindependiente"/>
        <w:rPr>
          <w:b/>
          <w:color w:val="000000" w:themeColor="text1"/>
          <w:sz w:val="24"/>
        </w:rPr>
      </w:pPr>
      <w:r w:rsidRPr="00EF7EB2">
        <w:rPr>
          <w:b/>
          <w:color w:val="000000" w:themeColor="text1"/>
          <w:sz w:val="24"/>
        </w:rPr>
        <w:t>SUBROGACION DE SERVICIOS DE DIAGNOSTICO, LABORATORIO Y ATENCION MEDICA SUBROGADA PARA EL EJERCICIO 2024</w:t>
      </w:r>
      <w:r w:rsidR="004B4331">
        <w:rPr>
          <w:b/>
          <w:color w:val="000000" w:themeColor="text1"/>
          <w:sz w:val="24"/>
        </w:rPr>
        <w:t xml:space="preserve">, PARTIDAS DESIERTAS DE LA LICITACIÓN PÚBLICA NACIONAL </w:t>
      </w:r>
      <w:r w:rsidR="004B4331" w:rsidRPr="004B4331">
        <w:rPr>
          <w:b/>
          <w:color w:val="000000" w:themeColor="text1"/>
          <w:sz w:val="24"/>
        </w:rPr>
        <w:t>LA-50-GYR-050GYR013-N-286-2023</w:t>
      </w:r>
      <w:r w:rsidRPr="00EF7EB2">
        <w:rPr>
          <w:b/>
          <w:color w:val="000000" w:themeColor="text1"/>
          <w:sz w:val="24"/>
        </w:rPr>
        <w:t>.</w:t>
      </w:r>
    </w:p>
    <w:p w14:paraId="75B4EC8B" w14:textId="77777777" w:rsidR="00933166" w:rsidRPr="007A43F6" w:rsidRDefault="00933166" w:rsidP="00AC42A0">
      <w:pPr>
        <w:pStyle w:val="Textoindependiente"/>
        <w:rPr>
          <w:rFonts w:eastAsiaTheme="minorEastAsia"/>
          <w:sz w:val="24"/>
          <w:lang w:val="es-ES_tradnl" w:eastAsia="en-US"/>
        </w:rPr>
      </w:pPr>
    </w:p>
    <w:p w14:paraId="5224F97A" w14:textId="3FAA9DDE" w:rsidR="00AC42A0" w:rsidRPr="007A43F6" w:rsidRDefault="00676E3B" w:rsidP="00AC42A0">
      <w:pPr>
        <w:pStyle w:val="Textoindependiente"/>
        <w:rPr>
          <w:rFonts w:eastAsiaTheme="minorEastAsia"/>
          <w:sz w:val="24"/>
          <w:lang w:val="es-ES_tradnl" w:eastAsia="en-US"/>
        </w:rPr>
      </w:pPr>
      <w:r w:rsidRPr="007A43F6">
        <w:rPr>
          <w:rFonts w:eastAsiaTheme="minorEastAsia"/>
          <w:sz w:val="24"/>
          <w:lang w:val="es-ES_tradnl" w:eastAsia="en-US"/>
        </w:rPr>
        <w:t>El Órgano de Operación Administrativa Desconcentrada</w:t>
      </w:r>
      <w:r w:rsidR="00AC42A0" w:rsidRPr="007A43F6">
        <w:rPr>
          <w:rFonts w:eastAsiaTheme="minorEastAsia"/>
          <w:sz w:val="24"/>
          <w:lang w:val="es-ES_tradnl" w:eastAsia="en-US"/>
        </w:rPr>
        <w:t xml:space="preserve"> en Oaxaca del Instituto Mexicano del Seguro Social a través de la Coordinación de Abastecimiento y Equipamiento, con fundamento en el Artículo 26 de la Ley de Adquisiciones, Arrendamientos y Servicios del Sector Público, se le invita a participar en la presente INVESTIGACIÓN DE MERCADO, con el objetivo de obtener información respecto de:</w:t>
      </w:r>
    </w:p>
    <w:p w14:paraId="6F838D31" w14:textId="77777777" w:rsidR="00AC42A0" w:rsidRPr="007A43F6" w:rsidRDefault="00AC42A0" w:rsidP="00AC42A0">
      <w:pPr>
        <w:pStyle w:val="Textoindependiente"/>
        <w:spacing w:line="360" w:lineRule="auto"/>
        <w:rPr>
          <w:rFonts w:eastAsiaTheme="minorEastAsia"/>
          <w:sz w:val="24"/>
          <w:lang w:val="es-ES_tradnl" w:eastAsia="en-US"/>
        </w:rPr>
      </w:pPr>
    </w:p>
    <w:p w14:paraId="24CC82C5" w14:textId="72C100CE" w:rsidR="00AC42A0" w:rsidRPr="007A43F6"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7A43F6">
        <w:rPr>
          <w:rFonts w:eastAsiaTheme="minorEastAsia" w:cs="Arial"/>
          <w:sz w:val="24"/>
          <w:szCs w:val="24"/>
          <w:lang w:val="es-ES_tradnl" w:eastAsia="en-US"/>
        </w:rPr>
        <w:t xml:space="preserve">Determinar la existencia de </w:t>
      </w:r>
      <w:r w:rsidR="00933166">
        <w:rPr>
          <w:rFonts w:eastAsiaTheme="minorEastAsia" w:cs="Arial"/>
          <w:sz w:val="24"/>
          <w:szCs w:val="24"/>
          <w:lang w:val="es-ES_tradnl" w:eastAsia="en-US"/>
        </w:rPr>
        <w:t>servicios</w:t>
      </w:r>
      <w:r w:rsidR="00187FCA" w:rsidRPr="007A43F6">
        <w:rPr>
          <w:rFonts w:eastAsiaTheme="minorEastAsia" w:cs="Arial"/>
          <w:sz w:val="24"/>
          <w:szCs w:val="24"/>
          <w:lang w:val="es-ES_tradnl" w:eastAsia="en-US"/>
        </w:rPr>
        <w:t xml:space="preserve"> </w:t>
      </w:r>
      <w:r w:rsidRPr="007A43F6">
        <w:rPr>
          <w:rFonts w:eastAsiaTheme="minorEastAsia" w:cs="Arial"/>
          <w:sz w:val="24"/>
          <w:szCs w:val="24"/>
          <w:lang w:val="es-ES_tradnl" w:eastAsia="en-US"/>
        </w:rPr>
        <w:t>en la cantidad, calidad u oportunidad requerida por este Instituto.</w:t>
      </w:r>
    </w:p>
    <w:p w14:paraId="54C17DAE" w14:textId="77777777" w:rsidR="00AC42A0" w:rsidRPr="007A43F6"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7A43F6">
        <w:rPr>
          <w:rFonts w:eastAsiaTheme="minorEastAsia" w:cs="Arial"/>
          <w:sz w:val="24"/>
          <w:szCs w:val="24"/>
          <w:lang w:val="es-ES_tradnl" w:eastAsia="en-US"/>
        </w:rPr>
        <w:t>Determinar proveeduría suficiente.</w:t>
      </w:r>
    </w:p>
    <w:p w14:paraId="6AEABBFB" w14:textId="77777777" w:rsidR="00AC42A0" w:rsidRPr="007A43F6"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7A43F6">
        <w:rPr>
          <w:rFonts w:eastAsiaTheme="minorEastAsia" w:cs="Arial"/>
          <w:sz w:val="24"/>
          <w:szCs w:val="24"/>
          <w:lang w:val="es-ES_tradnl" w:eastAsia="en-US"/>
        </w:rPr>
        <w:t>Determinación de precio estimado.</w:t>
      </w:r>
    </w:p>
    <w:p w14:paraId="4A3A8F9C" w14:textId="77777777" w:rsidR="00AC42A0" w:rsidRPr="007A43F6"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7A43F6">
        <w:rPr>
          <w:rFonts w:eastAsiaTheme="minorEastAsia" w:cs="Arial"/>
          <w:sz w:val="24"/>
          <w:szCs w:val="24"/>
          <w:lang w:val="es-ES_tradnl" w:eastAsia="en-US"/>
        </w:rPr>
        <w:t>Determinar el carácter del procedimiento de contratación a efectuar.</w:t>
      </w:r>
    </w:p>
    <w:p w14:paraId="43A41E3A" w14:textId="77777777" w:rsidR="00AC42A0" w:rsidRPr="007A43F6" w:rsidRDefault="00AC42A0" w:rsidP="00AC42A0">
      <w:pPr>
        <w:pStyle w:val="Texto"/>
        <w:numPr>
          <w:ilvl w:val="0"/>
          <w:numId w:val="1"/>
        </w:numPr>
        <w:suppressAutoHyphens w:val="0"/>
        <w:spacing w:after="0" w:line="240" w:lineRule="auto"/>
        <w:ind w:hanging="482"/>
        <w:rPr>
          <w:rFonts w:eastAsiaTheme="minorEastAsia" w:cs="Arial"/>
          <w:sz w:val="24"/>
          <w:szCs w:val="24"/>
          <w:lang w:val="es-ES_tradnl" w:eastAsia="en-US"/>
        </w:rPr>
      </w:pPr>
      <w:r w:rsidRPr="007A43F6">
        <w:rPr>
          <w:rFonts w:eastAsiaTheme="minorEastAsia" w:cs="Arial"/>
          <w:sz w:val="24"/>
          <w:szCs w:val="24"/>
          <w:lang w:val="es-ES_tradnl" w:eastAsia="en-US"/>
        </w:rPr>
        <w:t>Demás condiciones que imperan en el mercado</w:t>
      </w:r>
    </w:p>
    <w:p w14:paraId="0A2866A6" w14:textId="77777777" w:rsidR="00AC42A0" w:rsidRPr="007A43F6" w:rsidRDefault="00AC42A0" w:rsidP="00AC42A0">
      <w:pPr>
        <w:spacing w:line="192" w:lineRule="atLeast"/>
        <w:ind w:right="38"/>
        <w:jc w:val="both"/>
        <w:rPr>
          <w:rFonts w:ascii="Arial" w:hAnsi="Arial" w:cs="Arial"/>
        </w:rPr>
      </w:pPr>
    </w:p>
    <w:p w14:paraId="4AF69E09" w14:textId="48436CD6" w:rsidR="00AC42A0" w:rsidRPr="007A43F6" w:rsidRDefault="00AC42A0" w:rsidP="00AC42A0">
      <w:pPr>
        <w:pStyle w:val="Textoindependiente"/>
        <w:rPr>
          <w:rFonts w:eastAsiaTheme="minorEastAsia"/>
          <w:sz w:val="24"/>
          <w:lang w:val="es-ES_tradnl" w:eastAsia="en-US"/>
        </w:rPr>
      </w:pPr>
      <w:r w:rsidRPr="007A43F6">
        <w:rPr>
          <w:rFonts w:eastAsiaTheme="minorEastAsia"/>
          <w:sz w:val="24"/>
          <w:lang w:val="es-ES_tradnl" w:eastAsia="en-US"/>
        </w:rPr>
        <w:t>De lo anterior, se solicita remitir</w:t>
      </w:r>
      <w:r w:rsidR="004B4331">
        <w:rPr>
          <w:rFonts w:eastAsiaTheme="minorEastAsia"/>
          <w:sz w:val="24"/>
          <w:lang w:val="es-ES_tradnl" w:eastAsia="en-US"/>
        </w:rPr>
        <w:t xml:space="preserve"> toda la documentación solicitada, </w:t>
      </w:r>
      <w:r w:rsidR="004B4331" w:rsidRPr="004B4331">
        <w:rPr>
          <w:rFonts w:eastAsiaTheme="minorEastAsia"/>
          <w:sz w:val="24"/>
          <w:lang w:val="es-ES_tradnl" w:eastAsia="en-US"/>
        </w:rPr>
        <w:t xml:space="preserve">se exhorta a los interesados que </w:t>
      </w:r>
      <w:r w:rsidR="004D58B9" w:rsidRPr="004B4331">
        <w:rPr>
          <w:rFonts w:eastAsiaTheme="minorEastAsia"/>
          <w:sz w:val="24"/>
          <w:lang w:val="es-ES_tradnl" w:eastAsia="en-US"/>
        </w:rPr>
        <w:t>deberán</w:t>
      </w:r>
      <w:r w:rsidR="004B4331" w:rsidRPr="004B4331">
        <w:rPr>
          <w:rFonts w:eastAsiaTheme="minorEastAsia"/>
          <w:sz w:val="24"/>
          <w:lang w:val="es-ES_tradnl" w:eastAsia="en-US"/>
        </w:rPr>
        <w:t xml:space="preserve"> enviar cada uno de los requisitos solicitados en la presente solicitud de cotización, ya que esta área contratante determinará el tipo de procedimiento y la estrategia de contratación respectiva.</w:t>
      </w:r>
    </w:p>
    <w:p w14:paraId="72198DCB" w14:textId="77777777" w:rsidR="00AC42A0" w:rsidRPr="007A43F6" w:rsidRDefault="00AC42A0" w:rsidP="00AC42A0">
      <w:pPr>
        <w:pStyle w:val="Textoindependiente"/>
        <w:rPr>
          <w:rFonts w:eastAsiaTheme="minorEastAsia"/>
          <w:sz w:val="24"/>
          <w:lang w:val="es-ES_tradnl" w:eastAsia="en-US"/>
        </w:rPr>
      </w:pPr>
    </w:p>
    <w:p w14:paraId="545D4010" w14:textId="77777777" w:rsidR="00D525B2" w:rsidRPr="007B3EE5" w:rsidRDefault="00D525B2" w:rsidP="00D525B2">
      <w:pPr>
        <w:pStyle w:val="Textoindependiente"/>
        <w:spacing w:line="276" w:lineRule="auto"/>
        <w:rPr>
          <w:rFonts w:eastAsiaTheme="minorEastAsia"/>
          <w:sz w:val="24"/>
          <w:lang w:val="es-ES_tradnl" w:eastAsia="en-US"/>
        </w:rPr>
      </w:pPr>
      <w:r w:rsidRPr="007B3EE5">
        <w:rPr>
          <w:rFonts w:eastAsiaTheme="minorEastAsia"/>
          <w:sz w:val="24"/>
          <w:lang w:val="es-ES_tradnl" w:eastAsia="en-US"/>
        </w:rPr>
        <w:t xml:space="preserve">Al respecto se hace una atenta invitación a ratificar los servicios ofertados, enviando inicialmente su información al siguiente correo electrónico: </w:t>
      </w:r>
      <w:proofErr w:type="gramStart"/>
      <w:r w:rsidRPr="007B3EE5">
        <w:rPr>
          <w:rFonts w:eastAsiaTheme="minorEastAsia"/>
          <w:sz w:val="24"/>
          <w:lang w:val="es-ES_tradnl" w:eastAsia="en-US"/>
        </w:rPr>
        <w:t>Jefe</w:t>
      </w:r>
      <w:proofErr w:type="gramEnd"/>
      <w:r w:rsidRPr="007B3EE5">
        <w:rPr>
          <w:rFonts w:eastAsiaTheme="minorEastAsia"/>
          <w:sz w:val="24"/>
          <w:lang w:val="es-ES_tradnl" w:eastAsia="en-US"/>
        </w:rPr>
        <w:t xml:space="preserve"> de la Oficina de Adquisición de Bienes y Contratación de Servicios, juan.torresb@imss.gob.mx; jefe del Departamento de Adquisición de Bienes y Contratación de Servicios, ernesto.hooper@imss.gob.mx y julia.bautista@imss.gob.mx o en los números de fax 01951 51715-15 y 01951 51703-99, o remitirla a la siguiente dirección:</w:t>
      </w:r>
    </w:p>
    <w:p w14:paraId="6ABBF3BA" w14:textId="77777777" w:rsidR="00AC42A0" w:rsidRDefault="00AC42A0" w:rsidP="00AC42A0">
      <w:pPr>
        <w:pStyle w:val="Textoindependiente"/>
        <w:rPr>
          <w:rFonts w:eastAsiaTheme="minorEastAsia"/>
          <w:sz w:val="24"/>
          <w:lang w:val="es-ES_tradnl" w:eastAsia="en-US"/>
        </w:rPr>
      </w:pPr>
    </w:p>
    <w:p w14:paraId="259F6FD6" w14:textId="77777777" w:rsidR="004B4331" w:rsidRPr="007A43F6" w:rsidRDefault="004B4331" w:rsidP="00AC42A0">
      <w:pPr>
        <w:pStyle w:val="Textoindependiente"/>
        <w:rPr>
          <w:rFonts w:eastAsiaTheme="minorEastAsia"/>
          <w:sz w:val="24"/>
          <w:lang w:val="es-ES_tradnl" w:eastAsia="en-US"/>
        </w:rPr>
      </w:pPr>
    </w:p>
    <w:p w14:paraId="47821D42" w14:textId="77777777" w:rsidR="00AC42A0" w:rsidRPr="007A43F6" w:rsidRDefault="00AC42A0" w:rsidP="00AC42A0">
      <w:pPr>
        <w:pStyle w:val="Textoindependiente"/>
        <w:jc w:val="center"/>
        <w:rPr>
          <w:rFonts w:eastAsiaTheme="minorEastAsia"/>
          <w:b/>
          <w:sz w:val="24"/>
          <w:lang w:val="es-ES_tradnl" w:eastAsia="en-US"/>
        </w:rPr>
      </w:pPr>
      <w:r w:rsidRPr="007A43F6">
        <w:rPr>
          <w:rFonts w:eastAsiaTheme="minorEastAsia"/>
          <w:b/>
          <w:sz w:val="24"/>
          <w:lang w:val="es-ES_tradnl" w:eastAsia="en-US"/>
        </w:rPr>
        <w:t>Instituto Mexicano del Seguro Social</w:t>
      </w:r>
    </w:p>
    <w:p w14:paraId="65A93C06" w14:textId="77777777" w:rsidR="00AC42A0" w:rsidRPr="007A43F6" w:rsidRDefault="00AC42A0" w:rsidP="00AC42A0">
      <w:pPr>
        <w:pStyle w:val="Textoindependiente"/>
        <w:jc w:val="center"/>
        <w:rPr>
          <w:rFonts w:eastAsiaTheme="minorEastAsia"/>
          <w:b/>
          <w:sz w:val="24"/>
          <w:lang w:val="es-ES_tradnl" w:eastAsia="en-US"/>
        </w:rPr>
      </w:pPr>
      <w:r w:rsidRPr="007A43F6">
        <w:rPr>
          <w:rFonts w:eastAsiaTheme="minorEastAsia"/>
          <w:b/>
          <w:sz w:val="24"/>
          <w:lang w:val="es-ES_tradnl" w:eastAsia="en-US"/>
        </w:rPr>
        <w:t>Jefatura de Servicios Administrativos</w:t>
      </w:r>
    </w:p>
    <w:p w14:paraId="2870A439" w14:textId="165BF82F" w:rsidR="00AC42A0" w:rsidRPr="007A43F6" w:rsidRDefault="007A43F6" w:rsidP="00AC42A0">
      <w:pPr>
        <w:pStyle w:val="Textoindependiente"/>
        <w:jc w:val="center"/>
        <w:rPr>
          <w:rFonts w:eastAsiaTheme="minorEastAsia"/>
          <w:b/>
          <w:sz w:val="24"/>
          <w:lang w:val="es-ES_tradnl" w:eastAsia="en-US"/>
        </w:rPr>
      </w:pPr>
      <w:r w:rsidRPr="007A43F6">
        <w:rPr>
          <w:rFonts w:eastAsiaTheme="minorEastAsia"/>
          <w:b/>
          <w:sz w:val="24"/>
          <w:lang w:val="es-ES_tradnl" w:eastAsia="en-US"/>
        </w:rPr>
        <w:t>Coordinación de</w:t>
      </w:r>
      <w:r w:rsidR="00AC42A0" w:rsidRPr="007A43F6">
        <w:rPr>
          <w:rFonts w:eastAsiaTheme="minorEastAsia"/>
          <w:b/>
          <w:sz w:val="24"/>
          <w:lang w:val="es-ES_tradnl" w:eastAsia="en-US"/>
        </w:rPr>
        <w:t xml:space="preserve"> Abastecimiento y Equipamiento</w:t>
      </w:r>
    </w:p>
    <w:p w14:paraId="0458E3B8" w14:textId="5B4A73A9" w:rsidR="00AC42A0" w:rsidRPr="007A43F6" w:rsidRDefault="00AC42A0" w:rsidP="00AC42A0">
      <w:pPr>
        <w:pStyle w:val="Textoindependiente"/>
        <w:jc w:val="center"/>
        <w:rPr>
          <w:rFonts w:eastAsiaTheme="minorEastAsia"/>
          <w:b/>
          <w:sz w:val="24"/>
          <w:lang w:val="es-ES_tradnl" w:eastAsia="en-US"/>
        </w:rPr>
      </w:pPr>
      <w:r w:rsidRPr="007A43F6">
        <w:rPr>
          <w:rFonts w:eastAsiaTheme="minorEastAsia"/>
          <w:b/>
          <w:sz w:val="24"/>
          <w:lang w:val="es-ES_tradnl" w:eastAsia="en-US"/>
        </w:rPr>
        <w:t xml:space="preserve">Boulevard Guadalupe Hinojosa de </w:t>
      </w:r>
      <w:r w:rsidR="007A43F6" w:rsidRPr="007A43F6">
        <w:rPr>
          <w:rFonts w:eastAsiaTheme="minorEastAsia"/>
          <w:b/>
          <w:sz w:val="24"/>
          <w:lang w:val="es-ES_tradnl" w:eastAsia="en-US"/>
        </w:rPr>
        <w:t>Murat No</w:t>
      </w:r>
      <w:r w:rsidRPr="007A43F6">
        <w:rPr>
          <w:rFonts w:eastAsiaTheme="minorEastAsia"/>
          <w:b/>
          <w:sz w:val="24"/>
          <w:lang w:val="es-ES_tradnl" w:eastAsia="en-US"/>
        </w:rPr>
        <w:t>. 327,</w:t>
      </w:r>
    </w:p>
    <w:p w14:paraId="6124C87B" w14:textId="77777777" w:rsidR="00AC42A0" w:rsidRPr="007A43F6" w:rsidRDefault="00AC42A0" w:rsidP="00AC42A0">
      <w:pPr>
        <w:pStyle w:val="Textoindependiente"/>
        <w:jc w:val="center"/>
        <w:rPr>
          <w:rFonts w:eastAsiaTheme="minorEastAsia"/>
          <w:b/>
          <w:sz w:val="24"/>
          <w:lang w:val="es-ES_tradnl" w:eastAsia="en-US"/>
        </w:rPr>
      </w:pPr>
      <w:r w:rsidRPr="007A43F6">
        <w:rPr>
          <w:rFonts w:eastAsiaTheme="minorEastAsia"/>
          <w:b/>
          <w:sz w:val="24"/>
          <w:lang w:val="es-ES_tradnl" w:eastAsia="en-US"/>
        </w:rPr>
        <w:t>C.P. 71230, Santa Cruz Xoxocotlán, Oaxaca</w:t>
      </w:r>
    </w:p>
    <w:p w14:paraId="5B2C1131" w14:textId="77777777" w:rsidR="00AC42A0" w:rsidRPr="007A43F6" w:rsidRDefault="00AC42A0" w:rsidP="00AC42A0">
      <w:pPr>
        <w:pStyle w:val="Textoindependiente"/>
        <w:jc w:val="center"/>
        <w:rPr>
          <w:rFonts w:eastAsiaTheme="minorEastAsia"/>
          <w:b/>
          <w:sz w:val="24"/>
          <w:lang w:val="es-ES_tradnl" w:eastAsia="en-US"/>
        </w:rPr>
      </w:pPr>
    </w:p>
    <w:p w14:paraId="3DCDAC6A" w14:textId="3059F0A2" w:rsidR="00AC42A0" w:rsidRPr="007A43F6" w:rsidRDefault="00AC42A0" w:rsidP="00AC42A0">
      <w:pPr>
        <w:pStyle w:val="Textoindependiente"/>
        <w:rPr>
          <w:rFonts w:eastAsiaTheme="minorEastAsia"/>
          <w:sz w:val="24"/>
          <w:lang w:val="es-ES_tradnl" w:eastAsia="en-US"/>
        </w:rPr>
      </w:pPr>
      <w:r w:rsidRPr="007A43F6">
        <w:rPr>
          <w:rFonts w:eastAsiaTheme="minorEastAsia"/>
          <w:sz w:val="24"/>
          <w:lang w:val="es-ES_tradnl" w:eastAsia="en-US"/>
        </w:rPr>
        <w:t xml:space="preserve">El plazo máximo para recibir la información </w:t>
      </w:r>
      <w:r w:rsidR="003078D9" w:rsidRPr="007A43F6">
        <w:rPr>
          <w:rFonts w:eastAsiaTheme="minorEastAsia"/>
          <w:sz w:val="24"/>
          <w:lang w:val="es-ES_tradnl" w:eastAsia="en-US"/>
        </w:rPr>
        <w:t>requerida</w:t>
      </w:r>
      <w:r w:rsidRPr="007A43F6">
        <w:rPr>
          <w:rFonts w:eastAsiaTheme="minorEastAsia"/>
          <w:sz w:val="24"/>
          <w:lang w:val="es-ES_tradnl" w:eastAsia="en-US"/>
        </w:rPr>
        <w:t xml:space="preserve"> será al</w:t>
      </w:r>
      <w:r w:rsidR="004B4331">
        <w:rPr>
          <w:rFonts w:eastAsiaTheme="minorEastAsia"/>
          <w:sz w:val="24"/>
          <w:lang w:val="es-ES_tradnl" w:eastAsia="en-US"/>
        </w:rPr>
        <w:t xml:space="preserve"> </w:t>
      </w:r>
      <w:r w:rsidR="00D525B2">
        <w:rPr>
          <w:rFonts w:eastAsiaTheme="minorEastAsia"/>
          <w:b/>
          <w:bCs/>
          <w:sz w:val="24"/>
          <w:lang w:val="es-ES_tradnl" w:eastAsia="en-US"/>
        </w:rPr>
        <w:t>0</w:t>
      </w:r>
      <w:r w:rsidR="002754B6">
        <w:rPr>
          <w:rFonts w:eastAsiaTheme="minorEastAsia"/>
          <w:b/>
          <w:bCs/>
          <w:sz w:val="24"/>
          <w:lang w:val="es-ES_tradnl" w:eastAsia="en-US"/>
        </w:rPr>
        <w:t>9</w:t>
      </w:r>
      <w:r w:rsidRPr="007A43F6">
        <w:rPr>
          <w:rFonts w:eastAsiaTheme="minorEastAsia"/>
          <w:b/>
          <w:sz w:val="24"/>
          <w:lang w:val="es-ES_tradnl" w:eastAsia="en-US"/>
        </w:rPr>
        <w:t xml:space="preserve"> de </w:t>
      </w:r>
      <w:r w:rsidR="00D525B2">
        <w:rPr>
          <w:rFonts w:eastAsiaTheme="minorEastAsia"/>
          <w:b/>
          <w:sz w:val="24"/>
          <w:lang w:val="es-ES_tradnl" w:eastAsia="en-US"/>
        </w:rPr>
        <w:t>septiembre</w:t>
      </w:r>
      <w:r w:rsidRPr="007A43F6">
        <w:rPr>
          <w:rFonts w:eastAsiaTheme="minorEastAsia"/>
          <w:b/>
          <w:sz w:val="24"/>
          <w:lang w:val="es-ES_tradnl" w:eastAsia="en-US"/>
        </w:rPr>
        <w:t xml:space="preserve"> del 202</w:t>
      </w:r>
      <w:r w:rsidR="004B4331">
        <w:rPr>
          <w:rFonts w:eastAsiaTheme="minorEastAsia"/>
          <w:b/>
          <w:sz w:val="24"/>
          <w:lang w:val="es-ES_tradnl" w:eastAsia="en-US"/>
        </w:rPr>
        <w:t>4</w:t>
      </w:r>
      <w:r w:rsidRPr="007A43F6">
        <w:rPr>
          <w:rFonts w:eastAsiaTheme="minorEastAsia"/>
          <w:b/>
          <w:sz w:val="24"/>
          <w:lang w:val="es-ES_tradnl" w:eastAsia="en-US"/>
        </w:rPr>
        <w:t>, hasta las 11:</w:t>
      </w:r>
      <w:r w:rsidR="00EF7EB2">
        <w:rPr>
          <w:rFonts w:eastAsiaTheme="minorEastAsia"/>
          <w:b/>
          <w:sz w:val="24"/>
          <w:lang w:val="es-ES_tradnl" w:eastAsia="en-US"/>
        </w:rPr>
        <w:t>3</w:t>
      </w:r>
      <w:r w:rsidRPr="007A43F6">
        <w:rPr>
          <w:rFonts w:eastAsiaTheme="minorEastAsia"/>
          <w:b/>
          <w:sz w:val="24"/>
          <w:lang w:val="es-ES_tradnl" w:eastAsia="en-US"/>
        </w:rPr>
        <w:t>0 horas.</w:t>
      </w:r>
    </w:p>
    <w:p w14:paraId="165C36A0" w14:textId="77777777" w:rsidR="00AC42A0" w:rsidRPr="007A43F6" w:rsidRDefault="00AC42A0" w:rsidP="00AC42A0">
      <w:pPr>
        <w:pStyle w:val="Textoindependiente"/>
        <w:rPr>
          <w:rFonts w:eastAsiaTheme="minorEastAsia"/>
          <w:sz w:val="24"/>
          <w:lang w:val="es-ES_tradnl" w:eastAsia="en-US"/>
        </w:rPr>
      </w:pPr>
    </w:p>
    <w:p w14:paraId="6AA862FA" w14:textId="77777777" w:rsidR="00AC42A0" w:rsidRPr="007A43F6" w:rsidRDefault="00AC42A0" w:rsidP="00AC42A0">
      <w:pPr>
        <w:jc w:val="both"/>
        <w:rPr>
          <w:rFonts w:ascii="Arial" w:hAnsi="Arial" w:cs="Arial"/>
          <w:b/>
        </w:rPr>
      </w:pPr>
      <w:r w:rsidRPr="007A43F6">
        <w:rPr>
          <w:rFonts w:ascii="Arial" w:hAnsi="Arial" w:cs="Arial"/>
        </w:rPr>
        <w:t xml:space="preserve">Sin otro particular, se agradece su participación, siendo el único objetivo asegurar las </w:t>
      </w:r>
      <w:r w:rsidRPr="007A43F6">
        <w:rPr>
          <w:rFonts w:ascii="Arial" w:hAnsi="Arial" w:cs="Arial"/>
          <w:b/>
        </w:rPr>
        <w:t>mejores condiciones de contratación para esta Institución.</w:t>
      </w:r>
    </w:p>
    <w:p w14:paraId="58E9FC44" w14:textId="77777777" w:rsidR="00AC42A0" w:rsidRPr="007A43F6" w:rsidRDefault="00AC42A0" w:rsidP="00AC42A0">
      <w:pPr>
        <w:jc w:val="both"/>
        <w:rPr>
          <w:rFonts w:ascii="Arial" w:hAnsi="Arial" w:cs="Arial"/>
          <w:b/>
        </w:rPr>
      </w:pPr>
    </w:p>
    <w:p w14:paraId="4B354736" w14:textId="77777777" w:rsidR="004B4331" w:rsidRDefault="004B4331" w:rsidP="004B4331">
      <w:pPr>
        <w:jc w:val="both"/>
        <w:rPr>
          <w:rFonts w:ascii="Arial" w:hAnsi="Arial" w:cs="Arial"/>
          <w:b/>
        </w:rPr>
      </w:pPr>
    </w:p>
    <w:p w14:paraId="5E3A7B8D" w14:textId="77777777" w:rsidR="00D525B2" w:rsidRPr="00034C7B" w:rsidRDefault="00D525B2" w:rsidP="00D525B2">
      <w:pPr>
        <w:jc w:val="both"/>
        <w:rPr>
          <w:rFonts w:ascii="Arial" w:hAnsi="Arial" w:cs="Arial"/>
          <w:b/>
        </w:rPr>
      </w:pPr>
      <w:r w:rsidRPr="00034C7B">
        <w:rPr>
          <w:rFonts w:ascii="Arial" w:hAnsi="Arial" w:cs="Arial"/>
          <w:b/>
        </w:rPr>
        <w:t>ATENTAMENTE</w:t>
      </w:r>
    </w:p>
    <w:p w14:paraId="04A2C531" w14:textId="77777777" w:rsidR="00D525B2" w:rsidRPr="00034C7B" w:rsidRDefault="00D525B2" w:rsidP="00D525B2">
      <w:pPr>
        <w:jc w:val="both"/>
        <w:rPr>
          <w:rFonts w:ascii="Arial" w:hAnsi="Arial" w:cs="Arial"/>
          <w:b/>
        </w:rPr>
      </w:pPr>
    </w:p>
    <w:p w14:paraId="73738AAA" w14:textId="77777777" w:rsidR="00D525B2" w:rsidRPr="00034C7B" w:rsidRDefault="00D525B2" w:rsidP="00D525B2">
      <w:pPr>
        <w:jc w:val="both"/>
        <w:rPr>
          <w:rFonts w:ascii="Arial" w:hAnsi="Arial" w:cs="Arial"/>
          <w:b/>
        </w:rPr>
      </w:pPr>
    </w:p>
    <w:p w14:paraId="329B9FDC" w14:textId="77777777" w:rsidR="00D525B2" w:rsidRPr="00034C7B" w:rsidRDefault="00D525B2" w:rsidP="00D525B2">
      <w:pPr>
        <w:jc w:val="both"/>
        <w:rPr>
          <w:rFonts w:ascii="Arial" w:hAnsi="Arial" w:cs="Arial"/>
          <w:b/>
        </w:rPr>
      </w:pPr>
    </w:p>
    <w:p w14:paraId="17507764" w14:textId="77777777" w:rsidR="00D525B2" w:rsidRPr="00034C7B" w:rsidRDefault="00D525B2" w:rsidP="00D525B2">
      <w:pPr>
        <w:rPr>
          <w:rFonts w:ascii="Arial" w:hAnsi="Arial" w:cs="Arial"/>
          <w:b/>
          <w:color w:val="000000"/>
        </w:rPr>
      </w:pPr>
      <w:r w:rsidRPr="00034C7B">
        <w:rPr>
          <w:rFonts w:ascii="Arial" w:hAnsi="Arial" w:cs="Arial"/>
          <w:b/>
          <w:color w:val="000000"/>
        </w:rPr>
        <w:t>ING. JUAN ALBERTO SANPEDRO SUAREZ</w:t>
      </w:r>
    </w:p>
    <w:p w14:paraId="05010136" w14:textId="77777777" w:rsidR="00D525B2" w:rsidRPr="00034C7B" w:rsidRDefault="00D525B2" w:rsidP="00D525B2">
      <w:pPr>
        <w:rPr>
          <w:rFonts w:ascii="Arial" w:hAnsi="Arial" w:cs="Arial"/>
          <w:b/>
          <w:color w:val="000000"/>
        </w:rPr>
      </w:pPr>
      <w:r w:rsidRPr="00034C7B">
        <w:rPr>
          <w:rFonts w:ascii="Arial" w:hAnsi="Arial" w:cs="Arial"/>
          <w:b/>
          <w:color w:val="000000"/>
        </w:rPr>
        <w:t>ENCARGADO DE LA COORDINACION DE</w:t>
      </w:r>
    </w:p>
    <w:p w14:paraId="12982BD8" w14:textId="77777777" w:rsidR="00D525B2" w:rsidRPr="00034C7B" w:rsidRDefault="00D525B2" w:rsidP="00D525B2">
      <w:pPr>
        <w:rPr>
          <w:rFonts w:ascii="Arial" w:hAnsi="Arial" w:cs="Arial"/>
          <w:b/>
          <w:color w:val="000000"/>
        </w:rPr>
      </w:pPr>
      <w:r w:rsidRPr="00034C7B">
        <w:rPr>
          <w:rFonts w:ascii="Arial" w:hAnsi="Arial" w:cs="Arial"/>
          <w:b/>
          <w:color w:val="000000"/>
        </w:rPr>
        <w:t xml:space="preserve">ABASTECIMIENTO Y EQUIPAMIENTO </w:t>
      </w:r>
    </w:p>
    <w:p w14:paraId="72D6ABEC" w14:textId="77777777" w:rsidR="00D525B2" w:rsidRPr="00034C7B" w:rsidRDefault="00D525B2" w:rsidP="00D525B2">
      <w:pPr>
        <w:rPr>
          <w:rFonts w:ascii="Arial" w:hAnsi="Arial" w:cs="Arial"/>
          <w:b/>
        </w:rPr>
      </w:pPr>
    </w:p>
    <w:p w14:paraId="308E6E41" w14:textId="77777777" w:rsidR="00D525B2" w:rsidRPr="00034C7B" w:rsidRDefault="00D525B2" w:rsidP="00D525B2">
      <w:pPr>
        <w:rPr>
          <w:rFonts w:ascii="Arial" w:hAnsi="Arial" w:cs="Arial"/>
          <w:b/>
        </w:rPr>
      </w:pPr>
    </w:p>
    <w:p w14:paraId="63286E48" w14:textId="77777777" w:rsidR="00D525B2" w:rsidRPr="00034C7B" w:rsidRDefault="00D525B2" w:rsidP="00D525B2">
      <w:pPr>
        <w:rPr>
          <w:rFonts w:ascii="Arial" w:hAnsi="Arial" w:cs="Arial"/>
          <w:b/>
        </w:rPr>
      </w:pPr>
    </w:p>
    <w:tbl>
      <w:tblPr>
        <w:tblStyle w:val="Tablaconcuadrcula"/>
        <w:tblW w:w="0" w:type="auto"/>
        <w:tblLook w:val="04A0" w:firstRow="1" w:lastRow="0" w:firstColumn="1" w:lastColumn="0" w:noHBand="0" w:noVBand="1"/>
      </w:tblPr>
      <w:tblGrid>
        <w:gridCol w:w="5098"/>
        <w:gridCol w:w="5098"/>
      </w:tblGrid>
      <w:tr w:rsidR="00D525B2" w:rsidRPr="00034C7B" w14:paraId="1FAC7FC8" w14:textId="77777777" w:rsidTr="002A4338">
        <w:tc>
          <w:tcPr>
            <w:tcW w:w="5098" w:type="dxa"/>
            <w:tcBorders>
              <w:top w:val="nil"/>
              <w:left w:val="nil"/>
              <w:bottom w:val="nil"/>
              <w:right w:val="nil"/>
            </w:tcBorders>
          </w:tcPr>
          <w:p w14:paraId="211BA29D" w14:textId="77777777" w:rsidR="00D525B2" w:rsidRPr="00034C7B" w:rsidRDefault="00D525B2" w:rsidP="002A4338">
            <w:pPr>
              <w:jc w:val="center"/>
              <w:rPr>
                <w:rFonts w:ascii="Arial" w:hAnsi="Arial" w:cs="Arial"/>
                <w:bCs/>
                <w:sz w:val="20"/>
                <w:szCs w:val="20"/>
              </w:rPr>
            </w:pPr>
            <w:proofErr w:type="gramStart"/>
            <w:r w:rsidRPr="00034C7B">
              <w:rPr>
                <w:rFonts w:ascii="Arial" w:hAnsi="Arial" w:cs="Arial"/>
                <w:bCs/>
                <w:sz w:val="20"/>
                <w:szCs w:val="20"/>
              </w:rPr>
              <w:t>Vo.Bo</w:t>
            </w:r>
            <w:proofErr w:type="gramEnd"/>
          </w:p>
          <w:p w14:paraId="3C3A2E70" w14:textId="77777777" w:rsidR="00D525B2" w:rsidRPr="00034C7B" w:rsidRDefault="00D525B2" w:rsidP="002A4338">
            <w:pPr>
              <w:rPr>
                <w:rFonts w:ascii="Arial" w:hAnsi="Arial" w:cs="Arial"/>
                <w:bCs/>
                <w:sz w:val="20"/>
                <w:szCs w:val="20"/>
              </w:rPr>
            </w:pPr>
          </w:p>
          <w:p w14:paraId="1F144A84" w14:textId="77777777" w:rsidR="00D525B2" w:rsidRPr="00034C7B" w:rsidRDefault="00D525B2" w:rsidP="002A4338">
            <w:pPr>
              <w:rPr>
                <w:rFonts w:ascii="Arial" w:hAnsi="Arial" w:cs="Arial"/>
                <w:bCs/>
                <w:sz w:val="20"/>
                <w:szCs w:val="20"/>
              </w:rPr>
            </w:pPr>
          </w:p>
          <w:p w14:paraId="687B7CE6" w14:textId="77777777" w:rsidR="00D525B2" w:rsidRPr="00034C7B" w:rsidRDefault="00D525B2" w:rsidP="002A4338">
            <w:pPr>
              <w:rPr>
                <w:rFonts w:ascii="Arial" w:hAnsi="Arial" w:cs="Arial"/>
                <w:bCs/>
                <w:sz w:val="20"/>
                <w:szCs w:val="20"/>
              </w:rPr>
            </w:pPr>
          </w:p>
          <w:p w14:paraId="64736050"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LIC. ERNESTO ANTONIO HOOPER ARVIZU</w:t>
            </w:r>
          </w:p>
          <w:p w14:paraId="3942D852"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JEFE DEL DEPARTAMENTO DE ADQUISICIÓN DE BIENES Y CONTRATACIÓN DE SERVICIOS</w:t>
            </w:r>
          </w:p>
          <w:p w14:paraId="547193E9" w14:textId="77777777" w:rsidR="00D525B2" w:rsidRPr="00034C7B" w:rsidRDefault="00D525B2" w:rsidP="002A4338">
            <w:pPr>
              <w:rPr>
                <w:rFonts w:ascii="Arial" w:hAnsi="Arial" w:cs="Arial"/>
                <w:bCs/>
                <w:sz w:val="20"/>
                <w:szCs w:val="20"/>
              </w:rPr>
            </w:pPr>
          </w:p>
          <w:p w14:paraId="24442E7C" w14:textId="77777777" w:rsidR="00D525B2" w:rsidRPr="00034C7B" w:rsidRDefault="00D525B2" w:rsidP="002A4338">
            <w:pPr>
              <w:rPr>
                <w:rFonts w:ascii="Arial" w:hAnsi="Arial" w:cs="Arial"/>
                <w:bCs/>
                <w:sz w:val="20"/>
                <w:szCs w:val="20"/>
              </w:rPr>
            </w:pPr>
          </w:p>
        </w:tc>
        <w:tc>
          <w:tcPr>
            <w:tcW w:w="5098" w:type="dxa"/>
            <w:tcBorders>
              <w:top w:val="nil"/>
              <w:left w:val="nil"/>
              <w:bottom w:val="nil"/>
              <w:right w:val="nil"/>
            </w:tcBorders>
          </w:tcPr>
          <w:p w14:paraId="66B8008B"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Revisó</w:t>
            </w:r>
          </w:p>
          <w:p w14:paraId="3BF9C8DC" w14:textId="77777777" w:rsidR="00D525B2" w:rsidRPr="00034C7B" w:rsidRDefault="00D525B2" w:rsidP="002A4338">
            <w:pPr>
              <w:rPr>
                <w:rFonts w:ascii="Arial" w:hAnsi="Arial" w:cs="Arial"/>
                <w:bCs/>
                <w:sz w:val="20"/>
                <w:szCs w:val="20"/>
              </w:rPr>
            </w:pPr>
          </w:p>
          <w:p w14:paraId="789B7D21" w14:textId="77777777" w:rsidR="00D525B2" w:rsidRPr="00034C7B" w:rsidRDefault="00D525B2" w:rsidP="002A4338">
            <w:pPr>
              <w:rPr>
                <w:rFonts w:ascii="Arial" w:hAnsi="Arial" w:cs="Arial"/>
                <w:bCs/>
                <w:sz w:val="20"/>
                <w:szCs w:val="20"/>
              </w:rPr>
            </w:pPr>
          </w:p>
          <w:p w14:paraId="001C59B2" w14:textId="77777777" w:rsidR="00D525B2" w:rsidRPr="00034C7B" w:rsidRDefault="00D525B2" w:rsidP="002A4338">
            <w:pPr>
              <w:rPr>
                <w:rFonts w:ascii="Arial" w:hAnsi="Arial" w:cs="Arial"/>
                <w:bCs/>
                <w:sz w:val="20"/>
                <w:szCs w:val="20"/>
              </w:rPr>
            </w:pPr>
          </w:p>
          <w:p w14:paraId="5AA9BB22"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ING. JUAN ALBERTO TORRES BAUTISTA</w:t>
            </w:r>
          </w:p>
          <w:p w14:paraId="3C7CED68"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JEFE DE LA OFICINA DE ADQUISICIÓN DE BIENES Y CONTRATACIÓN DE SERVICIOS</w:t>
            </w:r>
          </w:p>
        </w:tc>
      </w:tr>
      <w:tr w:rsidR="00D525B2" w:rsidRPr="00034C7B" w14:paraId="4C403237" w14:textId="77777777" w:rsidTr="002A4338">
        <w:tc>
          <w:tcPr>
            <w:tcW w:w="5098" w:type="dxa"/>
            <w:tcBorders>
              <w:top w:val="nil"/>
              <w:left w:val="nil"/>
              <w:bottom w:val="nil"/>
              <w:right w:val="nil"/>
            </w:tcBorders>
          </w:tcPr>
          <w:p w14:paraId="37AEDCB2" w14:textId="77777777" w:rsidR="00D525B2" w:rsidRDefault="00D525B2" w:rsidP="002A4338">
            <w:pPr>
              <w:jc w:val="center"/>
              <w:rPr>
                <w:rFonts w:ascii="Arial" w:hAnsi="Arial" w:cs="Arial"/>
                <w:bCs/>
                <w:sz w:val="20"/>
                <w:szCs w:val="20"/>
              </w:rPr>
            </w:pPr>
          </w:p>
          <w:p w14:paraId="4A55659D"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Elaboró</w:t>
            </w:r>
          </w:p>
          <w:p w14:paraId="492826C7" w14:textId="77777777" w:rsidR="00D525B2" w:rsidRPr="00034C7B" w:rsidRDefault="00D525B2" w:rsidP="002A4338">
            <w:pPr>
              <w:rPr>
                <w:rFonts w:ascii="Arial" w:hAnsi="Arial" w:cs="Arial"/>
                <w:bCs/>
                <w:sz w:val="20"/>
                <w:szCs w:val="20"/>
              </w:rPr>
            </w:pPr>
          </w:p>
          <w:p w14:paraId="24648BF8" w14:textId="77777777" w:rsidR="00D525B2" w:rsidRPr="00034C7B" w:rsidRDefault="00D525B2" w:rsidP="002A4338">
            <w:pPr>
              <w:rPr>
                <w:rFonts w:ascii="Arial" w:hAnsi="Arial" w:cs="Arial"/>
                <w:bCs/>
                <w:sz w:val="20"/>
                <w:szCs w:val="20"/>
              </w:rPr>
            </w:pPr>
          </w:p>
          <w:p w14:paraId="405A5D3F"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LD. JULIA BAUTISTA ORTEGA</w:t>
            </w:r>
          </w:p>
          <w:p w14:paraId="65B7FD8C" w14:textId="77777777" w:rsidR="00D525B2" w:rsidRPr="00034C7B" w:rsidRDefault="00D525B2" w:rsidP="002A4338">
            <w:pPr>
              <w:jc w:val="center"/>
              <w:rPr>
                <w:rFonts w:ascii="Arial" w:hAnsi="Arial" w:cs="Arial"/>
                <w:bCs/>
                <w:sz w:val="20"/>
                <w:szCs w:val="20"/>
              </w:rPr>
            </w:pPr>
            <w:r w:rsidRPr="00034C7B">
              <w:rPr>
                <w:rFonts w:ascii="Arial" w:hAnsi="Arial" w:cs="Arial"/>
                <w:bCs/>
                <w:sz w:val="20"/>
                <w:szCs w:val="20"/>
              </w:rPr>
              <w:t>ADSCRITA A LA OFICINA DE ADQUISICIÓN DE BIENES Y CONTRATACIÓN DE SERVICIOS</w:t>
            </w:r>
          </w:p>
          <w:p w14:paraId="5E86BE85" w14:textId="77777777" w:rsidR="00D525B2" w:rsidRPr="00034C7B" w:rsidRDefault="00D525B2" w:rsidP="002A4338">
            <w:pPr>
              <w:jc w:val="center"/>
              <w:rPr>
                <w:rFonts w:ascii="Arial" w:hAnsi="Arial" w:cs="Arial"/>
                <w:bCs/>
                <w:sz w:val="20"/>
                <w:szCs w:val="20"/>
              </w:rPr>
            </w:pPr>
          </w:p>
        </w:tc>
        <w:tc>
          <w:tcPr>
            <w:tcW w:w="5098" w:type="dxa"/>
            <w:tcBorders>
              <w:top w:val="nil"/>
              <w:left w:val="nil"/>
              <w:bottom w:val="nil"/>
              <w:right w:val="nil"/>
            </w:tcBorders>
          </w:tcPr>
          <w:p w14:paraId="7247EC46" w14:textId="77777777" w:rsidR="00D525B2" w:rsidRPr="00034C7B" w:rsidRDefault="00D525B2" w:rsidP="002A4338">
            <w:pPr>
              <w:jc w:val="center"/>
              <w:rPr>
                <w:rFonts w:ascii="Arial" w:hAnsi="Arial" w:cs="Arial"/>
                <w:bCs/>
                <w:sz w:val="20"/>
                <w:szCs w:val="20"/>
              </w:rPr>
            </w:pPr>
          </w:p>
        </w:tc>
      </w:tr>
    </w:tbl>
    <w:p w14:paraId="4E7A9510" w14:textId="77777777" w:rsidR="00D525B2" w:rsidRPr="00034C7B" w:rsidRDefault="00D525B2" w:rsidP="00D525B2">
      <w:pPr>
        <w:suppressAutoHyphens/>
        <w:jc w:val="center"/>
        <w:rPr>
          <w:rFonts w:ascii="Arial" w:hAnsi="Arial" w:cs="Arial"/>
          <w:b/>
          <w:sz w:val="22"/>
          <w:szCs w:val="22"/>
        </w:rPr>
      </w:pPr>
    </w:p>
    <w:p w14:paraId="271AA781" w14:textId="77777777" w:rsidR="00F86DDC" w:rsidRDefault="00F86DDC" w:rsidP="00810272">
      <w:pPr>
        <w:suppressAutoHyphens/>
        <w:jc w:val="center"/>
        <w:rPr>
          <w:rFonts w:ascii="Arial" w:hAnsi="Arial" w:cs="Arial"/>
          <w:b/>
          <w:sz w:val="22"/>
          <w:szCs w:val="22"/>
        </w:rPr>
        <w:sectPr w:rsidR="00F86DDC" w:rsidSect="00AF1BD2">
          <w:headerReference w:type="default" r:id="rId11"/>
          <w:footerReference w:type="default" r:id="rId12"/>
          <w:pgSz w:w="12240" w:h="15840"/>
          <w:pgMar w:top="1950" w:right="1077" w:bottom="1440" w:left="1077" w:header="567" w:footer="709" w:gutter="0"/>
          <w:cols w:space="708"/>
          <w:docGrid w:linePitch="360"/>
        </w:sectPr>
      </w:pPr>
    </w:p>
    <w:p w14:paraId="0BB01140" w14:textId="77777777" w:rsidR="00F86DDC" w:rsidRDefault="00F86DDC" w:rsidP="00810272">
      <w:pPr>
        <w:suppressAutoHyphens/>
        <w:jc w:val="center"/>
        <w:rPr>
          <w:rFonts w:ascii="Arial" w:hAnsi="Arial" w:cs="Arial"/>
          <w:b/>
          <w:sz w:val="22"/>
          <w:szCs w:val="22"/>
        </w:rPr>
      </w:pPr>
    </w:p>
    <w:p w14:paraId="29925090" w14:textId="77777777" w:rsidR="00180B83" w:rsidRDefault="00180B83" w:rsidP="00810272">
      <w:pPr>
        <w:suppressAutoHyphens/>
        <w:jc w:val="center"/>
        <w:rPr>
          <w:rFonts w:ascii="Arial" w:hAnsi="Arial" w:cs="Arial"/>
          <w:b/>
          <w:sz w:val="22"/>
          <w:szCs w:val="22"/>
        </w:rPr>
      </w:pPr>
    </w:p>
    <w:p w14:paraId="68B1B42E" w14:textId="77777777" w:rsidR="00180B83" w:rsidRDefault="00180B83" w:rsidP="00810272">
      <w:pPr>
        <w:suppressAutoHyphens/>
        <w:jc w:val="center"/>
        <w:rPr>
          <w:rFonts w:ascii="Arial" w:hAnsi="Arial" w:cs="Arial"/>
          <w:b/>
          <w:sz w:val="22"/>
          <w:szCs w:val="22"/>
        </w:rPr>
      </w:pPr>
    </w:p>
    <w:p w14:paraId="11EF0142" w14:textId="77777777" w:rsidR="00180B83" w:rsidRDefault="00180B83" w:rsidP="00810272">
      <w:pPr>
        <w:suppressAutoHyphens/>
        <w:jc w:val="center"/>
        <w:rPr>
          <w:rFonts w:ascii="Arial" w:hAnsi="Arial" w:cs="Arial"/>
          <w:b/>
          <w:sz w:val="22"/>
          <w:szCs w:val="22"/>
        </w:rPr>
      </w:pPr>
    </w:p>
    <w:p w14:paraId="15F9429B" w14:textId="77777777" w:rsidR="00180B83" w:rsidRDefault="00180B83" w:rsidP="00810272">
      <w:pPr>
        <w:suppressAutoHyphens/>
        <w:jc w:val="center"/>
        <w:rPr>
          <w:rFonts w:ascii="Arial" w:hAnsi="Arial" w:cs="Arial"/>
          <w:b/>
          <w:sz w:val="22"/>
          <w:szCs w:val="22"/>
        </w:rPr>
      </w:pPr>
    </w:p>
    <w:p w14:paraId="62F3B689" w14:textId="4DFA371C" w:rsidR="00180B83" w:rsidRDefault="00180B83" w:rsidP="00810272">
      <w:pPr>
        <w:suppressAutoHyphens/>
        <w:jc w:val="center"/>
        <w:rPr>
          <w:rFonts w:ascii="Arial" w:hAnsi="Arial" w:cs="Arial"/>
          <w:b/>
          <w:sz w:val="22"/>
          <w:szCs w:val="22"/>
        </w:rPr>
      </w:pPr>
      <w:r>
        <w:rPr>
          <w:rFonts w:ascii="Arial" w:hAnsi="Arial" w:cs="Arial"/>
          <w:b/>
          <w:sz w:val="22"/>
          <w:szCs w:val="22"/>
        </w:rPr>
        <w:t xml:space="preserve">ANEXO 1 </w:t>
      </w:r>
      <w:r w:rsidR="002C1915">
        <w:rPr>
          <w:rFonts w:ascii="Arial" w:hAnsi="Arial" w:cs="Arial"/>
          <w:b/>
          <w:sz w:val="22"/>
          <w:szCs w:val="22"/>
        </w:rPr>
        <w:t>(UNO) REQUERIMIENTO</w:t>
      </w:r>
    </w:p>
    <w:tbl>
      <w:tblPr>
        <w:tblW w:w="5322" w:type="pct"/>
        <w:tblCellMar>
          <w:left w:w="70" w:type="dxa"/>
          <w:right w:w="70" w:type="dxa"/>
        </w:tblCellMar>
        <w:tblLook w:val="04A0" w:firstRow="1" w:lastRow="0" w:firstColumn="1" w:lastColumn="0" w:noHBand="0" w:noVBand="1"/>
      </w:tblPr>
      <w:tblGrid>
        <w:gridCol w:w="774"/>
        <w:gridCol w:w="774"/>
        <w:gridCol w:w="1173"/>
        <w:gridCol w:w="1363"/>
        <w:gridCol w:w="1577"/>
        <w:gridCol w:w="1325"/>
        <w:gridCol w:w="881"/>
        <w:gridCol w:w="881"/>
        <w:gridCol w:w="835"/>
        <w:gridCol w:w="1063"/>
        <w:gridCol w:w="2742"/>
      </w:tblGrid>
      <w:tr w:rsidR="00180B83" w:rsidRPr="00180B83" w14:paraId="18B0A640" w14:textId="77777777" w:rsidTr="00C5767C">
        <w:trPr>
          <w:trHeight w:val="19"/>
          <w:tblHeader/>
        </w:trPr>
        <w:tc>
          <w:tcPr>
            <w:tcW w:w="28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AE9351"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PARTIDA</w:t>
            </w:r>
          </w:p>
        </w:tc>
        <w:tc>
          <w:tcPr>
            <w:tcW w:w="289" w:type="pct"/>
            <w:tcBorders>
              <w:top w:val="single" w:sz="4" w:space="0" w:color="auto"/>
              <w:left w:val="nil"/>
              <w:bottom w:val="single" w:sz="4" w:space="0" w:color="auto"/>
              <w:right w:val="single" w:sz="4" w:space="0" w:color="auto"/>
            </w:tcBorders>
            <w:shd w:val="clear" w:color="auto" w:fill="auto"/>
            <w:vAlign w:val="center"/>
            <w:hideMark/>
          </w:tcPr>
          <w:p w14:paraId="56565354"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 xml:space="preserve">CUENTA </w:t>
            </w:r>
          </w:p>
        </w:tc>
        <w:tc>
          <w:tcPr>
            <w:tcW w:w="438" w:type="pct"/>
            <w:tcBorders>
              <w:top w:val="single" w:sz="4" w:space="0" w:color="auto"/>
              <w:left w:val="nil"/>
              <w:bottom w:val="single" w:sz="4" w:space="0" w:color="auto"/>
              <w:right w:val="single" w:sz="4" w:space="0" w:color="auto"/>
            </w:tcBorders>
            <w:shd w:val="clear" w:color="auto" w:fill="auto"/>
            <w:vAlign w:val="center"/>
            <w:hideMark/>
          </w:tcPr>
          <w:p w14:paraId="48C7B39A"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UNIDAD SOLICITANTE</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3041FEFA"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ESPECIALIDAD</w:t>
            </w:r>
          </w:p>
        </w:tc>
        <w:tc>
          <w:tcPr>
            <w:tcW w:w="589" w:type="pct"/>
            <w:tcBorders>
              <w:top w:val="single" w:sz="4" w:space="0" w:color="auto"/>
              <w:left w:val="nil"/>
              <w:bottom w:val="single" w:sz="4" w:space="0" w:color="auto"/>
              <w:right w:val="single" w:sz="4" w:space="0" w:color="auto"/>
            </w:tcBorders>
            <w:shd w:val="clear" w:color="auto" w:fill="auto"/>
            <w:vAlign w:val="center"/>
            <w:hideMark/>
          </w:tcPr>
          <w:p w14:paraId="6EDF831A"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DESCRIPCION DEL SERVICIO</w:t>
            </w:r>
          </w:p>
        </w:tc>
        <w:tc>
          <w:tcPr>
            <w:tcW w:w="495" w:type="pct"/>
            <w:tcBorders>
              <w:top w:val="single" w:sz="4" w:space="0" w:color="auto"/>
              <w:left w:val="nil"/>
              <w:bottom w:val="single" w:sz="4" w:space="0" w:color="auto"/>
              <w:right w:val="single" w:sz="4" w:space="0" w:color="auto"/>
            </w:tcBorders>
            <w:shd w:val="clear" w:color="auto" w:fill="auto"/>
            <w:vAlign w:val="center"/>
            <w:hideMark/>
          </w:tcPr>
          <w:p w14:paraId="0FB564D3"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UNIDAD DE MEDIDA</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3CE9A72D"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CANTIDAD MINIMA</w:t>
            </w:r>
          </w:p>
        </w:tc>
        <w:tc>
          <w:tcPr>
            <w:tcW w:w="329" w:type="pct"/>
            <w:tcBorders>
              <w:top w:val="single" w:sz="4" w:space="0" w:color="auto"/>
              <w:left w:val="nil"/>
              <w:bottom w:val="single" w:sz="4" w:space="0" w:color="auto"/>
              <w:right w:val="single" w:sz="4" w:space="0" w:color="auto"/>
            </w:tcBorders>
            <w:shd w:val="clear" w:color="auto" w:fill="auto"/>
            <w:vAlign w:val="center"/>
            <w:hideMark/>
          </w:tcPr>
          <w:p w14:paraId="6ABF4FD9"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CANTIDAD MAXIMA</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48672441"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DIAS</w:t>
            </w:r>
          </w:p>
        </w:tc>
        <w:tc>
          <w:tcPr>
            <w:tcW w:w="397" w:type="pct"/>
            <w:tcBorders>
              <w:top w:val="single" w:sz="4" w:space="0" w:color="auto"/>
              <w:left w:val="nil"/>
              <w:bottom w:val="single" w:sz="4" w:space="0" w:color="auto"/>
              <w:right w:val="single" w:sz="4" w:space="0" w:color="auto"/>
            </w:tcBorders>
            <w:shd w:val="clear" w:color="auto" w:fill="auto"/>
            <w:vAlign w:val="center"/>
            <w:hideMark/>
          </w:tcPr>
          <w:p w14:paraId="37E6A516"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HORARIO</w:t>
            </w:r>
          </w:p>
        </w:tc>
        <w:tc>
          <w:tcPr>
            <w:tcW w:w="1024" w:type="pct"/>
            <w:tcBorders>
              <w:top w:val="single" w:sz="4" w:space="0" w:color="auto"/>
              <w:left w:val="nil"/>
              <w:bottom w:val="single" w:sz="4" w:space="0" w:color="auto"/>
              <w:right w:val="single" w:sz="4" w:space="0" w:color="auto"/>
            </w:tcBorders>
            <w:shd w:val="clear" w:color="auto" w:fill="auto"/>
            <w:vAlign w:val="center"/>
            <w:hideMark/>
          </w:tcPr>
          <w:p w14:paraId="2657FDCF" w14:textId="77777777" w:rsidR="00180B83" w:rsidRPr="00180B83" w:rsidRDefault="00180B83" w:rsidP="00C5767C">
            <w:pPr>
              <w:jc w:val="center"/>
              <w:rPr>
                <w:rFonts w:ascii="Arial" w:eastAsia="Times New Roman" w:hAnsi="Arial" w:cs="Arial"/>
                <w:b/>
                <w:bCs/>
                <w:sz w:val="12"/>
                <w:szCs w:val="12"/>
                <w:lang w:val="es-MX" w:eastAsia="es-MX"/>
              </w:rPr>
            </w:pPr>
            <w:r w:rsidRPr="00180B83">
              <w:rPr>
                <w:rFonts w:ascii="Arial" w:eastAsia="Times New Roman" w:hAnsi="Arial" w:cs="Arial"/>
                <w:b/>
                <w:bCs/>
                <w:sz w:val="12"/>
                <w:szCs w:val="12"/>
                <w:lang w:val="es-MX" w:eastAsia="es-MX"/>
              </w:rPr>
              <w:t>LUGAR DE OTORGAMIENTO DEL SERVICIO</w:t>
            </w:r>
          </w:p>
        </w:tc>
      </w:tr>
      <w:tr w:rsidR="00180B83" w:rsidRPr="00180B83" w14:paraId="4433321E"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4BE693A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w:t>
            </w:r>
          </w:p>
        </w:tc>
        <w:tc>
          <w:tcPr>
            <w:tcW w:w="289" w:type="pct"/>
            <w:tcBorders>
              <w:top w:val="nil"/>
              <w:left w:val="nil"/>
              <w:bottom w:val="single" w:sz="4" w:space="0" w:color="000000"/>
              <w:right w:val="single" w:sz="4" w:space="0" w:color="000000"/>
            </w:tcBorders>
            <w:shd w:val="clear" w:color="auto" w:fill="auto"/>
            <w:hideMark/>
          </w:tcPr>
          <w:p w14:paraId="67BA720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42062101</w:t>
            </w:r>
          </w:p>
        </w:tc>
        <w:tc>
          <w:tcPr>
            <w:tcW w:w="438" w:type="pct"/>
            <w:tcBorders>
              <w:top w:val="nil"/>
              <w:left w:val="nil"/>
              <w:bottom w:val="single" w:sz="4" w:space="0" w:color="000000"/>
              <w:right w:val="single" w:sz="4" w:space="0" w:color="000000"/>
            </w:tcBorders>
            <w:shd w:val="clear" w:color="auto" w:fill="auto"/>
            <w:hideMark/>
          </w:tcPr>
          <w:p w14:paraId="76B5A858"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HOSPITAL GENERAL DE ZONA NO. 1 OAXACA</w:t>
            </w:r>
          </w:p>
        </w:tc>
        <w:tc>
          <w:tcPr>
            <w:tcW w:w="509" w:type="pct"/>
            <w:tcBorders>
              <w:top w:val="nil"/>
              <w:left w:val="nil"/>
              <w:bottom w:val="single" w:sz="4" w:space="0" w:color="000000"/>
              <w:right w:val="single" w:sz="4" w:space="0" w:color="000000"/>
            </w:tcBorders>
            <w:shd w:val="clear" w:color="auto" w:fill="auto"/>
            <w:hideMark/>
          </w:tcPr>
          <w:p w14:paraId="3208397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MEDICO NO FAMILIAR NEUROCIRUJANO</w:t>
            </w:r>
          </w:p>
        </w:tc>
        <w:tc>
          <w:tcPr>
            <w:tcW w:w="589" w:type="pct"/>
            <w:tcBorders>
              <w:top w:val="nil"/>
              <w:left w:val="nil"/>
              <w:bottom w:val="single" w:sz="4" w:space="0" w:color="000000"/>
              <w:right w:val="single" w:sz="4" w:space="0" w:color="000000"/>
            </w:tcBorders>
            <w:shd w:val="clear" w:color="auto" w:fill="auto"/>
            <w:hideMark/>
          </w:tcPr>
          <w:p w14:paraId="00909F76"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INTER CONSULTA DE ESPECIALIDAD (NEUROCIRUGIA)</w:t>
            </w:r>
          </w:p>
        </w:tc>
        <w:tc>
          <w:tcPr>
            <w:tcW w:w="495" w:type="pct"/>
            <w:tcBorders>
              <w:top w:val="nil"/>
              <w:left w:val="nil"/>
              <w:bottom w:val="single" w:sz="4" w:space="0" w:color="000000"/>
              <w:right w:val="single" w:sz="4" w:space="0" w:color="000000"/>
            </w:tcBorders>
            <w:shd w:val="clear" w:color="auto" w:fill="auto"/>
            <w:hideMark/>
          </w:tcPr>
          <w:p w14:paraId="47422B9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CONSULTA</w:t>
            </w:r>
          </w:p>
        </w:tc>
        <w:tc>
          <w:tcPr>
            <w:tcW w:w="329" w:type="pct"/>
            <w:tcBorders>
              <w:top w:val="nil"/>
              <w:left w:val="single" w:sz="4" w:space="0" w:color="auto"/>
              <w:bottom w:val="single" w:sz="4" w:space="0" w:color="auto"/>
              <w:right w:val="single" w:sz="4" w:space="0" w:color="auto"/>
            </w:tcBorders>
            <w:shd w:val="clear" w:color="auto" w:fill="auto"/>
            <w:hideMark/>
          </w:tcPr>
          <w:p w14:paraId="508E07E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73D2375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5</w:t>
            </w:r>
          </w:p>
        </w:tc>
        <w:tc>
          <w:tcPr>
            <w:tcW w:w="312" w:type="pct"/>
            <w:tcBorders>
              <w:top w:val="nil"/>
              <w:left w:val="nil"/>
              <w:bottom w:val="single" w:sz="4" w:space="0" w:color="000000"/>
              <w:right w:val="single" w:sz="4" w:space="0" w:color="000000"/>
            </w:tcBorders>
            <w:shd w:val="clear" w:color="auto" w:fill="auto"/>
            <w:hideMark/>
          </w:tcPr>
          <w:p w14:paraId="62A2835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LUNES A DOMINGO</w:t>
            </w:r>
          </w:p>
        </w:tc>
        <w:tc>
          <w:tcPr>
            <w:tcW w:w="397" w:type="pct"/>
            <w:tcBorders>
              <w:top w:val="nil"/>
              <w:left w:val="nil"/>
              <w:bottom w:val="single" w:sz="4" w:space="0" w:color="000000"/>
              <w:right w:val="single" w:sz="4" w:space="0" w:color="000000"/>
            </w:tcBorders>
            <w:shd w:val="clear" w:color="auto" w:fill="auto"/>
            <w:hideMark/>
          </w:tcPr>
          <w:p w14:paraId="0F965071"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HORARIO QUE LE REQUIERE EL PERSONAL AUTORIZADO DEL HGZ 1</w:t>
            </w:r>
          </w:p>
        </w:tc>
        <w:tc>
          <w:tcPr>
            <w:tcW w:w="1024" w:type="pct"/>
            <w:tcBorders>
              <w:top w:val="nil"/>
              <w:left w:val="nil"/>
              <w:bottom w:val="single" w:sz="4" w:space="0" w:color="000000"/>
              <w:right w:val="single" w:sz="4" w:space="0" w:color="000000"/>
            </w:tcBorders>
            <w:shd w:val="clear" w:color="auto" w:fill="auto"/>
            <w:hideMark/>
          </w:tcPr>
          <w:p w14:paraId="1498C7B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DOMICILIO DEL HOSPITAL GENERAL DE ZONA NO. 1 OAXACA, SITO EN CALZADA HEROES DE CHAPULTEPEC 621</w:t>
            </w:r>
          </w:p>
        </w:tc>
      </w:tr>
      <w:tr w:rsidR="00180B83" w:rsidRPr="00180B83" w14:paraId="6050B9EF"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7B1672E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w:t>
            </w:r>
          </w:p>
        </w:tc>
        <w:tc>
          <w:tcPr>
            <w:tcW w:w="289" w:type="pct"/>
            <w:tcBorders>
              <w:top w:val="nil"/>
              <w:left w:val="nil"/>
              <w:bottom w:val="single" w:sz="4" w:space="0" w:color="000000"/>
              <w:right w:val="single" w:sz="4" w:space="0" w:color="000000"/>
            </w:tcBorders>
            <w:shd w:val="clear" w:color="auto" w:fill="auto"/>
            <w:hideMark/>
          </w:tcPr>
          <w:p w14:paraId="2743D99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42062101</w:t>
            </w:r>
          </w:p>
        </w:tc>
        <w:tc>
          <w:tcPr>
            <w:tcW w:w="438" w:type="pct"/>
            <w:tcBorders>
              <w:top w:val="nil"/>
              <w:left w:val="nil"/>
              <w:bottom w:val="single" w:sz="4" w:space="0" w:color="000000"/>
              <w:right w:val="single" w:sz="4" w:space="0" w:color="000000"/>
            </w:tcBorders>
            <w:shd w:val="clear" w:color="auto" w:fill="auto"/>
            <w:hideMark/>
          </w:tcPr>
          <w:p w14:paraId="7100756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HOSPITAL GENERAL DE ZONA NO. 1 OAXACA</w:t>
            </w:r>
          </w:p>
        </w:tc>
        <w:tc>
          <w:tcPr>
            <w:tcW w:w="509" w:type="pct"/>
            <w:tcBorders>
              <w:top w:val="nil"/>
              <w:left w:val="nil"/>
              <w:bottom w:val="single" w:sz="4" w:space="0" w:color="000000"/>
              <w:right w:val="single" w:sz="4" w:space="0" w:color="000000"/>
            </w:tcBorders>
            <w:shd w:val="clear" w:color="auto" w:fill="auto"/>
            <w:hideMark/>
          </w:tcPr>
          <w:p w14:paraId="39A5366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MEDICO NO FAMILIAR NEUROCIRUJANO</w:t>
            </w:r>
          </w:p>
        </w:tc>
        <w:tc>
          <w:tcPr>
            <w:tcW w:w="589" w:type="pct"/>
            <w:tcBorders>
              <w:top w:val="nil"/>
              <w:left w:val="nil"/>
              <w:bottom w:val="single" w:sz="4" w:space="0" w:color="000000"/>
              <w:right w:val="single" w:sz="4" w:space="0" w:color="000000"/>
            </w:tcBorders>
            <w:shd w:val="clear" w:color="auto" w:fill="auto"/>
            <w:hideMark/>
          </w:tcPr>
          <w:p w14:paraId="1223FD2F"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DRENAJE DE HEMATOMA SUBDURAL CRONICO Y AGUDO</w:t>
            </w:r>
          </w:p>
        </w:tc>
        <w:tc>
          <w:tcPr>
            <w:tcW w:w="495" w:type="pct"/>
            <w:tcBorders>
              <w:top w:val="nil"/>
              <w:left w:val="nil"/>
              <w:bottom w:val="single" w:sz="4" w:space="0" w:color="000000"/>
              <w:right w:val="single" w:sz="4" w:space="0" w:color="000000"/>
            </w:tcBorders>
            <w:shd w:val="clear" w:color="auto" w:fill="auto"/>
            <w:hideMark/>
          </w:tcPr>
          <w:p w14:paraId="09B4B4A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PROCEDIMIENTO QUIRURGICO</w:t>
            </w:r>
          </w:p>
        </w:tc>
        <w:tc>
          <w:tcPr>
            <w:tcW w:w="329" w:type="pct"/>
            <w:tcBorders>
              <w:top w:val="nil"/>
              <w:left w:val="single" w:sz="4" w:space="0" w:color="auto"/>
              <w:bottom w:val="single" w:sz="4" w:space="0" w:color="auto"/>
              <w:right w:val="single" w:sz="4" w:space="0" w:color="auto"/>
            </w:tcBorders>
            <w:shd w:val="clear" w:color="auto" w:fill="auto"/>
            <w:hideMark/>
          </w:tcPr>
          <w:p w14:paraId="7483A74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w:t>
            </w:r>
          </w:p>
        </w:tc>
        <w:tc>
          <w:tcPr>
            <w:tcW w:w="329" w:type="pct"/>
            <w:tcBorders>
              <w:top w:val="nil"/>
              <w:left w:val="nil"/>
              <w:bottom w:val="single" w:sz="4" w:space="0" w:color="000000"/>
              <w:right w:val="single" w:sz="4" w:space="0" w:color="000000"/>
            </w:tcBorders>
            <w:shd w:val="clear" w:color="auto" w:fill="auto"/>
            <w:hideMark/>
          </w:tcPr>
          <w:p w14:paraId="79B4967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w:t>
            </w:r>
          </w:p>
        </w:tc>
        <w:tc>
          <w:tcPr>
            <w:tcW w:w="312" w:type="pct"/>
            <w:tcBorders>
              <w:top w:val="nil"/>
              <w:left w:val="nil"/>
              <w:bottom w:val="single" w:sz="4" w:space="0" w:color="000000"/>
              <w:right w:val="single" w:sz="4" w:space="0" w:color="000000"/>
            </w:tcBorders>
            <w:shd w:val="clear" w:color="auto" w:fill="auto"/>
            <w:hideMark/>
          </w:tcPr>
          <w:p w14:paraId="1FFC7CD7"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LUNES A DOMINGO</w:t>
            </w:r>
          </w:p>
        </w:tc>
        <w:tc>
          <w:tcPr>
            <w:tcW w:w="397" w:type="pct"/>
            <w:tcBorders>
              <w:top w:val="nil"/>
              <w:left w:val="nil"/>
              <w:bottom w:val="single" w:sz="4" w:space="0" w:color="000000"/>
              <w:right w:val="single" w:sz="4" w:space="0" w:color="000000"/>
            </w:tcBorders>
            <w:shd w:val="clear" w:color="auto" w:fill="auto"/>
            <w:hideMark/>
          </w:tcPr>
          <w:p w14:paraId="344E0D76"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HORARIO QUE LE REQUIERE EL PERSONAL AUTORIZADO DEL HGZ 1</w:t>
            </w:r>
          </w:p>
        </w:tc>
        <w:tc>
          <w:tcPr>
            <w:tcW w:w="1024" w:type="pct"/>
            <w:tcBorders>
              <w:top w:val="nil"/>
              <w:left w:val="nil"/>
              <w:bottom w:val="single" w:sz="4" w:space="0" w:color="000000"/>
              <w:right w:val="single" w:sz="4" w:space="0" w:color="000000"/>
            </w:tcBorders>
            <w:shd w:val="clear" w:color="auto" w:fill="auto"/>
            <w:hideMark/>
          </w:tcPr>
          <w:p w14:paraId="31673B0A"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DOMICILIO DEL HOSPITAL GENERAL DE ZONA NO. 1 OAXACA, SITO EN CALZADA HEROES DE CHAPULTEPEC 621</w:t>
            </w:r>
          </w:p>
        </w:tc>
      </w:tr>
      <w:tr w:rsidR="00180B83" w:rsidRPr="00180B83" w14:paraId="78BFB593"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13F9F4B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289" w:type="pct"/>
            <w:tcBorders>
              <w:top w:val="nil"/>
              <w:left w:val="nil"/>
              <w:bottom w:val="single" w:sz="4" w:space="0" w:color="000000"/>
              <w:right w:val="single" w:sz="4" w:space="0" w:color="000000"/>
            </w:tcBorders>
            <w:shd w:val="clear" w:color="auto" w:fill="auto"/>
            <w:hideMark/>
          </w:tcPr>
          <w:p w14:paraId="772E0A16"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42062101</w:t>
            </w:r>
          </w:p>
        </w:tc>
        <w:tc>
          <w:tcPr>
            <w:tcW w:w="438" w:type="pct"/>
            <w:tcBorders>
              <w:top w:val="nil"/>
              <w:left w:val="nil"/>
              <w:bottom w:val="single" w:sz="4" w:space="0" w:color="000000"/>
              <w:right w:val="single" w:sz="4" w:space="0" w:color="000000"/>
            </w:tcBorders>
            <w:shd w:val="clear" w:color="auto" w:fill="auto"/>
            <w:hideMark/>
          </w:tcPr>
          <w:p w14:paraId="3C45E6A1"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HOSPITAL GENERAL DE ZONA NO. 1 OAXACA</w:t>
            </w:r>
          </w:p>
        </w:tc>
        <w:tc>
          <w:tcPr>
            <w:tcW w:w="509" w:type="pct"/>
            <w:tcBorders>
              <w:top w:val="nil"/>
              <w:left w:val="nil"/>
              <w:bottom w:val="single" w:sz="4" w:space="0" w:color="000000"/>
              <w:right w:val="single" w:sz="4" w:space="0" w:color="000000"/>
            </w:tcBorders>
            <w:shd w:val="clear" w:color="auto" w:fill="auto"/>
            <w:hideMark/>
          </w:tcPr>
          <w:p w14:paraId="60AD730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MEDICO NO FAMILIAR NEUROCIRUJANO</w:t>
            </w:r>
          </w:p>
        </w:tc>
        <w:tc>
          <w:tcPr>
            <w:tcW w:w="589" w:type="pct"/>
            <w:tcBorders>
              <w:top w:val="nil"/>
              <w:left w:val="nil"/>
              <w:bottom w:val="single" w:sz="4" w:space="0" w:color="000000"/>
              <w:right w:val="single" w:sz="4" w:space="0" w:color="000000"/>
            </w:tcBorders>
            <w:shd w:val="clear" w:color="auto" w:fill="auto"/>
            <w:hideMark/>
          </w:tcPr>
          <w:p w14:paraId="792374EA"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DRENAJE DE HEMATOMA EPIDURAL</w:t>
            </w:r>
          </w:p>
        </w:tc>
        <w:tc>
          <w:tcPr>
            <w:tcW w:w="495" w:type="pct"/>
            <w:tcBorders>
              <w:top w:val="nil"/>
              <w:left w:val="nil"/>
              <w:bottom w:val="single" w:sz="4" w:space="0" w:color="000000"/>
              <w:right w:val="single" w:sz="4" w:space="0" w:color="000000"/>
            </w:tcBorders>
            <w:shd w:val="clear" w:color="auto" w:fill="auto"/>
            <w:hideMark/>
          </w:tcPr>
          <w:p w14:paraId="604921E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PROCEDIMIENTO QUIRURGICO</w:t>
            </w:r>
          </w:p>
        </w:tc>
        <w:tc>
          <w:tcPr>
            <w:tcW w:w="329" w:type="pct"/>
            <w:tcBorders>
              <w:top w:val="nil"/>
              <w:left w:val="single" w:sz="4" w:space="0" w:color="auto"/>
              <w:bottom w:val="single" w:sz="4" w:space="0" w:color="auto"/>
              <w:right w:val="single" w:sz="4" w:space="0" w:color="auto"/>
            </w:tcBorders>
            <w:shd w:val="clear" w:color="auto" w:fill="auto"/>
            <w:hideMark/>
          </w:tcPr>
          <w:p w14:paraId="70A58BB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w:t>
            </w:r>
          </w:p>
        </w:tc>
        <w:tc>
          <w:tcPr>
            <w:tcW w:w="329" w:type="pct"/>
            <w:tcBorders>
              <w:top w:val="nil"/>
              <w:left w:val="nil"/>
              <w:bottom w:val="single" w:sz="4" w:space="0" w:color="000000"/>
              <w:right w:val="single" w:sz="4" w:space="0" w:color="000000"/>
            </w:tcBorders>
            <w:shd w:val="clear" w:color="auto" w:fill="auto"/>
            <w:hideMark/>
          </w:tcPr>
          <w:p w14:paraId="19EE5A5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w:t>
            </w:r>
          </w:p>
        </w:tc>
        <w:tc>
          <w:tcPr>
            <w:tcW w:w="312" w:type="pct"/>
            <w:tcBorders>
              <w:top w:val="nil"/>
              <w:left w:val="nil"/>
              <w:bottom w:val="single" w:sz="4" w:space="0" w:color="000000"/>
              <w:right w:val="single" w:sz="4" w:space="0" w:color="000000"/>
            </w:tcBorders>
            <w:shd w:val="clear" w:color="auto" w:fill="auto"/>
            <w:hideMark/>
          </w:tcPr>
          <w:p w14:paraId="680D0B3B"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LUNES A DOMINGO</w:t>
            </w:r>
          </w:p>
        </w:tc>
        <w:tc>
          <w:tcPr>
            <w:tcW w:w="397" w:type="pct"/>
            <w:tcBorders>
              <w:top w:val="nil"/>
              <w:left w:val="nil"/>
              <w:bottom w:val="single" w:sz="4" w:space="0" w:color="000000"/>
              <w:right w:val="single" w:sz="4" w:space="0" w:color="000000"/>
            </w:tcBorders>
            <w:shd w:val="clear" w:color="auto" w:fill="auto"/>
            <w:hideMark/>
          </w:tcPr>
          <w:p w14:paraId="5774BCC9"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HORARIO QUE LE REQUIERE EL PERSONAL AUTORIZADO DEL HGZ 1</w:t>
            </w:r>
          </w:p>
        </w:tc>
        <w:tc>
          <w:tcPr>
            <w:tcW w:w="1024" w:type="pct"/>
            <w:tcBorders>
              <w:top w:val="nil"/>
              <w:left w:val="nil"/>
              <w:bottom w:val="single" w:sz="4" w:space="0" w:color="000000"/>
              <w:right w:val="single" w:sz="4" w:space="0" w:color="000000"/>
            </w:tcBorders>
            <w:shd w:val="clear" w:color="auto" w:fill="auto"/>
            <w:hideMark/>
          </w:tcPr>
          <w:p w14:paraId="347B4981"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DOMICILIO DEL HOSPITAL GENERAL DE ZONA NO. 1 OAXACA, SITO EN CALZADA HEROES DE CHAPULTEPEC 621</w:t>
            </w:r>
          </w:p>
        </w:tc>
      </w:tr>
      <w:tr w:rsidR="00180B83" w:rsidRPr="00180B83" w14:paraId="08E4832C"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6DA5AED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w:t>
            </w:r>
          </w:p>
        </w:tc>
        <w:tc>
          <w:tcPr>
            <w:tcW w:w="289" w:type="pct"/>
            <w:tcBorders>
              <w:top w:val="nil"/>
              <w:left w:val="nil"/>
              <w:bottom w:val="single" w:sz="4" w:space="0" w:color="000000"/>
              <w:right w:val="single" w:sz="4" w:space="0" w:color="000000"/>
            </w:tcBorders>
            <w:shd w:val="clear" w:color="auto" w:fill="auto"/>
            <w:hideMark/>
          </w:tcPr>
          <w:p w14:paraId="0830E08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42062101</w:t>
            </w:r>
          </w:p>
        </w:tc>
        <w:tc>
          <w:tcPr>
            <w:tcW w:w="438" w:type="pct"/>
            <w:tcBorders>
              <w:top w:val="nil"/>
              <w:left w:val="nil"/>
              <w:bottom w:val="single" w:sz="4" w:space="0" w:color="000000"/>
              <w:right w:val="single" w:sz="4" w:space="0" w:color="000000"/>
            </w:tcBorders>
            <w:shd w:val="clear" w:color="auto" w:fill="auto"/>
            <w:hideMark/>
          </w:tcPr>
          <w:p w14:paraId="56231321"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HOSPITAL GENERAL DE ZONA NO. 1 OAXACA</w:t>
            </w:r>
          </w:p>
        </w:tc>
        <w:tc>
          <w:tcPr>
            <w:tcW w:w="509" w:type="pct"/>
            <w:tcBorders>
              <w:top w:val="nil"/>
              <w:left w:val="nil"/>
              <w:bottom w:val="single" w:sz="4" w:space="0" w:color="000000"/>
              <w:right w:val="single" w:sz="4" w:space="0" w:color="000000"/>
            </w:tcBorders>
            <w:shd w:val="clear" w:color="auto" w:fill="auto"/>
            <w:hideMark/>
          </w:tcPr>
          <w:p w14:paraId="1AA1C2A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MEDICO NO FAMILIAR NEUROCIRUJANO</w:t>
            </w:r>
          </w:p>
        </w:tc>
        <w:tc>
          <w:tcPr>
            <w:tcW w:w="589" w:type="pct"/>
            <w:tcBorders>
              <w:top w:val="nil"/>
              <w:left w:val="nil"/>
              <w:bottom w:val="single" w:sz="4" w:space="0" w:color="000000"/>
              <w:right w:val="single" w:sz="4" w:space="0" w:color="000000"/>
            </w:tcBorders>
            <w:shd w:val="clear" w:color="auto" w:fill="auto"/>
            <w:hideMark/>
          </w:tcPr>
          <w:p w14:paraId="4AB4C566"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COLOCACION DE VENTRICULOSTOMIA</w:t>
            </w:r>
          </w:p>
        </w:tc>
        <w:tc>
          <w:tcPr>
            <w:tcW w:w="495" w:type="pct"/>
            <w:tcBorders>
              <w:top w:val="nil"/>
              <w:left w:val="nil"/>
              <w:bottom w:val="single" w:sz="4" w:space="0" w:color="000000"/>
              <w:right w:val="single" w:sz="4" w:space="0" w:color="000000"/>
            </w:tcBorders>
            <w:shd w:val="clear" w:color="auto" w:fill="auto"/>
            <w:hideMark/>
          </w:tcPr>
          <w:p w14:paraId="1405C04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PROCEDIMIENTO QUIRURGICO</w:t>
            </w:r>
          </w:p>
        </w:tc>
        <w:tc>
          <w:tcPr>
            <w:tcW w:w="329" w:type="pct"/>
            <w:tcBorders>
              <w:top w:val="nil"/>
              <w:left w:val="single" w:sz="4" w:space="0" w:color="auto"/>
              <w:bottom w:val="single" w:sz="4" w:space="0" w:color="auto"/>
              <w:right w:val="single" w:sz="4" w:space="0" w:color="auto"/>
            </w:tcBorders>
            <w:shd w:val="clear" w:color="auto" w:fill="auto"/>
            <w:hideMark/>
          </w:tcPr>
          <w:p w14:paraId="3BAD7486"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w:t>
            </w:r>
          </w:p>
        </w:tc>
        <w:tc>
          <w:tcPr>
            <w:tcW w:w="329" w:type="pct"/>
            <w:tcBorders>
              <w:top w:val="nil"/>
              <w:left w:val="nil"/>
              <w:bottom w:val="single" w:sz="4" w:space="0" w:color="000000"/>
              <w:right w:val="single" w:sz="4" w:space="0" w:color="000000"/>
            </w:tcBorders>
            <w:shd w:val="clear" w:color="auto" w:fill="auto"/>
            <w:hideMark/>
          </w:tcPr>
          <w:p w14:paraId="085C1CA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w:t>
            </w:r>
          </w:p>
        </w:tc>
        <w:tc>
          <w:tcPr>
            <w:tcW w:w="312" w:type="pct"/>
            <w:tcBorders>
              <w:top w:val="nil"/>
              <w:left w:val="nil"/>
              <w:bottom w:val="single" w:sz="4" w:space="0" w:color="000000"/>
              <w:right w:val="single" w:sz="4" w:space="0" w:color="000000"/>
            </w:tcBorders>
            <w:shd w:val="clear" w:color="auto" w:fill="auto"/>
            <w:hideMark/>
          </w:tcPr>
          <w:p w14:paraId="50C35887"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LUNES A DOMINGO</w:t>
            </w:r>
          </w:p>
        </w:tc>
        <w:tc>
          <w:tcPr>
            <w:tcW w:w="397" w:type="pct"/>
            <w:tcBorders>
              <w:top w:val="nil"/>
              <w:left w:val="nil"/>
              <w:bottom w:val="single" w:sz="4" w:space="0" w:color="000000"/>
              <w:right w:val="single" w:sz="4" w:space="0" w:color="000000"/>
            </w:tcBorders>
            <w:shd w:val="clear" w:color="auto" w:fill="auto"/>
            <w:hideMark/>
          </w:tcPr>
          <w:p w14:paraId="71281F89"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HORARIO QUE LE REQUIERE EL PERSONAL AUTORIZADO DEL HGZ 1</w:t>
            </w:r>
          </w:p>
        </w:tc>
        <w:tc>
          <w:tcPr>
            <w:tcW w:w="1024" w:type="pct"/>
            <w:tcBorders>
              <w:top w:val="nil"/>
              <w:left w:val="nil"/>
              <w:bottom w:val="single" w:sz="4" w:space="0" w:color="000000"/>
              <w:right w:val="single" w:sz="4" w:space="0" w:color="000000"/>
            </w:tcBorders>
            <w:shd w:val="clear" w:color="auto" w:fill="auto"/>
            <w:hideMark/>
          </w:tcPr>
          <w:p w14:paraId="2B4ECB93"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DOMICILIO DEL HOSPITAL GENERAL DE ZONA NO. 1 OAXACA, SITO EN CALZADA HEROES DE CHAPULTEPEC 621</w:t>
            </w:r>
          </w:p>
        </w:tc>
      </w:tr>
      <w:tr w:rsidR="00180B83" w:rsidRPr="00180B83" w14:paraId="02FA74C3"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4188EE6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5</w:t>
            </w:r>
          </w:p>
        </w:tc>
        <w:tc>
          <w:tcPr>
            <w:tcW w:w="289" w:type="pct"/>
            <w:tcBorders>
              <w:top w:val="nil"/>
              <w:left w:val="nil"/>
              <w:bottom w:val="single" w:sz="4" w:space="0" w:color="000000"/>
              <w:right w:val="single" w:sz="4" w:space="0" w:color="000000"/>
            </w:tcBorders>
            <w:shd w:val="clear" w:color="auto" w:fill="auto"/>
            <w:hideMark/>
          </w:tcPr>
          <w:p w14:paraId="3D2DA5F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42062101</w:t>
            </w:r>
          </w:p>
        </w:tc>
        <w:tc>
          <w:tcPr>
            <w:tcW w:w="438" w:type="pct"/>
            <w:tcBorders>
              <w:top w:val="nil"/>
              <w:left w:val="nil"/>
              <w:bottom w:val="single" w:sz="4" w:space="0" w:color="000000"/>
              <w:right w:val="single" w:sz="4" w:space="0" w:color="000000"/>
            </w:tcBorders>
            <w:shd w:val="clear" w:color="auto" w:fill="auto"/>
            <w:hideMark/>
          </w:tcPr>
          <w:p w14:paraId="1B453E24"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HOSPITAL GENERAL DE ZONA NO. 1 OAXACA</w:t>
            </w:r>
          </w:p>
        </w:tc>
        <w:tc>
          <w:tcPr>
            <w:tcW w:w="509" w:type="pct"/>
            <w:tcBorders>
              <w:top w:val="nil"/>
              <w:left w:val="nil"/>
              <w:bottom w:val="single" w:sz="4" w:space="0" w:color="000000"/>
              <w:right w:val="single" w:sz="4" w:space="0" w:color="000000"/>
            </w:tcBorders>
            <w:shd w:val="clear" w:color="auto" w:fill="auto"/>
            <w:hideMark/>
          </w:tcPr>
          <w:p w14:paraId="4A6DA825"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MEDICO NO FAMILIAR NEUROCIRUJANO</w:t>
            </w:r>
          </w:p>
        </w:tc>
        <w:tc>
          <w:tcPr>
            <w:tcW w:w="589" w:type="pct"/>
            <w:tcBorders>
              <w:top w:val="nil"/>
              <w:left w:val="nil"/>
              <w:bottom w:val="single" w:sz="4" w:space="0" w:color="000000"/>
              <w:right w:val="single" w:sz="4" w:space="0" w:color="000000"/>
            </w:tcBorders>
            <w:shd w:val="clear" w:color="auto" w:fill="auto"/>
            <w:hideMark/>
          </w:tcPr>
          <w:p w14:paraId="6BD86EB4"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COLOCACION DE VALVULA DE PUDENS</w:t>
            </w:r>
          </w:p>
        </w:tc>
        <w:tc>
          <w:tcPr>
            <w:tcW w:w="495" w:type="pct"/>
            <w:tcBorders>
              <w:top w:val="nil"/>
              <w:left w:val="nil"/>
              <w:bottom w:val="single" w:sz="4" w:space="0" w:color="000000"/>
              <w:right w:val="single" w:sz="4" w:space="0" w:color="000000"/>
            </w:tcBorders>
            <w:shd w:val="clear" w:color="auto" w:fill="auto"/>
            <w:hideMark/>
          </w:tcPr>
          <w:p w14:paraId="691BD25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PROCEDIMIENTO QUIRURGICO</w:t>
            </w:r>
          </w:p>
        </w:tc>
        <w:tc>
          <w:tcPr>
            <w:tcW w:w="329" w:type="pct"/>
            <w:tcBorders>
              <w:top w:val="nil"/>
              <w:left w:val="single" w:sz="4" w:space="0" w:color="auto"/>
              <w:bottom w:val="single" w:sz="4" w:space="0" w:color="auto"/>
              <w:right w:val="single" w:sz="4" w:space="0" w:color="auto"/>
            </w:tcBorders>
            <w:shd w:val="clear" w:color="auto" w:fill="auto"/>
            <w:hideMark/>
          </w:tcPr>
          <w:p w14:paraId="6B625E66"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w:t>
            </w:r>
          </w:p>
        </w:tc>
        <w:tc>
          <w:tcPr>
            <w:tcW w:w="329" w:type="pct"/>
            <w:tcBorders>
              <w:top w:val="nil"/>
              <w:left w:val="nil"/>
              <w:bottom w:val="single" w:sz="4" w:space="0" w:color="000000"/>
              <w:right w:val="single" w:sz="4" w:space="0" w:color="000000"/>
            </w:tcBorders>
            <w:shd w:val="clear" w:color="auto" w:fill="auto"/>
            <w:hideMark/>
          </w:tcPr>
          <w:p w14:paraId="37CC71B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w:t>
            </w:r>
          </w:p>
        </w:tc>
        <w:tc>
          <w:tcPr>
            <w:tcW w:w="312" w:type="pct"/>
            <w:tcBorders>
              <w:top w:val="nil"/>
              <w:left w:val="nil"/>
              <w:bottom w:val="single" w:sz="4" w:space="0" w:color="000000"/>
              <w:right w:val="single" w:sz="4" w:space="0" w:color="000000"/>
            </w:tcBorders>
            <w:shd w:val="clear" w:color="auto" w:fill="auto"/>
            <w:hideMark/>
          </w:tcPr>
          <w:p w14:paraId="3933E462"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LUNES A DOMINGO</w:t>
            </w:r>
          </w:p>
        </w:tc>
        <w:tc>
          <w:tcPr>
            <w:tcW w:w="397" w:type="pct"/>
            <w:tcBorders>
              <w:top w:val="nil"/>
              <w:left w:val="nil"/>
              <w:bottom w:val="single" w:sz="4" w:space="0" w:color="000000"/>
              <w:right w:val="single" w:sz="4" w:space="0" w:color="000000"/>
            </w:tcBorders>
            <w:shd w:val="clear" w:color="auto" w:fill="auto"/>
            <w:hideMark/>
          </w:tcPr>
          <w:p w14:paraId="16CD4817"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HORARIO QUE LE REQUIERE EL PERSONAL AUTORIZADO DEL HGZ 1</w:t>
            </w:r>
          </w:p>
        </w:tc>
        <w:tc>
          <w:tcPr>
            <w:tcW w:w="1024" w:type="pct"/>
            <w:tcBorders>
              <w:top w:val="nil"/>
              <w:left w:val="nil"/>
              <w:bottom w:val="single" w:sz="4" w:space="0" w:color="000000"/>
              <w:right w:val="single" w:sz="4" w:space="0" w:color="000000"/>
            </w:tcBorders>
            <w:shd w:val="clear" w:color="auto" w:fill="auto"/>
            <w:hideMark/>
          </w:tcPr>
          <w:p w14:paraId="5C534E94"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EN EL DOMICILIO DEL HOSPITAL GENERAL DE ZONA NO. 1 OAXACA, SITO EN CALZADA HEROES DE CHAPULTEPEC 621</w:t>
            </w:r>
          </w:p>
        </w:tc>
      </w:tr>
      <w:tr w:rsidR="00180B83" w:rsidRPr="00180B83" w14:paraId="41175E0D"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5D5E0D0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6</w:t>
            </w:r>
          </w:p>
        </w:tc>
        <w:tc>
          <w:tcPr>
            <w:tcW w:w="289" w:type="pct"/>
            <w:tcBorders>
              <w:top w:val="nil"/>
              <w:left w:val="nil"/>
              <w:bottom w:val="single" w:sz="4" w:space="0" w:color="000000"/>
              <w:right w:val="single" w:sz="4" w:space="0" w:color="000000"/>
            </w:tcBorders>
            <w:shd w:val="clear" w:color="auto" w:fill="auto"/>
            <w:hideMark/>
          </w:tcPr>
          <w:p w14:paraId="7C264AC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64100D4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56DA848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181C3007"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BIOMETRIA HEMATICA COMPLETA</w:t>
            </w:r>
          </w:p>
        </w:tc>
        <w:tc>
          <w:tcPr>
            <w:tcW w:w="495" w:type="pct"/>
            <w:tcBorders>
              <w:top w:val="nil"/>
              <w:left w:val="nil"/>
              <w:bottom w:val="single" w:sz="4" w:space="0" w:color="000000"/>
              <w:right w:val="single" w:sz="4" w:space="0" w:color="000000"/>
            </w:tcBorders>
            <w:shd w:val="clear" w:color="auto" w:fill="auto"/>
            <w:hideMark/>
          </w:tcPr>
          <w:p w14:paraId="0C6B3A5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08AAAFA5"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172106B7"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690B4FAD"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71FC9EB3"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036126BA"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107442A7"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387FE03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7</w:t>
            </w:r>
          </w:p>
        </w:tc>
        <w:tc>
          <w:tcPr>
            <w:tcW w:w="289" w:type="pct"/>
            <w:tcBorders>
              <w:top w:val="nil"/>
              <w:left w:val="nil"/>
              <w:bottom w:val="single" w:sz="4" w:space="0" w:color="000000"/>
              <w:right w:val="single" w:sz="4" w:space="0" w:color="000000"/>
            </w:tcBorders>
            <w:shd w:val="clear" w:color="auto" w:fill="auto"/>
            <w:hideMark/>
          </w:tcPr>
          <w:p w14:paraId="1CC90FA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686AF8B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6AD4B6B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7D7328DA"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GLICEMIA</w:t>
            </w:r>
          </w:p>
        </w:tc>
        <w:tc>
          <w:tcPr>
            <w:tcW w:w="495" w:type="pct"/>
            <w:tcBorders>
              <w:top w:val="nil"/>
              <w:left w:val="nil"/>
              <w:bottom w:val="single" w:sz="4" w:space="0" w:color="000000"/>
              <w:right w:val="single" w:sz="4" w:space="0" w:color="000000"/>
            </w:tcBorders>
            <w:shd w:val="clear" w:color="auto" w:fill="auto"/>
            <w:hideMark/>
          </w:tcPr>
          <w:p w14:paraId="45F33C6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1F60924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56D8B8B5"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5332EED0"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64009374"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0525A695"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6F7D7A7C"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572DADB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289" w:type="pct"/>
            <w:tcBorders>
              <w:top w:val="nil"/>
              <w:left w:val="nil"/>
              <w:bottom w:val="single" w:sz="4" w:space="0" w:color="000000"/>
              <w:right w:val="single" w:sz="4" w:space="0" w:color="000000"/>
            </w:tcBorders>
            <w:shd w:val="clear" w:color="auto" w:fill="auto"/>
            <w:hideMark/>
          </w:tcPr>
          <w:p w14:paraId="0E6D8C3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1BA9BC55"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59AAB6E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0536EA2D"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UREA</w:t>
            </w:r>
          </w:p>
        </w:tc>
        <w:tc>
          <w:tcPr>
            <w:tcW w:w="495" w:type="pct"/>
            <w:tcBorders>
              <w:top w:val="nil"/>
              <w:left w:val="nil"/>
              <w:bottom w:val="single" w:sz="4" w:space="0" w:color="000000"/>
              <w:right w:val="single" w:sz="4" w:space="0" w:color="000000"/>
            </w:tcBorders>
            <w:shd w:val="clear" w:color="auto" w:fill="auto"/>
            <w:hideMark/>
          </w:tcPr>
          <w:p w14:paraId="26C26D4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0BE8229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6383480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3E701515"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6CE591DB"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3E19667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44C7248B"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3BD0E647"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9</w:t>
            </w:r>
          </w:p>
        </w:tc>
        <w:tc>
          <w:tcPr>
            <w:tcW w:w="289" w:type="pct"/>
            <w:tcBorders>
              <w:top w:val="nil"/>
              <w:left w:val="nil"/>
              <w:bottom w:val="single" w:sz="4" w:space="0" w:color="000000"/>
              <w:right w:val="single" w:sz="4" w:space="0" w:color="000000"/>
            </w:tcBorders>
            <w:shd w:val="clear" w:color="auto" w:fill="auto"/>
            <w:hideMark/>
          </w:tcPr>
          <w:p w14:paraId="581EF5C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36C6BD4A"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0158810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3B598A8F"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CREATININA</w:t>
            </w:r>
          </w:p>
        </w:tc>
        <w:tc>
          <w:tcPr>
            <w:tcW w:w="495" w:type="pct"/>
            <w:tcBorders>
              <w:top w:val="nil"/>
              <w:left w:val="nil"/>
              <w:bottom w:val="single" w:sz="4" w:space="0" w:color="000000"/>
              <w:right w:val="single" w:sz="4" w:space="0" w:color="000000"/>
            </w:tcBorders>
            <w:shd w:val="clear" w:color="auto" w:fill="auto"/>
            <w:hideMark/>
          </w:tcPr>
          <w:p w14:paraId="75255435"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341C6CC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41856A4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364A0B4B"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51A00141"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025CFF9F"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5A946C8B"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26D1C1A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10</w:t>
            </w:r>
          </w:p>
        </w:tc>
        <w:tc>
          <w:tcPr>
            <w:tcW w:w="289" w:type="pct"/>
            <w:tcBorders>
              <w:top w:val="nil"/>
              <w:left w:val="nil"/>
              <w:bottom w:val="single" w:sz="4" w:space="0" w:color="000000"/>
              <w:right w:val="single" w:sz="4" w:space="0" w:color="000000"/>
            </w:tcBorders>
            <w:shd w:val="clear" w:color="auto" w:fill="auto"/>
            <w:hideMark/>
          </w:tcPr>
          <w:p w14:paraId="57FF671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7C225FAD"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4DBD61E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75612CFC"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COLESTEROL</w:t>
            </w:r>
          </w:p>
        </w:tc>
        <w:tc>
          <w:tcPr>
            <w:tcW w:w="495" w:type="pct"/>
            <w:tcBorders>
              <w:top w:val="nil"/>
              <w:left w:val="nil"/>
              <w:bottom w:val="single" w:sz="4" w:space="0" w:color="000000"/>
              <w:right w:val="single" w:sz="4" w:space="0" w:color="000000"/>
            </w:tcBorders>
            <w:shd w:val="clear" w:color="auto" w:fill="auto"/>
            <w:hideMark/>
          </w:tcPr>
          <w:p w14:paraId="2C07B27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3E573176"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321163B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602B5A3D"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7A31D28A"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6466E60D"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13E12894"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0B14F8F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11</w:t>
            </w:r>
          </w:p>
        </w:tc>
        <w:tc>
          <w:tcPr>
            <w:tcW w:w="289" w:type="pct"/>
            <w:tcBorders>
              <w:top w:val="nil"/>
              <w:left w:val="nil"/>
              <w:bottom w:val="single" w:sz="4" w:space="0" w:color="000000"/>
              <w:right w:val="single" w:sz="4" w:space="0" w:color="000000"/>
            </w:tcBorders>
            <w:shd w:val="clear" w:color="auto" w:fill="auto"/>
            <w:hideMark/>
          </w:tcPr>
          <w:p w14:paraId="3E9F3DB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7E0EB113"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14AC16D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28F445F1"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TRIGLICERIDOS</w:t>
            </w:r>
          </w:p>
        </w:tc>
        <w:tc>
          <w:tcPr>
            <w:tcW w:w="495" w:type="pct"/>
            <w:tcBorders>
              <w:top w:val="nil"/>
              <w:left w:val="nil"/>
              <w:bottom w:val="single" w:sz="4" w:space="0" w:color="000000"/>
              <w:right w:val="single" w:sz="4" w:space="0" w:color="000000"/>
            </w:tcBorders>
            <w:shd w:val="clear" w:color="auto" w:fill="auto"/>
            <w:hideMark/>
          </w:tcPr>
          <w:p w14:paraId="3E2BE54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350692A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5834F8A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03349676"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137CD448"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36E89677"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09A5481A"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3FDE64F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12</w:t>
            </w:r>
          </w:p>
        </w:tc>
        <w:tc>
          <w:tcPr>
            <w:tcW w:w="289" w:type="pct"/>
            <w:tcBorders>
              <w:top w:val="nil"/>
              <w:left w:val="nil"/>
              <w:bottom w:val="single" w:sz="4" w:space="0" w:color="000000"/>
              <w:right w:val="single" w:sz="4" w:space="0" w:color="000000"/>
            </w:tcBorders>
            <w:shd w:val="clear" w:color="auto" w:fill="auto"/>
            <w:hideMark/>
          </w:tcPr>
          <w:p w14:paraId="51D4689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5CBC60C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41D9DE4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5E303848"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ACIDO URICO</w:t>
            </w:r>
          </w:p>
        </w:tc>
        <w:tc>
          <w:tcPr>
            <w:tcW w:w="495" w:type="pct"/>
            <w:tcBorders>
              <w:top w:val="nil"/>
              <w:left w:val="nil"/>
              <w:bottom w:val="single" w:sz="4" w:space="0" w:color="000000"/>
              <w:right w:val="single" w:sz="4" w:space="0" w:color="000000"/>
            </w:tcBorders>
            <w:shd w:val="clear" w:color="auto" w:fill="auto"/>
            <w:hideMark/>
          </w:tcPr>
          <w:p w14:paraId="7AEC05B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4BA4E67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102B70E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6D9619F0"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326E00DA"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41237DFE"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6729F93B"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24CBC43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13</w:t>
            </w:r>
          </w:p>
        </w:tc>
        <w:tc>
          <w:tcPr>
            <w:tcW w:w="289" w:type="pct"/>
            <w:tcBorders>
              <w:top w:val="nil"/>
              <w:left w:val="nil"/>
              <w:bottom w:val="single" w:sz="4" w:space="0" w:color="000000"/>
              <w:right w:val="single" w:sz="4" w:space="0" w:color="000000"/>
            </w:tcBorders>
            <w:shd w:val="clear" w:color="auto" w:fill="auto"/>
            <w:hideMark/>
          </w:tcPr>
          <w:p w14:paraId="383369B7"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276B755D"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UNIDAD DE MEDICINA </w:t>
            </w:r>
            <w:r w:rsidRPr="00180B83">
              <w:rPr>
                <w:rFonts w:ascii="Arial" w:eastAsia="Times New Roman" w:hAnsi="Arial" w:cs="Arial"/>
                <w:sz w:val="12"/>
                <w:szCs w:val="12"/>
                <w:lang w:val="es-MX" w:eastAsia="es-MX"/>
              </w:rPr>
              <w:lastRenderedPageBreak/>
              <w:t>FAMILIAR NO. 30 TAPANATEPEC</w:t>
            </w:r>
          </w:p>
        </w:tc>
        <w:tc>
          <w:tcPr>
            <w:tcW w:w="509" w:type="pct"/>
            <w:tcBorders>
              <w:top w:val="nil"/>
              <w:left w:val="nil"/>
              <w:bottom w:val="single" w:sz="4" w:space="0" w:color="000000"/>
              <w:right w:val="single" w:sz="4" w:space="0" w:color="000000"/>
            </w:tcBorders>
            <w:shd w:val="clear" w:color="auto" w:fill="auto"/>
            <w:hideMark/>
          </w:tcPr>
          <w:p w14:paraId="6082292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lastRenderedPageBreak/>
              <w:t>ESTUDIOS DE LABORATORIO</w:t>
            </w:r>
          </w:p>
        </w:tc>
        <w:tc>
          <w:tcPr>
            <w:tcW w:w="589" w:type="pct"/>
            <w:tcBorders>
              <w:top w:val="nil"/>
              <w:left w:val="nil"/>
              <w:bottom w:val="single" w:sz="4" w:space="0" w:color="000000"/>
              <w:right w:val="single" w:sz="4" w:space="0" w:color="000000"/>
            </w:tcBorders>
            <w:shd w:val="clear" w:color="auto" w:fill="auto"/>
            <w:hideMark/>
          </w:tcPr>
          <w:p w14:paraId="7C70C79A"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EXAMEN GENERAL DE ORINA</w:t>
            </w:r>
          </w:p>
        </w:tc>
        <w:tc>
          <w:tcPr>
            <w:tcW w:w="495" w:type="pct"/>
            <w:tcBorders>
              <w:top w:val="nil"/>
              <w:left w:val="nil"/>
              <w:bottom w:val="single" w:sz="4" w:space="0" w:color="000000"/>
              <w:right w:val="single" w:sz="4" w:space="0" w:color="000000"/>
            </w:tcBorders>
            <w:shd w:val="clear" w:color="auto" w:fill="auto"/>
            <w:hideMark/>
          </w:tcPr>
          <w:p w14:paraId="0DA65F6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42A5A63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67E74D1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2F868BB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57AB6D3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668A6AA4"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EL DOMICILIO DEL SUBROGATARIO; SIEMPRE Y CUANDO SE ENCUENTRE EN LA </w:t>
            </w:r>
            <w:r w:rsidRPr="00180B83">
              <w:rPr>
                <w:rFonts w:ascii="Arial" w:eastAsia="Times New Roman" w:hAnsi="Arial" w:cs="Arial"/>
                <w:sz w:val="12"/>
                <w:szCs w:val="12"/>
                <w:lang w:val="es-MX" w:eastAsia="es-MX"/>
              </w:rPr>
              <w:lastRenderedPageBreak/>
              <w:t>MISMA POBLACION DE TAPANATEPEC.</w:t>
            </w:r>
          </w:p>
        </w:tc>
      </w:tr>
      <w:tr w:rsidR="00180B83" w:rsidRPr="00180B83" w14:paraId="2EBE3BD0"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504B3C9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lastRenderedPageBreak/>
              <w:t>14</w:t>
            </w:r>
          </w:p>
        </w:tc>
        <w:tc>
          <w:tcPr>
            <w:tcW w:w="289" w:type="pct"/>
            <w:tcBorders>
              <w:top w:val="nil"/>
              <w:left w:val="nil"/>
              <w:bottom w:val="single" w:sz="4" w:space="0" w:color="000000"/>
              <w:right w:val="single" w:sz="4" w:space="0" w:color="000000"/>
            </w:tcBorders>
            <w:shd w:val="clear" w:color="auto" w:fill="auto"/>
            <w:hideMark/>
          </w:tcPr>
          <w:p w14:paraId="7160B68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26488B41"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48130777"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1D124BAE"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TP-TPT</w:t>
            </w:r>
          </w:p>
        </w:tc>
        <w:tc>
          <w:tcPr>
            <w:tcW w:w="495" w:type="pct"/>
            <w:tcBorders>
              <w:top w:val="nil"/>
              <w:left w:val="nil"/>
              <w:bottom w:val="single" w:sz="4" w:space="0" w:color="000000"/>
              <w:right w:val="single" w:sz="4" w:space="0" w:color="000000"/>
            </w:tcBorders>
            <w:shd w:val="clear" w:color="auto" w:fill="auto"/>
            <w:hideMark/>
          </w:tcPr>
          <w:p w14:paraId="61EE17D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0614A35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60CA0D9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4278A91B"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29FC5AAF"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512FB84D"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568CA894"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53096C3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15</w:t>
            </w:r>
          </w:p>
        </w:tc>
        <w:tc>
          <w:tcPr>
            <w:tcW w:w="289" w:type="pct"/>
            <w:tcBorders>
              <w:top w:val="nil"/>
              <w:left w:val="nil"/>
              <w:bottom w:val="single" w:sz="4" w:space="0" w:color="000000"/>
              <w:right w:val="single" w:sz="4" w:space="0" w:color="000000"/>
            </w:tcBorders>
            <w:shd w:val="clear" w:color="auto" w:fill="auto"/>
            <w:hideMark/>
          </w:tcPr>
          <w:p w14:paraId="2B8A133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6B0EE6A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35B3D38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4EC614A4"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REACCIONES FEBRILES</w:t>
            </w:r>
          </w:p>
        </w:tc>
        <w:tc>
          <w:tcPr>
            <w:tcW w:w="495" w:type="pct"/>
            <w:tcBorders>
              <w:top w:val="nil"/>
              <w:left w:val="nil"/>
              <w:bottom w:val="single" w:sz="4" w:space="0" w:color="000000"/>
              <w:right w:val="single" w:sz="4" w:space="0" w:color="000000"/>
            </w:tcBorders>
            <w:shd w:val="clear" w:color="auto" w:fill="auto"/>
            <w:hideMark/>
          </w:tcPr>
          <w:p w14:paraId="2012BF6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0A46AF5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54C2327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3915E09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1756860F"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6D61A891"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02FCF3EE"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6D2C10C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16</w:t>
            </w:r>
          </w:p>
        </w:tc>
        <w:tc>
          <w:tcPr>
            <w:tcW w:w="289" w:type="pct"/>
            <w:tcBorders>
              <w:top w:val="nil"/>
              <w:left w:val="nil"/>
              <w:bottom w:val="single" w:sz="4" w:space="0" w:color="000000"/>
              <w:right w:val="single" w:sz="4" w:space="0" w:color="000000"/>
            </w:tcBorders>
            <w:shd w:val="clear" w:color="auto" w:fill="auto"/>
            <w:hideMark/>
          </w:tcPr>
          <w:p w14:paraId="4E8D7CE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24FDDAFA"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39C6649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0B0EB2EE"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V.D.R.L.</w:t>
            </w:r>
          </w:p>
        </w:tc>
        <w:tc>
          <w:tcPr>
            <w:tcW w:w="495" w:type="pct"/>
            <w:tcBorders>
              <w:top w:val="nil"/>
              <w:left w:val="nil"/>
              <w:bottom w:val="single" w:sz="4" w:space="0" w:color="000000"/>
              <w:right w:val="single" w:sz="4" w:space="0" w:color="000000"/>
            </w:tcBorders>
            <w:shd w:val="clear" w:color="auto" w:fill="auto"/>
            <w:hideMark/>
          </w:tcPr>
          <w:p w14:paraId="4DF30A6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7FE32F97"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49A59EB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71C63A20"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5CB0DC8D"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080A020A"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5DABA589"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3D26B11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17</w:t>
            </w:r>
          </w:p>
        </w:tc>
        <w:tc>
          <w:tcPr>
            <w:tcW w:w="289" w:type="pct"/>
            <w:tcBorders>
              <w:top w:val="nil"/>
              <w:left w:val="nil"/>
              <w:bottom w:val="single" w:sz="4" w:space="0" w:color="000000"/>
              <w:right w:val="single" w:sz="4" w:space="0" w:color="000000"/>
            </w:tcBorders>
            <w:shd w:val="clear" w:color="auto" w:fill="auto"/>
            <w:hideMark/>
          </w:tcPr>
          <w:p w14:paraId="106407E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6890569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04572D7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1F76CCD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A.S.T.O.</w:t>
            </w:r>
          </w:p>
        </w:tc>
        <w:tc>
          <w:tcPr>
            <w:tcW w:w="495" w:type="pct"/>
            <w:tcBorders>
              <w:top w:val="nil"/>
              <w:left w:val="nil"/>
              <w:bottom w:val="single" w:sz="4" w:space="0" w:color="000000"/>
              <w:right w:val="single" w:sz="4" w:space="0" w:color="000000"/>
            </w:tcBorders>
            <w:shd w:val="clear" w:color="auto" w:fill="auto"/>
            <w:hideMark/>
          </w:tcPr>
          <w:p w14:paraId="2B9D6C4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515002F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058F6EE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6A9EDA07"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6B1F2245"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2472A834"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26054AB2"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1CFA6006"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18</w:t>
            </w:r>
          </w:p>
        </w:tc>
        <w:tc>
          <w:tcPr>
            <w:tcW w:w="289" w:type="pct"/>
            <w:tcBorders>
              <w:top w:val="nil"/>
              <w:left w:val="nil"/>
              <w:bottom w:val="single" w:sz="4" w:space="0" w:color="000000"/>
              <w:right w:val="single" w:sz="4" w:space="0" w:color="000000"/>
            </w:tcBorders>
            <w:shd w:val="clear" w:color="auto" w:fill="auto"/>
            <w:hideMark/>
          </w:tcPr>
          <w:p w14:paraId="4C42853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2EFC9FCA"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2C8ACCF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63E51B1B"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INR</w:t>
            </w:r>
          </w:p>
        </w:tc>
        <w:tc>
          <w:tcPr>
            <w:tcW w:w="495" w:type="pct"/>
            <w:tcBorders>
              <w:top w:val="nil"/>
              <w:left w:val="nil"/>
              <w:bottom w:val="single" w:sz="4" w:space="0" w:color="000000"/>
              <w:right w:val="single" w:sz="4" w:space="0" w:color="000000"/>
            </w:tcBorders>
            <w:shd w:val="clear" w:color="auto" w:fill="auto"/>
            <w:hideMark/>
          </w:tcPr>
          <w:p w14:paraId="674DC7A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2DF2352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3FED017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025D0659"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45C943F2"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55407CE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12F2030A"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340F43C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19</w:t>
            </w:r>
          </w:p>
        </w:tc>
        <w:tc>
          <w:tcPr>
            <w:tcW w:w="289" w:type="pct"/>
            <w:tcBorders>
              <w:top w:val="nil"/>
              <w:left w:val="nil"/>
              <w:bottom w:val="single" w:sz="4" w:space="0" w:color="000000"/>
              <w:right w:val="single" w:sz="4" w:space="0" w:color="000000"/>
            </w:tcBorders>
            <w:shd w:val="clear" w:color="auto" w:fill="auto"/>
            <w:hideMark/>
          </w:tcPr>
          <w:p w14:paraId="48A86DE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008D28BD"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42608AC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0CB84C36"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PROTEINAS TOTALES</w:t>
            </w:r>
          </w:p>
        </w:tc>
        <w:tc>
          <w:tcPr>
            <w:tcW w:w="495" w:type="pct"/>
            <w:tcBorders>
              <w:top w:val="nil"/>
              <w:left w:val="nil"/>
              <w:bottom w:val="single" w:sz="4" w:space="0" w:color="000000"/>
              <w:right w:val="single" w:sz="4" w:space="0" w:color="000000"/>
            </w:tcBorders>
            <w:shd w:val="clear" w:color="auto" w:fill="auto"/>
            <w:hideMark/>
          </w:tcPr>
          <w:p w14:paraId="15506BB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49420D5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0607DBF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768D6BA3"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2A674A2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57953A7F"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50E1259F"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696B557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20</w:t>
            </w:r>
          </w:p>
        </w:tc>
        <w:tc>
          <w:tcPr>
            <w:tcW w:w="289" w:type="pct"/>
            <w:tcBorders>
              <w:top w:val="nil"/>
              <w:left w:val="nil"/>
              <w:bottom w:val="single" w:sz="4" w:space="0" w:color="000000"/>
              <w:right w:val="single" w:sz="4" w:space="0" w:color="000000"/>
            </w:tcBorders>
            <w:shd w:val="clear" w:color="auto" w:fill="auto"/>
            <w:hideMark/>
          </w:tcPr>
          <w:p w14:paraId="55BBD22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217B483E"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118F2CF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3CBCF3A5"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DEPURACION DE CREATININA ORINA DE 24 HS.</w:t>
            </w:r>
          </w:p>
        </w:tc>
        <w:tc>
          <w:tcPr>
            <w:tcW w:w="495" w:type="pct"/>
            <w:tcBorders>
              <w:top w:val="nil"/>
              <w:left w:val="nil"/>
              <w:bottom w:val="single" w:sz="4" w:space="0" w:color="000000"/>
              <w:right w:val="single" w:sz="4" w:space="0" w:color="000000"/>
            </w:tcBorders>
            <w:shd w:val="clear" w:color="auto" w:fill="auto"/>
            <w:hideMark/>
          </w:tcPr>
          <w:p w14:paraId="37DBDAB5"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08621C76"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36EA920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5FF0714D"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26378C9D"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3C1A1D41"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098E4D4A"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686D2AE3"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21</w:t>
            </w:r>
          </w:p>
        </w:tc>
        <w:tc>
          <w:tcPr>
            <w:tcW w:w="289" w:type="pct"/>
            <w:tcBorders>
              <w:top w:val="nil"/>
              <w:left w:val="nil"/>
              <w:bottom w:val="single" w:sz="4" w:space="0" w:color="000000"/>
              <w:right w:val="single" w:sz="4" w:space="0" w:color="000000"/>
            </w:tcBorders>
            <w:shd w:val="clear" w:color="auto" w:fill="auto"/>
            <w:hideMark/>
          </w:tcPr>
          <w:p w14:paraId="3F13366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5F1B1BDB"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2E0885D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180438F1"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EXUDADO FARINGEO</w:t>
            </w:r>
          </w:p>
        </w:tc>
        <w:tc>
          <w:tcPr>
            <w:tcW w:w="495" w:type="pct"/>
            <w:tcBorders>
              <w:top w:val="nil"/>
              <w:left w:val="nil"/>
              <w:bottom w:val="single" w:sz="4" w:space="0" w:color="000000"/>
              <w:right w:val="single" w:sz="4" w:space="0" w:color="000000"/>
            </w:tcBorders>
            <w:shd w:val="clear" w:color="auto" w:fill="auto"/>
            <w:hideMark/>
          </w:tcPr>
          <w:p w14:paraId="75093E3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7EA53E9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245FFD8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118D0A12"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6AC7FD99"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1558C51B"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0F313861"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3337D75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22</w:t>
            </w:r>
          </w:p>
        </w:tc>
        <w:tc>
          <w:tcPr>
            <w:tcW w:w="289" w:type="pct"/>
            <w:tcBorders>
              <w:top w:val="nil"/>
              <w:left w:val="nil"/>
              <w:bottom w:val="single" w:sz="4" w:space="0" w:color="000000"/>
              <w:right w:val="single" w:sz="4" w:space="0" w:color="000000"/>
            </w:tcBorders>
            <w:shd w:val="clear" w:color="auto" w:fill="auto"/>
            <w:hideMark/>
          </w:tcPr>
          <w:p w14:paraId="004DEF9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48EC4CEA"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2C4F928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03B57EB8"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GRUPO Y RH</w:t>
            </w:r>
          </w:p>
        </w:tc>
        <w:tc>
          <w:tcPr>
            <w:tcW w:w="495" w:type="pct"/>
            <w:tcBorders>
              <w:top w:val="nil"/>
              <w:left w:val="nil"/>
              <w:bottom w:val="single" w:sz="4" w:space="0" w:color="000000"/>
              <w:right w:val="single" w:sz="4" w:space="0" w:color="000000"/>
            </w:tcBorders>
            <w:shd w:val="clear" w:color="auto" w:fill="auto"/>
            <w:hideMark/>
          </w:tcPr>
          <w:p w14:paraId="64CB105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5D3FB07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6F62195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21737427"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653BC9B8"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41B6719C"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11CD13D3"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6E4C986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23</w:t>
            </w:r>
          </w:p>
        </w:tc>
        <w:tc>
          <w:tcPr>
            <w:tcW w:w="289" w:type="pct"/>
            <w:tcBorders>
              <w:top w:val="nil"/>
              <w:left w:val="nil"/>
              <w:bottom w:val="single" w:sz="4" w:space="0" w:color="000000"/>
              <w:right w:val="single" w:sz="4" w:space="0" w:color="000000"/>
            </w:tcBorders>
            <w:shd w:val="clear" w:color="auto" w:fill="auto"/>
            <w:hideMark/>
          </w:tcPr>
          <w:p w14:paraId="0B7EDBD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1CC3B047"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1A4E54F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4A1EFC12"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H.I.V.</w:t>
            </w:r>
          </w:p>
        </w:tc>
        <w:tc>
          <w:tcPr>
            <w:tcW w:w="495" w:type="pct"/>
            <w:tcBorders>
              <w:top w:val="nil"/>
              <w:left w:val="nil"/>
              <w:bottom w:val="single" w:sz="4" w:space="0" w:color="000000"/>
              <w:right w:val="single" w:sz="4" w:space="0" w:color="000000"/>
            </w:tcBorders>
            <w:shd w:val="clear" w:color="auto" w:fill="auto"/>
            <w:hideMark/>
          </w:tcPr>
          <w:p w14:paraId="21B9250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56CEDD0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5903358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6B2A6FC3"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560E6A40"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020EEDFF"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4A09AACC"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037E446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24</w:t>
            </w:r>
          </w:p>
        </w:tc>
        <w:tc>
          <w:tcPr>
            <w:tcW w:w="289" w:type="pct"/>
            <w:tcBorders>
              <w:top w:val="nil"/>
              <w:left w:val="nil"/>
              <w:bottom w:val="single" w:sz="4" w:space="0" w:color="000000"/>
              <w:right w:val="single" w:sz="4" w:space="0" w:color="000000"/>
            </w:tcBorders>
            <w:shd w:val="clear" w:color="auto" w:fill="auto"/>
            <w:hideMark/>
          </w:tcPr>
          <w:p w14:paraId="1E11BC4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297048AF"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53A11C1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66BF993C"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TGO-TGP</w:t>
            </w:r>
          </w:p>
        </w:tc>
        <w:tc>
          <w:tcPr>
            <w:tcW w:w="495" w:type="pct"/>
            <w:tcBorders>
              <w:top w:val="nil"/>
              <w:left w:val="nil"/>
              <w:bottom w:val="single" w:sz="4" w:space="0" w:color="000000"/>
              <w:right w:val="single" w:sz="4" w:space="0" w:color="000000"/>
            </w:tcBorders>
            <w:shd w:val="clear" w:color="auto" w:fill="auto"/>
            <w:hideMark/>
          </w:tcPr>
          <w:p w14:paraId="5F668EC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7C813FE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057DCE0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46548F52"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350B14E8"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052DD323"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7946AF3F"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6FEA401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25</w:t>
            </w:r>
          </w:p>
        </w:tc>
        <w:tc>
          <w:tcPr>
            <w:tcW w:w="289" w:type="pct"/>
            <w:tcBorders>
              <w:top w:val="nil"/>
              <w:left w:val="nil"/>
              <w:bottom w:val="single" w:sz="4" w:space="0" w:color="000000"/>
              <w:right w:val="single" w:sz="4" w:space="0" w:color="000000"/>
            </w:tcBorders>
            <w:shd w:val="clear" w:color="auto" w:fill="auto"/>
            <w:hideMark/>
          </w:tcPr>
          <w:p w14:paraId="08A935A8"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5E7C2135"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5B12CA6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7AEC2E61"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FOSFATASA ALCALINA</w:t>
            </w:r>
          </w:p>
        </w:tc>
        <w:tc>
          <w:tcPr>
            <w:tcW w:w="495" w:type="pct"/>
            <w:tcBorders>
              <w:top w:val="nil"/>
              <w:left w:val="nil"/>
              <w:bottom w:val="single" w:sz="4" w:space="0" w:color="000000"/>
              <w:right w:val="single" w:sz="4" w:space="0" w:color="000000"/>
            </w:tcBorders>
            <w:shd w:val="clear" w:color="auto" w:fill="auto"/>
            <w:hideMark/>
          </w:tcPr>
          <w:p w14:paraId="51BC3254"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3BE39A5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25A566B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5562ED52"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4F375760"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191FEFFE"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3A8A6481"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27BE0B2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26</w:t>
            </w:r>
          </w:p>
        </w:tc>
        <w:tc>
          <w:tcPr>
            <w:tcW w:w="289" w:type="pct"/>
            <w:tcBorders>
              <w:top w:val="nil"/>
              <w:left w:val="nil"/>
              <w:bottom w:val="single" w:sz="4" w:space="0" w:color="000000"/>
              <w:right w:val="single" w:sz="4" w:space="0" w:color="000000"/>
            </w:tcBorders>
            <w:shd w:val="clear" w:color="auto" w:fill="auto"/>
            <w:hideMark/>
          </w:tcPr>
          <w:p w14:paraId="40BDEBF2"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51117F86"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2756250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2ED64B5D"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DHL</w:t>
            </w:r>
          </w:p>
        </w:tc>
        <w:tc>
          <w:tcPr>
            <w:tcW w:w="495" w:type="pct"/>
            <w:tcBorders>
              <w:top w:val="nil"/>
              <w:left w:val="nil"/>
              <w:bottom w:val="single" w:sz="4" w:space="0" w:color="000000"/>
              <w:right w:val="single" w:sz="4" w:space="0" w:color="000000"/>
            </w:tcBorders>
            <w:shd w:val="clear" w:color="auto" w:fill="auto"/>
            <w:hideMark/>
          </w:tcPr>
          <w:p w14:paraId="6E160AD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5EABEFE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051FDB3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3229CCCF"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08A2F665"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6ED34852"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311BF865"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6A3E864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27</w:t>
            </w:r>
          </w:p>
        </w:tc>
        <w:tc>
          <w:tcPr>
            <w:tcW w:w="289" w:type="pct"/>
            <w:tcBorders>
              <w:top w:val="nil"/>
              <w:left w:val="nil"/>
              <w:bottom w:val="single" w:sz="4" w:space="0" w:color="000000"/>
              <w:right w:val="single" w:sz="4" w:space="0" w:color="000000"/>
            </w:tcBorders>
            <w:shd w:val="clear" w:color="auto" w:fill="auto"/>
            <w:hideMark/>
          </w:tcPr>
          <w:p w14:paraId="7BB2FED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1CE7EAF5"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082D72ED"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529EB13C"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PCR </w:t>
            </w:r>
          </w:p>
        </w:tc>
        <w:tc>
          <w:tcPr>
            <w:tcW w:w="495" w:type="pct"/>
            <w:tcBorders>
              <w:top w:val="nil"/>
              <w:left w:val="nil"/>
              <w:bottom w:val="single" w:sz="4" w:space="0" w:color="000000"/>
              <w:right w:val="single" w:sz="4" w:space="0" w:color="000000"/>
            </w:tcBorders>
            <w:shd w:val="clear" w:color="auto" w:fill="auto"/>
            <w:hideMark/>
          </w:tcPr>
          <w:p w14:paraId="2D021B0C"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44D46371"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22F7B5DA"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140830D5"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19461D8B"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31E81FE2"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r w:rsidR="00180B83" w:rsidRPr="00180B83" w14:paraId="25186CDF" w14:textId="77777777" w:rsidTr="00C5767C">
        <w:trPr>
          <w:trHeight w:val="19"/>
        </w:trPr>
        <w:tc>
          <w:tcPr>
            <w:tcW w:w="289" w:type="pct"/>
            <w:tcBorders>
              <w:top w:val="nil"/>
              <w:left w:val="single" w:sz="4" w:space="0" w:color="000000"/>
              <w:bottom w:val="single" w:sz="4" w:space="0" w:color="000000"/>
              <w:right w:val="single" w:sz="4" w:space="0" w:color="000000"/>
            </w:tcBorders>
            <w:shd w:val="clear" w:color="auto" w:fill="auto"/>
            <w:hideMark/>
          </w:tcPr>
          <w:p w14:paraId="1915059F"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28</w:t>
            </w:r>
          </w:p>
        </w:tc>
        <w:tc>
          <w:tcPr>
            <w:tcW w:w="289" w:type="pct"/>
            <w:tcBorders>
              <w:top w:val="nil"/>
              <w:left w:val="nil"/>
              <w:bottom w:val="single" w:sz="4" w:space="0" w:color="000000"/>
              <w:right w:val="single" w:sz="4" w:space="0" w:color="000000"/>
            </w:tcBorders>
            <w:shd w:val="clear" w:color="auto" w:fill="auto"/>
            <w:hideMark/>
          </w:tcPr>
          <w:p w14:paraId="568570D0"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42062106</w:t>
            </w:r>
          </w:p>
        </w:tc>
        <w:tc>
          <w:tcPr>
            <w:tcW w:w="438" w:type="pct"/>
            <w:tcBorders>
              <w:top w:val="nil"/>
              <w:left w:val="nil"/>
              <w:bottom w:val="single" w:sz="4" w:space="0" w:color="000000"/>
              <w:right w:val="single" w:sz="4" w:space="0" w:color="000000"/>
            </w:tcBorders>
            <w:shd w:val="clear" w:color="auto" w:fill="auto"/>
            <w:hideMark/>
          </w:tcPr>
          <w:p w14:paraId="5845C369"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UNIDAD DE MEDICINA FAMILIAR NO. 30 TAPANATEPEC</w:t>
            </w:r>
          </w:p>
        </w:tc>
        <w:tc>
          <w:tcPr>
            <w:tcW w:w="509" w:type="pct"/>
            <w:tcBorders>
              <w:top w:val="nil"/>
              <w:left w:val="nil"/>
              <w:bottom w:val="single" w:sz="4" w:space="0" w:color="000000"/>
              <w:right w:val="single" w:sz="4" w:space="0" w:color="000000"/>
            </w:tcBorders>
            <w:shd w:val="clear" w:color="auto" w:fill="auto"/>
            <w:hideMark/>
          </w:tcPr>
          <w:p w14:paraId="076689E9"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ESTUDIOS DE LABORATORIO</w:t>
            </w:r>
          </w:p>
        </w:tc>
        <w:tc>
          <w:tcPr>
            <w:tcW w:w="589" w:type="pct"/>
            <w:tcBorders>
              <w:top w:val="nil"/>
              <w:left w:val="nil"/>
              <w:bottom w:val="single" w:sz="4" w:space="0" w:color="000000"/>
              <w:right w:val="single" w:sz="4" w:space="0" w:color="000000"/>
            </w:tcBorders>
            <w:shd w:val="clear" w:color="auto" w:fill="auto"/>
            <w:hideMark/>
          </w:tcPr>
          <w:p w14:paraId="03C55F4E" w14:textId="77777777" w:rsidR="00180B83" w:rsidRPr="00180B83" w:rsidRDefault="00180B83" w:rsidP="00C5767C">
            <w:pPr>
              <w:jc w:val="both"/>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HEMOGLOBINA </w:t>
            </w:r>
            <w:proofErr w:type="spellStart"/>
            <w:r w:rsidRPr="00180B83">
              <w:rPr>
                <w:rFonts w:ascii="Arial" w:eastAsia="Times New Roman" w:hAnsi="Arial" w:cs="Arial"/>
                <w:sz w:val="12"/>
                <w:szCs w:val="12"/>
                <w:lang w:val="es-MX" w:eastAsia="es-MX"/>
              </w:rPr>
              <w:t>GlUCOSILADA</w:t>
            </w:r>
            <w:proofErr w:type="spellEnd"/>
          </w:p>
        </w:tc>
        <w:tc>
          <w:tcPr>
            <w:tcW w:w="495" w:type="pct"/>
            <w:tcBorders>
              <w:top w:val="nil"/>
              <w:left w:val="nil"/>
              <w:bottom w:val="single" w:sz="4" w:space="0" w:color="000000"/>
              <w:right w:val="single" w:sz="4" w:space="0" w:color="000000"/>
            </w:tcBorders>
            <w:shd w:val="clear" w:color="auto" w:fill="auto"/>
            <w:hideMark/>
          </w:tcPr>
          <w:p w14:paraId="45E5D487"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ESTUDIO</w:t>
            </w:r>
          </w:p>
        </w:tc>
        <w:tc>
          <w:tcPr>
            <w:tcW w:w="329" w:type="pct"/>
            <w:tcBorders>
              <w:top w:val="nil"/>
              <w:left w:val="single" w:sz="4" w:space="0" w:color="auto"/>
              <w:bottom w:val="single" w:sz="4" w:space="0" w:color="auto"/>
              <w:right w:val="single" w:sz="4" w:space="0" w:color="auto"/>
            </w:tcBorders>
            <w:shd w:val="clear" w:color="auto" w:fill="auto"/>
            <w:hideMark/>
          </w:tcPr>
          <w:p w14:paraId="1D172ACB"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3</w:t>
            </w:r>
          </w:p>
        </w:tc>
        <w:tc>
          <w:tcPr>
            <w:tcW w:w="329" w:type="pct"/>
            <w:tcBorders>
              <w:top w:val="nil"/>
              <w:left w:val="nil"/>
              <w:bottom w:val="single" w:sz="4" w:space="0" w:color="000000"/>
              <w:right w:val="single" w:sz="4" w:space="0" w:color="000000"/>
            </w:tcBorders>
            <w:shd w:val="clear" w:color="auto" w:fill="auto"/>
            <w:hideMark/>
          </w:tcPr>
          <w:p w14:paraId="1CD168DE" w14:textId="77777777" w:rsidR="00180B83" w:rsidRPr="00180B83" w:rsidRDefault="00180B83" w:rsidP="00C5767C">
            <w:pPr>
              <w:jc w:val="cente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8</w:t>
            </w:r>
          </w:p>
        </w:tc>
        <w:tc>
          <w:tcPr>
            <w:tcW w:w="312" w:type="pct"/>
            <w:tcBorders>
              <w:top w:val="nil"/>
              <w:left w:val="nil"/>
              <w:bottom w:val="single" w:sz="4" w:space="0" w:color="000000"/>
              <w:right w:val="single" w:sz="4" w:space="0" w:color="000000"/>
            </w:tcBorders>
            <w:shd w:val="clear" w:color="auto" w:fill="auto"/>
            <w:hideMark/>
          </w:tcPr>
          <w:p w14:paraId="28B0CC30"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LUNES A VIERNES  </w:t>
            </w:r>
          </w:p>
        </w:tc>
        <w:tc>
          <w:tcPr>
            <w:tcW w:w="397" w:type="pct"/>
            <w:tcBorders>
              <w:top w:val="nil"/>
              <w:left w:val="nil"/>
              <w:bottom w:val="single" w:sz="4" w:space="0" w:color="000000"/>
              <w:right w:val="single" w:sz="4" w:space="0" w:color="000000"/>
            </w:tcBorders>
            <w:shd w:val="clear" w:color="auto" w:fill="auto"/>
            <w:hideMark/>
          </w:tcPr>
          <w:p w14:paraId="2196287A"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 xml:space="preserve">DE 8:00 A.M. A 16:00 HRS. P.M. </w:t>
            </w:r>
          </w:p>
        </w:tc>
        <w:tc>
          <w:tcPr>
            <w:tcW w:w="1024" w:type="pct"/>
            <w:tcBorders>
              <w:top w:val="nil"/>
              <w:left w:val="nil"/>
              <w:bottom w:val="single" w:sz="4" w:space="0" w:color="000000"/>
              <w:right w:val="single" w:sz="4" w:space="0" w:color="000000"/>
            </w:tcBorders>
            <w:shd w:val="clear" w:color="auto" w:fill="auto"/>
            <w:hideMark/>
          </w:tcPr>
          <w:p w14:paraId="189B9E66" w14:textId="77777777" w:rsidR="00180B83" w:rsidRPr="00180B83" w:rsidRDefault="00180B83" w:rsidP="00C5767C">
            <w:pPr>
              <w:rPr>
                <w:rFonts w:ascii="Arial" w:eastAsia="Times New Roman" w:hAnsi="Arial" w:cs="Arial"/>
                <w:sz w:val="12"/>
                <w:szCs w:val="12"/>
                <w:lang w:val="es-MX" w:eastAsia="es-MX"/>
              </w:rPr>
            </w:pPr>
            <w:r w:rsidRPr="00180B83">
              <w:rPr>
                <w:rFonts w:ascii="Arial" w:eastAsia="Times New Roman" w:hAnsi="Arial" w:cs="Arial"/>
                <w:sz w:val="12"/>
                <w:szCs w:val="12"/>
                <w:lang w:val="es-MX" w:eastAsia="es-MX"/>
              </w:rPr>
              <w:t>EL DOMICILIO DEL SUBROGATARIO; SIEMPRE Y CUANDO SE ENCUENTRE EN LA MISMA POBLACION DE TAPANATEPEC.</w:t>
            </w:r>
          </w:p>
        </w:tc>
      </w:tr>
    </w:tbl>
    <w:p w14:paraId="711D80D7" w14:textId="5AD977EF" w:rsidR="00180B83" w:rsidRDefault="00180B83" w:rsidP="00810272">
      <w:pPr>
        <w:suppressAutoHyphens/>
        <w:jc w:val="center"/>
        <w:rPr>
          <w:rFonts w:ascii="Arial" w:hAnsi="Arial" w:cs="Arial"/>
          <w:b/>
          <w:sz w:val="22"/>
          <w:szCs w:val="22"/>
        </w:rPr>
        <w:sectPr w:rsidR="00180B83" w:rsidSect="00180B83">
          <w:pgSz w:w="15840" w:h="12240" w:orient="landscape"/>
          <w:pgMar w:top="851" w:right="2268" w:bottom="618" w:left="1134" w:header="709" w:footer="420" w:gutter="0"/>
          <w:cols w:space="708"/>
          <w:docGrid w:linePitch="360"/>
        </w:sectPr>
      </w:pPr>
    </w:p>
    <w:p w14:paraId="7C19F0F6" w14:textId="7A85A164" w:rsidR="004D58B9" w:rsidRPr="004D58B9" w:rsidRDefault="004D58B9" w:rsidP="0092050D">
      <w:pPr>
        <w:pStyle w:val="Prrafodelista"/>
        <w:numPr>
          <w:ilvl w:val="0"/>
          <w:numId w:val="24"/>
        </w:numPr>
        <w:suppressAutoHyphens/>
        <w:spacing w:after="0" w:line="240" w:lineRule="auto"/>
        <w:ind w:left="0" w:firstLine="0"/>
        <w:contextualSpacing w:val="0"/>
        <w:jc w:val="both"/>
        <w:rPr>
          <w:b/>
        </w:rPr>
      </w:pPr>
      <w:r w:rsidRPr="004D58B9">
        <w:rPr>
          <w:b/>
        </w:rPr>
        <w:lastRenderedPageBreak/>
        <w:t>INFORMACION ESPECÍFICA DE LA ADJUDIACIÓN.</w:t>
      </w:r>
    </w:p>
    <w:p w14:paraId="0A3DF572" w14:textId="77777777" w:rsidR="004D58B9" w:rsidRPr="004D58B9" w:rsidRDefault="004D58B9" w:rsidP="0092050D">
      <w:pPr>
        <w:jc w:val="both"/>
        <w:rPr>
          <w:rFonts w:ascii="Arial" w:hAnsi="Arial" w:cs="Arial"/>
          <w:sz w:val="22"/>
          <w:szCs w:val="22"/>
        </w:rPr>
      </w:pPr>
    </w:p>
    <w:p w14:paraId="05FDD56F" w14:textId="77777777" w:rsidR="004D58B9" w:rsidRPr="004D58B9" w:rsidRDefault="004D58B9" w:rsidP="0092050D">
      <w:pPr>
        <w:jc w:val="both"/>
        <w:rPr>
          <w:rFonts w:ascii="Arial" w:hAnsi="Arial" w:cs="Arial"/>
          <w:b/>
          <w:bCs/>
          <w:sz w:val="22"/>
          <w:szCs w:val="22"/>
          <w:lang w:val="es-MX"/>
        </w:rPr>
      </w:pPr>
      <w:r w:rsidRPr="004D58B9">
        <w:rPr>
          <w:rFonts w:ascii="Arial" w:hAnsi="Arial" w:cs="Arial"/>
          <w:b/>
          <w:bCs/>
          <w:sz w:val="22"/>
          <w:szCs w:val="22"/>
        </w:rPr>
        <w:t xml:space="preserve">CONTRATACION DEL SERVICIO DE </w:t>
      </w:r>
      <w:r w:rsidRPr="004D58B9">
        <w:rPr>
          <w:rFonts w:ascii="Arial" w:hAnsi="Arial" w:cs="Arial"/>
          <w:b/>
          <w:bCs/>
          <w:sz w:val="22"/>
          <w:szCs w:val="22"/>
          <w:lang w:val="es-MX"/>
        </w:rPr>
        <w:t>SUBROGACION DE SERVICIOS DE DIAGNOSTICO, LABORATORIO Y ATENCION MEDICA SUBROGADA PARA EL EJERCICIO 2024.</w:t>
      </w:r>
    </w:p>
    <w:p w14:paraId="75F1AD95" w14:textId="77777777" w:rsidR="004D58B9" w:rsidRPr="004D58B9" w:rsidRDefault="004D58B9" w:rsidP="0092050D">
      <w:pPr>
        <w:jc w:val="both"/>
        <w:rPr>
          <w:rFonts w:ascii="Arial" w:hAnsi="Arial" w:cs="Arial"/>
          <w:b/>
          <w:sz w:val="22"/>
          <w:szCs w:val="22"/>
        </w:rPr>
      </w:pPr>
    </w:p>
    <w:p w14:paraId="539D180D" w14:textId="77777777" w:rsidR="004D58B9" w:rsidRPr="004D58B9" w:rsidRDefault="004D58B9" w:rsidP="0092050D">
      <w:pPr>
        <w:pStyle w:val="Prrafodelista"/>
        <w:numPr>
          <w:ilvl w:val="0"/>
          <w:numId w:val="25"/>
        </w:numPr>
        <w:suppressAutoHyphens/>
        <w:spacing w:after="0" w:line="240" w:lineRule="auto"/>
        <w:ind w:left="0" w:firstLine="0"/>
        <w:contextualSpacing w:val="0"/>
        <w:jc w:val="both"/>
        <w:rPr>
          <w:b/>
          <w:bCs/>
        </w:rPr>
      </w:pPr>
      <w:r w:rsidRPr="004D58B9">
        <w:rPr>
          <w:b/>
          <w:bCs/>
        </w:rPr>
        <w:t>IDIOMA EN QUE PODRAN PRESENTARSE LAS PROPOSICIONES, LOS ANEXOS TÉCNICOS Y EN SU CASO, LOS FOLLETOS QUE SE ACOMPAÑEN.</w:t>
      </w:r>
    </w:p>
    <w:p w14:paraId="4CB08C5B" w14:textId="77777777" w:rsidR="004D58B9" w:rsidRPr="004D58B9" w:rsidRDefault="004D58B9" w:rsidP="0092050D">
      <w:pPr>
        <w:pStyle w:val="Sangra3detindependiente1"/>
        <w:ind w:left="0" w:firstLine="0"/>
        <w:rPr>
          <w:sz w:val="22"/>
          <w:szCs w:val="22"/>
          <w:lang w:val="es-ES"/>
        </w:rPr>
      </w:pPr>
    </w:p>
    <w:p w14:paraId="2C054C89"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Las proposiciones deberán presentarse por medios electrónicos, solo en idioma español y dirigido al área convocante.</w:t>
      </w:r>
    </w:p>
    <w:p w14:paraId="6255F690" w14:textId="77777777" w:rsidR="004D58B9" w:rsidRPr="004D58B9" w:rsidRDefault="004D58B9" w:rsidP="0092050D">
      <w:pPr>
        <w:pStyle w:val="Sangra3detindependiente1"/>
        <w:ind w:left="0" w:firstLine="0"/>
        <w:rPr>
          <w:sz w:val="22"/>
          <w:szCs w:val="22"/>
          <w:lang w:val="es-ES"/>
        </w:rPr>
      </w:pPr>
    </w:p>
    <w:p w14:paraId="16E0E781" w14:textId="77777777" w:rsidR="004D58B9" w:rsidRPr="004D58B9" w:rsidRDefault="004D58B9" w:rsidP="0092050D">
      <w:pPr>
        <w:pStyle w:val="Sangra3detindependiente1"/>
        <w:ind w:left="0" w:firstLine="0"/>
        <w:rPr>
          <w:sz w:val="22"/>
          <w:szCs w:val="22"/>
        </w:rPr>
      </w:pPr>
      <w:r w:rsidRPr="004D58B9">
        <w:rPr>
          <w:sz w:val="22"/>
          <w:szCs w:val="22"/>
        </w:rPr>
        <w:t xml:space="preserve">En caso de que los servicios requieran de anexos técnicos, folletos, catálogos y/o fotografías, instructivos o manuales de uso para corroborar las especificaciones, características y calidad de </w:t>
      </w:r>
      <w:proofErr w:type="gramStart"/>
      <w:r w:rsidRPr="004D58B9">
        <w:rPr>
          <w:sz w:val="22"/>
          <w:szCs w:val="22"/>
        </w:rPr>
        <w:t>los mismos</w:t>
      </w:r>
      <w:proofErr w:type="gramEnd"/>
      <w:r w:rsidRPr="004D58B9">
        <w:rPr>
          <w:sz w:val="22"/>
          <w:szCs w:val="22"/>
        </w:rPr>
        <w:t>, éstos deberán presentarse en idioma español.</w:t>
      </w:r>
    </w:p>
    <w:p w14:paraId="4D1DF6A3" w14:textId="77777777" w:rsidR="004D58B9" w:rsidRPr="004D58B9" w:rsidRDefault="004D58B9" w:rsidP="0092050D">
      <w:pPr>
        <w:spacing w:line="192" w:lineRule="exact"/>
        <w:jc w:val="both"/>
        <w:rPr>
          <w:rFonts w:ascii="Arial" w:hAnsi="Arial" w:cs="Arial"/>
          <w:sz w:val="22"/>
          <w:szCs w:val="22"/>
        </w:rPr>
      </w:pPr>
    </w:p>
    <w:p w14:paraId="118B9C97" w14:textId="77777777" w:rsidR="004D58B9" w:rsidRPr="004D58B9" w:rsidRDefault="004D58B9" w:rsidP="0092050D">
      <w:pPr>
        <w:pStyle w:val="Prrafodelista"/>
        <w:numPr>
          <w:ilvl w:val="0"/>
          <w:numId w:val="26"/>
        </w:numPr>
        <w:suppressAutoHyphens/>
        <w:spacing w:after="0" w:line="240" w:lineRule="auto"/>
        <w:ind w:left="0" w:firstLine="0"/>
        <w:contextualSpacing w:val="0"/>
        <w:jc w:val="both"/>
        <w:rPr>
          <w:b/>
          <w:bCs/>
        </w:rPr>
      </w:pPr>
      <w:r w:rsidRPr="004D58B9">
        <w:rPr>
          <w:b/>
          <w:bCs/>
        </w:rPr>
        <w:t>DISPONIBILIDAD PRESUPUESTAL.</w:t>
      </w:r>
    </w:p>
    <w:p w14:paraId="34030A5F" w14:textId="77777777" w:rsidR="004D58B9" w:rsidRPr="004D58B9" w:rsidRDefault="004D58B9" w:rsidP="0092050D">
      <w:pPr>
        <w:spacing w:line="192" w:lineRule="exact"/>
        <w:jc w:val="both"/>
        <w:rPr>
          <w:rFonts w:ascii="Arial" w:hAnsi="Arial" w:cs="Arial"/>
          <w:bCs/>
          <w:sz w:val="22"/>
          <w:szCs w:val="22"/>
        </w:rPr>
      </w:pPr>
    </w:p>
    <w:p w14:paraId="73B1BD38" w14:textId="77777777" w:rsidR="004D58B9" w:rsidRPr="004D58B9" w:rsidRDefault="004D58B9" w:rsidP="0092050D">
      <w:pPr>
        <w:spacing w:line="192" w:lineRule="exact"/>
        <w:jc w:val="both"/>
        <w:rPr>
          <w:rFonts w:ascii="Arial" w:hAnsi="Arial" w:cs="Arial"/>
          <w:bCs/>
          <w:sz w:val="22"/>
          <w:szCs w:val="22"/>
        </w:rPr>
      </w:pPr>
      <w:r w:rsidRPr="004D58B9">
        <w:rPr>
          <w:rFonts w:ascii="Arial" w:hAnsi="Arial" w:cs="Arial"/>
          <w:bCs/>
          <w:sz w:val="22"/>
          <w:szCs w:val="22"/>
        </w:rPr>
        <w:t>El Instituto cuenta con disponibilidad presupuestal para ser ejercida en esta convocatoria.</w:t>
      </w:r>
    </w:p>
    <w:p w14:paraId="04B4FDF7" w14:textId="77777777" w:rsidR="004D58B9" w:rsidRPr="004D58B9" w:rsidRDefault="004D58B9" w:rsidP="0092050D">
      <w:pPr>
        <w:spacing w:line="192" w:lineRule="exact"/>
        <w:jc w:val="both"/>
        <w:rPr>
          <w:rFonts w:ascii="Arial" w:hAnsi="Arial" w:cs="Arial"/>
          <w:sz w:val="22"/>
          <w:szCs w:val="22"/>
        </w:rPr>
      </w:pPr>
    </w:p>
    <w:p w14:paraId="2E7FA082" w14:textId="77777777" w:rsidR="004D58B9" w:rsidRPr="004D58B9" w:rsidRDefault="004D58B9" w:rsidP="0092050D">
      <w:pPr>
        <w:pStyle w:val="Prrafodelista"/>
        <w:numPr>
          <w:ilvl w:val="0"/>
          <w:numId w:val="24"/>
        </w:numPr>
        <w:suppressAutoHyphens/>
        <w:spacing w:after="0" w:line="240" w:lineRule="auto"/>
        <w:ind w:left="0" w:firstLine="0"/>
        <w:contextualSpacing w:val="0"/>
        <w:jc w:val="both"/>
        <w:rPr>
          <w:b/>
        </w:rPr>
      </w:pPr>
      <w:r w:rsidRPr="004D58B9">
        <w:rPr>
          <w:b/>
        </w:rPr>
        <w:t>DESCRIPCIÓN, UNIDAD Y CANTIDAD.</w:t>
      </w:r>
    </w:p>
    <w:p w14:paraId="713D6268" w14:textId="77777777" w:rsidR="004D58B9" w:rsidRPr="004D58B9" w:rsidRDefault="004D58B9" w:rsidP="0092050D">
      <w:pPr>
        <w:jc w:val="both"/>
        <w:rPr>
          <w:rFonts w:ascii="Arial" w:hAnsi="Arial" w:cs="Arial"/>
          <w:b/>
          <w:sz w:val="22"/>
          <w:szCs w:val="22"/>
        </w:rPr>
      </w:pPr>
    </w:p>
    <w:p w14:paraId="5AF51F0C" w14:textId="77777777" w:rsidR="004D58B9" w:rsidRPr="004D58B9" w:rsidRDefault="004D58B9" w:rsidP="0092050D">
      <w:pPr>
        <w:jc w:val="both"/>
        <w:rPr>
          <w:rFonts w:ascii="Arial" w:hAnsi="Arial" w:cs="Arial"/>
          <w:b/>
          <w:bCs/>
          <w:sz w:val="22"/>
          <w:szCs w:val="22"/>
        </w:rPr>
      </w:pPr>
      <w:r w:rsidRPr="004D58B9">
        <w:rPr>
          <w:rFonts w:ascii="Arial" w:hAnsi="Arial" w:cs="Arial"/>
          <w:sz w:val="22"/>
          <w:szCs w:val="22"/>
        </w:rPr>
        <w:t xml:space="preserve">La descripción amplia y detallada de los servicios solicitados, se contempla en el </w:t>
      </w:r>
      <w:r w:rsidRPr="004D58B9">
        <w:rPr>
          <w:rFonts w:ascii="Arial" w:hAnsi="Arial" w:cs="Arial"/>
          <w:b/>
          <w:bCs/>
          <w:sz w:val="22"/>
          <w:szCs w:val="22"/>
        </w:rPr>
        <w:t xml:space="preserve">Anexo 1 “Requerimiento”, </w:t>
      </w:r>
      <w:r w:rsidRPr="004D58B9">
        <w:rPr>
          <w:rFonts w:ascii="Arial" w:hAnsi="Arial" w:cs="Arial"/>
          <w:bCs/>
          <w:sz w:val="22"/>
          <w:szCs w:val="22"/>
        </w:rPr>
        <w:t xml:space="preserve">el cual forma parte integrante de </w:t>
      </w:r>
      <w:r w:rsidRPr="004D58B9">
        <w:rPr>
          <w:rFonts w:ascii="Arial" w:hAnsi="Arial" w:cs="Arial"/>
          <w:sz w:val="22"/>
          <w:szCs w:val="22"/>
        </w:rPr>
        <w:t xml:space="preserve">esta Convocatoria. </w:t>
      </w:r>
    </w:p>
    <w:p w14:paraId="08B50586" w14:textId="77777777" w:rsidR="004D58B9" w:rsidRPr="004D58B9" w:rsidRDefault="004D58B9" w:rsidP="0092050D">
      <w:pPr>
        <w:jc w:val="both"/>
        <w:rPr>
          <w:rFonts w:ascii="Arial" w:hAnsi="Arial" w:cs="Arial"/>
          <w:sz w:val="22"/>
          <w:szCs w:val="22"/>
        </w:rPr>
      </w:pPr>
    </w:p>
    <w:p w14:paraId="23A1AA51" w14:textId="130C2822"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Los licitantes, para la presentación de sus proposiciones, deberán ajustarse estrictamente a los requisitos y especificaciones previstos en esta Convocatoria, describiendo en forma amplia y detallada los </w:t>
      </w:r>
      <w:r>
        <w:rPr>
          <w:rFonts w:ascii="Arial" w:hAnsi="Arial" w:cs="Arial"/>
          <w:sz w:val="22"/>
          <w:szCs w:val="22"/>
        </w:rPr>
        <w:t>servicios</w:t>
      </w:r>
      <w:r w:rsidRPr="004D58B9">
        <w:rPr>
          <w:rFonts w:ascii="Arial" w:hAnsi="Arial" w:cs="Arial"/>
          <w:sz w:val="22"/>
          <w:szCs w:val="22"/>
        </w:rPr>
        <w:t xml:space="preserve"> que estén ofertando.</w:t>
      </w:r>
    </w:p>
    <w:p w14:paraId="0C0FA797" w14:textId="77777777" w:rsidR="004D58B9" w:rsidRPr="004D58B9" w:rsidRDefault="004D58B9" w:rsidP="0092050D">
      <w:pPr>
        <w:jc w:val="both"/>
        <w:rPr>
          <w:rFonts w:ascii="Arial" w:hAnsi="Arial" w:cs="Arial"/>
          <w:sz w:val="22"/>
          <w:szCs w:val="22"/>
        </w:rPr>
      </w:pPr>
    </w:p>
    <w:p w14:paraId="22C217DB" w14:textId="77777777" w:rsidR="004D58B9" w:rsidRPr="004D58B9" w:rsidRDefault="004D58B9" w:rsidP="0092050D">
      <w:pPr>
        <w:pStyle w:val="Sangra3detindependiente1"/>
        <w:spacing w:line="276" w:lineRule="auto"/>
        <w:ind w:left="0" w:firstLine="0"/>
        <w:rPr>
          <w:sz w:val="22"/>
          <w:szCs w:val="22"/>
          <w:lang w:val="es-ES"/>
        </w:rPr>
      </w:pPr>
      <w:r w:rsidRPr="004D58B9">
        <w:rPr>
          <w:b/>
          <w:sz w:val="22"/>
          <w:szCs w:val="22"/>
          <w:lang w:val="es-ES"/>
        </w:rPr>
        <w:t>2.1.</w:t>
      </w:r>
      <w:r w:rsidRPr="004D58B9">
        <w:rPr>
          <w:b/>
          <w:sz w:val="22"/>
          <w:szCs w:val="22"/>
          <w:lang w:val="es-ES"/>
        </w:rPr>
        <w:tab/>
        <w:t>CALIDAD</w:t>
      </w:r>
      <w:r w:rsidRPr="004D58B9">
        <w:rPr>
          <w:sz w:val="22"/>
          <w:szCs w:val="22"/>
          <w:lang w:val="es-ES"/>
        </w:rPr>
        <w:t>.</w:t>
      </w:r>
    </w:p>
    <w:p w14:paraId="0B19F89D" w14:textId="77777777" w:rsidR="004D58B9" w:rsidRPr="004D58B9" w:rsidRDefault="004D58B9" w:rsidP="0092050D">
      <w:pPr>
        <w:widowControl w:val="0"/>
        <w:jc w:val="both"/>
        <w:rPr>
          <w:rFonts w:ascii="Arial" w:eastAsia="Arial Unicode MS" w:hAnsi="Arial" w:cs="Arial"/>
          <w:kern w:val="1"/>
          <w:sz w:val="18"/>
        </w:rPr>
      </w:pPr>
    </w:p>
    <w:p w14:paraId="7E636085" w14:textId="73FD3370" w:rsidR="004D58B9" w:rsidRPr="004D58B9" w:rsidRDefault="004D58B9" w:rsidP="0092050D">
      <w:pPr>
        <w:widowControl w:val="0"/>
        <w:jc w:val="both"/>
        <w:rPr>
          <w:rFonts w:ascii="Arial" w:eastAsia="Arial Unicode MS" w:hAnsi="Arial" w:cs="Arial"/>
          <w:kern w:val="1"/>
          <w:sz w:val="22"/>
          <w:szCs w:val="22"/>
        </w:rPr>
      </w:pPr>
      <w:r w:rsidRPr="004D58B9">
        <w:rPr>
          <w:rFonts w:ascii="Arial" w:eastAsia="Arial Unicode MS" w:hAnsi="Arial" w:cs="Arial"/>
          <w:kern w:val="1"/>
          <w:sz w:val="22"/>
          <w:szCs w:val="22"/>
        </w:rPr>
        <w:t xml:space="preserve">El licitante para garantizar la calidad del servicio </w:t>
      </w:r>
      <w:r w:rsidR="002C1915" w:rsidRPr="004D58B9">
        <w:rPr>
          <w:rFonts w:ascii="Arial" w:eastAsia="Arial Unicode MS" w:hAnsi="Arial" w:cs="Arial"/>
          <w:kern w:val="1"/>
          <w:sz w:val="22"/>
          <w:szCs w:val="22"/>
        </w:rPr>
        <w:t>deberá presentar</w:t>
      </w:r>
      <w:r w:rsidRPr="004D58B9">
        <w:rPr>
          <w:rFonts w:ascii="Arial" w:eastAsia="Arial Unicode MS" w:hAnsi="Arial" w:cs="Arial"/>
          <w:kern w:val="1"/>
          <w:sz w:val="22"/>
          <w:szCs w:val="22"/>
        </w:rPr>
        <w:t xml:space="preserve"> lo siguiente:</w:t>
      </w:r>
    </w:p>
    <w:p w14:paraId="457AC514" w14:textId="77777777" w:rsidR="004D58B9" w:rsidRPr="004D58B9" w:rsidRDefault="004D58B9" w:rsidP="0092050D">
      <w:pPr>
        <w:widowControl w:val="0"/>
        <w:jc w:val="both"/>
        <w:rPr>
          <w:rFonts w:ascii="Arial" w:eastAsia="Arial Unicode MS" w:hAnsi="Arial" w:cs="Arial"/>
          <w:kern w:val="1"/>
          <w:sz w:val="22"/>
          <w:szCs w:val="22"/>
        </w:rPr>
      </w:pPr>
    </w:p>
    <w:p w14:paraId="11E7665D" w14:textId="77777777" w:rsidR="004D58B9" w:rsidRPr="004D58B9" w:rsidRDefault="004D58B9" w:rsidP="0092050D">
      <w:pPr>
        <w:pStyle w:val="Prrafodelista"/>
        <w:numPr>
          <w:ilvl w:val="0"/>
          <w:numId w:val="38"/>
        </w:numPr>
        <w:spacing w:after="0"/>
        <w:ind w:left="567" w:firstLine="0"/>
        <w:jc w:val="both"/>
      </w:pPr>
      <w:r w:rsidRPr="004D58B9">
        <w:t>Norma Oficial Mexicana NOM 016 SSA3-2015 Que establece las características mínimas de infraestructura y equipamiento de hospitales y consultorios de atención médica especializada.</w:t>
      </w:r>
    </w:p>
    <w:p w14:paraId="754EA5F2" w14:textId="77777777" w:rsidR="004D58B9" w:rsidRPr="004D58B9" w:rsidRDefault="004D58B9" w:rsidP="0092050D">
      <w:pPr>
        <w:ind w:left="284"/>
        <w:jc w:val="both"/>
        <w:rPr>
          <w:rFonts w:ascii="Arial" w:hAnsi="Arial" w:cs="Arial"/>
          <w:sz w:val="22"/>
          <w:szCs w:val="22"/>
        </w:rPr>
      </w:pPr>
    </w:p>
    <w:p w14:paraId="65411C8A" w14:textId="77777777" w:rsidR="004D58B9" w:rsidRPr="004D58B9" w:rsidRDefault="004D58B9" w:rsidP="0092050D">
      <w:pPr>
        <w:pStyle w:val="Prrafodelista"/>
        <w:numPr>
          <w:ilvl w:val="0"/>
          <w:numId w:val="36"/>
        </w:numPr>
        <w:spacing w:after="0"/>
        <w:ind w:firstLine="0"/>
        <w:jc w:val="both"/>
      </w:pPr>
      <w:r w:rsidRPr="004D58B9">
        <w:t>Debiendo presentar en papel membretado en escrito libre, que los establecimientos cumplen con la NOM 016 SSA3-2015</w:t>
      </w:r>
    </w:p>
    <w:p w14:paraId="0DF0BC11" w14:textId="77777777" w:rsidR="004D58B9" w:rsidRPr="004D58B9" w:rsidRDefault="004D58B9" w:rsidP="0092050D">
      <w:pPr>
        <w:pStyle w:val="Prrafodelista"/>
        <w:ind w:left="1146"/>
        <w:jc w:val="both"/>
      </w:pPr>
    </w:p>
    <w:p w14:paraId="676B9B29" w14:textId="77777777" w:rsidR="004D58B9" w:rsidRPr="004D58B9" w:rsidRDefault="004D58B9" w:rsidP="0092050D">
      <w:pPr>
        <w:pStyle w:val="Prrafodelista"/>
        <w:numPr>
          <w:ilvl w:val="0"/>
          <w:numId w:val="38"/>
        </w:numPr>
        <w:spacing w:after="0"/>
        <w:ind w:left="567" w:firstLine="0"/>
        <w:jc w:val="both"/>
      </w:pPr>
      <w:r w:rsidRPr="004D58B9">
        <w:t>Para el caso en que los servicios se otorguen en las instalaciones del proveedor, deberá anexar las fotografías (imágenes claras y nítidas) necesarias para corroborar los espacios asignados, la omisión de este punto no será causa de desechamiento.</w:t>
      </w:r>
    </w:p>
    <w:p w14:paraId="262C5C92" w14:textId="1CF4B8FB" w:rsidR="004D58B9" w:rsidRPr="004D58B9" w:rsidRDefault="004D58B9" w:rsidP="0092050D">
      <w:pPr>
        <w:pStyle w:val="Prrafodelista"/>
        <w:numPr>
          <w:ilvl w:val="0"/>
          <w:numId w:val="38"/>
        </w:numPr>
        <w:spacing w:after="0"/>
        <w:ind w:left="567" w:firstLine="0"/>
        <w:jc w:val="both"/>
      </w:pPr>
      <w:r w:rsidRPr="004D58B9">
        <w:t xml:space="preserve">Para el caso donde el servicio se otorgue en las Instalaciones del Instituto, </w:t>
      </w:r>
      <w:r w:rsidR="002C1915" w:rsidRPr="004D58B9">
        <w:t>estos puntos se omiten</w:t>
      </w:r>
      <w:r w:rsidRPr="004D58B9">
        <w:t xml:space="preserve">. </w:t>
      </w:r>
    </w:p>
    <w:p w14:paraId="0EE81D5E" w14:textId="23977516" w:rsidR="004D58B9" w:rsidRPr="004D58B9" w:rsidRDefault="004D58B9" w:rsidP="0092050D">
      <w:pPr>
        <w:pStyle w:val="Prrafodelista"/>
        <w:numPr>
          <w:ilvl w:val="0"/>
          <w:numId w:val="38"/>
        </w:numPr>
        <w:spacing w:after="0"/>
        <w:ind w:left="567" w:firstLine="0"/>
        <w:jc w:val="both"/>
      </w:pPr>
      <w:r w:rsidRPr="004D58B9">
        <w:t xml:space="preserve">Carta en hoja membretada en la que autoriza al Instituto realizar deducciones sobre incumplimiento en tiempo, forma y realización del servicio, conforme al formato del </w:t>
      </w:r>
      <w:r w:rsidR="002C1915" w:rsidRPr="004D58B9">
        <w:rPr>
          <w:b/>
        </w:rPr>
        <w:t>Anexo 4</w:t>
      </w:r>
      <w:r w:rsidRPr="004D58B9">
        <w:rPr>
          <w:b/>
        </w:rPr>
        <w:t xml:space="preserve"> “AUTORIZACIÓN DE DEDUCCION”</w:t>
      </w:r>
      <w:r w:rsidRPr="004D58B9">
        <w:t>.</w:t>
      </w:r>
    </w:p>
    <w:p w14:paraId="79BB47D5" w14:textId="77777777" w:rsidR="004D58B9" w:rsidRPr="004D58B9" w:rsidRDefault="004D58B9" w:rsidP="0092050D">
      <w:pPr>
        <w:pStyle w:val="Prrafodelista"/>
        <w:ind w:left="567"/>
        <w:jc w:val="both"/>
        <w:rPr>
          <w:szCs w:val="18"/>
        </w:rPr>
      </w:pPr>
    </w:p>
    <w:p w14:paraId="20BFA86C" w14:textId="4045A105" w:rsidR="004D58B9" w:rsidRPr="004D58B9" w:rsidRDefault="004D58B9" w:rsidP="0092050D">
      <w:pPr>
        <w:pStyle w:val="Sangra3detindependiente1"/>
        <w:spacing w:line="276" w:lineRule="auto"/>
        <w:ind w:left="0" w:firstLine="0"/>
        <w:rPr>
          <w:b/>
          <w:sz w:val="22"/>
          <w:szCs w:val="22"/>
          <w:lang w:val="es-ES"/>
        </w:rPr>
      </w:pPr>
      <w:r w:rsidRPr="004D58B9">
        <w:rPr>
          <w:b/>
          <w:sz w:val="22"/>
          <w:szCs w:val="22"/>
          <w:lang w:val="es-ES"/>
        </w:rPr>
        <w:lastRenderedPageBreak/>
        <w:t>2.2. LICENCIAS, AUTORIZACIONES Y PERMISOS.</w:t>
      </w:r>
    </w:p>
    <w:p w14:paraId="73ACFC64" w14:textId="77777777" w:rsidR="004D58B9" w:rsidRPr="004D58B9" w:rsidRDefault="004D58B9" w:rsidP="0092050D">
      <w:pPr>
        <w:pStyle w:val="Sangra3detindependiente1"/>
        <w:spacing w:line="276" w:lineRule="auto"/>
        <w:ind w:firstLine="0"/>
        <w:rPr>
          <w:sz w:val="18"/>
          <w:szCs w:val="18"/>
          <w:lang w:val="es-ES"/>
        </w:rPr>
      </w:pPr>
    </w:p>
    <w:p w14:paraId="4E5B7B45" w14:textId="77777777" w:rsidR="004D58B9" w:rsidRDefault="004D58B9" w:rsidP="0092050D">
      <w:pPr>
        <w:pStyle w:val="Prrafodelista"/>
        <w:widowControl w:val="0"/>
        <w:numPr>
          <w:ilvl w:val="0"/>
          <w:numId w:val="40"/>
        </w:numPr>
        <w:suppressAutoHyphens/>
        <w:spacing w:after="0" w:line="240" w:lineRule="auto"/>
        <w:ind w:left="284" w:firstLine="0"/>
        <w:rPr>
          <w:rFonts w:eastAsia="Arial"/>
          <w:bCs/>
          <w:szCs w:val="24"/>
        </w:rPr>
      </w:pPr>
      <w:r w:rsidRPr="004D58B9">
        <w:rPr>
          <w:rFonts w:eastAsia="Arial"/>
          <w:bCs/>
          <w:szCs w:val="24"/>
        </w:rPr>
        <w:t xml:space="preserve">El participante, </w:t>
      </w:r>
      <w:proofErr w:type="gramStart"/>
      <w:r w:rsidRPr="004D58B9">
        <w:rPr>
          <w:rFonts w:eastAsia="Arial"/>
          <w:bCs/>
          <w:szCs w:val="24"/>
        </w:rPr>
        <w:t>de acuerdo al</w:t>
      </w:r>
      <w:proofErr w:type="gramEnd"/>
      <w:r w:rsidRPr="004D58B9">
        <w:rPr>
          <w:rFonts w:eastAsia="Arial"/>
          <w:bCs/>
          <w:szCs w:val="24"/>
        </w:rPr>
        <w:t xml:space="preserve"> servicio que oferte o especialidad, deberá cumplir con la siguiente documentación:</w:t>
      </w:r>
    </w:p>
    <w:tbl>
      <w:tblPr>
        <w:tblpPr w:leftFromText="141" w:rightFromText="141" w:vertAnchor="text" w:horzAnchor="margin" w:tblpXSpec="center" w:tblpY="111"/>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22"/>
        <w:gridCol w:w="6941"/>
      </w:tblGrid>
      <w:tr w:rsidR="00180B83" w:rsidRPr="00AE794B" w14:paraId="44693FA0" w14:textId="77777777" w:rsidTr="00180B83">
        <w:trPr>
          <w:trHeight w:val="279"/>
          <w:tblHeader/>
        </w:trPr>
        <w:tc>
          <w:tcPr>
            <w:tcW w:w="2622" w:type="dxa"/>
            <w:shd w:val="clear" w:color="auto" w:fill="auto"/>
            <w:vAlign w:val="center"/>
            <w:hideMark/>
          </w:tcPr>
          <w:p w14:paraId="16586E9E" w14:textId="77777777" w:rsidR="00180B83" w:rsidRPr="009E730D" w:rsidRDefault="00180B83" w:rsidP="00C5767C">
            <w:pPr>
              <w:pStyle w:val="Default"/>
              <w:jc w:val="both"/>
              <w:rPr>
                <w:rFonts w:ascii="Montserrat Light" w:hAnsi="Montserrat Light"/>
                <w:b/>
                <w:bCs/>
                <w:color w:val="auto"/>
                <w:sz w:val="22"/>
                <w:szCs w:val="20"/>
              </w:rPr>
            </w:pPr>
            <w:r w:rsidRPr="009E730D">
              <w:rPr>
                <w:rFonts w:ascii="Montserrat Light" w:hAnsi="Montserrat Light"/>
                <w:b/>
                <w:bCs/>
                <w:color w:val="auto"/>
                <w:sz w:val="22"/>
                <w:szCs w:val="20"/>
              </w:rPr>
              <w:t>ESPECIALIDAD</w:t>
            </w:r>
          </w:p>
        </w:tc>
        <w:tc>
          <w:tcPr>
            <w:tcW w:w="6941" w:type="dxa"/>
            <w:shd w:val="clear" w:color="auto" w:fill="auto"/>
            <w:vAlign w:val="center"/>
            <w:hideMark/>
          </w:tcPr>
          <w:p w14:paraId="599857B2" w14:textId="77777777" w:rsidR="00180B83" w:rsidRPr="009E730D" w:rsidRDefault="00180B83" w:rsidP="00C5767C">
            <w:pPr>
              <w:pStyle w:val="Default"/>
              <w:jc w:val="both"/>
              <w:rPr>
                <w:rFonts w:ascii="Montserrat Light" w:hAnsi="Montserrat Light"/>
                <w:b/>
                <w:bCs/>
                <w:color w:val="auto"/>
                <w:sz w:val="22"/>
                <w:szCs w:val="20"/>
              </w:rPr>
            </w:pPr>
            <w:r w:rsidRPr="009E730D">
              <w:rPr>
                <w:rFonts w:ascii="Montserrat Light" w:hAnsi="Montserrat Light"/>
                <w:b/>
                <w:bCs/>
                <w:color w:val="auto"/>
                <w:sz w:val="22"/>
                <w:szCs w:val="20"/>
              </w:rPr>
              <w:t>DOCUMENTO CON EL QUE ACREDITARA LA ESPECIALIDAD</w:t>
            </w:r>
          </w:p>
        </w:tc>
      </w:tr>
      <w:tr w:rsidR="00180B83" w:rsidRPr="00AE794B" w14:paraId="25909CA2" w14:textId="77777777" w:rsidTr="00180B83">
        <w:trPr>
          <w:trHeight w:val="426"/>
        </w:trPr>
        <w:tc>
          <w:tcPr>
            <w:tcW w:w="2622" w:type="dxa"/>
            <w:shd w:val="clear" w:color="auto" w:fill="auto"/>
            <w:hideMark/>
          </w:tcPr>
          <w:p w14:paraId="14BAAF8D" w14:textId="77777777" w:rsidR="00180B83" w:rsidRPr="00AE794B" w:rsidRDefault="00180B83" w:rsidP="00C5767C">
            <w:pPr>
              <w:pStyle w:val="Default"/>
              <w:jc w:val="both"/>
              <w:rPr>
                <w:rFonts w:ascii="Montserrat Light" w:hAnsi="Montserrat Light"/>
                <w:color w:val="auto"/>
                <w:sz w:val="22"/>
                <w:szCs w:val="20"/>
              </w:rPr>
            </w:pPr>
            <w:r>
              <w:rPr>
                <w:rFonts w:ascii="Montserrat Light" w:hAnsi="Montserrat Light"/>
              </w:rPr>
              <w:t>NEUROCIRUJANO</w:t>
            </w:r>
          </w:p>
        </w:tc>
        <w:tc>
          <w:tcPr>
            <w:tcW w:w="6941" w:type="dxa"/>
            <w:shd w:val="clear" w:color="auto" w:fill="auto"/>
            <w:hideMark/>
          </w:tcPr>
          <w:p w14:paraId="58ED6034" w14:textId="77777777" w:rsidR="00180B83" w:rsidRPr="00AE794B" w:rsidRDefault="00180B83" w:rsidP="00C5767C">
            <w:pPr>
              <w:pStyle w:val="Default"/>
              <w:jc w:val="both"/>
              <w:rPr>
                <w:rFonts w:ascii="Montserrat Light" w:hAnsi="Montserrat Light"/>
                <w:color w:val="auto"/>
                <w:sz w:val="22"/>
                <w:szCs w:val="20"/>
              </w:rPr>
            </w:pPr>
            <w:r>
              <w:rPr>
                <w:rFonts w:ascii="Montserrat Light" w:hAnsi="Montserrat Light"/>
              </w:rPr>
              <w:t>CEDULA QUE ACREDITE LA ESPECIALIDAD EMITIDA POR INSTITUCION RECONOCIDA.</w:t>
            </w:r>
          </w:p>
        </w:tc>
      </w:tr>
      <w:tr w:rsidR="00180B83" w:rsidRPr="00AE794B" w14:paraId="3FEADBEF" w14:textId="77777777" w:rsidTr="00180B83">
        <w:trPr>
          <w:trHeight w:val="426"/>
        </w:trPr>
        <w:tc>
          <w:tcPr>
            <w:tcW w:w="2622" w:type="dxa"/>
            <w:shd w:val="clear" w:color="auto" w:fill="auto"/>
            <w:vAlign w:val="center"/>
          </w:tcPr>
          <w:p w14:paraId="37D5C25A" w14:textId="77777777" w:rsidR="00180B83" w:rsidRDefault="00180B83" w:rsidP="00C5767C">
            <w:pPr>
              <w:pStyle w:val="Default"/>
              <w:jc w:val="both"/>
              <w:rPr>
                <w:rFonts w:ascii="Montserrat Light" w:hAnsi="Montserrat Light"/>
              </w:rPr>
            </w:pPr>
            <w:r w:rsidRPr="00AE794B">
              <w:rPr>
                <w:rFonts w:ascii="Montserrat Light" w:hAnsi="Montserrat Light"/>
                <w:color w:val="auto"/>
                <w:sz w:val="22"/>
                <w:szCs w:val="20"/>
              </w:rPr>
              <w:t>ESTUDIOS DE LABORATORIO</w:t>
            </w:r>
          </w:p>
        </w:tc>
        <w:tc>
          <w:tcPr>
            <w:tcW w:w="6941" w:type="dxa"/>
            <w:shd w:val="clear" w:color="auto" w:fill="auto"/>
            <w:vAlign w:val="center"/>
          </w:tcPr>
          <w:p w14:paraId="1E8DC5D2" w14:textId="61CEA254" w:rsidR="00180B83" w:rsidRDefault="00180B83" w:rsidP="00C5767C">
            <w:pPr>
              <w:pStyle w:val="Default"/>
              <w:jc w:val="both"/>
              <w:rPr>
                <w:rFonts w:ascii="Montserrat Light" w:hAnsi="Montserrat Light"/>
              </w:rPr>
            </w:pPr>
            <w:r w:rsidRPr="00AE794B">
              <w:rPr>
                <w:rFonts w:ascii="Montserrat Light" w:hAnsi="Montserrat Light"/>
                <w:color w:val="auto"/>
                <w:sz w:val="22"/>
                <w:szCs w:val="20"/>
              </w:rPr>
              <w:t xml:space="preserve">AVISO DE FUNCIONAMIENTO Y AVISO DE RESPONSABLE SANITARIO; EL PERSONAL ASOCIADO AL ESTABLECIMIENTO DEBE CUMPLIR CON LOS PERFILES QUE SE MENCIONAN A CONTINUACIÓN: QUÍMICO CON CURRICULUM ORIENTADO AL LABORATORIO CLÍNICO Y MÍNIMO 3 AÑOS DE EXPERIENCIA EN EL ÁREA  TÉCNICA, COMPROBABLE CON  DOCUMENTOS OFICIALES </w:t>
            </w:r>
            <w:r w:rsidR="002C1915">
              <w:rPr>
                <w:rFonts w:ascii="Montserrat Light" w:hAnsi="Montserrat Light"/>
                <w:color w:val="auto"/>
                <w:sz w:val="22"/>
                <w:szCs w:val="20"/>
              </w:rPr>
              <w:t>O</w:t>
            </w:r>
            <w:r w:rsidRPr="00AE794B">
              <w:rPr>
                <w:rFonts w:ascii="Montserrat Light" w:hAnsi="Montserrat Light"/>
                <w:color w:val="auto"/>
                <w:sz w:val="22"/>
                <w:szCs w:val="20"/>
              </w:rPr>
              <w:t xml:space="preserve"> MÉDICO CIRUJANO CON CERTIFICADO VIGENTE DE LA ESPECIALIDAD EN PATOLOGÍA CLÍNICA, EXPEDIDO POR EL CONSEJO CORRESPONDIENTE O CONSTANCIA DE GRADO DE MAESTRÍA O DOCTORADO EN LAS ÁREAS DE LABORATORIO CLÍNICO, EXPEDIDA POR INSTITUCIÓN EDUCATIVA COMPETENTE </w:t>
            </w:r>
            <w:proofErr w:type="spellStart"/>
            <w:r w:rsidRPr="00AE794B">
              <w:rPr>
                <w:rFonts w:ascii="Montserrat Light" w:hAnsi="Montserrat Light"/>
                <w:color w:val="auto"/>
                <w:sz w:val="22"/>
                <w:szCs w:val="20"/>
              </w:rPr>
              <w:t>Ó</w:t>
            </w:r>
            <w:proofErr w:type="spellEnd"/>
            <w:r w:rsidRPr="00AE794B">
              <w:rPr>
                <w:rFonts w:ascii="Montserrat Light" w:hAnsi="Montserrat Light"/>
                <w:color w:val="auto"/>
                <w:sz w:val="22"/>
                <w:szCs w:val="20"/>
              </w:rPr>
              <w:t xml:space="preserve">  MÉDICO, QUÍMICO O BIÓLOGO, CON GRADO DE MAESTRÍA O DOCTORADO EN LAS ÁREAS DE LABORATORIO CLÍNICO, EXPEDIDOS POR INSTITUCIONES DE EDUCACIÓN SUPERIOR Y REGISTRADOS ANTE LA AUTORIDAD COMPETENTE.</w:t>
            </w:r>
          </w:p>
        </w:tc>
      </w:tr>
    </w:tbl>
    <w:p w14:paraId="2E733F84" w14:textId="77777777" w:rsidR="00180B83" w:rsidRDefault="00180B83" w:rsidP="00180B83">
      <w:pPr>
        <w:pStyle w:val="Prrafodelista"/>
        <w:widowControl w:val="0"/>
        <w:suppressAutoHyphens/>
        <w:spacing w:after="0" w:line="240" w:lineRule="auto"/>
        <w:ind w:left="284"/>
        <w:rPr>
          <w:rFonts w:eastAsia="Arial"/>
          <w:bCs/>
          <w:szCs w:val="24"/>
        </w:rPr>
      </w:pPr>
    </w:p>
    <w:p w14:paraId="2F278948" w14:textId="77777777" w:rsidR="00180B83" w:rsidRDefault="00180B83" w:rsidP="00180B83">
      <w:pPr>
        <w:pStyle w:val="Prrafodelista"/>
        <w:widowControl w:val="0"/>
        <w:suppressAutoHyphens/>
        <w:spacing w:after="0" w:line="240" w:lineRule="auto"/>
        <w:ind w:left="284"/>
        <w:rPr>
          <w:rFonts w:eastAsia="Arial"/>
          <w:bCs/>
          <w:szCs w:val="24"/>
        </w:rPr>
      </w:pPr>
    </w:p>
    <w:p w14:paraId="60C94037" w14:textId="77777777" w:rsidR="00180B83" w:rsidRDefault="00180B83" w:rsidP="00180B83">
      <w:pPr>
        <w:pStyle w:val="Prrafodelista"/>
        <w:widowControl w:val="0"/>
        <w:suppressAutoHyphens/>
        <w:spacing w:after="0" w:line="240" w:lineRule="auto"/>
        <w:ind w:left="284"/>
        <w:rPr>
          <w:rFonts w:eastAsia="Arial"/>
          <w:bCs/>
          <w:szCs w:val="24"/>
        </w:rPr>
      </w:pPr>
    </w:p>
    <w:p w14:paraId="66AAF7A3" w14:textId="77777777" w:rsidR="00180B83" w:rsidRDefault="00180B83" w:rsidP="00180B83">
      <w:pPr>
        <w:pStyle w:val="Prrafodelista"/>
        <w:widowControl w:val="0"/>
        <w:suppressAutoHyphens/>
        <w:spacing w:after="0" w:line="240" w:lineRule="auto"/>
        <w:ind w:left="284"/>
        <w:rPr>
          <w:rFonts w:eastAsia="Arial"/>
          <w:bCs/>
          <w:szCs w:val="24"/>
        </w:rPr>
      </w:pPr>
    </w:p>
    <w:p w14:paraId="230A4797" w14:textId="77777777" w:rsidR="00180B83" w:rsidRDefault="00180B83" w:rsidP="00180B83">
      <w:pPr>
        <w:pStyle w:val="Prrafodelista"/>
        <w:widowControl w:val="0"/>
        <w:suppressAutoHyphens/>
        <w:spacing w:after="0" w:line="240" w:lineRule="auto"/>
        <w:ind w:left="284"/>
        <w:rPr>
          <w:rFonts w:eastAsia="Arial"/>
          <w:bCs/>
          <w:szCs w:val="24"/>
        </w:rPr>
      </w:pPr>
    </w:p>
    <w:p w14:paraId="48E965C8" w14:textId="77777777" w:rsidR="00180B83" w:rsidRDefault="00180B83" w:rsidP="00180B83">
      <w:pPr>
        <w:pStyle w:val="Prrafodelista"/>
        <w:widowControl w:val="0"/>
        <w:suppressAutoHyphens/>
        <w:spacing w:after="0" w:line="240" w:lineRule="auto"/>
        <w:ind w:left="284"/>
        <w:rPr>
          <w:rFonts w:eastAsia="Arial"/>
          <w:bCs/>
          <w:szCs w:val="24"/>
        </w:rPr>
      </w:pPr>
    </w:p>
    <w:p w14:paraId="3FE4C2B6" w14:textId="77777777" w:rsidR="00180B83" w:rsidRDefault="00180B83" w:rsidP="00180B83">
      <w:pPr>
        <w:pStyle w:val="Prrafodelista"/>
        <w:widowControl w:val="0"/>
        <w:suppressAutoHyphens/>
        <w:spacing w:after="0" w:line="240" w:lineRule="auto"/>
        <w:ind w:left="284"/>
        <w:rPr>
          <w:rFonts w:eastAsia="Arial"/>
          <w:bCs/>
          <w:szCs w:val="24"/>
        </w:rPr>
      </w:pPr>
    </w:p>
    <w:p w14:paraId="3AD02B2F" w14:textId="77777777" w:rsidR="00180B83" w:rsidRDefault="00180B83" w:rsidP="00180B83">
      <w:pPr>
        <w:pStyle w:val="Prrafodelista"/>
        <w:widowControl w:val="0"/>
        <w:suppressAutoHyphens/>
        <w:spacing w:after="0" w:line="240" w:lineRule="auto"/>
        <w:ind w:left="284"/>
        <w:rPr>
          <w:rFonts w:eastAsia="Arial"/>
          <w:bCs/>
          <w:szCs w:val="24"/>
        </w:rPr>
      </w:pPr>
    </w:p>
    <w:p w14:paraId="554D7261" w14:textId="77777777" w:rsidR="00180B83" w:rsidRDefault="00180B83" w:rsidP="00180B83">
      <w:pPr>
        <w:pStyle w:val="Prrafodelista"/>
        <w:widowControl w:val="0"/>
        <w:suppressAutoHyphens/>
        <w:spacing w:after="0" w:line="240" w:lineRule="auto"/>
        <w:ind w:left="284"/>
        <w:rPr>
          <w:rFonts w:eastAsia="Arial"/>
          <w:bCs/>
          <w:szCs w:val="24"/>
        </w:rPr>
      </w:pPr>
    </w:p>
    <w:p w14:paraId="3C95C871" w14:textId="77777777" w:rsidR="00180B83" w:rsidRDefault="00180B83" w:rsidP="00180B83">
      <w:pPr>
        <w:pStyle w:val="Prrafodelista"/>
        <w:widowControl w:val="0"/>
        <w:suppressAutoHyphens/>
        <w:spacing w:after="0" w:line="240" w:lineRule="auto"/>
        <w:ind w:left="284"/>
        <w:rPr>
          <w:rFonts w:eastAsia="Arial"/>
          <w:bCs/>
          <w:szCs w:val="24"/>
        </w:rPr>
      </w:pPr>
    </w:p>
    <w:p w14:paraId="3FE70182" w14:textId="77777777" w:rsidR="00180B83" w:rsidRDefault="00180B83" w:rsidP="00180B83">
      <w:pPr>
        <w:pStyle w:val="Prrafodelista"/>
        <w:widowControl w:val="0"/>
        <w:suppressAutoHyphens/>
        <w:spacing w:after="0" w:line="240" w:lineRule="auto"/>
        <w:ind w:left="284"/>
        <w:rPr>
          <w:rFonts w:eastAsia="Arial"/>
          <w:bCs/>
          <w:szCs w:val="24"/>
        </w:rPr>
      </w:pPr>
    </w:p>
    <w:p w14:paraId="38B7314A" w14:textId="77777777" w:rsidR="00180B83" w:rsidRDefault="00180B83" w:rsidP="00180B83">
      <w:pPr>
        <w:pStyle w:val="Prrafodelista"/>
        <w:widowControl w:val="0"/>
        <w:suppressAutoHyphens/>
        <w:spacing w:after="0" w:line="240" w:lineRule="auto"/>
        <w:ind w:left="284"/>
        <w:rPr>
          <w:rFonts w:eastAsia="Arial"/>
          <w:bCs/>
          <w:szCs w:val="24"/>
        </w:rPr>
      </w:pPr>
    </w:p>
    <w:p w14:paraId="55831F21" w14:textId="77777777" w:rsidR="00180B83" w:rsidRDefault="00180B83" w:rsidP="00180B83">
      <w:pPr>
        <w:pStyle w:val="Prrafodelista"/>
        <w:widowControl w:val="0"/>
        <w:suppressAutoHyphens/>
        <w:spacing w:after="0" w:line="240" w:lineRule="auto"/>
        <w:ind w:left="284"/>
        <w:rPr>
          <w:rFonts w:eastAsia="Arial"/>
          <w:bCs/>
          <w:szCs w:val="24"/>
        </w:rPr>
      </w:pPr>
    </w:p>
    <w:p w14:paraId="28734961" w14:textId="77777777" w:rsidR="00180B83" w:rsidRDefault="00180B83" w:rsidP="00180B83">
      <w:pPr>
        <w:widowControl w:val="0"/>
        <w:suppressAutoHyphens/>
        <w:rPr>
          <w:rFonts w:eastAsia="Arial"/>
          <w:bCs/>
        </w:rPr>
      </w:pPr>
    </w:p>
    <w:p w14:paraId="06A17BBC" w14:textId="77777777" w:rsidR="00180B83" w:rsidRDefault="00180B83" w:rsidP="00180B83">
      <w:pPr>
        <w:widowControl w:val="0"/>
        <w:suppressAutoHyphens/>
        <w:rPr>
          <w:rFonts w:eastAsia="Arial"/>
          <w:bCs/>
        </w:rPr>
      </w:pPr>
    </w:p>
    <w:p w14:paraId="3C9369A5" w14:textId="77777777" w:rsidR="00180B83" w:rsidRPr="00180B83" w:rsidRDefault="00180B83" w:rsidP="00180B83">
      <w:pPr>
        <w:widowControl w:val="0"/>
        <w:suppressAutoHyphens/>
        <w:rPr>
          <w:rFonts w:eastAsia="Arial"/>
          <w:bCs/>
        </w:rPr>
      </w:pPr>
    </w:p>
    <w:p w14:paraId="2694D21F" w14:textId="77777777" w:rsidR="004D58B9" w:rsidRDefault="004D58B9" w:rsidP="0092050D">
      <w:pPr>
        <w:widowControl w:val="0"/>
        <w:contextualSpacing/>
        <w:jc w:val="both"/>
        <w:rPr>
          <w:rFonts w:ascii="Arial" w:hAnsi="Arial" w:cs="Arial"/>
          <w:sz w:val="18"/>
          <w:szCs w:val="22"/>
        </w:rPr>
      </w:pPr>
    </w:p>
    <w:p w14:paraId="77E8B6A6" w14:textId="77777777" w:rsidR="00180B83" w:rsidRDefault="00180B83" w:rsidP="0092050D">
      <w:pPr>
        <w:widowControl w:val="0"/>
        <w:contextualSpacing/>
        <w:jc w:val="both"/>
        <w:rPr>
          <w:rFonts w:ascii="Arial" w:hAnsi="Arial" w:cs="Arial"/>
          <w:sz w:val="18"/>
          <w:szCs w:val="22"/>
        </w:rPr>
      </w:pPr>
    </w:p>
    <w:p w14:paraId="539C9C78" w14:textId="77777777" w:rsidR="00180B83" w:rsidRDefault="00180B83" w:rsidP="0092050D">
      <w:pPr>
        <w:widowControl w:val="0"/>
        <w:contextualSpacing/>
        <w:jc w:val="both"/>
        <w:rPr>
          <w:rFonts w:ascii="Arial" w:hAnsi="Arial" w:cs="Arial"/>
          <w:sz w:val="18"/>
          <w:szCs w:val="22"/>
        </w:rPr>
      </w:pPr>
    </w:p>
    <w:p w14:paraId="33C35D78" w14:textId="77777777" w:rsidR="00180B83" w:rsidRDefault="00180B83" w:rsidP="0092050D">
      <w:pPr>
        <w:widowControl w:val="0"/>
        <w:contextualSpacing/>
        <w:jc w:val="both"/>
        <w:rPr>
          <w:rFonts w:ascii="Arial" w:hAnsi="Arial" w:cs="Arial"/>
          <w:sz w:val="18"/>
          <w:szCs w:val="22"/>
        </w:rPr>
      </w:pPr>
    </w:p>
    <w:p w14:paraId="4AA5C963" w14:textId="77777777" w:rsidR="00180B83" w:rsidRDefault="00180B83" w:rsidP="0092050D">
      <w:pPr>
        <w:widowControl w:val="0"/>
        <w:contextualSpacing/>
        <w:jc w:val="both"/>
        <w:rPr>
          <w:rFonts w:ascii="Arial" w:hAnsi="Arial" w:cs="Arial"/>
          <w:sz w:val="18"/>
          <w:szCs w:val="22"/>
        </w:rPr>
      </w:pPr>
    </w:p>
    <w:p w14:paraId="0773C3A5" w14:textId="77777777" w:rsidR="00180B83" w:rsidRPr="004D58B9" w:rsidRDefault="00180B83" w:rsidP="0092050D">
      <w:pPr>
        <w:widowControl w:val="0"/>
        <w:contextualSpacing/>
        <w:jc w:val="both"/>
        <w:rPr>
          <w:rFonts w:ascii="Arial" w:hAnsi="Arial" w:cs="Arial"/>
          <w:sz w:val="18"/>
          <w:szCs w:val="22"/>
        </w:rPr>
      </w:pPr>
    </w:p>
    <w:p w14:paraId="321E4C02" w14:textId="77777777" w:rsidR="004D58B9" w:rsidRPr="004D58B9" w:rsidRDefault="004D58B9" w:rsidP="0092050D">
      <w:pPr>
        <w:pStyle w:val="Prrafodelista"/>
        <w:widowControl w:val="0"/>
        <w:numPr>
          <w:ilvl w:val="0"/>
          <w:numId w:val="40"/>
        </w:numPr>
        <w:suppressAutoHyphens/>
        <w:spacing w:after="0" w:line="240" w:lineRule="auto"/>
        <w:ind w:left="284" w:firstLine="0"/>
        <w:jc w:val="both"/>
        <w:rPr>
          <w:rFonts w:eastAsia="Arial"/>
          <w:bCs/>
          <w:szCs w:val="24"/>
        </w:rPr>
      </w:pPr>
      <w:r w:rsidRPr="004D58B9">
        <w:rPr>
          <w:rFonts w:eastAsia="Arial"/>
          <w:bCs/>
          <w:szCs w:val="24"/>
        </w:rPr>
        <w:t>Para todas las especialidades y servicios solicitados, registro en el RFC, expedido por el SAT de la SHCP.</w:t>
      </w:r>
    </w:p>
    <w:p w14:paraId="4F56C7D0" w14:textId="77777777" w:rsidR="004D58B9" w:rsidRPr="004D58B9" w:rsidRDefault="004D58B9" w:rsidP="0092050D">
      <w:pPr>
        <w:pStyle w:val="Prrafodelista"/>
        <w:widowControl w:val="0"/>
        <w:numPr>
          <w:ilvl w:val="0"/>
          <w:numId w:val="40"/>
        </w:numPr>
        <w:suppressAutoHyphens/>
        <w:spacing w:after="0" w:line="240" w:lineRule="auto"/>
        <w:ind w:left="284" w:firstLine="0"/>
        <w:jc w:val="both"/>
        <w:rPr>
          <w:rFonts w:eastAsia="Arial"/>
          <w:bCs/>
          <w:szCs w:val="24"/>
        </w:rPr>
      </w:pPr>
      <w:r w:rsidRPr="004D58B9">
        <w:rPr>
          <w:rFonts w:eastAsia="Arial"/>
          <w:bCs/>
          <w:szCs w:val="24"/>
        </w:rPr>
        <w:t xml:space="preserve">Para los casos en los que el servicio se otorgue en las instalaciones del proveedor, deberá presentar permiso de protección civil emitido por la autoridad municipal correspondiente, el cual deberá estar vigente, o en su defecto presentar documento donde ya se encuentra en trámite la realización </w:t>
      </w:r>
      <w:proofErr w:type="gramStart"/>
      <w:r w:rsidRPr="004D58B9">
        <w:rPr>
          <w:rFonts w:eastAsia="Arial"/>
          <w:bCs/>
          <w:szCs w:val="24"/>
        </w:rPr>
        <w:t>del mismo</w:t>
      </w:r>
      <w:proofErr w:type="gramEnd"/>
      <w:r w:rsidRPr="004D58B9">
        <w:rPr>
          <w:rFonts w:eastAsia="Arial"/>
          <w:bCs/>
          <w:szCs w:val="24"/>
        </w:rPr>
        <w:t>.</w:t>
      </w:r>
    </w:p>
    <w:p w14:paraId="4F3C544C" w14:textId="5EE7C72C" w:rsidR="004D58B9" w:rsidRPr="004D58B9" w:rsidRDefault="002C1915" w:rsidP="0092050D">
      <w:pPr>
        <w:pStyle w:val="Prrafodelista"/>
        <w:widowControl w:val="0"/>
        <w:numPr>
          <w:ilvl w:val="0"/>
          <w:numId w:val="40"/>
        </w:numPr>
        <w:suppressAutoHyphens/>
        <w:spacing w:after="0" w:line="240" w:lineRule="auto"/>
        <w:ind w:left="284" w:firstLine="0"/>
        <w:jc w:val="both"/>
        <w:rPr>
          <w:rFonts w:eastAsia="Arial"/>
          <w:bCs/>
          <w:szCs w:val="24"/>
        </w:rPr>
      </w:pPr>
      <w:r w:rsidRPr="004D58B9">
        <w:rPr>
          <w:rFonts w:eastAsia="Arial"/>
          <w:bCs/>
          <w:szCs w:val="24"/>
        </w:rPr>
        <w:t>Además,</w:t>
      </w:r>
      <w:r w:rsidR="004D58B9" w:rsidRPr="004D58B9">
        <w:rPr>
          <w:rFonts w:eastAsia="Arial"/>
          <w:bCs/>
          <w:szCs w:val="24"/>
        </w:rPr>
        <w:t xml:space="preserve"> el proveedor deberá presentar carta garantía de los servicios que prestará.</w:t>
      </w:r>
    </w:p>
    <w:p w14:paraId="587ACA5D" w14:textId="77777777" w:rsidR="004D58B9" w:rsidRPr="004D58B9" w:rsidRDefault="004D58B9" w:rsidP="0092050D">
      <w:pPr>
        <w:pStyle w:val="Default"/>
        <w:ind w:left="284"/>
        <w:jc w:val="both"/>
        <w:rPr>
          <w:rFonts w:ascii="Arial" w:hAnsi="Arial" w:cs="Arial"/>
          <w:color w:val="auto"/>
          <w:szCs w:val="20"/>
        </w:rPr>
      </w:pPr>
    </w:p>
    <w:p w14:paraId="79B23B0E" w14:textId="77777777" w:rsidR="004D58B9" w:rsidRPr="004D58B9" w:rsidRDefault="004D58B9" w:rsidP="0092050D">
      <w:pPr>
        <w:pStyle w:val="Sangra3detindependiente1"/>
        <w:numPr>
          <w:ilvl w:val="0"/>
          <w:numId w:val="33"/>
        </w:numPr>
        <w:spacing w:line="276" w:lineRule="auto"/>
        <w:ind w:left="0" w:firstLine="0"/>
        <w:rPr>
          <w:b/>
          <w:sz w:val="22"/>
          <w:szCs w:val="22"/>
        </w:rPr>
      </w:pPr>
      <w:r w:rsidRPr="004D58B9">
        <w:rPr>
          <w:b/>
          <w:sz w:val="22"/>
          <w:szCs w:val="22"/>
        </w:rPr>
        <w:t>MODALIDAD DE LA CONTRATACION:</w:t>
      </w:r>
    </w:p>
    <w:p w14:paraId="45909028" w14:textId="77777777" w:rsidR="004D58B9" w:rsidRPr="004D58B9" w:rsidRDefault="004D58B9" w:rsidP="0092050D">
      <w:pPr>
        <w:jc w:val="both"/>
        <w:rPr>
          <w:rFonts w:ascii="Arial" w:hAnsi="Arial" w:cs="Arial"/>
          <w:b/>
          <w:sz w:val="22"/>
          <w:szCs w:val="22"/>
        </w:rPr>
      </w:pPr>
    </w:p>
    <w:p w14:paraId="55F722F9" w14:textId="7CD0C91C" w:rsidR="004D58B9" w:rsidRPr="004D58B9" w:rsidRDefault="004D58B9" w:rsidP="0092050D">
      <w:pPr>
        <w:jc w:val="both"/>
        <w:rPr>
          <w:rFonts w:ascii="Arial" w:hAnsi="Arial" w:cs="Arial"/>
          <w:sz w:val="22"/>
          <w:szCs w:val="22"/>
        </w:rPr>
      </w:pPr>
      <w:r w:rsidRPr="004D58B9">
        <w:rPr>
          <w:rFonts w:ascii="Arial" w:hAnsi="Arial" w:cs="Arial"/>
          <w:sz w:val="22"/>
          <w:szCs w:val="22"/>
        </w:rPr>
        <w:t>El Instituto celebrará contrato abierto, mínimos y máximos. 40 % y 100%</w:t>
      </w:r>
    </w:p>
    <w:p w14:paraId="05059F80" w14:textId="77777777" w:rsidR="004D58B9" w:rsidRPr="004D58B9" w:rsidRDefault="004D58B9" w:rsidP="0092050D">
      <w:pPr>
        <w:jc w:val="both"/>
        <w:rPr>
          <w:rFonts w:ascii="Arial" w:hAnsi="Arial" w:cs="Arial"/>
          <w:sz w:val="22"/>
          <w:szCs w:val="22"/>
        </w:rPr>
      </w:pPr>
    </w:p>
    <w:p w14:paraId="43C49A56"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La cantidad máxima indicada en el </w:t>
      </w:r>
      <w:r w:rsidRPr="004D58B9">
        <w:rPr>
          <w:rFonts w:ascii="Arial" w:hAnsi="Arial" w:cs="Arial"/>
          <w:b/>
          <w:sz w:val="22"/>
          <w:szCs w:val="22"/>
        </w:rPr>
        <w:t xml:space="preserve">Anexo 1 “Requerimiento” </w:t>
      </w:r>
      <w:r w:rsidRPr="004D58B9">
        <w:rPr>
          <w:rFonts w:ascii="Arial" w:hAnsi="Arial" w:cs="Arial"/>
          <w:sz w:val="22"/>
          <w:szCs w:val="22"/>
        </w:rPr>
        <w:t>es únicamente como referencia para efectos de cotización y no como compromiso para su realización.</w:t>
      </w:r>
    </w:p>
    <w:p w14:paraId="6861AEDB" w14:textId="77777777" w:rsidR="004D58B9" w:rsidRPr="004D58B9" w:rsidRDefault="004D58B9" w:rsidP="0092050D">
      <w:pPr>
        <w:jc w:val="both"/>
        <w:rPr>
          <w:rFonts w:ascii="Arial" w:hAnsi="Arial" w:cs="Arial"/>
          <w:sz w:val="22"/>
          <w:szCs w:val="22"/>
          <w:u w:val="single"/>
        </w:rPr>
      </w:pPr>
    </w:p>
    <w:p w14:paraId="067DEAB1" w14:textId="77777777" w:rsidR="004D58B9" w:rsidRPr="004D58B9" w:rsidRDefault="004D58B9" w:rsidP="0092050D">
      <w:pPr>
        <w:jc w:val="both"/>
        <w:rPr>
          <w:rFonts w:ascii="Arial" w:hAnsi="Arial" w:cs="Arial"/>
          <w:b/>
          <w:sz w:val="22"/>
          <w:szCs w:val="22"/>
        </w:rPr>
      </w:pPr>
      <w:r w:rsidRPr="004D58B9">
        <w:rPr>
          <w:rFonts w:ascii="Arial" w:hAnsi="Arial" w:cs="Arial"/>
          <w:b/>
          <w:sz w:val="22"/>
          <w:szCs w:val="22"/>
        </w:rPr>
        <w:t>3.1.</w:t>
      </w:r>
      <w:r w:rsidRPr="004D58B9">
        <w:rPr>
          <w:rFonts w:ascii="Arial" w:hAnsi="Arial" w:cs="Arial"/>
          <w:b/>
          <w:sz w:val="22"/>
          <w:szCs w:val="22"/>
        </w:rPr>
        <w:tab/>
        <w:t>TIPO DE ABASTECIMIENTO</w:t>
      </w:r>
    </w:p>
    <w:p w14:paraId="27A147B1" w14:textId="77777777" w:rsidR="004D58B9" w:rsidRPr="004D58B9" w:rsidRDefault="004D58B9" w:rsidP="0092050D">
      <w:pPr>
        <w:tabs>
          <w:tab w:val="left" w:pos="1134"/>
        </w:tabs>
        <w:overflowPunct w:val="0"/>
        <w:autoSpaceDE w:val="0"/>
        <w:jc w:val="both"/>
        <w:textAlignment w:val="baseline"/>
        <w:rPr>
          <w:rFonts w:ascii="Arial" w:hAnsi="Arial" w:cs="Arial"/>
          <w:b/>
          <w:sz w:val="22"/>
          <w:szCs w:val="22"/>
        </w:rPr>
      </w:pPr>
    </w:p>
    <w:p w14:paraId="71481E66" w14:textId="546C6BE1" w:rsidR="004D58B9" w:rsidRPr="004D58B9" w:rsidRDefault="004D58B9" w:rsidP="0092050D">
      <w:pPr>
        <w:jc w:val="both"/>
        <w:rPr>
          <w:rFonts w:ascii="Arial" w:hAnsi="Arial" w:cs="Arial"/>
          <w:sz w:val="22"/>
          <w:szCs w:val="22"/>
        </w:rPr>
      </w:pPr>
      <w:r w:rsidRPr="004D58B9">
        <w:rPr>
          <w:rFonts w:ascii="Arial" w:hAnsi="Arial" w:cs="Arial"/>
          <w:sz w:val="22"/>
          <w:szCs w:val="22"/>
        </w:rPr>
        <w:t>Para efectos de la presente se requiere de una sola fuente de abastecimiento.</w:t>
      </w:r>
    </w:p>
    <w:p w14:paraId="76C32BBB" w14:textId="77777777" w:rsidR="004D58B9" w:rsidRPr="004D58B9" w:rsidRDefault="004D58B9" w:rsidP="0092050D">
      <w:pPr>
        <w:jc w:val="both"/>
        <w:rPr>
          <w:rFonts w:ascii="Arial" w:hAnsi="Arial" w:cs="Arial"/>
          <w:color w:val="FF0000"/>
          <w:sz w:val="22"/>
          <w:szCs w:val="22"/>
        </w:rPr>
      </w:pPr>
    </w:p>
    <w:p w14:paraId="3871AEBA" w14:textId="70C0271D" w:rsidR="004D58B9" w:rsidRPr="004D58B9" w:rsidRDefault="004D58B9" w:rsidP="0092050D">
      <w:pPr>
        <w:jc w:val="both"/>
        <w:rPr>
          <w:rFonts w:ascii="Arial" w:hAnsi="Arial" w:cs="Arial"/>
          <w:b/>
          <w:sz w:val="22"/>
          <w:szCs w:val="22"/>
        </w:rPr>
      </w:pPr>
      <w:r w:rsidRPr="004D58B9">
        <w:rPr>
          <w:rFonts w:ascii="Arial" w:hAnsi="Arial" w:cs="Arial"/>
          <w:b/>
          <w:sz w:val="22"/>
          <w:szCs w:val="22"/>
        </w:rPr>
        <w:t>3.2.</w:t>
      </w:r>
      <w:r w:rsidRPr="004D58B9">
        <w:rPr>
          <w:rFonts w:ascii="Arial" w:hAnsi="Arial" w:cs="Arial"/>
          <w:b/>
          <w:sz w:val="22"/>
          <w:szCs w:val="22"/>
        </w:rPr>
        <w:tab/>
        <w:t>FECHA, HORA Y DOMICILIO DE LOS EVENTOS; MEDIOS Y EN SU CASO, REDUCCION DE PLAZO PARA LA PRESENTACIÓN DE LAS PROPOSICIONES.</w:t>
      </w:r>
      <w:r>
        <w:rPr>
          <w:rFonts w:ascii="Arial" w:hAnsi="Arial" w:cs="Arial"/>
          <w:b/>
          <w:sz w:val="22"/>
          <w:szCs w:val="22"/>
        </w:rPr>
        <w:t xml:space="preserve"> NO APLICA.</w:t>
      </w:r>
    </w:p>
    <w:p w14:paraId="7C48F0E8" w14:textId="77777777" w:rsidR="004D58B9" w:rsidRPr="004D58B9" w:rsidRDefault="004D58B9" w:rsidP="0092050D">
      <w:pPr>
        <w:jc w:val="both"/>
        <w:rPr>
          <w:rFonts w:ascii="Arial" w:hAnsi="Arial" w:cs="Arial"/>
          <w:b/>
          <w:sz w:val="22"/>
          <w:szCs w:val="22"/>
        </w:rPr>
      </w:pPr>
    </w:p>
    <w:p w14:paraId="21CC40BB" w14:textId="77777777" w:rsidR="004D58B9" w:rsidRPr="004D58B9" w:rsidRDefault="004D58B9" w:rsidP="0092050D">
      <w:pPr>
        <w:spacing w:line="192" w:lineRule="exact"/>
        <w:rPr>
          <w:rFonts w:ascii="Arial" w:hAnsi="Arial" w:cs="Arial"/>
          <w:sz w:val="22"/>
          <w:szCs w:val="22"/>
        </w:rPr>
      </w:pPr>
    </w:p>
    <w:p w14:paraId="33DC162F" w14:textId="77777777" w:rsidR="004D58B9" w:rsidRPr="004D58B9" w:rsidRDefault="004D58B9" w:rsidP="0092050D">
      <w:pPr>
        <w:spacing w:line="192" w:lineRule="exact"/>
        <w:rPr>
          <w:rFonts w:ascii="Arial" w:hAnsi="Arial" w:cs="Arial"/>
          <w:sz w:val="22"/>
          <w:szCs w:val="22"/>
        </w:rPr>
      </w:pPr>
    </w:p>
    <w:p w14:paraId="1D4BD128" w14:textId="647CF789" w:rsidR="004D58B9" w:rsidRPr="004D58B9" w:rsidRDefault="004D58B9" w:rsidP="0092050D">
      <w:pPr>
        <w:jc w:val="both"/>
        <w:rPr>
          <w:rFonts w:ascii="Arial" w:hAnsi="Arial" w:cs="Arial"/>
          <w:b/>
          <w:sz w:val="22"/>
          <w:szCs w:val="22"/>
        </w:rPr>
      </w:pPr>
      <w:r w:rsidRPr="004D58B9">
        <w:rPr>
          <w:rFonts w:ascii="Arial" w:hAnsi="Arial" w:cs="Arial"/>
          <w:b/>
          <w:sz w:val="22"/>
          <w:szCs w:val="22"/>
        </w:rPr>
        <w:t>4. JUNTA DE ACLARACIONES</w:t>
      </w:r>
      <w:r>
        <w:rPr>
          <w:rFonts w:ascii="Arial" w:hAnsi="Arial" w:cs="Arial"/>
          <w:b/>
          <w:sz w:val="22"/>
          <w:szCs w:val="22"/>
        </w:rPr>
        <w:t>. NO APLICA</w:t>
      </w:r>
    </w:p>
    <w:p w14:paraId="00A3BB56" w14:textId="77777777" w:rsidR="004D58B9" w:rsidRPr="004D58B9" w:rsidRDefault="004D58B9" w:rsidP="0092050D">
      <w:pPr>
        <w:spacing w:line="192" w:lineRule="exact"/>
        <w:rPr>
          <w:rFonts w:ascii="Arial" w:hAnsi="Arial" w:cs="Arial"/>
          <w:sz w:val="22"/>
          <w:szCs w:val="22"/>
        </w:rPr>
      </w:pPr>
    </w:p>
    <w:p w14:paraId="4EAF23A6" w14:textId="77777777" w:rsidR="004D58B9" w:rsidRPr="004D58B9" w:rsidRDefault="004D58B9" w:rsidP="0092050D">
      <w:pPr>
        <w:jc w:val="both"/>
        <w:rPr>
          <w:rFonts w:ascii="Arial" w:hAnsi="Arial" w:cs="Arial"/>
          <w:sz w:val="22"/>
          <w:szCs w:val="22"/>
        </w:rPr>
      </w:pPr>
    </w:p>
    <w:p w14:paraId="2FF7739E" w14:textId="12654087" w:rsidR="004D58B9" w:rsidRPr="004D58B9" w:rsidRDefault="004D58B9" w:rsidP="0092050D">
      <w:pPr>
        <w:jc w:val="both"/>
        <w:rPr>
          <w:rFonts w:ascii="Arial" w:hAnsi="Arial" w:cs="Arial"/>
          <w:b/>
          <w:bCs/>
          <w:sz w:val="22"/>
          <w:szCs w:val="22"/>
        </w:rPr>
      </w:pPr>
      <w:r w:rsidRPr="004D58B9">
        <w:rPr>
          <w:rFonts w:ascii="Arial" w:hAnsi="Arial" w:cs="Arial"/>
          <w:b/>
          <w:bCs/>
          <w:sz w:val="22"/>
          <w:szCs w:val="22"/>
        </w:rPr>
        <w:t>5.</w:t>
      </w:r>
      <w:r w:rsidRPr="004D58B9">
        <w:rPr>
          <w:rFonts w:ascii="Arial" w:hAnsi="Arial" w:cs="Arial"/>
          <w:b/>
          <w:bCs/>
          <w:sz w:val="22"/>
          <w:szCs w:val="22"/>
        </w:rPr>
        <w:tab/>
        <w:t>PRESENTACIÓN Y APERTURA DE PROPOSICIONES.</w:t>
      </w:r>
      <w:r>
        <w:rPr>
          <w:rFonts w:ascii="Arial" w:hAnsi="Arial" w:cs="Arial"/>
          <w:b/>
          <w:bCs/>
          <w:sz w:val="22"/>
          <w:szCs w:val="22"/>
        </w:rPr>
        <w:t xml:space="preserve"> NO APLICA.</w:t>
      </w:r>
    </w:p>
    <w:p w14:paraId="431B514F" w14:textId="77777777" w:rsidR="004D58B9" w:rsidRPr="004D58B9" w:rsidRDefault="004D58B9" w:rsidP="0092050D">
      <w:pPr>
        <w:spacing w:line="192" w:lineRule="exact"/>
        <w:jc w:val="both"/>
        <w:rPr>
          <w:rFonts w:ascii="Arial" w:hAnsi="Arial" w:cs="Arial"/>
          <w:b/>
          <w:i/>
          <w:sz w:val="22"/>
          <w:szCs w:val="22"/>
          <w:u w:val="single"/>
        </w:rPr>
      </w:pPr>
    </w:p>
    <w:p w14:paraId="183E1F2E" w14:textId="77777777" w:rsidR="004D58B9" w:rsidRPr="004D58B9" w:rsidRDefault="004D58B9" w:rsidP="0092050D">
      <w:pPr>
        <w:jc w:val="both"/>
        <w:rPr>
          <w:rFonts w:ascii="Arial" w:hAnsi="Arial" w:cs="Arial"/>
          <w:bCs/>
          <w:sz w:val="22"/>
          <w:szCs w:val="22"/>
        </w:rPr>
      </w:pPr>
    </w:p>
    <w:p w14:paraId="223ED45F" w14:textId="77777777" w:rsidR="004D58B9" w:rsidRPr="004D58B9" w:rsidRDefault="004D58B9" w:rsidP="0092050D">
      <w:pPr>
        <w:numPr>
          <w:ilvl w:val="1"/>
          <w:numId w:val="10"/>
        </w:numPr>
        <w:suppressAutoHyphens/>
        <w:ind w:left="0" w:firstLine="0"/>
        <w:jc w:val="both"/>
        <w:rPr>
          <w:rFonts w:ascii="Arial" w:hAnsi="Arial" w:cs="Arial"/>
          <w:b/>
          <w:bCs/>
          <w:sz w:val="22"/>
          <w:szCs w:val="22"/>
        </w:rPr>
      </w:pPr>
      <w:r w:rsidRPr="004D58B9">
        <w:rPr>
          <w:rFonts w:ascii="Arial" w:hAnsi="Arial" w:cs="Arial"/>
          <w:b/>
          <w:bCs/>
          <w:sz w:val="22"/>
          <w:szCs w:val="22"/>
        </w:rPr>
        <w:t>PROPOSICIONES CONJUNTAS:</w:t>
      </w:r>
    </w:p>
    <w:p w14:paraId="5F65FDE0" w14:textId="77777777" w:rsidR="004D58B9" w:rsidRPr="004D58B9" w:rsidRDefault="004D58B9" w:rsidP="0092050D">
      <w:pPr>
        <w:tabs>
          <w:tab w:val="left" w:pos="9868"/>
        </w:tabs>
        <w:jc w:val="both"/>
        <w:rPr>
          <w:rFonts w:ascii="Arial" w:hAnsi="Arial" w:cs="Arial"/>
          <w:b/>
          <w:bCs/>
          <w:sz w:val="22"/>
          <w:szCs w:val="22"/>
        </w:rPr>
      </w:pPr>
    </w:p>
    <w:p w14:paraId="66C97182" w14:textId="4183FAB5" w:rsidR="004D58B9" w:rsidRPr="004D58B9" w:rsidRDefault="004D58B9" w:rsidP="0092050D">
      <w:pPr>
        <w:tabs>
          <w:tab w:val="left" w:pos="9868"/>
        </w:tabs>
        <w:jc w:val="both"/>
        <w:rPr>
          <w:rFonts w:ascii="Arial" w:hAnsi="Arial" w:cs="Arial"/>
          <w:bCs/>
          <w:sz w:val="22"/>
          <w:szCs w:val="22"/>
        </w:rPr>
      </w:pPr>
      <w:r w:rsidRPr="004D58B9">
        <w:rPr>
          <w:rFonts w:ascii="Arial" w:hAnsi="Arial" w:cs="Arial"/>
          <w:bCs/>
          <w:sz w:val="22"/>
          <w:szCs w:val="22"/>
        </w:rPr>
        <w:t xml:space="preserve">Las </w:t>
      </w:r>
      <w:r w:rsidR="00D525B2" w:rsidRPr="004D58B9">
        <w:rPr>
          <w:rFonts w:ascii="Arial" w:hAnsi="Arial" w:cs="Arial"/>
          <w:bCs/>
          <w:sz w:val="22"/>
          <w:szCs w:val="22"/>
        </w:rPr>
        <w:t>personas interesadas</w:t>
      </w:r>
      <w:r w:rsidRPr="004D58B9">
        <w:rPr>
          <w:rFonts w:ascii="Arial" w:hAnsi="Arial" w:cs="Arial"/>
          <w:bCs/>
          <w:sz w:val="22"/>
          <w:szCs w:val="22"/>
        </w:rPr>
        <w:t xml:space="preserve"> podrán agruparse para presentar una proposición, para tal efecto deberán cubrir los siguientes requisitos:</w:t>
      </w:r>
    </w:p>
    <w:p w14:paraId="59148116" w14:textId="77777777" w:rsidR="004D58B9" w:rsidRPr="004D58B9" w:rsidRDefault="004D58B9" w:rsidP="0092050D">
      <w:pPr>
        <w:tabs>
          <w:tab w:val="left" w:pos="9868"/>
        </w:tabs>
        <w:jc w:val="both"/>
        <w:rPr>
          <w:rFonts w:ascii="Arial" w:hAnsi="Arial" w:cs="Arial"/>
          <w:b/>
          <w:bCs/>
          <w:sz w:val="22"/>
          <w:szCs w:val="22"/>
        </w:rPr>
      </w:pPr>
    </w:p>
    <w:p w14:paraId="02A90250" w14:textId="77777777" w:rsidR="004D58B9" w:rsidRPr="004D58B9" w:rsidRDefault="004D58B9" w:rsidP="0092050D">
      <w:pPr>
        <w:tabs>
          <w:tab w:val="left" w:pos="10861"/>
        </w:tabs>
        <w:ind w:left="567"/>
        <w:jc w:val="both"/>
        <w:rPr>
          <w:rFonts w:ascii="Arial" w:hAnsi="Arial" w:cs="Arial"/>
          <w:bCs/>
          <w:sz w:val="22"/>
        </w:rPr>
      </w:pPr>
      <w:r w:rsidRPr="004D58B9">
        <w:rPr>
          <w:rFonts w:ascii="Arial" w:hAnsi="Arial" w:cs="Arial"/>
          <w:b/>
          <w:bCs/>
        </w:rPr>
        <w:t>I)</w:t>
      </w:r>
      <w:r w:rsidRPr="004D58B9">
        <w:rPr>
          <w:rFonts w:ascii="Arial" w:hAnsi="Arial" w:cs="Arial"/>
          <w:bCs/>
        </w:rPr>
        <w:t xml:space="preserve"> </w:t>
      </w:r>
      <w:r w:rsidRPr="004D58B9">
        <w:rPr>
          <w:rFonts w:ascii="Arial" w:hAnsi="Arial" w:cs="Arial"/>
          <w:bCs/>
          <w:sz w:val="22"/>
        </w:rPr>
        <w:t>Uno de los integrantes podrá presentar el escrito mediante el cual se manifieste el interés en participar en la junta de aclaraciones y en el procedimiento de contratación.</w:t>
      </w:r>
    </w:p>
    <w:p w14:paraId="28CA57F5" w14:textId="77777777" w:rsidR="004D58B9" w:rsidRPr="004D58B9" w:rsidRDefault="004D58B9" w:rsidP="0092050D">
      <w:pPr>
        <w:tabs>
          <w:tab w:val="left" w:pos="10577"/>
        </w:tabs>
        <w:ind w:left="567"/>
        <w:jc w:val="both"/>
        <w:rPr>
          <w:rFonts w:ascii="Arial" w:hAnsi="Arial" w:cs="Arial"/>
          <w:bCs/>
          <w:sz w:val="22"/>
        </w:rPr>
      </w:pPr>
    </w:p>
    <w:p w14:paraId="759D21E0" w14:textId="77777777" w:rsidR="004D58B9" w:rsidRPr="004D58B9" w:rsidRDefault="004D58B9" w:rsidP="0092050D">
      <w:pPr>
        <w:tabs>
          <w:tab w:val="left" w:pos="10861"/>
        </w:tabs>
        <w:ind w:left="567"/>
        <w:jc w:val="both"/>
        <w:rPr>
          <w:rFonts w:ascii="Arial" w:hAnsi="Arial" w:cs="Arial"/>
          <w:bCs/>
          <w:sz w:val="22"/>
        </w:rPr>
      </w:pPr>
      <w:r w:rsidRPr="004D58B9">
        <w:rPr>
          <w:rFonts w:ascii="Arial" w:hAnsi="Arial" w:cs="Arial"/>
          <w:b/>
          <w:bCs/>
          <w:sz w:val="22"/>
        </w:rPr>
        <w:t>II</w:t>
      </w:r>
      <w:r w:rsidRPr="004D58B9">
        <w:rPr>
          <w:rFonts w:ascii="Arial" w:hAnsi="Arial" w:cs="Arial"/>
          <w:bCs/>
          <w:sz w:val="22"/>
        </w:rPr>
        <w:t xml:space="preserve">) Los integrantes deberán celebrar en términos de la legislación aplicable un convenio, en el cual se establezcan con precisión los siguientes aspectos, de conformidad con el </w:t>
      </w:r>
      <w:r w:rsidRPr="004D58B9">
        <w:rPr>
          <w:rFonts w:ascii="Arial" w:hAnsi="Arial" w:cs="Arial"/>
          <w:b/>
          <w:bCs/>
          <w:sz w:val="22"/>
        </w:rPr>
        <w:t xml:space="preserve">Anexo D </w:t>
      </w:r>
      <w:r w:rsidRPr="004D58B9">
        <w:rPr>
          <w:rFonts w:ascii="Arial" w:hAnsi="Arial" w:cs="Arial"/>
          <w:bCs/>
          <w:sz w:val="22"/>
        </w:rPr>
        <w:t>de las presentes bases.</w:t>
      </w:r>
    </w:p>
    <w:p w14:paraId="28299758" w14:textId="77777777" w:rsidR="004D58B9" w:rsidRPr="004D58B9" w:rsidRDefault="004D58B9" w:rsidP="0092050D">
      <w:pPr>
        <w:tabs>
          <w:tab w:val="left" w:pos="10577"/>
        </w:tabs>
        <w:ind w:left="709"/>
        <w:jc w:val="both"/>
        <w:rPr>
          <w:rFonts w:ascii="Arial" w:hAnsi="Arial" w:cs="Arial"/>
          <w:bCs/>
          <w:sz w:val="22"/>
        </w:rPr>
      </w:pPr>
    </w:p>
    <w:p w14:paraId="5E9FE64E" w14:textId="77777777" w:rsidR="004D58B9" w:rsidRPr="004D58B9" w:rsidRDefault="004D58B9" w:rsidP="0092050D">
      <w:pPr>
        <w:pStyle w:val="Prrafodelista"/>
        <w:numPr>
          <w:ilvl w:val="0"/>
          <w:numId w:val="34"/>
        </w:numPr>
        <w:tabs>
          <w:tab w:val="left" w:pos="11144"/>
        </w:tabs>
        <w:suppressAutoHyphens/>
        <w:spacing w:after="0" w:line="240" w:lineRule="auto"/>
        <w:ind w:firstLine="0"/>
        <w:contextualSpacing w:val="0"/>
        <w:jc w:val="both"/>
        <w:rPr>
          <w:szCs w:val="24"/>
        </w:rPr>
      </w:pPr>
      <w:r w:rsidRPr="004D58B9">
        <w:rPr>
          <w:szCs w:val="24"/>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7532849" w14:textId="77777777" w:rsidR="004D58B9" w:rsidRPr="004D58B9" w:rsidRDefault="004D58B9" w:rsidP="0092050D">
      <w:pPr>
        <w:tabs>
          <w:tab w:val="left" w:pos="11144"/>
        </w:tabs>
        <w:ind w:left="1008"/>
        <w:jc w:val="both"/>
        <w:rPr>
          <w:rFonts w:ascii="Arial" w:hAnsi="Arial" w:cs="Arial"/>
          <w:bCs/>
          <w:sz w:val="22"/>
        </w:rPr>
      </w:pPr>
    </w:p>
    <w:p w14:paraId="0C3D4C38" w14:textId="77777777" w:rsidR="004D58B9" w:rsidRPr="004D58B9" w:rsidRDefault="004D58B9" w:rsidP="0092050D">
      <w:pPr>
        <w:numPr>
          <w:ilvl w:val="0"/>
          <w:numId w:val="34"/>
        </w:numPr>
        <w:ind w:firstLine="0"/>
        <w:jc w:val="both"/>
        <w:rPr>
          <w:rFonts w:ascii="Arial" w:hAnsi="Arial" w:cs="Arial"/>
          <w:sz w:val="22"/>
        </w:rPr>
      </w:pPr>
      <w:r w:rsidRPr="004D58B9">
        <w:rPr>
          <w:rFonts w:ascii="Arial" w:hAnsi="Arial" w:cs="Arial"/>
          <w:sz w:val="22"/>
        </w:rPr>
        <w:t>Nombre y domicilio de los representantes de cada una de las personas agrupadas, señalando, en su caso, los datos de las escrituras públicas con las que acrediten las facultades de representación;</w:t>
      </w:r>
    </w:p>
    <w:p w14:paraId="26A1AFB3" w14:textId="77777777" w:rsidR="004D58B9" w:rsidRPr="004D58B9" w:rsidRDefault="004D58B9" w:rsidP="0092050D">
      <w:pPr>
        <w:tabs>
          <w:tab w:val="left" w:pos="11144"/>
        </w:tabs>
        <w:ind w:left="1008"/>
        <w:jc w:val="both"/>
        <w:rPr>
          <w:rFonts w:ascii="Arial" w:hAnsi="Arial" w:cs="Arial"/>
          <w:bCs/>
          <w:sz w:val="22"/>
        </w:rPr>
      </w:pPr>
    </w:p>
    <w:p w14:paraId="23DE3813" w14:textId="77777777" w:rsidR="004D58B9" w:rsidRPr="004D58B9" w:rsidRDefault="004D58B9" w:rsidP="0092050D">
      <w:pPr>
        <w:pStyle w:val="INCISO"/>
        <w:numPr>
          <w:ilvl w:val="0"/>
          <w:numId w:val="34"/>
        </w:numPr>
        <w:tabs>
          <w:tab w:val="clear" w:pos="1152"/>
        </w:tabs>
        <w:suppressAutoHyphens/>
        <w:spacing w:after="0" w:line="240" w:lineRule="auto"/>
        <w:ind w:firstLine="0"/>
        <w:rPr>
          <w:rFonts w:eastAsia="Times New Roman" w:cs="Arial"/>
          <w:sz w:val="22"/>
          <w:szCs w:val="24"/>
          <w:lang w:val="es-ES" w:eastAsia="ar-SA"/>
        </w:rPr>
      </w:pPr>
      <w:r w:rsidRPr="004D58B9">
        <w:rPr>
          <w:rFonts w:eastAsia="Times New Roman" w:cs="Arial"/>
          <w:sz w:val="22"/>
          <w:szCs w:val="24"/>
          <w:lang w:val="es-ES" w:eastAsia="ar-SA"/>
        </w:rPr>
        <w:t>Designación de un representante común, otorgándole poder amplio y suficiente, para atender todo lo relacionado con la proposición y con el procedimiento de licitación pública;</w:t>
      </w:r>
    </w:p>
    <w:p w14:paraId="1F1A06C6" w14:textId="77777777" w:rsidR="004D58B9" w:rsidRPr="004D58B9" w:rsidRDefault="004D58B9" w:rsidP="0092050D">
      <w:pPr>
        <w:pStyle w:val="INCISO"/>
        <w:tabs>
          <w:tab w:val="clear" w:pos="1152"/>
          <w:tab w:val="left" w:pos="2356"/>
        </w:tabs>
        <w:ind w:left="1008" w:firstLine="0"/>
        <w:rPr>
          <w:rFonts w:eastAsia="Times New Roman" w:cs="Arial"/>
          <w:sz w:val="22"/>
          <w:szCs w:val="24"/>
          <w:lang w:val="es-ES" w:eastAsia="ar-SA"/>
        </w:rPr>
      </w:pPr>
    </w:p>
    <w:p w14:paraId="4482938D" w14:textId="77777777" w:rsidR="004D58B9" w:rsidRPr="004D58B9" w:rsidRDefault="004D58B9" w:rsidP="0092050D">
      <w:pPr>
        <w:pStyle w:val="INCISO"/>
        <w:numPr>
          <w:ilvl w:val="0"/>
          <w:numId w:val="34"/>
        </w:numPr>
        <w:tabs>
          <w:tab w:val="clear" w:pos="1152"/>
        </w:tabs>
        <w:suppressAutoHyphens/>
        <w:spacing w:after="0" w:line="240" w:lineRule="auto"/>
        <w:ind w:firstLine="0"/>
        <w:rPr>
          <w:rFonts w:eastAsia="Times New Roman" w:cs="Arial"/>
          <w:sz w:val="22"/>
          <w:szCs w:val="24"/>
          <w:lang w:val="es-ES" w:eastAsia="ar-SA"/>
        </w:rPr>
      </w:pPr>
      <w:r w:rsidRPr="004D58B9">
        <w:rPr>
          <w:rFonts w:eastAsia="Times New Roman" w:cs="Arial"/>
          <w:sz w:val="22"/>
          <w:szCs w:val="24"/>
          <w:lang w:val="es-ES" w:eastAsia="ar-SA"/>
        </w:rPr>
        <w:t>Descripción de las partes objeto del contrato que corresponderá cumplir a cada persona integrante, así como la manera en que se exigirá el cumplimiento de las obligaciones, y</w:t>
      </w:r>
    </w:p>
    <w:p w14:paraId="606355D9" w14:textId="77777777" w:rsidR="004D58B9" w:rsidRPr="004D58B9" w:rsidRDefault="004D58B9" w:rsidP="0092050D">
      <w:pPr>
        <w:pStyle w:val="INCISO"/>
        <w:tabs>
          <w:tab w:val="clear" w:pos="1152"/>
          <w:tab w:val="left" w:pos="2356"/>
        </w:tabs>
        <w:ind w:left="1008" w:firstLine="0"/>
        <w:rPr>
          <w:rFonts w:eastAsia="Times New Roman" w:cs="Arial"/>
          <w:sz w:val="22"/>
          <w:szCs w:val="24"/>
          <w:lang w:val="es-ES" w:eastAsia="ar-SA"/>
        </w:rPr>
      </w:pPr>
    </w:p>
    <w:p w14:paraId="5DE14690" w14:textId="77777777" w:rsidR="004D58B9" w:rsidRPr="004D58B9" w:rsidRDefault="004D58B9" w:rsidP="0092050D">
      <w:pPr>
        <w:pStyle w:val="INCISO"/>
        <w:numPr>
          <w:ilvl w:val="0"/>
          <w:numId w:val="34"/>
        </w:numPr>
        <w:tabs>
          <w:tab w:val="clear" w:pos="1152"/>
        </w:tabs>
        <w:suppressAutoHyphens/>
        <w:spacing w:after="0" w:line="240" w:lineRule="auto"/>
        <w:ind w:firstLine="0"/>
        <w:rPr>
          <w:rFonts w:eastAsia="Times New Roman" w:cs="Arial"/>
          <w:sz w:val="22"/>
          <w:szCs w:val="24"/>
          <w:lang w:val="es-ES" w:eastAsia="ar-SA"/>
        </w:rPr>
      </w:pPr>
      <w:r w:rsidRPr="004D58B9">
        <w:rPr>
          <w:rFonts w:eastAsia="Times New Roman" w:cs="Arial"/>
          <w:sz w:val="22"/>
          <w:szCs w:val="24"/>
          <w:lang w:val="es-ES" w:eastAsia="ar-SA"/>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265CEF43" w14:textId="77777777" w:rsidR="004D58B9" w:rsidRPr="004D58B9" w:rsidRDefault="004D58B9" w:rsidP="0092050D">
      <w:pPr>
        <w:tabs>
          <w:tab w:val="left" w:pos="9868"/>
        </w:tabs>
        <w:jc w:val="both"/>
        <w:rPr>
          <w:rFonts w:ascii="Arial" w:hAnsi="Arial" w:cs="Arial"/>
          <w:bCs/>
          <w:sz w:val="20"/>
          <w:szCs w:val="22"/>
        </w:rPr>
      </w:pPr>
    </w:p>
    <w:p w14:paraId="565394DC" w14:textId="77777777" w:rsidR="004D58B9" w:rsidRPr="004D58B9" w:rsidRDefault="004D58B9" w:rsidP="0092050D">
      <w:pPr>
        <w:pStyle w:val="Prrafodelista"/>
        <w:numPr>
          <w:ilvl w:val="0"/>
          <w:numId w:val="10"/>
        </w:numPr>
        <w:suppressAutoHyphens/>
        <w:spacing w:after="0" w:line="240" w:lineRule="auto"/>
        <w:ind w:left="0" w:firstLine="0"/>
        <w:contextualSpacing w:val="0"/>
        <w:jc w:val="both"/>
        <w:rPr>
          <w:b/>
          <w:bCs/>
        </w:rPr>
      </w:pPr>
      <w:r w:rsidRPr="004D58B9">
        <w:rPr>
          <w:b/>
        </w:rPr>
        <w:t xml:space="preserve">DOCUMENTOS </w:t>
      </w:r>
      <w:r w:rsidRPr="004D58B9">
        <w:rPr>
          <w:b/>
          <w:bCs/>
        </w:rPr>
        <w:t>QUE DEBERÁN PRESENTAR QUIENES DESEEN PARTICIPAR EN LA LICITACIÓN, A TRAVES DEL SISTEMA COMPRANET, RELATIVO A LA PROPOSICION TECNICA.</w:t>
      </w:r>
    </w:p>
    <w:p w14:paraId="5F82AC9D" w14:textId="77777777" w:rsidR="004D58B9" w:rsidRPr="004D58B9" w:rsidRDefault="004D58B9" w:rsidP="0092050D">
      <w:pPr>
        <w:pStyle w:val="Prrafodelista"/>
        <w:ind w:left="375"/>
        <w:jc w:val="both"/>
        <w:rPr>
          <w:b/>
          <w:bCs/>
        </w:rPr>
      </w:pPr>
    </w:p>
    <w:p w14:paraId="3A5F0E41" w14:textId="4EC8E8AF" w:rsidR="004D58B9" w:rsidRDefault="004D58B9" w:rsidP="0092050D">
      <w:pPr>
        <w:pStyle w:val="Sinespaciado"/>
        <w:jc w:val="both"/>
        <w:rPr>
          <w:rFonts w:ascii="Arial" w:hAnsi="Arial" w:cs="Arial"/>
          <w:lang w:eastAsia="es-ES"/>
        </w:rPr>
      </w:pPr>
      <w:r w:rsidRPr="004D58B9">
        <w:rPr>
          <w:rFonts w:ascii="Arial" w:hAnsi="Arial" w:cs="Arial"/>
          <w:lang w:eastAsia="es-ES"/>
        </w:rPr>
        <w:t xml:space="preserve">Una declaración firmada en forma autógrafa por el propio licitante o su representante legal, por el que manifieste bajo protesta de decir verdad, no encontrarse en alguno de los supuestos establecidos por los artículos 50 y 60, penúltimo párrafo, de la LAASSP. conforme al </w:t>
      </w:r>
      <w:r w:rsidRPr="004D58B9">
        <w:rPr>
          <w:rFonts w:ascii="Arial" w:hAnsi="Arial" w:cs="Arial"/>
          <w:b/>
          <w:lang w:eastAsia="es-ES"/>
        </w:rPr>
        <w:t>Anexo A</w:t>
      </w:r>
      <w:r w:rsidRPr="004D58B9">
        <w:rPr>
          <w:rFonts w:ascii="Arial" w:hAnsi="Arial" w:cs="Arial"/>
          <w:lang w:eastAsia="es-ES"/>
        </w:rPr>
        <w:t>.</w:t>
      </w:r>
    </w:p>
    <w:p w14:paraId="0F34A002" w14:textId="77777777" w:rsidR="0092050D" w:rsidRPr="004D58B9" w:rsidRDefault="0092050D" w:rsidP="0092050D">
      <w:pPr>
        <w:pStyle w:val="Sinespaciado"/>
        <w:jc w:val="both"/>
        <w:rPr>
          <w:rFonts w:ascii="Arial" w:hAnsi="Arial" w:cs="Arial"/>
          <w:lang w:eastAsia="es-ES"/>
        </w:rPr>
      </w:pPr>
    </w:p>
    <w:p w14:paraId="6BB29F70" w14:textId="319C84B1" w:rsidR="004D58B9" w:rsidRPr="004D58B9" w:rsidRDefault="004D58B9" w:rsidP="0092050D">
      <w:pPr>
        <w:pStyle w:val="Sangra3detindependiente1"/>
        <w:numPr>
          <w:ilvl w:val="1"/>
          <w:numId w:val="22"/>
        </w:numPr>
        <w:ind w:left="426" w:firstLine="0"/>
        <w:rPr>
          <w:rFonts w:eastAsia="Calibri"/>
          <w:sz w:val="22"/>
          <w:szCs w:val="22"/>
          <w:lang w:eastAsia="es-ES"/>
        </w:rPr>
      </w:pPr>
      <w:r w:rsidRPr="004D58B9">
        <w:rPr>
          <w:rFonts w:eastAsia="Calibri"/>
          <w:sz w:val="22"/>
          <w:szCs w:val="22"/>
          <w:lang w:eastAsia="es-ES"/>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w:t>
      </w:r>
      <w:proofErr w:type="gramStart"/>
      <w:r w:rsidRPr="004D58B9">
        <w:rPr>
          <w:rFonts w:eastAsia="Calibri"/>
          <w:sz w:val="22"/>
          <w:szCs w:val="22"/>
          <w:lang w:eastAsia="es-ES"/>
        </w:rPr>
        <w:t>Instituto,</w:t>
      </w:r>
      <w:proofErr w:type="gramEnd"/>
      <w:r w:rsidRPr="004D58B9">
        <w:rPr>
          <w:rFonts w:eastAsia="Calibri"/>
          <w:sz w:val="22"/>
          <w:szCs w:val="22"/>
          <w:lang w:eastAsia="es-ES"/>
        </w:rPr>
        <w:t xml:space="preserve"> induzcan o alteren las evaluaciones de </w:t>
      </w:r>
      <w:r w:rsidRPr="004D58B9">
        <w:rPr>
          <w:rFonts w:eastAsia="Calibri"/>
          <w:sz w:val="22"/>
          <w:szCs w:val="22"/>
          <w:lang w:eastAsia="es-ES"/>
        </w:rPr>
        <w:lastRenderedPageBreak/>
        <w:t xml:space="preserve">las proposiciones, el resultado del procedimiento, u otros aspectos que otorguen condiciones más ventajosas con relación a los demás participantes, conforme al </w:t>
      </w:r>
      <w:r w:rsidRPr="004D58B9">
        <w:rPr>
          <w:rFonts w:eastAsia="Calibri"/>
          <w:b/>
          <w:sz w:val="22"/>
          <w:szCs w:val="22"/>
          <w:lang w:eastAsia="es-ES"/>
        </w:rPr>
        <w:t>Anexo A</w:t>
      </w:r>
      <w:r w:rsidRPr="004D58B9">
        <w:rPr>
          <w:rFonts w:eastAsia="Calibri"/>
          <w:sz w:val="22"/>
          <w:szCs w:val="22"/>
          <w:lang w:eastAsia="es-ES"/>
        </w:rPr>
        <w:t>.</w:t>
      </w:r>
    </w:p>
    <w:p w14:paraId="3E9B84FF" w14:textId="2C66DB19" w:rsidR="004D58B9" w:rsidRPr="004D58B9" w:rsidRDefault="004D58B9" w:rsidP="0092050D">
      <w:pPr>
        <w:pStyle w:val="Sangra3detindependiente1"/>
        <w:numPr>
          <w:ilvl w:val="1"/>
          <w:numId w:val="22"/>
        </w:numPr>
        <w:ind w:left="426" w:firstLine="0"/>
        <w:rPr>
          <w:rFonts w:eastAsia="Calibri"/>
          <w:sz w:val="22"/>
          <w:szCs w:val="22"/>
          <w:lang w:eastAsia="es-ES"/>
        </w:rPr>
      </w:pPr>
      <w:r w:rsidRPr="004D58B9">
        <w:rPr>
          <w:rFonts w:eastAsia="Calibri"/>
          <w:sz w:val="22"/>
          <w:szCs w:val="22"/>
          <w:lang w:eastAsia="es-ES"/>
        </w:rPr>
        <w:t xml:space="preserve">Los licitantes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Pr="004D58B9">
        <w:rPr>
          <w:rFonts w:eastAsia="Calibri"/>
          <w:b/>
          <w:bCs/>
          <w:sz w:val="22"/>
          <w:szCs w:val="22"/>
          <w:lang w:eastAsia="es-ES"/>
        </w:rPr>
        <w:t>Anexo B</w:t>
      </w:r>
      <w:r w:rsidRPr="004D58B9">
        <w:rPr>
          <w:rFonts w:eastAsia="Calibri"/>
          <w:sz w:val="22"/>
          <w:szCs w:val="22"/>
          <w:lang w:eastAsia="es-ES"/>
        </w:rPr>
        <w:t>.</w:t>
      </w:r>
    </w:p>
    <w:p w14:paraId="6F4A0778" w14:textId="1857F8FD" w:rsidR="004D58B9" w:rsidRPr="004D58B9" w:rsidRDefault="004D58B9" w:rsidP="0092050D">
      <w:pPr>
        <w:pStyle w:val="Sangra3detindependiente1"/>
        <w:numPr>
          <w:ilvl w:val="1"/>
          <w:numId w:val="22"/>
        </w:numPr>
        <w:ind w:left="426" w:firstLine="0"/>
        <w:rPr>
          <w:rFonts w:eastAsia="Calibri"/>
          <w:sz w:val="22"/>
          <w:szCs w:val="22"/>
          <w:lang w:eastAsia="es-ES"/>
        </w:rPr>
      </w:pPr>
      <w:r w:rsidRPr="004D58B9">
        <w:rPr>
          <w:rFonts w:eastAsia="Calibri"/>
          <w:sz w:val="22"/>
          <w:szCs w:val="22"/>
          <w:lang w:eastAsia="es-ES"/>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4D58B9">
        <w:rPr>
          <w:rFonts w:eastAsia="Calibri"/>
          <w:b/>
          <w:sz w:val="22"/>
          <w:szCs w:val="22"/>
          <w:lang w:eastAsia="es-ES"/>
        </w:rPr>
        <w:t>Anexo C</w:t>
      </w:r>
      <w:r w:rsidRPr="004D58B9">
        <w:rPr>
          <w:rFonts w:eastAsia="Calibri"/>
          <w:sz w:val="22"/>
          <w:szCs w:val="22"/>
          <w:lang w:eastAsia="es-ES"/>
        </w:rPr>
        <w:t>.</w:t>
      </w:r>
    </w:p>
    <w:p w14:paraId="060D88D3" w14:textId="77777777" w:rsidR="004D58B9" w:rsidRPr="004D58B9" w:rsidRDefault="004D58B9" w:rsidP="0092050D">
      <w:pPr>
        <w:pStyle w:val="Sangra3detindependiente1"/>
        <w:numPr>
          <w:ilvl w:val="1"/>
          <w:numId w:val="22"/>
        </w:numPr>
        <w:ind w:left="426" w:firstLine="0"/>
        <w:rPr>
          <w:rFonts w:eastAsia="Calibri"/>
          <w:sz w:val="22"/>
          <w:szCs w:val="22"/>
          <w:lang w:eastAsia="es-ES"/>
        </w:rPr>
      </w:pPr>
      <w:r w:rsidRPr="004D58B9">
        <w:rPr>
          <w:rFonts w:eastAsia="Calibri"/>
          <w:sz w:val="22"/>
          <w:szCs w:val="22"/>
          <w:lang w:eastAsia="es-ES"/>
        </w:rPr>
        <w:t>Carta bajo protesta de decir verdad que es de nacionalidad mexicana, conforme a lo previsto en el artículo 35 del Reglamento de la LAASSP.</w:t>
      </w:r>
    </w:p>
    <w:p w14:paraId="75266F01" w14:textId="77777777" w:rsidR="004D58B9" w:rsidRPr="004D58B9" w:rsidRDefault="004D58B9" w:rsidP="0092050D">
      <w:pPr>
        <w:pStyle w:val="Default"/>
        <w:rPr>
          <w:rFonts w:ascii="Arial" w:eastAsia="Calibri" w:hAnsi="Arial" w:cs="Arial"/>
          <w:color w:val="auto"/>
          <w:sz w:val="22"/>
          <w:szCs w:val="22"/>
          <w:lang w:val="es-ES_tradnl"/>
        </w:rPr>
      </w:pPr>
    </w:p>
    <w:p w14:paraId="5E7D5DC4" w14:textId="77777777" w:rsidR="004D58B9" w:rsidRPr="004D58B9" w:rsidRDefault="004D58B9" w:rsidP="0092050D">
      <w:pPr>
        <w:numPr>
          <w:ilvl w:val="1"/>
          <w:numId w:val="12"/>
        </w:numPr>
        <w:suppressAutoHyphens/>
        <w:ind w:left="0" w:firstLine="0"/>
        <w:jc w:val="both"/>
        <w:rPr>
          <w:rFonts w:ascii="Arial" w:hAnsi="Arial" w:cs="Arial"/>
          <w:b/>
          <w:bCs/>
          <w:sz w:val="22"/>
          <w:szCs w:val="22"/>
        </w:rPr>
      </w:pPr>
      <w:r w:rsidRPr="004D58B9">
        <w:rPr>
          <w:rFonts w:ascii="Arial" w:hAnsi="Arial" w:cs="Arial"/>
          <w:b/>
          <w:bCs/>
          <w:sz w:val="22"/>
          <w:szCs w:val="22"/>
        </w:rPr>
        <w:t>DOCUMENTACIÓN COMPLEMENTARIA:</w:t>
      </w:r>
    </w:p>
    <w:p w14:paraId="0A831155" w14:textId="77777777" w:rsidR="004D58B9" w:rsidRPr="004D58B9" w:rsidRDefault="004D58B9" w:rsidP="0092050D">
      <w:pPr>
        <w:jc w:val="both"/>
        <w:rPr>
          <w:rFonts w:ascii="Arial" w:hAnsi="Arial" w:cs="Arial"/>
          <w:b/>
          <w:bCs/>
          <w:sz w:val="22"/>
          <w:szCs w:val="22"/>
        </w:rPr>
      </w:pPr>
    </w:p>
    <w:p w14:paraId="613C9749" w14:textId="7C97E4CA"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La documentación complementaria que deberá presentar el </w:t>
      </w:r>
      <w:r w:rsidR="002C1915" w:rsidRPr="004D58B9">
        <w:rPr>
          <w:rFonts w:ascii="Arial" w:hAnsi="Arial" w:cs="Arial"/>
          <w:sz w:val="22"/>
          <w:szCs w:val="22"/>
        </w:rPr>
        <w:t>licitante</w:t>
      </w:r>
      <w:r w:rsidRPr="004D58B9">
        <w:rPr>
          <w:rFonts w:ascii="Arial" w:hAnsi="Arial" w:cs="Arial"/>
          <w:sz w:val="22"/>
          <w:szCs w:val="22"/>
        </w:rPr>
        <w:t xml:space="preserve"> es la siguiente:</w:t>
      </w:r>
    </w:p>
    <w:p w14:paraId="6C84A834"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 </w:t>
      </w:r>
    </w:p>
    <w:p w14:paraId="3835C72E" w14:textId="77777777" w:rsidR="004D58B9" w:rsidRPr="004D58B9" w:rsidRDefault="004D58B9" w:rsidP="0092050D">
      <w:pPr>
        <w:pStyle w:val="Textoindependiente"/>
        <w:numPr>
          <w:ilvl w:val="2"/>
          <w:numId w:val="13"/>
        </w:numPr>
        <w:ind w:left="284" w:firstLine="0"/>
        <w:rPr>
          <w:sz w:val="22"/>
          <w:szCs w:val="22"/>
        </w:rPr>
      </w:pPr>
      <w:r w:rsidRPr="004D58B9">
        <w:rPr>
          <w:sz w:val="22"/>
          <w:szCs w:val="22"/>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14:paraId="022705F5" w14:textId="77777777" w:rsidR="004D58B9" w:rsidRPr="004D58B9" w:rsidRDefault="004D58B9" w:rsidP="0092050D">
      <w:pPr>
        <w:pStyle w:val="Textoindependiente"/>
        <w:numPr>
          <w:ilvl w:val="2"/>
          <w:numId w:val="13"/>
        </w:numPr>
        <w:ind w:left="284" w:firstLine="0"/>
        <w:rPr>
          <w:sz w:val="22"/>
          <w:szCs w:val="22"/>
        </w:rPr>
      </w:pPr>
      <w:r w:rsidRPr="004D58B9">
        <w:rPr>
          <w:sz w:val="22"/>
          <w:szCs w:val="22"/>
        </w:rPr>
        <w:t>Acta constitutiva para el caso que el participante sea Persona Moral de lo contrario Acta de Nacimiento si es Persona Física.</w:t>
      </w:r>
    </w:p>
    <w:p w14:paraId="2E1C3E1B" w14:textId="77777777" w:rsidR="004D58B9" w:rsidRPr="004D58B9" w:rsidRDefault="004D58B9" w:rsidP="0092050D">
      <w:pPr>
        <w:pStyle w:val="Textoindependiente"/>
        <w:numPr>
          <w:ilvl w:val="2"/>
          <w:numId w:val="13"/>
        </w:numPr>
        <w:ind w:left="284" w:firstLine="0"/>
        <w:rPr>
          <w:sz w:val="22"/>
          <w:szCs w:val="22"/>
        </w:rPr>
      </w:pPr>
      <w:r w:rsidRPr="004D58B9">
        <w:rPr>
          <w:sz w:val="22"/>
          <w:szCs w:val="22"/>
        </w:rPr>
        <w:t>Opinión vigente y positivo del SAT IMSS Infonavit</w:t>
      </w:r>
    </w:p>
    <w:p w14:paraId="0C874AD6" w14:textId="77777777" w:rsidR="004D58B9" w:rsidRPr="004D58B9" w:rsidRDefault="004D58B9" w:rsidP="0092050D">
      <w:pPr>
        <w:pStyle w:val="Textoindependiente"/>
        <w:rPr>
          <w:sz w:val="22"/>
          <w:szCs w:val="22"/>
        </w:rPr>
      </w:pPr>
    </w:p>
    <w:p w14:paraId="3D4EA0A0" w14:textId="77777777" w:rsidR="004D58B9" w:rsidRPr="004D58B9" w:rsidRDefault="004D58B9" w:rsidP="0092050D">
      <w:pPr>
        <w:jc w:val="both"/>
        <w:rPr>
          <w:rFonts w:ascii="Arial" w:hAnsi="Arial" w:cs="Arial"/>
          <w:b/>
          <w:bCs/>
          <w:sz w:val="22"/>
          <w:szCs w:val="22"/>
        </w:rPr>
      </w:pPr>
      <w:r w:rsidRPr="004D58B9">
        <w:rPr>
          <w:rFonts w:ascii="Arial" w:hAnsi="Arial" w:cs="Arial"/>
          <w:b/>
          <w:bCs/>
          <w:sz w:val="22"/>
          <w:szCs w:val="22"/>
        </w:rPr>
        <w:t>6.2.</w:t>
      </w:r>
      <w:r w:rsidRPr="004D58B9">
        <w:rPr>
          <w:rFonts w:ascii="Arial" w:hAnsi="Arial" w:cs="Arial"/>
          <w:b/>
          <w:bCs/>
          <w:sz w:val="22"/>
          <w:szCs w:val="22"/>
        </w:rPr>
        <w:tab/>
        <w:t>PROPOSICIÓN TÉCNICA:</w:t>
      </w:r>
    </w:p>
    <w:p w14:paraId="0C74EC66" w14:textId="77777777" w:rsidR="004D58B9" w:rsidRPr="004D58B9" w:rsidRDefault="004D58B9" w:rsidP="0092050D">
      <w:pPr>
        <w:jc w:val="both"/>
        <w:rPr>
          <w:rFonts w:ascii="Arial" w:hAnsi="Arial" w:cs="Arial"/>
          <w:sz w:val="22"/>
          <w:szCs w:val="22"/>
        </w:rPr>
      </w:pPr>
    </w:p>
    <w:p w14:paraId="7C9DC976"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La proposición técnica deberá contener la siguiente documentación:</w:t>
      </w:r>
    </w:p>
    <w:p w14:paraId="4C46ADDA" w14:textId="77777777" w:rsidR="004D58B9" w:rsidRPr="004D58B9" w:rsidRDefault="004D58B9" w:rsidP="0092050D">
      <w:pPr>
        <w:jc w:val="both"/>
        <w:rPr>
          <w:rFonts w:ascii="Arial" w:hAnsi="Arial" w:cs="Arial"/>
          <w:sz w:val="22"/>
          <w:szCs w:val="22"/>
        </w:rPr>
      </w:pPr>
    </w:p>
    <w:p w14:paraId="4E8852F2" w14:textId="77777777" w:rsidR="004D58B9" w:rsidRPr="004D58B9" w:rsidRDefault="004D58B9" w:rsidP="0092050D">
      <w:pPr>
        <w:pStyle w:val="Sangra3detindependiente1"/>
        <w:numPr>
          <w:ilvl w:val="2"/>
          <w:numId w:val="16"/>
        </w:numPr>
        <w:spacing w:after="120"/>
        <w:ind w:left="426" w:firstLine="0"/>
        <w:rPr>
          <w:sz w:val="22"/>
          <w:szCs w:val="22"/>
        </w:rPr>
      </w:pPr>
      <w:r w:rsidRPr="004D58B9">
        <w:rPr>
          <w:sz w:val="22"/>
          <w:szCs w:val="22"/>
        </w:rPr>
        <w:t xml:space="preserve">Descripción amplia y detallada de los bienes ofertados, cumpliendo estrictamente con lo señalado en el </w:t>
      </w:r>
      <w:r w:rsidRPr="004D58B9">
        <w:rPr>
          <w:b/>
          <w:bCs/>
          <w:sz w:val="22"/>
          <w:szCs w:val="22"/>
        </w:rPr>
        <w:t xml:space="preserve">Anexo 1, </w:t>
      </w:r>
      <w:r w:rsidRPr="004D58B9">
        <w:rPr>
          <w:bCs/>
          <w:sz w:val="22"/>
          <w:szCs w:val="22"/>
        </w:rPr>
        <w:t xml:space="preserve">el cual forma parte </w:t>
      </w:r>
      <w:r w:rsidRPr="004D58B9">
        <w:rPr>
          <w:sz w:val="22"/>
          <w:szCs w:val="22"/>
        </w:rPr>
        <w:t>de estas bases.</w:t>
      </w:r>
    </w:p>
    <w:p w14:paraId="5EE2E414" w14:textId="77777777" w:rsidR="004D58B9" w:rsidRPr="004D58B9" w:rsidRDefault="004D58B9" w:rsidP="0092050D">
      <w:pPr>
        <w:pStyle w:val="Sangra3detindependiente1"/>
        <w:numPr>
          <w:ilvl w:val="2"/>
          <w:numId w:val="16"/>
        </w:numPr>
        <w:spacing w:after="120"/>
        <w:ind w:left="426" w:firstLine="0"/>
        <w:rPr>
          <w:sz w:val="22"/>
          <w:szCs w:val="22"/>
        </w:rPr>
      </w:pPr>
      <w:r w:rsidRPr="004D58B9">
        <w:rPr>
          <w:sz w:val="22"/>
          <w:szCs w:val="22"/>
        </w:rPr>
        <w:t xml:space="preserve">Documentos descritos en el numeral </w:t>
      </w:r>
      <w:r w:rsidRPr="004D58B9">
        <w:rPr>
          <w:b/>
          <w:sz w:val="22"/>
          <w:szCs w:val="22"/>
        </w:rPr>
        <w:t>2.1</w:t>
      </w:r>
      <w:r w:rsidRPr="004D58B9">
        <w:rPr>
          <w:sz w:val="22"/>
          <w:szCs w:val="22"/>
        </w:rPr>
        <w:t xml:space="preserve"> de las presentes bases, según corresponda.</w:t>
      </w:r>
    </w:p>
    <w:p w14:paraId="4154CF1F" w14:textId="77777777" w:rsidR="004D58B9" w:rsidRPr="004D58B9" w:rsidRDefault="004D58B9" w:rsidP="0092050D">
      <w:pPr>
        <w:pStyle w:val="Sangra3detindependiente1"/>
        <w:numPr>
          <w:ilvl w:val="2"/>
          <w:numId w:val="16"/>
        </w:numPr>
        <w:ind w:left="426" w:firstLine="0"/>
        <w:rPr>
          <w:bCs/>
          <w:sz w:val="22"/>
          <w:szCs w:val="22"/>
        </w:rPr>
      </w:pPr>
      <w:r w:rsidRPr="004D58B9">
        <w:rPr>
          <w:bCs/>
          <w:sz w:val="22"/>
          <w:szCs w:val="22"/>
        </w:rPr>
        <w:t xml:space="preserve">Documentos indicados en el numeral </w:t>
      </w:r>
      <w:r w:rsidRPr="004D58B9">
        <w:rPr>
          <w:b/>
          <w:bCs/>
          <w:sz w:val="22"/>
          <w:szCs w:val="22"/>
        </w:rPr>
        <w:t xml:space="preserve">2.2 </w:t>
      </w:r>
      <w:r w:rsidRPr="004D58B9">
        <w:rPr>
          <w:bCs/>
          <w:sz w:val="22"/>
          <w:szCs w:val="22"/>
        </w:rPr>
        <w:t>de las presentes bases, según corresponda.</w:t>
      </w:r>
    </w:p>
    <w:p w14:paraId="6D9ABBC4" w14:textId="77777777" w:rsidR="004D58B9" w:rsidRPr="004D58B9" w:rsidRDefault="004D58B9" w:rsidP="0092050D">
      <w:pPr>
        <w:pStyle w:val="Sangra3detindependiente1"/>
        <w:ind w:left="426" w:firstLine="0"/>
        <w:rPr>
          <w:bCs/>
          <w:sz w:val="22"/>
          <w:szCs w:val="22"/>
        </w:rPr>
      </w:pPr>
    </w:p>
    <w:p w14:paraId="6422306F" w14:textId="77777777" w:rsidR="004D58B9" w:rsidRPr="004D58B9" w:rsidRDefault="004D58B9" w:rsidP="0092050D">
      <w:pPr>
        <w:jc w:val="both"/>
        <w:rPr>
          <w:rFonts w:ascii="Arial" w:hAnsi="Arial" w:cs="Arial"/>
          <w:bCs/>
          <w:sz w:val="22"/>
          <w:szCs w:val="22"/>
        </w:rPr>
      </w:pPr>
      <w:r w:rsidRPr="004D58B9">
        <w:rPr>
          <w:rFonts w:ascii="Arial" w:hAnsi="Arial" w:cs="Arial"/>
          <w:b/>
          <w:bCs/>
          <w:sz w:val="22"/>
          <w:szCs w:val="22"/>
        </w:rPr>
        <w:t>6.3.</w:t>
      </w:r>
      <w:r w:rsidRPr="004D58B9">
        <w:rPr>
          <w:rFonts w:ascii="Arial" w:hAnsi="Arial" w:cs="Arial"/>
          <w:b/>
          <w:bCs/>
          <w:sz w:val="22"/>
          <w:szCs w:val="22"/>
        </w:rPr>
        <w:tab/>
        <w:t>PROPOSICION ECONÓMICA</w:t>
      </w:r>
      <w:r w:rsidRPr="004D58B9">
        <w:rPr>
          <w:rFonts w:ascii="Arial" w:hAnsi="Arial" w:cs="Arial"/>
          <w:bCs/>
          <w:sz w:val="22"/>
          <w:szCs w:val="22"/>
        </w:rPr>
        <w:t>:</w:t>
      </w:r>
    </w:p>
    <w:p w14:paraId="0EA8F143" w14:textId="77777777" w:rsidR="004D58B9" w:rsidRPr="004D58B9" w:rsidRDefault="004D58B9" w:rsidP="0092050D">
      <w:pPr>
        <w:jc w:val="both"/>
        <w:rPr>
          <w:rFonts w:ascii="Arial" w:hAnsi="Arial" w:cs="Arial"/>
          <w:sz w:val="22"/>
          <w:szCs w:val="22"/>
          <w:highlight w:val="yellow"/>
        </w:rPr>
      </w:pPr>
    </w:p>
    <w:p w14:paraId="023C5024" w14:textId="7A0F4C56"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La proposición económica, deberá contener la cotización de los servicios ofertados, conforme al </w:t>
      </w:r>
      <w:r w:rsidRPr="004D58B9">
        <w:rPr>
          <w:rFonts w:ascii="Arial" w:hAnsi="Arial" w:cs="Arial"/>
          <w:b/>
          <w:bCs/>
          <w:sz w:val="22"/>
          <w:szCs w:val="22"/>
        </w:rPr>
        <w:t xml:space="preserve">Anexo 3 </w:t>
      </w:r>
      <w:r w:rsidRPr="004D58B9">
        <w:rPr>
          <w:rFonts w:ascii="Arial" w:hAnsi="Arial" w:cs="Arial"/>
          <w:sz w:val="22"/>
          <w:szCs w:val="22"/>
        </w:rPr>
        <w:t>el cual forma parte de las presentes bases.</w:t>
      </w:r>
    </w:p>
    <w:p w14:paraId="5EDB1C6A" w14:textId="77777777" w:rsidR="004D58B9" w:rsidRPr="004D58B9" w:rsidRDefault="004D58B9" w:rsidP="0092050D">
      <w:pPr>
        <w:jc w:val="both"/>
        <w:rPr>
          <w:rFonts w:ascii="Arial" w:hAnsi="Arial" w:cs="Arial"/>
          <w:sz w:val="22"/>
          <w:szCs w:val="22"/>
        </w:rPr>
      </w:pPr>
    </w:p>
    <w:p w14:paraId="16DDF637"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w:t>
      </w:r>
      <w:proofErr w:type="gramStart"/>
      <w:r w:rsidRPr="004D58B9">
        <w:rPr>
          <w:rFonts w:ascii="Arial" w:hAnsi="Arial" w:cs="Arial"/>
          <w:sz w:val="22"/>
          <w:szCs w:val="22"/>
        </w:rPr>
        <w:t>que</w:t>
      </w:r>
      <w:proofErr w:type="gramEnd"/>
      <w:r w:rsidRPr="004D58B9">
        <w:rPr>
          <w:rFonts w:ascii="Arial" w:hAnsi="Arial" w:cs="Arial"/>
          <w:sz w:val="22"/>
          <w:szCs w:val="22"/>
        </w:rPr>
        <w:t xml:space="preserve"> de presentarse errores en las cantidades o volúmenes solicitados, estos podrán corregirse.</w:t>
      </w:r>
    </w:p>
    <w:p w14:paraId="5C3B4F15" w14:textId="77777777" w:rsidR="004D58B9" w:rsidRPr="004D58B9" w:rsidRDefault="004D58B9" w:rsidP="0092050D">
      <w:pPr>
        <w:jc w:val="both"/>
        <w:rPr>
          <w:rFonts w:ascii="Arial" w:hAnsi="Arial" w:cs="Arial"/>
          <w:sz w:val="22"/>
          <w:szCs w:val="22"/>
        </w:rPr>
      </w:pPr>
    </w:p>
    <w:p w14:paraId="6A55ADD2" w14:textId="77777777" w:rsidR="004D58B9" w:rsidRPr="004D58B9" w:rsidRDefault="004D58B9" w:rsidP="0092050D">
      <w:pPr>
        <w:jc w:val="both"/>
        <w:rPr>
          <w:rFonts w:ascii="Arial" w:hAnsi="Arial" w:cs="Arial"/>
          <w:sz w:val="22"/>
          <w:szCs w:val="22"/>
        </w:rPr>
      </w:pPr>
      <w:r w:rsidRPr="004D58B9">
        <w:rPr>
          <w:rFonts w:ascii="Arial" w:hAnsi="Arial" w:cs="Arial"/>
          <w:sz w:val="22"/>
          <w:szCs w:val="22"/>
          <w:lang w:val="es-MX"/>
        </w:rPr>
        <w:t>Los licitantes deberán expresar textualmente en sus propuestas, que los precios ofertados no sufrirán cambio alguno durante la vigencia del contrato</w:t>
      </w:r>
    </w:p>
    <w:p w14:paraId="73FA3F48" w14:textId="77777777" w:rsidR="004D58B9" w:rsidRPr="004D58B9" w:rsidRDefault="004D58B9" w:rsidP="0092050D">
      <w:pPr>
        <w:jc w:val="both"/>
        <w:rPr>
          <w:rFonts w:ascii="Arial" w:hAnsi="Arial" w:cs="Arial"/>
          <w:sz w:val="22"/>
          <w:szCs w:val="22"/>
        </w:rPr>
      </w:pPr>
    </w:p>
    <w:p w14:paraId="625A9FDF" w14:textId="76119F72"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Si resultare que dos o más proposiciones son solventes porque satisfacen la totalidad de los requerimientos solicitados por la convocante, el contrato se adjudicará a quien presente la proposición cuyo precio sea el </w:t>
      </w:r>
      <w:r w:rsidRPr="004D58B9">
        <w:rPr>
          <w:rFonts w:ascii="Arial" w:hAnsi="Arial" w:cs="Arial"/>
          <w:sz w:val="22"/>
          <w:szCs w:val="22"/>
        </w:rPr>
        <w:lastRenderedPageBreak/>
        <w:t xml:space="preserve">más bajo, siempre y cuando éste resulte conveniente. Los precios ofertados que se encuentren por debajo del precio </w:t>
      </w:r>
      <w:r w:rsidR="002C1915" w:rsidRPr="004D58B9">
        <w:rPr>
          <w:rFonts w:ascii="Arial" w:hAnsi="Arial" w:cs="Arial"/>
          <w:sz w:val="22"/>
          <w:szCs w:val="22"/>
        </w:rPr>
        <w:t>conveniente</w:t>
      </w:r>
      <w:r w:rsidRPr="004D58B9">
        <w:rPr>
          <w:rFonts w:ascii="Arial" w:hAnsi="Arial" w:cs="Arial"/>
          <w:sz w:val="22"/>
          <w:szCs w:val="22"/>
        </w:rPr>
        <w:t xml:space="preserve"> podrán ser desechados por la convocante.</w:t>
      </w:r>
    </w:p>
    <w:p w14:paraId="49B40B72" w14:textId="77777777" w:rsidR="004D58B9" w:rsidRPr="004D58B9" w:rsidRDefault="004D58B9" w:rsidP="0092050D">
      <w:pPr>
        <w:jc w:val="both"/>
        <w:rPr>
          <w:rFonts w:ascii="Arial" w:hAnsi="Arial" w:cs="Arial"/>
          <w:sz w:val="22"/>
          <w:szCs w:val="22"/>
        </w:rPr>
      </w:pPr>
    </w:p>
    <w:p w14:paraId="1B2801A9" w14:textId="77777777" w:rsidR="004D58B9" w:rsidRPr="004D58B9" w:rsidRDefault="004D58B9" w:rsidP="0092050D">
      <w:pPr>
        <w:jc w:val="both"/>
        <w:rPr>
          <w:rFonts w:ascii="Arial" w:hAnsi="Arial" w:cs="Arial"/>
          <w:b/>
          <w:bCs/>
          <w:sz w:val="22"/>
          <w:szCs w:val="22"/>
        </w:rPr>
      </w:pPr>
      <w:r w:rsidRPr="004D58B9">
        <w:rPr>
          <w:rFonts w:ascii="Arial" w:hAnsi="Arial" w:cs="Arial"/>
          <w:b/>
          <w:bCs/>
          <w:sz w:val="22"/>
          <w:szCs w:val="22"/>
        </w:rPr>
        <w:t>7.</w:t>
      </w:r>
      <w:r w:rsidRPr="004D58B9">
        <w:rPr>
          <w:rFonts w:ascii="Arial" w:hAnsi="Arial" w:cs="Arial"/>
          <w:b/>
          <w:bCs/>
          <w:sz w:val="22"/>
          <w:szCs w:val="22"/>
        </w:rPr>
        <w:tab/>
        <w:t>ACREDITACIÓN DE LA EXISTENCIA LEGAL, PERSONALIDAD JURÍDICA Y NACIONALIDAD DEL LICITANTE.</w:t>
      </w:r>
    </w:p>
    <w:p w14:paraId="68D483CA" w14:textId="77777777" w:rsidR="004D58B9" w:rsidRPr="004D58B9" w:rsidRDefault="004D58B9" w:rsidP="0092050D">
      <w:pPr>
        <w:rPr>
          <w:rFonts w:ascii="Arial" w:hAnsi="Arial" w:cs="Arial"/>
          <w:b/>
          <w:bCs/>
          <w:sz w:val="22"/>
          <w:szCs w:val="22"/>
        </w:rPr>
      </w:pPr>
    </w:p>
    <w:p w14:paraId="3BD0BC97" w14:textId="25EE2A04" w:rsidR="004D58B9" w:rsidRPr="004D58B9" w:rsidRDefault="004D58B9" w:rsidP="0092050D">
      <w:pPr>
        <w:jc w:val="both"/>
        <w:rPr>
          <w:rFonts w:ascii="Arial" w:hAnsi="Arial" w:cs="Arial"/>
          <w:b/>
          <w:sz w:val="22"/>
          <w:szCs w:val="22"/>
        </w:rPr>
      </w:pPr>
      <w:r w:rsidRPr="004D58B9">
        <w:rPr>
          <w:rFonts w:ascii="Arial" w:hAnsi="Arial" w:cs="Arial"/>
          <w:b/>
          <w:sz w:val="22"/>
          <w:szCs w:val="22"/>
        </w:rPr>
        <w:t>7.1. En el Acto de presentación y apertura de proposiciones.</w:t>
      </w:r>
      <w:r w:rsidR="0092050D">
        <w:rPr>
          <w:rFonts w:ascii="Arial" w:hAnsi="Arial" w:cs="Arial"/>
          <w:b/>
          <w:sz w:val="22"/>
          <w:szCs w:val="22"/>
        </w:rPr>
        <w:t xml:space="preserve"> No aplica.</w:t>
      </w:r>
    </w:p>
    <w:p w14:paraId="51DFCF63" w14:textId="77777777" w:rsidR="004D58B9" w:rsidRPr="004D58B9" w:rsidRDefault="004D58B9" w:rsidP="0092050D">
      <w:pPr>
        <w:jc w:val="both"/>
        <w:rPr>
          <w:rFonts w:ascii="Arial" w:hAnsi="Arial" w:cs="Arial"/>
          <w:sz w:val="22"/>
          <w:szCs w:val="22"/>
        </w:rPr>
      </w:pPr>
    </w:p>
    <w:p w14:paraId="7DB6C315" w14:textId="77777777" w:rsidR="004D58B9" w:rsidRPr="004D58B9" w:rsidRDefault="004D58B9" w:rsidP="0092050D">
      <w:pPr>
        <w:jc w:val="both"/>
        <w:rPr>
          <w:rFonts w:ascii="Arial" w:hAnsi="Arial" w:cs="Arial"/>
          <w:b/>
          <w:sz w:val="22"/>
          <w:szCs w:val="22"/>
        </w:rPr>
      </w:pPr>
      <w:r w:rsidRPr="004D58B9">
        <w:rPr>
          <w:rFonts w:ascii="Arial" w:hAnsi="Arial" w:cs="Arial"/>
          <w:b/>
          <w:sz w:val="22"/>
          <w:szCs w:val="22"/>
        </w:rPr>
        <w:t>7.2. En la suscripción de proposiciones.</w:t>
      </w:r>
    </w:p>
    <w:p w14:paraId="67670AEA" w14:textId="77777777" w:rsidR="004D58B9" w:rsidRPr="004D58B9" w:rsidRDefault="004D58B9" w:rsidP="0092050D">
      <w:pPr>
        <w:jc w:val="both"/>
        <w:rPr>
          <w:rFonts w:ascii="Arial" w:hAnsi="Arial" w:cs="Arial"/>
          <w:sz w:val="22"/>
          <w:szCs w:val="22"/>
        </w:rPr>
      </w:pPr>
    </w:p>
    <w:p w14:paraId="771AB0CF"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Para efectos de la suscripción de las proposiciones el licitante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55FDF46D" w14:textId="77777777" w:rsidR="004D58B9" w:rsidRPr="004D58B9" w:rsidRDefault="004D58B9" w:rsidP="0092050D">
      <w:pPr>
        <w:jc w:val="both"/>
        <w:rPr>
          <w:rFonts w:ascii="Arial" w:hAnsi="Arial" w:cs="Arial"/>
          <w:sz w:val="22"/>
          <w:szCs w:val="22"/>
        </w:rPr>
      </w:pPr>
    </w:p>
    <w:p w14:paraId="0A96E3ED" w14:textId="77777777" w:rsidR="004D58B9" w:rsidRPr="004D58B9" w:rsidRDefault="004D58B9" w:rsidP="0092050D">
      <w:pPr>
        <w:pStyle w:val="ROMANOS"/>
        <w:numPr>
          <w:ilvl w:val="0"/>
          <w:numId w:val="14"/>
        </w:numPr>
        <w:tabs>
          <w:tab w:val="clear" w:pos="2160"/>
        </w:tabs>
        <w:suppressAutoHyphens w:val="0"/>
        <w:autoSpaceDE/>
        <w:ind w:left="426" w:firstLine="0"/>
        <w:rPr>
          <w:rFonts w:cs="Arial"/>
          <w:sz w:val="22"/>
          <w:szCs w:val="22"/>
        </w:rPr>
      </w:pPr>
      <w:r w:rsidRPr="004D58B9">
        <w:rPr>
          <w:rFonts w:cs="Arial"/>
          <w:sz w:val="22"/>
          <w:szCs w:val="22"/>
        </w:rPr>
        <w:t>Del licitante: Registro Federal de Contribuyentes</w:t>
      </w:r>
      <w:r w:rsidRPr="004D58B9">
        <w:rPr>
          <w:rFonts w:cs="Arial"/>
          <w:b/>
          <w:sz w:val="22"/>
          <w:szCs w:val="22"/>
        </w:rPr>
        <w:t>,</w:t>
      </w:r>
      <w:r w:rsidRPr="004D58B9">
        <w:rPr>
          <w:rFonts w:cs="Arial"/>
          <w:sz w:val="22"/>
          <w:szCs w:val="22"/>
        </w:rPr>
        <w:t xml:space="preserve">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w:t>
      </w:r>
      <w:proofErr w:type="gramStart"/>
      <w:r w:rsidRPr="004D58B9">
        <w:rPr>
          <w:rFonts w:cs="Arial"/>
          <w:sz w:val="22"/>
          <w:szCs w:val="22"/>
        </w:rPr>
        <w:t>morales</w:t>
      </w:r>
      <w:proofErr w:type="gramEnd"/>
      <w:r w:rsidRPr="004D58B9">
        <w:rPr>
          <w:rFonts w:cs="Arial"/>
          <w:b/>
          <w:sz w:val="22"/>
          <w:szCs w:val="22"/>
        </w:rPr>
        <w:t xml:space="preserve"> </w:t>
      </w:r>
      <w:r w:rsidRPr="004D58B9">
        <w:rPr>
          <w:rFonts w:cs="Arial"/>
          <w:sz w:val="22"/>
          <w:szCs w:val="22"/>
        </w:rPr>
        <w:t>así como el nombre de los socios, y en su caso, los datos de inscripción en el Registro Público de la Propiedad y de Comercio correspondiente.</w:t>
      </w:r>
    </w:p>
    <w:p w14:paraId="59B2A4E8" w14:textId="77777777" w:rsidR="004D58B9" w:rsidRPr="004D58B9" w:rsidRDefault="004D58B9" w:rsidP="0092050D">
      <w:pPr>
        <w:ind w:left="426"/>
        <w:jc w:val="both"/>
        <w:rPr>
          <w:rFonts w:ascii="Arial" w:hAnsi="Arial" w:cs="Arial"/>
          <w:sz w:val="22"/>
          <w:szCs w:val="22"/>
        </w:rPr>
      </w:pPr>
    </w:p>
    <w:p w14:paraId="356D3FC2" w14:textId="77777777" w:rsidR="004D58B9" w:rsidRPr="004D58B9" w:rsidRDefault="004D58B9" w:rsidP="0092050D">
      <w:pPr>
        <w:pStyle w:val="ROMANOS"/>
        <w:numPr>
          <w:ilvl w:val="0"/>
          <w:numId w:val="14"/>
        </w:numPr>
        <w:tabs>
          <w:tab w:val="clear" w:pos="2160"/>
        </w:tabs>
        <w:suppressAutoHyphens w:val="0"/>
        <w:autoSpaceDE/>
        <w:ind w:left="426" w:firstLine="0"/>
        <w:rPr>
          <w:rFonts w:cs="Arial"/>
          <w:sz w:val="22"/>
          <w:szCs w:val="22"/>
        </w:rPr>
      </w:pPr>
      <w:r w:rsidRPr="004D58B9">
        <w:rPr>
          <w:rFonts w:cs="Arial"/>
          <w:sz w:val="22"/>
          <w:szCs w:val="22"/>
        </w:rPr>
        <w:t>Del representante legal del licitante: datos de las escrituras públicas en las que le fueron otorgadas las facultades para suscribir las proposiciones.</w:t>
      </w:r>
    </w:p>
    <w:p w14:paraId="3B33C966" w14:textId="77777777" w:rsidR="004D58B9" w:rsidRPr="004D58B9" w:rsidRDefault="004D58B9" w:rsidP="0092050D">
      <w:pPr>
        <w:jc w:val="both"/>
        <w:rPr>
          <w:rFonts w:ascii="Arial" w:hAnsi="Arial" w:cs="Arial"/>
          <w:sz w:val="22"/>
          <w:szCs w:val="22"/>
        </w:rPr>
      </w:pPr>
    </w:p>
    <w:p w14:paraId="4CC21250" w14:textId="77777777" w:rsidR="004D58B9" w:rsidRPr="004D58B9" w:rsidRDefault="004D58B9" w:rsidP="0092050D">
      <w:pPr>
        <w:jc w:val="both"/>
        <w:rPr>
          <w:rFonts w:ascii="Arial" w:hAnsi="Arial" w:cs="Arial"/>
          <w:b/>
          <w:bCs/>
          <w:sz w:val="22"/>
          <w:szCs w:val="22"/>
        </w:rPr>
      </w:pPr>
      <w:r w:rsidRPr="004D58B9">
        <w:rPr>
          <w:rFonts w:ascii="Arial" w:hAnsi="Arial" w:cs="Arial"/>
          <w:sz w:val="22"/>
          <w:szCs w:val="22"/>
        </w:rPr>
        <w:t xml:space="preserve">En defecto de lo anterior, el licitante deberá presentar debidamente requisitado el formato que aparece como </w:t>
      </w:r>
      <w:r w:rsidRPr="004D58B9">
        <w:rPr>
          <w:rFonts w:ascii="Arial" w:hAnsi="Arial" w:cs="Arial"/>
          <w:b/>
          <w:bCs/>
          <w:sz w:val="22"/>
          <w:szCs w:val="22"/>
        </w:rPr>
        <w:t>Anexo 12 “Acreditación de Personalidad”,</w:t>
      </w:r>
      <w:r w:rsidRPr="004D58B9">
        <w:rPr>
          <w:rFonts w:ascii="Arial" w:hAnsi="Arial" w:cs="Arial"/>
          <w:sz w:val="22"/>
          <w:szCs w:val="22"/>
        </w:rPr>
        <w:t xml:space="preserve"> el cual forma parte de las presentes bases</w:t>
      </w:r>
      <w:r w:rsidRPr="004D58B9">
        <w:rPr>
          <w:rFonts w:ascii="Arial" w:hAnsi="Arial" w:cs="Arial"/>
          <w:bCs/>
          <w:sz w:val="22"/>
          <w:szCs w:val="22"/>
        </w:rPr>
        <w:t>.</w:t>
      </w:r>
    </w:p>
    <w:p w14:paraId="4C45731C" w14:textId="77777777" w:rsidR="004D58B9" w:rsidRPr="004D58B9" w:rsidRDefault="004D58B9" w:rsidP="0092050D">
      <w:pPr>
        <w:jc w:val="both"/>
        <w:rPr>
          <w:rFonts w:ascii="Arial" w:hAnsi="Arial" w:cs="Arial"/>
          <w:sz w:val="22"/>
          <w:szCs w:val="22"/>
        </w:rPr>
      </w:pPr>
    </w:p>
    <w:p w14:paraId="1F5DD02A"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El domicilio que se señale en el </w:t>
      </w:r>
      <w:r w:rsidRPr="004D58B9">
        <w:rPr>
          <w:rFonts w:ascii="Arial" w:hAnsi="Arial" w:cs="Arial"/>
          <w:b/>
          <w:bCs/>
          <w:sz w:val="22"/>
          <w:szCs w:val="22"/>
        </w:rPr>
        <w:t xml:space="preserve">Anexo 12 </w:t>
      </w:r>
      <w:r w:rsidRPr="004D58B9">
        <w:rPr>
          <w:rFonts w:ascii="Arial" w:hAnsi="Arial" w:cs="Arial"/>
          <w:sz w:val="22"/>
          <w:szCs w:val="22"/>
        </w:rPr>
        <w:t>de las presentes bases, será aquel en el que el licitante pueda recibir todo tipo de notificaciones y documentos que resulten, además de las notificaciones que se realicen a través de COMPRANET.</w:t>
      </w:r>
    </w:p>
    <w:p w14:paraId="6D07B0AC" w14:textId="77777777" w:rsidR="004D58B9" w:rsidRPr="004D58B9" w:rsidRDefault="004D58B9" w:rsidP="0092050D">
      <w:pPr>
        <w:jc w:val="both"/>
        <w:rPr>
          <w:rFonts w:ascii="Arial" w:hAnsi="Arial" w:cs="Arial"/>
          <w:sz w:val="22"/>
          <w:szCs w:val="22"/>
        </w:rPr>
      </w:pPr>
    </w:p>
    <w:p w14:paraId="5B11B962" w14:textId="77777777" w:rsidR="004D58B9" w:rsidRPr="004D58B9" w:rsidRDefault="004D58B9" w:rsidP="0092050D">
      <w:pPr>
        <w:jc w:val="both"/>
        <w:rPr>
          <w:rFonts w:ascii="Arial" w:hAnsi="Arial" w:cs="Arial"/>
          <w:b/>
          <w:sz w:val="22"/>
          <w:szCs w:val="22"/>
        </w:rPr>
      </w:pPr>
      <w:r w:rsidRPr="004D58B9">
        <w:rPr>
          <w:rFonts w:ascii="Arial" w:hAnsi="Arial" w:cs="Arial"/>
          <w:b/>
          <w:sz w:val="22"/>
          <w:szCs w:val="22"/>
        </w:rPr>
        <w:t>7.3. Previo a la firma del contrato:</w:t>
      </w:r>
    </w:p>
    <w:p w14:paraId="5201CB07" w14:textId="77777777" w:rsidR="004D58B9" w:rsidRPr="004D58B9" w:rsidRDefault="004D58B9" w:rsidP="0092050D">
      <w:pPr>
        <w:jc w:val="both"/>
        <w:rPr>
          <w:rFonts w:ascii="Arial" w:hAnsi="Arial" w:cs="Arial"/>
          <w:sz w:val="22"/>
          <w:szCs w:val="22"/>
        </w:rPr>
      </w:pPr>
    </w:p>
    <w:p w14:paraId="29D6B0FF" w14:textId="3FD9C03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Conforme a lo previsto en el artículo 35, fracciones I y II del Reglamento de la Ley, el licitante que resulte </w:t>
      </w:r>
      <w:r w:rsidR="002C1915" w:rsidRPr="004D58B9">
        <w:rPr>
          <w:rFonts w:ascii="Arial" w:hAnsi="Arial" w:cs="Arial"/>
          <w:sz w:val="22"/>
          <w:szCs w:val="22"/>
        </w:rPr>
        <w:t>ganador</w:t>
      </w:r>
      <w:r w:rsidRPr="004D58B9">
        <w:rPr>
          <w:rFonts w:ascii="Arial" w:hAnsi="Arial" w:cs="Arial"/>
          <w:sz w:val="22"/>
          <w:szCs w:val="22"/>
        </w:rPr>
        <w:t xml:space="preserve"> deberá presentar para su cotejo, original o copia certificada de los siguientes documentos:</w:t>
      </w:r>
    </w:p>
    <w:p w14:paraId="2C50FE3B" w14:textId="77777777" w:rsidR="004D58B9" w:rsidRPr="004D58B9" w:rsidRDefault="004D58B9" w:rsidP="0092050D">
      <w:pPr>
        <w:jc w:val="both"/>
        <w:rPr>
          <w:rFonts w:ascii="Arial" w:hAnsi="Arial" w:cs="Arial"/>
          <w:sz w:val="22"/>
          <w:szCs w:val="22"/>
          <w:highlight w:val="green"/>
        </w:rPr>
      </w:pPr>
    </w:p>
    <w:p w14:paraId="3A35DDDF"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Tratándose de personas morales, testimonio de la escritura pública en la que conste que fue constituida conforme a las leyes mexicanas y que tiene su domicilio en el territorio nacional.</w:t>
      </w:r>
    </w:p>
    <w:p w14:paraId="3F8D95F1" w14:textId="77777777" w:rsidR="004D58B9" w:rsidRPr="004D58B9" w:rsidRDefault="004D58B9" w:rsidP="0092050D">
      <w:pPr>
        <w:jc w:val="both"/>
        <w:rPr>
          <w:rFonts w:ascii="Arial" w:hAnsi="Arial" w:cs="Arial"/>
          <w:sz w:val="22"/>
          <w:szCs w:val="22"/>
        </w:rPr>
      </w:pPr>
    </w:p>
    <w:p w14:paraId="35BE27E7"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5B0D8B3A" w14:textId="77777777" w:rsidR="004D58B9" w:rsidRPr="004D58B9" w:rsidRDefault="004D58B9" w:rsidP="0092050D">
      <w:pPr>
        <w:jc w:val="both"/>
        <w:rPr>
          <w:rFonts w:ascii="Arial" w:hAnsi="Arial" w:cs="Arial"/>
          <w:sz w:val="22"/>
          <w:szCs w:val="22"/>
        </w:rPr>
      </w:pPr>
    </w:p>
    <w:p w14:paraId="31A326C2" w14:textId="77777777" w:rsidR="004D58B9" w:rsidRPr="004D58B9" w:rsidRDefault="004D58B9" w:rsidP="0092050D">
      <w:pPr>
        <w:pStyle w:val="Sangradetextonormal"/>
        <w:spacing w:after="0"/>
        <w:ind w:left="0"/>
        <w:jc w:val="both"/>
        <w:rPr>
          <w:rFonts w:ascii="Arial" w:hAnsi="Arial" w:cs="Arial"/>
          <w:b/>
          <w:sz w:val="22"/>
          <w:szCs w:val="22"/>
        </w:rPr>
      </w:pPr>
      <w:r w:rsidRPr="004D58B9">
        <w:rPr>
          <w:rFonts w:ascii="Arial" w:hAnsi="Arial" w:cs="Arial"/>
          <w:b/>
          <w:sz w:val="22"/>
          <w:szCs w:val="22"/>
        </w:rPr>
        <w:t>7.4. En la firma del contrato.</w:t>
      </w:r>
    </w:p>
    <w:p w14:paraId="5B12AF86" w14:textId="77777777" w:rsidR="004D58B9" w:rsidRPr="004D58B9" w:rsidRDefault="004D58B9" w:rsidP="0092050D">
      <w:pPr>
        <w:pStyle w:val="Sangradetextonormal"/>
        <w:spacing w:after="0"/>
        <w:ind w:left="0"/>
        <w:jc w:val="both"/>
        <w:rPr>
          <w:rFonts w:ascii="Arial" w:hAnsi="Arial" w:cs="Arial"/>
          <w:b/>
          <w:sz w:val="22"/>
          <w:szCs w:val="22"/>
        </w:rPr>
      </w:pPr>
    </w:p>
    <w:p w14:paraId="76E499B8"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El licitante ganador tratándose de personas morales, deberá presentar copia simple y original o copia certificada, para su cotejo, de los documentos con los que se acredite su existencia legal y las facultades de </w:t>
      </w:r>
      <w:r w:rsidRPr="004D58B9">
        <w:rPr>
          <w:rFonts w:ascii="Arial" w:hAnsi="Arial" w:cs="Arial"/>
          <w:sz w:val="22"/>
          <w:szCs w:val="22"/>
        </w:rPr>
        <w:lastRenderedPageBreak/>
        <w:t>su representante para suscribir el contrato correspondiente, y copia legible de su cédula del Registro Federal de Contribuyentes. En el caso de personas físicas, deberá presentar copia legible de su cédula del Registro Federal de Contribuyentes, así como identificación vigente y copia simple de la misma (pasaporte, cartilla del servicio militar nacional o credencial para votar con fotografía).</w:t>
      </w:r>
    </w:p>
    <w:p w14:paraId="3AEA1337" w14:textId="77777777" w:rsidR="004D58B9" w:rsidRPr="004D58B9" w:rsidRDefault="004D58B9" w:rsidP="0092050D">
      <w:pPr>
        <w:jc w:val="both"/>
        <w:rPr>
          <w:rFonts w:ascii="Arial" w:hAnsi="Arial" w:cs="Arial"/>
          <w:sz w:val="22"/>
          <w:szCs w:val="22"/>
        </w:rPr>
      </w:pPr>
    </w:p>
    <w:p w14:paraId="40F00A0F" w14:textId="77777777" w:rsidR="004D58B9" w:rsidRPr="004D58B9" w:rsidRDefault="004D58B9" w:rsidP="0092050D">
      <w:pPr>
        <w:pStyle w:val="Prrafodelista"/>
        <w:numPr>
          <w:ilvl w:val="0"/>
          <w:numId w:val="31"/>
        </w:numPr>
        <w:suppressAutoHyphens/>
        <w:spacing w:after="0" w:line="240" w:lineRule="auto"/>
        <w:ind w:left="0" w:right="134" w:firstLine="0"/>
        <w:jc w:val="both"/>
        <w:rPr>
          <w:b/>
          <w:szCs w:val="24"/>
        </w:rPr>
      </w:pPr>
      <w:r w:rsidRPr="004D58B9">
        <w:rPr>
          <w:b/>
          <w:szCs w:val="24"/>
        </w:rPr>
        <w:t>ACREDITACIÓN DE ENCONTRARSE AL CORRIENTE DE SUS OBLIGACIONES FISCALES.</w:t>
      </w:r>
    </w:p>
    <w:p w14:paraId="53BEBC90" w14:textId="77777777" w:rsidR="004D58B9" w:rsidRPr="004D58B9" w:rsidRDefault="004D58B9" w:rsidP="0092050D">
      <w:pPr>
        <w:ind w:right="134"/>
        <w:jc w:val="both"/>
        <w:rPr>
          <w:rFonts w:ascii="Arial" w:hAnsi="Arial" w:cs="Arial"/>
          <w:sz w:val="22"/>
          <w:szCs w:val="22"/>
        </w:rPr>
      </w:pPr>
    </w:p>
    <w:p w14:paraId="5754B55B" w14:textId="77777777" w:rsidR="004D58B9" w:rsidRPr="004D58B9" w:rsidRDefault="004D58B9" w:rsidP="0092050D">
      <w:pPr>
        <w:jc w:val="both"/>
        <w:rPr>
          <w:rFonts w:ascii="Arial" w:hAnsi="Arial" w:cs="Arial"/>
          <w:b/>
        </w:rPr>
      </w:pPr>
      <w:r w:rsidRPr="004D58B9">
        <w:rPr>
          <w:rFonts w:ascii="Arial" w:hAnsi="Arial" w:cs="Arial"/>
          <w:b/>
        </w:rPr>
        <w:t>(Una vez realizado el fallo del procedimiento)</w:t>
      </w:r>
    </w:p>
    <w:p w14:paraId="67BE441D" w14:textId="77777777" w:rsidR="004D58B9" w:rsidRPr="004D58B9" w:rsidRDefault="004D58B9" w:rsidP="0092050D">
      <w:pPr>
        <w:pStyle w:val="Sinespaciado"/>
        <w:jc w:val="both"/>
        <w:rPr>
          <w:rFonts w:ascii="Arial" w:hAnsi="Arial" w:cs="Arial"/>
        </w:rPr>
      </w:pPr>
      <w:r w:rsidRPr="004D58B9">
        <w:rPr>
          <w:rFonts w:ascii="Arial" w:hAnsi="Arial" w:cs="Arial"/>
        </w:rPr>
        <w:t>El (los) licitante(s) que resulte(n) ganador(es) y cuyo monto del contrato sea superior a $300,000.00, sin incluir el Impuesto al Valor Agregado (IVA);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sentido positivo, en los términos que establece la Regla de la Resolución Miscelánea Fiscal para el presente ejercicio, publicada en el Diario Oficial de la Federación (DOF), de conformidad con lo previsto en el artículo 32D, del Código Fiscal de la Federación.</w:t>
      </w:r>
    </w:p>
    <w:p w14:paraId="0948077F" w14:textId="77777777" w:rsidR="004D58B9" w:rsidRPr="004D58B9" w:rsidRDefault="004D58B9" w:rsidP="0092050D">
      <w:pPr>
        <w:pStyle w:val="Sinespaciado"/>
        <w:jc w:val="both"/>
        <w:rPr>
          <w:rFonts w:ascii="Arial" w:hAnsi="Arial" w:cs="Arial"/>
        </w:rPr>
      </w:pPr>
    </w:p>
    <w:p w14:paraId="2B544963" w14:textId="77777777" w:rsidR="004D58B9" w:rsidRPr="004D58B9" w:rsidRDefault="004D58B9" w:rsidP="0092050D">
      <w:pPr>
        <w:pStyle w:val="Sinespaciado"/>
        <w:jc w:val="both"/>
        <w:rPr>
          <w:rFonts w:ascii="Arial" w:hAnsi="Arial" w:cs="Arial"/>
          <w:b/>
        </w:rPr>
      </w:pPr>
      <w:r w:rsidRPr="004D58B9">
        <w:rPr>
          <w:rFonts w:ascii="Arial" w:hAnsi="Arial" w:cs="Arial"/>
          <w:b/>
        </w:rPr>
        <w:t>(Previo a la formalización del contrato)</w:t>
      </w:r>
    </w:p>
    <w:p w14:paraId="5B9021EC" w14:textId="77777777" w:rsidR="004D58B9" w:rsidRPr="004D58B9" w:rsidRDefault="004D58B9" w:rsidP="0092050D">
      <w:pPr>
        <w:pStyle w:val="Sinespaciado"/>
        <w:jc w:val="both"/>
        <w:rPr>
          <w:rFonts w:ascii="Arial" w:hAnsi="Arial" w:cs="Arial"/>
        </w:rPr>
      </w:pPr>
      <w:r w:rsidRPr="004D58B9">
        <w:rPr>
          <w:rFonts w:ascii="Arial" w:hAnsi="Arial" w:cs="Arial"/>
        </w:rPr>
        <w:t>Previo a la suscripción del contrato, el licitante ganador deberá presentar el acuse de recepción con el que compruebe la realización de la consulta de opinión ante el SAT, relacionada con el cumplimiento de sus obligaciones fiscales, en los términos que establece la Regla de la Miscelánea Fiscal.</w:t>
      </w:r>
    </w:p>
    <w:p w14:paraId="43723519" w14:textId="77777777" w:rsidR="004D58B9" w:rsidRPr="004D58B9" w:rsidRDefault="004D58B9" w:rsidP="0092050D">
      <w:pPr>
        <w:pStyle w:val="Sinespaciado"/>
        <w:jc w:val="both"/>
        <w:rPr>
          <w:rFonts w:ascii="Arial" w:hAnsi="Arial" w:cs="Arial"/>
          <w:color w:val="1F497D"/>
        </w:rPr>
      </w:pPr>
    </w:p>
    <w:p w14:paraId="0F6BDC2C" w14:textId="3A4A6A31" w:rsidR="004D58B9" w:rsidRPr="004D58B9" w:rsidRDefault="004D58B9" w:rsidP="0092050D">
      <w:pPr>
        <w:pStyle w:val="Sinespaciado"/>
        <w:jc w:val="both"/>
        <w:rPr>
          <w:rFonts w:ascii="Arial" w:hAnsi="Arial" w:cs="Arial"/>
        </w:rPr>
      </w:pPr>
      <w:r w:rsidRPr="004D58B9">
        <w:rPr>
          <w:rFonts w:ascii="Arial" w:hAnsi="Arial" w:cs="Arial"/>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solicitud de opinión ante el SAT, en términos de </w:t>
      </w:r>
      <w:r w:rsidR="002C1915" w:rsidRPr="004D58B9">
        <w:rPr>
          <w:rFonts w:ascii="Arial" w:hAnsi="Arial" w:cs="Arial"/>
        </w:rPr>
        <w:t>la Regla</w:t>
      </w:r>
      <w:r w:rsidRPr="004D58B9">
        <w:rPr>
          <w:rFonts w:ascii="Arial" w:hAnsi="Arial" w:cs="Arial"/>
        </w:rPr>
        <w:t xml:space="preserve"> de </w:t>
      </w:r>
      <w:proofErr w:type="gramStart"/>
      <w:r w:rsidRPr="004D58B9">
        <w:rPr>
          <w:rFonts w:ascii="Arial" w:hAnsi="Arial" w:cs="Arial"/>
        </w:rPr>
        <w:t>la  Resolución</w:t>
      </w:r>
      <w:proofErr w:type="gramEnd"/>
      <w:r w:rsidRPr="004D58B9">
        <w:rPr>
          <w:rFonts w:ascii="Arial" w:hAnsi="Arial" w:cs="Arial"/>
        </w:rPr>
        <w:t xml:space="preserve"> Miscelánea Fiscal.</w:t>
      </w:r>
    </w:p>
    <w:p w14:paraId="37EA4087" w14:textId="77777777" w:rsidR="004D58B9" w:rsidRPr="004D58B9" w:rsidRDefault="004D58B9" w:rsidP="0092050D">
      <w:pPr>
        <w:pStyle w:val="Sinespaciado"/>
        <w:jc w:val="both"/>
        <w:rPr>
          <w:rFonts w:ascii="Arial" w:hAnsi="Arial" w:cs="Arial"/>
        </w:rPr>
      </w:pPr>
    </w:p>
    <w:p w14:paraId="30BA4BE4" w14:textId="77777777" w:rsidR="004D58B9" w:rsidRPr="004D58B9" w:rsidRDefault="004D58B9" w:rsidP="0092050D">
      <w:pPr>
        <w:pStyle w:val="Sinespaciado"/>
        <w:jc w:val="both"/>
        <w:rPr>
          <w:rFonts w:ascii="Arial" w:hAnsi="Arial" w:cs="Arial"/>
        </w:rPr>
      </w:pPr>
      <w:r w:rsidRPr="004D58B9">
        <w:rPr>
          <w:rFonts w:ascii="Arial" w:hAnsi="Arial" w:cs="Arial"/>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5FE434A" w14:textId="77777777" w:rsidR="004D58B9" w:rsidRPr="004D58B9" w:rsidRDefault="004D58B9" w:rsidP="0092050D">
      <w:pPr>
        <w:pStyle w:val="Sinespaciado"/>
        <w:jc w:val="both"/>
        <w:rPr>
          <w:rFonts w:ascii="Arial" w:hAnsi="Arial" w:cs="Arial"/>
        </w:rPr>
      </w:pPr>
    </w:p>
    <w:p w14:paraId="36686971" w14:textId="77777777" w:rsidR="004D58B9" w:rsidRPr="004D58B9" w:rsidRDefault="004D58B9" w:rsidP="0092050D">
      <w:pPr>
        <w:pStyle w:val="Sinespaciado"/>
        <w:jc w:val="both"/>
        <w:rPr>
          <w:rFonts w:ascii="Arial" w:hAnsi="Arial" w:cs="Arial"/>
        </w:rPr>
      </w:pPr>
      <w:r w:rsidRPr="004D58B9">
        <w:rPr>
          <w:rFonts w:ascii="Arial" w:hAnsi="Arial" w:cs="Arial"/>
        </w:rPr>
        <w:t>En el supuesto de que el Instituto, previo a la formalización del contrato, como resultado de la consulta en el Portal  del SAT detecte que la  opinión es en sentido negativo sobre las obligaciones fiscales de la persona física o moral que resultó adjudicada, deberá de abstenerse de formalizar y procederá a remitir a la Secretaría de la Función Pública (SFP) la documentación de los hechos presumiblemente constitutivos de infracción por la falta de la formalización del contrato, por causas imputables al licitante al que le fue adjudicado.</w:t>
      </w:r>
    </w:p>
    <w:p w14:paraId="5EA1DBC1" w14:textId="77777777" w:rsidR="004D58B9" w:rsidRPr="004D58B9" w:rsidRDefault="004D58B9" w:rsidP="0092050D">
      <w:pPr>
        <w:pStyle w:val="Sinespaciado"/>
        <w:jc w:val="both"/>
        <w:rPr>
          <w:rFonts w:ascii="Arial" w:hAnsi="Arial" w:cs="Arial"/>
        </w:rPr>
      </w:pPr>
    </w:p>
    <w:p w14:paraId="027874CD" w14:textId="77777777" w:rsidR="004D58B9" w:rsidRPr="004D58B9" w:rsidRDefault="004D58B9" w:rsidP="0092050D">
      <w:pPr>
        <w:pStyle w:val="Sinespaciado"/>
        <w:jc w:val="both"/>
        <w:rPr>
          <w:rFonts w:ascii="Arial" w:hAnsi="Arial" w:cs="Arial"/>
          <w:b/>
        </w:rPr>
      </w:pPr>
      <w:r w:rsidRPr="004D58B9">
        <w:rPr>
          <w:rFonts w:ascii="Arial" w:hAnsi="Arial" w:cs="Arial"/>
          <w:b/>
        </w:rPr>
        <w:t>(Una vez formalizado el contrato)</w:t>
      </w:r>
    </w:p>
    <w:p w14:paraId="62258F59" w14:textId="77777777" w:rsidR="004D58B9" w:rsidRPr="004D58B9" w:rsidRDefault="004D58B9" w:rsidP="0092050D">
      <w:pPr>
        <w:jc w:val="both"/>
        <w:rPr>
          <w:rFonts w:ascii="Arial" w:hAnsi="Arial" w:cs="Arial"/>
        </w:rPr>
      </w:pPr>
      <w:r w:rsidRPr="004D58B9">
        <w:rPr>
          <w:rFonts w:ascii="Arial" w:hAnsi="Arial" w:cs="Arial"/>
        </w:rPr>
        <w:t xml:space="preserve">En el supuesto de que el SAT emita respuesta en sentido negativo o desfavorable para el (los) proveedor(es) con quien ya se haya formalizado el (los) contrato(s) derivado(s) de la presente licitación, sobre el cumplimiento de las obligaciones fiscales, dicha persona y el Instituto cumplirán el instrumento hasta su terminación, por lo que la presunta omisión en el cumplimiento de sus obligaciones fiscales no será motivo para retener pagos debidamente devengados por el proveedor o contratista, ni para terminar anticipadamente o rescindir administrativamente el contrato. </w:t>
      </w:r>
    </w:p>
    <w:p w14:paraId="55F92FFC" w14:textId="77777777" w:rsidR="004D58B9" w:rsidRPr="004D58B9" w:rsidRDefault="004D58B9" w:rsidP="0092050D">
      <w:pPr>
        <w:jc w:val="both"/>
        <w:rPr>
          <w:rFonts w:ascii="Arial" w:hAnsi="Arial" w:cs="Arial"/>
        </w:rPr>
      </w:pPr>
    </w:p>
    <w:p w14:paraId="53B2C18B" w14:textId="77777777" w:rsidR="004D58B9" w:rsidRPr="004D58B9" w:rsidRDefault="004D58B9" w:rsidP="0092050D">
      <w:pPr>
        <w:numPr>
          <w:ilvl w:val="0"/>
          <w:numId w:val="30"/>
        </w:numPr>
        <w:suppressAutoHyphens/>
        <w:ind w:left="0" w:firstLine="0"/>
        <w:jc w:val="both"/>
        <w:rPr>
          <w:rFonts w:ascii="Arial" w:hAnsi="Arial" w:cs="Arial"/>
          <w:b/>
        </w:rPr>
      </w:pPr>
      <w:r w:rsidRPr="004D58B9">
        <w:rPr>
          <w:rFonts w:ascii="Arial" w:hAnsi="Arial" w:cs="Arial"/>
          <w:b/>
        </w:rPr>
        <w:t>Acreditación de encontrarse al corriente de sus obligaciones en materia de seguridad social.</w:t>
      </w:r>
    </w:p>
    <w:p w14:paraId="0BB7DA06" w14:textId="77777777" w:rsidR="004D58B9" w:rsidRPr="004D58B9" w:rsidRDefault="004D58B9" w:rsidP="0092050D">
      <w:pPr>
        <w:ind w:left="360"/>
        <w:jc w:val="both"/>
        <w:rPr>
          <w:rFonts w:ascii="Arial" w:hAnsi="Arial" w:cs="Arial"/>
          <w:b/>
          <w:sz w:val="22"/>
          <w:szCs w:val="22"/>
        </w:rPr>
      </w:pPr>
    </w:p>
    <w:p w14:paraId="2733DA91" w14:textId="77777777" w:rsidR="004D58B9" w:rsidRPr="004D58B9" w:rsidRDefault="004D58B9" w:rsidP="0092050D">
      <w:pPr>
        <w:jc w:val="both"/>
        <w:rPr>
          <w:rFonts w:ascii="Arial" w:hAnsi="Arial" w:cs="Arial"/>
          <w:b/>
        </w:rPr>
      </w:pPr>
      <w:r w:rsidRPr="004D58B9">
        <w:rPr>
          <w:rFonts w:ascii="Arial" w:hAnsi="Arial" w:cs="Arial"/>
          <w:b/>
        </w:rPr>
        <w:t>(Previo a la formalización del contrato)</w:t>
      </w:r>
    </w:p>
    <w:p w14:paraId="0B54C3F9" w14:textId="735FBCC6" w:rsidR="004D58B9" w:rsidRPr="004D58B9" w:rsidRDefault="004D58B9" w:rsidP="0092050D">
      <w:pPr>
        <w:jc w:val="both"/>
        <w:rPr>
          <w:rFonts w:ascii="Arial" w:hAnsi="Arial" w:cs="Arial"/>
          <w:b/>
          <w:bCs/>
        </w:rPr>
      </w:pPr>
      <w:r w:rsidRPr="004D58B9">
        <w:rPr>
          <w:rFonts w:ascii="Arial" w:hAnsi="Arial" w:cs="Arial"/>
        </w:rPr>
        <w:lastRenderedPageBreak/>
        <w:t xml:space="preserve">Derivado de la actualización de fecha 19 </w:t>
      </w:r>
      <w:r w:rsidR="002C1915" w:rsidRPr="004D58B9">
        <w:rPr>
          <w:rFonts w:ascii="Arial" w:hAnsi="Arial" w:cs="Arial"/>
        </w:rPr>
        <w:t>septiembre</w:t>
      </w:r>
      <w:r w:rsidRPr="004D58B9">
        <w:rPr>
          <w:rFonts w:ascii="Arial" w:hAnsi="Arial" w:cs="Arial"/>
        </w:rPr>
        <w:t xml:space="preserve"> del presente, establecidos en el numeral 16 del Acuerdo por el que se establecen las disposiciones que se deberán observar para la </w:t>
      </w:r>
      <w:r w:rsidR="002C1915" w:rsidRPr="004D58B9">
        <w:rPr>
          <w:rFonts w:ascii="Arial" w:hAnsi="Arial" w:cs="Arial"/>
        </w:rPr>
        <w:t>utilización del</w:t>
      </w:r>
      <w:r w:rsidRPr="004D58B9">
        <w:rPr>
          <w:rFonts w:ascii="Arial" w:hAnsi="Arial" w:cs="Arial"/>
        </w:rPr>
        <w:t xml:space="preserve"> Sistema Electrónico de Información Pública Gubernamental denominado </w:t>
      </w:r>
      <w:r w:rsidRPr="004D58B9">
        <w:rPr>
          <w:rFonts w:ascii="Arial" w:hAnsi="Arial" w:cs="Arial"/>
          <w:b/>
          <w:bCs/>
        </w:rPr>
        <w:t>CompraNet, los licitantes deberán firmar su proposición con la FIEL de su empresa persona física o persona moral, sin firma electrónica no se aceptarán las proposiciones.</w:t>
      </w:r>
    </w:p>
    <w:p w14:paraId="4DEECC06" w14:textId="77777777" w:rsidR="004D58B9" w:rsidRPr="004D58B9" w:rsidRDefault="004D58B9" w:rsidP="0092050D">
      <w:pPr>
        <w:jc w:val="both"/>
        <w:rPr>
          <w:rFonts w:ascii="Arial" w:hAnsi="Arial" w:cs="Arial"/>
          <w:b/>
        </w:rPr>
      </w:pPr>
    </w:p>
    <w:p w14:paraId="5D15CE3B" w14:textId="6311140D" w:rsidR="004D58B9" w:rsidRPr="004D58B9" w:rsidRDefault="004D58B9" w:rsidP="0092050D">
      <w:pPr>
        <w:pStyle w:val="Sinespaciado"/>
        <w:jc w:val="both"/>
        <w:rPr>
          <w:rFonts w:ascii="Arial" w:hAnsi="Arial" w:cs="Arial"/>
        </w:rPr>
      </w:pPr>
      <w:r w:rsidRPr="004D58B9">
        <w:rPr>
          <w:rFonts w:ascii="Arial" w:hAnsi="Arial" w:cs="Arial"/>
        </w:rPr>
        <w:t>Presentar documento vigente expedido por el instituto mexicano del seguro social (IMSS</w:t>
      </w:r>
      <w:r w:rsidR="002C1915" w:rsidRPr="004D58B9">
        <w:rPr>
          <w:rFonts w:ascii="Arial" w:hAnsi="Arial" w:cs="Arial"/>
        </w:rPr>
        <w:t>), en</w:t>
      </w:r>
      <w:r w:rsidRPr="004D58B9">
        <w:rPr>
          <w:rFonts w:ascii="Arial" w:hAnsi="Arial" w:cs="Arial"/>
        </w:rPr>
        <w:t xml:space="preserve"> el que se emita la opinión del cumplimiento de obligaciones en materia de seguridad social, vigente y positiva.</w:t>
      </w:r>
    </w:p>
    <w:p w14:paraId="28959549" w14:textId="77777777" w:rsidR="004D58B9" w:rsidRPr="004D58B9" w:rsidRDefault="004D58B9" w:rsidP="0092050D">
      <w:pPr>
        <w:pStyle w:val="Sinespaciado"/>
        <w:jc w:val="both"/>
        <w:rPr>
          <w:rFonts w:ascii="Arial" w:hAnsi="Arial" w:cs="Arial"/>
        </w:rPr>
      </w:pPr>
    </w:p>
    <w:p w14:paraId="0D8CE1EC" w14:textId="6C8EDD77" w:rsidR="004D58B9" w:rsidRPr="004D58B9" w:rsidRDefault="004D58B9" w:rsidP="0092050D">
      <w:pPr>
        <w:pStyle w:val="Sinespaciado"/>
        <w:jc w:val="both"/>
        <w:rPr>
          <w:rFonts w:ascii="Arial" w:hAnsi="Arial" w:cs="Arial"/>
        </w:rPr>
      </w:pPr>
      <w:r w:rsidRPr="004D58B9">
        <w:rPr>
          <w:rFonts w:ascii="Arial" w:hAnsi="Arial" w:cs="Arial"/>
          <w:lang w:val="es-ES"/>
        </w:rPr>
        <w:t xml:space="preserve">La vigencia de la opinión de cumplimiento de obligaciones en materia de seguridad </w:t>
      </w:r>
      <w:r w:rsidR="002C1915" w:rsidRPr="004D58B9">
        <w:rPr>
          <w:rFonts w:ascii="Arial" w:hAnsi="Arial" w:cs="Arial"/>
          <w:lang w:val="es-ES"/>
        </w:rPr>
        <w:t>social tendrá</w:t>
      </w:r>
      <w:r w:rsidRPr="004D58B9">
        <w:rPr>
          <w:rFonts w:ascii="Arial" w:hAnsi="Arial" w:cs="Arial"/>
          <w:lang w:val="es-ES"/>
        </w:rPr>
        <w:t xml:space="preserve"> una vigencia durante el día de la fecha en que haya sido generada, por lo </w:t>
      </w:r>
      <w:r w:rsidR="002C1915" w:rsidRPr="004D58B9">
        <w:rPr>
          <w:rFonts w:ascii="Arial" w:hAnsi="Arial" w:cs="Arial"/>
          <w:lang w:val="es-ES"/>
        </w:rPr>
        <w:t>que,</w:t>
      </w:r>
      <w:r w:rsidRPr="004D58B9">
        <w:rPr>
          <w:rFonts w:ascii="Arial" w:hAnsi="Arial" w:cs="Arial"/>
          <w:lang w:val="es-ES"/>
        </w:rPr>
        <w:t xml:space="preserve"> para este procedimiento, se aceptará que la Opinión de cumplimiento sea generada el día de ingreso de su proposición en la plataforma de compras gubernamentales denominada CompraNet y dicha opinión de cumplimiento se encuentre contenida en su proposición.</w:t>
      </w:r>
    </w:p>
    <w:p w14:paraId="70C3CA63" w14:textId="77777777" w:rsidR="004D58B9" w:rsidRPr="004D58B9" w:rsidRDefault="004D58B9" w:rsidP="0092050D">
      <w:pPr>
        <w:pStyle w:val="Sinespaciado"/>
        <w:jc w:val="both"/>
        <w:rPr>
          <w:rFonts w:ascii="Arial" w:hAnsi="Arial" w:cs="Arial"/>
        </w:rPr>
      </w:pPr>
    </w:p>
    <w:p w14:paraId="223825E3" w14:textId="77777777" w:rsidR="004D58B9" w:rsidRPr="004D58B9" w:rsidRDefault="004D58B9" w:rsidP="0092050D">
      <w:pPr>
        <w:jc w:val="both"/>
        <w:rPr>
          <w:rFonts w:ascii="Arial" w:hAnsi="Arial" w:cs="Arial"/>
          <w:b/>
        </w:rPr>
      </w:pPr>
      <w:r w:rsidRPr="004D58B9">
        <w:rPr>
          <w:rFonts w:ascii="Arial" w:hAnsi="Arial" w:cs="Arial"/>
          <w:b/>
        </w:rPr>
        <w:t>(Una vez formalizado el contrato)</w:t>
      </w:r>
    </w:p>
    <w:p w14:paraId="5F123AEC" w14:textId="77777777" w:rsidR="004D58B9" w:rsidRPr="004D58B9" w:rsidRDefault="004D58B9" w:rsidP="0092050D">
      <w:pPr>
        <w:pStyle w:val="Sinespaciado"/>
        <w:jc w:val="both"/>
        <w:rPr>
          <w:rFonts w:ascii="Arial" w:hAnsi="Arial" w:cs="Arial"/>
        </w:rPr>
      </w:pPr>
      <w:r w:rsidRPr="004D58B9">
        <w:rPr>
          <w:rFonts w:ascii="Arial" w:hAnsi="Arial" w:cs="Arial"/>
        </w:rPr>
        <w:t xml:space="preserve">Durante la vigencia del contrato el participante asignado queda obligado a entregar al instituto, junto con la factura de cobro respectiva, la opinión de cumplimientos de obligaciones en materia de seguridad social vigente y positiva </w:t>
      </w:r>
    </w:p>
    <w:p w14:paraId="596B582F" w14:textId="77777777" w:rsidR="004D58B9" w:rsidRPr="004D58B9" w:rsidRDefault="004D58B9" w:rsidP="0092050D">
      <w:pPr>
        <w:pStyle w:val="Sinespaciado"/>
        <w:jc w:val="both"/>
        <w:rPr>
          <w:rFonts w:ascii="Arial" w:hAnsi="Arial" w:cs="Arial"/>
        </w:rPr>
      </w:pPr>
    </w:p>
    <w:p w14:paraId="0622E4DC" w14:textId="77777777" w:rsidR="004D58B9" w:rsidRPr="004D58B9" w:rsidRDefault="004D58B9" w:rsidP="0092050D">
      <w:pPr>
        <w:pStyle w:val="Sinespaciado"/>
        <w:jc w:val="both"/>
        <w:rPr>
          <w:rFonts w:ascii="Arial" w:hAnsi="Arial" w:cs="Arial"/>
        </w:rPr>
      </w:pPr>
      <w:r w:rsidRPr="004D58B9">
        <w:rPr>
          <w:rFonts w:ascii="Arial" w:hAnsi="Arial" w:cs="Arial"/>
        </w:rPr>
        <w:t>Que los contratos que se formalicen con motivo de las contrataciones que nos ocupan, contengan, entre otras la siguiente declaración y clausula:</w:t>
      </w:r>
    </w:p>
    <w:p w14:paraId="03B280FA" w14:textId="77777777" w:rsidR="004D58B9" w:rsidRPr="004D58B9" w:rsidRDefault="004D58B9" w:rsidP="0092050D">
      <w:pPr>
        <w:pStyle w:val="Sinespaciado"/>
        <w:rPr>
          <w:rFonts w:ascii="Arial" w:hAnsi="Arial" w:cs="Arial"/>
        </w:rPr>
      </w:pPr>
    </w:p>
    <w:p w14:paraId="720A9B02" w14:textId="77777777" w:rsidR="004D58B9" w:rsidRPr="004D58B9" w:rsidRDefault="004D58B9" w:rsidP="0092050D">
      <w:pPr>
        <w:pStyle w:val="Sinespaciado"/>
        <w:numPr>
          <w:ilvl w:val="0"/>
          <w:numId w:val="37"/>
        </w:numPr>
        <w:ind w:left="567" w:firstLine="0"/>
        <w:jc w:val="both"/>
        <w:rPr>
          <w:rFonts w:ascii="Arial" w:hAnsi="Arial" w:cs="Arial"/>
        </w:rPr>
      </w:pPr>
      <w:r w:rsidRPr="004D58B9">
        <w:rPr>
          <w:rFonts w:ascii="Arial" w:hAnsi="Arial" w:cs="Arial"/>
        </w:rPr>
        <w:t>Dentro de las declaraciones: el licitante que resulte ganador declara que en caso de incumplimiento en sus obligaciones en materia de seguridad social, solicita se apliquen los recursos derivados del contrato contra los adeudos que, en su caso, tuviera a favor del Instituto.</w:t>
      </w:r>
    </w:p>
    <w:p w14:paraId="1BE991AB" w14:textId="77777777" w:rsidR="004D58B9" w:rsidRPr="004D58B9" w:rsidRDefault="004D58B9" w:rsidP="0092050D">
      <w:pPr>
        <w:pStyle w:val="Sinespaciado"/>
        <w:ind w:left="567"/>
        <w:jc w:val="both"/>
        <w:rPr>
          <w:rFonts w:ascii="Arial" w:hAnsi="Arial" w:cs="Arial"/>
        </w:rPr>
      </w:pPr>
    </w:p>
    <w:p w14:paraId="6A85FCFF" w14:textId="77777777" w:rsidR="004D58B9" w:rsidRPr="004D58B9" w:rsidRDefault="004D58B9" w:rsidP="0092050D">
      <w:pPr>
        <w:pStyle w:val="Sinespaciado"/>
        <w:numPr>
          <w:ilvl w:val="0"/>
          <w:numId w:val="37"/>
        </w:numPr>
        <w:ind w:left="567" w:firstLine="0"/>
        <w:jc w:val="both"/>
        <w:rPr>
          <w:rFonts w:ascii="Arial" w:hAnsi="Arial" w:cs="Arial"/>
        </w:rPr>
      </w:pPr>
      <w:r w:rsidRPr="004D58B9">
        <w:rPr>
          <w:rFonts w:ascii="Arial" w:hAnsi="Arial" w:cs="Arial"/>
        </w:rPr>
        <w:t xml:space="preserve">Dentro del clausulado: </w:t>
      </w:r>
      <w:proofErr w:type="gramStart"/>
      <w:r w:rsidRPr="004D58B9">
        <w:rPr>
          <w:rFonts w:ascii="Arial" w:hAnsi="Arial" w:cs="Arial"/>
        </w:rPr>
        <w:t>que</w:t>
      </w:r>
      <w:proofErr w:type="gramEnd"/>
      <w:r w:rsidRPr="004D58B9">
        <w:rPr>
          <w:rFonts w:ascii="Arial" w:hAnsi="Arial" w:cs="Arial"/>
        </w:rPr>
        <w:t xml:space="preserve"> durante la vigencia del contrato, el licitante que resulte ganador queda obligado a entregar al Instituto junto con la factura de cobro respectiva, la “Opinión de cumplimientos de obligaciones en materia de seguridad social”, vigente y positiva.</w:t>
      </w:r>
    </w:p>
    <w:p w14:paraId="3147C576" w14:textId="77777777" w:rsidR="004D58B9" w:rsidRPr="004D58B9" w:rsidRDefault="004D58B9" w:rsidP="0092050D">
      <w:pPr>
        <w:pStyle w:val="Sinespaciado"/>
        <w:jc w:val="both"/>
        <w:rPr>
          <w:rFonts w:ascii="Arial" w:hAnsi="Arial" w:cs="Arial"/>
          <w:lang w:val="es-ES"/>
        </w:rPr>
      </w:pPr>
    </w:p>
    <w:p w14:paraId="296F1F41" w14:textId="21B09529" w:rsidR="004D58B9" w:rsidRPr="004D58B9" w:rsidRDefault="004D58B9" w:rsidP="0092050D">
      <w:pPr>
        <w:pStyle w:val="Sinespaciado"/>
        <w:jc w:val="both"/>
        <w:rPr>
          <w:rFonts w:ascii="Arial" w:hAnsi="Arial" w:cs="Arial"/>
        </w:rPr>
      </w:pPr>
      <w:r w:rsidRPr="004D58B9">
        <w:rPr>
          <w:rFonts w:ascii="Arial" w:hAnsi="Arial" w:cs="Arial"/>
        </w:rPr>
        <w:t xml:space="preserve">La </w:t>
      </w:r>
      <w:r w:rsidRPr="004D58B9">
        <w:rPr>
          <w:rFonts w:ascii="Arial" w:hAnsi="Arial" w:cs="Arial"/>
          <w:b/>
        </w:rPr>
        <w:t>“Opinión del cumplimiento de obligaciones fiscales”</w:t>
      </w:r>
      <w:r w:rsidRPr="004D58B9">
        <w:rPr>
          <w:rFonts w:ascii="Arial" w:hAnsi="Arial" w:cs="Arial"/>
        </w:rPr>
        <w:t xml:space="preserve"> emitido por el S.A.T. y la </w:t>
      </w:r>
      <w:r w:rsidRPr="004D58B9">
        <w:rPr>
          <w:rFonts w:ascii="Arial" w:hAnsi="Arial" w:cs="Arial"/>
          <w:b/>
        </w:rPr>
        <w:t>“Opinión del cumplimiento de obligaciones fiscales en materia de Seguridad Social”</w:t>
      </w:r>
      <w:r w:rsidRPr="004D58B9">
        <w:rPr>
          <w:rFonts w:ascii="Arial" w:hAnsi="Arial" w:cs="Arial"/>
        </w:rPr>
        <w:t xml:space="preserve"> emitido por el </w:t>
      </w:r>
      <w:r w:rsidR="002C1915" w:rsidRPr="004D58B9">
        <w:rPr>
          <w:rFonts w:ascii="Arial" w:hAnsi="Arial" w:cs="Arial"/>
        </w:rPr>
        <w:t>IMSS citadas</w:t>
      </w:r>
      <w:r w:rsidRPr="004D58B9">
        <w:rPr>
          <w:rFonts w:ascii="Arial" w:hAnsi="Arial" w:cs="Arial"/>
        </w:rPr>
        <w:t xml:space="preserve"> en este numeral deberá presentarse en la Coordinación de Abastecimiento y Equipamiento, sita en Boulevard Guadalupe Hinojosa de Murat, número 327, C.P. 71230 Santa Cruz Xoxocotlán, Oaxaca, en días hábiles de 9:00 a 16:00 horas.</w:t>
      </w:r>
    </w:p>
    <w:p w14:paraId="270EBCDC" w14:textId="77777777" w:rsidR="004D58B9" w:rsidRPr="004D58B9" w:rsidRDefault="004D58B9" w:rsidP="0092050D">
      <w:pPr>
        <w:pStyle w:val="Sinespaciado"/>
        <w:rPr>
          <w:rFonts w:ascii="Arial" w:hAnsi="Arial" w:cs="Arial"/>
        </w:rPr>
      </w:pPr>
    </w:p>
    <w:p w14:paraId="7B6FF8E5" w14:textId="77777777" w:rsidR="004D58B9" w:rsidRPr="004D58B9" w:rsidRDefault="004D58B9" w:rsidP="0092050D">
      <w:pPr>
        <w:pStyle w:val="Sinespaciado"/>
        <w:jc w:val="both"/>
        <w:rPr>
          <w:rFonts w:ascii="Arial" w:hAnsi="Arial" w:cs="Arial"/>
        </w:rPr>
      </w:pPr>
      <w:r w:rsidRPr="004D58B9">
        <w:rPr>
          <w:rFonts w:ascii="Arial" w:hAnsi="Arial" w:cs="Arial"/>
        </w:rPr>
        <w:t xml:space="preserve">En caso de que el licitante que resulte con adjudicación no presente la </w:t>
      </w:r>
      <w:r w:rsidRPr="004D58B9">
        <w:rPr>
          <w:rFonts w:ascii="Arial" w:hAnsi="Arial" w:cs="Arial"/>
          <w:b/>
        </w:rPr>
        <w:t>“Opinión del cumplimiento de obligaciones fiscales”</w:t>
      </w:r>
      <w:r w:rsidRPr="004D58B9">
        <w:rPr>
          <w:rFonts w:ascii="Arial" w:hAnsi="Arial" w:cs="Arial"/>
        </w:rPr>
        <w:t xml:space="preserve"> y la </w:t>
      </w:r>
      <w:r w:rsidRPr="004D58B9">
        <w:rPr>
          <w:rFonts w:ascii="Arial" w:hAnsi="Arial" w:cs="Arial"/>
          <w:b/>
        </w:rPr>
        <w:t>“Opinión del cumplimiento de obligaciones fiscales en materia de Seguridad Social”</w:t>
      </w:r>
      <w:r w:rsidRPr="004D58B9">
        <w:rPr>
          <w:rFonts w:ascii="Arial" w:hAnsi="Arial" w:cs="Arial"/>
        </w:rPr>
        <w:t>,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en caso de proceder, se estará a lo dispuesto por el segundo párrafo del artículo 46 de la LAASSP. Asimismo, el Instituto remitirá a la SFP la documentación de los hechos presumibles constitutivos de infracción por la falta de formalización del contrato, por causas imputables al licitante con adjudicación.</w:t>
      </w:r>
    </w:p>
    <w:p w14:paraId="11AC5325" w14:textId="77777777" w:rsidR="004D58B9" w:rsidRPr="004D58B9" w:rsidRDefault="004D58B9" w:rsidP="0092050D">
      <w:pPr>
        <w:pStyle w:val="Sinespaciado"/>
        <w:rPr>
          <w:rFonts w:ascii="Arial" w:hAnsi="Arial" w:cs="Arial"/>
          <w:lang w:val="es-ES"/>
        </w:rPr>
      </w:pPr>
    </w:p>
    <w:p w14:paraId="1AFE5FED" w14:textId="3A2ADD5D" w:rsidR="004D58B9" w:rsidRPr="004D58B9" w:rsidRDefault="004D58B9" w:rsidP="0092050D">
      <w:pPr>
        <w:pStyle w:val="Sinespaciado"/>
        <w:jc w:val="both"/>
        <w:rPr>
          <w:rFonts w:ascii="Arial" w:hAnsi="Arial" w:cs="Arial"/>
        </w:rPr>
      </w:pPr>
      <w:r w:rsidRPr="004D58B9">
        <w:rPr>
          <w:rFonts w:ascii="Arial" w:hAnsi="Arial" w:cs="Arial"/>
        </w:rPr>
        <w:t xml:space="preserve">La vigencia de la opinión de cumplimientos de obligaciones en materia de seguridad </w:t>
      </w:r>
      <w:r w:rsidR="002C1915" w:rsidRPr="004D58B9">
        <w:rPr>
          <w:rFonts w:ascii="Arial" w:hAnsi="Arial" w:cs="Arial"/>
        </w:rPr>
        <w:t>social tendrá</w:t>
      </w:r>
      <w:r w:rsidRPr="004D58B9">
        <w:rPr>
          <w:rFonts w:ascii="Arial" w:hAnsi="Arial" w:cs="Arial"/>
        </w:rPr>
        <w:t xml:space="preserve"> una vigencia de 30 días naturales a partir de su emisión. </w:t>
      </w:r>
    </w:p>
    <w:p w14:paraId="2BB2C464" w14:textId="77777777" w:rsidR="004D58B9" w:rsidRPr="004D58B9" w:rsidRDefault="004D58B9" w:rsidP="0092050D">
      <w:pPr>
        <w:pStyle w:val="Sinespaciado"/>
        <w:jc w:val="both"/>
        <w:rPr>
          <w:rFonts w:ascii="Arial" w:hAnsi="Arial" w:cs="Arial"/>
        </w:rPr>
      </w:pPr>
    </w:p>
    <w:p w14:paraId="0424FA23" w14:textId="77777777" w:rsidR="004D58B9" w:rsidRPr="004D58B9" w:rsidRDefault="004D58B9" w:rsidP="0092050D">
      <w:pPr>
        <w:pStyle w:val="Sinespaciado"/>
        <w:jc w:val="both"/>
        <w:rPr>
          <w:rFonts w:ascii="Arial" w:hAnsi="Arial" w:cs="Arial"/>
        </w:rPr>
      </w:pPr>
      <w:r w:rsidRPr="004D58B9">
        <w:rPr>
          <w:rFonts w:ascii="Arial" w:hAnsi="Arial" w:cs="Arial"/>
        </w:rPr>
        <w:t>La multicitada opinión, la pueden obtener ingresando a la página de internet del Instituto (</w:t>
      </w:r>
      <w:hyperlink r:id="rId13" w:history="1">
        <w:r w:rsidRPr="004D58B9">
          <w:rPr>
            <w:rStyle w:val="Hipervnculo"/>
            <w:rFonts w:ascii="Arial" w:hAnsi="Arial" w:cs="Arial"/>
          </w:rPr>
          <w:t>www.imss.gob.mx</w:t>
        </w:r>
      </w:hyperlink>
      <w:r w:rsidRPr="004D58B9">
        <w:rPr>
          <w:rFonts w:ascii="Arial" w:hAnsi="Arial" w:cs="Arial"/>
        </w:rPr>
        <w:t>). En el apartado “Patrones o empresas”, después en “Escritorio virtual”, donde se registrarán con su firma electrónica (fiel) y esta se generará de manera automatizada, atendiendo a la situación fiscal en materia de seguridad social del particular en los siguientes sentidos:</w:t>
      </w:r>
    </w:p>
    <w:p w14:paraId="199CC0F9" w14:textId="77777777" w:rsidR="004D58B9" w:rsidRPr="004D58B9" w:rsidRDefault="004D58B9" w:rsidP="0092050D">
      <w:pPr>
        <w:pStyle w:val="Sinespaciado"/>
        <w:jc w:val="both"/>
        <w:rPr>
          <w:rFonts w:ascii="Arial" w:hAnsi="Arial" w:cs="Arial"/>
        </w:rPr>
      </w:pPr>
    </w:p>
    <w:p w14:paraId="2DA3C309" w14:textId="77777777" w:rsidR="004D58B9" w:rsidRPr="004D58B9" w:rsidRDefault="004D58B9" w:rsidP="0092050D">
      <w:pPr>
        <w:pStyle w:val="Sinespaciado"/>
        <w:jc w:val="both"/>
        <w:rPr>
          <w:rFonts w:ascii="Arial" w:hAnsi="Arial" w:cs="Arial"/>
        </w:rPr>
      </w:pPr>
      <w:proofErr w:type="gramStart"/>
      <w:r w:rsidRPr="004D58B9">
        <w:rPr>
          <w:rFonts w:ascii="Arial" w:hAnsi="Arial" w:cs="Arial"/>
        </w:rPr>
        <w:t>Positiva.-</w:t>
      </w:r>
      <w:proofErr w:type="gramEnd"/>
      <w:r w:rsidRPr="004D58B9">
        <w:rPr>
          <w:rFonts w:ascii="Arial" w:hAnsi="Arial" w:cs="Arial"/>
        </w:rPr>
        <w:t xml:space="preserve"> Cuando el particular esté inscrito ante el Instituto  y al corriente en el cumplimiento de las obligaciones.</w:t>
      </w:r>
    </w:p>
    <w:p w14:paraId="7E7DFB0B" w14:textId="77777777" w:rsidR="004D58B9" w:rsidRPr="004D58B9" w:rsidRDefault="004D58B9" w:rsidP="0092050D">
      <w:pPr>
        <w:pStyle w:val="Sinespaciado"/>
        <w:jc w:val="both"/>
        <w:rPr>
          <w:rFonts w:ascii="Arial" w:hAnsi="Arial" w:cs="Arial"/>
        </w:rPr>
      </w:pPr>
    </w:p>
    <w:p w14:paraId="4214DFD7" w14:textId="77777777" w:rsidR="004D58B9" w:rsidRPr="004D58B9" w:rsidRDefault="004D58B9" w:rsidP="0092050D">
      <w:pPr>
        <w:pStyle w:val="Sinespaciado"/>
        <w:jc w:val="both"/>
        <w:rPr>
          <w:rFonts w:ascii="Arial" w:hAnsi="Arial" w:cs="Arial"/>
          <w:lang w:val="es-ES"/>
        </w:rPr>
      </w:pPr>
      <w:proofErr w:type="gramStart"/>
      <w:r w:rsidRPr="004D58B9">
        <w:rPr>
          <w:rFonts w:ascii="Arial" w:hAnsi="Arial" w:cs="Arial"/>
          <w:lang w:val="es-ES"/>
        </w:rPr>
        <w:t>Negativa.-</w:t>
      </w:r>
      <w:proofErr w:type="gramEnd"/>
      <w:r w:rsidRPr="004D58B9">
        <w:rPr>
          <w:rFonts w:ascii="Arial" w:hAnsi="Arial" w:cs="Arial"/>
          <w:lang w:val="es-ES"/>
        </w:rPr>
        <w:t xml:space="preserve"> Cuando el particular no esté al corriente en el cumplimiento de las obligaciones en materia de seguridad social.</w:t>
      </w:r>
    </w:p>
    <w:p w14:paraId="35DC04E9" w14:textId="77777777" w:rsidR="004D58B9" w:rsidRPr="004D58B9" w:rsidRDefault="004D58B9" w:rsidP="0092050D">
      <w:pPr>
        <w:pStyle w:val="Sinespaciado"/>
        <w:jc w:val="both"/>
        <w:rPr>
          <w:rFonts w:ascii="Arial" w:hAnsi="Arial" w:cs="Arial"/>
          <w:lang w:val="es-ES"/>
        </w:rPr>
      </w:pPr>
      <w:r w:rsidRPr="004D58B9">
        <w:rPr>
          <w:rFonts w:ascii="Arial" w:hAnsi="Arial" w:cs="Arial"/>
          <w:lang w:val="es-ES"/>
        </w:rPr>
        <w:t>Por lo que el Instituto no podrá emitir opinión del cumplimiento de obligaciones fiscales en materia de seguridad social en los siguientes supuestos:</w:t>
      </w:r>
    </w:p>
    <w:p w14:paraId="54B53543" w14:textId="77777777" w:rsidR="004D58B9" w:rsidRPr="004D58B9" w:rsidRDefault="004D58B9" w:rsidP="0092050D">
      <w:pPr>
        <w:pStyle w:val="Sinespaciado"/>
        <w:jc w:val="both"/>
        <w:rPr>
          <w:rFonts w:ascii="Arial" w:hAnsi="Arial" w:cs="Arial"/>
          <w:lang w:val="es-ES"/>
        </w:rPr>
      </w:pPr>
    </w:p>
    <w:p w14:paraId="46C92448" w14:textId="77777777" w:rsidR="004D58B9" w:rsidRPr="004D58B9" w:rsidRDefault="004D58B9" w:rsidP="0092050D">
      <w:pPr>
        <w:pStyle w:val="Sinespaciado"/>
        <w:numPr>
          <w:ilvl w:val="0"/>
          <w:numId w:val="18"/>
        </w:numPr>
        <w:ind w:firstLine="0"/>
        <w:rPr>
          <w:rFonts w:ascii="Arial" w:hAnsi="Arial" w:cs="Arial"/>
          <w:lang w:val="es-ES"/>
        </w:rPr>
      </w:pPr>
      <w:r w:rsidRPr="004D58B9">
        <w:rPr>
          <w:rFonts w:ascii="Arial" w:hAnsi="Arial" w:cs="Arial"/>
          <w:lang w:val="es-ES"/>
        </w:rPr>
        <w:t>No se cuente con Registro ante el IMSS</w:t>
      </w:r>
    </w:p>
    <w:p w14:paraId="2D81A8F0" w14:textId="77777777" w:rsidR="004D58B9" w:rsidRPr="004D58B9" w:rsidRDefault="004D58B9" w:rsidP="0092050D">
      <w:pPr>
        <w:pStyle w:val="Sinespaciado"/>
        <w:numPr>
          <w:ilvl w:val="0"/>
          <w:numId w:val="18"/>
        </w:numPr>
        <w:ind w:firstLine="0"/>
        <w:rPr>
          <w:rFonts w:ascii="Arial" w:hAnsi="Arial" w:cs="Arial"/>
          <w:lang w:val="es-ES"/>
        </w:rPr>
      </w:pPr>
      <w:r w:rsidRPr="004D58B9">
        <w:rPr>
          <w:rFonts w:ascii="Arial" w:hAnsi="Arial" w:cs="Arial"/>
          <w:lang w:val="es-ES"/>
        </w:rPr>
        <w:t>Su registro patronal esté dado de baja</w:t>
      </w:r>
    </w:p>
    <w:p w14:paraId="623ABD4D" w14:textId="77777777" w:rsidR="004D58B9" w:rsidRPr="004D58B9" w:rsidRDefault="004D58B9" w:rsidP="0092050D">
      <w:pPr>
        <w:pStyle w:val="Sinespaciado"/>
        <w:numPr>
          <w:ilvl w:val="0"/>
          <w:numId w:val="18"/>
        </w:numPr>
        <w:ind w:firstLine="0"/>
        <w:rPr>
          <w:rFonts w:ascii="Arial" w:hAnsi="Arial" w:cs="Arial"/>
          <w:lang w:val="es-ES"/>
        </w:rPr>
      </w:pPr>
      <w:r w:rsidRPr="004D58B9">
        <w:rPr>
          <w:rFonts w:ascii="Arial" w:hAnsi="Arial" w:cs="Arial"/>
          <w:lang w:val="es-ES"/>
        </w:rPr>
        <w:t>No se cuente con trabajadores registrados</w:t>
      </w:r>
    </w:p>
    <w:p w14:paraId="027D2312" w14:textId="77777777" w:rsidR="004D58B9" w:rsidRPr="004D58B9" w:rsidRDefault="004D58B9" w:rsidP="0092050D">
      <w:pPr>
        <w:pStyle w:val="Sinespaciado"/>
        <w:rPr>
          <w:rFonts w:ascii="Arial" w:hAnsi="Arial" w:cs="Arial"/>
        </w:rPr>
      </w:pPr>
    </w:p>
    <w:p w14:paraId="15B712D4" w14:textId="77777777" w:rsidR="004D58B9" w:rsidRPr="004D58B9" w:rsidRDefault="004D58B9" w:rsidP="0092050D">
      <w:pPr>
        <w:pStyle w:val="Sinespaciado"/>
        <w:jc w:val="both"/>
        <w:rPr>
          <w:rFonts w:ascii="Arial" w:hAnsi="Arial" w:cs="Arial"/>
        </w:rPr>
      </w:pPr>
      <w:r w:rsidRPr="004D58B9">
        <w:rPr>
          <w:rFonts w:ascii="Arial" w:hAnsi="Arial" w:cs="Arial"/>
        </w:rPr>
        <w:t xml:space="preserve">El procedimiento para obtener la “opinión de cumplimiento de obligaciones fiscales en materia de seguridad social”: Ingresar a </w:t>
      </w:r>
      <w:hyperlink r:id="rId14" w:tgtFrame="_blank" w:history="1">
        <w:r w:rsidRPr="004D58B9">
          <w:rPr>
            <w:rStyle w:val="Hipervnculo"/>
            <w:rFonts w:ascii="Arial" w:hAnsi="Arial" w:cs="Arial"/>
          </w:rPr>
          <w:t>escritorio virtual</w:t>
        </w:r>
      </w:hyperlink>
      <w:r w:rsidRPr="004D58B9">
        <w:rPr>
          <w:rFonts w:ascii="Arial" w:hAnsi="Arial" w:cs="Arial"/>
        </w:rPr>
        <w:t xml:space="preserve">  Si usted ya se encuentra registrado en el portal de trámites digitales del IMSS, dar clic en ingresar. En caso de no estar registrado, será necesario seleccionar la opción crear una cuenta. Ingresar los datos de su fiel para la autenticación y dar en verificar, una vez verificados, dar clic en autenticar. Una vez dentro del “escritorio virtual”, dar clic al apartado “mis empresas representadas”. El sistema despliega el RFC y nombre o razón social, de las empresas que representa. Seleccionar el RFC de la empresa de la cual desea obtener la “opinión de cumplimiento de obligaciones fiscales en materia de seguridad social”. El sistema muestra una pantalla en la que aparece el </w:t>
      </w:r>
      <w:proofErr w:type="gramStart"/>
      <w:r w:rsidRPr="004D58B9">
        <w:rPr>
          <w:rFonts w:ascii="Arial" w:hAnsi="Arial" w:cs="Arial"/>
        </w:rPr>
        <w:t>RFC seleccionado</w:t>
      </w:r>
      <w:proofErr w:type="gramEnd"/>
      <w:r w:rsidRPr="004D58B9">
        <w:rPr>
          <w:rFonts w:ascii="Arial" w:hAnsi="Arial" w:cs="Arial"/>
        </w:rPr>
        <w:t xml:space="preserve"> y en el apartado del lado izquierdo, “datos fiscales”, dar clic en el recuadro denominado “acciones” y seleccionar “opinión de cumplimiento” para obtener el citado documento.</w:t>
      </w:r>
    </w:p>
    <w:p w14:paraId="2B5A05B8" w14:textId="77777777" w:rsidR="004D58B9" w:rsidRPr="004D58B9" w:rsidRDefault="004D58B9" w:rsidP="0092050D">
      <w:pPr>
        <w:pStyle w:val="Sinespaciado"/>
        <w:rPr>
          <w:rFonts w:ascii="Arial" w:hAnsi="Arial" w:cs="Arial"/>
        </w:rPr>
      </w:pPr>
    </w:p>
    <w:p w14:paraId="379A1EE3" w14:textId="77777777" w:rsidR="004D58B9" w:rsidRPr="004D58B9" w:rsidRDefault="004D58B9" w:rsidP="0092050D">
      <w:pPr>
        <w:pStyle w:val="Sinespaciado"/>
        <w:jc w:val="both"/>
        <w:rPr>
          <w:rFonts w:ascii="Arial" w:hAnsi="Arial" w:cs="Arial"/>
        </w:rPr>
      </w:pPr>
      <w:r w:rsidRPr="004D58B9">
        <w:rPr>
          <w:rFonts w:ascii="Arial" w:hAnsi="Arial" w:cs="Arial"/>
        </w:rPr>
        <w:t>El sistema presenta el documento “opinión de cumplimiento”, el cual puede imprimirse o guardarse en la computadora o dispositivo magnético. Una vez concluido el trámite, dar clic en cerrar sesión.</w:t>
      </w:r>
    </w:p>
    <w:p w14:paraId="2E9FC966" w14:textId="77777777" w:rsidR="004D58B9" w:rsidRPr="004D58B9" w:rsidRDefault="004D58B9" w:rsidP="0092050D">
      <w:pPr>
        <w:pStyle w:val="Sinespaciado"/>
        <w:jc w:val="both"/>
        <w:rPr>
          <w:rFonts w:ascii="Arial" w:hAnsi="Arial" w:cs="Arial"/>
        </w:rPr>
      </w:pPr>
    </w:p>
    <w:p w14:paraId="42FE2D37" w14:textId="77777777" w:rsidR="004D58B9" w:rsidRPr="004D58B9" w:rsidRDefault="004D58B9" w:rsidP="0092050D">
      <w:pPr>
        <w:numPr>
          <w:ilvl w:val="1"/>
          <w:numId w:val="27"/>
        </w:numPr>
        <w:suppressAutoHyphens/>
        <w:ind w:left="0" w:firstLine="0"/>
        <w:jc w:val="both"/>
        <w:rPr>
          <w:rFonts w:ascii="Arial" w:hAnsi="Arial" w:cs="Arial"/>
          <w:b/>
          <w:bCs/>
          <w:szCs w:val="22"/>
        </w:rPr>
      </w:pPr>
      <w:r w:rsidRPr="004D58B9">
        <w:rPr>
          <w:rFonts w:ascii="Arial" w:hAnsi="Arial" w:cs="Arial"/>
          <w:b/>
          <w:szCs w:val="22"/>
        </w:rPr>
        <w:t xml:space="preserve">Acreditación de encontrarse al corriente de sus obligaciones en materia </w:t>
      </w:r>
      <w:r w:rsidRPr="004D58B9">
        <w:rPr>
          <w:rFonts w:ascii="Arial" w:hAnsi="Arial" w:cs="Arial"/>
          <w:b/>
          <w:bCs/>
          <w:szCs w:val="22"/>
        </w:rPr>
        <w:t>de aportaciones patronales</w:t>
      </w:r>
    </w:p>
    <w:p w14:paraId="2C1964AF" w14:textId="77777777" w:rsidR="004D58B9" w:rsidRPr="004D58B9" w:rsidRDefault="004D58B9" w:rsidP="0092050D">
      <w:pPr>
        <w:jc w:val="both"/>
        <w:rPr>
          <w:rFonts w:ascii="Arial" w:hAnsi="Arial" w:cs="Arial"/>
          <w:b/>
          <w:bCs/>
        </w:rPr>
      </w:pPr>
    </w:p>
    <w:p w14:paraId="65384EE9" w14:textId="7A268789" w:rsidR="004D58B9" w:rsidRPr="004D58B9" w:rsidRDefault="004D58B9" w:rsidP="0092050D">
      <w:pPr>
        <w:pStyle w:val="Sinespaciado"/>
        <w:jc w:val="both"/>
        <w:rPr>
          <w:rFonts w:ascii="Arial" w:hAnsi="Arial" w:cs="Arial"/>
        </w:rPr>
      </w:pPr>
      <w:r w:rsidRPr="004D58B9">
        <w:rPr>
          <w:rFonts w:ascii="Arial" w:hAnsi="Arial" w:cs="Arial"/>
        </w:rPr>
        <w:t xml:space="preserve">Con el propósito de dar cumplimiento a lo dispuesto por el artículo 32d del código fiscal de la federación y al punto 4.14 de las políticas, bases y lineamientos en materia de adquisiciones, arrendamientos y prestación de servicios del instituto mexicano del seguro social vigente, así como al acuerdo por el que se emiten las reglas para la obtención de la constancia de situación fiscal en materia de aportaciones patronales y entero de amortizaciones, se les hace de su conocimiento  a los licitantes y posibles adjudicados, que para la firma del contrato respectivo, se solicita como requisito indispensable para suscribirlo, el  envío de la constancia de situación fiscal en materia de aportaciones patronales y entero de amortizaciones en la fecha de notificación del fallo concursal correspondiente , al correo siguiente: </w:t>
      </w:r>
      <w:hyperlink r:id="rId15" w:history="1">
        <w:r w:rsidR="0092050D" w:rsidRPr="00C2050D">
          <w:rPr>
            <w:rStyle w:val="Hipervnculo"/>
            <w:rFonts w:ascii="Arial" w:hAnsi="Arial" w:cs="Arial"/>
            <w:b/>
          </w:rPr>
          <w:t>cesar.hernandezgon@imss.gob.mx</w:t>
        </w:r>
      </w:hyperlink>
      <w:r w:rsidRPr="004D58B9">
        <w:rPr>
          <w:rFonts w:ascii="Arial" w:hAnsi="Arial" w:cs="Arial"/>
          <w:sz w:val="28"/>
          <w:szCs w:val="28"/>
        </w:rPr>
        <w:t>,</w:t>
      </w:r>
      <w:r w:rsidRPr="004D58B9">
        <w:rPr>
          <w:rFonts w:ascii="Arial" w:hAnsi="Arial" w:cs="Arial"/>
        </w:rPr>
        <w:t xml:space="preserve"> para efecto de lo dispuesto por el artículo 32-d del código fiscal de la federación. </w:t>
      </w:r>
    </w:p>
    <w:p w14:paraId="3C382978" w14:textId="77777777" w:rsidR="004D58B9" w:rsidRPr="004D58B9" w:rsidRDefault="004D58B9" w:rsidP="0092050D">
      <w:pPr>
        <w:spacing w:line="276" w:lineRule="auto"/>
        <w:jc w:val="both"/>
        <w:rPr>
          <w:rFonts w:ascii="Arial" w:hAnsi="Arial" w:cs="Arial"/>
        </w:rPr>
      </w:pPr>
    </w:p>
    <w:p w14:paraId="519BBEDA" w14:textId="77777777" w:rsidR="004D58B9" w:rsidRPr="004D58B9" w:rsidRDefault="004D58B9" w:rsidP="0092050D">
      <w:pPr>
        <w:pStyle w:val="Texto"/>
        <w:numPr>
          <w:ilvl w:val="0"/>
          <w:numId w:val="32"/>
        </w:numPr>
        <w:spacing w:after="80" w:line="217" w:lineRule="exact"/>
        <w:ind w:left="0" w:firstLine="0"/>
        <w:rPr>
          <w:rFonts w:cs="Arial"/>
          <w:b/>
          <w:sz w:val="24"/>
          <w:lang w:val="es-ES"/>
        </w:rPr>
      </w:pPr>
      <w:r w:rsidRPr="004D58B9">
        <w:rPr>
          <w:rFonts w:cs="Arial"/>
          <w:b/>
          <w:sz w:val="24"/>
          <w:lang w:val="es-ES"/>
        </w:rPr>
        <w:t>Reglas para la obtención de la constancia de situación fiscal en materia de aportaciones patronales y entero de descuentos.</w:t>
      </w:r>
    </w:p>
    <w:p w14:paraId="5EF59E5D" w14:textId="77777777" w:rsidR="004D58B9" w:rsidRPr="004D58B9" w:rsidRDefault="004D58B9" w:rsidP="0092050D">
      <w:pPr>
        <w:pStyle w:val="Texto"/>
        <w:spacing w:after="80" w:line="217" w:lineRule="exact"/>
        <w:ind w:firstLine="0"/>
        <w:rPr>
          <w:rFonts w:cs="Arial"/>
          <w:b/>
          <w:sz w:val="24"/>
          <w:lang w:val="es-ES"/>
        </w:rPr>
      </w:pPr>
    </w:p>
    <w:p w14:paraId="0FC94894" w14:textId="77777777" w:rsidR="004D58B9" w:rsidRPr="004D58B9" w:rsidRDefault="004D58B9" w:rsidP="0092050D">
      <w:pPr>
        <w:jc w:val="both"/>
        <w:rPr>
          <w:rFonts w:ascii="Arial" w:hAnsi="Arial" w:cs="Arial"/>
        </w:rPr>
      </w:pPr>
      <w:r w:rsidRPr="004D58B9">
        <w:rPr>
          <w:rFonts w:ascii="Arial" w:hAnsi="Arial" w:cs="Arial"/>
        </w:rPr>
        <w:lastRenderedPageBreak/>
        <w:t xml:space="preserve">Al respecto, se da a conocer el procedimiento para la obtención de la constancia de situación fiscal emitida por el </w:t>
      </w:r>
      <w:r w:rsidRPr="004D58B9">
        <w:rPr>
          <w:rFonts w:ascii="Arial" w:hAnsi="Arial" w:cs="Arial"/>
          <w:b/>
        </w:rPr>
        <w:t>INFONAVIT</w:t>
      </w:r>
      <w:r w:rsidRPr="004D58B9">
        <w:rPr>
          <w:rFonts w:ascii="Arial" w:hAnsi="Arial" w:cs="Arial"/>
        </w:rPr>
        <w:t>, en los términos siguientes:</w:t>
      </w:r>
    </w:p>
    <w:p w14:paraId="37F213BB" w14:textId="77777777" w:rsidR="004D58B9" w:rsidRPr="004D58B9" w:rsidRDefault="004D58B9" w:rsidP="0092050D">
      <w:pPr>
        <w:pStyle w:val="Texto"/>
        <w:spacing w:after="80" w:line="217" w:lineRule="exact"/>
        <w:ind w:firstLine="0"/>
        <w:rPr>
          <w:rFonts w:cs="Arial"/>
          <w:b/>
          <w:sz w:val="24"/>
          <w:lang w:val="es-ES"/>
        </w:rPr>
      </w:pPr>
    </w:p>
    <w:p w14:paraId="5CEBCF17" w14:textId="77777777" w:rsidR="004D58B9" w:rsidRPr="004D58B9" w:rsidRDefault="004D58B9" w:rsidP="0092050D">
      <w:pPr>
        <w:pStyle w:val="Sinespaciado"/>
        <w:jc w:val="both"/>
        <w:rPr>
          <w:rFonts w:ascii="Arial" w:hAnsi="Arial" w:cs="Arial"/>
        </w:rPr>
      </w:pPr>
      <w:proofErr w:type="gramStart"/>
      <w:r w:rsidRPr="004D58B9">
        <w:rPr>
          <w:rFonts w:ascii="Arial" w:hAnsi="Arial" w:cs="Arial"/>
          <w:b/>
          <w:bCs/>
        </w:rPr>
        <w:t>PRIMERA.-</w:t>
      </w:r>
      <w:proofErr w:type="gramEnd"/>
      <w:r w:rsidRPr="004D58B9">
        <w:rPr>
          <w:rFonts w:ascii="Arial" w:hAnsi="Arial" w:cs="Arial"/>
        </w:rPr>
        <w:t xml:space="preserve">  Los particulares que, para efectos de celebrar contrataciones con las dependencias y entidades a que se refiere el artículo 32-d del código fiscal de la federación y, en su caso, los que aquéllos subcontraten, o quienes pretendan acceder al otorgamiento de subsidios y estímulos de las mismas dependencias y entidades, requieran del INFONAVIT, una constancia de situación fiscal, deberán obtener la misma de conformidad con las presentes reglas.</w:t>
      </w:r>
    </w:p>
    <w:p w14:paraId="5D747D3F" w14:textId="77777777" w:rsidR="004D58B9" w:rsidRPr="004D58B9" w:rsidRDefault="004D58B9" w:rsidP="0092050D">
      <w:pPr>
        <w:pStyle w:val="Texto"/>
        <w:spacing w:after="80" w:line="240" w:lineRule="auto"/>
        <w:ind w:firstLine="0"/>
        <w:rPr>
          <w:rFonts w:cs="Arial"/>
          <w:sz w:val="22"/>
          <w:szCs w:val="22"/>
          <w:lang w:val="es-ES"/>
        </w:rPr>
      </w:pPr>
      <w:proofErr w:type="gramStart"/>
      <w:r w:rsidRPr="004D58B9">
        <w:rPr>
          <w:rFonts w:cs="Arial"/>
          <w:b/>
          <w:bCs/>
          <w:sz w:val="22"/>
          <w:szCs w:val="22"/>
          <w:lang w:val="es-ES"/>
        </w:rPr>
        <w:t>SEGUNDA.-</w:t>
      </w:r>
      <w:proofErr w:type="gramEnd"/>
      <w:r w:rsidRPr="004D58B9">
        <w:rPr>
          <w:rFonts w:cs="Arial"/>
          <w:sz w:val="22"/>
          <w:szCs w:val="22"/>
        </w:rPr>
        <w:t xml:space="preserve">  </w:t>
      </w:r>
      <w:r w:rsidRPr="004D58B9">
        <w:rPr>
          <w:rFonts w:cs="Arial"/>
          <w:sz w:val="22"/>
          <w:szCs w:val="22"/>
          <w:lang w:val="es-ES"/>
        </w:rPr>
        <w:t>El INFONAVIT, a fin de emitir la constancia de situación fiscal, revisará que:</w:t>
      </w:r>
    </w:p>
    <w:p w14:paraId="58F5B632" w14:textId="77777777" w:rsidR="004D58B9" w:rsidRPr="004D58B9" w:rsidRDefault="004D58B9" w:rsidP="0092050D">
      <w:pPr>
        <w:pStyle w:val="Texto"/>
        <w:numPr>
          <w:ilvl w:val="0"/>
          <w:numId w:val="28"/>
        </w:numPr>
        <w:spacing w:after="80" w:line="240" w:lineRule="auto"/>
        <w:ind w:left="1843" w:firstLine="0"/>
        <w:rPr>
          <w:rFonts w:cs="Arial"/>
          <w:sz w:val="22"/>
          <w:szCs w:val="22"/>
          <w:lang w:val="es-ES"/>
        </w:rPr>
      </w:pPr>
      <w:r w:rsidRPr="004D58B9">
        <w:rPr>
          <w:rFonts w:cs="Arial"/>
          <w:sz w:val="22"/>
          <w:szCs w:val="22"/>
          <w:lang w:val="es-ES"/>
        </w:rPr>
        <w:t>La inscripción del particular solicitante ante el instituto, en caso de estar obligado, y la vigencia del número o números de los registros patronales que le han sido asignados.</w:t>
      </w:r>
    </w:p>
    <w:p w14:paraId="655B93F9" w14:textId="77777777" w:rsidR="004D58B9" w:rsidRPr="004D58B9" w:rsidRDefault="004D58B9" w:rsidP="0092050D">
      <w:pPr>
        <w:pStyle w:val="Texto"/>
        <w:numPr>
          <w:ilvl w:val="0"/>
          <w:numId w:val="28"/>
        </w:numPr>
        <w:spacing w:after="80" w:line="240" w:lineRule="auto"/>
        <w:ind w:left="1843" w:firstLine="0"/>
        <w:rPr>
          <w:rFonts w:cs="Arial"/>
          <w:sz w:val="22"/>
          <w:szCs w:val="22"/>
          <w:lang w:val="es-ES"/>
        </w:rPr>
      </w:pPr>
      <w:r w:rsidRPr="004D58B9">
        <w:rPr>
          <w:rFonts w:cs="Arial"/>
          <w:sz w:val="22"/>
          <w:szCs w:val="22"/>
          <w:lang w:val="es-ES"/>
        </w:rPr>
        <w:t>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14:paraId="0548A24F" w14:textId="77777777" w:rsidR="004D58B9" w:rsidRPr="004D58B9" w:rsidRDefault="004D58B9" w:rsidP="0092050D">
      <w:pPr>
        <w:pStyle w:val="Texto"/>
        <w:numPr>
          <w:ilvl w:val="0"/>
          <w:numId w:val="28"/>
        </w:numPr>
        <w:spacing w:after="80" w:line="240" w:lineRule="auto"/>
        <w:ind w:firstLine="0"/>
        <w:rPr>
          <w:rFonts w:cs="Arial"/>
          <w:sz w:val="22"/>
          <w:szCs w:val="22"/>
          <w:lang w:val="es-ES"/>
        </w:rPr>
      </w:pPr>
      <w:r w:rsidRPr="004D58B9">
        <w:rPr>
          <w:rFonts w:cs="Arial"/>
          <w:sz w:val="22"/>
          <w:szCs w:val="22"/>
          <w:lang w:val="es-ES"/>
        </w:rPr>
        <w:t>Los adeudos o créditos fiscales que no se encuentren firmes.</w:t>
      </w:r>
    </w:p>
    <w:p w14:paraId="4E8764EC" w14:textId="77777777" w:rsidR="004D58B9" w:rsidRPr="004D58B9" w:rsidRDefault="004D58B9" w:rsidP="0092050D">
      <w:pPr>
        <w:pStyle w:val="Texto"/>
        <w:numPr>
          <w:ilvl w:val="0"/>
          <w:numId w:val="28"/>
        </w:numPr>
        <w:spacing w:after="80" w:line="240" w:lineRule="auto"/>
        <w:ind w:firstLine="0"/>
        <w:rPr>
          <w:rFonts w:cs="Arial"/>
          <w:sz w:val="22"/>
          <w:szCs w:val="22"/>
          <w:lang w:val="es-ES"/>
        </w:rPr>
      </w:pPr>
      <w:r w:rsidRPr="004D58B9">
        <w:rPr>
          <w:rFonts w:cs="Arial"/>
          <w:sz w:val="22"/>
          <w:szCs w:val="22"/>
          <w:lang w:val="es-ES"/>
        </w:rPr>
        <w:t>Las garantías que se hayan otorgado.</w:t>
      </w:r>
    </w:p>
    <w:p w14:paraId="3B37A2BA" w14:textId="77777777" w:rsidR="004D58B9" w:rsidRPr="004D58B9" w:rsidRDefault="004D58B9" w:rsidP="0092050D">
      <w:pPr>
        <w:pStyle w:val="Texto"/>
        <w:numPr>
          <w:ilvl w:val="0"/>
          <w:numId w:val="28"/>
        </w:numPr>
        <w:spacing w:after="80" w:line="240" w:lineRule="auto"/>
        <w:ind w:left="1843" w:firstLine="0"/>
        <w:rPr>
          <w:rFonts w:cs="Arial"/>
          <w:sz w:val="22"/>
          <w:szCs w:val="22"/>
          <w:lang w:val="es-ES"/>
        </w:rPr>
      </w:pPr>
      <w:r w:rsidRPr="004D58B9">
        <w:rPr>
          <w:rFonts w:cs="Arial"/>
          <w:sz w:val="22"/>
          <w:szCs w:val="22"/>
          <w:lang w:val="es-ES"/>
        </w:rPr>
        <w:t>Los convenios de pago que el solicitante haya celebrado con el instituto.</w:t>
      </w:r>
    </w:p>
    <w:p w14:paraId="606A901C" w14:textId="77777777" w:rsidR="004D58B9" w:rsidRPr="004D58B9" w:rsidRDefault="004D58B9" w:rsidP="0092050D">
      <w:pPr>
        <w:pStyle w:val="Texto"/>
        <w:spacing w:after="80" w:line="240" w:lineRule="auto"/>
        <w:ind w:firstLine="0"/>
        <w:rPr>
          <w:rFonts w:cs="Arial"/>
          <w:sz w:val="22"/>
          <w:szCs w:val="22"/>
          <w:lang w:val="es-ES"/>
        </w:rPr>
      </w:pPr>
      <w:r w:rsidRPr="004D58B9">
        <w:rPr>
          <w:rFonts w:cs="Arial"/>
          <w:b/>
          <w:bCs/>
          <w:sz w:val="22"/>
          <w:szCs w:val="22"/>
        </w:rPr>
        <w:t>TERCERA.-</w:t>
      </w:r>
      <w:r w:rsidRPr="004D58B9">
        <w:rPr>
          <w:rFonts w:cs="Arial"/>
          <w:sz w:val="22"/>
          <w:szCs w:val="22"/>
        </w:rPr>
        <w:t xml:space="preserve">  </w:t>
      </w:r>
      <w:r w:rsidRPr="004D58B9">
        <w:rPr>
          <w:rFonts w:cs="Arial"/>
          <w:sz w:val="22"/>
          <w:szCs w:val="22"/>
          <w:lang w:val="es-ES"/>
        </w:rPr>
        <w:t>Las constancias de situación fiscal se emitirán a partir de la información contenida en las bases de datos del instituto y reflejarán la situación que ante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w:t>
      </w:r>
    </w:p>
    <w:p w14:paraId="73277A81" w14:textId="77777777" w:rsidR="004D58B9" w:rsidRPr="004D58B9" w:rsidRDefault="004D58B9" w:rsidP="0092050D">
      <w:pPr>
        <w:pStyle w:val="Texto"/>
        <w:spacing w:after="80" w:line="240" w:lineRule="auto"/>
        <w:ind w:firstLine="0"/>
        <w:rPr>
          <w:rFonts w:cs="Arial"/>
          <w:sz w:val="22"/>
          <w:szCs w:val="22"/>
          <w:lang w:val="es-ES"/>
        </w:rPr>
      </w:pPr>
      <w:proofErr w:type="gramStart"/>
      <w:r w:rsidRPr="004D58B9">
        <w:rPr>
          <w:rFonts w:cs="Arial"/>
          <w:b/>
          <w:bCs/>
          <w:sz w:val="22"/>
          <w:szCs w:val="22"/>
        </w:rPr>
        <w:t>CUARTA.-</w:t>
      </w:r>
      <w:proofErr w:type="gramEnd"/>
      <w:r w:rsidRPr="004D58B9">
        <w:rPr>
          <w:rFonts w:cs="Arial"/>
          <w:sz w:val="22"/>
          <w:szCs w:val="22"/>
          <w:lang w:val="es-ES"/>
        </w:rPr>
        <w:t>    El INFONAVIT expedirá a los particulares los siguientes tipos de constancia de situación fiscal:</w:t>
      </w:r>
    </w:p>
    <w:p w14:paraId="4C939C20" w14:textId="77777777" w:rsidR="004D58B9" w:rsidRPr="004D58B9" w:rsidRDefault="004D58B9" w:rsidP="0092050D">
      <w:pPr>
        <w:pStyle w:val="Texto"/>
        <w:numPr>
          <w:ilvl w:val="0"/>
          <w:numId w:val="29"/>
        </w:numPr>
        <w:spacing w:after="80" w:line="240" w:lineRule="auto"/>
        <w:ind w:firstLine="0"/>
        <w:rPr>
          <w:rFonts w:cs="Arial"/>
          <w:sz w:val="22"/>
          <w:szCs w:val="22"/>
          <w:lang w:val="es-ES"/>
        </w:rPr>
      </w:pPr>
      <w:r w:rsidRPr="004D58B9">
        <w:rPr>
          <w:rFonts w:cs="Arial"/>
          <w:b/>
          <w:sz w:val="22"/>
          <w:szCs w:val="22"/>
          <w:lang w:val="es-ES"/>
        </w:rPr>
        <w:t xml:space="preserve">SIN ADEUDO O CON </w:t>
      </w:r>
      <w:proofErr w:type="gramStart"/>
      <w:r w:rsidRPr="004D58B9">
        <w:rPr>
          <w:rFonts w:cs="Arial"/>
          <w:b/>
          <w:sz w:val="22"/>
          <w:szCs w:val="22"/>
          <w:lang w:val="es-ES"/>
        </w:rPr>
        <w:t>GARANTÍA</w:t>
      </w:r>
      <w:r w:rsidRPr="004D58B9">
        <w:rPr>
          <w:rFonts w:cs="Arial"/>
          <w:sz w:val="22"/>
          <w:szCs w:val="22"/>
          <w:lang w:val="es-ES"/>
        </w:rPr>
        <w:t>.-</w:t>
      </w:r>
      <w:proofErr w:type="gramEnd"/>
      <w:r w:rsidRPr="004D58B9">
        <w:rPr>
          <w:rFonts w:cs="Arial"/>
          <w:sz w:val="22"/>
          <w:szCs w:val="22"/>
          <w:lang w:val="es-ES"/>
        </w:rPr>
        <w:t xml:space="preserve"> Cuando el particular esté inscrito ante el instituto y al corriente en el cumplimiento de sus obligaciones fiscales, o bien que contando con adeudo éste se encuentre garantizado.</w:t>
      </w:r>
    </w:p>
    <w:p w14:paraId="55D95BCE" w14:textId="77777777" w:rsidR="004D58B9" w:rsidRPr="004D58B9" w:rsidRDefault="004D58B9" w:rsidP="0092050D">
      <w:pPr>
        <w:pStyle w:val="Texto"/>
        <w:numPr>
          <w:ilvl w:val="0"/>
          <w:numId w:val="29"/>
        </w:numPr>
        <w:spacing w:after="80" w:line="240" w:lineRule="auto"/>
        <w:ind w:firstLine="0"/>
        <w:rPr>
          <w:rFonts w:cs="Arial"/>
          <w:sz w:val="22"/>
          <w:szCs w:val="22"/>
          <w:lang w:val="es-ES"/>
        </w:rPr>
      </w:pPr>
      <w:r w:rsidRPr="004D58B9">
        <w:rPr>
          <w:rFonts w:cs="Arial"/>
          <w:b/>
          <w:sz w:val="22"/>
          <w:szCs w:val="22"/>
          <w:lang w:val="es-ES"/>
        </w:rPr>
        <w:t xml:space="preserve">CON </w:t>
      </w:r>
      <w:proofErr w:type="gramStart"/>
      <w:r w:rsidRPr="004D58B9">
        <w:rPr>
          <w:rFonts w:cs="Arial"/>
          <w:b/>
          <w:sz w:val="22"/>
          <w:szCs w:val="22"/>
          <w:lang w:val="es-ES"/>
        </w:rPr>
        <w:t>ADEUDO.-</w:t>
      </w:r>
      <w:proofErr w:type="gramEnd"/>
      <w:r w:rsidRPr="004D58B9">
        <w:rPr>
          <w:rFonts w:cs="Arial"/>
          <w:sz w:val="22"/>
          <w:szCs w:val="22"/>
          <w:lang w:val="es-ES"/>
        </w:rPr>
        <w:t xml:space="preserve"> Cuando el particular no esté al corriente en el cumplimiento de las obligaciones en materia de aportaciones patronales y entero de descuentos.</w:t>
      </w:r>
    </w:p>
    <w:p w14:paraId="0EA3C20F" w14:textId="77777777" w:rsidR="004D58B9" w:rsidRPr="004D58B9" w:rsidRDefault="004D58B9" w:rsidP="0092050D">
      <w:pPr>
        <w:pStyle w:val="Texto"/>
        <w:numPr>
          <w:ilvl w:val="0"/>
          <w:numId w:val="29"/>
        </w:numPr>
        <w:spacing w:after="80" w:line="240" w:lineRule="auto"/>
        <w:ind w:firstLine="0"/>
        <w:rPr>
          <w:rFonts w:cs="Arial"/>
          <w:sz w:val="22"/>
          <w:szCs w:val="22"/>
          <w:lang w:val="es-ES"/>
        </w:rPr>
      </w:pPr>
      <w:r w:rsidRPr="004D58B9">
        <w:rPr>
          <w:rFonts w:cs="Arial"/>
          <w:b/>
          <w:sz w:val="22"/>
          <w:szCs w:val="22"/>
          <w:lang w:val="es-ES"/>
        </w:rPr>
        <w:t xml:space="preserve">CON ADEUDO PERO CON CONVENIO </w:t>
      </w:r>
      <w:proofErr w:type="gramStart"/>
      <w:r w:rsidRPr="004D58B9">
        <w:rPr>
          <w:rFonts w:cs="Arial"/>
          <w:b/>
          <w:sz w:val="22"/>
          <w:szCs w:val="22"/>
          <w:lang w:val="es-ES"/>
        </w:rPr>
        <w:t>CELEBRADO</w:t>
      </w:r>
      <w:r w:rsidRPr="004D58B9">
        <w:rPr>
          <w:rFonts w:cs="Arial"/>
          <w:sz w:val="22"/>
          <w:szCs w:val="22"/>
          <w:lang w:val="es-ES"/>
        </w:rPr>
        <w:t>.-</w:t>
      </w:r>
      <w:proofErr w:type="gramEnd"/>
      <w:r w:rsidRPr="004D58B9">
        <w:rPr>
          <w:rFonts w:cs="Arial"/>
          <w:sz w:val="22"/>
          <w:szCs w:val="22"/>
          <w:lang w:val="es-ES"/>
        </w:rPr>
        <w:t xml:space="preserve"> En los casos en que el particular cuente con adeudos pero que haya celebrado convenio con el INFONAVIT para cubrirlos. La constancia de situación fiscal que se expida precisará esta circunstancia para efectos de contratación en términos de los párrafos dos y tres del artículo 32-d del código fiscal de la federación.</w:t>
      </w:r>
    </w:p>
    <w:p w14:paraId="3B587338" w14:textId="77777777" w:rsidR="004D58B9" w:rsidRPr="004D58B9" w:rsidRDefault="004D58B9" w:rsidP="0092050D">
      <w:pPr>
        <w:pStyle w:val="Texto"/>
        <w:numPr>
          <w:ilvl w:val="0"/>
          <w:numId w:val="29"/>
        </w:numPr>
        <w:spacing w:after="80" w:line="240" w:lineRule="auto"/>
        <w:ind w:firstLine="0"/>
        <w:rPr>
          <w:rFonts w:cs="Arial"/>
          <w:sz w:val="22"/>
          <w:szCs w:val="22"/>
          <w:lang w:val="es-ES"/>
        </w:rPr>
      </w:pPr>
      <w:r w:rsidRPr="004D58B9">
        <w:rPr>
          <w:rFonts w:cs="Arial"/>
          <w:b/>
          <w:sz w:val="22"/>
          <w:szCs w:val="22"/>
          <w:lang w:val="es-ES"/>
        </w:rPr>
        <w:t xml:space="preserve">SIN </w:t>
      </w:r>
      <w:proofErr w:type="gramStart"/>
      <w:r w:rsidRPr="004D58B9">
        <w:rPr>
          <w:rFonts w:cs="Arial"/>
          <w:b/>
          <w:sz w:val="22"/>
          <w:szCs w:val="22"/>
          <w:lang w:val="es-ES"/>
        </w:rPr>
        <w:t>ANTECEDENTE.-</w:t>
      </w:r>
      <w:proofErr w:type="gramEnd"/>
      <w:r w:rsidRPr="004D58B9">
        <w:rPr>
          <w:rFonts w:cs="Arial"/>
          <w:sz w:val="22"/>
          <w:szCs w:val="22"/>
          <w:lang w:val="es-ES"/>
        </w:rPr>
        <w:t xml:space="preserve"> Para personas físicas o morales que no cuenten con número de registro patronal registrado ante el instituto y por tanto con trabajadores formales.</w:t>
      </w:r>
    </w:p>
    <w:p w14:paraId="4B4906E8" w14:textId="77777777" w:rsidR="004D58B9" w:rsidRPr="004D58B9" w:rsidRDefault="004D58B9" w:rsidP="0092050D">
      <w:pPr>
        <w:pStyle w:val="Texto"/>
        <w:spacing w:after="80" w:line="240" w:lineRule="auto"/>
        <w:ind w:firstLine="0"/>
        <w:rPr>
          <w:rFonts w:cs="Arial"/>
          <w:sz w:val="22"/>
          <w:szCs w:val="22"/>
        </w:rPr>
      </w:pPr>
      <w:r w:rsidRPr="004D58B9">
        <w:rPr>
          <w:rFonts w:cs="Arial"/>
          <w:sz w:val="22"/>
          <w:szCs w:val="22"/>
          <w:lang w:val="es-ES"/>
        </w:rPr>
        <w:t>Las personas físicas o morales podrán obtener las constancias de situación fiscal a que se refieren los incisos A), B) Y D) en la sección correspondiente del portal institucional del INFONAVIT en el internet</w:t>
      </w:r>
      <w:r w:rsidRPr="004D58B9">
        <w:rPr>
          <w:rFonts w:cs="Arial"/>
          <w:sz w:val="22"/>
          <w:szCs w:val="22"/>
        </w:rPr>
        <w:t xml:space="preserve">: </w:t>
      </w:r>
      <w:hyperlink r:id="rId16" w:history="1">
        <w:r w:rsidRPr="004D58B9">
          <w:rPr>
            <w:rStyle w:val="Hipervnculo"/>
            <w:rFonts w:cs="Arial"/>
            <w:sz w:val="22"/>
            <w:szCs w:val="22"/>
          </w:rPr>
          <w:t>WWW.INFONAVIT.ORG.MX</w:t>
        </w:r>
      </w:hyperlink>
      <w:r w:rsidRPr="004D58B9">
        <w:rPr>
          <w:rFonts w:cs="Arial"/>
          <w:sz w:val="22"/>
          <w:szCs w:val="22"/>
        </w:rPr>
        <w:t>.</w:t>
      </w:r>
    </w:p>
    <w:p w14:paraId="4B9ACAC5" w14:textId="77777777" w:rsidR="004D58B9" w:rsidRPr="004D58B9" w:rsidRDefault="004D58B9" w:rsidP="0092050D">
      <w:pPr>
        <w:pStyle w:val="Texto"/>
        <w:spacing w:after="80" w:line="240" w:lineRule="auto"/>
        <w:ind w:firstLine="0"/>
        <w:rPr>
          <w:rFonts w:cs="Arial"/>
          <w:sz w:val="22"/>
          <w:szCs w:val="22"/>
          <w:lang w:val="es-ES"/>
        </w:rPr>
      </w:pPr>
      <w:r w:rsidRPr="004D58B9">
        <w:rPr>
          <w:rFonts w:cs="Arial"/>
          <w:sz w:val="22"/>
          <w:szCs w:val="22"/>
          <w:lang w:val="es-ES"/>
        </w:rPr>
        <w:t>Las constancias a que se refiere el inciso c) serán emitidas por la autoridad fiscal del instituto en las delegaciones regionales.</w:t>
      </w:r>
    </w:p>
    <w:p w14:paraId="0C61D544" w14:textId="77777777" w:rsidR="004D58B9" w:rsidRPr="004D58B9" w:rsidRDefault="004D58B9" w:rsidP="0092050D">
      <w:pPr>
        <w:pStyle w:val="Texto"/>
        <w:spacing w:after="80" w:line="240" w:lineRule="auto"/>
        <w:ind w:firstLine="0"/>
        <w:rPr>
          <w:rFonts w:cs="Arial"/>
          <w:sz w:val="22"/>
          <w:szCs w:val="22"/>
          <w:lang w:val="es-ES"/>
        </w:rPr>
      </w:pPr>
      <w:r w:rsidRPr="004D58B9">
        <w:rPr>
          <w:rFonts w:cs="Arial"/>
          <w:sz w:val="22"/>
          <w:szCs w:val="22"/>
          <w:lang w:val="es-ES"/>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w:t>
      </w:r>
      <w:proofErr w:type="gramStart"/>
      <w:r w:rsidRPr="004D58B9">
        <w:rPr>
          <w:rFonts w:cs="Arial"/>
          <w:sz w:val="22"/>
          <w:szCs w:val="22"/>
          <w:lang w:val="es-ES"/>
        </w:rPr>
        <w:t>la misma</w:t>
      </w:r>
      <w:proofErr w:type="gramEnd"/>
      <w:r w:rsidRPr="004D58B9">
        <w:rPr>
          <w:rFonts w:cs="Arial"/>
          <w:sz w:val="22"/>
          <w:szCs w:val="22"/>
          <w:lang w:val="es-ES"/>
        </w:rPr>
        <w:t>.</w:t>
      </w:r>
    </w:p>
    <w:p w14:paraId="203F422F" w14:textId="77777777" w:rsidR="004D58B9" w:rsidRPr="004D58B9" w:rsidRDefault="004D58B9" w:rsidP="0092050D">
      <w:pPr>
        <w:pStyle w:val="Texto"/>
        <w:spacing w:after="80" w:line="240" w:lineRule="auto"/>
        <w:ind w:firstLine="0"/>
        <w:rPr>
          <w:rFonts w:cs="Arial"/>
          <w:sz w:val="22"/>
          <w:szCs w:val="22"/>
          <w:lang w:val="es-ES"/>
        </w:rPr>
      </w:pPr>
      <w:proofErr w:type="gramStart"/>
      <w:r w:rsidRPr="004D58B9">
        <w:rPr>
          <w:rFonts w:cs="Arial"/>
          <w:b/>
          <w:bCs/>
          <w:sz w:val="22"/>
          <w:szCs w:val="22"/>
        </w:rPr>
        <w:lastRenderedPageBreak/>
        <w:t>QUINTA.-</w:t>
      </w:r>
      <w:proofErr w:type="gramEnd"/>
      <w:r w:rsidRPr="004D58B9">
        <w:rPr>
          <w:rFonts w:cs="Arial"/>
          <w:sz w:val="22"/>
          <w:szCs w:val="22"/>
        </w:rPr>
        <w:t> </w:t>
      </w:r>
      <w:r w:rsidRPr="004D58B9">
        <w:rPr>
          <w:rFonts w:cs="Arial"/>
          <w:sz w:val="22"/>
          <w:szCs w:val="22"/>
          <w:lang w:val="es-ES"/>
        </w:rPr>
        <w:t>La constancia de situación fiscal que se expida tendrá una vigencia de 30 días naturales contados a partir del día de su emisión.</w:t>
      </w:r>
    </w:p>
    <w:p w14:paraId="35DACC8F" w14:textId="77777777" w:rsidR="004D58B9" w:rsidRPr="004D58B9" w:rsidRDefault="004D58B9" w:rsidP="0092050D">
      <w:pPr>
        <w:jc w:val="both"/>
        <w:rPr>
          <w:rFonts w:ascii="Arial" w:hAnsi="Arial" w:cs="Arial"/>
          <w:sz w:val="18"/>
          <w:szCs w:val="22"/>
        </w:rPr>
      </w:pPr>
    </w:p>
    <w:p w14:paraId="25E6485E" w14:textId="741DB1D6" w:rsidR="004D58B9" w:rsidRPr="004D58B9" w:rsidRDefault="004D58B9" w:rsidP="0092050D">
      <w:pPr>
        <w:numPr>
          <w:ilvl w:val="0"/>
          <w:numId w:val="16"/>
        </w:numPr>
        <w:suppressAutoHyphens/>
        <w:ind w:left="0" w:firstLine="0"/>
        <w:jc w:val="both"/>
        <w:rPr>
          <w:rFonts w:ascii="Arial" w:hAnsi="Arial" w:cs="Arial"/>
          <w:b/>
          <w:sz w:val="22"/>
          <w:szCs w:val="22"/>
        </w:rPr>
      </w:pPr>
      <w:r w:rsidRPr="004D58B9">
        <w:rPr>
          <w:rFonts w:ascii="Arial" w:hAnsi="Arial" w:cs="Arial"/>
          <w:b/>
          <w:sz w:val="22"/>
          <w:szCs w:val="22"/>
        </w:rPr>
        <w:t>CRITERIOS PARA LA EVALUACIÓN DE LAS PROPOSICIONES Y ADJUDICACIÓN DE LOS CONTRATOS.</w:t>
      </w:r>
      <w:r w:rsidR="0092050D">
        <w:rPr>
          <w:rFonts w:ascii="Arial" w:hAnsi="Arial" w:cs="Arial"/>
          <w:b/>
          <w:sz w:val="22"/>
          <w:szCs w:val="22"/>
        </w:rPr>
        <w:t xml:space="preserve"> NO APLICA.</w:t>
      </w:r>
    </w:p>
    <w:p w14:paraId="0E72FD64" w14:textId="77777777" w:rsidR="004D58B9" w:rsidRPr="004D58B9" w:rsidRDefault="004D58B9" w:rsidP="0092050D">
      <w:pPr>
        <w:jc w:val="both"/>
        <w:rPr>
          <w:rFonts w:ascii="Arial" w:hAnsi="Arial" w:cs="Arial"/>
          <w:b/>
          <w:sz w:val="22"/>
          <w:szCs w:val="22"/>
        </w:rPr>
      </w:pPr>
    </w:p>
    <w:p w14:paraId="50DEB9E9" w14:textId="77777777" w:rsidR="004D58B9" w:rsidRPr="004D58B9" w:rsidRDefault="004D58B9" w:rsidP="0092050D">
      <w:pPr>
        <w:rPr>
          <w:rFonts w:ascii="Arial" w:hAnsi="Arial" w:cs="Arial"/>
          <w:b/>
          <w:bCs/>
          <w:sz w:val="22"/>
          <w:szCs w:val="22"/>
        </w:rPr>
      </w:pPr>
      <w:r w:rsidRPr="004D58B9">
        <w:rPr>
          <w:rFonts w:ascii="Arial" w:hAnsi="Arial" w:cs="Arial"/>
          <w:b/>
          <w:bCs/>
          <w:sz w:val="22"/>
          <w:szCs w:val="22"/>
        </w:rPr>
        <w:t>10.</w:t>
      </w:r>
      <w:r w:rsidRPr="004D58B9">
        <w:rPr>
          <w:rFonts w:ascii="Arial" w:hAnsi="Arial" w:cs="Arial"/>
          <w:b/>
          <w:bCs/>
          <w:sz w:val="22"/>
          <w:szCs w:val="22"/>
        </w:rPr>
        <w:tab/>
        <w:t>CAUSAS DE DESECHAMIENTO.</w:t>
      </w:r>
    </w:p>
    <w:p w14:paraId="0B8F0853" w14:textId="77777777" w:rsidR="004D58B9" w:rsidRPr="004D58B9" w:rsidRDefault="004D58B9" w:rsidP="0092050D">
      <w:pPr>
        <w:jc w:val="both"/>
        <w:rPr>
          <w:rFonts w:ascii="Arial" w:hAnsi="Arial" w:cs="Arial"/>
          <w:sz w:val="22"/>
          <w:szCs w:val="22"/>
        </w:rPr>
      </w:pPr>
    </w:p>
    <w:p w14:paraId="3CC14D54" w14:textId="43712ECA" w:rsidR="004D58B9" w:rsidRDefault="0092050D" w:rsidP="0092050D">
      <w:pPr>
        <w:jc w:val="both"/>
        <w:rPr>
          <w:rFonts w:ascii="Arial" w:hAnsi="Arial" w:cs="Arial"/>
          <w:sz w:val="22"/>
          <w:szCs w:val="22"/>
        </w:rPr>
      </w:pPr>
      <w:r>
        <w:rPr>
          <w:rFonts w:ascii="Arial" w:hAnsi="Arial" w:cs="Arial"/>
          <w:sz w:val="22"/>
          <w:szCs w:val="22"/>
        </w:rPr>
        <w:t>El incumplimiento a cualquiera de los requisitos solicitados.</w:t>
      </w:r>
    </w:p>
    <w:p w14:paraId="33AB8EB6" w14:textId="77777777" w:rsidR="0092050D" w:rsidRPr="004D58B9" w:rsidRDefault="0092050D" w:rsidP="0092050D">
      <w:pPr>
        <w:jc w:val="both"/>
        <w:rPr>
          <w:rFonts w:ascii="Arial" w:hAnsi="Arial" w:cs="Arial"/>
          <w:sz w:val="22"/>
          <w:szCs w:val="22"/>
        </w:rPr>
      </w:pPr>
    </w:p>
    <w:p w14:paraId="5EC05F8A" w14:textId="77777777" w:rsidR="004D58B9" w:rsidRPr="004D58B9" w:rsidRDefault="004D58B9" w:rsidP="0092050D">
      <w:pPr>
        <w:jc w:val="both"/>
        <w:rPr>
          <w:rFonts w:ascii="Arial" w:hAnsi="Arial" w:cs="Arial"/>
          <w:b/>
          <w:bCs/>
          <w:sz w:val="22"/>
          <w:szCs w:val="22"/>
        </w:rPr>
      </w:pPr>
      <w:r w:rsidRPr="004D58B9">
        <w:rPr>
          <w:rFonts w:ascii="Arial" w:hAnsi="Arial" w:cs="Arial"/>
          <w:b/>
          <w:bCs/>
          <w:sz w:val="22"/>
          <w:szCs w:val="22"/>
        </w:rPr>
        <w:t>11.</w:t>
      </w:r>
      <w:r w:rsidRPr="004D58B9">
        <w:rPr>
          <w:rFonts w:ascii="Arial" w:hAnsi="Arial" w:cs="Arial"/>
          <w:b/>
          <w:bCs/>
          <w:sz w:val="22"/>
          <w:szCs w:val="22"/>
        </w:rPr>
        <w:tab/>
        <w:t>COMUNICACIÓN DEL FALLO:</w:t>
      </w:r>
    </w:p>
    <w:p w14:paraId="151E0AAD" w14:textId="77777777" w:rsidR="004D58B9" w:rsidRPr="004D58B9" w:rsidRDefault="004D58B9" w:rsidP="0092050D">
      <w:pPr>
        <w:tabs>
          <w:tab w:val="left" w:pos="426"/>
        </w:tabs>
        <w:jc w:val="both"/>
        <w:rPr>
          <w:rFonts w:ascii="Arial" w:hAnsi="Arial" w:cs="Arial"/>
          <w:b/>
          <w:bCs/>
          <w:sz w:val="22"/>
          <w:szCs w:val="22"/>
        </w:rPr>
      </w:pPr>
    </w:p>
    <w:p w14:paraId="3C8C44A6" w14:textId="77777777" w:rsidR="004D58B9" w:rsidRPr="004D58B9" w:rsidRDefault="004D58B9" w:rsidP="0092050D">
      <w:pPr>
        <w:pStyle w:val="Prrafodelista"/>
        <w:numPr>
          <w:ilvl w:val="0"/>
          <w:numId w:val="35"/>
        </w:numPr>
        <w:suppressAutoHyphens/>
        <w:spacing w:after="0" w:line="240" w:lineRule="auto"/>
        <w:ind w:firstLine="0"/>
        <w:contextualSpacing w:val="0"/>
        <w:jc w:val="both"/>
        <w:rPr>
          <w:bCs/>
        </w:rPr>
      </w:pPr>
      <w:r w:rsidRPr="004D58B9">
        <w:rPr>
          <w:bCs/>
        </w:rPr>
        <w:t xml:space="preserve">Por tratarse de un procedimiento de contratación realizado de conformidad con lo previsto en el artículo 26Bis, fracción III de la LAASSP, el acto de fallo se dará a conocer en junta pública y a los licitantes que hayan presentado proposiciones y que libremente hayan asistido al acto, se les entregará copia </w:t>
      </w:r>
      <w:proofErr w:type="gramStart"/>
      <w:r w:rsidRPr="004D58B9">
        <w:rPr>
          <w:bCs/>
        </w:rPr>
        <w:t>del mismo</w:t>
      </w:r>
      <w:proofErr w:type="gramEnd"/>
      <w:r w:rsidRPr="004D58B9">
        <w:rPr>
          <w:bCs/>
        </w:rPr>
        <w:t>, levantándose el acta respectiva. Asimismo, el contenido del fallo se difundirá a través de COMPRANET. A los licitantes que no hayan asistido al presente acto, se les enviará por correo electrónico el aviso de publicación en este medio.</w:t>
      </w:r>
    </w:p>
    <w:p w14:paraId="6C3257D0" w14:textId="77777777" w:rsidR="004D58B9" w:rsidRPr="004D58B9" w:rsidRDefault="004D58B9" w:rsidP="0092050D">
      <w:pPr>
        <w:numPr>
          <w:ilvl w:val="0"/>
          <w:numId w:val="35"/>
        </w:numPr>
        <w:suppressAutoHyphens/>
        <w:ind w:firstLine="0"/>
        <w:jc w:val="both"/>
        <w:rPr>
          <w:rFonts w:ascii="Arial" w:hAnsi="Arial" w:cs="Arial"/>
          <w:bCs/>
          <w:sz w:val="22"/>
          <w:szCs w:val="22"/>
          <w:lang w:val="es-MX"/>
        </w:rPr>
      </w:pPr>
      <w:r w:rsidRPr="004D58B9">
        <w:rPr>
          <w:rFonts w:ascii="Arial" w:hAnsi="Arial" w:cs="Arial"/>
          <w:bCs/>
          <w:sz w:val="22"/>
          <w:szCs w:val="22"/>
          <w:lang w:val="es-MX"/>
        </w:rPr>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12.2. de la presente convocatoria.</w:t>
      </w:r>
    </w:p>
    <w:p w14:paraId="625FB9A7" w14:textId="77777777" w:rsidR="004D58B9" w:rsidRPr="004D58B9" w:rsidRDefault="004D58B9" w:rsidP="0092050D">
      <w:pPr>
        <w:tabs>
          <w:tab w:val="left" w:pos="852"/>
        </w:tabs>
        <w:jc w:val="both"/>
        <w:rPr>
          <w:rFonts w:ascii="Arial" w:hAnsi="Arial" w:cs="Arial"/>
          <w:bCs/>
          <w:sz w:val="22"/>
          <w:szCs w:val="22"/>
          <w:lang w:val="es-MX"/>
        </w:rPr>
      </w:pPr>
    </w:p>
    <w:p w14:paraId="0D621583" w14:textId="77777777" w:rsidR="004D58B9" w:rsidRPr="004D58B9" w:rsidRDefault="004D58B9" w:rsidP="0092050D">
      <w:pPr>
        <w:jc w:val="both"/>
        <w:rPr>
          <w:rFonts w:ascii="Arial" w:hAnsi="Arial" w:cs="Arial"/>
          <w:bCs/>
          <w:sz w:val="22"/>
          <w:szCs w:val="22"/>
          <w:lang w:val="es-MX"/>
        </w:rPr>
      </w:pPr>
      <w:r w:rsidRPr="004D58B9">
        <w:rPr>
          <w:rFonts w:ascii="Arial" w:hAnsi="Arial" w:cs="Arial"/>
          <w:bCs/>
          <w:sz w:val="22"/>
          <w:szCs w:val="22"/>
          <w:lang w:val="es-MX"/>
        </w:rPr>
        <w:t>Las actas de las juntas de aclaraciones, del acto de presentación y apertura de proposiciones en la que se dé a conocer el fallo se difundirán en COMPRANET para efectos de notificación a los licitantes que hayan participado a través de COMPRANET.</w:t>
      </w:r>
    </w:p>
    <w:p w14:paraId="06DFEDE7" w14:textId="77777777" w:rsidR="004D58B9" w:rsidRPr="004D58B9" w:rsidRDefault="004D58B9" w:rsidP="0092050D">
      <w:pPr>
        <w:jc w:val="both"/>
        <w:rPr>
          <w:rFonts w:ascii="Arial" w:hAnsi="Arial" w:cs="Arial"/>
          <w:sz w:val="22"/>
          <w:szCs w:val="22"/>
          <w:lang w:val="es-MX"/>
        </w:rPr>
      </w:pPr>
    </w:p>
    <w:p w14:paraId="57B669F1" w14:textId="77777777" w:rsidR="004D58B9" w:rsidRPr="004D58B9" w:rsidRDefault="004D58B9" w:rsidP="0092050D">
      <w:pPr>
        <w:jc w:val="both"/>
        <w:rPr>
          <w:rFonts w:ascii="Arial" w:hAnsi="Arial" w:cs="Arial"/>
          <w:b/>
          <w:sz w:val="22"/>
          <w:szCs w:val="22"/>
        </w:rPr>
      </w:pPr>
      <w:r w:rsidRPr="004D58B9">
        <w:rPr>
          <w:rFonts w:ascii="Arial" w:hAnsi="Arial" w:cs="Arial"/>
          <w:b/>
          <w:sz w:val="22"/>
          <w:szCs w:val="22"/>
        </w:rPr>
        <w:t>12.</w:t>
      </w:r>
      <w:r w:rsidRPr="004D58B9">
        <w:rPr>
          <w:rFonts w:ascii="Arial" w:hAnsi="Arial" w:cs="Arial"/>
          <w:b/>
          <w:sz w:val="22"/>
          <w:szCs w:val="22"/>
        </w:rPr>
        <w:tab/>
        <w:t xml:space="preserve"> MODELO DE CONTRATO. </w:t>
      </w:r>
    </w:p>
    <w:p w14:paraId="0C0B3725" w14:textId="77777777" w:rsidR="004D58B9" w:rsidRPr="004D58B9" w:rsidRDefault="004D58B9" w:rsidP="0092050D">
      <w:pPr>
        <w:jc w:val="both"/>
        <w:rPr>
          <w:rFonts w:ascii="Arial" w:hAnsi="Arial" w:cs="Arial"/>
          <w:b/>
          <w:sz w:val="22"/>
          <w:szCs w:val="22"/>
        </w:rPr>
      </w:pPr>
    </w:p>
    <w:p w14:paraId="254F2BD5"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Con fundamento en el artículo 29, fracción XVI de la LAASSP, se adjunta como </w:t>
      </w:r>
      <w:r w:rsidRPr="004D58B9">
        <w:rPr>
          <w:rFonts w:ascii="Arial" w:hAnsi="Arial" w:cs="Arial"/>
          <w:b/>
          <w:sz w:val="22"/>
          <w:szCs w:val="22"/>
        </w:rPr>
        <w:t xml:space="preserve">Anexo 10 </w:t>
      </w:r>
      <w:r w:rsidRPr="004D58B9">
        <w:rPr>
          <w:rFonts w:ascii="Arial" w:hAnsi="Arial" w:cs="Arial"/>
          <w:sz w:val="22"/>
          <w:szCs w:val="22"/>
        </w:rPr>
        <w:t>el modelo del contrato abierto que será empleado para formalizar los derechos y obligaciones que se deriven de la presente licitación,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le haya sido adjudicado en el fallo.</w:t>
      </w:r>
    </w:p>
    <w:p w14:paraId="6951565B" w14:textId="77777777" w:rsidR="004D58B9" w:rsidRPr="004D58B9" w:rsidRDefault="004D58B9" w:rsidP="0092050D">
      <w:pPr>
        <w:jc w:val="both"/>
        <w:rPr>
          <w:rFonts w:ascii="Arial" w:hAnsi="Arial" w:cs="Arial"/>
          <w:b/>
          <w:sz w:val="22"/>
          <w:szCs w:val="22"/>
        </w:rPr>
      </w:pPr>
    </w:p>
    <w:p w14:paraId="706AC1F0" w14:textId="29818844" w:rsidR="004D58B9" w:rsidRPr="004D58B9" w:rsidRDefault="004D58B9" w:rsidP="0092050D">
      <w:pPr>
        <w:jc w:val="both"/>
        <w:rPr>
          <w:rFonts w:ascii="Arial" w:hAnsi="Arial" w:cs="Arial"/>
          <w:sz w:val="22"/>
          <w:szCs w:val="22"/>
        </w:rPr>
      </w:pPr>
      <w:r w:rsidRPr="004D58B9">
        <w:rPr>
          <w:rFonts w:ascii="Arial" w:hAnsi="Arial" w:cs="Arial"/>
          <w:sz w:val="22"/>
          <w:szCs w:val="22"/>
        </w:rPr>
        <w:t>En caso de discrepancia, en el contenido del contrato en relación con el de la presente convocatoria, prevalecerá lo estipulado en esta última</w:t>
      </w:r>
      <w:r w:rsidR="0092050D">
        <w:rPr>
          <w:rFonts w:ascii="Arial" w:hAnsi="Arial" w:cs="Arial"/>
          <w:sz w:val="22"/>
          <w:szCs w:val="22"/>
        </w:rPr>
        <w:t>.</w:t>
      </w:r>
    </w:p>
    <w:p w14:paraId="4A9F0F12" w14:textId="77777777" w:rsidR="004D58B9" w:rsidRPr="004D58B9" w:rsidRDefault="004D58B9" w:rsidP="0092050D">
      <w:pPr>
        <w:jc w:val="both"/>
        <w:rPr>
          <w:rFonts w:ascii="Arial" w:hAnsi="Arial" w:cs="Arial"/>
          <w:b/>
          <w:sz w:val="22"/>
          <w:szCs w:val="22"/>
        </w:rPr>
      </w:pPr>
    </w:p>
    <w:p w14:paraId="5311FB2E" w14:textId="77777777" w:rsidR="004D58B9" w:rsidRPr="004D58B9" w:rsidRDefault="004D58B9" w:rsidP="0092050D">
      <w:pPr>
        <w:jc w:val="both"/>
        <w:rPr>
          <w:rFonts w:ascii="Arial" w:hAnsi="Arial" w:cs="Arial"/>
          <w:sz w:val="22"/>
          <w:szCs w:val="22"/>
        </w:rPr>
      </w:pPr>
      <w:r w:rsidRPr="004D58B9">
        <w:rPr>
          <w:rFonts w:ascii="Arial" w:hAnsi="Arial" w:cs="Arial"/>
          <w:sz w:val="22"/>
          <w:szCs w:val="22"/>
        </w:rPr>
        <w:t xml:space="preserve">La cantidad mínima y máxima de presupuesto por cada una de las partidas (claves) objeto de esta licitación, se detallan en el </w:t>
      </w:r>
      <w:r w:rsidRPr="004D58B9">
        <w:rPr>
          <w:rFonts w:ascii="Arial" w:hAnsi="Arial" w:cs="Arial"/>
          <w:b/>
          <w:sz w:val="22"/>
          <w:szCs w:val="22"/>
        </w:rPr>
        <w:t>Anexo 1</w:t>
      </w:r>
      <w:r w:rsidRPr="004D58B9">
        <w:rPr>
          <w:rFonts w:ascii="Arial" w:hAnsi="Arial" w:cs="Arial"/>
          <w:sz w:val="22"/>
          <w:szCs w:val="22"/>
        </w:rPr>
        <w:t>, el cual forma parte de las presentes bases.</w:t>
      </w:r>
    </w:p>
    <w:p w14:paraId="73DE0526" w14:textId="77777777" w:rsidR="004D58B9" w:rsidRPr="004D58B9" w:rsidRDefault="004D58B9" w:rsidP="0092050D">
      <w:pPr>
        <w:jc w:val="both"/>
        <w:rPr>
          <w:rFonts w:ascii="Arial" w:hAnsi="Arial" w:cs="Arial"/>
          <w:sz w:val="22"/>
          <w:szCs w:val="22"/>
        </w:rPr>
      </w:pPr>
    </w:p>
    <w:p w14:paraId="27788329" w14:textId="77777777" w:rsidR="004D58B9" w:rsidRPr="004D58B9" w:rsidRDefault="004D58B9" w:rsidP="0092050D">
      <w:pPr>
        <w:jc w:val="both"/>
        <w:rPr>
          <w:rFonts w:ascii="Arial" w:hAnsi="Arial" w:cs="Arial"/>
          <w:b/>
          <w:color w:val="000000"/>
          <w:sz w:val="22"/>
          <w:szCs w:val="22"/>
        </w:rPr>
      </w:pPr>
      <w:r w:rsidRPr="004D58B9">
        <w:rPr>
          <w:rFonts w:ascii="Arial" w:hAnsi="Arial" w:cs="Arial"/>
          <w:b/>
          <w:color w:val="000000"/>
          <w:sz w:val="22"/>
          <w:szCs w:val="22"/>
        </w:rPr>
        <w:t>12.1.</w:t>
      </w:r>
      <w:r w:rsidRPr="004D58B9">
        <w:rPr>
          <w:rFonts w:ascii="Arial" w:hAnsi="Arial" w:cs="Arial"/>
          <w:b/>
          <w:color w:val="000000"/>
          <w:sz w:val="22"/>
          <w:szCs w:val="22"/>
        </w:rPr>
        <w:tab/>
        <w:t xml:space="preserve"> Período de contratación. </w:t>
      </w:r>
    </w:p>
    <w:p w14:paraId="554C7537" w14:textId="77777777" w:rsidR="004D58B9" w:rsidRPr="004D58B9" w:rsidRDefault="004D58B9" w:rsidP="0092050D">
      <w:pPr>
        <w:jc w:val="both"/>
        <w:rPr>
          <w:rFonts w:ascii="Arial" w:hAnsi="Arial" w:cs="Arial"/>
          <w:b/>
          <w:color w:val="000000"/>
          <w:sz w:val="22"/>
          <w:szCs w:val="22"/>
        </w:rPr>
      </w:pPr>
    </w:p>
    <w:p w14:paraId="71399718" w14:textId="197B188C" w:rsidR="004D58B9" w:rsidRPr="004D58B9" w:rsidRDefault="004D58B9" w:rsidP="0092050D">
      <w:pPr>
        <w:jc w:val="both"/>
        <w:rPr>
          <w:rFonts w:ascii="Arial" w:hAnsi="Arial" w:cs="Arial"/>
          <w:b/>
          <w:i/>
          <w:sz w:val="22"/>
          <w:szCs w:val="22"/>
        </w:rPr>
      </w:pPr>
      <w:r w:rsidRPr="004D58B9">
        <w:rPr>
          <w:rFonts w:ascii="Arial" w:hAnsi="Arial" w:cs="Arial"/>
          <w:sz w:val="22"/>
          <w:szCs w:val="22"/>
        </w:rPr>
        <w:t xml:space="preserve">El (los) contrato(s) que, en su caso, sea(n) formalizado(s) con motivo de este procedimiento de contratación será(n) de carácter anual, y contará(n) con un período de vigencia a partir de su firma </w:t>
      </w:r>
      <w:r w:rsidRPr="004D58B9">
        <w:rPr>
          <w:rFonts w:ascii="Arial" w:hAnsi="Arial" w:cs="Arial"/>
          <w:b/>
          <w:sz w:val="22"/>
          <w:szCs w:val="22"/>
        </w:rPr>
        <w:t>al 31 de diciembre de 2024.</w:t>
      </w:r>
    </w:p>
    <w:p w14:paraId="496664EF" w14:textId="77777777" w:rsidR="004D58B9" w:rsidRPr="004D58B9" w:rsidRDefault="004D58B9" w:rsidP="0092050D">
      <w:pPr>
        <w:jc w:val="both"/>
        <w:rPr>
          <w:rFonts w:ascii="Arial" w:hAnsi="Arial" w:cs="Arial"/>
          <w:b/>
          <w:color w:val="000000"/>
          <w:sz w:val="22"/>
          <w:szCs w:val="22"/>
        </w:rPr>
      </w:pPr>
    </w:p>
    <w:p w14:paraId="783B1058" w14:textId="77777777" w:rsidR="004D58B9" w:rsidRPr="004D58B9" w:rsidRDefault="004D58B9" w:rsidP="0092050D">
      <w:pPr>
        <w:jc w:val="both"/>
        <w:rPr>
          <w:rFonts w:ascii="Arial" w:hAnsi="Arial" w:cs="Arial"/>
          <w:b/>
          <w:color w:val="000000"/>
          <w:sz w:val="22"/>
          <w:szCs w:val="22"/>
        </w:rPr>
      </w:pPr>
      <w:r w:rsidRPr="004D58B9">
        <w:rPr>
          <w:rFonts w:ascii="Arial" w:hAnsi="Arial" w:cs="Arial"/>
          <w:b/>
          <w:color w:val="000000"/>
          <w:sz w:val="22"/>
          <w:szCs w:val="22"/>
        </w:rPr>
        <w:t>12.2. Firma del contrato:</w:t>
      </w:r>
    </w:p>
    <w:p w14:paraId="0CEEF2EA" w14:textId="77777777" w:rsidR="004D58B9" w:rsidRPr="004D58B9" w:rsidRDefault="004D58B9" w:rsidP="0092050D">
      <w:pPr>
        <w:jc w:val="both"/>
        <w:rPr>
          <w:rFonts w:ascii="Arial" w:hAnsi="Arial" w:cs="Arial"/>
          <w:color w:val="000000"/>
          <w:sz w:val="22"/>
          <w:szCs w:val="22"/>
        </w:rPr>
      </w:pPr>
    </w:p>
    <w:p w14:paraId="45E9A0B2" w14:textId="22696B95" w:rsidR="004D58B9" w:rsidRPr="004D58B9" w:rsidRDefault="004D58B9" w:rsidP="0092050D">
      <w:pPr>
        <w:jc w:val="both"/>
        <w:rPr>
          <w:rFonts w:ascii="Arial" w:hAnsi="Arial" w:cs="Arial"/>
          <w:i/>
          <w:color w:val="000000"/>
          <w:sz w:val="22"/>
          <w:szCs w:val="22"/>
        </w:rPr>
      </w:pPr>
      <w:r w:rsidRPr="004D58B9">
        <w:rPr>
          <w:rFonts w:ascii="Arial" w:hAnsi="Arial" w:cs="Arial"/>
          <w:color w:val="000000"/>
          <w:sz w:val="22"/>
          <w:szCs w:val="22"/>
        </w:rPr>
        <w:t xml:space="preserve">Con fundamento en el artículo 46 de la LAASSP, el contrato se firmará el día </w:t>
      </w:r>
      <w:r w:rsidR="0092050D">
        <w:rPr>
          <w:rFonts w:ascii="Arial" w:hAnsi="Arial" w:cs="Arial"/>
          <w:b/>
          <w:color w:val="000000"/>
          <w:sz w:val="22"/>
          <w:szCs w:val="22"/>
        </w:rPr>
        <w:t>dentro de los quince días posteriores a la emisión del dictamen de asignación.</w:t>
      </w:r>
    </w:p>
    <w:p w14:paraId="2EC6B484" w14:textId="77777777" w:rsidR="004D58B9" w:rsidRPr="004D58B9" w:rsidRDefault="004D58B9" w:rsidP="0092050D">
      <w:pPr>
        <w:jc w:val="both"/>
        <w:rPr>
          <w:rFonts w:ascii="Arial" w:hAnsi="Arial" w:cs="Arial"/>
          <w:i/>
          <w:color w:val="000000"/>
          <w:sz w:val="22"/>
          <w:szCs w:val="22"/>
        </w:rPr>
      </w:pPr>
    </w:p>
    <w:p w14:paraId="1807FC5B" w14:textId="4150F9DD" w:rsidR="004D58B9" w:rsidRPr="004D58B9" w:rsidRDefault="004D58B9" w:rsidP="0092050D">
      <w:pPr>
        <w:pStyle w:val="Sangradetextonormal"/>
        <w:spacing w:after="0"/>
        <w:ind w:left="0"/>
        <w:jc w:val="both"/>
        <w:rPr>
          <w:rFonts w:ascii="Arial" w:hAnsi="Arial" w:cs="Arial"/>
          <w:color w:val="000000"/>
          <w:sz w:val="22"/>
          <w:szCs w:val="22"/>
        </w:rPr>
      </w:pPr>
      <w:r w:rsidRPr="004D58B9">
        <w:rPr>
          <w:rFonts w:ascii="Arial" w:hAnsi="Arial" w:cs="Arial"/>
          <w:color w:val="000000"/>
          <w:sz w:val="22"/>
          <w:szCs w:val="22"/>
        </w:rPr>
        <w:t xml:space="preserve">Si el licitante a quien se le hubiere adjudicado contrato, por causas imputables a él, no formaliza el mismo en la fecha señalada en el párrafo anterior, se estará a lo previsto en el segundo párrafo del artículo 46 de la LAASSP y, se dará aviso a la </w:t>
      </w:r>
      <w:proofErr w:type="gramStart"/>
      <w:r w:rsidRPr="004D58B9">
        <w:rPr>
          <w:rFonts w:ascii="Arial" w:hAnsi="Arial" w:cs="Arial"/>
          <w:color w:val="000000"/>
          <w:sz w:val="22"/>
          <w:szCs w:val="22"/>
        </w:rPr>
        <w:t>Secretaria</w:t>
      </w:r>
      <w:proofErr w:type="gramEnd"/>
      <w:r w:rsidRPr="004D58B9">
        <w:rPr>
          <w:rFonts w:ascii="Arial" w:hAnsi="Arial" w:cs="Arial"/>
          <w:color w:val="000000"/>
          <w:sz w:val="22"/>
          <w:szCs w:val="22"/>
        </w:rPr>
        <w:t xml:space="preserve"> de la Función Pública (SFP), para que resuelva lo procedente en términos del artículo 59 de la LAASSP.</w:t>
      </w:r>
    </w:p>
    <w:p w14:paraId="0568DEB8" w14:textId="77777777" w:rsidR="004D58B9" w:rsidRPr="004D58B9" w:rsidRDefault="004D58B9" w:rsidP="0092050D">
      <w:pPr>
        <w:rPr>
          <w:rFonts w:ascii="Arial" w:hAnsi="Arial" w:cs="Arial"/>
          <w:b/>
          <w:bCs/>
          <w:color w:val="000000"/>
          <w:sz w:val="22"/>
          <w:szCs w:val="22"/>
        </w:rPr>
      </w:pPr>
    </w:p>
    <w:p w14:paraId="2334DA0A" w14:textId="77777777" w:rsidR="004D58B9" w:rsidRPr="004D58B9" w:rsidRDefault="004D58B9" w:rsidP="0092050D">
      <w:pPr>
        <w:rPr>
          <w:rFonts w:ascii="Arial" w:hAnsi="Arial" w:cs="Arial"/>
          <w:b/>
          <w:bCs/>
          <w:color w:val="000000"/>
          <w:sz w:val="22"/>
          <w:szCs w:val="22"/>
        </w:rPr>
      </w:pPr>
      <w:r w:rsidRPr="004D58B9">
        <w:rPr>
          <w:rFonts w:ascii="Arial" w:hAnsi="Arial" w:cs="Arial"/>
          <w:b/>
          <w:bCs/>
          <w:color w:val="000000"/>
          <w:sz w:val="22"/>
          <w:szCs w:val="22"/>
        </w:rPr>
        <w:t>12.3 Causas de rescisión administrativa del contrato</w:t>
      </w:r>
    </w:p>
    <w:p w14:paraId="3D9D7704" w14:textId="77777777" w:rsidR="004D58B9" w:rsidRPr="004D58B9" w:rsidRDefault="004D58B9" w:rsidP="0092050D">
      <w:pPr>
        <w:pStyle w:val="Sangradetextonormal"/>
        <w:spacing w:after="0"/>
        <w:ind w:left="0"/>
        <w:jc w:val="both"/>
        <w:rPr>
          <w:rFonts w:ascii="Arial" w:hAnsi="Arial" w:cs="Arial"/>
          <w:color w:val="000000"/>
          <w:sz w:val="22"/>
          <w:szCs w:val="22"/>
        </w:rPr>
      </w:pPr>
    </w:p>
    <w:p w14:paraId="5CEBB5EF" w14:textId="77777777" w:rsidR="004D58B9" w:rsidRPr="004D58B9" w:rsidRDefault="004D58B9" w:rsidP="0092050D">
      <w:pPr>
        <w:tabs>
          <w:tab w:val="left" w:pos="-142"/>
          <w:tab w:val="left" w:pos="1134"/>
        </w:tabs>
        <w:ind w:right="-93"/>
        <w:jc w:val="both"/>
        <w:rPr>
          <w:rFonts w:ascii="Arial" w:hAnsi="Arial" w:cs="Arial"/>
          <w:sz w:val="22"/>
          <w:szCs w:val="22"/>
        </w:rPr>
      </w:pPr>
      <w:r w:rsidRPr="004D58B9">
        <w:rPr>
          <w:rFonts w:ascii="Arial" w:hAnsi="Arial" w:cs="Arial"/>
          <w:sz w:val="22"/>
          <w:szCs w:val="22"/>
        </w:rPr>
        <w:t>El Instituto podrá rescindir administrativamente el contrato en cualquier momento, cuando el participante incurra en incumplimiento de cualquiera de las obligaciones a su cargo, de conformidad con el procedimiento previsto en el artículo 54, de la Ley de Adquisiciones, Arrendamientos y Servicios del Sector Público. El Instituto podrá suspender el trámite del procedimiento de rescisión, cuando se hubiera iniciado un procedimiento de conciliación respecto del contrato materia de la rescisión.</w:t>
      </w:r>
    </w:p>
    <w:p w14:paraId="59AF77BA" w14:textId="77777777" w:rsidR="004D58B9" w:rsidRPr="004D58B9" w:rsidRDefault="004D58B9" w:rsidP="0092050D">
      <w:pPr>
        <w:jc w:val="both"/>
        <w:rPr>
          <w:rFonts w:ascii="Arial" w:hAnsi="Arial" w:cs="Arial"/>
          <w:b/>
          <w:sz w:val="22"/>
          <w:szCs w:val="22"/>
        </w:rPr>
      </w:pPr>
    </w:p>
    <w:p w14:paraId="3B90F59C"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 xml:space="preserve">Cuando no entregue la garantía de cumplimiento del contrato, dentro del término de 10 (diez) días naturales posteriores a la firma </w:t>
      </w:r>
      <w:proofErr w:type="gramStart"/>
      <w:r w:rsidRPr="004D58B9">
        <w:rPr>
          <w:rFonts w:ascii="Arial" w:hAnsi="Arial" w:cs="Arial"/>
          <w:sz w:val="22"/>
          <w:szCs w:val="22"/>
        </w:rPr>
        <w:t>del mismo</w:t>
      </w:r>
      <w:proofErr w:type="gramEnd"/>
      <w:r w:rsidRPr="004D58B9">
        <w:rPr>
          <w:rFonts w:ascii="Arial" w:hAnsi="Arial" w:cs="Arial"/>
          <w:sz w:val="22"/>
          <w:szCs w:val="22"/>
        </w:rPr>
        <w:t>.</w:t>
      </w:r>
    </w:p>
    <w:p w14:paraId="432B2FBF"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Cuando incurra en falta de veracidad total o parcial respecto a la información proporcionada para la celebración del contrato.</w:t>
      </w:r>
    </w:p>
    <w:p w14:paraId="6AD39690"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Cuando se incumpla, total o parcialmente, con cualesquiera de las obligaciones establecidas en el este instrumento jurídico y sus anexos.</w:t>
      </w:r>
    </w:p>
    <w:p w14:paraId="52440CE5"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Cuando se compruebe que “el proveedor” haya realizado servicios con descripciones y características distintas a las pactadas en el presente instrumento jurídico.</w:t>
      </w:r>
    </w:p>
    <w:p w14:paraId="17AF8D54"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Cuando se transmitan total o parcialmente, bajo cualquier título, los derechos y obligaciones pactadas en el presente instrumento jurídico, con excepción de los derechos de cobro, previa autorización de “el instituto”.</w:t>
      </w:r>
    </w:p>
    <w:p w14:paraId="44CD84B7"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Si la autoridad competente declara el concurso mercantil o cualquier situación análoga o equivalente que afecte el patrimonio de “el proveedor”.</w:t>
      </w:r>
    </w:p>
    <w:p w14:paraId="1B6938F9"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 xml:space="preserve">En el supuesto, que la Comisión Federal de Competencia, </w:t>
      </w:r>
      <w:proofErr w:type="gramStart"/>
      <w:r w:rsidRPr="004D58B9">
        <w:rPr>
          <w:rFonts w:ascii="Arial" w:hAnsi="Arial" w:cs="Arial"/>
          <w:sz w:val="22"/>
          <w:szCs w:val="22"/>
        </w:rPr>
        <w:t>de acuerdo a</w:t>
      </w:r>
      <w:proofErr w:type="gramEnd"/>
      <w:r w:rsidRPr="004D58B9">
        <w:rPr>
          <w:rFonts w:ascii="Arial" w:hAnsi="Arial" w:cs="Arial"/>
          <w:sz w:val="22"/>
          <w:szCs w:val="22"/>
        </w:rPr>
        <w:t xml:space="preserve">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2EBB6FCA"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Cuando se compruebe que “EL PROVEEDOR” haya realizado servicios con características distintas a las pactadas en el requerimiento.</w:t>
      </w:r>
    </w:p>
    <w:p w14:paraId="67BC6F39" w14:textId="77777777" w:rsidR="004D58B9" w:rsidRPr="004D58B9" w:rsidRDefault="004D58B9" w:rsidP="0092050D">
      <w:pPr>
        <w:numPr>
          <w:ilvl w:val="1"/>
          <w:numId w:val="19"/>
        </w:numPr>
        <w:suppressAutoHyphens/>
        <w:ind w:left="426" w:firstLine="0"/>
        <w:jc w:val="both"/>
        <w:rPr>
          <w:rFonts w:ascii="Arial" w:hAnsi="Arial" w:cs="Arial"/>
          <w:sz w:val="22"/>
          <w:szCs w:val="22"/>
        </w:rPr>
      </w:pPr>
      <w:r w:rsidRPr="004D58B9">
        <w:rPr>
          <w:rFonts w:ascii="Arial" w:hAnsi="Arial" w:cs="Arial"/>
          <w:sz w:val="22"/>
          <w:szCs w:val="22"/>
        </w:rPr>
        <w:t>La suspensión injustificada de los servicios, o la negativa de realizarlos nuevamente por mala calidad.</w:t>
      </w:r>
    </w:p>
    <w:p w14:paraId="4303CB8D" w14:textId="77777777" w:rsidR="004D58B9" w:rsidRPr="004D58B9" w:rsidRDefault="004D58B9" w:rsidP="0092050D">
      <w:pPr>
        <w:pStyle w:val="Prrafodelista"/>
      </w:pPr>
    </w:p>
    <w:p w14:paraId="03A4C501" w14:textId="77777777" w:rsidR="004D58B9" w:rsidRPr="004D58B9" w:rsidRDefault="004D58B9" w:rsidP="0092050D">
      <w:pPr>
        <w:jc w:val="both"/>
        <w:rPr>
          <w:rFonts w:ascii="Arial" w:hAnsi="Arial" w:cs="Arial"/>
          <w:b/>
          <w:color w:val="000000"/>
          <w:sz w:val="22"/>
          <w:szCs w:val="22"/>
        </w:rPr>
      </w:pPr>
      <w:r w:rsidRPr="004D58B9">
        <w:rPr>
          <w:rFonts w:ascii="Arial" w:hAnsi="Arial" w:cs="Arial"/>
          <w:b/>
          <w:color w:val="000000"/>
          <w:sz w:val="22"/>
          <w:szCs w:val="22"/>
        </w:rPr>
        <w:t>13.</w:t>
      </w:r>
      <w:r w:rsidRPr="004D58B9">
        <w:rPr>
          <w:rFonts w:ascii="Arial" w:hAnsi="Arial" w:cs="Arial"/>
          <w:b/>
          <w:color w:val="000000"/>
          <w:sz w:val="22"/>
          <w:szCs w:val="22"/>
        </w:rPr>
        <w:tab/>
        <w:t>GARANTÍAS</w:t>
      </w:r>
    </w:p>
    <w:p w14:paraId="6326769A" w14:textId="77777777" w:rsidR="004D58B9" w:rsidRPr="004D58B9" w:rsidRDefault="004D58B9" w:rsidP="0092050D">
      <w:pPr>
        <w:jc w:val="both"/>
        <w:rPr>
          <w:rFonts w:ascii="Arial" w:hAnsi="Arial" w:cs="Arial"/>
          <w:b/>
          <w:color w:val="000000"/>
          <w:sz w:val="22"/>
          <w:szCs w:val="22"/>
        </w:rPr>
      </w:pPr>
    </w:p>
    <w:p w14:paraId="55A0D779" w14:textId="77777777" w:rsidR="004D58B9" w:rsidRPr="004D58B9" w:rsidRDefault="004D58B9" w:rsidP="0092050D">
      <w:pPr>
        <w:pStyle w:val="Prrafodelista"/>
        <w:ind w:left="0"/>
        <w:rPr>
          <w:b/>
          <w:szCs w:val="24"/>
          <w:lang w:eastAsia="es-MX"/>
        </w:rPr>
      </w:pPr>
      <w:r w:rsidRPr="004D58B9">
        <w:rPr>
          <w:b/>
          <w:szCs w:val="24"/>
          <w:lang w:eastAsia="es-MX"/>
        </w:rPr>
        <w:t>GARANTÍAS DE PRESTACIÓN DEL SERVICIO:</w:t>
      </w:r>
    </w:p>
    <w:p w14:paraId="16771B85" w14:textId="77777777" w:rsidR="004D58B9" w:rsidRPr="004D58B9" w:rsidRDefault="004D58B9" w:rsidP="0092050D">
      <w:pPr>
        <w:pStyle w:val="Prrafodelista"/>
        <w:ind w:left="0"/>
        <w:rPr>
          <w:b/>
          <w:szCs w:val="24"/>
          <w:lang w:eastAsia="es-MX"/>
        </w:rPr>
      </w:pPr>
    </w:p>
    <w:p w14:paraId="726779A2" w14:textId="2A736514" w:rsidR="004D58B9" w:rsidRPr="004D58B9" w:rsidRDefault="004D58B9" w:rsidP="0092050D">
      <w:pPr>
        <w:pStyle w:val="Prrafodelista"/>
        <w:ind w:left="0"/>
        <w:jc w:val="both"/>
        <w:rPr>
          <w:szCs w:val="24"/>
          <w:lang w:eastAsia="es-MX"/>
        </w:rPr>
      </w:pPr>
      <w:r w:rsidRPr="004D58B9">
        <w:rPr>
          <w:szCs w:val="24"/>
          <w:lang w:eastAsia="es-MX"/>
        </w:rPr>
        <w:t xml:space="preserve">“EL PROVEEDOR” se </w:t>
      </w:r>
      <w:r w:rsidR="002C1915" w:rsidRPr="004D58B9">
        <w:rPr>
          <w:szCs w:val="24"/>
          <w:lang w:eastAsia="es-MX"/>
        </w:rPr>
        <w:t>compromete a</w:t>
      </w:r>
      <w:r w:rsidRPr="004D58B9">
        <w:rPr>
          <w:szCs w:val="24"/>
          <w:lang w:eastAsia="es-MX"/>
        </w:rPr>
        <w:t xml:space="preserve"> </w:t>
      </w:r>
      <w:proofErr w:type="gramStart"/>
      <w:r w:rsidRPr="004D58B9">
        <w:rPr>
          <w:szCs w:val="24"/>
          <w:lang w:eastAsia="es-MX"/>
        </w:rPr>
        <w:t>garantizar  cada</w:t>
      </w:r>
      <w:proofErr w:type="gramEnd"/>
      <w:r w:rsidRPr="004D58B9">
        <w:rPr>
          <w:szCs w:val="24"/>
          <w:lang w:eastAsia="es-MX"/>
        </w:rPr>
        <w:t xml:space="preserve"> uno de sus servicios  en el entendido de que si hubiere  algún  reporte por errónea  realización de los servicios  por parte del administrador del contrato, volverá a realizarlos sin costo alguno para el “INSTITUTO”, independientemente de responder  por cada una de las </w:t>
      </w:r>
      <w:r w:rsidRPr="004D58B9">
        <w:rPr>
          <w:szCs w:val="24"/>
          <w:lang w:eastAsia="es-MX"/>
        </w:rPr>
        <w:lastRenderedPageBreak/>
        <w:t>garantías estipuladas en los conceptos que así lo requieran, conforme al Anexo, denominado carta garantía de los servicios prestados.</w:t>
      </w:r>
    </w:p>
    <w:p w14:paraId="06B21E29" w14:textId="77777777" w:rsidR="004D58B9" w:rsidRPr="004D58B9" w:rsidRDefault="004D58B9" w:rsidP="0092050D">
      <w:pPr>
        <w:pStyle w:val="Prrafodelista"/>
        <w:ind w:left="0"/>
        <w:rPr>
          <w:b/>
          <w:szCs w:val="24"/>
          <w:lang w:eastAsia="es-MX"/>
        </w:rPr>
      </w:pPr>
    </w:p>
    <w:p w14:paraId="7A3BCA5B" w14:textId="77777777" w:rsidR="004D58B9" w:rsidRPr="004D58B9" w:rsidRDefault="004D58B9" w:rsidP="0092050D">
      <w:pPr>
        <w:rPr>
          <w:rFonts w:ascii="Arial" w:hAnsi="Arial" w:cs="Arial"/>
          <w:b/>
          <w:color w:val="000000"/>
          <w:sz w:val="22"/>
          <w:szCs w:val="22"/>
        </w:rPr>
      </w:pPr>
      <w:r w:rsidRPr="004D58B9">
        <w:rPr>
          <w:rFonts w:ascii="Arial" w:hAnsi="Arial" w:cs="Arial"/>
          <w:b/>
          <w:color w:val="000000"/>
          <w:sz w:val="22"/>
          <w:szCs w:val="22"/>
        </w:rPr>
        <w:t>13.1</w:t>
      </w:r>
      <w:r w:rsidRPr="004D58B9">
        <w:rPr>
          <w:rFonts w:ascii="Arial" w:hAnsi="Arial" w:cs="Arial"/>
          <w:b/>
          <w:color w:val="000000"/>
          <w:sz w:val="22"/>
          <w:szCs w:val="22"/>
        </w:rPr>
        <w:tab/>
        <w:t xml:space="preserve"> Garantía de cumplimiento de contrato.</w:t>
      </w:r>
    </w:p>
    <w:p w14:paraId="62CEFF7D" w14:textId="77777777" w:rsidR="004D58B9" w:rsidRPr="004D58B9" w:rsidRDefault="004D58B9" w:rsidP="0092050D">
      <w:pPr>
        <w:jc w:val="both"/>
        <w:rPr>
          <w:rFonts w:ascii="Arial" w:hAnsi="Arial" w:cs="Arial"/>
          <w:b/>
          <w:color w:val="000000"/>
          <w:sz w:val="22"/>
          <w:szCs w:val="22"/>
        </w:rPr>
      </w:pPr>
    </w:p>
    <w:p w14:paraId="3A2C571F" w14:textId="77777777" w:rsidR="004D58B9" w:rsidRPr="004D58B9" w:rsidRDefault="004D58B9" w:rsidP="0092050D">
      <w:pPr>
        <w:jc w:val="both"/>
        <w:rPr>
          <w:rFonts w:ascii="Arial" w:hAnsi="Arial" w:cs="Arial"/>
          <w:bCs/>
          <w:sz w:val="22"/>
          <w:lang w:val="es-MX" w:eastAsia="es-MX"/>
        </w:rPr>
      </w:pPr>
      <w:r w:rsidRPr="004D58B9">
        <w:rPr>
          <w:rFonts w:ascii="Arial" w:hAnsi="Arial" w:cs="Arial"/>
          <w:b/>
          <w:sz w:val="22"/>
          <w:lang w:val="es-MX" w:eastAsia="es-MX"/>
        </w:rPr>
        <w:t xml:space="preserve">GARANTIA DE CUMPLIMIENTO DEL CONTRATO.- </w:t>
      </w:r>
      <w:r w:rsidRPr="004D58B9">
        <w:rPr>
          <w:rFonts w:ascii="Arial" w:hAnsi="Arial" w:cs="Arial"/>
          <w:bCs/>
          <w:sz w:val="22"/>
          <w:lang w:val="es-MX" w:eastAsia="es-MX"/>
        </w:rPr>
        <w:t>“EL PROVEEDOR” se obliga a más tardar dentro de los 10 (diez) días naturales  posteriores a la firma de este instrumento jurídico en términos del artículo 48 de la Ley de Adquisiciones, Arrendamientos  y Sector Publico, una garantía de cumplimiento  de todas y cada una de las obligaciones  a su cargo derivadas del presente contrato, mediante fianza expedida  por compañía autorizada  en los términos de la Ley de Instituciones de Seguros y Fianzas  a favor del Instituto Mexicano del Seguro Social, por un monto equivalente  al 10%(diez por ciento), del monto máximo del contrato  sin considerar el impuesto al Valor Agregado (I.V.A), en Moneda Nacional.</w:t>
      </w:r>
    </w:p>
    <w:p w14:paraId="52170BA4" w14:textId="77777777" w:rsidR="004D58B9" w:rsidRPr="004D58B9" w:rsidRDefault="004D58B9" w:rsidP="0092050D">
      <w:pPr>
        <w:jc w:val="both"/>
        <w:rPr>
          <w:rFonts w:ascii="Arial" w:hAnsi="Arial" w:cs="Arial"/>
          <w:bCs/>
          <w:sz w:val="22"/>
          <w:lang w:val="es-MX" w:eastAsia="es-MX"/>
        </w:rPr>
      </w:pPr>
    </w:p>
    <w:p w14:paraId="59266213" w14:textId="77777777" w:rsidR="004D58B9" w:rsidRPr="004D58B9" w:rsidRDefault="004D58B9" w:rsidP="0092050D">
      <w:pPr>
        <w:jc w:val="both"/>
        <w:rPr>
          <w:rFonts w:ascii="Arial" w:hAnsi="Arial" w:cs="Arial"/>
          <w:bCs/>
          <w:sz w:val="22"/>
          <w:lang w:val="es-MX" w:eastAsia="es-MX"/>
        </w:rPr>
      </w:pPr>
      <w:r w:rsidRPr="004D58B9">
        <w:rPr>
          <w:rFonts w:ascii="Arial" w:hAnsi="Arial" w:cs="Arial"/>
          <w:bCs/>
          <w:sz w:val="22"/>
          <w:lang w:val="es-MX" w:eastAsia="es-MX"/>
        </w:rPr>
        <w:t xml:space="preserve">“EL PROVEEDOR” queda obligado a entregar a “EL INSTITUTO” la póliza de fianza, apegándose al formato que se integra al presente instrumento jurídico como </w:t>
      </w:r>
      <w:r w:rsidRPr="004D58B9">
        <w:rPr>
          <w:rFonts w:ascii="Arial" w:hAnsi="Arial" w:cs="Arial"/>
          <w:b/>
          <w:sz w:val="22"/>
          <w:lang w:val="es-MX" w:eastAsia="es-MX"/>
        </w:rPr>
        <w:t>Anexo 11</w:t>
      </w:r>
      <w:r w:rsidRPr="004D58B9">
        <w:rPr>
          <w:rFonts w:ascii="Arial" w:hAnsi="Arial" w:cs="Arial"/>
          <w:bCs/>
          <w:sz w:val="22"/>
          <w:lang w:val="es-MX" w:eastAsia="es-MX"/>
        </w:rPr>
        <w:t>, en la Coordinación Delegacional de Abastecimiento y Equipamiento, ubicada en Boulevard Guadalupe Hinojosa de Murat número 327, Código Postal 71230, Santa Cruz Xoxocotlán.</w:t>
      </w:r>
    </w:p>
    <w:p w14:paraId="308D6864" w14:textId="77777777" w:rsidR="004D58B9" w:rsidRPr="004D58B9" w:rsidRDefault="004D58B9" w:rsidP="0092050D">
      <w:pPr>
        <w:jc w:val="both"/>
        <w:rPr>
          <w:rFonts w:ascii="Arial" w:hAnsi="Arial" w:cs="Arial"/>
          <w:b/>
          <w:sz w:val="22"/>
          <w:lang w:val="es-MX" w:eastAsia="es-MX"/>
        </w:rPr>
      </w:pPr>
    </w:p>
    <w:p w14:paraId="3BEA96F9" w14:textId="77777777" w:rsidR="004D58B9" w:rsidRPr="004D58B9" w:rsidRDefault="004D58B9" w:rsidP="0092050D">
      <w:pPr>
        <w:jc w:val="both"/>
        <w:rPr>
          <w:rFonts w:ascii="Arial" w:hAnsi="Arial" w:cs="Arial"/>
          <w:bCs/>
          <w:sz w:val="22"/>
          <w:lang w:val="es-MX" w:eastAsia="es-MX"/>
        </w:rPr>
      </w:pPr>
      <w:r w:rsidRPr="004D58B9">
        <w:rPr>
          <w:rFonts w:ascii="Arial" w:hAnsi="Arial" w:cs="Arial"/>
          <w:bCs/>
          <w:sz w:val="22"/>
          <w:lang w:val="es-MX" w:eastAsia="es-MX"/>
        </w:rPr>
        <w:t>Dicha póliza de garantía de cumplimiento del Contrato se liberará de forma inmediata a "EL PROVEEDOR" una vez que "EL INSTITUTO", le otorgue autorización por escrito, para que éste pueda solicitar a la afianzadora correspondiente la cancelación de la fianza, autorización que se entregará a "EL PROVEEDOR", siempre que demuestre haber cumplido con la totalidad de las obligaciones adquiridas por virtud del presente Contrato; para lo cual deberá presentar mediante escrito la solicitud de liberación de la fianza ante el administrador del contrato, mismo que llevará a cabo el procedimiento para la liberación y entrega.</w:t>
      </w:r>
    </w:p>
    <w:p w14:paraId="31AEB5B6" w14:textId="77777777" w:rsidR="004D58B9" w:rsidRPr="004D58B9" w:rsidRDefault="004D58B9" w:rsidP="0092050D">
      <w:pPr>
        <w:jc w:val="both"/>
        <w:rPr>
          <w:rFonts w:ascii="Arial" w:hAnsi="Arial" w:cs="Arial"/>
          <w:bCs/>
          <w:sz w:val="22"/>
          <w:lang w:val="es-MX" w:eastAsia="es-MX"/>
        </w:rPr>
      </w:pPr>
      <w:r w:rsidRPr="004D58B9">
        <w:rPr>
          <w:rFonts w:ascii="Arial" w:hAnsi="Arial" w:cs="Arial"/>
          <w:bCs/>
          <w:sz w:val="22"/>
          <w:lang w:val="es-MX" w:eastAsia="es-MX"/>
        </w:rPr>
        <w:t>La póliza de garantía de cumplimiento  del contrato se liberará de forma inmediata a EL PROVEEDOR una vez que EL INSTITUTO le otorgue la autorización  por escrito, para que este pueda solicitar a la afianzadora  correspondiente la cancelación de la fianza, autorización que se entregara  a EL PROVEEDOR siempre que demuestre  haber cumplido con la totalidad  de las obligaciones adquiridas  por virtud del presente contrato, para lo cual deberá presentar  mediante escrito de solicitud  de liberación de la fianza ante el administrador del contrato correspondiente, mismo que llevara a cabo  el procedimiento para la liberación y entrega.</w:t>
      </w:r>
    </w:p>
    <w:p w14:paraId="45DCE656" w14:textId="5CF1E367" w:rsidR="00546024" w:rsidRDefault="00546024" w:rsidP="0092050D">
      <w:pPr>
        <w:jc w:val="center"/>
        <w:rPr>
          <w:rFonts w:ascii="Arial" w:hAnsi="Arial" w:cs="Arial"/>
          <w:b/>
          <w:sz w:val="22"/>
          <w:szCs w:val="22"/>
        </w:rPr>
      </w:pPr>
    </w:p>
    <w:p w14:paraId="5D59FAEC" w14:textId="77777777" w:rsidR="0092050D" w:rsidRPr="002336A4" w:rsidRDefault="0092050D" w:rsidP="0092050D">
      <w:pPr>
        <w:ind w:right="28"/>
        <w:jc w:val="both"/>
        <w:rPr>
          <w:rFonts w:ascii="Montserrat" w:hAnsi="Montserrat" w:cs="Arial"/>
          <w:b/>
          <w:bCs/>
          <w:sz w:val="22"/>
          <w:szCs w:val="22"/>
          <w:lang w:eastAsia="es-ES"/>
        </w:rPr>
      </w:pPr>
      <w:r w:rsidRPr="002336A4">
        <w:rPr>
          <w:rFonts w:ascii="Montserrat" w:hAnsi="Montserrat" w:cs="Arial"/>
          <w:b/>
          <w:bCs/>
          <w:sz w:val="22"/>
          <w:szCs w:val="22"/>
          <w:lang w:eastAsia="es-ES"/>
        </w:rPr>
        <w:t>1</w:t>
      </w:r>
      <w:r>
        <w:rPr>
          <w:rFonts w:ascii="Montserrat" w:hAnsi="Montserrat" w:cs="Arial"/>
          <w:b/>
          <w:bCs/>
          <w:sz w:val="22"/>
          <w:szCs w:val="22"/>
          <w:lang w:eastAsia="es-ES"/>
        </w:rPr>
        <w:t>5</w:t>
      </w:r>
      <w:r w:rsidRPr="002336A4">
        <w:rPr>
          <w:rFonts w:ascii="Montserrat" w:hAnsi="Montserrat" w:cs="Arial"/>
          <w:b/>
          <w:bCs/>
          <w:sz w:val="22"/>
          <w:szCs w:val="22"/>
          <w:lang w:eastAsia="es-ES"/>
        </w:rPr>
        <w:t xml:space="preserve">.  INFORMACIÓN RESERVADA Y CONFIDENCIAL. </w:t>
      </w:r>
    </w:p>
    <w:p w14:paraId="5FFC230C" w14:textId="77777777" w:rsidR="0092050D" w:rsidRPr="002336A4" w:rsidRDefault="0092050D" w:rsidP="0092050D">
      <w:pPr>
        <w:ind w:right="28"/>
        <w:jc w:val="both"/>
        <w:rPr>
          <w:rFonts w:ascii="Montserrat" w:hAnsi="Montserrat" w:cs="Arial"/>
          <w:bCs/>
          <w:iCs/>
          <w:sz w:val="22"/>
          <w:szCs w:val="22"/>
          <w:lang w:eastAsia="es-ES"/>
        </w:rPr>
      </w:pPr>
    </w:p>
    <w:p w14:paraId="66D9721A" w14:textId="77777777" w:rsidR="0092050D" w:rsidRPr="0092050D" w:rsidRDefault="0092050D" w:rsidP="0092050D">
      <w:pPr>
        <w:jc w:val="both"/>
        <w:rPr>
          <w:rFonts w:ascii="Arial" w:hAnsi="Arial" w:cs="Arial"/>
          <w:bCs/>
          <w:sz w:val="22"/>
          <w:lang w:val="es-MX" w:eastAsia="es-MX"/>
        </w:rPr>
      </w:pPr>
      <w:r w:rsidRPr="0092050D">
        <w:rPr>
          <w:rFonts w:ascii="Arial" w:hAnsi="Arial" w:cs="Arial"/>
          <w:bCs/>
          <w:sz w:val="22"/>
          <w:lang w:val="es-MX" w:eastAsia="es-MX"/>
        </w:rPr>
        <w:t>Se hace del conocimiento de las personas físicas y morales que tengan interés en participar en el procedimiento de contratación convocado, que en términos de lo dispuesto por los artículos 14 fracciones I y II, 18 fracciones I y II, y 19 de la Ley Federal de Transparencia y Acceso a la Información Pública Gubernamental y 38 de su Reglamento, al momento de enviar su propuesta técnica-económica deberán indicar en el formato previsto en el Anexo D de la presente convocatoria, si en los documentos que proporcionen al Instituto se contiene información de carácter confidencial, reservada o comercial reservada, señalando los documentos o las secciones de estos que la contengan, así como el fundamento legal por el cual consideren que tengan ese carácter.</w:t>
      </w:r>
    </w:p>
    <w:p w14:paraId="3EFB3B1E" w14:textId="77777777" w:rsidR="0092050D" w:rsidRPr="0092050D" w:rsidRDefault="0092050D" w:rsidP="0092050D">
      <w:pPr>
        <w:jc w:val="both"/>
        <w:rPr>
          <w:rFonts w:ascii="Arial" w:hAnsi="Arial" w:cs="Arial"/>
          <w:bCs/>
          <w:sz w:val="22"/>
          <w:lang w:val="es-MX" w:eastAsia="es-MX"/>
        </w:rPr>
      </w:pPr>
    </w:p>
    <w:p w14:paraId="4717C869" w14:textId="77777777" w:rsidR="0092050D" w:rsidRPr="002336A4" w:rsidRDefault="0092050D" w:rsidP="0092050D">
      <w:pPr>
        <w:jc w:val="both"/>
        <w:rPr>
          <w:rFonts w:ascii="Montserrat" w:hAnsi="Montserrat" w:cs="Arial"/>
          <w:b/>
          <w:sz w:val="22"/>
          <w:szCs w:val="22"/>
        </w:rPr>
      </w:pPr>
      <w:r w:rsidRPr="002336A4">
        <w:rPr>
          <w:rFonts w:ascii="Montserrat" w:hAnsi="Montserrat" w:cs="Arial"/>
          <w:b/>
          <w:sz w:val="22"/>
          <w:szCs w:val="22"/>
        </w:rPr>
        <w:t>1</w:t>
      </w:r>
      <w:r>
        <w:rPr>
          <w:rFonts w:ascii="Montserrat" w:hAnsi="Montserrat" w:cs="Arial"/>
          <w:b/>
          <w:sz w:val="22"/>
          <w:szCs w:val="22"/>
        </w:rPr>
        <w:t>6</w:t>
      </w:r>
      <w:r w:rsidRPr="002336A4">
        <w:rPr>
          <w:rFonts w:ascii="Montserrat" w:hAnsi="Montserrat" w:cs="Arial"/>
          <w:b/>
          <w:sz w:val="22"/>
          <w:szCs w:val="22"/>
        </w:rPr>
        <w:t>.  INFORMACION RELATIVA A DIRECTRICES INSTITUCIONALES SOBRE PROCEDIMIENTO DE CONTRATACIÓN PÚBLICA.</w:t>
      </w:r>
    </w:p>
    <w:p w14:paraId="76704E2A" w14:textId="77777777" w:rsidR="0092050D" w:rsidRPr="0067174D" w:rsidRDefault="0092050D" w:rsidP="0092050D">
      <w:pPr>
        <w:rPr>
          <w:rFonts w:ascii="Montserrat" w:hAnsi="Montserrat" w:cs="Arial"/>
          <w:sz w:val="18"/>
          <w:szCs w:val="22"/>
        </w:rPr>
      </w:pPr>
    </w:p>
    <w:p w14:paraId="4D73A249" w14:textId="77777777" w:rsidR="0092050D" w:rsidRPr="0092050D" w:rsidRDefault="0092050D" w:rsidP="0092050D">
      <w:pPr>
        <w:jc w:val="both"/>
        <w:rPr>
          <w:rFonts w:ascii="Arial" w:hAnsi="Arial" w:cs="Arial"/>
          <w:bCs/>
          <w:sz w:val="22"/>
          <w:lang w:val="es-MX" w:eastAsia="es-MX"/>
        </w:rPr>
      </w:pPr>
      <w:r w:rsidRPr="0092050D">
        <w:rPr>
          <w:rFonts w:ascii="Arial" w:hAnsi="Arial" w:cs="Arial"/>
          <w:bCs/>
          <w:sz w:val="22"/>
          <w:lang w:val="es-MX" w:eastAsia="es-MX"/>
        </w:rPr>
        <w:t xml:space="preserve">Para todos los actos de la presente licitación, observará el Protocolo de actuación en materia de contrataciones públicas y otorgamiento y prórroga de licencias, permisos, autorizaciones y concesiones, </w:t>
      </w:r>
      <w:r w:rsidRPr="0092050D">
        <w:rPr>
          <w:rFonts w:ascii="Arial" w:hAnsi="Arial" w:cs="Arial"/>
          <w:bCs/>
          <w:sz w:val="22"/>
          <w:lang w:val="es-MX" w:eastAsia="es-MX"/>
        </w:rPr>
        <w:lastRenderedPageBreak/>
        <w:t xml:space="preserve">contenido en el  Acuerdo por el que se expidió el mismo, publicado en el Diario Oficial de la Federación el 20 de agosto de 2015 modificado mediante los similares que se difundieron en el mismo medio, el 19 de febrero de 2016 y el 28 de febrero de 2017, mismo que puede ser consultado en la sección de la Secretaría de la Función Pública, en el portal de la Ventanilla Única Nacional (gob.mx), a través de la liga </w:t>
      </w:r>
      <w:hyperlink r:id="rId17" w:history="1">
        <w:r w:rsidRPr="0092050D">
          <w:rPr>
            <w:rFonts w:ascii="Arial" w:hAnsi="Arial"/>
            <w:bCs/>
            <w:lang w:val="es-MX" w:eastAsia="es-MX"/>
          </w:rPr>
          <w:t>www.gob.mx/sfp</w:t>
        </w:r>
      </w:hyperlink>
      <w:r w:rsidRPr="0092050D">
        <w:rPr>
          <w:rFonts w:ascii="Arial" w:hAnsi="Arial" w:cs="Arial"/>
          <w:bCs/>
          <w:sz w:val="22"/>
          <w:lang w:val="es-MX" w:eastAsia="es-MX"/>
        </w:rPr>
        <w:t>.</w:t>
      </w:r>
    </w:p>
    <w:p w14:paraId="1B459205" w14:textId="77777777" w:rsidR="0092050D" w:rsidRDefault="0092050D" w:rsidP="0092050D">
      <w:pPr>
        <w:jc w:val="center"/>
        <w:rPr>
          <w:rFonts w:ascii="Arial" w:hAnsi="Arial" w:cs="Arial"/>
          <w:b/>
          <w:sz w:val="22"/>
          <w:szCs w:val="22"/>
        </w:rPr>
      </w:pPr>
    </w:p>
    <w:p w14:paraId="26088ECB" w14:textId="77777777" w:rsidR="0092050D" w:rsidRDefault="0092050D" w:rsidP="0092050D">
      <w:pPr>
        <w:jc w:val="center"/>
        <w:rPr>
          <w:rFonts w:ascii="Arial" w:hAnsi="Arial" w:cs="Arial"/>
          <w:b/>
          <w:sz w:val="22"/>
          <w:szCs w:val="22"/>
        </w:rPr>
      </w:pPr>
    </w:p>
    <w:p w14:paraId="04A9E68C" w14:textId="77777777" w:rsidR="0092050D" w:rsidRDefault="0092050D" w:rsidP="0092050D">
      <w:pPr>
        <w:jc w:val="center"/>
        <w:rPr>
          <w:rFonts w:ascii="Arial" w:hAnsi="Arial" w:cs="Arial"/>
          <w:b/>
          <w:sz w:val="22"/>
          <w:szCs w:val="22"/>
        </w:rPr>
      </w:pPr>
    </w:p>
    <w:p w14:paraId="2AE723B0" w14:textId="77777777" w:rsidR="0092050D" w:rsidRDefault="0092050D" w:rsidP="0092050D">
      <w:pPr>
        <w:jc w:val="center"/>
        <w:rPr>
          <w:rFonts w:ascii="Arial" w:hAnsi="Arial" w:cs="Arial"/>
          <w:b/>
          <w:sz w:val="22"/>
          <w:szCs w:val="22"/>
        </w:rPr>
      </w:pPr>
    </w:p>
    <w:p w14:paraId="3A88671B" w14:textId="77777777" w:rsidR="0092050D" w:rsidRDefault="0092050D" w:rsidP="0092050D">
      <w:pPr>
        <w:jc w:val="center"/>
        <w:rPr>
          <w:rFonts w:ascii="Arial" w:hAnsi="Arial" w:cs="Arial"/>
          <w:b/>
          <w:sz w:val="22"/>
          <w:szCs w:val="22"/>
        </w:rPr>
      </w:pPr>
    </w:p>
    <w:p w14:paraId="73C417DC" w14:textId="77777777" w:rsidR="0092050D" w:rsidRDefault="0092050D" w:rsidP="0092050D">
      <w:pPr>
        <w:jc w:val="center"/>
        <w:rPr>
          <w:rFonts w:ascii="Arial" w:hAnsi="Arial" w:cs="Arial"/>
          <w:b/>
          <w:sz w:val="22"/>
          <w:szCs w:val="22"/>
        </w:rPr>
      </w:pPr>
    </w:p>
    <w:p w14:paraId="210FBE2B" w14:textId="77777777" w:rsidR="0092050D" w:rsidRDefault="0092050D" w:rsidP="00546024">
      <w:pPr>
        <w:jc w:val="center"/>
        <w:rPr>
          <w:rFonts w:ascii="Arial" w:hAnsi="Arial" w:cs="Arial"/>
          <w:b/>
          <w:sz w:val="22"/>
          <w:szCs w:val="22"/>
        </w:rPr>
      </w:pPr>
    </w:p>
    <w:p w14:paraId="1F394EDA" w14:textId="77777777" w:rsidR="0092050D" w:rsidRDefault="0092050D" w:rsidP="00546024">
      <w:pPr>
        <w:jc w:val="center"/>
        <w:rPr>
          <w:rFonts w:ascii="Arial" w:hAnsi="Arial" w:cs="Arial"/>
          <w:b/>
          <w:sz w:val="22"/>
          <w:szCs w:val="22"/>
        </w:rPr>
      </w:pPr>
    </w:p>
    <w:p w14:paraId="3C88AC61" w14:textId="77777777" w:rsidR="0092050D" w:rsidRDefault="0092050D" w:rsidP="00546024">
      <w:pPr>
        <w:jc w:val="center"/>
        <w:rPr>
          <w:rFonts w:ascii="Arial" w:hAnsi="Arial" w:cs="Arial"/>
          <w:b/>
          <w:sz w:val="22"/>
          <w:szCs w:val="22"/>
        </w:rPr>
      </w:pPr>
    </w:p>
    <w:p w14:paraId="46535BB2" w14:textId="77777777" w:rsidR="0092050D" w:rsidRDefault="0092050D" w:rsidP="00546024">
      <w:pPr>
        <w:jc w:val="center"/>
        <w:rPr>
          <w:rFonts w:ascii="Arial" w:hAnsi="Arial" w:cs="Arial"/>
          <w:b/>
          <w:sz w:val="22"/>
          <w:szCs w:val="22"/>
        </w:rPr>
      </w:pPr>
    </w:p>
    <w:p w14:paraId="7F7F6AD2" w14:textId="77777777" w:rsidR="0092050D" w:rsidRDefault="0092050D" w:rsidP="00546024">
      <w:pPr>
        <w:jc w:val="center"/>
        <w:rPr>
          <w:rFonts w:ascii="Arial" w:hAnsi="Arial" w:cs="Arial"/>
          <w:b/>
          <w:sz w:val="22"/>
          <w:szCs w:val="22"/>
        </w:rPr>
      </w:pPr>
    </w:p>
    <w:p w14:paraId="57327C35" w14:textId="77777777" w:rsidR="0092050D" w:rsidRDefault="0092050D" w:rsidP="00546024">
      <w:pPr>
        <w:jc w:val="center"/>
        <w:rPr>
          <w:rFonts w:ascii="Arial" w:hAnsi="Arial" w:cs="Arial"/>
          <w:b/>
          <w:sz w:val="22"/>
          <w:szCs w:val="22"/>
        </w:rPr>
      </w:pPr>
    </w:p>
    <w:p w14:paraId="4A70888D" w14:textId="77777777" w:rsidR="0092050D" w:rsidRDefault="0092050D" w:rsidP="00546024">
      <w:pPr>
        <w:jc w:val="center"/>
        <w:rPr>
          <w:rFonts w:ascii="Arial" w:hAnsi="Arial" w:cs="Arial"/>
          <w:b/>
          <w:sz w:val="22"/>
          <w:szCs w:val="22"/>
        </w:rPr>
      </w:pPr>
    </w:p>
    <w:p w14:paraId="009D0C4A" w14:textId="77777777" w:rsidR="0092050D" w:rsidRDefault="0092050D" w:rsidP="00546024">
      <w:pPr>
        <w:jc w:val="center"/>
        <w:rPr>
          <w:rFonts w:ascii="Arial" w:hAnsi="Arial" w:cs="Arial"/>
          <w:b/>
          <w:sz w:val="22"/>
          <w:szCs w:val="22"/>
        </w:rPr>
      </w:pPr>
    </w:p>
    <w:p w14:paraId="5CD3FE5C" w14:textId="77777777" w:rsidR="0092050D" w:rsidRDefault="0092050D" w:rsidP="00546024">
      <w:pPr>
        <w:jc w:val="center"/>
        <w:rPr>
          <w:rFonts w:ascii="Arial" w:hAnsi="Arial" w:cs="Arial"/>
          <w:b/>
          <w:sz w:val="22"/>
          <w:szCs w:val="22"/>
        </w:rPr>
      </w:pPr>
    </w:p>
    <w:p w14:paraId="51121856" w14:textId="77777777" w:rsidR="0092050D" w:rsidRDefault="0092050D" w:rsidP="00546024">
      <w:pPr>
        <w:jc w:val="center"/>
        <w:rPr>
          <w:rFonts w:ascii="Arial" w:hAnsi="Arial" w:cs="Arial"/>
          <w:b/>
          <w:sz w:val="22"/>
          <w:szCs w:val="22"/>
        </w:rPr>
      </w:pPr>
    </w:p>
    <w:p w14:paraId="39EF89EE" w14:textId="77777777" w:rsidR="0092050D" w:rsidRDefault="0092050D" w:rsidP="00546024">
      <w:pPr>
        <w:jc w:val="center"/>
        <w:rPr>
          <w:rFonts w:ascii="Arial" w:hAnsi="Arial" w:cs="Arial"/>
          <w:b/>
          <w:sz w:val="22"/>
          <w:szCs w:val="22"/>
        </w:rPr>
      </w:pPr>
    </w:p>
    <w:p w14:paraId="38E73EE8" w14:textId="77777777" w:rsidR="0092050D" w:rsidRDefault="0092050D" w:rsidP="00546024">
      <w:pPr>
        <w:jc w:val="center"/>
        <w:rPr>
          <w:rFonts w:ascii="Arial" w:hAnsi="Arial" w:cs="Arial"/>
          <w:b/>
          <w:sz w:val="22"/>
          <w:szCs w:val="22"/>
        </w:rPr>
      </w:pPr>
    </w:p>
    <w:p w14:paraId="35DF82A8" w14:textId="77777777" w:rsidR="0092050D" w:rsidRDefault="0092050D" w:rsidP="00546024">
      <w:pPr>
        <w:jc w:val="center"/>
        <w:rPr>
          <w:rFonts w:ascii="Arial" w:hAnsi="Arial" w:cs="Arial"/>
          <w:b/>
          <w:sz w:val="22"/>
          <w:szCs w:val="22"/>
        </w:rPr>
      </w:pPr>
    </w:p>
    <w:p w14:paraId="6B00352E" w14:textId="77777777" w:rsidR="0092050D" w:rsidRDefault="0092050D" w:rsidP="00546024">
      <w:pPr>
        <w:jc w:val="center"/>
        <w:rPr>
          <w:rFonts w:ascii="Arial" w:hAnsi="Arial" w:cs="Arial"/>
          <w:b/>
          <w:sz w:val="22"/>
          <w:szCs w:val="22"/>
        </w:rPr>
      </w:pPr>
    </w:p>
    <w:p w14:paraId="1927E3CB" w14:textId="77777777" w:rsidR="0092050D" w:rsidRDefault="0092050D" w:rsidP="00546024">
      <w:pPr>
        <w:jc w:val="center"/>
        <w:rPr>
          <w:rFonts w:ascii="Arial" w:hAnsi="Arial" w:cs="Arial"/>
          <w:b/>
          <w:sz w:val="22"/>
          <w:szCs w:val="22"/>
        </w:rPr>
      </w:pPr>
    </w:p>
    <w:p w14:paraId="731370EB" w14:textId="77777777" w:rsidR="0092050D" w:rsidRDefault="0092050D" w:rsidP="00546024">
      <w:pPr>
        <w:jc w:val="center"/>
        <w:rPr>
          <w:rFonts w:ascii="Arial" w:hAnsi="Arial" w:cs="Arial"/>
          <w:b/>
          <w:sz w:val="22"/>
          <w:szCs w:val="22"/>
        </w:rPr>
      </w:pPr>
    </w:p>
    <w:p w14:paraId="668D521D" w14:textId="77777777" w:rsidR="0092050D" w:rsidRDefault="0092050D" w:rsidP="00546024">
      <w:pPr>
        <w:jc w:val="center"/>
        <w:rPr>
          <w:rFonts w:ascii="Arial" w:hAnsi="Arial" w:cs="Arial"/>
          <w:b/>
          <w:sz w:val="22"/>
          <w:szCs w:val="22"/>
        </w:rPr>
      </w:pPr>
    </w:p>
    <w:p w14:paraId="2A6F0841" w14:textId="77777777" w:rsidR="00D525B2" w:rsidRDefault="00D525B2" w:rsidP="00546024">
      <w:pPr>
        <w:jc w:val="center"/>
        <w:rPr>
          <w:rFonts w:ascii="Arial" w:hAnsi="Arial" w:cs="Arial"/>
          <w:b/>
          <w:sz w:val="22"/>
          <w:szCs w:val="22"/>
        </w:rPr>
      </w:pPr>
    </w:p>
    <w:p w14:paraId="0CAA6FA6" w14:textId="77777777" w:rsidR="00D525B2" w:rsidRDefault="00D525B2" w:rsidP="00546024">
      <w:pPr>
        <w:jc w:val="center"/>
        <w:rPr>
          <w:rFonts w:ascii="Arial" w:hAnsi="Arial" w:cs="Arial"/>
          <w:b/>
          <w:sz w:val="22"/>
          <w:szCs w:val="22"/>
        </w:rPr>
      </w:pPr>
    </w:p>
    <w:p w14:paraId="202E3D70" w14:textId="77777777" w:rsidR="00D525B2" w:rsidRDefault="00D525B2" w:rsidP="00546024">
      <w:pPr>
        <w:jc w:val="center"/>
        <w:rPr>
          <w:rFonts w:ascii="Arial" w:hAnsi="Arial" w:cs="Arial"/>
          <w:b/>
          <w:sz w:val="22"/>
          <w:szCs w:val="22"/>
        </w:rPr>
      </w:pPr>
    </w:p>
    <w:p w14:paraId="43357F14" w14:textId="77777777" w:rsidR="00D525B2" w:rsidRDefault="00D525B2" w:rsidP="00546024">
      <w:pPr>
        <w:jc w:val="center"/>
        <w:rPr>
          <w:rFonts w:ascii="Arial" w:hAnsi="Arial" w:cs="Arial"/>
          <w:b/>
          <w:sz w:val="22"/>
          <w:szCs w:val="22"/>
        </w:rPr>
      </w:pPr>
    </w:p>
    <w:p w14:paraId="4D035E0B" w14:textId="77777777" w:rsidR="00D525B2" w:rsidRDefault="00D525B2" w:rsidP="00546024">
      <w:pPr>
        <w:jc w:val="center"/>
        <w:rPr>
          <w:rFonts w:ascii="Arial" w:hAnsi="Arial" w:cs="Arial"/>
          <w:b/>
          <w:sz w:val="22"/>
          <w:szCs w:val="22"/>
        </w:rPr>
      </w:pPr>
    </w:p>
    <w:p w14:paraId="2CBD4FC3" w14:textId="77777777" w:rsidR="00D525B2" w:rsidRDefault="00D525B2" w:rsidP="00546024">
      <w:pPr>
        <w:jc w:val="center"/>
        <w:rPr>
          <w:rFonts w:ascii="Arial" w:hAnsi="Arial" w:cs="Arial"/>
          <w:b/>
          <w:sz w:val="22"/>
          <w:szCs w:val="22"/>
        </w:rPr>
      </w:pPr>
    </w:p>
    <w:p w14:paraId="0803F015" w14:textId="77777777" w:rsidR="00D525B2" w:rsidRDefault="00D525B2" w:rsidP="00546024">
      <w:pPr>
        <w:jc w:val="center"/>
        <w:rPr>
          <w:rFonts w:ascii="Arial" w:hAnsi="Arial" w:cs="Arial"/>
          <w:b/>
          <w:sz w:val="22"/>
          <w:szCs w:val="22"/>
        </w:rPr>
      </w:pPr>
    </w:p>
    <w:p w14:paraId="0F330CC2" w14:textId="77777777" w:rsidR="00D525B2" w:rsidRDefault="00D525B2" w:rsidP="00546024">
      <w:pPr>
        <w:jc w:val="center"/>
        <w:rPr>
          <w:rFonts w:ascii="Arial" w:hAnsi="Arial" w:cs="Arial"/>
          <w:b/>
          <w:sz w:val="22"/>
          <w:szCs w:val="22"/>
        </w:rPr>
      </w:pPr>
    </w:p>
    <w:p w14:paraId="3F362331" w14:textId="77777777" w:rsidR="00D525B2" w:rsidRDefault="00D525B2" w:rsidP="00546024">
      <w:pPr>
        <w:jc w:val="center"/>
        <w:rPr>
          <w:rFonts w:ascii="Arial" w:hAnsi="Arial" w:cs="Arial"/>
          <w:b/>
          <w:sz w:val="22"/>
          <w:szCs w:val="22"/>
        </w:rPr>
      </w:pPr>
    </w:p>
    <w:p w14:paraId="28501F49" w14:textId="77777777" w:rsidR="00D525B2" w:rsidRDefault="00D525B2" w:rsidP="00546024">
      <w:pPr>
        <w:jc w:val="center"/>
        <w:rPr>
          <w:rFonts w:ascii="Arial" w:hAnsi="Arial" w:cs="Arial"/>
          <w:b/>
          <w:sz w:val="22"/>
          <w:szCs w:val="22"/>
        </w:rPr>
      </w:pPr>
    </w:p>
    <w:p w14:paraId="65FFBCB3" w14:textId="77777777" w:rsidR="00D525B2" w:rsidRDefault="00D525B2" w:rsidP="00546024">
      <w:pPr>
        <w:jc w:val="center"/>
        <w:rPr>
          <w:rFonts w:ascii="Arial" w:hAnsi="Arial" w:cs="Arial"/>
          <w:b/>
          <w:sz w:val="22"/>
          <w:szCs w:val="22"/>
        </w:rPr>
      </w:pPr>
    </w:p>
    <w:p w14:paraId="07D7FEBB" w14:textId="77777777" w:rsidR="00D525B2" w:rsidRDefault="00D525B2" w:rsidP="00546024">
      <w:pPr>
        <w:jc w:val="center"/>
        <w:rPr>
          <w:rFonts w:ascii="Arial" w:hAnsi="Arial" w:cs="Arial"/>
          <w:b/>
          <w:sz w:val="22"/>
          <w:szCs w:val="22"/>
        </w:rPr>
      </w:pPr>
    </w:p>
    <w:p w14:paraId="281AD28E" w14:textId="77777777" w:rsidR="00D525B2" w:rsidRDefault="00D525B2" w:rsidP="00546024">
      <w:pPr>
        <w:jc w:val="center"/>
        <w:rPr>
          <w:rFonts w:ascii="Arial" w:hAnsi="Arial" w:cs="Arial"/>
          <w:b/>
          <w:sz w:val="22"/>
          <w:szCs w:val="22"/>
        </w:rPr>
      </w:pPr>
    </w:p>
    <w:p w14:paraId="7EA79018" w14:textId="77777777" w:rsidR="00D525B2" w:rsidRDefault="00D525B2" w:rsidP="00546024">
      <w:pPr>
        <w:jc w:val="center"/>
        <w:rPr>
          <w:rFonts w:ascii="Arial" w:hAnsi="Arial" w:cs="Arial"/>
          <w:b/>
          <w:sz w:val="22"/>
          <w:szCs w:val="22"/>
        </w:rPr>
      </w:pPr>
    </w:p>
    <w:p w14:paraId="7E87AD64" w14:textId="77777777" w:rsidR="00D525B2" w:rsidRDefault="00D525B2" w:rsidP="00546024">
      <w:pPr>
        <w:jc w:val="center"/>
        <w:rPr>
          <w:rFonts w:ascii="Arial" w:hAnsi="Arial" w:cs="Arial"/>
          <w:b/>
          <w:sz w:val="22"/>
          <w:szCs w:val="22"/>
        </w:rPr>
      </w:pPr>
    </w:p>
    <w:p w14:paraId="0AB52D77" w14:textId="77777777" w:rsidR="0092050D" w:rsidRDefault="0092050D" w:rsidP="00546024">
      <w:pPr>
        <w:jc w:val="center"/>
        <w:rPr>
          <w:rFonts w:ascii="Arial" w:hAnsi="Arial" w:cs="Arial"/>
          <w:b/>
          <w:sz w:val="22"/>
          <w:szCs w:val="22"/>
        </w:rPr>
      </w:pPr>
    </w:p>
    <w:p w14:paraId="3E1BE991" w14:textId="77777777" w:rsidR="0092050D" w:rsidRDefault="0092050D" w:rsidP="00546024">
      <w:pPr>
        <w:jc w:val="center"/>
        <w:rPr>
          <w:rFonts w:ascii="Arial" w:hAnsi="Arial" w:cs="Arial"/>
          <w:b/>
          <w:sz w:val="22"/>
          <w:szCs w:val="22"/>
        </w:rPr>
      </w:pPr>
    </w:p>
    <w:p w14:paraId="14256692" w14:textId="77777777" w:rsidR="00180B83" w:rsidRDefault="00180B83" w:rsidP="00546024">
      <w:pPr>
        <w:jc w:val="center"/>
        <w:rPr>
          <w:rFonts w:ascii="Arial" w:hAnsi="Arial" w:cs="Arial"/>
          <w:b/>
          <w:sz w:val="22"/>
          <w:szCs w:val="22"/>
        </w:rPr>
      </w:pPr>
    </w:p>
    <w:p w14:paraId="209590A7" w14:textId="77777777" w:rsidR="00180B83" w:rsidRDefault="00180B83" w:rsidP="00546024">
      <w:pPr>
        <w:jc w:val="center"/>
        <w:rPr>
          <w:rFonts w:ascii="Arial" w:hAnsi="Arial" w:cs="Arial"/>
          <w:b/>
          <w:sz w:val="22"/>
          <w:szCs w:val="22"/>
        </w:rPr>
      </w:pPr>
    </w:p>
    <w:p w14:paraId="50BC55EC" w14:textId="77777777" w:rsidR="0092050D" w:rsidRDefault="0092050D" w:rsidP="00546024">
      <w:pPr>
        <w:jc w:val="center"/>
        <w:rPr>
          <w:rFonts w:ascii="Arial" w:hAnsi="Arial" w:cs="Arial"/>
          <w:b/>
          <w:sz w:val="22"/>
          <w:szCs w:val="22"/>
        </w:rPr>
      </w:pPr>
    </w:p>
    <w:p w14:paraId="002551E9" w14:textId="77777777" w:rsidR="0092050D" w:rsidRDefault="0092050D" w:rsidP="00546024">
      <w:pPr>
        <w:jc w:val="center"/>
        <w:rPr>
          <w:rFonts w:ascii="Arial" w:hAnsi="Arial" w:cs="Arial"/>
          <w:b/>
          <w:sz w:val="22"/>
          <w:szCs w:val="22"/>
        </w:rPr>
      </w:pPr>
    </w:p>
    <w:p w14:paraId="7F20435B" w14:textId="77777777" w:rsidR="0092050D" w:rsidRDefault="0092050D" w:rsidP="0092050D">
      <w:pPr>
        <w:jc w:val="center"/>
        <w:rPr>
          <w:rFonts w:ascii="Montserrat" w:hAnsi="Montserrat" w:cs="Arial"/>
          <w:b/>
          <w:bCs/>
        </w:rPr>
      </w:pPr>
      <w:r w:rsidRPr="002336A4">
        <w:rPr>
          <w:rFonts w:ascii="Montserrat" w:hAnsi="Montserrat" w:cs="Arial"/>
          <w:b/>
          <w:bCs/>
        </w:rPr>
        <w:lastRenderedPageBreak/>
        <w:t>ANEXO</w:t>
      </w:r>
      <w:r>
        <w:rPr>
          <w:rFonts w:ascii="Montserrat" w:hAnsi="Montserrat" w:cs="Arial"/>
          <w:b/>
          <w:bCs/>
        </w:rPr>
        <w:t xml:space="preserve"> 2</w:t>
      </w:r>
    </w:p>
    <w:p w14:paraId="13C4EB21" w14:textId="77777777" w:rsidR="0092050D" w:rsidRPr="002336A4" w:rsidRDefault="0092050D" w:rsidP="0092050D">
      <w:pPr>
        <w:jc w:val="center"/>
        <w:rPr>
          <w:rFonts w:ascii="Montserrat" w:hAnsi="Montserrat" w:cs="Arial"/>
          <w:b/>
          <w:bCs/>
        </w:rPr>
      </w:pPr>
    </w:p>
    <w:p w14:paraId="047D0837" w14:textId="77777777" w:rsidR="0092050D" w:rsidRDefault="0092050D" w:rsidP="0092050D">
      <w:pPr>
        <w:contextualSpacing/>
        <w:jc w:val="center"/>
        <w:rPr>
          <w:rFonts w:ascii="Montserrat" w:hAnsi="Montserrat" w:cs="Arial"/>
          <w:b/>
          <w:bCs/>
        </w:rPr>
      </w:pPr>
      <w:r w:rsidRPr="002336A4">
        <w:rPr>
          <w:rFonts w:ascii="Montserrat" w:hAnsi="Montserrat" w:cs="Arial"/>
          <w:b/>
          <w:bCs/>
        </w:rPr>
        <w:t>PLAZO, LUGAR Y CONDICIONES DE</w:t>
      </w:r>
      <w:r>
        <w:rPr>
          <w:rFonts w:ascii="Montserrat" w:hAnsi="Montserrat" w:cs="Arial"/>
          <w:b/>
          <w:bCs/>
        </w:rPr>
        <w:t>L</w:t>
      </w:r>
      <w:r w:rsidRPr="002336A4">
        <w:rPr>
          <w:rFonts w:ascii="Montserrat" w:hAnsi="Montserrat" w:cs="Arial"/>
          <w:b/>
          <w:bCs/>
        </w:rPr>
        <w:t xml:space="preserve"> </w:t>
      </w:r>
      <w:r>
        <w:rPr>
          <w:rFonts w:ascii="Montserrat" w:hAnsi="Montserrat" w:cs="Arial"/>
          <w:b/>
          <w:bCs/>
        </w:rPr>
        <w:t>SERVICIO</w:t>
      </w:r>
      <w:r w:rsidRPr="002336A4">
        <w:rPr>
          <w:rFonts w:ascii="Montserrat" w:hAnsi="Montserrat" w:cs="Arial"/>
          <w:b/>
          <w:bCs/>
        </w:rPr>
        <w:t>.</w:t>
      </w:r>
    </w:p>
    <w:p w14:paraId="4BB0D470" w14:textId="77777777" w:rsidR="0092050D" w:rsidRDefault="0092050D" w:rsidP="0092050D">
      <w:pPr>
        <w:contextualSpacing/>
        <w:jc w:val="center"/>
        <w:rPr>
          <w:rFonts w:ascii="Montserrat" w:hAnsi="Montserrat" w:cs="Arial"/>
          <w:b/>
          <w:bCs/>
        </w:rPr>
      </w:pPr>
    </w:p>
    <w:p w14:paraId="59D297D7" w14:textId="77777777" w:rsidR="0092050D"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 xml:space="preserve">Las citas para los estudios o procedimientos deberán ser otorgadas en un lapso no mayor a las 48 horas para los pacientes ordinarios, en los casos de urgencias las citas para los estudios o procedimientos deberán ser otorgadas como máximo dentro de las 6 horas siguientes a la solicitud del servicio.  En caso de que, por causas imputables al proveedor no pueda programarse un estudio o realizarse un procedimiento “El proveedor” deberá de realizar a través de un tercero el estudio requerido en los mismos tiempos señalados 48 horas para los pacientes ordinarios, en los casos de urgencias las citas para los estudios o procedimientos deberán ser otorgadas como máximo dentro de las 6 horas siguientes a la solicitud del servicio sin costo adicional para el instituto. Una vez que la unidad haya realizado la confirmación del servicio, enviará directamente al paciente al domicilio del subrogatario o en las instalaciones del </w:t>
      </w:r>
      <w:r w:rsidRPr="009678E9">
        <w:rPr>
          <w:rFonts w:ascii="Arial" w:hAnsi="Arial" w:cs="Arial"/>
          <w:color w:val="auto"/>
          <w:sz w:val="22"/>
          <w:szCs w:val="20"/>
        </w:rPr>
        <w:t>Instituto según corresponda con el formato Solicitud de Subrogación de  Servicios (4-30-2/03) debidamente requisitado Anexo 5 (Cinco), el cual contendrá invariablemente: el nombre completo del paciente, número de afiliación,</w:t>
      </w:r>
      <w:r w:rsidRPr="00F86DDC">
        <w:rPr>
          <w:rFonts w:ascii="Arial" w:hAnsi="Arial" w:cs="Arial"/>
          <w:color w:val="auto"/>
          <w:sz w:val="22"/>
          <w:szCs w:val="20"/>
        </w:rPr>
        <w:t xml:space="preserve">  el servicio solicitado, certificación de derechos y la firma de autorización, fecha de solicitud y elaboración  del estudio o procedimiento de acuerdo a las necesidades en los horarios y días que se detallan en el anexo número 1 (Uno).</w:t>
      </w:r>
    </w:p>
    <w:p w14:paraId="7F17F40F" w14:textId="77777777" w:rsidR="0092050D" w:rsidRDefault="0092050D" w:rsidP="0092050D">
      <w:pPr>
        <w:pStyle w:val="Default"/>
        <w:jc w:val="both"/>
        <w:rPr>
          <w:rFonts w:ascii="Arial" w:hAnsi="Arial" w:cs="Arial"/>
          <w:color w:val="auto"/>
          <w:sz w:val="22"/>
          <w:szCs w:val="20"/>
        </w:rPr>
      </w:pPr>
    </w:p>
    <w:p w14:paraId="54FAE54D"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 xml:space="preserve">Los reportes de resultados de estudios o procedimientos deberán entregarse al Instituto en papel membretado señalando Nombre del paciente, numero de seguridad social y firmado por el responsable de la realización del estudio o procedimiento, identificándose con cedula profesional, nombre y firma. </w:t>
      </w:r>
    </w:p>
    <w:p w14:paraId="383B8C92" w14:textId="77777777" w:rsidR="0092050D" w:rsidRPr="00F86DDC" w:rsidRDefault="0092050D" w:rsidP="0092050D">
      <w:pPr>
        <w:pStyle w:val="Default"/>
        <w:jc w:val="both"/>
        <w:rPr>
          <w:rFonts w:ascii="Arial" w:hAnsi="Arial" w:cs="Arial"/>
          <w:color w:val="auto"/>
          <w:sz w:val="22"/>
          <w:szCs w:val="20"/>
        </w:rPr>
      </w:pPr>
    </w:p>
    <w:p w14:paraId="5F8C8F75"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En el caso de que, el proveedor utilice equipo de su propiedad en las instalaciones del Instituto, invariablemente deberá notificar al responsable de bienes al ingreso y egreso para evitar que se pueda extraer equipo Institucional.</w:t>
      </w:r>
    </w:p>
    <w:p w14:paraId="2E687437" w14:textId="77777777" w:rsidR="0092050D" w:rsidRPr="00F86DDC" w:rsidRDefault="0092050D" w:rsidP="0092050D">
      <w:pPr>
        <w:pStyle w:val="Default"/>
        <w:jc w:val="both"/>
        <w:rPr>
          <w:rFonts w:ascii="Arial" w:hAnsi="Arial" w:cs="Arial"/>
          <w:color w:val="auto"/>
          <w:sz w:val="22"/>
          <w:szCs w:val="20"/>
        </w:rPr>
      </w:pPr>
    </w:p>
    <w:p w14:paraId="783F2D5B"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 xml:space="preserve">“EL PROVEEDOR” se obliga a entregar en caso de que así se lo requiriera “EL INSTITUTO”, Nota de Crédito que reúna los requisitos fiscales y en caso de no entregarla, autoriza a “EL INSTITUTO” a deducir de los comprobantes fiscales que para efectos de pago presente “EL PROVEEDOR”, el importe correspondiente a alguna penalización o el importe de la realización de los servicios por un tercero. </w:t>
      </w:r>
    </w:p>
    <w:p w14:paraId="2ABBF1EC" w14:textId="77777777" w:rsidR="0092050D" w:rsidRPr="00F86DDC" w:rsidRDefault="0092050D" w:rsidP="0092050D">
      <w:pPr>
        <w:pStyle w:val="Default"/>
        <w:jc w:val="both"/>
        <w:rPr>
          <w:rFonts w:ascii="Arial" w:hAnsi="Arial" w:cs="Arial"/>
          <w:color w:val="auto"/>
          <w:sz w:val="22"/>
          <w:szCs w:val="20"/>
        </w:rPr>
      </w:pPr>
    </w:p>
    <w:p w14:paraId="073CB9F0"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“EL PROVEEDOR” que acuda a prestar los servicios en las instalaciones de las Unidades, deberán observar para la emisión de sus notas lo estipulado en la NOM 004-SSA3-2012 del expediente clínico.</w:t>
      </w:r>
    </w:p>
    <w:p w14:paraId="3FB5DF70" w14:textId="77777777" w:rsidR="0092050D" w:rsidRPr="00F86DDC" w:rsidRDefault="0092050D" w:rsidP="0092050D">
      <w:pPr>
        <w:pStyle w:val="Default"/>
        <w:jc w:val="both"/>
        <w:rPr>
          <w:rFonts w:ascii="Arial" w:hAnsi="Arial" w:cs="Arial"/>
          <w:color w:val="auto"/>
          <w:sz w:val="22"/>
          <w:szCs w:val="20"/>
        </w:rPr>
      </w:pPr>
    </w:p>
    <w:p w14:paraId="3F49AED1"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Para los casos en los que el servicio se otorgue en las instalaciones de “EL PROVEEDOR”, deberá de colocar en un lugar visible anuncio con la leyenda “Servicio subrogado por el IMSS”, el servicio ofertado y horarios de atención prevista en el Requerimiento, con las siguientes medidas: un metro de ancho por 50 centímetros de largo, como mínimo.</w:t>
      </w:r>
    </w:p>
    <w:p w14:paraId="08C46DAF" w14:textId="77777777" w:rsidR="0092050D" w:rsidRPr="00F86DDC" w:rsidRDefault="0092050D" w:rsidP="0092050D">
      <w:pPr>
        <w:pStyle w:val="Default"/>
        <w:jc w:val="both"/>
        <w:rPr>
          <w:rFonts w:ascii="Arial" w:hAnsi="Arial" w:cs="Arial"/>
          <w:color w:val="auto"/>
          <w:sz w:val="22"/>
          <w:szCs w:val="20"/>
        </w:rPr>
      </w:pPr>
    </w:p>
    <w:p w14:paraId="72B0794F"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La información generada en la operación de los servicios subrogados será propiedad del Instituto y sólo podrá ser utilizado por un tercero con el consentimiento expreso del Instituto.</w:t>
      </w:r>
    </w:p>
    <w:p w14:paraId="772AC860" w14:textId="77777777" w:rsidR="0092050D" w:rsidRPr="00F86DDC" w:rsidRDefault="0092050D" w:rsidP="0092050D">
      <w:pPr>
        <w:pStyle w:val="Default"/>
        <w:jc w:val="both"/>
        <w:rPr>
          <w:rFonts w:ascii="Arial" w:hAnsi="Arial" w:cs="Arial"/>
          <w:color w:val="auto"/>
          <w:sz w:val="22"/>
          <w:szCs w:val="20"/>
        </w:rPr>
      </w:pPr>
    </w:p>
    <w:p w14:paraId="3F5614AB"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En el supuesto de que “EL PROVEEDOR” para la prestación del servicio requiera de un espacio para resguardar bienes de su propiedad y que éstos sean necesarios para la prestación del servicio; previo al inicio de éste, deberá solicitarlo a “EL INSTITUTO”, sin que el hecho de que no le sea proporcionado el espacio, sea un obstáculo para no iniciar en tiempo con la prestación del servicio.</w:t>
      </w:r>
    </w:p>
    <w:p w14:paraId="6463BF75" w14:textId="77777777" w:rsidR="0092050D" w:rsidRPr="00F86DDC" w:rsidRDefault="0092050D" w:rsidP="0092050D">
      <w:pPr>
        <w:pStyle w:val="Default"/>
        <w:jc w:val="both"/>
        <w:rPr>
          <w:rFonts w:ascii="Arial" w:hAnsi="Arial" w:cs="Arial"/>
          <w:color w:val="auto"/>
          <w:sz w:val="22"/>
          <w:szCs w:val="20"/>
        </w:rPr>
      </w:pPr>
    </w:p>
    <w:p w14:paraId="61B4D573"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lastRenderedPageBreak/>
        <w:t>Cabe resaltar que mientras no se cumpla con las condiciones de la prestación del servicio establecidas, “EL INSTITUTO” no dará por aceptado el servicio objeto de la presente contratación.</w:t>
      </w:r>
    </w:p>
    <w:p w14:paraId="716D96D5" w14:textId="77777777" w:rsidR="0092050D" w:rsidRPr="00F86DDC" w:rsidRDefault="0092050D" w:rsidP="0092050D">
      <w:pPr>
        <w:pStyle w:val="Default"/>
        <w:jc w:val="both"/>
        <w:rPr>
          <w:rFonts w:ascii="Arial" w:hAnsi="Arial" w:cs="Arial"/>
          <w:b/>
          <w:color w:val="auto"/>
          <w:sz w:val="22"/>
          <w:szCs w:val="20"/>
        </w:rPr>
      </w:pPr>
    </w:p>
    <w:p w14:paraId="14406577" w14:textId="77777777" w:rsidR="0092050D" w:rsidRPr="00F86DDC" w:rsidRDefault="0092050D" w:rsidP="0092050D">
      <w:pPr>
        <w:pStyle w:val="Default"/>
        <w:jc w:val="both"/>
        <w:rPr>
          <w:rFonts w:ascii="Arial" w:hAnsi="Arial" w:cs="Arial"/>
          <w:b/>
          <w:color w:val="auto"/>
          <w:sz w:val="22"/>
          <w:szCs w:val="20"/>
        </w:rPr>
      </w:pPr>
      <w:r>
        <w:rPr>
          <w:rFonts w:ascii="Arial" w:hAnsi="Arial" w:cs="Arial"/>
          <w:b/>
          <w:color w:val="auto"/>
          <w:sz w:val="22"/>
          <w:szCs w:val="20"/>
        </w:rPr>
        <w:t>M</w:t>
      </w:r>
      <w:r w:rsidRPr="00F86DDC">
        <w:rPr>
          <w:rFonts w:ascii="Arial" w:hAnsi="Arial" w:cs="Arial"/>
          <w:b/>
          <w:color w:val="auto"/>
          <w:sz w:val="22"/>
          <w:szCs w:val="20"/>
        </w:rPr>
        <w:t>ecanismos de comprobación supervisión y verificación de los bienes o de los servicios contratados y efectivamente entregados o prestados, así como del cumplimiento de las requisiciones de cada entregable:</w:t>
      </w:r>
    </w:p>
    <w:p w14:paraId="058131EB" w14:textId="77777777" w:rsidR="0092050D" w:rsidRPr="00F86DDC" w:rsidRDefault="0092050D" w:rsidP="0092050D">
      <w:pPr>
        <w:pStyle w:val="Default"/>
        <w:jc w:val="both"/>
        <w:rPr>
          <w:rFonts w:ascii="Arial" w:hAnsi="Arial" w:cs="Arial"/>
          <w:b/>
          <w:color w:val="auto"/>
          <w:sz w:val="22"/>
          <w:szCs w:val="20"/>
        </w:rPr>
      </w:pPr>
    </w:p>
    <w:p w14:paraId="4864B3E0" w14:textId="77777777" w:rsidR="0092050D" w:rsidRPr="00F86DDC" w:rsidRDefault="0092050D" w:rsidP="0092050D">
      <w:pPr>
        <w:pStyle w:val="Default"/>
        <w:jc w:val="both"/>
        <w:rPr>
          <w:rFonts w:ascii="Arial" w:hAnsi="Arial" w:cs="Arial"/>
          <w:color w:val="auto"/>
          <w:sz w:val="20"/>
          <w:szCs w:val="20"/>
        </w:rPr>
      </w:pPr>
      <w:r w:rsidRPr="00F86DDC">
        <w:rPr>
          <w:rFonts w:ascii="Arial" w:hAnsi="Arial" w:cs="Arial"/>
          <w:color w:val="auto"/>
          <w:sz w:val="20"/>
          <w:szCs w:val="20"/>
        </w:rPr>
        <w:t>De manera aleatoria por parte de los directivos de las Unidades se realizarán estas evaluaciones para control de calidad, y se retroalimentará a “EL PROVEEDOR” para que de manera oportuna realice las acciones pertinentes para brindar el Servicio subrogado, con la calidad y oportunidad requeridas por el Instituto</w:t>
      </w:r>
    </w:p>
    <w:p w14:paraId="5A55785B" w14:textId="77777777" w:rsidR="0092050D" w:rsidRPr="00F86DDC" w:rsidRDefault="0092050D" w:rsidP="0092050D">
      <w:pPr>
        <w:pStyle w:val="Default"/>
        <w:jc w:val="both"/>
        <w:rPr>
          <w:rFonts w:ascii="Arial" w:hAnsi="Arial" w:cs="Arial"/>
          <w:b/>
          <w:color w:val="auto"/>
          <w:sz w:val="22"/>
          <w:szCs w:val="20"/>
        </w:rPr>
      </w:pPr>
    </w:p>
    <w:p w14:paraId="1BF72F0D" w14:textId="77777777" w:rsidR="0092050D" w:rsidRPr="00F86DDC" w:rsidRDefault="0092050D" w:rsidP="0092050D">
      <w:pPr>
        <w:spacing w:before="60" w:after="60"/>
        <w:jc w:val="both"/>
        <w:rPr>
          <w:rFonts w:ascii="Arial" w:hAnsi="Arial" w:cs="Arial"/>
          <w:b/>
          <w:bCs/>
        </w:rPr>
      </w:pPr>
      <w:r w:rsidRPr="00F86DDC">
        <w:rPr>
          <w:rFonts w:ascii="Arial" w:hAnsi="Arial" w:cs="Arial"/>
          <w:b/>
          <w:bCs/>
        </w:rPr>
        <w:t xml:space="preserve"> Pago: </w:t>
      </w:r>
    </w:p>
    <w:p w14:paraId="74D4C017" w14:textId="77777777" w:rsidR="0092050D" w:rsidRPr="00F86DDC" w:rsidRDefault="0092050D" w:rsidP="0092050D">
      <w:pPr>
        <w:pStyle w:val="Default"/>
        <w:tabs>
          <w:tab w:val="left" w:pos="5166"/>
        </w:tabs>
        <w:jc w:val="both"/>
        <w:rPr>
          <w:rFonts w:ascii="Arial" w:hAnsi="Arial" w:cs="Arial"/>
          <w:b/>
          <w:color w:val="auto"/>
        </w:rPr>
      </w:pPr>
      <w:r w:rsidRPr="00F86DDC">
        <w:rPr>
          <w:rFonts w:ascii="Arial" w:hAnsi="Arial" w:cs="Arial"/>
          <w:b/>
          <w:color w:val="auto"/>
        </w:rPr>
        <w:t>Para las partidas de lectura de dosímetros:</w:t>
      </w:r>
    </w:p>
    <w:p w14:paraId="20DA1F4E" w14:textId="77777777" w:rsidR="0092050D" w:rsidRPr="008A18B6" w:rsidRDefault="0092050D" w:rsidP="0092050D">
      <w:pPr>
        <w:pStyle w:val="Default"/>
        <w:tabs>
          <w:tab w:val="left" w:pos="5166"/>
        </w:tabs>
        <w:jc w:val="both"/>
        <w:rPr>
          <w:rFonts w:ascii="Arial" w:hAnsi="Arial" w:cs="Arial"/>
          <w:color w:val="auto"/>
          <w:sz w:val="22"/>
          <w:szCs w:val="20"/>
        </w:rPr>
      </w:pPr>
      <w:r w:rsidRPr="008A18B6">
        <w:rPr>
          <w:rFonts w:ascii="Arial" w:hAnsi="Arial" w:cs="Arial"/>
          <w:color w:val="auto"/>
          <w:sz w:val="22"/>
          <w:szCs w:val="20"/>
        </w:rPr>
        <w:t xml:space="preserve">El pago se realizará a los 20 (veinte) días naturales a la entrega por parte del “proveedor” de los siguientes documentos: </w:t>
      </w:r>
    </w:p>
    <w:p w14:paraId="6AEFAB01" w14:textId="77777777" w:rsidR="0092050D" w:rsidRPr="008A18B6" w:rsidRDefault="0092050D" w:rsidP="0092050D">
      <w:pPr>
        <w:pStyle w:val="Default"/>
        <w:tabs>
          <w:tab w:val="left" w:pos="5166"/>
        </w:tabs>
        <w:jc w:val="both"/>
        <w:rPr>
          <w:rFonts w:ascii="Arial" w:hAnsi="Arial" w:cs="Arial"/>
          <w:color w:val="auto"/>
          <w:sz w:val="22"/>
          <w:szCs w:val="20"/>
        </w:rPr>
      </w:pPr>
    </w:p>
    <w:p w14:paraId="078043FF" w14:textId="77777777" w:rsidR="0092050D" w:rsidRPr="008A18B6" w:rsidRDefault="0092050D" w:rsidP="0092050D">
      <w:pPr>
        <w:numPr>
          <w:ilvl w:val="0"/>
          <w:numId w:val="41"/>
        </w:numPr>
        <w:autoSpaceDE w:val="0"/>
        <w:autoSpaceDN w:val="0"/>
        <w:jc w:val="both"/>
        <w:rPr>
          <w:rFonts w:ascii="Arial" w:hAnsi="Arial" w:cs="Arial"/>
          <w:sz w:val="22"/>
          <w:lang w:eastAsia="es-ES"/>
        </w:rPr>
      </w:pPr>
      <w:r w:rsidRPr="008A18B6">
        <w:rPr>
          <w:rFonts w:ascii="Arial" w:hAnsi="Arial" w:cs="Arial"/>
          <w:sz w:val="22"/>
          <w:lang w:eastAsia="es-ES"/>
        </w:rPr>
        <w:t xml:space="preserve">Representación impresa del comprobante fiscal digital (CDFI), que cumpla con los requisitos establecidos en el Articulo 29-A del Código Fiscal de la Federación en la que se indique: </w:t>
      </w:r>
    </w:p>
    <w:p w14:paraId="5EBD4036" w14:textId="77777777" w:rsidR="0092050D" w:rsidRPr="008A18B6" w:rsidRDefault="0092050D" w:rsidP="0092050D">
      <w:pPr>
        <w:numPr>
          <w:ilvl w:val="1"/>
          <w:numId w:val="42"/>
        </w:numPr>
        <w:autoSpaceDE w:val="0"/>
        <w:autoSpaceDN w:val="0"/>
        <w:jc w:val="both"/>
        <w:rPr>
          <w:rFonts w:ascii="Arial" w:hAnsi="Arial" w:cs="Arial"/>
          <w:sz w:val="22"/>
          <w:lang w:eastAsia="es-ES"/>
        </w:rPr>
      </w:pPr>
      <w:r w:rsidRPr="008A18B6">
        <w:rPr>
          <w:rFonts w:ascii="Arial" w:hAnsi="Arial" w:cs="Arial"/>
          <w:sz w:val="22"/>
          <w:lang w:eastAsia="es-ES"/>
        </w:rPr>
        <w:t>Número de proveedor IMSS.</w:t>
      </w:r>
    </w:p>
    <w:p w14:paraId="1D5548C3" w14:textId="77777777" w:rsidR="0092050D" w:rsidRPr="008A18B6" w:rsidRDefault="0092050D" w:rsidP="0092050D">
      <w:pPr>
        <w:numPr>
          <w:ilvl w:val="1"/>
          <w:numId w:val="42"/>
        </w:numPr>
        <w:autoSpaceDE w:val="0"/>
        <w:autoSpaceDN w:val="0"/>
        <w:jc w:val="both"/>
        <w:rPr>
          <w:rFonts w:ascii="Arial" w:hAnsi="Arial" w:cs="Arial"/>
          <w:sz w:val="22"/>
          <w:lang w:eastAsia="es-ES"/>
        </w:rPr>
      </w:pPr>
      <w:r w:rsidRPr="008A18B6">
        <w:rPr>
          <w:rFonts w:ascii="Arial" w:hAnsi="Arial" w:cs="Arial"/>
          <w:sz w:val="22"/>
          <w:lang w:eastAsia="es-ES"/>
        </w:rPr>
        <w:t>Número de contrato IMSS OAX-XX-20XX</w:t>
      </w:r>
    </w:p>
    <w:p w14:paraId="6BD51EF4" w14:textId="77777777" w:rsidR="0092050D" w:rsidRPr="008A18B6" w:rsidRDefault="0092050D" w:rsidP="0092050D">
      <w:pPr>
        <w:numPr>
          <w:ilvl w:val="1"/>
          <w:numId w:val="42"/>
        </w:numPr>
        <w:autoSpaceDE w:val="0"/>
        <w:autoSpaceDN w:val="0"/>
        <w:jc w:val="both"/>
        <w:rPr>
          <w:rFonts w:ascii="Arial" w:hAnsi="Arial" w:cs="Arial"/>
          <w:sz w:val="22"/>
          <w:lang w:eastAsia="es-ES"/>
        </w:rPr>
      </w:pPr>
      <w:r w:rsidRPr="008A18B6">
        <w:rPr>
          <w:rFonts w:ascii="Arial" w:hAnsi="Arial" w:cs="Arial"/>
          <w:sz w:val="22"/>
          <w:lang w:eastAsia="es-ES"/>
        </w:rPr>
        <w:t>Número de fianza y denominación social de la afianzadora.</w:t>
      </w:r>
    </w:p>
    <w:p w14:paraId="6A1166BB" w14:textId="77777777" w:rsidR="0092050D" w:rsidRPr="008A18B6" w:rsidRDefault="0092050D" w:rsidP="0092050D">
      <w:pPr>
        <w:numPr>
          <w:ilvl w:val="0"/>
          <w:numId w:val="41"/>
        </w:numPr>
        <w:autoSpaceDE w:val="0"/>
        <w:autoSpaceDN w:val="0"/>
        <w:jc w:val="both"/>
        <w:rPr>
          <w:rFonts w:ascii="Arial" w:hAnsi="Arial" w:cs="Arial"/>
          <w:sz w:val="22"/>
          <w:lang w:eastAsia="es-ES"/>
        </w:rPr>
      </w:pPr>
      <w:r w:rsidRPr="008A18B6">
        <w:rPr>
          <w:rFonts w:ascii="Arial" w:hAnsi="Arial" w:cs="Arial"/>
          <w:sz w:val="22"/>
          <w:lang w:eastAsia="es-ES"/>
        </w:rPr>
        <w:t>Original del formato de solicitud de subrogación del servicio (4-30-2/03) Anexo 2 (Dos) debidamente requisitado.</w:t>
      </w:r>
    </w:p>
    <w:p w14:paraId="389F09F2" w14:textId="77777777" w:rsidR="0092050D" w:rsidRPr="008A18B6" w:rsidRDefault="0092050D" w:rsidP="0092050D">
      <w:pPr>
        <w:numPr>
          <w:ilvl w:val="0"/>
          <w:numId w:val="41"/>
        </w:numPr>
        <w:autoSpaceDE w:val="0"/>
        <w:autoSpaceDN w:val="0"/>
        <w:jc w:val="both"/>
        <w:rPr>
          <w:rFonts w:ascii="Arial" w:hAnsi="Arial" w:cs="Arial"/>
          <w:sz w:val="22"/>
          <w:lang w:eastAsia="es-ES"/>
        </w:rPr>
      </w:pPr>
      <w:r w:rsidRPr="008A18B6">
        <w:rPr>
          <w:rFonts w:ascii="Arial" w:hAnsi="Arial" w:cs="Arial"/>
          <w:sz w:val="22"/>
          <w:lang w:eastAsia="es-ES"/>
        </w:rPr>
        <w:t>Relación de pacientes (Anexo 3 Tres), el cual deberá contener la firma de la Titular de la Jefatura de Servicios de Prestaciones Médicas.</w:t>
      </w:r>
    </w:p>
    <w:p w14:paraId="484D65FA" w14:textId="77777777" w:rsidR="0092050D" w:rsidRPr="008A18B6" w:rsidRDefault="0092050D" w:rsidP="0092050D">
      <w:pPr>
        <w:numPr>
          <w:ilvl w:val="0"/>
          <w:numId w:val="41"/>
        </w:numPr>
        <w:autoSpaceDE w:val="0"/>
        <w:autoSpaceDN w:val="0"/>
        <w:jc w:val="both"/>
        <w:rPr>
          <w:rFonts w:ascii="Arial" w:hAnsi="Arial" w:cs="Arial"/>
          <w:sz w:val="22"/>
          <w:lang w:eastAsia="es-ES"/>
        </w:rPr>
      </w:pPr>
      <w:r w:rsidRPr="008A18B6">
        <w:rPr>
          <w:rFonts w:ascii="Arial" w:hAnsi="Arial" w:cs="Arial"/>
          <w:sz w:val="22"/>
          <w:lang w:eastAsia="es-ES"/>
        </w:rPr>
        <w:t>Copia de la fianza de cumplimiento del contrato</w:t>
      </w:r>
    </w:p>
    <w:p w14:paraId="5C4DF239" w14:textId="77777777" w:rsidR="0092050D" w:rsidRPr="008A18B6" w:rsidRDefault="0092050D" w:rsidP="0092050D">
      <w:pPr>
        <w:numPr>
          <w:ilvl w:val="0"/>
          <w:numId w:val="41"/>
        </w:numPr>
        <w:autoSpaceDE w:val="0"/>
        <w:autoSpaceDN w:val="0"/>
        <w:jc w:val="both"/>
        <w:rPr>
          <w:rFonts w:ascii="Arial" w:hAnsi="Arial" w:cs="Arial"/>
          <w:sz w:val="22"/>
          <w:lang w:eastAsia="es-ES"/>
        </w:rPr>
      </w:pPr>
      <w:r w:rsidRPr="008A18B6">
        <w:rPr>
          <w:rFonts w:ascii="Arial" w:hAnsi="Arial" w:cs="Arial"/>
          <w:sz w:val="22"/>
          <w:lang w:eastAsia="es-ES"/>
        </w:rPr>
        <w:t>Opinión de cumplimiento de obligaciones fiscales positivas y vigentes (IMSS e INFONAVIT)</w:t>
      </w:r>
    </w:p>
    <w:p w14:paraId="35525CB5" w14:textId="77777777" w:rsidR="0092050D" w:rsidRPr="008A18B6" w:rsidRDefault="0092050D" w:rsidP="0092050D">
      <w:pPr>
        <w:autoSpaceDE w:val="0"/>
        <w:autoSpaceDN w:val="0"/>
        <w:jc w:val="both"/>
        <w:rPr>
          <w:rFonts w:ascii="Arial" w:hAnsi="Arial" w:cs="Arial"/>
          <w:sz w:val="22"/>
          <w:lang w:eastAsia="es-ES"/>
        </w:rPr>
      </w:pPr>
    </w:p>
    <w:p w14:paraId="33BB6A17" w14:textId="77777777" w:rsidR="0092050D" w:rsidRPr="008A18B6" w:rsidRDefault="0092050D" w:rsidP="0092050D">
      <w:pPr>
        <w:autoSpaceDE w:val="0"/>
        <w:autoSpaceDN w:val="0"/>
        <w:jc w:val="both"/>
        <w:rPr>
          <w:rFonts w:ascii="Arial" w:hAnsi="Arial" w:cs="Arial"/>
          <w:sz w:val="22"/>
          <w:lang w:eastAsia="es-ES"/>
        </w:rPr>
      </w:pPr>
      <w:r w:rsidRPr="008A18B6">
        <w:rPr>
          <w:rFonts w:ascii="Arial" w:hAnsi="Arial" w:cs="Arial"/>
          <w:sz w:val="22"/>
          <w:lang w:eastAsia="es-ES"/>
        </w:rPr>
        <w:t>Esta documentación previa autorización de las Unidades médicas, deberá ser entregada en Violetas Número 1007 Colonia Reforma, Oaxaca de Juárez, Oaxaca, para la emisión del contra – recibo de pago correspondiente en un horario 8 a 13 horas.</w:t>
      </w:r>
    </w:p>
    <w:p w14:paraId="37E1C222" w14:textId="77777777" w:rsidR="0092050D" w:rsidRDefault="0092050D" w:rsidP="0092050D">
      <w:pPr>
        <w:autoSpaceDE w:val="0"/>
        <w:autoSpaceDN w:val="0"/>
        <w:jc w:val="both"/>
        <w:rPr>
          <w:rFonts w:ascii="Montserrat Light" w:hAnsi="Montserrat Light"/>
          <w:b/>
          <w:bCs/>
        </w:rPr>
      </w:pPr>
    </w:p>
    <w:p w14:paraId="0EE4E1EF"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b/>
          <w:color w:val="auto"/>
          <w:sz w:val="22"/>
          <w:szCs w:val="20"/>
        </w:rPr>
        <w:t xml:space="preserve">PENAS </w:t>
      </w:r>
      <w:proofErr w:type="gramStart"/>
      <w:r w:rsidRPr="00F86DDC">
        <w:rPr>
          <w:rFonts w:ascii="Arial" w:hAnsi="Arial" w:cs="Arial"/>
          <w:b/>
          <w:color w:val="auto"/>
          <w:sz w:val="22"/>
          <w:szCs w:val="20"/>
        </w:rPr>
        <w:t>CONVENCIONALES.-</w:t>
      </w:r>
      <w:proofErr w:type="gramEnd"/>
      <w:r w:rsidRPr="00F86DDC">
        <w:rPr>
          <w:rFonts w:ascii="Arial" w:hAnsi="Arial" w:cs="Arial"/>
          <w:b/>
          <w:color w:val="auto"/>
          <w:sz w:val="22"/>
          <w:szCs w:val="20"/>
        </w:rPr>
        <w:t xml:space="preserve"> De conformidad con lo establecido en el</w:t>
      </w:r>
      <w:r w:rsidRPr="00F86DDC">
        <w:rPr>
          <w:rFonts w:ascii="Arial" w:hAnsi="Arial" w:cs="Arial"/>
          <w:color w:val="auto"/>
          <w:sz w:val="22"/>
          <w:szCs w:val="20"/>
        </w:rPr>
        <w:t xml:space="preserve"> artículo 53 de la Ley de Adquisiciones, Arrendamientos y Servicios del Sector Público, “EL INSTITUTO”  aplicará penas convencionales a “EL PROVEEDOR”,   por atraso e incumplimiento en los días y horarios pactados para la prestación del servicio contratado, será del 2.5 % por cada hora de atraso, calculadas sobre el valor del servicio o concepto incumplido y sin considerar el Impuesto al Valor Agregado.</w:t>
      </w:r>
    </w:p>
    <w:p w14:paraId="7DBC511B" w14:textId="77777777" w:rsidR="0092050D" w:rsidRPr="00F86DDC" w:rsidRDefault="0092050D" w:rsidP="0092050D">
      <w:pPr>
        <w:autoSpaceDE w:val="0"/>
        <w:autoSpaceDN w:val="0"/>
        <w:adjustRightInd w:val="0"/>
        <w:ind w:left="-1134"/>
        <w:jc w:val="both"/>
        <w:rPr>
          <w:rFonts w:ascii="Arial" w:hAnsi="Arial" w:cs="Arial"/>
        </w:rPr>
      </w:pPr>
    </w:p>
    <w:p w14:paraId="3C807D5B"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La pena convencional por incumplimiento se calculará por cada día de incumplimiento hasta un máximo de 4 días, de acuerdo con el porcentaje de penalización establecido, aplicado al valor de los servicios prestados con atraso y de manera proporcional al importe de la garantía de cumplimiento que corresponda a la partida que se trate. La suma de las penas convencionales no deberá exceder el importe de dicha garantía.</w:t>
      </w:r>
    </w:p>
    <w:p w14:paraId="2855F256" w14:textId="77777777" w:rsidR="0092050D" w:rsidRPr="00F86DDC" w:rsidRDefault="0092050D" w:rsidP="0092050D">
      <w:pPr>
        <w:pStyle w:val="Default"/>
        <w:jc w:val="both"/>
        <w:rPr>
          <w:rFonts w:ascii="Arial" w:hAnsi="Arial" w:cs="Arial"/>
          <w:color w:val="auto"/>
          <w:sz w:val="22"/>
          <w:szCs w:val="20"/>
        </w:rPr>
      </w:pPr>
    </w:p>
    <w:p w14:paraId="043EA4C3"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El administrador del presente contrato será el encargado de determinar, calcular y notificar a “EL PROVEEDOR” las penas convencionales; así como de vigilar el registro o captura y validar en el sistema PREI Millenium, dentro de los 5 días hábiles siguientes a la conclusión del incumplimiento, la aplicación de las penas convencionales</w:t>
      </w:r>
      <w:r>
        <w:rPr>
          <w:rFonts w:ascii="Arial" w:hAnsi="Arial" w:cs="Arial"/>
          <w:color w:val="auto"/>
          <w:sz w:val="22"/>
          <w:szCs w:val="20"/>
        </w:rPr>
        <w:t xml:space="preserve"> </w:t>
      </w:r>
      <w:r w:rsidRPr="00F86DDC">
        <w:rPr>
          <w:rFonts w:ascii="Arial" w:hAnsi="Arial" w:cs="Arial"/>
          <w:color w:val="auto"/>
          <w:sz w:val="22"/>
          <w:szCs w:val="20"/>
        </w:rPr>
        <w:t>y comunicar los incumplimientos.</w:t>
      </w:r>
    </w:p>
    <w:p w14:paraId="7243864F" w14:textId="77777777" w:rsidR="0092050D" w:rsidRPr="00F86DDC" w:rsidRDefault="0092050D" w:rsidP="0092050D">
      <w:pPr>
        <w:pStyle w:val="Default"/>
        <w:jc w:val="both"/>
        <w:rPr>
          <w:rFonts w:ascii="Arial" w:hAnsi="Arial" w:cs="Arial"/>
          <w:color w:val="auto"/>
          <w:sz w:val="22"/>
          <w:szCs w:val="20"/>
        </w:rPr>
      </w:pPr>
    </w:p>
    <w:p w14:paraId="23846AC1"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lastRenderedPageBreak/>
        <w:t>“EL INSTITUTO” descontará las cantidades que resulten de aplicar la pena convencional, sobre los pagos que deba cubrir “EL PROVEEDOR”. Por lo tanto “EL PROVEEDOR” autoriza a descontar las cantidades que resulten de aplicar las sanciones señaladas en los párrafos anteriores, sobre los pagos que a éste deba cubrirle a “EL INSTITUTO” durante el periodo en que incurra y/o se mantenga en incumplimiento con motivo del suministro de los servicios.</w:t>
      </w:r>
    </w:p>
    <w:p w14:paraId="2A0030E0" w14:textId="77777777" w:rsidR="0092050D" w:rsidRPr="00F86DDC" w:rsidRDefault="0092050D" w:rsidP="0092050D">
      <w:pPr>
        <w:pStyle w:val="Default"/>
        <w:jc w:val="both"/>
        <w:rPr>
          <w:rFonts w:ascii="Arial" w:hAnsi="Arial" w:cs="Arial"/>
          <w:color w:val="auto"/>
          <w:sz w:val="22"/>
          <w:szCs w:val="20"/>
        </w:rPr>
      </w:pPr>
    </w:p>
    <w:p w14:paraId="645FD525"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Para autorizar el pago de los servicios, previamente “EL PROVEEDOR” tiene que haber cubierto las penas convencionales aplicables conforme a lo dispuesto en el contrato. El administrador del contrato será el responsable de verificar que se cumpla esta obligación, dentro de los 5 días hábiles siguientes a la conclusión del incumplimiento.</w:t>
      </w:r>
    </w:p>
    <w:p w14:paraId="4B80C921" w14:textId="77777777" w:rsidR="0092050D" w:rsidRPr="00F86DDC" w:rsidRDefault="0092050D" w:rsidP="0092050D">
      <w:pPr>
        <w:pStyle w:val="Default"/>
        <w:jc w:val="both"/>
        <w:rPr>
          <w:rFonts w:ascii="Arial" w:hAnsi="Arial" w:cs="Arial"/>
          <w:color w:val="auto"/>
          <w:sz w:val="22"/>
          <w:szCs w:val="20"/>
        </w:rPr>
      </w:pPr>
    </w:p>
    <w:p w14:paraId="26B0C4EA" w14:textId="77777777" w:rsidR="0092050D"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PENAS DEDUCTIVAS.- De conformidad con lo establecido en el artículo 53 Bis de la Ley de Adquisiciones, Arrendamientos y Servicios del Sector Público, “EL INSTITUTO”  aplicará penas deductivas a “EL PROVEEDOR”, cuando exista incumplimiento parcial o deficiente en el servicio contratado, por el 2.5 % por cada hora de atraso, calculadas sobre el valor del servicio o concepto incumplido y sin considerar el Impuesto al Valor Agregado descontando las cantidades que resulten de aplicar la pena deductiva, sobre los pagos que deba cubrir “EL PROVEEDOR”. Por lo tanto “EL PROVEEDOR” autoriza a descontar las cantidades que resulten de aplicar las sanciones señaladas, sobre los pagos que a éste deba cubrirle a “EL INSTITUTO” sobre el incumplimiento parcial o deficiente con motivo del suministro de los servicios.</w:t>
      </w:r>
    </w:p>
    <w:p w14:paraId="667F1B40" w14:textId="77777777" w:rsidR="0092050D" w:rsidRDefault="0092050D" w:rsidP="0092050D">
      <w:pPr>
        <w:pStyle w:val="Default"/>
        <w:jc w:val="both"/>
        <w:rPr>
          <w:rFonts w:ascii="Arial" w:hAnsi="Arial" w:cs="Arial"/>
          <w:color w:val="auto"/>
          <w:sz w:val="22"/>
          <w:szCs w:val="20"/>
        </w:rPr>
      </w:pPr>
    </w:p>
    <w:tbl>
      <w:tblPr>
        <w:tblW w:w="5000" w:type="pct"/>
        <w:tblCellMar>
          <w:left w:w="70" w:type="dxa"/>
          <w:right w:w="70" w:type="dxa"/>
        </w:tblCellMar>
        <w:tblLook w:val="04A0" w:firstRow="1" w:lastRow="0" w:firstColumn="1" w:lastColumn="0" w:noHBand="0" w:noVBand="1"/>
      </w:tblPr>
      <w:tblGrid>
        <w:gridCol w:w="2375"/>
        <w:gridCol w:w="2053"/>
        <w:gridCol w:w="1735"/>
        <w:gridCol w:w="2374"/>
        <w:gridCol w:w="2374"/>
      </w:tblGrid>
      <w:tr w:rsidR="0092050D" w:rsidRPr="005741F5" w14:paraId="56265406" w14:textId="77777777" w:rsidTr="00A25F16">
        <w:trPr>
          <w:trHeight w:val="20"/>
          <w:tblHeader/>
        </w:trPr>
        <w:tc>
          <w:tcPr>
            <w:tcW w:w="10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4542B6" w14:textId="77777777" w:rsidR="0092050D" w:rsidRPr="005741F5" w:rsidRDefault="0092050D" w:rsidP="00A25F16">
            <w:pPr>
              <w:jc w:val="both"/>
              <w:rPr>
                <w:rFonts w:ascii="Arial" w:hAnsi="Arial" w:cs="Arial"/>
                <w:b/>
                <w:bCs/>
                <w:sz w:val="16"/>
                <w:szCs w:val="16"/>
                <w:lang w:val="es-MX" w:eastAsia="es-MX"/>
              </w:rPr>
            </w:pPr>
            <w:r w:rsidRPr="005741F5">
              <w:rPr>
                <w:rFonts w:ascii="Arial" w:hAnsi="Arial" w:cs="Arial"/>
                <w:b/>
                <w:bCs/>
                <w:sz w:val="16"/>
                <w:szCs w:val="16"/>
                <w:lang w:val="es-MX" w:eastAsia="es-MX"/>
              </w:rPr>
              <w:t>Concepto u obligación</w:t>
            </w:r>
          </w:p>
        </w:tc>
        <w:tc>
          <w:tcPr>
            <w:tcW w:w="941" w:type="pct"/>
            <w:tcBorders>
              <w:top w:val="single" w:sz="4" w:space="0" w:color="auto"/>
              <w:left w:val="nil"/>
              <w:bottom w:val="single" w:sz="4" w:space="0" w:color="auto"/>
              <w:right w:val="single" w:sz="4" w:space="0" w:color="auto"/>
            </w:tcBorders>
            <w:shd w:val="clear" w:color="auto" w:fill="auto"/>
            <w:vAlign w:val="center"/>
            <w:hideMark/>
          </w:tcPr>
          <w:p w14:paraId="3D1D1F80" w14:textId="77777777" w:rsidR="0092050D" w:rsidRPr="005741F5" w:rsidRDefault="0092050D" w:rsidP="00A25F16">
            <w:pPr>
              <w:jc w:val="both"/>
              <w:rPr>
                <w:rFonts w:ascii="Arial" w:hAnsi="Arial" w:cs="Arial"/>
                <w:b/>
                <w:bCs/>
                <w:sz w:val="16"/>
                <w:szCs w:val="16"/>
                <w:lang w:val="es-MX" w:eastAsia="es-MX"/>
              </w:rPr>
            </w:pPr>
            <w:r w:rsidRPr="005741F5">
              <w:rPr>
                <w:rFonts w:ascii="Arial" w:hAnsi="Arial" w:cs="Arial"/>
                <w:b/>
                <w:bCs/>
                <w:sz w:val="16"/>
                <w:szCs w:val="16"/>
                <w:lang w:val="es-MX" w:eastAsia="es-MX"/>
              </w:rPr>
              <w:t>Nivel de servicio</w:t>
            </w:r>
          </w:p>
        </w:tc>
        <w:tc>
          <w:tcPr>
            <w:tcW w:w="795" w:type="pct"/>
            <w:tcBorders>
              <w:top w:val="single" w:sz="4" w:space="0" w:color="auto"/>
              <w:left w:val="nil"/>
              <w:bottom w:val="single" w:sz="4" w:space="0" w:color="auto"/>
              <w:right w:val="single" w:sz="4" w:space="0" w:color="auto"/>
            </w:tcBorders>
            <w:shd w:val="clear" w:color="auto" w:fill="auto"/>
            <w:vAlign w:val="center"/>
            <w:hideMark/>
          </w:tcPr>
          <w:p w14:paraId="214E541C" w14:textId="77777777" w:rsidR="0092050D" w:rsidRPr="005741F5" w:rsidRDefault="0092050D" w:rsidP="00A25F16">
            <w:pPr>
              <w:jc w:val="both"/>
              <w:rPr>
                <w:rFonts w:ascii="Arial" w:hAnsi="Arial" w:cs="Arial"/>
                <w:b/>
                <w:bCs/>
                <w:sz w:val="16"/>
                <w:szCs w:val="16"/>
                <w:lang w:val="es-MX" w:eastAsia="es-MX"/>
              </w:rPr>
            </w:pPr>
            <w:r w:rsidRPr="005741F5">
              <w:rPr>
                <w:rFonts w:ascii="Arial" w:hAnsi="Arial" w:cs="Arial"/>
                <w:b/>
                <w:bCs/>
                <w:sz w:val="16"/>
                <w:szCs w:val="16"/>
                <w:lang w:val="es-MX" w:eastAsia="es-MX"/>
              </w:rPr>
              <w:t>Unidad de medida</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54FD6B25" w14:textId="77777777" w:rsidR="0092050D" w:rsidRPr="005741F5" w:rsidRDefault="0092050D" w:rsidP="00A25F16">
            <w:pPr>
              <w:jc w:val="both"/>
              <w:rPr>
                <w:rFonts w:ascii="Arial" w:hAnsi="Arial" w:cs="Arial"/>
                <w:b/>
                <w:bCs/>
                <w:sz w:val="16"/>
                <w:szCs w:val="16"/>
                <w:lang w:val="es-MX" w:eastAsia="es-MX"/>
              </w:rPr>
            </w:pPr>
            <w:r w:rsidRPr="005741F5">
              <w:rPr>
                <w:rFonts w:ascii="Arial" w:hAnsi="Arial" w:cs="Arial"/>
                <w:b/>
                <w:bCs/>
                <w:sz w:val="16"/>
                <w:szCs w:val="16"/>
                <w:lang w:val="es-MX" w:eastAsia="es-MX"/>
              </w:rPr>
              <w:t>Deducción</w:t>
            </w:r>
          </w:p>
        </w:tc>
        <w:tc>
          <w:tcPr>
            <w:tcW w:w="1088" w:type="pct"/>
            <w:tcBorders>
              <w:top w:val="single" w:sz="4" w:space="0" w:color="auto"/>
              <w:left w:val="nil"/>
              <w:bottom w:val="single" w:sz="4" w:space="0" w:color="auto"/>
              <w:right w:val="single" w:sz="4" w:space="0" w:color="auto"/>
            </w:tcBorders>
            <w:shd w:val="clear" w:color="auto" w:fill="auto"/>
            <w:vAlign w:val="center"/>
            <w:hideMark/>
          </w:tcPr>
          <w:p w14:paraId="19045465" w14:textId="77777777" w:rsidR="0092050D" w:rsidRPr="005741F5" w:rsidRDefault="0092050D" w:rsidP="00A25F16">
            <w:pPr>
              <w:jc w:val="both"/>
              <w:rPr>
                <w:rFonts w:ascii="Arial" w:hAnsi="Arial" w:cs="Arial"/>
                <w:b/>
                <w:bCs/>
                <w:sz w:val="16"/>
                <w:szCs w:val="16"/>
                <w:lang w:val="es-MX" w:eastAsia="es-MX"/>
              </w:rPr>
            </w:pPr>
            <w:r w:rsidRPr="005741F5">
              <w:rPr>
                <w:rFonts w:ascii="Arial" w:hAnsi="Arial" w:cs="Arial"/>
                <w:b/>
                <w:bCs/>
                <w:sz w:val="16"/>
                <w:szCs w:val="16"/>
                <w:lang w:val="es-MX" w:eastAsia="es-MX"/>
              </w:rPr>
              <w:t>Límites de incumplimiento</w:t>
            </w:r>
          </w:p>
        </w:tc>
      </w:tr>
      <w:tr w:rsidR="0092050D" w:rsidRPr="005741F5" w14:paraId="6E8639C7" w14:textId="77777777" w:rsidTr="00A25F16">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14:paraId="17723FE7" w14:textId="77777777" w:rsidR="0092050D" w:rsidRPr="005741F5" w:rsidRDefault="0092050D" w:rsidP="00A25F16">
            <w:pPr>
              <w:jc w:val="both"/>
              <w:rPr>
                <w:rFonts w:ascii="Arial" w:hAnsi="Arial" w:cs="Arial"/>
                <w:sz w:val="16"/>
                <w:szCs w:val="16"/>
                <w:lang w:val="es-MX" w:eastAsia="es-MX"/>
              </w:rPr>
            </w:pPr>
            <w:r w:rsidRPr="005741F5">
              <w:rPr>
                <w:rFonts w:ascii="Arial" w:hAnsi="Arial" w:cs="Arial"/>
                <w:sz w:val="16"/>
                <w:szCs w:val="16"/>
                <w:lang w:val="es-MX" w:eastAsia="es-MX"/>
              </w:rPr>
              <w:t xml:space="preserve">Cuando exista retraso </w:t>
            </w:r>
            <w:proofErr w:type="gramStart"/>
            <w:r w:rsidRPr="005741F5">
              <w:rPr>
                <w:rFonts w:ascii="Arial" w:hAnsi="Arial" w:cs="Arial"/>
                <w:sz w:val="16"/>
                <w:szCs w:val="16"/>
                <w:lang w:val="es-MX" w:eastAsia="es-MX"/>
              </w:rPr>
              <w:t>de acuerdo a</w:t>
            </w:r>
            <w:proofErr w:type="gramEnd"/>
            <w:r w:rsidRPr="005741F5">
              <w:rPr>
                <w:rFonts w:ascii="Arial" w:hAnsi="Arial" w:cs="Arial"/>
                <w:sz w:val="16"/>
                <w:szCs w:val="16"/>
                <w:lang w:val="es-MX" w:eastAsia="es-MX"/>
              </w:rPr>
              <w:t xml:space="preserve"> la fecha y horario establecido para la realización del estudio por descompostura del equipo con el que se realizan los estudios</w:t>
            </w:r>
          </w:p>
        </w:tc>
        <w:tc>
          <w:tcPr>
            <w:tcW w:w="941" w:type="pct"/>
            <w:tcBorders>
              <w:top w:val="nil"/>
              <w:left w:val="nil"/>
              <w:bottom w:val="single" w:sz="4" w:space="0" w:color="auto"/>
              <w:right w:val="single" w:sz="4" w:space="0" w:color="auto"/>
            </w:tcBorders>
            <w:shd w:val="clear" w:color="auto" w:fill="auto"/>
            <w:vAlign w:val="center"/>
            <w:hideMark/>
          </w:tcPr>
          <w:p w14:paraId="150A2C9B"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Cita</w:t>
            </w:r>
          </w:p>
        </w:tc>
        <w:tc>
          <w:tcPr>
            <w:tcW w:w="795" w:type="pct"/>
            <w:tcBorders>
              <w:top w:val="nil"/>
              <w:left w:val="nil"/>
              <w:bottom w:val="single" w:sz="4" w:space="0" w:color="auto"/>
              <w:right w:val="single" w:sz="4" w:space="0" w:color="auto"/>
            </w:tcBorders>
            <w:shd w:val="clear" w:color="auto" w:fill="auto"/>
            <w:vAlign w:val="center"/>
            <w:hideMark/>
          </w:tcPr>
          <w:p w14:paraId="425DE5D0"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1088" w:type="pct"/>
            <w:tcBorders>
              <w:top w:val="nil"/>
              <w:left w:val="nil"/>
              <w:bottom w:val="single" w:sz="4" w:space="0" w:color="auto"/>
              <w:right w:val="single" w:sz="4" w:space="0" w:color="auto"/>
            </w:tcBorders>
            <w:shd w:val="clear" w:color="auto" w:fill="auto"/>
            <w:vAlign w:val="center"/>
            <w:hideMark/>
          </w:tcPr>
          <w:p w14:paraId="27463C8C" w14:textId="77777777" w:rsidR="0092050D" w:rsidRPr="005741F5" w:rsidRDefault="0092050D" w:rsidP="00A25F16">
            <w:pPr>
              <w:jc w:val="both"/>
              <w:rPr>
                <w:rFonts w:ascii="Arial" w:hAnsi="Arial" w:cs="Arial"/>
                <w:sz w:val="16"/>
                <w:szCs w:val="16"/>
                <w:lang w:val="es-MX" w:eastAsia="es-MX"/>
              </w:rPr>
            </w:pPr>
            <w:r w:rsidRPr="005741F5">
              <w:rPr>
                <w:rFonts w:ascii="Arial" w:hAnsi="Arial" w:cs="Arial"/>
                <w:sz w:val="16"/>
                <w:szCs w:val="16"/>
                <w:lang w:val="es-MX" w:eastAsia="es-MX"/>
              </w:rPr>
              <w:t xml:space="preserve">1 % del costo del estudio, por hora de retraso, </w:t>
            </w:r>
            <w:proofErr w:type="gramStart"/>
            <w:r w:rsidRPr="005741F5">
              <w:rPr>
                <w:rFonts w:ascii="Arial" w:hAnsi="Arial" w:cs="Arial"/>
                <w:sz w:val="16"/>
                <w:szCs w:val="16"/>
                <w:lang w:val="es-MX" w:eastAsia="es-MX"/>
              </w:rPr>
              <w:t>de acuerdo a</w:t>
            </w:r>
            <w:proofErr w:type="gramEnd"/>
            <w:r w:rsidRPr="005741F5">
              <w:rPr>
                <w:rFonts w:ascii="Arial" w:hAnsi="Arial" w:cs="Arial"/>
                <w:sz w:val="16"/>
                <w:szCs w:val="16"/>
                <w:lang w:val="es-MX" w:eastAsia="es-MX"/>
              </w:rPr>
              <w:t xml:space="preserve"> la cita señalada para la realización del estudio.</w:t>
            </w:r>
          </w:p>
        </w:tc>
        <w:tc>
          <w:tcPr>
            <w:tcW w:w="1088" w:type="pct"/>
            <w:tcBorders>
              <w:top w:val="nil"/>
              <w:left w:val="nil"/>
              <w:bottom w:val="single" w:sz="4" w:space="0" w:color="auto"/>
              <w:right w:val="single" w:sz="4" w:space="0" w:color="auto"/>
            </w:tcBorders>
            <w:shd w:val="clear" w:color="auto" w:fill="auto"/>
            <w:vAlign w:val="center"/>
            <w:hideMark/>
          </w:tcPr>
          <w:p w14:paraId="4C8D947C"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Será hasta por el monto de la garantía de cumplimiento</w:t>
            </w:r>
          </w:p>
        </w:tc>
      </w:tr>
      <w:tr w:rsidR="0092050D" w:rsidRPr="005741F5" w14:paraId="1CEC2D5D" w14:textId="77777777" w:rsidTr="00A25F16">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14:paraId="2E63743D" w14:textId="77777777" w:rsidR="0092050D" w:rsidRPr="005741F5" w:rsidRDefault="0092050D" w:rsidP="00A25F16">
            <w:pPr>
              <w:jc w:val="both"/>
              <w:rPr>
                <w:rFonts w:ascii="Arial" w:hAnsi="Arial" w:cs="Arial"/>
                <w:sz w:val="16"/>
                <w:szCs w:val="16"/>
                <w:lang w:val="es-MX" w:eastAsia="es-MX"/>
              </w:rPr>
            </w:pPr>
            <w:r w:rsidRPr="005741F5">
              <w:rPr>
                <w:rFonts w:ascii="Arial" w:hAnsi="Arial" w:cs="Arial"/>
                <w:sz w:val="16"/>
                <w:szCs w:val="16"/>
                <w:lang w:val="es-MX" w:eastAsia="es-MX"/>
              </w:rPr>
              <w:t xml:space="preserve">Cuando por causas imputables a proveedor no se programen los estudios y no se otorgue la cita dentro de los </w:t>
            </w:r>
            <w:proofErr w:type="spellStart"/>
            <w:r w:rsidRPr="005741F5">
              <w:rPr>
                <w:rFonts w:ascii="Arial" w:hAnsi="Arial" w:cs="Arial"/>
                <w:sz w:val="16"/>
                <w:szCs w:val="16"/>
                <w:lang w:val="es-MX" w:eastAsia="es-MX"/>
              </w:rPr>
              <w:t>parametros</w:t>
            </w:r>
            <w:proofErr w:type="spellEnd"/>
            <w:r w:rsidRPr="005741F5">
              <w:rPr>
                <w:rFonts w:ascii="Arial" w:hAnsi="Arial" w:cs="Arial"/>
                <w:sz w:val="16"/>
                <w:szCs w:val="16"/>
                <w:lang w:val="es-MX" w:eastAsia="es-MX"/>
              </w:rPr>
              <w:t xml:space="preserve"> señalados Ordinarios: 48 horas, Urgentes: 6 horas.</w:t>
            </w:r>
          </w:p>
        </w:tc>
        <w:tc>
          <w:tcPr>
            <w:tcW w:w="941" w:type="pct"/>
            <w:tcBorders>
              <w:top w:val="nil"/>
              <w:left w:val="nil"/>
              <w:bottom w:val="single" w:sz="4" w:space="0" w:color="auto"/>
              <w:right w:val="single" w:sz="4" w:space="0" w:color="auto"/>
            </w:tcBorders>
            <w:shd w:val="clear" w:color="auto" w:fill="auto"/>
            <w:vAlign w:val="center"/>
            <w:hideMark/>
          </w:tcPr>
          <w:p w14:paraId="386F2632"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Cita</w:t>
            </w:r>
          </w:p>
        </w:tc>
        <w:tc>
          <w:tcPr>
            <w:tcW w:w="795" w:type="pct"/>
            <w:tcBorders>
              <w:top w:val="nil"/>
              <w:left w:val="nil"/>
              <w:bottom w:val="single" w:sz="4" w:space="0" w:color="auto"/>
              <w:right w:val="single" w:sz="4" w:space="0" w:color="auto"/>
            </w:tcBorders>
            <w:shd w:val="clear" w:color="auto" w:fill="auto"/>
            <w:vAlign w:val="center"/>
            <w:hideMark/>
          </w:tcPr>
          <w:p w14:paraId="1B19246F"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1088" w:type="pct"/>
            <w:tcBorders>
              <w:top w:val="nil"/>
              <w:left w:val="nil"/>
              <w:bottom w:val="single" w:sz="4" w:space="0" w:color="auto"/>
              <w:right w:val="single" w:sz="4" w:space="0" w:color="auto"/>
            </w:tcBorders>
            <w:shd w:val="clear" w:color="auto" w:fill="auto"/>
            <w:vAlign w:val="center"/>
            <w:hideMark/>
          </w:tcPr>
          <w:p w14:paraId="2E9768C1" w14:textId="77777777" w:rsidR="0092050D" w:rsidRPr="005741F5" w:rsidRDefault="0092050D" w:rsidP="00A25F16">
            <w:pPr>
              <w:jc w:val="both"/>
              <w:rPr>
                <w:rFonts w:ascii="Arial" w:hAnsi="Arial" w:cs="Arial"/>
                <w:sz w:val="16"/>
                <w:szCs w:val="16"/>
                <w:lang w:val="es-MX" w:eastAsia="es-MX"/>
              </w:rPr>
            </w:pPr>
            <w:r w:rsidRPr="005741F5">
              <w:rPr>
                <w:rFonts w:ascii="Arial" w:hAnsi="Arial" w:cs="Arial"/>
                <w:sz w:val="16"/>
                <w:szCs w:val="16"/>
                <w:lang w:val="es-MX" w:eastAsia="es-MX"/>
              </w:rPr>
              <w:t xml:space="preserve">1 % del costo del estudio, por hora de retraso, </w:t>
            </w:r>
            <w:proofErr w:type="gramStart"/>
            <w:r w:rsidRPr="005741F5">
              <w:rPr>
                <w:rFonts w:ascii="Arial" w:hAnsi="Arial" w:cs="Arial"/>
                <w:sz w:val="16"/>
                <w:szCs w:val="16"/>
                <w:lang w:val="es-MX" w:eastAsia="es-MX"/>
              </w:rPr>
              <w:t>de acuerdo a</w:t>
            </w:r>
            <w:proofErr w:type="gramEnd"/>
            <w:r w:rsidRPr="005741F5">
              <w:rPr>
                <w:rFonts w:ascii="Arial" w:hAnsi="Arial" w:cs="Arial"/>
                <w:sz w:val="16"/>
                <w:szCs w:val="16"/>
                <w:lang w:val="es-MX" w:eastAsia="es-MX"/>
              </w:rPr>
              <w:t xml:space="preserve"> la cita señalada para la realización del estudio.</w:t>
            </w:r>
          </w:p>
        </w:tc>
        <w:tc>
          <w:tcPr>
            <w:tcW w:w="1088" w:type="pct"/>
            <w:tcBorders>
              <w:top w:val="nil"/>
              <w:left w:val="nil"/>
              <w:bottom w:val="single" w:sz="4" w:space="0" w:color="auto"/>
              <w:right w:val="single" w:sz="4" w:space="0" w:color="auto"/>
            </w:tcBorders>
            <w:shd w:val="clear" w:color="auto" w:fill="auto"/>
            <w:vAlign w:val="center"/>
            <w:hideMark/>
          </w:tcPr>
          <w:p w14:paraId="019A70F6"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Será hasta por el monto de la garantía de cumplimiento</w:t>
            </w:r>
          </w:p>
        </w:tc>
      </w:tr>
      <w:tr w:rsidR="0092050D" w:rsidRPr="005741F5" w14:paraId="3C2AD85C" w14:textId="77777777" w:rsidTr="00A25F16">
        <w:trPr>
          <w:trHeight w:val="20"/>
        </w:trPr>
        <w:tc>
          <w:tcPr>
            <w:tcW w:w="1088" w:type="pct"/>
            <w:tcBorders>
              <w:top w:val="nil"/>
              <w:left w:val="single" w:sz="4" w:space="0" w:color="auto"/>
              <w:bottom w:val="single" w:sz="4" w:space="0" w:color="auto"/>
              <w:right w:val="single" w:sz="4" w:space="0" w:color="auto"/>
            </w:tcBorders>
            <w:shd w:val="clear" w:color="auto" w:fill="auto"/>
            <w:vAlign w:val="center"/>
            <w:hideMark/>
          </w:tcPr>
          <w:p w14:paraId="2B9511C5" w14:textId="77777777" w:rsidR="0092050D" w:rsidRPr="005741F5" w:rsidRDefault="0092050D" w:rsidP="00A25F16">
            <w:pPr>
              <w:jc w:val="both"/>
              <w:rPr>
                <w:rFonts w:ascii="Arial" w:hAnsi="Arial" w:cs="Arial"/>
                <w:sz w:val="16"/>
                <w:szCs w:val="16"/>
                <w:lang w:val="es-MX" w:eastAsia="es-MX"/>
              </w:rPr>
            </w:pPr>
            <w:r w:rsidRPr="005741F5">
              <w:rPr>
                <w:rFonts w:ascii="Arial" w:hAnsi="Arial" w:cs="Arial"/>
                <w:sz w:val="16"/>
                <w:szCs w:val="16"/>
                <w:lang w:val="es-MX" w:eastAsia="es-MX"/>
              </w:rPr>
              <w:t xml:space="preserve">Cuando el reporte del resultado o </w:t>
            </w:r>
            <w:proofErr w:type="spellStart"/>
            <w:r w:rsidRPr="005741F5">
              <w:rPr>
                <w:rFonts w:ascii="Arial" w:hAnsi="Arial" w:cs="Arial"/>
                <w:sz w:val="16"/>
                <w:szCs w:val="16"/>
                <w:lang w:val="es-MX" w:eastAsia="es-MX"/>
              </w:rPr>
              <w:t>interpretacion</w:t>
            </w:r>
            <w:proofErr w:type="spellEnd"/>
            <w:r w:rsidRPr="005741F5">
              <w:rPr>
                <w:rFonts w:ascii="Arial" w:hAnsi="Arial" w:cs="Arial"/>
                <w:sz w:val="16"/>
                <w:szCs w:val="16"/>
                <w:lang w:val="es-MX" w:eastAsia="es-MX"/>
              </w:rPr>
              <w:t xml:space="preserve"> del estudio no se otorgue en los </w:t>
            </w:r>
            <w:proofErr w:type="spellStart"/>
            <w:r w:rsidRPr="005741F5">
              <w:rPr>
                <w:rFonts w:ascii="Arial" w:hAnsi="Arial" w:cs="Arial"/>
                <w:sz w:val="16"/>
                <w:szCs w:val="16"/>
                <w:lang w:val="es-MX" w:eastAsia="es-MX"/>
              </w:rPr>
              <w:t>parametros</w:t>
            </w:r>
            <w:proofErr w:type="spellEnd"/>
            <w:r w:rsidRPr="005741F5">
              <w:rPr>
                <w:rFonts w:ascii="Arial" w:hAnsi="Arial" w:cs="Arial"/>
                <w:sz w:val="16"/>
                <w:szCs w:val="16"/>
                <w:lang w:val="es-MX" w:eastAsia="es-MX"/>
              </w:rPr>
              <w:t xml:space="preserve"> señalados: ordinarios: dentro de las siguientes 12 horas posteriores a su realización, URGENTES: dentro de las 6 horas posteriores a su realización</w:t>
            </w:r>
          </w:p>
        </w:tc>
        <w:tc>
          <w:tcPr>
            <w:tcW w:w="941" w:type="pct"/>
            <w:tcBorders>
              <w:top w:val="nil"/>
              <w:left w:val="nil"/>
              <w:bottom w:val="single" w:sz="4" w:space="0" w:color="auto"/>
              <w:right w:val="single" w:sz="4" w:space="0" w:color="auto"/>
            </w:tcBorders>
            <w:shd w:val="clear" w:color="auto" w:fill="auto"/>
            <w:vAlign w:val="center"/>
            <w:hideMark/>
          </w:tcPr>
          <w:p w14:paraId="10D76E66"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795" w:type="pct"/>
            <w:tcBorders>
              <w:top w:val="nil"/>
              <w:left w:val="nil"/>
              <w:bottom w:val="single" w:sz="4" w:space="0" w:color="auto"/>
              <w:right w:val="single" w:sz="4" w:space="0" w:color="auto"/>
            </w:tcBorders>
            <w:shd w:val="clear" w:color="auto" w:fill="auto"/>
            <w:vAlign w:val="center"/>
            <w:hideMark/>
          </w:tcPr>
          <w:p w14:paraId="33B30740"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Estudio</w:t>
            </w:r>
          </w:p>
        </w:tc>
        <w:tc>
          <w:tcPr>
            <w:tcW w:w="1088" w:type="pct"/>
            <w:tcBorders>
              <w:top w:val="nil"/>
              <w:left w:val="nil"/>
              <w:bottom w:val="single" w:sz="4" w:space="0" w:color="auto"/>
              <w:right w:val="single" w:sz="4" w:space="0" w:color="auto"/>
            </w:tcBorders>
            <w:shd w:val="clear" w:color="auto" w:fill="auto"/>
            <w:vAlign w:val="center"/>
            <w:hideMark/>
          </w:tcPr>
          <w:p w14:paraId="7629E951" w14:textId="77777777" w:rsidR="0092050D" w:rsidRPr="005741F5" w:rsidRDefault="0092050D" w:rsidP="00A25F16">
            <w:pPr>
              <w:jc w:val="both"/>
              <w:rPr>
                <w:rFonts w:ascii="Arial" w:hAnsi="Arial" w:cs="Arial"/>
                <w:sz w:val="16"/>
                <w:szCs w:val="16"/>
                <w:lang w:val="es-MX" w:eastAsia="es-MX"/>
              </w:rPr>
            </w:pPr>
            <w:r w:rsidRPr="005741F5">
              <w:rPr>
                <w:rFonts w:ascii="Arial" w:hAnsi="Arial" w:cs="Arial"/>
                <w:sz w:val="16"/>
                <w:szCs w:val="16"/>
                <w:lang w:val="es-MX" w:eastAsia="es-MX"/>
              </w:rPr>
              <w:t xml:space="preserve">1 % del costo del estudio, por hora de retraso, </w:t>
            </w:r>
            <w:proofErr w:type="gramStart"/>
            <w:r w:rsidRPr="005741F5">
              <w:rPr>
                <w:rFonts w:ascii="Arial" w:hAnsi="Arial" w:cs="Arial"/>
                <w:sz w:val="16"/>
                <w:szCs w:val="16"/>
                <w:lang w:val="es-MX" w:eastAsia="es-MX"/>
              </w:rPr>
              <w:t>de acuerdo a</w:t>
            </w:r>
            <w:proofErr w:type="gramEnd"/>
            <w:r w:rsidRPr="005741F5">
              <w:rPr>
                <w:rFonts w:ascii="Arial" w:hAnsi="Arial" w:cs="Arial"/>
                <w:sz w:val="16"/>
                <w:szCs w:val="16"/>
                <w:lang w:val="es-MX" w:eastAsia="es-MX"/>
              </w:rPr>
              <w:t xml:space="preserve"> la cita señalada para la realización del estudio.</w:t>
            </w:r>
          </w:p>
        </w:tc>
        <w:tc>
          <w:tcPr>
            <w:tcW w:w="1088" w:type="pct"/>
            <w:tcBorders>
              <w:top w:val="nil"/>
              <w:left w:val="nil"/>
              <w:bottom w:val="single" w:sz="4" w:space="0" w:color="auto"/>
              <w:right w:val="single" w:sz="4" w:space="0" w:color="auto"/>
            </w:tcBorders>
            <w:shd w:val="clear" w:color="auto" w:fill="auto"/>
            <w:vAlign w:val="center"/>
            <w:hideMark/>
          </w:tcPr>
          <w:p w14:paraId="40E8C06C" w14:textId="77777777" w:rsidR="0092050D" w:rsidRPr="005741F5" w:rsidRDefault="0092050D" w:rsidP="00A25F16">
            <w:pPr>
              <w:jc w:val="center"/>
              <w:rPr>
                <w:rFonts w:ascii="Arial" w:hAnsi="Arial" w:cs="Arial"/>
                <w:sz w:val="16"/>
                <w:szCs w:val="16"/>
                <w:lang w:val="es-MX" w:eastAsia="es-MX"/>
              </w:rPr>
            </w:pPr>
            <w:r w:rsidRPr="005741F5">
              <w:rPr>
                <w:rFonts w:ascii="Arial" w:hAnsi="Arial" w:cs="Arial"/>
                <w:sz w:val="16"/>
                <w:szCs w:val="16"/>
                <w:lang w:val="es-MX" w:eastAsia="es-MX"/>
              </w:rPr>
              <w:t>Será hasta por el monto de la garantía de cumplimiento</w:t>
            </w:r>
          </w:p>
        </w:tc>
      </w:tr>
    </w:tbl>
    <w:p w14:paraId="52BB1531" w14:textId="77777777" w:rsidR="0092050D" w:rsidRPr="00F86DDC" w:rsidRDefault="0092050D" w:rsidP="0092050D">
      <w:pPr>
        <w:pStyle w:val="Default"/>
        <w:jc w:val="both"/>
        <w:rPr>
          <w:rFonts w:ascii="Arial" w:hAnsi="Arial" w:cs="Arial"/>
          <w:color w:val="auto"/>
          <w:sz w:val="22"/>
          <w:szCs w:val="20"/>
        </w:rPr>
      </w:pPr>
    </w:p>
    <w:p w14:paraId="6E28D57C" w14:textId="77777777" w:rsidR="0092050D" w:rsidRPr="00F86DDC" w:rsidRDefault="0092050D" w:rsidP="0092050D">
      <w:pPr>
        <w:pStyle w:val="Default"/>
        <w:jc w:val="both"/>
        <w:rPr>
          <w:rFonts w:ascii="Arial" w:hAnsi="Arial" w:cs="Arial"/>
          <w:color w:val="auto"/>
          <w:sz w:val="22"/>
          <w:szCs w:val="20"/>
        </w:rPr>
      </w:pPr>
    </w:p>
    <w:p w14:paraId="2F92EA56"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Para autorizar el pago de los servicios, previamente “EL PROVEEDOR” tiene que haber cubierto las penas deductivas aplicables conforme a lo dispuesto en el contrato. El administrador del contrato será el responsable de verificar que se cumpla esta obligación, dentro de los 5 días hábiles siguientes a la conclusión del incumplimiento.</w:t>
      </w:r>
    </w:p>
    <w:p w14:paraId="3234BB7C" w14:textId="77777777" w:rsidR="0092050D" w:rsidRPr="00F86DDC" w:rsidRDefault="0092050D" w:rsidP="0092050D">
      <w:pPr>
        <w:pStyle w:val="Default"/>
        <w:jc w:val="both"/>
        <w:rPr>
          <w:rFonts w:ascii="Arial" w:hAnsi="Arial" w:cs="Arial"/>
          <w:color w:val="auto"/>
          <w:sz w:val="22"/>
          <w:szCs w:val="20"/>
        </w:rPr>
      </w:pPr>
    </w:p>
    <w:p w14:paraId="2C096083" w14:textId="77777777" w:rsidR="0092050D" w:rsidRPr="00F86DDC" w:rsidRDefault="0092050D" w:rsidP="0092050D">
      <w:pPr>
        <w:pStyle w:val="Default"/>
        <w:jc w:val="both"/>
        <w:rPr>
          <w:rFonts w:ascii="Arial" w:hAnsi="Arial" w:cs="Arial"/>
          <w:color w:val="auto"/>
          <w:sz w:val="22"/>
          <w:szCs w:val="20"/>
        </w:rPr>
      </w:pPr>
      <w:r w:rsidRPr="00F86DDC">
        <w:rPr>
          <w:rFonts w:ascii="Arial" w:hAnsi="Arial" w:cs="Arial"/>
          <w:color w:val="auto"/>
          <w:sz w:val="22"/>
          <w:szCs w:val="20"/>
        </w:rPr>
        <w:t>“EL INSTITUTO, conforme al Anexo</w:t>
      </w:r>
      <w:r>
        <w:rPr>
          <w:rFonts w:ascii="Arial" w:hAnsi="Arial" w:cs="Arial"/>
          <w:color w:val="auto"/>
          <w:sz w:val="22"/>
          <w:szCs w:val="20"/>
        </w:rPr>
        <w:t xml:space="preserve"> </w:t>
      </w:r>
      <w:r w:rsidRPr="009678E9">
        <w:rPr>
          <w:rFonts w:ascii="Arial" w:hAnsi="Arial" w:cs="Arial"/>
          <w:color w:val="auto"/>
          <w:sz w:val="22"/>
          <w:szCs w:val="20"/>
        </w:rPr>
        <w:t>4 “AUTORIZACIÓN DE DEDUCCIÓN”,</w:t>
      </w:r>
      <w:r w:rsidRPr="00F86DDC">
        <w:rPr>
          <w:rFonts w:ascii="Arial" w:hAnsi="Arial" w:cs="Arial"/>
          <w:color w:val="auto"/>
          <w:sz w:val="22"/>
          <w:szCs w:val="20"/>
        </w:rPr>
        <w:t xml:space="preserve"> puede solicitar a “EL PROVEEDOR” realizar nuevamente el servicio dentro de las 24 horas siguientes a la notificación de “EL INSTITUTO” de la prestación del servicio por incumplimiento parcial o deficiente y sin costo adicional para este último o podrá optar por subrogar el servicio con un tercero, por lo cual “EL PROVEEDOR”  autoriza a “EL INSTITUTO”   a deducir el importe de dicho servicio, de los comprobantes fiscales  que para efectos de </w:t>
      </w:r>
      <w:r w:rsidRPr="00F86DDC">
        <w:rPr>
          <w:rFonts w:ascii="Arial" w:hAnsi="Arial" w:cs="Arial"/>
          <w:color w:val="auto"/>
          <w:sz w:val="22"/>
          <w:szCs w:val="20"/>
        </w:rPr>
        <w:lastRenderedPageBreak/>
        <w:t>pago presente “EL PROVEEDOR”, esto independientemente de las penalizaciones a que se haya hecho acreedor.</w:t>
      </w:r>
    </w:p>
    <w:p w14:paraId="7EC83A9B" w14:textId="77777777" w:rsidR="0092050D" w:rsidRDefault="0092050D" w:rsidP="0092050D">
      <w:pPr>
        <w:pStyle w:val="Default"/>
        <w:jc w:val="center"/>
        <w:rPr>
          <w:rFonts w:ascii="Arial" w:hAnsi="Arial" w:cs="Arial"/>
          <w:color w:val="auto"/>
          <w:sz w:val="22"/>
          <w:szCs w:val="20"/>
        </w:rPr>
      </w:pPr>
    </w:p>
    <w:p w14:paraId="627D5547" w14:textId="77777777" w:rsidR="0092050D" w:rsidRPr="004E083C" w:rsidRDefault="0092050D" w:rsidP="0092050D">
      <w:pPr>
        <w:pStyle w:val="Default"/>
        <w:jc w:val="both"/>
        <w:rPr>
          <w:rFonts w:ascii="Arial" w:hAnsi="Arial" w:cs="Arial"/>
          <w:bCs/>
          <w:color w:val="auto"/>
          <w:lang w:eastAsia="ar-SA"/>
        </w:rPr>
      </w:pPr>
    </w:p>
    <w:p w14:paraId="7D3D6021" w14:textId="77777777" w:rsidR="0092050D" w:rsidRPr="004E083C" w:rsidRDefault="0092050D" w:rsidP="0092050D">
      <w:pPr>
        <w:pStyle w:val="Default"/>
        <w:jc w:val="both"/>
        <w:rPr>
          <w:rFonts w:ascii="Arial" w:hAnsi="Arial" w:cs="Arial"/>
          <w:bCs/>
          <w:color w:val="auto"/>
          <w:lang w:eastAsia="ar-SA"/>
        </w:rPr>
      </w:pPr>
      <w:r w:rsidRPr="004E083C">
        <w:rPr>
          <w:rFonts w:ascii="Arial" w:hAnsi="Arial" w:cs="Arial"/>
          <w:bCs/>
          <w:color w:val="auto"/>
          <w:lang w:eastAsia="ar-SA"/>
        </w:rPr>
        <w:t>Causas de rescisión administrativa del contrato:</w:t>
      </w:r>
    </w:p>
    <w:p w14:paraId="369DBBF0" w14:textId="77777777" w:rsidR="0092050D" w:rsidRPr="00F86DDC" w:rsidRDefault="0092050D" w:rsidP="0092050D">
      <w:pPr>
        <w:pStyle w:val="Default"/>
        <w:jc w:val="both"/>
        <w:rPr>
          <w:rFonts w:ascii="Arial" w:hAnsi="Arial" w:cs="Arial"/>
          <w:color w:val="auto"/>
          <w:sz w:val="22"/>
          <w:szCs w:val="20"/>
        </w:rPr>
      </w:pPr>
    </w:p>
    <w:p w14:paraId="5C3FBA08" w14:textId="77777777" w:rsidR="0092050D" w:rsidRPr="00F86DDC" w:rsidRDefault="0092050D" w:rsidP="0092050D">
      <w:pPr>
        <w:numPr>
          <w:ilvl w:val="0"/>
          <w:numId w:val="7"/>
        </w:numPr>
        <w:suppressAutoHyphens/>
        <w:jc w:val="both"/>
        <w:rPr>
          <w:rFonts w:ascii="Arial" w:hAnsi="Arial" w:cs="Arial"/>
          <w:bCs/>
        </w:rPr>
      </w:pPr>
      <w:r w:rsidRPr="00F86DDC">
        <w:rPr>
          <w:rFonts w:ascii="Arial" w:hAnsi="Arial" w:cs="Arial"/>
          <w:bCs/>
        </w:rPr>
        <w:t>El Instituto podrá rescindir administrativamente este contrato sin más responsabilidad para el mismo y sin necesidad de resolución judicial, cuando “el proveedor” incurra en cualquiera de las causales siguientes:</w:t>
      </w:r>
    </w:p>
    <w:p w14:paraId="13D0A890" w14:textId="77777777" w:rsidR="0092050D" w:rsidRPr="00F86DDC" w:rsidRDefault="0092050D" w:rsidP="0092050D">
      <w:pPr>
        <w:numPr>
          <w:ilvl w:val="0"/>
          <w:numId w:val="7"/>
        </w:numPr>
        <w:suppressAutoHyphens/>
        <w:jc w:val="both"/>
        <w:rPr>
          <w:rFonts w:ascii="Arial" w:hAnsi="Arial" w:cs="Arial"/>
          <w:bCs/>
        </w:rPr>
      </w:pPr>
      <w:r w:rsidRPr="00F86DDC">
        <w:rPr>
          <w:rFonts w:ascii="Arial" w:hAnsi="Arial" w:cs="Arial"/>
          <w:bCs/>
        </w:rPr>
        <w:t>Cuando no entregue la garantía de cumplimiento del contrato, dentro del término de 10 (diez) días naturales posteriores a la firma de este.</w:t>
      </w:r>
    </w:p>
    <w:p w14:paraId="46DF661E" w14:textId="77777777" w:rsidR="0092050D" w:rsidRPr="00F86DDC" w:rsidRDefault="0092050D" w:rsidP="0092050D">
      <w:pPr>
        <w:ind w:left="1080"/>
        <w:jc w:val="both"/>
        <w:rPr>
          <w:rFonts w:ascii="Arial" w:hAnsi="Arial" w:cs="Arial"/>
          <w:bCs/>
        </w:rPr>
      </w:pPr>
    </w:p>
    <w:p w14:paraId="035D6385" w14:textId="77777777" w:rsidR="0092050D" w:rsidRPr="00F86DDC" w:rsidRDefault="0092050D" w:rsidP="0092050D">
      <w:pPr>
        <w:numPr>
          <w:ilvl w:val="0"/>
          <w:numId w:val="7"/>
        </w:numPr>
        <w:suppressAutoHyphens/>
        <w:jc w:val="both"/>
        <w:rPr>
          <w:rFonts w:ascii="Arial" w:hAnsi="Arial" w:cs="Arial"/>
          <w:bCs/>
        </w:rPr>
      </w:pPr>
      <w:r w:rsidRPr="00F86DDC">
        <w:rPr>
          <w:rFonts w:ascii="Arial" w:hAnsi="Arial" w:cs="Arial"/>
          <w:bCs/>
        </w:rPr>
        <w:t>Cuando incurra en falta de veracidad total o parcial respecto a la información proporcionada para la celebración del contrato.</w:t>
      </w:r>
    </w:p>
    <w:p w14:paraId="30BF97E5" w14:textId="77777777" w:rsidR="0092050D" w:rsidRPr="00F86DDC" w:rsidRDefault="0092050D" w:rsidP="0092050D">
      <w:pPr>
        <w:jc w:val="both"/>
        <w:rPr>
          <w:rFonts w:ascii="Arial" w:hAnsi="Arial" w:cs="Arial"/>
          <w:bCs/>
        </w:rPr>
      </w:pPr>
    </w:p>
    <w:p w14:paraId="4132F6F8" w14:textId="77777777" w:rsidR="0092050D" w:rsidRPr="00F86DDC" w:rsidRDefault="0092050D" w:rsidP="0092050D">
      <w:pPr>
        <w:numPr>
          <w:ilvl w:val="0"/>
          <w:numId w:val="7"/>
        </w:numPr>
        <w:suppressAutoHyphens/>
        <w:jc w:val="both"/>
        <w:rPr>
          <w:rFonts w:ascii="Arial" w:hAnsi="Arial" w:cs="Arial"/>
          <w:bCs/>
        </w:rPr>
      </w:pPr>
      <w:r w:rsidRPr="00F86DDC">
        <w:rPr>
          <w:rFonts w:ascii="Arial" w:hAnsi="Arial" w:cs="Arial"/>
          <w:bCs/>
        </w:rPr>
        <w:t>Cuando se incumpla, total o parcialmente, con cualesquiera de las obligaciones establecidas en el este instrumento jurídico y sus anexos.</w:t>
      </w:r>
    </w:p>
    <w:p w14:paraId="5B396C92" w14:textId="77777777" w:rsidR="0092050D" w:rsidRPr="00F86DDC" w:rsidRDefault="0092050D" w:rsidP="0092050D">
      <w:pPr>
        <w:jc w:val="both"/>
        <w:rPr>
          <w:rFonts w:ascii="Arial" w:hAnsi="Arial" w:cs="Arial"/>
          <w:bCs/>
        </w:rPr>
      </w:pPr>
    </w:p>
    <w:p w14:paraId="45070D22" w14:textId="77777777" w:rsidR="0092050D" w:rsidRPr="00F86DDC" w:rsidRDefault="0092050D" w:rsidP="0092050D">
      <w:pPr>
        <w:numPr>
          <w:ilvl w:val="0"/>
          <w:numId w:val="7"/>
        </w:numPr>
        <w:suppressAutoHyphens/>
        <w:jc w:val="both"/>
        <w:rPr>
          <w:rFonts w:ascii="Arial" w:hAnsi="Arial" w:cs="Arial"/>
          <w:bCs/>
        </w:rPr>
      </w:pPr>
      <w:r w:rsidRPr="00F86DDC">
        <w:rPr>
          <w:rFonts w:ascii="Arial" w:hAnsi="Arial" w:cs="Arial"/>
          <w:bCs/>
        </w:rPr>
        <w:t>Cuando se compruebe que “el proveedor” ha prestado el servicio con características distintas a las pactadas en el presente instrumento jurídico.</w:t>
      </w:r>
    </w:p>
    <w:p w14:paraId="3A8FA100" w14:textId="77777777" w:rsidR="0092050D" w:rsidRPr="00F86DDC" w:rsidRDefault="0092050D" w:rsidP="0092050D">
      <w:pPr>
        <w:jc w:val="both"/>
        <w:rPr>
          <w:rFonts w:ascii="Arial" w:hAnsi="Arial" w:cs="Arial"/>
          <w:bCs/>
        </w:rPr>
      </w:pPr>
    </w:p>
    <w:p w14:paraId="33205A10" w14:textId="77777777" w:rsidR="0092050D" w:rsidRPr="00F86DDC" w:rsidRDefault="0092050D" w:rsidP="0092050D">
      <w:pPr>
        <w:numPr>
          <w:ilvl w:val="0"/>
          <w:numId w:val="7"/>
        </w:numPr>
        <w:suppressAutoHyphens/>
        <w:jc w:val="both"/>
        <w:rPr>
          <w:rFonts w:ascii="Arial" w:hAnsi="Arial" w:cs="Arial"/>
          <w:bCs/>
        </w:rPr>
      </w:pPr>
      <w:r w:rsidRPr="00F86DDC">
        <w:rPr>
          <w:rFonts w:ascii="Arial" w:hAnsi="Arial" w:cs="Arial"/>
          <w:bCs/>
        </w:rPr>
        <w:t>Cuando habiendo transcurrido 4 (cuatro) horas después de la hora programada para la realización del servicio el proveedor no se presente a realizar el mismo o no otorgue el servicio o estudio solicitado.</w:t>
      </w:r>
    </w:p>
    <w:p w14:paraId="7B2BE237" w14:textId="77777777" w:rsidR="0092050D" w:rsidRPr="00F86DDC" w:rsidRDefault="0092050D" w:rsidP="0092050D">
      <w:pPr>
        <w:jc w:val="both"/>
        <w:rPr>
          <w:rFonts w:ascii="Arial" w:hAnsi="Arial" w:cs="Arial"/>
          <w:bCs/>
        </w:rPr>
      </w:pPr>
    </w:p>
    <w:p w14:paraId="5D923FFB" w14:textId="77777777" w:rsidR="0092050D" w:rsidRPr="00F86DDC" w:rsidRDefault="0092050D" w:rsidP="0092050D">
      <w:pPr>
        <w:numPr>
          <w:ilvl w:val="0"/>
          <w:numId w:val="7"/>
        </w:numPr>
        <w:suppressAutoHyphens/>
        <w:jc w:val="both"/>
        <w:rPr>
          <w:rFonts w:ascii="Arial" w:hAnsi="Arial" w:cs="Arial"/>
          <w:bCs/>
        </w:rPr>
      </w:pPr>
      <w:r w:rsidRPr="00F86DDC">
        <w:rPr>
          <w:rFonts w:ascii="Arial" w:hAnsi="Arial" w:cs="Arial"/>
          <w:bCs/>
        </w:rPr>
        <w:t>Cuando el administrador del contrato reciba del área usuaria 4 reportes por incumplimiento parcial o deficiente por parte del proveedor y éste no corrija la ejecución de sus servicios.</w:t>
      </w:r>
    </w:p>
    <w:p w14:paraId="4EAD5E85" w14:textId="77777777" w:rsidR="0092050D" w:rsidRPr="00F86DDC" w:rsidRDefault="0092050D" w:rsidP="0092050D">
      <w:pPr>
        <w:pStyle w:val="Default"/>
        <w:jc w:val="both"/>
        <w:rPr>
          <w:rFonts w:ascii="Arial" w:hAnsi="Arial" w:cs="Arial"/>
          <w:color w:val="auto"/>
          <w:sz w:val="22"/>
          <w:szCs w:val="20"/>
        </w:rPr>
      </w:pPr>
    </w:p>
    <w:p w14:paraId="6C0FE217" w14:textId="77777777" w:rsidR="0092050D" w:rsidRPr="004E083C" w:rsidRDefault="0092050D" w:rsidP="0092050D">
      <w:pPr>
        <w:pStyle w:val="Default"/>
        <w:jc w:val="both"/>
        <w:rPr>
          <w:rFonts w:ascii="Arial" w:hAnsi="Arial" w:cs="Arial"/>
          <w:bCs/>
          <w:color w:val="auto"/>
          <w:lang w:eastAsia="ar-SA"/>
        </w:rPr>
      </w:pPr>
      <w:r w:rsidRPr="004E083C">
        <w:rPr>
          <w:rFonts w:ascii="Arial" w:hAnsi="Arial" w:cs="Arial"/>
          <w:bCs/>
          <w:color w:val="auto"/>
          <w:lang w:eastAsia="ar-SA"/>
        </w:rPr>
        <w:t>En caso de considerarse como un requisito a presentar por la proveeduría, por lo que hace a la garantía por defectos o vicios ocultos, se deberá señalar el porcentaje o monto a afianzar.</w:t>
      </w:r>
    </w:p>
    <w:p w14:paraId="38617B06" w14:textId="77777777" w:rsidR="0092050D" w:rsidRPr="004E083C" w:rsidRDefault="0092050D" w:rsidP="0092050D">
      <w:pPr>
        <w:pStyle w:val="Default"/>
        <w:jc w:val="both"/>
        <w:rPr>
          <w:rFonts w:ascii="Arial" w:hAnsi="Arial" w:cs="Arial"/>
          <w:bCs/>
          <w:color w:val="auto"/>
          <w:lang w:eastAsia="ar-SA"/>
        </w:rPr>
      </w:pPr>
    </w:p>
    <w:p w14:paraId="0EB979F6" w14:textId="77777777" w:rsidR="0092050D" w:rsidRPr="004E083C" w:rsidRDefault="0092050D" w:rsidP="0092050D">
      <w:pPr>
        <w:pStyle w:val="Default"/>
        <w:jc w:val="both"/>
        <w:rPr>
          <w:rFonts w:ascii="Arial" w:hAnsi="Arial" w:cs="Arial"/>
          <w:bCs/>
          <w:color w:val="auto"/>
          <w:lang w:eastAsia="ar-SA"/>
        </w:rPr>
      </w:pPr>
      <w:r w:rsidRPr="004E083C">
        <w:rPr>
          <w:rFonts w:ascii="Arial" w:hAnsi="Arial" w:cs="Arial"/>
          <w:bCs/>
          <w:color w:val="auto"/>
          <w:lang w:eastAsia="ar-SA"/>
        </w:rPr>
        <w:t>De manera aleatoria por parte de los directivos de las Unidades se realizarán evaluaciones para control de calidad de los estudios o procedimientos realizados, y se retroalimentará a “EL PROVEEDOR” para que de manera oportuna realice las acciones pertinentes para brindar el Servicio subrogado con la calidad y oportunidad requeridas por el Instituto.</w:t>
      </w:r>
    </w:p>
    <w:p w14:paraId="228DE7DE" w14:textId="77777777" w:rsidR="0092050D" w:rsidRDefault="0092050D" w:rsidP="00546024">
      <w:pPr>
        <w:jc w:val="center"/>
        <w:rPr>
          <w:rFonts w:ascii="Arial" w:hAnsi="Arial" w:cs="Arial"/>
          <w:b/>
          <w:sz w:val="22"/>
          <w:szCs w:val="22"/>
        </w:rPr>
      </w:pPr>
    </w:p>
    <w:p w14:paraId="3D8DBF29" w14:textId="77777777" w:rsidR="0092050D" w:rsidRDefault="0092050D" w:rsidP="00546024">
      <w:pPr>
        <w:jc w:val="center"/>
        <w:rPr>
          <w:rFonts w:ascii="Arial" w:hAnsi="Arial" w:cs="Arial"/>
          <w:b/>
          <w:sz w:val="22"/>
          <w:szCs w:val="22"/>
        </w:rPr>
      </w:pPr>
    </w:p>
    <w:p w14:paraId="3D61E2DC" w14:textId="77777777" w:rsidR="0092050D" w:rsidRDefault="0092050D" w:rsidP="00546024">
      <w:pPr>
        <w:jc w:val="center"/>
        <w:rPr>
          <w:rFonts w:ascii="Arial" w:hAnsi="Arial" w:cs="Arial"/>
          <w:b/>
          <w:sz w:val="22"/>
          <w:szCs w:val="22"/>
        </w:rPr>
      </w:pPr>
    </w:p>
    <w:p w14:paraId="58E5FEE8" w14:textId="77777777" w:rsidR="0092050D" w:rsidRDefault="0092050D" w:rsidP="00546024">
      <w:pPr>
        <w:jc w:val="center"/>
        <w:rPr>
          <w:rFonts w:ascii="Arial" w:hAnsi="Arial" w:cs="Arial"/>
          <w:b/>
          <w:sz w:val="22"/>
          <w:szCs w:val="22"/>
        </w:rPr>
      </w:pPr>
    </w:p>
    <w:p w14:paraId="27EC4AEF" w14:textId="77777777" w:rsidR="0092050D" w:rsidRDefault="0092050D" w:rsidP="00546024">
      <w:pPr>
        <w:jc w:val="center"/>
        <w:rPr>
          <w:rFonts w:ascii="Arial" w:hAnsi="Arial" w:cs="Arial"/>
          <w:b/>
          <w:sz w:val="22"/>
          <w:szCs w:val="22"/>
        </w:rPr>
      </w:pPr>
    </w:p>
    <w:p w14:paraId="3626E835" w14:textId="77777777" w:rsidR="0092050D" w:rsidRDefault="0092050D" w:rsidP="00546024">
      <w:pPr>
        <w:jc w:val="center"/>
        <w:rPr>
          <w:rFonts w:ascii="Arial" w:hAnsi="Arial" w:cs="Arial"/>
          <w:b/>
          <w:sz w:val="22"/>
          <w:szCs w:val="22"/>
        </w:rPr>
      </w:pPr>
    </w:p>
    <w:p w14:paraId="5B77E9B4" w14:textId="77777777" w:rsidR="0092050D" w:rsidRDefault="0092050D" w:rsidP="00546024">
      <w:pPr>
        <w:jc w:val="center"/>
        <w:rPr>
          <w:rFonts w:ascii="Arial" w:hAnsi="Arial" w:cs="Arial"/>
          <w:b/>
          <w:sz w:val="22"/>
          <w:szCs w:val="22"/>
        </w:rPr>
      </w:pPr>
    </w:p>
    <w:p w14:paraId="121874F4" w14:textId="77777777" w:rsidR="0092050D" w:rsidRDefault="0092050D" w:rsidP="00546024">
      <w:pPr>
        <w:jc w:val="center"/>
        <w:rPr>
          <w:rFonts w:ascii="Arial" w:hAnsi="Arial" w:cs="Arial"/>
          <w:b/>
          <w:sz w:val="22"/>
          <w:szCs w:val="22"/>
        </w:rPr>
      </w:pPr>
    </w:p>
    <w:p w14:paraId="1A451FD1" w14:textId="77777777" w:rsidR="0092050D" w:rsidRDefault="0092050D" w:rsidP="00546024">
      <w:pPr>
        <w:jc w:val="center"/>
        <w:rPr>
          <w:rFonts w:ascii="Arial" w:hAnsi="Arial" w:cs="Arial"/>
          <w:b/>
          <w:sz w:val="22"/>
          <w:szCs w:val="22"/>
        </w:rPr>
      </w:pPr>
    </w:p>
    <w:p w14:paraId="4C0628D5" w14:textId="77777777" w:rsidR="0092050D" w:rsidRDefault="0092050D" w:rsidP="00546024">
      <w:pPr>
        <w:jc w:val="center"/>
        <w:rPr>
          <w:rFonts w:ascii="Arial" w:hAnsi="Arial" w:cs="Arial"/>
          <w:b/>
          <w:sz w:val="22"/>
          <w:szCs w:val="22"/>
        </w:rPr>
      </w:pPr>
    </w:p>
    <w:p w14:paraId="32A6BE05" w14:textId="77777777" w:rsidR="0092050D" w:rsidRDefault="0092050D" w:rsidP="00546024">
      <w:pPr>
        <w:jc w:val="center"/>
        <w:rPr>
          <w:rFonts w:ascii="Arial" w:hAnsi="Arial" w:cs="Arial"/>
          <w:b/>
          <w:sz w:val="22"/>
          <w:szCs w:val="22"/>
        </w:rPr>
      </w:pPr>
    </w:p>
    <w:p w14:paraId="3DACE5BC" w14:textId="77777777" w:rsidR="0092050D" w:rsidRDefault="0092050D" w:rsidP="00546024">
      <w:pPr>
        <w:jc w:val="center"/>
        <w:rPr>
          <w:rFonts w:ascii="Arial" w:hAnsi="Arial" w:cs="Arial"/>
          <w:b/>
          <w:sz w:val="22"/>
          <w:szCs w:val="22"/>
        </w:rPr>
      </w:pPr>
    </w:p>
    <w:p w14:paraId="7A7D849A" w14:textId="77777777" w:rsidR="0092050D" w:rsidRDefault="0092050D" w:rsidP="00546024">
      <w:pPr>
        <w:jc w:val="center"/>
        <w:rPr>
          <w:rFonts w:ascii="Arial" w:hAnsi="Arial" w:cs="Arial"/>
          <w:b/>
          <w:sz w:val="22"/>
          <w:szCs w:val="22"/>
        </w:rPr>
      </w:pPr>
    </w:p>
    <w:p w14:paraId="1568867D" w14:textId="77777777" w:rsidR="0092050D" w:rsidRDefault="0092050D" w:rsidP="0092050D">
      <w:pPr>
        <w:contextualSpacing/>
        <w:jc w:val="center"/>
        <w:rPr>
          <w:rFonts w:ascii="Montserrat" w:hAnsi="Montserrat" w:cs="Arial"/>
          <w:b/>
          <w:bCs/>
        </w:rPr>
      </w:pPr>
      <w:r>
        <w:rPr>
          <w:rFonts w:ascii="Montserrat" w:hAnsi="Montserrat" w:cs="Arial"/>
          <w:b/>
          <w:bCs/>
        </w:rPr>
        <w:t>ANEXO 3</w:t>
      </w:r>
    </w:p>
    <w:p w14:paraId="65FC1A43" w14:textId="77777777" w:rsidR="0092050D" w:rsidRDefault="0092050D" w:rsidP="0092050D">
      <w:pPr>
        <w:contextualSpacing/>
        <w:jc w:val="center"/>
        <w:rPr>
          <w:rFonts w:ascii="Montserrat" w:hAnsi="Montserrat" w:cs="Arial"/>
          <w:b/>
          <w:bCs/>
        </w:rPr>
      </w:pPr>
    </w:p>
    <w:p w14:paraId="138866AB" w14:textId="77777777" w:rsidR="0092050D" w:rsidRPr="00A44BB1" w:rsidRDefault="0092050D" w:rsidP="0092050D">
      <w:pPr>
        <w:snapToGrid w:val="0"/>
        <w:jc w:val="center"/>
        <w:rPr>
          <w:rFonts w:ascii="Montserrat" w:hAnsi="Montserrat" w:cs="Arial"/>
          <w:b/>
        </w:rPr>
      </w:pPr>
      <w:r w:rsidRPr="00A44BB1">
        <w:rPr>
          <w:rFonts w:ascii="Montserrat" w:hAnsi="Montserrat" w:cs="Arial"/>
          <w:b/>
        </w:rPr>
        <w:t>PROPOSICIÓN ECONÓMICA</w:t>
      </w:r>
    </w:p>
    <w:p w14:paraId="72D757EE" w14:textId="77777777" w:rsidR="0092050D" w:rsidRDefault="0092050D" w:rsidP="0092050D">
      <w:pPr>
        <w:snapToGrid w:val="0"/>
        <w:jc w:val="both"/>
        <w:rPr>
          <w:rFonts w:ascii="Montserrat" w:hAnsi="Montserrat" w:cs="Arial"/>
          <w:b/>
        </w:rPr>
      </w:pPr>
    </w:p>
    <w:p w14:paraId="4A552CF0" w14:textId="77777777" w:rsidR="0092050D" w:rsidRDefault="0092050D" w:rsidP="0092050D">
      <w:pPr>
        <w:snapToGrid w:val="0"/>
        <w:jc w:val="both"/>
        <w:rPr>
          <w:rFonts w:ascii="Montserrat" w:hAnsi="Montserrat" w:cs="Arial"/>
          <w:b/>
        </w:rPr>
      </w:pPr>
    </w:p>
    <w:tbl>
      <w:tblPr>
        <w:tblW w:w="5000" w:type="pct"/>
        <w:tblCellMar>
          <w:left w:w="70" w:type="dxa"/>
          <w:right w:w="70" w:type="dxa"/>
        </w:tblCellMar>
        <w:tblLook w:val="04A0" w:firstRow="1" w:lastRow="0" w:firstColumn="1" w:lastColumn="0" w:noHBand="0" w:noVBand="1"/>
      </w:tblPr>
      <w:tblGrid>
        <w:gridCol w:w="661"/>
        <w:gridCol w:w="634"/>
        <w:gridCol w:w="927"/>
        <w:gridCol w:w="1014"/>
        <w:gridCol w:w="974"/>
        <w:gridCol w:w="743"/>
        <w:gridCol w:w="466"/>
        <w:gridCol w:w="701"/>
        <w:gridCol w:w="1199"/>
        <w:gridCol w:w="754"/>
        <w:gridCol w:w="754"/>
        <w:gridCol w:w="774"/>
        <w:gridCol w:w="625"/>
        <w:gridCol w:w="685"/>
      </w:tblGrid>
      <w:tr w:rsidR="0092050D" w:rsidRPr="009D6250" w14:paraId="0F6BF76B" w14:textId="77777777" w:rsidTr="00A25F16">
        <w:trPr>
          <w:trHeight w:val="495"/>
        </w:trPr>
        <w:tc>
          <w:tcPr>
            <w:tcW w:w="3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A9C72F"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PARTIDA</w:t>
            </w:r>
          </w:p>
        </w:tc>
        <w:tc>
          <w:tcPr>
            <w:tcW w:w="288" w:type="pct"/>
            <w:tcBorders>
              <w:top w:val="single" w:sz="4" w:space="0" w:color="auto"/>
              <w:left w:val="nil"/>
              <w:bottom w:val="single" w:sz="4" w:space="0" w:color="auto"/>
              <w:right w:val="single" w:sz="4" w:space="0" w:color="auto"/>
            </w:tcBorders>
            <w:shd w:val="clear" w:color="auto" w:fill="auto"/>
            <w:vAlign w:val="center"/>
            <w:hideMark/>
          </w:tcPr>
          <w:p w14:paraId="4C4B214D"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 xml:space="preserve">CUENTA </w:t>
            </w:r>
          </w:p>
        </w:tc>
        <w:tc>
          <w:tcPr>
            <w:tcW w:w="421" w:type="pct"/>
            <w:tcBorders>
              <w:top w:val="single" w:sz="4" w:space="0" w:color="auto"/>
              <w:left w:val="nil"/>
              <w:bottom w:val="single" w:sz="4" w:space="0" w:color="auto"/>
              <w:right w:val="single" w:sz="4" w:space="0" w:color="auto"/>
            </w:tcBorders>
            <w:shd w:val="clear" w:color="auto" w:fill="auto"/>
            <w:vAlign w:val="center"/>
            <w:hideMark/>
          </w:tcPr>
          <w:p w14:paraId="79496EE5"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UNIDAD SOLICITANTE</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113044ED"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ESPECIALIDAD</w:t>
            </w:r>
          </w:p>
        </w:tc>
        <w:tc>
          <w:tcPr>
            <w:tcW w:w="445" w:type="pct"/>
            <w:tcBorders>
              <w:top w:val="single" w:sz="4" w:space="0" w:color="auto"/>
              <w:left w:val="nil"/>
              <w:bottom w:val="single" w:sz="4" w:space="0" w:color="auto"/>
              <w:right w:val="single" w:sz="4" w:space="0" w:color="auto"/>
            </w:tcBorders>
            <w:shd w:val="clear" w:color="auto" w:fill="auto"/>
            <w:vAlign w:val="center"/>
            <w:hideMark/>
          </w:tcPr>
          <w:p w14:paraId="03D0E3C9"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DESCRIPCION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7FBF4585"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UNIDAD DE MEDIDA</w:t>
            </w:r>
          </w:p>
        </w:tc>
        <w:tc>
          <w:tcPr>
            <w:tcW w:w="218" w:type="pct"/>
            <w:tcBorders>
              <w:top w:val="single" w:sz="4" w:space="0" w:color="auto"/>
              <w:left w:val="nil"/>
              <w:bottom w:val="single" w:sz="4" w:space="0" w:color="auto"/>
              <w:right w:val="single" w:sz="4" w:space="0" w:color="auto"/>
            </w:tcBorders>
            <w:shd w:val="clear" w:color="auto" w:fill="auto"/>
            <w:vAlign w:val="center"/>
            <w:hideMark/>
          </w:tcPr>
          <w:p w14:paraId="67DB05A9"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DIAS</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58751875"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HORARIO</w:t>
            </w:r>
          </w:p>
        </w:tc>
        <w:tc>
          <w:tcPr>
            <w:tcW w:w="554" w:type="pct"/>
            <w:tcBorders>
              <w:top w:val="single" w:sz="4" w:space="0" w:color="auto"/>
              <w:left w:val="nil"/>
              <w:bottom w:val="single" w:sz="4" w:space="0" w:color="auto"/>
              <w:right w:val="single" w:sz="4" w:space="0" w:color="auto"/>
            </w:tcBorders>
            <w:shd w:val="clear" w:color="auto" w:fill="auto"/>
            <w:vAlign w:val="center"/>
            <w:hideMark/>
          </w:tcPr>
          <w:p w14:paraId="1F382835"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LUGAR DE OTORGAMIENTO DEL SERVICIO</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486B3BB7"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CANTIDAD MINIMA</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54DEB9BD"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CANTIDAD MAXIMA</w:t>
            </w:r>
          </w:p>
        </w:tc>
        <w:tc>
          <w:tcPr>
            <w:tcW w:w="351" w:type="pct"/>
            <w:tcBorders>
              <w:top w:val="single" w:sz="4" w:space="0" w:color="auto"/>
              <w:left w:val="nil"/>
              <w:bottom w:val="single" w:sz="4" w:space="0" w:color="auto"/>
              <w:right w:val="single" w:sz="4" w:space="0" w:color="auto"/>
            </w:tcBorders>
            <w:shd w:val="clear" w:color="auto" w:fill="auto"/>
            <w:vAlign w:val="center"/>
            <w:hideMark/>
          </w:tcPr>
          <w:p w14:paraId="7F8874D4"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PRECIO UNITARIO</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30F6DBCF"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IMP. MIN</w:t>
            </w:r>
          </w:p>
        </w:tc>
        <w:tc>
          <w:tcPr>
            <w:tcW w:w="318" w:type="pct"/>
            <w:tcBorders>
              <w:top w:val="single" w:sz="4" w:space="0" w:color="auto"/>
              <w:left w:val="nil"/>
              <w:bottom w:val="single" w:sz="4" w:space="0" w:color="auto"/>
              <w:right w:val="single" w:sz="4" w:space="0" w:color="auto"/>
            </w:tcBorders>
            <w:shd w:val="clear" w:color="auto" w:fill="auto"/>
            <w:vAlign w:val="center"/>
            <w:hideMark/>
          </w:tcPr>
          <w:p w14:paraId="095B522B"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IMP. MAX</w:t>
            </w:r>
          </w:p>
        </w:tc>
      </w:tr>
      <w:tr w:rsidR="0092050D" w:rsidRPr="009D6250" w14:paraId="683C1FAD" w14:textId="77777777" w:rsidTr="00A25F16">
        <w:trPr>
          <w:trHeight w:val="810"/>
        </w:trPr>
        <w:tc>
          <w:tcPr>
            <w:tcW w:w="300" w:type="pct"/>
            <w:tcBorders>
              <w:top w:val="nil"/>
              <w:left w:val="single" w:sz="4" w:space="0" w:color="auto"/>
              <w:bottom w:val="single" w:sz="4" w:space="0" w:color="auto"/>
              <w:right w:val="single" w:sz="4" w:space="0" w:color="auto"/>
            </w:tcBorders>
            <w:shd w:val="clear" w:color="auto" w:fill="auto"/>
            <w:noWrap/>
            <w:vAlign w:val="bottom"/>
            <w:hideMark/>
          </w:tcPr>
          <w:p w14:paraId="3BFF7566"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88" w:type="pct"/>
            <w:tcBorders>
              <w:top w:val="nil"/>
              <w:left w:val="nil"/>
              <w:bottom w:val="single" w:sz="4" w:space="0" w:color="auto"/>
              <w:right w:val="single" w:sz="4" w:space="0" w:color="auto"/>
            </w:tcBorders>
            <w:shd w:val="clear" w:color="auto" w:fill="auto"/>
            <w:noWrap/>
            <w:vAlign w:val="bottom"/>
            <w:hideMark/>
          </w:tcPr>
          <w:p w14:paraId="5247A65E"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21" w:type="pct"/>
            <w:tcBorders>
              <w:top w:val="nil"/>
              <w:left w:val="nil"/>
              <w:bottom w:val="single" w:sz="4" w:space="0" w:color="auto"/>
              <w:right w:val="single" w:sz="4" w:space="0" w:color="auto"/>
            </w:tcBorders>
            <w:shd w:val="clear" w:color="auto" w:fill="auto"/>
            <w:noWrap/>
            <w:vAlign w:val="bottom"/>
            <w:hideMark/>
          </w:tcPr>
          <w:p w14:paraId="21C63599"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60" w:type="pct"/>
            <w:tcBorders>
              <w:top w:val="nil"/>
              <w:left w:val="nil"/>
              <w:bottom w:val="single" w:sz="4" w:space="0" w:color="auto"/>
              <w:right w:val="single" w:sz="4" w:space="0" w:color="auto"/>
            </w:tcBorders>
            <w:shd w:val="clear" w:color="auto" w:fill="auto"/>
            <w:noWrap/>
            <w:vAlign w:val="bottom"/>
            <w:hideMark/>
          </w:tcPr>
          <w:p w14:paraId="4C02F311"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445" w:type="pct"/>
            <w:tcBorders>
              <w:top w:val="nil"/>
              <w:left w:val="nil"/>
              <w:bottom w:val="single" w:sz="4" w:space="0" w:color="auto"/>
              <w:right w:val="single" w:sz="4" w:space="0" w:color="auto"/>
            </w:tcBorders>
            <w:shd w:val="clear" w:color="auto" w:fill="auto"/>
            <w:noWrap/>
            <w:vAlign w:val="bottom"/>
            <w:hideMark/>
          </w:tcPr>
          <w:p w14:paraId="2833ADC4"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619E02D4"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18" w:type="pct"/>
            <w:tcBorders>
              <w:top w:val="nil"/>
              <w:left w:val="nil"/>
              <w:bottom w:val="single" w:sz="4" w:space="0" w:color="auto"/>
              <w:right w:val="single" w:sz="4" w:space="0" w:color="auto"/>
            </w:tcBorders>
            <w:shd w:val="clear" w:color="auto" w:fill="auto"/>
            <w:noWrap/>
            <w:vAlign w:val="bottom"/>
            <w:hideMark/>
          </w:tcPr>
          <w:p w14:paraId="05DF7BED"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69A1DEB4"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554" w:type="pct"/>
            <w:tcBorders>
              <w:top w:val="nil"/>
              <w:left w:val="nil"/>
              <w:bottom w:val="single" w:sz="4" w:space="0" w:color="auto"/>
              <w:right w:val="single" w:sz="4" w:space="0" w:color="auto"/>
            </w:tcBorders>
            <w:shd w:val="clear" w:color="auto" w:fill="auto"/>
            <w:noWrap/>
            <w:vAlign w:val="bottom"/>
            <w:hideMark/>
          </w:tcPr>
          <w:p w14:paraId="01E994A8"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78F8AEC5"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45" w:type="pct"/>
            <w:tcBorders>
              <w:top w:val="nil"/>
              <w:left w:val="nil"/>
              <w:bottom w:val="single" w:sz="4" w:space="0" w:color="auto"/>
              <w:right w:val="single" w:sz="4" w:space="0" w:color="auto"/>
            </w:tcBorders>
            <w:shd w:val="clear" w:color="auto" w:fill="auto"/>
            <w:noWrap/>
            <w:vAlign w:val="bottom"/>
            <w:hideMark/>
          </w:tcPr>
          <w:p w14:paraId="7755AF2E"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51" w:type="pct"/>
            <w:tcBorders>
              <w:top w:val="nil"/>
              <w:left w:val="nil"/>
              <w:bottom w:val="single" w:sz="4" w:space="0" w:color="auto"/>
              <w:right w:val="single" w:sz="4" w:space="0" w:color="auto"/>
            </w:tcBorders>
            <w:shd w:val="clear" w:color="auto" w:fill="auto"/>
            <w:noWrap/>
            <w:vAlign w:val="bottom"/>
            <w:hideMark/>
          </w:tcPr>
          <w:p w14:paraId="2D2E72F8"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291" w:type="pct"/>
            <w:tcBorders>
              <w:top w:val="nil"/>
              <w:left w:val="nil"/>
              <w:bottom w:val="single" w:sz="4" w:space="0" w:color="auto"/>
              <w:right w:val="single" w:sz="4" w:space="0" w:color="auto"/>
            </w:tcBorders>
            <w:shd w:val="clear" w:color="auto" w:fill="auto"/>
            <w:noWrap/>
            <w:vAlign w:val="bottom"/>
            <w:hideMark/>
          </w:tcPr>
          <w:p w14:paraId="69FD664A"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394A08B0"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92050D" w:rsidRPr="009D6250" w14:paraId="5315C4B0" w14:textId="77777777" w:rsidTr="00A25F16">
        <w:trPr>
          <w:trHeight w:val="300"/>
        </w:trPr>
        <w:tc>
          <w:tcPr>
            <w:tcW w:w="300" w:type="pct"/>
            <w:tcBorders>
              <w:top w:val="nil"/>
              <w:left w:val="nil"/>
              <w:bottom w:val="nil"/>
              <w:right w:val="nil"/>
            </w:tcBorders>
            <w:shd w:val="clear" w:color="auto" w:fill="auto"/>
            <w:noWrap/>
            <w:vAlign w:val="bottom"/>
            <w:hideMark/>
          </w:tcPr>
          <w:p w14:paraId="65982495" w14:textId="77777777" w:rsidR="0092050D" w:rsidRPr="009D6250" w:rsidRDefault="0092050D" w:rsidP="00A25F16">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18C0682F" w14:textId="77777777" w:rsidR="0092050D" w:rsidRPr="009D6250" w:rsidRDefault="0092050D" w:rsidP="00A25F16">
            <w:pPr>
              <w:rPr>
                <w:sz w:val="20"/>
                <w:lang w:val="es-MX" w:eastAsia="es-MX"/>
              </w:rPr>
            </w:pPr>
          </w:p>
        </w:tc>
        <w:tc>
          <w:tcPr>
            <w:tcW w:w="421" w:type="pct"/>
            <w:tcBorders>
              <w:top w:val="nil"/>
              <w:left w:val="nil"/>
              <w:bottom w:val="nil"/>
              <w:right w:val="nil"/>
            </w:tcBorders>
            <w:shd w:val="clear" w:color="auto" w:fill="auto"/>
            <w:noWrap/>
            <w:vAlign w:val="bottom"/>
            <w:hideMark/>
          </w:tcPr>
          <w:p w14:paraId="286996D0" w14:textId="77777777" w:rsidR="0092050D" w:rsidRPr="009D6250" w:rsidRDefault="0092050D" w:rsidP="00A25F16">
            <w:pPr>
              <w:rPr>
                <w:sz w:val="20"/>
                <w:lang w:val="es-MX" w:eastAsia="es-MX"/>
              </w:rPr>
            </w:pPr>
          </w:p>
        </w:tc>
        <w:tc>
          <w:tcPr>
            <w:tcW w:w="460" w:type="pct"/>
            <w:tcBorders>
              <w:top w:val="nil"/>
              <w:left w:val="nil"/>
              <w:bottom w:val="nil"/>
              <w:right w:val="nil"/>
            </w:tcBorders>
            <w:shd w:val="clear" w:color="auto" w:fill="auto"/>
            <w:noWrap/>
            <w:vAlign w:val="bottom"/>
            <w:hideMark/>
          </w:tcPr>
          <w:p w14:paraId="75CB64D4" w14:textId="77777777" w:rsidR="0092050D" w:rsidRPr="009D6250" w:rsidRDefault="0092050D" w:rsidP="00A25F16">
            <w:pPr>
              <w:rPr>
                <w:sz w:val="20"/>
                <w:lang w:val="es-MX" w:eastAsia="es-MX"/>
              </w:rPr>
            </w:pPr>
          </w:p>
        </w:tc>
        <w:tc>
          <w:tcPr>
            <w:tcW w:w="445" w:type="pct"/>
            <w:tcBorders>
              <w:top w:val="nil"/>
              <w:left w:val="nil"/>
              <w:bottom w:val="nil"/>
              <w:right w:val="nil"/>
            </w:tcBorders>
            <w:shd w:val="clear" w:color="auto" w:fill="auto"/>
            <w:noWrap/>
            <w:vAlign w:val="bottom"/>
            <w:hideMark/>
          </w:tcPr>
          <w:p w14:paraId="16E80CDC"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5F420081" w14:textId="77777777" w:rsidR="0092050D" w:rsidRPr="009D6250" w:rsidRDefault="0092050D" w:rsidP="00A25F16">
            <w:pPr>
              <w:rPr>
                <w:sz w:val="20"/>
                <w:lang w:val="es-MX" w:eastAsia="es-MX"/>
              </w:rPr>
            </w:pPr>
          </w:p>
        </w:tc>
        <w:tc>
          <w:tcPr>
            <w:tcW w:w="218" w:type="pct"/>
            <w:tcBorders>
              <w:top w:val="nil"/>
              <w:left w:val="nil"/>
              <w:bottom w:val="nil"/>
              <w:right w:val="nil"/>
            </w:tcBorders>
            <w:shd w:val="clear" w:color="auto" w:fill="auto"/>
            <w:noWrap/>
            <w:vAlign w:val="bottom"/>
            <w:hideMark/>
          </w:tcPr>
          <w:p w14:paraId="021A31A1" w14:textId="77777777" w:rsidR="0092050D" w:rsidRPr="009D6250" w:rsidRDefault="0092050D" w:rsidP="00A25F16">
            <w:pPr>
              <w:rPr>
                <w:sz w:val="20"/>
                <w:lang w:val="es-MX" w:eastAsia="es-MX"/>
              </w:rPr>
            </w:pPr>
          </w:p>
        </w:tc>
        <w:tc>
          <w:tcPr>
            <w:tcW w:w="318" w:type="pct"/>
            <w:tcBorders>
              <w:top w:val="nil"/>
              <w:left w:val="nil"/>
              <w:bottom w:val="nil"/>
              <w:right w:val="nil"/>
            </w:tcBorders>
            <w:shd w:val="clear" w:color="auto" w:fill="auto"/>
            <w:noWrap/>
            <w:vAlign w:val="bottom"/>
            <w:hideMark/>
          </w:tcPr>
          <w:p w14:paraId="41EE9C05" w14:textId="77777777" w:rsidR="0092050D" w:rsidRPr="009D6250" w:rsidRDefault="0092050D" w:rsidP="00A25F16">
            <w:pPr>
              <w:rPr>
                <w:sz w:val="20"/>
                <w:lang w:val="es-MX" w:eastAsia="es-MX"/>
              </w:rPr>
            </w:pPr>
          </w:p>
        </w:tc>
        <w:tc>
          <w:tcPr>
            <w:tcW w:w="554" w:type="pct"/>
            <w:tcBorders>
              <w:top w:val="nil"/>
              <w:left w:val="nil"/>
              <w:bottom w:val="nil"/>
              <w:right w:val="nil"/>
            </w:tcBorders>
            <w:shd w:val="clear" w:color="auto" w:fill="auto"/>
            <w:noWrap/>
            <w:vAlign w:val="bottom"/>
            <w:hideMark/>
          </w:tcPr>
          <w:p w14:paraId="79E43DF0"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44291407"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76F2237C" w14:textId="77777777" w:rsidR="0092050D" w:rsidRPr="009D6250" w:rsidRDefault="0092050D" w:rsidP="00A25F16">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42484F2C"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SUBTOTAL</w:t>
            </w:r>
          </w:p>
        </w:tc>
        <w:tc>
          <w:tcPr>
            <w:tcW w:w="291" w:type="pct"/>
            <w:tcBorders>
              <w:top w:val="nil"/>
              <w:left w:val="nil"/>
              <w:bottom w:val="single" w:sz="4" w:space="0" w:color="auto"/>
              <w:right w:val="single" w:sz="4" w:space="0" w:color="auto"/>
            </w:tcBorders>
            <w:shd w:val="clear" w:color="auto" w:fill="auto"/>
            <w:noWrap/>
            <w:vAlign w:val="bottom"/>
            <w:hideMark/>
          </w:tcPr>
          <w:p w14:paraId="6B122007"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31638C9A"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92050D" w:rsidRPr="009D6250" w14:paraId="053D63DF" w14:textId="77777777" w:rsidTr="00A25F16">
        <w:trPr>
          <w:trHeight w:val="300"/>
        </w:trPr>
        <w:tc>
          <w:tcPr>
            <w:tcW w:w="300" w:type="pct"/>
            <w:tcBorders>
              <w:top w:val="nil"/>
              <w:left w:val="nil"/>
              <w:bottom w:val="nil"/>
              <w:right w:val="nil"/>
            </w:tcBorders>
            <w:shd w:val="clear" w:color="auto" w:fill="auto"/>
            <w:noWrap/>
            <w:vAlign w:val="bottom"/>
            <w:hideMark/>
          </w:tcPr>
          <w:p w14:paraId="05277E7D" w14:textId="77777777" w:rsidR="0092050D" w:rsidRPr="009D6250" w:rsidRDefault="0092050D" w:rsidP="00A25F16">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572C4020" w14:textId="77777777" w:rsidR="0092050D" w:rsidRPr="009D6250" w:rsidRDefault="0092050D" w:rsidP="00A25F16">
            <w:pPr>
              <w:rPr>
                <w:sz w:val="20"/>
                <w:lang w:val="es-MX" w:eastAsia="es-MX"/>
              </w:rPr>
            </w:pPr>
          </w:p>
        </w:tc>
        <w:tc>
          <w:tcPr>
            <w:tcW w:w="421" w:type="pct"/>
            <w:tcBorders>
              <w:top w:val="nil"/>
              <w:left w:val="nil"/>
              <w:bottom w:val="nil"/>
              <w:right w:val="nil"/>
            </w:tcBorders>
            <w:shd w:val="clear" w:color="auto" w:fill="auto"/>
            <w:noWrap/>
            <w:vAlign w:val="bottom"/>
            <w:hideMark/>
          </w:tcPr>
          <w:p w14:paraId="57A4E6BD" w14:textId="77777777" w:rsidR="0092050D" w:rsidRPr="009D6250" w:rsidRDefault="0092050D" w:rsidP="00A25F16">
            <w:pPr>
              <w:rPr>
                <w:sz w:val="20"/>
                <w:lang w:val="es-MX" w:eastAsia="es-MX"/>
              </w:rPr>
            </w:pPr>
          </w:p>
        </w:tc>
        <w:tc>
          <w:tcPr>
            <w:tcW w:w="460" w:type="pct"/>
            <w:tcBorders>
              <w:top w:val="nil"/>
              <w:left w:val="nil"/>
              <w:bottom w:val="nil"/>
              <w:right w:val="nil"/>
            </w:tcBorders>
            <w:shd w:val="clear" w:color="auto" w:fill="auto"/>
            <w:noWrap/>
            <w:vAlign w:val="bottom"/>
            <w:hideMark/>
          </w:tcPr>
          <w:p w14:paraId="6C34B5B4" w14:textId="77777777" w:rsidR="0092050D" w:rsidRPr="009D6250" w:rsidRDefault="0092050D" w:rsidP="00A25F16">
            <w:pPr>
              <w:rPr>
                <w:sz w:val="20"/>
                <w:lang w:val="es-MX" w:eastAsia="es-MX"/>
              </w:rPr>
            </w:pPr>
          </w:p>
        </w:tc>
        <w:tc>
          <w:tcPr>
            <w:tcW w:w="445" w:type="pct"/>
            <w:tcBorders>
              <w:top w:val="nil"/>
              <w:left w:val="nil"/>
              <w:bottom w:val="nil"/>
              <w:right w:val="nil"/>
            </w:tcBorders>
            <w:shd w:val="clear" w:color="auto" w:fill="auto"/>
            <w:noWrap/>
            <w:vAlign w:val="bottom"/>
            <w:hideMark/>
          </w:tcPr>
          <w:p w14:paraId="3D2B9A73"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4CD10285" w14:textId="77777777" w:rsidR="0092050D" w:rsidRPr="009D6250" w:rsidRDefault="0092050D" w:rsidP="00A25F16">
            <w:pPr>
              <w:rPr>
                <w:sz w:val="20"/>
                <w:lang w:val="es-MX" w:eastAsia="es-MX"/>
              </w:rPr>
            </w:pPr>
          </w:p>
        </w:tc>
        <w:tc>
          <w:tcPr>
            <w:tcW w:w="218" w:type="pct"/>
            <w:tcBorders>
              <w:top w:val="nil"/>
              <w:left w:val="nil"/>
              <w:bottom w:val="nil"/>
              <w:right w:val="nil"/>
            </w:tcBorders>
            <w:shd w:val="clear" w:color="auto" w:fill="auto"/>
            <w:noWrap/>
            <w:vAlign w:val="bottom"/>
            <w:hideMark/>
          </w:tcPr>
          <w:p w14:paraId="095A92DE" w14:textId="77777777" w:rsidR="0092050D" w:rsidRPr="009D6250" w:rsidRDefault="0092050D" w:rsidP="00A25F16">
            <w:pPr>
              <w:rPr>
                <w:sz w:val="20"/>
                <w:lang w:val="es-MX" w:eastAsia="es-MX"/>
              </w:rPr>
            </w:pPr>
          </w:p>
        </w:tc>
        <w:tc>
          <w:tcPr>
            <w:tcW w:w="318" w:type="pct"/>
            <w:tcBorders>
              <w:top w:val="nil"/>
              <w:left w:val="nil"/>
              <w:bottom w:val="nil"/>
              <w:right w:val="nil"/>
            </w:tcBorders>
            <w:shd w:val="clear" w:color="auto" w:fill="auto"/>
            <w:noWrap/>
            <w:vAlign w:val="bottom"/>
            <w:hideMark/>
          </w:tcPr>
          <w:p w14:paraId="72C10D5C" w14:textId="77777777" w:rsidR="0092050D" w:rsidRPr="009D6250" w:rsidRDefault="0092050D" w:rsidP="00A25F16">
            <w:pPr>
              <w:rPr>
                <w:sz w:val="20"/>
                <w:lang w:val="es-MX" w:eastAsia="es-MX"/>
              </w:rPr>
            </w:pPr>
          </w:p>
        </w:tc>
        <w:tc>
          <w:tcPr>
            <w:tcW w:w="554" w:type="pct"/>
            <w:tcBorders>
              <w:top w:val="nil"/>
              <w:left w:val="nil"/>
              <w:bottom w:val="nil"/>
              <w:right w:val="nil"/>
            </w:tcBorders>
            <w:shd w:val="clear" w:color="auto" w:fill="auto"/>
            <w:noWrap/>
            <w:vAlign w:val="bottom"/>
            <w:hideMark/>
          </w:tcPr>
          <w:p w14:paraId="732A83E5"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4112E399"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0CB244B8" w14:textId="77777777" w:rsidR="0092050D" w:rsidRPr="009D6250" w:rsidRDefault="0092050D" w:rsidP="00A25F16">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2E02FC0B"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IVA</w:t>
            </w:r>
          </w:p>
        </w:tc>
        <w:tc>
          <w:tcPr>
            <w:tcW w:w="291" w:type="pct"/>
            <w:tcBorders>
              <w:top w:val="nil"/>
              <w:left w:val="nil"/>
              <w:bottom w:val="single" w:sz="4" w:space="0" w:color="auto"/>
              <w:right w:val="single" w:sz="4" w:space="0" w:color="auto"/>
            </w:tcBorders>
            <w:shd w:val="clear" w:color="auto" w:fill="auto"/>
            <w:noWrap/>
            <w:vAlign w:val="bottom"/>
            <w:hideMark/>
          </w:tcPr>
          <w:p w14:paraId="438C0A7D"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6E7B24BD"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r w:rsidR="0092050D" w:rsidRPr="009D6250" w14:paraId="6B43B0D0" w14:textId="77777777" w:rsidTr="00A25F16">
        <w:trPr>
          <w:trHeight w:val="300"/>
        </w:trPr>
        <w:tc>
          <w:tcPr>
            <w:tcW w:w="300" w:type="pct"/>
            <w:tcBorders>
              <w:top w:val="nil"/>
              <w:left w:val="nil"/>
              <w:bottom w:val="nil"/>
              <w:right w:val="nil"/>
            </w:tcBorders>
            <w:shd w:val="clear" w:color="auto" w:fill="auto"/>
            <w:noWrap/>
            <w:vAlign w:val="bottom"/>
            <w:hideMark/>
          </w:tcPr>
          <w:p w14:paraId="1F2D0335" w14:textId="77777777" w:rsidR="0092050D" w:rsidRPr="009D6250" w:rsidRDefault="0092050D" w:rsidP="00A25F16">
            <w:pPr>
              <w:rPr>
                <w:rFonts w:ascii="Calibri" w:hAnsi="Calibri" w:cs="Calibri"/>
                <w:color w:val="000000"/>
                <w:sz w:val="22"/>
                <w:szCs w:val="22"/>
                <w:lang w:val="es-MX" w:eastAsia="es-MX"/>
              </w:rPr>
            </w:pPr>
          </w:p>
        </w:tc>
        <w:tc>
          <w:tcPr>
            <w:tcW w:w="288" w:type="pct"/>
            <w:tcBorders>
              <w:top w:val="nil"/>
              <w:left w:val="nil"/>
              <w:bottom w:val="nil"/>
              <w:right w:val="nil"/>
            </w:tcBorders>
            <w:shd w:val="clear" w:color="auto" w:fill="auto"/>
            <w:noWrap/>
            <w:vAlign w:val="bottom"/>
            <w:hideMark/>
          </w:tcPr>
          <w:p w14:paraId="1CE0CDA4" w14:textId="77777777" w:rsidR="0092050D" w:rsidRPr="009D6250" w:rsidRDefault="0092050D" w:rsidP="00A25F16">
            <w:pPr>
              <w:rPr>
                <w:sz w:val="20"/>
                <w:lang w:val="es-MX" w:eastAsia="es-MX"/>
              </w:rPr>
            </w:pPr>
          </w:p>
        </w:tc>
        <w:tc>
          <w:tcPr>
            <w:tcW w:w="421" w:type="pct"/>
            <w:tcBorders>
              <w:top w:val="nil"/>
              <w:left w:val="nil"/>
              <w:bottom w:val="nil"/>
              <w:right w:val="nil"/>
            </w:tcBorders>
            <w:shd w:val="clear" w:color="auto" w:fill="auto"/>
            <w:noWrap/>
            <w:vAlign w:val="bottom"/>
            <w:hideMark/>
          </w:tcPr>
          <w:p w14:paraId="773DC7B2" w14:textId="77777777" w:rsidR="0092050D" w:rsidRPr="009D6250" w:rsidRDefault="0092050D" w:rsidP="00A25F16">
            <w:pPr>
              <w:rPr>
                <w:sz w:val="20"/>
                <w:lang w:val="es-MX" w:eastAsia="es-MX"/>
              </w:rPr>
            </w:pPr>
          </w:p>
        </w:tc>
        <w:tc>
          <w:tcPr>
            <w:tcW w:w="460" w:type="pct"/>
            <w:tcBorders>
              <w:top w:val="nil"/>
              <w:left w:val="nil"/>
              <w:bottom w:val="nil"/>
              <w:right w:val="nil"/>
            </w:tcBorders>
            <w:shd w:val="clear" w:color="auto" w:fill="auto"/>
            <w:noWrap/>
            <w:vAlign w:val="bottom"/>
            <w:hideMark/>
          </w:tcPr>
          <w:p w14:paraId="1822DD92" w14:textId="77777777" w:rsidR="0092050D" w:rsidRPr="009D6250" w:rsidRDefault="0092050D" w:rsidP="00A25F16">
            <w:pPr>
              <w:rPr>
                <w:sz w:val="20"/>
                <w:lang w:val="es-MX" w:eastAsia="es-MX"/>
              </w:rPr>
            </w:pPr>
          </w:p>
        </w:tc>
        <w:tc>
          <w:tcPr>
            <w:tcW w:w="445" w:type="pct"/>
            <w:tcBorders>
              <w:top w:val="nil"/>
              <w:left w:val="nil"/>
              <w:bottom w:val="nil"/>
              <w:right w:val="nil"/>
            </w:tcBorders>
            <w:shd w:val="clear" w:color="auto" w:fill="auto"/>
            <w:noWrap/>
            <w:vAlign w:val="bottom"/>
            <w:hideMark/>
          </w:tcPr>
          <w:p w14:paraId="0C9ADEB8"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2C5EE08F" w14:textId="77777777" w:rsidR="0092050D" w:rsidRPr="009D6250" w:rsidRDefault="0092050D" w:rsidP="00A25F16">
            <w:pPr>
              <w:rPr>
                <w:sz w:val="20"/>
                <w:lang w:val="es-MX" w:eastAsia="es-MX"/>
              </w:rPr>
            </w:pPr>
          </w:p>
        </w:tc>
        <w:tc>
          <w:tcPr>
            <w:tcW w:w="218" w:type="pct"/>
            <w:tcBorders>
              <w:top w:val="nil"/>
              <w:left w:val="nil"/>
              <w:bottom w:val="nil"/>
              <w:right w:val="nil"/>
            </w:tcBorders>
            <w:shd w:val="clear" w:color="auto" w:fill="auto"/>
            <w:noWrap/>
            <w:vAlign w:val="bottom"/>
            <w:hideMark/>
          </w:tcPr>
          <w:p w14:paraId="4ED98BC4" w14:textId="77777777" w:rsidR="0092050D" w:rsidRPr="009D6250" w:rsidRDefault="0092050D" w:rsidP="00A25F16">
            <w:pPr>
              <w:rPr>
                <w:sz w:val="20"/>
                <w:lang w:val="es-MX" w:eastAsia="es-MX"/>
              </w:rPr>
            </w:pPr>
          </w:p>
        </w:tc>
        <w:tc>
          <w:tcPr>
            <w:tcW w:w="318" w:type="pct"/>
            <w:tcBorders>
              <w:top w:val="nil"/>
              <w:left w:val="nil"/>
              <w:bottom w:val="nil"/>
              <w:right w:val="nil"/>
            </w:tcBorders>
            <w:shd w:val="clear" w:color="auto" w:fill="auto"/>
            <w:noWrap/>
            <w:vAlign w:val="bottom"/>
            <w:hideMark/>
          </w:tcPr>
          <w:p w14:paraId="0AD3B26D" w14:textId="77777777" w:rsidR="0092050D" w:rsidRPr="009D6250" w:rsidRDefault="0092050D" w:rsidP="00A25F16">
            <w:pPr>
              <w:rPr>
                <w:sz w:val="20"/>
                <w:lang w:val="es-MX" w:eastAsia="es-MX"/>
              </w:rPr>
            </w:pPr>
          </w:p>
        </w:tc>
        <w:tc>
          <w:tcPr>
            <w:tcW w:w="554" w:type="pct"/>
            <w:tcBorders>
              <w:top w:val="nil"/>
              <w:left w:val="nil"/>
              <w:bottom w:val="nil"/>
              <w:right w:val="nil"/>
            </w:tcBorders>
            <w:shd w:val="clear" w:color="auto" w:fill="auto"/>
            <w:noWrap/>
            <w:vAlign w:val="bottom"/>
            <w:hideMark/>
          </w:tcPr>
          <w:p w14:paraId="7670B95D"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5D8426B6" w14:textId="77777777" w:rsidR="0092050D" w:rsidRPr="009D6250" w:rsidRDefault="0092050D" w:rsidP="00A25F16">
            <w:pPr>
              <w:rPr>
                <w:sz w:val="20"/>
                <w:lang w:val="es-MX" w:eastAsia="es-MX"/>
              </w:rPr>
            </w:pPr>
          </w:p>
        </w:tc>
        <w:tc>
          <w:tcPr>
            <w:tcW w:w="345" w:type="pct"/>
            <w:tcBorders>
              <w:top w:val="nil"/>
              <w:left w:val="nil"/>
              <w:bottom w:val="nil"/>
              <w:right w:val="nil"/>
            </w:tcBorders>
            <w:shd w:val="clear" w:color="auto" w:fill="auto"/>
            <w:noWrap/>
            <w:vAlign w:val="bottom"/>
            <w:hideMark/>
          </w:tcPr>
          <w:p w14:paraId="31CDECC2" w14:textId="77777777" w:rsidR="0092050D" w:rsidRPr="009D6250" w:rsidRDefault="0092050D" w:rsidP="00A25F16">
            <w:pPr>
              <w:rPr>
                <w:sz w:val="20"/>
                <w:lang w:val="es-MX" w:eastAsia="es-MX"/>
              </w:rPr>
            </w:pPr>
          </w:p>
        </w:tc>
        <w:tc>
          <w:tcPr>
            <w:tcW w:w="351" w:type="pct"/>
            <w:tcBorders>
              <w:top w:val="nil"/>
              <w:left w:val="single" w:sz="4" w:space="0" w:color="auto"/>
              <w:bottom w:val="single" w:sz="4" w:space="0" w:color="auto"/>
              <w:right w:val="single" w:sz="4" w:space="0" w:color="auto"/>
            </w:tcBorders>
            <w:shd w:val="clear" w:color="auto" w:fill="auto"/>
            <w:vAlign w:val="center"/>
            <w:hideMark/>
          </w:tcPr>
          <w:p w14:paraId="4400A3BF" w14:textId="77777777" w:rsidR="0092050D" w:rsidRPr="009D6250" w:rsidRDefault="0092050D" w:rsidP="00A25F16">
            <w:pPr>
              <w:jc w:val="center"/>
              <w:rPr>
                <w:rFonts w:ascii="Arial" w:hAnsi="Arial" w:cs="Arial"/>
                <w:sz w:val="12"/>
                <w:szCs w:val="12"/>
                <w:lang w:val="es-MX" w:eastAsia="es-MX"/>
              </w:rPr>
            </w:pPr>
            <w:r w:rsidRPr="009D6250">
              <w:rPr>
                <w:rFonts w:ascii="Arial" w:hAnsi="Arial" w:cs="Arial"/>
                <w:sz w:val="12"/>
                <w:szCs w:val="12"/>
                <w:lang w:val="es-MX" w:eastAsia="es-MX"/>
              </w:rPr>
              <w:t>TOTAL</w:t>
            </w:r>
          </w:p>
        </w:tc>
        <w:tc>
          <w:tcPr>
            <w:tcW w:w="291" w:type="pct"/>
            <w:tcBorders>
              <w:top w:val="nil"/>
              <w:left w:val="nil"/>
              <w:bottom w:val="single" w:sz="4" w:space="0" w:color="auto"/>
              <w:right w:val="single" w:sz="4" w:space="0" w:color="auto"/>
            </w:tcBorders>
            <w:shd w:val="clear" w:color="auto" w:fill="auto"/>
            <w:noWrap/>
            <w:vAlign w:val="bottom"/>
            <w:hideMark/>
          </w:tcPr>
          <w:p w14:paraId="6796A4FC"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c>
          <w:tcPr>
            <w:tcW w:w="318" w:type="pct"/>
            <w:tcBorders>
              <w:top w:val="nil"/>
              <w:left w:val="nil"/>
              <w:bottom w:val="single" w:sz="4" w:space="0" w:color="auto"/>
              <w:right w:val="single" w:sz="4" w:space="0" w:color="auto"/>
            </w:tcBorders>
            <w:shd w:val="clear" w:color="auto" w:fill="auto"/>
            <w:noWrap/>
            <w:vAlign w:val="bottom"/>
            <w:hideMark/>
          </w:tcPr>
          <w:p w14:paraId="19444625" w14:textId="77777777" w:rsidR="0092050D" w:rsidRPr="009D6250" w:rsidRDefault="0092050D" w:rsidP="00A25F16">
            <w:pPr>
              <w:rPr>
                <w:rFonts w:ascii="Calibri" w:hAnsi="Calibri" w:cs="Calibri"/>
                <w:color w:val="000000"/>
                <w:sz w:val="22"/>
                <w:szCs w:val="22"/>
                <w:lang w:val="es-MX" w:eastAsia="es-MX"/>
              </w:rPr>
            </w:pPr>
            <w:r w:rsidRPr="009D6250">
              <w:rPr>
                <w:rFonts w:ascii="Calibri" w:hAnsi="Calibri" w:cs="Calibri"/>
                <w:color w:val="000000"/>
                <w:sz w:val="22"/>
                <w:szCs w:val="22"/>
                <w:lang w:val="es-MX" w:eastAsia="es-MX"/>
              </w:rPr>
              <w:t> </w:t>
            </w:r>
          </w:p>
        </w:tc>
      </w:tr>
    </w:tbl>
    <w:p w14:paraId="1EE2FE52" w14:textId="77777777" w:rsidR="0092050D" w:rsidRPr="00A44BB1" w:rsidRDefault="0092050D" w:rsidP="0092050D">
      <w:pPr>
        <w:snapToGrid w:val="0"/>
        <w:jc w:val="both"/>
        <w:rPr>
          <w:rFonts w:ascii="Montserrat" w:hAnsi="Montserrat" w:cs="Arial"/>
          <w:b/>
        </w:rPr>
      </w:pPr>
    </w:p>
    <w:p w14:paraId="054352DB" w14:textId="77777777" w:rsidR="0092050D" w:rsidRPr="00A44BB1" w:rsidRDefault="0092050D" w:rsidP="0092050D">
      <w:pPr>
        <w:snapToGrid w:val="0"/>
        <w:jc w:val="both"/>
        <w:rPr>
          <w:rFonts w:ascii="Montserrat" w:hAnsi="Montserrat" w:cs="Arial"/>
          <w:b/>
        </w:rPr>
      </w:pPr>
    </w:p>
    <w:p w14:paraId="02CE3E7B" w14:textId="77777777" w:rsidR="0092050D" w:rsidRPr="00A44BB1" w:rsidRDefault="0092050D" w:rsidP="0092050D">
      <w:pPr>
        <w:jc w:val="both"/>
        <w:rPr>
          <w:rFonts w:ascii="Montserrat" w:hAnsi="Montserrat" w:cs="Arial"/>
          <w:b/>
          <w:bCs/>
          <w:sz w:val="20"/>
        </w:rPr>
      </w:pPr>
      <w:r w:rsidRPr="00A44BB1">
        <w:rPr>
          <w:rFonts w:ascii="Montserrat" w:hAnsi="Montserrat" w:cs="Arial"/>
          <w:b/>
          <w:bCs/>
          <w:sz w:val="20"/>
        </w:rPr>
        <w:t>EXPRESAR EN LETRA EL PRECIO TOTAL DE LA PROPOSICIÓN Y QUE LOS PRECIOS OFERTADOS SERAN FIJOS DURANTE LA VIGENCIA DEL CONTRATO.</w:t>
      </w:r>
    </w:p>
    <w:p w14:paraId="3D3F9A86" w14:textId="77777777" w:rsidR="0092050D" w:rsidRDefault="0092050D" w:rsidP="0092050D">
      <w:pPr>
        <w:widowControl w:val="0"/>
        <w:autoSpaceDE w:val="0"/>
        <w:jc w:val="both"/>
        <w:rPr>
          <w:rFonts w:ascii="Montserrat" w:hAnsi="Montserrat" w:cs="Arial"/>
          <w:b/>
          <w:sz w:val="18"/>
        </w:rPr>
      </w:pPr>
    </w:p>
    <w:p w14:paraId="33BB1BB1" w14:textId="77777777" w:rsidR="0092050D" w:rsidRPr="00BE5736" w:rsidRDefault="0092050D" w:rsidP="0092050D">
      <w:pPr>
        <w:widowControl w:val="0"/>
        <w:autoSpaceDE w:val="0"/>
        <w:jc w:val="center"/>
        <w:rPr>
          <w:rFonts w:ascii="Montserrat" w:hAnsi="Montserrat" w:cs="Arial"/>
          <w:b/>
          <w:sz w:val="22"/>
        </w:rPr>
      </w:pPr>
      <w:r w:rsidRPr="00BE5736">
        <w:rPr>
          <w:rFonts w:ascii="Montserrat" w:hAnsi="Montserrat" w:cs="Arial"/>
          <w:b/>
          <w:sz w:val="22"/>
        </w:rPr>
        <w:t>ATENTAMENTE</w:t>
      </w:r>
    </w:p>
    <w:p w14:paraId="2C222F4B" w14:textId="77777777" w:rsidR="0092050D" w:rsidRDefault="0092050D" w:rsidP="0092050D">
      <w:pPr>
        <w:widowControl w:val="0"/>
        <w:autoSpaceDE w:val="0"/>
        <w:jc w:val="center"/>
        <w:rPr>
          <w:rFonts w:ascii="Montserrat" w:hAnsi="Montserrat" w:cs="Arial"/>
          <w:b/>
          <w:sz w:val="18"/>
        </w:rPr>
      </w:pPr>
    </w:p>
    <w:p w14:paraId="367D097E" w14:textId="77777777" w:rsidR="0092050D" w:rsidRPr="00A44BB1" w:rsidRDefault="0092050D" w:rsidP="0092050D">
      <w:pPr>
        <w:widowControl w:val="0"/>
        <w:autoSpaceDE w:val="0"/>
        <w:jc w:val="center"/>
        <w:rPr>
          <w:rFonts w:ascii="Montserrat" w:hAnsi="Montserrat" w:cs="Arial"/>
          <w:b/>
          <w:sz w:val="18"/>
        </w:rPr>
      </w:pPr>
    </w:p>
    <w:p w14:paraId="75E1F7EB" w14:textId="77777777" w:rsidR="0092050D" w:rsidRPr="00A44BB1" w:rsidRDefault="0092050D" w:rsidP="0092050D">
      <w:pPr>
        <w:jc w:val="center"/>
        <w:rPr>
          <w:rFonts w:ascii="Montserrat" w:hAnsi="Montserrat"/>
          <w:b/>
        </w:rPr>
      </w:pPr>
      <w:r w:rsidRPr="00A44BB1">
        <w:rPr>
          <w:rFonts w:ascii="Montserrat" w:hAnsi="Montserrat"/>
          <w:b/>
        </w:rPr>
        <w:t>_____________________________________________</w:t>
      </w:r>
    </w:p>
    <w:p w14:paraId="78F0E7B5" w14:textId="77777777" w:rsidR="0092050D" w:rsidRPr="00A44BB1" w:rsidRDefault="0092050D" w:rsidP="0092050D">
      <w:pPr>
        <w:contextualSpacing/>
        <w:jc w:val="center"/>
        <w:rPr>
          <w:rFonts w:ascii="Montserrat" w:hAnsi="Montserrat" w:cs="Arial"/>
          <w:sz w:val="20"/>
        </w:rPr>
      </w:pPr>
      <w:r w:rsidRPr="00A44BB1">
        <w:rPr>
          <w:rFonts w:ascii="Montserrat" w:hAnsi="Montserrat"/>
          <w:b/>
        </w:rPr>
        <w:t>NOMBRE Y FIRMA DEL REPRESENTANTE LEGAL</w:t>
      </w:r>
    </w:p>
    <w:p w14:paraId="4CF5F5FA" w14:textId="77777777" w:rsidR="0092050D" w:rsidRDefault="0092050D" w:rsidP="0092050D">
      <w:pPr>
        <w:contextualSpacing/>
        <w:jc w:val="center"/>
        <w:rPr>
          <w:rFonts w:ascii="Montserrat" w:hAnsi="Montserrat" w:cs="Arial"/>
          <w:b/>
          <w:bCs/>
        </w:rPr>
      </w:pPr>
    </w:p>
    <w:p w14:paraId="12EA4EF7" w14:textId="77777777" w:rsidR="0092050D" w:rsidRDefault="0092050D" w:rsidP="0092050D">
      <w:pPr>
        <w:contextualSpacing/>
        <w:jc w:val="center"/>
        <w:rPr>
          <w:rFonts w:ascii="Montserrat" w:hAnsi="Montserrat" w:cs="Arial"/>
          <w:b/>
          <w:bCs/>
        </w:rPr>
      </w:pPr>
    </w:p>
    <w:p w14:paraId="41E416B9" w14:textId="77777777" w:rsidR="0092050D" w:rsidRDefault="0092050D" w:rsidP="0092050D">
      <w:pPr>
        <w:contextualSpacing/>
        <w:jc w:val="center"/>
        <w:rPr>
          <w:rFonts w:ascii="Montserrat" w:hAnsi="Montserrat" w:cs="Arial"/>
          <w:b/>
          <w:bCs/>
        </w:rPr>
      </w:pPr>
    </w:p>
    <w:p w14:paraId="24C78FE5" w14:textId="77777777" w:rsidR="0092050D" w:rsidRDefault="0092050D" w:rsidP="00546024">
      <w:pPr>
        <w:jc w:val="center"/>
        <w:rPr>
          <w:rFonts w:ascii="Arial" w:hAnsi="Arial" w:cs="Arial"/>
          <w:b/>
          <w:sz w:val="22"/>
          <w:szCs w:val="22"/>
        </w:rPr>
      </w:pPr>
    </w:p>
    <w:p w14:paraId="4224F8B0" w14:textId="77777777" w:rsidR="0092050D" w:rsidRDefault="0092050D" w:rsidP="00546024">
      <w:pPr>
        <w:jc w:val="center"/>
        <w:rPr>
          <w:rFonts w:ascii="Arial" w:hAnsi="Arial" w:cs="Arial"/>
          <w:b/>
          <w:sz w:val="22"/>
          <w:szCs w:val="22"/>
        </w:rPr>
      </w:pPr>
    </w:p>
    <w:p w14:paraId="0BE27DC6" w14:textId="77777777" w:rsidR="0092050D" w:rsidRDefault="0092050D" w:rsidP="00546024">
      <w:pPr>
        <w:jc w:val="center"/>
        <w:rPr>
          <w:rFonts w:ascii="Arial" w:hAnsi="Arial" w:cs="Arial"/>
          <w:b/>
          <w:sz w:val="22"/>
          <w:szCs w:val="22"/>
        </w:rPr>
      </w:pPr>
    </w:p>
    <w:p w14:paraId="0F8D486B" w14:textId="77777777" w:rsidR="0092050D" w:rsidRDefault="0092050D" w:rsidP="00546024">
      <w:pPr>
        <w:jc w:val="center"/>
        <w:rPr>
          <w:rFonts w:ascii="Arial" w:hAnsi="Arial" w:cs="Arial"/>
          <w:b/>
          <w:sz w:val="22"/>
          <w:szCs w:val="22"/>
        </w:rPr>
      </w:pPr>
    </w:p>
    <w:p w14:paraId="72ECEE7F" w14:textId="77777777" w:rsidR="0092050D" w:rsidRDefault="0092050D" w:rsidP="00546024">
      <w:pPr>
        <w:jc w:val="center"/>
        <w:rPr>
          <w:rFonts w:ascii="Arial" w:hAnsi="Arial" w:cs="Arial"/>
          <w:b/>
          <w:sz w:val="22"/>
          <w:szCs w:val="22"/>
        </w:rPr>
      </w:pPr>
    </w:p>
    <w:p w14:paraId="0760C4BB" w14:textId="77777777" w:rsidR="0092050D" w:rsidRDefault="0092050D" w:rsidP="00546024">
      <w:pPr>
        <w:jc w:val="center"/>
        <w:rPr>
          <w:rFonts w:ascii="Arial" w:hAnsi="Arial" w:cs="Arial"/>
          <w:b/>
          <w:sz w:val="22"/>
          <w:szCs w:val="22"/>
        </w:rPr>
      </w:pPr>
    </w:p>
    <w:p w14:paraId="7BF1C7FA" w14:textId="77777777" w:rsidR="0092050D" w:rsidRDefault="0092050D" w:rsidP="00546024">
      <w:pPr>
        <w:jc w:val="center"/>
        <w:rPr>
          <w:rFonts w:ascii="Arial" w:hAnsi="Arial" w:cs="Arial"/>
          <w:b/>
          <w:sz w:val="22"/>
          <w:szCs w:val="22"/>
        </w:rPr>
      </w:pPr>
    </w:p>
    <w:p w14:paraId="438B14D3" w14:textId="77777777" w:rsidR="0092050D" w:rsidRDefault="0092050D" w:rsidP="00546024">
      <w:pPr>
        <w:jc w:val="center"/>
        <w:rPr>
          <w:rFonts w:ascii="Arial" w:hAnsi="Arial" w:cs="Arial"/>
          <w:b/>
          <w:sz w:val="22"/>
          <w:szCs w:val="22"/>
        </w:rPr>
      </w:pPr>
    </w:p>
    <w:p w14:paraId="38B1810E" w14:textId="77777777" w:rsidR="0092050D" w:rsidRDefault="0092050D" w:rsidP="00546024">
      <w:pPr>
        <w:jc w:val="center"/>
        <w:rPr>
          <w:rFonts w:ascii="Arial" w:hAnsi="Arial" w:cs="Arial"/>
          <w:b/>
          <w:sz w:val="22"/>
          <w:szCs w:val="22"/>
        </w:rPr>
      </w:pPr>
    </w:p>
    <w:p w14:paraId="74ACF9B5" w14:textId="77777777" w:rsidR="0092050D" w:rsidRDefault="0092050D" w:rsidP="00546024">
      <w:pPr>
        <w:jc w:val="center"/>
        <w:rPr>
          <w:rFonts w:ascii="Arial" w:hAnsi="Arial" w:cs="Arial"/>
          <w:b/>
          <w:sz w:val="22"/>
          <w:szCs w:val="22"/>
        </w:rPr>
      </w:pPr>
    </w:p>
    <w:p w14:paraId="045C68D2" w14:textId="77777777" w:rsidR="0092050D" w:rsidRDefault="0092050D" w:rsidP="00546024">
      <w:pPr>
        <w:jc w:val="center"/>
        <w:rPr>
          <w:rFonts w:ascii="Arial" w:hAnsi="Arial" w:cs="Arial"/>
          <w:b/>
          <w:sz w:val="22"/>
          <w:szCs w:val="22"/>
        </w:rPr>
      </w:pPr>
    </w:p>
    <w:p w14:paraId="460D1674" w14:textId="77777777" w:rsidR="0092050D" w:rsidRDefault="0092050D" w:rsidP="00546024">
      <w:pPr>
        <w:jc w:val="center"/>
        <w:rPr>
          <w:rFonts w:ascii="Arial" w:hAnsi="Arial" w:cs="Arial"/>
          <w:b/>
          <w:sz w:val="22"/>
          <w:szCs w:val="22"/>
        </w:rPr>
      </w:pPr>
    </w:p>
    <w:p w14:paraId="045790AA" w14:textId="77777777" w:rsidR="0092050D" w:rsidRDefault="0092050D" w:rsidP="00546024">
      <w:pPr>
        <w:jc w:val="center"/>
        <w:rPr>
          <w:rFonts w:ascii="Arial" w:hAnsi="Arial" w:cs="Arial"/>
          <w:b/>
          <w:sz w:val="22"/>
          <w:szCs w:val="22"/>
        </w:rPr>
      </w:pPr>
    </w:p>
    <w:p w14:paraId="1E8A514D" w14:textId="77777777" w:rsidR="0092050D" w:rsidRDefault="0092050D" w:rsidP="00546024">
      <w:pPr>
        <w:jc w:val="center"/>
        <w:rPr>
          <w:rFonts w:ascii="Arial" w:hAnsi="Arial" w:cs="Arial"/>
          <w:b/>
          <w:sz w:val="22"/>
          <w:szCs w:val="22"/>
        </w:rPr>
      </w:pPr>
    </w:p>
    <w:p w14:paraId="16E766D8" w14:textId="77777777" w:rsidR="0092050D" w:rsidRDefault="0092050D" w:rsidP="00546024">
      <w:pPr>
        <w:jc w:val="center"/>
        <w:rPr>
          <w:rFonts w:ascii="Arial" w:hAnsi="Arial" w:cs="Arial"/>
          <w:b/>
          <w:sz w:val="22"/>
          <w:szCs w:val="22"/>
        </w:rPr>
      </w:pPr>
    </w:p>
    <w:p w14:paraId="30C2E1DD" w14:textId="77777777" w:rsidR="00D525B2" w:rsidRDefault="00D525B2" w:rsidP="00546024">
      <w:pPr>
        <w:jc w:val="center"/>
        <w:rPr>
          <w:rFonts w:ascii="Arial" w:hAnsi="Arial" w:cs="Arial"/>
          <w:b/>
          <w:sz w:val="22"/>
          <w:szCs w:val="22"/>
        </w:rPr>
      </w:pPr>
    </w:p>
    <w:p w14:paraId="5327DBA7" w14:textId="77777777" w:rsidR="00D525B2" w:rsidRDefault="00D525B2" w:rsidP="00546024">
      <w:pPr>
        <w:jc w:val="center"/>
        <w:rPr>
          <w:rFonts w:ascii="Arial" w:hAnsi="Arial" w:cs="Arial"/>
          <w:b/>
          <w:sz w:val="22"/>
          <w:szCs w:val="22"/>
        </w:rPr>
      </w:pPr>
    </w:p>
    <w:p w14:paraId="188EC785" w14:textId="77777777" w:rsidR="0092050D" w:rsidRDefault="0092050D" w:rsidP="00546024">
      <w:pPr>
        <w:jc w:val="center"/>
        <w:rPr>
          <w:rFonts w:ascii="Arial" w:hAnsi="Arial" w:cs="Arial"/>
          <w:b/>
          <w:sz w:val="22"/>
          <w:szCs w:val="22"/>
        </w:rPr>
      </w:pPr>
    </w:p>
    <w:p w14:paraId="76D74617" w14:textId="77777777" w:rsidR="0092050D" w:rsidRDefault="0092050D" w:rsidP="00546024">
      <w:pPr>
        <w:jc w:val="center"/>
        <w:rPr>
          <w:rFonts w:ascii="Arial" w:hAnsi="Arial" w:cs="Arial"/>
          <w:b/>
          <w:sz w:val="22"/>
          <w:szCs w:val="22"/>
        </w:rPr>
      </w:pPr>
    </w:p>
    <w:p w14:paraId="28AD6E62" w14:textId="77777777" w:rsidR="0092050D" w:rsidRPr="0092050D" w:rsidRDefault="0092050D" w:rsidP="0092050D">
      <w:pPr>
        <w:ind w:left="284" w:right="423"/>
        <w:contextualSpacing/>
        <w:jc w:val="center"/>
        <w:rPr>
          <w:rFonts w:ascii="Arial" w:hAnsi="Arial" w:cs="Arial"/>
          <w:b/>
          <w:bCs/>
        </w:rPr>
      </w:pPr>
      <w:r w:rsidRPr="0092050D">
        <w:rPr>
          <w:rFonts w:ascii="Arial" w:hAnsi="Arial" w:cs="Arial"/>
          <w:b/>
          <w:bCs/>
        </w:rPr>
        <w:t>ANEXO 4</w:t>
      </w:r>
    </w:p>
    <w:p w14:paraId="20707E8B" w14:textId="77777777" w:rsidR="0092050D" w:rsidRPr="0092050D" w:rsidRDefault="0092050D" w:rsidP="0092050D">
      <w:pPr>
        <w:ind w:left="284" w:right="423"/>
        <w:contextualSpacing/>
        <w:jc w:val="center"/>
        <w:rPr>
          <w:rFonts w:ascii="Arial" w:hAnsi="Arial" w:cs="Arial"/>
          <w:b/>
          <w:bCs/>
        </w:rPr>
      </w:pPr>
    </w:p>
    <w:p w14:paraId="16B36547" w14:textId="77777777" w:rsidR="0092050D" w:rsidRPr="0092050D" w:rsidRDefault="0092050D" w:rsidP="0092050D">
      <w:pPr>
        <w:ind w:left="284" w:right="423"/>
        <w:jc w:val="center"/>
        <w:rPr>
          <w:rFonts w:ascii="Arial" w:hAnsi="Arial" w:cs="Arial"/>
          <w:b/>
        </w:rPr>
      </w:pPr>
      <w:r w:rsidRPr="0092050D">
        <w:rPr>
          <w:rFonts w:ascii="Arial" w:hAnsi="Arial" w:cs="Arial"/>
          <w:b/>
        </w:rPr>
        <w:t>AUTORIZACIÓN DE DEDUCCIÓN.</w:t>
      </w:r>
    </w:p>
    <w:p w14:paraId="7B4112E8" w14:textId="77777777" w:rsidR="0092050D" w:rsidRPr="0092050D" w:rsidRDefault="0092050D" w:rsidP="0092050D">
      <w:pPr>
        <w:ind w:left="284" w:right="423"/>
        <w:jc w:val="center"/>
        <w:rPr>
          <w:rFonts w:ascii="Arial" w:hAnsi="Arial" w:cs="Arial"/>
          <w:b/>
        </w:rPr>
      </w:pPr>
    </w:p>
    <w:p w14:paraId="0A7F3E61" w14:textId="77777777" w:rsidR="0092050D" w:rsidRPr="0092050D" w:rsidRDefault="0092050D" w:rsidP="0092050D">
      <w:pPr>
        <w:ind w:left="284" w:right="423"/>
        <w:rPr>
          <w:rFonts w:ascii="Arial" w:hAnsi="Arial" w:cs="Arial"/>
        </w:rPr>
      </w:pPr>
      <w:r w:rsidRPr="0092050D">
        <w:rPr>
          <w:rFonts w:ascii="Arial" w:hAnsi="Arial" w:cs="Arial"/>
        </w:rPr>
        <w:t>Fecha: __________________________.</w:t>
      </w:r>
    </w:p>
    <w:p w14:paraId="4E88B886" w14:textId="15DB880B" w:rsidR="0092050D" w:rsidRPr="0092050D" w:rsidRDefault="0092050D" w:rsidP="0092050D">
      <w:pPr>
        <w:ind w:left="284" w:right="423"/>
        <w:jc w:val="both"/>
        <w:rPr>
          <w:rFonts w:ascii="Arial" w:hAnsi="Arial" w:cs="Arial"/>
        </w:rPr>
      </w:pPr>
      <w:r>
        <w:rPr>
          <w:rFonts w:ascii="Arial" w:hAnsi="Arial" w:cs="Arial"/>
        </w:rPr>
        <w:t>INVMER-</w:t>
      </w:r>
      <w:r w:rsidRPr="0092050D">
        <w:rPr>
          <w:rFonts w:ascii="Arial" w:hAnsi="Arial" w:cs="Arial"/>
        </w:rPr>
        <w:t xml:space="preserve"> _____</w:t>
      </w:r>
      <w:r>
        <w:rPr>
          <w:rFonts w:ascii="Arial" w:hAnsi="Arial" w:cs="Arial"/>
        </w:rPr>
        <w:t>-2024</w:t>
      </w:r>
    </w:p>
    <w:p w14:paraId="6E1BC9BD" w14:textId="77777777" w:rsidR="0092050D" w:rsidRPr="0092050D" w:rsidRDefault="0092050D" w:rsidP="0092050D">
      <w:pPr>
        <w:ind w:left="284" w:right="423"/>
        <w:jc w:val="both"/>
        <w:rPr>
          <w:rFonts w:ascii="Arial" w:hAnsi="Arial" w:cs="Arial"/>
          <w:u w:val="single"/>
        </w:rPr>
      </w:pPr>
    </w:p>
    <w:p w14:paraId="3B17486E" w14:textId="77777777" w:rsidR="0092050D" w:rsidRPr="0092050D" w:rsidRDefault="0092050D" w:rsidP="0092050D">
      <w:pPr>
        <w:ind w:left="284" w:right="423"/>
        <w:jc w:val="both"/>
        <w:rPr>
          <w:rFonts w:ascii="Arial" w:hAnsi="Arial" w:cs="Arial"/>
          <w:b/>
          <w:bCs/>
          <w:color w:val="000000" w:themeColor="text1"/>
        </w:rPr>
      </w:pPr>
      <w:r w:rsidRPr="0092050D">
        <w:rPr>
          <w:rFonts w:ascii="Arial" w:hAnsi="Arial" w:cs="Arial"/>
          <w:b/>
          <w:bCs/>
          <w:color w:val="000000" w:themeColor="text1"/>
        </w:rPr>
        <w:t>SERVICIO DE SUBROGACION DE SERVICIOS DE DIAGNOSTICO, LABORATORIO Y ATENCION MÉDICA SUBROGADA PARA EL EJERCICIO 2024.</w:t>
      </w:r>
    </w:p>
    <w:p w14:paraId="074265AD" w14:textId="77777777" w:rsidR="0092050D" w:rsidRPr="0092050D" w:rsidRDefault="0092050D" w:rsidP="0092050D">
      <w:pPr>
        <w:ind w:left="284" w:right="423"/>
        <w:jc w:val="both"/>
        <w:rPr>
          <w:rFonts w:ascii="Arial" w:hAnsi="Arial" w:cs="Arial"/>
        </w:rPr>
      </w:pPr>
    </w:p>
    <w:p w14:paraId="19435CCA" w14:textId="77777777" w:rsidR="0092050D" w:rsidRPr="0092050D" w:rsidRDefault="0092050D" w:rsidP="0092050D">
      <w:pPr>
        <w:ind w:left="284" w:right="423"/>
        <w:jc w:val="both"/>
        <w:rPr>
          <w:rFonts w:ascii="Arial" w:hAnsi="Arial" w:cs="Arial"/>
        </w:rPr>
      </w:pPr>
      <w:r w:rsidRPr="0092050D">
        <w:rPr>
          <w:rFonts w:ascii="Arial" w:hAnsi="Arial" w:cs="Arial"/>
        </w:rPr>
        <w:t>PRESENTE:</w:t>
      </w:r>
    </w:p>
    <w:p w14:paraId="484B7B0A" w14:textId="77777777" w:rsidR="0092050D" w:rsidRPr="0092050D" w:rsidRDefault="0092050D" w:rsidP="0092050D">
      <w:pPr>
        <w:ind w:left="284" w:right="423"/>
        <w:jc w:val="both"/>
        <w:rPr>
          <w:rFonts w:ascii="Arial" w:hAnsi="Arial" w:cs="Arial"/>
        </w:rPr>
      </w:pPr>
    </w:p>
    <w:p w14:paraId="12BBF751" w14:textId="77777777" w:rsidR="0092050D" w:rsidRPr="0092050D" w:rsidRDefault="0092050D" w:rsidP="0092050D">
      <w:pPr>
        <w:ind w:left="284" w:right="423"/>
        <w:jc w:val="both"/>
        <w:rPr>
          <w:rFonts w:ascii="Arial" w:hAnsi="Arial" w:cs="Arial"/>
        </w:rPr>
      </w:pPr>
      <w:r w:rsidRPr="0092050D">
        <w:rPr>
          <w:rFonts w:ascii="Arial" w:hAnsi="Arial" w:cs="Arial"/>
        </w:rPr>
        <w:t>C.________________ Representante legal de la empresa_______________________ manifiesto lo siguiente:</w:t>
      </w:r>
    </w:p>
    <w:p w14:paraId="500B993E" w14:textId="77777777" w:rsidR="0092050D" w:rsidRPr="0092050D" w:rsidRDefault="0092050D" w:rsidP="0092050D">
      <w:pPr>
        <w:ind w:left="284" w:right="423"/>
        <w:jc w:val="both"/>
        <w:rPr>
          <w:rFonts w:ascii="Arial" w:hAnsi="Arial" w:cs="Arial"/>
        </w:rPr>
      </w:pPr>
    </w:p>
    <w:p w14:paraId="6802CFEA" w14:textId="3714DB71" w:rsidR="0092050D" w:rsidRPr="0092050D" w:rsidRDefault="002C1915" w:rsidP="0092050D">
      <w:pPr>
        <w:ind w:left="284" w:right="423"/>
        <w:jc w:val="both"/>
        <w:rPr>
          <w:rFonts w:ascii="Arial" w:hAnsi="Arial" w:cs="Arial"/>
          <w:lang w:val="es-MX"/>
        </w:rPr>
      </w:pPr>
      <w:r w:rsidRPr="0092050D">
        <w:rPr>
          <w:rFonts w:ascii="Arial" w:hAnsi="Arial" w:cs="Arial"/>
          <w:b/>
          <w:lang w:val="es-MX"/>
        </w:rPr>
        <w:t>Autorizo al</w:t>
      </w:r>
      <w:r w:rsidR="0092050D" w:rsidRPr="0092050D">
        <w:rPr>
          <w:rFonts w:ascii="Arial" w:hAnsi="Arial" w:cs="Arial"/>
          <w:lang w:val="es-MX"/>
        </w:rPr>
        <w:t xml:space="preserve"> Instituto Mexicano del Seguro Social a que, en caso de que mi representada no diera </w:t>
      </w:r>
      <w:proofErr w:type="gramStart"/>
      <w:r w:rsidR="0092050D" w:rsidRPr="0092050D">
        <w:rPr>
          <w:rFonts w:ascii="Arial" w:hAnsi="Arial" w:cs="Arial"/>
          <w:lang w:val="es-MX"/>
        </w:rPr>
        <w:t>cumplimiento  por</w:t>
      </w:r>
      <w:proofErr w:type="gramEnd"/>
      <w:r w:rsidR="0092050D" w:rsidRPr="0092050D">
        <w:rPr>
          <w:rFonts w:ascii="Arial" w:hAnsi="Arial" w:cs="Arial"/>
          <w:lang w:val="es-MX"/>
        </w:rPr>
        <w:t xml:space="preserve"> causas injustificadas y atribuibles a mi empresa con la realización del servicio contratado, en tiempo y forma conforme a la solicitud del área usuaria,  o prestar el servicio de manera deficiente o incorrecta a tomar las siguientes acciones: </w:t>
      </w:r>
    </w:p>
    <w:p w14:paraId="4EEF2F88" w14:textId="77777777" w:rsidR="0092050D" w:rsidRPr="0092050D" w:rsidRDefault="0092050D" w:rsidP="0092050D">
      <w:pPr>
        <w:ind w:left="284" w:right="423"/>
        <w:jc w:val="both"/>
        <w:rPr>
          <w:rFonts w:ascii="Arial" w:hAnsi="Arial" w:cs="Arial"/>
        </w:rPr>
      </w:pPr>
    </w:p>
    <w:p w14:paraId="48FF40FC" w14:textId="77777777" w:rsidR="0092050D" w:rsidRPr="0092050D" w:rsidRDefault="0092050D" w:rsidP="0092050D">
      <w:pPr>
        <w:ind w:left="284" w:right="423"/>
        <w:jc w:val="both"/>
        <w:rPr>
          <w:rFonts w:ascii="Arial" w:hAnsi="Arial" w:cs="Arial"/>
        </w:rPr>
      </w:pPr>
    </w:p>
    <w:p w14:paraId="036CCF74" w14:textId="2AA445F3" w:rsidR="0092050D" w:rsidRPr="0092050D" w:rsidRDefault="0092050D" w:rsidP="0092050D">
      <w:pPr>
        <w:ind w:left="284" w:right="423"/>
        <w:jc w:val="both"/>
        <w:rPr>
          <w:rFonts w:ascii="Arial" w:hAnsi="Arial" w:cs="Arial"/>
          <w:b/>
          <w:lang w:val="es-MX"/>
        </w:rPr>
      </w:pPr>
      <w:r w:rsidRPr="0092050D">
        <w:rPr>
          <w:rFonts w:ascii="Arial" w:hAnsi="Arial" w:cs="Arial"/>
          <w:b/>
          <w:lang w:val="es-MX"/>
        </w:rPr>
        <w:t xml:space="preserve">“EL </w:t>
      </w:r>
      <w:r w:rsidR="002C1915" w:rsidRPr="0092050D">
        <w:rPr>
          <w:rFonts w:ascii="Arial" w:hAnsi="Arial" w:cs="Arial"/>
          <w:b/>
          <w:lang w:val="es-MX"/>
        </w:rPr>
        <w:t>INSTITUTO” puede</w:t>
      </w:r>
      <w:r w:rsidRPr="0092050D">
        <w:rPr>
          <w:rFonts w:ascii="Arial" w:hAnsi="Arial" w:cs="Arial"/>
          <w:b/>
          <w:lang w:val="es-MX"/>
        </w:rPr>
        <w:t xml:space="preserve"> realizar los servicios </w:t>
      </w:r>
      <w:proofErr w:type="gramStart"/>
      <w:r w:rsidRPr="0092050D">
        <w:rPr>
          <w:rFonts w:ascii="Arial" w:hAnsi="Arial" w:cs="Arial"/>
          <w:b/>
          <w:lang w:val="es-MX"/>
        </w:rPr>
        <w:t>solicitados  con</w:t>
      </w:r>
      <w:proofErr w:type="gramEnd"/>
      <w:r w:rsidRPr="0092050D">
        <w:rPr>
          <w:rFonts w:ascii="Arial" w:hAnsi="Arial" w:cs="Arial"/>
          <w:b/>
          <w:lang w:val="es-MX"/>
        </w:rPr>
        <w:t xml:space="preserve"> un tercero,  y mi representada se hará cargo del pago  directo al tercero que se le hayan contratado los servicios y en caso de no cubrir  el pago en el tiempo otorgado  por el tercero también autorizo a “EL INSTITUTO” a que dicho importe me sea deducido de las facturas que  mi representada presente para cobro de servicios que si hayan sido realizados.</w:t>
      </w:r>
    </w:p>
    <w:p w14:paraId="005F48B2" w14:textId="77777777" w:rsidR="0092050D" w:rsidRPr="0092050D" w:rsidRDefault="0092050D" w:rsidP="0092050D">
      <w:pPr>
        <w:ind w:left="284" w:right="423"/>
        <w:jc w:val="both"/>
        <w:rPr>
          <w:rFonts w:ascii="Arial" w:hAnsi="Arial" w:cs="Arial"/>
          <w:b/>
        </w:rPr>
      </w:pPr>
    </w:p>
    <w:p w14:paraId="627486F0" w14:textId="77777777" w:rsidR="0092050D" w:rsidRPr="0092050D" w:rsidRDefault="0092050D" w:rsidP="0092050D">
      <w:pPr>
        <w:ind w:left="284" w:right="423"/>
        <w:jc w:val="both"/>
        <w:rPr>
          <w:rFonts w:ascii="Arial" w:hAnsi="Arial" w:cs="Arial"/>
          <w:b/>
        </w:rPr>
      </w:pPr>
    </w:p>
    <w:p w14:paraId="2B69A0D2" w14:textId="77777777" w:rsidR="0092050D" w:rsidRPr="0092050D" w:rsidRDefault="0092050D" w:rsidP="0092050D">
      <w:pPr>
        <w:ind w:left="284" w:right="423"/>
        <w:jc w:val="both"/>
        <w:rPr>
          <w:rFonts w:ascii="Arial" w:hAnsi="Arial" w:cs="Arial"/>
        </w:rPr>
      </w:pPr>
    </w:p>
    <w:p w14:paraId="0E4B7547" w14:textId="77777777" w:rsidR="0092050D" w:rsidRPr="0092050D" w:rsidRDefault="0092050D" w:rsidP="0092050D">
      <w:pPr>
        <w:ind w:left="284" w:right="423"/>
        <w:jc w:val="both"/>
        <w:rPr>
          <w:rFonts w:ascii="Arial" w:hAnsi="Arial" w:cs="Arial"/>
        </w:rPr>
      </w:pPr>
      <w:r w:rsidRPr="0092050D">
        <w:rPr>
          <w:rFonts w:ascii="Arial" w:hAnsi="Arial" w:cs="Arial"/>
        </w:rPr>
        <w:t>Atte.</w:t>
      </w:r>
    </w:p>
    <w:p w14:paraId="7FDEE83A" w14:textId="77777777" w:rsidR="0092050D" w:rsidRPr="0092050D" w:rsidRDefault="0092050D" w:rsidP="0092050D">
      <w:pPr>
        <w:ind w:left="284" w:right="423"/>
        <w:jc w:val="both"/>
        <w:rPr>
          <w:rFonts w:ascii="Arial" w:hAnsi="Arial" w:cs="Arial"/>
        </w:rPr>
      </w:pPr>
      <w:r w:rsidRPr="0092050D">
        <w:rPr>
          <w:rFonts w:ascii="Arial" w:hAnsi="Arial" w:cs="Arial"/>
        </w:rPr>
        <w:t>____________________</w:t>
      </w:r>
    </w:p>
    <w:p w14:paraId="257FE532" w14:textId="77777777" w:rsidR="0092050D" w:rsidRPr="0092050D" w:rsidRDefault="0092050D" w:rsidP="0092050D">
      <w:pPr>
        <w:ind w:left="284" w:right="423"/>
        <w:jc w:val="both"/>
        <w:rPr>
          <w:rFonts w:ascii="Arial" w:hAnsi="Arial" w:cs="Arial"/>
        </w:rPr>
      </w:pPr>
      <w:r w:rsidRPr="0092050D">
        <w:rPr>
          <w:rFonts w:ascii="Arial" w:hAnsi="Arial" w:cs="Arial"/>
        </w:rPr>
        <w:t xml:space="preserve">Representante legal. </w:t>
      </w:r>
    </w:p>
    <w:p w14:paraId="6248F17E" w14:textId="77777777" w:rsidR="0092050D" w:rsidRPr="0092050D" w:rsidRDefault="0092050D" w:rsidP="0092050D">
      <w:pPr>
        <w:ind w:left="284" w:right="423"/>
        <w:jc w:val="center"/>
        <w:rPr>
          <w:rFonts w:ascii="Arial" w:hAnsi="Arial" w:cs="Arial"/>
          <w:b/>
          <w:sz w:val="22"/>
          <w:szCs w:val="22"/>
        </w:rPr>
      </w:pPr>
    </w:p>
    <w:p w14:paraId="1EE037B0" w14:textId="77777777" w:rsidR="0092050D" w:rsidRPr="0092050D" w:rsidRDefault="0092050D" w:rsidP="0092050D">
      <w:pPr>
        <w:ind w:left="284" w:right="423"/>
        <w:jc w:val="center"/>
        <w:rPr>
          <w:rFonts w:ascii="Arial" w:hAnsi="Arial" w:cs="Arial"/>
          <w:b/>
          <w:sz w:val="22"/>
          <w:szCs w:val="22"/>
        </w:rPr>
      </w:pPr>
    </w:p>
    <w:p w14:paraId="19E58F36" w14:textId="77777777" w:rsidR="0092050D" w:rsidRPr="0092050D" w:rsidRDefault="0092050D" w:rsidP="0092050D">
      <w:pPr>
        <w:ind w:left="284" w:right="423"/>
        <w:jc w:val="center"/>
        <w:rPr>
          <w:rFonts w:ascii="Arial" w:hAnsi="Arial" w:cs="Arial"/>
          <w:b/>
          <w:sz w:val="22"/>
          <w:szCs w:val="22"/>
        </w:rPr>
      </w:pPr>
    </w:p>
    <w:p w14:paraId="08963023" w14:textId="77777777" w:rsidR="0092050D" w:rsidRPr="0092050D" w:rsidRDefault="0092050D" w:rsidP="0092050D">
      <w:pPr>
        <w:ind w:left="284" w:right="423"/>
        <w:jc w:val="center"/>
        <w:rPr>
          <w:rFonts w:ascii="Arial" w:hAnsi="Arial" w:cs="Arial"/>
          <w:b/>
          <w:sz w:val="22"/>
          <w:szCs w:val="22"/>
        </w:rPr>
      </w:pPr>
    </w:p>
    <w:p w14:paraId="0893527A" w14:textId="77777777" w:rsidR="0092050D" w:rsidRPr="0092050D" w:rsidRDefault="0092050D" w:rsidP="0092050D">
      <w:pPr>
        <w:ind w:left="284" w:right="423"/>
        <w:jc w:val="center"/>
        <w:rPr>
          <w:rFonts w:ascii="Arial" w:hAnsi="Arial" w:cs="Arial"/>
          <w:b/>
          <w:sz w:val="22"/>
          <w:szCs w:val="22"/>
        </w:rPr>
      </w:pPr>
    </w:p>
    <w:p w14:paraId="3E791709" w14:textId="77777777" w:rsidR="0092050D" w:rsidRDefault="0092050D" w:rsidP="0092050D">
      <w:pPr>
        <w:ind w:left="284" w:right="423"/>
        <w:jc w:val="center"/>
        <w:rPr>
          <w:rFonts w:ascii="Arial" w:hAnsi="Arial" w:cs="Arial"/>
          <w:b/>
          <w:sz w:val="22"/>
          <w:szCs w:val="22"/>
        </w:rPr>
      </w:pPr>
    </w:p>
    <w:p w14:paraId="02C12964" w14:textId="77777777" w:rsidR="0092050D" w:rsidRDefault="0092050D" w:rsidP="0092050D">
      <w:pPr>
        <w:ind w:left="284" w:right="423"/>
        <w:jc w:val="center"/>
        <w:rPr>
          <w:rFonts w:ascii="Arial" w:hAnsi="Arial" w:cs="Arial"/>
          <w:b/>
          <w:sz w:val="22"/>
          <w:szCs w:val="22"/>
        </w:rPr>
      </w:pPr>
    </w:p>
    <w:p w14:paraId="6A90069D" w14:textId="77777777" w:rsidR="0092050D" w:rsidRDefault="0092050D" w:rsidP="0092050D">
      <w:pPr>
        <w:ind w:left="284" w:right="423"/>
        <w:jc w:val="center"/>
        <w:rPr>
          <w:rFonts w:ascii="Arial" w:hAnsi="Arial" w:cs="Arial"/>
          <w:b/>
          <w:sz w:val="22"/>
          <w:szCs w:val="22"/>
        </w:rPr>
      </w:pPr>
    </w:p>
    <w:p w14:paraId="5AC2AF88" w14:textId="77777777" w:rsidR="0092050D" w:rsidRDefault="0092050D" w:rsidP="0092050D">
      <w:pPr>
        <w:ind w:left="284" w:right="423"/>
        <w:jc w:val="center"/>
        <w:rPr>
          <w:rFonts w:ascii="Arial" w:hAnsi="Arial" w:cs="Arial"/>
          <w:b/>
          <w:sz w:val="22"/>
          <w:szCs w:val="22"/>
        </w:rPr>
      </w:pPr>
    </w:p>
    <w:p w14:paraId="76E1970F" w14:textId="77777777" w:rsidR="0092050D" w:rsidRDefault="0092050D" w:rsidP="0092050D">
      <w:pPr>
        <w:ind w:left="284" w:right="423"/>
        <w:jc w:val="center"/>
        <w:rPr>
          <w:rFonts w:ascii="Arial" w:hAnsi="Arial" w:cs="Arial"/>
          <w:b/>
          <w:sz w:val="22"/>
          <w:szCs w:val="22"/>
        </w:rPr>
      </w:pPr>
    </w:p>
    <w:p w14:paraId="409B7F4B" w14:textId="77777777" w:rsidR="0092050D" w:rsidRDefault="0092050D" w:rsidP="0092050D">
      <w:pPr>
        <w:ind w:left="284" w:right="423"/>
        <w:jc w:val="center"/>
        <w:rPr>
          <w:rFonts w:ascii="Arial" w:hAnsi="Arial" w:cs="Arial"/>
          <w:b/>
          <w:sz w:val="22"/>
          <w:szCs w:val="22"/>
        </w:rPr>
      </w:pPr>
    </w:p>
    <w:p w14:paraId="4DAF9431" w14:textId="77777777" w:rsidR="0092050D" w:rsidRDefault="0092050D" w:rsidP="0092050D">
      <w:pPr>
        <w:ind w:left="284" w:right="423"/>
        <w:jc w:val="center"/>
        <w:rPr>
          <w:rFonts w:ascii="Arial" w:hAnsi="Arial" w:cs="Arial"/>
          <w:b/>
          <w:sz w:val="22"/>
          <w:szCs w:val="22"/>
        </w:rPr>
      </w:pPr>
    </w:p>
    <w:p w14:paraId="7A6D96EE" w14:textId="77777777" w:rsidR="0092050D" w:rsidRDefault="0092050D" w:rsidP="0092050D">
      <w:pPr>
        <w:ind w:left="284" w:right="423"/>
        <w:jc w:val="center"/>
        <w:rPr>
          <w:rFonts w:ascii="Arial" w:hAnsi="Arial" w:cs="Arial"/>
          <w:b/>
          <w:sz w:val="22"/>
          <w:szCs w:val="22"/>
        </w:rPr>
      </w:pPr>
    </w:p>
    <w:p w14:paraId="25F5BDA6" w14:textId="77777777" w:rsidR="0092050D" w:rsidRDefault="0092050D" w:rsidP="0092050D">
      <w:pPr>
        <w:ind w:left="284" w:right="423"/>
        <w:jc w:val="center"/>
        <w:rPr>
          <w:rFonts w:ascii="Arial" w:hAnsi="Arial" w:cs="Arial"/>
          <w:b/>
          <w:sz w:val="22"/>
          <w:szCs w:val="22"/>
        </w:rPr>
      </w:pPr>
    </w:p>
    <w:p w14:paraId="28778739" w14:textId="77777777" w:rsidR="0092050D" w:rsidRPr="0092050D" w:rsidRDefault="0092050D" w:rsidP="0092050D">
      <w:pPr>
        <w:ind w:left="284" w:right="423"/>
        <w:jc w:val="center"/>
        <w:rPr>
          <w:rFonts w:ascii="Arial" w:hAnsi="Arial" w:cs="Arial"/>
          <w:b/>
          <w:sz w:val="22"/>
          <w:szCs w:val="22"/>
        </w:rPr>
      </w:pPr>
    </w:p>
    <w:p w14:paraId="1E73BCB2" w14:textId="77777777" w:rsidR="0092050D" w:rsidRPr="0092050D" w:rsidRDefault="0092050D" w:rsidP="0092050D">
      <w:pPr>
        <w:contextualSpacing/>
        <w:jc w:val="center"/>
        <w:rPr>
          <w:rFonts w:ascii="Arial" w:hAnsi="Arial" w:cs="Arial"/>
          <w:b/>
          <w:bCs/>
        </w:rPr>
      </w:pPr>
      <w:r w:rsidRPr="0092050D">
        <w:rPr>
          <w:rFonts w:ascii="Arial" w:hAnsi="Arial" w:cs="Arial"/>
          <w:b/>
          <w:bCs/>
        </w:rPr>
        <w:t>ANEXO 5</w:t>
      </w:r>
    </w:p>
    <w:p w14:paraId="591AB774" w14:textId="77777777" w:rsidR="0092050D" w:rsidRPr="0092050D" w:rsidRDefault="0092050D" w:rsidP="0092050D">
      <w:pPr>
        <w:tabs>
          <w:tab w:val="center" w:pos="5385"/>
          <w:tab w:val="right" w:pos="10771"/>
        </w:tabs>
        <w:rPr>
          <w:rFonts w:ascii="Arial" w:hAnsi="Arial" w:cs="Arial"/>
          <w:b/>
        </w:rPr>
      </w:pPr>
      <w:r w:rsidRPr="0092050D">
        <w:rPr>
          <w:rFonts w:ascii="Arial" w:hAnsi="Arial" w:cs="Arial"/>
          <w:b/>
        </w:rPr>
        <w:tab/>
        <w:t>SOLICITUD DE SUBROGACION DE SERVICIOS</w:t>
      </w:r>
      <w:r w:rsidRPr="0092050D">
        <w:rPr>
          <w:rFonts w:ascii="Arial" w:hAnsi="Arial" w:cs="Arial"/>
          <w:b/>
        </w:rPr>
        <w:tab/>
      </w:r>
    </w:p>
    <w:p w14:paraId="70FCBF38" w14:textId="77777777" w:rsidR="0092050D" w:rsidRPr="0092050D" w:rsidRDefault="0092050D" w:rsidP="0092050D">
      <w:pPr>
        <w:jc w:val="center"/>
        <w:rPr>
          <w:rFonts w:ascii="Arial" w:hAnsi="Arial" w:cs="Arial"/>
          <w:b/>
        </w:rPr>
      </w:pPr>
    </w:p>
    <w:p w14:paraId="2B40BEA2" w14:textId="77777777" w:rsidR="0092050D" w:rsidRDefault="0092050D" w:rsidP="0092050D">
      <w:pPr>
        <w:jc w:val="center"/>
        <w:rPr>
          <w:rFonts w:ascii="Montserrat" w:hAnsi="Montserrat" w:cs="Arial"/>
          <w:b/>
        </w:rPr>
        <w:sectPr w:rsidR="0092050D" w:rsidSect="00D525B2">
          <w:pgSz w:w="12240" w:h="15840"/>
          <w:pgMar w:top="2268" w:right="618" w:bottom="1134" w:left="851" w:header="709" w:footer="420" w:gutter="0"/>
          <w:cols w:space="708"/>
          <w:docGrid w:linePitch="360"/>
        </w:sectPr>
      </w:pPr>
      <w:r w:rsidRPr="00AE794B">
        <w:rPr>
          <w:rFonts w:ascii="Montserrat Light" w:hAnsi="Montserrat Light"/>
          <w:b/>
          <w:noProof/>
          <w:lang w:val="es-MX" w:eastAsia="es-MX"/>
        </w:rPr>
        <w:drawing>
          <wp:inline distT="0" distB="0" distL="0" distR="0" wp14:anchorId="6DDE06EB" wp14:editId="79BC5CCE">
            <wp:extent cx="5509260" cy="66579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9260" cy="6657975"/>
                    </a:xfrm>
                    <a:prstGeom prst="rect">
                      <a:avLst/>
                    </a:prstGeom>
                    <a:noFill/>
                    <a:ln>
                      <a:noFill/>
                    </a:ln>
                  </pic:spPr>
                </pic:pic>
              </a:graphicData>
            </a:graphic>
          </wp:inline>
        </w:drawing>
      </w:r>
    </w:p>
    <w:p w14:paraId="597FFF58" w14:textId="15FE2DE9" w:rsidR="0092050D" w:rsidRDefault="0092050D" w:rsidP="00546024">
      <w:pPr>
        <w:jc w:val="center"/>
        <w:rPr>
          <w:rFonts w:ascii="Arial" w:hAnsi="Arial" w:cs="Arial"/>
          <w:b/>
          <w:sz w:val="22"/>
          <w:szCs w:val="22"/>
        </w:rPr>
      </w:pPr>
      <w:r w:rsidRPr="00AE794B">
        <w:rPr>
          <w:rFonts w:ascii="Montserrat Light" w:hAnsi="Montserrat Light"/>
          <w:b/>
          <w:noProof/>
          <w:lang w:val="es-MX" w:eastAsia="es-MX"/>
        </w:rPr>
        <w:lastRenderedPageBreak/>
        <w:drawing>
          <wp:inline distT="0" distB="0" distL="0" distR="0" wp14:anchorId="5333FE63" wp14:editId="0CB30564">
            <wp:extent cx="5181600" cy="7053557"/>
            <wp:effectExtent l="0" t="0" r="0" b="0"/>
            <wp:docPr id="2"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4882" cy="7058025"/>
                    </a:xfrm>
                    <a:prstGeom prst="rect">
                      <a:avLst/>
                    </a:prstGeom>
                    <a:noFill/>
                    <a:ln>
                      <a:noFill/>
                    </a:ln>
                  </pic:spPr>
                </pic:pic>
              </a:graphicData>
            </a:graphic>
          </wp:inline>
        </w:drawing>
      </w:r>
    </w:p>
    <w:p w14:paraId="74E49598" w14:textId="77777777" w:rsidR="0092050D" w:rsidRDefault="0092050D" w:rsidP="00546024">
      <w:pPr>
        <w:jc w:val="center"/>
        <w:rPr>
          <w:rFonts w:ascii="Arial" w:hAnsi="Arial" w:cs="Arial"/>
          <w:b/>
          <w:sz w:val="22"/>
          <w:szCs w:val="22"/>
        </w:rPr>
      </w:pPr>
    </w:p>
    <w:p w14:paraId="77BF0FFB" w14:textId="77777777" w:rsidR="0092050D" w:rsidRDefault="0092050D" w:rsidP="00546024">
      <w:pPr>
        <w:jc w:val="center"/>
        <w:rPr>
          <w:rFonts w:ascii="Arial" w:hAnsi="Arial" w:cs="Arial"/>
          <w:b/>
          <w:sz w:val="22"/>
          <w:szCs w:val="22"/>
        </w:rPr>
      </w:pPr>
    </w:p>
    <w:p w14:paraId="55F2BFC5" w14:textId="77777777" w:rsidR="0092050D" w:rsidRDefault="0092050D" w:rsidP="0092050D">
      <w:pPr>
        <w:jc w:val="center"/>
        <w:rPr>
          <w:rFonts w:ascii="Montserrat" w:hAnsi="Montserrat" w:cs="Arial"/>
          <w:b/>
          <w:bCs/>
        </w:rPr>
      </w:pPr>
    </w:p>
    <w:p w14:paraId="761F0DFF" w14:textId="77777777" w:rsidR="0092050D" w:rsidRDefault="0092050D" w:rsidP="0092050D">
      <w:pPr>
        <w:jc w:val="center"/>
        <w:rPr>
          <w:rFonts w:ascii="Montserrat" w:hAnsi="Montserrat" w:cs="Arial"/>
          <w:b/>
          <w:bCs/>
        </w:rPr>
      </w:pPr>
    </w:p>
    <w:p w14:paraId="715EE3F6" w14:textId="77777777" w:rsidR="0092050D" w:rsidRDefault="0092050D" w:rsidP="0092050D">
      <w:pPr>
        <w:jc w:val="center"/>
        <w:rPr>
          <w:rFonts w:ascii="Montserrat" w:hAnsi="Montserrat" w:cs="Arial"/>
          <w:b/>
          <w:bCs/>
        </w:rPr>
      </w:pPr>
    </w:p>
    <w:p w14:paraId="09F3D075" w14:textId="2068D923" w:rsidR="0092050D" w:rsidRDefault="0092050D" w:rsidP="0092050D">
      <w:pPr>
        <w:jc w:val="center"/>
        <w:rPr>
          <w:rFonts w:ascii="Montserrat" w:hAnsi="Montserrat" w:cs="Arial"/>
          <w:b/>
          <w:bCs/>
        </w:rPr>
      </w:pPr>
      <w:r>
        <w:rPr>
          <w:rFonts w:ascii="Montserrat" w:hAnsi="Montserrat" w:cs="Arial"/>
          <w:b/>
          <w:bCs/>
        </w:rPr>
        <w:t>ANEXO 6</w:t>
      </w:r>
    </w:p>
    <w:p w14:paraId="4213BAD8" w14:textId="6990BFC4" w:rsidR="0092050D" w:rsidRDefault="0092050D" w:rsidP="0092050D">
      <w:pPr>
        <w:jc w:val="center"/>
        <w:rPr>
          <w:rFonts w:ascii="Montserrat" w:hAnsi="Montserrat"/>
          <w:b/>
        </w:rPr>
      </w:pPr>
      <w:r>
        <w:rPr>
          <w:rFonts w:ascii="Montserrat" w:hAnsi="Montserrat"/>
          <w:b/>
        </w:rPr>
        <w:t>RELACION DE PACIENTES ATENDIDOS</w:t>
      </w:r>
    </w:p>
    <w:p w14:paraId="2258A4B1" w14:textId="3DB2DC63" w:rsidR="0092050D" w:rsidRDefault="0092050D" w:rsidP="0092050D">
      <w:pPr>
        <w:jc w:val="center"/>
        <w:rPr>
          <w:rFonts w:ascii="Arial" w:hAnsi="Arial" w:cs="Arial"/>
          <w:b/>
          <w:sz w:val="22"/>
          <w:szCs w:val="22"/>
        </w:rPr>
      </w:pPr>
      <w:r w:rsidRPr="005D3996">
        <w:rPr>
          <w:noProof/>
          <w:lang w:val="es-MX" w:eastAsia="es-MX"/>
        </w:rPr>
        <w:drawing>
          <wp:inline distT="0" distB="0" distL="0" distR="0" wp14:anchorId="11BDA3C0" wp14:editId="333FB1CD">
            <wp:extent cx="6038850" cy="660072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428"/>
                    <a:stretch/>
                  </pic:blipFill>
                  <pic:spPr bwMode="auto">
                    <a:xfrm>
                      <a:off x="0" y="0"/>
                      <a:ext cx="6041047" cy="6603125"/>
                    </a:xfrm>
                    <a:prstGeom prst="rect">
                      <a:avLst/>
                    </a:prstGeom>
                    <a:noFill/>
                    <a:ln>
                      <a:noFill/>
                    </a:ln>
                    <a:extLst>
                      <a:ext uri="{53640926-AAD7-44D8-BBD7-CCE9431645EC}">
                        <a14:shadowObscured xmlns:a14="http://schemas.microsoft.com/office/drawing/2010/main"/>
                      </a:ext>
                    </a:extLst>
                  </pic:spPr>
                </pic:pic>
              </a:graphicData>
            </a:graphic>
          </wp:inline>
        </w:drawing>
      </w:r>
    </w:p>
    <w:p w14:paraId="23E92CFB" w14:textId="77777777" w:rsidR="0092050D" w:rsidRDefault="0092050D" w:rsidP="0092050D">
      <w:pPr>
        <w:jc w:val="center"/>
        <w:rPr>
          <w:rFonts w:ascii="Arial" w:hAnsi="Arial" w:cs="Arial"/>
          <w:b/>
          <w:sz w:val="22"/>
          <w:szCs w:val="22"/>
        </w:rPr>
      </w:pPr>
    </w:p>
    <w:p w14:paraId="20DC958F" w14:textId="77777777" w:rsidR="0092050D" w:rsidRDefault="0092050D" w:rsidP="0092050D">
      <w:pPr>
        <w:jc w:val="center"/>
        <w:rPr>
          <w:rFonts w:ascii="Arial" w:hAnsi="Arial" w:cs="Arial"/>
          <w:b/>
          <w:sz w:val="22"/>
          <w:szCs w:val="22"/>
        </w:rPr>
      </w:pPr>
    </w:p>
    <w:p w14:paraId="5C10A4F2" w14:textId="77777777" w:rsidR="0092050D" w:rsidRDefault="0092050D" w:rsidP="0092050D">
      <w:pPr>
        <w:jc w:val="center"/>
        <w:rPr>
          <w:rFonts w:ascii="Arial" w:hAnsi="Arial" w:cs="Arial"/>
          <w:b/>
          <w:sz w:val="22"/>
          <w:szCs w:val="22"/>
        </w:rPr>
      </w:pPr>
    </w:p>
    <w:p w14:paraId="4E7BF583" w14:textId="77777777" w:rsidR="0092050D" w:rsidRDefault="0092050D" w:rsidP="0092050D">
      <w:pPr>
        <w:jc w:val="center"/>
        <w:rPr>
          <w:rFonts w:ascii="Montserrat" w:hAnsi="Montserrat" w:cs="Arial"/>
          <w:b/>
          <w:bCs/>
        </w:rPr>
      </w:pPr>
    </w:p>
    <w:p w14:paraId="3549862E" w14:textId="77777777" w:rsidR="0092050D" w:rsidRDefault="0092050D" w:rsidP="0092050D">
      <w:pPr>
        <w:jc w:val="center"/>
        <w:rPr>
          <w:rFonts w:ascii="Montserrat" w:hAnsi="Montserrat" w:cs="Arial"/>
          <w:b/>
          <w:bCs/>
        </w:rPr>
      </w:pPr>
    </w:p>
    <w:p w14:paraId="74C33614" w14:textId="77777777" w:rsidR="0092050D" w:rsidRDefault="0092050D" w:rsidP="0092050D">
      <w:pPr>
        <w:jc w:val="center"/>
        <w:rPr>
          <w:rFonts w:ascii="Montserrat" w:hAnsi="Montserrat" w:cs="Arial"/>
          <w:b/>
          <w:bCs/>
        </w:rPr>
      </w:pPr>
    </w:p>
    <w:p w14:paraId="0D868298" w14:textId="60AD55D8" w:rsidR="0092050D" w:rsidRDefault="0092050D" w:rsidP="0092050D">
      <w:pPr>
        <w:jc w:val="center"/>
        <w:rPr>
          <w:rFonts w:ascii="Montserrat" w:hAnsi="Montserrat" w:cs="Arial"/>
          <w:b/>
          <w:bCs/>
        </w:rPr>
      </w:pPr>
      <w:r>
        <w:rPr>
          <w:rFonts w:ascii="Montserrat" w:hAnsi="Montserrat" w:cs="Arial"/>
          <w:b/>
          <w:bCs/>
        </w:rPr>
        <w:t>ANEXO 7</w:t>
      </w:r>
    </w:p>
    <w:p w14:paraId="7C4CB836" w14:textId="77777777" w:rsidR="0092050D" w:rsidRDefault="0092050D" w:rsidP="0092050D">
      <w:pPr>
        <w:tabs>
          <w:tab w:val="left" w:pos="4170"/>
        </w:tabs>
        <w:rPr>
          <w:rFonts w:ascii="Montserrat" w:hAnsi="Montserrat" w:cs="Arial"/>
          <w:b/>
          <w:bCs/>
        </w:rPr>
      </w:pPr>
    </w:p>
    <w:p w14:paraId="2643FC42" w14:textId="77777777" w:rsidR="0092050D" w:rsidRDefault="0092050D" w:rsidP="0092050D">
      <w:pPr>
        <w:widowControl w:val="0"/>
        <w:jc w:val="center"/>
        <w:rPr>
          <w:rFonts w:ascii="Montserrat" w:eastAsia="Arial Unicode MS" w:hAnsi="Montserrat"/>
          <w:b/>
          <w:bCs/>
          <w:kern w:val="1"/>
        </w:rPr>
      </w:pPr>
      <w:r>
        <w:rPr>
          <w:rFonts w:ascii="Montserrat" w:eastAsia="Arial Unicode MS" w:hAnsi="Montserrat"/>
          <w:b/>
          <w:bCs/>
          <w:kern w:val="1"/>
        </w:rPr>
        <w:t>RESPONSABLES DE SOLICITAR LOS SERVICIOS</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2001"/>
        <w:gridCol w:w="3502"/>
        <w:gridCol w:w="2735"/>
      </w:tblGrid>
      <w:tr w:rsidR="0092050D" w:rsidRPr="00CA3451" w14:paraId="67B6BD36" w14:textId="77777777" w:rsidTr="00A25F16">
        <w:trPr>
          <w:trHeight w:val="400"/>
        </w:trPr>
        <w:tc>
          <w:tcPr>
            <w:tcW w:w="2218" w:type="dxa"/>
            <w:shd w:val="clear" w:color="auto" w:fill="auto"/>
            <w:hideMark/>
          </w:tcPr>
          <w:p w14:paraId="47ACF7F4" w14:textId="77777777" w:rsidR="0092050D" w:rsidRPr="00364BBB" w:rsidRDefault="0092050D" w:rsidP="00A25F16">
            <w:pPr>
              <w:jc w:val="center"/>
              <w:rPr>
                <w:rFonts w:ascii="Arial" w:hAnsi="Arial" w:cs="Arial"/>
                <w:b/>
                <w:bCs/>
                <w:sz w:val="16"/>
                <w:szCs w:val="16"/>
              </w:rPr>
            </w:pPr>
            <w:r w:rsidRPr="00364BBB">
              <w:rPr>
                <w:rFonts w:ascii="Arial" w:hAnsi="Arial" w:cs="Arial"/>
                <w:b/>
                <w:bCs/>
                <w:sz w:val="16"/>
                <w:szCs w:val="16"/>
              </w:rPr>
              <w:t>UNIDAD</w:t>
            </w:r>
          </w:p>
        </w:tc>
        <w:tc>
          <w:tcPr>
            <w:tcW w:w="2001" w:type="dxa"/>
            <w:shd w:val="clear" w:color="auto" w:fill="auto"/>
            <w:hideMark/>
          </w:tcPr>
          <w:p w14:paraId="51B130A5" w14:textId="77777777" w:rsidR="0092050D" w:rsidRPr="00364BBB" w:rsidRDefault="0092050D" w:rsidP="00A25F16">
            <w:pPr>
              <w:rPr>
                <w:rFonts w:ascii="Arial" w:hAnsi="Arial" w:cs="Arial"/>
                <w:b/>
                <w:bCs/>
                <w:sz w:val="16"/>
                <w:szCs w:val="16"/>
              </w:rPr>
            </w:pPr>
            <w:r w:rsidRPr="00364BBB">
              <w:rPr>
                <w:rFonts w:ascii="Arial" w:hAnsi="Arial" w:cs="Arial"/>
                <w:b/>
                <w:bCs/>
                <w:sz w:val="16"/>
                <w:szCs w:val="16"/>
              </w:rPr>
              <w:t>TELEFONOS</w:t>
            </w:r>
          </w:p>
        </w:tc>
        <w:tc>
          <w:tcPr>
            <w:tcW w:w="3502" w:type="dxa"/>
            <w:shd w:val="clear" w:color="auto" w:fill="auto"/>
            <w:hideMark/>
          </w:tcPr>
          <w:p w14:paraId="15A3FE17" w14:textId="77777777" w:rsidR="0092050D" w:rsidRPr="00364BBB" w:rsidRDefault="0092050D" w:rsidP="00A25F16">
            <w:pPr>
              <w:jc w:val="center"/>
              <w:rPr>
                <w:rFonts w:ascii="Arial" w:hAnsi="Arial" w:cs="Arial"/>
                <w:b/>
                <w:bCs/>
                <w:sz w:val="16"/>
                <w:szCs w:val="16"/>
              </w:rPr>
            </w:pPr>
            <w:r w:rsidRPr="00364BBB">
              <w:rPr>
                <w:rFonts w:ascii="Arial" w:hAnsi="Arial" w:cs="Arial"/>
                <w:b/>
                <w:bCs/>
                <w:sz w:val="16"/>
                <w:szCs w:val="16"/>
              </w:rPr>
              <w:t>NOMBRE DEL DIRECTOR</w:t>
            </w:r>
          </w:p>
        </w:tc>
        <w:tc>
          <w:tcPr>
            <w:tcW w:w="2735" w:type="dxa"/>
            <w:shd w:val="clear" w:color="auto" w:fill="auto"/>
            <w:hideMark/>
          </w:tcPr>
          <w:p w14:paraId="4F576B28" w14:textId="77777777" w:rsidR="0092050D" w:rsidRPr="00364BBB" w:rsidRDefault="0092050D" w:rsidP="00A25F16">
            <w:pPr>
              <w:jc w:val="center"/>
              <w:rPr>
                <w:rFonts w:ascii="Arial" w:hAnsi="Arial" w:cs="Arial"/>
                <w:b/>
                <w:bCs/>
                <w:sz w:val="16"/>
                <w:szCs w:val="16"/>
              </w:rPr>
            </w:pPr>
            <w:r w:rsidRPr="00364BBB">
              <w:rPr>
                <w:rFonts w:ascii="Arial" w:hAnsi="Arial" w:cs="Arial"/>
                <w:b/>
                <w:bCs/>
                <w:sz w:val="16"/>
                <w:szCs w:val="16"/>
              </w:rPr>
              <w:t>EMAIL</w:t>
            </w:r>
          </w:p>
        </w:tc>
      </w:tr>
      <w:tr w:rsidR="0092050D" w:rsidRPr="00CA3451" w14:paraId="07DA4C98" w14:textId="77777777" w:rsidTr="00A25F16">
        <w:trPr>
          <w:trHeight w:val="531"/>
        </w:trPr>
        <w:tc>
          <w:tcPr>
            <w:tcW w:w="2218" w:type="dxa"/>
            <w:shd w:val="clear" w:color="auto" w:fill="auto"/>
            <w:hideMark/>
          </w:tcPr>
          <w:p w14:paraId="16E2805B" w14:textId="77777777" w:rsidR="0092050D" w:rsidRPr="00364BBB" w:rsidRDefault="0092050D" w:rsidP="00A25F16">
            <w:pPr>
              <w:rPr>
                <w:rFonts w:ascii="Arial" w:hAnsi="Arial" w:cs="Arial"/>
                <w:color w:val="000000"/>
                <w:sz w:val="16"/>
                <w:szCs w:val="16"/>
              </w:rPr>
            </w:pPr>
            <w:r w:rsidRPr="00364BBB">
              <w:rPr>
                <w:rFonts w:ascii="Arial" w:hAnsi="Arial" w:cs="Arial"/>
                <w:color w:val="000000"/>
                <w:sz w:val="16"/>
                <w:szCs w:val="16"/>
              </w:rPr>
              <w:t>HGZMF 02 SALINA CRUZ</w:t>
            </w:r>
          </w:p>
        </w:tc>
        <w:tc>
          <w:tcPr>
            <w:tcW w:w="2001" w:type="dxa"/>
            <w:shd w:val="clear" w:color="auto" w:fill="auto"/>
            <w:hideMark/>
          </w:tcPr>
          <w:p w14:paraId="0A62D99C" w14:textId="77777777" w:rsidR="0092050D" w:rsidRPr="00364BBB" w:rsidRDefault="0092050D" w:rsidP="00A25F16">
            <w:pPr>
              <w:rPr>
                <w:rFonts w:ascii="Arial" w:hAnsi="Arial" w:cs="Arial"/>
                <w:color w:val="000000"/>
                <w:sz w:val="16"/>
                <w:szCs w:val="16"/>
              </w:rPr>
            </w:pPr>
            <w:r w:rsidRPr="00364BBB">
              <w:rPr>
                <w:rFonts w:ascii="Arial" w:hAnsi="Arial" w:cs="Arial"/>
                <w:color w:val="000000"/>
                <w:sz w:val="16"/>
                <w:szCs w:val="16"/>
              </w:rPr>
              <w:t>D.  971 71 41 172</w:t>
            </w:r>
            <w:r w:rsidRPr="00364BBB">
              <w:rPr>
                <w:rFonts w:ascii="Arial" w:hAnsi="Arial" w:cs="Arial"/>
                <w:color w:val="000000"/>
                <w:sz w:val="16"/>
                <w:szCs w:val="16"/>
              </w:rPr>
              <w:br/>
              <w:t>C.  971 71 41 900</w:t>
            </w:r>
          </w:p>
        </w:tc>
        <w:tc>
          <w:tcPr>
            <w:tcW w:w="3502" w:type="dxa"/>
            <w:shd w:val="clear" w:color="auto" w:fill="auto"/>
            <w:noWrap/>
            <w:hideMark/>
          </w:tcPr>
          <w:p w14:paraId="0D42F224" w14:textId="77777777" w:rsidR="0092050D" w:rsidRPr="00364BBB" w:rsidRDefault="0092050D" w:rsidP="00A25F16">
            <w:pPr>
              <w:rPr>
                <w:rFonts w:ascii="Arial" w:hAnsi="Arial" w:cs="Arial"/>
                <w:sz w:val="16"/>
                <w:szCs w:val="16"/>
              </w:rPr>
            </w:pPr>
            <w:r w:rsidRPr="00364BBB">
              <w:rPr>
                <w:rFonts w:ascii="Arial" w:hAnsi="Arial" w:cs="Arial"/>
                <w:sz w:val="16"/>
                <w:szCs w:val="16"/>
              </w:rPr>
              <w:t>DR. JESUS MORALES PIÑON</w:t>
            </w:r>
          </w:p>
        </w:tc>
        <w:tc>
          <w:tcPr>
            <w:tcW w:w="2735" w:type="dxa"/>
            <w:shd w:val="clear" w:color="auto" w:fill="auto"/>
            <w:hideMark/>
          </w:tcPr>
          <w:p w14:paraId="5C5018F5" w14:textId="77777777" w:rsidR="0092050D" w:rsidRPr="00364BBB" w:rsidRDefault="00000000" w:rsidP="00A25F16">
            <w:pPr>
              <w:rPr>
                <w:rFonts w:ascii="Arial" w:hAnsi="Arial" w:cs="Arial"/>
                <w:color w:val="0000FF"/>
                <w:sz w:val="16"/>
                <w:szCs w:val="16"/>
                <w:u w:val="single"/>
              </w:rPr>
            </w:pPr>
            <w:hyperlink r:id="rId21" w:history="1">
              <w:r w:rsidR="0092050D" w:rsidRPr="00364BBB">
                <w:rPr>
                  <w:rFonts w:ascii="Arial" w:hAnsi="Arial" w:cs="Arial"/>
                  <w:color w:val="0000FF"/>
                  <w:sz w:val="16"/>
                  <w:szCs w:val="16"/>
                  <w:u w:val="single"/>
                </w:rPr>
                <w:t>jesus.moralesp@imss.gob.mx</w:t>
              </w:r>
            </w:hyperlink>
          </w:p>
        </w:tc>
      </w:tr>
    </w:tbl>
    <w:p w14:paraId="371D4C23" w14:textId="77777777" w:rsidR="0092050D" w:rsidRDefault="0092050D" w:rsidP="0092050D">
      <w:pPr>
        <w:jc w:val="center"/>
        <w:rPr>
          <w:rFonts w:ascii="Arial" w:hAnsi="Arial" w:cs="Arial"/>
          <w:b/>
          <w:sz w:val="22"/>
          <w:szCs w:val="22"/>
        </w:rPr>
      </w:pPr>
    </w:p>
    <w:p w14:paraId="4D2CF912" w14:textId="77777777" w:rsidR="0092050D" w:rsidRDefault="0092050D" w:rsidP="0092050D">
      <w:pPr>
        <w:jc w:val="center"/>
        <w:rPr>
          <w:rFonts w:ascii="Arial" w:hAnsi="Arial" w:cs="Arial"/>
          <w:b/>
          <w:sz w:val="22"/>
          <w:szCs w:val="22"/>
        </w:rPr>
      </w:pPr>
    </w:p>
    <w:p w14:paraId="5193D913" w14:textId="77777777" w:rsidR="0092050D" w:rsidRDefault="0092050D" w:rsidP="0092050D">
      <w:pPr>
        <w:jc w:val="center"/>
        <w:rPr>
          <w:rFonts w:ascii="Arial" w:hAnsi="Arial" w:cs="Arial"/>
          <w:b/>
          <w:sz w:val="22"/>
          <w:szCs w:val="22"/>
        </w:rPr>
      </w:pPr>
    </w:p>
    <w:p w14:paraId="5F5138AB" w14:textId="77777777" w:rsidR="0092050D" w:rsidRDefault="0092050D" w:rsidP="0092050D">
      <w:pPr>
        <w:jc w:val="center"/>
        <w:rPr>
          <w:rFonts w:ascii="Arial" w:hAnsi="Arial" w:cs="Arial"/>
          <w:b/>
          <w:sz w:val="22"/>
          <w:szCs w:val="22"/>
        </w:rPr>
      </w:pPr>
    </w:p>
    <w:p w14:paraId="45E21DA6" w14:textId="77777777" w:rsidR="0092050D" w:rsidRDefault="0092050D" w:rsidP="0092050D">
      <w:pPr>
        <w:jc w:val="center"/>
        <w:rPr>
          <w:rFonts w:ascii="Arial" w:hAnsi="Arial" w:cs="Arial"/>
          <w:b/>
          <w:sz w:val="22"/>
          <w:szCs w:val="22"/>
        </w:rPr>
      </w:pPr>
    </w:p>
    <w:p w14:paraId="00DC250F" w14:textId="77777777" w:rsidR="0092050D" w:rsidRDefault="0092050D" w:rsidP="0092050D">
      <w:pPr>
        <w:jc w:val="center"/>
        <w:rPr>
          <w:rFonts w:ascii="Arial" w:hAnsi="Arial" w:cs="Arial"/>
          <w:b/>
          <w:sz w:val="22"/>
          <w:szCs w:val="22"/>
        </w:rPr>
      </w:pPr>
    </w:p>
    <w:p w14:paraId="770D68C2" w14:textId="77777777" w:rsidR="0092050D" w:rsidRDefault="0092050D" w:rsidP="0092050D">
      <w:pPr>
        <w:jc w:val="center"/>
        <w:rPr>
          <w:rFonts w:ascii="Arial" w:hAnsi="Arial" w:cs="Arial"/>
          <w:b/>
          <w:sz w:val="22"/>
          <w:szCs w:val="22"/>
        </w:rPr>
      </w:pPr>
    </w:p>
    <w:p w14:paraId="2F2C49B4" w14:textId="77777777" w:rsidR="0092050D" w:rsidRDefault="0092050D" w:rsidP="0092050D">
      <w:pPr>
        <w:jc w:val="center"/>
        <w:rPr>
          <w:rFonts w:ascii="Arial" w:hAnsi="Arial" w:cs="Arial"/>
          <w:b/>
          <w:sz w:val="22"/>
          <w:szCs w:val="22"/>
        </w:rPr>
      </w:pPr>
    </w:p>
    <w:p w14:paraId="1105E996" w14:textId="77777777" w:rsidR="0092050D" w:rsidRDefault="0092050D" w:rsidP="0092050D">
      <w:pPr>
        <w:jc w:val="center"/>
        <w:rPr>
          <w:rFonts w:ascii="Arial" w:hAnsi="Arial" w:cs="Arial"/>
          <w:b/>
          <w:sz w:val="22"/>
          <w:szCs w:val="22"/>
        </w:rPr>
      </w:pPr>
    </w:p>
    <w:p w14:paraId="44D3FD49" w14:textId="77777777" w:rsidR="0092050D" w:rsidRDefault="0092050D" w:rsidP="0092050D">
      <w:pPr>
        <w:jc w:val="center"/>
        <w:rPr>
          <w:rFonts w:ascii="Arial" w:hAnsi="Arial" w:cs="Arial"/>
          <w:b/>
          <w:sz w:val="22"/>
          <w:szCs w:val="22"/>
        </w:rPr>
      </w:pPr>
    </w:p>
    <w:p w14:paraId="4C0F29E9" w14:textId="77777777" w:rsidR="0092050D" w:rsidRDefault="0092050D" w:rsidP="0092050D">
      <w:pPr>
        <w:jc w:val="center"/>
        <w:rPr>
          <w:rFonts w:ascii="Arial" w:hAnsi="Arial" w:cs="Arial"/>
          <w:b/>
          <w:sz w:val="22"/>
          <w:szCs w:val="22"/>
        </w:rPr>
      </w:pPr>
    </w:p>
    <w:p w14:paraId="122B3251" w14:textId="77777777" w:rsidR="0092050D" w:rsidRDefault="0092050D" w:rsidP="0092050D">
      <w:pPr>
        <w:jc w:val="center"/>
        <w:rPr>
          <w:rFonts w:ascii="Arial" w:hAnsi="Arial" w:cs="Arial"/>
          <w:b/>
          <w:sz w:val="22"/>
          <w:szCs w:val="22"/>
        </w:rPr>
      </w:pPr>
    </w:p>
    <w:p w14:paraId="1B7F508E" w14:textId="77777777" w:rsidR="0092050D" w:rsidRDefault="0092050D" w:rsidP="0092050D">
      <w:pPr>
        <w:jc w:val="center"/>
        <w:rPr>
          <w:rFonts w:ascii="Arial" w:hAnsi="Arial" w:cs="Arial"/>
          <w:b/>
          <w:sz w:val="22"/>
          <w:szCs w:val="22"/>
        </w:rPr>
      </w:pPr>
    </w:p>
    <w:p w14:paraId="47DFE8C7" w14:textId="77777777" w:rsidR="0092050D" w:rsidRDefault="0092050D" w:rsidP="0092050D">
      <w:pPr>
        <w:jc w:val="center"/>
        <w:rPr>
          <w:rFonts w:ascii="Arial" w:hAnsi="Arial" w:cs="Arial"/>
          <w:b/>
          <w:sz w:val="22"/>
          <w:szCs w:val="22"/>
        </w:rPr>
      </w:pPr>
    </w:p>
    <w:p w14:paraId="21E52868" w14:textId="77777777" w:rsidR="0092050D" w:rsidRDefault="0092050D" w:rsidP="0092050D">
      <w:pPr>
        <w:jc w:val="center"/>
        <w:rPr>
          <w:rFonts w:ascii="Arial" w:hAnsi="Arial" w:cs="Arial"/>
          <w:b/>
          <w:sz w:val="22"/>
          <w:szCs w:val="22"/>
        </w:rPr>
      </w:pPr>
    </w:p>
    <w:p w14:paraId="4FDD66A4" w14:textId="77777777" w:rsidR="0092050D" w:rsidRDefault="0092050D" w:rsidP="0092050D">
      <w:pPr>
        <w:jc w:val="center"/>
        <w:rPr>
          <w:rFonts w:ascii="Arial" w:hAnsi="Arial" w:cs="Arial"/>
          <w:b/>
          <w:sz w:val="22"/>
          <w:szCs w:val="22"/>
        </w:rPr>
      </w:pPr>
    </w:p>
    <w:p w14:paraId="49E0FFB7" w14:textId="77777777" w:rsidR="0092050D" w:rsidRDefault="0092050D" w:rsidP="0092050D">
      <w:pPr>
        <w:jc w:val="center"/>
        <w:rPr>
          <w:rFonts w:ascii="Arial" w:hAnsi="Arial" w:cs="Arial"/>
          <w:b/>
          <w:sz w:val="22"/>
          <w:szCs w:val="22"/>
        </w:rPr>
      </w:pPr>
    </w:p>
    <w:p w14:paraId="5D463277" w14:textId="77777777" w:rsidR="00FD4E6B" w:rsidRDefault="00FD4E6B" w:rsidP="0092050D">
      <w:pPr>
        <w:jc w:val="center"/>
        <w:rPr>
          <w:rFonts w:ascii="Arial" w:hAnsi="Arial" w:cs="Arial"/>
          <w:b/>
          <w:sz w:val="22"/>
          <w:szCs w:val="22"/>
        </w:rPr>
      </w:pPr>
    </w:p>
    <w:p w14:paraId="6366B47B" w14:textId="77777777" w:rsidR="00FD4E6B" w:rsidRDefault="00FD4E6B" w:rsidP="0092050D">
      <w:pPr>
        <w:jc w:val="center"/>
        <w:rPr>
          <w:rFonts w:ascii="Arial" w:hAnsi="Arial" w:cs="Arial"/>
          <w:b/>
          <w:sz w:val="22"/>
          <w:szCs w:val="22"/>
        </w:rPr>
      </w:pPr>
    </w:p>
    <w:p w14:paraId="4778828A" w14:textId="77777777" w:rsidR="00FD4E6B" w:rsidRDefault="00FD4E6B" w:rsidP="0092050D">
      <w:pPr>
        <w:jc w:val="center"/>
        <w:rPr>
          <w:rFonts w:ascii="Arial" w:hAnsi="Arial" w:cs="Arial"/>
          <w:b/>
          <w:sz w:val="22"/>
          <w:szCs w:val="22"/>
        </w:rPr>
      </w:pPr>
    </w:p>
    <w:p w14:paraId="017E5C1A" w14:textId="77777777" w:rsidR="00FD4E6B" w:rsidRDefault="00FD4E6B" w:rsidP="0092050D">
      <w:pPr>
        <w:jc w:val="center"/>
        <w:rPr>
          <w:rFonts w:ascii="Arial" w:hAnsi="Arial" w:cs="Arial"/>
          <w:b/>
          <w:sz w:val="22"/>
          <w:szCs w:val="22"/>
        </w:rPr>
      </w:pPr>
    </w:p>
    <w:p w14:paraId="013A1FCA" w14:textId="77777777" w:rsidR="00FD4E6B" w:rsidRDefault="00FD4E6B" w:rsidP="0092050D">
      <w:pPr>
        <w:jc w:val="center"/>
        <w:rPr>
          <w:rFonts w:ascii="Arial" w:hAnsi="Arial" w:cs="Arial"/>
          <w:b/>
          <w:sz w:val="22"/>
          <w:szCs w:val="22"/>
        </w:rPr>
      </w:pPr>
    </w:p>
    <w:p w14:paraId="5CBA461A" w14:textId="77777777" w:rsidR="00FD4E6B" w:rsidRDefault="00FD4E6B" w:rsidP="0092050D">
      <w:pPr>
        <w:jc w:val="center"/>
        <w:rPr>
          <w:rFonts w:ascii="Arial" w:hAnsi="Arial" w:cs="Arial"/>
          <w:b/>
          <w:sz w:val="22"/>
          <w:szCs w:val="22"/>
        </w:rPr>
      </w:pPr>
    </w:p>
    <w:p w14:paraId="7A0A5000" w14:textId="77777777" w:rsidR="00FD4E6B" w:rsidRDefault="00FD4E6B" w:rsidP="0092050D">
      <w:pPr>
        <w:jc w:val="center"/>
        <w:rPr>
          <w:rFonts w:ascii="Arial" w:hAnsi="Arial" w:cs="Arial"/>
          <w:b/>
          <w:sz w:val="22"/>
          <w:szCs w:val="22"/>
        </w:rPr>
      </w:pPr>
    </w:p>
    <w:p w14:paraId="7B8EF14A" w14:textId="77777777" w:rsidR="00FD4E6B" w:rsidRDefault="00FD4E6B" w:rsidP="0092050D">
      <w:pPr>
        <w:jc w:val="center"/>
        <w:rPr>
          <w:rFonts w:ascii="Arial" w:hAnsi="Arial" w:cs="Arial"/>
          <w:b/>
          <w:sz w:val="22"/>
          <w:szCs w:val="22"/>
        </w:rPr>
      </w:pPr>
    </w:p>
    <w:p w14:paraId="609C2F27" w14:textId="77777777" w:rsidR="00FD4E6B" w:rsidRDefault="00FD4E6B" w:rsidP="0092050D">
      <w:pPr>
        <w:jc w:val="center"/>
        <w:rPr>
          <w:rFonts w:ascii="Arial" w:hAnsi="Arial" w:cs="Arial"/>
          <w:b/>
          <w:sz w:val="22"/>
          <w:szCs w:val="22"/>
        </w:rPr>
      </w:pPr>
    </w:p>
    <w:p w14:paraId="71B74DF9" w14:textId="77777777" w:rsidR="00FD4E6B" w:rsidRDefault="00FD4E6B" w:rsidP="0092050D">
      <w:pPr>
        <w:jc w:val="center"/>
        <w:rPr>
          <w:rFonts w:ascii="Arial" w:hAnsi="Arial" w:cs="Arial"/>
          <w:b/>
          <w:sz w:val="22"/>
          <w:szCs w:val="22"/>
        </w:rPr>
      </w:pPr>
    </w:p>
    <w:p w14:paraId="02F516E0" w14:textId="77777777" w:rsidR="00FD4E6B" w:rsidRDefault="00FD4E6B" w:rsidP="0092050D">
      <w:pPr>
        <w:jc w:val="center"/>
        <w:rPr>
          <w:rFonts w:ascii="Arial" w:hAnsi="Arial" w:cs="Arial"/>
          <w:b/>
          <w:sz w:val="22"/>
          <w:szCs w:val="22"/>
        </w:rPr>
      </w:pPr>
    </w:p>
    <w:p w14:paraId="0495AFD5" w14:textId="77777777" w:rsidR="00FD4E6B" w:rsidRDefault="00FD4E6B" w:rsidP="0092050D">
      <w:pPr>
        <w:jc w:val="center"/>
        <w:rPr>
          <w:rFonts w:ascii="Arial" w:hAnsi="Arial" w:cs="Arial"/>
          <w:b/>
          <w:sz w:val="22"/>
          <w:szCs w:val="22"/>
        </w:rPr>
      </w:pPr>
    </w:p>
    <w:p w14:paraId="4867DB05" w14:textId="77777777" w:rsidR="00FD4E6B" w:rsidRDefault="00FD4E6B" w:rsidP="0092050D">
      <w:pPr>
        <w:jc w:val="center"/>
        <w:rPr>
          <w:rFonts w:ascii="Arial" w:hAnsi="Arial" w:cs="Arial"/>
          <w:b/>
          <w:sz w:val="22"/>
          <w:szCs w:val="22"/>
        </w:rPr>
      </w:pPr>
    </w:p>
    <w:p w14:paraId="612E6DDF" w14:textId="77777777" w:rsidR="00FD4E6B" w:rsidRDefault="00FD4E6B" w:rsidP="0092050D">
      <w:pPr>
        <w:jc w:val="center"/>
        <w:rPr>
          <w:rFonts w:ascii="Arial" w:hAnsi="Arial" w:cs="Arial"/>
          <w:b/>
          <w:sz w:val="22"/>
          <w:szCs w:val="22"/>
        </w:rPr>
      </w:pPr>
    </w:p>
    <w:p w14:paraId="42176DD0" w14:textId="77777777" w:rsidR="00FD4E6B" w:rsidRDefault="00FD4E6B" w:rsidP="0092050D">
      <w:pPr>
        <w:jc w:val="center"/>
        <w:rPr>
          <w:rFonts w:ascii="Arial" w:hAnsi="Arial" w:cs="Arial"/>
          <w:b/>
          <w:sz w:val="22"/>
          <w:szCs w:val="22"/>
        </w:rPr>
      </w:pPr>
    </w:p>
    <w:p w14:paraId="05C12694" w14:textId="77777777" w:rsidR="00FD4E6B" w:rsidRDefault="00FD4E6B" w:rsidP="0092050D">
      <w:pPr>
        <w:jc w:val="center"/>
        <w:rPr>
          <w:rFonts w:ascii="Arial" w:hAnsi="Arial" w:cs="Arial"/>
          <w:b/>
          <w:sz w:val="22"/>
          <w:szCs w:val="22"/>
        </w:rPr>
      </w:pPr>
    </w:p>
    <w:p w14:paraId="19530C6D" w14:textId="77777777" w:rsidR="00FD4E6B" w:rsidRDefault="00FD4E6B" w:rsidP="0092050D">
      <w:pPr>
        <w:jc w:val="center"/>
        <w:rPr>
          <w:rFonts w:ascii="Arial" w:hAnsi="Arial" w:cs="Arial"/>
          <w:b/>
          <w:sz w:val="22"/>
          <w:szCs w:val="22"/>
        </w:rPr>
      </w:pPr>
    </w:p>
    <w:p w14:paraId="6B8949FC" w14:textId="77777777" w:rsidR="00FD4E6B" w:rsidRDefault="00FD4E6B" w:rsidP="0092050D">
      <w:pPr>
        <w:jc w:val="center"/>
        <w:rPr>
          <w:rFonts w:ascii="Arial" w:hAnsi="Arial" w:cs="Arial"/>
          <w:b/>
          <w:sz w:val="22"/>
          <w:szCs w:val="22"/>
        </w:rPr>
      </w:pPr>
    </w:p>
    <w:p w14:paraId="42A9A89F" w14:textId="77777777" w:rsidR="00FD4E6B" w:rsidRDefault="00FD4E6B" w:rsidP="0092050D">
      <w:pPr>
        <w:jc w:val="center"/>
        <w:rPr>
          <w:rFonts w:ascii="Arial" w:hAnsi="Arial" w:cs="Arial"/>
          <w:b/>
          <w:sz w:val="22"/>
          <w:szCs w:val="22"/>
        </w:rPr>
      </w:pPr>
    </w:p>
    <w:p w14:paraId="510CCBD7" w14:textId="77777777" w:rsidR="0092050D" w:rsidRDefault="0092050D" w:rsidP="0092050D">
      <w:pPr>
        <w:jc w:val="center"/>
        <w:rPr>
          <w:rFonts w:ascii="Arial" w:hAnsi="Arial" w:cs="Arial"/>
          <w:b/>
          <w:sz w:val="22"/>
          <w:szCs w:val="22"/>
        </w:rPr>
      </w:pPr>
    </w:p>
    <w:p w14:paraId="378A485C" w14:textId="77777777" w:rsidR="0092050D" w:rsidRDefault="0092050D" w:rsidP="0092050D">
      <w:pPr>
        <w:jc w:val="center"/>
        <w:rPr>
          <w:rFonts w:ascii="Arial" w:hAnsi="Arial" w:cs="Arial"/>
          <w:b/>
          <w:sz w:val="22"/>
          <w:szCs w:val="22"/>
        </w:rPr>
      </w:pPr>
    </w:p>
    <w:p w14:paraId="51072E27" w14:textId="77777777" w:rsidR="0092050D" w:rsidRDefault="0092050D" w:rsidP="0092050D">
      <w:pPr>
        <w:jc w:val="center"/>
        <w:rPr>
          <w:rFonts w:ascii="Arial" w:hAnsi="Arial" w:cs="Arial"/>
          <w:b/>
          <w:sz w:val="22"/>
          <w:szCs w:val="22"/>
        </w:rPr>
      </w:pPr>
    </w:p>
    <w:p w14:paraId="74362DE5" w14:textId="77777777" w:rsidR="0092050D" w:rsidRDefault="0092050D" w:rsidP="0092050D">
      <w:pPr>
        <w:jc w:val="center"/>
        <w:rPr>
          <w:rFonts w:ascii="Arial" w:hAnsi="Arial" w:cs="Arial"/>
          <w:b/>
          <w:sz w:val="22"/>
          <w:szCs w:val="22"/>
        </w:rPr>
      </w:pPr>
    </w:p>
    <w:p w14:paraId="3E761ACD" w14:textId="77777777" w:rsidR="0092050D" w:rsidRDefault="0092050D" w:rsidP="0092050D">
      <w:pPr>
        <w:jc w:val="center"/>
        <w:rPr>
          <w:rFonts w:ascii="Montserrat" w:hAnsi="Montserrat" w:cs="Arial"/>
          <w:b/>
          <w:bCs/>
        </w:rPr>
      </w:pPr>
      <w:r>
        <w:rPr>
          <w:rFonts w:ascii="Montserrat" w:hAnsi="Montserrat" w:cs="Arial"/>
          <w:b/>
          <w:bCs/>
        </w:rPr>
        <w:t>ANEXO 8</w:t>
      </w:r>
    </w:p>
    <w:p w14:paraId="11B397B0" w14:textId="77777777" w:rsidR="0092050D" w:rsidRDefault="0092050D" w:rsidP="0092050D">
      <w:pPr>
        <w:autoSpaceDE w:val="0"/>
        <w:autoSpaceDN w:val="0"/>
        <w:adjustRightInd w:val="0"/>
        <w:jc w:val="center"/>
        <w:rPr>
          <w:rFonts w:ascii="Montserrat" w:eastAsia="Calibri" w:hAnsi="Montserrat" w:cs="Arial"/>
          <w:b/>
          <w:sz w:val="20"/>
        </w:rPr>
      </w:pPr>
      <w:r w:rsidRPr="009D149A">
        <w:rPr>
          <w:rFonts w:ascii="Montserrat" w:eastAsia="Calibri" w:hAnsi="Montserrat" w:cs="Arial"/>
          <w:b/>
          <w:sz w:val="20"/>
        </w:rPr>
        <w:t>CARTA DE LOS DERECHOS GENERALES DEL PACIENTE.</w:t>
      </w:r>
    </w:p>
    <w:p w14:paraId="6CDC1050" w14:textId="77777777" w:rsidR="0092050D" w:rsidRDefault="0092050D" w:rsidP="0092050D">
      <w:pPr>
        <w:autoSpaceDE w:val="0"/>
        <w:autoSpaceDN w:val="0"/>
        <w:adjustRightInd w:val="0"/>
        <w:ind w:left="284"/>
        <w:jc w:val="both"/>
        <w:rPr>
          <w:rFonts w:ascii="Montserrat" w:eastAsia="Calibri" w:hAnsi="Montserrat" w:cs="Arial"/>
          <w:b/>
          <w:bCs/>
        </w:rPr>
      </w:pPr>
      <w:r w:rsidRPr="00B9359D">
        <w:rPr>
          <w:rFonts w:ascii="Montserrat" w:eastAsia="Calibri" w:hAnsi="Montserrat" w:cs="Arial"/>
          <w:b/>
          <w:bCs/>
        </w:rPr>
        <w:t>PRESENTACIÓN: CARTA DE LOS DERECHOS GENERALES DE LOS PACIENTES</w:t>
      </w:r>
    </w:p>
    <w:p w14:paraId="516ABA3B" w14:textId="77777777" w:rsidR="0092050D" w:rsidRPr="00B9359D" w:rsidRDefault="0092050D" w:rsidP="0092050D">
      <w:pPr>
        <w:autoSpaceDE w:val="0"/>
        <w:autoSpaceDN w:val="0"/>
        <w:adjustRightInd w:val="0"/>
        <w:ind w:left="284"/>
        <w:jc w:val="both"/>
        <w:rPr>
          <w:rFonts w:ascii="Montserrat" w:eastAsia="Calibri" w:hAnsi="Montserrat" w:cs="Arial"/>
          <w:b/>
          <w:bCs/>
        </w:rPr>
      </w:pPr>
    </w:p>
    <w:p w14:paraId="06775C4D" w14:textId="77777777" w:rsidR="0092050D" w:rsidRPr="0092050D" w:rsidRDefault="0092050D" w:rsidP="0092050D">
      <w:pPr>
        <w:autoSpaceDE w:val="0"/>
        <w:autoSpaceDN w:val="0"/>
        <w:adjustRightInd w:val="0"/>
        <w:jc w:val="both"/>
        <w:rPr>
          <w:rFonts w:ascii="Montserrat" w:eastAsia="Calibri" w:hAnsi="Montserrat" w:cs="Arial"/>
          <w:sz w:val="18"/>
          <w:szCs w:val="22"/>
        </w:rPr>
      </w:pPr>
      <w:r w:rsidRPr="0092050D">
        <w:rPr>
          <w:rFonts w:ascii="Montserrat" w:eastAsia="Calibri" w:hAnsi="Montserrat" w:cs="Arial"/>
          <w:sz w:val="18"/>
          <w:szCs w:val="22"/>
        </w:rPr>
        <w:t xml:space="preserve">El mensaje central del Plan Nacional de Desarrollo 2001-2006 destaca el esfuerzo que se hará para progresar en la salud de los mexicanos, lo que supone entre muchos otros, la aplicación de las normas y los procedimientos en las instituciones con un sentido centrado en la tradición social. De igual forma, se considera que para hacer realidad estos proyectos, México debe contar con un sistema que responda con calidad y respeto a las necesidades y expectativas de los mexicanos, que amplíe sus posibilidades de elección, que cuente con instancias eficaces para la presentación de quejas y con mecanismos de participación en la toma de decisiones. Para coadyuvar al cabal cumplimiento de estos compromisos, surge la Cruzada Nacional por la Calidad de los Servicios de Salud, la cual propone mejorar la calidad de los servicios de salud abatiendo las desigualdades entre entidades, instituciones y niveles de atención, lo que implica entre otros aspectos, garantizar un trato digno a los usuarios, proporcionarles información completa y una atención oportuna. Por ello, el programa Nacional de Salud destaca la importancia del respeto a los derechos de los pacientes, fomentando una cultura de servicio orientada a satisfacer sus demandas, lo que entraña respetar su dignidad y autonomía, garantizar la confidencialidad de la información generada en la relación médico- paciente y brindar una atención que minimice los múltiples puntos de espera. Aspectos de mayor relevancia en los que la CONAMED en sus 5 años de labores ha contribuido intensamente, favoreciendo la aplicación de medios alternativos para la solución de conflictos, y no sólo ha puesto a disposición de médicos y pacientes la posibilidad de resolver sus diferencias a través de la conciliación y el arbitraje, sino </w:t>
      </w:r>
      <w:proofErr w:type="gramStart"/>
      <w:r w:rsidRPr="0092050D">
        <w:rPr>
          <w:rFonts w:ascii="Montserrat" w:eastAsia="Calibri" w:hAnsi="Montserrat" w:cs="Arial"/>
          <w:sz w:val="18"/>
          <w:szCs w:val="22"/>
        </w:rPr>
        <w:t>que</w:t>
      </w:r>
      <w:proofErr w:type="gramEnd"/>
      <w:r w:rsidRPr="0092050D">
        <w:rPr>
          <w:rFonts w:ascii="Montserrat" w:eastAsia="Calibri" w:hAnsi="Montserrat" w:cs="Arial"/>
          <w:sz w:val="18"/>
          <w:szCs w:val="22"/>
        </w:rPr>
        <w:t xml:space="preserve"> además, estadísticamente lleva a cabo acciones de gestión, que resuelven problemas inmediatos del paciente. De igual manera emite recomendaciones para contribuir a elevar la calidad de los servicios médicos y mejorar la relación médico-paciente. Sin embargo, es necesario avanzar en la consolidación de una cultura que fomente la participación social y la corresponsabilidad en el cuidado de la salud, por lo cual es necesario destacar las prerrogativas que las propias disposiciones sanitarias de nuestro país regulan en beneficio de los pacientes, las cuales habían de definirse en forma precisa y difundirse entre los propios usuarios de los servicios de salud. Es por ello </w:t>
      </w:r>
      <w:proofErr w:type="gramStart"/>
      <w:r w:rsidRPr="0092050D">
        <w:rPr>
          <w:rFonts w:ascii="Montserrat" w:eastAsia="Calibri" w:hAnsi="Montserrat" w:cs="Arial"/>
          <w:sz w:val="18"/>
          <w:szCs w:val="22"/>
        </w:rPr>
        <w:t>que</w:t>
      </w:r>
      <w:proofErr w:type="gramEnd"/>
      <w:r w:rsidRPr="0092050D">
        <w:rPr>
          <w:rFonts w:ascii="Montserrat" w:eastAsia="Calibri" w:hAnsi="Montserrat" w:cs="Arial"/>
          <w:sz w:val="18"/>
          <w:szCs w:val="22"/>
        </w:rPr>
        <w:t xml:space="preserve"> se encomendó a la Comisión Nacional de Arbitraje Médico esta tarea, encaminada a coordinar los esfuerzos institucionales para definir un proyecto que fuera puesto a consideración de las organizaciones sociales. En él se plantearon los derechos de los pacientes frente al médico que le brinda atención, que concluyó con el diseño de la presente Carta de los Derechos Generales de los Pacientes.</w:t>
      </w:r>
    </w:p>
    <w:p w14:paraId="2C1CBAE9" w14:textId="77777777" w:rsidR="0092050D" w:rsidRPr="0092050D" w:rsidRDefault="0092050D" w:rsidP="0092050D">
      <w:pPr>
        <w:autoSpaceDE w:val="0"/>
        <w:autoSpaceDN w:val="0"/>
        <w:adjustRightInd w:val="0"/>
        <w:jc w:val="both"/>
        <w:rPr>
          <w:rFonts w:ascii="Montserrat" w:eastAsia="Calibri" w:hAnsi="Montserrat" w:cs="Arial"/>
          <w:sz w:val="18"/>
          <w:szCs w:val="22"/>
        </w:rPr>
      </w:pPr>
      <w:r w:rsidRPr="0092050D">
        <w:rPr>
          <w:rFonts w:ascii="Montserrat" w:eastAsia="Calibri" w:hAnsi="Montserrat" w:cs="Arial"/>
          <w:sz w:val="18"/>
          <w:szCs w:val="22"/>
        </w:rPr>
        <w:t xml:space="preserve">Dentro de las acciones efectuadas para la realización de este proyecto fue la revisión y análisis exhaustivo de los antecedentes internacionales y la bibliografía mundial publicada, que permitió la redacción de un anteproyecto, y la conformación de un grupo encargado de conducir </w:t>
      </w:r>
      <w:proofErr w:type="gramStart"/>
      <w:r w:rsidRPr="0092050D">
        <w:rPr>
          <w:rFonts w:ascii="Montserrat" w:eastAsia="Calibri" w:hAnsi="Montserrat" w:cs="Arial"/>
          <w:sz w:val="18"/>
          <w:szCs w:val="22"/>
        </w:rPr>
        <w:t>su  elaboración</w:t>
      </w:r>
      <w:proofErr w:type="gramEnd"/>
      <w:r w:rsidRPr="0092050D">
        <w:rPr>
          <w:rFonts w:ascii="Montserrat" w:eastAsia="Calibri" w:hAnsi="Montserrat" w:cs="Arial"/>
          <w:sz w:val="18"/>
          <w:szCs w:val="22"/>
        </w:rPr>
        <w:t>. En dicho grupo participaron, la Comisión Nacional de Arbitraje Médico, la Subsecretaría de Innovación y Calidad, la Comisión Nacional de Bioética, la Comisión Nacional de Derechos Humanos, la Federación Nacional de Colegios de la Profesión Médica, la Dirección de Prestaciones Médicas del IMSS, la Subdirección General Médica del ISSSTE, la Comisión Interinstitucional de Enfermería y la Dirección General de Asuntos Jurídicos de la SSA.</w:t>
      </w:r>
    </w:p>
    <w:p w14:paraId="653B3450" w14:textId="77777777" w:rsidR="0092050D" w:rsidRPr="0092050D" w:rsidRDefault="0092050D" w:rsidP="0092050D">
      <w:pPr>
        <w:autoSpaceDE w:val="0"/>
        <w:autoSpaceDN w:val="0"/>
        <w:adjustRightInd w:val="0"/>
        <w:jc w:val="both"/>
        <w:rPr>
          <w:rFonts w:ascii="Montserrat" w:eastAsia="Calibri" w:hAnsi="Montserrat" w:cs="Arial"/>
          <w:sz w:val="18"/>
          <w:szCs w:val="22"/>
        </w:rPr>
      </w:pPr>
      <w:r w:rsidRPr="0092050D">
        <w:rPr>
          <w:rFonts w:ascii="Montserrat" w:eastAsia="Calibri" w:hAnsi="Montserrat" w:cs="Arial"/>
          <w:sz w:val="18"/>
          <w:szCs w:val="22"/>
        </w:rPr>
        <w:t>El grupo conductor inició sus trabajos a fines del mes de mayo del presente año, al término de la sesión se acordó analizar los criterios que se proponían y convocar a una segunda reunión para su revisión durante los primeros días de julio. Durante ésta, se elaboró un documento en forma de decálogo, mismo que se acordó enviar para su validación y consenso a las Instituciones del Sector Salud, Colegios, Asociaciones, Sociedades, Consejos y otras agrupaciones de la salud, así como a las Comisiones de Derechos Humanos. Posteriormente, en una segunda fase, se incluyó a las Universidades y representantes de la sociedad civil, a través de Organizaciones no Gubernamentales.</w:t>
      </w:r>
    </w:p>
    <w:p w14:paraId="78F3110D"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Se consultaron un total de 1,117 instituciones representantes de la salud y la sociedad mexicana, con la finalidad de conocer y recibir aportaciones que enriquecieran el documento. Finalmente, después de haber analizado los comentarios y propuestas, se presentaron las conclusiones en una tercera reunión celebrada en el mes de noviembre, de la cual resultó el documento definitivo que ahora se presenta para su difusión.</w:t>
      </w:r>
    </w:p>
    <w:p w14:paraId="1FE20C5F"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El decálogo </w:t>
      </w:r>
      <w:proofErr w:type="gramStart"/>
      <w:r w:rsidRPr="00B9359D">
        <w:rPr>
          <w:rFonts w:ascii="Montserrat" w:eastAsia="Calibri" w:hAnsi="Montserrat" w:cs="Arial"/>
          <w:sz w:val="20"/>
        </w:rPr>
        <w:t>incluye</w:t>
      </w:r>
      <w:proofErr w:type="gramEnd"/>
      <w:r w:rsidRPr="00B9359D">
        <w:rPr>
          <w:rFonts w:ascii="Montserrat" w:eastAsia="Calibri" w:hAnsi="Montserrat" w:cs="Arial"/>
          <w:sz w:val="20"/>
        </w:rPr>
        <w:t xml:space="preserve"> además, en cada uno de sus artículos, el fundamento legal contemplado en los diferentes ordenamientos jurídicos relacionados con la materia.</w:t>
      </w:r>
    </w:p>
    <w:p w14:paraId="3E015AAD" w14:textId="77777777" w:rsidR="0092050D" w:rsidRPr="00B9359D" w:rsidRDefault="0092050D" w:rsidP="0092050D">
      <w:pPr>
        <w:autoSpaceDE w:val="0"/>
        <w:autoSpaceDN w:val="0"/>
        <w:adjustRightInd w:val="0"/>
        <w:jc w:val="both"/>
        <w:rPr>
          <w:rFonts w:ascii="Montserrat" w:eastAsia="Calibri" w:hAnsi="Montserrat" w:cs="Arial"/>
          <w:szCs w:val="31"/>
        </w:rPr>
      </w:pPr>
      <w:r w:rsidRPr="00B9359D">
        <w:rPr>
          <w:rFonts w:ascii="Montserrat" w:eastAsia="Calibri" w:hAnsi="Montserrat" w:cs="Arial"/>
          <w:sz w:val="32"/>
          <w:szCs w:val="44"/>
        </w:rPr>
        <w:lastRenderedPageBreak/>
        <w:t>C</w:t>
      </w:r>
      <w:r w:rsidRPr="00B9359D">
        <w:rPr>
          <w:rFonts w:ascii="Montserrat" w:eastAsia="Calibri" w:hAnsi="Montserrat" w:cs="Arial"/>
          <w:szCs w:val="31"/>
        </w:rPr>
        <w:t xml:space="preserve">ARTA DE LOS </w:t>
      </w:r>
      <w:r w:rsidRPr="00B9359D">
        <w:rPr>
          <w:rFonts w:ascii="Montserrat" w:eastAsia="Calibri" w:hAnsi="Montserrat" w:cs="Arial"/>
          <w:sz w:val="32"/>
          <w:szCs w:val="44"/>
        </w:rPr>
        <w:t>D</w:t>
      </w:r>
      <w:r w:rsidRPr="00B9359D">
        <w:rPr>
          <w:rFonts w:ascii="Montserrat" w:eastAsia="Calibri" w:hAnsi="Montserrat" w:cs="Arial"/>
          <w:szCs w:val="31"/>
        </w:rPr>
        <w:t xml:space="preserve">ERECHOS </w:t>
      </w:r>
      <w:r w:rsidRPr="00B9359D">
        <w:rPr>
          <w:rFonts w:ascii="Montserrat" w:eastAsia="Calibri" w:hAnsi="Montserrat" w:cs="Arial"/>
          <w:sz w:val="32"/>
          <w:szCs w:val="44"/>
        </w:rPr>
        <w:t>G</w:t>
      </w:r>
      <w:r w:rsidRPr="00B9359D">
        <w:rPr>
          <w:rFonts w:ascii="Montserrat" w:eastAsia="Calibri" w:hAnsi="Montserrat" w:cs="Arial"/>
          <w:szCs w:val="31"/>
        </w:rPr>
        <w:t xml:space="preserve">ENERALES DE LOS </w:t>
      </w:r>
      <w:r w:rsidRPr="00B9359D">
        <w:rPr>
          <w:rFonts w:ascii="Montserrat" w:eastAsia="Calibri" w:hAnsi="Montserrat" w:cs="Arial"/>
          <w:sz w:val="32"/>
          <w:szCs w:val="44"/>
        </w:rPr>
        <w:t>P</w:t>
      </w:r>
      <w:r w:rsidRPr="00B9359D">
        <w:rPr>
          <w:rFonts w:ascii="Montserrat" w:eastAsia="Calibri" w:hAnsi="Montserrat" w:cs="Arial"/>
          <w:szCs w:val="31"/>
        </w:rPr>
        <w:t>ACIENTES</w:t>
      </w:r>
    </w:p>
    <w:p w14:paraId="5500613C"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R</w:t>
      </w:r>
      <w:r w:rsidRPr="00B9359D">
        <w:rPr>
          <w:rFonts w:ascii="Montserrat" w:eastAsia="Calibri" w:hAnsi="Montserrat" w:cs="Arial"/>
          <w:sz w:val="20"/>
        </w:rPr>
        <w:t>ECIBIR ATENCIÓN MÉDICA ADECUADA</w:t>
      </w:r>
    </w:p>
    <w:p w14:paraId="0A9F1218"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El paciente tiene derecho a que la atención médica se le otorgue por personal preparado </w:t>
      </w:r>
      <w:proofErr w:type="gramStart"/>
      <w:r w:rsidRPr="00B9359D">
        <w:rPr>
          <w:rFonts w:ascii="Montserrat" w:eastAsia="Calibri" w:hAnsi="Montserrat" w:cs="Arial"/>
          <w:sz w:val="20"/>
        </w:rPr>
        <w:t>de acuerdo a</w:t>
      </w:r>
      <w:proofErr w:type="gramEnd"/>
      <w:r w:rsidRPr="00B9359D">
        <w:rPr>
          <w:rFonts w:ascii="Montserrat" w:eastAsia="Calibri" w:hAnsi="Montserrat" w:cs="Arial"/>
          <w:sz w:val="20"/>
        </w:rPr>
        <w:t xml:space="preserve"> las necesidades de su estado de salud y a las circunstancias en que se brinda la atención; así como a ser informado cuando requiera referencia a otro médico.</w:t>
      </w:r>
    </w:p>
    <w:p w14:paraId="1385C749"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51 y 89.</w:t>
      </w:r>
    </w:p>
    <w:p w14:paraId="0E3B0793"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099E53E5"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 servicios de atención médica. Artículos 21 y 48.</w:t>
      </w:r>
    </w:p>
    <w:p w14:paraId="1A05223B"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R</w:t>
      </w:r>
      <w:r w:rsidRPr="00B9359D">
        <w:rPr>
          <w:rFonts w:ascii="Montserrat" w:eastAsia="Calibri" w:hAnsi="Montserrat" w:cs="Arial"/>
          <w:sz w:val="20"/>
        </w:rPr>
        <w:t>ECIBIR TRATO DIGNO Y RESPETUOSO</w:t>
      </w:r>
    </w:p>
    <w:p w14:paraId="51FEE116"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que el médico, la enfermera y el personal que le brinden atención médica, se identifiquen y le otorguen un trato digno, con respeto a sus convicciones personales y</w:t>
      </w:r>
    </w:p>
    <w:p w14:paraId="3A0DF6EA"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morales, principalmente las relacionadas con sus condiciones socioculturales, de género, de pudor y a su intimidad, cualquiera que sea el padecimiento que presente, y se haga extensivo a los familiares o acompañantes. </w:t>
      </w:r>
    </w:p>
    <w:p w14:paraId="44C63464"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51 y 83. Reglamento de la Ley General de Salud en materia de prestación de servicios de atención médica. Artículos 25 y 48.</w:t>
      </w:r>
    </w:p>
    <w:p w14:paraId="02D4C1D0" w14:textId="77777777" w:rsidR="0092050D" w:rsidRPr="00B9359D" w:rsidRDefault="0092050D" w:rsidP="0092050D">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R</w:t>
      </w:r>
      <w:r w:rsidRPr="00B9359D">
        <w:rPr>
          <w:rFonts w:ascii="Montserrat" w:eastAsia="Calibri" w:hAnsi="Montserrat" w:cs="Arial"/>
          <w:sz w:val="20"/>
        </w:rPr>
        <w:t>ECIBIR INFORMACIÓN SUFICIENTE</w:t>
      </w:r>
      <w:r w:rsidRPr="00B9359D">
        <w:rPr>
          <w:rFonts w:ascii="Montserrat" w:eastAsia="Calibri" w:hAnsi="Montserrat" w:cs="Arial"/>
          <w:sz w:val="28"/>
          <w:szCs w:val="28"/>
        </w:rPr>
        <w:t xml:space="preserve">, </w:t>
      </w:r>
      <w:r w:rsidRPr="00B9359D">
        <w:rPr>
          <w:rFonts w:ascii="Montserrat" w:eastAsia="Calibri" w:hAnsi="Montserrat" w:cs="Arial"/>
          <w:sz w:val="20"/>
        </w:rPr>
        <w:t>CLARA</w:t>
      </w:r>
      <w:r w:rsidRPr="00B9359D">
        <w:rPr>
          <w:rFonts w:ascii="Montserrat" w:eastAsia="Calibri" w:hAnsi="Montserrat" w:cs="Arial"/>
          <w:sz w:val="28"/>
          <w:szCs w:val="28"/>
        </w:rPr>
        <w:t xml:space="preserve">, </w:t>
      </w:r>
      <w:r w:rsidRPr="00B9359D">
        <w:rPr>
          <w:rFonts w:ascii="Montserrat" w:eastAsia="Calibri" w:hAnsi="Montserrat" w:cs="Arial"/>
          <w:sz w:val="20"/>
        </w:rPr>
        <w:t>OPORTUNA Y VERAZ</w:t>
      </w:r>
    </w:p>
    <w:p w14:paraId="371C081A"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tienen derecho a que el médico tratante les brinde información completa sobre el diagnóstico, pronóstico y tratamiento; se exprese siempre en forma clara y comprensible; se brinde con oportunidad con el fin de favorecer el conocimiento pleno del estado de salud del paciente y sea siempre veraz, ajustada a la realidad.</w:t>
      </w:r>
    </w:p>
    <w:p w14:paraId="496FA87C"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29 y 30. NOM-168SSA1-1998, del Expediente Clínico. Numeral 5.5.</w:t>
      </w:r>
    </w:p>
    <w:p w14:paraId="5B9F8220"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D</w:t>
      </w:r>
      <w:r w:rsidRPr="00B9359D">
        <w:rPr>
          <w:rFonts w:ascii="Montserrat" w:eastAsia="Calibri" w:hAnsi="Montserrat" w:cs="Arial"/>
          <w:sz w:val="20"/>
        </w:rPr>
        <w:t>ECIDIR LIBREMENTE SOBRE SU ATENCIÓN</w:t>
      </w:r>
    </w:p>
    <w:p w14:paraId="114FE0BE"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tienen derecho a decidir con libertad, de manera personal</w:t>
      </w:r>
    </w:p>
    <w:p w14:paraId="406D87B4"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y sin ninguna forma de presión, aceptar o rechazar cada procedimiento diagnóstico o terapéutico ofrecido, así como el uso de medidas extraordinarias de supervivencia en pacientes terminales.</w:t>
      </w:r>
    </w:p>
    <w:p w14:paraId="44FBE473"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 80. NOM-168SSA1-1998, del Expediente Clínico. Numerales 4.2 y 10.1.1 Anteproyecto del Código — Guía Bioética de Conducta Profesional de la SSA, Artículo 4, fracción 4.3 “Declaración de Lisboa de la Asociación Médica Mundial sobre los Derechos del Paciente” del 9 de enero de 1995, apartado C</w:t>
      </w:r>
    </w:p>
    <w:p w14:paraId="0E77E460"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del punto número 10.</w:t>
      </w:r>
    </w:p>
    <w:p w14:paraId="2880ED20" w14:textId="77777777" w:rsidR="0092050D" w:rsidRPr="00B9359D" w:rsidRDefault="0092050D" w:rsidP="0092050D">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O</w:t>
      </w:r>
      <w:r w:rsidRPr="00B9359D">
        <w:rPr>
          <w:rFonts w:ascii="Montserrat" w:eastAsia="Calibri" w:hAnsi="Montserrat" w:cs="Arial"/>
          <w:sz w:val="20"/>
        </w:rPr>
        <w:t>TORGAR O NO SU CONSENTIMIENTO VÁLIDAMENTE INFORMADO</w:t>
      </w:r>
    </w:p>
    <w:p w14:paraId="7515AB94"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o en su caso el responsable, en los supuestos que así lo señale la normativa, tiene derecho a expresar su consentimiento, siempre por escrito, cuando acepte sujetarse con fines de</w:t>
      </w:r>
    </w:p>
    <w:p w14:paraId="5B644D7E"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diagnóstico o terapéuticos, a procedimientos que impliquen un riesgo, para lo cual deberá ser informado en forma amplia y completa en qué consiste- ten, de los beneficios que se esperan, así como de las complicaciones o eventos negativos que pudieran presentarse a consecuencia del acto médico. Lo anterior incluye las situaciones en las cuales el paciente decida participar en estudios de investigación o en el caso de donación de órganos.</w:t>
      </w:r>
    </w:p>
    <w:p w14:paraId="31FDB703"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100 Fracc. IV 320 y 321.</w:t>
      </w:r>
    </w:p>
    <w:p w14:paraId="6D62B891"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7F4F81A4"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 servicios médicos. Artículos 80 y 81.</w:t>
      </w:r>
    </w:p>
    <w:p w14:paraId="282D713B"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NOM-168-SSA1-1998, del Expediente Clínico. Numerales 4.2 y 10.1.1</w:t>
      </w:r>
    </w:p>
    <w:p w14:paraId="725DB9A0"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S</w:t>
      </w:r>
      <w:r w:rsidRPr="00B9359D">
        <w:rPr>
          <w:rFonts w:ascii="Montserrat" w:eastAsia="Calibri" w:hAnsi="Montserrat" w:cs="Arial"/>
          <w:sz w:val="20"/>
        </w:rPr>
        <w:t>ER TRATADO CON CONFIDENCIALIDAD</w:t>
      </w:r>
    </w:p>
    <w:p w14:paraId="10A71D1F"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El paciente tiene derecho a que toda la información que exprese a su </w:t>
      </w:r>
      <w:proofErr w:type="gramStart"/>
      <w:r w:rsidRPr="00B9359D">
        <w:rPr>
          <w:rFonts w:ascii="Montserrat" w:eastAsia="Calibri" w:hAnsi="Montserrat" w:cs="Arial"/>
          <w:sz w:val="20"/>
        </w:rPr>
        <w:t>médico,</w:t>
      </w:r>
      <w:proofErr w:type="gramEnd"/>
      <w:r w:rsidRPr="00B9359D">
        <w:rPr>
          <w:rFonts w:ascii="Montserrat" w:eastAsia="Calibri" w:hAnsi="Montserrat" w:cs="Arial"/>
          <w:sz w:val="20"/>
        </w:rPr>
        <w:t xml:space="preserve"> se maneje con estricta confidencialidad y no se divulgue más que con la autorización expresa de su parte, incluso la que derive de un estudio de investigación al cual se haya sujetado de manera voluntaria; lo cual no limita la obligación del médico de informar a la autoridad en los casos previstos por la ley.</w:t>
      </w:r>
    </w:p>
    <w:p w14:paraId="7614FA9C"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NOM-168SSA1-1998, del Expediente Clínico. Numeral 5.6</w:t>
      </w:r>
    </w:p>
    <w:p w14:paraId="1DDF3666"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Reglamentaria del Artículo 5º Constitucional relativo al</w:t>
      </w:r>
    </w:p>
    <w:p w14:paraId="1736A71F"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lastRenderedPageBreak/>
        <w:t>ejercicio de las profesiones en el Distrito Federal. Artículo 36.</w:t>
      </w:r>
    </w:p>
    <w:p w14:paraId="26B60F5A"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Artículos 136, 137 y 138.</w:t>
      </w:r>
    </w:p>
    <w:p w14:paraId="3177C74A"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19 y 35.</w:t>
      </w:r>
    </w:p>
    <w:p w14:paraId="5B252252"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C</w:t>
      </w:r>
      <w:r w:rsidRPr="00B9359D">
        <w:rPr>
          <w:rFonts w:ascii="Montserrat" w:eastAsia="Calibri" w:hAnsi="Montserrat" w:cs="Arial"/>
          <w:sz w:val="20"/>
        </w:rPr>
        <w:t>ONTAR CON FACILIDADES PARA OBTENER UNA SEGUNDA OPINIÓN</w:t>
      </w:r>
    </w:p>
    <w:p w14:paraId="3AA285B9"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recibir por escrito la información necesaria para obtener una segunda</w:t>
      </w:r>
    </w:p>
    <w:p w14:paraId="07F0CD32"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opinión sobre el diagnóstico, pronóstico o tratamiento relacionados con su estado de salud.</w:t>
      </w:r>
    </w:p>
    <w:p w14:paraId="3BFCB97A"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 de servicios de atención médica. Artículos 29 y 30.</w:t>
      </w:r>
    </w:p>
    <w:p w14:paraId="69644DA4"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NOM-168-SSA-1-1998, del Expediente Clínico. Numerales 4.9. y 5.5</w:t>
      </w:r>
    </w:p>
    <w:p w14:paraId="480381FE" w14:textId="77777777" w:rsidR="0092050D" w:rsidRPr="00B9359D" w:rsidRDefault="0092050D" w:rsidP="0092050D">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R</w:t>
      </w:r>
      <w:r w:rsidRPr="00B9359D">
        <w:rPr>
          <w:rFonts w:ascii="Montserrat" w:eastAsia="Calibri" w:hAnsi="Montserrat" w:cs="Arial"/>
          <w:sz w:val="20"/>
        </w:rPr>
        <w:t>ECIBIR ATENCIÓN MÉDICA EN CASO DE URGENCIA</w:t>
      </w:r>
    </w:p>
    <w:p w14:paraId="499EB8F3"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Cuando está en peligro la vida, un órgano o una función, el paciente tiene derecho a recibir atención de urgencia por un médico, en cualquier establecimiento de salud, sea público o privado, con el propósito de estabilizar sus condiciones.</w:t>
      </w:r>
    </w:p>
    <w:p w14:paraId="692A2DA6"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Ley General de Salud. Artículo 55.</w:t>
      </w:r>
    </w:p>
    <w:p w14:paraId="12261E50"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Reglamento de la Ley General de Salud en materia de prestación</w:t>
      </w:r>
    </w:p>
    <w:p w14:paraId="5B6590D8" w14:textId="77777777" w:rsidR="0092050D" w:rsidRPr="00B9359D" w:rsidRDefault="0092050D" w:rsidP="0092050D">
      <w:pPr>
        <w:autoSpaceDE w:val="0"/>
        <w:autoSpaceDN w:val="0"/>
        <w:adjustRightInd w:val="0"/>
        <w:jc w:val="both"/>
        <w:rPr>
          <w:rFonts w:ascii="Montserrat" w:eastAsia="Calibri" w:hAnsi="Montserrat" w:cs="Arial"/>
          <w:sz w:val="16"/>
          <w:szCs w:val="16"/>
        </w:rPr>
      </w:pPr>
      <w:r w:rsidRPr="00B9359D">
        <w:rPr>
          <w:rFonts w:ascii="Montserrat" w:eastAsia="Calibri" w:hAnsi="Montserrat" w:cs="Arial"/>
          <w:sz w:val="16"/>
          <w:szCs w:val="16"/>
        </w:rPr>
        <w:t>de servicios de atención médica. Artículos 71 y 73.</w:t>
      </w:r>
    </w:p>
    <w:p w14:paraId="627287A2"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8"/>
          <w:szCs w:val="28"/>
        </w:rPr>
        <w:t>C</w:t>
      </w:r>
      <w:r w:rsidRPr="00B9359D">
        <w:rPr>
          <w:rFonts w:ascii="Montserrat" w:eastAsia="Calibri" w:hAnsi="Montserrat" w:cs="Arial"/>
          <w:sz w:val="20"/>
        </w:rPr>
        <w:t>ONTAR CON UN EXPEDIENTE CLÍNICO</w:t>
      </w:r>
    </w:p>
    <w:p w14:paraId="5ECA3189"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 xml:space="preserve">El paciente tiene derecho a que el conjunto de los datos relacionados con la atención médica que reciba </w:t>
      </w:r>
      <w:proofErr w:type="gramStart"/>
      <w:r w:rsidRPr="00B9359D">
        <w:rPr>
          <w:rFonts w:ascii="Montserrat" w:eastAsia="Calibri" w:hAnsi="Montserrat" w:cs="Arial"/>
          <w:sz w:val="20"/>
        </w:rPr>
        <w:t>sean</w:t>
      </w:r>
      <w:proofErr w:type="gramEnd"/>
      <w:r w:rsidRPr="00B9359D">
        <w:rPr>
          <w:rFonts w:ascii="Montserrat" w:eastAsia="Calibri" w:hAnsi="Montserrat" w:cs="Arial"/>
          <w:sz w:val="20"/>
        </w:rPr>
        <w:t xml:space="preserve"> asentados en forma veraz, clara, precisa, legible y completa en un expediente que deberá cumplir con la normativa aplicable y cuando lo solicite, obtener por escrito un resumen clínico veraz de acuerdo al fin requerido. </w:t>
      </w:r>
      <w:r w:rsidRPr="00B9359D">
        <w:rPr>
          <w:rFonts w:ascii="Montserrat" w:eastAsia="Calibri" w:hAnsi="Montserrat" w:cs="Arial"/>
          <w:sz w:val="16"/>
          <w:szCs w:val="16"/>
        </w:rPr>
        <w:t>Reglamento de la Ley General de Salud en materia de prestación de servicios de atención médica. Artículo 32.NOM-168-SSA1-1998, del Expediente Clínico.</w:t>
      </w:r>
    </w:p>
    <w:p w14:paraId="0DDB2CE3" w14:textId="77777777" w:rsidR="0092050D" w:rsidRPr="00B9359D" w:rsidRDefault="0092050D" w:rsidP="0092050D">
      <w:pPr>
        <w:autoSpaceDE w:val="0"/>
        <w:autoSpaceDN w:val="0"/>
        <w:adjustRightInd w:val="0"/>
        <w:jc w:val="both"/>
        <w:rPr>
          <w:rFonts w:ascii="Montserrat" w:eastAsia="Calibri" w:hAnsi="Montserrat" w:cs="Arial"/>
          <w:sz w:val="45"/>
          <w:szCs w:val="45"/>
        </w:rPr>
      </w:pPr>
      <w:r w:rsidRPr="00B9359D">
        <w:rPr>
          <w:rFonts w:ascii="Montserrat" w:eastAsia="Calibri" w:hAnsi="Montserrat" w:cs="Arial"/>
          <w:sz w:val="28"/>
          <w:szCs w:val="28"/>
        </w:rPr>
        <w:t>S</w:t>
      </w:r>
      <w:r w:rsidRPr="00B9359D">
        <w:rPr>
          <w:rFonts w:ascii="Montserrat" w:eastAsia="Calibri" w:hAnsi="Montserrat" w:cs="Arial"/>
          <w:sz w:val="20"/>
        </w:rPr>
        <w:t>ER ATENDIDO CUANDO SE INCONFORME POR LA ATENCIÓN MÉDICA RECIBIDA</w:t>
      </w:r>
    </w:p>
    <w:p w14:paraId="2C55CB52" w14:textId="77777777" w:rsidR="0092050D" w:rsidRPr="00B9359D" w:rsidRDefault="0092050D" w:rsidP="0092050D">
      <w:pPr>
        <w:autoSpaceDE w:val="0"/>
        <w:autoSpaceDN w:val="0"/>
        <w:adjustRightInd w:val="0"/>
        <w:jc w:val="both"/>
        <w:rPr>
          <w:rFonts w:ascii="Montserrat" w:eastAsia="Calibri" w:hAnsi="Montserrat" w:cs="Arial"/>
          <w:sz w:val="20"/>
        </w:rPr>
      </w:pPr>
      <w:r w:rsidRPr="00B9359D">
        <w:rPr>
          <w:rFonts w:ascii="Montserrat" w:eastAsia="Calibri" w:hAnsi="Montserrat" w:cs="Arial"/>
          <w:sz w:val="20"/>
        </w:rPr>
        <w:t>El paciente tiene derecho a ser escuchado y recibir respuesta por la instancia correspondiente cuando se inconforme por la atención médica recibida de servidores públicos o privados.</w:t>
      </w:r>
    </w:p>
    <w:p w14:paraId="7265CDDF" w14:textId="77777777" w:rsidR="0092050D" w:rsidRDefault="0092050D" w:rsidP="0092050D">
      <w:pPr>
        <w:jc w:val="both"/>
        <w:rPr>
          <w:rFonts w:ascii="Montserrat" w:hAnsi="Montserrat" w:cs="Arial"/>
          <w:b/>
          <w:bCs/>
        </w:rPr>
      </w:pPr>
      <w:r w:rsidRPr="00B9359D">
        <w:rPr>
          <w:rFonts w:ascii="Montserrat" w:eastAsia="Calibri" w:hAnsi="Montserrat" w:cs="Arial"/>
          <w:sz w:val="20"/>
        </w:rPr>
        <w:t>Así mismo tiene derecho a disponer de vías alternas a las judiciales para tratar de resolver un conflicto con el personal de salud.</w:t>
      </w:r>
    </w:p>
    <w:p w14:paraId="4697CFFC" w14:textId="77777777" w:rsidR="0092050D" w:rsidRDefault="0092050D" w:rsidP="0092050D">
      <w:pPr>
        <w:jc w:val="center"/>
        <w:rPr>
          <w:rFonts w:ascii="Montserrat" w:hAnsi="Montserrat" w:cs="Arial"/>
          <w:b/>
        </w:rPr>
      </w:pPr>
    </w:p>
    <w:p w14:paraId="134E926D" w14:textId="77777777" w:rsidR="0092050D" w:rsidRDefault="0092050D" w:rsidP="0092050D">
      <w:pPr>
        <w:jc w:val="center"/>
        <w:rPr>
          <w:rFonts w:ascii="Montserrat" w:hAnsi="Montserrat" w:cs="Arial"/>
          <w:b/>
        </w:rPr>
      </w:pPr>
    </w:p>
    <w:p w14:paraId="48540A15" w14:textId="77777777" w:rsidR="0092050D" w:rsidRDefault="0092050D" w:rsidP="0092050D">
      <w:pPr>
        <w:jc w:val="center"/>
        <w:rPr>
          <w:rFonts w:ascii="Montserrat" w:hAnsi="Montserrat" w:cs="Arial"/>
          <w:b/>
        </w:rPr>
      </w:pPr>
    </w:p>
    <w:p w14:paraId="5B13A118" w14:textId="77777777" w:rsidR="0092050D" w:rsidRDefault="0092050D" w:rsidP="0092050D">
      <w:pPr>
        <w:jc w:val="center"/>
        <w:rPr>
          <w:rFonts w:ascii="Montserrat" w:hAnsi="Montserrat" w:cs="Arial"/>
          <w:b/>
        </w:rPr>
      </w:pPr>
    </w:p>
    <w:p w14:paraId="1B17EAEA" w14:textId="77777777" w:rsidR="0092050D" w:rsidRDefault="0092050D" w:rsidP="0092050D">
      <w:pPr>
        <w:jc w:val="center"/>
        <w:rPr>
          <w:rFonts w:ascii="Montserrat" w:hAnsi="Montserrat" w:cs="Arial"/>
          <w:b/>
        </w:rPr>
      </w:pPr>
    </w:p>
    <w:p w14:paraId="7F9BDAA3" w14:textId="77777777" w:rsidR="0092050D" w:rsidRDefault="0092050D" w:rsidP="0092050D">
      <w:pPr>
        <w:jc w:val="center"/>
        <w:rPr>
          <w:rFonts w:ascii="Montserrat" w:hAnsi="Montserrat" w:cs="Arial"/>
          <w:b/>
        </w:rPr>
      </w:pPr>
    </w:p>
    <w:p w14:paraId="191F91EF" w14:textId="77777777" w:rsidR="0092050D" w:rsidRDefault="0092050D" w:rsidP="0092050D">
      <w:pPr>
        <w:jc w:val="center"/>
        <w:rPr>
          <w:rFonts w:ascii="Montserrat" w:hAnsi="Montserrat" w:cs="Arial"/>
          <w:b/>
        </w:rPr>
      </w:pPr>
    </w:p>
    <w:p w14:paraId="720580DE" w14:textId="77777777" w:rsidR="0092050D" w:rsidRDefault="0092050D" w:rsidP="0092050D">
      <w:pPr>
        <w:jc w:val="center"/>
        <w:rPr>
          <w:rFonts w:ascii="Montserrat" w:hAnsi="Montserrat" w:cs="Arial"/>
          <w:b/>
        </w:rPr>
      </w:pPr>
      <w:r w:rsidRPr="005C4437">
        <w:rPr>
          <w:rFonts w:ascii="Montserrat" w:hAnsi="Montserrat" w:cs="Arial"/>
          <w:b/>
        </w:rPr>
        <w:t>ANEXO</w:t>
      </w:r>
      <w:r>
        <w:rPr>
          <w:rFonts w:ascii="Montserrat" w:hAnsi="Montserrat" w:cs="Arial"/>
          <w:b/>
        </w:rPr>
        <w:t xml:space="preserve"> 9</w:t>
      </w:r>
    </w:p>
    <w:p w14:paraId="582DC4ED" w14:textId="77777777" w:rsidR="0092050D" w:rsidRDefault="0092050D" w:rsidP="0092050D">
      <w:pPr>
        <w:jc w:val="center"/>
        <w:rPr>
          <w:rFonts w:ascii="Montserrat" w:hAnsi="Montserrat" w:cs="Arial"/>
          <w:b/>
        </w:rPr>
      </w:pPr>
    </w:p>
    <w:p w14:paraId="6EE890BC" w14:textId="77777777" w:rsidR="0092050D" w:rsidRDefault="0092050D" w:rsidP="0092050D">
      <w:pPr>
        <w:jc w:val="center"/>
        <w:rPr>
          <w:rFonts w:ascii="Montserrat" w:hAnsi="Montserrat" w:cs="Arial"/>
          <w:b/>
        </w:rPr>
      </w:pPr>
    </w:p>
    <w:p w14:paraId="6B0577ED" w14:textId="5D8AF078" w:rsidR="0092050D" w:rsidRDefault="0092050D" w:rsidP="0092050D">
      <w:pPr>
        <w:jc w:val="center"/>
        <w:rPr>
          <w:rFonts w:ascii="Montserrat" w:hAnsi="Montserrat" w:cs="Arial"/>
          <w:b/>
        </w:rPr>
      </w:pPr>
      <w:r>
        <w:rPr>
          <w:rFonts w:ascii="Montserrat" w:hAnsi="Montserrat" w:cs="Arial"/>
          <w:b/>
        </w:rPr>
        <w:t>CALENDARIO DE DOSIMETRÍA. NO APLICA.</w:t>
      </w:r>
    </w:p>
    <w:p w14:paraId="21CA3BBE" w14:textId="77777777" w:rsidR="0092050D" w:rsidRDefault="0092050D" w:rsidP="0092050D">
      <w:pPr>
        <w:jc w:val="center"/>
        <w:rPr>
          <w:rFonts w:ascii="Montserrat" w:hAnsi="Montserrat" w:cs="Arial"/>
          <w:b/>
        </w:rPr>
      </w:pPr>
    </w:p>
    <w:p w14:paraId="7418FF73" w14:textId="77777777" w:rsidR="0092050D" w:rsidRDefault="0092050D" w:rsidP="0092050D">
      <w:pPr>
        <w:jc w:val="center"/>
        <w:rPr>
          <w:rFonts w:ascii="Montserrat" w:hAnsi="Montserrat" w:cs="Arial"/>
          <w:b/>
        </w:rPr>
      </w:pPr>
    </w:p>
    <w:p w14:paraId="4B15E012" w14:textId="77777777" w:rsidR="0092050D" w:rsidRDefault="0092050D" w:rsidP="0092050D">
      <w:pPr>
        <w:jc w:val="center"/>
        <w:rPr>
          <w:rFonts w:ascii="Montserrat" w:hAnsi="Montserrat" w:cs="Arial"/>
          <w:b/>
        </w:rPr>
      </w:pPr>
    </w:p>
    <w:p w14:paraId="79CE0EA1" w14:textId="77777777" w:rsidR="0092050D" w:rsidRDefault="0092050D" w:rsidP="0092050D">
      <w:pPr>
        <w:jc w:val="center"/>
        <w:rPr>
          <w:rFonts w:ascii="Montserrat" w:hAnsi="Montserrat" w:cs="Arial"/>
          <w:b/>
        </w:rPr>
      </w:pPr>
    </w:p>
    <w:p w14:paraId="3029AE8C" w14:textId="77777777" w:rsidR="0092050D" w:rsidRDefault="0092050D" w:rsidP="0092050D">
      <w:pPr>
        <w:jc w:val="center"/>
        <w:rPr>
          <w:rFonts w:ascii="Montserrat" w:hAnsi="Montserrat" w:cs="Arial"/>
          <w:b/>
        </w:rPr>
      </w:pPr>
    </w:p>
    <w:p w14:paraId="63C30A94" w14:textId="77777777" w:rsidR="0092050D" w:rsidRDefault="0092050D" w:rsidP="0092050D">
      <w:pPr>
        <w:jc w:val="center"/>
        <w:rPr>
          <w:rFonts w:ascii="Montserrat" w:hAnsi="Montserrat" w:cs="Arial"/>
          <w:b/>
        </w:rPr>
      </w:pPr>
    </w:p>
    <w:p w14:paraId="73A2E303" w14:textId="77777777" w:rsidR="0092050D" w:rsidRDefault="0092050D" w:rsidP="0092050D">
      <w:pPr>
        <w:jc w:val="center"/>
        <w:rPr>
          <w:rFonts w:ascii="Montserrat" w:hAnsi="Montserrat" w:cs="Arial"/>
          <w:b/>
        </w:rPr>
      </w:pPr>
    </w:p>
    <w:p w14:paraId="5401799A" w14:textId="77777777" w:rsidR="0092050D" w:rsidRDefault="0092050D" w:rsidP="0092050D">
      <w:pPr>
        <w:jc w:val="center"/>
        <w:rPr>
          <w:rFonts w:ascii="Montserrat" w:hAnsi="Montserrat" w:cs="Arial"/>
          <w:b/>
        </w:rPr>
      </w:pPr>
    </w:p>
    <w:p w14:paraId="1E50714A" w14:textId="77777777" w:rsidR="0092050D" w:rsidRDefault="0092050D" w:rsidP="0092050D">
      <w:pPr>
        <w:jc w:val="center"/>
        <w:rPr>
          <w:rFonts w:ascii="Montserrat" w:hAnsi="Montserrat" w:cs="Arial"/>
          <w:b/>
        </w:rPr>
      </w:pPr>
    </w:p>
    <w:p w14:paraId="7CFFB72E" w14:textId="77777777" w:rsidR="0092050D" w:rsidRDefault="0092050D" w:rsidP="0092050D">
      <w:pPr>
        <w:jc w:val="center"/>
        <w:rPr>
          <w:rFonts w:ascii="Montserrat" w:hAnsi="Montserrat" w:cs="Arial"/>
          <w:b/>
        </w:rPr>
      </w:pPr>
    </w:p>
    <w:p w14:paraId="5EF230DB" w14:textId="77777777" w:rsidR="0092050D" w:rsidRDefault="0092050D" w:rsidP="0092050D">
      <w:pPr>
        <w:jc w:val="center"/>
        <w:rPr>
          <w:rFonts w:ascii="Montserrat" w:hAnsi="Montserrat" w:cs="Arial"/>
          <w:b/>
        </w:rPr>
      </w:pPr>
    </w:p>
    <w:p w14:paraId="48C4723C" w14:textId="77777777" w:rsidR="0092050D" w:rsidRDefault="0092050D" w:rsidP="0092050D">
      <w:pPr>
        <w:jc w:val="center"/>
        <w:rPr>
          <w:rFonts w:ascii="Montserrat" w:hAnsi="Montserrat" w:cs="Arial"/>
          <w:b/>
        </w:rPr>
      </w:pPr>
      <w:r>
        <w:rPr>
          <w:rFonts w:ascii="Montserrat" w:hAnsi="Montserrat" w:cs="Arial"/>
          <w:b/>
        </w:rPr>
        <w:t>ANEXO 10</w:t>
      </w:r>
    </w:p>
    <w:p w14:paraId="335F5651" w14:textId="77777777" w:rsidR="0092050D" w:rsidRPr="002336A4" w:rsidRDefault="0092050D" w:rsidP="0092050D">
      <w:pPr>
        <w:pStyle w:val="Ttulo1"/>
        <w:spacing w:before="0"/>
        <w:jc w:val="center"/>
        <w:rPr>
          <w:rFonts w:ascii="Montserrat" w:hAnsi="Montserrat"/>
          <w:sz w:val="20"/>
          <w:szCs w:val="20"/>
        </w:rPr>
      </w:pPr>
      <w:r w:rsidRPr="002336A4">
        <w:rPr>
          <w:rFonts w:ascii="Montserrat" w:hAnsi="Montserrat"/>
          <w:sz w:val="20"/>
          <w:szCs w:val="20"/>
        </w:rPr>
        <w:t xml:space="preserve">FORMATO DE CONTRATO </w:t>
      </w:r>
      <w:r>
        <w:rPr>
          <w:rFonts w:ascii="Montserrat" w:hAnsi="Montserrat"/>
          <w:sz w:val="20"/>
          <w:szCs w:val="20"/>
        </w:rPr>
        <w:t>PARA SERVICIOS</w:t>
      </w:r>
    </w:p>
    <w:p w14:paraId="6B7F3831" w14:textId="77777777" w:rsidR="0092050D" w:rsidRPr="002336A4" w:rsidRDefault="0092050D" w:rsidP="0092050D">
      <w:pPr>
        <w:rPr>
          <w:rFonts w:ascii="Montserrat" w:hAnsi="Montserrat"/>
        </w:rPr>
      </w:pPr>
    </w:p>
    <w:p w14:paraId="0A9B96AE" w14:textId="77777777" w:rsidR="0092050D" w:rsidRPr="002336A4" w:rsidRDefault="0092050D" w:rsidP="0092050D">
      <w:pPr>
        <w:tabs>
          <w:tab w:val="left" w:pos="576"/>
          <w:tab w:val="left" w:pos="709"/>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spacing w:line="240" w:lineRule="atLeast"/>
        <w:ind w:hanging="4"/>
        <w:jc w:val="both"/>
        <w:rPr>
          <w:rFonts w:ascii="Montserrat" w:hAnsi="Montserrat" w:cs="Arial"/>
          <w:sz w:val="18"/>
          <w:szCs w:val="18"/>
        </w:rPr>
      </w:pPr>
      <w:r w:rsidRPr="002336A4">
        <w:rPr>
          <w:rFonts w:ascii="Montserrat" w:hAnsi="Montserrat" w:cs="Arial"/>
          <w:sz w:val="18"/>
          <w:szCs w:val="18"/>
        </w:rPr>
        <w:t xml:space="preserve">Contrato ________ </w:t>
      </w:r>
      <w:r w:rsidRPr="002336A4">
        <w:rPr>
          <w:rFonts w:ascii="Montserrat" w:hAnsi="Montserrat" w:cs="Arial"/>
          <w:b/>
          <w:i/>
          <w:sz w:val="18"/>
          <w:szCs w:val="18"/>
          <w:u w:val="single"/>
        </w:rPr>
        <w:t xml:space="preserve">(indicar en su caso, si se trata de un contrato </w:t>
      </w:r>
      <w:r w:rsidRPr="002336A4">
        <w:rPr>
          <w:rFonts w:ascii="Montserrat" w:hAnsi="Montserrat" w:cs="Arial"/>
          <w:sz w:val="18"/>
          <w:szCs w:val="18"/>
          <w:u w:val="single"/>
        </w:rPr>
        <w:t>abierto anual o  plurianual</w:t>
      </w:r>
      <w:r w:rsidRPr="002336A4">
        <w:rPr>
          <w:rFonts w:ascii="Montserrat" w:hAnsi="Montserrat" w:cs="Arial"/>
          <w:sz w:val="18"/>
          <w:szCs w:val="18"/>
        </w:rPr>
        <w:t xml:space="preserve">, </w:t>
      </w:r>
      <w:r w:rsidRPr="002336A4">
        <w:rPr>
          <w:rFonts w:ascii="Montserrat" w:hAnsi="Montserrat" w:cs="Arial"/>
          <w:i/>
          <w:sz w:val="18"/>
          <w:szCs w:val="18"/>
        </w:rPr>
        <w:t>de</w:t>
      </w:r>
      <w:r w:rsidRPr="002336A4">
        <w:rPr>
          <w:rFonts w:ascii="Montserrat" w:hAnsi="Montserrat" w:cs="Arial"/>
          <w:b/>
          <w:i/>
          <w:sz w:val="18"/>
          <w:szCs w:val="18"/>
          <w:u w:val="single"/>
        </w:rPr>
        <w:t xml:space="preserve"> no ser así, suprimir el espacio)</w:t>
      </w:r>
      <w:r w:rsidRPr="002336A4">
        <w:rPr>
          <w:rFonts w:ascii="Montserrat" w:hAnsi="Montserrat" w:cs="Arial"/>
          <w:sz w:val="18"/>
          <w:szCs w:val="18"/>
        </w:rPr>
        <w:t xml:space="preserve"> de adquisición de __________________ que celebran por una parte</w:t>
      </w:r>
      <w:r w:rsidRPr="002336A4">
        <w:rPr>
          <w:rFonts w:ascii="Montserrat" w:hAnsi="Montserrat" w:cs="Arial"/>
          <w:b/>
          <w:sz w:val="18"/>
          <w:szCs w:val="18"/>
        </w:rPr>
        <w:t xml:space="preserve"> </w:t>
      </w:r>
      <w:r w:rsidRPr="002336A4">
        <w:rPr>
          <w:rFonts w:ascii="Montserrat" w:hAnsi="Montserrat" w:cs="Arial"/>
          <w:sz w:val="18"/>
          <w:szCs w:val="18"/>
        </w:rPr>
        <w:t xml:space="preserve">el </w:t>
      </w:r>
      <w:r w:rsidRPr="002336A4">
        <w:rPr>
          <w:rFonts w:ascii="Montserrat" w:hAnsi="Montserrat" w:cs="Arial"/>
          <w:b/>
          <w:sz w:val="18"/>
          <w:szCs w:val="18"/>
        </w:rPr>
        <w:t>Instituto Mexicano del Seguro Social</w:t>
      </w:r>
      <w:r w:rsidRPr="002336A4">
        <w:rPr>
          <w:rFonts w:ascii="Montserrat" w:hAnsi="Montserrat" w:cs="Arial"/>
          <w:sz w:val="18"/>
          <w:szCs w:val="18"/>
        </w:rPr>
        <w:t xml:space="preserve">, que en lo sucesivo se denominará </w:t>
      </w:r>
      <w:r w:rsidRPr="002336A4">
        <w:rPr>
          <w:rFonts w:ascii="Montserrat" w:hAnsi="Montserrat" w:cs="Arial"/>
          <w:b/>
          <w:sz w:val="18"/>
          <w:szCs w:val="18"/>
        </w:rPr>
        <w:t>“EL INSTITUTO”</w:t>
      </w:r>
      <w:r w:rsidRPr="002336A4">
        <w:rPr>
          <w:rFonts w:ascii="Montserrat" w:hAnsi="Montserrat" w:cs="Arial"/>
          <w:sz w:val="18"/>
          <w:szCs w:val="18"/>
        </w:rPr>
        <w:t xml:space="preserve">, representado en este acto por el C.________________, en su carácter de _____________________ y, por la otra ______________, en lo subsecuente </w:t>
      </w:r>
      <w:r w:rsidRPr="002336A4">
        <w:rPr>
          <w:rFonts w:ascii="Montserrat" w:hAnsi="Montserrat" w:cs="Arial"/>
          <w:b/>
          <w:sz w:val="18"/>
          <w:szCs w:val="18"/>
        </w:rPr>
        <w:t>“EL PROVEEDOR”</w:t>
      </w:r>
      <w:r w:rsidRPr="002336A4">
        <w:rPr>
          <w:rFonts w:ascii="Montserrat" w:hAnsi="Montserrat" w:cs="Arial"/>
          <w:sz w:val="18"/>
          <w:szCs w:val="18"/>
        </w:rPr>
        <w:t>, representada por el C. _______________, en su carácter de __________________, al tenor de las siguientes declaraciones y cláusulas:</w:t>
      </w:r>
    </w:p>
    <w:p w14:paraId="0DF053D3" w14:textId="77777777" w:rsidR="0092050D" w:rsidRPr="002336A4" w:rsidRDefault="0092050D" w:rsidP="0092050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8"/>
          <w:szCs w:val="18"/>
        </w:rPr>
      </w:pPr>
    </w:p>
    <w:p w14:paraId="57CC8B7C" w14:textId="77777777" w:rsidR="0092050D" w:rsidRPr="002336A4" w:rsidRDefault="0092050D" w:rsidP="0092050D">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Montserrat" w:hAnsi="Montserrat" w:cs="Arial"/>
          <w:sz w:val="18"/>
          <w:szCs w:val="18"/>
        </w:rPr>
      </w:pPr>
    </w:p>
    <w:p w14:paraId="5D0FF8F9" w14:textId="77777777" w:rsidR="0092050D" w:rsidRPr="002336A4" w:rsidRDefault="0092050D" w:rsidP="0092050D">
      <w:pPr>
        <w:tabs>
          <w:tab w:val="center" w:pos="4752"/>
        </w:tabs>
        <w:ind w:firstLine="284"/>
        <w:jc w:val="center"/>
        <w:rPr>
          <w:rFonts w:ascii="Montserrat" w:hAnsi="Montserrat" w:cs="Arial"/>
          <w:b/>
          <w:sz w:val="18"/>
          <w:szCs w:val="18"/>
        </w:rPr>
      </w:pPr>
      <w:r w:rsidRPr="002336A4">
        <w:rPr>
          <w:rFonts w:ascii="Montserrat" w:hAnsi="Montserrat" w:cs="Arial"/>
          <w:b/>
          <w:sz w:val="18"/>
          <w:szCs w:val="18"/>
        </w:rPr>
        <w:t>D E C L A R A C I O N E S</w:t>
      </w:r>
    </w:p>
    <w:p w14:paraId="48CF5BFF" w14:textId="77777777" w:rsidR="0092050D" w:rsidRPr="002336A4" w:rsidRDefault="0092050D" w:rsidP="0092050D">
      <w:pPr>
        <w:tabs>
          <w:tab w:val="left" w:pos="288"/>
          <w:tab w:val="left" w:pos="864"/>
          <w:tab w:val="left" w:pos="1134"/>
          <w:tab w:val="left" w:pos="1440"/>
          <w:tab w:val="left" w:pos="2016"/>
          <w:tab w:val="left" w:pos="2304"/>
          <w:tab w:val="left" w:pos="2592"/>
          <w:tab w:val="left" w:pos="2880"/>
          <w:tab w:val="left" w:pos="3168"/>
          <w:tab w:val="left" w:pos="3456"/>
          <w:tab w:val="left" w:pos="3744"/>
          <w:tab w:val="left" w:pos="4032"/>
          <w:tab w:val="left" w:pos="4320"/>
          <w:tab w:val="left" w:pos="4608"/>
        </w:tabs>
        <w:ind w:right="51"/>
        <w:jc w:val="both"/>
        <w:rPr>
          <w:rFonts w:ascii="Montserrat" w:hAnsi="Montserrat" w:cs="Arial"/>
          <w:sz w:val="18"/>
          <w:szCs w:val="18"/>
        </w:rPr>
      </w:pPr>
    </w:p>
    <w:p w14:paraId="560922EC" w14:textId="77777777" w:rsidR="0092050D" w:rsidRPr="002336A4" w:rsidRDefault="0092050D" w:rsidP="0092050D">
      <w:pPr>
        <w:pStyle w:val="Textoindependiente24"/>
        <w:widowControl/>
        <w:rPr>
          <w:rFonts w:ascii="Montserrat" w:hAnsi="Montserrat" w:cs="Arial"/>
          <w:sz w:val="18"/>
          <w:szCs w:val="18"/>
        </w:rPr>
      </w:pPr>
      <w:r w:rsidRPr="002336A4">
        <w:rPr>
          <w:rFonts w:ascii="Montserrat" w:hAnsi="Montserrat" w:cs="Arial"/>
          <w:b/>
          <w:sz w:val="18"/>
          <w:szCs w:val="18"/>
        </w:rPr>
        <w:t>I.</w:t>
      </w:r>
      <w:r w:rsidRPr="002336A4">
        <w:rPr>
          <w:rFonts w:ascii="Montserrat" w:hAnsi="Montserrat" w:cs="Arial"/>
          <w:b/>
          <w:sz w:val="18"/>
          <w:szCs w:val="18"/>
        </w:rPr>
        <w:tab/>
        <w:t>“EL INSTITUTO”</w:t>
      </w:r>
      <w:r w:rsidRPr="002336A4">
        <w:rPr>
          <w:rFonts w:ascii="Montserrat" w:hAnsi="Montserrat" w:cs="Arial"/>
          <w:sz w:val="18"/>
          <w:szCs w:val="18"/>
        </w:rPr>
        <w:t>, declara a través de su representante legal que:</w:t>
      </w:r>
    </w:p>
    <w:p w14:paraId="378D970B" w14:textId="77777777" w:rsidR="0092050D" w:rsidRPr="002336A4" w:rsidRDefault="0092050D" w:rsidP="0092050D">
      <w:pPr>
        <w:jc w:val="both"/>
        <w:rPr>
          <w:rFonts w:ascii="Montserrat" w:hAnsi="Montserrat" w:cs="Arial"/>
          <w:sz w:val="18"/>
          <w:szCs w:val="18"/>
        </w:rPr>
      </w:pPr>
    </w:p>
    <w:p w14:paraId="4DE85CA2" w14:textId="77777777" w:rsidR="0092050D" w:rsidRPr="002336A4" w:rsidRDefault="0092050D" w:rsidP="0092050D">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b/>
          <w:sz w:val="18"/>
          <w:szCs w:val="18"/>
        </w:rPr>
        <w:t>I.1.</w:t>
      </w:r>
      <w:r w:rsidRPr="002336A4">
        <w:rPr>
          <w:rFonts w:ascii="Montserrat" w:hAnsi="Montserrat" w:cs="Arial"/>
          <w:b/>
          <w:sz w:val="18"/>
          <w:szCs w:val="18"/>
        </w:rPr>
        <w:tab/>
      </w:r>
      <w:r w:rsidRPr="002336A4">
        <w:rPr>
          <w:rFonts w:ascii="Montserrat" w:hAnsi="Montserrat" w:cs="Arial"/>
          <w:sz w:val="18"/>
          <w:szCs w:val="18"/>
        </w:rPr>
        <w:t>Es un organismo público descentralizado de la Administración Pública Federal con personalidad jurídica y patrimonio propios, que tiene a su cargo la organización y administración del Seguro Social, como un servicio público de carácter nacional, en términos de los artículos 4 y 5, de la Ley del Seguro Social.</w:t>
      </w:r>
    </w:p>
    <w:p w14:paraId="6636924F" w14:textId="77777777" w:rsidR="0092050D" w:rsidRPr="002336A4" w:rsidRDefault="0092050D" w:rsidP="0092050D">
      <w:pPr>
        <w:jc w:val="both"/>
        <w:rPr>
          <w:rFonts w:ascii="Montserrat" w:hAnsi="Montserrat" w:cs="Arial"/>
          <w:sz w:val="18"/>
          <w:szCs w:val="18"/>
        </w:rPr>
      </w:pPr>
    </w:p>
    <w:p w14:paraId="5697CA46" w14:textId="77777777" w:rsidR="0092050D" w:rsidRPr="002336A4" w:rsidRDefault="0092050D" w:rsidP="0092050D">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sz w:val="18"/>
          <w:szCs w:val="18"/>
        </w:rPr>
        <w:t>I.2.</w:t>
      </w:r>
      <w:r w:rsidRPr="002336A4">
        <w:rPr>
          <w:rFonts w:ascii="Montserrat" w:hAnsi="Montserrat" w:cs="Arial"/>
          <w:sz w:val="18"/>
          <w:szCs w:val="18"/>
        </w:rPr>
        <w:tab/>
        <w:t>Está facultado para celebrar los actos jurídicos necesarios para la consecución de los fines para los que fue creado, de conformidad con el artículo 251, fracciones IV y V, de la Ley del Seguro Social.</w:t>
      </w:r>
    </w:p>
    <w:p w14:paraId="1837B6A6" w14:textId="77777777" w:rsidR="0092050D" w:rsidRPr="002336A4" w:rsidRDefault="0092050D" w:rsidP="0092050D">
      <w:pPr>
        <w:jc w:val="both"/>
        <w:rPr>
          <w:rFonts w:ascii="Montserrat" w:hAnsi="Montserrat" w:cs="Arial"/>
          <w:sz w:val="18"/>
          <w:szCs w:val="18"/>
        </w:rPr>
      </w:pPr>
    </w:p>
    <w:p w14:paraId="2C66C244" w14:textId="77777777" w:rsidR="0092050D" w:rsidRPr="002336A4" w:rsidRDefault="0092050D" w:rsidP="0092050D">
      <w:pPr>
        <w:overflowPunct w:val="0"/>
        <w:autoSpaceDE w:val="0"/>
        <w:ind w:left="567" w:hanging="567"/>
        <w:jc w:val="both"/>
        <w:textAlignment w:val="baseline"/>
        <w:rPr>
          <w:rFonts w:ascii="Montserrat" w:hAnsi="Montserrat" w:cs="Arial"/>
          <w:sz w:val="18"/>
          <w:szCs w:val="18"/>
        </w:rPr>
      </w:pPr>
      <w:r w:rsidRPr="002336A4">
        <w:rPr>
          <w:rFonts w:ascii="Montserrat" w:hAnsi="Montserrat" w:cs="Arial"/>
          <w:b/>
          <w:sz w:val="18"/>
          <w:szCs w:val="18"/>
        </w:rPr>
        <w:t>I.3.</w:t>
      </w:r>
      <w:r w:rsidRPr="002336A4">
        <w:rPr>
          <w:rFonts w:ascii="Montserrat" w:hAnsi="Montserrat" w:cs="Arial"/>
          <w:b/>
          <w:sz w:val="18"/>
          <w:szCs w:val="18"/>
        </w:rPr>
        <w:tab/>
      </w:r>
      <w:r w:rsidRPr="002336A4">
        <w:rPr>
          <w:rFonts w:ascii="Montserrat" w:hAnsi="Montserrat" w:cs="Arial"/>
          <w:sz w:val="18"/>
          <w:szCs w:val="18"/>
        </w:rPr>
        <w:t xml:space="preserve">Su representante, el C.______________________, en su carácter de _____________________, se encuentra facultado para suscribir el presente instrumento jurídico en representación de </w:t>
      </w:r>
      <w:r w:rsidRPr="002336A4">
        <w:rPr>
          <w:rFonts w:ascii="Montserrat" w:hAnsi="Montserrat" w:cs="Arial"/>
          <w:b/>
          <w:sz w:val="18"/>
          <w:szCs w:val="18"/>
        </w:rPr>
        <w:t>“EL INSTITUTO”</w:t>
      </w:r>
      <w:r w:rsidRPr="002336A4">
        <w:rPr>
          <w:rFonts w:ascii="Montserrat" w:hAnsi="Montserrat" w:cs="Arial"/>
          <w:sz w:val="18"/>
          <w:szCs w:val="18"/>
        </w:rPr>
        <w:t xml:space="preserve">, de acuerdo al poder que le fue conferido en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del __ de 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otorgada ante la fe del Licenciado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_____ de la ciudad de _______, inscrita en el Registro Público de la Propiedad y del Comercio de _______,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w:t>
      </w:r>
    </w:p>
    <w:p w14:paraId="7D377ADF" w14:textId="77777777" w:rsidR="0092050D" w:rsidRPr="002336A4" w:rsidRDefault="0092050D" w:rsidP="0092050D">
      <w:pPr>
        <w:jc w:val="both"/>
        <w:rPr>
          <w:rFonts w:ascii="Montserrat" w:hAnsi="Montserrat" w:cs="Arial"/>
          <w:b/>
          <w:sz w:val="18"/>
          <w:szCs w:val="18"/>
        </w:rPr>
      </w:pPr>
    </w:p>
    <w:p w14:paraId="5471CADA" w14:textId="77777777" w:rsidR="0092050D" w:rsidRPr="002336A4" w:rsidRDefault="0092050D" w:rsidP="0092050D">
      <w:pPr>
        <w:ind w:left="993" w:hanging="993"/>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 xml:space="preserve">(En tratándose de contratos </w:t>
      </w:r>
      <w:r w:rsidRPr="002336A4">
        <w:rPr>
          <w:rFonts w:ascii="Montserrat" w:hAnsi="Montserrat" w:cs="Arial"/>
          <w:b/>
          <w:bCs/>
          <w:i/>
          <w:sz w:val="18"/>
          <w:szCs w:val="18"/>
          <w:u w:val="single"/>
        </w:rPr>
        <w:t xml:space="preserve">que rebasen las asignaciones del ejercicio presupuestario correspondiente, de conformidad con lo dispuesto en el artículo 277 F, de la Ley del Seguro Social (según la reforma del 16/01/09), y a lo previsto en las Políticas, Bases y Lineamientos (PBL), y a los Oficios Circular Números 095217614000/95 del 11 de febrero de 2009 y 09 52 17 61 4000/0216 del 23 de abril de 2009, de la Dirección Jurídica, la representación legal corresponde al C. Director General del Instituto o a los servidores públicos facultados de conformidad al Reglamento Interior del Instituto Mexicano Social </w:t>
      </w:r>
      <w:proofErr w:type="spellStart"/>
      <w:r w:rsidRPr="002336A4">
        <w:rPr>
          <w:rFonts w:ascii="Montserrat" w:hAnsi="Montserrat" w:cs="Arial"/>
          <w:b/>
          <w:bCs/>
          <w:i/>
          <w:sz w:val="18"/>
          <w:szCs w:val="18"/>
          <w:u w:val="single"/>
        </w:rPr>
        <w:t>Social</w:t>
      </w:r>
      <w:proofErr w:type="spellEnd"/>
      <w:r w:rsidRPr="002336A4">
        <w:rPr>
          <w:rFonts w:ascii="Montserrat" w:hAnsi="Montserrat" w:cs="Arial"/>
          <w:b/>
          <w:bCs/>
          <w:i/>
          <w:sz w:val="18"/>
          <w:szCs w:val="18"/>
          <w:u w:val="single"/>
        </w:rPr>
        <w:t>, debiendo insertar, en sustitución del párrafo que antecede, el texto siguiente:)</w:t>
      </w:r>
    </w:p>
    <w:p w14:paraId="2C7FE131" w14:textId="77777777" w:rsidR="0092050D" w:rsidRPr="002336A4" w:rsidRDefault="0092050D" w:rsidP="0092050D">
      <w:pPr>
        <w:ind w:left="993" w:hanging="993"/>
        <w:jc w:val="both"/>
        <w:rPr>
          <w:rFonts w:ascii="Montserrat" w:hAnsi="Montserrat" w:cs="Arial"/>
          <w:b/>
          <w:bCs/>
          <w:i/>
          <w:sz w:val="18"/>
          <w:szCs w:val="18"/>
          <w:u w:val="single"/>
        </w:rPr>
      </w:pPr>
    </w:p>
    <w:p w14:paraId="40EEE007" w14:textId="77777777" w:rsidR="0092050D" w:rsidRPr="002336A4" w:rsidRDefault="0092050D" w:rsidP="0092050D">
      <w:pPr>
        <w:jc w:val="both"/>
        <w:rPr>
          <w:rFonts w:ascii="Montserrat" w:hAnsi="Montserrat" w:cs="Arial"/>
          <w:b/>
          <w:bCs/>
          <w:i/>
          <w:sz w:val="18"/>
          <w:szCs w:val="18"/>
          <w:u w:val="single"/>
        </w:rPr>
      </w:pPr>
      <w:r w:rsidRPr="002336A4">
        <w:rPr>
          <w:rFonts w:ascii="Montserrat" w:hAnsi="Montserrat" w:cs="Arial"/>
          <w:b/>
          <w:bCs/>
          <w:i/>
          <w:sz w:val="18"/>
          <w:szCs w:val="18"/>
        </w:rPr>
        <w:t xml:space="preserve">A) </w:t>
      </w:r>
      <w:r w:rsidRPr="002336A4">
        <w:rPr>
          <w:rFonts w:ascii="Montserrat" w:hAnsi="Montserrat" w:cs="Arial"/>
          <w:b/>
          <w:bCs/>
          <w:i/>
          <w:sz w:val="18"/>
          <w:szCs w:val="18"/>
          <w:u w:val="single"/>
        </w:rPr>
        <w:t xml:space="preserve">Para firma del C. </w:t>
      </w:r>
      <w:proofErr w:type="gramStart"/>
      <w:r w:rsidRPr="002336A4">
        <w:rPr>
          <w:rFonts w:ascii="Montserrat" w:hAnsi="Montserrat" w:cs="Arial"/>
          <w:b/>
          <w:bCs/>
          <w:i/>
          <w:sz w:val="18"/>
          <w:szCs w:val="18"/>
          <w:u w:val="single"/>
        </w:rPr>
        <w:t>Director General</w:t>
      </w:r>
      <w:proofErr w:type="gramEnd"/>
      <w:r w:rsidRPr="002336A4">
        <w:rPr>
          <w:rFonts w:ascii="Montserrat" w:hAnsi="Montserrat" w:cs="Arial"/>
          <w:b/>
          <w:bCs/>
          <w:i/>
          <w:sz w:val="18"/>
          <w:szCs w:val="18"/>
          <w:u w:val="single"/>
        </w:rPr>
        <w:t>:</w:t>
      </w:r>
    </w:p>
    <w:p w14:paraId="27155478" w14:textId="77777777" w:rsidR="0092050D" w:rsidRPr="002336A4" w:rsidRDefault="0092050D" w:rsidP="0092050D">
      <w:pPr>
        <w:jc w:val="both"/>
        <w:rPr>
          <w:rFonts w:ascii="Montserrat" w:hAnsi="Montserrat" w:cs="Arial"/>
          <w:b/>
          <w:sz w:val="18"/>
          <w:szCs w:val="18"/>
        </w:rPr>
      </w:pPr>
    </w:p>
    <w:p w14:paraId="785656F5" w14:textId="77777777" w:rsidR="0092050D" w:rsidRPr="002336A4" w:rsidRDefault="0092050D" w:rsidP="0092050D">
      <w:pPr>
        <w:ind w:left="567" w:right="51"/>
        <w:jc w:val="both"/>
        <w:rPr>
          <w:rFonts w:ascii="Montserrat" w:hAnsi="Montserrat" w:cs="Arial"/>
          <w:sz w:val="18"/>
          <w:szCs w:val="18"/>
        </w:rPr>
      </w:pPr>
      <w:r w:rsidRPr="002336A4">
        <w:rPr>
          <w:rFonts w:ascii="Montserrat" w:hAnsi="Montserrat" w:cs="Arial"/>
          <w:sz w:val="18"/>
          <w:szCs w:val="18"/>
        </w:rPr>
        <w:t xml:space="preserve">Su representante acredita su personalidad con el testimonio de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 fecha __ de 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pasada ante la fe del Lic. _____________, Notario Público ____ de la Ciudad de _______, inscrita en el Registro Público de la Propiedad y del Comercio de 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______, de fecha ____, con las facultades que le confiere el artículo 268, fracción III, de la Ley del Seguro Social y 66, fracciones I y XVI, del Reglamento Interior del Instituto Mexicano del Seguro Social y, con fundamento en el artículo 277 F de la invocada Ley, formaliza el presente Contrato Plurianual, de acuerdo con la autorización contenida en el </w:t>
      </w:r>
      <w:r w:rsidRPr="002336A4">
        <w:rPr>
          <w:rFonts w:ascii="Montserrat" w:hAnsi="Montserrat" w:cs="Arial"/>
          <w:bCs/>
          <w:sz w:val="18"/>
          <w:szCs w:val="18"/>
        </w:rPr>
        <w:t xml:space="preserve">Acuerdo </w:t>
      </w:r>
      <w:r w:rsidRPr="002336A4">
        <w:rPr>
          <w:rFonts w:ascii="Montserrat" w:hAnsi="Montserrat" w:cs="Arial"/>
          <w:b/>
          <w:bCs/>
          <w:sz w:val="18"/>
          <w:szCs w:val="18"/>
        </w:rPr>
        <w:t>Número</w:t>
      </w:r>
      <w:r w:rsidRPr="002336A4">
        <w:rPr>
          <w:rFonts w:ascii="Montserrat" w:hAnsi="Montserrat" w:cs="Arial"/>
          <w:bCs/>
          <w:sz w:val="18"/>
          <w:szCs w:val="18"/>
        </w:rPr>
        <w:t xml:space="preserve"> ______, dictado por el</w:t>
      </w:r>
      <w:r w:rsidRPr="002336A4">
        <w:rPr>
          <w:rFonts w:ascii="Montserrat" w:hAnsi="Montserrat" w:cs="Arial"/>
          <w:bCs/>
          <w:caps/>
          <w:sz w:val="18"/>
          <w:szCs w:val="18"/>
        </w:rPr>
        <w:t xml:space="preserve"> H. C</w:t>
      </w:r>
      <w:r w:rsidRPr="002336A4">
        <w:rPr>
          <w:rFonts w:ascii="Montserrat" w:hAnsi="Montserrat" w:cs="Arial"/>
          <w:bCs/>
          <w:sz w:val="18"/>
          <w:szCs w:val="18"/>
        </w:rPr>
        <w:t>onsejo</w:t>
      </w:r>
      <w:r w:rsidRPr="002336A4">
        <w:rPr>
          <w:rFonts w:ascii="Montserrat" w:hAnsi="Montserrat" w:cs="Arial"/>
          <w:bCs/>
          <w:caps/>
          <w:sz w:val="18"/>
          <w:szCs w:val="18"/>
        </w:rPr>
        <w:t xml:space="preserve"> </w:t>
      </w:r>
      <w:r w:rsidRPr="002336A4">
        <w:rPr>
          <w:rFonts w:ascii="Montserrat" w:hAnsi="Montserrat" w:cs="Arial"/>
          <w:bCs/>
          <w:sz w:val="18"/>
          <w:szCs w:val="18"/>
        </w:rPr>
        <w:t xml:space="preserve">Técnico en sesión de fecha ___ de ______ </w:t>
      </w:r>
      <w:proofErr w:type="spellStart"/>
      <w:r w:rsidRPr="002336A4">
        <w:rPr>
          <w:rFonts w:ascii="Montserrat" w:hAnsi="Montserrat" w:cs="Arial"/>
          <w:bCs/>
          <w:sz w:val="18"/>
          <w:szCs w:val="18"/>
        </w:rPr>
        <w:t>de</w:t>
      </w:r>
      <w:proofErr w:type="spellEnd"/>
      <w:r w:rsidRPr="002336A4">
        <w:rPr>
          <w:rFonts w:ascii="Montserrat" w:hAnsi="Montserrat" w:cs="Arial"/>
          <w:bCs/>
          <w:sz w:val="18"/>
          <w:szCs w:val="18"/>
        </w:rPr>
        <w:t xml:space="preserve"> ______</w:t>
      </w:r>
      <w:r w:rsidRPr="002336A4">
        <w:rPr>
          <w:rFonts w:ascii="Montserrat" w:hAnsi="Montserrat" w:cs="Arial"/>
          <w:sz w:val="18"/>
          <w:szCs w:val="18"/>
        </w:rPr>
        <w:t>.</w:t>
      </w:r>
    </w:p>
    <w:p w14:paraId="2352ED44" w14:textId="77777777" w:rsidR="0092050D" w:rsidRPr="002336A4" w:rsidRDefault="0092050D" w:rsidP="0092050D">
      <w:pPr>
        <w:ind w:left="708" w:right="51"/>
        <w:jc w:val="both"/>
        <w:rPr>
          <w:rFonts w:ascii="Montserrat" w:hAnsi="Montserrat" w:cs="Arial"/>
          <w:sz w:val="18"/>
          <w:szCs w:val="18"/>
        </w:rPr>
      </w:pPr>
    </w:p>
    <w:p w14:paraId="3F6511B6" w14:textId="77777777" w:rsidR="0092050D" w:rsidRPr="002336A4" w:rsidRDefault="0092050D" w:rsidP="0092050D">
      <w:pPr>
        <w:ind w:left="284" w:hanging="284"/>
        <w:jc w:val="both"/>
        <w:rPr>
          <w:rFonts w:ascii="Montserrat" w:hAnsi="Montserrat" w:cs="Arial"/>
          <w:b/>
          <w:i/>
          <w:sz w:val="18"/>
          <w:szCs w:val="18"/>
          <w:u w:val="single"/>
        </w:rPr>
      </w:pPr>
      <w:r w:rsidRPr="002336A4">
        <w:rPr>
          <w:rFonts w:ascii="Montserrat" w:hAnsi="Montserrat" w:cs="Arial"/>
          <w:b/>
          <w:i/>
          <w:sz w:val="18"/>
          <w:szCs w:val="18"/>
        </w:rPr>
        <w:t xml:space="preserve">B) </w:t>
      </w:r>
      <w:r w:rsidRPr="002336A4">
        <w:rPr>
          <w:rFonts w:ascii="Montserrat" w:hAnsi="Montserrat" w:cs="Arial"/>
          <w:b/>
          <w:i/>
          <w:sz w:val="18"/>
          <w:szCs w:val="18"/>
          <w:u w:val="single"/>
        </w:rPr>
        <w:t xml:space="preserve">En </w:t>
      </w:r>
      <w:r w:rsidRPr="002336A4">
        <w:rPr>
          <w:rFonts w:ascii="Montserrat" w:hAnsi="Montserrat" w:cs="Arial"/>
          <w:b/>
          <w:bCs/>
          <w:i/>
          <w:sz w:val="18"/>
          <w:szCs w:val="18"/>
          <w:u w:val="single"/>
        </w:rPr>
        <w:t>tratándose</w:t>
      </w:r>
      <w:r w:rsidRPr="002336A4">
        <w:rPr>
          <w:rFonts w:ascii="Montserrat" w:hAnsi="Montserrat" w:cs="Arial"/>
          <w:b/>
          <w:i/>
          <w:sz w:val="18"/>
          <w:szCs w:val="18"/>
          <w:u w:val="single"/>
        </w:rPr>
        <w:t xml:space="preserve"> de servidores públicos facultados conforme al Reglamento Interior del IMSS:</w:t>
      </w:r>
    </w:p>
    <w:p w14:paraId="23653BF3" w14:textId="77777777" w:rsidR="0092050D" w:rsidRPr="002336A4" w:rsidRDefault="0092050D" w:rsidP="0092050D">
      <w:pPr>
        <w:jc w:val="both"/>
        <w:rPr>
          <w:rFonts w:ascii="Montserrat" w:hAnsi="Montserrat" w:cs="Arial"/>
          <w:b/>
          <w:sz w:val="18"/>
          <w:szCs w:val="18"/>
        </w:rPr>
      </w:pPr>
    </w:p>
    <w:p w14:paraId="7DB9A207" w14:textId="77777777" w:rsidR="0092050D" w:rsidRPr="002336A4" w:rsidRDefault="0092050D" w:rsidP="0092050D">
      <w:pPr>
        <w:ind w:left="567" w:right="51"/>
        <w:jc w:val="both"/>
        <w:rPr>
          <w:rFonts w:ascii="Montserrat" w:hAnsi="Montserrat" w:cs="Arial"/>
          <w:sz w:val="18"/>
          <w:szCs w:val="18"/>
        </w:rPr>
      </w:pPr>
      <w:r w:rsidRPr="002336A4">
        <w:rPr>
          <w:rFonts w:ascii="Montserrat" w:hAnsi="Montserrat" w:cs="Arial"/>
          <w:sz w:val="18"/>
          <w:szCs w:val="18"/>
        </w:rPr>
        <w:t xml:space="preserve">Su representante, el C.___________________, en su carácter de ___________________, se encuentra facultado para suscribir el presente instrumento jurídico en representación de </w:t>
      </w:r>
      <w:r w:rsidRPr="002336A4">
        <w:rPr>
          <w:rFonts w:ascii="Montserrat" w:hAnsi="Montserrat" w:cs="Arial"/>
          <w:b/>
          <w:sz w:val="18"/>
          <w:szCs w:val="18"/>
        </w:rPr>
        <w:t>“EL INSTITUTO”</w:t>
      </w:r>
      <w:r w:rsidRPr="002336A4">
        <w:rPr>
          <w:rFonts w:ascii="Montserrat" w:hAnsi="Montserrat" w:cs="Arial"/>
          <w:sz w:val="18"/>
          <w:szCs w:val="18"/>
        </w:rPr>
        <w:t xml:space="preserve">, de acuerdo al poder que le fue conferido en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 del __ de 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otorgada ante la </w:t>
      </w:r>
      <w:r w:rsidRPr="002336A4">
        <w:rPr>
          <w:rFonts w:ascii="Montserrat" w:hAnsi="Montserrat" w:cs="Arial"/>
          <w:sz w:val="18"/>
          <w:szCs w:val="18"/>
        </w:rPr>
        <w:lastRenderedPageBreak/>
        <w:t xml:space="preserve">fe del </w:t>
      </w:r>
      <w:r w:rsidRPr="002336A4">
        <w:rPr>
          <w:rFonts w:ascii="Montserrat" w:hAnsi="Montserrat" w:cs="Arial"/>
          <w:bCs/>
          <w:sz w:val="18"/>
          <w:szCs w:val="18"/>
        </w:rPr>
        <w:t>Licenciado</w:t>
      </w:r>
      <w:r w:rsidRPr="002336A4">
        <w:rPr>
          <w:rFonts w:ascii="Montserrat" w:hAnsi="Montserrat" w:cs="Arial"/>
          <w:sz w:val="18"/>
          <w:szCs w:val="18"/>
        </w:rPr>
        <w:t xml:space="preserve">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_____ de la ciudad de _______, inscrita en el Registro Público de la Propiedad y del Comercio de _______, en el folio mercantil </w:t>
      </w:r>
      <w:r w:rsidRPr="002336A4">
        <w:rPr>
          <w:rFonts w:ascii="Montserrat" w:hAnsi="Montserrat" w:cs="Arial"/>
          <w:b/>
          <w:sz w:val="18"/>
          <w:szCs w:val="18"/>
        </w:rPr>
        <w:t>Número</w:t>
      </w:r>
      <w:r w:rsidRPr="002336A4">
        <w:rPr>
          <w:rFonts w:ascii="Montserrat" w:hAnsi="Montserrat" w:cs="Arial"/>
          <w:sz w:val="18"/>
          <w:szCs w:val="18"/>
        </w:rPr>
        <w:t xml:space="preserve"> _____ de fecha ______, con las facultades que le confiere el artículo ___, fracción ___, del Reglamento Interior del Instituto Mexicano del Seguro Social y, con fundamento en el artículo 277 F, de la Ley del Seguro Social, formaliza el presente Contrato Plurianual, de acuerdo con la autorización contenida en el </w:t>
      </w:r>
      <w:r w:rsidRPr="002336A4">
        <w:rPr>
          <w:rFonts w:ascii="Montserrat" w:hAnsi="Montserrat" w:cs="Arial"/>
          <w:bCs/>
          <w:sz w:val="18"/>
          <w:szCs w:val="18"/>
        </w:rPr>
        <w:t xml:space="preserve">Acuerdo </w:t>
      </w:r>
      <w:r w:rsidRPr="002336A4">
        <w:rPr>
          <w:rFonts w:ascii="Montserrat" w:hAnsi="Montserrat" w:cs="Arial"/>
          <w:b/>
          <w:bCs/>
          <w:sz w:val="18"/>
          <w:szCs w:val="18"/>
        </w:rPr>
        <w:t>Número</w:t>
      </w:r>
      <w:r w:rsidRPr="002336A4">
        <w:rPr>
          <w:rFonts w:ascii="Montserrat" w:hAnsi="Montserrat" w:cs="Arial"/>
          <w:bCs/>
          <w:sz w:val="18"/>
          <w:szCs w:val="18"/>
        </w:rPr>
        <w:t xml:space="preserve"> ______, dictado por el</w:t>
      </w:r>
      <w:r w:rsidRPr="002336A4">
        <w:rPr>
          <w:rFonts w:ascii="Montserrat" w:hAnsi="Montserrat" w:cs="Arial"/>
          <w:bCs/>
          <w:caps/>
          <w:sz w:val="18"/>
          <w:szCs w:val="18"/>
        </w:rPr>
        <w:t xml:space="preserve"> H. C</w:t>
      </w:r>
      <w:r w:rsidRPr="002336A4">
        <w:rPr>
          <w:rFonts w:ascii="Montserrat" w:hAnsi="Montserrat" w:cs="Arial"/>
          <w:bCs/>
          <w:sz w:val="18"/>
          <w:szCs w:val="18"/>
        </w:rPr>
        <w:t>onsejo</w:t>
      </w:r>
      <w:r w:rsidRPr="002336A4">
        <w:rPr>
          <w:rFonts w:ascii="Montserrat" w:hAnsi="Montserrat" w:cs="Arial"/>
          <w:bCs/>
          <w:caps/>
          <w:sz w:val="18"/>
          <w:szCs w:val="18"/>
        </w:rPr>
        <w:t xml:space="preserve"> </w:t>
      </w:r>
      <w:r w:rsidRPr="002336A4">
        <w:rPr>
          <w:rFonts w:ascii="Montserrat" w:hAnsi="Montserrat" w:cs="Arial"/>
          <w:bCs/>
          <w:sz w:val="18"/>
          <w:szCs w:val="18"/>
        </w:rPr>
        <w:t xml:space="preserve">Técnico en sesión de fecha ___ de ______ </w:t>
      </w:r>
      <w:proofErr w:type="spellStart"/>
      <w:r w:rsidRPr="002336A4">
        <w:rPr>
          <w:rFonts w:ascii="Montserrat" w:hAnsi="Montserrat" w:cs="Arial"/>
          <w:bCs/>
          <w:sz w:val="18"/>
          <w:szCs w:val="18"/>
        </w:rPr>
        <w:t>de</w:t>
      </w:r>
      <w:proofErr w:type="spellEnd"/>
      <w:r w:rsidRPr="002336A4">
        <w:rPr>
          <w:rFonts w:ascii="Montserrat" w:hAnsi="Montserrat" w:cs="Arial"/>
          <w:bCs/>
          <w:sz w:val="18"/>
          <w:szCs w:val="18"/>
        </w:rPr>
        <w:t xml:space="preserve"> ______</w:t>
      </w:r>
      <w:r w:rsidRPr="002336A4">
        <w:rPr>
          <w:rFonts w:ascii="Montserrat" w:hAnsi="Montserrat" w:cs="Arial"/>
          <w:sz w:val="18"/>
          <w:szCs w:val="18"/>
        </w:rPr>
        <w:t>.</w:t>
      </w:r>
    </w:p>
    <w:p w14:paraId="5589F50E" w14:textId="77777777" w:rsidR="0092050D" w:rsidRPr="002336A4" w:rsidRDefault="0092050D" w:rsidP="0092050D">
      <w:pPr>
        <w:jc w:val="both"/>
        <w:rPr>
          <w:rFonts w:ascii="Montserrat" w:hAnsi="Montserrat" w:cs="Arial"/>
          <w:b/>
          <w:sz w:val="18"/>
          <w:szCs w:val="18"/>
        </w:rPr>
      </w:pPr>
    </w:p>
    <w:p w14:paraId="288B0682" w14:textId="77777777" w:rsidR="0092050D" w:rsidRPr="002336A4" w:rsidRDefault="0092050D" w:rsidP="0092050D">
      <w:pPr>
        <w:ind w:left="567" w:hanging="540"/>
        <w:jc w:val="both"/>
        <w:rPr>
          <w:rFonts w:ascii="Montserrat" w:hAnsi="Montserrat" w:cs="Arial"/>
          <w:sz w:val="18"/>
          <w:szCs w:val="18"/>
        </w:rPr>
      </w:pPr>
      <w:r w:rsidRPr="002336A4">
        <w:rPr>
          <w:rFonts w:ascii="Montserrat" w:hAnsi="Montserrat" w:cs="Arial"/>
          <w:b/>
          <w:sz w:val="18"/>
          <w:szCs w:val="18"/>
        </w:rPr>
        <w:t>I.4.</w:t>
      </w:r>
      <w:r w:rsidRPr="002336A4">
        <w:rPr>
          <w:rFonts w:ascii="Montserrat" w:hAnsi="Montserrat" w:cs="Arial"/>
          <w:b/>
          <w:sz w:val="18"/>
          <w:szCs w:val="18"/>
        </w:rPr>
        <w:tab/>
      </w:r>
      <w:r w:rsidRPr="002336A4">
        <w:rPr>
          <w:rFonts w:ascii="Montserrat" w:hAnsi="Montserrat" w:cs="Arial"/>
          <w:sz w:val="18"/>
          <w:szCs w:val="18"/>
        </w:rPr>
        <w:t xml:space="preserve">Para el cumplimiento de sus funciones y la realización de sus actividades, requiere de la adquisición de _____________________ </w:t>
      </w:r>
      <w:r w:rsidRPr="002336A4">
        <w:rPr>
          <w:rFonts w:ascii="Montserrat" w:hAnsi="Montserrat" w:cs="Arial"/>
          <w:b/>
          <w:i/>
          <w:sz w:val="18"/>
          <w:szCs w:val="18"/>
          <w:u w:val="single"/>
        </w:rPr>
        <w:t>(describir en términos generales el servicio objeto de la contratación)</w:t>
      </w:r>
      <w:r w:rsidRPr="002336A4">
        <w:rPr>
          <w:rFonts w:ascii="Montserrat" w:hAnsi="Montserrat" w:cs="Arial"/>
          <w:sz w:val="18"/>
          <w:szCs w:val="18"/>
        </w:rPr>
        <w:t>.</w:t>
      </w:r>
    </w:p>
    <w:p w14:paraId="78857CB2" w14:textId="77777777" w:rsidR="0092050D" w:rsidRPr="002336A4" w:rsidRDefault="0092050D" w:rsidP="0092050D">
      <w:pPr>
        <w:jc w:val="both"/>
        <w:rPr>
          <w:rFonts w:ascii="Montserrat" w:hAnsi="Montserrat" w:cs="Arial"/>
          <w:sz w:val="18"/>
          <w:szCs w:val="18"/>
        </w:rPr>
      </w:pPr>
    </w:p>
    <w:p w14:paraId="340D9FD7" w14:textId="77777777" w:rsidR="0092050D" w:rsidRPr="002336A4" w:rsidRDefault="0092050D" w:rsidP="0092050D">
      <w:pPr>
        <w:ind w:left="567" w:hanging="540"/>
        <w:jc w:val="both"/>
        <w:rPr>
          <w:rFonts w:ascii="Montserrat" w:hAnsi="Montserrat" w:cs="Arial"/>
          <w:sz w:val="18"/>
          <w:szCs w:val="18"/>
        </w:rPr>
      </w:pPr>
      <w:r w:rsidRPr="002336A4">
        <w:rPr>
          <w:rFonts w:ascii="Montserrat" w:hAnsi="Montserrat" w:cs="Arial"/>
          <w:b/>
          <w:sz w:val="18"/>
          <w:szCs w:val="18"/>
        </w:rPr>
        <w:t>I.5.</w:t>
      </w:r>
      <w:r w:rsidRPr="002336A4">
        <w:rPr>
          <w:rFonts w:ascii="Montserrat" w:hAnsi="Montserrat" w:cs="Arial"/>
          <w:b/>
          <w:sz w:val="18"/>
          <w:szCs w:val="18"/>
        </w:rPr>
        <w:tab/>
      </w:r>
      <w:r w:rsidRPr="002336A4">
        <w:rPr>
          <w:rFonts w:ascii="Montserrat" w:hAnsi="Montserrat" w:cs="Arial"/>
          <w:sz w:val="18"/>
          <w:szCs w:val="18"/>
        </w:rPr>
        <w:t xml:space="preserve">Para cubrir las erogaciones que se deriven del presente contrato, cuenta con recursos disponibles suficientes, no comprometidos, en la partida presupuestal </w:t>
      </w:r>
      <w:r w:rsidRPr="002336A4">
        <w:rPr>
          <w:rFonts w:ascii="Montserrat" w:hAnsi="Montserrat" w:cs="Arial"/>
          <w:b/>
          <w:sz w:val="18"/>
          <w:szCs w:val="18"/>
        </w:rPr>
        <w:t>Número</w:t>
      </w:r>
      <w:r w:rsidRPr="002336A4">
        <w:rPr>
          <w:rFonts w:ascii="Montserrat" w:hAnsi="Montserrat" w:cs="Arial"/>
          <w:sz w:val="18"/>
          <w:szCs w:val="18"/>
        </w:rPr>
        <w:t xml:space="preserve"> __________, de conformidad con el dictamen de disponibilidad presupuestal </w:t>
      </w:r>
      <w:r w:rsidRPr="002336A4">
        <w:rPr>
          <w:rFonts w:ascii="Montserrat" w:hAnsi="Montserrat" w:cs="Arial"/>
          <w:b/>
          <w:sz w:val="18"/>
          <w:szCs w:val="18"/>
        </w:rPr>
        <w:t>Número</w:t>
      </w:r>
      <w:r w:rsidRPr="002336A4">
        <w:rPr>
          <w:rFonts w:ascii="Montserrat" w:hAnsi="Montserrat" w:cs="Arial"/>
          <w:sz w:val="18"/>
          <w:szCs w:val="18"/>
        </w:rPr>
        <w:t xml:space="preserve"> __________, mismo que se agrega al presente instrumento jurídico como </w:t>
      </w:r>
      <w:r w:rsidRPr="002336A4">
        <w:rPr>
          <w:rFonts w:ascii="Montserrat" w:hAnsi="Montserrat" w:cs="Arial"/>
          <w:b/>
          <w:sz w:val="18"/>
          <w:szCs w:val="18"/>
        </w:rPr>
        <w:t>Anexo ___ (___)</w:t>
      </w:r>
      <w:r w:rsidRPr="002336A4">
        <w:rPr>
          <w:rFonts w:ascii="Montserrat" w:hAnsi="Montserrat" w:cs="Arial"/>
          <w:sz w:val="18"/>
          <w:szCs w:val="18"/>
        </w:rPr>
        <w:t>.</w:t>
      </w:r>
    </w:p>
    <w:p w14:paraId="09B9D998" w14:textId="77777777" w:rsidR="0092050D" w:rsidRPr="002336A4" w:rsidRDefault="0092050D" w:rsidP="0092050D">
      <w:pPr>
        <w:jc w:val="both"/>
        <w:rPr>
          <w:rFonts w:ascii="Montserrat" w:hAnsi="Montserrat" w:cs="Arial"/>
          <w:b/>
          <w:sz w:val="18"/>
          <w:szCs w:val="18"/>
        </w:rPr>
      </w:pPr>
    </w:p>
    <w:p w14:paraId="39DD5192" w14:textId="77777777" w:rsidR="0092050D" w:rsidRPr="002336A4" w:rsidRDefault="0092050D" w:rsidP="0092050D">
      <w:pPr>
        <w:ind w:left="851" w:hanging="824"/>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bCs/>
          <w:i/>
          <w:sz w:val="18"/>
          <w:szCs w:val="18"/>
          <w:u w:val="single"/>
        </w:rPr>
        <w:t>(Se deberá insertar el texto siguiente, en tratándose de aquellos contratos que sean suscritos en un ejercicio presupuestario anterior al del inicio de su vigencia, de conformidad con lo dispuesto en el artículo 25, segundo párrafo de la LAASSP):</w:t>
      </w:r>
    </w:p>
    <w:p w14:paraId="7A8F0E19" w14:textId="77777777" w:rsidR="0092050D" w:rsidRPr="002336A4" w:rsidRDefault="0092050D" w:rsidP="0092050D">
      <w:pPr>
        <w:ind w:left="851" w:hanging="824"/>
        <w:jc w:val="both"/>
        <w:rPr>
          <w:rFonts w:ascii="Montserrat" w:hAnsi="Montserrat" w:cs="Arial"/>
          <w:b/>
          <w:bCs/>
          <w:i/>
          <w:sz w:val="18"/>
          <w:szCs w:val="18"/>
          <w:u w:val="single"/>
        </w:rPr>
      </w:pPr>
    </w:p>
    <w:p w14:paraId="5D1CE0E6" w14:textId="77777777" w:rsidR="0092050D" w:rsidRPr="002336A4" w:rsidRDefault="0092050D" w:rsidP="0092050D">
      <w:pPr>
        <w:ind w:left="567"/>
        <w:jc w:val="both"/>
        <w:rPr>
          <w:rFonts w:ascii="Montserrat" w:hAnsi="Montserrat" w:cs="Arial"/>
          <w:bCs/>
          <w:sz w:val="18"/>
          <w:szCs w:val="18"/>
        </w:rPr>
      </w:pPr>
      <w:r w:rsidRPr="002336A4">
        <w:rPr>
          <w:rFonts w:ascii="Montserrat" w:hAnsi="Montserrat" w:cs="Arial"/>
          <w:bCs/>
          <w:sz w:val="18"/>
          <w:szCs w:val="18"/>
        </w:rPr>
        <w:t xml:space="preserve">Los recursos presupuestarios a ejercer con motivo del presente instrumento </w:t>
      </w:r>
      <w:proofErr w:type="gramStart"/>
      <w:r w:rsidRPr="002336A4">
        <w:rPr>
          <w:rFonts w:ascii="Montserrat" w:hAnsi="Montserrat" w:cs="Arial"/>
          <w:bCs/>
          <w:sz w:val="18"/>
          <w:szCs w:val="18"/>
        </w:rPr>
        <w:t>jurídico,</w:t>
      </w:r>
      <w:proofErr w:type="gramEnd"/>
      <w:r w:rsidRPr="002336A4">
        <w:rPr>
          <w:rFonts w:ascii="Montserrat" w:hAnsi="Montserrat" w:cs="Arial"/>
          <w:bCs/>
          <w:sz w:val="18"/>
          <w:szCs w:val="18"/>
        </w:rPr>
        <w:t xml:space="preserve"> quedan sujetos para fines de ejecución y pago, a la disponibilidad presupuestaria con que cuente </w:t>
      </w:r>
      <w:r w:rsidRPr="002336A4">
        <w:rPr>
          <w:rFonts w:ascii="Montserrat" w:hAnsi="Montserrat" w:cs="Arial"/>
          <w:b/>
          <w:sz w:val="18"/>
          <w:szCs w:val="18"/>
        </w:rPr>
        <w:t>“EL INSTITUTO”</w:t>
      </w:r>
      <w:r w:rsidRPr="002336A4">
        <w:rPr>
          <w:rFonts w:ascii="Montserrat" w:hAnsi="Montserrat" w:cs="Arial"/>
          <w:bCs/>
          <w:sz w:val="18"/>
          <w:szCs w:val="18"/>
        </w:rPr>
        <w:t>, conforme al Presupuesto de Egresos de la Federación que apruebe la H. Cámara de Diputados del Congreso de la Unión, sin responsabilidad alguna para</w:t>
      </w:r>
      <w:r w:rsidRPr="002336A4">
        <w:rPr>
          <w:rFonts w:ascii="Montserrat" w:hAnsi="Montserrat" w:cs="Arial"/>
          <w:b/>
          <w:bCs/>
          <w:sz w:val="18"/>
          <w:szCs w:val="18"/>
        </w:rPr>
        <w:t xml:space="preserve"> </w:t>
      </w:r>
      <w:r w:rsidRPr="002336A4">
        <w:rPr>
          <w:rFonts w:ascii="Montserrat" w:hAnsi="Montserrat" w:cs="Arial"/>
          <w:b/>
          <w:sz w:val="18"/>
          <w:szCs w:val="18"/>
        </w:rPr>
        <w:t>“EL INSTITUTO”</w:t>
      </w:r>
      <w:r w:rsidRPr="002336A4">
        <w:rPr>
          <w:rFonts w:ascii="Montserrat" w:hAnsi="Montserrat" w:cs="Arial"/>
          <w:bCs/>
          <w:sz w:val="18"/>
          <w:szCs w:val="18"/>
        </w:rPr>
        <w:t>.</w:t>
      </w:r>
    </w:p>
    <w:p w14:paraId="37ECAF4C" w14:textId="77777777" w:rsidR="0092050D" w:rsidRPr="002336A4" w:rsidRDefault="0092050D" w:rsidP="0092050D">
      <w:pPr>
        <w:jc w:val="both"/>
        <w:rPr>
          <w:rFonts w:ascii="Montserrat" w:hAnsi="Montserrat" w:cs="Arial"/>
          <w:b/>
          <w:sz w:val="18"/>
          <w:szCs w:val="18"/>
        </w:rPr>
      </w:pPr>
    </w:p>
    <w:p w14:paraId="0E0DC4FD" w14:textId="77777777" w:rsidR="0092050D" w:rsidRPr="002336A4" w:rsidRDefault="0092050D" w:rsidP="0092050D">
      <w:pPr>
        <w:ind w:left="851" w:hanging="851"/>
        <w:jc w:val="both"/>
        <w:rPr>
          <w:rFonts w:ascii="Montserrat" w:hAnsi="Montserrat" w:cs="Arial"/>
          <w:b/>
          <w:bCs/>
          <w:i/>
          <w:sz w:val="18"/>
          <w:szCs w:val="18"/>
          <w:u w:val="single"/>
        </w:rPr>
      </w:pPr>
      <w:r w:rsidRPr="002336A4">
        <w:rPr>
          <w:rFonts w:ascii="Montserrat" w:hAnsi="Montserrat" w:cs="Arial"/>
          <w:b/>
          <w:bCs/>
          <w:i/>
          <w:sz w:val="18"/>
          <w:szCs w:val="18"/>
        </w:rPr>
        <w:t xml:space="preserve">NOTA: </w:t>
      </w:r>
      <w:r w:rsidRPr="002336A4">
        <w:rPr>
          <w:rFonts w:ascii="Montserrat" w:hAnsi="Montserrat" w:cs="Arial"/>
          <w:b/>
          <w:bCs/>
          <w:i/>
          <w:sz w:val="18"/>
          <w:szCs w:val="18"/>
          <w:u w:val="single"/>
        </w:rPr>
        <w:t>(En tratándose de aquellos contratos que rebasen las asignaciones del ejercicio presupuestario correspondiente, de conformidad con lo dispuesto en el artículo 277 F, de la Ley del Seguro Social, se deberá insertar el texto siguiente):</w:t>
      </w:r>
    </w:p>
    <w:p w14:paraId="414AD13C" w14:textId="77777777" w:rsidR="0092050D" w:rsidRPr="002336A4" w:rsidRDefault="0092050D" w:rsidP="0092050D">
      <w:pPr>
        <w:ind w:left="851" w:hanging="851"/>
        <w:jc w:val="both"/>
        <w:rPr>
          <w:rFonts w:ascii="Montserrat" w:hAnsi="Montserrat" w:cs="Arial"/>
          <w:b/>
          <w:bCs/>
          <w:i/>
          <w:sz w:val="18"/>
          <w:szCs w:val="18"/>
          <w:u w:val="single"/>
        </w:rPr>
      </w:pPr>
    </w:p>
    <w:p w14:paraId="6E49D4E5" w14:textId="77777777" w:rsidR="0092050D" w:rsidRPr="002336A4" w:rsidRDefault="0092050D" w:rsidP="0092050D">
      <w:pPr>
        <w:ind w:left="851" w:hanging="824"/>
        <w:jc w:val="both"/>
        <w:rPr>
          <w:rFonts w:ascii="Montserrat" w:hAnsi="Montserrat" w:cs="Arial"/>
          <w:b/>
          <w:bCs/>
          <w:i/>
          <w:sz w:val="18"/>
          <w:szCs w:val="18"/>
        </w:rPr>
      </w:pPr>
      <w:r w:rsidRPr="002336A4">
        <w:rPr>
          <w:rFonts w:ascii="Montserrat" w:hAnsi="Montserrat" w:cs="Arial"/>
          <w:b/>
          <w:bCs/>
          <w:i/>
          <w:sz w:val="18"/>
          <w:szCs w:val="18"/>
        </w:rPr>
        <w:t>NOTA: (En este supuesto, se deberán desglosar los importes a ejercer en cada ejercicio).</w:t>
      </w:r>
    </w:p>
    <w:p w14:paraId="217936D3" w14:textId="77777777" w:rsidR="0092050D" w:rsidRPr="002336A4" w:rsidRDefault="0092050D" w:rsidP="0092050D">
      <w:pPr>
        <w:jc w:val="both"/>
        <w:rPr>
          <w:rFonts w:ascii="Montserrat" w:hAnsi="Montserrat" w:cs="Arial"/>
          <w:b/>
          <w:bCs/>
          <w:i/>
          <w:sz w:val="18"/>
          <w:szCs w:val="18"/>
          <w:u w:val="single"/>
        </w:rPr>
      </w:pPr>
    </w:p>
    <w:p w14:paraId="42390A34" w14:textId="77777777" w:rsidR="0092050D" w:rsidRPr="002336A4" w:rsidRDefault="0092050D" w:rsidP="0092050D">
      <w:pPr>
        <w:ind w:left="567"/>
        <w:jc w:val="both"/>
        <w:rPr>
          <w:rFonts w:ascii="Montserrat" w:hAnsi="Montserrat" w:cs="Arial"/>
          <w:bCs/>
          <w:i/>
          <w:sz w:val="18"/>
          <w:szCs w:val="18"/>
        </w:rPr>
      </w:pPr>
      <w:r w:rsidRPr="002336A4">
        <w:rPr>
          <w:rFonts w:ascii="Montserrat" w:hAnsi="Montserrat" w:cs="Arial"/>
          <w:bCs/>
          <w:sz w:val="18"/>
          <w:szCs w:val="18"/>
        </w:rPr>
        <w:t xml:space="preserve">Los compromisos excedentes no cubiertos durante el presente </w:t>
      </w:r>
      <w:proofErr w:type="gramStart"/>
      <w:r w:rsidRPr="002336A4">
        <w:rPr>
          <w:rFonts w:ascii="Montserrat" w:hAnsi="Montserrat" w:cs="Arial"/>
          <w:bCs/>
          <w:sz w:val="18"/>
          <w:szCs w:val="18"/>
        </w:rPr>
        <w:t>ejercicio,</w:t>
      </w:r>
      <w:proofErr w:type="gramEnd"/>
      <w:r w:rsidRPr="002336A4">
        <w:rPr>
          <w:rFonts w:ascii="Montserrat" w:hAnsi="Montserrat" w:cs="Arial"/>
          <w:bCs/>
          <w:sz w:val="18"/>
          <w:szCs w:val="18"/>
        </w:rPr>
        <w:t xml:space="preserve"> quedan sujetos para fines de ejecución y pago, a la disponibilidad presupuestaria con que cuente </w:t>
      </w:r>
      <w:r w:rsidRPr="002336A4">
        <w:rPr>
          <w:rFonts w:ascii="Montserrat" w:hAnsi="Montserrat" w:cs="Arial"/>
          <w:b/>
          <w:sz w:val="18"/>
          <w:szCs w:val="18"/>
        </w:rPr>
        <w:t>“EL INSTITUTO”</w:t>
      </w:r>
      <w:r w:rsidRPr="002336A4">
        <w:rPr>
          <w:rFonts w:ascii="Montserrat" w:hAnsi="Montserrat" w:cs="Arial"/>
          <w:bCs/>
          <w:sz w:val="18"/>
          <w:szCs w:val="18"/>
        </w:rPr>
        <w:t xml:space="preserve">, conforme al Presupuesto de Egresos de la Federación que apruebe la H. Cámara de Diputados del Congreso de la Unión, sin responsabilidad alguna para </w:t>
      </w:r>
      <w:r w:rsidRPr="002336A4">
        <w:rPr>
          <w:rFonts w:ascii="Montserrat" w:hAnsi="Montserrat" w:cs="Arial"/>
          <w:b/>
          <w:sz w:val="18"/>
          <w:szCs w:val="18"/>
        </w:rPr>
        <w:t>“EL INSTITUTO”</w:t>
      </w:r>
      <w:r w:rsidRPr="002336A4">
        <w:rPr>
          <w:rFonts w:ascii="Montserrat" w:hAnsi="Montserrat" w:cs="Arial"/>
          <w:bCs/>
          <w:i/>
          <w:sz w:val="18"/>
          <w:szCs w:val="18"/>
        </w:rPr>
        <w:t>.</w:t>
      </w:r>
    </w:p>
    <w:p w14:paraId="214946A8" w14:textId="77777777" w:rsidR="0092050D" w:rsidRPr="002336A4" w:rsidRDefault="0092050D" w:rsidP="0092050D">
      <w:pPr>
        <w:jc w:val="both"/>
        <w:rPr>
          <w:rFonts w:ascii="Montserrat" w:hAnsi="Montserrat" w:cs="Arial"/>
          <w:b/>
          <w:sz w:val="18"/>
          <w:szCs w:val="18"/>
        </w:rPr>
      </w:pPr>
    </w:p>
    <w:p w14:paraId="132865BD" w14:textId="77777777" w:rsidR="0092050D" w:rsidRPr="002336A4" w:rsidRDefault="0092050D" w:rsidP="0092050D">
      <w:pPr>
        <w:ind w:left="567" w:hanging="567"/>
        <w:jc w:val="both"/>
        <w:rPr>
          <w:rFonts w:ascii="Montserrat" w:hAnsi="Montserrat" w:cs="Arial"/>
          <w:bCs/>
          <w:sz w:val="18"/>
          <w:szCs w:val="18"/>
        </w:rPr>
      </w:pPr>
      <w:r w:rsidRPr="002336A4">
        <w:rPr>
          <w:rFonts w:ascii="Montserrat" w:hAnsi="Montserrat" w:cs="Arial"/>
          <w:b/>
          <w:sz w:val="18"/>
          <w:szCs w:val="18"/>
        </w:rPr>
        <w:t>I.6.</w:t>
      </w:r>
      <w:r w:rsidRPr="002336A4">
        <w:rPr>
          <w:rFonts w:ascii="Montserrat" w:hAnsi="Montserrat" w:cs="Arial"/>
          <w:b/>
          <w:sz w:val="18"/>
          <w:szCs w:val="18"/>
        </w:rPr>
        <w:tab/>
      </w:r>
      <w:r w:rsidRPr="002336A4">
        <w:rPr>
          <w:rFonts w:ascii="Montserrat" w:hAnsi="Montserrat" w:cs="Arial"/>
          <w:sz w:val="18"/>
          <w:szCs w:val="18"/>
        </w:rPr>
        <w:t xml:space="preserve">El presente contrato fue adjudicado a </w:t>
      </w:r>
      <w:r w:rsidRPr="002336A4">
        <w:rPr>
          <w:rFonts w:ascii="Montserrat" w:hAnsi="Montserrat" w:cs="Arial"/>
          <w:b/>
          <w:sz w:val="18"/>
          <w:szCs w:val="18"/>
        </w:rPr>
        <w:t xml:space="preserve">“EL PROVEEDOR” </w:t>
      </w:r>
      <w:r w:rsidRPr="002336A4">
        <w:rPr>
          <w:rFonts w:ascii="Montserrat" w:hAnsi="Montserrat" w:cs="Arial"/>
          <w:sz w:val="18"/>
          <w:szCs w:val="18"/>
        </w:rPr>
        <w:t xml:space="preserve">mediante el procedimiento de Licitación Pública Internacional _______________, con fundamento en lo dispuesto por los artículos 134, de la Constitución Política de los Estados Unidos Mexicanos y de conformidad con </w:t>
      </w:r>
      <w:r w:rsidRPr="002336A4">
        <w:rPr>
          <w:rFonts w:ascii="Montserrat" w:hAnsi="Montserrat" w:cs="Arial"/>
          <w:bCs/>
          <w:sz w:val="18"/>
          <w:szCs w:val="18"/>
        </w:rPr>
        <w:t xml:space="preserve">los artículos 25, 26 fracción I, 26 Bis, fracción III, </w:t>
      </w:r>
      <w:r w:rsidRPr="002336A4">
        <w:rPr>
          <w:rFonts w:ascii="Montserrat" w:hAnsi="Montserrat" w:cs="Arial"/>
          <w:b/>
          <w:bCs/>
          <w:sz w:val="18"/>
          <w:szCs w:val="18"/>
        </w:rPr>
        <w:t>(</w:t>
      </w:r>
      <w:r w:rsidRPr="002336A4">
        <w:rPr>
          <w:rFonts w:ascii="Montserrat" w:hAnsi="Montserrat" w:cs="Arial"/>
          <w:b/>
          <w:bCs/>
          <w:i/>
          <w:sz w:val="18"/>
          <w:szCs w:val="18"/>
          <w:u w:val="single"/>
        </w:rPr>
        <w:t>en caso de la participación de testigos sociales deberá incluirse el artículo 26 Ter</w:t>
      </w:r>
      <w:r w:rsidRPr="002336A4">
        <w:rPr>
          <w:rFonts w:ascii="Montserrat" w:hAnsi="Montserrat" w:cs="Arial"/>
          <w:b/>
          <w:bCs/>
          <w:sz w:val="18"/>
          <w:szCs w:val="18"/>
        </w:rPr>
        <w:t>)</w:t>
      </w:r>
      <w:r w:rsidRPr="002336A4">
        <w:rPr>
          <w:rFonts w:ascii="Montserrat" w:hAnsi="Montserrat" w:cs="Arial"/>
          <w:bCs/>
          <w:sz w:val="18"/>
          <w:szCs w:val="18"/>
        </w:rPr>
        <w:t xml:space="preserve">, 28, fracción I, 29, 30, 32, 33, 33 Bis, 34, 35, </w:t>
      </w:r>
      <w:r w:rsidRPr="002336A4">
        <w:rPr>
          <w:rFonts w:ascii="Montserrat" w:hAnsi="Montserrat" w:cs="Arial"/>
          <w:b/>
          <w:bCs/>
          <w:i/>
          <w:sz w:val="18"/>
          <w:szCs w:val="18"/>
          <w:u w:val="single"/>
        </w:rPr>
        <w:t>(en caso de que se adjudique por contrato abierto, se deberá incluir el artículo 47 de la Ley)</w:t>
      </w:r>
      <w:r w:rsidRPr="002336A4">
        <w:rPr>
          <w:rFonts w:ascii="Montserrat" w:hAnsi="Montserrat" w:cs="Arial"/>
          <w:bCs/>
          <w:sz w:val="18"/>
          <w:szCs w:val="18"/>
        </w:rPr>
        <w:t xml:space="preserve"> de </w:t>
      </w:r>
      <w:r w:rsidRPr="002336A4">
        <w:rPr>
          <w:rFonts w:ascii="Montserrat" w:hAnsi="Montserrat" w:cs="Arial"/>
          <w:sz w:val="18"/>
          <w:szCs w:val="18"/>
        </w:rPr>
        <w:t xml:space="preserve">la Ley de Adquisiciones, Arrendamientos y Servicios del Sector Público (LAASSP), y 39, 42, 46 y 48  de </w:t>
      </w:r>
      <w:r w:rsidRPr="002336A4">
        <w:rPr>
          <w:rFonts w:ascii="Montserrat" w:hAnsi="Montserrat" w:cs="Arial"/>
          <w:bCs/>
          <w:sz w:val="18"/>
          <w:szCs w:val="18"/>
        </w:rPr>
        <w:t>su Reglamento.</w:t>
      </w:r>
    </w:p>
    <w:p w14:paraId="0FD3BAD0" w14:textId="77777777" w:rsidR="0092050D" w:rsidRPr="002336A4" w:rsidRDefault="0092050D" w:rsidP="0092050D">
      <w:pPr>
        <w:ind w:left="567" w:hanging="567"/>
        <w:jc w:val="both"/>
        <w:rPr>
          <w:rFonts w:ascii="Montserrat" w:hAnsi="Montserrat" w:cs="Arial"/>
          <w:sz w:val="18"/>
          <w:szCs w:val="18"/>
        </w:rPr>
      </w:pPr>
    </w:p>
    <w:p w14:paraId="48B2650D"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b/>
          <w:sz w:val="18"/>
          <w:szCs w:val="18"/>
        </w:rPr>
        <w:t>I.7.</w:t>
      </w:r>
      <w:r w:rsidRPr="002336A4">
        <w:rPr>
          <w:rFonts w:ascii="Montserrat" w:hAnsi="Montserrat" w:cs="Arial"/>
          <w:b/>
          <w:sz w:val="18"/>
          <w:szCs w:val="18"/>
        </w:rPr>
        <w:tab/>
      </w:r>
      <w:r w:rsidRPr="002336A4">
        <w:rPr>
          <w:rFonts w:ascii="Montserrat" w:hAnsi="Montserrat" w:cs="Arial"/>
          <w:sz w:val="18"/>
          <w:szCs w:val="18"/>
        </w:rPr>
        <w:t xml:space="preserve">Con fecha __ de 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la _____________ </w:t>
      </w:r>
      <w:r w:rsidRPr="002336A4">
        <w:rPr>
          <w:rFonts w:ascii="Montserrat" w:hAnsi="Montserrat" w:cs="Arial"/>
          <w:b/>
          <w:i/>
          <w:sz w:val="18"/>
          <w:szCs w:val="18"/>
          <w:u w:val="single"/>
        </w:rPr>
        <w:t xml:space="preserve">(indicar la denominación de la </w:t>
      </w:r>
      <w:r w:rsidRPr="002336A4">
        <w:rPr>
          <w:rFonts w:ascii="Montserrat" w:hAnsi="Montserrat" w:cs="Arial"/>
          <w:sz w:val="18"/>
          <w:szCs w:val="18"/>
        </w:rPr>
        <w:t>unidad</w:t>
      </w:r>
      <w:r w:rsidRPr="002336A4">
        <w:rPr>
          <w:rFonts w:ascii="Montserrat" w:hAnsi="Montserrat" w:cs="Arial"/>
          <w:b/>
          <w:i/>
          <w:sz w:val="18"/>
          <w:szCs w:val="18"/>
          <w:u w:val="single"/>
        </w:rPr>
        <w:t xml:space="preserve"> administrativa contratante)</w:t>
      </w:r>
      <w:r w:rsidRPr="002336A4">
        <w:rPr>
          <w:rFonts w:ascii="Montserrat" w:hAnsi="Montserrat" w:cs="Arial"/>
          <w:sz w:val="18"/>
          <w:szCs w:val="18"/>
        </w:rPr>
        <w:t xml:space="preserve">, emitió el__________ </w:t>
      </w:r>
      <w:r w:rsidRPr="002336A4">
        <w:rPr>
          <w:rFonts w:ascii="Montserrat" w:hAnsi="Montserrat" w:cs="Arial"/>
          <w:b/>
          <w:i/>
          <w:sz w:val="18"/>
          <w:szCs w:val="18"/>
          <w:u w:val="single"/>
        </w:rPr>
        <w:t>(anotar el documento o acto en el que consta la adjudicación y su fecha de emisión)</w:t>
      </w:r>
      <w:r w:rsidRPr="002336A4">
        <w:rPr>
          <w:rFonts w:ascii="Montserrat" w:hAnsi="Montserrat" w:cs="Arial"/>
          <w:sz w:val="18"/>
          <w:szCs w:val="18"/>
        </w:rPr>
        <w:t xml:space="preserve"> del procedimiento de contratación mencionado en la Declaración que antecede.</w:t>
      </w:r>
    </w:p>
    <w:p w14:paraId="7EDB72FE" w14:textId="77777777" w:rsidR="0092050D" w:rsidRPr="002336A4" w:rsidRDefault="0092050D" w:rsidP="0092050D">
      <w:pPr>
        <w:ind w:left="360" w:hanging="360"/>
        <w:jc w:val="both"/>
        <w:rPr>
          <w:rFonts w:ascii="Montserrat" w:hAnsi="Montserrat" w:cs="Arial"/>
          <w:b/>
          <w:sz w:val="18"/>
          <w:szCs w:val="18"/>
        </w:rPr>
      </w:pPr>
    </w:p>
    <w:p w14:paraId="43D78138"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sz w:val="18"/>
          <w:szCs w:val="18"/>
        </w:rPr>
        <w:t xml:space="preserve">I.8 </w:t>
      </w:r>
      <w:r w:rsidRPr="002336A4">
        <w:rPr>
          <w:rFonts w:ascii="Montserrat" w:hAnsi="Montserrat" w:cs="Arial"/>
          <w:sz w:val="18"/>
          <w:szCs w:val="18"/>
        </w:rPr>
        <w:tab/>
        <w:t xml:space="preserve">Conforme a lo previsto en los artículos 57 de la Ley de Adquisiciones, Arrendamientos y Servicios del Sector Público </w:t>
      </w:r>
      <w:proofErr w:type="gramStart"/>
      <w:r w:rsidRPr="002336A4">
        <w:rPr>
          <w:rFonts w:ascii="Montserrat" w:hAnsi="Montserrat" w:cs="Arial"/>
          <w:sz w:val="18"/>
          <w:szCs w:val="18"/>
        </w:rPr>
        <w:t>y  107</w:t>
      </w:r>
      <w:proofErr w:type="gramEnd"/>
      <w:r w:rsidRPr="002336A4">
        <w:rPr>
          <w:rFonts w:ascii="Montserrat" w:hAnsi="Montserrat" w:cs="Arial"/>
          <w:sz w:val="18"/>
          <w:szCs w:val="18"/>
        </w:rPr>
        <w:t xml:space="preserve"> de su Reglamento, “EL PROVEEDOR” en caso de auditorías, visitas o inspecciones que practique la Secretaría de la Función Pública y el Órgano Interno de Control en “EL INSTITUTO”, deberá proporcionar la información que en su momento se requiera, relativa al presente contrato.</w:t>
      </w:r>
    </w:p>
    <w:p w14:paraId="3D85206E" w14:textId="77777777" w:rsidR="0092050D" w:rsidRPr="002336A4" w:rsidRDefault="0092050D" w:rsidP="0092050D">
      <w:pPr>
        <w:ind w:left="567" w:hanging="567"/>
        <w:jc w:val="both"/>
        <w:rPr>
          <w:rFonts w:ascii="Montserrat" w:hAnsi="Montserrat" w:cs="Arial"/>
          <w:sz w:val="18"/>
          <w:szCs w:val="18"/>
        </w:rPr>
      </w:pPr>
    </w:p>
    <w:p w14:paraId="3739E2B2"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sz w:val="18"/>
          <w:szCs w:val="18"/>
        </w:rPr>
        <w:t>I.9.</w:t>
      </w:r>
      <w:r w:rsidRPr="002336A4">
        <w:rPr>
          <w:rFonts w:ascii="Montserrat" w:hAnsi="Montserrat" w:cs="Arial"/>
          <w:sz w:val="18"/>
          <w:szCs w:val="18"/>
        </w:rPr>
        <w:tab/>
        <w:t xml:space="preserve">De conformidad con lo previsto en el artículo 81, fracción IV, del Reglamento de la Ley de Adquisiciones, Arrendamientos y Servicios del Sector Público, en caso de discrepancia entre el contenido de </w:t>
      </w:r>
      <w:proofErr w:type="gramStart"/>
      <w:r w:rsidRPr="002336A4">
        <w:rPr>
          <w:rFonts w:ascii="Montserrat" w:hAnsi="Montserrat" w:cs="Arial"/>
          <w:sz w:val="18"/>
          <w:szCs w:val="18"/>
        </w:rPr>
        <w:t>la  Convocatoria</w:t>
      </w:r>
      <w:proofErr w:type="gramEnd"/>
      <w:r w:rsidRPr="002336A4">
        <w:rPr>
          <w:rFonts w:ascii="Montserrat" w:hAnsi="Montserrat" w:cs="Arial"/>
          <w:sz w:val="18"/>
          <w:szCs w:val="18"/>
        </w:rPr>
        <w:t xml:space="preserve">  y el presente instrumento, prevalecerá lo establecido en la Convocatoria.</w:t>
      </w:r>
    </w:p>
    <w:p w14:paraId="42BA8C1F" w14:textId="77777777" w:rsidR="0092050D" w:rsidRPr="002336A4" w:rsidRDefault="0092050D" w:rsidP="0092050D">
      <w:pPr>
        <w:jc w:val="both"/>
        <w:rPr>
          <w:rFonts w:ascii="Montserrat" w:hAnsi="Montserrat" w:cs="Arial"/>
          <w:sz w:val="18"/>
          <w:szCs w:val="18"/>
        </w:rPr>
      </w:pPr>
    </w:p>
    <w:p w14:paraId="099E69B7"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b/>
          <w:sz w:val="18"/>
          <w:szCs w:val="18"/>
        </w:rPr>
        <w:lastRenderedPageBreak/>
        <w:t>I.10.</w:t>
      </w:r>
      <w:r w:rsidRPr="002336A4">
        <w:rPr>
          <w:rFonts w:ascii="Montserrat" w:hAnsi="Montserrat" w:cs="Arial"/>
          <w:b/>
          <w:sz w:val="18"/>
          <w:szCs w:val="18"/>
        </w:rPr>
        <w:tab/>
      </w:r>
      <w:r w:rsidRPr="002336A4">
        <w:rPr>
          <w:rFonts w:ascii="Montserrat" w:hAnsi="Montserrat" w:cs="Arial"/>
          <w:sz w:val="18"/>
          <w:szCs w:val="18"/>
        </w:rPr>
        <w:t xml:space="preserve">Señala como domicilio para todos los efectos de este acto jurídico el ubicado en ______________ </w:t>
      </w:r>
      <w:r w:rsidRPr="002336A4">
        <w:rPr>
          <w:rFonts w:ascii="Montserrat" w:hAnsi="Montserrat" w:cs="Arial"/>
          <w:b/>
          <w:i/>
          <w:sz w:val="18"/>
          <w:szCs w:val="18"/>
          <w:u w:val="single"/>
        </w:rPr>
        <w:t>(indicar el domicilio de la unidad administrativa contratante, señalando calle, Número, colonia, código postal y ciudad)</w:t>
      </w:r>
      <w:r w:rsidRPr="002336A4">
        <w:rPr>
          <w:rFonts w:ascii="Montserrat" w:hAnsi="Montserrat" w:cs="Arial"/>
          <w:sz w:val="18"/>
          <w:szCs w:val="18"/>
        </w:rPr>
        <w:t>.</w:t>
      </w:r>
    </w:p>
    <w:p w14:paraId="1D4A4CE7" w14:textId="77777777" w:rsidR="0092050D" w:rsidRPr="002336A4" w:rsidRDefault="0092050D" w:rsidP="0092050D">
      <w:pPr>
        <w:jc w:val="both"/>
        <w:rPr>
          <w:rFonts w:ascii="Montserrat" w:hAnsi="Montserrat" w:cs="Arial"/>
          <w:b/>
          <w:sz w:val="18"/>
          <w:szCs w:val="18"/>
        </w:rPr>
      </w:pPr>
    </w:p>
    <w:p w14:paraId="4674EEF8" w14:textId="77777777" w:rsidR="0092050D" w:rsidRPr="002336A4" w:rsidRDefault="0092050D" w:rsidP="0092050D">
      <w:pPr>
        <w:jc w:val="both"/>
        <w:rPr>
          <w:rFonts w:ascii="Montserrat" w:hAnsi="Montserrat" w:cs="Arial"/>
          <w:b/>
          <w:sz w:val="18"/>
          <w:szCs w:val="18"/>
        </w:rPr>
      </w:pPr>
    </w:p>
    <w:p w14:paraId="0F006AA7" w14:textId="77777777" w:rsidR="0092050D" w:rsidRPr="002336A4" w:rsidRDefault="0092050D" w:rsidP="0092050D">
      <w:pPr>
        <w:pStyle w:val="Textoindependiente24"/>
        <w:widowControl/>
        <w:rPr>
          <w:rFonts w:ascii="Montserrat" w:hAnsi="Montserrat" w:cs="Arial"/>
          <w:sz w:val="18"/>
          <w:szCs w:val="18"/>
        </w:rPr>
      </w:pPr>
      <w:r w:rsidRPr="002336A4">
        <w:rPr>
          <w:rFonts w:ascii="Montserrat" w:hAnsi="Montserrat" w:cs="Arial"/>
          <w:b/>
          <w:sz w:val="18"/>
          <w:szCs w:val="18"/>
        </w:rPr>
        <w:t>II.</w:t>
      </w:r>
      <w:r w:rsidRPr="002336A4">
        <w:rPr>
          <w:rFonts w:ascii="Montserrat" w:hAnsi="Montserrat" w:cs="Arial"/>
          <w:b/>
          <w:sz w:val="18"/>
          <w:szCs w:val="18"/>
        </w:rPr>
        <w:tab/>
        <w:t>“EL PROVEEDOR” declara que:</w:t>
      </w:r>
      <w:r w:rsidRPr="002336A4">
        <w:rPr>
          <w:rFonts w:ascii="Montserrat" w:hAnsi="Montserrat" w:cs="Arial"/>
          <w:sz w:val="18"/>
          <w:szCs w:val="18"/>
        </w:rPr>
        <w:t xml:space="preserve"> </w:t>
      </w:r>
    </w:p>
    <w:p w14:paraId="1E0831E2" w14:textId="77777777" w:rsidR="0092050D" w:rsidRPr="002336A4" w:rsidRDefault="0092050D" w:rsidP="0092050D">
      <w:pPr>
        <w:rPr>
          <w:rFonts w:ascii="Montserrat" w:hAnsi="Montserrat" w:cs="Arial"/>
          <w:sz w:val="18"/>
          <w:szCs w:val="18"/>
        </w:rPr>
      </w:pPr>
    </w:p>
    <w:p w14:paraId="3B6E5AD5" w14:textId="77777777" w:rsidR="0092050D" w:rsidRPr="002336A4" w:rsidRDefault="0092050D" w:rsidP="0092050D">
      <w:pPr>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 xml:space="preserve">(Si “EL PROVEEDOR” fuese una </w:t>
      </w:r>
      <w:proofErr w:type="gramStart"/>
      <w:r w:rsidRPr="002336A4">
        <w:rPr>
          <w:rFonts w:ascii="Montserrat" w:hAnsi="Montserrat" w:cs="Arial"/>
          <w:b/>
          <w:i/>
          <w:sz w:val="18"/>
          <w:szCs w:val="18"/>
          <w:u w:val="single"/>
        </w:rPr>
        <w:t>persona  moral</w:t>
      </w:r>
      <w:proofErr w:type="gramEnd"/>
      <w:r w:rsidRPr="002336A4">
        <w:rPr>
          <w:rFonts w:ascii="Montserrat" w:hAnsi="Montserrat" w:cs="Arial"/>
          <w:b/>
          <w:i/>
          <w:sz w:val="18"/>
          <w:szCs w:val="18"/>
          <w:u w:val="single"/>
        </w:rPr>
        <w:t>, se empleará el texto siguiente:)</w:t>
      </w:r>
    </w:p>
    <w:p w14:paraId="139F6BE8" w14:textId="77777777" w:rsidR="0092050D" w:rsidRPr="002336A4" w:rsidRDefault="0092050D" w:rsidP="0092050D">
      <w:pPr>
        <w:rPr>
          <w:rFonts w:ascii="Montserrat" w:hAnsi="Montserrat" w:cs="Arial"/>
          <w:sz w:val="18"/>
          <w:szCs w:val="18"/>
        </w:rPr>
      </w:pPr>
    </w:p>
    <w:p w14:paraId="65FB648B"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b/>
          <w:sz w:val="18"/>
          <w:szCs w:val="18"/>
        </w:rPr>
        <w:t>II.1.</w:t>
      </w:r>
      <w:r w:rsidRPr="002336A4">
        <w:rPr>
          <w:rFonts w:ascii="Montserrat" w:hAnsi="Montserrat" w:cs="Arial"/>
          <w:sz w:val="18"/>
          <w:szCs w:val="18"/>
        </w:rPr>
        <w:tab/>
        <w:t xml:space="preserve">Es una persona moral constituida de conformidad con las leyes de los Estados Unidos Mexicanos, según consta en la Escritura Pública </w:t>
      </w:r>
      <w:r w:rsidRPr="002336A4">
        <w:rPr>
          <w:rFonts w:ascii="Montserrat" w:hAnsi="Montserrat" w:cs="Arial"/>
          <w:b/>
          <w:i/>
          <w:sz w:val="18"/>
          <w:szCs w:val="18"/>
          <w:u w:val="single"/>
        </w:rPr>
        <w:t>(Póliza)</w:t>
      </w:r>
      <w:r w:rsidRPr="002336A4">
        <w:rPr>
          <w:rFonts w:ascii="Montserrat" w:hAnsi="Montserrat" w:cs="Arial"/>
          <w:sz w:val="18"/>
          <w:szCs w:val="18"/>
        </w:rPr>
        <w:t xml:space="preserve"> </w:t>
      </w:r>
      <w:r w:rsidRPr="002336A4">
        <w:rPr>
          <w:rFonts w:ascii="Montserrat" w:hAnsi="Montserrat" w:cs="Arial"/>
          <w:b/>
          <w:sz w:val="18"/>
          <w:szCs w:val="18"/>
        </w:rPr>
        <w:t>Número</w:t>
      </w:r>
      <w:r w:rsidRPr="002336A4">
        <w:rPr>
          <w:rFonts w:ascii="Montserrat" w:hAnsi="Montserrat" w:cs="Arial"/>
          <w:sz w:val="18"/>
          <w:szCs w:val="18"/>
        </w:rPr>
        <w:t xml:space="preserve"> _____, del __ de 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 otorgada ante la fe del Licenciado ____________, Notario </w:t>
      </w:r>
      <w:r w:rsidRPr="002336A4">
        <w:rPr>
          <w:rFonts w:ascii="Montserrat" w:hAnsi="Montserrat" w:cs="Arial"/>
          <w:b/>
          <w:i/>
          <w:sz w:val="18"/>
          <w:szCs w:val="18"/>
          <w:u w:val="single"/>
        </w:rPr>
        <w:t>(Corredor)</w:t>
      </w:r>
      <w:r w:rsidRPr="002336A4">
        <w:rPr>
          <w:rFonts w:ascii="Montserrat" w:hAnsi="Montserrat" w:cs="Arial"/>
          <w:b/>
          <w:i/>
          <w:sz w:val="18"/>
          <w:szCs w:val="18"/>
        </w:rPr>
        <w:t xml:space="preserve"> </w:t>
      </w:r>
      <w:r w:rsidRPr="002336A4">
        <w:rPr>
          <w:rFonts w:ascii="Montserrat" w:hAnsi="Montserrat" w:cs="Arial"/>
          <w:sz w:val="18"/>
          <w:szCs w:val="18"/>
        </w:rPr>
        <w:t>Público ____</w:t>
      </w:r>
      <w:proofErr w:type="gramStart"/>
      <w:r w:rsidRPr="002336A4">
        <w:rPr>
          <w:rFonts w:ascii="Montserrat" w:hAnsi="Montserrat" w:cs="Arial"/>
          <w:sz w:val="18"/>
          <w:szCs w:val="18"/>
        </w:rPr>
        <w:t xml:space="preserve">_  </w:t>
      </w:r>
      <w:r w:rsidRPr="002336A4">
        <w:rPr>
          <w:rFonts w:ascii="Montserrat" w:hAnsi="Montserrat" w:cs="Arial"/>
          <w:b/>
          <w:sz w:val="18"/>
          <w:szCs w:val="18"/>
        </w:rPr>
        <w:t>Número</w:t>
      </w:r>
      <w:proofErr w:type="gramEnd"/>
      <w:r w:rsidRPr="002336A4">
        <w:rPr>
          <w:rFonts w:ascii="Montserrat" w:hAnsi="Montserrat" w:cs="Arial"/>
          <w:sz w:val="18"/>
          <w:szCs w:val="18"/>
        </w:rPr>
        <w:t xml:space="preserve"> _____ de la ciudad de _______, inscrita en el Registro Público de la Propiedad y el Comercio, bajo el folio mercantil </w:t>
      </w:r>
      <w:r w:rsidRPr="002336A4">
        <w:rPr>
          <w:rFonts w:ascii="Montserrat" w:hAnsi="Montserrat" w:cs="Arial"/>
          <w:b/>
          <w:sz w:val="18"/>
          <w:szCs w:val="18"/>
        </w:rPr>
        <w:t>Número</w:t>
      </w:r>
      <w:r w:rsidRPr="002336A4">
        <w:rPr>
          <w:rFonts w:ascii="Montserrat" w:hAnsi="Montserrat" w:cs="Arial"/>
          <w:sz w:val="18"/>
          <w:szCs w:val="18"/>
        </w:rPr>
        <w:t xml:space="preserve"> _____, de fecha ______.” </w:t>
      </w:r>
    </w:p>
    <w:p w14:paraId="784D0A59" w14:textId="77777777" w:rsidR="0092050D" w:rsidRPr="002336A4" w:rsidRDefault="0092050D" w:rsidP="0092050D">
      <w:pPr>
        <w:rPr>
          <w:rFonts w:ascii="Montserrat" w:hAnsi="Montserrat" w:cs="Arial"/>
          <w:sz w:val="18"/>
          <w:szCs w:val="18"/>
        </w:rPr>
      </w:pPr>
    </w:p>
    <w:p w14:paraId="3E930114"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b/>
          <w:sz w:val="18"/>
          <w:szCs w:val="18"/>
        </w:rPr>
        <w:t>II.2.</w:t>
      </w:r>
      <w:r w:rsidRPr="002336A4">
        <w:rPr>
          <w:rFonts w:ascii="Montserrat" w:hAnsi="Montserrat" w:cs="Arial"/>
          <w:b/>
          <w:sz w:val="18"/>
          <w:szCs w:val="18"/>
        </w:rPr>
        <w:tab/>
      </w:r>
      <w:r w:rsidRPr="002336A4">
        <w:rPr>
          <w:rFonts w:ascii="Montserrat" w:hAnsi="Montserrat" w:cs="Arial"/>
          <w:sz w:val="18"/>
          <w:szCs w:val="18"/>
        </w:rPr>
        <w:t xml:space="preserve">Se encuentra representada para la celebración de este contrato, por el C._______, quien acredita su personalidad en términos de la Escritura Pública </w:t>
      </w:r>
      <w:r w:rsidRPr="002336A4">
        <w:rPr>
          <w:rFonts w:ascii="Montserrat" w:hAnsi="Montserrat" w:cs="Arial"/>
          <w:b/>
          <w:sz w:val="18"/>
          <w:szCs w:val="18"/>
        </w:rPr>
        <w:t>Número</w:t>
      </w:r>
      <w:r w:rsidRPr="002336A4">
        <w:rPr>
          <w:rFonts w:ascii="Montserrat" w:hAnsi="Montserrat" w:cs="Arial"/>
          <w:sz w:val="18"/>
          <w:szCs w:val="18"/>
        </w:rPr>
        <w:t xml:space="preserve"> ________, del __ de ________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_____, otorgada ante la fe del Licenciado ____________, Notario Público </w:t>
      </w:r>
      <w:r w:rsidRPr="002336A4">
        <w:rPr>
          <w:rFonts w:ascii="Montserrat" w:hAnsi="Montserrat" w:cs="Arial"/>
          <w:b/>
          <w:sz w:val="18"/>
          <w:szCs w:val="18"/>
        </w:rPr>
        <w:t>Número</w:t>
      </w:r>
      <w:r w:rsidRPr="002336A4">
        <w:rPr>
          <w:rFonts w:ascii="Montserrat" w:hAnsi="Montserrat" w:cs="Arial"/>
          <w:sz w:val="18"/>
          <w:szCs w:val="18"/>
        </w:rPr>
        <w:t xml:space="preserve"> ___, de la ciudad de __________, y manifiesta bajo protesta de decir verdad, que las facultades que le fueron conferidas no le han sido revocadas, modificadas ni restringidas en forma alguna.</w:t>
      </w:r>
    </w:p>
    <w:p w14:paraId="289D22C6" w14:textId="77777777" w:rsidR="0092050D" w:rsidRPr="002336A4" w:rsidRDefault="0092050D" w:rsidP="0092050D">
      <w:pPr>
        <w:tabs>
          <w:tab w:val="left" w:pos="2268"/>
        </w:tabs>
        <w:ind w:left="567" w:right="-93" w:hanging="567"/>
        <w:jc w:val="both"/>
        <w:rPr>
          <w:rFonts w:ascii="Montserrat" w:hAnsi="Montserrat" w:cs="Arial"/>
          <w:sz w:val="18"/>
          <w:szCs w:val="18"/>
        </w:rPr>
      </w:pPr>
    </w:p>
    <w:p w14:paraId="2F4BDCD9"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b/>
          <w:sz w:val="18"/>
          <w:szCs w:val="18"/>
        </w:rPr>
        <w:t>II.3.</w:t>
      </w:r>
      <w:r w:rsidRPr="002336A4">
        <w:rPr>
          <w:rFonts w:ascii="Montserrat" w:hAnsi="Montserrat" w:cs="Arial"/>
          <w:b/>
          <w:sz w:val="18"/>
          <w:szCs w:val="18"/>
        </w:rPr>
        <w:tab/>
      </w:r>
      <w:r w:rsidRPr="002336A4">
        <w:rPr>
          <w:rFonts w:ascii="Montserrat" w:hAnsi="Montserrat" w:cs="Arial"/>
          <w:sz w:val="18"/>
          <w:szCs w:val="18"/>
        </w:rPr>
        <w:t xml:space="preserve">De acuerdo con sus estatutos, su objeto social consiste entre otras actividades, en ___________________ </w:t>
      </w:r>
      <w:r w:rsidRPr="002336A4">
        <w:rPr>
          <w:rFonts w:ascii="Montserrat" w:hAnsi="Montserrat" w:cs="Arial"/>
          <w:b/>
          <w:sz w:val="18"/>
          <w:szCs w:val="18"/>
        </w:rPr>
        <w:t>(</w:t>
      </w:r>
      <w:r w:rsidRPr="002336A4">
        <w:rPr>
          <w:rFonts w:ascii="Montserrat" w:hAnsi="Montserrat" w:cs="Arial"/>
          <w:b/>
          <w:i/>
          <w:sz w:val="18"/>
          <w:szCs w:val="18"/>
          <w:u w:val="single"/>
        </w:rPr>
        <w:t>precisar las actividades del proveedor para la prestación del servicio, conforme al acta constitutiva de la sociedad mercantil</w:t>
      </w:r>
      <w:r w:rsidRPr="002336A4">
        <w:rPr>
          <w:rFonts w:ascii="Montserrat" w:hAnsi="Montserrat" w:cs="Arial"/>
          <w:b/>
          <w:sz w:val="18"/>
          <w:szCs w:val="18"/>
        </w:rPr>
        <w:t>)</w:t>
      </w:r>
      <w:r w:rsidRPr="002336A4">
        <w:rPr>
          <w:rFonts w:ascii="Montserrat" w:hAnsi="Montserrat" w:cs="Arial"/>
          <w:sz w:val="18"/>
          <w:szCs w:val="18"/>
        </w:rPr>
        <w:t>.</w:t>
      </w:r>
    </w:p>
    <w:p w14:paraId="0C643F49" w14:textId="77777777" w:rsidR="0092050D" w:rsidRPr="002336A4" w:rsidRDefault="0092050D" w:rsidP="0092050D">
      <w:pPr>
        <w:tabs>
          <w:tab w:val="left" w:pos="2268"/>
        </w:tabs>
        <w:ind w:left="567" w:right="-93" w:hanging="567"/>
        <w:jc w:val="both"/>
        <w:rPr>
          <w:rFonts w:ascii="Montserrat" w:hAnsi="Montserrat" w:cs="Arial"/>
          <w:sz w:val="18"/>
          <w:szCs w:val="18"/>
        </w:rPr>
      </w:pPr>
    </w:p>
    <w:p w14:paraId="7CDC8DCF" w14:textId="77777777" w:rsidR="0092050D" w:rsidRPr="002336A4" w:rsidRDefault="0092050D" w:rsidP="0092050D">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(Si “EL PROVEEDOR” fuese una persona física, se empleará el siguiente texto, en sustitución a las Declaraciones II.1, II.2 y II.3, en la inteligencia de que se deberá ajustar la numeración)</w:t>
      </w:r>
    </w:p>
    <w:p w14:paraId="34394A8A" w14:textId="77777777" w:rsidR="0092050D" w:rsidRPr="002336A4" w:rsidRDefault="0092050D" w:rsidP="0092050D">
      <w:pPr>
        <w:ind w:left="851" w:hanging="851"/>
        <w:rPr>
          <w:rFonts w:ascii="Montserrat" w:hAnsi="Montserrat" w:cs="Arial"/>
          <w:sz w:val="18"/>
          <w:szCs w:val="18"/>
        </w:rPr>
      </w:pPr>
    </w:p>
    <w:p w14:paraId="14ED7238"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sz w:val="18"/>
          <w:szCs w:val="18"/>
        </w:rPr>
        <w:t>II.4.</w:t>
      </w:r>
      <w:r w:rsidRPr="002336A4">
        <w:rPr>
          <w:rFonts w:ascii="Montserrat" w:hAnsi="Montserrat" w:cs="Arial"/>
          <w:sz w:val="18"/>
          <w:szCs w:val="18"/>
        </w:rPr>
        <w:tab/>
        <w:t>Es una persona física, con actividades empresariales dedicada a___________, con capacidad legal para obligarse en los términos del presente contrato.”</w:t>
      </w:r>
    </w:p>
    <w:p w14:paraId="744378E6" w14:textId="77777777" w:rsidR="0092050D" w:rsidRPr="002336A4" w:rsidRDefault="0092050D" w:rsidP="0092050D">
      <w:pPr>
        <w:tabs>
          <w:tab w:val="left" w:pos="2268"/>
        </w:tabs>
        <w:ind w:left="567" w:right="-93" w:hanging="567"/>
        <w:jc w:val="both"/>
        <w:rPr>
          <w:rFonts w:ascii="Montserrat" w:hAnsi="Montserrat" w:cs="Arial"/>
          <w:b/>
          <w:i/>
          <w:sz w:val="18"/>
          <w:szCs w:val="18"/>
          <w:u w:val="single"/>
        </w:rPr>
      </w:pPr>
    </w:p>
    <w:p w14:paraId="5B821659"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sz w:val="18"/>
          <w:szCs w:val="18"/>
        </w:rPr>
        <w:t>II.5.</w:t>
      </w:r>
      <w:r w:rsidRPr="002336A4">
        <w:rPr>
          <w:rFonts w:ascii="Montserrat" w:hAnsi="Montserrat" w:cs="Arial"/>
          <w:sz w:val="18"/>
          <w:szCs w:val="18"/>
        </w:rPr>
        <w:tab/>
        <w:t xml:space="preserve">La Secretaría de Hacienda y Crédito Público le otorgó el Registro Federal de Contribuyentes </w:t>
      </w:r>
      <w:r w:rsidRPr="002336A4">
        <w:rPr>
          <w:rFonts w:ascii="Montserrat" w:hAnsi="Montserrat" w:cs="Arial"/>
          <w:b/>
          <w:sz w:val="18"/>
          <w:szCs w:val="18"/>
        </w:rPr>
        <w:t>Número</w:t>
      </w:r>
      <w:r w:rsidRPr="002336A4">
        <w:rPr>
          <w:rFonts w:ascii="Montserrat" w:hAnsi="Montserrat" w:cs="Arial"/>
          <w:sz w:val="18"/>
          <w:szCs w:val="18"/>
        </w:rPr>
        <w:t xml:space="preserve"> _________. Asimismo, cuenta con Registro Patronal ante “EL INSTITUTO” </w:t>
      </w:r>
      <w:r w:rsidRPr="002336A4">
        <w:rPr>
          <w:rFonts w:ascii="Montserrat" w:hAnsi="Montserrat" w:cs="Arial"/>
          <w:b/>
          <w:sz w:val="18"/>
          <w:szCs w:val="18"/>
        </w:rPr>
        <w:t>Número</w:t>
      </w:r>
      <w:r w:rsidRPr="002336A4">
        <w:rPr>
          <w:rFonts w:ascii="Montserrat" w:hAnsi="Montserrat" w:cs="Arial"/>
          <w:sz w:val="18"/>
          <w:szCs w:val="18"/>
        </w:rPr>
        <w:t xml:space="preserve"> _____________ (este último requisito es opcional).</w:t>
      </w:r>
    </w:p>
    <w:p w14:paraId="28A04BD8" w14:textId="77777777" w:rsidR="0092050D" w:rsidRPr="002336A4" w:rsidRDefault="0092050D" w:rsidP="0092050D">
      <w:pPr>
        <w:tabs>
          <w:tab w:val="left" w:pos="567"/>
        </w:tabs>
        <w:ind w:right="-93"/>
        <w:jc w:val="both"/>
        <w:rPr>
          <w:rFonts w:ascii="Montserrat" w:hAnsi="Montserrat" w:cs="Arial"/>
          <w:b/>
          <w:i/>
          <w:sz w:val="18"/>
          <w:szCs w:val="18"/>
          <w:u w:val="single"/>
        </w:rPr>
      </w:pPr>
    </w:p>
    <w:p w14:paraId="288A6C72" w14:textId="77777777" w:rsidR="0092050D" w:rsidRPr="002336A4" w:rsidRDefault="0092050D" w:rsidP="0092050D">
      <w:pPr>
        <w:ind w:left="567" w:hanging="567"/>
        <w:jc w:val="both"/>
        <w:rPr>
          <w:rFonts w:ascii="Montserrat" w:hAnsi="Montserrat" w:cs="Arial"/>
          <w:sz w:val="18"/>
          <w:szCs w:val="18"/>
        </w:rPr>
      </w:pPr>
      <w:r w:rsidRPr="002336A4">
        <w:rPr>
          <w:rFonts w:ascii="Montserrat" w:hAnsi="Montserrat" w:cs="Arial"/>
          <w:sz w:val="18"/>
          <w:szCs w:val="18"/>
        </w:rPr>
        <w:t>II.6.</w:t>
      </w:r>
      <w:r w:rsidRPr="002336A4">
        <w:rPr>
          <w:rFonts w:ascii="Montserrat" w:hAnsi="Montserrat" w:cs="Arial"/>
          <w:sz w:val="18"/>
          <w:szCs w:val="18"/>
        </w:rPr>
        <w:tab/>
        <w:t>Manifiesta bajo protesta de decir verdad, no encontrarse en los supuestos de los artículos 50 y 60 de la Ley de Adquisiciones, Arrendamientos y Servicios del Sector Público.</w:t>
      </w:r>
    </w:p>
    <w:p w14:paraId="616F161F" w14:textId="77777777" w:rsidR="0092050D" w:rsidRPr="002336A4" w:rsidRDefault="0092050D" w:rsidP="0092050D">
      <w:pPr>
        <w:ind w:right="-93"/>
        <w:jc w:val="both"/>
        <w:rPr>
          <w:rFonts w:ascii="Montserrat" w:hAnsi="Montserrat" w:cs="Arial"/>
          <w:sz w:val="18"/>
          <w:szCs w:val="18"/>
        </w:rPr>
      </w:pPr>
    </w:p>
    <w:p w14:paraId="7DB092C0" w14:textId="77777777" w:rsidR="0092050D" w:rsidRPr="002336A4" w:rsidRDefault="0092050D" w:rsidP="0092050D">
      <w:pPr>
        <w:ind w:left="851" w:right="-93" w:hanging="851"/>
        <w:jc w:val="both"/>
        <w:rPr>
          <w:rFonts w:ascii="Montserrat" w:hAnsi="Montserrat" w:cs="Arial"/>
          <w:b/>
          <w:i/>
          <w:sz w:val="18"/>
          <w:szCs w:val="18"/>
          <w:u w:val="single"/>
        </w:rPr>
      </w:pPr>
      <w:r w:rsidRPr="002336A4">
        <w:rPr>
          <w:rFonts w:ascii="Montserrat" w:hAnsi="Montserrat" w:cs="Arial"/>
          <w:b/>
          <w:bCs/>
          <w:i/>
          <w:sz w:val="18"/>
          <w:szCs w:val="18"/>
          <w:u w:val="single"/>
        </w:rPr>
        <w:t xml:space="preserve">NOTA: </w:t>
      </w:r>
      <w:r w:rsidRPr="002336A4">
        <w:rPr>
          <w:rFonts w:ascii="Montserrat" w:hAnsi="Montserrat" w:cs="Arial"/>
          <w:b/>
          <w:i/>
          <w:sz w:val="18"/>
          <w:szCs w:val="18"/>
          <w:u w:val="single"/>
        </w:rPr>
        <w:t>(En caso de que el importe del contrato sea superior al límite impuesto por la S.H.C.P., en la miscelánea fiscal del ejercicio correspondiente ($300,000.00), deberá insertarse la siguiente declaración:)</w:t>
      </w:r>
    </w:p>
    <w:p w14:paraId="79FADABD" w14:textId="77777777" w:rsidR="0092050D" w:rsidRPr="002336A4" w:rsidRDefault="0092050D" w:rsidP="0092050D">
      <w:pPr>
        <w:ind w:left="851" w:right="-93" w:hanging="851"/>
        <w:jc w:val="both"/>
        <w:rPr>
          <w:rFonts w:ascii="Montserrat" w:hAnsi="Montserrat" w:cs="Arial"/>
          <w:sz w:val="18"/>
          <w:szCs w:val="18"/>
        </w:rPr>
      </w:pPr>
    </w:p>
    <w:p w14:paraId="27A682C4" w14:textId="77777777" w:rsidR="0092050D" w:rsidRPr="002336A4" w:rsidRDefault="0092050D" w:rsidP="0092050D">
      <w:pPr>
        <w:tabs>
          <w:tab w:val="left" w:pos="142"/>
        </w:tabs>
        <w:ind w:right="-93"/>
        <w:jc w:val="both"/>
        <w:rPr>
          <w:rFonts w:ascii="Montserrat" w:hAnsi="Montserrat" w:cs="Arial"/>
          <w:sz w:val="18"/>
          <w:szCs w:val="18"/>
        </w:rPr>
      </w:pPr>
      <w:r w:rsidRPr="002336A4">
        <w:rPr>
          <w:rFonts w:ascii="Montserrat" w:hAnsi="Montserrat" w:cs="Arial"/>
          <w:sz w:val="18"/>
          <w:szCs w:val="18"/>
        </w:rPr>
        <w:t>II.7.</w:t>
      </w:r>
      <w:r w:rsidRPr="002336A4">
        <w:rPr>
          <w:rFonts w:ascii="Montserrat" w:hAnsi="Montserrat" w:cs="Arial"/>
          <w:sz w:val="18"/>
          <w:szCs w:val="18"/>
        </w:rPr>
        <w:tab/>
        <w:t>Cuenta con el acuse de recepción de la solicitud de opinión ante el Servicio de Administración Tributaria (SAT), relacionada con el cumplimiento de sus obligaciones fiscales en los términos que establece la fracción I, de la Regla I.2.1.15 de la Segunda Resolución Miscelánea Fiscal para el presente ejercicio, de conformidad con el artículo 32 D, del Código Fiscal de la Federación, del cual presenta copia a “EL INSTITUTO”, para efectos de la suscripción del presente contrato y se adjunta como Anexo ___ (___).</w:t>
      </w:r>
    </w:p>
    <w:p w14:paraId="39F367A7" w14:textId="77777777" w:rsidR="0092050D" w:rsidRPr="002336A4" w:rsidRDefault="0092050D" w:rsidP="0092050D">
      <w:pPr>
        <w:tabs>
          <w:tab w:val="left" w:pos="567"/>
        </w:tabs>
        <w:ind w:right="-93"/>
        <w:jc w:val="both"/>
        <w:rPr>
          <w:rFonts w:ascii="Montserrat" w:hAnsi="Montserrat" w:cs="Arial"/>
          <w:sz w:val="18"/>
          <w:szCs w:val="18"/>
        </w:rPr>
      </w:pPr>
    </w:p>
    <w:p w14:paraId="49DC5253" w14:textId="77777777" w:rsidR="0092050D" w:rsidRPr="002336A4" w:rsidRDefault="0092050D" w:rsidP="0092050D">
      <w:pPr>
        <w:tabs>
          <w:tab w:val="left" w:pos="142"/>
        </w:tabs>
        <w:ind w:right="-93"/>
        <w:jc w:val="both"/>
        <w:rPr>
          <w:rFonts w:ascii="Montserrat" w:hAnsi="Montserrat" w:cs="Arial"/>
          <w:sz w:val="18"/>
          <w:szCs w:val="18"/>
        </w:rPr>
      </w:pPr>
      <w:r w:rsidRPr="002336A4">
        <w:rPr>
          <w:rFonts w:ascii="Montserrat" w:hAnsi="Montserrat" w:cs="Arial"/>
          <w:sz w:val="18"/>
          <w:szCs w:val="18"/>
        </w:rPr>
        <w:t>II.8.</w:t>
      </w:r>
      <w:r w:rsidRPr="002336A4">
        <w:rPr>
          <w:rFonts w:ascii="Montserrat" w:hAnsi="Montserrat" w:cs="Arial"/>
          <w:sz w:val="18"/>
          <w:szCs w:val="18"/>
        </w:rPr>
        <w:tab/>
        <w:t>Manifiesta bajo protesta de decir verdad, que dispone de la organización, experiencia, elementos técnicos, humanos y económicos necesarios, así como con la capacidad suficiente para cumplir con las obligaciones que asume en el presente contrato.</w:t>
      </w:r>
    </w:p>
    <w:p w14:paraId="244F2022" w14:textId="77777777" w:rsidR="0092050D" w:rsidRPr="002336A4" w:rsidRDefault="0092050D" w:rsidP="0092050D">
      <w:pPr>
        <w:tabs>
          <w:tab w:val="left" w:pos="142"/>
        </w:tabs>
        <w:ind w:right="-93"/>
        <w:jc w:val="both"/>
        <w:rPr>
          <w:rFonts w:ascii="Montserrat" w:hAnsi="Montserrat"/>
          <w:sz w:val="18"/>
          <w:szCs w:val="18"/>
        </w:rPr>
      </w:pPr>
    </w:p>
    <w:p w14:paraId="0A907400" w14:textId="77777777" w:rsidR="0092050D" w:rsidRPr="002336A4" w:rsidRDefault="0092050D" w:rsidP="0092050D">
      <w:pPr>
        <w:tabs>
          <w:tab w:val="left" w:pos="2241"/>
        </w:tabs>
        <w:ind w:left="567" w:right="-93" w:hanging="567"/>
        <w:jc w:val="both"/>
        <w:rPr>
          <w:rFonts w:ascii="Montserrat" w:hAnsi="Montserrat" w:cs="Arial"/>
          <w:sz w:val="18"/>
          <w:szCs w:val="18"/>
        </w:rPr>
      </w:pPr>
      <w:r w:rsidRPr="002336A4">
        <w:rPr>
          <w:rFonts w:ascii="Montserrat" w:hAnsi="Montserrat" w:cs="Arial"/>
          <w:b/>
          <w:sz w:val="18"/>
          <w:szCs w:val="18"/>
        </w:rPr>
        <w:t>II.9.</w:t>
      </w:r>
      <w:r w:rsidRPr="002336A4">
        <w:rPr>
          <w:rFonts w:ascii="Montserrat" w:hAnsi="Montserrat" w:cs="Arial"/>
          <w:b/>
          <w:sz w:val="18"/>
          <w:szCs w:val="18"/>
        </w:rPr>
        <w:tab/>
      </w:r>
      <w:r w:rsidRPr="002336A4">
        <w:rPr>
          <w:rFonts w:ascii="Montserrat" w:hAnsi="Montserrat" w:cs="Arial"/>
          <w:sz w:val="18"/>
          <w:szCs w:val="18"/>
        </w:rPr>
        <w:t xml:space="preserve">Señala como domicilio legal para todos los efectos de este acto jurídico, el ubicado en _____________. </w:t>
      </w:r>
      <w:r w:rsidRPr="002336A4">
        <w:rPr>
          <w:rFonts w:ascii="Montserrat" w:hAnsi="Montserrat" w:cs="Arial"/>
          <w:b/>
          <w:i/>
          <w:sz w:val="18"/>
          <w:szCs w:val="18"/>
          <w:u w:val="single"/>
        </w:rPr>
        <w:t>(indicar el domicilio legal, señalando calle, Número, colonia, código postal y ciudad)</w:t>
      </w:r>
      <w:r w:rsidRPr="002336A4">
        <w:rPr>
          <w:rFonts w:ascii="Montserrat" w:hAnsi="Montserrat" w:cs="Arial"/>
          <w:sz w:val="18"/>
          <w:szCs w:val="18"/>
        </w:rPr>
        <w:t>.</w:t>
      </w:r>
    </w:p>
    <w:p w14:paraId="62BEC797" w14:textId="77777777" w:rsidR="0092050D" w:rsidRPr="002336A4" w:rsidRDefault="0092050D" w:rsidP="0092050D">
      <w:pPr>
        <w:tabs>
          <w:tab w:val="left" w:pos="142"/>
        </w:tabs>
        <w:ind w:right="-93"/>
        <w:jc w:val="both"/>
        <w:rPr>
          <w:rFonts w:ascii="Montserrat" w:hAnsi="Montserrat" w:cs="Arial"/>
          <w:sz w:val="18"/>
          <w:szCs w:val="18"/>
        </w:rPr>
      </w:pPr>
    </w:p>
    <w:p w14:paraId="4BFBD069" w14:textId="77777777" w:rsidR="0092050D" w:rsidRPr="002336A4" w:rsidRDefault="0092050D" w:rsidP="0092050D">
      <w:pPr>
        <w:tabs>
          <w:tab w:val="left" w:pos="142"/>
        </w:tabs>
        <w:ind w:right="-93"/>
        <w:jc w:val="both"/>
        <w:rPr>
          <w:rFonts w:ascii="Montserrat" w:hAnsi="Montserrat" w:cs="Arial"/>
          <w:sz w:val="18"/>
          <w:szCs w:val="18"/>
        </w:rPr>
      </w:pPr>
      <w:r w:rsidRPr="002336A4">
        <w:rPr>
          <w:rFonts w:ascii="Montserrat" w:hAnsi="Montserrat" w:cs="Arial"/>
          <w:sz w:val="18"/>
          <w:szCs w:val="18"/>
        </w:rPr>
        <w:lastRenderedPageBreak/>
        <w:t>Hechas las declaraciones anteriores, las partes convienen en otorgar el presente contrato, de conformidad con las siguientes:</w:t>
      </w:r>
    </w:p>
    <w:p w14:paraId="16771CD8" w14:textId="77777777" w:rsidR="0092050D" w:rsidRPr="002336A4" w:rsidRDefault="0092050D" w:rsidP="0092050D">
      <w:pPr>
        <w:tabs>
          <w:tab w:val="left" w:pos="142"/>
        </w:tabs>
        <w:ind w:right="-93"/>
        <w:jc w:val="both"/>
        <w:rPr>
          <w:rFonts w:ascii="Montserrat" w:hAnsi="Montserrat" w:cs="Arial"/>
          <w:sz w:val="18"/>
          <w:szCs w:val="18"/>
        </w:rPr>
      </w:pPr>
    </w:p>
    <w:p w14:paraId="729A55FE" w14:textId="77777777" w:rsidR="0092050D" w:rsidRPr="002336A4" w:rsidRDefault="0092050D" w:rsidP="0092050D">
      <w:pPr>
        <w:tabs>
          <w:tab w:val="left" w:pos="142"/>
        </w:tabs>
        <w:ind w:right="-93"/>
        <w:jc w:val="both"/>
        <w:rPr>
          <w:rFonts w:ascii="Montserrat" w:hAnsi="Montserrat" w:cs="Arial"/>
          <w:sz w:val="18"/>
          <w:szCs w:val="18"/>
        </w:rPr>
      </w:pPr>
    </w:p>
    <w:p w14:paraId="25E1F513" w14:textId="77777777" w:rsidR="0092050D" w:rsidRPr="002336A4" w:rsidRDefault="0092050D" w:rsidP="0092050D">
      <w:pPr>
        <w:pStyle w:val="Ttulo9"/>
        <w:tabs>
          <w:tab w:val="clear" w:pos="1584"/>
        </w:tabs>
        <w:spacing w:before="0" w:after="0"/>
        <w:ind w:right="-91"/>
        <w:jc w:val="center"/>
        <w:rPr>
          <w:rFonts w:ascii="Montserrat" w:hAnsi="Montserrat"/>
          <w:b/>
          <w:sz w:val="18"/>
          <w:szCs w:val="18"/>
        </w:rPr>
      </w:pPr>
      <w:r w:rsidRPr="002336A4">
        <w:rPr>
          <w:rFonts w:ascii="Montserrat" w:hAnsi="Montserrat"/>
          <w:b/>
          <w:sz w:val="18"/>
          <w:szCs w:val="18"/>
        </w:rPr>
        <w:t xml:space="preserve">C L </w:t>
      </w:r>
      <w:proofErr w:type="spellStart"/>
      <w:r w:rsidRPr="002336A4">
        <w:rPr>
          <w:rFonts w:ascii="Montserrat" w:hAnsi="Montserrat"/>
          <w:b/>
          <w:sz w:val="18"/>
          <w:szCs w:val="18"/>
        </w:rPr>
        <w:t>Á</w:t>
      </w:r>
      <w:proofErr w:type="spellEnd"/>
      <w:r w:rsidRPr="002336A4">
        <w:rPr>
          <w:rFonts w:ascii="Montserrat" w:hAnsi="Montserrat"/>
          <w:b/>
          <w:sz w:val="18"/>
          <w:szCs w:val="18"/>
        </w:rPr>
        <w:t xml:space="preserve"> U S U L A S</w:t>
      </w:r>
    </w:p>
    <w:p w14:paraId="6883A0DB" w14:textId="77777777" w:rsidR="0092050D" w:rsidRPr="002336A4" w:rsidRDefault="0092050D" w:rsidP="0092050D">
      <w:pPr>
        <w:tabs>
          <w:tab w:val="left" w:pos="284"/>
          <w:tab w:val="left" w:pos="993"/>
          <w:tab w:val="left" w:pos="1560"/>
        </w:tabs>
        <w:ind w:left="142" w:right="-91"/>
        <w:jc w:val="both"/>
        <w:rPr>
          <w:rFonts w:ascii="Montserrat" w:hAnsi="Montserrat" w:cs="Arial"/>
          <w:b/>
          <w:sz w:val="18"/>
          <w:szCs w:val="18"/>
        </w:rPr>
      </w:pPr>
    </w:p>
    <w:p w14:paraId="1CBEF24A" w14:textId="77777777" w:rsidR="0092050D" w:rsidRPr="002336A4" w:rsidRDefault="0092050D" w:rsidP="0092050D">
      <w:pPr>
        <w:tabs>
          <w:tab w:val="left" w:pos="-142"/>
          <w:tab w:val="left" w:pos="993"/>
        </w:tabs>
        <w:ind w:right="-93"/>
        <w:jc w:val="both"/>
        <w:rPr>
          <w:rFonts w:ascii="Montserrat" w:hAnsi="Montserrat" w:cs="Arial"/>
          <w:b/>
          <w:i/>
          <w:sz w:val="18"/>
          <w:szCs w:val="18"/>
          <w:u w:val="single"/>
        </w:rPr>
      </w:pPr>
      <w:proofErr w:type="gramStart"/>
      <w:r w:rsidRPr="002336A4">
        <w:rPr>
          <w:rFonts w:ascii="Montserrat" w:hAnsi="Montserrat" w:cs="Arial"/>
          <w:b/>
          <w:sz w:val="18"/>
          <w:szCs w:val="18"/>
        </w:rPr>
        <w:t>PRIMERA.-</w:t>
      </w:r>
      <w:proofErr w:type="gramEnd"/>
      <w:r w:rsidRPr="002336A4">
        <w:rPr>
          <w:rFonts w:ascii="Montserrat" w:hAnsi="Montserrat" w:cs="Arial"/>
          <w:b/>
          <w:sz w:val="18"/>
          <w:szCs w:val="18"/>
        </w:rPr>
        <w:t xml:space="preserve"> OBJETO DEL CONTRATO.- “EL INSTITUTO”</w:t>
      </w:r>
      <w:r w:rsidRPr="002336A4">
        <w:rPr>
          <w:rFonts w:ascii="Montserrat" w:hAnsi="Montserrat" w:cs="Arial"/>
          <w:sz w:val="18"/>
          <w:szCs w:val="18"/>
        </w:rPr>
        <w:t xml:space="preserve"> se obliga a adquirir de </w:t>
      </w:r>
      <w:r w:rsidRPr="002336A4">
        <w:rPr>
          <w:rFonts w:ascii="Montserrat" w:hAnsi="Montserrat" w:cs="Arial"/>
          <w:b/>
          <w:sz w:val="18"/>
          <w:szCs w:val="18"/>
        </w:rPr>
        <w:t>“EL PROVEEDOR”</w:t>
      </w:r>
      <w:r w:rsidRPr="002336A4">
        <w:rPr>
          <w:rFonts w:ascii="Montserrat" w:hAnsi="Montserrat" w:cs="Arial"/>
          <w:sz w:val="18"/>
          <w:szCs w:val="18"/>
        </w:rPr>
        <w:t xml:space="preserve"> y éste se obliga a prestar el servicio, cuyas características y especificaciones se describen en el </w:t>
      </w:r>
      <w:r w:rsidRPr="002336A4">
        <w:rPr>
          <w:rFonts w:ascii="Montserrat" w:hAnsi="Montserrat" w:cs="Arial"/>
          <w:b/>
          <w:sz w:val="18"/>
          <w:szCs w:val="18"/>
        </w:rPr>
        <w:t>Anexo ___ (___)</w:t>
      </w:r>
      <w:r w:rsidRPr="002336A4">
        <w:rPr>
          <w:rFonts w:ascii="Montserrat" w:hAnsi="Montserrat" w:cs="Arial"/>
          <w:sz w:val="18"/>
          <w:szCs w:val="18"/>
        </w:rPr>
        <w:t xml:space="preserve">. </w:t>
      </w:r>
      <w:r w:rsidRPr="002336A4">
        <w:rPr>
          <w:rFonts w:ascii="Montserrat" w:hAnsi="Montserrat" w:cs="Arial"/>
          <w:b/>
          <w:i/>
          <w:sz w:val="18"/>
          <w:szCs w:val="18"/>
          <w:u w:val="single"/>
        </w:rPr>
        <w:t>(en este anexo, se debe detallar el servicio a contratar)</w:t>
      </w:r>
    </w:p>
    <w:p w14:paraId="6461B69B" w14:textId="77777777" w:rsidR="0092050D" w:rsidRPr="002336A4" w:rsidRDefault="0092050D" w:rsidP="0092050D">
      <w:pPr>
        <w:tabs>
          <w:tab w:val="left" w:pos="-142"/>
          <w:tab w:val="left" w:pos="993"/>
        </w:tabs>
        <w:ind w:right="-93"/>
        <w:jc w:val="both"/>
        <w:rPr>
          <w:rFonts w:ascii="Montserrat" w:hAnsi="Montserrat" w:cs="Arial"/>
          <w:i/>
          <w:sz w:val="18"/>
          <w:szCs w:val="18"/>
        </w:rPr>
      </w:pPr>
    </w:p>
    <w:p w14:paraId="13A73B38" w14:textId="77777777" w:rsidR="0092050D" w:rsidRPr="002336A4" w:rsidRDefault="0092050D" w:rsidP="0092050D">
      <w:pPr>
        <w:tabs>
          <w:tab w:val="left" w:pos="-142"/>
          <w:tab w:val="left" w:pos="993"/>
        </w:tabs>
        <w:ind w:left="851" w:right="-93"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tratándose de contratos abiertos con un mínimo y máximo de partidas a contratar se deberá insertar la siguiente redacción, en sustitución del párrafo que antecede:)</w:t>
      </w:r>
    </w:p>
    <w:p w14:paraId="11977DD5" w14:textId="77777777" w:rsidR="0092050D" w:rsidRPr="002336A4" w:rsidRDefault="0092050D" w:rsidP="0092050D">
      <w:pPr>
        <w:tabs>
          <w:tab w:val="left" w:pos="-142"/>
          <w:tab w:val="left" w:pos="993"/>
        </w:tabs>
        <w:ind w:right="-93"/>
        <w:jc w:val="both"/>
        <w:rPr>
          <w:rFonts w:ascii="Montserrat" w:hAnsi="Montserrat" w:cs="Arial"/>
          <w:b/>
          <w:sz w:val="18"/>
          <w:szCs w:val="18"/>
        </w:rPr>
      </w:pPr>
    </w:p>
    <w:p w14:paraId="7BC3077A"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w:t>
      </w:r>
      <w:proofErr w:type="gramStart"/>
      <w:r w:rsidRPr="002336A4">
        <w:rPr>
          <w:rFonts w:ascii="Montserrat" w:hAnsi="Montserrat" w:cs="Arial"/>
          <w:b/>
          <w:sz w:val="18"/>
          <w:szCs w:val="18"/>
        </w:rPr>
        <w:t>PRIMERA.-</w:t>
      </w:r>
      <w:proofErr w:type="gramEnd"/>
      <w:r w:rsidRPr="002336A4">
        <w:rPr>
          <w:rFonts w:ascii="Montserrat" w:hAnsi="Montserrat" w:cs="Arial"/>
          <w:b/>
          <w:sz w:val="18"/>
          <w:szCs w:val="18"/>
        </w:rPr>
        <w:t xml:space="preserve"> OBJETO DEL CONTRATO.- “EL INSTITUTO”</w:t>
      </w:r>
      <w:r w:rsidRPr="002336A4">
        <w:rPr>
          <w:rFonts w:ascii="Montserrat" w:hAnsi="Montserrat" w:cs="Arial"/>
          <w:sz w:val="18"/>
          <w:szCs w:val="18"/>
        </w:rPr>
        <w:t xml:space="preserve"> se obliga a contratar de </w:t>
      </w:r>
      <w:r w:rsidRPr="002336A4">
        <w:rPr>
          <w:rFonts w:ascii="Montserrat" w:hAnsi="Montserrat" w:cs="Arial"/>
          <w:b/>
          <w:sz w:val="18"/>
          <w:szCs w:val="18"/>
        </w:rPr>
        <w:t>“EL PROVEEDOR”</w:t>
      </w:r>
      <w:r w:rsidRPr="002336A4">
        <w:rPr>
          <w:rFonts w:ascii="Montserrat" w:hAnsi="Montserrat" w:cs="Arial"/>
          <w:sz w:val="18"/>
          <w:szCs w:val="18"/>
        </w:rPr>
        <w:t xml:space="preserve"> y éste se obliga a prestar el servicio cuyas características y especificaciones se describen en el </w:t>
      </w:r>
      <w:r w:rsidRPr="002336A4">
        <w:rPr>
          <w:rFonts w:ascii="Montserrat" w:hAnsi="Montserrat" w:cs="Arial"/>
          <w:b/>
          <w:sz w:val="18"/>
          <w:szCs w:val="18"/>
        </w:rPr>
        <w:t>Anexo ___ (___)</w:t>
      </w:r>
      <w:r w:rsidRPr="002336A4">
        <w:rPr>
          <w:rFonts w:ascii="Montserrat" w:hAnsi="Montserrat" w:cs="Arial"/>
          <w:sz w:val="18"/>
          <w:szCs w:val="18"/>
        </w:rPr>
        <w:t>.</w:t>
      </w:r>
      <w:r w:rsidRPr="002336A4">
        <w:rPr>
          <w:rFonts w:ascii="Montserrat" w:hAnsi="Montserrat" w:cs="Arial"/>
          <w:i/>
          <w:sz w:val="18"/>
          <w:szCs w:val="18"/>
        </w:rPr>
        <w:t xml:space="preserve"> </w:t>
      </w:r>
      <w:r w:rsidRPr="002336A4">
        <w:rPr>
          <w:rFonts w:ascii="Montserrat" w:hAnsi="Montserrat" w:cs="Arial"/>
          <w:b/>
          <w:i/>
          <w:sz w:val="18"/>
          <w:szCs w:val="18"/>
          <w:u w:val="single"/>
        </w:rPr>
        <w:t xml:space="preserve">(en este anexo, se </w:t>
      </w:r>
      <w:proofErr w:type="spellStart"/>
      <w:r w:rsidRPr="002336A4">
        <w:rPr>
          <w:rFonts w:ascii="Montserrat" w:hAnsi="Montserrat" w:cs="Arial"/>
          <w:b/>
          <w:i/>
          <w:sz w:val="18"/>
          <w:szCs w:val="18"/>
          <w:u w:val="single"/>
        </w:rPr>
        <w:t>debn</w:t>
      </w:r>
      <w:proofErr w:type="spellEnd"/>
      <w:r w:rsidRPr="002336A4">
        <w:rPr>
          <w:rFonts w:ascii="Montserrat" w:hAnsi="Montserrat" w:cs="Arial"/>
          <w:b/>
          <w:i/>
          <w:sz w:val="18"/>
          <w:szCs w:val="18"/>
          <w:u w:val="single"/>
        </w:rPr>
        <w:t xml:space="preserve"> detallar las partidas a contratar, cantidad mínima y máxima, especificaciones técnicas, marcas, </w:t>
      </w:r>
      <w:proofErr w:type="spellStart"/>
      <w:r w:rsidRPr="002336A4">
        <w:rPr>
          <w:rFonts w:ascii="Montserrat" w:hAnsi="Montserrat" w:cs="Arial"/>
          <w:b/>
          <w:i/>
          <w:sz w:val="18"/>
          <w:szCs w:val="18"/>
          <w:u w:val="single"/>
        </w:rPr>
        <w:t>etc</w:t>
      </w:r>
      <w:proofErr w:type="spellEnd"/>
      <w:r w:rsidRPr="002336A4">
        <w:rPr>
          <w:rFonts w:ascii="Montserrat" w:hAnsi="Montserrat" w:cs="Arial"/>
          <w:b/>
          <w:i/>
          <w:sz w:val="18"/>
          <w:szCs w:val="18"/>
          <w:u w:val="single"/>
        </w:rPr>
        <w:t>)</w:t>
      </w:r>
      <w:r w:rsidRPr="002336A4">
        <w:rPr>
          <w:rFonts w:ascii="Montserrat" w:hAnsi="Montserrat" w:cs="Arial"/>
          <w:sz w:val="18"/>
          <w:szCs w:val="18"/>
        </w:rPr>
        <w:t>, en el que se identifica la cantidad mínima de partidas como compromiso de contratación y la cantidad máxima de partidas susceptibles de contratación.”</w:t>
      </w:r>
    </w:p>
    <w:p w14:paraId="0402CEE2" w14:textId="77777777" w:rsidR="0092050D" w:rsidRPr="002336A4" w:rsidRDefault="0092050D" w:rsidP="0092050D">
      <w:pPr>
        <w:tabs>
          <w:tab w:val="left" w:pos="-142"/>
          <w:tab w:val="left" w:pos="993"/>
        </w:tabs>
        <w:ind w:right="-93"/>
        <w:jc w:val="both"/>
        <w:rPr>
          <w:rFonts w:ascii="Montserrat" w:hAnsi="Montserrat" w:cs="Arial"/>
          <w:b/>
          <w:sz w:val="18"/>
          <w:szCs w:val="18"/>
        </w:rPr>
      </w:pPr>
    </w:p>
    <w:p w14:paraId="7AC75571" w14:textId="77777777" w:rsidR="0092050D" w:rsidRPr="002336A4" w:rsidRDefault="0092050D" w:rsidP="0092050D">
      <w:pPr>
        <w:tabs>
          <w:tab w:val="left" w:pos="-142"/>
          <w:tab w:val="left" w:pos="993"/>
        </w:tabs>
        <w:ind w:right="-93"/>
        <w:jc w:val="both"/>
        <w:rPr>
          <w:rFonts w:ascii="Montserrat" w:hAnsi="Montserrat" w:cs="Arial"/>
          <w:b/>
          <w:sz w:val="18"/>
          <w:szCs w:val="18"/>
        </w:rPr>
      </w:pPr>
    </w:p>
    <w:p w14:paraId="4C25C9BC" w14:textId="77777777" w:rsidR="0092050D" w:rsidRPr="002336A4" w:rsidRDefault="0092050D" w:rsidP="0092050D">
      <w:pPr>
        <w:tabs>
          <w:tab w:val="left" w:pos="-1701"/>
          <w:tab w:val="left" w:pos="-142"/>
        </w:tabs>
        <w:ind w:right="-93"/>
        <w:jc w:val="both"/>
        <w:rPr>
          <w:rFonts w:ascii="Montserrat" w:hAnsi="Montserrat" w:cs="Arial"/>
          <w:sz w:val="18"/>
          <w:szCs w:val="18"/>
        </w:rPr>
      </w:pPr>
      <w:r w:rsidRPr="002336A4">
        <w:rPr>
          <w:rFonts w:ascii="Montserrat" w:hAnsi="Montserrat" w:cs="Arial"/>
          <w:b/>
          <w:sz w:val="18"/>
          <w:szCs w:val="18"/>
        </w:rPr>
        <w:t xml:space="preserve">SEGUNDA- IMPORTE DEL </w:t>
      </w:r>
      <w:proofErr w:type="gramStart"/>
      <w:r w:rsidRPr="002336A4">
        <w:rPr>
          <w:rFonts w:ascii="Montserrat" w:hAnsi="Montserrat" w:cs="Arial"/>
          <w:b/>
          <w:sz w:val="18"/>
          <w:szCs w:val="18"/>
        </w:rPr>
        <w:t>CONTRATO.-</w:t>
      </w:r>
      <w:proofErr w:type="gramEnd"/>
      <w:r w:rsidRPr="002336A4">
        <w:rPr>
          <w:rFonts w:ascii="Montserrat" w:hAnsi="Montserrat" w:cs="Arial"/>
          <w:b/>
          <w:sz w:val="18"/>
          <w:szCs w:val="18"/>
        </w:rPr>
        <w:t xml:space="preserve"> “EL INSTITUTO” </w:t>
      </w:r>
      <w:r w:rsidRPr="002336A4">
        <w:rPr>
          <w:rFonts w:ascii="Montserrat" w:hAnsi="Montserrat" w:cs="Arial"/>
          <w:sz w:val="18"/>
          <w:szCs w:val="18"/>
        </w:rPr>
        <w:t xml:space="preserve">se obliga a cubrir a </w:t>
      </w:r>
      <w:r w:rsidRPr="002336A4">
        <w:rPr>
          <w:rFonts w:ascii="Montserrat" w:hAnsi="Montserrat" w:cs="Arial"/>
          <w:b/>
          <w:sz w:val="18"/>
          <w:szCs w:val="18"/>
        </w:rPr>
        <w:t>“EL PROVEEDOR”</w:t>
      </w:r>
      <w:r w:rsidRPr="002336A4">
        <w:rPr>
          <w:rFonts w:ascii="Montserrat" w:hAnsi="Montserrat" w:cs="Arial"/>
          <w:sz w:val="18"/>
          <w:szCs w:val="18"/>
        </w:rPr>
        <w:t xml:space="preserve"> como contraprestación por el servicio objeto del presente instrumento jurídico, la cantidad total de </w:t>
      </w:r>
      <w:r w:rsidRPr="002336A4">
        <w:rPr>
          <w:rFonts w:ascii="Montserrat" w:hAnsi="Montserrat" w:cs="Arial"/>
          <w:b/>
          <w:sz w:val="18"/>
          <w:szCs w:val="18"/>
        </w:rPr>
        <w:t>$</w:t>
      </w:r>
      <w:r w:rsidRPr="002336A4">
        <w:rPr>
          <w:rFonts w:ascii="Montserrat" w:hAnsi="Montserrat" w:cs="Arial"/>
          <w:sz w:val="18"/>
          <w:szCs w:val="18"/>
        </w:rPr>
        <w:t xml:space="preserve">________________ (_______________) </w:t>
      </w:r>
      <w:r w:rsidRPr="002336A4">
        <w:rPr>
          <w:rFonts w:ascii="Montserrat" w:hAnsi="Montserrat" w:cs="Arial"/>
          <w:b/>
          <w:i/>
          <w:sz w:val="18"/>
          <w:szCs w:val="18"/>
          <w:u w:val="single"/>
        </w:rPr>
        <w:t>(indicar el precio total a pagar con Número y letra)</w:t>
      </w:r>
      <w:r w:rsidRPr="002336A4">
        <w:rPr>
          <w:rFonts w:ascii="Montserrat" w:hAnsi="Montserrat" w:cs="Arial"/>
          <w:sz w:val="18"/>
          <w:szCs w:val="18"/>
        </w:rPr>
        <w:t xml:space="preserve">, más el Impuesto al Valor Agregado, de conformidad con los precios unitarios que se indican en el </w:t>
      </w:r>
      <w:r w:rsidRPr="002336A4">
        <w:rPr>
          <w:rFonts w:ascii="Montserrat" w:hAnsi="Montserrat" w:cs="Arial"/>
          <w:b/>
          <w:sz w:val="18"/>
          <w:szCs w:val="18"/>
        </w:rPr>
        <w:t>Anexo ____ (___)</w:t>
      </w:r>
      <w:r w:rsidRPr="002336A4">
        <w:rPr>
          <w:rFonts w:ascii="Montserrat" w:hAnsi="Montserrat" w:cs="Arial"/>
          <w:sz w:val="18"/>
          <w:szCs w:val="18"/>
        </w:rPr>
        <w:t>.</w:t>
      </w:r>
    </w:p>
    <w:p w14:paraId="60B90A89" w14:textId="77777777" w:rsidR="0092050D" w:rsidRPr="002336A4" w:rsidRDefault="0092050D" w:rsidP="0092050D">
      <w:pPr>
        <w:tabs>
          <w:tab w:val="left" w:pos="-1701"/>
          <w:tab w:val="left" w:pos="-142"/>
        </w:tabs>
        <w:ind w:right="-93"/>
        <w:jc w:val="both"/>
        <w:rPr>
          <w:rFonts w:ascii="Montserrat" w:hAnsi="Montserrat" w:cs="Arial"/>
          <w:i/>
          <w:sz w:val="18"/>
          <w:szCs w:val="18"/>
        </w:rPr>
      </w:pPr>
    </w:p>
    <w:p w14:paraId="35D6106C" w14:textId="77777777" w:rsidR="0092050D" w:rsidRPr="002336A4" w:rsidRDefault="0092050D" w:rsidP="0092050D">
      <w:pPr>
        <w:tabs>
          <w:tab w:val="left" w:pos="-142"/>
          <w:tab w:val="left" w:pos="993"/>
        </w:tabs>
        <w:ind w:left="851" w:right="-93"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tratándose de contratos abiertos con un mínimo y un máximo de partidas a contratar se deberá insertar la siguiente redacción, en sustitución del párrafo que antecede:)</w:t>
      </w:r>
    </w:p>
    <w:p w14:paraId="7040D33A" w14:textId="77777777" w:rsidR="0092050D" w:rsidRPr="002336A4" w:rsidRDefault="0092050D" w:rsidP="0092050D">
      <w:pPr>
        <w:tabs>
          <w:tab w:val="left" w:pos="-1701"/>
          <w:tab w:val="left" w:pos="-142"/>
        </w:tabs>
        <w:ind w:right="-93"/>
        <w:jc w:val="both"/>
        <w:rPr>
          <w:rFonts w:ascii="Montserrat" w:hAnsi="Montserrat" w:cs="Arial"/>
          <w:b/>
          <w:sz w:val="18"/>
          <w:szCs w:val="18"/>
        </w:rPr>
      </w:pPr>
    </w:p>
    <w:p w14:paraId="01F449AA" w14:textId="77777777" w:rsidR="0092050D" w:rsidRPr="002336A4" w:rsidRDefault="0092050D" w:rsidP="0092050D">
      <w:pPr>
        <w:tabs>
          <w:tab w:val="left" w:pos="-1701"/>
          <w:tab w:val="left" w:pos="-142"/>
        </w:tabs>
        <w:ind w:right="-93"/>
        <w:jc w:val="both"/>
        <w:rPr>
          <w:rFonts w:ascii="Montserrat" w:hAnsi="Montserrat" w:cs="Arial"/>
          <w:bCs/>
          <w:sz w:val="18"/>
          <w:szCs w:val="18"/>
        </w:rPr>
      </w:pPr>
      <w:r w:rsidRPr="002336A4">
        <w:rPr>
          <w:rFonts w:ascii="Montserrat" w:hAnsi="Montserrat" w:cs="Arial"/>
          <w:b/>
          <w:sz w:val="18"/>
          <w:szCs w:val="18"/>
        </w:rPr>
        <w:t xml:space="preserve">“SEGUNDA- IMPORTE DEL </w:t>
      </w:r>
      <w:proofErr w:type="gramStart"/>
      <w:r w:rsidRPr="002336A4">
        <w:rPr>
          <w:rFonts w:ascii="Montserrat" w:hAnsi="Montserrat" w:cs="Arial"/>
          <w:b/>
          <w:sz w:val="18"/>
          <w:szCs w:val="18"/>
        </w:rPr>
        <w:t>CONTRATO.-</w:t>
      </w:r>
      <w:proofErr w:type="gramEnd"/>
      <w:r w:rsidRPr="002336A4">
        <w:rPr>
          <w:rFonts w:ascii="Montserrat" w:hAnsi="Montserrat" w:cs="Arial"/>
          <w:b/>
          <w:sz w:val="18"/>
          <w:szCs w:val="18"/>
        </w:rPr>
        <w:t xml:space="preserve"> “EL INSTITUTO”</w:t>
      </w:r>
      <w:r w:rsidRPr="002336A4">
        <w:rPr>
          <w:rFonts w:ascii="Montserrat" w:hAnsi="Montserrat" w:cs="Arial"/>
          <w:sz w:val="18"/>
          <w:szCs w:val="18"/>
        </w:rPr>
        <w:t xml:space="preserve"> cuenta con un presupuesto mínimo como compromiso de pago por el servicio objeto del presente instrumento jurídico, por un importe de </w:t>
      </w:r>
      <w:r w:rsidRPr="002336A4">
        <w:rPr>
          <w:rFonts w:ascii="Montserrat" w:hAnsi="Montserrat" w:cs="Arial"/>
          <w:b/>
          <w:sz w:val="18"/>
          <w:szCs w:val="18"/>
        </w:rPr>
        <w:t xml:space="preserve">$__________ (_________________) </w:t>
      </w:r>
      <w:r w:rsidRPr="002336A4">
        <w:rPr>
          <w:rFonts w:ascii="Montserrat" w:hAnsi="Montserrat" w:cs="Arial"/>
          <w:sz w:val="18"/>
          <w:szCs w:val="18"/>
        </w:rPr>
        <w:t xml:space="preserve">más </w:t>
      </w:r>
      <w:r w:rsidRPr="002336A4">
        <w:rPr>
          <w:rFonts w:ascii="Montserrat" w:hAnsi="Montserrat" w:cs="Arial"/>
          <w:bCs/>
          <w:sz w:val="18"/>
          <w:szCs w:val="18"/>
        </w:rPr>
        <w:t>el Impuesto al Valor Agregado (I.V.A.)</w:t>
      </w:r>
      <w:r w:rsidRPr="002336A4">
        <w:rPr>
          <w:rFonts w:ascii="Montserrat" w:hAnsi="Montserrat" w:cs="Arial"/>
          <w:sz w:val="18"/>
          <w:szCs w:val="18"/>
        </w:rPr>
        <w:t xml:space="preserve"> y un presupuesto máximo susceptible de ser ejercido por la cantidad de </w:t>
      </w:r>
      <w:r w:rsidRPr="002336A4">
        <w:rPr>
          <w:rFonts w:ascii="Montserrat" w:hAnsi="Montserrat" w:cs="Arial"/>
          <w:b/>
          <w:sz w:val="18"/>
          <w:szCs w:val="18"/>
        </w:rPr>
        <w:t>$_________ (_________________)</w:t>
      </w:r>
      <w:r w:rsidRPr="002336A4">
        <w:rPr>
          <w:rFonts w:ascii="Montserrat" w:hAnsi="Montserrat" w:cs="Arial"/>
          <w:sz w:val="18"/>
          <w:szCs w:val="18"/>
        </w:rPr>
        <w:t xml:space="preserve"> </w:t>
      </w:r>
      <w:r w:rsidRPr="002336A4">
        <w:rPr>
          <w:rFonts w:ascii="Montserrat" w:hAnsi="Montserrat" w:cs="Arial"/>
          <w:bCs/>
          <w:sz w:val="18"/>
          <w:szCs w:val="18"/>
        </w:rPr>
        <w:t xml:space="preserve">más I.V.A., de conformidad con los precios unitarios que se relacionan en el </w:t>
      </w:r>
      <w:r w:rsidRPr="002336A4">
        <w:rPr>
          <w:rFonts w:ascii="Montserrat" w:hAnsi="Montserrat" w:cs="Arial"/>
          <w:b/>
          <w:bCs/>
          <w:sz w:val="18"/>
          <w:szCs w:val="18"/>
        </w:rPr>
        <w:t>Anexo ____ (___)</w:t>
      </w:r>
      <w:r w:rsidRPr="002336A4">
        <w:rPr>
          <w:rFonts w:ascii="Montserrat" w:hAnsi="Montserrat" w:cs="Arial"/>
          <w:bCs/>
          <w:sz w:val="18"/>
          <w:szCs w:val="18"/>
        </w:rPr>
        <w:t>.”</w:t>
      </w:r>
    </w:p>
    <w:p w14:paraId="13BAC053" w14:textId="77777777" w:rsidR="0092050D" w:rsidRPr="002336A4" w:rsidRDefault="0092050D" w:rsidP="0092050D">
      <w:pPr>
        <w:tabs>
          <w:tab w:val="left" w:pos="-1701"/>
          <w:tab w:val="left" w:pos="-142"/>
        </w:tabs>
        <w:ind w:right="-93"/>
        <w:jc w:val="both"/>
        <w:rPr>
          <w:rFonts w:ascii="Montserrat" w:hAnsi="Montserrat" w:cs="Arial"/>
          <w:b/>
          <w:sz w:val="18"/>
          <w:szCs w:val="18"/>
        </w:rPr>
      </w:pPr>
    </w:p>
    <w:p w14:paraId="7E70E128" w14:textId="77777777" w:rsidR="0092050D" w:rsidRPr="002336A4" w:rsidRDefault="0092050D" w:rsidP="0092050D">
      <w:pPr>
        <w:tabs>
          <w:tab w:val="left" w:pos="-1701"/>
          <w:tab w:val="left" w:pos="-142"/>
        </w:tabs>
        <w:ind w:right="-93"/>
        <w:jc w:val="both"/>
        <w:rPr>
          <w:rFonts w:ascii="Montserrat" w:hAnsi="Montserrat" w:cs="Arial"/>
          <w:sz w:val="18"/>
          <w:szCs w:val="18"/>
        </w:rPr>
      </w:pPr>
      <w:r w:rsidRPr="002336A4">
        <w:rPr>
          <w:rFonts w:ascii="Montserrat" w:hAnsi="Montserrat" w:cs="Arial"/>
          <w:sz w:val="18"/>
          <w:szCs w:val="18"/>
        </w:rPr>
        <w:t xml:space="preserve">Las partes convienen que el presente contrato se celebra bajo la modalidad de precios fijos, por lo que el monto de </w:t>
      </w:r>
      <w:proofErr w:type="gramStart"/>
      <w:r w:rsidRPr="002336A4">
        <w:rPr>
          <w:rFonts w:ascii="Montserrat" w:hAnsi="Montserrat" w:cs="Arial"/>
          <w:sz w:val="18"/>
          <w:szCs w:val="18"/>
        </w:rPr>
        <w:t>los mismos</w:t>
      </w:r>
      <w:proofErr w:type="gramEnd"/>
      <w:r w:rsidRPr="002336A4">
        <w:rPr>
          <w:rFonts w:ascii="Montserrat" w:hAnsi="Montserrat" w:cs="Arial"/>
          <w:sz w:val="18"/>
          <w:szCs w:val="18"/>
        </w:rPr>
        <w:t xml:space="preserve"> no cambiará durante la vigencia del mismo. </w:t>
      </w:r>
    </w:p>
    <w:p w14:paraId="4B7AA46E" w14:textId="77777777" w:rsidR="0092050D" w:rsidRPr="002336A4" w:rsidRDefault="0092050D" w:rsidP="0092050D">
      <w:pPr>
        <w:pStyle w:val="Textoindependiente24"/>
        <w:rPr>
          <w:rFonts w:ascii="Montserrat" w:hAnsi="Montserrat" w:cs="Arial"/>
          <w:sz w:val="18"/>
          <w:szCs w:val="18"/>
        </w:rPr>
      </w:pPr>
    </w:p>
    <w:p w14:paraId="3B02F531" w14:textId="77777777" w:rsidR="0092050D" w:rsidRPr="002336A4" w:rsidRDefault="0092050D" w:rsidP="0092050D">
      <w:pPr>
        <w:tabs>
          <w:tab w:val="left" w:pos="-1701"/>
          <w:tab w:val="left" w:pos="-142"/>
        </w:tabs>
        <w:ind w:right="-93"/>
        <w:jc w:val="both"/>
        <w:rPr>
          <w:rFonts w:ascii="Montserrat" w:hAnsi="Montserrat" w:cs="Arial"/>
          <w:b/>
          <w:i/>
          <w:sz w:val="18"/>
          <w:szCs w:val="18"/>
          <w:u w:val="single"/>
        </w:rPr>
      </w:pPr>
      <w:r w:rsidRPr="002336A4">
        <w:rPr>
          <w:rFonts w:ascii="Montserrat" w:hAnsi="Montserrat" w:cs="Arial"/>
          <w:b/>
          <w:i/>
          <w:sz w:val="18"/>
          <w:szCs w:val="18"/>
          <w:u w:val="single"/>
        </w:rPr>
        <w:t>NOTA: Conforme a lo previsto en los artículos 44 de la Ley y 80 de su Reglamento, cuando se requiera pactar incrementos o decrementos en los precios, se deberá establecer la fórmula o mecanismo de ajuste, así como el valor o factor de cada uno de sus componentes.</w:t>
      </w:r>
    </w:p>
    <w:p w14:paraId="7B851B7C" w14:textId="77777777" w:rsidR="0092050D" w:rsidRPr="002336A4" w:rsidRDefault="0092050D" w:rsidP="0092050D">
      <w:pPr>
        <w:tabs>
          <w:tab w:val="left" w:pos="-1701"/>
          <w:tab w:val="left" w:pos="-142"/>
        </w:tabs>
        <w:ind w:right="-93"/>
        <w:jc w:val="both"/>
        <w:rPr>
          <w:rFonts w:ascii="Montserrat" w:hAnsi="Montserrat" w:cs="Arial"/>
          <w:sz w:val="18"/>
          <w:szCs w:val="18"/>
        </w:rPr>
      </w:pPr>
    </w:p>
    <w:p w14:paraId="3C7C5736" w14:textId="77777777" w:rsidR="0092050D" w:rsidRPr="002336A4" w:rsidRDefault="0092050D" w:rsidP="0092050D">
      <w:pPr>
        <w:jc w:val="both"/>
        <w:rPr>
          <w:rFonts w:ascii="Montserrat" w:hAnsi="Montserrat" w:cs="Arial"/>
          <w:sz w:val="18"/>
          <w:szCs w:val="18"/>
        </w:rPr>
      </w:pPr>
    </w:p>
    <w:p w14:paraId="092A9381" w14:textId="77777777" w:rsidR="0092050D" w:rsidRPr="002336A4" w:rsidRDefault="0092050D" w:rsidP="0092050D">
      <w:pPr>
        <w:pStyle w:val="Sangra2detindependiente1"/>
        <w:tabs>
          <w:tab w:val="left" w:pos="-284"/>
          <w:tab w:val="left" w:pos="9498"/>
        </w:tabs>
        <w:ind w:left="0"/>
        <w:rPr>
          <w:rFonts w:ascii="Montserrat" w:hAnsi="Montserrat" w:cs="Arial"/>
          <w:color w:val="000000"/>
          <w:sz w:val="18"/>
          <w:szCs w:val="18"/>
        </w:rPr>
      </w:pPr>
      <w:proofErr w:type="gramStart"/>
      <w:r w:rsidRPr="002336A4">
        <w:rPr>
          <w:rFonts w:ascii="Montserrat" w:hAnsi="Montserrat" w:cs="Arial"/>
          <w:b/>
          <w:bCs/>
          <w:color w:val="000000"/>
          <w:sz w:val="18"/>
          <w:szCs w:val="18"/>
        </w:rPr>
        <w:t>TERCERA.-</w:t>
      </w:r>
      <w:proofErr w:type="gramEnd"/>
      <w:r w:rsidRPr="002336A4">
        <w:rPr>
          <w:rFonts w:ascii="Montserrat" w:hAnsi="Montserrat" w:cs="Arial"/>
          <w:b/>
          <w:bCs/>
          <w:color w:val="000000"/>
          <w:sz w:val="18"/>
          <w:szCs w:val="18"/>
        </w:rPr>
        <w:t xml:space="preserve"> FORMA DE PAGO.- “EL INSTITUTO” </w:t>
      </w:r>
      <w:r w:rsidRPr="002336A4">
        <w:rPr>
          <w:rFonts w:ascii="Montserrat" w:hAnsi="Montserrat" w:cs="Arial"/>
          <w:color w:val="000000"/>
          <w:sz w:val="18"/>
          <w:szCs w:val="18"/>
        </w:rPr>
        <w:t xml:space="preserve">se obliga a pagar a </w:t>
      </w:r>
      <w:r w:rsidRPr="002336A4">
        <w:rPr>
          <w:rFonts w:ascii="Montserrat" w:hAnsi="Montserrat" w:cs="Arial"/>
          <w:b/>
          <w:bCs/>
          <w:color w:val="000000"/>
          <w:sz w:val="18"/>
          <w:szCs w:val="18"/>
        </w:rPr>
        <w:t>“EL </w:t>
      </w:r>
      <w:r w:rsidRPr="002336A4">
        <w:rPr>
          <w:rFonts w:ascii="Montserrat" w:hAnsi="Montserrat" w:cs="Arial"/>
          <w:b/>
          <w:bCs/>
          <w:sz w:val="18"/>
          <w:szCs w:val="18"/>
        </w:rPr>
        <w:t>PROVEEDOR”</w:t>
      </w:r>
      <w:r w:rsidRPr="002336A4">
        <w:rPr>
          <w:rFonts w:ascii="Montserrat" w:hAnsi="Montserrat" w:cs="Arial"/>
          <w:sz w:val="18"/>
          <w:szCs w:val="18"/>
        </w:rPr>
        <w:t xml:space="preserve">, la cantidad señalada en la Cláusula inmediata anterior en pesos mexicanos, a los 20 días naturales posteriores </w:t>
      </w:r>
      <w:r w:rsidRPr="002336A4">
        <w:rPr>
          <w:rFonts w:ascii="Montserrat" w:hAnsi="Montserrat" w:cs="Arial"/>
          <w:color w:val="000000"/>
          <w:sz w:val="18"/>
          <w:szCs w:val="18"/>
        </w:rPr>
        <w:t>a la entrega  por parte de “EL PROVEEDOR”, de los siguientes documentos:</w:t>
      </w:r>
    </w:p>
    <w:p w14:paraId="41696A05" w14:textId="77777777" w:rsidR="0092050D" w:rsidRPr="002336A4" w:rsidRDefault="0092050D" w:rsidP="0092050D">
      <w:pPr>
        <w:tabs>
          <w:tab w:val="left" w:pos="-284"/>
        </w:tabs>
        <w:overflowPunct w:val="0"/>
        <w:autoSpaceDE w:val="0"/>
        <w:jc w:val="both"/>
        <w:textAlignment w:val="baseline"/>
        <w:rPr>
          <w:rFonts w:ascii="Montserrat" w:hAnsi="Montserrat" w:cs="Arial"/>
          <w:color w:val="000000"/>
          <w:sz w:val="18"/>
          <w:szCs w:val="18"/>
        </w:rPr>
      </w:pPr>
    </w:p>
    <w:p w14:paraId="04151777" w14:textId="77777777" w:rsidR="0092050D" w:rsidRPr="002336A4" w:rsidRDefault="0092050D" w:rsidP="0092050D">
      <w:pPr>
        <w:tabs>
          <w:tab w:val="left" w:pos="796"/>
        </w:tabs>
        <w:overflowPunct w:val="0"/>
        <w:autoSpaceDE w:val="0"/>
        <w:jc w:val="both"/>
        <w:textAlignment w:val="baseline"/>
        <w:rPr>
          <w:rFonts w:ascii="Montserrat" w:hAnsi="Montserrat" w:cs="Arial"/>
          <w:b/>
          <w:i/>
          <w:sz w:val="18"/>
          <w:szCs w:val="18"/>
          <w:u w:val="single"/>
        </w:rPr>
      </w:pPr>
      <w:r w:rsidRPr="002336A4">
        <w:rPr>
          <w:rFonts w:ascii="Montserrat" w:hAnsi="Montserrat" w:cs="Arial"/>
          <w:sz w:val="18"/>
          <w:szCs w:val="18"/>
        </w:rPr>
        <w:t xml:space="preserve">Original y copia de la factura que reúna los requisitos fiscales respectivos, en la que se indique el servicio prestado, </w:t>
      </w:r>
      <w:r w:rsidRPr="002336A4">
        <w:rPr>
          <w:rFonts w:ascii="Montserrat" w:hAnsi="Montserrat" w:cs="Arial"/>
          <w:b/>
          <w:sz w:val="18"/>
          <w:szCs w:val="18"/>
        </w:rPr>
        <w:t>Número</w:t>
      </w:r>
      <w:r w:rsidRPr="002336A4">
        <w:rPr>
          <w:rFonts w:ascii="Montserrat" w:hAnsi="Montserrat" w:cs="Arial"/>
          <w:sz w:val="18"/>
          <w:szCs w:val="18"/>
        </w:rPr>
        <w:t xml:space="preserve"> de proveedor, </w:t>
      </w:r>
      <w:r w:rsidRPr="002336A4">
        <w:rPr>
          <w:rFonts w:ascii="Montserrat" w:hAnsi="Montserrat" w:cs="Arial"/>
          <w:b/>
          <w:sz w:val="18"/>
          <w:szCs w:val="18"/>
        </w:rPr>
        <w:t>Número</w:t>
      </w:r>
      <w:r w:rsidRPr="002336A4">
        <w:rPr>
          <w:rFonts w:ascii="Montserrat" w:hAnsi="Montserrat" w:cs="Arial"/>
          <w:sz w:val="18"/>
          <w:szCs w:val="18"/>
        </w:rPr>
        <w:t xml:space="preserve"> de contrato, en su caso, el </w:t>
      </w:r>
      <w:r w:rsidRPr="002336A4">
        <w:rPr>
          <w:rFonts w:ascii="Montserrat" w:hAnsi="Montserrat" w:cs="Arial"/>
          <w:b/>
          <w:sz w:val="18"/>
          <w:szCs w:val="18"/>
        </w:rPr>
        <w:t>Número</w:t>
      </w:r>
      <w:r w:rsidRPr="002336A4">
        <w:rPr>
          <w:rFonts w:ascii="Montserrat" w:hAnsi="Montserrat" w:cs="Arial"/>
          <w:sz w:val="18"/>
          <w:szCs w:val="18"/>
        </w:rPr>
        <w:t xml:space="preserve"> de la(s) orden(es) de reposición, que ampara(n) dicho servicio, </w:t>
      </w:r>
      <w:r w:rsidRPr="002336A4">
        <w:rPr>
          <w:rFonts w:ascii="Montserrat" w:hAnsi="Montserrat" w:cs="Arial"/>
          <w:b/>
          <w:sz w:val="18"/>
          <w:szCs w:val="18"/>
        </w:rPr>
        <w:t>Número</w:t>
      </w:r>
      <w:r w:rsidRPr="002336A4">
        <w:rPr>
          <w:rFonts w:ascii="Montserrat" w:hAnsi="Montserrat" w:cs="Arial"/>
          <w:sz w:val="18"/>
          <w:szCs w:val="18"/>
        </w:rPr>
        <w:t xml:space="preserve"> de alta, </w:t>
      </w:r>
      <w:r w:rsidRPr="002336A4">
        <w:rPr>
          <w:rFonts w:ascii="Montserrat" w:hAnsi="Montserrat" w:cs="Arial"/>
          <w:b/>
          <w:sz w:val="18"/>
          <w:szCs w:val="18"/>
        </w:rPr>
        <w:t>Número</w:t>
      </w:r>
      <w:r w:rsidRPr="002336A4">
        <w:rPr>
          <w:rFonts w:ascii="Montserrat" w:hAnsi="Montserrat" w:cs="Arial"/>
          <w:sz w:val="18"/>
          <w:szCs w:val="18"/>
        </w:rPr>
        <w:t xml:space="preserve"> de fianza y denominación social de la afianzadora, misma que deberá ser entregada en _______ </w:t>
      </w:r>
      <w:r w:rsidRPr="002336A4">
        <w:rPr>
          <w:rFonts w:ascii="Montserrat" w:hAnsi="Montserrat" w:cs="Arial"/>
          <w:b/>
          <w:i/>
          <w:sz w:val="18"/>
          <w:szCs w:val="18"/>
          <w:u w:val="single"/>
        </w:rPr>
        <w:t>(se deberá señalar la unidad administrativa responsable de efectuar el pago, así como su domicilio y horario de atención).</w:t>
      </w:r>
    </w:p>
    <w:p w14:paraId="3831D4F2" w14:textId="77777777" w:rsidR="0092050D" w:rsidRPr="002336A4" w:rsidRDefault="0092050D" w:rsidP="0092050D">
      <w:pPr>
        <w:tabs>
          <w:tab w:val="left" w:pos="2956"/>
          <w:tab w:val="left" w:pos="5792"/>
          <w:tab w:val="left" w:pos="12738"/>
        </w:tabs>
        <w:ind w:left="1080"/>
        <w:jc w:val="both"/>
        <w:rPr>
          <w:rFonts w:ascii="Montserrat" w:hAnsi="Montserrat" w:cs="Arial"/>
          <w:sz w:val="18"/>
          <w:szCs w:val="18"/>
        </w:rPr>
      </w:pPr>
    </w:p>
    <w:p w14:paraId="6AC321E7" w14:textId="77777777" w:rsidR="0092050D" w:rsidRPr="002336A4" w:rsidRDefault="0092050D" w:rsidP="0092050D">
      <w:pPr>
        <w:tabs>
          <w:tab w:val="left" w:pos="-284"/>
        </w:tabs>
        <w:overflowPunct w:val="0"/>
        <w:autoSpaceDE w:val="0"/>
        <w:jc w:val="both"/>
        <w:textAlignment w:val="baseline"/>
        <w:rPr>
          <w:rFonts w:ascii="Montserrat" w:hAnsi="Montserrat" w:cs="Arial"/>
          <w:color w:val="000000"/>
          <w:sz w:val="18"/>
          <w:szCs w:val="18"/>
        </w:rPr>
      </w:pPr>
      <w:r w:rsidRPr="002336A4">
        <w:rPr>
          <w:rFonts w:ascii="Montserrat" w:hAnsi="Montserrat" w:cs="Arial"/>
          <w:color w:val="000000"/>
          <w:sz w:val="18"/>
          <w:szCs w:val="18"/>
        </w:rPr>
        <w:t xml:space="preserve">En caso de que </w:t>
      </w:r>
      <w:r w:rsidRPr="002336A4">
        <w:rPr>
          <w:rFonts w:ascii="Montserrat" w:hAnsi="Montserrat" w:cs="Arial"/>
          <w:b/>
          <w:color w:val="000000"/>
          <w:sz w:val="18"/>
          <w:szCs w:val="18"/>
        </w:rPr>
        <w:t>“EL PROVEEDOR</w:t>
      </w:r>
      <w:r w:rsidRPr="002336A4">
        <w:rPr>
          <w:rFonts w:ascii="Montserrat" w:hAnsi="Montserrat" w:cs="Arial"/>
          <w:color w:val="000000"/>
          <w:sz w:val="18"/>
          <w:szCs w:val="18"/>
        </w:rPr>
        <w:t xml:space="preserve">” presente su factura con errores o deficiencias, conforme a lo previsto en el artículo 90 del Reglamento de la Ley, </w:t>
      </w:r>
      <w:r w:rsidRPr="002336A4">
        <w:rPr>
          <w:rFonts w:ascii="Montserrat" w:hAnsi="Montserrat" w:cs="Arial"/>
          <w:b/>
          <w:color w:val="000000"/>
          <w:sz w:val="18"/>
          <w:szCs w:val="18"/>
        </w:rPr>
        <w:t>“EL INSTITUTO</w:t>
      </w:r>
      <w:r w:rsidRPr="002336A4">
        <w:rPr>
          <w:rFonts w:ascii="Montserrat" w:hAnsi="Montserrat" w:cs="Arial"/>
          <w:color w:val="000000"/>
          <w:sz w:val="18"/>
          <w:szCs w:val="18"/>
        </w:rPr>
        <w:t xml:space="preserve">” dentro de los tres días hábiles siguientes a la recepción, indicará por escrito a “EL PROVEEDOR” las deficiencias que se deberán corregir. </w:t>
      </w:r>
    </w:p>
    <w:p w14:paraId="5AF87A86" w14:textId="77777777" w:rsidR="0092050D" w:rsidRPr="002336A4" w:rsidRDefault="0092050D" w:rsidP="0092050D">
      <w:pPr>
        <w:tabs>
          <w:tab w:val="left" w:pos="-284"/>
        </w:tabs>
        <w:overflowPunct w:val="0"/>
        <w:autoSpaceDE w:val="0"/>
        <w:jc w:val="both"/>
        <w:textAlignment w:val="baseline"/>
        <w:rPr>
          <w:rFonts w:ascii="Montserrat" w:hAnsi="Montserrat" w:cs="Arial"/>
          <w:sz w:val="18"/>
          <w:szCs w:val="18"/>
        </w:rPr>
      </w:pPr>
    </w:p>
    <w:p w14:paraId="09815E32" w14:textId="77777777" w:rsidR="0092050D" w:rsidRPr="002336A4" w:rsidRDefault="0092050D" w:rsidP="0092050D">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b/>
          <w:sz w:val="18"/>
          <w:szCs w:val="18"/>
        </w:rPr>
        <w:lastRenderedPageBreak/>
        <w:t>“EL PROVEEDOR”</w:t>
      </w:r>
      <w:r w:rsidRPr="002336A4">
        <w:rPr>
          <w:rFonts w:ascii="Montserrat" w:hAnsi="Montserrat" w:cs="Arial"/>
          <w:bCs/>
          <w:iCs/>
          <w:sz w:val="18"/>
          <w:szCs w:val="18"/>
        </w:rPr>
        <w:t xml:space="preserve"> podrá optar porque </w:t>
      </w:r>
      <w:r w:rsidRPr="002336A4">
        <w:rPr>
          <w:rFonts w:ascii="Montserrat" w:hAnsi="Montserrat" w:cs="Arial"/>
          <w:b/>
          <w:bCs/>
          <w:iCs/>
          <w:sz w:val="18"/>
          <w:szCs w:val="18"/>
        </w:rPr>
        <w:t>“EL INSTITUTO”</w:t>
      </w:r>
      <w:r w:rsidRPr="002336A4">
        <w:rPr>
          <w:rFonts w:ascii="Montserrat" w:hAnsi="Montserrat" w:cs="Arial"/>
          <w:bCs/>
          <w:iCs/>
          <w:sz w:val="18"/>
          <w:szCs w:val="18"/>
        </w:rPr>
        <w:t xml:space="preserve"> efectúe el pago de los el pago del servicio prestado, a través del </w:t>
      </w:r>
      <w:r w:rsidRPr="002336A4">
        <w:rPr>
          <w:rFonts w:ascii="Montserrat" w:hAnsi="Montserrat" w:cs="Arial"/>
          <w:sz w:val="18"/>
          <w:szCs w:val="18"/>
        </w:rPr>
        <w:t>esquema</w:t>
      </w:r>
      <w:r w:rsidRPr="002336A4">
        <w:rPr>
          <w:rFonts w:ascii="Montserrat" w:hAnsi="Montserrat" w:cs="Arial"/>
          <w:bCs/>
          <w:iCs/>
          <w:sz w:val="18"/>
          <w:szCs w:val="18"/>
        </w:rPr>
        <w:t xml:space="preserve"> electrónico intrabancario que tiene en operación, con </w:t>
      </w:r>
      <w:r w:rsidRPr="002336A4">
        <w:rPr>
          <w:rFonts w:ascii="Montserrat" w:hAnsi="Montserrat" w:cs="Arial"/>
          <w:sz w:val="18"/>
          <w:szCs w:val="18"/>
        </w:rPr>
        <w:t xml:space="preserve">las instituciones bancarias siguientes: Banamex, S.A., BBVA, Bancomer, S.A., Banorte, S.A. y Scotiabank Inverlat, S.A., para tal efecto deberá presentar su petición por escrito en ________, </w:t>
      </w:r>
      <w:r w:rsidRPr="002336A4">
        <w:rPr>
          <w:rFonts w:ascii="Montserrat" w:hAnsi="Montserrat" w:cs="Arial"/>
          <w:b/>
          <w:i/>
          <w:sz w:val="18"/>
          <w:szCs w:val="18"/>
          <w:u w:val="single"/>
        </w:rPr>
        <w:t>(el área contratante deberá indicar las unidades administrativas responsables del trámite de pago, así como su domicilio y horarios de atención)</w:t>
      </w:r>
      <w:r w:rsidRPr="002336A4">
        <w:rPr>
          <w:rFonts w:ascii="Montserrat" w:hAnsi="Montserrat" w:cs="Arial"/>
          <w:sz w:val="18"/>
          <w:szCs w:val="18"/>
        </w:rPr>
        <w:t xml:space="preserve">, indicando: razón social, domicilio fiscal, </w:t>
      </w:r>
      <w:r w:rsidRPr="002336A4">
        <w:rPr>
          <w:rFonts w:ascii="Montserrat" w:hAnsi="Montserrat" w:cs="Arial"/>
          <w:b/>
          <w:sz w:val="18"/>
          <w:szCs w:val="18"/>
        </w:rPr>
        <w:t>Número</w:t>
      </w:r>
      <w:r w:rsidRPr="002336A4">
        <w:rPr>
          <w:rFonts w:ascii="Montserrat" w:hAnsi="Montserrat" w:cs="Arial"/>
          <w:sz w:val="18"/>
          <w:szCs w:val="18"/>
        </w:rPr>
        <w:t xml:space="preserve"> telefónico y fax, nombre completo del apoderado legal con facultades de cobro y su firma, </w:t>
      </w:r>
      <w:r w:rsidRPr="002336A4">
        <w:rPr>
          <w:rFonts w:ascii="Montserrat" w:hAnsi="Montserrat" w:cs="Arial"/>
          <w:b/>
          <w:sz w:val="18"/>
          <w:szCs w:val="18"/>
        </w:rPr>
        <w:t>Número</w:t>
      </w:r>
      <w:r w:rsidRPr="002336A4">
        <w:rPr>
          <w:rFonts w:ascii="Montserrat" w:hAnsi="Montserrat" w:cs="Arial"/>
          <w:sz w:val="18"/>
          <w:szCs w:val="18"/>
        </w:rPr>
        <w:t xml:space="preserve"> de cuenta de cheques (</w:t>
      </w:r>
      <w:r w:rsidRPr="002336A4">
        <w:rPr>
          <w:rFonts w:ascii="Montserrat" w:hAnsi="Montserrat" w:cs="Arial"/>
          <w:b/>
          <w:sz w:val="18"/>
          <w:szCs w:val="18"/>
        </w:rPr>
        <w:t>Número</w:t>
      </w:r>
      <w:r w:rsidRPr="002336A4">
        <w:rPr>
          <w:rFonts w:ascii="Montserrat" w:hAnsi="Montserrat" w:cs="Arial"/>
          <w:sz w:val="18"/>
          <w:szCs w:val="18"/>
        </w:rPr>
        <w:t xml:space="preserve"> de </w:t>
      </w:r>
      <w:proofErr w:type="spellStart"/>
      <w:r w:rsidRPr="002336A4">
        <w:rPr>
          <w:rFonts w:ascii="Montserrat" w:hAnsi="Montserrat" w:cs="Arial"/>
          <w:sz w:val="18"/>
          <w:szCs w:val="18"/>
        </w:rPr>
        <w:t>clabe</w:t>
      </w:r>
      <w:proofErr w:type="spellEnd"/>
      <w:r w:rsidRPr="002336A4">
        <w:rPr>
          <w:rFonts w:ascii="Montserrat" w:hAnsi="Montserrat" w:cs="Arial"/>
          <w:sz w:val="18"/>
          <w:szCs w:val="18"/>
        </w:rPr>
        <w:t xml:space="preserve"> bancaria estandarizada), banco, sucursal y plaza, así como, </w:t>
      </w:r>
      <w:r w:rsidRPr="002336A4">
        <w:rPr>
          <w:rFonts w:ascii="Montserrat" w:hAnsi="Montserrat" w:cs="Arial"/>
          <w:b/>
          <w:sz w:val="18"/>
          <w:szCs w:val="18"/>
        </w:rPr>
        <w:t>Número</w:t>
      </w:r>
      <w:r w:rsidRPr="002336A4">
        <w:rPr>
          <w:rFonts w:ascii="Montserrat" w:hAnsi="Montserrat" w:cs="Arial"/>
          <w:sz w:val="18"/>
          <w:szCs w:val="18"/>
        </w:rPr>
        <w:t xml:space="preserve"> de proveedor asignado por </w:t>
      </w:r>
      <w:r w:rsidRPr="002336A4">
        <w:rPr>
          <w:rFonts w:ascii="Montserrat" w:hAnsi="Montserrat" w:cs="Arial"/>
          <w:b/>
          <w:bCs/>
          <w:iCs/>
          <w:sz w:val="18"/>
          <w:szCs w:val="18"/>
        </w:rPr>
        <w:t>“EL INSTITUTO”</w:t>
      </w:r>
      <w:r w:rsidRPr="002336A4">
        <w:rPr>
          <w:rFonts w:ascii="Montserrat" w:hAnsi="Montserrat" w:cs="Arial"/>
          <w:sz w:val="18"/>
          <w:szCs w:val="18"/>
        </w:rPr>
        <w:t xml:space="preserve">. </w:t>
      </w:r>
    </w:p>
    <w:p w14:paraId="43074CC6" w14:textId="77777777" w:rsidR="0092050D" w:rsidRPr="002336A4" w:rsidRDefault="0092050D" w:rsidP="0092050D">
      <w:pPr>
        <w:ind w:left="1440" w:hanging="540"/>
        <w:jc w:val="both"/>
        <w:rPr>
          <w:rFonts w:ascii="Montserrat" w:hAnsi="Montserrat" w:cs="Arial"/>
          <w:sz w:val="18"/>
          <w:szCs w:val="18"/>
        </w:rPr>
      </w:pPr>
    </w:p>
    <w:p w14:paraId="0A193301" w14:textId="77777777" w:rsidR="0092050D" w:rsidRPr="002336A4" w:rsidRDefault="0092050D" w:rsidP="0092050D">
      <w:pPr>
        <w:jc w:val="both"/>
        <w:rPr>
          <w:rFonts w:ascii="Montserrat" w:hAnsi="Montserrat" w:cs="Arial"/>
          <w:b/>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PROVEEDOR”</w:t>
      </w:r>
      <w:r w:rsidRPr="002336A4">
        <w:rPr>
          <w:rFonts w:ascii="Montserrat" w:hAnsi="Montserrat" w:cs="Arial"/>
          <w:sz w:val="18"/>
          <w:szCs w:val="18"/>
        </w:rPr>
        <w:t xml:space="preserve"> solicite el abono en una cuenta contratada en un banco diferente a los antes citados (interbancario), </w:t>
      </w:r>
      <w:r w:rsidRPr="002336A4">
        <w:rPr>
          <w:rFonts w:ascii="Montserrat" w:hAnsi="Montserrat" w:cs="Arial"/>
          <w:b/>
          <w:bCs/>
          <w:iCs/>
          <w:sz w:val="18"/>
          <w:szCs w:val="18"/>
        </w:rPr>
        <w:t xml:space="preserve">“EL INSTITUTO” </w:t>
      </w:r>
      <w:r w:rsidRPr="002336A4">
        <w:rPr>
          <w:rFonts w:ascii="Montserrat" w:hAnsi="Montserrat" w:cs="Arial"/>
          <w:sz w:val="18"/>
          <w:szCs w:val="18"/>
        </w:rPr>
        <w:t>realizará la instrucción de pago en la fecha de vencimiento del contra recibo y su aplicación se llevará a cabo al día hábil siguiente, de acuerdo con el mecanismo establecido por el Centro de Compensación Bancaria</w:t>
      </w:r>
      <w:r w:rsidRPr="002336A4">
        <w:rPr>
          <w:rFonts w:ascii="Montserrat" w:hAnsi="Montserrat" w:cs="Arial"/>
          <w:b/>
          <w:bCs/>
          <w:iCs/>
          <w:sz w:val="18"/>
          <w:szCs w:val="18"/>
        </w:rPr>
        <w:t xml:space="preserve"> (C</w:t>
      </w:r>
      <w:r w:rsidRPr="002336A4">
        <w:rPr>
          <w:rFonts w:ascii="Montserrat" w:hAnsi="Montserrat" w:cs="Arial"/>
          <w:b/>
          <w:sz w:val="18"/>
          <w:szCs w:val="18"/>
        </w:rPr>
        <w:t>ECOBAN).</w:t>
      </w:r>
    </w:p>
    <w:p w14:paraId="03C6767F" w14:textId="77777777" w:rsidR="0092050D" w:rsidRPr="002336A4" w:rsidRDefault="0092050D" w:rsidP="0092050D">
      <w:pPr>
        <w:jc w:val="both"/>
        <w:rPr>
          <w:rFonts w:ascii="Montserrat" w:hAnsi="Montserrat" w:cs="Arial"/>
          <w:sz w:val="18"/>
          <w:szCs w:val="18"/>
        </w:rPr>
      </w:pPr>
    </w:p>
    <w:p w14:paraId="6FBCA466" w14:textId="77777777" w:rsidR="0092050D" w:rsidRPr="002336A4" w:rsidRDefault="0092050D" w:rsidP="0092050D">
      <w:pPr>
        <w:jc w:val="both"/>
        <w:rPr>
          <w:rFonts w:ascii="Montserrat" w:hAnsi="Montserrat" w:cs="Arial"/>
          <w:b/>
          <w:sz w:val="18"/>
          <w:szCs w:val="18"/>
        </w:rPr>
      </w:pPr>
      <w:r w:rsidRPr="002336A4">
        <w:rPr>
          <w:rFonts w:ascii="Montserrat" w:hAnsi="Montserrat" w:cs="Arial"/>
          <w:sz w:val="18"/>
          <w:szCs w:val="18"/>
        </w:rPr>
        <w:t xml:space="preserve">Anexo a la solicitud de pago electrónico (intrabancario e interbancario) </w:t>
      </w:r>
      <w:r w:rsidRPr="002336A4">
        <w:rPr>
          <w:rFonts w:ascii="Montserrat" w:hAnsi="Montserrat" w:cs="Arial"/>
          <w:b/>
          <w:sz w:val="18"/>
          <w:szCs w:val="18"/>
        </w:rPr>
        <w:t>“EL PROVEEDOR”</w:t>
      </w:r>
      <w:r w:rsidRPr="002336A4">
        <w:rPr>
          <w:rFonts w:ascii="Montserrat" w:hAnsi="Montserrat"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336A4">
        <w:rPr>
          <w:rFonts w:ascii="Montserrat" w:hAnsi="Montserrat" w:cs="Arial"/>
          <w:b/>
          <w:sz w:val="18"/>
          <w:szCs w:val="18"/>
        </w:rPr>
        <w:t>“EL PROVEEDOR”.</w:t>
      </w:r>
    </w:p>
    <w:p w14:paraId="32FBDB16" w14:textId="77777777" w:rsidR="0092050D" w:rsidRPr="002336A4" w:rsidRDefault="0092050D" w:rsidP="0092050D">
      <w:pPr>
        <w:tabs>
          <w:tab w:val="left" w:pos="-284"/>
          <w:tab w:val="left" w:pos="9498"/>
        </w:tabs>
        <w:jc w:val="both"/>
        <w:rPr>
          <w:rFonts w:ascii="Montserrat" w:hAnsi="Montserrat" w:cs="Arial"/>
          <w:sz w:val="18"/>
          <w:szCs w:val="18"/>
        </w:rPr>
      </w:pPr>
    </w:p>
    <w:p w14:paraId="0310A28E" w14:textId="77777777" w:rsidR="0092050D" w:rsidRPr="002336A4" w:rsidRDefault="0092050D" w:rsidP="0092050D">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Asimismo, </w:t>
      </w:r>
      <w:r w:rsidRPr="002336A4">
        <w:rPr>
          <w:rFonts w:ascii="Montserrat" w:hAnsi="Montserrat" w:cs="Arial"/>
          <w:b/>
          <w:sz w:val="18"/>
          <w:szCs w:val="18"/>
        </w:rPr>
        <w:t xml:space="preserve">“EL INSTITUTO” </w:t>
      </w:r>
      <w:r w:rsidRPr="002336A4">
        <w:rPr>
          <w:rFonts w:ascii="Montserrat" w:hAnsi="Montserrat" w:cs="Arial"/>
          <w:sz w:val="18"/>
          <w:szCs w:val="18"/>
        </w:rPr>
        <w:t xml:space="preserve">podrá aceptar de </w:t>
      </w:r>
      <w:r w:rsidRPr="002336A4">
        <w:rPr>
          <w:rFonts w:ascii="Montserrat" w:hAnsi="Montserrat" w:cs="Arial"/>
          <w:b/>
          <w:sz w:val="18"/>
          <w:szCs w:val="18"/>
        </w:rPr>
        <w:t xml:space="preserve">“EL PROVEEDOR” </w:t>
      </w:r>
      <w:r w:rsidRPr="002336A4">
        <w:rPr>
          <w:rFonts w:ascii="Montserrat" w:hAnsi="Montserrat" w:cs="Arial"/>
          <w:sz w:val="18"/>
          <w:szCs w:val="18"/>
        </w:rPr>
        <w:t>que</w:t>
      </w:r>
      <w:r w:rsidRPr="002336A4">
        <w:rPr>
          <w:rFonts w:ascii="Montserrat" w:hAnsi="Montserrat" w:cs="Arial"/>
          <w:b/>
          <w:sz w:val="18"/>
          <w:szCs w:val="18"/>
        </w:rPr>
        <w:t xml:space="preserve"> </w:t>
      </w:r>
      <w:r w:rsidRPr="002336A4">
        <w:rPr>
          <w:rFonts w:ascii="Montserrat" w:hAnsi="Montserrat" w:cs="Arial"/>
          <w:sz w:val="18"/>
          <w:szCs w:val="18"/>
        </w:rPr>
        <w:t xml:space="preserve">tenga cuentas líquidas y exigibles a su cargo, que éstas se apliquen por concepto de cuotas </w:t>
      </w:r>
      <w:proofErr w:type="gramStart"/>
      <w:r w:rsidRPr="002336A4">
        <w:rPr>
          <w:rFonts w:ascii="Montserrat" w:hAnsi="Montserrat" w:cs="Arial"/>
          <w:sz w:val="18"/>
          <w:szCs w:val="18"/>
        </w:rPr>
        <w:t>obrero patronales</w:t>
      </w:r>
      <w:proofErr w:type="gramEnd"/>
      <w:r w:rsidRPr="002336A4">
        <w:rPr>
          <w:rFonts w:ascii="Montserrat" w:hAnsi="Montserrat" w:cs="Arial"/>
          <w:sz w:val="18"/>
          <w:szCs w:val="18"/>
        </w:rPr>
        <w:t>, conforme a lo previsto en el artículo 40 B, de la Ley del Seguro Social.</w:t>
      </w:r>
    </w:p>
    <w:p w14:paraId="3038C09C" w14:textId="77777777" w:rsidR="0092050D" w:rsidRPr="002336A4" w:rsidRDefault="0092050D" w:rsidP="0092050D">
      <w:pPr>
        <w:tabs>
          <w:tab w:val="left" w:pos="-284"/>
          <w:tab w:val="left" w:pos="9498"/>
        </w:tabs>
        <w:jc w:val="both"/>
        <w:rPr>
          <w:rFonts w:ascii="Montserrat" w:hAnsi="Montserrat" w:cs="Arial"/>
          <w:b/>
          <w:sz w:val="18"/>
          <w:szCs w:val="18"/>
        </w:rPr>
      </w:pPr>
    </w:p>
    <w:p w14:paraId="0C41DBCC" w14:textId="77777777" w:rsidR="0092050D" w:rsidRPr="002336A4" w:rsidRDefault="0092050D" w:rsidP="0092050D">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que celebre contrato de cesión de derechos de cobro, deberá notificarlo por escrito a </w:t>
      </w:r>
      <w:r w:rsidRPr="002336A4">
        <w:rPr>
          <w:rFonts w:ascii="Montserrat" w:hAnsi="Montserrat" w:cs="Arial"/>
          <w:b/>
          <w:sz w:val="18"/>
          <w:szCs w:val="18"/>
        </w:rPr>
        <w:t>“EL INSTITUTO”</w:t>
      </w:r>
      <w:r w:rsidRPr="002336A4">
        <w:rPr>
          <w:rFonts w:ascii="Montserrat" w:hAnsi="Montserrat"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336A4">
        <w:rPr>
          <w:rFonts w:ascii="Montserrat" w:hAnsi="Montserrat" w:cs="Arial"/>
          <w:b/>
          <w:sz w:val="18"/>
          <w:szCs w:val="18"/>
        </w:rPr>
        <w:t xml:space="preserve">“EL PROVEEDOR” </w:t>
      </w:r>
      <w:r w:rsidRPr="002336A4">
        <w:rPr>
          <w:rFonts w:ascii="Montserrat" w:hAnsi="Montserrat" w:cs="Arial"/>
          <w:sz w:val="18"/>
          <w:szCs w:val="18"/>
        </w:rPr>
        <w:t>celebre contrato de cesión de derechos de cobro a través de factoraje financiero conforme al Programa de Cadenas Productivas de Nacional Financiera, S.N.C., Institución de Banca de Desarrollo.”</w:t>
      </w:r>
    </w:p>
    <w:p w14:paraId="5599D14A" w14:textId="77777777" w:rsidR="0092050D" w:rsidRPr="002336A4" w:rsidRDefault="0092050D" w:rsidP="0092050D">
      <w:pPr>
        <w:tabs>
          <w:tab w:val="left" w:pos="-284"/>
          <w:tab w:val="left" w:pos="9498"/>
        </w:tabs>
        <w:jc w:val="both"/>
        <w:rPr>
          <w:rFonts w:ascii="Montserrat" w:hAnsi="Montserrat" w:cs="Arial"/>
          <w:sz w:val="18"/>
          <w:szCs w:val="18"/>
        </w:rPr>
      </w:pPr>
    </w:p>
    <w:p w14:paraId="08FED5DC" w14:textId="77777777" w:rsidR="0092050D" w:rsidRPr="002336A4" w:rsidRDefault="0092050D" w:rsidP="0092050D">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El pago del servicio </w:t>
      </w:r>
      <w:proofErr w:type="gramStart"/>
      <w:r w:rsidRPr="002336A4">
        <w:rPr>
          <w:rFonts w:ascii="Montserrat" w:hAnsi="Montserrat" w:cs="Arial"/>
          <w:sz w:val="18"/>
          <w:szCs w:val="18"/>
        </w:rPr>
        <w:t>prestado,</w:t>
      </w:r>
      <w:proofErr w:type="gramEnd"/>
      <w:r w:rsidRPr="002336A4">
        <w:rPr>
          <w:rFonts w:ascii="Montserrat" w:hAnsi="Montserrat" w:cs="Arial"/>
          <w:sz w:val="18"/>
          <w:szCs w:val="18"/>
        </w:rPr>
        <w:t xml:space="preserve"> quedará condicionado proporcionalmente al pago que </w:t>
      </w:r>
      <w:r w:rsidRPr="002336A4">
        <w:rPr>
          <w:rFonts w:ascii="Montserrat" w:hAnsi="Montserrat" w:cs="Arial"/>
          <w:b/>
          <w:sz w:val="18"/>
          <w:szCs w:val="18"/>
        </w:rPr>
        <w:t>“EL PROVEEDOR”</w:t>
      </w:r>
      <w:r w:rsidRPr="002336A4">
        <w:rPr>
          <w:rFonts w:ascii="Montserrat" w:hAnsi="Montserrat" w:cs="Arial"/>
          <w:sz w:val="18"/>
          <w:szCs w:val="18"/>
        </w:rPr>
        <w:t xml:space="preserve"> deba efectuar por concepto de penas convencionales por atraso.</w:t>
      </w:r>
    </w:p>
    <w:p w14:paraId="335F0176" w14:textId="77777777" w:rsidR="0092050D" w:rsidRPr="002336A4" w:rsidRDefault="0092050D" w:rsidP="0092050D">
      <w:pPr>
        <w:ind w:right="-93"/>
        <w:jc w:val="both"/>
        <w:rPr>
          <w:rFonts w:ascii="Montserrat" w:hAnsi="Montserrat" w:cs="Arial"/>
          <w:sz w:val="18"/>
          <w:szCs w:val="18"/>
        </w:rPr>
      </w:pPr>
    </w:p>
    <w:p w14:paraId="5EC7C99B" w14:textId="77777777" w:rsidR="0092050D" w:rsidRPr="002336A4" w:rsidRDefault="0092050D" w:rsidP="0092050D">
      <w:pPr>
        <w:tabs>
          <w:tab w:val="left" w:pos="-284"/>
          <w:tab w:val="left" w:pos="9498"/>
        </w:tabs>
        <w:ind w:left="851" w:hanging="851"/>
        <w:jc w:val="both"/>
        <w:rPr>
          <w:rFonts w:ascii="Montserrat" w:hAnsi="Montserrat" w:cs="Arial"/>
          <w:b/>
          <w:i/>
          <w:sz w:val="18"/>
          <w:szCs w:val="18"/>
          <w:u w:val="single"/>
        </w:rPr>
      </w:pPr>
      <w:r w:rsidRPr="002336A4">
        <w:rPr>
          <w:rFonts w:ascii="Montserrat" w:eastAsia="Arial Unicode MS" w:hAnsi="Montserrat" w:cs="Arial"/>
          <w:b/>
          <w:i/>
          <w:sz w:val="18"/>
          <w:szCs w:val="18"/>
        </w:rPr>
        <w:t xml:space="preserve">NOTA: </w:t>
      </w:r>
      <w:r w:rsidRPr="002336A4">
        <w:rPr>
          <w:rFonts w:ascii="Montserrat" w:hAnsi="Montserrat" w:cs="Arial"/>
          <w:b/>
          <w:i/>
          <w:sz w:val="18"/>
          <w:szCs w:val="18"/>
          <w:u w:val="single"/>
        </w:rPr>
        <w:t xml:space="preserve">(En caso de que por las características de la contratación se requiera del otorgamiento de un anticipo, el área contratante deberá sustituir el texto de la Cláusula que antecede, por el que se cita a continuación): </w:t>
      </w:r>
    </w:p>
    <w:p w14:paraId="318E32ED" w14:textId="77777777" w:rsidR="0092050D" w:rsidRPr="002336A4" w:rsidRDefault="0092050D" w:rsidP="0092050D">
      <w:pPr>
        <w:tabs>
          <w:tab w:val="left" w:pos="1336"/>
          <w:tab w:val="left" w:pos="11118"/>
        </w:tabs>
        <w:ind w:left="851" w:hanging="851"/>
        <w:jc w:val="both"/>
        <w:rPr>
          <w:rFonts w:ascii="Montserrat" w:hAnsi="Montserrat" w:cs="Arial"/>
          <w:sz w:val="18"/>
          <w:szCs w:val="18"/>
        </w:rPr>
      </w:pPr>
    </w:p>
    <w:p w14:paraId="37446BFD"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w:t>
      </w:r>
      <w:proofErr w:type="gramStart"/>
      <w:r w:rsidRPr="002336A4">
        <w:rPr>
          <w:rFonts w:ascii="Montserrat" w:hAnsi="Montserrat" w:cs="Arial"/>
          <w:b/>
          <w:bCs/>
          <w:color w:val="000000"/>
          <w:sz w:val="18"/>
          <w:szCs w:val="18"/>
        </w:rPr>
        <w:t>TERCERA.-</w:t>
      </w:r>
      <w:proofErr w:type="gramEnd"/>
      <w:r w:rsidRPr="002336A4">
        <w:rPr>
          <w:rFonts w:ascii="Montserrat" w:hAnsi="Montserrat" w:cs="Arial"/>
          <w:b/>
          <w:bCs/>
          <w:color w:val="000000"/>
          <w:sz w:val="18"/>
          <w:szCs w:val="18"/>
        </w:rPr>
        <w:t xml:space="preserve"> FORMA DE PAGO.- </w:t>
      </w:r>
      <w:r w:rsidRPr="002336A4">
        <w:rPr>
          <w:rFonts w:ascii="Montserrat" w:hAnsi="Montserrat" w:cs="Arial"/>
          <w:b/>
          <w:sz w:val="18"/>
          <w:szCs w:val="18"/>
        </w:rPr>
        <w:t>“EL INSTITUTO”</w:t>
      </w:r>
      <w:r w:rsidRPr="002336A4">
        <w:rPr>
          <w:rFonts w:ascii="Montserrat" w:hAnsi="Montserrat" w:cs="Arial"/>
          <w:sz w:val="18"/>
          <w:szCs w:val="18"/>
        </w:rPr>
        <w:t xml:space="preserve"> otorgará un anticipo del ___% (_______) </w:t>
      </w:r>
      <w:r w:rsidRPr="002336A4">
        <w:rPr>
          <w:rFonts w:ascii="Montserrat" w:hAnsi="Montserrat" w:cs="Arial"/>
          <w:b/>
          <w:i/>
          <w:sz w:val="18"/>
          <w:szCs w:val="18"/>
          <w:u w:val="single"/>
        </w:rPr>
        <w:t>(este porcentaje no podrá exceder del 50% del monto total del contrato sin considerar el IVA)</w:t>
      </w:r>
      <w:r w:rsidRPr="002336A4">
        <w:rPr>
          <w:rFonts w:ascii="Montserrat" w:hAnsi="Montserrat" w:cs="Arial"/>
          <w:sz w:val="18"/>
          <w:szCs w:val="18"/>
        </w:rPr>
        <w:t xml:space="preserve"> del importe total del presente contrato, estipulado en la Cláusula que antecede, equivalente a la cantidad de $__________ (_____________), sin incluir el Impuesto al Valor Agregado (I.V.A.), supeditado a que </w:t>
      </w:r>
      <w:r w:rsidRPr="002336A4">
        <w:rPr>
          <w:rFonts w:ascii="Montserrat" w:hAnsi="Montserrat" w:cs="Arial"/>
          <w:b/>
          <w:sz w:val="18"/>
          <w:szCs w:val="18"/>
        </w:rPr>
        <w:t>“EL PROVEEDOR”</w:t>
      </w:r>
      <w:r w:rsidRPr="002336A4">
        <w:rPr>
          <w:rFonts w:ascii="Montserrat" w:hAnsi="Montserrat" w:cs="Arial"/>
          <w:sz w:val="18"/>
          <w:szCs w:val="18"/>
        </w:rPr>
        <w:t xml:space="preserve"> entregue la garantía correspondiente a dicho concepto.</w:t>
      </w:r>
    </w:p>
    <w:p w14:paraId="56EFA419" w14:textId="77777777" w:rsidR="0092050D" w:rsidRPr="002336A4" w:rsidRDefault="0092050D" w:rsidP="0092050D">
      <w:pPr>
        <w:jc w:val="both"/>
        <w:rPr>
          <w:rFonts w:ascii="Montserrat" w:hAnsi="Montserrat" w:cs="Arial"/>
          <w:sz w:val="18"/>
          <w:szCs w:val="18"/>
        </w:rPr>
      </w:pPr>
    </w:p>
    <w:p w14:paraId="42772F18"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El anticipo deberá amortizarse proporcionalmente en cada uno de los pagos, conforme a lo establecido en el artículo 81, fracción V del Reglamento de la Ley de Adquisiciones, Arrendamientos y Servicios del Sector Público.</w:t>
      </w:r>
    </w:p>
    <w:p w14:paraId="715687A7" w14:textId="77777777" w:rsidR="0092050D" w:rsidRPr="002336A4" w:rsidRDefault="0092050D" w:rsidP="0092050D">
      <w:pPr>
        <w:jc w:val="both"/>
        <w:rPr>
          <w:rFonts w:ascii="Montserrat" w:hAnsi="Montserrat" w:cs="Arial"/>
          <w:sz w:val="18"/>
          <w:szCs w:val="18"/>
        </w:rPr>
      </w:pPr>
    </w:p>
    <w:p w14:paraId="1F9F0D01"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 xml:space="preserve">El importe de $_________ (__________), equivalente al __% (_______) restante, será pagado por </w:t>
      </w:r>
      <w:r w:rsidRPr="002336A4">
        <w:rPr>
          <w:rFonts w:ascii="Montserrat" w:hAnsi="Montserrat" w:cs="Arial"/>
          <w:b/>
          <w:sz w:val="18"/>
          <w:szCs w:val="18"/>
        </w:rPr>
        <w:t>“EL INSTITUTO”</w:t>
      </w:r>
      <w:r w:rsidRPr="002336A4">
        <w:rPr>
          <w:rFonts w:ascii="Montserrat" w:hAnsi="Montserrat" w:cs="Arial"/>
          <w:sz w:val="18"/>
          <w:szCs w:val="18"/>
        </w:rPr>
        <w:t xml:space="preserve"> en moneda nacional, de acuerdo con el calendario de prestación del servicio, contenido en el </w:t>
      </w:r>
      <w:r w:rsidRPr="002336A4">
        <w:rPr>
          <w:rFonts w:ascii="Montserrat" w:hAnsi="Montserrat" w:cs="Arial"/>
          <w:b/>
          <w:sz w:val="18"/>
          <w:szCs w:val="18"/>
        </w:rPr>
        <w:t>Anexo __</w:t>
      </w:r>
      <w:proofErr w:type="gramStart"/>
      <w:r w:rsidRPr="002336A4">
        <w:rPr>
          <w:rFonts w:ascii="Montserrat" w:hAnsi="Montserrat" w:cs="Arial"/>
          <w:b/>
          <w:sz w:val="18"/>
          <w:szCs w:val="18"/>
        </w:rPr>
        <w:t>_</w:t>
      </w:r>
      <w:r w:rsidRPr="002336A4">
        <w:rPr>
          <w:rFonts w:ascii="Montserrat" w:hAnsi="Montserrat" w:cs="Arial"/>
          <w:sz w:val="18"/>
          <w:szCs w:val="18"/>
        </w:rPr>
        <w:t xml:space="preserve"> ,</w:t>
      </w:r>
      <w:proofErr w:type="gramEnd"/>
      <w:r w:rsidRPr="002336A4">
        <w:rPr>
          <w:rFonts w:ascii="Montserrat" w:hAnsi="Montserrat" w:cs="Arial"/>
          <w:sz w:val="18"/>
          <w:szCs w:val="18"/>
        </w:rPr>
        <w:t xml:space="preserve"> dentro de los 20 días naturales posteriores a la entrega por parte de </w:t>
      </w:r>
      <w:r w:rsidRPr="002336A4">
        <w:rPr>
          <w:rFonts w:ascii="Montserrat" w:hAnsi="Montserrat" w:cs="Arial"/>
          <w:b/>
          <w:sz w:val="18"/>
          <w:szCs w:val="18"/>
        </w:rPr>
        <w:t>“EL PROVEEDOR”</w:t>
      </w:r>
      <w:r w:rsidRPr="002336A4">
        <w:rPr>
          <w:rFonts w:ascii="Montserrat" w:hAnsi="Montserrat" w:cs="Arial"/>
          <w:sz w:val="18"/>
          <w:szCs w:val="18"/>
        </w:rPr>
        <w:t xml:space="preserve">, de los siguientes documentos: </w:t>
      </w:r>
    </w:p>
    <w:p w14:paraId="33C2923E" w14:textId="77777777" w:rsidR="0092050D" w:rsidRPr="002336A4" w:rsidRDefault="0092050D" w:rsidP="0092050D">
      <w:pPr>
        <w:ind w:right="-93"/>
        <w:jc w:val="both"/>
        <w:rPr>
          <w:rFonts w:ascii="Montserrat" w:hAnsi="Montserrat" w:cs="Arial"/>
          <w:b/>
          <w:sz w:val="18"/>
          <w:szCs w:val="18"/>
        </w:rPr>
      </w:pPr>
    </w:p>
    <w:p w14:paraId="4A7114D0" w14:textId="77777777" w:rsidR="0092050D" w:rsidRPr="002336A4" w:rsidRDefault="0092050D" w:rsidP="0092050D">
      <w:pPr>
        <w:tabs>
          <w:tab w:val="left" w:pos="796"/>
        </w:tabs>
        <w:overflowPunct w:val="0"/>
        <w:autoSpaceDE w:val="0"/>
        <w:jc w:val="both"/>
        <w:textAlignment w:val="baseline"/>
        <w:rPr>
          <w:rFonts w:ascii="Montserrat" w:hAnsi="Montserrat" w:cs="Arial"/>
          <w:b/>
          <w:i/>
          <w:sz w:val="18"/>
          <w:szCs w:val="18"/>
          <w:u w:val="single"/>
        </w:rPr>
      </w:pPr>
      <w:r w:rsidRPr="002336A4">
        <w:rPr>
          <w:rFonts w:ascii="Montserrat" w:hAnsi="Montserrat" w:cs="Arial"/>
          <w:sz w:val="18"/>
          <w:szCs w:val="18"/>
        </w:rPr>
        <w:t xml:space="preserve">Original y copia de la factura que reúna los requisitos fiscales respectivos, en la que se indique el servicio </w:t>
      </w:r>
      <w:proofErr w:type="gramStart"/>
      <w:r w:rsidRPr="002336A4">
        <w:rPr>
          <w:rFonts w:ascii="Montserrat" w:hAnsi="Montserrat" w:cs="Arial"/>
          <w:sz w:val="18"/>
          <w:szCs w:val="18"/>
        </w:rPr>
        <w:t xml:space="preserve">prestado,  </w:t>
      </w:r>
      <w:r w:rsidRPr="002336A4">
        <w:rPr>
          <w:rFonts w:ascii="Montserrat" w:hAnsi="Montserrat" w:cs="Arial"/>
          <w:b/>
          <w:sz w:val="18"/>
          <w:szCs w:val="18"/>
        </w:rPr>
        <w:t>Número</w:t>
      </w:r>
      <w:proofErr w:type="gramEnd"/>
      <w:r w:rsidRPr="002336A4">
        <w:rPr>
          <w:rFonts w:ascii="Montserrat" w:hAnsi="Montserrat" w:cs="Arial"/>
          <w:sz w:val="18"/>
          <w:szCs w:val="18"/>
        </w:rPr>
        <w:t xml:space="preserve"> de proveedor, </w:t>
      </w:r>
      <w:r w:rsidRPr="002336A4">
        <w:rPr>
          <w:rFonts w:ascii="Montserrat" w:hAnsi="Montserrat" w:cs="Arial"/>
          <w:b/>
          <w:sz w:val="18"/>
          <w:szCs w:val="18"/>
        </w:rPr>
        <w:t>Número</w:t>
      </w:r>
      <w:r w:rsidRPr="002336A4">
        <w:rPr>
          <w:rFonts w:ascii="Montserrat" w:hAnsi="Montserrat" w:cs="Arial"/>
          <w:sz w:val="18"/>
          <w:szCs w:val="18"/>
        </w:rPr>
        <w:t xml:space="preserve"> de contrato, en su caso, el </w:t>
      </w:r>
      <w:r w:rsidRPr="002336A4">
        <w:rPr>
          <w:rFonts w:ascii="Montserrat" w:hAnsi="Montserrat" w:cs="Arial"/>
          <w:b/>
          <w:sz w:val="18"/>
          <w:szCs w:val="18"/>
        </w:rPr>
        <w:t>Número</w:t>
      </w:r>
      <w:r w:rsidRPr="002336A4">
        <w:rPr>
          <w:rFonts w:ascii="Montserrat" w:hAnsi="Montserrat" w:cs="Arial"/>
          <w:sz w:val="18"/>
          <w:szCs w:val="18"/>
        </w:rPr>
        <w:t xml:space="preserve"> de la(s) orden(es) de reposición, que ampara(n) dicho servicio, </w:t>
      </w:r>
      <w:r w:rsidRPr="002336A4">
        <w:rPr>
          <w:rFonts w:ascii="Montserrat" w:hAnsi="Montserrat" w:cs="Arial"/>
          <w:b/>
          <w:sz w:val="18"/>
          <w:szCs w:val="18"/>
        </w:rPr>
        <w:t>Número</w:t>
      </w:r>
      <w:r w:rsidRPr="002336A4">
        <w:rPr>
          <w:rFonts w:ascii="Montserrat" w:hAnsi="Montserrat" w:cs="Arial"/>
          <w:sz w:val="18"/>
          <w:szCs w:val="18"/>
        </w:rPr>
        <w:t xml:space="preserve"> de alta, </w:t>
      </w:r>
      <w:r w:rsidRPr="002336A4">
        <w:rPr>
          <w:rFonts w:ascii="Montserrat" w:hAnsi="Montserrat" w:cs="Arial"/>
          <w:b/>
          <w:sz w:val="18"/>
          <w:szCs w:val="18"/>
        </w:rPr>
        <w:t>Número</w:t>
      </w:r>
      <w:r w:rsidRPr="002336A4">
        <w:rPr>
          <w:rFonts w:ascii="Montserrat" w:hAnsi="Montserrat" w:cs="Arial"/>
          <w:sz w:val="18"/>
          <w:szCs w:val="18"/>
        </w:rPr>
        <w:t xml:space="preserve"> de fianza y denominación social de la afianzadora, misma que deberá ser entregada en _______ </w:t>
      </w:r>
      <w:r w:rsidRPr="002336A4">
        <w:rPr>
          <w:rFonts w:ascii="Montserrat" w:hAnsi="Montserrat" w:cs="Arial"/>
          <w:b/>
          <w:i/>
          <w:sz w:val="18"/>
          <w:szCs w:val="18"/>
          <w:u w:val="single"/>
        </w:rPr>
        <w:t>(se deberá señalar la unidad administrativa responsable de efectuar el pago, así como su domicilio y horario de atención).</w:t>
      </w:r>
    </w:p>
    <w:p w14:paraId="6F38438E" w14:textId="77777777" w:rsidR="0092050D" w:rsidRPr="002336A4" w:rsidRDefault="0092050D" w:rsidP="0092050D">
      <w:pPr>
        <w:tabs>
          <w:tab w:val="left" w:pos="2956"/>
          <w:tab w:val="left" w:pos="5792"/>
          <w:tab w:val="left" w:pos="12738"/>
        </w:tabs>
        <w:ind w:left="1080"/>
        <w:jc w:val="both"/>
        <w:rPr>
          <w:rFonts w:ascii="Montserrat" w:hAnsi="Montserrat" w:cs="Arial"/>
          <w:sz w:val="18"/>
          <w:szCs w:val="18"/>
        </w:rPr>
      </w:pPr>
    </w:p>
    <w:p w14:paraId="5C84902D" w14:textId="77777777" w:rsidR="0092050D" w:rsidRPr="002336A4" w:rsidRDefault="0092050D" w:rsidP="0092050D">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sz w:val="18"/>
          <w:szCs w:val="18"/>
        </w:rPr>
        <w:lastRenderedPageBreak/>
        <w:t>En caso de que “</w:t>
      </w:r>
      <w:r w:rsidRPr="002336A4">
        <w:rPr>
          <w:rFonts w:ascii="Montserrat" w:hAnsi="Montserrat" w:cs="Arial"/>
          <w:b/>
          <w:sz w:val="18"/>
          <w:szCs w:val="18"/>
        </w:rPr>
        <w:t>EL PROVEEDOR</w:t>
      </w:r>
      <w:r w:rsidRPr="002336A4">
        <w:rPr>
          <w:rFonts w:ascii="Montserrat" w:hAnsi="Montserrat" w:cs="Arial"/>
          <w:sz w:val="18"/>
          <w:szCs w:val="18"/>
        </w:rPr>
        <w:t xml:space="preserve">” presente su factura con errores o deficiencias, conforme a lo previsto en el artículo 90 del Reglamento de la Ley, </w:t>
      </w:r>
      <w:r w:rsidRPr="002336A4">
        <w:rPr>
          <w:rFonts w:ascii="Montserrat" w:hAnsi="Montserrat" w:cs="Arial"/>
          <w:b/>
          <w:sz w:val="18"/>
          <w:szCs w:val="18"/>
        </w:rPr>
        <w:t>“EL INSTITUTO</w:t>
      </w:r>
      <w:r w:rsidRPr="002336A4">
        <w:rPr>
          <w:rFonts w:ascii="Montserrat" w:hAnsi="Montserrat" w:cs="Arial"/>
          <w:sz w:val="18"/>
          <w:szCs w:val="18"/>
        </w:rPr>
        <w:t xml:space="preserve">” dentro de los tres días hábiles siguientes a la recepción, indicará por escrito a </w:t>
      </w:r>
      <w:r w:rsidRPr="002336A4">
        <w:rPr>
          <w:rFonts w:ascii="Montserrat" w:hAnsi="Montserrat" w:cs="Arial"/>
          <w:b/>
          <w:sz w:val="18"/>
          <w:szCs w:val="18"/>
        </w:rPr>
        <w:t>“EL PROVEEDOR</w:t>
      </w:r>
      <w:r w:rsidRPr="002336A4">
        <w:rPr>
          <w:rFonts w:ascii="Montserrat" w:hAnsi="Montserrat" w:cs="Arial"/>
          <w:sz w:val="18"/>
          <w:szCs w:val="18"/>
        </w:rPr>
        <w:t xml:space="preserve">” las deficiencias que se deberán corregir. </w:t>
      </w:r>
    </w:p>
    <w:p w14:paraId="649BF645" w14:textId="77777777" w:rsidR="0092050D" w:rsidRPr="002336A4" w:rsidRDefault="0092050D" w:rsidP="0092050D">
      <w:pPr>
        <w:tabs>
          <w:tab w:val="left" w:pos="-284"/>
        </w:tabs>
        <w:overflowPunct w:val="0"/>
        <w:autoSpaceDE w:val="0"/>
        <w:jc w:val="both"/>
        <w:textAlignment w:val="baseline"/>
        <w:rPr>
          <w:rFonts w:ascii="Montserrat" w:hAnsi="Montserrat" w:cs="Arial"/>
          <w:sz w:val="18"/>
          <w:szCs w:val="18"/>
        </w:rPr>
      </w:pPr>
    </w:p>
    <w:p w14:paraId="4E43B2CC" w14:textId="77777777" w:rsidR="0092050D" w:rsidRPr="002336A4" w:rsidRDefault="0092050D" w:rsidP="0092050D">
      <w:pPr>
        <w:tabs>
          <w:tab w:val="left" w:pos="-284"/>
        </w:tabs>
        <w:overflowPunct w:val="0"/>
        <w:autoSpaceDE w:val="0"/>
        <w:jc w:val="both"/>
        <w:textAlignment w:val="baseline"/>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bCs/>
          <w:iCs/>
          <w:sz w:val="18"/>
          <w:szCs w:val="18"/>
        </w:rPr>
        <w:t xml:space="preserve"> podrá optar porque </w:t>
      </w:r>
      <w:r w:rsidRPr="002336A4">
        <w:rPr>
          <w:rFonts w:ascii="Montserrat" w:hAnsi="Montserrat" w:cs="Arial"/>
          <w:b/>
          <w:bCs/>
          <w:iCs/>
          <w:sz w:val="18"/>
          <w:szCs w:val="18"/>
        </w:rPr>
        <w:t>“EL INSTITUTO”</w:t>
      </w:r>
      <w:r w:rsidRPr="002336A4">
        <w:rPr>
          <w:rFonts w:ascii="Montserrat" w:hAnsi="Montserrat" w:cs="Arial"/>
          <w:bCs/>
          <w:iCs/>
          <w:sz w:val="18"/>
          <w:szCs w:val="18"/>
        </w:rPr>
        <w:t xml:space="preserve"> efectúe el pago del servicio prestado, a través del </w:t>
      </w:r>
      <w:r w:rsidRPr="002336A4">
        <w:rPr>
          <w:rFonts w:ascii="Montserrat" w:hAnsi="Montserrat" w:cs="Arial"/>
          <w:sz w:val="18"/>
          <w:szCs w:val="18"/>
        </w:rPr>
        <w:t>esquema</w:t>
      </w:r>
      <w:r w:rsidRPr="002336A4">
        <w:rPr>
          <w:rFonts w:ascii="Montserrat" w:hAnsi="Montserrat" w:cs="Arial"/>
          <w:bCs/>
          <w:iCs/>
          <w:sz w:val="18"/>
          <w:szCs w:val="18"/>
        </w:rPr>
        <w:t xml:space="preserve"> electrónico intrabancario que tiene en operación, con </w:t>
      </w:r>
      <w:r w:rsidRPr="002336A4">
        <w:rPr>
          <w:rFonts w:ascii="Montserrat" w:hAnsi="Montserrat" w:cs="Arial"/>
          <w:sz w:val="18"/>
          <w:szCs w:val="18"/>
        </w:rPr>
        <w:t xml:space="preserve">las instituciones bancarias siguientes: Banamex, S.A., BBVA, Bancomer, S.A., Banorte, S.A. y Scotiabank Inverlat, S.A., para tal efecto deberá presentar su petición por escrito en ________, </w:t>
      </w:r>
      <w:r w:rsidRPr="002336A4">
        <w:rPr>
          <w:rFonts w:ascii="Montserrat" w:hAnsi="Montserrat" w:cs="Arial"/>
          <w:b/>
          <w:i/>
          <w:sz w:val="18"/>
          <w:szCs w:val="18"/>
          <w:u w:val="single"/>
        </w:rPr>
        <w:t xml:space="preserve">(el </w:t>
      </w:r>
      <w:r w:rsidRPr="002336A4">
        <w:rPr>
          <w:rFonts w:ascii="Montserrat" w:hAnsi="Montserrat" w:cs="Arial"/>
          <w:b/>
          <w:sz w:val="18"/>
          <w:szCs w:val="18"/>
          <w:u w:val="single"/>
        </w:rPr>
        <w:t>área contratante</w:t>
      </w:r>
      <w:r w:rsidRPr="002336A4">
        <w:rPr>
          <w:rFonts w:ascii="Montserrat" w:hAnsi="Montserrat" w:cs="Arial"/>
          <w:sz w:val="18"/>
          <w:szCs w:val="18"/>
        </w:rPr>
        <w:t xml:space="preserve"> d</w:t>
      </w:r>
      <w:r w:rsidRPr="002336A4">
        <w:rPr>
          <w:rFonts w:ascii="Montserrat" w:hAnsi="Montserrat" w:cs="Arial"/>
          <w:b/>
          <w:i/>
          <w:sz w:val="18"/>
          <w:szCs w:val="18"/>
          <w:u w:val="single"/>
        </w:rPr>
        <w:t>eberá indicar las unidades administrativas responsables del trámite de pago, así como su domicilio y horarios de atención)</w:t>
      </w:r>
      <w:r w:rsidRPr="002336A4">
        <w:rPr>
          <w:rFonts w:ascii="Montserrat" w:hAnsi="Montserrat" w:cs="Arial"/>
          <w:sz w:val="18"/>
          <w:szCs w:val="18"/>
        </w:rPr>
        <w:t xml:space="preserve">, indicando: razón social, domicilio fiscal, </w:t>
      </w:r>
      <w:r w:rsidRPr="002336A4">
        <w:rPr>
          <w:rFonts w:ascii="Montserrat" w:hAnsi="Montserrat" w:cs="Arial"/>
          <w:b/>
          <w:sz w:val="18"/>
          <w:szCs w:val="18"/>
        </w:rPr>
        <w:t>Número</w:t>
      </w:r>
      <w:r w:rsidRPr="002336A4">
        <w:rPr>
          <w:rFonts w:ascii="Montserrat" w:hAnsi="Montserrat" w:cs="Arial"/>
          <w:sz w:val="18"/>
          <w:szCs w:val="18"/>
        </w:rPr>
        <w:t xml:space="preserve"> telefónico y fax, nombre completo del apoderado legal con facultades de cobro y su firma, </w:t>
      </w:r>
      <w:r w:rsidRPr="002336A4">
        <w:rPr>
          <w:rFonts w:ascii="Montserrat" w:hAnsi="Montserrat" w:cs="Arial"/>
          <w:b/>
          <w:sz w:val="18"/>
          <w:szCs w:val="18"/>
        </w:rPr>
        <w:t>Número</w:t>
      </w:r>
      <w:r w:rsidRPr="002336A4">
        <w:rPr>
          <w:rFonts w:ascii="Montserrat" w:hAnsi="Montserrat" w:cs="Arial"/>
          <w:sz w:val="18"/>
          <w:szCs w:val="18"/>
        </w:rPr>
        <w:t xml:space="preserve"> de cuenta de cheques (</w:t>
      </w:r>
      <w:r w:rsidRPr="002336A4">
        <w:rPr>
          <w:rFonts w:ascii="Montserrat" w:hAnsi="Montserrat" w:cs="Arial"/>
          <w:b/>
          <w:sz w:val="18"/>
          <w:szCs w:val="18"/>
        </w:rPr>
        <w:t>Número</w:t>
      </w:r>
      <w:r w:rsidRPr="002336A4">
        <w:rPr>
          <w:rFonts w:ascii="Montserrat" w:hAnsi="Montserrat" w:cs="Arial"/>
          <w:sz w:val="18"/>
          <w:szCs w:val="18"/>
        </w:rPr>
        <w:t xml:space="preserve"> de </w:t>
      </w:r>
      <w:proofErr w:type="spellStart"/>
      <w:r w:rsidRPr="002336A4">
        <w:rPr>
          <w:rFonts w:ascii="Montserrat" w:hAnsi="Montserrat" w:cs="Arial"/>
          <w:sz w:val="18"/>
          <w:szCs w:val="18"/>
        </w:rPr>
        <w:t>clabe</w:t>
      </w:r>
      <w:proofErr w:type="spellEnd"/>
      <w:r w:rsidRPr="002336A4">
        <w:rPr>
          <w:rFonts w:ascii="Montserrat" w:hAnsi="Montserrat" w:cs="Arial"/>
          <w:sz w:val="18"/>
          <w:szCs w:val="18"/>
        </w:rPr>
        <w:t xml:space="preserve"> bancaria estandarizada), banco, sucursal y plaza, así como, </w:t>
      </w:r>
      <w:r w:rsidRPr="002336A4">
        <w:rPr>
          <w:rFonts w:ascii="Montserrat" w:hAnsi="Montserrat" w:cs="Arial"/>
          <w:b/>
          <w:sz w:val="18"/>
          <w:szCs w:val="18"/>
        </w:rPr>
        <w:t>Número</w:t>
      </w:r>
      <w:r w:rsidRPr="002336A4">
        <w:rPr>
          <w:rFonts w:ascii="Montserrat" w:hAnsi="Montserrat" w:cs="Arial"/>
          <w:sz w:val="18"/>
          <w:szCs w:val="18"/>
        </w:rPr>
        <w:t xml:space="preserve"> de proveedor asignado por </w:t>
      </w:r>
      <w:r w:rsidRPr="002336A4">
        <w:rPr>
          <w:rFonts w:ascii="Montserrat" w:hAnsi="Montserrat" w:cs="Arial"/>
          <w:b/>
          <w:bCs/>
          <w:iCs/>
          <w:sz w:val="18"/>
          <w:szCs w:val="18"/>
        </w:rPr>
        <w:t>“EL INSTITUTO”</w:t>
      </w:r>
      <w:r w:rsidRPr="002336A4">
        <w:rPr>
          <w:rFonts w:ascii="Montserrat" w:hAnsi="Montserrat" w:cs="Arial"/>
          <w:sz w:val="18"/>
          <w:szCs w:val="18"/>
        </w:rPr>
        <w:t xml:space="preserve">. </w:t>
      </w:r>
    </w:p>
    <w:p w14:paraId="162F0E02" w14:textId="77777777" w:rsidR="0092050D" w:rsidRPr="002336A4" w:rsidRDefault="0092050D" w:rsidP="0092050D">
      <w:pPr>
        <w:ind w:left="1440" w:hanging="540"/>
        <w:jc w:val="both"/>
        <w:rPr>
          <w:rFonts w:ascii="Montserrat" w:hAnsi="Montserrat" w:cs="Arial"/>
          <w:sz w:val="18"/>
          <w:szCs w:val="18"/>
        </w:rPr>
      </w:pPr>
    </w:p>
    <w:p w14:paraId="26392AA9" w14:textId="77777777" w:rsidR="0092050D" w:rsidRPr="002336A4" w:rsidRDefault="0092050D" w:rsidP="0092050D">
      <w:pPr>
        <w:jc w:val="both"/>
        <w:rPr>
          <w:rFonts w:ascii="Montserrat" w:hAnsi="Montserrat" w:cs="Arial"/>
          <w:b/>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PROVEEDOR”</w:t>
      </w:r>
      <w:r w:rsidRPr="002336A4">
        <w:rPr>
          <w:rFonts w:ascii="Montserrat" w:hAnsi="Montserrat" w:cs="Arial"/>
          <w:sz w:val="18"/>
          <w:szCs w:val="18"/>
        </w:rPr>
        <w:t xml:space="preserve"> solicite el abono en una cuenta contratada en un banco diferente a los antes citados (interbancario), </w:t>
      </w:r>
      <w:r w:rsidRPr="002336A4">
        <w:rPr>
          <w:rFonts w:ascii="Montserrat" w:hAnsi="Montserrat" w:cs="Arial"/>
          <w:b/>
          <w:bCs/>
          <w:iCs/>
          <w:sz w:val="18"/>
          <w:szCs w:val="18"/>
        </w:rPr>
        <w:t xml:space="preserve">“EL INSTITUTO” </w:t>
      </w:r>
      <w:r w:rsidRPr="002336A4">
        <w:rPr>
          <w:rFonts w:ascii="Montserrat" w:hAnsi="Montserrat" w:cs="Arial"/>
          <w:sz w:val="18"/>
          <w:szCs w:val="18"/>
        </w:rPr>
        <w:t>realizará la instrucción de pago en la fecha de vencimiento del contrarecibo y su aplicación se llevará a cabo al día hábil siguiente, de acuerdo con el mecanismo establecido por el Centro de Compensación Bancaria</w:t>
      </w:r>
      <w:r w:rsidRPr="002336A4">
        <w:rPr>
          <w:rFonts w:ascii="Montserrat" w:hAnsi="Montserrat" w:cs="Arial"/>
          <w:b/>
          <w:bCs/>
          <w:iCs/>
          <w:sz w:val="18"/>
          <w:szCs w:val="18"/>
        </w:rPr>
        <w:t xml:space="preserve"> (C</w:t>
      </w:r>
      <w:r w:rsidRPr="002336A4">
        <w:rPr>
          <w:rFonts w:ascii="Montserrat" w:hAnsi="Montserrat" w:cs="Arial"/>
          <w:b/>
          <w:sz w:val="18"/>
          <w:szCs w:val="18"/>
        </w:rPr>
        <w:t>ECOBAN).</w:t>
      </w:r>
    </w:p>
    <w:p w14:paraId="7A265741" w14:textId="77777777" w:rsidR="0092050D" w:rsidRPr="002336A4" w:rsidRDefault="0092050D" w:rsidP="0092050D">
      <w:pPr>
        <w:jc w:val="both"/>
        <w:rPr>
          <w:rFonts w:ascii="Montserrat" w:hAnsi="Montserrat" w:cs="Arial"/>
          <w:sz w:val="18"/>
          <w:szCs w:val="18"/>
        </w:rPr>
      </w:pPr>
    </w:p>
    <w:p w14:paraId="2BEE4BDB" w14:textId="77777777" w:rsidR="0092050D" w:rsidRPr="002336A4" w:rsidRDefault="0092050D" w:rsidP="0092050D">
      <w:pPr>
        <w:jc w:val="both"/>
        <w:rPr>
          <w:rFonts w:ascii="Montserrat" w:hAnsi="Montserrat" w:cs="Arial"/>
          <w:b/>
          <w:sz w:val="18"/>
          <w:szCs w:val="18"/>
        </w:rPr>
      </w:pPr>
      <w:r w:rsidRPr="002336A4">
        <w:rPr>
          <w:rFonts w:ascii="Montserrat" w:hAnsi="Montserrat" w:cs="Arial"/>
          <w:sz w:val="18"/>
          <w:szCs w:val="18"/>
        </w:rPr>
        <w:t xml:space="preserve">Anexo a la solicitud de pago electrónico (intrabancario e interbancario) </w:t>
      </w:r>
      <w:r w:rsidRPr="002336A4">
        <w:rPr>
          <w:rFonts w:ascii="Montserrat" w:hAnsi="Montserrat" w:cs="Arial"/>
          <w:b/>
          <w:sz w:val="18"/>
          <w:szCs w:val="18"/>
        </w:rPr>
        <w:t>“EL PROVEEDOR”</w:t>
      </w:r>
      <w:r w:rsidRPr="002336A4">
        <w:rPr>
          <w:rFonts w:ascii="Montserrat" w:hAnsi="Montserrat" w:cs="Arial"/>
          <w:sz w:val="18"/>
          <w:szCs w:val="18"/>
        </w:rPr>
        <w:t xml:space="preserve"> deberá presentar original y copia de la cédula del Registro Federal de Contribuyentes, poder notarial e identificación oficial; los originales se solicitan únicamente para cotejar los datos y le serán devueltos en el mismo acto a </w:t>
      </w:r>
      <w:r w:rsidRPr="002336A4">
        <w:rPr>
          <w:rFonts w:ascii="Montserrat" w:hAnsi="Montserrat" w:cs="Arial"/>
          <w:b/>
          <w:sz w:val="18"/>
          <w:szCs w:val="18"/>
        </w:rPr>
        <w:t>“EL PROVEEDOR”.</w:t>
      </w:r>
    </w:p>
    <w:p w14:paraId="6FE0D21E" w14:textId="77777777" w:rsidR="0092050D" w:rsidRPr="002336A4" w:rsidRDefault="0092050D" w:rsidP="0092050D">
      <w:pPr>
        <w:tabs>
          <w:tab w:val="left" w:pos="-284"/>
          <w:tab w:val="left" w:pos="9498"/>
        </w:tabs>
        <w:jc w:val="both"/>
        <w:rPr>
          <w:rFonts w:ascii="Montserrat" w:hAnsi="Montserrat" w:cs="Arial"/>
          <w:sz w:val="18"/>
          <w:szCs w:val="18"/>
        </w:rPr>
      </w:pPr>
    </w:p>
    <w:p w14:paraId="1EE9C6A1" w14:textId="77777777" w:rsidR="0092050D" w:rsidRPr="002336A4" w:rsidRDefault="0092050D" w:rsidP="0092050D">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Asimismo, </w:t>
      </w:r>
      <w:r w:rsidRPr="002336A4">
        <w:rPr>
          <w:rFonts w:ascii="Montserrat" w:hAnsi="Montserrat" w:cs="Arial"/>
          <w:b/>
          <w:sz w:val="18"/>
          <w:szCs w:val="18"/>
        </w:rPr>
        <w:t xml:space="preserve">“EL INSTITUTO” </w:t>
      </w:r>
      <w:r w:rsidRPr="002336A4">
        <w:rPr>
          <w:rFonts w:ascii="Montserrat" w:hAnsi="Montserrat" w:cs="Arial"/>
          <w:sz w:val="18"/>
          <w:szCs w:val="18"/>
        </w:rPr>
        <w:t xml:space="preserve">podrá aceptar de </w:t>
      </w:r>
      <w:r w:rsidRPr="002336A4">
        <w:rPr>
          <w:rFonts w:ascii="Montserrat" w:hAnsi="Montserrat" w:cs="Arial"/>
          <w:b/>
          <w:sz w:val="18"/>
          <w:szCs w:val="18"/>
        </w:rPr>
        <w:t xml:space="preserve">“EL PROVEEDOR” </w:t>
      </w:r>
      <w:r w:rsidRPr="002336A4">
        <w:rPr>
          <w:rFonts w:ascii="Montserrat" w:hAnsi="Montserrat" w:cs="Arial"/>
          <w:sz w:val="18"/>
          <w:szCs w:val="18"/>
        </w:rPr>
        <w:t>que</w:t>
      </w:r>
      <w:r w:rsidRPr="002336A4">
        <w:rPr>
          <w:rFonts w:ascii="Montserrat" w:hAnsi="Montserrat" w:cs="Arial"/>
          <w:b/>
          <w:sz w:val="18"/>
          <w:szCs w:val="18"/>
        </w:rPr>
        <w:t xml:space="preserve"> </w:t>
      </w:r>
      <w:r w:rsidRPr="002336A4">
        <w:rPr>
          <w:rFonts w:ascii="Montserrat" w:hAnsi="Montserrat" w:cs="Arial"/>
          <w:sz w:val="18"/>
          <w:szCs w:val="18"/>
        </w:rPr>
        <w:t xml:space="preserve">tenga cuentas líquidas y exigibles a su cargo, que éstas se apliquen por concepto de cuotas </w:t>
      </w:r>
      <w:proofErr w:type="gramStart"/>
      <w:r w:rsidRPr="002336A4">
        <w:rPr>
          <w:rFonts w:ascii="Montserrat" w:hAnsi="Montserrat" w:cs="Arial"/>
          <w:sz w:val="18"/>
          <w:szCs w:val="18"/>
        </w:rPr>
        <w:t>obrero patronales</w:t>
      </w:r>
      <w:proofErr w:type="gramEnd"/>
      <w:r w:rsidRPr="002336A4">
        <w:rPr>
          <w:rFonts w:ascii="Montserrat" w:hAnsi="Montserrat" w:cs="Arial"/>
          <w:sz w:val="18"/>
          <w:szCs w:val="18"/>
        </w:rPr>
        <w:t>, conforme a lo previsto en el artículo 40 B, de la Ley del Seguro Social.</w:t>
      </w:r>
    </w:p>
    <w:p w14:paraId="0975E08A" w14:textId="77777777" w:rsidR="0092050D" w:rsidRPr="002336A4" w:rsidRDefault="0092050D" w:rsidP="0092050D">
      <w:pPr>
        <w:tabs>
          <w:tab w:val="left" w:pos="-284"/>
          <w:tab w:val="left" w:pos="9498"/>
        </w:tabs>
        <w:jc w:val="both"/>
        <w:rPr>
          <w:rFonts w:ascii="Montserrat" w:hAnsi="Montserrat" w:cs="Arial"/>
          <w:b/>
          <w:sz w:val="18"/>
          <w:szCs w:val="18"/>
        </w:rPr>
      </w:pPr>
    </w:p>
    <w:p w14:paraId="0A33BDA4" w14:textId="77777777" w:rsidR="0092050D" w:rsidRPr="002336A4" w:rsidRDefault="0092050D" w:rsidP="0092050D">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que celebre contrato de cesión de derechos de cobro, deberá notificarlo por escrito a </w:t>
      </w:r>
      <w:r w:rsidRPr="002336A4">
        <w:rPr>
          <w:rFonts w:ascii="Montserrat" w:hAnsi="Montserrat" w:cs="Arial"/>
          <w:b/>
          <w:sz w:val="18"/>
          <w:szCs w:val="18"/>
        </w:rPr>
        <w:t>“EL INSTITUTO”</w:t>
      </w:r>
      <w:r w:rsidRPr="002336A4">
        <w:rPr>
          <w:rFonts w:ascii="Montserrat" w:hAnsi="Montserrat" w:cs="Arial"/>
          <w:sz w:val="18"/>
          <w:szCs w:val="18"/>
        </w:rPr>
        <w:t xml:space="preserve">, con un mínimo de 5 (cinco) días naturales anteriores a la fecha de pago programada, entregando invariablemente una copia de los contra-recibos cuyo importe se cede, además de los documentos sustantivos de dicha cesión. El mismo procedimiento aplicará en el caso de que </w:t>
      </w:r>
      <w:r w:rsidRPr="002336A4">
        <w:rPr>
          <w:rFonts w:ascii="Montserrat" w:hAnsi="Montserrat" w:cs="Arial"/>
          <w:b/>
          <w:sz w:val="18"/>
          <w:szCs w:val="18"/>
        </w:rPr>
        <w:t xml:space="preserve">“EL PROVEEDOR” </w:t>
      </w:r>
      <w:r w:rsidRPr="002336A4">
        <w:rPr>
          <w:rFonts w:ascii="Montserrat" w:hAnsi="Montserrat" w:cs="Arial"/>
          <w:sz w:val="18"/>
          <w:szCs w:val="18"/>
        </w:rPr>
        <w:t>celebre contrato de cesión de derechos de cobro a través de factoraje financiero conforme al Programa de Cadenas Productivas de Nacional Financiera, S.N.C., Institución de Banca de Desarrollo.”</w:t>
      </w:r>
    </w:p>
    <w:p w14:paraId="7DFEF632" w14:textId="77777777" w:rsidR="0092050D" w:rsidRPr="002336A4" w:rsidRDefault="0092050D" w:rsidP="0092050D">
      <w:pPr>
        <w:tabs>
          <w:tab w:val="left" w:pos="-284"/>
          <w:tab w:val="left" w:pos="9498"/>
        </w:tabs>
        <w:jc w:val="both"/>
        <w:rPr>
          <w:rFonts w:ascii="Montserrat" w:hAnsi="Montserrat" w:cs="Arial"/>
          <w:sz w:val="18"/>
          <w:szCs w:val="18"/>
        </w:rPr>
      </w:pPr>
    </w:p>
    <w:p w14:paraId="3937D027" w14:textId="77777777" w:rsidR="0092050D" w:rsidRPr="002336A4" w:rsidRDefault="0092050D" w:rsidP="0092050D">
      <w:pPr>
        <w:tabs>
          <w:tab w:val="left" w:pos="-284"/>
          <w:tab w:val="left" w:pos="9498"/>
        </w:tabs>
        <w:jc w:val="both"/>
        <w:rPr>
          <w:rFonts w:ascii="Montserrat" w:hAnsi="Montserrat" w:cs="Arial"/>
          <w:sz w:val="18"/>
          <w:szCs w:val="18"/>
        </w:rPr>
      </w:pPr>
      <w:r w:rsidRPr="002336A4">
        <w:rPr>
          <w:rFonts w:ascii="Montserrat" w:hAnsi="Montserrat" w:cs="Arial"/>
          <w:sz w:val="18"/>
          <w:szCs w:val="18"/>
        </w:rPr>
        <w:t xml:space="preserve">El pago del servicio quedará condicionado proporcionalmente al pago que </w:t>
      </w:r>
      <w:r w:rsidRPr="002336A4">
        <w:rPr>
          <w:rFonts w:ascii="Montserrat" w:hAnsi="Montserrat" w:cs="Arial"/>
          <w:b/>
          <w:sz w:val="18"/>
          <w:szCs w:val="18"/>
        </w:rPr>
        <w:t>“EL PROVEEDOR”</w:t>
      </w:r>
      <w:r w:rsidRPr="002336A4">
        <w:rPr>
          <w:rFonts w:ascii="Montserrat" w:hAnsi="Montserrat" w:cs="Arial"/>
          <w:sz w:val="18"/>
          <w:szCs w:val="18"/>
        </w:rPr>
        <w:t xml:space="preserve"> deba efectuar por concepto de penas convencionales por atraso.”</w:t>
      </w:r>
    </w:p>
    <w:p w14:paraId="2D3948E7" w14:textId="77777777" w:rsidR="0092050D" w:rsidRPr="002336A4" w:rsidRDefault="0092050D" w:rsidP="0092050D">
      <w:pPr>
        <w:ind w:right="-93"/>
        <w:jc w:val="both"/>
        <w:rPr>
          <w:rFonts w:ascii="Montserrat" w:hAnsi="Montserrat" w:cs="Arial"/>
          <w:b/>
          <w:sz w:val="18"/>
          <w:szCs w:val="18"/>
        </w:rPr>
      </w:pPr>
    </w:p>
    <w:p w14:paraId="09AE8C81" w14:textId="77777777" w:rsidR="0092050D" w:rsidRPr="002336A4" w:rsidRDefault="0092050D" w:rsidP="0092050D">
      <w:pPr>
        <w:tabs>
          <w:tab w:val="left" w:pos="-284"/>
          <w:tab w:val="left" w:pos="9498"/>
        </w:tabs>
        <w:jc w:val="both"/>
        <w:rPr>
          <w:rFonts w:ascii="Montserrat" w:hAnsi="Montserrat" w:cs="Arial"/>
          <w:b/>
          <w:sz w:val="18"/>
          <w:szCs w:val="18"/>
        </w:rPr>
      </w:pPr>
    </w:p>
    <w:p w14:paraId="0850E864" w14:textId="77777777" w:rsidR="0092050D" w:rsidRPr="002336A4" w:rsidRDefault="0092050D" w:rsidP="0092050D">
      <w:pPr>
        <w:tabs>
          <w:tab w:val="left" w:pos="-284"/>
          <w:tab w:val="left" w:pos="9498"/>
        </w:tabs>
        <w:jc w:val="both"/>
        <w:rPr>
          <w:rFonts w:ascii="Montserrat" w:hAnsi="Montserrat" w:cs="Arial"/>
          <w:sz w:val="18"/>
          <w:szCs w:val="18"/>
        </w:rPr>
      </w:pPr>
      <w:proofErr w:type="gramStart"/>
      <w:r w:rsidRPr="002336A4">
        <w:rPr>
          <w:rFonts w:ascii="Montserrat" w:hAnsi="Montserrat" w:cs="Arial"/>
          <w:b/>
          <w:sz w:val="18"/>
          <w:szCs w:val="18"/>
        </w:rPr>
        <w:t>CUARTA.-</w:t>
      </w:r>
      <w:proofErr w:type="gramEnd"/>
      <w:r w:rsidRPr="002336A4">
        <w:rPr>
          <w:rFonts w:ascii="Montserrat" w:hAnsi="Montserrat" w:cs="Arial"/>
          <w:b/>
          <w:sz w:val="18"/>
          <w:szCs w:val="18"/>
        </w:rPr>
        <w:t xml:space="preserve"> PLAZO, LUGAR Y CONDICIONES DE LA PRESTACIÓN DEL SERVICIO.-</w:t>
      </w:r>
      <w:r w:rsidRPr="002336A4">
        <w:rPr>
          <w:rFonts w:ascii="Montserrat" w:hAnsi="Montserrat" w:cs="Arial"/>
          <w:sz w:val="18"/>
          <w:szCs w:val="18"/>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compromete a prestar el servicio  a </w:t>
      </w:r>
      <w:r w:rsidRPr="002336A4">
        <w:rPr>
          <w:rFonts w:ascii="Montserrat" w:hAnsi="Montserrat" w:cs="Arial"/>
          <w:b/>
          <w:sz w:val="18"/>
          <w:szCs w:val="18"/>
        </w:rPr>
        <w:t>“EL INSTITUTO”</w:t>
      </w:r>
      <w:r w:rsidRPr="002336A4">
        <w:rPr>
          <w:rFonts w:ascii="Montserrat" w:hAnsi="Montserrat" w:cs="Arial"/>
          <w:sz w:val="18"/>
          <w:szCs w:val="18"/>
        </w:rPr>
        <w:t xml:space="preserve"> que se menciona en la Cláusula Primera del presente instrumento jurídico, dentro de los plazos señalados en el calendario y en  los lugares que se indican en el </w:t>
      </w:r>
      <w:r w:rsidRPr="002336A4">
        <w:rPr>
          <w:rFonts w:ascii="Montserrat" w:hAnsi="Montserrat" w:cs="Arial"/>
          <w:b/>
          <w:sz w:val="18"/>
          <w:szCs w:val="18"/>
        </w:rPr>
        <w:t>Anexo ___ (____)</w:t>
      </w:r>
      <w:r w:rsidRPr="002336A4">
        <w:rPr>
          <w:rFonts w:ascii="Montserrat" w:hAnsi="Montserrat" w:cs="Arial"/>
          <w:sz w:val="18"/>
          <w:szCs w:val="18"/>
        </w:rPr>
        <w:t>.</w:t>
      </w:r>
    </w:p>
    <w:p w14:paraId="22EFE84C" w14:textId="77777777" w:rsidR="0092050D" w:rsidRPr="002336A4" w:rsidRDefault="0092050D" w:rsidP="0092050D">
      <w:pPr>
        <w:tabs>
          <w:tab w:val="left" w:pos="-284"/>
          <w:tab w:val="left" w:pos="9498"/>
        </w:tabs>
        <w:jc w:val="both"/>
        <w:rPr>
          <w:rFonts w:ascii="Montserrat" w:hAnsi="Montserrat" w:cs="Arial"/>
          <w:sz w:val="18"/>
          <w:szCs w:val="18"/>
        </w:rPr>
      </w:pPr>
    </w:p>
    <w:p w14:paraId="68AF6647" w14:textId="77777777" w:rsidR="0092050D" w:rsidRPr="002336A4" w:rsidRDefault="0092050D" w:rsidP="0092050D">
      <w:pPr>
        <w:ind w:right="-93"/>
        <w:jc w:val="both"/>
        <w:rPr>
          <w:rFonts w:ascii="Montserrat" w:hAnsi="Montserrat" w:cs="Arial"/>
          <w:sz w:val="18"/>
          <w:szCs w:val="18"/>
        </w:rPr>
      </w:pPr>
      <w:r w:rsidRPr="002336A4">
        <w:rPr>
          <w:rFonts w:ascii="Montserrat" w:hAnsi="Montserrat" w:cs="Arial"/>
          <w:sz w:val="18"/>
          <w:szCs w:val="18"/>
        </w:rPr>
        <w:t xml:space="preserve">En el supuesto de que </w:t>
      </w:r>
      <w:r w:rsidRPr="002336A4">
        <w:rPr>
          <w:rFonts w:ascii="Montserrat" w:hAnsi="Montserrat" w:cs="Arial"/>
          <w:b/>
          <w:sz w:val="18"/>
          <w:szCs w:val="18"/>
        </w:rPr>
        <w:t xml:space="preserve">“EL PROVEEDOR” </w:t>
      </w:r>
      <w:r w:rsidRPr="002336A4">
        <w:rPr>
          <w:rFonts w:ascii="Montserrat" w:hAnsi="Montserrat" w:cs="Arial"/>
          <w:sz w:val="18"/>
          <w:szCs w:val="18"/>
        </w:rPr>
        <w:t xml:space="preserve">para la prestación del servicio requiera de un espacio para resguardar bienes de su propiedad y que éstos sean necesarios para la prestación del </w:t>
      </w:r>
      <w:proofErr w:type="gramStart"/>
      <w:r w:rsidRPr="002336A4">
        <w:rPr>
          <w:rFonts w:ascii="Montserrat" w:hAnsi="Montserrat" w:cs="Arial"/>
          <w:sz w:val="18"/>
          <w:szCs w:val="18"/>
        </w:rPr>
        <w:t>servicio;  previo</w:t>
      </w:r>
      <w:proofErr w:type="gramEnd"/>
      <w:r w:rsidRPr="002336A4">
        <w:rPr>
          <w:rFonts w:ascii="Montserrat" w:hAnsi="Montserrat" w:cs="Arial"/>
          <w:sz w:val="18"/>
          <w:szCs w:val="18"/>
        </w:rPr>
        <w:t xml:space="preserve"> al inicio de éste, deberá solicitarlo a </w:t>
      </w:r>
      <w:r w:rsidRPr="002336A4">
        <w:rPr>
          <w:rFonts w:ascii="Montserrat" w:hAnsi="Montserrat" w:cs="Arial"/>
          <w:b/>
          <w:sz w:val="18"/>
          <w:szCs w:val="18"/>
        </w:rPr>
        <w:t xml:space="preserve">“EL INSTITUTO”, </w:t>
      </w:r>
      <w:r w:rsidRPr="002336A4">
        <w:rPr>
          <w:rFonts w:ascii="Montserrat" w:hAnsi="Montserrat" w:cs="Arial"/>
          <w:sz w:val="18"/>
          <w:szCs w:val="18"/>
        </w:rPr>
        <w:t>sin que el hecho de que no le sea proporcionado el espacio, sea un obstáculo para no iniciar en tiempo con la prestación del servicio.</w:t>
      </w:r>
    </w:p>
    <w:p w14:paraId="2BF39440" w14:textId="77777777" w:rsidR="0092050D" w:rsidRPr="002336A4" w:rsidRDefault="0092050D" w:rsidP="0092050D">
      <w:pPr>
        <w:ind w:right="-93"/>
        <w:jc w:val="both"/>
        <w:rPr>
          <w:rFonts w:ascii="Montserrat" w:hAnsi="Montserrat" w:cs="Arial"/>
          <w:sz w:val="18"/>
          <w:szCs w:val="18"/>
        </w:rPr>
      </w:pPr>
      <w:r w:rsidRPr="002336A4">
        <w:rPr>
          <w:rFonts w:ascii="Montserrat" w:hAnsi="Montserrat" w:cs="Arial"/>
          <w:sz w:val="18"/>
          <w:szCs w:val="18"/>
        </w:rPr>
        <w:t xml:space="preserve"> </w:t>
      </w:r>
    </w:p>
    <w:p w14:paraId="3A8B28A7" w14:textId="77777777" w:rsidR="0092050D" w:rsidRPr="002336A4" w:rsidRDefault="0092050D" w:rsidP="0092050D">
      <w:pPr>
        <w:ind w:right="12"/>
        <w:jc w:val="both"/>
        <w:rPr>
          <w:rFonts w:ascii="Montserrat" w:hAnsi="Montserrat" w:cs="Arial"/>
          <w:sz w:val="18"/>
          <w:szCs w:val="18"/>
        </w:rPr>
      </w:pPr>
      <w:r w:rsidRPr="002336A4">
        <w:rPr>
          <w:rFonts w:ascii="Montserrat" w:hAnsi="Montserrat" w:cs="Arial"/>
          <w:sz w:val="18"/>
          <w:szCs w:val="18"/>
        </w:rPr>
        <w:t>Durante la prestación del servicio,</w:t>
      </w:r>
      <w:r w:rsidRPr="002336A4">
        <w:rPr>
          <w:rFonts w:ascii="Montserrat" w:hAnsi="Montserrat" w:cs="Arial"/>
          <w:b/>
          <w:sz w:val="18"/>
          <w:szCs w:val="18"/>
        </w:rPr>
        <w:t xml:space="preserve"> </w:t>
      </w:r>
      <w:r w:rsidRPr="002336A4">
        <w:rPr>
          <w:rFonts w:ascii="Montserrat" w:hAnsi="Montserrat" w:cs="Arial"/>
          <w:sz w:val="18"/>
          <w:szCs w:val="18"/>
        </w:rPr>
        <w:t>éste será sujeto a una verificación visual aleatoria, con objeto de revisar que se preste conforme a las características solicitadas.</w:t>
      </w:r>
    </w:p>
    <w:p w14:paraId="07A35A80" w14:textId="77777777" w:rsidR="0092050D" w:rsidRPr="002336A4" w:rsidRDefault="0092050D" w:rsidP="0092050D">
      <w:pPr>
        <w:ind w:right="12"/>
        <w:jc w:val="both"/>
        <w:rPr>
          <w:rFonts w:ascii="Montserrat" w:hAnsi="Montserrat" w:cs="Arial"/>
          <w:sz w:val="18"/>
          <w:szCs w:val="18"/>
        </w:rPr>
      </w:pPr>
      <w:r w:rsidRPr="002336A4">
        <w:rPr>
          <w:rFonts w:ascii="Montserrat" w:hAnsi="Montserrat" w:cs="Arial"/>
          <w:sz w:val="18"/>
          <w:szCs w:val="18"/>
        </w:rPr>
        <w:t xml:space="preserve"> </w:t>
      </w:r>
    </w:p>
    <w:p w14:paraId="20D38D16" w14:textId="77777777" w:rsidR="0092050D" w:rsidRPr="002336A4" w:rsidRDefault="0092050D" w:rsidP="0092050D">
      <w:pPr>
        <w:ind w:right="12"/>
        <w:jc w:val="both"/>
        <w:rPr>
          <w:rFonts w:ascii="Montserrat" w:hAnsi="Montserrat" w:cs="Arial"/>
          <w:sz w:val="18"/>
          <w:szCs w:val="18"/>
        </w:rPr>
      </w:pPr>
      <w:r w:rsidRPr="002336A4">
        <w:rPr>
          <w:rFonts w:ascii="Montserrat" w:hAnsi="Montserrat" w:cs="Arial"/>
          <w:sz w:val="18"/>
          <w:szCs w:val="18"/>
        </w:rPr>
        <w:t xml:space="preserve">Cabe resaltar que mientras no se cumpla con las condiciones de la prestación del servicio establecidas, </w:t>
      </w:r>
      <w:r w:rsidRPr="002336A4">
        <w:rPr>
          <w:rFonts w:ascii="Montserrat" w:hAnsi="Montserrat" w:cs="Arial"/>
          <w:b/>
          <w:sz w:val="18"/>
          <w:szCs w:val="18"/>
        </w:rPr>
        <w:t>“EL INSTITUTO”</w:t>
      </w:r>
      <w:r w:rsidRPr="002336A4">
        <w:rPr>
          <w:rFonts w:ascii="Montserrat" w:hAnsi="Montserrat" w:cs="Arial"/>
          <w:sz w:val="18"/>
          <w:szCs w:val="18"/>
        </w:rPr>
        <w:t xml:space="preserve"> no dará </w:t>
      </w:r>
      <w:proofErr w:type="gramStart"/>
      <w:r w:rsidRPr="002336A4">
        <w:rPr>
          <w:rFonts w:ascii="Montserrat" w:hAnsi="Montserrat" w:cs="Arial"/>
          <w:sz w:val="18"/>
          <w:szCs w:val="18"/>
        </w:rPr>
        <w:t>por  aceptado</w:t>
      </w:r>
      <w:proofErr w:type="gramEnd"/>
      <w:r w:rsidRPr="002336A4">
        <w:rPr>
          <w:rFonts w:ascii="Montserrat" w:hAnsi="Montserrat" w:cs="Arial"/>
          <w:sz w:val="18"/>
          <w:szCs w:val="18"/>
        </w:rPr>
        <w:t xml:space="preserve"> el servicio objeto de este instrumento jurídico.</w:t>
      </w:r>
    </w:p>
    <w:p w14:paraId="6ED83B63" w14:textId="77777777" w:rsidR="0092050D" w:rsidRPr="002336A4" w:rsidRDefault="0092050D" w:rsidP="0092050D">
      <w:pPr>
        <w:jc w:val="both"/>
        <w:rPr>
          <w:rFonts w:ascii="Montserrat" w:hAnsi="Montserrat" w:cs="Arial"/>
          <w:sz w:val="18"/>
          <w:szCs w:val="18"/>
        </w:rPr>
      </w:pPr>
    </w:p>
    <w:p w14:paraId="786B4038" w14:textId="77777777" w:rsidR="0092050D" w:rsidRPr="002336A4" w:rsidRDefault="0092050D" w:rsidP="0092050D">
      <w:pPr>
        <w:tabs>
          <w:tab w:val="left" w:pos="-284"/>
          <w:tab w:val="left" w:pos="9498"/>
        </w:tabs>
        <w:jc w:val="both"/>
        <w:rPr>
          <w:rFonts w:ascii="Montserrat" w:hAnsi="Montserrat" w:cs="Arial"/>
          <w:sz w:val="18"/>
          <w:szCs w:val="18"/>
        </w:rPr>
      </w:pPr>
      <w:r w:rsidRPr="002336A4">
        <w:rPr>
          <w:rFonts w:ascii="Montserrat" w:hAnsi="Montserrat" w:cs="Arial"/>
          <w:b/>
          <w:sz w:val="18"/>
          <w:szCs w:val="18"/>
        </w:rPr>
        <w:t xml:space="preserve">“EL PROVEEDOR” </w:t>
      </w:r>
      <w:r w:rsidRPr="002336A4">
        <w:rPr>
          <w:rFonts w:ascii="Montserrat" w:hAnsi="Montserrat" w:cs="Arial"/>
          <w:sz w:val="18"/>
          <w:szCs w:val="18"/>
        </w:rPr>
        <w:t xml:space="preserve">se obliga a responder por su cuenta y riesgo de los daños y/o perjuicios </w:t>
      </w:r>
      <w:proofErr w:type="gramStart"/>
      <w:r w:rsidRPr="002336A4">
        <w:rPr>
          <w:rFonts w:ascii="Montserrat" w:hAnsi="Montserrat" w:cs="Arial"/>
          <w:sz w:val="18"/>
          <w:szCs w:val="18"/>
        </w:rPr>
        <w:t>que</w:t>
      </w:r>
      <w:proofErr w:type="gramEnd"/>
      <w:r w:rsidRPr="002336A4">
        <w:rPr>
          <w:rFonts w:ascii="Montserrat" w:hAnsi="Montserrat" w:cs="Arial"/>
          <w:sz w:val="18"/>
          <w:szCs w:val="18"/>
        </w:rPr>
        <w:t xml:space="preserve"> por inobservancia o negligencia de su parte, llegue a causar a </w:t>
      </w:r>
      <w:r w:rsidRPr="002336A4">
        <w:rPr>
          <w:rFonts w:ascii="Montserrat" w:hAnsi="Montserrat" w:cs="Arial"/>
          <w:b/>
          <w:sz w:val="18"/>
          <w:szCs w:val="18"/>
        </w:rPr>
        <w:t>“EL INSTITUTO”</w:t>
      </w:r>
      <w:r w:rsidRPr="002336A4">
        <w:rPr>
          <w:rFonts w:ascii="Montserrat" w:hAnsi="Montserrat" w:cs="Arial"/>
          <w:sz w:val="18"/>
          <w:szCs w:val="18"/>
        </w:rPr>
        <w:t xml:space="preserve"> y/o a terceros.</w:t>
      </w:r>
    </w:p>
    <w:p w14:paraId="458B9CE7" w14:textId="77777777" w:rsidR="0092050D" w:rsidRPr="002336A4" w:rsidRDefault="0092050D" w:rsidP="0092050D">
      <w:pPr>
        <w:tabs>
          <w:tab w:val="left" w:pos="-284"/>
          <w:tab w:val="left" w:pos="9498"/>
        </w:tabs>
        <w:jc w:val="both"/>
        <w:rPr>
          <w:rFonts w:ascii="Montserrat" w:hAnsi="Montserrat" w:cs="Arial"/>
          <w:sz w:val="18"/>
          <w:szCs w:val="18"/>
        </w:rPr>
      </w:pPr>
    </w:p>
    <w:p w14:paraId="180F2DCD" w14:textId="77777777" w:rsidR="0092050D" w:rsidRPr="002336A4" w:rsidRDefault="0092050D" w:rsidP="0092050D">
      <w:pPr>
        <w:tabs>
          <w:tab w:val="left" w:pos="-284"/>
          <w:tab w:val="left" w:pos="9498"/>
        </w:tabs>
        <w:ind w:left="1560" w:hanging="851"/>
        <w:jc w:val="both"/>
        <w:rPr>
          <w:rFonts w:ascii="Montserrat" w:hAnsi="Montserrat" w:cs="Arial"/>
          <w:b/>
          <w:i/>
          <w:sz w:val="18"/>
          <w:szCs w:val="18"/>
          <w:u w:val="single"/>
        </w:rPr>
      </w:pPr>
      <w:r w:rsidRPr="002336A4">
        <w:rPr>
          <w:rFonts w:ascii="Montserrat" w:hAnsi="Montserrat" w:cs="Arial"/>
          <w:b/>
          <w:i/>
          <w:sz w:val="18"/>
          <w:szCs w:val="18"/>
        </w:rPr>
        <w:t xml:space="preserve">NOTA: </w:t>
      </w:r>
      <w:r w:rsidRPr="002336A4">
        <w:rPr>
          <w:rFonts w:ascii="Montserrat" w:hAnsi="Montserrat" w:cs="Arial"/>
          <w:b/>
          <w:i/>
          <w:sz w:val="18"/>
          <w:szCs w:val="18"/>
          <w:u w:val="single"/>
        </w:rPr>
        <w:t xml:space="preserve">Indicar las condiciones, características y demás datos específicos </w:t>
      </w:r>
      <w:proofErr w:type="gramStart"/>
      <w:r w:rsidRPr="002336A4">
        <w:rPr>
          <w:rFonts w:ascii="Montserrat" w:hAnsi="Montserrat" w:cs="Arial"/>
          <w:b/>
          <w:i/>
          <w:sz w:val="18"/>
          <w:szCs w:val="18"/>
          <w:u w:val="single"/>
        </w:rPr>
        <w:t>relativos  al</w:t>
      </w:r>
      <w:proofErr w:type="gramEnd"/>
      <w:r w:rsidRPr="002336A4">
        <w:rPr>
          <w:rFonts w:ascii="Montserrat" w:hAnsi="Montserrat" w:cs="Arial"/>
          <w:b/>
          <w:i/>
          <w:sz w:val="18"/>
          <w:szCs w:val="18"/>
          <w:u w:val="single"/>
        </w:rPr>
        <w:t xml:space="preserve"> servicio que se pretenda contratar.</w:t>
      </w:r>
    </w:p>
    <w:p w14:paraId="195CC9D2" w14:textId="77777777" w:rsidR="0092050D" w:rsidRPr="002336A4" w:rsidRDefault="0092050D" w:rsidP="0092050D">
      <w:pPr>
        <w:tabs>
          <w:tab w:val="left" w:pos="-284"/>
          <w:tab w:val="left" w:pos="9498"/>
        </w:tabs>
        <w:jc w:val="both"/>
        <w:rPr>
          <w:rFonts w:ascii="Montserrat" w:hAnsi="Montserrat" w:cs="Arial"/>
          <w:b/>
          <w:i/>
          <w:sz w:val="18"/>
          <w:szCs w:val="18"/>
          <w:u w:val="single"/>
        </w:rPr>
      </w:pPr>
      <w:r w:rsidRPr="002336A4">
        <w:rPr>
          <w:rFonts w:ascii="Montserrat" w:hAnsi="Montserrat" w:cs="Arial"/>
          <w:b/>
          <w:i/>
          <w:sz w:val="18"/>
          <w:szCs w:val="18"/>
          <w:u w:val="single"/>
        </w:rPr>
        <w:t xml:space="preserve"> </w:t>
      </w:r>
    </w:p>
    <w:p w14:paraId="17B7478C" w14:textId="77777777" w:rsidR="0092050D" w:rsidRPr="002336A4" w:rsidRDefault="0092050D" w:rsidP="0092050D">
      <w:pPr>
        <w:tabs>
          <w:tab w:val="left" w:pos="-284"/>
          <w:tab w:val="left" w:pos="9498"/>
        </w:tabs>
        <w:jc w:val="both"/>
        <w:rPr>
          <w:rFonts w:ascii="Montserrat" w:hAnsi="Montserrat" w:cs="Arial"/>
          <w:b/>
          <w:i/>
          <w:sz w:val="18"/>
          <w:szCs w:val="18"/>
          <w:u w:val="single"/>
        </w:rPr>
      </w:pPr>
    </w:p>
    <w:p w14:paraId="6D40798F" w14:textId="77777777" w:rsidR="0092050D" w:rsidRPr="002336A4" w:rsidRDefault="0092050D" w:rsidP="0092050D">
      <w:pPr>
        <w:ind w:right="-93"/>
        <w:jc w:val="both"/>
        <w:rPr>
          <w:rFonts w:ascii="Montserrat" w:hAnsi="Montserrat" w:cs="Arial"/>
          <w:sz w:val="18"/>
          <w:szCs w:val="18"/>
        </w:rPr>
      </w:pPr>
      <w:proofErr w:type="gramStart"/>
      <w:r w:rsidRPr="002336A4">
        <w:rPr>
          <w:rFonts w:ascii="Montserrat" w:hAnsi="Montserrat" w:cs="Arial"/>
          <w:b/>
          <w:sz w:val="18"/>
          <w:szCs w:val="18"/>
        </w:rPr>
        <w:t>SEXTA.-</w:t>
      </w:r>
      <w:proofErr w:type="gramEnd"/>
      <w:r w:rsidRPr="002336A4">
        <w:rPr>
          <w:rFonts w:ascii="Montserrat" w:hAnsi="Montserrat" w:cs="Arial"/>
          <w:b/>
          <w:sz w:val="18"/>
          <w:szCs w:val="18"/>
        </w:rPr>
        <w:t xml:space="preserve"> VIGENCIA.- </w:t>
      </w:r>
      <w:r w:rsidRPr="002336A4">
        <w:rPr>
          <w:rFonts w:ascii="Montserrat" w:hAnsi="Montserrat" w:cs="Arial"/>
          <w:sz w:val="18"/>
          <w:szCs w:val="18"/>
        </w:rPr>
        <w:t xml:space="preserve">Las partes convienen en que la vigencia del presente contrato comprenderá del __ de ______ al __ de 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____.</w:t>
      </w:r>
    </w:p>
    <w:p w14:paraId="5D844986" w14:textId="77777777" w:rsidR="0092050D" w:rsidRPr="002336A4" w:rsidRDefault="0092050D" w:rsidP="0092050D">
      <w:pPr>
        <w:ind w:right="-93"/>
        <w:jc w:val="both"/>
        <w:rPr>
          <w:rFonts w:ascii="Montserrat" w:hAnsi="Montserrat" w:cs="Arial"/>
          <w:b/>
          <w:sz w:val="18"/>
          <w:szCs w:val="18"/>
        </w:rPr>
      </w:pPr>
    </w:p>
    <w:p w14:paraId="37058D25" w14:textId="77777777" w:rsidR="0092050D" w:rsidRPr="002336A4" w:rsidRDefault="0092050D" w:rsidP="0092050D">
      <w:pPr>
        <w:ind w:right="-93"/>
        <w:jc w:val="both"/>
        <w:rPr>
          <w:rFonts w:ascii="Montserrat" w:hAnsi="Montserrat" w:cs="Arial"/>
          <w:b/>
          <w:sz w:val="18"/>
          <w:szCs w:val="18"/>
          <w:lang w:val="es-MX"/>
        </w:rPr>
      </w:pPr>
    </w:p>
    <w:p w14:paraId="6B049AC2" w14:textId="77777777" w:rsidR="0092050D" w:rsidRPr="002336A4" w:rsidRDefault="0092050D" w:rsidP="0092050D">
      <w:pPr>
        <w:ind w:right="-93"/>
        <w:jc w:val="both"/>
        <w:rPr>
          <w:rFonts w:ascii="Montserrat" w:hAnsi="Montserrat" w:cs="Arial"/>
          <w:sz w:val="18"/>
          <w:szCs w:val="18"/>
        </w:rPr>
      </w:pPr>
      <w:proofErr w:type="gramStart"/>
      <w:r w:rsidRPr="002336A4">
        <w:rPr>
          <w:rFonts w:ascii="Montserrat" w:hAnsi="Montserrat" w:cs="Arial"/>
          <w:b/>
          <w:sz w:val="18"/>
          <w:szCs w:val="18"/>
        </w:rPr>
        <w:t>SÉPTIMA.-</w:t>
      </w:r>
      <w:proofErr w:type="gramEnd"/>
      <w:r w:rsidRPr="002336A4">
        <w:rPr>
          <w:rFonts w:ascii="Montserrat" w:hAnsi="Montserrat" w:cs="Arial"/>
          <w:b/>
          <w:sz w:val="18"/>
          <w:szCs w:val="18"/>
        </w:rPr>
        <w:t xml:space="preserve"> PROHIBICIÓN DE CESIÓN DE DERECHOS Y OBLIGACIONES.-</w:t>
      </w:r>
      <w:r w:rsidRPr="002336A4">
        <w:rPr>
          <w:rFonts w:ascii="Montserrat" w:hAnsi="Montserrat" w:cs="Arial"/>
          <w:sz w:val="18"/>
          <w:szCs w:val="18"/>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obliga a no ceder, a favor de cualquier otra persona, los derechos y obligaciones que se deriven de este Contrato. </w:t>
      </w:r>
    </w:p>
    <w:p w14:paraId="2AB1E7E8" w14:textId="77777777" w:rsidR="0092050D" w:rsidRPr="002336A4" w:rsidRDefault="0092050D" w:rsidP="0092050D">
      <w:pPr>
        <w:ind w:right="-93"/>
        <w:jc w:val="both"/>
        <w:rPr>
          <w:rFonts w:ascii="Montserrat" w:hAnsi="Montserrat" w:cs="Arial"/>
          <w:sz w:val="18"/>
          <w:szCs w:val="18"/>
        </w:rPr>
      </w:pPr>
    </w:p>
    <w:p w14:paraId="061A8A9F" w14:textId="77777777" w:rsidR="0092050D" w:rsidRPr="002336A4" w:rsidRDefault="0092050D" w:rsidP="0092050D">
      <w:pPr>
        <w:ind w:right="-93"/>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sólo podrá ceder los derechos de cobro que se deriven del presente contrato, de acuerdo con lo estipulado en la Cláusula Tercera, del presente instrumento jurídico.</w:t>
      </w:r>
    </w:p>
    <w:p w14:paraId="4344B959" w14:textId="77777777" w:rsidR="0092050D" w:rsidRPr="002336A4" w:rsidRDefault="0092050D" w:rsidP="0092050D">
      <w:pPr>
        <w:ind w:right="-93"/>
        <w:jc w:val="both"/>
        <w:rPr>
          <w:rFonts w:ascii="Montserrat" w:hAnsi="Montserrat" w:cs="Arial"/>
          <w:sz w:val="18"/>
          <w:szCs w:val="18"/>
        </w:rPr>
      </w:pPr>
    </w:p>
    <w:p w14:paraId="3E875F07" w14:textId="77777777" w:rsidR="0092050D" w:rsidRPr="002336A4" w:rsidRDefault="0092050D" w:rsidP="0092050D">
      <w:pPr>
        <w:ind w:right="-93"/>
        <w:jc w:val="both"/>
        <w:rPr>
          <w:rFonts w:ascii="Montserrat" w:hAnsi="Montserrat" w:cs="Arial"/>
          <w:b/>
          <w:sz w:val="18"/>
          <w:szCs w:val="18"/>
        </w:rPr>
      </w:pPr>
    </w:p>
    <w:p w14:paraId="6A556542" w14:textId="77777777" w:rsidR="0092050D" w:rsidRPr="002336A4" w:rsidRDefault="0092050D" w:rsidP="0092050D">
      <w:pPr>
        <w:jc w:val="both"/>
        <w:rPr>
          <w:rFonts w:ascii="Montserrat" w:hAnsi="Montserrat" w:cs="Arial"/>
          <w:sz w:val="18"/>
          <w:szCs w:val="18"/>
        </w:rPr>
      </w:pPr>
      <w:proofErr w:type="gramStart"/>
      <w:r w:rsidRPr="002336A4">
        <w:rPr>
          <w:rFonts w:ascii="Montserrat" w:hAnsi="Montserrat" w:cs="Arial"/>
          <w:b/>
          <w:sz w:val="18"/>
          <w:szCs w:val="18"/>
        </w:rPr>
        <w:t>OCTAVA.-</w:t>
      </w:r>
      <w:proofErr w:type="gramEnd"/>
      <w:r w:rsidRPr="002336A4">
        <w:rPr>
          <w:rFonts w:ascii="Montserrat" w:hAnsi="Montserrat" w:cs="Arial"/>
          <w:b/>
          <w:sz w:val="18"/>
          <w:szCs w:val="18"/>
        </w:rPr>
        <w:t xml:space="preserve"> RESPONSABILIDAD.-</w:t>
      </w:r>
      <w:r w:rsidRPr="002336A4">
        <w:rPr>
          <w:rFonts w:ascii="Montserrat" w:hAnsi="Montserrat" w:cs="Arial"/>
          <w:sz w:val="18"/>
          <w:szCs w:val="18"/>
        </w:rPr>
        <w:t xml:space="preserve"> </w:t>
      </w:r>
      <w:r w:rsidRPr="002336A4">
        <w:rPr>
          <w:rFonts w:ascii="Montserrat" w:hAnsi="Montserrat" w:cs="Arial"/>
          <w:b/>
          <w:sz w:val="18"/>
          <w:szCs w:val="18"/>
        </w:rPr>
        <w:t>“EL PROVEEDOR”</w:t>
      </w:r>
      <w:r w:rsidRPr="002336A4">
        <w:rPr>
          <w:rFonts w:ascii="Montserrat" w:hAnsi="Montserrat" w:cs="Arial"/>
          <w:sz w:val="18"/>
          <w:szCs w:val="18"/>
        </w:rPr>
        <w:t xml:space="preserve"> se obliga a responder por su cuenta y riesgo de los daños y/o perjuicios que por inobservancia o negligencia de su parte, lleguen a causar a </w:t>
      </w:r>
      <w:r w:rsidRPr="002336A4">
        <w:rPr>
          <w:rFonts w:ascii="Montserrat" w:hAnsi="Montserrat" w:cs="Arial"/>
          <w:b/>
          <w:sz w:val="18"/>
          <w:szCs w:val="18"/>
        </w:rPr>
        <w:t>“EL INSTITUTO”</w:t>
      </w:r>
      <w:r w:rsidRPr="002336A4">
        <w:rPr>
          <w:rFonts w:ascii="Montserrat" w:hAnsi="Montserrat" w:cs="Arial"/>
          <w:sz w:val="18"/>
          <w:szCs w:val="18"/>
        </w:rPr>
        <w:t xml:space="preserve"> y/o a terceros, con motivo de las obligaciones pactadas en este instrumento jurídico,  de conformidad con lo establecido en el artículo 53, de la Ley de Adquisiciones, Arrendamientos y Servicios del Sector Público.</w:t>
      </w:r>
    </w:p>
    <w:p w14:paraId="691A8D62" w14:textId="77777777" w:rsidR="0092050D" w:rsidRPr="002336A4" w:rsidRDefault="0092050D" w:rsidP="0092050D">
      <w:pPr>
        <w:ind w:right="-93"/>
        <w:jc w:val="both"/>
        <w:rPr>
          <w:rFonts w:ascii="Montserrat" w:hAnsi="Montserrat" w:cs="Arial"/>
          <w:b/>
          <w:sz w:val="18"/>
          <w:szCs w:val="18"/>
        </w:rPr>
      </w:pPr>
    </w:p>
    <w:p w14:paraId="3AAEE4D5" w14:textId="77777777" w:rsidR="0092050D" w:rsidRPr="002336A4" w:rsidRDefault="0092050D" w:rsidP="0092050D">
      <w:pPr>
        <w:ind w:right="-93"/>
        <w:jc w:val="both"/>
        <w:rPr>
          <w:rFonts w:ascii="Montserrat" w:hAnsi="Montserrat" w:cs="Arial"/>
          <w:b/>
          <w:sz w:val="18"/>
          <w:szCs w:val="18"/>
        </w:rPr>
      </w:pPr>
    </w:p>
    <w:p w14:paraId="628D9F5C" w14:textId="77777777" w:rsidR="0092050D" w:rsidRPr="002336A4" w:rsidRDefault="0092050D" w:rsidP="0092050D">
      <w:pPr>
        <w:jc w:val="both"/>
        <w:rPr>
          <w:rFonts w:ascii="Montserrat" w:hAnsi="Montserrat" w:cs="Arial"/>
          <w:sz w:val="18"/>
          <w:szCs w:val="18"/>
        </w:rPr>
      </w:pPr>
      <w:proofErr w:type="gramStart"/>
      <w:r w:rsidRPr="002336A4">
        <w:rPr>
          <w:rFonts w:ascii="Montserrat" w:hAnsi="Montserrat" w:cs="Arial"/>
          <w:b/>
          <w:color w:val="000000"/>
          <w:sz w:val="18"/>
          <w:szCs w:val="18"/>
        </w:rPr>
        <w:t>NOVENA.-</w:t>
      </w:r>
      <w:proofErr w:type="gramEnd"/>
      <w:r w:rsidRPr="002336A4">
        <w:rPr>
          <w:rFonts w:ascii="Montserrat" w:hAnsi="Montserrat" w:cs="Arial"/>
          <w:b/>
          <w:color w:val="000000"/>
          <w:sz w:val="18"/>
          <w:szCs w:val="18"/>
        </w:rPr>
        <w:t xml:space="preserve"> </w:t>
      </w:r>
      <w:r w:rsidRPr="002336A4">
        <w:rPr>
          <w:rFonts w:ascii="Montserrat" w:hAnsi="Montserrat" w:cs="Arial"/>
          <w:b/>
          <w:sz w:val="18"/>
          <w:szCs w:val="18"/>
        </w:rPr>
        <w:t xml:space="preserve">IMPUESTOS Y/O DERECHOS.- </w:t>
      </w:r>
      <w:r w:rsidRPr="002336A4">
        <w:rPr>
          <w:rFonts w:ascii="Montserrat" w:hAnsi="Montserrat" w:cs="Arial"/>
          <w:sz w:val="18"/>
          <w:szCs w:val="18"/>
        </w:rPr>
        <w:t xml:space="preserve">Los impuestos y/o derechos que procedan con motivo del servicio objeto del presente contrato, serán pagados por </w:t>
      </w:r>
      <w:r w:rsidRPr="002336A4">
        <w:rPr>
          <w:rFonts w:ascii="Montserrat" w:hAnsi="Montserrat" w:cs="Arial"/>
          <w:b/>
          <w:bCs/>
          <w:sz w:val="18"/>
          <w:szCs w:val="18"/>
        </w:rPr>
        <w:t>“EL PROVEEDOR</w:t>
      </w:r>
      <w:r w:rsidRPr="002336A4">
        <w:rPr>
          <w:rFonts w:ascii="Montserrat" w:hAnsi="Montserrat" w:cs="Arial"/>
          <w:b/>
          <w:sz w:val="18"/>
          <w:szCs w:val="18"/>
        </w:rPr>
        <w:t>”</w:t>
      </w:r>
      <w:r w:rsidRPr="002336A4">
        <w:rPr>
          <w:rFonts w:ascii="Montserrat" w:hAnsi="Montserrat" w:cs="Arial"/>
          <w:sz w:val="18"/>
          <w:szCs w:val="18"/>
        </w:rPr>
        <w:t xml:space="preserve"> conforme a la legislación aplicable en la materia.</w:t>
      </w:r>
    </w:p>
    <w:p w14:paraId="6E278069" w14:textId="77777777" w:rsidR="0092050D" w:rsidRPr="002336A4" w:rsidRDefault="0092050D" w:rsidP="0092050D">
      <w:pPr>
        <w:jc w:val="both"/>
        <w:rPr>
          <w:rFonts w:ascii="Montserrat" w:hAnsi="Montserrat" w:cs="Arial"/>
          <w:sz w:val="18"/>
          <w:szCs w:val="18"/>
        </w:rPr>
      </w:pPr>
    </w:p>
    <w:p w14:paraId="7C761CE0" w14:textId="77777777" w:rsidR="0092050D" w:rsidRPr="002336A4" w:rsidRDefault="0092050D" w:rsidP="0092050D">
      <w:pPr>
        <w:tabs>
          <w:tab w:val="left" w:pos="-284"/>
          <w:tab w:val="left" w:pos="9498"/>
        </w:tabs>
        <w:jc w:val="both"/>
        <w:rPr>
          <w:rFonts w:ascii="Montserrat" w:hAnsi="Montserrat" w:cs="Arial"/>
          <w:color w:val="000000"/>
          <w:sz w:val="18"/>
          <w:szCs w:val="18"/>
        </w:rPr>
      </w:pPr>
      <w:r w:rsidRPr="002336A4">
        <w:rPr>
          <w:rFonts w:ascii="Montserrat" w:hAnsi="Montserrat" w:cs="Arial"/>
          <w:b/>
          <w:bCs/>
          <w:color w:val="000000"/>
          <w:sz w:val="18"/>
          <w:szCs w:val="18"/>
        </w:rPr>
        <w:t>“EL INSTITUTO”</w:t>
      </w:r>
      <w:r w:rsidRPr="002336A4">
        <w:rPr>
          <w:rFonts w:ascii="Montserrat" w:hAnsi="Montserrat" w:cs="Arial"/>
          <w:color w:val="000000"/>
          <w:sz w:val="18"/>
          <w:szCs w:val="18"/>
        </w:rPr>
        <w:t xml:space="preserve"> sólo cubrirá el Impuesto al Valor Agregado </w:t>
      </w:r>
      <w:proofErr w:type="gramStart"/>
      <w:r w:rsidRPr="002336A4">
        <w:rPr>
          <w:rFonts w:ascii="Montserrat" w:hAnsi="Montserrat" w:cs="Arial"/>
          <w:color w:val="000000"/>
          <w:sz w:val="18"/>
          <w:szCs w:val="18"/>
        </w:rPr>
        <w:t>de acuerdo a</w:t>
      </w:r>
      <w:proofErr w:type="gramEnd"/>
      <w:r w:rsidRPr="002336A4">
        <w:rPr>
          <w:rFonts w:ascii="Montserrat" w:hAnsi="Montserrat" w:cs="Arial"/>
          <w:color w:val="000000"/>
          <w:sz w:val="18"/>
          <w:szCs w:val="18"/>
        </w:rPr>
        <w:t xml:space="preserve"> lo establecido en las disposiciones fiscales vigentes en la materia.</w:t>
      </w:r>
    </w:p>
    <w:p w14:paraId="5A3EAA65" w14:textId="77777777" w:rsidR="0092050D" w:rsidRPr="002336A4" w:rsidRDefault="0092050D" w:rsidP="0092050D">
      <w:pPr>
        <w:pStyle w:val="Textoindependiente24"/>
        <w:rPr>
          <w:rFonts w:ascii="Montserrat" w:hAnsi="Montserrat" w:cs="Arial"/>
          <w:b/>
          <w:color w:val="000000"/>
          <w:sz w:val="18"/>
          <w:szCs w:val="18"/>
        </w:rPr>
      </w:pPr>
    </w:p>
    <w:p w14:paraId="311BC99F" w14:textId="77777777" w:rsidR="0092050D" w:rsidRPr="002336A4" w:rsidRDefault="0092050D" w:rsidP="0092050D">
      <w:pPr>
        <w:pStyle w:val="Textoindependiente24"/>
        <w:rPr>
          <w:rFonts w:ascii="Montserrat" w:hAnsi="Montserrat" w:cs="Arial"/>
          <w:b/>
          <w:color w:val="000000"/>
          <w:sz w:val="18"/>
          <w:szCs w:val="18"/>
        </w:rPr>
      </w:pPr>
    </w:p>
    <w:p w14:paraId="1212A5F1" w14:textId="77777777" w:rsidR="0092050D" w:rsidRPr="002336A4" w:rsidRDefault="0092050D" w:rsidP="0092050D">
      <w:pPr>
        <w:jc w:val="both"/>
        <w:rPr>
          <w:rFonts w:ascii="Montserrat" w:hAnsi="Montserrat" w:cs="Arial"/>
          <w:sz w:val="18"/>
          <w:szCs w:val="18"/>
        </w:rPr>
      </w:pPr>
      <w:proofErr w:type="gramStart"/>
      <w:r w:rsidRPr="002336A4">
        <w:rPr>
          <w:rFonts w:ascii="Montserrat" w:hAnsi="Montserrat" w:cs="Arial"/>
          <w:b/>
          <w:color w:val="000000"/>
          <w:sz w:val="18"/>
          <w:szCs w:val="18"/>
        </w:rPr>
        <w:t>DÉCIMA.-</w:t>
      </w:r>
      <w:proofErr w:type="gramEnd"/>
      <w:r w:rsidRPr="002336A4">
        <w:rPr>
          <w:rFonts w:ascii="Montserrat" w:hAnsi="Montserrat" w:cs="Arial"/>
          <w:b/>
          <w:color w:val="000000"/>
          <w:sz w:val="18"/>
          <w:szCs w:val="18"/>
        </w:rPr>
        <w:t xml:space="preserve"> PATENTES Y/O MARCAS.- </w:t>
      </w:r>
      <w:r w:rsidRPr="002336A4">
        <w:rPr>
          <w:rFonts w:ascii="Montserrat" w:hAnsi="Montserrat" w:cs="Arial"/>
          <w:b/>
          <w:sz w:val="18"/>
          <w:szCs w:val="18"/>
        </w:rPr>
        <w:t>“EL PROVEEDOR”</w:t>
      </w:r>
      <w:r w:rsidRPr="002336A4">
        <w:rPr>
          <w:rFonts w:ascii="Montserrat" w:hAnsi="Montserrat" w:cs="Arial"/>
          <w:sz w:val="18"/>
          <w:szCs w:val="18"/>
        </w:rPr>
        <w:t xml:space="preserve"> se obliga para con </w:t>
      </w:r>
      <w:r w:rsidRPr="002336A4">
        <w:rPr>
          <w:rFonts w:ascii="Montserrat" w:hAnsi="Montserrat" w:cs="Arial"/>
          <w:b/>
          <w:sz w:val="18"/>
          <w:szCs w:val="18"/>
        </w:rPr>
        <w:t>“EL INSTITUTO”</w:t>
      </w:r>
      <w:r w:rsidRPr="002336A4">
        <w:rPr>
          <w:rFonts w:ascii="Montserrat" w:hAnsi="Montserrat" w:cs="Arial"/>
          <w:sz w:val="18"/>
          <w:szCs w:val="18"/>
        </w:rPr>
        <w:t>, a responder por los daños y/o perjuicios que le pudiera causar a éste o a terceros, si con motivo de la prestación del servicio viola derechos de autor, de patentes y/o marcas u otro derecho reservado</w:t>
      </w:r>
      <w:r w:rsidRPr="002336A4">
        <w:rPr>
          <w:rFonts w:ascii="Montserrat" w:hAnsi="Montserrat" w:cs="Arial"/>
          <w:bCs/>
          <w:sz w:val="18"/>
          <w:szCs w:val="18"/>
        </w:rPr>
        <w:t xml:space="preserve"> a nivel nacional o internacional</w:t>
      </w:r>
      <w:r w:rsidRPr="002336A4">
        <w:rPr>
          <w:rFonts w:ascii="Montserrat" w:hAnsi="Montserrat" w:cs="Arial"/>
          <w:sz w:val="18"/>
          <w:szCs w:val="18"/>
        </w:rPr>
        <w:t>.</w:t>
      </w:r>
    </w:p>
    <w:p w14:paraId="7074C578" w14:textId="77777777" w:rsidR="0092050D" w:rsidRPr="002336A4" w:rsidRDefault="0092050D" w:rsidP="0092050D">
      <w:pPr>
        <w:jc w:val="both"/>
        <w:rPr>
          <w:rFonts w:ascii="Montserrat" w:hAnsi="Montserrat" w:cs="Arial"/>
          <w:sz w:val="18"/>
          <w:szCs w:val="18"/>
        </w:rPr>
      </w:pPr>
    </w:p>
    <w:p w14:paraId="4AC89244"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 xml:space="preserve">Por lo anterior, </w:t>
      </w:r>
      <w:r w:rsidRPr="002336A4">
        <w:rPr>
          <w:rFonts w:ascii="Montserrat" w:hAnsi="Montserrat" w:cs="Arial"/>
          <w:b/>
          <w:sz w:val="18"/>
          <w:szCs w:val="18"/>
        </w:rPr>
        <w:t>“EL PROVEEDOR”</w:t>
      </w:r>
      <w:r w:rsidRPr="002336A4">
        <w:rPr>
          <w:rFonts w:ascii="Montserrat" w:hAnsi="Montserrat" w:cs="Arial"/>
          <w:sz w:val="18"/>
          <w:szCs w:val="18"/>
        </w:rPr>
        <w:t xml:space="preserve"> manifiesta en este acto bajo protesta de decir verdad, no encontrarse en ninguno de los supuestos de infracción a la Ley Federal del Derecho de Autor, ni a la Ley de la Propiedad Industrial.</w:t>
      </w:r>
    </w:p>
    <w:p w14:paraId="0BA01658" w14:textId="77777777" w:rsidR="0092050D" w:rsidRPr="002336A4" w:rsidRDefault="0092050D" w:rsidP="0092050D">
      <w:pPr>
        <w:jc w:val="both"/>
        <w:rPr>
          <w:rFonts w:ascii="Montserrat" w:hAnsi="Montserrat" w:cs="Arial"/>
          <w:sz w:val="18"/>
          <w:szCs w:val="18"/>
        </w:rPr>
      </w:pPr>
    </w:p>
    <w:p w14:paraId="1785E711" w14:textId="77777777" w:rsidR="0092050D" w:rsidRPr="002336A4" w:rsidRDefault="0092050D" w:rsidP="0092050D">
      <w:pPr>
        <w:jc w:val="both"/>
        <w:rPr>
          <w:rFonts w:ascii="Montserrat" w:hAnsi="Montserrat" w:cs="Arial"/>
          <w:b/>
          <w:sz w:val="18"/>
          <w:szCs w:val="18"/>
        </w:rPr>
      </w:pPr>
      <w:r w:rsidRPr="002336A4">
        <w:rPr>
          <w:rFonts w:ascii="Montserrat" w:hAnsi="Montserrat" w:cs="Arial"/>
          <w:sz w:val="18"/>
          <w:szCs w:val="18"/>
        </w:rPr>
        <w:t xml:space="preserve">En caso de que sobreviniera alguna reclamación en contra de </w:t>
      </w:r>
      <w:r w:rsidRPr="002336A4">
        <w:rPr>
          <w:rFonts w:ascii="Montserrat" w:hAnsi="Montserrat" w:cs="Arial"/>
          <w:b/>
          <w:sz w:val="18"/>
          <w:szCs w:val="18"/>
        </w:rPr>
        <w:t>“EL INSTITUTO”</w:t>
      </w:r>
      <w:r w:rsidRPr="002336A4">
        <w:rPr>
          <w:rFonts w:ascii="Montserrat" w:hAnsi="Montserrat" w:cs="Arial"/>
          <w:sz w:val="18"/>
          <w:szCs w:val="18"/>
        </w:rPr>
        <w:t xml:space="preserve"> por cualquiera de las causas antes mencionadas, la única obligación de éste será la de dar aviso en el domicilio previsto en este instrumento a </w:t>
      </w:r>
      <w:r w:rsidRPr="002336A4">
        <w:rPr>
          <w:rFonts w:ascii="Montserrat" w:hAnsi="Montserrat" w:cs="Arial"/>
          <w:b/>
          <w:sz w:val="18"/>
          <w:szCs w:val="18"/>
        </w:rPr>
        <w:t>“EL PROVEEDOR”</w:t>
      </w:r>
      <w:r w:rsidRPr="002336A4">
        <w:rPr>
          <w:rFonts w:ascii="Montserrat" w:hAnsi="Montserrat" w:cs="Arial"/>
          <w:sz w:val="18"/>
          <w:szCs w:val="18"/>
        </w:rPr>
        <w:t xml:space="preserve">, para que éste lleve a cabo las acciones necesarias que garanticen la liberación de </w:t>
      </w:r>
      <w:r w:rsidRPr="002336A4">
        <w:rPr>
          <w:rFonts w:ascii="Montserrat" w:hAnsi="Montserrat" w:cs="Arial"/>
          <w:b/>
          <w:sz w:val="18"/>
          <w:szCs w:val="18"/>
        </w:rPr>
        <w:t>“EL INSTITUTO”</w:t>
      </w:r>
      <w:r w:rsidRPr="002336A4">
        <w:rPr>
          <w:rFonts w:ascii="Montserrat" w:hAnsi="Montserrat" w:cs="Arial"/>
          <w:sz w:val="18"/>
          <w:szCs w:val="18"/>
        </w:rPr>
        <w:t xml:space="preserve"> de cualquier controversia o</w:t>
      </w:r>
      <w:r w:rsidRPr="002336A4">
        <w:rPr>
          <w:rFonts w:ascii="Montserrat" w:hAnsi="Montserrat" w:cs="Arial"/>
          <w:bCs/>
          <w:sz w:val="18"/>
          <w:szCs w:val="18"/>
        </w:rPr>
        <w:t xml:space="preserve"> responsabilidad de carácter civil, mercantil, penal o administrativa que, en su caso, se ocasione</w:t>
      </w:r>
      <w:r w:rsidRPr="002336A4">
        <w:rPr>
          <w:rFonts w:ascii="Montserrat" w:hAnsi="Montserrat" w:cs="Arial"/>
          <w:b/>
          <w:sz w:val="18"/>
          <w:szCs w:val="18"/>
        </w:rPr>
        <w:t>.</w:t>
      </w:r>
    </w:p>
    <w:p w14:paraId="06FE3A64" w14:textId="77777777" w:rsidR="0092050D" w:rsidRPr="002336A4" w:rsidRDefault="0092050D" w:rsidP="0092050D">
      <w:pPr>
        <w:ind w:right="-93"/>
        <w:jc w:val="both"/>
        <w:rPr>
          <w:rFonts w:ascii="Montserrat" w:hAnsi="Montserrat" w:cs="Arial"/>
          <w:b/>
          <w:sz w:val="18"/>
          <w:szCs w:val="18"/>
        </w:rPr>
      </w:pPr>
    </w:p>
    <w:p w14:paraId="6212BF2E" w14:textId="77777777" w:rsidR="0092050D" w:rsidRPr="002336A4" w:rsidRDefault="0092050D" w:rsidP="0092050D">
      <w:pPr>
        <w:ind w:right="-93"/>
        <w:jc w:val="both"/>
        <w:rPr>
          <w:rFonts w:ascii="Montserrat" w:hAnsi="Montserrat" w:cs="Arial"/>
          <w:b/>
          <w:sz w:val="18"/>
          <w:szCs w:val="18"/>
        </w:rPr>
      </w:pPr>
    </w:p>
    <w:p w14:paraId="043D320A"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 xml:space="preserve">DÉCIMA </w:t>
      </w:r>
      <w:proofErr w:type="gramStart"/>
      <w:r w:rsidRPr="002336A4">
        <w:rPr>
          <w:rFonts w:ascii="Montserrat" w:hAnsi="Montserrat" w:cs="Arial"/>
          <w:b/>
          <w:sz w:val="18"/>
          <w:szCs w:val="18"/>
        </w:rPr>
        <w:t>PRIMERA.-</w:t>
      </w:r>
      <w:proofErr w:type="gramEnd"/>
      <w:r w:rsidRPr="002336A4">
        <w:rPr>
          <w:rFonts w:ascii="Montserrat" w:hAnsi="Montserrat" w:cs="Arial"/>
          <w:b/>
          <w:sz w:val="18"/>
          <w:szCs w:val="18"/>
        </w:rPr>
        <w:t xml:space="preserve"> GARANTÍAS.- “EL PROVEEDOR” </w:t>
      </w:r>
      <w:r w:rsidRPr="002336A4">
        <w:rPr>
          <w:rFonts w:ascii="Montserrat" w:hAnsi="Montserrat" w:cs="Arial"/>
          <w:sz w:val="18"/>
          <w:szCs w:val="18"/>
        </w:rPr>
        <w:t xml:space="preserve">se obliga a otorgar a </w:t>
      </w:r>
      <w:r w:rsidRPr="002336A4">
        <w:rPr>
          <w:rFonts w:ascii="Montserrat" w:hAnsi="Montserrat" w:cs="Arial"/>
          <w:b/>
          <w:sz w:val="18"/>
          <w:szCs w:val="18"/>
        </w:rPr>
        <w:t>“EL INSTITUTO”</w:t>
      </w:r>
      <w:r w:rsidRPr="002336A4">
        <w:rPr>
          <w:rFonts w:ascii="Montserrat" w:hAnsi="Montserrat" w:cs="Arial"/>
          <w:sz w:val="18"/>
          <w:szCs w:val="18"/>
        </w:rPr>
        <w:t>, las garantías que se enumeran a continuación:</w:t>
      </w:r>
    </w:p>
    <w:p w14:paraId="3AB55372" w14:textId="77777777" w:rsidR="0092050D" w:rsidRPr="002336A4" w:rsidRDefault="0092050D" w:rsidP="0092050D">
      <w:pPr>
        <w:jc w:val="both"/>
        <w:rPr>
          <w:rFonts w:ascii="Montserrat" w:hAnsi="Montserrat" w:cs="Arial"/>
          <w:b/>
          <w:sz w:val="18"/>
          <w:szCs w:val="18"/>
        </w:rPr>
      </w:pPr>
    </w:p>
    <w:p w14:paraId="594EFD87" w14:textId="77777777" w:rsidR="0092050D" w:rsidRPr="002336A4" w:rsidRDefault="0092050D" w:rsidP="0092050D">
      <w:pPr>
        <w:ind w:left="360"/>
        <w:jc w:val="both"/>
        <w:rPr>
          <w:rFonts w:ascii="Montserrat" w:hAnsi="Montserrat" w:cs="Arial"/>
          <w:i/>
          <w:sz w:val="18"/>
          <w:szCs w:val="18"/>
        </w:rPr>
      </w:pPr>
      <w:r w:rsidRPr="002336A4">
        <w:rPr>
          <w:rFonts w:ascii="Montserrat" w:hAnsi="Montserrat" w:cs="Arial"/>
          <w:b/>
          <w:sz w:val="18"/>
          <w:szCs w:val="18"/>
        </w:rPr>
        <w:t>GARANTÍA DE CUMPLIMIENTO DEL CONTRATO.- “EL PROVEEDOR”</w:t>
      </w:r>
      <w:r w:rsidRPr="002336A4">
        <w:rPr>
          <w:rFonts w:ascii="Montserrat" w:hAnsi="Montserrat"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fianza expedida por compañía autorizada en los términos de la Ley Federal de Instituciones de Fianzas, y a favor del “Instituto Mexicano del Seguro Social”, por un monto equivalente al 10% (diez por ciento) sobre el importe que se indica en la Cláusula Segunda del presente contrato, sin considerar el Impuesto al Valor Agregado </w:t>
      </w:r>
      <w:r w:rsidRPr="002336A4">
        <w:rPr>
          <w:rFonts w:ascii="Montserrat" w:hAnsi="Montserrat" w:cs="Arial"/>
          <w:b/>
          <w:i/>
          <w:sz w:val="18"/>
          <w:szCs w:val="18"/>
          <w:u w:val="single"/>
        </w:rPr>
        <w:t>(en tratándose de contratos abiertos, deberá señalarse que el porcentaje de la garantía será sobre el monto máximo del contrato</w:t>
      </w:r>
      <w:r w:rsidRPr="002336A4">
        <w:rPr>
          <w:rFonts w:ascii="Montserrat" w:hAnsi="Montserrat" w:cs="Arial"/>
          <w:b/>
          <w:i/>
          <w:sz w:val="18"/>
          <w:szCs w:val="18"/>
        </w:rPr>
        <w:t>)</w:t>
      </w:r>
      <w:r w:rsidRPr="002336A4">
        <w:rPr>
          <w:rFonts w:ascii="Montserrat" w:hAnsi="Montserrat" w:cs="Arial"/>
          <w:i/>
          <w:sz w:val="18"/>
          <w:szCs w:val="18"/>
        </w:rPr>
        <w:t>.</w:t>
      </w:r>
    </w:p>
    <w:p w14:paraId="4660F7F6" w14:textId="77777777" w:rsidR="0092050D" w:rsidRPr="002336A4" w:rsidRDefault="0092050D" w:rsidP="0092050D">
      <w:pPr>
        <w:jc w:val="both"/>
        <w:rPr>
          <w:rFonts w:ascii="Montserrat" w:hAnsi="Montserrat" w:cs="Arial"/>
          <w:i/>
          <w:sz w:val="18"/>
          <w:szCs w:val="18"/>
        </w:rPr>
      </w:pPr>
    </w:p>
    <w:p w14:paraId="111582FE" w14:textId="77777777" w:rsidR="0092050D" w:rsidRPr="002336A4" w:rsidRDefault="0092050D" w:rsidP="0092050D">
      <w:pPr>
        <w:ind w:left="709"/>
        <w:jc w:val="both"/>
        <w:rPr>
          <w:rFonts w:ascii="Montserrat" w:hAnsi="Montserrat" w:cs="Arial"/>
          <w:b/>
          <w:i/>
          <w:sz w:val="18"/>
          <w:szCs w:val="18"/>
          <w:u w:val="single"/>
        </w:rPr>
      </w:pPr>
      <w:r w:rsidRPr="002336A4">
        <w:rPr>
          <w:rFonts w:ascii="Montserrat" w:hAnsi="Montserrat" w:cs="Arial"/>
          <w:b/>
          <w:i/>
          <w:sz w:val="18"/>
          <w:szCs w:val="18"/>
          <w:u w:val="single"/>
        </w:rPr>
        <w:t xml:space="preserve">(En tratándose de contratos plurianuales, la garantía de cumplimiento de contrato deberá ser por el 10% del monto total (o máximo si fuese contrato abierto) a erogar en el ejercicio fiscal de que se trate y deberá ser renovada cada ejercicio por el monto que se </w:t>
      </w:r>
      <w:proofErr w:type="gramStart"/>
      <w:r w:rsidRPr="002336A4">
        <w:rPr>
          <w:rFonts w:ascii="Montserrat" w:hAnsi="Montserrat" w:cs="Arial"/>
          <w:b/>
          <w:i/>
          <w:sz w:val="18"/>
          <w:szCs w:val="18"/>
          <w:u w:val="single"/>
        </w:rPr>
        <w:t>ejercerá  en</w:t>
      </w:r>
      <w:proofErr w:type="gramEnd"/>
      <w:r w:rsidRPr="002336A4">
        <w:rPr>
          <w:rFonts w:ascii="Montserrat" w:hAnsi="Montserrat" w:cs="Arial"/>
          <w:b/>
          <w:i/>
          <w:sz w:val="18"/>
          <w:szCs w:val="18"/>
          <w:u w:val="single"/>
        </w:rPr>
        <w:t xml:space="preserve"> el mismo, la cual deberá presentarse a más tardar dentro de los primeros 10 días naturales del ejercicio que corresponda.)</w:t>
      </w:r>
    </w:p>
    <w:p w14:paraId="014F0FF6" w14:textId="77777777" w:rsidR="0092050D" w:rsidRPr="002336A4" w:rsidRDefault="0092050D" w:rsidP="0092050D">
      <w:pPr>
        <w:jc w:val="both"/>
        <w:rPr>
          <w:rFonts w:ascii="Montserrat" w:hAnsi="Montserrat" w:cs="Arial"/>
          <w:b/>
          <w:sz w:val="18"/>
          <w:szCs w:val="18"/>
        </w:rPr>
      </w:pPr>
    </w:p>
    <w:p w14:paraId="512400FF"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queda obligado a entregar a </w:t>
      </w:r>
      <w:r w:rsidRPr="002336A4">
        <w:rPr>
          <w:rFonts w:ascii="Montserrat" w:hAnsi="Montserrat" w:cs="Arial"/>
          <w:b/>
          <w:sz w:val="18"/>
          <w:szCs w:val="18"/>
        </w:rPr>
        <w:t>“EL INSTITUTO”</w:t>
      </w:r>
      <w:r w:rsidRPr="002336A4">
        <w:rPr>
          <w:rFonts w:ascii="Montserrat" w:hAnsi="Montserrat" w:cs="Arial"/>
          <w:sz w:val="18"/>
          <w:szCs w:val="18"/>
        </w:rPr>
        <w:t xml:space="preserve"> la póliza de fianza, apegándose al formato que se integra al presente instrumento jurídico como </w:t>
      </w:r>
      <w:r w:rsidRPr="002336A4">
        <w:rPr>
          <w:rFonts w:ascii="Montserrat" w:hAnsi="Montserrat" w:cs="Arial"/>
          <w:b/>
          <w:sz w:val="18"/>
          <w:szCs w:val="18"/>
        </w:rPr>
        <w:t>Anexo __ (____)</w:t>
      </w:r>
      <w:r w:rsidRPr="002336A4">
        <w:rPr>
          <w:rFonts w:ascii="Montserrat" w:hAnsi="Montserrat" w:cs="Arial"/>
          <w:sz w:val="18"/>
          <w:szCs w:val="18"/>
        </w:rPr>
        <w:t>, en ___________ ubicada en ___________.</w:t>
      </w:r>
    </w:p>
    <w:p w14:paraId="6D470C0E" w14:textId="77777777" w:rsidR="0092050D" w:rsidRPr="002336A4" w:rsidRDefault="0092050D" w:rsidP="0092050D">
      <w:pPr>
        <w:jc w:val="both"/>
        <w:rPr>
          <w:rFonts w:ascii="Montserrat" w:hAnsi="Montserrat" w:cs="Arial"/>
          <w:sz w:val="18"/>
          <w:szCs w:val="18"/>
        </w:rPr>
      </w:pPr>
    </w:p>
    <w:p w14:paraId="59A65D16"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 xml:space="preserve">Dicha póliza de garantía de cumplimiento del contrato será devuelta a </w:t>
      </w:r>
      <w:r w:rsidRPr="002336A4">
        <w:rPr>
          <w:rFonts w:ascii="Montserrat" w:hAnsi="Montserrat" w:cs="Arial"/>
          <w:b/>
          <w:sz w:val="18"/>
          <w:szCs w:val="18"/>
        </w:rPr>
        <w:t>“EL PROVEEDOR”</w:t>
      </w:r>
      <w:r w:rsidRPr="002336A4">
        <w:rPr>
          <w:rFonts w:ascii="Montserrat" w:hAnsi="Montserrat" w:cs="Arial"/>
          <w:sz w:val="18"/>
          <w:szCs w:val="18"/>
        </w:rPr>
        <w:t xml:space="preserve"> una vez que </w:t>
      </w:r>
      <w:r w:rsidRPr="002336A4">
        <w:rPr>
          <w:rFonts w:ascii="Montserrat" w:hAnsi="Montserrat" w:cs="Arial"/>
          <w:b/>
          <w:sz w:val="18"/>
          <w:szCs w:val="18"/>
        </w:rPr>
        <w:t>“EL INSTITUTO”</w:t>
      </w:r>
      <w:r w:rsidRPr="002336A4">
        <w:rPr>
          <w:rFonts w:ascii="Montserrat" w:hAnsi="Montserrat" w:cs="Arial"/>
          <w:sz w:val="18"/>
          <w:szCs w:val="18"/>
        </w:rPr>
        <w:t xml:space="preserve"> le otorgue autorización por escrito, para que éste pueda solicitar a la afianzadora correspondiente la cancelación de la fianza, autorización que se entregará a </w:t>
      </w:r>
      <w:r w:rsidRPr="002336A4">
        <w:rPr>
          <w:rFonts w:ascii="Montserrat" w:hAnsi="Montserrat" w:cs="Arial"/>
          <w:b/>
          <w:sz w:val="18"/>
          <w:szCs w:val="18"/>
        </w:rPr>
        <w:t>“EL PROVEEDOR</w:t>
      </w:r>
      <w:r w:rsidRPr="002336A4">
        <w:rPr>
          <w:rFonts w:ascii="Montserrat" w:hAnsi="Montserrat" w:cs="Arial"/>
          <w:sz w:val="18"/>
          <w:szCs w:val="18"/>
        </w:rPr>
        <w:t>” en forma inmediata, siempre que demuestre haber cumplido con la totalidad de las obligaciones adquiridas por virtud del presente contrato.</w:t>
      </w:r>
    </w:p>
    <w:p w14:paraId="5E4DF353" w14:textId="77777777" w:rsidR="0092050D" w:rsidRPr="002336A4" w:rsidRDefault="0092050D" w:rsidP="0092050D">
      <w:pPr>
        <w:ind w:left="397"/>
        <w:jc w:val="both"/>
        <w:rPr>
          <w:rFonts w:ascii="Montserrat" w:hAnsi="Montserrat" w:cs="Arial"/>
          <w:sz w:val="18"/>
          <w:szCs w:val="18"/>
        </w:rPr>
      </w:pPr>
    </w:p>
    <w:p w14:paraId="6F7CAB4A"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De conformidad con el artículo 81, fracción II del Reglamento de la Ley de Adquisiciones, Arrendamientos y Servicios del Sector Público, la aplicación de la garantía de cumplimiento se hará efectiva por el monto total de la obligación garantizada.</w:t>
      </w:r>
    </w:p>
    <w:p w14:paraId="1CC4248E" w14:textId="77777777" w:rsidR="0092050D" w:rsidRPr="002336A4" w:rsidRDefault="0092050D" w:rsidP="0092050D">
      <w:pPr>
        <w:jc w:val="both"/>
        <w:rPr>
          <w:rFonts w:ascii="Montserrat" w:hAnsi="Montserrat" w:cs="Arial"/>
          <w:sz w:val="18"/>
          <w:szCs w:val="18"/>
        </w:rPr>
      </w:pPr>
    </w:p>
    <w:p w14:paraId="2BBB1A01" w14:textId="77777777" w:rsidR="0092050D" w:rsidRPr="002336A4" w:rsidRDefault="0092050D" w:rsidP="0092050D">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el supuesto de que el monto del contrato adjudicado sea igual o menor a 600 días de salario mínimo general vigente en el Distrito Federal, el proveedor podrá presentar la garantía de cumplimiento de las obligaciones estipuladas en este contrato en los términos que anteceden o bien, mediante cheque certificado, debiéndose insertar el texto siguiente:)</w:t>
      </w:r>
    </w:p>
    <w:p w14:paraId="43E1579A" w14:textId="77777777" w:rsidR="0092050D" w:rsidRPr="002336A4" w:rsidRDefault="0092050D" w:rsidP="0092050D">
      <w:pPr>
        <w:ind w:left="360"/>
        <w:jc w:val="both"/>
        <w:rPr>
          <w:rFonts w:ascii="Montserrat" w:hAnsi="Montserrat" w:cs="Arial"/>
          <w:sz w:val="18"/>
          <w:szCs w:val="18"/>
        </w:rPr>
      </w:pPr>
    </w:p>
    <w:p w14:paraId="36EA9479" w14:textId="77777777" w:rsidR="0092050D" w:rsidRPr="002336A4" w:rsidRDefault="0092050D" w:rsidP="0092050D">
      <w:pPr>
        <w:ind w:left="360"/>
        <w:jc w:val="both"/>
        <w:rPr>
          <w:rFonts w:ascii="Montserrat" w:hAnsi="Montserrat" w:cs="Arial"/>
          <w:sz w:val="18"/>
          <w:szCs w:val="18"/>
        </w:rPr>
      </w:pPr>
      <w:r w:rsidRPr="002336A4">
        <w:rPr>
          <w:rFonts w:ascii="Montserrat" w:hAnsi="Montserrat" w:cs="Arial"/>
          <w:b/>
          <w:sz w:val="18"/>
          <w:szCs w:val="18"/>
        </w:rPr>
        <w:t>“GARANTÍA DE CUMPLIMIENTO DEL CONTRATO.- “EL PROVEEDOR”</w:t>
      </w:r>
      <w:r w:rsidRPr="002336A4">
        <w:rPr>
          <w:rFonts w:ascii="Montserrat" w:hAnsi="Montserrat" w:cs="Arial"/>
          <w:sz w:val="18"/>
          <w:szCs w:val="18"/>
        </w:rPr>
        <w:t xml:space="preserve"> se obliga a otorgar, dentro de un plazo de diez días naturales contados a partir de la firma de este instrumento, una garantía de cumplimiento de todas y cada una de las obligaciones a su cargo derivadas del presente Contrato, mediante cheque certificado, por un importe equivalente al 10 % (diez por ciento), del monto total del contrato, sin considerar el Impuesto al Valor Agregado, a favor de </w:t>
      </w:r>
      <w:r w:rsidRPr="002336A4">
        <w:rPr>
          <w:rFonts w:ascii="Montserrat" w:hAnsi="Montserrat" w:cs="Arial"/>
          <w:b/>
          <w:sz w:val="18"/>
          <w:szCs w:val="18"/>
        </w:rPr>
        <w:t>“EL INSTITUTO”</w:t>
      </w:r>
      <w:r w:rsidRPr="002336A4">
        <w:rPr>
          <w:rFonts w:ascii="Montserrat" w:hAnsi="Montserrat" w:cs="Arial"/>
          <w:sz w:val="18"/>
          <w:szCs w:val="18"/>
        </w:rPr>
        <w:t>, para lo cual, se deberá seguir el procedimiento siguiente:</w:t>
      </w:r>
    </w:p>
    <w:p w14:paraId="604EC484" w14:textId="77777777" w:rsidR="0092050D" w:rsidRPr="002336A4" w:rsidRDefault="0092050D" w:rsidP="0092050D">
      <w:pPr>
        <w:jc w:val="both"/>
        <w:rPr>
          <w:rFonts w:ascii="Montserrat" w:hAnsi="Montserrat" w:cs="Arial"/>
          <w:sz w:val="18"/>
          <w:szCs w:val="18"/>
        </w:rPr>
      </w:pPr>
    </w:p>
    <w:p w14:paraId="48D5DEA2" w14:textId="77777777" w:rsidR="0092050D" w:rsidRPr="002336A4" w:rsidRDefault="0092050D" w:rsidP="0092050D">
      <w:pPr>
        <w:autoSpaceDE w:val="0"/>
        <w:ind w:left="360"/>
        <w:jc w:val="both"/>
        <w:rPr>
          <w:rFonts w:ascii="Montserrat" w:hAnsi="Montserrat" w:cs="Arial"/>
          <w:sz w:val="18"/>
          <w:szCs w:val="18"/>
        </w:rPr>
      </w:pPr>
      <w:r w:rsidRPr="002336A4">
        <w:rPr>
          <w:rFonts w:ascii="Montserrat" w:hAnsi="Montserrat" w:cs="Arial"/>
          <w:b/>
          <w:sz w:val="18"/>
          <w:szCs w:val="18"/>
        </w:rPr>
        <w:t xml:space="preserve">a) </w:t>
      </w:r>
      <w:r w:rsidRPr="002336A4">
        <w:rPr>
          <w:rFonts w:ascii="Montserrat" w:hAnsi="Montserrat" w:cs="Arial"/>
          <w:sz w:val="18"/>
          <w:szCs w:val="18"/>
        </w:rPr>
        <w:t>El cheque debe expedirse a nombre del Instituto Mexicano del Seguro Social.</w:t>
      </w:r>
    </w:p>
    <w:p w14:paraId="4FCACF28" w14:textId="77777777" w:rsidR="0092050D" w:rsidRPr="002336A4" w:rsidRDefault="0092050D" w:rsidP="0092050D">
      <w:pPr>
        <w:ind w:left="360"/>
        <w:jc w:val="both"/>
        <w:rPr>
          <w:rFonts w:ascii="Montserrat" w:hAnsi="Montserrat" w:cs="Arial"/>
          <w:sz w:val="18"/>
          <w:szCs w:val="18"/>
        </w:rPr>
      </w:pPr>
    </w:p>
    <w:p w14:paraId="327A175C" w14:textId="77777777" w:rsidR="0092050D" w:rsidRPr="002336A4" w:rsidRDefault="0092050D" w:rsidP="0092050D">
      <w:pPr>
        <w:autoSpaceDE w:val="0"/>
        <w:ind w:left="360"/>
        <w:jc w:val="both"/>
        <w:rPr>
          <w:rFonts w:ascii="Montserrat" w:hAnsi="Montserrat" w:cs="Arial"/>
          <w:sz w:val="18"/>
          <w:szCs w:val="18"/>
        </w:rPr>
      </w:pPr>
      <w:r w:rsidRPr="002336A4">
        <w:rPr>
          <w:rFonts w:ascii="Montserrat" w:hAnsi="Montserrat" w:cs="Arial"/>
          <w:b/>
          <w:sz w:val="18"/>
          <w:szCs w:val="18"/>
        </w:rPr>
        <w:t xml:space="preserve">b) </w:t>
      </w:r>
      <w:r w:rsidRPr="002336A4">
        <w:rPr>
          <w:rFonts w:ascii="Montserrat" w:hAnsi="Montserrat" w:cs="Arial"/>
          <w:sz w:val="18"/>
          <w:szCs w:val="18"/>
        </w:rPr>
        <w:t xml:space="preserve">Dicho cheque deberá ser resguardado, a título de garantía, en __________ </w:t>
      </w:r>
      <w:r w:rsidRPr="002336A4">
        <w:rPr>
          <w:rFonts w:ascii="Montserrat" w:hAnsi="Montserrat" w:cs="Arial"/>
          <w:b/>
          <w:i/>
          <w:sz w:val="18"/>
          <w:szCs w:val="18"/>
          <w:u w:val="single"/>
        </w:rPr>
        <w:t>(señalar el área de tesorería y/o su equivalente en los órganos de operación administrativa desconcentrada)</w:t>
      </w:r>
      <w:r w:rsidRPr="002336A4">
        <w:rPr>
          <w:rFonts w:ascii="Montserrat" w:hAnsi="Montserrat" w:cs="Arial"/>
          <w:sz w:val="18"/>
          <w:szCs w:val="18"/>
        </w:rPr>
        <w:t>.</w:t>
      </w:r>
    </w:p>
    <w:p w14:paraId="10DEF87F" w14:textId="77777777" w:rsidR="0092050D" w:rsidRPr="002336A4" w:rsidRDefault="0092050D" w:rsidP="0092050D">
      <w:pPr>
        <w:jc w:val="both"/>
        <w:rPr>
          <w:rFonts w:ascii="Montserrat" w:hAnsi="Montserrat" w:cs="Arial"/>
          <w:sz w:val="18"/>
          <w:szCs w:val="18"/>
        </w:rPr>
      </w:pPr>
    </w:p>
    <w:p w14:paraId="54EFCBF8" w14:textId="77777777" w:rsidR="0092050D" w:rsidRPr="002336A4" w:rsidRDefault="0092050D" w:rsidP="0092050D">
      <w:pPr>
        <w:autoSpaceDE w:val="0"/>
        <w:ind w:left="360"/>
        <w:jc w:val="both"/>
        <w:rPr>
          <w:rFonts w:ascii="Montserrat" w:hAnsi="Montserrat" w:cs="Arial"/>
          <w:sz w:val="18"/>
          <w:szCs w:val="18"/>
        </w:rPr>
      </w:pPr>
      <w:r w:rsidRPr="002336A4">
        <w:rPr>
          <w:rFonts w:ascii="Montserrat" w:hAnsi="Montserrat" w:cs="Arial"/>
          <w:b/>
          <w:sz w:val="18"/>
          <w:szCs w:val="18"/>
        </w:rPr>
        <w:t xml:space="preserve">c) </w:t>
      </w:r>
      <w:r w:rsidRPr="002336A4">
        <w:rPr>
          <w:rFonts w:ascii="Montserrat" w:hAnsi="Montserrat" w:cs="Arial"/>
          <w:sz w:val="18"/>
          <w:szCs w:val="18"/>
        </w:rPr>
        <w:t xml:space="preserve">El cheque será devuelto a más tardar el segundo día hábil posterior a que </w:t>
      </w:r>
      <w:r w:rsidRPr="002336A4">
        <w:rPr>
          <w:rFonts w:ascii="Montserrat" w:hAnsi="Montserrat" w:cs="Arial"/>
          <w:b/>
          <w:sz w:val="18"/>
          <w:szCs w:val="18"/>
        </w:rPr>
        <w:t>“EL INSTITUTO”</w:t>
      </w:r>
      <w:r w:rsidRPr="002336A4">
        <w:rPr>
          <w:rFonts w:ascii="Montserrat" w:hAnsi="Montserrat" w:cs="Arial"/>
          <w:sz w:val="18"/>
          <w:szCs w:val="18"/>
        </w:rPr>
        <w:t xml:space="preserve"> constate el cumplimiento del contrato. En este caso, la verificación del cumplimiento del contrato por parte de </w:t>
      </w:r>
      <w:r w:rsidRPr="002336A4">
        <w:rPr>
          <w:rFonts w:ascii="Montserrat" w:hAnsi="Montserrat" w:cs="Arial"/>
          <w:b/>
          <w:sz w:val="18"/>
          <w:szCs w:val="18"/>
        </w:rPr>
        <w:t>“EL INSTITUTO”</w:t>
      </w:r>
      <w:r w:rsidRPr="002336A4">
        <w:rPr>
          <w:rFonts w:ascii="Montserrat" w:hAnsi="Montserrat" w:cs="Arial"/>
          <w:sz w:val="18"/>
          <w:szCs w:val="18"/>
        </w:rPr>
        <w:t xml:space="preserve"> deberá hacerse a más tardar el tercer día hábil posterior a aquél en que </w:t>
      </w:r>
      <w:r w:rsidRPr="002336A4">
        <w:rPr>
          <w:rFonts w:ascii="Montserrat" w:hAnsi="Montserrat" w:cs="Arial"/>
          <w:b/>
          <w:sz w:val="18"/>
          <w:szCs w:val="18"/>
        </w:rPr>
        <w:t>“EL PROVEEDOR”</w:t>
      </w:r>
      <w:r w:rsidRPr="002336A4">
        <w:rPr>
          <w:rFonts w:ascii="Montserrat" w:hAnsi="Montserrat" w:cs="Arial"/>
          <w:sz w:val="18"/>
          <w:szCs w:val="18"/>
        </w:rPr>
        <w:t xml:space="preserve"> de aviso de la conclusión de la prestación del servicio, objeto del presente instrumento.</w:t>
      </w:r>
    </w:p>
    <w:p w14:paraId="0E70CCE7" w14:textId="77777777" w:rsidR="0092050D" w:rsidRPr="002336A4" w:rsidRDefault="0092050D" w:rsidP="0092050D">
      <w:pPr>
        <w:jc w:val="both"/>
        <w:rPr>
          <w:rFonts w:ascii="Montserrat" w:hAnsi="Montserrat" w:cs="Arial"/>
          <w:sz w:val="18"/>
          <w:szCs w:val="18"/>
        </w:rPr>
      </w:pPr>
    </w:p>
    <w:p w14:paraId="18716B4C" w14:textId="77777777" w:rsidR="0092050D" w:rsidRPr="002336A4" w:rsidRDefault="0092050D" w:rsidP="0092050D">
      <w:pPr>
        <w:pStyle w:val="Textoindependiente24"/>
        <w:rPr>
          <w:rFonts w:ascii="Montserrat" w:hAnsi="Montserrat" w:cs="Arial"/>
          <w:b/>
          <w:i/>
          <w:sz w:val="18"/>
          <w:szCs w:val="18"/>
          <w:u w:val="single"/>
        </w:rPr>
      </w:pPr>
      <w:r w:rsidRPr="002336A4">
        <w:rPr>
          <w:rFonts w:ascii="Montserrat" w:hAnsi="Montserrat" w:cs="Arial"/>
          <w:b/>
          <w:bCs/>
          <w:i/>
          <w:sz w:val="18"/>
          <w:szCs w:val="18"/>
          <w:u w:val="single"/>
        </w:rPr>
        <w:t xml:space="preserve">NOTA: </w:t>
      </w:r>
      <w:r w:rsidRPr="002336A4">
        <w:rPr>
          <w:rFonts w:ascii="Montserrat" w:hAnsi="Montserrat" w:cs="Arial"/>
          <w:b/>
          <w:i/>
          <w:sz w:val="18"/>
          <w:szCs w:val="18"/>
          <w:u w:val="single"/>
        </w:rPr>
        <w:t>(En caso de que se hubiese pactado el otorgamiento de anticipo al proveedor, se deberá insertar el texto siguiente:)</w:t>
      </w:r>
    </w:p>
    <w:p w14:paraId="522E10FC" w14:textId="77777777" w:rsidR="0092050D" w:rsidRPr="002336A4" w:rsidRDefault="0092050D" w:rsidP="0092050D">
      <w:pPr>
        <w:pStyle w:val="Textoindependiente24"/>
        <w:rPr>
          <w:rFonts w:ascii="Montserrat" w:hAnsi="Montserrat" w:cs="Arial"/>
          <w:b/>
          <w:sz w:val="18"/>
          <w:szCs w:val="18"/>
        </w:rPr>
      </w:pPr>
    </w:p>
    <w:p w14:paraId="4C4E6D3C" w14:textId="77777777" w:rsidR="0092050D" w:rsidRPr="002336A4" w:rsidRDefault="0092050D" w:rsidP="0092050D">
      <w:pPr>
        <w:ind w:left="360"/>
        <w:jc w:val="both"/>
        <w:rPr>
          <w:rFonts w:ascii="Montserrat" w:hAnsi="Montserrat" w:cs="Arial"/>
          <w:sz w:val="18"/>
          <w:szCs w:val="18"/>
        </w:rPr>
      </w:pPr>
      <w:r w:rsidRPr="002336A4">
        <w:rPr>
          <w:rFonts w:ascii="Montserrat" w:hAnsi="Montserrat" w:cs="Arial"/>
          <w:b/>
          <w:sz w:val="18"/>
          <w:szCs w:val="18"/>
        </w:rPr>
        <w:t xml:space="preserve">“GARANTÍA DE </w:t>
      </w:r>
      <w:proofErr w:type="gramStart"/>
      <w:r w:rsidRPr="002336A4">
        <w:rPr>
          <w:rFonts w:ascii="Montserrat" w:hAnsi="Montserrat" w:cs="Arial"/>
          <w:b/>
          <w:sz w:val="18"/>
          <w:szCs w:val="18"/>
        </w:rPr>
        <w:t>ANTICIPO.-</w:t>
      </w:r>
      <w:proofErr w:type="gramEnd"/>
      <w:r w:rsidRPr="002336A4">
        <w:rPr>
          <w:rFonts w:ascii="Montserrat" w:hAnsi="Montserrat" w:cs="Arial"/>
          <w:b/>
          <w:sz w:val="18"/>
          <w:szCs w:val="18"/>
        </w:rPr>
        <w:t xml:space="preserve"> “EL PROVEEDOR”</w:t>
      </w:r>
      <w:r w:rsidRPr="002336A4">
        <w:rPr>
          <w:rFonts w:ascii="Montserrat" w:hAnsi="Montserrat" w:cs="Arial"/>
          <w:sz w:val="18"/>
          <w:szCs w:val="18"/>
        </w:rPr>
        <w:t xml:space="preserve"> se obliga a otorgar, previo al otorgamiento del anticipo estipulado en la Cláusula _________, una póliza de fianza expedida por compañía autorizada en los términos de la Ley Federal de Instituciones de Fianzas, y a favor del “Instituto Mexicano del Seguro Social”, por un monto equivalente al 100% (cien por ciento) del importe otorgado por concepto de anticipo, incluyendo el I.V.A.”</w:t>
      </w:r>
    </w:p>
    <w:p w14:paraId="77C180E4" w14:textId="77777777" w:rsidR="0092050D" w:rsidRPr="002336A4" w:rsidRDefault="0092050D" w:rsidP="0092050D">
      <w:pPr>
        <w:jc w:val="both"/>
        <w:rPr>
          <w:rFonts w:ascii="Montserrat" w:hAnsi="Montserrat" w:cs="Arial"/>
          <w:sz w:val="18"/>
          <w:szCs w:val="18"/>
        </w:rPr>
      </w:pPr>
    </w:p>
    <w:p w14:paraId="557AB2D2" w14:textId="77777777" w:rsidR="0092050D" w:rsidRPr="002336A4" w:rsidRDefault="0092050D" w:rsidP="0092050D">
      <w:pPr>
        <w:ind w:left="397"/>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queda obligado a entregar a </w:t>
      </w:r>
      <w:r w:rsidRPr="002336A4">
        <w:rPr>
          <w:rFonts w:ascii="Montserrat" w:hAnsi="Montserrat" w:cs="Arial"/>
          <w:b/>
          <w:sz w:val="18"/>
          <w:szCs w:val="18"/>
        </w:rPr>
        <w:t>“EL INSTITUTO”</w:t>
      </w:r>
      <w:r w:rsidRPr="002336A4">
        <w:rPr>
          <w:rFonts w:ascii="Montserrat" w:hAnsi="Montserrat" w:cs="Arial"/>
          <w:sz w:val="18"/>
          <w:szCs w:val="18"/>
        </w:rPr>
        <w:t xml:space="preserve"> la póliza de fianza, apegándose al formato que se integra al presente instrumento jurídico como </w:t>
      </w:r>
      <w:r w:rsidRPr="002336A4">
        <w:rPr>
          <w:rFonts w:ascii="Montserrat" w:hAnsi="Montserrat" w:cs="Arial"/>
          <w:b/>
          <w:sz w:val="18"/>
          <w:szCs w:val="18"/>
        </w:rPr>
        <w:t>Anexo __ (____)</w:t>
      </w:r>
      <w:r w:rsidRPr="002336A4">
        <w:rPr>
          <w:rFonts w:ascii="Montserrat" w:hAnsi="Montserrat" w:cs="Arial"/>
          <w:sz w:val="18"/>
          <w:szCs w:val="18"/>
        </w:rPr>
        <w:t>, en __________ ubicada en ___________.</w:t>
      </w:r>
    </w:p>
    <w:p w14:paraId="5F2B1634" w14:textId="77777777" w:rsidR="0092050D" w:rsidRPr="002336A4" w:rsidRDefault="0092050D" w:rsidP="0092050D">
      <w:pPr>
        <w:jc w:val="both"/>
        <w:rPr>
          <w:rFonts w:ascii="Montserrat" w:hAnsi="Montserrat" w:cs="Arial"/>
          <w:sz w:val="18"/>
          <w:szCs w:val="18"/>
        </w:rPr>
      </w:pPr>
    </w:p>
    <w:p w14:paraId="12FFA2A8" w14:textId="77777777" w:rsidR="0092050D" w:rsidRPr="002336A4" w:rsidRDefault="0092050D" w:rsidP="0092050D">
      <w:pPr>
        <w:ind w:left="397"/>
        <w:jc w:val="both"/>
        <w:rPr>
          <w:rFonts w:ascii="Montserrat" w:hAnsi="Montserrat" w:cs="Arial"/>
          <w:sz w:val="18"/>
          <w:szCs w:val="18"/>
        </w:rPr>
      </w:pPr>
      <w:r w:rsidRPr="002336A4">
        <w:rPr>
          <w:rFonts w:ascii="Montserrat" w:hAnsi="Montserrat" w:cs="Arial"/>
          <w:sz w:val="18"/>
          <w:szCs w:val="18"/>
        </w:rPr>
        <w:t>Dicha póliza de garantía de anticipo, será devuelta a “</w:t>
      </w:r>
      <w:r w:rsidRPr="002336A4">
        <w:rPr>
          <w:rFonts w:ascii="Montserrat" w:hAnsi="Montserrat" w:cs="Arial"/>
          <w:b/>
          <w:sz w:val="18"/>
          <w:szCs w:val="18"/>
        </w:rPr>
        <w:t>EL PROVEEDOR</w:t>
      </w:r>
      <w:r w:rsidRPr="002336A4">
        <w:rPr>
          <w:rFonts w:ascii="Montserrat" w:hAnsi="Montserrat" w:cs="Arial"/>
          <w:sz w:val="18"/>
          <w:szCs w:val="18"/>
        </w:rPr>
        <w:t xml:space="preserve">” una vez que </w:t>
      </w:r>
      <w:r w:rsidRPr="002336A4">
        <w:rPr>
          <w:rFonts w:ascii="Montserrat" w:hAnsi="Montserrat" w:cs="Arial"/>
          <w:b/>
          <w:sz w:val="18"/>
          <w:szCs w:val="18"/>
        </w:rPr>
        <w:t>“EL INSTITUTO</w:t>
      </w:r>
      <w:r w:rsidRPr="002336A4">
        <w:rPr>
          <w:rFonts w:ascii="Montserrat" w:hAnsi="Montserrat" w:cs="Arial"/>
          <w:sz w:val="18"/>
          <w:szCs w:val="18"/>
        </w:rPr>
        <w:t xml:space="preserve">” le otorgue autorización por escrito, para que éste pueda solicitar a la afianzadora correspondiente la </w:t>
      </w:r>
      <w:r w:rsidRPr="002336A4">
        <w:rPr>
          <w:rFonts w:ascii="Montserrat" w:hAnsi="Montserrat" w:cs="Arial"/>
          <w:sz w:val="18"/>
          <w:szCs w:val="18"/>
        </w:rPr>
        <w:lastRenderedPageBreak/>
        <w:t>cancelación de la fianza, autorización que se entregará a “</w:t>
      </w:r>
      <w:r w:rsidRPr="002336A4">
        <w:rPr>
          <w:rFonts w:ascii="Montserrat" w:hAnsi="Montserrat" w:cs="Arial"/>
          <w:b/>
          <w:sz w:val="18"/>
          <w:szCs w:val="18"/>
        </w:rPr>
        <w:t>EL PROVEEDOR</w:t>
      </w:r>
      <w:r w:rsidRPr="002336A4">
        <w:rPr>
          <w:rFonts w:ascii="Montserrat" w:hAnsi="Montserrat" w:cs="Arial"/>
          <w:sz w:val="18"/>
          <w:szCs w:val="18"/>
        </w:rPr>
        <w:t>”, siempre que se haya amortizado la totalidad del anticipo correspondiente, de conformidad con lo dispuesto en el artículo 81, fracción V, del Reglamento de la Ley de Adquisiciones, Arrendamientos y Servicios del Sector Público.</w:t>
      </w:r>
    </w:p>
    <w:p w14:paraId="740FD1BB" w14:textId="77777777" w:rsidR="0092050D" w:rsidRPr="002336A4" w:rsidRDefault="0092050D" w:rsidP="0092050D">
      <w:pPr>
        <w:pStyle w:val="Textoindependiente24"/>
        <w:rPr>
          <w:rFonts w:ascii="Montserrat" w:hAnsi="Montserrat" w:cs="Arial"/>
          <w:sz w:val="18"/>
          <w:szCs w:val="18"/>
        </w:rPr>
      </w:pPr>
    </w:p>
    <w:p w14:paraId="1DEDF6CF" w14:textId="77777777" w:rsidR="0092050D" w:rsidRPr="002336A4" w:rsidRDefault="0092050D" w:rsidP="0092050D">
      <w:pPr>
        <w:pStyle w:val="Textoindependiente24"/>
        <w:rPr>
          <w:rFonts w:ascii="Montserrat" w:hAnsi="Montserrat" w:cs="Arial"/>
          <w:sz w:val="18"/>
          <w:szCs w:val="18"/>
        </w:rPr>
      </w:pPr>
    </w:p>
    <w:p w14:paraId="4D22310D"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 xml:space="preserve">DÉCIMA </w:t>
      </w:r>
      <w:proofErr w:type="gramStart"/>
      <w:r w:rsidRPr="002336A4">
        <w:rPr>
          <w:rFonts w:ascii="Montserrat" w:hAnsi="Montserrat" w:cs="Arial"/>
          <w:b/>
          <w:sz w:val="18"/>
          <w:szCs w:val="18"/>
        </w:rPr>
        <w:t>SEGUNDA.-</w:t>
      </w:r>
      <w:proofErr w:type="gramEnd"/>
      <w:r w:rsidRPr="002336A4">
        <w:rPr>
          <w:rFonts w:ascii="Montserrat" w:hAnsi="Montserrat" w:cs="Arial"/>
          <w:b/>
          <w:sz w:val="18"/>
          <w:szCs w:val="18"/>
        </w:rPr>
        <w:t xml:space="preserve"> EJECUCIÓN DE LA PÓLIZA DE FIANZA DE CUMPLIMENTO DE ESTE CONTRATO.- “EL INSTITUTO”</w:t>
      </w:r>
      <w:r w:rsidRPr="002336A4">
        <w:rPr>
          <w:rFonts w:ascii="Montserrat" w:hAnsi="Montserrat" w:cs="Arial"/>
          <w:sz w:val="18"/>
          <w:szCs w:val="18"/>
        </w:rPr>
        <w:t xml:space="preserve"> llevará a cabo la ejecución de la garantía de cumplimiento del contrato en los casos siguientes:</w:t>
      </w:r>
    </w:p>
    <w:p w14:paraId="33C08EFF" w14:textId="77777777" w:rsidR="0092050D" w:rsidRPr="002336A4" w:rsidRDefault="0092050D" w:rsidP="0092050D">
      <w:pPr>
        <w:jc w:val="both"/>
        <w:rPr>
          <w:rFonts w:ascii="Montserrat" w:hAnsi="Montserrat" w:cs="Arial"/>
          <w:sz w:val="18"/>
          <w:szCs w:val="18"/>
        </w:rPr>
      </w:pPr>
    </w:p>
    <w:p w14:paraId="7D3AAD37" w14:textId="77777777" w:rsidR="0092050D" w:rsidRPr="002336A4" w:rsidRDefault="0092050D" w:rsidP="0092050D">
      <w:pPr>
        <w:tabs>
          <w:tab w:val="left" w:pos="480"/>
        </w:tabs>
        <w:overflowPunct w:val="0"/>
        <w:autoSpaceDE w:val="0"/>
        <w:jc w:val="both"/>
        <w:textAlignment w:val="baseline"/>
        <w:rPr>
          <w:rFonts w:ascii="Montserrat" w:hAnsi="Montserrat" w:cs="Arial"/>
          <w:sz w:val="18"/>
          <w:szCs w:val="18"/>
        </w:rPr>
      </w:pPr>
      <w:r w:rsidRPr="002336A4">
        <w:rPr>
          <w:rFonts w:ascii="Montserrat" w:hAnsi="Montserrat" w:cs="Arial"/>
          <w:sz w:val="18"/>
          <w:szCs w:val="18"/>
        </w:rPr>
        <w:t>a)</w:t>
      </w:r>
      <w:r w:rsidRPr="002336A4">
        <w:rPr>
          <w:rFonts w:ascii="Montserrat" w:hAnsi="Montserrat" w:cs="Arial"/>
          <w:sz w:val="18"/>
          <w:szCs w:val="18"/>
        </w:rPr>
        <w:tab/>
        <w:t xml:space="preserve">Se rescinda administrativamente este contrato. </w:t>
      </w:r>
    </w:p>
    <w:p w14:paraId="4F141C5A" w14:textId="77777777" w:rsidR="0092050D" w:rsidRPr="002336A4" w:rsidRDefault="0092050D" w:rsidP="0092050D">
      <w:pPr>
        <w:overflowPunct w:val="0"/>
        <w:autoSpaceDE w:val="0"/>
        <w:jc w:val="both"/>
        <w:textAlignment w:val="baseline"/>
        <w:rPr>
          <w:rFonts w:ascii="Montserrat" w:hAnsi="Montserrat" w:cs="Arial"/>
          <w:sz w:val="18"/>
          <w:szCs w:val="18"/>
        </w:rPr>
      </w:pPr>
    </w:p>
    <w:p w14:paraId="51908ED2" w14:textId="77777777" w:rsidR="0092050D" w:rsidRPr="002336A4" w:rsidRDefault="0092050D" w:rsidP="0092050D">
      <w:pPr>
        <w:overflowPunct w:val="0"/>
        <w:autoSpaceDE w:val="0"/>
        <w:ind w:left="426" w:hanging="426"/>
        <w:jc w:val="both"/>
        <w:textAlignment w:val="baseline"/>
        <w:rPr>
          <w:rFonts w:ascii="Montserrat" w:hAnsi="Montserrat" w:cs="Arial"/>
          <w:sz w:val="18"/>
          <w:szCs w:val="18"/>
        </w:rPr>
      </w:pPr>
      <w:r w:rsidRPr="002336A4">
        <w:rPr>
          <w:rFonts w:ascii="Montserrat" w:hAnsi="Montserrat" w:cs="Arial"/>
          <w:sz w:val="18"/>
          <w:szCs w:val="18"/>
        </w:rPr>
        <w:t>b)</w:t>
      </w:r>
      <w:r w:rsidRPr="002336A4">
        <w:rPr>
          <w:rFonts w:ascii="Montserrat" w:hAnsi="Montserrat" w:cs="Arial"/>
          <w:sz w:val="18"/>
          <w:szCs w:val="18"/>
        </w:rPr>
        <w:tab/>
        <w:t>Durante su vigencia se detecten deficiencias, fallas o calidad inferior del servicio suministrado, en comparación con los ofertados.</w:t>
      </w:r>
    </w:p>
    <w:p w14:paraId="31C3FE3C" w14:textId="77777777" w:rsidR="0092050D" w:rsidRPr="002336A4" w:rsidRDefault="0092050D" w:rsidP="0092050D">
      <w:pPr>
        <w:overflowPunct w:val="0"/>
        <w:autoSpaceDE w:val="0"/>
        <w:ind w:left="426" w:hanging="426"/>
        <w:jc w:val="both"/>
        <w:textAlignment w:val="baseline"/>
        <w:rPr>
          <w:rFonts w:ascii="Montserrat" w:hAnsi="Montserrat" w:cs="Arial"/>
          <w:sz w:val="18"/>
          <w:szCs w:val="18"/>
        </w:rPr>
      </w:pPr>
    </w:p>
    <w:p w14:paraId="46FD0582" w14:textId="77777777" w:rsidR="0092050D" w:rsidRPr="002336A4" w:rsidRDefault="0092050D" w:rsidP="0092050D">
      <w:pPr>
        <w:overflowPunct w:val="0"/>
        <w:autoSpaceDE w:val="0"/>
        <w:ind w:left="426" w:hanging="426"/>
        <w:jc w:val="both"/>
        <w:textAlignment w:val="baseline"/>
        <w:rPr>
          <w:rFonts w:ascii="Montserrat" w:hAnsi="Montserrat" w:cs="Arial"/>
          <w:sz w:val="18"/>
          <w:szCs w:val="18"/>
        </w:rPr>
      </w:pPr>
      <w:r w:rsidRPr="002336A4">
        <w:rPr>
          <w:rFonts w:ascii="Montserrat" w:hAnsi="Montserrat" w:cs="Arial"/>
          <w:sz w:val="18"/>
          <w:szCs w:val="18"/>
        </w:rPr>
        <w:t>c)</w:t>
      </w:r>
      <w:r w:rsidRPr="002336A4">
        <w:rPr>
          <w:rFonts w:ascii="Montserrat" w:hAnsi="Montserrat" w:cs="Arial"/>
          <w:sz w:val="18"/>
          <w:szCs w:val="18"/>
        </w:rPr>
        <w:tab/>
        <w:t xml:space="preserve">Cuando en el supuesto de que se realicen modificaciones al contrato, no entregue </w:t>
      </w:r>
      <w:r w:rsidRPr="002336A4">
        <w:rPr>
          <w:rFonts w:ascii="Montserrat" w:hAnsi="Montserrat" w:cs="Arial"/>
          <w:b/>
          <w:sz w:val="18"/>
          <w:szCs w:val="18"/>
        </w:rPr>
        <w:t>“EL PROVEEDOR”</w:t>
      </w:r>
      <w:r w:rsidRPr="002336A4">
        <w:rPr>
          <w:rFonts w:ascii="Montserrat" w:hAnsi="Montserrat" w:cs="Arial"/>
          <w:sz w:val="18"/>
          <w:szCs w:val="18"/>
        </w:rPr>
        <w:t xml:space="preserve"> en el plazo pactado, el endoso o la nueva garantía, que ampare el porcentaje establecido para garantizar el cumplimiento del presente instrumento, establecido en la Cláusula DÉCIMA PRIMERA inciso b).</w:t>
      </w:r>
    </w:p>
    <w:p w14:paraId="73C93187" w14:textId="77777777" w:rsidR="0092050D" w:rsidRPr="002336A4" w:rsidRDefault="0092050D" w:rsidP="0092050D">
      <w:pPr>
        <w:overflowPunct w:val="0"/>
        <w:autoSpaceDE w:val="0"/>
        <w:jc w:val="both"/>
        <w:textAlignment w:val="baseline"/>
        <w:rPr>
          <w:rFonts w:ascii="Montserrat" w:hAnsi="Montserrat" w:cs="Arial"/>
          <w:sz w:val="18"/>
          <w:szCs w:val="18"/>
        </w:rPr>
      </w:pPr>
    </w:p>
    <w:p w14:paraId="087DF811" w14:textId="77777777" w:rsidR="0092050D" w:rsidRPr="002336A4" w:rsidRDefault="0092050D" w:rsidP="0092050D">
      <w:pPr>
        <w:overflowPunct w:val="0"/>
        <w:autoSpaceDE w:val="0"/>
        <w:jc w:val="both"/>
        <w:textAlignment w:val="baseline"/>
        <w:rPr>
          <w:rFonts w:ascii="Montserrat" w:hAnsi="Montserrat" w:cs="Arial"/>
          <w:sz w:val="18"/>
          <w:szCs w:val="18"/>
        </w:rPr>
      </w:pPr>
      <w:r w:rsidRPr="002336A4">
        <w:rPr>
          <w:rFonts w:ascii="Montserrat" w:hAnsi="Montserrat" w:cs="Arial"/>
          <w:sz w:val="18"/>
          <w:szCs w:val="18"/>
        </w:rPr>
        <w:t>d)</w:t>
      </w:r>
      <w:r w:rsidRPr="002336A4">
        <w:rPr>
          <w:rFonts w:ascii="Montserrat" w:hAnsi="Montserrat" w:cs="Arial"/>
          <w:sz w:val="18"/>
          <w:szCs w:val="18"/>
        </w:rPr>
        <w:tab/>
        <w:t>Por cualquier otro incumplimiento de las obligaciones contraídas en este contrato.</w:t>
      </w:r>
    </w:p>
    <w:p w14:paraId="63A24691" w14:textId="77777777" w:rsidR="0092050D" w:rsidRPr="002336A4" w:rsidRDefault="0092050D" w:rsidP="0092050D">
      <w:pPr>
        <w:pStyle w:val="Textoindependiente24"/>
        <w:rPr>
          <w:rFonts w:ascii="Montserrat" w:hAnsi="Montserrat" w:cs="Arial"/>
          <w:b/>
          <w:color w:val="000000"/>
          <w:sz w:val="18"/>
          <w:szCs w:val="18"/>
        </w:rPr>
      </w:pPr>
    </w:p>
    <w:p w14:paraId="637A10D3" w14:textId="77777777" w:rsidR="0092050D" w:rsidRPr="002336A4" w:rsidRDefault="0092050D" w:rsidP="0092050D">
      <w:pPr>
        <w:tabs>
          <w:tab w:val="left" w:pos="-142"/>
          <w:tab w:val="left" w:pos="1134"/>
        </w:tabs>
        <w:ind w:right="-93"/>
        <w:jc w:val="both"/>
        <w:rPr>
          <w:rFonts w:ascii="Montserrat" w:hAnsi="Montserrat" w:cs="Arial"/>
          <w:b/>
          <w:sz w:val="18"/>
          <w:szCs w:val="18"/>
        </w:rPr>
      </w:pPr>
    </w:p>
    <w:p w14:paraId="5CE45AEC" w14:textId="77777777" w:rsidR="0092050D" w:rsidRPr="002336A4" w:rsidRDefault="0092050D" w:rsidP="0092050D">
      <w:pPr>
        <w:pStyle w:val="Textoindependiente"/>
        <w:ind w:right="74"/>
        <w:rPr>
          <w:rFonts w:ascii="Montserrat" w:hAnsi="Montserrat"/>
          <w:sz w:val="18"/>
          <w:szCs w:val="18"/>
        </w:rPr>
      </w:pPr>
      <w:r w:rsidRPr="002336A4">
        <w:rPr>
          <w:rFonts w:ascii="Montserrat" w:hAnsi="Montserrat"/>
          <w:b/>
          <w:sz w:val="18"/>
          <w:szCs w:val="18"/>
        </w:rPr>
        <w:t xml:space="preserve">DÉCIMA </w:t>
      </w:r>
      <w:proofErr w:type="gramStart"/>
      <w:r w:rsidRPr="002336A4">
        <w:rPr>
          <w:rFonts w:ascii="Montserrat" w:hAnsi="Montserrat"/>
          <w:b/>
          <w:sz w:val="18"/>
          <w:szCs w:val="18"/>
        </w:rPr>
        <w:t>TERCERA.-</w:t>
      </w:r>
      <w:proofErr w:type="gramEnd"/>
      <w:r w:rsidRPr="002336A4">
        <w:rPr>
          <w:rFonts w:ascii="Montserrat" w:hAnsi="Montserrat"/>
          <w:b/>
          <w:sz w:val="18"/>
          <w:szCs w:val="18"/>
        </w:rPr>
        <w:t xml:space="preserve"> PENAS CONVENCIONALES POR ATRASO EN LA PRESTACION DEL SERVICIO.- “EL INSTITUTO</w:t>
      </w:r>
      <w:r w:rsidRPr="002336A4">
        <w:rPr>
          <w:rFonts w:ascii="Montserrat" w:hAnsi="Montserrat"/>
          <w:sz w:val="18"/>
          <w:szCs w:val="18"/>
        </w:rPr>
        <w:t>” aplicará una pena convencional por cada día de atraso en la prestación del servicio  por el equivalente al 2.5%, sobre el valor total de lo incumplido, sin incluir el IVA, como sigue:</w:t>
      </w:r>
    </w:p>
    <w:p w14:paraId="3F80FBA2" w14:textId="77777777" w:rsidR="0092050D" w:rsidRPr="002336A4" w:rsidRDefault="0092050D" w:rsidP="0092050D">
      <w:pPr>
        <w:pStyle w:val="Textoindependiente"/>
        <w:rPr>
          <w:rFonts w:ascii="Montserrat" w:hAnsi="Montserrat"/>
          <w:b/>
          <w:sz w:val="18"/>
          <w:szCs w:val="18"/>
        </w:rPr>
      </w:pPr>
    </w:p>
    <w:p w14:paraId="52423EE8" w14:textId="77777777" w:rsidR="0092050D" w:rsidRPr="002336A4" w:rsidRDefault="0092050D" w:rsidP="0092050D">
      <w:pPr>
        <w:pStyle w:val="Textoindependiente"/>
        <w:numPr>
          <w:ilvl w:val="0"/>
          <w:numId w:val="44"/>
        </w:numPr>
        <w:autoSpaceDE w:val="0"/>
        <w:spacing w:after="120"/>
        <w:rPr>
          <w:rFonts w:ascii="Montserrat" w:hAnsi="Montserrat"/>
          <w:sz w:val="18"/>
          <w:szCs w:val="18"/>
        </w:rPr>
      </w:pPr>
      <w:r w:rsidRPr="002336A4">
        <w:rPr>
          <w:rFonts w:ascii="Montserrat" w:hAnsi="Montserrat"/>
          <w:sz w:val="18"/>
          <w:szCs w:val="18"/>
        </w:rPr>
        <w:t xml:space="preserve">Cuando </w:t>
      </w:r>
      <w:r w:rsidRPr="002336A4">
        <w:rPr>
          <w:rFonts w:ascii="Montserrat" w:hAnsi="Montserrat"/>
          <w:b/>
          <w:sz w:val="18"/>
          <w:szCs w:val="18"/>
        </w:rPr>
        <w:t>“EL PROVEEDOR</w:t>
      </w:r>
      <w:r w:rsidRPr="002336A4">
        <w:rPr>
          <w:rFonts w:ascii="Montserrat" w:hAnsi="Montserrat"/>
          <w:sz w:val="18"/>
          <w:szCs w:val="18"/>
        </w:rPr>
        <w:t>” no preste el servicio conforme al calendario establecido.  En este supuesto la aplicación de la pena convencional podrá ser hasta por un máximo de cuatro días como entrega con atraso;</w:t>
      </w:r>
    </w:p>
    <w:p w14:paraId="527427F1" w14:textId="77777777" w:rsidR="0092050D" w:rsidRPr="002336A4" w:rsidRDefault="0092050D" w:rsidP="0092050D">
      <w:pPr>
        <w:jc w:val="both"/>
        <w:rPr>
          <w:rFonts w:ascii="Montserrat" w:hAnsi="Montserrat" w:cs="Arial"/>
          <w:sz w:val="18"/>
          <w:szCs w:val="18"/>
        </w:rPr>
      </w:pPr>
    </w:p>
    <w:p w14:paraId="4D2D2456"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La pena convencional por atraso se calculará por cada día de incumplimiento, de acuerdo con el porcentaje de penalización establecido, aplicado al valor del servicio prestado con atraso, y de manera proporcional al importe de la garantía de cumplimiento. La suma de las penas convencionales no deberá exceder el importe de dicha garantía.</w:t>
      </w:r>
    </w:p>
    <w:p w14:paraId="57D7E4A3" w14:textId="77777777" w:rsidR="0092050D" w:rsidRPr="002336A4" w:rsidRDefault="0092050D" w:rsidP="0092050D">
      <w:pPr>
        <w:pStyle w:val="Textoindependiente"/>
        <w:ind w:right="74"/>
        <w:rPr>
          <w:rFonts w:ascii="Montserrat" w:hAnsi="Montserrat"/>
          <w:b/>
          <w:sz w:val="18"/>
          <w:szCs w:val="18"/>
          <w:lang w:val="es-ES_tradnl"/>
        </w:rPr>
      </w:pPr>
    </w:p>
    <w:p w14:paraId="106B228D" w14:textId="77777777" w:rsidR="0092050D" w:rsidRPr="002336A4" w:rsidRDefault="0092050D" w:rsidP="0092050D">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“EL PROVEEDOR”</w:t>
      </w:r>
      <w:r w:rsidRPr="002336A4">
        <w:rPr>
          <w:rFonts w:ascii="Montserrat" w:hAnsi="Montserrat" w:cs="Arial"/>
          <w:sz w:val="18"/>
          <w:szCs w:val="18"/>
        </w:rPr>
        <w:t xml:space="preserve"> a su vez, autoriza a </w:t>
      </w:r>
      <w:r w:rsidRPr="002336A4">
        <w:rPr>
          <w:rFonts w:ascii="Montserrat" w:hAnsi="Montserrat" w:cs="Arial"/>
          <w:b/>
          <w:sz w:val="18"/>
          <w:szCs w:val="18"/>
        </w:rPr>
        <w:t xml:space="preserve">“EL INSTITUTO” </w:t>
      </w:r>
      <w:r w:rsidRPr="002336A4">
        <w:rPr>
          <w:rFonts w:ascii="Montserrat" w:hAnsi="Montserrat" w:cs="Arial"/>
          <w:sz w:val="18"/>
          <w:szCs w:val="18"/>
        </w:rPr>
        <w:t xml:space="preserve">a descontar las cantidades que resulten de aplicar la pena convencional, sobre los pagos que deberá cubrir a </w:t>
      </w:r>
      <w:r w:rsidRPr="002336A4">
        <w:rPr>
          <w:rFonts w:ascii="Montserrat" w:hAnsi="Montserrat" w:cs="Arial"/>
          <w:b/>
          <w:sz w:val="18"/>
          <w:szCs w:val="18"/>
        </w:rPr>
        <w:t>“EL PROVEEDOR”</w:t>
      </w:r>
      <w:r w:rsidRPr="002336A4">
        <w:rPr>
          <w:rFonts w:ascii="Montserrat" w:hAnsi="Montserrat" w:cs="Arial"/>
          <w:sz w:val="18"/>
          <w:szCs w:val="18"/>
        </w:rPr>
        <w:t>.</w:t>
      </w:r>
    </w:p>
    <w:p w14:paraId="79192CD2" w14:textId="77777777" w:rsidR="0092050D" w:rsidRPr="002336A4" w:rsidRDefault="0092050D" w:rsidP="0092050D">
      <w:pPr>
        <w:tabs>
          <w:tab w:val="left" w:pos="-142"/>
          <w:tab w:val="left" w:pos="1134"/>
        </w:tabs>
        <w:ind w:right="-93"/>
        <w:jc w:val="both"/>
        <w:rPr>
          <w:rFonts w:ascii="Montserrat" w:hAnsi="Montserrat" w:cs="Arial"/>
          <w:b/>
          <w:sz w:val="18"/>
          <w:szCs w:val="18"/>
        </w:rPr>
      </w:pPr>
    </w:p>
    <w:p w14:paraId="55D97DEE" w14:textId="77777777" w:rsidR="0092050D" w:rsidRPr="002336A4" w:rsidRDefault="0092050D" w:rsidP="0092050D">
      <w:pPr>
        <w:tabs>
          <w:tab w:val="left" w:pos="-142"/>
          <w:tab w:val="left" w:pos="1134"/>
        </w:tabs>
        <w:ind w:right="-93"/>
        <w:jc w:val="both"/>
        <w:rPr>
          <w:rFonts w:ascii="Montserrat" w:hAnsi="Montserrat" w:cs="Arial"/>
          <w:b/>
          <w:sz w:val="18"/>
          <w:szCs w:val="18"/>
        </w:rPr>
      </w:pPr>
      <w:r w:rsidRPr="002336A4">
        <w:rPr>
          <w:rFonts w:ascii="Montserrat" w:hAnsi="Montserrat" w:cs="Arial"/>
          <w:sz w:val="18"/>
          <w:szCs w:val="18"/>
        </w:rPr>
        <w:t>Conforme a lo previsto en el último párrafo del artículo 96, del Reglamento de la Ley de Adquisiciones, Arrendamientos y Servicios del Sector Público, no se aceptará la estipulación de penas convencionales, a cargo de “</w:t>
      </w:r>
      <w:r w:rsidRPr="002336A4">
        <w:rPr>
          <w:rFonts w:ascii="Montserrat" w:hAnsi="Montserrat" w:cs="Arial"/>
          <w:b/>
          <w:sz w:val="18"/>
          <w:szCs w:val="18"/>
        </w:rPr>
        <w:t>EL INSTITUTO”.</w:t>
      </w:r>
    </w:p>
    <w:p w14:paraId="13C1073A" w14:textId="77777777" w:rsidR="0092050D" w:rsidRPr="002336A4" w:rsidRDefault="0092050D" w:rsidP="0092050D">
      <w:pPr>
        <w:tabs>
          <w:tab w:val="left" w:pos="-142"/>
          <w:tab w:val="left" w:pos="1134"/>
        </w:tabs>
        <w:ind w:right="-93"/>
        <w:jc w:val="both"/>
        <w:rPr>
          <w:rFonts w:ascii="Montserrat" w:hAnsi="Montserrat" w:cs="Arial"/>
          <w:b/>
          <w:sz w:val="18"/>
          <w:szCs w:val="18"/>
        </w:rPr>
      </w:pPr>
    </w:p>
    <w:p w14:paraId="6F3F07E5" w14:textId="77777777" w:rsidR="0092050D" w:rsidRPr="002336A4" w:rsidRDefault="0092050D" w:rsidP="0092050D">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CUARTA.- TERMINACIÓN ANTICIPADA.- </w:t>
      </w:r>
      <w:r w:rsidRPr="002336A4">
        <w:rPr>
          <w:rFonts w:ascii="Montserrat" w:hAnsi="Montserrat" w:cs="Arial"/>
          <w:sz w:val="18"/>
          <w:szCs w:val="18"/>
        </w:rPr>
        <w:t xml:space="preserve">De conformidad con lo establecido en el artículo 54 Bis, de la Ley de Adquisiciones, Arrendamientos y Servicios del Sector Público, </w:t>
      </w:r>
      <w:r w:rsidRPr="002336A4">
        <w:rPr>
          <w:rFonts w:ascii="Montserrat" w:hAnsi="Montserrat" w:cs="Arial"/>
          <w:b/>
          <w:sz w:val="18"/>
          <w:szCs w:val="18"/>
        </w:rPr>
        <w:t>“EL INSTITUTO”</w:t>
      </w:r>
      <w:r w:rsidRPr="002336A4">
        <w:rPr>
          <w:rFonts w:ascii="Montserrat" w:hAnsi="Montserrat" w:cs="Arial"/>
          <w:sz w:val="18"/>
          <w:szCs w:val="18"/>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del servicio objeto del presente Contrato, y se demuestre que de continuar con el cumplimiento de las obligaciones pactadas se ocasionaría algún daño o perjuicio a </w:t>
      </w:r>
      <w:r w:rsidRPr="002336A4">
        <w:rPr>
          <w:rFonts w:ascii="Montserrat" w:hAnsi="Montserrat" w:cs="Arial"/>
          <w:b/>
          <w:sz w:val="18"/>
          <w:szCs w:val="18"/>
        </w:rPr>
        <w:t>“EL INSTITUTO”</w:t>
      </w:r>
      <w:r w:rsidRPr="002336A4">
        <w:rPr>
          <w:rFonts w:ascii="Montserrat" w:hAnsi="Montserrat" w:cs="Arial"/>
          <w:sz w:val="18"/>
          <w:szCs w:val="18"/>
        </w:rPr>
        <w:t xml:space="preserve"> o se determine la nulidad total o parcial de los actos que dieron origen al presente instrumento jurídico, con motivo de la resolución de una inconformidad emitida por la Secretaría de la Función Pública.</w:t>
      </w:r>
    </w:p>
    <w:p w14:paraId="601ED580" w14:textId="77777777" w:rsidR="0092050D" w:rsidRPr="002336A4" w:rsidRDefault="0092050D" w:rsidP="0092050D">
      <w:pPr>
        <w:tabs>
          <w:tab w:val="left" w:pos="-142"/>
          <w:tab w:val="left" w:pos="1134"/>
        </w:tabs>
        <w:ind w:right="-93"/>
        <w:jc w:val="both"/>
        <w:rPr>
          <w:rFonts w:ascii="Montserrat" w:hAnsi="Montserrat" w:cs="Arial"/>
          <w:sz w:val="18"/>
          <w:szCs w:val="18"/>
        </w:rPr>
      </w:pPr>
    </w:p>
    <w:p w14:paraId="19F16C57"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 xml:space="preserve">En estos casos </w:t>
      </w:r>
      <w:r w:rsidRPr="002336A4">
        <w:rPr>
          <w:rFonts w:ascii="Montserrat" w:hAnsi="Montserrat" w:cs="Arial"/>
          <w:b/>
          <w:sz w:val="18"/>
          <w:szCs w:val="18"/>
        </w:rPr>
        <w:t xml:space="preserve">“EL INSTITUTO” </w:t>
      </w:r>
      <w:r w:rsidRPr="002336A4">
        <w:rPr>
          <w:rFonts w:ascii="Montserrat" w:hAnsi="Montserrat" w:cs="Arial"/>
          <w:sz w:val="18"/>
          <w:szCs w:val="18"/>
        </w:rPr>
        <w:t xml:space="preserve">reembolsará a </w:t>
      </w:r>
      <w:r w:rsidRPr="002336A4">
        <w:rPr>
          <w:rFonts w:ascii="Montserrat" w:hAnsi="Montserrat" w:cs="Arial"/>
          <w:b/>
          <w:sz w:val="18"/>
          <w:szCs w:val="18"/>
        </w:rPr>
        <w:t xml:space="preserve">“EL PROVEEDOR” </w:t>
      </w:r>
      <w:r w:rsidRPr="002336A4">
        <w:rPr>
          <w:rFonts w:ascii="Montserrat" w:hAnsi="Montserrat" w:cs="Arial"/>
          <w:sz w:val="18"/>
          <w:szCs w:val="18"/>
        </w:rPr>
        <w:t>los gastos no recuperables en que haya incurrido, siempre que estos sean razonables, estén comprobados y se relacionen directamente con el presente instrumento jurídico.</w:t>
      </w:r>
    </w:p>
    <w:p w14:paraId="5DD5FB1A" w14:textId="77777777" w:rsidR="0092050D" w:rsidRPr="002336A4" w:rsidRDefault="0092050D" w:rsidP="0092050D">
      <w:pPr>
        <w:pStyle w:val="Piedepgina"/>
        <w:ind w:right="-93"/>
        <w:rPr>
          <w:rFonts w:ascii="Montserrat" w:hAnsi="Montserrat" w:cs="Arial"/>
          <w:sz w:val="18"/>
          <w:szCs w:val="18"/>
        </w:rPr>
      </w:pPr>
    </w:p>
    <w:p w14:paraId="750F08CE" w14:textId="77777777" w:rsidR="0092050D" w:rsidRPr="002336A4" w:rsidRDefault="0092050D" w:rsidP="0092050D">
      <w:pPr>
        <w:pStyle w:val="Piedepgina"/>
        <w:ind w:right="-93"/>
        <w:rPr>
          <w:rFonts w:ascii="Montserrat" w:hAnsi="Montserrat" w:cs="Arial"/>
          <w:sz w:val="18"/>
          <w:szCs w:val="18"/>
        </w:rPr>
      </w:pPr>
    </w:p>
    <w:p w14:paraId="5CD1CA69"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 xml:space="preserve">DÉCIMA </w:t>
      </w:r>
      <w:proofErr w:type="gramStart"/>
      <w:r w:rsidRPr="002336A4">
        <w:rPr>
          <w:rFonts w:ascii="Montserrat" w:hAnsi="Montserrat" w:cs="Arial"/>
          <w:b/>
          <w:sz w:val="18"/>
          <w:szCs w:val="18"/>
        </w:rPr>
        <w:t>QUINTA.-</w:t>
      </w:r>
      <w:proofErr w:type="gramEnd"/>
      <w:r w:rsidRPr="002336A4">
        <w:rPr>
          <w:rFonts w:ascii="Montserrat" w:hAnsi="Montserrat" w:cs="Arial"/>
          <w:b/>
          <w:sz w:val="18"/>
          <w:szCs w:val="18"/>
        </w:rPr>
        <w:t xml:space="preserve"> RESCISIÓN ADMINISTRATIVA DEL CONTRATO.- “EL INSTITUTO”</w:t>
      </w:r>
      <w:r w:rsidRPr="002336A4">
        <w:rPr>
          <w:rFonts w:ascii="Montserrat" w:hAnsi="Montserrat" w:cs="Arial"/>
          <w:sz w:val="18"/>
          <w:szCs w:val="18"/>
        </w:rPr>
        <w:t xml:space="preserve"> podrá rescindir administrativamente el presente contrato en cualquier momento, cuando </w:t>
      </w:r>
      <w:r w:rsidRPr="002336A4">
        <w:rPr>
          <w:rFonts w:ascii="Montserrat" w:hAnsi="Montserrat" w:cs="Arial"/>
          <w:b/>
          <w:sz w:val="18"/>
          <w:szCs w:val="18"/>
        </w:rPr>
        <w:t>“EL PROVEEDOR</w:t>
      </w:r>
      <w:r w:rsidRPr="002336A4">
        <w:rPr>
          <w:rFonts w:ascii="Montserrat" w:hAnsi="Montserrat" w:cs="Arial"/>
          <w:sz w:val="18"/>
          <w:szCs w:val="18"/>
        </w:rPr>
        <w:t xml:space="preserve">” incurra en </w:t>
      </w:r>
      <w:r w:rsidRPr="002336A4">
        <w:rPr>
          <w:rFonts w:ascii="Montserrat" w:hAnsi="Montserrat" w:cs="Arial"/>
          <w:sz w:val="18"/>
          <w:szCs w:val="18"/>
        </w:rPr>
        <w:lastRenderedPageBreak/>
        <w:t>incumplimiento de cualquiera de las obligaciones a su cargo, de conformidad con el procedimiento previsto en el artículo 54, de la Ley de Adquisiciones, Arrendamientos y Servicios del Sector Público.</w:t>
      </w:r>
      <w:r w:rsidRPr="002336A4">
        <w:rPr>
          <w:rFonts w:ascii="Montserrat" w:hAnsi="Montserrat" w:cs="Arial"/>
          <w:b/>
          <w:sz w:val="18"/>
          <w:szCs w:val="18"/>
        </w:rPr>
        <w:t xml:space="preserve"> “EL INSTITUTO”</w:t>
      </w:r>
      <w:r w:rsidRPr="002336A4">
        <w:rPr>
          <w:rFonts w:ascii="Montserrat" w:hAnsi="Montserrat" w:cs="Arial"/>
          <w:sz w:val="18"/>
          <w:szCs w:val="18"/>
        </w:rPr>
        <w:t xml:space="preserve"> podrá suspender el trámite del procedimiento de rescisión, cuando se hubiera iniciado un procedimiento de conciliación respecto del contrato materia de la rescisión.</w:t>
      </w:r>
    </w:p>
    <w:p w14:paraId="774EF67B" w14:textId="77777777" w:rsidR="0092050D" w:rsidRPr="002336A4" w:rsidRDefault="0092050D" w:rsidP="0092050D">
      <w:pPr>
        <w:jc w:val="both"/>
        <w:rPr>
          <w:rFonts w:ascii="Montserrat" w:hAnsi="Montserrat" w:cs="Arial"/>
          <w:b/>
          <w:i/>
          <w:sz w:val="18"/>
          <w:szCs w:val="18"/>
          <w:u w:val="single"/>
        </w:rPr>
      </w:pPr>
    </w:p>
    <w:p w14:paraId="2B52D2CF" w14:textId="77777777" w:rsidR="0092050D" w:rsidRPr="002336A4" w:rsidRDefault="0092050D" w:rsidP="0092050D">
      <w:pPr>
        <w:jc w:val="both"/>
        <w:rPr>
          <w:rFonts w:ascii="Montserrat" w:hAnsi="Montserrat" w:cs="Arial"/>
          <w:b/>
          <w:sz w:val="18"/>
          <w:szCs w:val="18"/>
          <w:u w:val="single"/>
        </w:rPr>
      </w:pPr>
    </w:p>
    <w:p w14:paraId="236E0812" w14:textId="77777777" w:rsidR="0092050D" w:rsidRPr="002336A4" w:rsidRDefault="0092050D" w:rsidP="0092050D">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w:t>
      </w:r>
      <w:proofErr w:type="gramStart"/>
      <w:r w:rsidRPr="002336A4">
        <w:rPr>
          <w:rFonts w:ascii="Montserrat" w:hAnsi="Montserrat" w:cs="Arial"/>
          <w:b/>
          <w:sz w:val="18"/>
          <w:szCs w:val="18"/>
        </w:rPr>
        <w:t>SEXTA.-</w:t>
      </w:r>
      <w:proofErr w:type="gramEnd"/>
      <w:r w:rsidRPr="002336A4">
        <w:rPr>
          <w:rFonts w:ascii="Montserrat" w:hAnsi="Montserrat" w:cs="Arial"/>
          <w:b/>
          <w:sz w:val="18"/>
          <w:szCs w:val="18"/>
        </w:rPr>
        <w:t xml:space="preserve"> CAUSAS DE RESCISIÓN ADMINISTRATIVA DEL CONTRATO.- “EL INSTITUTO” </w:t>
      </w:r>
      <w:r w:rsidRPr="002336A4">
        <w:rPr>
          <w:rFonts w:ascii="Montserrat" w:hAnsi="Montserrat" w:cs="Arial"/>
          <w:sz w:val="18"/>
          <w:szCs w:val="18"/>
        </w:rPr>
        <w:t>podrá rescindir administrativamente este contrato sin más responsabilidad para el mismo y sin necesidad de resolución judicial, cuando</w:t>
      </w:r>
      <w:r w:rsidRPr="002336A4">
        <w:rPr>
          <w:rFonts w:ascii="Montserrat" w:hAnsi="Montserrat" w:cs="Arial"/>
          <w:b/>
          <w:sz w:val="18"/>
          <w:szCs w:val="18"/>
        </w:rPr>
        <w:t xml:space="preserve"> “EL PROVEEDOR” </w:t>
      </w:r>
      <w:r w:rsidRPr="002336A4">
        <w:rPr>
          <w:rFonts w:ascii="Montserrat" w:hAnsi="Montserrat" w:cs="Arial"/>
          <w:sz w:val="18"/>
          <w:szCs w:val="18"/>
        </w:rPr>
        <w:t>incurra en cualquiera de las causales siguientes:</w:t>
      </w:r>
    </w:p>
    <w:p w14:paraId="4F386F35" w14:textId="77777777" w:rsidR="0092050D" w:rsidRPr="002336A4" w:rsidRDefault="0092050D" w:rsidP="0092050D">
      <w:pPr>
        <w:tabs>
          <w:tab w:val="left" w:pos="-284"/>
          <w:tab w:val="left" w:pos="9498"/>
        </w:tabs>
        <w:jc w:val="both"/>
        <w:rPr>
          <w:rFonts w:ascii="Montserrat" w:hAnsi="Montserrat" w:cs="Arial"/>
          <w:b/>
          <w:sz w:val="18"/>
          <w:szCs w:val="18"/>
        </w:rPr>
      </w:pPr>
    </w:p>
    <w:p w14:paraId="430F27D5" w14:textId="77777777" w:rsidR="0092050D" w:rsidRPr="002336A4" w:rsidRDefault="0092050D" w:rsidP="0092050D">
      <w:pPr>
        <w:numPr>
          <w:ilvl w:val="1"/>
          <w:numId w:val="45"/>
        </w:numPr>
        <w:suppressAutoHyphens/>
        <w:jc w:val="both"/>
        <w:rPr>
          <w:rFonts w:ascii="Montserrat" w:hAnsi="Montserrat" w:cs="Arial"/>
          <w:sz w:val="18"/>
          <w:szCs w:val="18"/>
        </w:rPr>
      </w:pPr>
      <w:r w:rsidRPr="002336A4">
        <w:rPr>
          <w:rFonts w:ascii="Montserrat" w:hAnsi="Montserrat" w:cs="Arial"/>
          <w:sz w:val="18"/>
          <w:szCs w:val="18"/>
        </w:rPr>
        <w:t xml:space="preserve">Cuando no entregue la garantía de cumplimiento del contrato, dentro del término de 10 (diez) días naturales posteriores a la firma </w:t>
      </w:r>
      <w:proofErr w:type="gramStart"/>
      <w:r w:rsidRPr="002336A4">
        <w:rPr>
          <w:rFonts w:ascii="Montserrat" w:hAnsi="Montserrat" w:cs="Arial"/>
          <w:sz w:val="18"/>
          <w:szCs w:val="18"/>
        </w:rPr>
        <w:t>del mismo</w:t>
      </w:r>
      <w:proofErr w:type="gramEnd"/>
      <w:r w:rsidRPr="002336A4">
        <w:rPr>
          <w:rFonts w:ascii="Montserrat" w:hAnsi="Montserrat" w:cs="Arial"/>
          <w:sz w:val="18"/>
          <w:szCs w:val="18"/>
        </w:rPr>
        <w:t>.</w:t>
      </w:r>
    </w:p>
    <w:p w14:paraId="3777FF94" w14:textId="77777777" w:rsidR="0092050D" w:rsidRPr="002336A4" w:rsidRDefault="0092050D" w:rsidP="0092050D">
      <w:pPr>
        <w:ind w:left="1080"/>
        <w:jc w:val="both"/>
        <w:rPr>
          <w:rFonts w:ascii="Montserrat" w:hAnsi="Montserrat" w:cs="Arial"/>
          <w:b/>
          <w:sz w:val="18"/>
          <w:szCs w:val="18"/>
        </w:rPr>
      </w:pPr>
    </w:p>
    <w:p w14:paraId="1194AB82" w14:textId="77777777" w:rsidR="0092050D" w:rsidRPr="002336A4" w:rsidRDefault="0092050D" w:rsidP="0092050D">
      <w:pPr>
        <w:numPr>
          <w:ilvl w:val="1"/>
          <w:numId w:val="45"/>
        </w:numPr>
        <w:suppressAutoHyphens/>
        <w:jc w:val="both"/>
        <w:rPr>
          <w:rFonts w:ascii="Montserrat" w:hAnsi="Montserrat" w:cs="Arial"/>
          <w:sz w:val="18"/>
          <w:szCs w:val="18"/>
        </w:rPr>
      </w:pPr>
      <w:r w:rsidRPr="002336A4">
        <w:rPr>
          <w:rFonts w:ascii="Montserrat" w:hAnsi="Montserrat" w:cs="Arial"/>
          <w:sz w:val="18"/>
          <w:szCs w:val="18"/>
        </w:rPr>
        <w:t>Cuando incurra en falta de veracidad total o parcial respecto a la información proporcionada para la celebración del contrato.</w:t>
      </w:r>
    </w:p>
    <w:p w14:paraId="0F844C6F" w14:textId="77777777" w:rsidR="0092050D" w:rsidRPr="002336A4" w:rsidRDefault="0092050D" w:rsidP="0092050D">
      <w:pPr>
        <w:jc w:val="both"/>
        <w:rPr>
          <w:rFonts w:ascii="Montserrat" w:hAnsi="Montserrat" w:cs="Arial"/>
          <w:sz w:val="18"/>
          <w:szCs w:val="18"/>
        </w:rPr>
      </w:pPr>
    </w:p>
    <w:p w14:paraId="6174E642" w14:textId="77777777" w:rsidR="0092050D" w:rsidRPr="002336A4" w:rsidRDefault="0092050D" w:rsidP="0092050D">
      <w:pPr>
        <w:numPr>
          <w:ilvl w:val="1"/>
          <w:numId w:val="45"/>
        </w:numPr>
        <w:suppressAutoHyphens/>
        <w:jc w:val="both"/>
        <w:rPr>
          <w:rFonts w:ascii="Montserrat" w:hAnsi="Montserrat" w:cs="Arial"/>
          <w:sz w:val="18"/>
          <w:szCs w:val="18"/>
        </w:rPr>
      </w:pPr>
      <w:r w:rsidRPr="002336A4">
        <w:rPr>
          <w:rFonts w:ascii="Montserrat" w:hAnsi="Montserrat" w:cs="Arial"/>
          <w:sz w:val="18"/>
          <w:szCs w:val="18"/>
        </w:rPr>
        <w:t>Cuando se incumpla, total o parcialmente, con cualesquiera de las obligaciones establecidas en el este instrumento jurídico y sus anexos.</w:t>
      </w:r>
    </w:p>
    <w:p w14:paraId="5CB26B0F" w14:textId="77777777" w:rsidR="0092050D" w:rsidRPr="002336A4" w:rsidRDefault="0092050D" w:rsidP="0092050D">
      <w:pPr>
        <w:jc w:val="both"/>
        <w:rPr>
          <w:rFonts w:ascii="Montserrat" w:hAnsi="Montserrat" w:cs="Arial"/>
          <w:sz w:val="18"/>
          <w:szCs w:val="18"/>
        </w:rPr>
      </w:pPr>
    </w:p>
    <w:p w14:paraId="43C20CAB" w14:textId="77777777" w:rsidR="0092050D" w:rsidRPr="002336A4" w:rsidRDefault="0092050D" w:rsidP="0092050D">
      <w:pPr>
        <w:numPr>
          <w:ilvl w:val="1"/>
          <w:numId w:val="45"/>
        </w:numPr>
        <w:suppressAutoHyphens/>
        <w:jc w:val="both"/>
        <w:rPr>
          <w:rFonts w:ascii="Montserrat" w:hAnsi="Montserrat" w:cs="Arial"/>
          <w:sz w:val="18"/>
          <w:szCs w:val="18"/>
        </w:rPr>
      </w:pPr>
      <w:r w:rsidRPr="002336A4">
        <w:rPr>
          <w:rFonts w:ascii="Montserrat" w:hAnsi="Montserrat" w:cs="Arial"/>
          <w:sz w:val="18"/>
          <w:szCs w:val="18"/>
        </w:rPr>
        <w:t xml:space="preserve">Cuando se compruebe que </w:t>
      </w:r>
      <w:r w:rsidRPr="002336A4">
        <w:rPr>
          <w:rFonts w:ascii="Montserrat" w:hAnsi="Montserrat" w:cs="Arial"/>
          <w:b/>
          <w:sz w:val="18"/>
          <w:szCs w:val="18"/>
        </w:rPr>
        <w:t>“EL PROVEEDOR”</w:t>
      </w:r>
      <w:r w:rsidRPr="002336A4">
        <w:rPr>
          <w:rFonts w:ascii="Montserrat" w:hAnsi="Montserrat" w:cs="Arial"/>
          <w:sz w:val="18"/>
          <w:szCs w:val="18"/>
        </w:rPr>
        <w:t xml:space="preserve"> haya prestado el servicio con descripciones y características distintas a las pactadas en el presente instrumento jurídico.</w:t>
      </w:r>
    </w:p>
    <w:p w14:paraId="066CDD62" w14:textId="77777777" w:rsidR="0092050D" w:rsidRPr="002336A4" w:rsidRDefault="0092050D" w:rsidP="0092050D">
      <w:pPr>
        <w:jc w:val="both"/>
        <w:rPr>
          <w:rFonts w:ascii="Montserrat" w:hAnsi="Montserrat" w:cs="Arial"/>
          <w:sz w:val="18"/>
          <w:szCs w:val="18"/>
        </w:rPr>
      </w:pPr>
    </w:p>
    <w:p w14:paraId="1975A33D" w14:textId="77777777" w:rsidR="0092050D" w:rsidRPr="002336A4" w:rsidRDefault="0092050D" w:rsidP="0092050D">
      <w:pPr>
        <w:numPr>
          <w:ilvl w:val="1"/>
          <w:numId w:val="45"/>
        </w:numPr>
        <w:suppressAutoHyphens/>
        <w:jc w:val="both"/>
        <w:rPr>
          <w:rFonts w:ascii="Montserrat" w:hAnsi="Montserrat" w:cs="Arial"/>
          <w:sz w:val="18"/>
          <w:szCs w:val="18"/>
        </w:rPr>
      </w:pPr>
      <w:r w:rsidRPr="002336A4">
        <w:rPr>
          <w:rFonts w:ascii="Montserrat" w:hAnsi="Montserrat" w:cs="Arial"/>
          <w:sz w:val="18"/>
          <w:szCs w:val="18"/>
        </w:rPr>
        <w:t xml:space="preserve">Cuando se transmitan total o parcialmente, bajo cualquier título, los derechos y obligaciones pactadas en el presente instrumento jurídico, con excepción de los derechos de cobro, previa autorización de </w:t>
      </w:r>
      <w:r w:rsidRPr="002336A4">
        <w:rPr>
          <w:rFonts w:ascii="Montserrat" w:hAnsi="Montserrat" w:cs="Arial"/>
          <w:b/>
          <w:sz w:val="18"/>
          <w:szCs w:val="18"/>
        </w:rPr>
        <w:t>“EL INSTITUTO”</w:t>
      </w:r>
      <w:r w:rsidRPr="002336A4">
        <w:rPr>
          <w:rFonts w:ascii="Montserrat" w:hAnsi="Montserrat" w:cs="Arial"/>
          <w:sz w:val="18"/>
          <w:szCs w:val="18"/>
        </w:rPr>
        <w:t>.</w:t>
      </w:r>
    </w:p>
    <w:p w14:paraId="51041C32" w14:textId="77777777" w:rsidR="0092050D" w:rsidRPr="002336A4" w:rsidRDefault="0092050D" w:rsidP="0092050D">
      <w:pPr>
        <w:jc w:val="both"/>
        <w:rPr>
          <w:rFonts w:ascii="Montserrat" w:hAnsi="Montserrat" w:cs="Arial"/>
          <w:sz w:val="18"/>
          <w:szCs w:val="18"/>
        </w:rPr>
      </w:pPr>
    </w:p>
    <w:p w14:paraId="25BA9D7B" w14:textId="77777777" w:rsidR="0092050D" w:rsidRPr="002336A4" w:rsidRDefault="0092050D" w:rsidP="0092050D">
      <w:pPr>
        <w:numPr>
          <w:ilvl w:val="1"/>
          <w:numId w:val="45"/>
        </w:numPr>
        <w:suppressAutoHyphens/>
        <w:jc w:val="both"/>
        <w:rPr>
          <w:rFonts w:ascii="Montserrat" w:hAnsi="Montserrat" w:cs="Arial"/>
          <w:sz w:val="18"/>
          <w:szCs w:val="18"/>
        </w:rPr>
      </w:pPr>
      <w:r w:rsidRPr="002336A4">
        <w:rPr>
          <w:rFonts w:ascii="Montserrat" w:hAnsi="Montserrat" w:cs="Arial"/>
          <w:sz w:val="18"/>
          <w:szCs w:val="18"/>
        </w:rPr>
        <w:t xml:space="preserve">Si la autoridad competente declara el concurso mercantil o cualquier situación análoga o equivalente que afecte el patrimonio de </w:t>
      </w:r>
      <w:r w:rsidRPr="002336A4">
        <w:rPr>
          <w:rFonts w:ascii="Montserrat" w:hAnsi="Montserrat" w:cs="Arial"/>
          <w:b/>
          <w:sz w:val="18"/>
          <w:szCs w:val="18"/>
        </w:rPr>
        <w:t>“EL PROVEEDOR”</w:t>
      </w:r>
      <w:r w:rsidRPr="002336A4">
        <w:rPr>
          <w:rFonts w:ascii="Montserrat" w:hAnsi="Montserrat" w:cs="Arial"/>
          <w:sz w:val="18"/>
          <w:szCs w:val="18"/>
        </w:rPr>
        <w:t>.</w:t>
      </w:r>
    </w:p>
    <w:p w14:paraId="03384012" w14:textId="77777777" w:rsidR="0092050D" w:rsidRPr="002336A4" w:rsidRDefault="0092050D" w:rsidP="0092050D">
      <w:pPr>
        <w:ind w:left="720" w:hanging="360"/>
        <w:jc w:val="both"/>
        <w:rPr>
          <w:rFonts w:ascii="Montserrat" w:hAnsi="Montserrat" w:cs="Arial"/>
          <w:sz w:val="18"/>
          <w:szCs w:val="18"/>
        </w:rPr>
      </w:pPr>
    </w:p>
    <w:p w14:paraId="1FFE917D" w14:textId="77777777" w:rsidR="0092050D" w:rsidRPr="002336A4" w:rsidRDefault="0092050D" w:rsidP="0092050D">
      <w:pPr>
        <w:tabs>
          <w:tab w:val="left" w:pos="9788"/>
        </w:tabs>
        <w:ind w:left="900" w:hanging="360"/>
        <w:jc w:val="both"/>
        <w:rPr>
          <w:rFonts w:ascii="Montserrat" w:hAnsi="Montserrat" w:cs="Arial"/>
          <w:sz w:val="18"/>
          <w:szCs w:val="18"/>
        </w:rPr>
      </w:pPr>
      <w:r w:rsidRPr="002336A4">
        <w:rPr>
          <w:rFonts w:ascii="Montserrat" w:hAnsi="Montserrat" w:cs="Arial"/>
          <w:sz w:val="18"/>
          <w:szCs w:val="18"/>
        </w:rPr>
        <w:t>7.</w:t>
      </w:r>
      <w:r w:rsidRPr="002336A4">
        <w:rPr>
          <w:rFonts w:ascii="Montserrat" w:hAnsi="Montserrat" w:cs="Arial"/>
          <w:sz w:val="18"/>
          <w:szCs w:val="18"/>
        </w:rPr>
        <w:tab/>
        <w:t xml:space="preserve">En el supuesto de que la Comisión Federal de Competencia, </w:t>
      </w:r>
      <w:proofErr w:type="gramStart"/>
      <w:r w:rsidRPr="002336A4">
        <w:rPr>
          <w:rFonts w:ascii="Montserrat" w:hAnsi="Montserrat" w:cs="Arial"/>
          <w:sz w:val="18"/>
          <w:szCs w:val="18"/>
        </w:rPr>
        <w:t>de acuerdo a</w:t>
      </w:r>
      <w:proofErr w:type="gramEnd"/>
      <w:r w:rsidRPr="002336A4">
        <w:rPr>
          <w:rFonts w:ascii="Montserrat" w:hAnsi="Montserrat" w:cs="Arial"/>
          <w:sz w:val="18"/>
          <w:szCs w:val="18"/>
        </w:rPr>
        <w:t xml:space="preserve"> sus facultades, notifique a </w:t>
      </w:r>
      <w:r w:rsidRPr="002336A4">
        <w:rPr>
          <w:rFonts w:ascii="Montserrat" w:hAnsi="Montserrat" w:cs="Arial"/>
          <w:b/>
          <w:sz w:val="18"/>
          <w:szCs w:val="18"/>
        </w:rPr>
        <w:t>“EL INSTITUTO”</w:t>
      </w:r>
      <w:r w:rsidRPr="002336A4">
        <w:rPr>
          <w:rFonts w:ascii="Montserrat" w:hAnsi="Montserrat" w:cs="Arial"/>
          <w:sz w:val="18"/>
          <w:szCs w:val="18"/>
        </w:rPr>
        <w:t xml:space="preserve">. la sanción impuesta a </w:t>
      </w:r>
      <w:r w:rsidRPr="002336A4">
        <w:rPr>
          <w:rFonts w:ascii="Montserrat" w:hAnsi="Montserrat" w:cs="Arial"/>
          <w:b/>
          <w:sz w:val="18"/>
          <w:szCs w:val="18"/>
        </w:rPr>
        <w:t>“EL PROVEEDOR”</w:t>
      </w:r>
      <w:r w:rsidRPr="002336A4">
        <w:rPr>
          <w:rFonts w:ascii="Montserrat" w:hAnsi="Montserrat" w:cs="Arial"/>
          <w:sz w:val="18"/>
          <w:szCs w:val="18"/>
        </w:rPr>
        <w:t>,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04201C91" w14:textId="77777777" w:rsidR="0092050D" w:rsidRPr="002336A4" w:rsidRDefault="0092050D" w:rsidP="0092050D">
      <w:pPr>
        <w:ind w:left="900"/>
        <w:jc w:val="both"/>
        <w:rPr>
          <w:rFonts w:ascii="Montserrat" w:hAnsi="Montserrat" w:cs="Arial"/>
          <w:sz w:val="18"/>
          <w:szCs w:val="18"/>
        </w:rPr>
      </w:pPr>
    </w:p>
    <w:p w14:paraId="5EF49AF9" w14:textId="77777777" w:rsidR="0092050D" w:rsidRPr="002336A4" w:rsidRDefault="0092050D" w:rsidP="0092050D">
      <w:pPr>
        <w:ind w:left="900"/>
        <w:jc w:val="both"/>
        <w:rPr>
          <w:rFonts w:ascii="Montserrat" w:hAnsi="Montserrat" w:cs="Arial"/>
          <w:b/>
          <w:bCs/>
          <w:i/>
          <w:sz w:val="18"/>
          <w:szCs w:val="18"/>
          <w:u w:val="single"/>
        </w:rPr>
      </w:pPr>
    </w:p>
    <w:p w14:paraId="68EA3A6A" w14:textId="77777777" w:rsidR="0092050D" w:rsidRPr="002336A4" w:rsidRDefault="0092050D" w:rsidP="0092050D">
      <w:pPr>
        <w:ind w:left="851" w:hanging="851"/>
        <w:jc w:val="both"/>
        <w:rPr>
          <w:rFonts w:ascii="Montserrat" w:hAnsi="Montserrat" w:cs="Arial"/>
          <w:b/>
          <w:i/>
          <w:sz w:val="18"/>
          <w:szCs w:val="18"/>
          <w:u w:val="single"/>
        </w:rPr>
      </w:pPr>
      <w:r w:rsidRPr="002336A4">
        <w:rPr>
          <w:rFonts w:ascii="Montserrat" w:hAnsi="Montserrat" w:cs="Arial"/>
          <w:b/>
          <w:bCs/>
          <w:i/>
          <w:sz w:val="18"/>
          <w:szCs w:val="18"/>
        </w:rPr>
        <w:t xml:space="preserve">NOTA: </w:t>
      </w:r>
      <w:r w:rsidRPr="002336A4">
        <w:rPr>
          <w:rFonts w:ascii="Montserrat" w:hAnsi="Montserrat" w:cs="Arial"/>
          <w:b/>
          <w:i/>
          <w:sz w:val="18"/>
          <w:szCs w:val="18"/>
          <w:u w:val="single"/>
        </w:rPr>
        <w:t>(En caso de existir otros supuestos de rescisión, por la naturaleza del servicio a contratar, se deberán incorporar en la presente cláusula, después del numeral que antecede).</w:t>
      </w:r>
    </w:p>
    <w:p w14:paraId="7CCFED4A" w14:textId="77777777" w:rsidR="0092050D" w:rsidRPr="002336A4" w:rsidRDefault="0092050D" w:rsidP="0092050D">
      <w:pPr>
        <w:tabs>
          <w:tab w:val="left" w:pos="-142"/>
          <w:tab w:val="left" w:pos="1134"/>
        </w:tabs>
        <w:ind w:left="851" w:right="-93" w:hanging="851"/>
        <w:jc w:val="both"/>
        <w:rPr>
          <w:rFonts w:ascii="Montserrat" w:hAnsi="Montserrat" w:cs="Arial"/>
          <w:b/>
          <w:sz w:val="18"/>
          <w:szCs w:val="18"/>
        </w:rPr>
      </w:pPr>
    </w:p>
    <w:p w14:paraId="4FCF2897" w14:textId="77777777" w:rsidR="0092050D" w:rsidRPr="002336A4" w:rsidRDefault="0092050D" w:rsidP="0092050D">
      <w:pPr>
        <w:tabs>
          <w:tab w:val="left" w:pos="-142"/>
          <w:tab w:val="left" w:pos="1134"/>
        </w:tabs>
        <w:ind w:right="-93"/>
        <w:jc w:val="both"/>
        <w:rPr>
          <w:rFonts w:ascii="Montserrat" w:hAnsi="Montserrat" w:cs="Arial"/>
          <w:b/>
          <w:sz w:val="18"/>
          <w:szCs w:val="18"/>
        </w:rPr>
      </w:pPr>
    </w:p>
    <w:p w14:paraId="59551AAC" w14:textId="77777777" w:rsidR="0092050D" w:rsidRPr="002336A4" w:rsidRDefault="0092050D" w:rsidP="0092050D">
      <w:pPr>
        <w:tabs>
          <w:tab w:val="left" w:pos="-142"/>
          <w:tab w:val="left" w:pos="1134"/>
        </w:tabs>
        <w:ind w:right="-93"/>
        <w:jc w:val="both"/>
        <w:rPr>
          <w:rFonts w:ascii="Montserrat" w:hAnsi="Montserrat" w:cs="Arial"/>
          <w:sz w:val="18"/>
          <w:szCs w:val="18"/>
        </w:rPr>
      </w:pPr>
      <w:r w:rsidRPr="002336A4">
        <w:rPr>
          <w:rFonts w:ascii="Montserrat" w:hAnsi="Montserrat" w:cs="Arial"/>
          <w:b/>
          <w:sz w:val="18"/>
          <w:szCs w:val="18"/>
        </w:rPr>
        <w:t xml:space="preserve">DÉCIMA </w:t>
      </w:r>
      <w:proofErr w:type="gramStart"/>
      <w:r w:rsidRPr="002336A4">
        <w:rPr>
          <w:rFonts w:ascii="Montserrat" w:hAnsi="Montserrat" w:cs="Arial"/>
          <w:b/>
          <w:sz w:val="18"/>
          <w:szCs w:val="18"/>
        </w:rPr>
        <w:t>SÉPTIMA.-</w:t>
      </w:r>
      <w:proofErr w:type="gramEnd"/>
      <w:r w:rsidRPr="002336A4">
        <w:rPr>
          <w:rFonts w:ascii="Montserrat" w:hAnsi="Montserrat" w:cs="Arial"/>
          <w:b/>
          <w:sz w:val="18"/>
          <w:szCs w:val="18"/>
        </w:rPr>
        <w:t xml:space="preserve"> PROCEDIMIENTO DE RESCISIÓN.- </w:t>
      </w:r>
      <w:r w:rsidRPr="002336A4">
        <w:rPr>
          <w:rFonts w:ascii="Montserrat" w:hAnsi="Montserrat" w:cs="Arial"/>
          <w:sz w:val="18"/>
          <w:szCs w:val="18"/>
        </w:rPr>
        <w:t>Para el caso de rescisión administrativa las partes convienen en someterse al siguiente procedimiento:</w:t>
      </w:r>
    </w:p>
    <w:p w14:paraId="30ED0EF4" w14:textId="77777777" w:rsidR="0092050D" w:rsidRPr="002336A4" w:rsidRDefault="0092050D" w:rsidP="0092050D">
      <w:pPr>
        <w:jc w:val="both"/>
        <w:rPr>
          <w:rFonts w:ascii="Montserrat" w:hAnsi="Montserrat" w:cs="Arial"/>
          <w:sz w:val="18"/>
          <w:szCs w:val="18"/>
        </w:rPr>
      </w:pPr>
    </w:p>
    <w:p w14:paraId="116371A6" w14:textId="77777777" w:rsidR="0092050D" w:rsidRPr="002336A4" w:rsidRDefault="0092050D" w:rsidP="0092050D">
      <w:pPr>
        <w:numPr>
          <w:ilvl w:val="0"/>
          <w:numId w:val="43"/>
        </w:numPr>
        <w:suppressAutoHyphens/>
        <w:jc w:val="both"/>
        <w:rPr>
          <w:rFonts w:ascii="Montserrat" w:hAnsi="Montserrat" w:cs="Arial"/>
          <w:sz w:val="18"/>
          <w:szCs w:val="18"/>
        </w:rPr>
      </w:pPr>
      <w:r w:rsidRPr="002336A4">
        <w:rPr>
          <w:rFonts w:ascii="Montserrat" w:hAnsi="Montserrat" w:cs="Arial"/>
          <w:sz w:val="18"/>
          <w:szCs w:val="18"/>
        </w:rPr>
        <w:t xml:space="preserve">Si </w:t>
      </w:r>
      <w:r w:rsidRPr="002336A4">
        <w:rPr>
          <w:rFonts w:ascii="Montserrat" w:hAnsi="Montserrat" w:cs="Arial"/>
          <w:b/>
          <w:sz w:val="18"/>
          <w:szCs w:val="18"/>
        </w:rPr>
        <w:t>“EL INSTITUTO”</w:t>
      </w:r>
      <w:r w:rsidRPr="002336A4">
        <w:rPr>
          <w:rFonts w:ascii="Montserrat" w:hAnsi="Montserrat" w:cs="Arial"/>
          <w:sz w:val="18"/>
          <w:szCs w:val="18"/>
        </w:rPr>
        <w:t xml:space="preserve"> considera que </w:t>
      </w:r>
      <w:r w:rsidRPr="002336A4">
        <w:rPr>
          <w:rFonts w:ascii="Montserrat" w:hAnsi="Montserrat" w:cs="Arial"/>
          <w:b/>
          <w:sz w:val="18"/>
          <w:szCs w:val="18"/>
        </w:rPr>
        <w:t>“EL PROVEEDOR”</w:t>
      </w:r>
      <w:r w:rsidRPr="002336A4">
        <w:rPr>
          <w:rFonts w:ascii="Montserrat" w:hAnsi="Montserrat" w:cs="Arial"/>
          <w:sz w:val="18"/>
          <w:szCs w:val="18"/>
        </w:rPr>
        <w:t xml:space="preserve"> ha incurrido en alguna de las causales de rescisión que se consignan en la Cláusula que antecede, lo hará saber a </w:t>
      </w:r>
      <w:r w:rsidRPr="002336A4">
        <w:rPr>
          <w:rFonts w:ascii="Montserrat" w:hAnsi="Montserrat" w:cs="Arial"/>
          <w:b/>
          <w:sz w:val="18"/>
          <w:szCs w:val="18"/>
        </w:rPr>
        <w:t>“EL PROVEEDOR”</w:t>
      </w:r>
      <w:r w:rsidRPr="002336A4">
        <w:rPr>
          <w:rFonts w:ascii="Montserrat" w:hAnsi="Montserrat" w:cs="Arial"/>
          <w:sz w:val="18"/>
          <w:szCs w:val="18"/>
        </w:rPr>
        <w:t xml:space="preserve"> de forma indubitable por escrito a efecto de que éste exponga lo que a su derecho convenga y aporte, en su caso, las pruebas que estime pertinentes, en un término de 5 (cinco) días hábiles, a partir de la notificación de la comunicación de referencia.</w:t>
      </w:r>
    </w:p>
    <w:p w14:paraId="2F0B99F7" w14:textId="77777777" w:rsidR="0092050D" w:rsidRPr="002336A4" w:rsidRDefault="0092050D" w:rsidP="0092050D">
      <w:pPr>
        <w:ind w:left="420" w:hanging="420"/>
        <w:jc w:val="both"/>
        <w:rPr>
          <w:rFonts w:ascii="Montserrat" w:hAnsi="Montserrat" w:cs="Arial"/>
          <w:b/>
          <w:sz w:val="18"/>
          <w:szCs w:val="18"/>
        </w:rPr>
      </w:pPr>
    </w:p>
    <w:p w14:paraId="6B1E5618" w14:textId="77777777" w:rsidR="0092050D" w:rsidRPr="002336A4" w:rsidRDefault="0092050D" w:rsidP="0092050D">
      <w:pPr>
        <w:numPr>
          <w:ilvl w:val="0"/>
          <w:numId w:val="43"/>
        </w:numPr>
        <w:suppressAutoHyphens/>
        <w:jc w:val="both"/>
        <w:rPr>
          <w:rFonts w:ascii="Montserrat" w:hAnsi="Montserrat" w:cs="Arial"/>
          <w:sz w:val="18"/>
          <w:szCs w:val="18"/>
        </w:rPr>
      </w:pPr>
      <w:r w:rsidRPr="002336A4">
        <w:rPr>
          <w:rFonts w:ascii="Montserrat" w:hAnsi="Montserrat" w:cs="Arial"/>
          <w:sz w:val="18"/>
          <w:szCs w:val="18"/>
        </w:rPr>
        <w:t>Transcurrido el término a que se refiere el párrafo anterior, se resolverá considerando los argumentos y pruebas que hubiere hecho valer.</w:t>
      </w:r>
    </w:p>
    <w:p w14:paraId="05D9CDDC" w14:textId="77777777" w:rsidR="0092050D" w:rsidRPr="002336A4" w:rsidRDefault="0092050D" w:rsidP="0092050D">
      <w:pPr>
        <w:ind w:left="420" w:hanging="420"/>
        <w:jc w:val="both"/>
        <w:rPr>
          <w:rFonts w:ascii="Montserrat" w:hAnsi="Montserrat" w:cs="Arial"/>
          <w:b/>
          <w:sz w:val="18"/>
          <w:szCs w:val="18"/>
        </w:rPr>
      </w:pPr>
    </w:p>
    <w:p w14:paraId="0FBB1D35" w14:textId="77777777" w:rsidR="0092050D" w:rsidRPr="002336A4" w:rsidRDefault="0092050D" w:rsidP="0092050D">
      <w:pPr>
        <w:numPr>
          <w:ilvl w:val="0"/>
          <w:numId w:val="43"/>
        </w:numPr>
        <w:suppressAutoHyphens/>
        <w:jc w:val="both"/>
        <w:rPr>
          <w:rFonts w:ascii="Montserrat" w:hAnsi="Montserrat" w:cs="Arial"/>
          <w:sz w:val="18"/>
          <w:szCs w:val="18"/>
        </w:rPr>
      </w:pPr>
      <w:r w:rsidRPr="002336A4">
        <w:rPr>
          <w:rFonts w:ascii="Montserrat" w:hAnsi="Montserrat" w:cs="Arial"/>
          <w:sz w:val="18"/>
          <w:szCs w:val="18"/>
        </w:rPr>
        <w:t xml:space="preserve">La determinación de dar o no por rescindido administrativamente el contrato, deberá ser debidamente fundada, motivada y comunicada por escrito a </w:t>
      </w:r>
      <w:r w:rsidRPr="002336A4">
        <w:rPr>
          <w:rFonts w:ascii="Montserrat" w:hAnsi="Montserrat" w:cs="Arial"/>
          <w:b/>
          <w:sz w:val="18"/>
          <w:szCs w:val="18"/>
        </w:rPr>
        <w:t>“EL PROVEEDOR”</w:t>
      </w:r>
      <w:r w:rsidRPr="002336A4">
        <w:rPr>
          <w:rFonts w:ascii="Montserrat" w:hAnsi="Montserrat" w:cs="Arial"/>
          <w:sz w:val="18"/>
          <w:szCs w:val="18"/>
        </w:rPr>
        <w:t>, dentro de los 15 (quince) días hábiles siguientes, al vencimiento del plazo señalado en el inciso a), de esta Cláusula.</w:t>
      </w:r>
    </w:p>
    <w:p w14:paraId="185C3B25" w14:textId="77777777" w:rsidR="0092050D" w:rsidRPr="002336A4" w:rsidRDefault="0092050D" w:rsidP="0092050D">
      <w:pPr>
        <w:ind w:left="420" w:hanging="420"/>
        <w:jc w:val="both"/>
        <w:rPr>
          <w:rFonts w:ascii="Montserrat" w:hAnsi="Montserrat" w:cs="Arial"/>
          <w:b/>
          <w:sz w:val="18"/>
          <w:szCs w:val="18"/>
        </w:rPr>
      </w:pPr>
    </w:p>
    <w:p w14:paraId="2555B975"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lastRenderedPageBreak/>
        <w:t>En el supuesto de que se rescinda el contrato, “EL INSTITUTO” no aplicará las penas convencionales, ni su contabilización para hacer efectiva la garantía de cumplimiento de este instrumento jurídico.</w:t>
      </w:r>
    </w:p>
    <w:p w14:paraId="64B88E20" w14:textId="77777777" w:rsidR="0092050D" w:rsidRPr="002336A4" w:rsidRDefault="0092050D" w:rsidP="0092050D">
      <w:pPr>
        <w:ind w:left="420" w:hanging="420"/>
        <w:jc w:val="both"/>
        <w:rPr>
          <w:rFonts w:ascii="Montserrat" w:hAnsi="Montserrat" w:cs="Arial"/>
          <w:b/>
          <w:sz w:val="18"/>
          <w:szCs w:val="18"/>
        </w:rPr>
      </w:pPr>
    </w:p>
    <w:p w14:paraId="17314C8D"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 xml:space="preserve">En caso de que </w:t>
      </w:r>
      <w:r w:rsidRPr="002336A4">
        <w:rPr>
          <w:rFonts w:ascii="Montserrat" w:hAnsi="Montserrat" w:cs="Arial"/>
          <w:b/>
          <w:sz w:val="18"/>
          <w:szCs w:val="18"/>
        </w:rPr>
        <w:t>“EL INSTITUTO”</w:t>
      </w:r>
      <w:r w:rsidRPr="002336A4">
        <w:rPr>
          <w:rFonts w:ascii="Montserrat" w:hAnsi="Montserrat" w:cs="Arial"/>
          <w:sz w:val="18"/>
          <w:szCs w:val="18"/>
        </w:rPr>
        <w:t xml:space="preserve"> determine dar por rescindido el presente contrato, se deberá formular un finiquito en el que se hagan constar los pagos que, en su caso, deba efectuar </w:t>
      </w:r>
      <w:r w:rsidRPr="002336A4">
        <w:rPr>
          <w:rFonts w:ascii="Montserrat" w:hAnsi="Montserrat" w:cs="Arial"/>
          <w:b/>
          <w:sz w:val="18"/>
          <w:szCs w:val="18"/>
        </w:rPr>
        <w:t>“EL INSTITUTO”</w:t>
      </w:r>
      <w:r w:rsidRPr="002336A4">
        <w:rPr>
          <w:rFonts w:ascii="Montserrat" w:hAnsi="Montserrat" w:cs="Arial"/>
          <w:sz w:val="18"/>
          <w:szCs w:val="18"/>
        </w:rPr>
        <w:t xml:space="preserve"> por concepto del servicio prestado por </w:t>
      </w:r>
      <w:r w:rsidRPr="002336A4">
        <w:rPr>
          <w:rFonts w:ascii="Montserrat" w:hAnsi="Montserrat" w:cs="Arial"/>
          <w:b/>
          <w:sz w:val="18"/>
          <w:szCs w:val="18"/>
        </w:rPr>
        <w:t>“EL PROVEEDOR”</w:t>
      </w:r>
      <w:r w:rsidRPr="002336A4">
        <w:rPr>
          <w:rFonts w:ascii="Montserrat" w:hAnsi="Montserrat" w:cs="Arial"/>
          <w:sz w:val="18"/>
          <w:szCs w:val="18"/>
        </w:rPr>
        <w:t xml:space="preserve"> hasta el momento en que se determine la rescisión administrativa.</w:t>
      </w:r>
    </w:p>
    <w:p w14:paraId="5952786A" w14:textId="77777777" w:rsidR="0092050D" w:rsidRPr="002336A4" w:rsidRDefault="0092050D" w:rsidP="0092050D">
      <w:pPr>
        <w:jc w:val="both"/>
        <w:rPr>
          <w:rFonts w:ascii="Montserrat" w:hAnsi="Montserrat" w:cs="Arial"/>
          <w:b/>
          <w:sz w:val="18"/>
          <w:szCs w:val="18"/>
        </w:rPr>
      </w:pPr>
    </w:p>
    <w:p w14:paraId="4BE26761"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Si previamente a la determinación de dar por rescindido el contrato,</w:t>
      </w:r>
      <w:r w:rsidRPr="002336A4">
        <w:rPr>
          <w:rFonts w:ascii="Montserrat" w:hAnsi="Montserrat" w:cs="Arial"/>
          <w:b/>
          <w:sz w:val="18"/>
          <w:szCs w:val="18"/>
        </w:rPr>
        <w:t xml:space="preserve"> “EL PROVEEDOR” </w:t>
      </w:r>
      <w:r w:rsidRPr="002336A4">
        <w:rPr>
          <w:rFonts w:ascii="Montserrat" w:hAnsi="Montserrat" w:cs="Arial"/>
          <w:sz w:val="18"/>
          <w:szCs w:val="18"/>
        </w:rPr>
        <w:t xml:space="preserve">cumple con las condiciones de la prestación del </w:t>
      </w:r>
      <w:proofErr w:type="gramStart"/>
      <w:r w:rsidRPr="002336A4">
        <w:rPr>
          <w:rFonts w:ascii="Montserrat" w:hAnsi="Montserrat" w:cs="Arial"/>
          <w:sz w:val="18"/>
          <w:szCs w:val="18"/>
        </w:rPr>
        <w:t>servicio,  el</w:t>
      </w:r>
      <w:proofErr w:type="gramEnd"/>
      <w:r w:rsidRPr="002336A4">
        <w:rPr>
          <w:rFonts w:ascii="Montserrat" w:hAnsi="Montserrat" w:cs="Arial"/>
          <w:sz w:val="18"/>
          <w:szCs w:val="18"/>
        </w:rPr>
        <w:t xml:space="preserve"> procedimiento iniciado quedará sin efectos, previa aceptación y verificación de</w:t>
      </w:r>
      <w:r w:rsidRPr="002336A4">
        <w:rPr>
          <w:rFonts w:ascii="Montserrat" w:hAnsi="Montserrat" w:cs="Arial"/>
          <w:b/>
          <w:sz w:val="18"/>
          <w:szCs w:val="18"/>
        </w:rPr>
        <w:t xml:space="preserve"> “EL INSTITUTO” </w:t>
      </w:r>
      <w:r w:rsidRPr="002336A4">
        <w:rPr>
          <w:rFonts w:ascii="Montserrat" w:hAnsi="Montserrat" w:cs="Arial"/>
          <w:sz w:val="18"/>
          <w:szCs w:val="18"/>
        </w:rPr>
        <w:t>por escrito, de que continúa vigente la necesidad de contar la prestación del servicio, aplicando en su caso, las penas convencionales correspondientes.</w:t>
      </w:r>
    </w:p>
    <w:p w14:paraId="47A4CB28" w14:textId="77777777" w:rsidR="0092050D" w:rsidRPr="002336A4" w:rsidRDefault="0092050D" w:rsidP="0092050D">
      <w:pPr>
        <w:jc w:val="both"/>
        <w:rPr>
          <w:rFonts w:ascii="Montserrat" w:hAnsi="Montserrat" w:cs="Arial"/>
          <w:sz w:val="18"/>
          <w:szCs w:val="18"/>
        </w:rPr>
      </w:pPr>
    </w:p>
    <w:p w14:paraId="18128BFC"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“EL INSTITUTO”</w:t>
      </w:r>
      <w:r w:rsidRPr="002336A4">
        <w:rPr>
          <w:rFonts w:ascii="Montserrat" w:hAnsi="Montserrat" w:cs="Arial"/>
          <w:sz w:val="18"/>
          <w:szCs w:val="18"/>
        </w:rPr>
        <w:t xml:space="preserve"> podrá determinar no dar por rescindido el contrato, cuando durante el procedimiento advierta que dicha rescisión pudiera ocasionar algún daño o afectación a las funciones que tiene encomendadas. En este supuesto,</w:t>
      </w:r>
      <w:r w:rsidRPr="002336A4">
        <w:rPr>
          <w:rFonts w:ascii="Montserrat" w:hAnsi="Montserrat" w:cs="Arial"/>
          <w:b/>
          <w:sz w:val="18"/>
          <w:szCs w:val="18"/>
        </w:rPr>
        <w:t xml:space="preserve"> “EL INSTITUTO</w:t>
      </w:r>
      <w:r w:rsidRPr="002336A4">
        <w:rPr>
          <w:rFonts w:ascii="Montserrat" w:hAnsi="Montserrat" w:cs="Arial"/>
          <w:sz w:val="18"/>
          <w:szCs w:val="18"/>
        </w:rPr>
        <w:t>” elaborará un dictamen en el cual justifique que los impactos económicos o de operación que se ocasionarían con la rescisión del contrato resultarían más inconvenientes.</w:t>
      </w:r>
    </w:p>
    <w:p w14:paraId="1A90FCD8" w14:textId="77777777" w:rsidR="0092050D" w:rsidRPr="002336A4" w:rsidRDefault="0092050D" w:rsidP="0092050D">
      <w:pPr>
        <w:jc w:val="both"/>
        <w:rPr>
          <w:rFonts w:ascii="Montserrat" w:hAnsi="Montserrat" w:cs="Arial"/>
          <w:sz w:val="18"/>
          <w:szCs w:val="18"/>
        </w:rPr>
      </w:pPr>
    </w:p>
    <w:p w14:paraId="4740AA15"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De no darse por rescindido el contrato,</w:t>
      </w:r>
      <w:r w:rsidRPr="002336A4">
        <w:rPr>
          <w:rFonts w:ascii="Montserrat" w:hAnsi="Montserrat" w:cs="Arial"/>
          <w:b/>
          <w:sz w:val="18"/>
          <w:szCs w:val="18"/>
        </w:rPr>
        <w:t xml:space="preserve"> “EL INSTITUTO” </w:t>
      </w:r>
      <w:r w:rsidRPr="002336A4">
        <w:rPr>
          <w:rFonts w:ascii="Montserrat" w:hAnsi="Montserrat" w:cs="Arial"/>
          <w:sz w:val="18"/>
          <w:szCs w:val="18"/>
        </w:rPr>
        <w:t xml:space="preserve">establecerá, de conformidad con </w:t>
      </w:r>
      <w:r w:rsidRPr="002336A4">
        <w:rPr>
          <w:rFonts w:ascii="Montserrat" w:hAnsi="Montserrat" w:cs="Arial"/>
          <w:b/>
          <w:sz w:val="18"/>
          <w:szCs w:val="18"/>
        </w:rPr>
        <w:t>“EL PROVEEDOR</w:t>
      </w:r>
      <w:r w:rsidRPr="002336A4">
        <w:rPr>
          <w:rFonts w:ascii="Montserrat" w:hAnsi="Montserrat" w:cs="Arial"/>
          <w:sz w:val="18"/>
          <w:szCs w:val="18"/>
        </w:rPr>
        <w:t xml:space="preserve">” un nuevo plazo para el cumplimiento de aquellas obligaciones que se hubiesen dejado de cumplir, a efecto de que </w:t>
      </w:r>
      <w:r w:rsidRPr="002336A4">
        <w:rPr>
          <w:rFonts w:ascii="Montserrat" w:hAnsi="Montserrat" w:cs="Arial"/>
          <w:b/>
          <w:sz w:val="18"/>
          <w:szCs w:val="18"/>
        </w:rPr>
        <w:t xml:space="preserve">“EL PROVEEDOR” </w:t>
      </w:r>
      <w:r w:rsidRPr="002336A4">
        <w:rPr>
          <w:rFonts w:ascii="Montserrat" w:hAnsi="Montserrat" w:cs="Arial"/>
          <w:sz w:val="18"/>
          <w:szCs w:val="18"/>
        </w:rPr>
        <w:t>subsane el incumplimiento que hubiere motivado el inicio del procedimiento de rescisión. Lo anterior, se llevará a cabo a través de un convenio modificatorio en el que se considere lo dispuesto en los dos últimos párrafos del artículo 52 de la Ley de Adquisiciones, Arrendamientos y Servicios del Sector Público.</w:t>
      </w:r>
    </w:p>
    <w:p w14:paraId="16C9C9A3" w14:textId="77777777" w:rsidR="0092050D" w:rsidRPr="002336A4" w:rsidRDefault="0092050D" w:rsidP="0092050D">
      <w:pPr>
        <w:spacing w:line="240" w:lineRule="atLeast"/>
        <w:ind w:right="-93"/>
        <w:jc w:val="both"/>
        <w:rPr>
          <w:rFonts w:ascii="Montserrat" w:hAnsi="Montserrat" w:cs="Arial"/>
          <w:sz w:val="18"/>
          <w:szCs w:val="18"/>
        </w:rPr>
      </w:pPr>
    </w:p>
    <w:p w14:paraId="56493C2B" w14:textId="77777777" w:rsidR="0092050D" w:rsidRPr="002336A4" w:rsidRDefault="0092050D" w:rsidP="0092050D">
      <w:pPr>
        <w:spacing w:line="240" w:lineRule="atLeast"/>
        <w:ind w:right="-93"/>
        <w:jc w:val="both"/>
        <w:rPr>
          <w:rFonts w:ascii="Montserrat" w:hAnsi="Montserrat" w:cs="Arial"/>
          <w:b/>
          <w:sz w:val="18"/>
          <w:szCs w:val="18"/>
        </w:rPr>
      </w:pPr>
    </w:p>
    <w:p w14:paraId="5296222D"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 xml:space="preserve">DÉCIMA </w:t>
      </w:r>
      <w:proofErr w:type="gramStart"/>
      <w:r w:rsidRPr="002336A4">
        <w:rPr>
          <w:rFonts w:ascii="Montserrat" w:hAnsi="Montserrat" w:cs="Arial"/>
          <w:b/>
          <w:sz w:val="18"/>
          <w:szCs w:val="18"/>
        </w:rPr>
        <w:t>OCTAVA.-</w:t>
      </w:r>
      <w:proofErr w:type="gramEnd"/>
      <w:r w:rsidRPr="002336A4">
        <w:rPr>
          <w:rFonts w:ascii="Montserrat" w:hAnsi="Montserrat" w:cs="Arial"/>
          <w:b/>
          <w:sz w:val="18"/>
          <w:szCs w:val="18"/>
        </w:rPr>
        <w:t xml:space="preserve"> MODIFICACIONES</w:t>
      </w:r>
      <w:r w:rsidRPr="002336A4">
        <w:rPr>
          <w:rFonts w:ascii="Montserrat" w:hAnsi="Montserrat" w:cs="Arial"/>
          <w:sz w:val="18"/>
          <w:szCs w:val="18"/>
        </w:rPr>
        <w:t xml:space="preserve">.- De conformidad con lo establecido en la Ley de Adquisiciones, Arrendamientos y Servicios del Sector Público, artículo 52 y 91 de su Reglamento, </w:t>
      </w:r>
      <w:r w:rsidRPr="002336A4">
        <w:rPr>
          <w:rFonts w:ascii="Montserrat" w:hAnsi="Montserrat" w:cs="Arial"/>
          <w:b/>
          <w:sz w:val="18"/>
          <w:szCs w:val="18"/>
        </w:rPr>
        <w:t>“EL INSTITUTO</w:t>
      </w:r>
      <w:r w:rsidRPr="002336A4">
        <w:rPr>
          <w:rFonts w:ascii="Montserrat" w:hAnsi="Montserrat" w:cs="Arial"/>
          <w:sz w:val="18"/>
          <w:szCs w:val="18"/>
        </w:rPr>
        <w:t>” podrá celebrar por escrito convenio modificatorio,  al presente contrato dentro de la vigencia del mismo. Para tal efecto, “</w:t>
      </w:r>
      <w:r w:rsidRPr="002336A4">
        <w:rPr>
          <w:rFonts w:ascii="Montserrat" w:hAnsi="Montserrat" w:cs="Arial"/>
          <w:b/>
          <w:sz w:val="18"/>
          <w:szCs w:val="18"/>
        </w:rPr>
        <w:t>EL PROVEEDOR</w:t>
      </w:r>
      <w:r w:rsidRPr="002336A4">
        <w:rPr>
          <w:rFonts w:ascii="Montserrat" w:hAnsi="Montserrat" w:cs="Arial"/>
          <w:sz w:val="18"/>
          <w:szCs w:val="18"/>
        </w:rPr>
        <w:t>” se obliga a presentar, en su caso, la modificación de la garantía, en términos del artículo 103, fracción II, del Reglamento de la Ley de Adquisiciones, Arrendamientos y Servicios del Sector Público.</w:t>
      </w:r>
    </w:p>
    <w:p w14:paraId="64A9E90B" w14:textId="77777777" w:rsidR="0092050D" w:rsidRPr="002336A4" w:rsidRDefault="0092050D" w:rsidP="0092050D">
      <w:pPr>
        <w:spacing w:line="240" w:lineRule="atLeast"/>
        <w:ind w:right="-93"/>
        <w:jc w:val="both"/>
        <w:rPr>
          <w:rFonts w:ascii="Montserrat" w:hAnsi="Montserrat" w:cs="Arial"/>
          <w:b/>
          <w:sz w:val="18"/>
          <w:szCs w:val="18"/>
        </w:rPr>
      </w:pPr>
    </w:p>
    <w:p w14:paraId="655E3CE3" w14:textId="77777777" w:rsidR="0092050D" w:rsidRPr="002336A4" w:rsidRDefault="0092050D" w:rsidP="0092050D">
      <w:pPr>
        <w:spacing w:line="240" w:lineRule="atLeast"/>
        <w:ind w:right="-93"/>
        <w:jc w:val="both"/>
        <w:rPr>
          <w:rFonts w:ascii="Montserrat" w:hAnsi="Montserrat" w:cs="Arial"/>
          <w:b/>
          <w:sz w:val="18"/>
          <w:szCs w:val="18"/>
        </w:rPr>
      </w:pPr>
    </w:p>
    <w:p w14:paraId="6B52ADE6" w14:textId="77777777" w:rsidR="0092050D" w:rsidRPr="002336A4" w:rsidRDefault="0092050D" w:rsidP="0092050D">
      <w:pPr>
        <w:jc w:val="both"/>
        <w:rPr>
          <w:rFonts w:ascii="Montserrat" w:hAnsi="Montserrat" w:cs="Arial"/>
          <w:sz w:val="18"/>
          <w:szCs w:val="18"/>
        </w:rPr>
      </w:pPr>
      <w:r w:rsidRPr="002336A4">
        <w:rPr>
          <w:rFonts w:ascii="Montserrat" w:hAnsi="Montserrat" w:cs="Arial"/>
          <w:b/>
          <w:sz w:val="18"/>
          <w:szCs w:val="18"/>
        </w:rPr>
        <w:t xml:space="preserve">DÉCIMA </w:t>
      </w:r>
      <w:proofErr w:type="gramStart"/>
      <w:r w:rsidRPr="002336A4">
        <w:rPr>
          <w:rFonts w:ascii="Montserrat" w:hAnsi="Montserrat" w:cs="Arial"/>
          <w:b/>
          <w:sz w:val="18"/>
          <w:szCs w:val="18"/>
        </w:rPr>
        <w:t>NOVENA.-</w:t>
      </w:r>
      <w:proofErr w:type="gramEnd"/>
      <w:r w:rsidRPr="002336A4">
        <w:rPr>
          <w:rFonts w:ascii="Montserrat" w:hAnsi="Montserrat" w:cs="Arial"/>
          <w:b/>
          <w:sz w:val="18"/>
          <w:szCs w:val="18"/>
        </w:rPr>
        <w:t xml:space="preserve"> RELACIÓN DE ANEXOS.- </w:t>
      </w:r>
      <w:r w:rsidRPr="002336A4">
        <w:rPr>
          <w:rFonts w:ascii="Montserrat" w:hAnsi="Montserrat" w:cs="Arial"/>
          <w:sz w:val="18"/>
          <w:szCs w:val="18"/>
        </w:rPr>
        <w:t>Los anexos que se relacionan a continuación son rubricados de conformidad por las partes y forman parte integrante del presente contrato.</w:t>
      </w:r>
    </w:p>
    <w:p w14:paraId="5DE63DCC" w14:textId="77777777" w:rsidR="0092050D" w:rsidRPr="002336A4" w:rsidRDefault="0092050D" w:rsidP="0092050D">
      <w:pPr>
        <w:jc w:val="both"/>
        <w:rPr>
          <w:rFonts w:ascii="Montserrat" w:hAnsi="Montserrat" w:cs="Arial"/>
          <w:sz w:val="18"/>
          <w:szCs w:val="18"/>
        </w:rPr>
      </w:pPr>
    </w:p>
    <w:p w14:paraId="64DDB504" w14:textId="77777777" w:rsidR="0092050D" w:rsidRPr="002336A4" w:rsidRDefault="0092050D" w:rsidP="0092050D">
      <w:pPr>
        <w:ind w:left="2160" w:hanging="2160"/>
        <w:jc w:val="both"/>
        <w:rPr>
          <w:rFonts w:ascii="Montserrat" w:hAnsi="Montserrat" w:cs="Arial"/>
          <w:sz w:val="18"/>
          <w:szCs w:val="18"/>
        </w:rPr>
      </w:pPr>
      <w:r w:rsidRPr="002336A4">
        <w:rPr>
          <w:rFonts w:ascii="Montserrat" w:hAnsi="Montserrat" w:cs="Arial"/>
          <w:sz w:val="18"/>
          <w:szCs w:val="18"/>
        </w:rPr>
        <w:t>Anexo __ (__) “Dictamen de Disponibilidad Presupuestaria”</w:t>
      </w:r>
    </w:p>
    <w:p w14:paraId="28764899" w14:textId="77777777" w:rsidR="0092050D" w:rsidRPr="002336A4" w:rsidRDefault="0092050D" w:rsidP="0092050D">
      <w:pPr>
        <w:ind w:left="2160" w:hanging="2160"/>
        <w:jc w:val="both"/>
        <w:rPr>
          <w:rFonts w:ascii="Montserrat" w:hAnsi="Montserrat" w:cs="Arial"/>
          <w:sz w:val="18"/>
          <w:szCs w:val="18"/>
        </w:rPr>
      </w:pPr>
      <w:r w:rsidRPr="002336A4">
        <w:rPr>
          <w:rFonts w:ascii="Montserrat" w:hAnsi="Montserrat" w:cs="Arial"/>
          <w:sz w:val="18"/>
          <w:szCs w:val="18"/>
        </w:rPr>
        <w:t>Anexo __ (__) “Características Técnicas, Alcances y Especificaciones”</w:t>
      </w:r>
    </w:p>
    <w:p w14:paraId="5CCBEFDF" w14:textId="77777777" w:rsidR="0092050D" w:rsidRPr="002336A4" w:rsidRDefault="0092050D" w:rsidP="0092050D">
      <w:pPr>
        <w:ind w:left="2160" w:hanging="2160"/>
        <w:jc w:val="both"/>
        <w:rPr>
          <w:rFonts w:ascii="Montserrat" w:hAnsi="Montserrat" w:cs="Arial"/>
          <w:sz w:val="18"/>
          <w:szCs w:val="18"/>
        </w:rPr>
      </w:pPr>
      <w:r w:rsidRPr="002336A4">
        <w:rPr>
          <w:rFonts w:ascii="Montserrat" w:hAnsi="Montserrat" w:cs="Arial"/>
          <w:sz w:val="18"/>
          <w:szCs w:val="18"/>
        </w:rPr>
        <w:t>Anexo __ (__) “Calendario o Programa de Entregas y Lugares de Destino Final”</w:t>
      </w:r>
    </w:p>
    <w:p w14:paraId="16BE1322" w14:textId="77777777" w:rsidR="0092050D" w:rsidRPr="002336A4" w:rsidRDefault="0092050D" w:rsidP="0092050D">
      <w:pPr>
        <w:ind w:left="2160" w:hanging="2160"/>
        <w:jc w:val="both"/>
        <w:rPr>
          <w:rFonts w:ascii="Montserrat" w:hAnsi="Montserrat" w:cs="Arial"/>
          <w:sz w:val="18"/>
          <w:szCs w:val="18"/>
        </w:rPr>
      </w:pPr>
      <w:r w:rsidRPr="002336A4">
        <w:rPr>
          <w:rFonts w:ascii="Montserrat" w:hAnsi="Montserrat" w:cs="Arial"/>
          <w:sz w:val="18"/>
          <w:szCs w:val="18"/>
        </w:rPr>
        <w:t xml:space="preserve">Anexo __ (__) </w:t>
      </w:r>
      <w:r w:rsidRPr="002336A4">
        <w:rPr>
          <w:rFonts w:ascii="Montserrat" w:hAnsi="Montserrat" w:cs="Arial"/>
          <w:b/>
          <w:sz w:val="18"/>
          <w:szCs w:val="18"/>
        </w:rPr>
        <w:t>“Proposición Económica</w:t>
      </w:r>
      <w:r w:rsidRPr="002336A4">
        <w:rPr>
          <w:rFonts w:ascii="Montserrat" w:hAnsi="Montserrat" w:cs="Arial"/>
          <w:sz w:val="18"/>
          <w:szCs w:val="18"/>
        </w:rPr>
        <w:t>”</w:t>
      </w:r>
    </w:p>
    <w:p w14:paraId="14F0C005" w14:textId="77777777" w:rsidR="0092050D" w:rsidRPr="002336A4" w:rsidRDefault="0092050D" w:rsidP="0092050D">
      <w:pPr>
        <w:ind w:left="2160" w:hanging="2160"/>
        <w:jc w:val="both"/>
        <w:rPr>
          <w:rFonts w:ascii="Montserrat" w:hAnsi="Montserrat" w:cs="Arial"/>
          <w:sz w:val="18"/>
          <w:szCs w:val="18"/>
        </w:rPr>
      </w:pPr>
      <w:r w:rsidRPr="002336A4">
        <w:rPr>
          <w:rFonts w:ascii="Montserrat" w:hAnsi="Montserrat" w:cs="Arial"/>
          <w:sz w:val="18"/>
          <w:szCs w:val="18"/>
        </w:rPr>
        <w:t>Anexo __ (__) “Formato para Póliza de Fianza de Cumplimiento de Contrato”</w:t>
      </w:r>
    </w:p>
    <w:p w14:paraId="730329EC" w14:textId="77777777" w:rsidR="0092050D" w:rsidRPr="002336A4" w:rsidRDefault="0092050D" w:rsidP="0092050D">
      <w:pPr>
        <w:ind w:left="2160" w:hanging="2160"/>
        <w:jc w:val="both"/>
        <w:rPr>
          <w:rFonts w:ascii="Montserrat" w:hAnsi="Montserrat" w:cs="Arial"/>
          <w:sz w:val="18"/>
          <w:szCs w:val="18"/>
        </w:rPr>
      </w:pPr>
      <w:r w:rsidRPr="002336A4">
        <w:rPr>
          <w:rFonts w:ascii="Montserrat" w:hAnsi="Montserrat" w:cs="Arial"/>
          <w:sz w:val="18"/>
          <w:szCs w:val="18"/>
        </w:rPr>
        <w:t>Anexo __ (__) “Formato para Póliza de Fianza de Anticipo”</w:t>
      </w:r>
    </w:p>
    <w:p w14:paraId="5B6C4615" w14:textId="77777777" w:rsidR="0092050D" w:rsidRPr="002336A4" w:rsidRDefault="0092050D" w:rsidP="0092050D">
      <w:pPr>
        <w:ind w:left="1418" w:hanging="1418"/>
        <w:jc w:val="both"/>
        <w:rPr>
          <w:rFonts w:ascii="Montserrat" w:hAnsi="Montserrat" w:cs="Arial"/>
          <w:sz w:val="18"/>
          <w:szCs w:val="18"/>
        </w:rPr>
      </w:pPr>
      <w:r w:rsidRPr="002336A4">
        <w:rPr>
          <w:rFonts w:ascii="Montserrat" w:hAnsi="Montserrat" w:cs="Arial"/>
          <w:sz w:val="18"/>
          <w:szCs w:val="18"/>
        </w:rPr>
        <w:t>Anexo __ (__) “Acuse de recibo a la solicitud de opinión formulada al SAT, en términos del artículo 32D, del Código Fiscal de la Federación.</w:t>
      </w:r>
    </w:p>
    <w:p w14:paraId="63C97D80" w14:textId="77777777" w:rsidR="0092050D" w:rsidRPr="002336A4" w:rsidRDefault="0092050D" w:rsidP="0092050D">
      <w:pPr>
        <w:ind w:right="-93"/>
        <w:jc w:val="both"/>
        <w:rPr>
          <w:rFonts w:ascii="Montserrat" w:hAnsi="Montserrat" w:cs="Arial"/>
          <w:b/>
          <w:sz w:val="18"/>
          <w:szCs w:val="18"/>
        </w:rPr>
      </w:pPr>
    </w:p>
    <w:p w14:paraId="43E08A97" w14:textId="77777777" w:rsidR="0092050D" w:rsidRPr="002336A4" w:rsidRDefault="0092050D" w:rsidP="0092050D">
      <w:pPr>
        <w:spacing w:line="240" w:lineRule="atLeast"/>
        <w:ind w:left="851" w:right="-93" w:hanging="851"/>
        <w:jc w:val="both"/>
        <w:rPr>
          <w:rFonts w:ascii="Montserrat" w:hAnsi="Montserrat" w:cs="Arial"/>
          <w:b/>
          <w:i/>
          <w:sz w:val="18"/>
          <w:szCs w:val="18"/>
          <w:u w:val="single"/>
        </w:rPr>
      </w:pPr>
      <w:r w:rsidRPr="002336A4">
        <w:rPr>
          <w:rFonts w:ascii="Montserrat" w:hAnsi="Montserrat" w:cs="Arial"/>
          <w:b/>
          <w:bCs/>
          <w:i/>
          <w:sz w:val="18"/>
          <w:szCs w:val="18"/>
        </w:rPr>
        <w:t>NOTA:</w:t>
      </w:r>
      <w:r w:rsidRPr="002336A4">
        <w:rPr>
          <w:rFonts w:ascii="Montserrat" w:hAnsi="Montserrat" w:cs="Arial"/>
          <w:b/>
          <w:bCs/>
          <w:i/>
          <w:sz w:val="18"/>
          <w:szCs w:val="18"/>
          <w:u w:val="single"/>
        </w:rPr>
        <w:t xml:space="preserve"> </w:t>
      </w:r>
      <w:r w:rsidRPr="002336A4">
        <w:rPr>
          <w:rFonts w:ascii="Montserrat" w:hAnsi="Montserrat" w:cs="Arial"/>
          <w:b/>
          <w:sz w:val="18"/>
          <w:szCs w:val="18"/>
          <w:u w:val="single"/>
        </w:rPr>
        <w:t>(</w:t>
      </w:r>
      <w:r w:rsidRPr="002336A4">
        <w:rPr>
          <w:rFonts w:ascii="Montserrat" w:hAnsi="Montserrat" w:cs="Arial"/>
          <w:b/>
          <w:i/>
          <w:sz w:val="18"/>
          <w:szCs w:val="18"/>
          <w:u w:val="single"/>
        </w:rPr>
        <w:t xml:space="preserve">En esta Cláusula, se deberán indicar los anexos que </w:t>
      </w:r>
      <w:proofErr w:type="gramStart"/>
      <w:r w:rsidRPr="002336A4">
        <w:rPr>
          <w:rFonts w:ascii="Montserrat" w:hAnsi="Montserrat" w:cs="Arial"/>
          <w:b/>
          <w:i/>
          <w:sz w:val="18"/>
          <w:szCs w:val="18"/>
          <w:u w:val="single"/>
        </w:rPr>
        <w:t>de acuerdo al</w:t>
      </w:r>
      <w:proofErr w:type="gramEnd"/>
      <w:r w:rsidRPr="002336A4">
        <w:rPr>
          <w:rFonts w:ascii="Montserrat" w:hAnsi="Montserrat" w:cs="Arial"/>
          <w:b/>
          <w:i/>
          <w:sz w:val="18"/>
          <w:szCs w:val="18"/>
          <w:u w:val="single"/>
        </w:rPr>
        <w:t xml:space="preserve"> caso específico sean necesarios. por lo que el listado que se muestra es enunciativo más no limitativo)</w:t>
      </w:r>
    </w:p>
    <w:p w14:paraId="18319CB2" w14:textId="77777777" w:rsidR="0092050D" w:rsidRPr="002336A4" w:rsidRDefault="0092050D" w:rsidP="0092050D">
      <w:pPr>
        <w:spacing w:line="240" w:lineRule="atLeast"/>
        <w:ind w:right="-93"/>
        <w:jc w:val="both"/>
        <w:rPr>
          <w:rFonts w:ascii="Montserrat" w:hAnsi="Montserrat" w:cs="Arial"/>
          <w:b/>
          <w:sz w:val="18"/>
          <w:szCs w:val="18"/>
        </w:rPr>
      </w:pPr>
    </w:p>
    <w:p w14:paraId="42552A56" w14:textId="77777777" w:rsidR="0092050D" w:rsidRPr="002336A4" w:rsidRDefault="0092050D" w:rsidP="0092050D">
      <w:pPr>
        <w:ind w:right="-93"/>
        <w:jc w:val="both"/>
        <w:rPr>
          <w:rFonts w:ascii="Montserrat" w:hAnsi="Montserrat" w:cs="Arial"/>
          <w:sz w:val="18"/>
          <w:szCs w:val="18"/>
        </w:rPr>
      </w:pPr>
      <w:r w:rsidRPr="002336A4">
        <w:rPr>
          <w:rFonts w:ascii="Montserrat" w:hAnsi="Montserrat" w:cs="Arial"/>
          <w:b/>
          <w:sz w:val="18"/>
          <w:szCs w:val="18"/>
        </w:rPr>
        <w:t xml:space="preserve">VIGÉSIMA.- LEGISLACIÓN APLICABLE.- </w:t>
      </w:r>
      <w:r w:rsidRPr="002336A4">
        <w:rPr>
          <w:rFonts w:ascii="Montserrat" w:hAnsi="Montserrat" w:cs="Arial"/>
          <w:sz w:val="18"/>
          <w:szCs w:val="18"/>
        </w:rPr>
        <w:t xml:space="preserve">Las partes se obligan a sujetarse estrictamente para el cumplimiento del presente contrato, a todas y cada una de las cláusulas del mismo, a la convocatoria a la licitación pública, y sus bases </w:t>
      </w:r>
      <w:r w:rsidRPr="002336A4">
        <w:rPr>
          <w:rFonts w:ascii="Montserrat" w:hAnsi="Montserrat" w:cs="Arial"/>
          <w:b/>
          <w:i/>
          <w:sz w:val="18"/>
          <w:szCs w:val="18"/>
          <w:u w:val="single"/>
        </w:rPr>
        <w:t>(esto último en caso de que la adjudicación se haya realizado por licitación pública o invitación a cuando menos tres personas)</w:t>
      </w:r>
      <w:r w:rsidRPr="002336A4">
        <w:rPr>
          <w:rFonts w:ascii="Montserrat" w:hAnsi="Montserrat" w:cs="Arial"/>
          <w:sz w:val="18"/>
          <w:szCs w:val="18"/>
        </w:rPr>
        <w:t>, así como a lo establecido en la Ley de Adquisiciones, Arrendamientos y Servicios del Sector Público, su Reglamento, el Código Civil Federal, el Código Federal de Procedimientos Civiles, la Ley Federal de Procedimiento Administrativo y las disposiciones administrativas aplicables en la materia.</w:t>
      </w:r>
    </w:p>
    <w:p w14:paraId="5845FEA1" w14:textId="77777777" w:rsidR="0092050D" w:rsidRPr="002336A4" w:rsidRDefault="0092050D" w:rsidP="0092050D">
      <w:pPr>
        <w:pStyle w:val="Textoindependiente24"/>
        <w:ind w:right="-93"/>
        <w:rPr>
          <w:rFonts w:ascii="Montserrat" w:hAnsi="Montserrat" w:cs="Arial"/>
          <w:b/>
          <w:sz w:val="18"/>
          <w:szCs w:val="18"/>
        </w:rPr>
      </w:pPr>
    </w:p>
    <w:p w14:paraId="10465B14" w14:textId="77777777" w:rsidR="0092050D" w:rsidRPr="002336A4" w:rsidRDefault="0092050D" w:rsidP="0092050D">
      <w:pPr>
        <w:pStyle w:val="Textoindependiente24"/>
        <w:ind w:right="-93"/>
        <w:rPr>
          <w:rFonts w:ascii="Montserrat" w:hAnsi="Montserrat" w:cs="Arial"/>
          <w:b/>
          <w:sz w:val="18"/>
          <w:szCs w:val="18"/>
        </w:rPr>
      </w:pPr>
    </w:p>
    <w:p w14:paraId="7620DA04" w14:textId="77777777" w:rsidR="0092050D" w:rsidRPr="002336A4" w:rsidRDefault="0092050D" w:rsidP="0092050D">
      <w:pPr>
        <w:pStyle w:val="Textoindependiente24"/>
        <w:ind w:right="-93"/>
        <w:rPr>
          <w:rFonts w:ascii="Montserrat" w:hAnsi="Montserrat" w:cs="Arial"/>
          <w:sz w:val="18"/>
          <w:szCs w:val="18"/>
        </w:rPr>
      </w:pPr>
      <w:r w:rsidRPr="002336A4">
        <w:rPr>
          <w:rFonts w:ascii="Montserrat" w:hAnsi="Montserrat" w:cs="Arial"/>
          <w:b/>
          <w:sz w:val="18"/>
          <w:szCs w:val="18"/>
        </w:rPr>
        <w:t xml:space="preserve">VIGÉSIMA </w:t>
      </w:r>
      <w:proofErr w:type="gramStart"/>
      <w:r w:rsidRPr="002336A4">
        <w:rPr>
          <w:rFonts w:ascii="Montserrat" w:hAnsi="Montserrat" w:cs="Arial"/>
          <w:b/>
          <w:sz w:val="18"/>
          <w:szCs w:val="18"/>
        </w:rPr>
        <w:t>PRIMERA.-</w:t>
      </w:r>
      <w:proofErr w:type="gramEnd"/>
      <w:r w:rsidRPr="002336A4">
        <w:rPr>
          <w:rFonts w:ascii="Montserrat" w:hAnsi="Montserrat" w:cs="Arial"/>
          <w:b/>
          <w:sz w:val="18"/>
          <w:szCs w:val="18"/>
        </w:rPr>
        <w:t xml:space="preserve"> JURISDICCIÓN.-</w:t>
      </w:r>
      <w:r w:rsidRPr="002336A4">
        <w:rPr>
          <w:rFonts w:ascii="Montserrat" w:hAnsi="Montserrat" w:cs="Arial"/>
          <w:sz w:val="18"/>
          <w:szCs w:val="18"/>
        </w:rPr>
        <w:t xml:space="preserve"> Para la interpretación y cumplimiento de este instrumento jurídico, así </w:t>
      </w:r>
      <w:r w:rsidRPr="002336A4">
        <w:rPr>
          <w:rFonts w:ascii="Montserrat" w:hAnsi="Montserrat" w:cs="Arial"/>
          <w:sz w:val="18"/>
          <w:szCs w:val="18"/>
        </w:rPr>
        <w:lastRenderedPageBreak/>
        <w:t xml:space="preserve">como para todo aquello que no esté expresamente estipulado en el mismo, las partes se someten a la jurisdicción de los tribunales federales competentes de la Ciudad de ___________________, renunciando a cualquier otro fuero presente o futuro que por razón de su domicilio les pudiera corresponder. </w:t>
      </w:r>
    </w:p>
    <w:p w14:paraId="6558BDCB" w14:textId="77777777" w:rsidR="0092050D" w:rsidRPr="002336A4" w:rsidRDefault="0092050D" w:rsidP="0092050D">
      <w:pPr>
        <w:pStyle w:val="Textoindependiente24"/>
        <w:ind w:right="-93"/>
        <w:rPr>
          <w:rFonts w:ascii="Montserrat" w:hAnsi="Montserrat" w:cs="Arial"/>
          <w:sz w:val="18"/>
          <w:szCs w:val="18"/>
        </w:rPr>
      </w:pPr>
    </w:p>
    <w:p w14:paraId="1875F5C8" w14:textId="77777777" w:rsidR="0092050D" w:rsidRPr="002336A4" w:rsidRDefault="0092050D" w:rsidP="0092050D">
      <w:pPr>
        <w:pStyle w:val="Textoindependiente24"/>
        <w:ind w:right="-91"/>
        <w:rPr>
          <w:rFonts w:ascii="Montserrat" w:hAnsi="Montserrat" w:cs="Arial"/>
          <w:sz w:val="18"/>
          <w:szCs w:val="18"/>
        </w:rPr>
      </w:pPr>
      <w:r w:rsidRPr="002336A4">
        <w:rPr>
          <w:rFonts w:ascii="Montserrat" w:hAnsi="Montserrat" w:cs="Arial"/>
          <w:sz w:val="18"/>
          <w:szCs w:val="18"/>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______ </w:t>
      </w:r>
      <w:r w:rsidRPr="002336A4">
        <w:rPr>
          <w:rFonts w:ascii="Montserrat" w:hAnsi="Montserrat" w:cs="Arial"/>
          <w:b/>
          <w:i/>
          <w:sz w:val="18"/>
          <w:szCs w:val="18"/>
          <w:u w:val="single"/>
        </w:rPr>
        <w:t>(Número de ejemplares en original que serán suscritos)</w:t>
      </w:r>
      <w:r w:rsidRPr="002336A4">
        <w:rPr>
          <w:rFonts w:ascii="Montserrat" w:hAnsi="Montserrat" w:cs="Arial"/>
          <w:sz w:val="18"/>
          <w:szCs w:val="18"/>
        </w:rPr>
        <w:t xml:space="preserve">, en la Ciudad de ________ </w:t>
      </w:r>
      <w:r w:rsidRPr="002336A4">
        <w:rPr>
          <w:rFonts w:ascii="Montserrat" w:hAnsi="Montserrat" w:cs="Arial"/>
          <w:b/>
          <w:i/>
          <w:sz w:val="18"/>
          <w:szCs w:val="18"/>
          <w:u w:val="single"/>
        </w:rPr>
        <w:t>(lugar donde se firmará el contrato)</w:t>
      </w:r>
      <w:r w:rsidRPr="002336A4">
        <w:rPr>
          <w:rFonts w:ascii="Montserrat" w:hAnsi="Montserrat" w:cs="Arial"/>
          <w:sz w:val="18"/>
          <w:szCs w:val="18"/>
        </w:rPr>
        <w:t>, el día __ de _____ del año ____.</w:t>
      </w:r>
    </w:p>
    <w:p w14:paraId="0062B5C1" w14:textId="77777777" w:rsidR="0092050D" w:rsidRPr="002336A4" w:rsidRDefault="0092050D" w:rsidP="0092050D">
      <w:pPr>
        <w:ind w:right="-93"/>
        <w:jc w:val="both"/>
        <w:rPr>
          <w:rFonts w:ascii="Montserrat" w:hAnsi="Montserrat" w:cs="Arial"/>
          <w:sz w:val="18"/>
          <w:szCs w:val="18"/>
        </w:rPr>
      </w:pPr>
    </w:p>
    <w:p w14:paraId="65E35426" w14:textId="77777777" w:rsidR="0092050D" w:rsidRPr="002336A4" w:rsidRDefault="0092050D" w:rsidP="0092050D">
      <w:pPr>
        <w:ind w:right="-93"/>
        <w:jc w:val="both"/>
        <w:rPr>
          <w:rFonts w:ascii="Montserrat" w:hAnsi="Montserrat" w:cs="Arial"/>
          <w:sz w:val="18"/>
          <w:szCs w:val="18"/>
        </w:rPr>
      </w:pPr>
    </w:p>
    <w:p w14:paraId="5D2027FF" w14:textId="77777777" w:rsidR="0092050D" w:rsidRPr="002336A4" w:rsidRDefault="0092050D" w:rsidP="0092050D">
      <w:pPr>
        <w:ind w:right="-93"/>
        <w:jc w:val="both"/>
        <w:rPr>
          <w:rFonts w:ascii="Montserrat" w:hAnsi="Montserrat" w:cs="Arial"/>
          <w:sz w:val="18"/>
          <w:szCs w:val="18"/>
        </w:rPr>
      </w:pPr>
    </w:p>
    <w:p w14:paraId="35AB42F8" w14:textId="77777777" w:rsidR="0092050D" w:rsidRPr="002336A4" w:rsidRDefault="0092050D" w:rsidP="0092050D">
      <w:pPr>
        <w:ind w:right="-93"/>
        <w:jc w:val="both"/>
        <w:rPr>
          <w:rFonts w:ascii="Montserrat" w:hAnsi="Montserrat" w:cs="Arial"/>
          <w:sz w:val="18"/>
          <w:szCs w:val="18"/>
        </w:rPr>
      </w:pPr>
    </w:p>
    <w:p w14:paraId="0634FC10" w14:textId="77777777" w:rsidR="0092050D" w:rsidRPr="002336A4" w:rsidRDefault="0092050D" w:rsidP="0092050D">
      <w:pPr>
        <w:ind w:right="-93"/>
        <w:jc w:val="both"/>
        <w:rPr>
          <w:rFonts w:ascii="Montserrat" w:hAnsi="Montserrat" w:cs="Arial"/>
          <w:sz w:val="18"/>
          <w:szCs w:val="18"/>
        </w:rPr>
      </w:pPr>
    </w:p>
    <w:tbl>
      <w:tblPr>
        <w:tblW w:w="0" w:type="auto"/>
        <w:jc w:val="center"/>
        <w:tblLayout w:type="fixed"/>
        <w:tblCellMar>
          <w:left w:w="70" w:type="dxa"/>
          <w:right w:w="70" w:type="dxa"/>
        </w:tblCellMar>
        <w:tblLook w:val="0000" w:firstRow="0" w:lastRow="0" w:firstColumn="0" w:lastColumn="0" w:noHBand="0" w:noVBand="0"/>
      </w:tblPr>
      <w:tblGrid>
        <w:gridCol w:w="4177"/>
        <w:gridCol w:w="4120"/>
      </w:tblGrid>
      <w:tr w:rsidR="0092050D" w:rsidRPr="002336A4" w14:paraId="431E92B1" w14:textId="77777777" w:rsidTr="00A25F16">
        <w:trPr>
          <w:trHeight w:val="944"/>
          <w:jc w:val="center"/>
        </w:trPr>
        <w:tc>
          <w:tcPr>
            <w:tcW w:w="4177" w:type="dxa"/>
          </w:tcPr>
          <w:p w14:paraId="39B6AEBB" w14:textId="77777777" w:rsidR="0092050D" w:rsidRPr="002336A4" w:rsidRDefault="0092050D" w:rsidP="00A25F16">
            <w:pPr>
              <w:tabs>
                <w:tab w:val="left" w:pos="284"/>
                <w:tab w:val="left" w:pos="4678"/>
                <w:tab w:val="left" w:pos="5387"/>
                <w:tab w:val="left" w:pos="6237"/>
              </w:tabs>
              <w:snapToGrid w:val="0"/>
              <w:ind w:right="-93"/>
              <w:jc w:val="center"/>
              <w:rPr>
                <w:rFonts w:ascii="Montserrat" w:hAnsi="Montserrat" w:cs="Arial"/>
                <w:b/>
                <w:sz w:val="18"/>
                <w:szCs w:val="18"/>
              </w:rPr>
            </w:pPr>
            <w:r w:rsidRPr="002336A4">
              <w:rPr>
                <w:rFonts w:ascii="Montserrat" w:hAnsi="Montserrat" w:cs="Arial"/>
                <w:b/>
                <w:sz w:val="18"/>
                <w:szCs w:val="18"/>
              </w:rPr>
              <w:t>“EL INSTITUTO”</w:t>
            </w:r>
          </w:p>
          <w:p w14:paraId="305A0943"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sz w:val="18"/>
                <w:szCs w:val="18"/>
              </w:rPr>
            </w:pPr>
            <w:r w:rsidRPr="002336A4">
              <w:rPr>
                <w:rFonts w:ascii="Montserrat" w:hAnsi="Montserrat" w:cs="Arial"/>
                <w:b/>
                <w:sz w:val="18"/>
                <w:szCs w:val="18"/>
              </w:rPr>
              <w:t>INSTITUTO MEXICANO DEL SEGURO SOCIAL</w:t>
            </w:r>
          </w:p>
          <w:p w14:paraId="09221434" w14:textId="77777777" w:rsidR="0092050D" w:rsidRPr="002336A4" w:rsidRDefault="0092050D" w:rsidP="00A25F16">
            <w:pPr>
              <w:ind w:right="-93"/>
              <w:jc w:val="center"/>
              <w:rPr>
                <w:rFonts w:ascii="Montserrat" w:hAnsi="Montserrat" w:cs="Arial"/>
                <w:sz w:val="18"/>
                <w:szCs w:val="18"/>
              </w:rPr>
            </w:pPr>
          </w:p>
          <w:p w14:paraId="7B6DBF97" w14:textId="77777777" w:rsidR="0092050D" w:rsidRPr="002336A4" w:rsidRDefault="0092050D" w:rsidP="00A25F16">
            <w:pPr>
              <w:tabs>
                <w:tab w:val="left" w:pos="284"/>
                <w:tab w:val="left" w:pos="4678"/>
                <w:tab w:val="left" w:pos="5387"/>
                <w:tab w:val="left" w:pos="6237"/>
              </w:tabs>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representante del Instituto conforme a lo indicado en el proemio)</w:t>
            </w:r>
          </w:p>
        </w:tc>
        <w:tc>
          <w:tcPr>
            <w:tcW w:w="4120" w:type="dxa"/>
          </w:tcPr>
          <w:p w14:paraId="3C5C069B" w14:textId="77777777" w:rsidR="0092050D" w:rsidRPr="002336A4" w:rsidRDefault="0092050D" w:rsidP="00A25F16">
            <w:pPr>
              <w:snapToGrid w:val="0"/>
              <w:ind w:right="-93"/>
              <w:jc w:val="center"/>
              <w:rPr>
                <w:rFonts w:ascii="Montserrat" w:hAnsi="Montserrat" w:cs="Arial"/>
                <w:b/>
                <w:sz w:val="18"/>
                <w:szCs w:val="18"/>
              </w:rPr>
            </w:pPr>
            <w:r w:rsidRPr="002336A4">
              <w:rPr>
                <w:rFonts w:ascii="Montserrat" w:hAnsi="Montserrat" w:cs="Arial"/>
                <w:b/>
                <w:sz w:val="18"/>
                <w:szCs w:val="18"/>
              </w:rPr>
              <w:t>“EL PROVEEDOR”</w:t>
            </w:r>
          </w:p>
          <w:p w14:paraId="317640CD" w14:textId="77777777" w:rsidR="0092050D" w:rsidRPr="002336A4" w:rsidRDefault="0092050D" w:rsidP="00A25F16">
            <w:pPr>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DE LA EMPRESA)</w:t>
            </w:r>
          </w:p>
          <w:p w14:paraId="20A0BFCE" w14:textId="77777777" w:rsidR="0092050D" w:rsidRPr="002336A4" w:rsidRDefault="0092050D" w:rsidP="00A25F16">
            <w:pPr>
              <w:pStyle w:val="Encabezado"/>
              <w:rPr>
                <w:rFonts w:ascii="Montserrat" w:hAnsi="Montserrat"/>
                <w:sz w:val="18"/>
                <w:szCs w:val="18"/>
              </w:rPr>
            </w:pPr>
          </w:p>
          <w:p w14:paraId="51EB18AD" w14:textId="77777777" w:rsidR="0092050D" w:rsidRPr="002336A4" w:rsidRDefault="0092050D" w:rsidP="00A25F16">
            <w:pPr>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representante del proveedor conforme a lo indicado en el proemio)</w:t>
            </w:r>
          </w:p>
        </w:tc>
      </w:tr>
      <w:tr w:rsidR="0092050D" w:rsidRPr="002336A4" w14:paraId="1466DB2E" w14:textId="77777777" w:rsidTr="00A25F16">
        <w:trPr>
          <w:trHeight w:val="301"/>
          <w:jc w:val="center"/>
        </w:trPr>
        <w:tc>
          <w:tcPr>
            <w:tcW w:w="4177" w:type="dxa"/>
            <w:tcBorders>
              <w:bottom w:val="single" w:sz="4" w:space="0" w:color="000000"/>
            </w:tcBorders>
          </w:tcPr>
          <w:p w14:paraId="06EE7515" w14:textId="77777777" w:rsidR="0092050D" w:rsidRPr="002336A4" w:rsidRDefault="0092050D" w:rsidP="00A25F16">
            <w:pPr>
              <w:tabs>
                <w:tab w:val="left" w:pos="284"/>
                <w:tab w:val="left" w:pos="4678"/>
                <w:tab w:val="left" w:pos="5387"/>
                <w:tab w:val="left" w:pos="6237"/>
              </w:tabs>
              <w:snapToGrid w:val="0"/>
              <w:ind w:right="-93"/>
              <w:jc w:val="center"/>
              <w:rPr>
                <w:rFonts w:ascii="Montserrat" w:hAnsi="Montserrat" w:cs="Arial"/>
                <w:b/>
                <w:sz w:val="18"/>
                <w:szCs w:val="18"/>
              </w:rPr>
            </w:pPr>
          </w:p>
        </w:tc>
        <w:tc>
          <w:tcPr>
            <w:tcW w:w="4120" w:type="dxa"/>
            <w:tcBorders>
              <w:bottom w:val="single" w:sz="4" w:space="0" w:color="000000"/>
            </w:tcBorders>
          </w:tcPr>
          <w:p w14:paraId="050E65DF" w14:textId="77777777" w:rsidR="0092050D" w:rsidRPr="002336A4" w:rsidRDefault="0092050D" w:rsidP="00A25F16">
            <w:pPr>
              <w:tabs>
                <w:tab w:val="left" w:pos="284"/>
                <w:tab w:val="left" w:pos="4678"/>
                <w:tab w:val="left" w:pos="5387"/>
                <w:tab w:val="left" w:pos="6237"/>
              </w:tabs>
              <w:snapToGrid w:val="0"/>
              <w:ind w:right="-93"/>
              <w:jc w:val="center"/>
              <w:rPr>
                <w:rFonts w:ascii="Montserrat" w:hAnsi="Montserrat" w:cs="Arial"/>
                <w:b/>
                <w:sz w:val="18"/>
                <w:szCs w:val="18"/>
              </w:rPr>
            </w:pPr>
          </w:p>
        </w:tc>
      </w:tr>
      <w:tr w:rsidR="0092050D" w:rsidRPr="002336A4" w14:paraId="15E23C51" w14:textId="77777777" w:rsidTr="00A25F16">
        <w:trPr>
          <w:trHeight w:val="176"/>
          <w:jc w:val="center"/>
        </w:trPr>
        <w:tc>
          <w:tcPr>
            <w:tcW w:w="8297" w:type="dxa"/>
            <w:gridSpan w:val="2"/>
            <w:tcBorders>
              <w:top w:val="single" w:sz="4" w:space="0" w:color="000000"/>
              <w:bottom w:val="single" w:sz="4" w:space="0" w:color="000000"/>
            </w:tcBorders>
          </w:tcPr>
          <w:p w14:paraId="48F32BE8" w14:textId="77777777" w:rsidR="0092050D" w:rsidRPr="002336A4" w:rsidRDefault="0092050D" w:rsidP="00A25F16">
            <w:pPr>
              <w:tabs>
                <w:tab w:val="left" w:pos="284"/>
                <w:tab w:val="left" w:pos="4678"/>
                <w:tab w:val="left" w:pos="5387"/>
                <w:tab w:val="left" w:pos="6237"/>
              </w:tabs>
              <w:snapToGrid w:val="0"/>
              <w:ind w:right="-93"/>
              <w:jc w:val="center"/>
              <w:rPr>
                <w:rFonts w:ascii="Montserrat" w:hAnsi="Montserrat" w:cs="Arial"/>
                <w:b/>
                <w:sz w:val="18"/>
                <w:szCs w:val="18"/>
              </w:rPr>
            </w:pPr>
          </w:p>
          <w:p w14:paraId="33E845F6"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sz w:val="18"/>
                <w:szCs w:val="18"/>
              </w:rPr>
            </w:pPr>
            <w:r w:rsidRPr="002336A4">
              <w:rPr>
                <w:rFonts w:ascii="Montserrat" w:hAnsi="Montserrat" w:cs="Arial"/>
                <w:b/>
                <w:sz w:val="18"/>
                <w:szCs w:val="18"/>
              </w:rPr>
              <w:t>ADMINISTRA ESTE CONTRATO</w:t>
            </w:r>
          </w:p>
          <w:p w14:paraId="70D0D0AC"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sz w:val="18"/>
                <w:szCs w:val="18"/>
              </w:rPr>
            </w:pPr>
          </w:p>
        </w:tc>
      </w:tr>
      <w:tr w:rsidR="0092050D" w:rsidRPr="002336A4" w14:paraId="3A62A2DB" w14:textId="77777777" w:rsidTr="00A25F16">
        <w:trPr>
          <w:trHeight w:val="1416"/>
          <w:jc w:val="center"/>
        </w:trPr>
        <w:tc>
          <w:tcPr>
            <w:tcW w:w="4177" w:type="dxa"/>
            <w:tcBorders>
              <w:top w:val="single" w:sz="4" w:space="0" w:color="000000"/>
            </w:tcBorders>
          </w:tcPr>
          <w:p w14:paraId="23309D36" w14:textId="77777777" w:rsidR="0092050D" w:rsidRPr="002336A4" w:rsidRDefault="0092050D" w:rsidP="00A25F16">
            <w:pPr>
              <w:tabs>
                <w:tab w:val="left" w:pos="284"/>
                <w:tab w:val="left" w:pos="4678"/>
                <w:tab w:val="left" w:pos="5387"/>
                <w:tab w:val="left" w:pos="6237"/>
              </w:tabs>
              <w:snapToGrid w:val="0"/>
              <w:ind w:right="-93"/>
              <w:jc w:val="center"/>
              <w:rPr>
                <w:rFonts w:ascii="Montserrat" w:hAnsi="Montserrat" w:cs="Arial"/>
                <w:b/>
                <w:i/>
                <w:sz w:val="18"/>
                <w:szCs w:val="18"/>
                <w:u w:val="single"/>
              </w:rPr>
            </w:pPr>
            <w:r w:rsidRPr="002336A4">
              <w:rPr>
                <w:rFonts w:ascii="Montserrat" w:hAnsi="Montserrat" w:cs="Arial"/>
                <w:b/>
                <w:i/>
                <w:sz w:val="18"/>
                <w:szCs w:val="18"/>
                <w:u w:val="single"/>
              </w:rPr>
              <w:t xml:space="preserve">POR EL ÁREA REQUIRENTE </w:t>
            </w:r>
          </w:p>
          <w:p w14:paraId="1B0BD36C"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i/>
                <w:sz w:val="18"/>
                <w:szCs w:val="18"/>
                <w:u w:val="single"/>
              </w:rPr>
            </w:pPr>
          </w:p>
          <w:p w14:paraId="2FBA8F8E"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i/>
                <w:sz w:val="18"/>
                <w:szCs w:val="18"/>
                <w:u w:val="single"/>
              </w:rPr>
            </w:pPr>
          </w:p>
          <w:p w14:paraId="232212B4"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i/>
                <w:sz w:val="18"/>
                <w:szCs w:val="18"/>
                <w:u w:val="single"/>
              </w:rPr>
            </w:pPr>
          </w:p>
          <w:p w14:paraId="6D344E3E"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servidor público facultado por la unidad administrativa requirente del servicio)</w:t>
            </w:r>
          </w:p>
        </w:tc>
        <w:tc>
          <w:tcPr>
            <w:tcW w:w="4120" w:type="dxa"/>
            <w:tcBorders>
              <w:top w:val="single" w:sz="4" w:space="0" w:color="000000"/>
            </w:tcBorders>
          </w:tcPr>
          <w:p w14:paraId="0AAA8BF9" w14:textId="77777777" w:rsidR="0092050D" w:rsidRPr="002336A4" w:rsidRDefault="0092050D" w:rsidP="00A25F16">
            <w:pPr>
              <w:tabs>
                <w:tab w:val="left" w:pos="284"/>
                <w:tab w:val="left" w:pos="4678"/>
                <w:tab w:val="left" w:pos="5387"/>
                <w:tab w:val="left" w:pos="6237"/>
              </w:tabs>
              <w:snapToGrid w:val="0"/>
              <w:ind w:right="-93"/>
              <w:jc w:val="center"/>
              <w:rPr>
                <w:rFonts w:ascii="Montserrat" w:hAnsi="Montserrat" w:cs="Arial"/>
                <w:b/>
                <w:sz w:val="18"/>
                <w:szCs w:val="18"/>
              </w:rPr>
            </w:pPr>
            <w:r w:rsidRPr="002336A4">
              <w:rPr>
                <w:rFonts w:ascii="Montserrat" w:hAnsi="Montserrat" w:cs="Arial"/>
                <w:b/>
                <w:sz w:val="18"/>
                <w:szCs w:val="18"/>
              </w:rPr>
              <w:t>POR EL ÁREA USUARIA</w:t>
            </w:r>
          </w:p>
          <w:p w14:paraId="4BC89537"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sz w:val="18"/>
                <w:szCs w:val="18"/>
              </w:rPr>
            </w:pPr>
          </w:p>
          <w:p w14:paraId="69113CF0"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sz w:val="18"/>
                <w:szCs w:val="18"/>
              </w:rPr>
            </w:pPr>
          </w:p>
          <w:p w14:paraId="555BBAD9"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sz w:val="18"/>
                <w:szCs w:val="18"/>
              </w:rPr>
            </w:pPr>
          </w:p>
          <w:p w14:paraId="3B1BF3BE" w14:textId="77777777" w:rsidR="0092050D" w:rsidRPr="002336A4" w:rsidRDefault="0092050D" w:rsidP="00A25F16">
            <w:pPr>
              <w:tabs>
                <w:tab w:val="left" w:pos="284"/>
                <w:tab w:val="left" w:pos="4678"/>
                <w:tab w:val="left" w:pos="5387"/>
                <w:tab w:val="left" w:pos="6237"/>
              </w:tabs>
              <w:ind w:right="-93"/>
              <w:jc w:val="center"/>
              <w:rPr>
                <w:rFonts w:ascii="Montserrat" w:hAnsi="Montserrat" w:cs="Arial"/>
                <w:b/>
                <w:i/>
                <w:sz w:val="18"/>
                <w:szCs w:val="18"/>
                <w:u w:val="single"/>
              </w:rPr>
            </w:pPr>
            <w:r w:rsidRPr="002336A4">
              <w:rPr>
                <w:rFonts w:ascii="Montserrat" w:hAnsi="Montserrat" w:cs="Arial"/>
                <w:b/>
                <w:i/>
                <w:sz w:val="18"/>
                <w:szCs w:val="18"/>
                <w:u w:val="single"/>
              </w:rPr>
              <w:t>(Nombre completo y cargo del servidor público facultado por la unidad administrativa usuaria del servicio)</w:t>
            </w:r>
          </w:p>
        </w:tc>
      </w:tr>
    </w:tbl>
    <w:p w14:paraId="750E756F" w14:textId="77777777" w:rsidR="0092050D" w:rsidRPr="002336A4" w:rsidRDefault="0092050D" w:rsidP="0092050D">
      <w:pPr>
        <w:jc w:val="both"/>
        <w:rPr>
          <w:rFonts w:ascii="Montserrat" w:hAnsi="Montserrat"/>
          <w:sz w:val="18"/>
          <w:szCs w:val="18"/>
        </w:rPr>
      </w:pPr>
    </w:p>
    <w:p w14:paraId="46BC2746" w14:textId="77777777" w:rsidR="0092050D" w:rsidRPr="002336A4" w:rsidRDefault="0092050D" w:rsidP="0092050D">
      <w:pPr>
        <w:ind w:left="851" w:hanging="851"/>
        <w:jc w:val="both"/>
        <w:rPr>
          <w:rFonts w:ascii="Montserrat" w:hAnsi="Montserrat" w:cs="Arial"/>
          <w:b/>
          <w:i/>
          <w:sz w:val="18"/>
          <w:szCs w:val="18"/>
          <w:u w:val="single"/>
        </w:rPr>
      </w:pPr>
      <w:r w:rsidRPr="002336A4">
        <w:rPr>
          <w:rFonts w:ascii="Montserrat" w:hAnsi="Montserrat" w:cs="Arial"/>
          <w:b/>
          <w:bCs/>
          <w:i/>
          <w:sz w:val="18"/>
          <w:szCs w:val="18"/>
        </w:rPr>
        <w:t>NOTA:</w:t>
      </w:r>
      <w:r w:rsidRPr="002336A4">
        <w:rPr>
          <w:rFonts w:ascii="Montserrat" w:hAnsi="Montserrat" w:cs="Arial"/>
          <w:b/>
          <w:bCs/>
          <w:i/>
          <w:sz w:val="18"/>
          <w:szCs w:val="18"/>
          <w:u w:val="single"/>
        </w:rPr>
        <w:t xml:space="preserve"> </w:t>
      </w:r>
      <w:r w:rsidRPr="002336A4">
        <w:rPr>
          <w:rFonts w:ascii="Montserrat" w:hAnsi="Montserrat" w:cs="Arial"/>
          <w:b/>
          <w:i/>
          <w:sz w:val="18"/>
          <w:szCs w:val="18"/>
          <w:u w:val="single"/>
        </w:rPr>
        <w:t>(Cuando exista coincidencia entre el área usuaria y la requirente, se deberá señalar únicamente un espacio de firmas para el servidor público encargado de la administración del contrato)</w:t>
      </w:r>
    </w:p>
    <w:p w14:paraId="3B3B7D53" w14:textId="77777777" w:rsidR="0092050D" w:rsidRPr="002336A4" w:rsidRDefault="0092050D" w:rsidP="0092050D">
      <w:pPr>
        <w:jc w:val="both"/>
        <w:rPr>
          <w:rFonts w:ascii="Montserrat" w:hAnsi="Montserrat" w:cs="Arial"/>
          <w:sz w:val="18"/>
          <w:szCs w:val="18"/>
        </w:rPr>
      </w:pPr>
    </w:p>
    <w:p w14:paraId="7443AB45" w14:textId="77777777" w:rsidR="0092050D" w:rsidRPr="002336A4" w:rsidRDefault="0092050D" w:rsidP="0092050D">
      <w:pPr>
        <w:jc w:val="both"/>
        <w:rPr>
          <w:rFonts w:ascii="Montserrat" w:hAnsi="Montserrat" w:cs="Arial"/>
          <w:sz w:val="18"/>
          <w:szCs w:val="18"/>
        </w:rPr>
      </w:pPr>
      <w:r w:rsidRPr="002336A4">
        <w:rPr>
          <w:rFonts w:ascii="Montserrat" w:hAnsi="Montserrat" w:cs="Arial"/>
          <w:sz w:val="18"/>
          <w:szCs w:val="18"/>
        </w:rPr>
        <w:t xml:space="preserve">Las firmas que anteceden, forman parte del </w:t>
      </w:r>
      <w:r w:rsidRPr="002336A4">
        <w:rPr>
          <w:rFonts w:ascii="Montserrat" w:hAnsi="Montserrat" w:cs="Arial"/>
          <w:b/>
          <w:i/>
          <w:sz w:val="18"/>
          <w:szCs w:val="18"/>
          <w:u w:val="single"/>
        </w:rPr>
        <w:t>contrato (señalar si se trata de un contrato plurianual abierto) de</w:t>
      </w:r>
      <w:r w:rsidRPr="002336A4">
        <w:rPr>
          <w:rFonts w:ascii="Montserrat" w:hAnsi="Montserrat" w:cs="Arial"/>
          <w:sz w:val="18"/>
          <w:szCs w:val="18"/>
        </w:rPr>
        <w:t xml:space="preserve"> contratación de servicios, celebrado entre el Instituto Mexicano del Seguro Social y </w:t>
      </w:r>
      <w:r w:rsidRPr="002336A4">
        <w:rPr>
          <w:rFonts w:ascii="Montserrat" w:hAnsi="Montserrat" w:cs="Arial"/>
          <w:b/>
          <w:sz w:val="18"/>
          <w:szCs w:val="18"/>
          <w:u w:val="single"/>
        </w:rPr>
        <w:t>(</w:t>
      </w:r>
      <w:r w:rsidRPr="002336A4">
        <w:rPr>
          <w:rFonts w:ascii="Montserrat" w:hAnsi="Montserrat" w:cs="Arial"/>
          <w:b/>
          <w:i/>
          <w:sz w:val="18"/>
          <w:szCs w:val="18"/>
          <w:u w:val="single"/>
        </w:rPr>
        <w:t>nombre, denominación o razón social del proveedor</w:t>
      </w:r>
      <w:r w:rsidRPr="002336A4">
        <w:rPr>
          <w:rFonts w:ascii="Montserrat" w:hAnsi="Montserrat" w:cs="Arial"/>
          <w:b/>
          <w:sz w:val="18"/>
          <w:szCs w:val="18"/>
          <w:u w:val="single"/>
        </w:rPr>
        <w:t>)</w:t>
      </w:r>
      <w:r w:rsidRPr="002336A4">
        <w:rPr>
          <w:rFonts w:ascii="Montserrat" w:hAnsi="Montserrat" w:cs="Arial"/>
          <w:sz w:val="18"/>
          <w:szCs w:val="18"/>
        </w:rPr>
        <w:t xml:space="preserve">, de fecha ___ de _________ </w:t>
      </w:r>
      <w:proofErr w:type="spellStart"/>
      <w:r w:rsidRPr="002336A4">
        <w:rPr>
          <w:rFonts w:ascii="Montserrat" w:hAnsi="Montserrat" w:cs="Arial"/>
          <w:sz w:val="18"/>
          <w:szCs w:val="18"/>
        </w:rPr>
        <w:t>de</w:t>
      </w:r>
      <w:proofErr w:type="spellEnd"/>
      <w:r w:rsidRPr="002336A4">
        <w:rPr>
          <w:rFonts w:ascii="Montserrat" w:hAnsi="Montserrat" w:cs="Arial"/>
          <w:sz w:val="18"/>
          <w:szCs w:val="18"/>
        </w:rPr>
        <w:t xml:space="preserve"> ___, por un importe mínimo de </w:t>
      </w:r>
      <w:r w:rsidRPr="002336A4">
        <w:rPr>
          <w:rFonts w:ascii="Montserrat" w:hAnsi="Montserrat" w:cs="Arial"/>
          <w:b/>
          <w:sz w:val="18"/>
          <w:szCs w:val="18"/>
        </w:rPr>
        <w:t>(</w:t>
      </w:r>
      <w:r w:rsidRPr="002336A4">
        <w:rPr>
          <w:rFonts w:ascii="Montserrat" w:hAnsi="Montserrat" w:cs="Arial"/>
          <w:b/>
          <w:i/>
          <w:sz w:val="18"/>
          <w:szCs w:val="18"/>
          <w:u w:val="single"/>
        </w:rPr>
        <w:t>indicar con Número y letra, la cantidad que se señala en la cláusula segunda del contrato</w:t>
      </w:r>
      <w:r w:rsidRPr="002336A4">
        <w:rPr>
          <w:rFonts w:ascii="Montserrat" w:hAnsi="Montserrat" w:cs="Arial"/>
          <w:b/>
          <w:sz w:val="18"/>
          <w:szCs w:val="18"/>
        </w:rPr>
        <w:t xml:space="preserve">) </w:t>
      </w:r>
      <w:r w:rsidRPr="002336A4">
        <w:rPr>
          <w:rFonts w:ascii="Montserrat" w:hAnsi="Montserrat" w:cs="Arial"/>
          <w:sz w:val="18"/>
          <w:szCs w:val="18"/>
        </w:rPr>
        <w:t xml:space="preserve">y un monto máximo de </w:t>
      </w:r>
      <w:r w:rsidRPr="002336A4">
        <w:rPr>
          <w:rFonts w:ascii="Montserrat" w:hAnsi="Montserrat" w:cs="Arial"/>
          <w:b/>
          <w:sz w:val="18"/>
          <w:szCs w:val="18"/>
        </w:rPr>
        <w:t>(</w:t>
      </w:r>
      <w:r w:rsidRPr="002336A4">
        <w:rPr>
          <w:rFonts w:ascii="Montserrat" w:hAnsi="Montserrat" w:cs="Arial"/>
          <w:b/>
          <w:i/>
          <w:sz w:val="18"/>
          <w:szCs w:val="18"/>
          <w:u w:val="single"/>
        </w:rPr>
        <w:t>indicar con Número y letra, la cantidad que se señala en la cláusula segunda del contrato</w:t>
      </w:r>
      <w:r w:rsidRPr="002336A4">
        <w:rPr>
          <w:rFonts w:ascii="Montserrat" w:hAnsi="Montserrat" w:cs="Arial"/>
          <w:b/>
          <w:sz w:val="18"/>
          <w:szCs w:val="18"/>
        </w:rPr>
        <w:t>)</w:t>
      </w:r>
      <w:r w:rsidRPr="002336A4">
        <w:rPr>
          <w:rFonts w:ascii="Montserrat" w:hAnsi="Montserrat" w:cs="Arial"/>
          <w:sz w:val="18"/>
          <w:szCs w:val="18"/>
        </w:rPr>
        <w:t>.</w:t>
      </w:r>
    </w:p>
    <w:p w14:paraId="630E7944" w14:textId="77777777" w:rsidR="0092050D" w:rsidRPr="002336A4" w:rsidRDefault="0092050D" w:rsidP="0092050D">
      <w:pPr>
        <w:jc w:val="both"/>
        <w:rPr>
          <w:rFonts w:ascii="Montserrat" w:hAnsi="Montserrat" w:cs="Arial"/>
          <w:sz w:val="18"/>
          <w:szCs w:val="18"/>
        </w:rPr>
      </w:pPr>
    </w:p>
    <w:p w14:paraId="3D4F01A4" w14:textId="77777777" w:rsidR="0092050D" w:rsidRPr="002336A4" w:rsidRDefault="0092050D" w:rsidP="0092050D">
      <w:pPr>
        <w:jc w:val="both"/>
        <w:rPr>
          <w:rFonts w:ascii="Montserrat" w:hAnsi="Montserrat" w:cs="Arial"/>
          <w:b/>
          <w:sz w:val="22"/>
          <w:szCs w:val="22"/>
        </w:rPr>
      </w:pPr>
    </w:p>
    <w:p w14:paraId="1AFEC58D" w14:textId="77777777" w:rsidR="0092050D" w:rsidRPr="002336A4" w:rsidRDefault="0092050D" w:rsidP="0092050D">
      <w:pPr>
        <w:jc w:val="both"/>
        <w:rPr>
          <w:rFonts w:ascii="Montserrat" w:hAnsi="Montserrat" w:cs="Arial"/>
          <w:b/>
          <w:sz w:val="18"/>
          <w:szCs w:val="18"/>
        </w:rPr>
      </w:pPr>
      <w:r w:rsidRPr="002336A4">
        <w:rPr>
          <w:rFonts w:ascii="Montserrat" w:hAnsi="Montserrat" w:cs="Arial"/>
          <w:b/>
          <w:sz w:val="18"/>
          <w:szCs w:val="18"/>
        </w:rPr>
        <w:t>NOTA: (EL FORMATO TIPO DE CONTRATO PODRÁ SER MODIFICADO ATENDIENDO A LAS ESPECIFICACIONES Y MODALIDADES DE CONTRATACIÓN PREVISTAS EN LA PRESENTE CONVOCATORIA)</w:t>
      </w:r>
    </w:p>
    <w:p w14:paraId="3AED64F3" w14:textId="77777777" w:rsidR="0092050D" w:rsidRPr="002336A4" w:rsidRDefault="0092050D" w:rsidP="0092050D">
      <w:pPr>
        <w:jc w:val="both"/>
        <w:rPr>
          <w:rFonts w:ascii="Montserrat" w:hAnsi="Montserrat" w:cs="Arial"/>
          <w:sz w:val="16"/>
          <w:szCs w:val="16"/>
        </w:rPr>
      </w:pPr>
      <w:r w:rsidRPr="002336A4">
        <w:rPr>
          <w:rFonts w:ascii="Montserrat" w:hAnsi="Montserrat" w:cs="Arial"/>
          <w:sz w:val="16"/>
          <w:szCs w:val="16"/>
        </w:rPr>
        <w:t>.</w:t>
      </w:r>
    </w:p>
    <w:p w14:paraId="404696FE" w14:textId="77777777" w:rsidR="0092050D" w:rsidRPr="002336A4" w:rsidRDefault="0092050D" w:rsidP="0092050D">
      <w:pPr>
        <w:jc w:val="center"/>
        <w:rPr>
          <w:rFonts w:ascii="Montserrat" w:hAnsi="Montserrat" w:cs="Arial"/>
          <w:b/>
          <w:color w:val="002060"/>
        </w:rPr>
      </w:pPr>
    </w:p>
    <w:p w14:paraId="6F1B6A82" w14:textId="77777777" w:rsidR="0092050D" w:rsidRPr="002336A4" w:rsidRDefault="0092050D" w:rsidP="0092050D">
      <w:pPr>
        <w:jc w:val="center"/>
        <w:rPr>
          <w:rFonts w:ascii="Montserrat" w:hAnsi="Montserrat" w:cs="Arial"/>
          <w:b/>
          <w:color w:val="002060"/>
        </w:rPr>
      </w:pPr>
    </w:p>
    <w:p w14:paraId="030507AA" w14:textId="77777777" w:rsidR="0092050D" w:rsidRDefault="0092050D" w:rsidP="0092050D">
      <w:pPr>
        <w:jc w:val="center"/>
        <w:rPr>
          <w:rFonts w:ascii="Montserrat" w:hAnsi="Montserrat" w:cs="Arial"/>
          <w:b/>
        </w:rPr>
      </w:pPr>
    </w:p>
    <w:p w14:paraId="50AF93AF" w14:textId="77777777" w:rsidR="0092050D" w:rsidRDefault="0092050D" w:rsidP="0092050D">
      <w:pPr>
        <w:jc w:val="center"/>
        <w:rPr>
          <w:rFonts w:ascii="Montserrat" w:hAnsi="Montserrat" w:cs="Arial"/>
          <w:b/>
        </w:rPr>
      </w:pPr>
    </w:p>
    <w:p w14:paraId="6A42F488" w14:textId="77777777" w:rsidR="0092050D" w:rsidRDefault="0092050D" w:rsidP="0092050D">
      <w:pPr>
        <w:jc w:val="center"/>
        <w:rPr>
          <w:rFonts w:ascii="Montserrat" w:hAnsi="Montserrat" w:cs="Arial"/>
          <w:b/>
        </w:rPr>
      </w:pPr>
    </w:p>
    <w:p w14:paraId="52E18909" w14:textId="77777777" w:rsidR="0092050D" w:rsidRDefault="0092050D" w:rsidP="0092050D">
      <w:pPr>
        <w:jc w:val="center"/>
        <w:rPr>
          <w:rFonts w:ascii="Montserrat" w:hAnsi="Montserrat" w:cs="Arial"/>
          <w:b/>
        </w:rPr>
      </w:pPr>
    </w:p>
    <w:p w14:paraId="55616EB9" w14:textId="77777777" w:rsidR="0092050D" w:rsidRDefault="0092050D" w:rsidP="0092050D">
      <w:pPr>
        <w:jc w:val="center"/>
        <w:rPr>
          <w:rFonts w:ascii="Montserrat" w:hAnsi="Montserrat" w:cs="Arial"/>
          <w:b/>
        </w:rPr>
      </w:pPr>
    </w:p>
    <w:p w14:paraId="0C30368C" w14:textId="77777777" w:rsidR="0092050D" w:rsidRDefault="0092050D" w:rsidP="0092050D">
      <w:pPr>
        <w:jc w:val="center"/>
        <w:rPr>
          <w:rFonts w:ascii="Montserrat" w:hAnsi="Montserrat" w:cs="Arial"/>
          <w:b/>
        </w:rPr>
      </w:pPr>
    </w:p>
    <w:p w14:paraId="6FEF6A88" w14:textId="77777777" w:rsidR="0092050D" w:rsidRDefault="0092050D" w:rsidP="0092050D">
      <w:pPr>
        <w:jc w:val="center"/>
        <w:rPr>
          <w:rFonts w:ascii="Montserrat" w:hAnsi="Montserrat" w:cs="Arial"/>
          <w:b/>
        </w:rPr>
      </w:pPr>
      <w:r w:rsidRPr="002336A4">
        <w:rPr>
          <w:rFonts w:ascii="Montserrat" w:hAnsi="Montserrat" w:cs="Arial"/>
          <w:b/>
        </w:rPr>
        <w:t xml:space="preserve">ANEXO </w:t>
      </w:r>
      <w:r>
        <w:rPr>
          <w:rFonts w:ascii="Montserrat" w:hAnsi="Montserrat" w:cs="Arial"/>
          <w:b/>
        </w:rPr>
        <w:t>11</w:t>
      </w:r>
    </w:p>
    <w:p w14:paraId="4ED6DCCA" w14:textId="77777777" w:rsidR="0092050D" w:rsidRPr="002336A4" w:rsidRDefault="0092050D" w:rsidP="0092050D">
      <w:pPr>
        <w:jc w:val="center"/>
        <w:rPr>
          <w:rFonts w:ascii="Montserrat" w:hAnsi="Montserrat" w:cs="Arial"/>
          <w:b/>
          <w:i/>
          <w:sz w:val="22"/>
          <w:szCs w:val="22"/>
        </w:rPr>
      </w:pPr>
    </w:p>
    <w:p w14:paraId="23E1151D" w14:textId="77777777" w:rsidR="0092050D" w:rsidRPr="00CF0EE9" w:rsidRDefault="0092050D" w:rsidP="0092050D">
      <w:pPr>
        <w:jc w:val="center"/>
        <w:rPr>
          <w:rFonts w:ascii="Montserrat" w:hAnsi="Montserrat" w:cs="Arial"/>
          <w:b/>
          <w:sz w:val="22"/>
          <w:szCs w:val="22"/>
        </w:rPr>
      </w:pPr>
      <w:r w:rsidRPr="00CF0EE9">
        <w:rPr>
          <w:rFonts w:ascii="Montserrat" w:hAnsi="Montserrat" w:cs="Arial"/>
          <w:b/>
          <w:sz w:val="22"/>
          <w:szCs w:val="22"/>
        </w:rPr>
        <w:t>FORMATO PARA FIANZA DE CUMPLIMIENTO DE CONTRATO</w:t>
      </w:r>
    </w:p>
    <w:p w14:paraId="0CF3CA50" w14:textId="77777777" w:rsidR="0092050D" w:rsidRPr="002336A4" w:rsidRDefault="0092050D" w:rsidP="0092050D">
      <w:pPr>
        <w:rPr>
          <w:rFonts w:ascii="Montserrat" w:hAnsi="Montserrat" w:cs="Arial"/>
          <w:sz w:val="22"/>
          <w:szCs w:val="22"/>
        </w:rPr>
      </w:pPr>
    </w:p>
    <w:p w14:paraId="7FA50B31" w14:textId="77777777" w:rsidR="0092050D" w:rsidRPr="002336A4" w:rsidRDefault="0092050D" w:rsidP="0092050D">
      <w:pPr>
        <w:jc w:val="both"/>
        <w:rPr>
          <w:rFonts w:ascii="Montserrat" w:hAnsi="Montserrat" w:cs="Arial"/>
          <w:sz w:val="16"/>
          <w:szCs w:val="16"/>
        </w:rPr>
      </w:pPr>
      <w:r w:rsidRPr="002336A4">
        <w:rPr>
          <w:rFonts w:ascii="Montserrat" w:hAnsi="Montserrat" w:cs="Arial"/>
          <w:b/>
          <w:sz w:val="16"/>
          <w:szCs w:val="16"/>
        </w:rPr>
        <w:t>(NOMBRE DE LA AFIANZADORA)</w:t>
      </w:r>
      <w:r w:rsidRPr="002336A4">
        <w:rPr>
          <w:rFonts w:ascii="Montserrat" w:hAnsi="Montserrat" w:cs="Arial"/>
          <w:sz w:val="16"/>
          <w:szCs w:val="16"/>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2336A4">
        <w:rPr>
          <w:rFonts w:ascii="Montserrat" w:hAnsi="Montserrat" w:cs="Arial"/>
          <w:b/>
          <w:sz w:val="16"/>
          <w:szCs w:val="16"/>
        </w:rPr>
        <w:t>(ANOTAR EL IMPORTE QUE PROCEDA DEPENDIENDO DEL PORCENTAJE AL CONTRATO SIN INCLUIR EL IVA</w:t>
      </w:r>
      <w:proofErr w:type="gramStart"/>
      <w:r w:rsidRPr="002336A4">
        <w:rPr>
          <w:rFonts w:ascii="Montserrat" w:hAnsi="Montserrat" w:cs="Arial"/>
          <w:b/>
          <w:sz w:val="16"/>
          <w:szCs w:val="16"/>
        </w:rPr>
        <w:t>.)</w:t>
      </w:r>
      <w:r w:rsidRPr="002336A4">
        <w:rPr>
          <w:rFonts w:ascii="Montserrat" w:hAnsi="Montserrat" w:cs="Arial"/>
          <w:sz w:val="16"/>
          <w:szCs w:val="16"/>
        </w:rPr>
        <w:t>-----</w:t>
      </w:r>
      <w:proofErr w:type="gramEnd"/>
    </w:p>
    <w:p w14:paraId="79AB567A" w14:textId="77777777" w:rsidR="0092050D" w:rsidRPr="002336A4" w:rsidRDefault="0092050D" w:rsidP="0092050D">
      <w:pPr>
        <w:jc w:val="both"/>
        <w:rPr>
          <w:rFonts w:ascii="Montserrat" w:hAnsi="Montserrat" w:cs="Arial"/>
          <w:sz w:val="16"/>
          <w:szCs w:val="16"/>
        </w:rPr>
      </w:pPr>
      <w:r w:rsidRPr="002336A4">
        <w:rPr>
          <w:rFonts w:ascii="Montserrat" w:hAnsi="Montserrat" w:cs="Arial"/>
          <w:sz w:val="16"/>
          <w:szCs w:val="16"/>
        </w:rPr>
        <w:t xml:space="preserve">ANTE: EL INSTITUTO MEXICANO DEL SEGURO SOCIAL, PARA GARANTIZAR POR </w:t>
      </w:r>
      <w:r w:rsidRPr="002336A4">
        <w:rPr>
          <w:rFonts w:ascii="Montserrat" w:hAnsi="Montserrat" w:cs="Arial"/>
          <w:sz w:val="16"/>
          <w:szCs w:val="16"/>
          <w:u w:val="single"/>
        </w:rPr>
        <w:t>(nombre o denominación social de la empresa).</w:t>
      </w:r>
      <w:r w:rsidRPr="002336A4">
        <w:rPr>
          <w:rFonts w:ascii="Montserrat" w:hAnsi="Montserrat" w:cs="Arial"/>
          <w:sz w:val="16"/>
          <w:szCs w:val="16"/>
        </w:rPr>
        <w:t xml:space="preserve">  CON DOMICILIO EN </w:t>
      </w:r>
      <w:r w:rsidRPr="002336A4">
        <w:rPr>
          <w:rFonts w:ascii="Montserrat" w:hAnsi="Montserrat" w:cs="Arial"/>
          <w:sz w:val="16"/>
          <w:szCs w:val="16"/>
          <w:u w:val="single"/>
        </w:rPr>
        <w:t>(domicilio de la empresa)</w:t>
      </w:r>
      <w:r w:rsidRPr="002336A4">
        <w:rPr>
          <w:rFonts w:ascii="Montserrat" w:hAnsi="Montserrat" w:cs="Arial"/>
          <w:sz w:val="16"/>
          <w:szCs w:val="16"/>
        </w:rPr>
        <w:t xml:space="preserve">, EL FIEL Y EXACTO CUMPLIMIENTO DE TODAS Y CADA UNA DE LAS OBLIGACIONES A SU CARGO, DERIVADAS DEL CONTRATO DE  </w:t>
      </w:r>
      <w:r w:rsidRPr="002336A4">
        <w:rPr>
          <w:rFonts w:ascii="Montserrat" w:hAnsi="Montserrat" w:cs="Arial"/>
          <w:sz w:val="16"/>
          <w:szCs w:val="16"/>
          <w:u w:val="single"/>
        </w:rPr>
        <w:t xml:space="preserve">(especificar </w:t>
      </w:r>
      <w:proofErr w:type="spellStart"/>
      <w:r w:rsidRPr="002336A4">
        <w:rPr>
          <w:rFonts w:ascii="Montserrat" w:hAnsi="Montserrat" w:cs="Arial"/>
          <w:sz w:val="16"/>
          <w:szCs w:val="16"/>
          <w:u w:val="single"/>
        </w:rPr>
        <w:t>que</w:t>
      </w:r>
      <w:proofErr w:type="spellEnd"/>
      <w:r w:rsidRPr="002336A4">
        <w:rPr>
          <w:rFonts w:ascii="Montserrat" w:hAnsi="Montserrat" w:cs="Arial"/>
          <w:sz w:val="16"/>
          <w:szCs w:val="16"/>
          <w:u w:val="single"/>
        </w:rPr>
        <w:t xml:space="preserve"> tipo de contrato, si es de adquisición, prestación de servicio, </w:t>
      </w:r>
      <w:proofErr w:type="spellStart"/>
      <w:r w:rsidRPr="002336A4">
        <w:rPr>
          <w:rFonts w:ascii="Montserrat" w:hAnsi="Montserrat" w:cs="Arial"/>
          <w:sz w:val="16"/>
          <w:szCs w:val="16"/>
          <w:u w:val="single"/>
        </w:rPr>
        <w:t>etc</w:t>
      </w:r>
      <w:proofErr w:type="spellEnd"/>
      <w:r w:rsidRPr="002336A4">
        <w:rPr>
          <w:rFonts w:ascii="Montserrat" w:hAnsi="Montserrat" w:cs="Arial"/>
          <w:sz w:val="16"/>
          <w:szCs w:val="16"/>
          <w:u w:val="single"/>
        </w:rPr>
        <w:t xml:space="preserve">) </w:t>
      </w:r>
      <w:r w:rsidRPr="002336A4">
        <w:rPr>
          <w:rFonts w:ascii="Montserrat" w:hAnsi="Montserrat" w:cs="Arial"/>
          <w:sz w:val="16"/>
          <w:szCs w:val="16"/>
        </w:rPr>
        <w:t xml:space="preserve"> </w:t>
      </w:r>
      <w:r w:rsidRPr="002336A4">
        <w:rPr>
          <w:rFonts w:ascii="Montserrat" w:hAnsi="Montserrat" w:cs="Arial"/>
          <w:b/>
          <w:sz w:val="16"/>
          <w:szCs w:val="16"/>
        </w:rPr>
        <w:t>NÚMERO</w:t>
      </w:r>
      <w:r w:rsidRPr="002336A4">
        <w:rPr>
          <w:rFonts w:ascii="Montserrat" w:hAnsi="Montserrat" w:cs="Arial"/>
          <w:sz w:val="16"/>
          <w:szCs w:val="16"/>
        </w:rPr>
        <w:t xml:space="preserve">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contrato) </w:t>
      </w:r>
      <w:r w:rsidRPr="002336A4">
        <w:rPr>
          <w:rFonts w:ascii="Montserrat" w:hAnsi="Montserrat" w:cs="Arial"/>
          <w:sz w:val="16"/>
          <w:szCs w:val="16"/>
        </w:rPr>
        <w:t xml:space="preserve"> DE FECHA </w:t>
      </w:r>
      <w:r w:rsidRPr="002336A4">
        <w:rPr>
          <w:rFonts w:ascii="Montserrat" w:hAnsi="Montserrat" w:cs="Arial"/>
          <w:sz w:val="16"/>
          <w:szCs w:val="16"/>
          <w:u w:val="single"/>
        </w:rPr>
        <w:t xml:space="preserve">(fecha de suscripción), </w:t>
      </w:r>
      <w:r w:rsidRPr="002336A4">
        <w:rPr>
          <w:rFonts w:ascii="Montserrat" w:hAnsi="Montserrat" w:cs="Arial"/>
          <w:sz w:val="16"/>
          <w:szCs w:val="16"/>
        </w:rPr>
        <w:t xml:space="preserve"> QUE SE ADJUDICÓ A DICHA EMPRESA CON MOTIVO DEL </w:t>
      </w:r>
      <w:r w:rsidRPr="002336A4">
        <w:rPr>
          <w:rFonts w:ascii="Montserrat" w:hAnsi="Montserrat" w:cs="Arial"/>
          <w:sz w:val="16"/>
          <w:szCs w:val="16"/>
          <w:u w:val="single"/>
        </w:rPr>
        <w:t xml:space="preserve">(especificar el procedimiento de contratación que se llevó a cabo, licitación pública, invitación a cuando menos tres personas, adjudicación directa, y en su caso, el </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ésta), </w:t>
      </w:r>
      <w:r w:rsidRPr="002336A4">
        <w:rPr>
          <w:rFonts w:ascii="Montserrat" w:hAnsi="Montserrat" w:cs="Arial"/>
          <w:sz w:val="16"/>
          <w:szCs w:val="16"/>
        </w:rPr>
        <w:t xml:space="preserve"> RELATIVO A </w:t>
      </w:r>
      <w:r w:rsidRPr="002336A4">
        <w:rPr>
          <w:rFonts w:ascii="Montserrat" w:hAnsi="Montserrat" w:cs="Arial"/>
          <w:sz w:val="16"/>
          <w:szCs w:val="16"/>
          <w:u w:val="single"/>
        </w:rPr>
        <w:t xml:space="preserve"> (objeto del contrato)</w:t>
      </w:r>
      <w:r w:rsidRPr="002336A4">
        <w:rPr>
          <w:rFonts w:ascii="Montserrat" w:hAnsi="Montserrat" w:cs="Arial"/>
          <w:sz w:val="16"/>
          <w:szCs w:val="16"/>
        </w:rPr>
        <w:t xml:space="preserve">;  LA PRESENTE FIANZA, </w:t>
      </w:r>
      <w:r w:rsidRPr="002336A4">
        <w:rPr>
          <w:rFonts w:ascii="Montserrat" w:hAnsi="Montserrat" w:cs="Arial"/>
          <w:b/>
          <w:sz w:val="16"/>
          <w:szCs w:val="16"/>
        </w:rPr>
        <w:t>TENDRÁ UNA VIGENCIA DE</w:t>
      </w:r>
      <w:r w:rsidRPr="002336A4">
        <w:rPr>
          <w:rFonts w:ascii="Montserrat" w:hAnsi="Montserrat" w:cs="Arial"/>
          <w:sz w:val="16"/>
          <w:szCs w:val="16"/>
        </w:rPr>
        <w:t xml:space="preserve"> </w:t>
      </w:r>
      <w:r w:rsidRPr="002336A4">
        <w:rPr>
          <w:rFonts w:ascii="Montserrat" w:hAnsi="Montserrat" w:cs="Arial"/>
          <w:b/>
          <w:sz w:val="16"/>
          <w:szCs w:val="16"/>
        </w:rPr>
        <w:t>(</w:t>
      </w:r>
      <w:r w:rsidRPr="002336A4">
        <w:rPr>
          <w:rFonts w:ascii="Montserrat" w:hAnsi="Montserrat" w:cs="Arial"/>
          <w:b/>
          <w:sz w:val="16"/>
          <w:szCs w:val="16"/>
          <w:u w:val="single"/>
        </w:rPr>
        <w:t>se deberá insertar el lapso de vigencia que se haya establecido en el contrato)</w:t>
      </w:r>
      <w:r w:rsidRPr="002336A4">
        <w:rPr>
          <w:rFonts w:ascii="Montserrat" w:hAnsi="Montserrat" w:cs="Arial"/>
          <w:sz w:val="16"/>
          <w:szCs w:val="16"/>
        </w:rPr>
        <w:t>, CONTADOS A PARTIR DE LA</w:t>
      </w:r>
      <w:r w:rsidRPr="002336A4">
        <w:rPr>
          <w:rFonts w:ascii="Montserrat" w:hAnsi="Montserrat" w:cs="Arial"/>
          <w:color w:val="FF0000"/>
          <w:sz w:val="16"/>
          <w:szCs w:val="16"/>
        </w:rPr>
        <w:t xml:space="preserve"> </w:t>
      </w:r>
      <w:r w:rsidRPr="002336A4">
        <w:rPr>
          <w:rFonts w:ascii="Montserrat" w:hAnsi="Montserrat" w:cs="Arial"/>
          <w:sz w:val="16"/>
          <w:szCs w:val="16"/>
        </w:rPr>
        <w:t xml:space="preserve">SUSCRIPCIÓN DEL CONTRATO, ASÍ COMO DURANTE LA SUBSTANCIACIÓN DE TODOS LOS RECURSOS Y MEDIOS DE DEFENSA LEGALES QUE, EN SU CASO, SEAN INTERPUESTOS POR CUALQUIERA DE LAS PARTES Y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SE OBLIGA A PAGAR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xml:space="preserve">, EXPRESAMENTE CONSIENTE: </w:t>
      </w:r>
      <w:r w:rsidRPr="002336A4">
        <w:rPr>
          <w:rFonts w:ascii="Montserrat" w:hAnsi="Montserrat" w:cs="Arial"/>
          <w:b/>
          <w:bCs/>
          <w:sz w:val="16"/>
          <w:szCs w:val="16"/>
        </w:rPr>
        <w:t>A</w:t>
      </w:r>
      <w:r w:rsidRPr="002336A4">
        <w:rPr>
          <w:rFonts w:ascii="Montserrat" w:hAnsi="Montserrat" w:cs="Arial"/>
          <w:sz w:val="16"/>
          <w:szCs w:val="16"/>
        </w:rPr>
        <w:t xml:space="preserve">) QUE LA PRESENTE FIANZA SE OTORGA DE CONFORMIDAD CON LO ESTIPULADO EN EL CONTRATO ARRIBA INDICADO; </w:t>
      </w:r>
      <w:r w:rsidRPr="002336A4">
        <w:rPr>
          <w:rFonts w:ascii="Montserrat" w:hAnsi="Montserrat" w:cs="Arial"/>
          <w:b/>
          <w:bCs/>
          <w:sz w:val="16"/>
          <w:szCs w:val="16"/>
        </w:rPr>
        <w:t xml:space="preserve">B) </w:t>
      </w:r>
      <w:r w:rsidRPr="002336A4">
        <w:rPr>
          <w:rFonts w:ascii="Montserrat" w:hAnsi="Montserrat" w:cs="Arial"/>
          <w:sz w:val="16"/>
          <w:szCs w:val="16"/>
        </w:rPr>
        <w:t xml:space="preserve">QUE EN CASO DE INCUMPLIMIENTO POR PARTE DEL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A CUALQUIERA DE LAS OBLIGACIONES CONTENIDAS EN EL CONTRATO, EL INSTITUTO PODRÁ PRESENTAR RECLAMACIÓN DE LA MISMA DENTRO DEL PERIODO DE VIGENCIA ESTABLECIDO EN EL MISMO, E INCLUSO, DENTRO DEL PLAZO DE </w:t>
      </w:r>
      <w:r w:rsidRPr="002336A4">
        <w:rPr>
          <w:rFonts w:ascii="Montserrat" w:hAnsi="Montserrat" w:cs="Arial"/>
          <w:b/>
          <w:sz w:val="16"/>
          <w:szCs w:val="16"/>
        </w:rPr>
        <w:t>DIEZ MESES</w:t>
      </w:r>
      <w:r w:rsidRPr="002336A4">
        <w:rPr>
          <w:rFonts w:ascii="Montserrat" w:hAnsi="Montserrat" w:cs="Arial"/>
          <w:sz w:val="16"/>
          <w:szCs w:val="16"/>
        </w:rPr>
        <w:t xml:space="preserve">, CONTADOS A PARTIR DEL DÍA SIGUIENTE EN QUE CONCLUYA LA VIGENCIA DEL CONTRATO, O BIEN, A PARTIR DEL DÍA SIGUIENTE EN QUE EL INSTITUTO NOTIFIQUE POR ESCRITO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RESCISIÓN DEL INSTRUMENTO JURÍDICO; </w:t>
      </w:r>
      <w:r w:rsidRPr="002336A4">
        <w:rPr>
          <w:rFonts w:ascii="Montserrat" w:hAnsi="Montserrat" w:cs="Arial"/>
          <w:b/>
          <w:bCs/>
          <w:sz w:val="16"/>
          <w:szCs w:val="16"/>
        </w:rPr>
        <w:t xml:space="preserve">C) </w:t>
      </w:r>
      <w:r w:rsidRPr="002336A4">
        <w:rPr>
          <w:rFonts w:ascii="Montserrat" w:hAnsi="Montserrat" w:cs="Arial"/>
          <w:sz w:val="16"/>
          <w:szCs w:val="16"/>
        </w:rPr>
        <w:t xml:space="preserve">QUE PAGARÁ AL INSTITUTO LA CANTIDAD GARANTIZADA O LA PARTE PROPORCIONAL DE LA MISMA, POSTERIORMENTE A QUE SE LE HAYAN APLICADO AL </w:t>
      </w:r>
      <w:r w:rsidRPr="002336A4">
        <w:rPr>
          <w:rFonts w:ascii="Montserrat" w:hAnsi="Montserrat" w:cs="Arial"/>
          <w:sz w:val="16"/>
          <w:szCs w:val="16"/>
          <w:u w:val="single"/>
        </w:rPr>
        <w:t>(proveedor, prestador de servicio, etc.)</w:t>
      </w:r>
      <w:r w:rsidRPr="002336A4">
        <w:rPr>
          <w:rFonts w:ascii="Montserrat" w:hAnsi="Montserrat" w:cs="Arial"/>
          <w:sz w:val="16"/>
          <w:szCs w:val="16"/>
        </w:rPr>
        <w:t xml:space="preserve"> LA TOTALIDAD DE LAS PENAS CONVENCIONALES ESTABLECIDAS EN LA CLÁUSULA </w:t>
      </w:r>
      <w:r w:rsidRPr="002336A4">
        <w:rPr>
          <w:rFonts w:ascii="Montserrat" w:hAnsi="Montserrat" w:cs="Arial"/>
          <w:sz w:val="16"/>
          <w:szCs w:val="16"/>
          <w:u w:val="single"/>
        </w:rPr>
        <w:t>(</w:t>
      </w:r>
      <w:r w:rsidRPr="002336A4">
        <w:rPr>
          <w:rFonts w:ascii="Montserrat" w:hAnsi="Montserrat" w:cs="Arial"/>
          <w:b/>
          <w:sz w:val="16"/>
          <w:szCs w:val="16"/>
          <w:u w:val="single"/>
        </w:rPr>
        <w:t>Número</w:t>
      </w:r>
      <w:r w:rsidRPr="002336A4">
        <w:rPr>
          <w:rFonts w:ascii="Montserrat" w:hAnsi="Montserrat" w:cs="Arial"/>
          <w:sz w:val="16"/>
          <w:szCs w:val="16"/>
          <w:u w:val="single"/>
        </w:rPr>
        <w:t xml:space="preserve"> de cláusula del contrato en que se estipulen las penas convencionales que en su caso deba pagar el fiado)</w:t>
      </w:r>
      <w:r w:rsidRPr="002336A4">
        <w:rPr>
          <w:rFonts w:ascii="Montserrat" w:hAnsi="Montserrat" w:cs="Arial"/>
          <w:sz w:val="16"/>
          <w:szCs w:val="16"/>
        </w:rPr>
        <w:t xml:space="preserve"> DEL CONTRATO DE REFERENCIA, MISMAS QUE NO PODRÁN SER SUPERIORES A LA SUMA QUE SE AFIANZA Y/O POR CUALQUIER OTRO INCUMPLIMIENTO EN QUE INCURRA EL FIADO; </w:t>
      </w:r>
      <w:r w:rsidRPr="002336A4">
        <w:rPr>
          <w:rFonts w:ascii="Montserrat" w:hAnsi="Montserrat" w:cs="Arial"/>
          <w:b/>
          <w:bCs/>
          <w:sz w:val="16"/>
          <w:szCs w:val="16"/>
        </w:rPr>
        <w:t xml:space="preserve">D) </w:t>
      </w:r>
      <w:r w:rsidRPr="002336A4">
        <w:rPr>
          <w:rFonts w:ascii="Montserrat" w:hAnsi="Montserrat" w:cs="Arial"/>
          <w:sz w:val="16"/>
          <w:szCs w:val="16"/>
        </w:rPr>
        <w:t xml:space="preserve">QUE LA FIANZA SOLO PODRÁ SER CANCELADA A SOLICITUD  EXPRESA Y PREVIA AUTORIZACIÓN POR ESCRITO DEL INSTITUTO MEXICANO DEL SEGURO SOCIAL; </w:t>
      </w:r>
      <w:r w:rsidRPr="002336A4">
        <w:rPr>
          <w:rFonts w:ascii="Montserrat" w:hAnsi="Montserrat" w:cs="Arial"/>
          <w:b/>
          <w:bCs/>
          <w:sz w:val="16"/>
          <w:szCs w:val="16"/>
        </w:rPr>
        <w:t xml:space="preserve">E) </w:t>
      </w:r>
      <w:r w:rsidRPr="002336A4">
        <w:rPr>
          <w:rFonts w:ascii="Montserrat" w:hAnsi="Montserrat" w:cs="Arial"/>
          <w:sz w:val="16"/>
          <w:szCs w:val="16"/>
        </w:rPr>
        <w:t xml:space="preserve"> QUE DA SU CONSENTIMIENTO AL INSTITUTO EN LO REFERENTE AL ARTÍCULO 119 DE LA LEY FEDERAL DE INSTITUCIONES DE FIANZAS PARA  EL CUMPLIMIENTO DE LAS OBLIGACIONES QUE SE AFIANZAN; </w:t>
      </w:r>
      <w:r w:rsidRPr="002336A4">
        <w:rPr>
          <w:rFonts w:ascii="Montserrat" w:hAnsi="Montserrat" w:cs="Arial"/>
          <w:b/>
          <w:bCs/>
          <w:sz w:val="16"/>
          <w:szCs w:val="16"/>
        </w:rPr>
        <w:t xml:space="preserve">F) </w:t>
      </w:r>
      <w:r w:rsidRPr="002336A4">
        <w:rPr>
          <w:rFonts w:ascii="Montserrat" w:hAnsi="Montserrat" w:cs="Arial"/>
          <w:sz w:val="16"/>
          <w:szCs w:val="16"/>
        </w:rPr>
        <w:t xml:space="preserve">QUE </w:t>
      </w:r>
      <w:r w:rsidRPr="002336A4">
        <w:rPr>
          <w:rFonts w:ascii="Montserrat" w:hAnsi="Montserrat" w:cs="Arial"/>
          <w:caps/>
          <w:sz w:val="16"/>
          <w:szCs w:val="16"/>
        </w:rPr>
        <w:t>si es prorrogado el plazo establecido para EL CUMPLIMIENTO DEL CONTRATO, o exista espera, la vigencia de esta fianza quedarÁ AUTOMÁTICAMENTE prorrogada en concordancia con dicha prÓrroga o espera;</w:t>
      </w:r>
      <w:r w:rsidRPr="002336A4">
        <w:rPr>
          <w:rFonts w:ascii="Montserrat" w:hAnsi="Montserrat" w:cs="Arial"/>
          <w:b/>
          <w:caps/>
          <w:sz w:val="16"/>
          <w:szCs w:val="16"/>
        </w:rPr>
        <w:t xml:space="preserve"> G) </w:t>
      </w:r>
      <w:r w:rsidRPr="002336A4">
        <w:rPr>
          <w:rFonts w:ascii="Montserrat" w:hAnsi="Montserrat" w:cs="Arial"/>
          <w:sz w:val="16"/>
          <w:szCs w:val="16"/>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2336A4">
        <w:rPr>
          <w:rFonts w:ascii="Montserrat" w:hAnsi="Montserrat" w:cs="Arial"/>
          <w:sz w:val="16"/>
          <w:szCs w:val="16"/>
          <w:u w:val="single"/>
        </w:rPr>
        <w:t>(especificar la institución afianzadora que expide la garantía)</w:t>
      </w:r>
      <w:r w:rsidRPr="002336A4">
        <w:rPr>
          <w:rFonts w:ascii="Montserrat" w:hAnsi="Montserrat" w:cs="Arial"/>
          <w:sz w:val="16"/>
          <w:szCs w:val="16"/>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p>
    <w:p w14:paraId="3D2173F1" w14:textId="77777777" w:rsidR="0092050D" w:rsidRPr="002336A4" w:rsidRDefault="0092050D" w:rsidP="0092050D">
      <w:pPr>
        <w:jc w:val="center"/>
        <w:rPr>
          <w:rFonts w:ascii="Montserrat" w:hAnsi="Montserrat" w:cs="Arial"/>
          <w:b/>
          <w:highlight w:val="yellow"/>
        </w:rPr>
      </w:pPr>
    </w:p>
    <w:p w14:paraId="79576F56" w14:textId="77777777" w:rsidR="0092050D" w:rsidRDefault="0092050D" w:rsidP="0092050D">
      <w:pPr>
        <w:jc w:val="center"/>
        <w:rPr>
          <w:rFonts w:ascii="Montserrat" w:hAnsi="Montserrat" w:cs="Arial"/>
          <w:b/>
        </w:rPr>
      </w:pPr>
    </w:p>
    <w:p w14:paraId="3B32B829" w14:textId="77777777" w:rsidR="0092050D" w:rsidRDefault="0092050D" w:rsidP="0092050D">
      <w:pPr>
        <w:jc w:val="center"/>
        <w:rPr>
          <w:rFonts w:ascii="Montserrat" w:hAnsi="Montserrat" w:cs="Arial"/>
          <w:b/>
        </w:rPr>
      </w:pPr>
    </w:p>
    <w:p w14:paraId="75D58E54" w14:textId="77777777" w:rsidR="0092050D" w:rsidRDefault="0092050D" w:rsidP="0092050D">
      <w:pPr>
        <w:jc w:val="center"/>
        <w:rPr>
          <w:rFonts w:ascii="Montserrat" w:hAnsi="Montserrat" w:cs="Arial"/>
          <w:b/>
        </w:rPr>
      </w:pPr>
    </w:p>
    <w:p w14:paraId="619ED08D" w14:textId="77777777" w:rsidR="0092050D" w:rsidRDefault="0092050D" w:rsidP="0092050D">
      <w:pPr>
        <w:jc w:val="center"/>
        <w:rPr>
          <w:rFonts w:ascii="Montserrat" w:hAnsi="Montserrat" w:cs="Arial"/>
          <w:b/>
        </w:rPr>
      </w:pPr>
    </w:p>
    <w:p w14:paraId="1BCD1E3B" w14:textId="77777777" w:rsidR="0092050D" w:rsidRDefault="0092050D" w:rsidP="0092050D">
      <w:pPr>
        <w:jc w:val="center"/>
        <w:rPr>
          <w:rFonts w:ascii="Montserrat" w:hAnsi="Montserrat" w:cs="Arial"/>
          <w:b/>
        </w:rPr>
      </w:pPr>
    </w:p>
    <w:p w14:paraId="012A3C47" w14:textId="77777777" w:rsidR="0092050D" w:rsidRDefault="0092050D" w:rsidP="0092050D">
      <w:pPr>
        <w:pStyle w:val="Ttulo2"/>
        <w:spacing w:before="0"/>
        <w:ind w:hanging="578"/>
        <w:jc w:val="center"/>
        <w:rPr>
          <w:rFonts w:ascii="Montserrat" w:hAnsi="Montserrat"/>
          <w:i/>
          <w:sz w:val="24"/>
          <w:szCs w:val="24"/>
        </w:rPr>
      </w:pPr>
      <w:r w:rsidRPr="00996641">
        <w:rPr>
          <w:rFonts w:ascii="Montserrat" w:hAnsi="Montserrat"/>
          <w:sz w:val="24"/>
          <w:szCs w:val="24"/>
        </w:rPr>
        <w:lastRenderedPageBreak/>
        <w:t xml:space="preserve">ANEXO </w:t>
      </w:r>
      <w:r>
        <w:rPr>
          <w:rFonts w:ascii="Montserrat" w:hAnsi="Montserrat"/>
          <w:sz w:val="24"/>
          <w:szCs w:val="24"/>
        </w:rPr>
        <w:t>12</w:t>
      </w:r>
    </w:p>
    <w:p w14:paraId="45EB1FFF" w14:textId="77777777" w:rsidR="0092050D" w:rsidRPr="00BA7AF3" w:rsidRDefault="0092050D" w:rsidP="0092050D">
      <w:pPr>
        <w:pStyle w:val="Ttulo2"/>
        <w:spacing w:before="0"/>
        <w:jc w:val="center"/>
        <w:rPr>
          <w:rFonts w:ascii="Montserrat" w:hAnsi="Montserrat"/>
          <w:i/>
          <w:sz w:val="20"/>
        </w:rPr>
      </w:pPr>
      <w:r w:rsidRPr="00BA7AF3">
        <w:rPr>
          <w:rFonts w:ascii="Montserrat" w:hAnsi="Montserrat"/>
          <w:sz w:val="20"/>
        </w:rPr>
        <w:t>ACREDITACION DE PERSONALIDAD DEL LICITANTE</w:t>
      </w:r>
    </w:p>
    <w:p w14:paraId="306CFFC2" w14:textId="3942266B" w:rsidR="0092050D" w:rsidRPr="002336A4" w:rsidRDefault="0092050D" w:rsidP="0092050D">
      <w:pPr>
        <w:jc w:val="both"/>
        <w:rPr>
          <w:rFonts w:ascii="Montserrat" w:hAnsi="Montserrat" w:cs="Arial"/>
          <w:sz w:val="20"/>
          <w:u w:val="single"/>
        </w:rPr>
      </w:pPr>
      <w:r>
        <w:rPr>
          <w:rFonts w:ascii="Montserrat" w:hAnsi="Montserrat" w:cs="Arial"/>
          <w:sz w:val="20"/>
          <w:u w:val="single"/>
        </w:rPr>
        <w:t xml:space="preserve">                </w:t>
      </w:r>
      <w:r w:rsidRPr="002336A4">
        <w:rPr>
          <w:rFonts w:ascii="Montserrat" w:hAnsi="Montserrat" w:cs="Arial"/>
          <w:sz w:val="20"/>
          <w:u w:val="single"/>
        </w:rPr>
        <w:t>(</w:t>
      </w:r>
      <w:proofErr w:type="gramStart"/>
      <w:r w:rsidRPr="002336A4">
        <w:rPr>
          <w:rFonts w:ascii="Montserrat" w:hAnsi="Montserrat" w:cs="Arial"/>
          <w:sz w:val="20"/>
          <w:u w:val="single"/>
        </w:rPr>
        <w:t xml:space="preserve">nombre)   </w:t>
      </w:r>
      <w:proofErr w:type="gramEnd"/>
      <w:r w:rsidRPr="002336A4">
        <w:rPr>
          <w:rFonts w:ascii="Montserrat" w:hAnsi="Montserrat" w:cs="Arial"/>
          <w:sz w:val="20"/>
          <w:u w:val="single"/>
        </w:rPr>
        <w:t xml:space="preserve">          ,</w:t>
      </w:r>
      <w:r w:rsidRPr="002336A4">
        <w:rPr>
          <w:rFonts w:ascii="Montserrat" w:hAnsi="Montserrat" w:cs="Arial"/>
          <w:sz w:val="20"/>
        </w:rPr>
        <w:t xml:space="preserve"> manifiesto bajo protesta a decir verdad, que los datos aquí asentados son ciertos, así como que cuento con facultades suficientes para suscribir las proposiciones en la presente </w:t>
      </w:r>
      <w:r>
        <w:rPr>
          <w:rFonts w:ascii="Montserrat" w:hAnsi="Montserrat" w:cs="Arial"/>
          <w:sz w:val="20"/>
        </w:rPr>
        <w:t>INVMER-___-2024, a</w:t>
      </w:r>
      <w:r w:rsidRPr="002336A4">
        <w:rPr>
          <w:rFonts w:ascii="Montserrat" w:hAnsi="Montserrat" w:cs="Arial"/>
          <w:sz w:val="20"/>
        </w:rPr>
        <w:t xml:space="preserve"> nombre y representación de: </w:t>
      </w:r>
      <w:r w:rsidRPr="003A11FA">
        <w:rPr>
          <w:rFonts w:ascii="Montserrat" w:hAnsi="Montserrat" w:cs="Arial"/>
          <w:sz w:val="20"/>
          <w:u w:val="single"/>
        </w:rPr>
        <w:t xml:space="preserve">     </w:t>
      </w:r>
      <w:r>
        <w:rPr>
          <w:rFonts w:ascii="Montserrat" w:hAnsi="Montserrat" w:cs="Arial"/>
          <w:sz w:val="20"/>
          <w:u w:val="single"/>
        </w:rPr>
        <w:t>(persona física o moral</w:t>
      </w:r>
      <w:r w:rsidRPr="003A11FA">
        <w:rPr>
          <w:rFonts w:ascii="Montserrat" w:hAnsi="Montserrat" w:cs="Arial"/>
          <w:sz w:val="20"/>
          <w:u w:val="single"/>
        </w:rPr>
        <w:t>)</w:t>
      </w:r>
      <w:r>
        <w:rPr>
          <w:rFonts w:ascii="Montserrat" w:hAnsi="Montserrat" w:cs="Arial"/>
          <w:sz w:val="20"/>
          <w:u w:val="single"/>
        </w:rPr>
        <w:t xml:space="preserve">     .    </w:t>
      </w:r>
    </w:p>
    <w:p w14:paraId="609C7790" w14:textId="77777777" w:rsidR="0092050D" w:rsidRDefault="0092050D" w:rsidP="0092050D">
      <w:pPr>
        <w:jc w:val="both"/>
        <w:rPr>
          <w:rFonts w:ascii="Montserrat" w:hAnsi="Montserrat" w:cs="Arial"/>
          <w:sz w:val="20"/>
        </w:rPr>
      </w:pPr>
    </w:p>
    <w:tbl>
      <w:tblPr>
        <w:tblW w:w="10435" w:type="dxa"/>
        <w:jc w:val="center"/>
        <w:tblLayout w:type="fixed"/>
        <w:tblCellMar>
          <w:left w:w="70" w:type="dxa"/>
          <w:right w:w="70" w:type="dxa"/>
        </w:tblCellMar>
        <w:tblLook w:val="0000" w:firstRow="0" w:lastRow="0" w:firstColumn="0" w:lastColumn="0" w:noHBand="0" w:noVBand="0"/>
      </w:tblPr>
      <w:tblGrid>
        <w:gridCol w:w="10435"/>
      </w:tblGrid>
      <w:tr w:rsidR="0092050D" w:rsidRPr="002336A4" w14:paraId="294316D0" w14:textId="77777777" w:rsidTr="00A25F16">
        <w:trPr>
          <w:jc w:val="center"/>
        </w:trPr>
        <w:tc>
          <w:tcPr>
            <w:tcW w:w="10435" w:type="dxa"/>
            <w:tcBorders>
              <w:top w:val="single" w:sz="4" w:space="0" w:color="000000"/>
              <w:left w:val="single" w:sz="4" w:space="0" w:color="000000"/>
              <w:bottom w:val="single" w:sz="4" w:space="0" w:color="000000"/>
              <w:right w:val="single" w:sz="4" w:space="0" w:color="000000"/>
            </w:tcBorders>
          </w:tcPr>
          <w:p w14:paraId="6DA3B117" w14:textId="77777777" w:rsidR="0092050D" w:rsidRPr="002336A4" w:rsidRDefault="0092050D" w:rsidP="0092050D">
            <w:pPr>
              <w:snapToGrid w:val="0"/>
              <w:rPr>
                <w:rFonts w:ascii="Montserrat" w:hAnsi="Montserrat" w:cs="Arial"/>
                <w:sz w:val="18"/>
                <w:szCs w:val="18"/>
              </w:rPr>
            </w:pPr>
            <w:r w:rsidRPr="002336A4">
              <w:rPr>
                <w:rFonts w:ascii="Montserrat" w:hAnsi="Montserrat" w:cs="Arial"/>
                <w:sz w:val="18"/>
                <w:szCs w:val="18"/>
              </w:rPr>
              <w:t xml:space="preserve">Registro Federal de </w:t>
            </w:r>
            <w:proofErr w:type="gramStart"/>
            <w:r w:rsidRPr="002336A4">
              <w:rPr>
                <w:rFonts w:ascii="Montserrat" w:hAnsi="Montserrat" w:cs="Arial"/>
                <w:sz w:val="18"/>
                <w:szCs w:val="18"/>
              </w:rPr>
              <w:t>Contribuyentes:_</w:t>
            </w:r>
            <w:proofErr w:type="gramEnd"/>
            <w:r w:rsidRPr="002336A4">
              <w:rPr>
                <w:rFonts w:ascii="Montserrat" w:hAnsi="Montserrat" w:cs="Arial"/>
                <w:sz w:val="18"/>
                <w:szCs w:val="18"/>
              </w:rPr>
              <w:t>___________________                No. de Proveedor IMSS______________________</w:t>
            </w:r>
          </w:p>
          <w:p w14:paraId="3BCDC122" w14:textId="77777777" w:rsidR="0092050D" w:rsidRDefault="0092050D" w:rsidP="0092050D">
            <w:pPr>
              <w:rPr>
                <w:rFonts w:ascii="Montserrat" w:hAnsi="Montserrat" w:cs="Arial"/>
                <w:sz w:val="20"/>
              </w:rPr>
            </w:pPr>
            <w:r w:rsidRPr="002336A4">
              <w:rPr>
                <w:rFonts w:ascii="Montserrat" w:hAnsi="Montserrat" w:cs="Arial"/>
                <w:sz w:val="20"/>
              </w:rPr>
              <w:t>Registro Patronal:  _____________________________</w:t>
            </w:r>
          </w:p>
          <w:p w14:paraId="5F76FFE7" w14:textId="77777777" w:rsidR="0092050D" w:rsidRPr="003A11FA" w:rsidRDefault="0092050D" w:rsidP="0092050D">
            <w:pPr>
              <w:pStyle w:val="Default"/>
              <w:rPr>
                <w:rFonts w:ascii="Montserrat" w:hAnsi="Montserrat"/>
                <w:sz w:val="20"/>
              </w:rPr>
            </w:pPr>
            <w:r w:rsidRPr="00BA7AF3">
              <w:rPr>
                <w:rFonts w:ascii="Montserrat" w:hAnsi="Montserrat"/>
                <w:bCs/>
                <w:sz w:val="20"/>
                <w:szCs w:val="20"/>
              </w:rPr>
              <w:t>Estratificación Empresa</w:t>
            </w:r>
            <w:r w:rsidRPr="00BA7AF3">
              <w:rPr>
                <w:rFonts w:ascii="Montserrat" w:hAnsi="Montserrat"/>
                <w:sz w:val="20"/>
                <w:szCs w:val="20"/>
              </w:rPr>
              <w:t xml:space="preserve">: micro </w:t>
            </w:r>
            <w:proofErr w:type="gramStart"/>
            <w:r w:rsidRPr="00BA7AF3">
              <w:rPr>
                <w:rFonts w:ascii="Montserrat" w:hAnsi="Montserrat"/>
                <w:sz w:val="20"/>
                <w:szCs w:val="20"/>
              </w:rPr>
              <w:t>( )</w:t>
            </w:r>
            <w:proofErr w:type="gramEnd"/>
            <w:r w:rsidRPr="00BA7AF3">
              <w:rPr>
                <w:rFonts w:ascii="Montserrat" w:hAnsi="Montserrat"/>
                <w:sz w:val="20"/>
                <w:szCs w:val="20"/>
              </w:rPr>
              <w:t xml:space="preserve"> pequeña(</w:t>
            </w:r>
            <w:r>
              <w:rPr>
                <w:rFonts w:ascii="Montserrat" w:hAnsi="Montserrat"/>
                <w:sz w:val="20"/>
                <w:szCs w:val="20"/>
              </w:rPr>
              <w:t xml:space="preserve"> </w:t>
            </w:r>
            <w:r w:rsidRPr="00BA7AF3">
              <w:rPr>
                <w:rFonts w:ascii="Montserrat" w:hAnsi="Montserrat"/>
                <w:sz w:val="20"/>
                <w:szCs w:val="20"/>
              </w:rPr>
              <w:t xml:space="preserve"> ) mediana ( ) </w:t>
            </w:r>
            <w:r w:rsidRPr="00BA7AF3">
              <w:rPr>
                <w:rFonts w:ascii="Montserrat" w:hAnsi="Montserrat"/>
                <w:bCs/>
                <w:sz w:val="20"/>
                <w:szCs w:val="20"/>
              </w:rPr>
              <w:t>Sector</w:t>
            </w:r>
            <w:r w:rsidRPr="00BA7AF3">
              <w:rPr>
                <w:rFonts w:ascii="Montserrat" w:hAnsi="Montserrat"/>
                <w:sz w:val="20"/>
                <w:szCs w:val="20"/>
              </w:rPr>
              <w:t>: industria</w:t>
            </w:r>
            <w:r w:rsidRPr="003A11FA">
              <w:rPr>
                <w:rFonts w:ascii="Montserrat" w:hAnsi="Montserrat"/>
                <w:sz w:val="20"/>
                <w:szCs w:val="20"/>
              </w:rPr>
              <w:t xml:space="preserve"> ( ) comercio (  ) servicios ( ) </w:t>
            </w:r>
          </w:p>
          <w:p w14:paraId="734436DA" w14:textId="77777777" w:rsidR="0092050D" w:rsidRDefault="0092050D" w:rsidP="0092050D">
            <w:pPr>
              <w:rPr>
                <w:rFonts w:ascii="Montserrat" w:hAnsi="Montserrat" w:cs="Arial"/>
                <w:sz w:val="18"/>
                <w:szCs w:val="18"/>
              </w:rPr>
            </w:pPr>
          </w:p>
          <w:p w14:paraId="1AF945A7" w14:textId="77777777" w:rsidR="0092050D" w:rsidRPr="002336A4" w:rsidRDefault="0092050D" w:rsidP="0092050D">
            <w:pPr>
              <w:rPr>
                <w:rFonts w:ascii="Montserrat" w:hAnsi="Montserrat" w:cs="Arial"/>
                <w:sz w:val="18"/>
                <w:szCs w:val="18"/>
              </w:rPr>
            </w:pPr>
            <w:proofErr w:type="gramStart"/>
            <w:r w:rsidRPr="002336A4">
              <w:rPr>
                <w:rFonts w:ascii="Montserrat" w:hAnsi="Montserrat" w:cs="Arial"/>
                <w:sz w:val="18"/>
                <w:szCs w:val="18"/>
              </w:rPr>
              <w:t>Domicilio.-</w:t>
            </w:r>
            <w:proofErr w:type="gramEnd"/>
            <w:r w:rsidRPr="002336A4">
              <w:rPr>
                <w:rFonts w:ascii="Montserrat" w:hAnsi="Montserrat" w:cs="Arial"/>
                <w:sz w:val="18"/>
                <w:szCs w:val="18"/>
              </w:rPr>
              <w:t xml:space="preserve"> Los datos aquí registrados corresponderán al del domicilio fiscal del proveedor o prestador de servicios)</w:t>
            </w:r>
          </w:p>
          <w:p w14:paraId="67F1E644" w14:textId="77777777" w:rsidR="0092050D" w:rsidRPr="002336A4" w:rsidRDefault="0092050D" w:rsidP="0092050D">
            <w:pPr>
              <w:rPr>
                <w:rFonts w:ascii="Montserrat" w:hAnsi="Montserrat" w:cs="Arial"/>
                <w:sz w:val="18"/>
                <w:szCs w:val="18"/>
              </w:rPr>
            </w:pPr>
            <w:r w:rsidRPr="002336A4">
              <w:rPr>
                <w:rFonts w:ascii="Montserrat" w:hAnsi="Montserrat" w:cs="Arial"/>
                <w:sz w:val="18"/>
                <w:szCs w:val="18"/>
              </w:rPr>
              <w:t>Calle y número:</w:t>
            </w:r>
          </w:p>
          <w:p w14:paraId="461BAD4C" w14:textId="77777777" w:rsidR="0092050D" w:rsidRPr="002336A4" w:rsidRDefault="0092050D" w:rsidP="0092050D">
            <w:pPr>
              <w:rPr>
                <w:rFonts w:ascii="Montserrat" w:hAnsi="Montserrat" w:cs="Arial"/>
                <w:sz w:val="18"/>
                <w:szCs w:val="18"/>
              </w:rPr>
            </w:pPr>
          </w:p>
          <w:p w14:paraId="2ED41A59" w14:textId="77777777" w:rsidR="0092050D" w:rsidRPr="002336A4" w:rsidRDefault="0092050D" w:rsidP="0092050D">
            <w:pPr>
              <w:pStyle w:val="Encabezado"/>
              <w:rPr>
                <w:rFonts w:ascii="Montserrat" w:hAnsi="Montserrat"/>
                <w:sz w:val="18"/>
                <w:szCs w:val="18"/>
              </w:rPr>
            </w:pPr>
            <w:r w:rsidRPr="002336A4">
              <w:rPr>
                <w:rFonts w:ascii="Montserrat" w:hAnsi="Montserrat"/>
                <w:sz w:val="18"/>
                <w:szCs w:val="18"/>
              </w:rPr>
              <w:t>Colonia:                                                    Delegación o Municipio:</w:t>
            </w:r>
          </w:p>
          <w:p w14:paraId="1A0384BA" w14:textId="77777777" w:rsidR="0092050D" w:rsidRPr="002336A4" w:rsidRDefault="0092050D" w:rsidP="0092050D">
            <w:pPr>
              <w:pStyle w:val="Encabezado"/>
              <w:tabs>
                <w:tab w:val="left" w:pos="4536"/>
              </w:tabs>
              <w:rPr>
                <w:rFonts w:ascii="Montserrat" w:hAnsi="Montserrat"/>
                <w:sz w:val="18"/>
                <w:szCs w:val="18"/>
              </w:rPr>
            </w:pPr>
          </w:p>
          <w:p w14:paraId="1407967C"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Código Postal:                                          Entidad federativa:</w:t>
            </w:r>
          </w:p>
          <w:p w14:paraId="0224CE65" w14:textId="77777777" w:rsidR="0092050D" w:rsidRPr="002336A4" w:rsidRDefault="0092050D" w:rsidP="0092050D">
            <w:pPr>
              <w:pStyle w:val="Encabezado"/>
              <w:tabs>
                <w:tab w:val="left" w:pos="4536"/>
              </w:tabs>
              <w:rPr>
                <w:rFonts w:ascii="Montserrat" w:hAnsi="Montserrat"/>
                <w:sz w:val="18"/>
                <w:szCs w:val="18"/>
              </w:rPr>
            </w:pPr>
          </w:p>
          <w:p w14:paraId="590EA6C5"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Teléfonos:                                                Fax:</w:t>
            </w:r>
          </w:p>
          <w:p w14:paraId="2220C89C" w14:textId="77777777" w:rsidR="0092050D" w:rsidRPr="002336A4" w:rsidRDefault="0092050D" w:rsidP="0092050D">
            <w:pPr>
              <w:pStyle w:val="Encabezado"/>
              <w:tabs>
                <w:tab w:val="left" w:pos="4536"/>
              </w:tabs>
              <w:rPr>
                <w:rFonts w:ascii="Montserrat" w:hAnsi="Montserrat"/>
                <w:sz w:val="18"/>
                <w:szCs w:val="18"/>
              </w:rPr>
            </w:pPr>
          </w:p>
          <w:p w14:paraId="5EBCC882"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Correo electrónico:</w:t>
            </w:r>
          </w:p>
          <w:p w14:paraId="0B651A24" w14:textId="77777777" w:rsidR="0092050D" w:rsidRPr="002336A4" w:rsidRDefault="0092050D" w:rsidP="0092050D">
            <w:pPr>
              <w:pStyle w:val="Encabezado"/>
              <w:tabs>
                <w:tab w:val="left" w:pos="4536"/>
              </w:tabs>
              <w:rPr>
                <w:rFonts w:ascii="Montserrat" w:hAnsi="Montserrat"/>
                <w:sz w:val="18"/>
                <w:szCs w:val="18"/>
              </w:rPr>
            </w:pPr>
          </w:p>
          <w:p w14:paraId="40A894AB"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 xml:space="preserve">No. de la escritura pública en la que consta su acta constitutiva:                Fecha             Duración              </w:t>
            </w:r>
          </w:p>
          <w:p w14:paraId="1E5C49CD" w14:textId="77777777" w:rsidR="0092050D" w:rsidRPr="002336A4" w:rsidRDefault="0092050D" w:rsidP="0092050D">
            <w:pPr>
              <w:pStyle w:val="Encabezado"/>
              <w:tabs>
                <w:tab w:val="left" w:pos="4536"/>
              </w:tabs>
              <w:rPr>
                <w:rFonts w:ascii="Montserrat" w:hAnsi="Montserrat"/>
                <w:sz w:val="18"/>
                <w:szCs w:val="18"/>
              </w:rPr>
            </w:pPr>
          </w:p>
          <w:p w14:paraId="5588039B"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Nombre, número y lugar del Notario Público ante el cual se protocolizó la misma:</w:t>
            </w:r>
          </w:p>
          <w:p w14:paraId="5DFF2BBF" w14:textId="77777777" w:rsidR="0092050D" w:rsidRPr="002336A4" w:rsidRDefault="0092050D" w:rsidP="0092050D">
            <w:pPr>
              <w:pStyle w:val="Encabezado"/>
              <w:tabs>
                <w:tab w:val="left" w:pos="4536"/>
              </w:tabs>
              <w:rPr>
                <w:rFonts w:ascii="Montserrat" w:hAnsi="Montserrat"/>
                <w:sz w:val="18"/>
                <w:szCs w:val="18"/>
              </w:rPr>
            </w:pPr>
          </w:p>
          <w:p w14:paraId="213E2172"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 xml:space="preserve">Relación de socios o </w:t>
            </w:r>
            <w:proofErr w:type="gramStart"/>
            <w:r w:rsidRPr="002336A4">
              <w:rPr>
                <w:rFonts w:ascii="Montserrat" w:hAnsi="Montserrat"/>
                <w:sz w:val="18"/>
                <w:szCs w:val="18"/>
              </w:rPr>
              <w:t>asociados.-</w:t>
            </w:r>
            <w:proofErr w:type="gramEnd"/>
          </w:p>
          <w:p w14:paraId="6795CAD5"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Apellido Paterno:                                    Apellido Materno:                           Nombre(s):</w:t>
            </w:r>
          </w:p>
          <w:p w14:paraId="789344F6" w14:textId="77777777" w:rsidR="0092050D" w:rsidRPr="002336A4" w:rsidRDefault="0092050D" w:rsidP="0092050D">
            <w:pPr>
              <w:pStyle w:val="Encabezado"/>
              <w:tabs>
                <w:tab w:val="left" w:pos="4536"/>
              </w:tabs>
              <w:rPr>
                <w:rFonts w:ascii="Montserrat" w:hAnsi="Montserrat"/>
                <w:sz w:val="18"/>
                <w:szCs w:val="18"/>
              </w:rPr>
            </w:pPr>
          </w:p>
          <w:p w14:paraId="44C98DAC"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Descripción del objeto social:</w:t>
            </w:r>
          </w:p>
          <w:p w14:paraId="034CE684" w14:textId="77777777" w:rsidR="0092050D" w:rsidRPr="002336A4" w:rsidRDefault="0092050D" w:rsidP="0092050D">
            <w:pPr>
              <w:pStyle w:val="Encabezado"/>
              <w:tabs>
                <w:tab w:val="left" w:pos="4536"/>
              </w:tabs>
              <w:rPr>
                <w:rFonts w:ascii="Montserrat" w:hAnsi="Montserrat"/>
                <w:sz w:val="18"/>
                <w:szCs w:val="18"/>
              </w:rPr>
            </w:pPr>
          </w:p>
          <w:p w14:paraId="38340010"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Reformas al acta constitutiva que incidan con el objeto del procedimiento.</w:t>
            </w:r>
          </w:p>
          <w:p w14:paraId="3DF342CD" w14:textId="77777777" w:rsidR="0092050D" w:rsidRPr="002336A4" w:rsidRDefault="0092050D" w:rsidP="0092050D">
            <w:pPr>
              <w:rPr>
                <w:rFonts w:ascii="Montserrat" w:hAnsi="Montserrat" w:cs="Arial"/>
                <w:sz w:val="18"/>
                <w:szCs w:val="18"/>
              </w:rPr>
            </w:pPr>
          </w:p>
          <w:p w14:paraId="38568CE9" w14:textId="77777777" w:rsidR="0092050D" w:rsidRPr="002336A4" w:rsidRDefault="0092050D" w:rsidP="0092050D">
            <w:pPr>
              <w:pStyle w:val="Encabezado"/>
              <w:tabs>
                <w:tab w:val="left" w:pos="4536"/>
              </w:tabs>
              <w:rPr>
                <w:rFonts w:ascii="Montserrat" w:hAnsi="Montserrat"/>
                <w:sz w:val="18"/>
                <w:szCs w:val="18"/>
              </w:rPr>
            </w:pPr>
            <w:r w:rsidRPr="002336A4">
              <w:rPr>
                <w:rFonts w:ascii="Montserrat" w:hAnsi="Montserrat"/>
                <w:sz w:val="18"/>
                <w:szCs w:val="18"/>
              </w:rPr>
              <w:t>Fecha y datos de inscripción en el Registro Público correspondiente.</w:t>
            </w:r>
          </w:p>
          <w:p w14:paraId="6B68A9B3" w14:textId="77777777" w:rsidR="0092050D" w:rsidRPr="002336A4" w:rsidRDefault="0092050D" w:rsidP="0092050D">
            <w:pPr>
              <w:rPr>
                <w:rFonts w:ascii="Montserrat" w:hAnsi="Montserrat" w:cs="Arial"/>
                <w:sz w:val="18"/>
                <w:szCs w:val="18"/>
              </w:rPr>
            </w:pPr>
          </w:p>
        </w:tc>
      </w:tr>
      <w:tr w:rsidR="0092050D" w:rsidRPr="002336A4" w14:paraId="185C46EC" w14:textId="77777777" w:rsidTr="00A25F16">
        <w:trPr>
          <w:jc w:val="center"/>
        </w:trPr>
        <w:tc>
          <w:tcPr>
            <w:tcW w:w="10435" w:type="dxa"/>
            <w:tcBorders>
              <w:top w:val="single" w:sz="4" w:space="0" w:color="000000"/>
              <w:left w:val="single" w:sz="4" w:space="0" w:color="000000"/>
              <w:bottom w:val="single" w:sz="4" w:space="0" w:color="000000"/>
              <w:right w:val="single" w:sz="4" w:space="0" w:color="000000"/>
            </w:tcBorders>
          </w:tcPr>
          <w:p w14:paraId="0DCEFADD" w14:textId="77777777" w:rsidR="0092050D" w:rsidRPr="002336A4" w:rsidRDefault="0092050D" w:rsidP="0092050D">
            <w:pPr>
              <w:snapToGrid w:val="0"/>
              <w:rPr>
                <w:rFonts w:ascii="Montserrat" w:hAnsi="Montserrat" w:cs="Arial"/>
                <w:sz w:val="18"/>
                <w:szCs w:val="18"/>
              </w:rPr>
            </w:pPr>
            <w:r w:rsidRPr="002336A4">
              <w:rPr>
                <w:rFonts w:ascii="Montserrat" w:hAnsi="Montserrat" w:cs="Arial"/>
                <w:sz w:val="18"/>
                <w:szCs w:val="18"/>
              </w:rPr>
              <w:t>Nombre del apoderado o representante:</w:t>
            </w:r>
          </w:p>
          <w:p w14:paraId="745F1C35" w14:textId="77777777" w:rsidR="0092050D" w:rsidRPr="002336A4" w:rsidRDefault="0092050D" w:rsidP="0092050D">
            <w:pPr>
              <w:rPr>
                <w:rFonts w:ascii="Montserrat" w:hAnsi="Montserrat" w:cs="Arial"/>
                <w:sz w:val="18"/>
                <w:szCs w:val="18"/>
              </w:rPr>
            </w:pPr>
            <w:r w:rsidRPr="002336A4">
              <w:rPr>
                <w:rFonts w:ascii="Montserrat" w:hAnsi="Montserrat" w:cs="Arial"/>
                <w:sz w:val="18"/>
                <w:szCs w:val="18"/>
              </w:rPr>
              <w:t xml:space="preserve">Datos del documento mediante el cual acredita su personalidad y </w:t>
            </w:r>
            <w:proofErr w:type="gramStart"/>
            <w:r w:rsidRPr="002336A4">
              <w:rPr>
                <w:rFonts w:ascii="Montserrat" w:hAnsi="Montserrat" w:cs="Arial"/>
                <w:sz w:val="18"/>
                <w:szCs w:val="18"/>
              </w:rPr>
              <w:t>facultades.-</w:t>
            </w:r>
            <w:proofErr w:type="gramEnd"/>
          </w:p>
          <w:p w14:paraId="05749EE0" w14:textId="77777777" w:rsidR="0092050D" w:rsidRPr="002336A4" w:rsidRDefault="0092050D" w:rsidP="0092050D">
            <w:pPr>
              <w:rPr>
                <w:rFonts w:ascii="Montserrat" w:hAnsi="Montserrat" w:cs="Arial"/>
                <w:sz w:val="18"/>
                <w:szCs w:val="18"/>
              </w:rPr>
            </w:pPr>
            <w:r w:rsidRPr="002336A4">
              <w:rPr>
                <w:rFonts w:ascii="Montserrat" w:hAnsi="Montserrat" w:cs="Arial"/>
                <w:sz w:val="18"/>
                <w:szCs w:val="18"/>
              </w:rPr>
              <w:t>Escritura pública número:                                           Fecha:</w:t>
            </w:r>
          </w:p>
          <w:p w14:paraId="1DA32F5A" w14:textId="77777777" w:rsidR="0092050D" w:rsidRPr="002336A4" w:rsidRDefault="0092050D" w:rsidP="0092050D">
            <w:pPr>
              <w:pStyle w:val="Encabezado"/>
              <w:rPr>
                <w:rFonts w:ascii="Montserrat" w:hAnsi="Montserrat"/>
              </w:rPr>
            </w:pPr>
            <w:r w:rsidRPr="002336A4">
              <w:rPr>
                <w:rFonts w:ascii="Montserrat" w:hAnsi="Montserrat"/>
                <w:sz w:val="18"/>
                <w:szCs w:val="18"/>
              </w:rPr>
              <w:t>Nombre, número y lugar del Notario Público ante el cual se protocolizó la misma:</w:t>
            </w:r>
          </w:p>
        </w:tc>
      </w:tr>
    </w:tbl>
    <w:p w14:paraId="27197A31" w14:textId="77777777" w:rsidR="0092050D" w:rsidRDefault="0092050D" w:rsidP="0092050D">
      <w:pPr>
        <w:ind w:left="-426" w:right="-377"/>
        <w:jc w:val="both"/>
        <w:rPr>
          <w:rFonts w:ascii="Montserrat" w:hAnsi="Montserrat" w:cs="Arial"/>
          <w:sz w:val="20"/>
        </w:rPr>
      </w:pPr>
    </w:p>
    <w:p w14:paraId="177174F5" w14:textId="77777777" w:rsidR="0092050D" w:rsidRPr="002336A4" w:rsidRDefault="0092050D" w:rsidP="0092050D">
      <w:pPr>
        <w:ind w:left="-426" w:right="-377"/>
        <w:jc w:val="both"/>
        <w:rPr>
          <w:rFonts w:ascii="Montserrat" w:hAnsi="Montserrat" w:cs="Arial"/>
          <w:sz w:val="20"/>
        </w:rPr>
      </w:pPr>
      <w:r w:rsidRPr="002336A4">
        <w:rPr>
          <w:rFonts w:ascii="Montserrat" w:hAnsi="Montserrat" w:cs="Arial"/>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14:paraId="76A09598" w14:textId="77777777" w:rsidR="0092050D" w:rsidRPr="002336A4" w:rsidRDefault="0092050D" w:rsidP="0092050D">
      <w:pPr>
        <w:ind w:left="-426" w:right="-377"/>
        <w:jc w:val="center"/>
        <w:rPr>
          <w:rFonts w:ascii="Montserrat" w:hAnsi="Montserrat" w:cs="Arial"/>
          <w:sz w:val="20"/>
        </w:rPr>
      </w:pPr>
      <w:r w:rsidRPr="002336A4">
        <w:rPr>
          <w:rFonts w:ascii="Montserrat" w:hAnsi="Montserrat" w:cs="Arial"/>
          <w:sz w:val="20"/>
        </w:rPr>
        <w:t>(Lugar y fecha)</w:t>
      </w:r>
    </w:p>
    <w:p w14:paraId="0997EA13" w14:textId="77777777" w:rsidR="0092050D" w:rsidRDefault="0092050D" w:rsidP="0092050D">
      <w:pPr>
        <w:ind w:left="-426" w:right="-377"/>
        <w:jc w:val="center"/>
        <w:rPr>
          <w:rFonts w:ascii="Montserrat" w:hAnsi="Montserrat" w:cs="Arial"/>
          <w:sz w:val="20"/>
        </w:rPr>
      </w:pPr>
      <w:r w:rsidRPr="002336A4">
        <w:rPr>
          <w:rFonts w:ascii="Montserrat" w:hAnsi="Montserrat" w:cs="Arial"/>
          <w:sz w:val="20"/>
        </w:rPr>
        <w:t>Protesto lo necesario</w:t>
      </w:r>
    </w:p>
    <w:p w14:paraId="23FB8623" w14:textId="77777777" w:rsidR="0092050D" w:rsidRPr="002336A4" w:rsidRDefault="0092050D" w:rsidP="0092050D">
      <w:pPr>
        <w:ind w:left="-426" w:right="-377"/>
        <w:jc w:val="center"/>
        <w:rPr>
          <w:rFonts w:ascii="Montserrat" w:hAnsi="Montserrat" w:cs="Arial"/>
          <w:sz w:val="20"/>
        </w:rPr>
      </w:pPr>
      <w:r w:rsidRPr="002336A4">
        <w:rPr>
          <w:rFonts w:ascii="Montserrat" w:hAnsi="Montserrat" w:cs="Arial"/>
          <w:sz w:val="20"/>
        </w:rPr>
        <w:t>(Nombre y firma)</w:t>
      </w:r>
    </w:p>
    <w:p w14:paraId="0355BF24" w14:textId="77777777" w:rsidR="0092050D" w:rsidRDefault="0092050D" w:rsidP="0092050D">
      <w:pPr>
        <w:pStyle w:val="Ttulo5"/>
        <w:tabs>
          <w:tab w:val="clear" w:pos="1008"/>
        </w:tabs>
        <w:spacing w:before="0" w:after="0"/>
        <w:ind w:left="0" w:firstLine="0"/>
        <w:jc w:val="center"/>
        <w:rPr>
          <w:rFonts w:ascii="Montserrat" w:hAnsi="Montserrat" w:cs="Arial"/>
          <w:bCs w:val="0"/>
          <w:i w:val="0"/>
          <w:sz w:val="24"/>
          <w:szCs w:val="24"/>
        </w:rPr>
      </w:pPr>
    </w:p>
    <w:p w14:paraId="4B2FBB1E" w14:textId="77777777" w:rsidR="0092050D" w:rsidRDefault="0092050D" w:rsidP="0092050D">
      <w:pPr>
        <w:jc w:val="center"/>
        <w:rPr>
          <w:rFonts w:ascii="Montserrat" w:hAnsi="Montserrat" w:cs="Arial"/>
          <w:b/>
        </w:rPr>
      </w:pPr>
    </w:p>
    <w:p w14:paraId="5B4770C2" w14:textId="77777777" w:rsidR="00FD4E6B" w:rsidRDefault="00FD4E6B" w:rsidP="0092050D">
      <w:pPr>
        <w:jc w:val="center"/>
        <w:rPr>
          <w:rFonts w:ascii="Montserrat" w:hAnsi="Montserrat" w:cs="Arial"/>
          <w:b/>
        </w:rPr>
      </w:pPr>
    </w:p>
    <w:p w14:paraId="2FEE20E1" w14:textId="77777777" w:rsidR="00FD4E6B" w:rsidRDefault="00FD4E6B" w:rsidP="0092050D">
      <w:pPr>
        <w:jc w:val="center"/>
        <w:rPr>
          <w:rFonts w:ascii="Montserrat" w:hAnsi="Montserrat" w:cs="Arial"/>
          <w:b/>
        </w:rPr>
      </w:pPr>
    </w:p>
    <w:p w14:paraId="337E5433" w14:textId="77777777" w:rsidR="00FD4E6B" w:rsidRPr="00B9359D" w:rsidRDefault="00FD4E6B" w:rsidP="0092050D">
      <w:pPr>
        <w:jc w:val="center"/>
        <w:rPr>
          <w:rFonts w:ascii="Montserrat" w:hAnsi="Montserrat" w:cs="Arial"/>
          <w:b/>
        </w:rPr>
      </w:pPr>
    </w:p>
    <w:p w14:paraId="5356A7F4" w14:textId="77777777" w:rsidR="0092050D" w:rsidRDefault="0092050D" w:rsidP="0092050D">
      <w:pPr>
        <w:jc w:val="center"/>
        <w:rPr>
          <w:rFonts w:ascii="Arial" w:hAnsi="Arial" w:cs="Arial"/>
          <w:b/>
          <w:sz w:val="22"/>
          <w:szCs w:val="22"/>
        </w:rPr>
      </w:pPr>
    </w:p>
    <w:p w14:paraId="2DF53175" w14:textId="77777777" w:rsidR="0092050D" w:rsidRDefault="0092050D" w:rsidP="0092050D">
      <w:pPr>
        <w:pStyle w:val="Ttulo5"/>
        <w:tabs>
          <w:tab w:val="clear" w:pos="1008"/>
        </w:tabs>
        <w:spacing w:before="0" w:after="0"/>
        <w:ind w:left="0" w:firstLine="0"/>
        <w:jc w:val="center"/>
        <w:rPr>
          <w:rFonts w:ascii="Montserrat" w:hAnsi="Montserrat" w:cs="Arial"/>
          <w:bCs w:val="0"/>
          <w:i w:val="0"/>
          <w:sz w:val="24"/>
          <w:szCs w:val="24"/>
        </w:rPr>
      </w:pPr>
      <w:r>
        <w:rPr>
          <w:rFonts w:ascii="Montserrat" w:hAnsi="Montserrat" w:cs="Arial"/>
          <w:bCs w:val="0"/>
          <w:i w:val="0"/>
          <w:sz w:val="24"/>
          <w:szCs w:val="24"/>
        </w:rPr>
        <w:t>ANEXO A</w:t>
      </w:r>
    </w:p>
    <w:p w14:paraId="32772FCB" w14:textId="77777777" w:rsidR="0092050D" w:rsidRPr="00DC4E7B" w:rsidRDefault="0092050D" w:rsidP="0092050D"/>
    <w:p w14:paraId="217153DE"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Instituto Mexicano del Seguro Social.</w:t>
      </w:r>
    </w:p>
    <w:p w14:paraId="13AB2C51"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28CFC98A"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467369C1" w14:textId="77777777" w:rsidR="0092050D" w:rsidRDefault="0092050D" w:rsidP="0092050D">
      <w:pPr>
        <w:jc w:val="both"/>
        <w:rPr>
          <w:rFonts w:ascii="Montserrat" w:hAnsi="Montserrat" w:cs="Arial"/>
          <w:b/>
          <w:sz w:val="22"/>
        </w:rPr>
      </w:pPr>
      <w:r w:rsidRPr="00D80250">
        <w:rPr>
          <w:rFonts w:ascii="Montserrat" w:hAnsi="Montserrat" w:cs="Arial"/>
          <w:b/>
          <w:sz w:val="22"/>
        </w:rPr>
        <w:t>Presente.</w:t>
      </w:r>
    </w:p>
    <w:p w14:paraId="54ACFAE9" w14:textId="0E38C023" w:rsidR="0092050D" w:rsidRDefault="0092050D" w:rsidP="0092050D">
      <w:pPr>
        <w:jc w:val="both"/>
        <w:rPr>
          <w:rFonts w:ascii="Montserrat" w:hAnsi="Montserrat" w:cs="Arial"/>
          <w:b/>
          <w:sz w:val="22"/>
        </w:rPr>
      </w:pPr>
      <w:r>
        <w:rPr>
          <w:rFonts w:ascii="Montserrat" w:hAnsi="Montserrat" w:cs="Arial"/>
          <w:b/>
          <w:sz w:val="22"/>
        </w:rPr>
        <w:t>INVMER-____2024</w:t>
      </w:r>
    </w:p>
    <w:p w14:paraId="0B22A8C5" w14:textId="77777777" w:rsidR="0092050D" w:rsidRPr="00D33919" w:rsidRDefault="0092050D" w:rsidP="0092050D">
      <w:pPr>
        <w:jc w:val="both"/>
        <w:rPr>
          <w:rFonts w:ascii="Montserrat" w:hAnsi="Montserrat" w:cs="Arial"/>
          <w:bCs/>
        </w:rPr>
      </w:pPr>
    </w:p>
    <w:p w14:paraId="4BB1452A" w14:textId="77777777" w:rsidR="0092050D" w:rsidRDefault="0092050D" w:rsidP="0092050D">
      <w:pPr>
        <w:jc w:val="both"/>
        <w:rPr>
          <w:rFonts w:ascii="Montserrat" w:hAnsi="Montserrat" w:cs="Arial"/>
        </w:rPr>
      </w:pPr>
      <w:proofErr w:type="gramStart"/>
      <w:r w:rsidRPr="00D33919">
        <w:rPr>
          <w:rFonts w:ascii="Montserrat" w:hAnsi="Montserrat" w:cs="Arial"/>
          <w:bCs/>
        </w:rPr>
        <w:t xml:space="preserve">( </w:t>
      </w:r>
      <w:r w:rsidRPr="00D33919">
        <w:rPr>
          <w:rFonts w:ascii="Montserrat" w:hAnsi="Montserrat" w:cs="Arial"/>
          <w:bCs/>
          <w:u w:val="single"/>
        </w:rPr>
        <w:t>NOMBRE</w:t>
      </w:r>
      <w:proofErr w:type="gramEnd"/>
      <w:r w:rsidRPr="00D33919">
        <w:rPr>
          <w:rFonts w:ascii="Montserrat" w:hAnsi="Montserrat" w:cs="Arial"/>
          <w:bCs/>
          <w:u w:val="single"/>
        </w:rPr>
        <w:t xml:space="preserve"> DEL REPRESENTANTE LEGAL QUE SUSCRIBE LAS COTIZACIONES</w:t>
      </w:r>
      <w:r w:rsidRPr="00D33919">
        <w:rPr>
          <w:rFonts w:ascii="Montserrat" w:hAnsi="Montserrat" w:cs="Arial"/>
          <w:bCs/>
        </w:rPr>
        <w:t>)</w:t>
      </w:r>
      <w:r w:rsidRPr="00D33919">
        <w:rPr>
          <w:rFonts w:ascii="Montserrat" w:hAnsi="Montserrat" w:cs="Arial"/>
        </w:rPr>
        <w:t xml:space="preserve"> BAJO PROTESTA DE DECIR VERDAD, EN MI CARÁCTER DE REPRESENTANTE LEGAL DE LA EMPRESA - PERSONA FÌSICA (___________ESPECIFICAR EL NOMBRE DE LA EMPRESA O PERSONA FÌSICA QUE PARTICIPA)_________, DECLARO LO SIGUIENTE:</w:t>
      </w:r>
    </w:p>
    <w:p w14:paraId="6AB72D8D" w14:textId="77777777" w:rsidR="0092050D" w:rsidRPr="00D33919" w:rsidRDefault="0092050D" w:rsidP="0092050D">
      <w:pPr>
        <w:jc w:val="both"/>
        <w:rPr>
          <w:rFonts w:ascii="Montserrat" w:hAnsi="Montserrat" w:cs="Arial"/>
        </w:rPr>
      </w:pPr>
    </w:p>
    <w:p w14:paraId="105B7D80" w14:textId="77777777" w:rsidR="0092050D" w:rsidRPr="00D33919" w:rsidRDefault="0092050D" w:rsidP="0092050D">
      <w:pPr>
        <w:pStyle w:val="Textoindependiente"/>
        <w:numPr>
          <w:ilvl w:val="0"/>
          <w:numId w:val="46"/>
        </w:numPr>
        <w:suppressAutoHyphens w:val="0"/>
        <w:spacing w:after="240" w:line="140" w:lineRule="atLeast"/>
        <w:ind w:left="714" w:hanging="357"/>
        <w:rPr>
          <w:rFonts w:ascii="Montserrat" w:hAnsi="Montserrat"/>
          <w:sz w:val="22"/>
          <w:szCs w:val="22"/>
        </w:rPr>
      </w:pPr>
      <w:r w:rsidRPr="00D33919">
        <w:rPr>
          <w:rFonts w:ascii="Montserrat" w:hAnsi="Montserrat"/>
          <w:sz w:val="22"/>
          <w:szCs w:val="22"/>
        </w:rPr>
        <w:t>Que conozco el contenido de la Ley de Adquisiciones, Arrendamientos y Servicios del Sector Público, su Reglamento, la presente Invitación y sus anexos.</w:t>
      </w:r>
    </w:p>
    <w:p w14:paraId="20EA53F8" w14:textId="77777777" w:rsidR="0092050D" w:rsidRPr="00D33919" w:rsidRDefault="0092050D" w:rsidP="0092050D">
      <w:pPr>
        <w:pStyle w:val="Textoindependiente"/>
        <w:numPr>
          <w:ilvl w:val="0"/>
          <w:numId w:val="46"/>
        </w:numPr>
        <w:suppressAutoHyphens w:val="0"/>
        <w:spacing w:after="240" w:line="140" w:lineRule="atLeast"/>
        <w:ind w:left="714" w:hanging="357"/>
        <w:rPr>
          <w:rFonts w:ascii="Montserrat" w:hAnsi="Montserrat"/>
          <w:sz w:val="22"/>
          <w:szCs w:val="22"/>
        </w:rPr>
      </w:pPr>
      <w:r w:rsidRPr="00D33919">
        <w:rPr>
          <w:rFonts w:ascii="Montserrat" w:hAnsi="Montserrat"/>
          <w:sz w:val="22"/>
          <w:szCs w:val="22"/>
        </w:rPr>
        <w:t xml:space="preserve">De no encontrarme en ninguno de los supuestos del artículo </w:t>
      </w:r>
      <w:r w:rsidRPr="00D33919">
        <w:rPr>
          <w:rFonts w:ascii="Montserrat" w:hAnsi="Montserrat"/>
          <w:b/>
          <w:sz w:val="22"/>
          <w:szCs w:val="22"/>
        </w:rPr>
        <w:t>50 y 60</w:t>
      </w:r>
      <w:r w:rsidRPr="00D33919">
        <w:rPr>
          <w:rFonts w:ascii="Montserrat" w:hAnsi="Montserrat"/>
          <w:sz w:val="22"/>
          <w:szCs w:val="22"/>
        </w:rPr>
        <w:t xml:space="preserve"> </w:t>
      </w:r>
      <w:r>
        <w:rPr>
          <w:rFonts w:ascii="Montserrat" w:hAnsi="Montserrat"/>
          <w:sz w:val="22"/>
          <w:szCs w:val="22"/>
        </w:rPr>
        <w:t xml:space="preserve">penúltimo párrafo </w:t>
      </w:r>
      <w:r w:rsidRPr="00D33919">
        <w:rPr>
          <w:rFonts w:ascii="Montserrat" w:hAnsi="Montserrat"/>
          <w:sz w:val="22"/>
          <w:szCs w:val="22"/>
        </w:rPr>
        <w:t>de la Ley de Adquisiciones, Arrendamientos y Servicios del Sector Público.</w:t>
      </w:r>
    </w:p>
    <w:p w14:paraId="58A41AF9" w14:textId="69EDC0F0" w:rsidR="0092050D" w:rsidRPr="00D33919" w:rsidRDefault="0092050D" w:rsidP="0092050D">
      <w:pPr>
        <w:pStyle w:val="Textoindependiente"/>
        <w:numPr>
          <w:ilvl w:val="0"/>
          <w:numId w:val="46"/>
        </w:numPr>
        <w:suppressAutoHyphens w:val="0"/>
        <w:spacing w:after="240" w:line="140" w:lineRule="atLeast"/>
        <w:ind w:left="714" w:hanging="357"/>
        <w:rPr>
          <w:rFonts w:ascii="Montserrat" w:hAnsi="Montserrat"/>
          <w:sz w:val="22"/>
          <w:szCs w:val="22"/>
        </w:rPr>
      </w:pPr>
      <w:r>
        <w:rPr>
          <w:rFonts w:ascii="Montserrat" w:hAnsi="Montserrat"/>
          <w:sz w:val="22"/>
          <w:szCs w:val="22"/>
        </w:rPr>
        <w:t>Q</w:t>
      </w:r>
      <w:r w:rsidRPr="00413E2E">
        <w:rPr>
          <w:rFonts w:ascii="Montserrat" w:hAnsi="Montserrat"/>
          <w:sz w:val="22"/>
          <w:szCs w:val="22"/>
        </w:rPr>
        <w:t xml:space="preserve">ue mi representada se abstendrá por </w:t>
      </w:r>
      <w:proofErr w:type="spellStart"/>
      <w:r w:rsidRPr="00413E2E">
        <w:rPr>
          <w:rFonts w:ascii="Montserrat" w:hAnsi="Montserrat"/>
          <w:sz w:val="22"/>
          <w:szCs w:val="22"/>
        </w:rPr>
        <w:t>si</w:t>
      </w:r>
      <w:proofErr w:type="spellEnd"/>
      <w:r w:rsidRPr="00413E2E">
        <w:rPr>
          <w:rFonts w:ascii="Montserrat" w:hAnsi="Montserrat"/>
          <w:sz w:val="22"/>
          <w:szCs w:val="22"/>
        </w:rPr>
        <w:t xml:space="preserve"> misma o a través de interpósita persona, de adoptar conductas para que los servidores públicos del </w:t>
      </w:r>
      <w:r w:rsidR="002C1915" w:rsidRPr="00413E2E">
        <w:rPr>
          <w:rFonts w:ascii="Montserrat" w:hAnsi="Montserrat"/>
          <w:sz w:val="22"/>
          <w:szCs w:val="22"/>
        </w:rPr>
        <w:t>Instituto</w:t>
      </w:r>
      <w:r w:rsidRPr="00413E2E">
        <w:rPr>
          <w:rFonts w:ascii="Montserrat" w:hAnsi="Montserrat"/>
          <w:sz w:val="22"/>
          <w:szCs w:val="22"/>
        </w:rPr>
        <w:t xml:space="preserve"> induzcan o alteren las evaluaciones de las proposiciones, el resultado del procedimiento, u otros aspectos que le otorguen condiciones más ventajosas con relación a los demás participantes</w:t>
      </w:r>
      <w:r w:rsidRPr="00D33919">
        <w:rPr>
          <w:rFonts w:ascii="Montserrat" w:hAnsi="Montserrat"/>
          <w:sz w:val="22"/>
          <w:szCs w:val="22"/>
        </w:rPr>
        <w:t>.</w:t>
      </w:r>
    </w:p>
    <w:p w14:paraId="2AABA00B" w14:textId="77777777" w:rsidR="0092050D" w:rsidRPr="00D33919" w:rsidRDefault="0092050D" w:rsidP="0092050D">
      <w:pPr>
        <w:pStyle w:val="Textoindependiente"/>
        <w:numPr>
          <w:ilvl w:val="0"/>
          <w:numId w:val="46"/>
        </w:numPr>
        <w:suppressAutoHyphens w:val="0"/>
        <w:spacing w:after="240" w:line="140" w:lineRule="atLeast"/>
        <w:ind w:left="714" w:hanging="357"/>
        <w:rPr>
          <w:rFonts w:ascii="Montserrat" w:hAnsi="Montserrat"/>
          <w:sz w:val="22"/>
          <w:szCs w:val="22"/>
        </w:rPr>
      </w:pPr>
      <w:r w:rsidRPr="00D33919">
        <w:rPr>
          <w:rFonts w:ascii="Montserrat" w:hAnsi="Montserrat"/>
          <w:sz w:val="22"/>
          <w:szCs w:val="22"/>
        </w:rPr>
        <w:t xml:space="preserve">Que por conducto de mi representada no participan en el presente procedimiento personas físicas o morales que se encuentren inhabilitadas por resolución de la </w:t>
      </w:r>
      <w:proofErr w:type="gramStart"/>
      <w:r w:rsidRPr="00D33919">
        <w:rPr>
          <w:rFonts w:ascii="Montserrat" w:hAnsi="Montserrat"/>
          <w:sz w:val="22"/>
          <w:szCs w:val="22"/>
        </w:rPr>
        <w:t>Secretaria</w:t>
      </w:r>
      <w:proofErr w:type="gramEnd"/>
      <w:r w:rsidRPr="00D33919">
        <w:rPr>
          <w:rFonts w:ascii="Montserrat" w:hAnsi="Montserrat"/>
          <w:sz w:val="22"/>
          <w:szCs w:val="22"/>
        </w:rPr>
        <w:t xml:space="preserve"> de la Función Pública, en los términos de la Ley de Adquisiciones, Arrendamientos y Servicios del Sector Público.</w:t>
      </w:r>
    </w:p>
    <w:p w14:paraId="15279AD1" w14:textId="32013441" w:rsidR="0092050D" w:rsidRPr="00D33919" w:rsidRDefault="0092050D" w:rsidP="0092050D">
      <w:pPr>
        <w:pStyle w:val="Textoindependiente"/>
        <w:numPr>
          <w:ilvl w:val="0"/>
          <w:numId w:val="46"/>
        </w:numPr>
        <w:suppressAutoHyphens w:val="0"/>
        <w:spacing w:after="240" w:line="140" w:lineRule="atLeast"/>
        <w:ind w:left="714" w:hanging="357"/>
        <w:rPr>
          <w:rFonts w:ascii="Montserrat" w:hAnsi="Montserrat"/>
          <w:sz w:val="22"/>
          <w:szCs w:val="22"/>
          <w:lang w:val="es-ES_tradnl"/>
        </w:rPr>
      </w:pPr>
      <w:r w:rsidRPr="00D33919">
        <w:rPr>
          <w:rFonts w:ascii="Montserrat" w:hAnsi="Montserrat"/>
          <w:sz w:val="22"/>
          <w:szCs w:val="22"/>
          <w:lang w:val="es-ES_tradnl"/>
        </w:rPr>
        <w:t xml:space="preserve">Que los bienes ofertados cumplen con </w:t>
      </w:r>
      <w:r w:rsidR="002C1915" w:rsidRPr="00D33919">
        <w:rPr>
          <w:rFonts w:ascii="Montserrat" w:hAnsi="Montserrat"/>
          <w:sz w:val="22"/>
          <w:szCs w:val="22"/>
          <w:lang w:val="es-ES_tradnl"/>
        </w:rPr>
        <w:t>lo solicitado</w:t>
      </w:r>
      <w:r w:rsidRPr="00D33919">
        <w:rPr>
          <w:rFonts w:ascii="Montserrat" w:hAnsi="Montserrat"/>
          <w:sz w:val="22"/>
          <w:szCs w:val="22"/>
          <w:lang w:val="es-ES_tradnl"/>
        </w:rPr>
        <w:t xml:space="preserve"> en la presente invitación.</w:t>
      </w:r>
    </w:p>
    <w:p w14:paraId="2B6B0F15" w14:textId="77777777" w:rsidR="0092050D" w:rsidRPr="00D33919" w:rsidRDefault="0092050D" w:rsidP="0092050D">
      <w:pPr>
        <w:jc w:val="both"/>
        <w:rPr>
          <w:rFonts w:ascii="Montserrat" w:hAnsi="Montserrat" w:cs="Arial"/>
        </w:rPr>
      </w:pPr>
      <w:r w:rsidRPr="00D33919">
        <w:rPr>
          <w:rFonts w:ascii="Montserrat" w:hAnsi="Montserrat" w:cs="Arial"/>
        </w:rPr>
        <w:t>(LUGAR Y FECHA)</w:t>
      </w:r>
    </w:p>
    <w:p w14:paraId="452E5339" w14:textId="77777777" w:rsidR="0092050D" w:rsidRPr="00D33919" w:rsidRDefault="0092050D" w:rsidP="0092050D">
      <w:pPr>
        <w:pStyle w:val="Textoindependiente21"/>
        <w:jc w:val="center"/>
        <w:rPr>
          <w:rFonts w:ascii="Montserrat" w:hAnsi="Montserrat" w:cs="Arial"/>
          <w:sz w:val="22"/>
          <w:szCs w:val="22"/>
        </w:rPr>
      </w:pPr>
      <w:r w:rsidRPr="00D33919">
        <w:rPr>
          <w:rFonts w:ascii="Montserrat" w:hAnsi="Montserrat" w:cs="Arial"/>
          <w:sz w:val="22"/>
          <w:szCs w:val="22"/>
        </w:rPr>
        <w:t>____________________________________</w:t>
      </w:r>
    </w:p>
    <w:p w14:paraId="1D3B8D32" w14:textId="77777777" w:rsidR="0092050D" w:rsidRPr="00D33919" w:rsidRDefault="0092050D" w:rsidP="0092050D">
      <w:pPr>
        <w:jc w:val="center"/>
        <w:rPr>
          <w:rFonts w:ascii="Montserrat" w:hAnsi="Montserrat" w:cs="Arial"/>
          <w:b/>
          <w:bCs/>
        </w:rPr>
      </w:pPr>
      <w:r w:rsidRPr="00D33919">
        <w:rPr>
          <w:rFonts w:ascii="Montserrat" w:hAnsi="Montserrat" w:cs="Arial"/>
          <w:b/>
          <w:bCs/>
        </w:rPr>
        <w:t>(FIRMA REPRESENTANTE LEGAL)</w:t>
      </w:r>
    </w:p>
    <w:p w14:paraId="10A488B0" w14:textId="77777777" w:rsidR="0092050D" w:rsidRPr="00DC4E7B" w:rsidRDefault="0092050D" w:rsidP="0092050D">
      <w:pPr>
        <w:rPr>
          <w:rFonts w:ascii="Montserrat" w:hAnsi="Montserrat" w:cs="Arial"/>
          <w:sz w:val="22"/>
          <w:szCs w:val="22"/>
        </w:rPr>
      </w:pPr>
    </w:p>
    <w:p w14:paraId="131C9365" w14:textId="77777777" w:rsidR="0092050D" w:rsidRDefault="0092050D" w:rsidP="0092050D">
      <w:pPr>
        <w:jc w:val="center"/>
        <w:rPr>
          <w:rFonts w:ascii="Montserrat" w:hAnsi="Montserrat" w:cs="Arial"/>
          <w:b/>
          <w:sz w:val="22"/>
          <w:szCs w:val="22"/>
        </w:rPr>
      </w:pPr>
    </w:p>
    <w:p w14:paraId="1EE99A2F" w14:textId="77777777" w:rsidR="0092050D" w:rsidRDefault="0092050D" w:rsidP="0092050D">
      <w:pPr>
        <w:jc w:val="center"/>
        <w:rPr>
          <w:rFonts w:ascii="Arial" w:hAnsi="Arial" w:cs="Arial"/>
          <w:b/>
          <w:sz w:val="22"/>
          <w:szCs w:val="22"/>
        </w:rPr>
      </w:pPr>
    </w:p>
    <w:p w14:paraId="7C9B1E02" w14:textId="77777777" w:rsidR="0092050D" w:rsidRDefault="0092050D" w:rsidP="0092050D">
      <w:pPr>
        <w:jc w:val="center"/>
        <w:rPr>
          <w:rFonts w:ascii="Arial" w:hAnsi="Arial" w:cs="Arial"/>
          <w:b/>
          <w:sz w:val="22"/>
          <w:szCs w:val="22"/>
        </w:rPr>
      </w:pPr>
    </w:p>
    <w:p w14:paraId="1A72EAB8" w14:textId="77777777" w:rsidR="0092050D" w:rsidRDefault="0092050D" w:rsidP="0092050D">
      <w:pPr>
        <w:jc w:val="center"/>
        <w:rPr>
          <w:rFonts w:ascii="Arial" w:hAnsi="Arial" w:cs="Arial"/>
          <w:b/>
          <w:sz w:val="22"/>
          <w:szCs w:val="22"/>
        </w:rPr>
      </w:pPr>
    </w:p>
    <w:p w14:paraId="27E01802" w14:textId="77777777" w:rsidR="0092050D" w:rsidRDefault="0092050D" w:rsidP="0092050D">
      <w:pPr>
        <w:jc w:val="center"/>
        <w:rPr>
          <w:rFonts w:ascii="Arial" w:hAnsi="Arial" w:cs="Arial"/>
          <w:b/>
          <w:sz w:val="22"/>
          <w:szCs w:val="22"/>
        </w:rPr>
      </w:pPr>
    </w:p>
    <w:p w14:paraId="57330753" w14:textId="77777777" w:rsidR="00FD4E6B" w:rsidRDefault="00FD4E6B" w:rsidP="0092050D">
      <w:pPr>
        <w:jc w:val="center"/>
        <w:rPr>
          <w:rFonts w:ascii="Arial" w:hAnsi="Arial" w:cs="Arial"/>
          <w:b/>
          <w:sz w:val="22"/>
          <w:szCs w:val="22"/>
        </w:rPr>
      </w:pPr>
    </w:p>
    <w:p w14:paraId="1142DCA3" w14:textId="77777777" w:rsidR="00FD4E6B" w:rsidRDefault="00FD4E6B" w:rsidP="0092050D">
      <w:pPr>
        <w:jc w:val="center"/>
        <w:rPr>
          <w:rFonts w:ascii="Arial" w:hAnsi="Arial" w:cs="Arial"/>
          <w:b/>
          <w:sz w:val="22"/>
          <w:szCs w:val="22"/>
        </w:rPr>
      </w:pPr>
    </w:p>
    <w:p w14:paraId="09C4632A" w14:textId="77777777" w:rsidR="00FD4E6B" w:rsidRDefault="00FD4E6B" w:rsidP="0092050D">
      <w:pPr>
        <w:jc w:val="center"/>
        <w:rPr>
          <w:rFonts w:ascii="Arial" w:hAnsi="Arial" w:cs="Arial"/>
          <w:b/>
          <w:sz w:val="22"/>
          <w:szCs w:val="22"/>
        </w:rPr>
      </w:pPr>
    </w:p>
    <w:p w14:paraId="0A9CF956" w14:textId="77777777" w:rsidR="0092050D" w:rsidRDefault="0092050D" w:rsidP="0092050D">
      <w:pPr>
        <w:jc w:val="center"/>
        <w:rPr>
          <w:rFonts w:ascii="Arial" w:hAnsi="Arial" w:cs="Arial"/>
          <w:b/>
          <w:sz w:val="22"/>
          <w:szCs w:val="22"/>
        </w:rPr>
      </w:pPr>
    </w:p>
    <w:p w14:paraId="195DEC27" w14:textId="77777777" w:rsidR="0092050D" w:rsidRPr="006B195C" w:rsidRDefault="0092050D" w:rsidP="0092050D">
      <w:pPr>
        <w:jc w:val="center"/>
        <w:rPr>
          <w:rFonts w:ascii="Montserrat" w:hAnsi="Montserrat" w:cs="Arial"/>
          <w:b/>
          <w:sz w:val="28"/>
          <w:szCs w:val="22"/>
        </w:rPr>
      </w:pPr>
      <w:r w:rsidRPr="006B195C">
        <w:rPr>
          <w:rFonts w:ascii="Montserrat" w:hAnsi="Montserrat" w:cs="Arial"/>
          <w:b/>
          <w:sz w:val="28"/>
          <w:szCs w:val="22"/>
        </w:rPr>
        <w:t>ANEXO</w:t>
      </w:r>
      <w:r>
        <w:rPr>
          <w:rFonts w:ascii="Montserrat" w:hAnsi="Montserrat" w:cs="Arial"/>
          <w:b/>
          <w:sz w:val="28"/>
          <w:szCs w:val="22"/>
        </w:rPr>
        <w:t xml:space="preserve"> B</w:t>
      </w:r>
    </w:p>
    <w:p w14:paraId="4339604C" w14:textId="77777777" w:rsidR="0092050D" w:rsidRPr="002336A4" w:rsidRDefault="0092050D" w:rsidP="0092050D">
      <w:pPr>
        <w:rPr>
          <w:rFonts w:ascii="Montserrat" w:hAnsi="Montserrat" w:cs="Arial"/>
          <w:sz w:val="20"/>
        </w:rPr>
      </w:pPr>
    </w:p>
    <w:p w14:paraId="0B300C12" w14:textId="77777777" w:rsidR="0092050D" w:rsidRPr="002336A4" w:rsidRDefault="0092050D" w:rsidP="0092050D">
      <w:pPr>
        <w:widowControl w:val="0"/>
        <w:pBdr>
          <w:top w:val="single" w:sz="4" w:space="1" w:color="000000"/>
          <w:left w:val="single" w:sz="4" w:space="4" w:color="000000"/>
          <w:bottom w:val="single" w:sz="4" w:space="1" w:color="000000"/>
          <w:right w:val="single" w:sz="4" w:space="4" w:color="000000"/>
        </w:pBdr>
        <w:autoSpaceDE w:val="0"/>
        <w:jc w:val="both"/>
        <w:rPr>
          <w:rFonts w:ascii="Montserrat" w:hAnsi="Montserrat" w:cs="Arial"/>
          <w:b/>
          <w:sz w:val="20"/>
        </w:rPr>
      </w:pPr>
      <w:r w:rsidRPr="002336A4">
        <w:rPr>
          <w:rFonts w:ascii="Montserrat" w:hAnsi="Montserrat" w:cs="Arial"/>
          <w:b/>
          <w:sz w:val="20"/>
        </w:rPr>
        <w:t xml:space="preserve">FORMATO PARA LA MANIFESTACIÓN QUE DEBERÁN PRESENTAR LAS MICRO, PEQUEÑAS y MEDIANAS </w:t>
      </w:r>
      <w:proofErr w:type="gramStart"/>
      <w:r w:rsidRPr="002336A4">
        <w:rPr>
          <w:rFonts w:ascii="Montserrat" w:hAnsi="Montserrat" w:cs="Arial"/>
          <w:b/>
          <w:sz w:val="20"/>
        </w:rPr>
        <w:t>EMPRESAS,  QUE</w:t>
      </w:r>
      <w:proofErr w:type="gramEnd"/>
      <w:r w:rsidRPr="002336A4">
        <w:rPr>
          <w:rFonts w:ascii="Montserrat" w:hAnsi="Montserrat" w:cs="Arial"/>
          <w:b/>
          <w:sz w:val="20"/>
        </w:rPr>
        <w:t xml:space="preserve"> PARTICIPEN CON TAL CARÁCTER EN LOS PROCEDIMIENTOS DE CONTRATACIÓN, PARA DAR CUMPLIMIENTO A LO DISPUESTO EN EL ARTICULO 34 DEL REGLAMENTO DE LA LEY.</w:t>
      </w:r>
    </w:p>
    <w:p w14:paraId="4D4BB474" w14:textId="77777777" w:rsidR="0092050D" w:rsidRPr="002336A4" w:rsidRDefault="0092050D" w:rsidP="0092050D">
      <w:pPr>
        <w:widowControl w:val="0"/>
        <w:autoSpaceDE w:val="0"/>
        <w:jc w:val="both"/>
        <w:rPr>
          <w:rFonts w:ascii="Montserrat" w:hAnsi="Montserrat" w:cs="Arial"/>
          <w:b/>
          <w:sz w:val="20"/>
        </w:rPr>
      </w:pPr>
    </w:p>
    <w:p w14:paraId="6C569C88" w14:textId="77777777" w:rsidR="0092050D" w:rsidRPr="002336A4" w:rsidRDefault="0092050D" w:rsidP="0092050D">
      <w:pPr>
        <w:widowControl w:val="0"/>
        <w:autoSpaceDE w:val="0"/>
        <w:jc w:val="both"/>
        <w:rPr>
          <w:rFonts w:ascii="Montserrat" w:hAnsi="Montserrat" w:cs="Arial"/>
          <w:b/>
          <w:i/>
          <w:sz w:val="22"/>
          <w:szCs w:val="22"/>
          <w:u w:val="single"/>
        </w:rPr>
      </w:pPr>
      <w:r w:rsidRPr="002336A4">
        <w:rPr>
          <w:rFonts w:ascii="Montserrat" w:hAnsi="Montserrat" w:cs="Arial"/>
          <w:b/>
          <w:i/>
          <w:sz w:val="22"/>
          <w:szCs w:val="22"/>
          <w:u w:val="single"/>
        </w:rPr>
        <w:t xml:space="preserve">NOTA:  El licitante presentará </w:t>
      </w:r>
      <w:proofErr w:type="gramStart"/>
      <w:r w:rsidRPr="002336A4">
        <w:rPr>
          <w:rFonts w:ascii="Montserrat" w:hAnsi="Montserrat" w:cs="Arial"/>
          <w:b/>
          <w:i/>
          <w:sz w:val="22"/>
          <w:szCs w:val="22"/>
          <w:u w:val="single"/>
        </w:rPr>
        <w:t>este  manifiesto</w:t>
      </w:r>
      <w:proofErr w:type="gramEnd"/>
      <w:r w:rsidRPr="002336A4">
        <w:rPr>
          <w:rFonts w:ascii="Montserrat" w:hAnsi="Montserrat" w:cs="Arial"/>
          <w:b/>
          <w:i/>
          <w:sz w:val="22"/>
          <w:szCs w:val="22"/>
          <w:u w:val="single"/>
        </w:rPr>
        <w:t xml:space="preserve"> bajo protesta de decir verdad, en el caso de que no presente el documento expedido por autoridad competente que determine su estratificación como MIPYME.</w:t>
      </w:r>
    </w:p>
    <w:p w14:paraId="51BFF7CE" w14:textId="77777777" w:rsidR="0092050D" w:rsidRPr="002336A4" w:rsidRDefault="0092050D" w:rsidP="0092050D">
      <w:pPr>
        <w:widowControl w:val="0"/>
        <w:autoSpaceDE w:val="0"/>
        <w:jc w:val="both"/>
        <w:rPr>
          <w:rFonts w:ascii="Montserrat" w:hAnsi="Montserrat" w:cs="Arial"/>
          <w:b/>
          <w:sz w:val="20"/>
        </w:rPr>
      </w:pPr>
    </w:p>
    <w:p w14:paraId="4C9270FA" w14:textId="77777777" w:rsidR="0092050D" w:rsidRPr="002336A4" w:rsidRDefault="0092050D" w:rsidP="0092050D">
      <w:pPr>
        <w:widowControl w:val="0"/>
        <w:autoSpaceDE w:val="0"/>
        <w:jc w:val="both"/>
        <w:rPr>
          <w:rFonts w:ascii="Montserrat" w:hAnsi="Montserrat" w:cs="Arial"/>
          <w:sz w:val="22"/>
          <w:szCs w:val="22"/>
        </w:rPr>
      </w:pPr>
    </w:p>
    <w:p w14:paraId="29050A2D" w14:textId="77777777" w:rsidR="0092050D" w:rsidRPr="002336A4" w:rsidRDefault="0092050D" w:rsidP="0092050D">
      <w:pPr>
        <w:widowControl w:val="0"/>
        <w:autoSpaceDE w:val="0"/>
        <w:jc w:val="both"/>
        <w:rPr>
          <w:rFonts w:ascii="Montserrat" w:hAnsi="Montserrat" w:cs="Arial"/>
          <w:sz w:val="22"/>
          <w:szCs w:val="22"/>
        </w:rPr>
      </w:pPr>
      <w:r w:rsidRPr="002336A4">
        <w:rPr>
          <w:rFonts w:ascii="Montserrat" w:hAnsi="Montserrat" w:cs="Arial"/>
          <w:sz w:val="22"/>
          <w:szCs w:val="22"/>
        </w:rPr>
        <w:t>______</w:t>
      </w:r>
      <w:proofErr w:type="spellStart"/>
      <w:r w:rsidRPr="002336A4">
        <w:rPr>
          <w:rFonts w:ascii="Montserrat" w:hAnsi="Montserrat" w:cs="Arial"/>
          <w:sz w:val="22"/>
          <w:szCs w:val="22"/>
        </w:rPr>
        <w:t>de___________de</w:t>
      </w:r>
      <w:proofErr w:type="spellEnd"/>
      <w:r w:rsidRPr="002336A4">
        <w:rPr>
          <w:rFonts w:ascii="Montserrat" w:hAnsi="Montserrat" w:cs="Arial"/>
          <w:sz w:val="22"/>
          <w:szCs w:val="22"/>
        </w:rPr>
        <w:t>_____________</w:t>
      </w:r>
    </w:p>
    <w:p w14:paraId="416434A4" w14:textId="77777777" w:rsidR="0092050D" w:rsidRPr="002336A4" w:rsidRDefault="0092050D" w:rsidP="0092050D">
      <w:pPr>
        <w:widowControl w:val="0"/>
        <w:autoSpaceDE w:val="0"/>
        <w:jc w:val="both"/>
        <w:rPr>
          <w:rFonts w:ascii="Montserrat" w:hAnsi="Montserrat" w:cs="Arial"/>
          <w:sz w:val="22"/>
          <w:szCs w:val="22"/>
        </w:rPr>
      </w:pPr>
    </w:p>
    <w:p w14:paraId="3C445EAE"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Instituto Mexicano del Seguro Social.</w:t>
      </w:r>
    </w:p>
    <w:p w14:paraId="25F110A7"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2C18AF89"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4A12DE94" w14:textId="77777777" w:rsidR="0092050D" w:rsidRDefault="0092050D" w:rsidP="0092050D">
      <w:pPr>
        <w:jc w:val="both"/>
        <w:rPr>
          <w:rFonts w:ascii="Montserrat" w:hAnsi="Montserrat" w:cs="Arial"/>
          <w:b/>
          <w:sz w:val="22"/>
        </w:rPr>
      </w:pPr>
    </w:p>
    <w:p w14:paraId="50F1BC5D" w14:textId="77777777" w:rsidR="0092050D" w:rsidRDefault="0092050D" w:rsidP="0092050D">
      <w:pPr>
        <w:jc w:val="both"/>
        <w:rPr>
          <w:rFonts w:ascii="Montserrat" w:hAnsi="Montserrat" w:cs="Arial"/>
          <w:b/>
          <w:sz w:val="22"/>
        </w:rPr>
      </w:pPr>
      <w:r w:rsidRPr="00D80250">
        <w:rPr>
          <w:rFonts w:ascii="Montserrat" w:hAnsi="Montserrat" w:cs="Arial"/>
          <w:b/>
          <w:sz w:val="22"/>
        </w:rPr>
        <w:t>Presente.</w:t>
      </w:r>
    </w:p>
    <w:p w14:paraId="64D42B80" w14:textId="77777777" w:rsidR="0092050D" w:rsidRPr="002336A4" w:rsidRDefault="0092050D" w:rsidP="0092050D">
      <w:pPr>
        <w:widowControl w:val="0"/>
        <w:autoSpaceDE w:val="0"/>
        <w:jc w:val="both"/>
        <w:rPr>
          <w:rFonts w:ascii="Montserrat" w:hAnsi="Montserrat" w:cs="Arial"/>
          <w:sz w:val="22"/>
          <w:szCs w:val="22"/>
        </w:rPr>
      </w:pPr>
    </w:p>
    <w:p w14:paraId="3A95C709" w14:textId="742E6FE5" w:rsidR="0092050D" w:rsidRPr="002336A4" w:rsidRDefault="0092050D" w:rsidP="0092050D">
      <w:pPr>
        <w:widowControl w:val="0"/>
        <w:autoSpaceDE w:val="0"/>
        <w:jc w:val="both"/>
        <w:rPr>
          <w:rFonts w:ascii="Montserrat" w:hAnsi="Montserrat" w:cs="Arial"/>
          <w:sz w:val="22"/>
          <w:szCs w:val="22"/>
        </w:rPr>
      </w:pPr>
      <w:r w:rsidRPr="002336A4">
        <w:rPr>
          <w:rFonts w:ascii="Montserrat" w:hAnsi="Montserrat" w:cs="Arial"/>
          <w:sz w:val="22"/>
          <w:szCs w:val="22"/>
        </w:rPr>
        <w:t>Me refiero a</w:t>
      </w:r>
      <w:r>
        <w:rPr>
          <w:rFonts w:ascii="Montserrat" w:hAnsi="Montserrat" w:cs="Arial"/>
          <w:sz w:val="22"/>
          <w:szCs w:val="22"/>
        </w:rPr>
        <w:t xml:space="preserve"> </w:t>
      </w:r>
      <w:r w:rsidRPr="002336A4">
        <w:rPr>
          <w:rFonts w:ascii="Montserrat" w:hAnsi="Montserrat" w:cs="Arial"/>
          <w:sz w:val="22"/>
          <w:szCs w:val="22"/>
        </w:rPr>
        <w:t>l</w:t>
      </w:r>
      <w:r>
        <w:rPr>
          <w:rFonts w:ascii="Montserrat" w:hAnsi="Montserrat" w:cs="Arial"/>
          <w:sz w:val="22"/>
          <w:szCs w:val="22"/>
        </w:rPr>
        <w:t>a</w:t>
      </w:r>
      <w:r w:rsidRPr="002336A4">
        <w:rPr>
          <w:rFonts w:ascii="Montserrat" w:hAnsi="Montserrat" w:cs="Arial"/>
          <w:sz w:val="22"/>
          <w:szCs w:val="22"/>
        </w:rPr>
        <w:t xml:space="preserve"> </w:t>
      </w:r>
      <w:r>
        <w:rPr>
          <w:rFonts w:ascii="Montserrat" w:hAnsi="Montserrat" w:cs="Arial"/>
          <w:sz w:val="22"/>
          <w:szCs w:val="22"/>
        </w:rPr>
        <w:t>INVMER-</w:t>
      </w:r>
      <w:r w:rsidRPr="002336A4">
        <w:rPr>
          <w:rFonts w:ascii="Montserrat" w:hAnsi="Montserrat" w:cs="Arial"/>
          <w:sz w:val="22"/>
          <w:szCs w:val="22"/>
        </w:rPr>
        <w:t xml:space="preserve"> ______</w:t>
      </w:r>
      <w:r>
        <w:rPr>
          <w:rFonts w:ascii="Montserrat" w:hAnsi="Montserrat" w:cs="Arial"/>
          <w:sz w:val="22"/>
          <w:szCs w:val="22"/>
        </w:rPr>
        <w:t>-2024</w:t>
      </w:r>
      <w:r w:rsidRPr="002336A4">
        <w:rPr>
          <w:rFonts w:ascii="Montserrat" w:hAnsi="Montserrat" w:cs="Arial"/>
          <w:sz w:val="22"/>
          <w:szCs w:val="22"/>
        </w:rPr>
        <w:t>en el que mi representada, la empresa _______________________ participa a través de la propuesta que se contiene en el presente sobre.</w:t>
      </w:r>
    </w:p>
    <w:p w14:paraId="1F016F93" w14:textId="77777777" w:rsidR="0092050D" w:rsidRPr="002336A4" w:rsidRDefault="0092050D" w:rsidP="0092050D">
      <w:pPr>
        <w:widowControl w:val="0"/>
        <w:autoSpaceDE w:val="0"/>
        <w:jc w:val="both"/>
        <w:rPr>
          <w:rFonts w:ascii="Montserrat" w:hAnsi="Montserrat" w:cs="Arial"/>
          <w:sz w:val="22"/>
          <w:szCs w:val="22"/>
        </w:rPr>
      </w:pPr>
    </w:p>
    <w:p w14:paraId="152222F0" w14:textId="77777777" w:rsidR="0092050D" w:rsidRPr="002945CB" w:rsidRDefault="0092050D" w:rsidP="0092050D">
      <w:pPr>
        <w:jc w:val="both"/>
        <w:rPr>
          <w:rFonts w:ascii="Montserrat" w:hAnsi="Montserrat" w:cs="Arial"/>
          <w:sz w:val="22"/>
          <w:szCs w:val="22"/>
        </w:rPr>
      </w:pPr>
      <w:r w:rsidRPr="002336A4">
        <w:rPr>
          <w:rFonts w:ascii="Montserrat" w:hAnsi="Montserrat" w:cs="Arial"/>
          <w:sz w:val="22"/>
          <w:szCs w:val="22"/>
        </w:rPr>
        <w:t xml:space="preserve">Sobre el particular y en los términos de lo previsto en el artículo 34 del Reglamento de la Ley de Adquisiciones, Arrendamientos y Servicios del Sector Público, </w:t>
      </w:r>
      <w:r w:rsidRPr="002336A4">
        <w:rPr>
          <w:rFonts w:ascii="Montserrat" w:hAnsi="Montserrat" w:cs="Arial"/>
          <w:i/>
          <w:iCs/>
          <w:sz w:val="22"/>
          <w:szCs w:val="22"/>
        </w:rPr>
        <w:t xml:space="preserve">relativo a la participación de las micro, pequeñas </w:t>
      </w:r>
      <w:r w:rsidRPr="002336A4">
        <w:rPr>
          <w:rFonts w:ascii="Montserrat" w:hAnsi="Montserrat" w:cs="Arial"/>
          <w:i/>
          <w:sz w:val="22"/>
          <w:szCs w:val="22"/>
        </w:rPr>
        <w:t xml:space="preserve">y </w:t>
      </w:r>
      <w:r w:rsidRPr="002336A4">
        <w:rPr>
          <w:rFonts w:ascii="Montserrat" w:hAnsi="Montserrat" w:cs="Arial"/>
          <w:i/>
          <w:iCs/>
          <w:sz w:val="22"/>
          <w:szCs w:val="22"/>
        </w:rPr>
        <w:t xml:space="preserve">medianas empresas en los procedimientos de adquisición y arrendamiento de bienes muebles así como la contratación de servicios que realicen las dependencias y entidades de la Administración Pública Federal, </w:t>
      </w:r>
      <w:r w:rsidRPr="002336A4">
        <w:rPr>
          <w:rFonts w:ascii="Montserrat" w:hAnsi="Montserrat" w:cs="Arial"/>
          <w:sz w:val="22"/>
          <w:szCs w:val="22"/>
        </w:rPr>
        <w:t>declaro bajo protesta decir verdad, que mi representada pertenece al sector</w:t>
      </w:r>
      <w:r w:rsidRPr="00D2425B">
        <w:rPr>
          <w:rFonts w:ascii="Montserrat" w:hAnsi="Montserrat" w:cs="Arial"/>
          <w:b/>
          <w:sz w:val="22"/>
          <w:szCs w:val="22"/>
        </w:rPr>
        <w:t xml:space="preserve"> </w:t>
      </w:r>
      <w:r w:rsidRPr="002945CB">
        <w:rPr>
          <w:rFonts w:ascii="Montserrat" w:hAnsi="Montserrat" w:cs="Arial"/>
          <w:b/>
          <w:sz w:val="22"/>
          <w:szCs w:val="22"/>
        </w:rPr>
        <w:t>de (</w:t>
      </w:r>
      <w:r w:rsidRPr="002945CB">
        <w:rPr>
          <w:rFonts w:ascii="Montserrat" w:hAnsi="Montserrat" w:cs="Arial"/>
          <w:b/>
          <w:sz w:val="22"/>
          <w:szCs w:val="22"/>
          <w:u w:val="single"/>
        </w:rPr>
        <w:t>LA INDUSTRIA, EL COMERCIO, SERVICIOS)</w:t>
      </w:r>
      <w:r w:rsidRPr="002945CB">
        <w:rPr>
          <w:rFonts w:ascii="Montserrat" w:hAnsi="Montserrat" w:cs="Arial"/>
          <w:sz w:val="22"/>
          <w:szCs w:val="22"/>
        </w:rPr>
        <w:t xml:space="preserve"> </w:t>
      </w:r>
      <w:r w:rsidRPr="002945CB">
        <w:rPr>
          <w:rFonts w:ascii="Montserrat" w:hAnsi="Montserrat" w:cs="Arial"/>
          <w:b/>
          <w:sz w:val="22"/>
          <w:szCs w:val="22"/>
        </w:rPr>
        <w:t xml:space="preserve">y se clasifica como </w:t>
      </w:r>
      <w:r w:rsidRPr="002945CB">
        <w:rPr>
          <w:rFonts w:ascii="Montserrat" w:hAnsi="Montserrat" w:cs="Arial"/>
          <w:b/>
          <w:sz w:val="22"/>
          <w:szCs w:val="22"/>
          <w:u w:val="single"/>
        </w:rPr>
        <w:t>(MICRO, PEQUEÑA, MEDIANA)</w:t>
      </w:r>
      <w:r w:rsidRPr="002945CB">
        <w:rPr>
          <w:rFonts w:ascii="Montserrat" w:hAnsi="Montserrat" w:cs="Arial"/>
          <w:b/>
          <w:sz w:val="22"/>
          <w:szCs w:val="22"/>
        </w:rPr>
        <w:t xml:space="preserve"> empresa por contar con un total de ________ trabajadores</w:t>
      </w:r>
      <w:r w:rsidRPr="002945CB">
        <w:rPr>
          <w:rFonts w:ascii="Montserrat" w:hAnsi="Montserrat" w:cs="Arial"/>
          <w:sz w:val="22"/>
          <w:szCs w:val="22"/>
        </w:rPr>
        <w:t>.</w:t>
      </w:r>
    </w:p>
    <w:p w14:paraId="59A2FE11" w14:textId="77777777" w:rsidR="0092050D" w:rsidRPr="002336A4" w:rsidRDefault="0092050D" w:rsidP="0092050D">
      <w:pPr>
        <w:widowControl w:val="0"/>
        <w:autoSpaceDE w:val="0"/>
        <w:ind w:firstLine="648"/>
        <w:jc w:val="both"/>
        <w:rPr>
          <w:rFonts w:ascii="Montserrat" w:hAnsi="Montserrat" w:cs="Arial"/>
          <w:sz w:val="22"/>
          <w:szCs w:val="22"/>
          <w:u w:val="single"/>
        </w:rPr>
      </w:pPr>
    </w:p>
    <w:p w14:paraId="5CF9CACF" w14:textId="77777777" w:rsidR="0092050D" w:rsidRPr="002336A4" w:rsidRDefault="0092050D" w:rsidP="0092050D">
      <w:pPr>
        <w:widowControl w:val="0"/>
        <w:autoSpaceDE w:val="0"/>
        <w:ind w:firstLine="1512"/>
        <w:rPr>
          <w:rFonts w:ascii="Montserrat" w:hAnsi="Montserrat" w:cs="Arial"/>
          <w:sz w:val="22"/>
          <w:szCs w:val="22"/>
        </w:rPr>
      </w:pPr>
    </w:p>
    <w:p w14:paraId="75E651F8" w14:textId="733E61E6" w:rsidR="0092050D" w:rsidRPr="002336A4" w:rsidRDefault="0092050D" w:rsidP="0092050D">
      <w:pPr>
        <w:widowControl w:val="0"/>
        <w:autoSpaceDE w:val="0"/>
        <w:jc w:val="both"/>
        <w:rPr>
          <w:rFonts w:ascii="Montserrat" w:hAnsi="Montserrat" w:cs="Arial"/>
          <w:sz w:val="22"/>
          <w:szCs w:val="22"/>
        </w:rPr>
      </w:pPr>
      <w:r w:rsidRPr="002336A4">
        <w:rPr>
          <w:rFonts w:ascii="Montserrat" w:hAnsi="Montserrat" w:cs="Arial"/>
          <w:sz w:val="22"/>
          <w:szCs w:val="22"/>
        </w:rPr>
        <w:t>Asimismo, manifiesto, bajo protesta de decir verdad, que el Registro Federal de Contribuyentes de mi representada es:</w:t>
      </w:r>
      <w:r w:rsidRPr="002336A4">
        <w:rPr>
          <w:rFonts w:ascii="Montserrat" w:hAnsi="Montserrat" w:cs="Arial"/>
          <w:sz w:val="22"/>
          <w:szCs w:val="22"/>
          <w:u w:val="single"/>
        </w:rPr>
        <w:t xml:space="preserve"> </w:t>
      </w:r>
      <w:r w:rsidRPr="002336A4">
        <w:rPr>
          <w:rFonts w:ascii="Montserrat" w:hAnsi="Montserrat" w:cs="Arial"/>
          <w:sz w:val="22"/>
          <w:szCs w:val="22"/>
        </w:rPr>
        <w:t>___________</w:t>
      </w:r>
    </w:p>
    <w:p w14:paraId="1FE39114" w14:textId="77777777" w:rsidR="0092050D" w:rsidRPr="002336A4" w:rsidRDefault="0092050D" w:rsidP="0092050D">
      <w:pPr>
        <w:widowControl w:val="0"/>
        <w:autoSpaceDE w:val="0"/>
        <w:ind w:firstLine="3816"/>
        <w:rPr>
          <w:rFonts w:ascii="Montserrat" w:hAnsi="Montserrat" w:cs="Arial"/>
          <w:sz w:val="22"/>
          <w:szCs w:val="22"/>
        </w:rPr>
      </w:pPr>
    </w:p>
    <w:p w14:paraId="78417B03" w14:textId="77777777" w:rsidR="0092050D" w:rsidRPr="002336A4" w:rsidRDefault="0092050D" w:rsidP="0092050D">
      <w:pPr>
        <w:widowControl w:val="0"/>
        <w:autoSpaceDE w:val="0"/>
        <w:rPr>
          <w:rFonts w:ascii="Montserrat" w:hAnsi="Montserrat" w:cs="Arial"/>
          <w:sz w:val="22"/>
          <w:szCs w:val="22"/>
        </w:rPr>
      </w:pPr>
    </w:p>
    <w:p w14:paraId="03191EA0" w14:textId="77777777" w:rsidR="0092050D" w:rsidRPr="002336A4" w:rsidRDefault="0092050D" w:rsidP="0092050D">
      <w:pPr>
        <w:widowControl w:val="0"/>
        <w:autoSpaceDE w:val="0"/>
        <w:ind w:firstLine="4111"/>
        <w:rPr>
          <w:rFonts w:ascii="Montserrat" w:hAnsi="Montserrat" w:cs="Arial"/>
          <w:b/>
          <w:sz w:val="22"/>
          <w:szCs w:val="22"/>
        </w:rPr>
      </w:pPr>
      <w:r w:rsidRPr="002336A4">
        <w:rPr>
          <w:rFonts w:ascii="Montserrat" w:hAnsi="Montserrat" w:cs="Arial"/>
          <w:b/>
          <w:sz w:val="22"/>
          <w:szCs w:val="22"/>
        </w:rPr>
        <w:t>ATENTAMENTE</w:t>
      </w:r>
    </w:p>
    <w:p w14:paraId="540AD93B" w14:textId="77777777" w:rsidR="0092050D" w:rsidRDefault="0092050D" w:rsidP="0092050D">
      <w:pPr>
        <w:jc w:val="center"/>
        <w:rPr>
          <w:rFonts w:ascii="Montserrat" w:hAnsi="Montserrat"/>
          <w:b/>
          <w:sz w:val="22"/>
          <w:szCs w:val="22"/>
        </w:rPr>
      </w:pPr>
    </w:p>
    <w:p w14:paraId="00CA3A6D" w14:textId="3487AD29" w:rsidR="0092050D" w:rsidRPr="002336A4" w:rsidRDefault="0092050D" w:rsidP="0092050D">
      <w:pPr>
        <w:jc w:val="center"/>
        <w:rPr>
          <w:rFonts w:ascii="Montserrat" w:hAnsi="Montserrat"/>
          <w:b/>
          <w:sz w:val="22"/>
          <w:szCs w:val="22"/>
        </w:rPr>
      </w:pPr>
      <w:r w:rsidRPr="002336A4">
        <w:rPr>
          <w:rFonts w:ascii="Montserrat" w:hAnsi="Montserrat"/>
          <w:b/>
          <w:sz w:val="22"/>
          <w:szCs w:val="22"/>
        </w:rPr>
        <w:t>NOMBRE Y FIRMA DEL REPRESENTANTE LEGAL</w:t>
      </w:r>
    </w:p>
    <w:p w14:paraId="69300F15" w14:textId="77777777" w:rsidR="0092050D" w:rsidRPr="002336A4" w:rsidRDefault="0092050D" w:rsidP="0092050D">
      <w:pPr>
        <w:jc w:val="center"/>
        <w:rPr>
          <w:rFonts w:ascii="Montserrat" w:hAnsi="Montserrat" w:cs="Arial"/>
          <w:b/>
          <w:sz w:val="22"/>
          <w:szCs w:val="22"/>
        </w:rPr>
      </w:pPr>
    </w:p>
    <w:p w14:paraId="73BF8E44" w14:textId="77777777" w:rsidR="0092050D" w:rsidRPr="002336A4" w:rsidRDefault="0092050D" w:rsidP="0092050D">
      <w:pPr>
        <w:rPr>
          <w:rFonts w:ascii="Montserrat" w:hAnsi="Montserrat" w:cs="Arial"/>
          <w:sz w:val="20"/>
        </w:rPr>
      </w:pPr>
    </w:p>
    <w:p w14:paraId="16C1B2C1" w14:textId="77777777" w:rsidR="0092050D" w:rsidRPr="002336A4" w:rsidRDefault="0092050D" w:rsidP="0092050D">
      <w:pPr>
        <w:jc w:val="center"/>
        <w:rPr>
          <w:rFonts w:ascii="Montserrat" w:hAnsi="Montserrat" w:cs="Arial"/>
          <w:b/>
          <w:sz w:val="22"/>
          <w:szCs w:val="22"/>
        </w:rPr>
      </w:pPr>
    </w:p>
    <w:p w14:paraId="482E7D6B" w14:textId="77777777" w:rsidR="00FD4E6B" w:rsidRDefault="00FD4E6B" w:rsidP="0092050D">
      <w:pPr>
        <w:ind w:right="16"/>
        <w:jc w:val="center"/>
        <w:rPr>
          <w:rFonts w:ascii="Montserrat" w:hAnsi="Montserrat" w:cs="Arial"/>
          <w:b/>
        </w:rPr>
      </w:pPr>
    </w:p>
    <w:p w14:paraId="7E40AAB4" w14:textId="77777777" w:rsidR="00FD4E6B" w:rsidRDefault="00FD4E6B" w:rsidP="0092050D">
      <w:pPr>
        <w:ind w:right="16"/>
        <w:jc w:val="center"/>
        <w:rPr>
          <w:rFonts w:ascii="Montserrat" w:hAnsi="Montserrat" w:cs="Arial"/>
          <w:b/>
        </w:rPr>
      </w:pPr>
    </w:p>
    <w:p w14:paraId="506ADB5C" w14:textId="3A8E402C" w:rsidR="0092050D" w:rsidRPr="003C6382" w:rsidRDefault="0092050D" w:rsidP="0092050D">
      <w:pPr>
        <w:ind w:right="16"/>
        <w:jc w:val="center"/>
        <w:rPr>
          <w:rFonts w:ascii="Montserrat" w:hAnsi="Montserrat" w:cs="Arial"/>
          <w:b/>
        </w:rPr>
      </w:pPr>
      <w:r w:rsidRPr="003C6382">
        <w:rPr>
          <w:rFonts w:ascii="Montserrat" w:hAnsi="Montserrat" w:cs="Arial"/>
          <w:b/>
        </w:rPr>
        <w:t>ANEXO</w:t>
      </w:r>
      <w:r>
        <w:rPr>
          <w:rFonts w:ascii="Montserrat" w:hAnsi="Montserrat" w:cs="Arial"/>
          <w:b/>
        </w:rPr>
        <w:t xml:space="preserve"> C</w:t>
      </w:r>
    </w:p>
    <w:p w14:paraId="2E6E2B85" w14:textId="77777777" w:rsidR="0092050D" w:rsidRPr="003C6382" w:rsidRDefault="0092050D" w:rsidP="0092050D">
      <w:pPr>
        <w:ind w:left="8165" w:right="16" w:hanging="9072"/>
        <w:jc w:val="center"/>
        <w:rPr>
          <w:rFonts w:ascii="Montserrat" w:hAnsi="Montserrat" w:cs="Arial"/>
          <w:b/>
          <w:sz w:val="12"/>
          <w:szCs w:val="22"/>
        </w:rPr>
      </w:pPr>
    </w:p>
    <w:p w14:paraId="538851A6" w14:textId="77777777" w:rsidR="0092050D" w:rsidRPr="003C6382" w:rsidRDefault="0092050D" w:rsidP="0092050D">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Montserrat" w:hAnsi="Montserrat" w:cs="Arial"/>
          <w:b/>
          <w:sz w:val="22"/>
          <w:szCs w:val="22"/>
        </w:rPr>
      </w:pPr>
      <w:r w:rsidRPr="003C6382">
        <w:rPr>
          <w:rFonts w:ascii="Montserrat" w:hAnsi="Montserrat" w:cs="Arial"/>
          <w:b/>
          <w:sz w:val="22"/>
          <w:szCs w:val="22"/>
        </w:rPr>
        <w:t>MODELO DE CONVENIO DE PARTICIPACIÓN CONJUNTA</w:t>
      </w:r>
    </w:p>
    <w:p w14:paraId="2FB14052" w14:textId="77777777" w:rsidR="0092050D" w:rsidRPr="003C6382" w:rsidRDefault="0092050D" w:rsidP="0092050D">
      <w:pPr>
        <w:tabs>
          <w:tab w:val="center" w:pos="4419"/>
          <w:tab w:val="right" w:pos="8838"/>
        </w:tabs>
        <w:rPr>
          <w:rFonts w:ascii="Montserrat" w:hAnsi="Montserrat" w:cs="Arial"/>
          <w:sz w:val="16"/>
          <w:szCs w:val="22"/>
        </w:rPr>
      </w:pPr>
    </w:p>
    <w:p w14:paraId="3DFD5CA9" w14:textId="77777777" w:rsidR="0092050D" w:rsidRPr="003C6382" w:rsidRDefault="0092050D" w:rsidP="0092050D">
      <w:pPr>
        <w:jc w:val="both"/>
        <w:rPr>
          <w:rFonts w:ascii="Montserrat" w:hAnsi="Montserrat" w:cs="Arial"/>
          <w:b/>
          <w:sz w:val="20"/>
        </w:rPr>
      </w:pPr>
      <w:r w:rsidRPr="003C6382">
        <w:rPr>
          <w:rFonts w:ascii="Montserrat" w:hAnsi="Montserrat" w:cs="Arial"/>
          <w:b/>
          <w:sz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3BD89530" w14:textId="77777777" w:rsidR="0092050D" w:rsidRPr="003C6382" w:rsidRDefault="0092050D" w:rsidP="0092050D">
      <w:pPr>
        <w:widowControl w:val="0"/>
        <w:overflowPunct w:val="0"/>
        <w:autoSpaceDE w:val="0"/>
        <w:jc w:val="both"/>
        <w:textAlignment w:val="baseline"/>
        <w:rPr>
          <w:rFonts w:ascii="Montserrat" w:hAnsi="Montserrat" w:cs="Arial"/>
          <w:sz w:val="20"/>
        </w:rPr>
      </w:pPr>
    </w:p>
    <w:p w14:paraId="7EE02B73" w14:textId="77777777" w:rsidR="0092050D" w:rsidRPr="003C6382" w:rsidRDefault="0092050D" w:rsidP="0092050D">
      <w:pPr>
        <w:numPr>
          <w:ilvl w:val="1"/>
          <w:numId w:val="48"/>
        </w:numPr>
        <w:tabs>
          <w:tab w:val="left" w:pos="3000"/>
        </w:tabs>
        <w:suppressAutoHyphens/>
        <w:jc w:val="both"/>
        <w:rPr>
          <w:rFonts w:ascii="Montserrat" w:hAnsi="Montserrat" w:cs="Arial"/>
          <w:sz w:val="20"/>
        </w:rPr>
      </w:pPr>
      <w:r w:rsidRPr="003C6382">
        <w:rPr>
          <w:rFonts w:ascii="Montserrat" w:hAnsi="Montserrat" w:cs="Arial"/>
          <w:b/>
          <w:sz w:val="20"/>
        </w:rPr>
        <w:t>“EL PARTICIPANTE A”</w:t>
      </w:r>
      <w:r w:rsidRPr="003C6382">
        <w:rPr>
          <w:rFonts w:ascii="Montserrat" w:hAnsi="Montserrat" w:cs="Arial"/>
          <w:sz w:val="20"/>
        </w:rPr>
        <w:t>, DECLARA QUE:</w:t>
      </w:r>
    </w:p>
    <w:p w14:paraId="78EFD2E2" w14:textId="77777777" w:rsidR="0092050D" w:rsidRPr="003C6382" w:rsidRDefault="0092050D" w:rsidP="0092050D">
      <w:pPr>
        <w:tabs>
          <w:tab w:val="left" w:pos="1080"/>
        </w:tabs>
        <w:overflowPunct w:val="0"/>
        <w:autoSpaceDE w:val="0"/>
        <w:jc w:val="both"/>
        <w:textAlignment w:val="baseline"/>
        <w:rPr>
          <w:rFonts w:ascii="Montserrat" w:hAnsi="Montserrat" w:cs="Arial"/>
          <w:sz w:val="20"/>
        </w:rPr>
      </w:pPr>
    </w:p>
    <w:p w14:paraId="237A2EE6" w14:textId="77777777" w:rsidR="0092050D" w:rsidRPr="003C6382" w:rsidRDefault="0092050D" w:rsidP="0092050D">
      <w:pPr>
        <w:tabs>
          <w:tab w:val="left" w:pos="5927"/>
        </w:tabs>
        <w:ind w:left="709" w:hanging="567"/>
        <w:jc w:val="both"/>
        <w:rPr>
          <w:rFonts w:ascii="Montserrat" w:hAnsi="Montserrat" w:cs="Arial"/>
          <w:sz w:val="20"/>
        </w:rPr>
      </w:pPr>
      <w:r w:rsidRPr="003C6382">
        <w:rPr>
          <w:rFonts w:ascii="Montserrat" w:hAnsi="Montserrat" w:cs="Arial"/>
          <w:b/>
          <w:bCs/>
          <w:sz w:val="20"/>
        </w:rPr>
        <w:t>1.1.1</w:t>
      </w:r>
      <w:r w:rsidRPr="003C6382">
        <w:rPr>
          <w:rFonts w:ascii="Montserrat" w:hAnsi="Montserrat" w:cs="Arial"/>
          <w:b/>
          <w:bCs/>
          <w:sz w:val="20"/>
        </w:rPr>
        <w:tab/>
      </w:r>
      <w:r w:rsidRPr="003C6382">
        <w:rPr>
          <w:rFonts w:ascii="Montserrat" w:hAnsi="Montserrat" w:cs="Arial"/>
          <w:sz w:val="20"/>
        </w:rPr>
        <w:t xml:space="preserve">ES UNA SOCIEDAD LEGALMENTE CONSTITUIDA, DE CONFORMIDAD CON LAS LEYES MEXICANAS, SEGÚN CONSTA EN EL TESTIMONIO DE LA ESCRITURA PÚBLICA </w:t>
      </w:r>
      <w:r w:rsidRPr="003C6382">
        <w:rPr>
          <w:rFonts w:ascii="Montserrat" w:hAnsi="Montserrat" w:cs="Arial"/>
          <w:b/>
          <w:i/>
          <w:sz w:val="20"/>
          <w:u w:val="single"/>
        </w:rPr>
        <w:t>(PÓLIZA)</w:t>
      </w:r>
      <w:r w:rsidRPr="003C6382">
        <w:rPr>
          <w:rFonts w:ascii="Montserrat" w:hAnsi="Montserrat" w:cs="Arial"/>
          <w:sz w:val="20"/>
        </w:rPr>
        <w:t xml:space="preserve"> NÚMERO ____, DE FECHA ____, OTORGADA ANTE LA FE DEL LIC. ____ NOTARIO </w:t>
      </w:r>
      <w:r w:rsidRPr="003C6382">
        <w:rPr>
          <w:rFonts w:ascii="Montserrat" w:hAnsi="Montserrat" w:cs="Arial"/>
          <w:b/>
          <w:i/>
          <w:sz w:val="20"/>
          <w:u w:val="single"/>
        </w:rPr>
        <w:t>(CORREDOR)</w:t>
      </w:r>
      <w:r w:rsidRPr="003C6382">
        <w:rPr>
          <w:rFonts w:ascii="Montserrat" w:hAnsi="Montserrat" w:cs="Arial"/>
          <w:sz w:val="20"/>
        </w:rPr>
        <w:t xml:space="preserve"> PÚBLICO NÚMERO ____, DEL ____, E INSCRITA EN EL REGISTRO PÚBLICO DE LA PROPIEDAD Y DE COMERCIO DE ______, EN EL FOLIO MERCANTIL ____ DE FECHA _____.</w:t>
      </w:r>
    </w:p>
    <w:p w14:paraId="2165FEB4" w14:textId="77777777" w:rsidR="0092050D" w:rsidRPr="003C6382" w:rsidRDefault="0092050D" w:rsidP="0092050D">
      <w:pPr>
        <w:tabs>
          <w:tab w:val="left" w:pos="5927"/>
        </w:tabs>
        <w:ind w:left="709" w:hanging="567"/>
        <w:jc w:val="both"/>
        <w:rPr>
          <w:rFonts w:ascii="Montserrat" w:hAnsi="Montserrat" w:cs="Arial"/>
          <w:b/>
          <w:sz w:val="20"/>
        </w:rPr>
      </w:pPr>
    </w:p>
    <w:p w14:paraId="60E90E5D" w14:textId="77777777" w:rsidR="0092050D" w:rsidRPr="003C6382" w:rsidRDefault="0092050D" w:rsidP="0092050D">
      <w:pPr>
        <w:tabs>
          <w:tab w:val="left" w:pos="5917"/>
        </w:tabs>
        <w:ind w:left="709" w:hanging="567"/>
        <w:jc w:val="both"/>
        <w:rPr>
          <w:rFonts w:ascii="Montserrat" w:hAnsi="Montserrat" w:cs="Arial"/>
          <w:sz w:val="20"/>
        </w:rPr>
      </w:pPr>
      <w:r>
        <w:rPr>
          <w:rFonts w:ascii="Montserrat" w:hAnsi="Montserrat" w:cs="Arial"/>
          <w:sz w:val="20"/>
        </w:rPr>
        <w:tab/>
      </w:r>
      <w:r w:rsidRPr="003C6382">
        <w:rPr>
          <w:rFonts w:ascii="Montserrat" w:hAnsi="Montserrat" w:cs="Arial"/>
          <w:sz w:val="20"/>
        </w:rPr>
        <w:t xml:space="preserve">EL ACTA CONSTITUTIVA DE LA SOCIEDAD ____ </w:t>
      </w:r>
      <w:r w:rsidRPr="003C6382">
        <w:rPr>
          <w:rFonts w:ascii="Montserrat" w:hAnsi="Montserrat" w:cs="Arial"/>
          <w:b/>
          <w:i/>
          <w:sz w:val="20"/>
          <w:u w:val="single"/>
        </w:rPr>
        <w:t>(SI/NO)</w:t>
      </w:r>
      <w:r w:rsidRPr="003C6382">
        <w:rPr>
          <w:rFonts w:ascii="Montserrat" w:hAnsi="Montserrat" w:cs="Arial"/>
          <w:sz w:val="20"/>
        </w:rPr>
        <w:t xml:space="preserve"> HA TENIDO REFORMAS Y MODIFICACIONES.</w:t>
      </w:r>
    </w:p>
    <w:p w14:paraId="67D8F0DB" w14:textId="77777777" w:rsidR="0092050D" w:rsidRPr="003C6382" w:rsidRDefault="0092050D" w:rsidP="0092050D">
      <w:pPr>
        <w:tabs>
          <w:tab w:val="left" w:pos="5917"/>
        </w:tabs>
        <w:ind w:left="709" w:hanging="567"/>
        <w:jc w:val="both"/>
        <w:rPr>
          <w:rFonts w:ascii="Montserrat" w:hAnsi="Montserrat" w:cs="Arial"/>
          <w:sz w:val="20"/>
        </w:rPr>
      </w:pPr>
    </w:p>
    <w:p w14:paraId="089CF10E" w14:textId="77777777" w:rsidR="0092050D" w:rsidRPr="003C6382" w:rsidRDefault="0092050D" w:rsidP="0092050D">
      <w:pPr>
        <w:tabs>
          <w:tab w:val="left" w:pos="5917"/>
        </w:tabs>
        <w:ind w:left="709" w:hanging="567"/>
        <w:jc w:val="both"/>
        <w:rPr>
          <w:rFonts w:ascii="Montserrat" w:hAnsi="Montserrat" w:cs="Arial"/>
          <w:i/>
          <w:sz w:val="20"/>
          <w:u w:val="single"/>
        </w:rPr>
      </w:pPr>
      <w:r w:rsidRPr="003C6382">
        <w:rPr>
          <w:rFonts w:ascii="Montserrat" w:hAnsi="Montserrat" w:cs="Arial"/>
          <w:i/>
          <w:sz w:val="20"/>
          <w:u w:val="single"/>
        </w:rPr>
        <w:t>Nota: En su caso, se deberán relacionar las escrituras en que consten las reformas o modificaciones de la sociedad.</w:t>
      </w:r>
    </w:p>
    <w:p w14:paraId="07D8645B" w14:textId="77777777" w:rsidR="0092050D" w:rsidRPr="003C6382" w:rsidRDefault="0092050D" w:rsidP="0092050D">
      <w:pPr>
        <w:tabs>
          <w:tab w:val="left" w:pos="1957"/>
        </w:tabs>
        <w:ind w:left="709" w:hanging="567"/>
        <w:jc w:val="both"/>
        <w:rPr>
          <w:rFonts w:ascii="Montserrat" w:hAnsi="Montserrat" w:cs="Arial"/>
          <w:sz w:val="20"/>
        </w:rPr>
      </w:pPr>
    </w:p>
    <w:p w14:paraId="138EA85D" w14:textId="77777777" w:rsidR="0092050D" w:rsidRPr="003C6382" w:rsidRDefault="0092050D" w:rsidP="0092050D">
      <w:pPr>
        <w:tabs>
          <w:tab w:val="left" w:pos="5917"/>
        </w:tabs>
        <w:ind w:left="1276" w:hanging="567"/>
        <w:jc w:val="both"/>
        <w:rPr>
          <w:rFonts w:ascii="Montserrat" w:hAnsi="Montserrat" w:cs="Arial"/>
          <w:sz w:val="20"/>
        </w:rPr>
      </w:pPr>
      <w:r w:rsidRPr="003C6382">
        <w:rPr>
          <w:rFonts w:ascii="Montserrat" w:hAnsi="Montserrat" w:cs="Arial"/>
          <w:sz w:val="20"/>
        </w:rPr>
        <w:t>LOS NOMBRES DE SUS SOCIOS SON:</w:t>
      </w:r>
    </w:p>
    <w:p w14:paraId="62DDBF31" w14:textId="77777777" w:rsidR="0092050D" w:rsidRPr="003C6382" w:rsidRDefault="0092050D" w:rsidP="0092050D">
      <w:pPr>
        <w:tabs>
          <w:tab w:val="left" w:pos="5917"/>
        </w:tabs>
        <w:ind w:left="1276" w:hanging="567"/>
        <w:jc w:val="both"/>
        <w:rPr>
          <w:rFonts w:ascii="Montserrat" w:hAnsi="Montserrat" w:cs="Arial"/>
          <w:sz w:val="20"/>
        </w:rPr>
      </w:pPr>
    </w:p>
    <w:p w14:paraId="6FFC989C" w14:textId="77777777" w:rsidR="0092050D" w:rsidRPr="003C6382" w:rsidRDefault="0092050D" w:rsidP="0092050D">
      <w:pPr>
        <w:tabs>
          <w:tab w:val="left" w:pos="5917"/>
        </w:tabs>
        <w:ind w:left="1276" w:hanging="567"/>
        <w:jc w:val="both"/>
        <w:rPr>
          <w:rFonts w:ascii="Montserrat" w:hAnsi="Montserrat" w:cs="Arial"/>
          <w:sz w:val="20"/>
        </w:rPr>
      </w:pPr>
      <w:r w:rsidRPr="003C6382">
        <w:rPr>
          <w:rFonts w:ascii="Montserrat" w:hAnsi="Montserrat" w:cs="Arial"/>
          <w:sz w:val="20"/>
        </w:rPr>
        <w:t>__________________CON REGISTRO FEDERAL DE CONTRIBUYENTES ______</w:t>
      </w:r>
    </w:p>
    <w:p w14:paraId="48778265" w14:textId="77777777" w:rsidR="0092050D" w:rsidRPr="003C6382" w:rsidRDefault="0092050D" w:rsidP="0092050D">
      <w:pPr>
        <w:tabs>
          <w:tab w:val="left" w:pos="5913"/>
        </w:tabs>
        <w:overflowPunct w:val="0"/>
        <w:autoSpaceDE w:val="0"/>
        <w:ind w:left="709" w:hanging="567"/>
        <w:jc w:val="both"/>
        <w:textAlignment w:val="baseline"/>
        <w:rPr>
          <w:rFonts w:ascii="Montserrat" w:hAnsi="Montserrat" w:cs="Arial"/>
          <w:sz w:val="20"/>
        </w:rPr>
      </w:pPr>
    </w:p>
    <w:p w14:paraId="2BD241EC" w14:textId="77777777" w:rsidR="0092050D" w:rsidRPr="003C6382" w:rsidRDefault="0092050D" w:rsidP="0092050D">
      <w:pPr>
        <w:tabs>
          <w:tab w:val="left" w:pos="5941"/>
        </w:tabs>
        <w:ind w:left="709" w:hanging="567"/>
        <w:jc w:val="both"/>
        <w:rPr>
          <w:rFonts w:ascii="Montserrat" w:hAnsi="Montserrat" w:cs="Arial"/>
          <w:sz w:val="20"/>
        </w:rPr>
      </w:pPr>
      <w:r w:rsidRPr="003C6382">
        <w:rPr>
          <w:rFonts w:ascii="Montserrat" w:hAnsi="Montserrat" w:cs="Arial"/>
          <w:b/>
          <w:bCs/>
          <w:sz w:val="20"/>
        </w:rPr>
        <w:t>1.1.2</w:t>
      </w:r>
      <w:r w:rsidRPr="003C6382">
        <w:rPr>
          <w:rFonts w:ascii="Montserrat" w:hAnsi="Montserrat" w:cs="Arial"/>
          <w:b/>
          <w:bCs/>
          <w:sz w:val="20"/>
        </w:rPr>
        <w:tab/>
      </w:r>
      <w:r w:rsidRPr="003C6382">
        <w:rPr>
          <w:rFonts w:ascii="Montserrat" w:hAnsi="Montserrat" w:cs="Arial"/>
          <w:sz w:val="20"/>
        </w:rPr>
        <w:t>TIENE LOS SIGUIENTES REGISTROS OFICIALES: REGISTRO FEDERAL DE CONTRIBUYENTES NÚMERO __________ Y REGISTRO PATRONAL ANTE EL INSTITUTO MEXICANO DEL SEGURO SOCIAL NÚMERO _____.</w:t>
      </w:r>
    </w:p>
    <w:p w14:paraId="3C37BD6C" w14:textId="77777777" w:rsidR="0092050D" w:rsidRPr="003C6382" w:rsidRDefault="0092050D" w:rsidP="0092050D">
      <w:pPr>
        <w:tabs>
          <w:tab w:val="left" w:pos="5913"/>
        </w:tabs>
        <w:overflowPunct w:val="0"/>
        <w:autoSpaceDE w:val="0"/>
        <w:ind w:left="709" w:hanging="567"/>
        <w:jc w:val="both"/>
        <w:textAlignment w:val="baseline"/>
        <w:rPr>
          <w:rFonts w:ascii="Montserrat" w:hAnsi="Montserrat" w:cs="Arial"/>
          <w:sz w:val="20"/>
        </w:rPr>
      </w:pPr>
    </w:p>
    <w:p w14:paraId="416AA509" w14:textId="77777777" w:rsidR="0092050D" w:rsidRPr="003C6382" w:rsidRDefault="0092050D" w:rsidP="0092050D">
      <w:pPr>
        <w:tabs>
          <w:tab w:val="left" w:pos="5941"/>
        </w:tabs>
        <w:ind w:left="709" w:hanging="567"/>
        <w:jc w:val="both"/>
        <w:rPr>
          <w:rFonts w:ascii="Montserrat" w:hAnsi="Montserrat" w:cs="Arial"/>
          <w:sz w:val="20"/>
        </w:rPr>
      </w:pPr>
      <w:r w:rsidRPr="003C6382">
        <w:rPr>
          <w:rFonts w:ascii="Montserrat" w:hAnsi="Montserrat" w:cs="Arial"/>
          <w:b/>
          <w:bCs/>
          <w:sz w:val="20"/>
        </w:rPr>
        <w:t>1.1.3</w:t>
      </w:r>
      <w:r w:rsidRPr="003C6382">
        <w:rPr>
          <w:rFonts w:ascii="Montserrat" w:hAnsi="Montserrat" w:cs="Arial"/>
          <w:b/>
          <w:bCs/>
          <w:sz w:val="20"/>
        </w:rPr>
        <w:tab/>
      </w:r>
      <w:r w:rsidRPr="003C6382">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C6382">
        <w:rPr>
          <w:rFonts w:ascii="Montserrat" w:hAnsi="Montserrat" w:cs="Arial"/>
          <w:b/>
          <w:sz w:val="20"/>
        </w:rPr>
        <w:t>“BAJO PROTESTA DE DECIR VERDAD”</w:t>
      </w:r>
      <w:r w:rsidRPr="003C6382">
        <w:rPr>
          <w:rFonts w:ascii="Montserrat" w:hAnsi="Montserrat" w:cs="Arial"/>
          <w:sz w:val="20"/>
        </w:rPr>
        <w:t>, QUE DICHAS FACULTADES NO LE HAN SIDO REVOCADAS, NI LIMITADAS O MODIFICADAS EN FORMA ALGUNA, A LA FECHA EN QUE SE SUSCRIBE EL PRESENTE INSTRUMENTO JURÍDICO.</w:t>
      </w:r>
    </w:p>
    <w:p w14:paraId="334A2B14" w14:textId="77777777" w:rsidR="0092050D" w:rsidRPr="003C6382" w:rsidRDefault="0092050D" w:rsidP="0092050D">
      <w:pPr>
        <w:tabs>
          <w:tab w:val="left" w:pos="5941"/>
        </w:tabs>
        <w:ind w:left="709" w:hanging="567"/>
        <w:jc w:val="both"/>
        <w:rPr>
          <w:rFonts w:ascii="Montserrat" w:hAnsi="Montserrat" w:cs="Arial"/>
          <w:sz w:val="20"/>
        </w:rPr>
      </w:pPr>
    </w:p>
    <w:p w14:paraId="3F636BD1" w14:textId="77777777" w:rsidR="0092050D" w:rsidRPr="003C6382" w:rsidRDefault="0092050D" w:rsidP="0092050D">
      <w:pPr>
        <w:tabs>
          <w:tab w:val="left" w:pos="5941"/>
        </w:tabs>
        <w:ind w:left="709" w:hanging="567"/>
        <w:jc w:val="both"/>
        <w:rPr>
          <w:rFonts w:ascii="Montserrat" w:hAnsi="Montserrat" w:cs="Arial"/>
          <w:sz w:val="20"/>
        </w:rPr>
      </w:pPr>
      <w:r w:rsidRPr="003C6382">
        <w:rPr>
          <w:rFonts w:ascii="Montserrat" w:hAnsi="Montserrat" w:cs="Arial"/>
          <w:sz w:val="20"/>
        </w:rPr>
        <w:tab/>
        <w:t>EL DOMICILIO DEL REPRESENTANTE LEGAL ES EL UBICADO EN ___________.</w:t>
      </w:r>
    </w:p>
    <w:p w14:paraId="642C0AB0" w14:textId="77777777" w:rsidR="0092050D" w:rsidRPr="003C6382" w:rsidRDefault="0092050D" w:rsidP="0092050D">
      <w:pPr>
        <w:tabs>
          <w:tab w:val="left" w:pos="1854"/>
        </w:tabs>
        <w:overflowPunct w:val="0"/>
        <w:autoSpaceDE w:val="0"/>
        <w:ind w:left="709" w:hanging="567"/>
        <w:jc w:val="both"/>
        <w:textAlignment w:val="baseline"/>
        <w:rPr>
          <w:rFonts w:ascii="Montserrat" w:hAnsi="Montserrat" w:cs="Arial"/>
          <w:sz w:val="20"/>
        </w:rPr>
      </w:pPr>
    </w:p>
    <w:p w14:paraId="08A2F302" w14:textId="77777777" w:rsidR="0092050D" w:rsidRPr="003C6382" w:rsidRDefault="0092050D" w:rsidP="0092050D">
      <w:pPr>
        <w:tabs>
          <w:tab w:val="left" w:pos="5941"/>
        </w:tabs>
        <w:ind w:left="709" w:hanging="567"/>
        <w:jc w:val="both"/>
        <w:rPr>
          <w:rFonts w:ascii="Montserrat" w:hAnsi="Montserrat" w:cs="Arial"/>
          <w:sz w:val="20"/>
        </w:rPr>
      </w:pPr>
      <w:r w:rsidRPr="003C6382">
        <w:rPr>
          <w:rFonts w:ascii="Montserrat" w:hAnsi="Montserrat" w:cs="Arial"/>
          <w:b/>
          <w:bCs/>
          <w:sz w:val="20"/>
        </w:rPr>
        <w:t>1.1.4</w:t>
      </w:r>
      <w:r w:rsidRPr="003C6382">
        <w:rPr>
          <w:rFonts w:ascii="Montserrat" w:hAnsi="Montserrat" w:cs="Arial"/>
          <w:b/>
          <w:bCs/>
          <w:sz w:val="20"/>
        </w:rPr>
        <w:tab/>
      </w:r>
      <w:r w:rsidRPr="003C6382">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6E514ADF" w14:textId="77777777" w:rsidR="0092050D" w:rsidRPr="003C6382" w:rsidRDefault="0092050D" w:rsidP="0092050D">
      <w:pPr>
        <w:tabs>
          <w:tab w:val="left" w:pos="1854"/>
        </w:tabs>
        <w:overflowPunct w:val="0"/>
        <w:autoSpaceDE w:val="0"/>
        <w:ind w:left="709" w:hanging="567"/>
        <w:jc w:val="both"/>
        <w:textAlignment w:val="baseline"/>
        <w:rPr>
          <w:rFonts w:ascii="Montserrat" w:hAnsi="Montserrat" w:cs="Arial"/>
          <w:sz w:val="20"/>
        </w:rPr>
      </w:pPr>
    </w:p>
    <w:p w14:paraId="3FB2413A" w14:textId="77777777" w:rsidR="0092050D" w:rsidRPr="003C6382" w:rsidRDefault="0092050D" w:rsidP="0092050D">
      <w:pPr>
        <w:tabs>
          <w:tab w:val="left" w:pos="5969"/>
        </w:tabs>
        <w:ind w:left="709" w:hanging="567"/>
        <w:jc w:val="both"/>
        <w:rPr>
          <w:rFonts w:ascii="Montserrat" w:hAnsi="Montserrat" w:cs="Arial"/>
          <w:sz w:val="20"/>
        </w:rPr>
      </w:pPr>
      <w:r w:rsidRPr="003C6382">
        <w:rPr>
          <w:rFonts w:ascii="Montserrat" w:hAnsi="Montserrat" w:cs="Arial"/>
          <w:b/>
          <w:bCs/>
          <w:sz w:val="20"/>
        </w:rPr>
        <w:t>1.1.5</w:t>
      </w:r>
      <w:r w:rsidRPr="003C6382">
        <w:rPr>
          <w:rFonts w:ascii="Montserrat" w:hAnsi="Montserrat" w:cs="Arial"/>
          <w:b/>
          <w:bCs/>
          <w:sz w:val="20"/>
        </w:rPr>
        <w:tab/>
      </w:r>
      <w:r w:rsidRPr="003C6382">
        <w:rPr>
          <w:rFonts w:ascii="Montserrat" w:hAnsi="Montserrat" w:cs="Arial"/>
          <w:sz w:val="20"/>
        </w:rPr>
        <w:t>SEÑALA COMO DOMICILIO LEGAL PARA TODOS LOS EFECTOS QUE DERIVEN DEL PRESENTE CONVENIO, EL UBICADO EN:</w:t>
      </w:r>
    </w:p>
    <w:p w14:paraId="347D1D6C" w14:textId="77777777" w:rsidR="0092050D" w:rsidRPr="003C6382" w:rsidRDefault="0092050D" w:rsidP="0092050D">
      <w:pPr>
        <w:tabs>
          <w:tab w:val="left" w:pos="5969"/>
        </w:tabs>
        <w:ind w:left="709" w:hanging="567"/>
        <w:jc w:val="both"/>
        <w:rPr>
          <w:rFonts w:ascii="Montserrat" w:hAnsi="Montserrat" w:cs="Arial"/>
          <w:b/>
          <w:sz w:val="20"/>
        </w:rPr>
      </w:pPr>
    </w:p>
    <w:p w14:paraId="3EDE796C" w14:textId="77777777" w:rsidR="0092050D" w:rsidRPr="003C6382" w:rsidRDefault="0092050D" w:rsidP="0092050D">
      <w:pPr>
        <w:tabs>
          <w:tab w:val="left" w:pos="3345"/>
        </w:tabs>
        <w:ind w:left="709" w:hanging="567"/>
        <w:jc w:val="both"/>
        <w:rPr>
          <w:rFonts w:ascii="Montserrat" w:hAnsi="Montserrat" w:cs="Arial"/>
          <w:sz w:val="20"/>
        </w:rPr>
      </w:pPr>
      <w:r w:rsidRPr="003C6382">
        <w:rPr>
          <w:rFonts w:ascii="Montserrat" w:hAnsi="Montserrat" w:cs="Arial"/>
          <w:b/>
          <w:sz w:val="20"/>
        </w:rPr>
        <w:t>2.1</w:t>
      </w:r>
      <w:r w:rsidRPr="003C6382">
        <w:rPr>
          <w:rFonts w:ascii="Montserrat" w:hAnsi="Montserrat" w:cs="Arial"/>
          <w:b/>
          <w:sz w:val="20"/>
        </w:rPr>
        <w:tab/>
        <w:t>“EL PARTICIPANTE B”</w:t>
      </w:r>
      <w:r w:rsidRPr="003C6382">
        <w:rPr>
          <w:rFonts w:ascii="Montserrat" w:hAnsi="Montserrat" w:cs="Arial"/>
          <w:bCs/>
          <w:sz w:val="20"/>
        </w:rPr>
        <w:t>,</w:t>
      </w:r>
      <w:r w:rsidRPr="003C6382">
        <w:rPr>
          <w:rFonts w:ascii="Montserrat" w:hAnsi="Montserrat" w:cs="Arial"/>
          <w:sz w:val="20"/>
        </w:rPr>
        <w:t xml:space="preserve"> DECLARA QUE:</w:t>
      </w:r>
    </w:p>
    <w:p w14:paraId="77E4FF1F" w14:textId="77777777" w:rsidR="0092050D" w:rsidRPr="003C6382" w:rsidRDefault="0092050D" w:rsidP="0092050D">
      <w:pPr>
        <w:tabs>
          <w:tab w:val="left" w:pos="1272"/>
        </w:tabs>
        <w:overflowPunct w:val="0"/>
        <w:autoSpaceDE w:val="0"/>
        <w:ind w:left="709" w:hanging="567"/>
        <w:jc w:val="both"/>
        <w:textAlignment w:val="baseline"/>
        <w:rPr>
          <w:rFonts w:ascii="Montserrat" w:hAnsi="Montserrat" w:cs="Arial"/>
          <w:sz w:val="20"/>
        </w:rPr>
      </w:pPr>
    </w:p>
    <w:p w14:paraId="271C2EC4" w14:textId="77777777" w:rsidR="0092050D" w:rsidRPr="003C6382" w:rsidRDefault="0092050D" w:rsidP="0092050D">
      <w:pPr>
        <w:tabs>
          <w:tab w:val="left" w:pos="5969"/>
        </w:tabs>
        <w:ind w:left="709" w:hanging="567"/>
        <w:jc w:val="both"/>
        <w:rPr>
          <w:rFonts w:ascii="Montserrat" w:hAnsi="Montserrat" w:cs="Arial"/>
          <w:sz w:val="20"/>
        </w:rPr>
      </w:pPr>
      <w:r w:rsidRPr="003C6382">
        <w:rPr>
          <w:rFonts w:ascii="Montserrat" w:hAnsi="Montserrat" w:cs="Arial"/>
          <w:b/>
          <w:bCs/>
          <w:sz w:val="20"/>
        </w:rPr>
        <w:t>2.1.1</w:t>
      </w:r>
      <w:r w:rsidRPr="003C6382">
        <w:rPr>
          <w:rFonts w:ascii="Montserrat" w:hAnsi="Montserrat" w:cs="Arial"/>
          <w:b/>
          <w:bCs/>
          <w:sz w:val="20"/>
        </w:rPr>
        <w:tab/>
      </w:r>
      <w:r w:rsidRPr="003C6382">
        <w:rPr>
          <w:rFonts w:ascii="Montserrat" w:hAnsi="Montserrat" w:cs="Arial"/>
          <w:sz w:val="20"/>
        </w:rPr>
        <w:t xml:space="preserve">ES UNA SOCIEDAD LEGALMENTE CONSTITUIDA DE CONFORMIDAD CON LAS LEYES DE LOS ESTADOS UNIDOS MEXICANOS, SEGÚN CONSTA EL TESTIMONIO </w:t>
      </w:r>
      <w:r w:rsidRPr="003C6382">
        <w:rPr>
          <w:rFonts w:ascii="Montserrat" w:hAnsi="Montserrat" w:cs="Arial"/>
          <w:b/>
          <w:i/>
          <w:sz w:val="20"/>
          <w:u w:val="single"/>
        </w:rPr>
        <w:t>(PÓLIZA)</w:t>
      </w:r>
      <w:r w:rsidRPr="003C6382">
        <w:rPr>
          <w:rFonts w:ascii="Montserrat" w:hAnsi="Montserrat" w:cs="Arial"/>
          <w:sz w:val="20"/>
        </w:rPr>
        <w:t xml:space="preserve"> DE LA ESCRITURA PÚBLICA NÚMERO ___, DE FECHA ___, PASADA ANTE LA FE DEL LIC. ____ NOTARIO </w:t>
      </w:r>
      <w:r w:rsidRPr="003C6382">
        <w:rPr>
          <w:rFonts w:ascii="Montserrat" w:hAnsi="Montserrat" w:cs="Arial"/>
          <w:b/>
          <w:i/>
          <w:sz w:val="20"/>
          <w:u w:val="single"/>
        </w:rPr>
        <w:t>(CORREDOR)</w:t>
      </w:r>
      <w:r w:rsidRPr="003C6382">
        <w:rPr>
          <w:rFonts w:ascii="Montserrat" w:hAnsi="Montserrat" w:cs="Arial"/>
          <w:sz w:val="20"/>
        </w:rPr>
        <w:t xml:space="preserve"> PÚBLICO NÚMERO ___, DEL __, E INSCRITA EN EL REGISTRO PÚBLICO DE LA PROPIEDAD Y DEL COMERCIO, EN EL FOLIO MERCANTIL NÚMERO ____ DE FECHA ____.</w:t>
      </w:r>
    </w:p>
    <w:p w14:paraId="7F3ADB42" w14:textId="77777777" w:rsidR="0092050D" w:rsidRPr="003C6382" w:rsidRDefault="0092050D" w:rsidP="0092050D">
      <w:pPr>
        <w:tabs>
          <w:tab w:val="left" w:pos="5969"/>
        </w:tabs>
        <w:ind w:left="709" w:hanging="567"/>
        <w:jc w:val="both"/>
        <w:rPr>
          <w:rFonts w:ascii="Montserrat" w:hAnsi="Montserrat" w:cs="Arial"/>
          <w:b/>
          <w:sz w:val="20"/>
        </w:rPr>
      </w:pPr>
    </w:p>
    <w:p w14:paraId="0FFA6CD0" w14:textId="77777777" w:rsidR="0092050D" w:rsidRPr="003C6382" w:rsidRDefault="0092050D" w:rsidP="0092050D">
      <w:pPr>
        <w:tabs>
          <w:tab w:val="left" w:pos="5917"/>
        </w:tabs>
        <w:ind w:left="1276" w:hanging="567"/>
        <w:jc w:val="both"/>
        <w:rPr>
          <w:rFonts w:ascii="Montserrat" w:hAnsi="Montserrat" w:cs="Arial"/>
          <w:sz w:val="20"/>
        </w:rPr>
      </w:pPr>
      <w:r w:rsidRPr="003C6382">
        <w:rPr>
          <w:rFonts w:ascii="Montserrat" w:hAnsi="Montserrat" w:cs="Arial"/>
          <w:sz w:val="20"/>
        </w:rPr>
        <w:t xml:space="preserve">EL ACTA CONSTITUTIVA DE LA SOCIEDAD __ </w:t>
      </w:r>
      <w:r w:rsidRPr="003C6382">
        <w:rPr>
          <w:rFonts w:ascii="Montserrat" w:hAnsi="Montserrat" w:cs="Arial"/>
          <w:b/>
          <w:i/>
          <w:sz w:val="20"/>
          <w:u w:val="single"/>
        </w:rPr>
        <w:t>(SI/NO)</w:t>
      </w:r>
      <w:r w:rsidRPr="003C6382">
        <w:rPr>
          <w:rFonts w:ascii="Montserrat" w:hAnsi="Montserrat" w:cs="Arial"/>
          <w:sz w:val="20"/>
        </w:rPr>
        <w:t xml:space="preserve"> HA TENIDO REFORMAS Y MODIFICACIONES.</w:t>
      </w:r>
    </w:p>
    <w:p w14:paraId="152D2887" w14:textId="77777777" w:rsidR="0092050D" w:rsidRPr="003C6382" w:rsidRDefault="0092050D" w:rsidP="0092050D">
      <w:pPr>
        <w:tabs>
          <w:tab w:val="left" w:pos="5917"/>
        </w:tabs>
        <w:ind w:left="1276" w:hanging="567"/>
        <w:jc w:val="both"/>
        <w:rPr>
          <w:rFonts w:ascii="Montserrat" w:hAnsi="Montserrat" w:cs="Arial"/>
          <w:sz w:val="20"/>
        </w:rPr>
      </w:pPr>
    </w:p>
    <w:p w14:paraId="00788908" w14:textId="77777777" w:rsidR="0092050D" w:rsidRPr="003C6382" w:rsidRDefault="0092050D" w:rsidP="0092050D">
      <w:pPr>
        <w:tabs>
          <w:tab w:val="left" w:pos="5917"/>
        </w:tabs>
        <w:ind w:left="1276" w:hanging="567"/>
        <w:jc w:val="both"/>
        <w:rPr>
          <w:rFonts w:ascii="Montserrat" w:hAnsi="Montserrat" w:cs="Arial"/>
          <w:i/>
          <w:sz w:val="20"/>
          <w:u w:val="single"/>
        </w:rPr>
      </w:pPr>
      <w:r w:rsidRPr="003C6382">
        <w:rPr>
          <w:rFonts w:ascii="Montserrat" w:hAnsi="Montserrat" w:cs="Arial"/>
          <w:i/>
          <w:sz w:val="20"/>
          <w:u w:val="single"/>
        </w:rPr>
        <w:t>Nota: En su caso, se deberán relacionar las escrituras en que consten las reformas o modificaciones de la sociedad.</w:t>
      </w:r>
    </w:p>
    <w:p w14:paraId="2B2D9E0C" w14:textId="77777777" w:rsidR="0092050D" w:rsidRPr="003C6382" w:rsidRDefault="0092050D" w:rsidP="0092050D">
      <w:pPr>
        <w:tabs>
          <w:tab w:val="left" w:pos="1957"/>
        </w:tabs>
        <w:ind w:left="1276" w:hanging="567"/>
        <w:jc w:val="both"/>
        <w:rPr>
          <w:rFonts w:ascii="Montserrat" w:hAnsi="Montserrat" w:cs="Arial"/>
          <w:sz w:val="20"/>
        </w:rPr>
      </w:pPr>
    </w:p>
    <w:p w14:paraId="1014F74C" w14:textId="77777777" w:rsidR="0092050D" w:rsidRPr="003C6382" w:rsidRDefault="0092050D" w:rsidP="0092050D">
      <w:pPr>
        <w:tabs>
          <w:tab w:val="left" w:pos="5917"/>
        </w:tabs>
        <w:ind w:left="1276" w:hanging="567"/>
        <w:jc w:val="both"/>
        <w:rPr>
          <w:rFonts w:ascii="Montserrat" w:hAnsi="Montserrat" w:cs="Arial"/>
          <w:sz w:val="20"/>
        </w:rPr>
      </w:pPr>
      <w:r w:rsidRPr="003C6382">
        <w:rPr>
          <w:rFonts w:ascii="Montserrat" w:hAnsi="Montserrat" w:cs="Arial"/>
          <w:sz w:val="20"/>
        </w:rPr>
        <w:t>LOS NOMBRES DE SUS SOCIOS SON:</w:t>
      </w:r>
    </w:p>
    <w:p w14:paraId="0F5FE1C9" w14:textId="77777777" w:rsidR="0092050D" w:rsidRPr="003C6382" w:rsidRDefault="0092050D" w:rsidP="0092050D">
      <w:pPr>
        <w:tabs>
          <w:tab w:val="left" w:pos="5917"/>
        </w:tabs>
        <w:ind w:left="1276" w:hanging="567"/>
        <w:jc w:val="both"/>
        <w:rPr>
          <w:rFonts w:ascii="Montserrat" w:hAnsi="Montserrat" w:cs="Arial"/>
          <w:sz w:val="20"/>
        </w:rPr>
      </w:pPr>
    </w:p>
    <w:p w14:paraId="6C659C91" w14:textId="77777777" w:rsidR="0092050D" w:rsidRPr="003C6382" w:rsidRDefault="0092050D" w:rsidP="0092050D">
      <w:pPr>
        <w:tabs>
          <w:tab w:val="left" w:pos="5917"/>
        </w:tabs>
        <w:ind w:left="1276" w:hanging="567"/>
        <w:jc w:val="both"/>
        <w:rPr>
          <w:rFonts w:ascii="Montserrat" w:hAnsi="Montserrat" w:cs="Arial"/>
          <w:sz w:val="20"/>
        </w:rPr>
      </w:pPr>
      <w:r w:rsidRPr="003C6382">
        <w:rPr>
          <w:rFonts w:ascii="Montserrat" w:hAnsi="Montserrat" w:cs="Arial"/>
          <w:sz w:val="20"/>
        </w:rPr>
        <w:t>_____________________ CON REGISTRO FEDERAL DE CONTRIBUYENTES ____.</w:t>
      </w:r>
    </w:p>
    <w:p w14:paraId="1134663F" w14:textId="77777777" w:rsidR="0092050D" w:rsidRPr="003C6382" w:rsidRDefault="0092050D" w:rsidP="0092050D">
      <w:pPr>
        <w:tabs>
          <w:tab w:val="left" w:pos="5997"/>
        </w:tabs>
        <w:overflowPunct w:val="0"/>
        <w:autoSpaceDE w:val="0"/>
        <w:ind w:left="709" w:hanging="567"/>
        <w:jc w:val="both"/>
        <w:textAlignment w:val="baseline"/>
        <w:rPr>
          <w:rFonts w:ascii="Montserrat" w:hAnsi="Montserrat" w:cs="Arial"/>
          <w:sz w:val="20"/>
        </w:rPr>
      </w:pPr>
    </w:p>
    <w:p w14:paraId="224328A0" w14:textId="77777777" w:rsidR="0092050D" w:rsidRPr="003C6382" w:rsidRDefault="0092050D" w:rsidP="0092050D">
      <w:pPr>
        <w:tabs>
          <w:tab w:val="left" w:pos="5969"/>
        </w:tabs>
        <w:ind w:left="709" w:hanging="567"/>
        <w:jc w:val="both"/>
        <w:rPr>
          <w:rFonts w:ascii="Montserrat" w:hAnsi="Montserrat" w:cs="Arial"/>
          <w:sz w:val="20"/>
        </w:rPr>
      </w:pPr>
      <w:r w:rsidRPr="003C6382">
        <w:rPr>
          <w:rFonts w:ascii="Montserrat" w:hAnsi="Montserrat" w:cs="Arial"/>
          <w:b/>
          <w:bCs/>
          <w:sz w:val="20"/>
        </w:rPr>
        <w:t>2.1.2</w:t>
      </w:r>
      <w:r w:rsidRPr="003C6382">
        <w:rPr>
          <w:rFonts w:ascii="Montserrat" w:hAnsi="Montserrat" w:cs="Arial"/>
          <w:b/>
          <w:bCs/>
          <w:sz w:val="20"/>
        </w:rPr>
        <w:tab/>
      </w:r>
      <w:r w:rsidRPr="003C6382">
        <w:rPr>
          <w:rFonts w:ascii="Montserrat" w:hAnsi="Montserrat" w:cs="Arial"/>
          <w:sz w:val="20"/>
        </w:rPr>
        <w:t>TIENE LOS SIGUIENTES REGISTROS OFICIALES: REGISTRO FEDERAL DE CONTRIBUYENTES NÚMERO __________ Y REGISTRO PATRONAL ANTE EL INSTITUTO MEXICANO DEL SEGURO SOCIAL NÚMERO _____.</w:t>
      </w:r>
    </w:p>
    <w:p w14:paraId="057A3C46" w14:textId="77777777" w:rsidR="0092050D" w:rsidRPr="003C6382" w:rsidRDefault="0092050D" w:rsidP="0092050D">
      <w:pPr>
        <w:tabs>
          <w:tab w:val="left" w:pos="1854"/>
        </w:tabs>
        <w:overflowPunct w:val="0"/>
        <w:autoSpaceDE w:val="0"/>
        <w:ind w:left="709" w:hanging="567"/>
        <w:jc w:val="both"/>
        <w:textAlignment w:val="baseline"/>
        <w:rPr>
          <w:rFonts w:ascii="Montserrat" w:hAnsi="Montserrat" w:cs="Arial"/>
          <w:sz w:val="20"/>
        </w:rPr>
      </w:pPr>
    </w:p>
    <w:p w14:paraId="3D66FB1C" w14:textId="77777777" w:rsidR="0092050D" w:rsidRPr="003C6382" w:rsidRDefault="0092050D" w:rsidP="0092050D">
      <w:pPr>
        <w:tabs>
          <w:tab w:val="left" w:pos="5941"/>
        </w:tabs>
        <w:ind w:left="709" w:hanging="567"/>
        <w:jc w:val="both"/>
        <w:rPr>
          <w:rFonts w:ascii="Montserrat" w:hAnsi="Montserrat" w:cs="Arial"/>
          <w:sz w:val="20"/>
        </w:rPr>
      </w:pPr>
      <w:r w:rsidRPr="003C6382">
        <w:rPr>
          <w:rFonts w:ascii="Montserrat" w:hAnsi="Montserrat" w:cs="Arial"/>
          <w:b/>
          <w:bCs/>
          <w:sz w:val="20"/>
        </w:rPr>
        <w:t>2.1.3</w:t>
      </w:r>
      <w:r w:rsidRPr="003C6382">
        <w:rPr>
          <w:rFonts w:ascii="Montserrat" w:hAnsi="Montserrat" w:cs="Arial"/>
          <w:b/>
          <w:bCs/>
          <w:sz w:val="20"/>
        </w:rPr>
        <w:tab/>
      </w:r>
      <w:r w:rsidRPr="003C6382">
        <w:rPr>
          <w:rFonts w:ascii="Montserrat" w:hAnsi="Montserrat" w:cs="Arial"/>
          <w:sz w:val="20"/>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C6382">
        <w:rPr>
          <w:rFonts w:ascii="Montserrat" w:hAnsi="Montserrat" w:cs="Arial"/>
          <w:b/>
          <w:sz w:val="20"/>
        </w:rPr>
        <w:t>“BAJO PROTESTA DE DECIR VERDAD”</w:t>
      </w:r>
      <w:r w:rsidRPr="003C6382">
        <w:rPr>
          <w:rFonts w:ascii="Montserrat" w:hAnsi="Montserrat" w:cs="Arial"/>
          <w:sz w:val="20"/>
        </w:rPr>
        <w:t xml:space="preserve"> QUE DICHAS FACULTADES NO LE HAN SIDO REVOCADAS, NI LIMITADAS O MODIFICADAS EN FORMA ALGUNA, A LA FECHA EN QUE SE SUSCRIBE EL PRESENTE INSTRUMENTO JURÍDICO.</w:t>
      </w:r>
    </w:p>
    <w:p w14:paraId="32BC250F" w14:textId="77777777" w:rsidR="0092050D" w:rsidRPr="003C6382" w:rsidRDefault="0092050D" w:rsidP="0092050D">
      <w:pPr>
        <w:tabs>
          <w:tab w:val="left" w:pos="5941"/>
        </w:tabs>
        <w:ind w:left="709" w:hanging="567"/>
        <w:jc w:val="both"/>
        <w:rPr>
          <w:rFonts w:ascii="Montserrat" w:hAnsi="Montserrat" w:cs="Arial"/>
          <w:b/>
          <w:sz w:val="20"/>
        </w:rPr>
      </w:pPr>
    </w:p>
    <w:p w14:paraId="76E679A7" w14:textId="77777777" w:rsidR="0092050D" w:rsidRPr="003C6382" w:rsidRDefault="0092050D" w:rsidP="0092050D">
      <w:pPr>
        <w:tabs>
          <w:tab w:val="left" w:pos="5931"/>
        </w:tabs>
        <w:ind w:left="709" w:hanging="567"/>
        <w:jc w:val="both"/>
        <w:rPr>
          <w:rFonts w:ascii="Montserrat" w:hAnsi="Montserrat" w:cs="Arial"/>
          <w:sz w:val="20"/>
        </w:rPr>
      </w:pPr>
      <w:r>
        <w:rPr>
          <w:rFonts w:ascii="Montserrat" w:hAnsi="Montserrat" w:cs="Arial"/>
          <w:sz w:val="20"/>
        </w:rPr>
        <w:tab/>
      </w:r>
      <w:r w:rsidRPr="003C6382">
        <w:rPr>
          <w:rFonts w:ascii="Montserrat" w:hAnsi="Montserrat" w:cs="Arial"/>
          <w:sz w:val="20"/>
        </w:rPr>
        <w:t>EL DOMICILIO DE SU REPRESENTANTE LEGAL ES EL UBICADO EN _____.</w:t>
      </w:r>
    </w:p>
    <w:p w14:paraId="02D5E745" w14:textId="77777777" w:rsidR="0092050D" w:rsidRPr="003C6382" w:rsidRDefault="0092050D" w:rsidP="0092050D">
      <w:pPr>
        <w:tabs>
          <w:tab w:val="left" w:pos="1854"/>
        </w:tabs>
        <w:overflowPunct w:val="0"/>
        <w:autoSpaceDE w:val="0"/>
        <w:ind w:left="709" w:hanging="567"/>
        <w:jc w:val="both"/>
        <w:textAlignment w:val="baseline"/>
        <w:rPr>
          <w:rFonts w:ascii="Montserrat" w:hAnsi="Montserrat" w:cs="Arial"/>
          <w:sz w:val="20"/>
        </w:rPr>
      </w:pPr>
    </w:p>
    <w:p w14:paraId="6315EF3F" w14:textId="77777777" w:rsidR="0092050D" w:rsidRPr="003C6382" w:rsidRDefault="0092050D" w:rsidP="0092050D">
      <w:pPr>
        <w:tabs>
          <w:tab w:val="left" w:pos="5941"/>
        </w:tabs>
        <w:ind w:left="709" w:hanging="567"/>
        <w:jc w:val="both"/>
        <w:rPr>
          <w:rFonts w:ascii="Montserrat" w:hAnsi="Montserrat" w:cs="Arial"/>
          <w:sz w:val="20"/>
        </w:rPr>
      </w:pPr>
      <w:r w:rsidRPr="003C6382">
        <w:rPr>
          <w:rFonts w:ascii="Montserrat" w:hAnsi="Montserrat" w:cs="Arial"/>
          <w:b/>
          <w:bCs/>
          <w:sz w:val="20"/>
        </w:rPr>
        <w:t>2.1.4</w:t>
      </w:r>
      <w:r w:rsidRPr="003C6382">
        <w:rPr>
          <w:rFonts w:ascii="Montserrat" w:hAnsi="Montserrat" w:cs="Arial"/>
          <w:b/>
          <w:bCs/>
          <w:sz w:val="20"/>
        </w:rPr>
        <w:tab/>
      </w:r>
      <w:r w:rsidRPr="003C6382">
        <w:rPr>
          <w:rFonts w:ascii="Montserrat" w:hAnsi="Montserrat" w:cs="Arial"/>
          <w:sz w:val="20"/>
        </w:rPr>
        <w:t>SU OBJETO SOCIAL, ENTRE OTROS CORRESPONDE A: ___________; POR LO QUE CUENTA CON LOS RECURSOS FINANCIEROS, TÉCNICOS, ADMINISTRATIVOS Y HUMANOS PARA OBLIGARSE, EN LOS TÉRMINOS Y CONDICIONES QUE SE ESTIPULAN EN EL PRESENTE CONVENIO.</w:t>
      </w:r>
    </w:p>
    <w:p w14:paraId="5B883208" w14:textId="77777777" w:rsidR="0092050D" w:rsidRPr="003C6382" w:rsidRDefault="0092050D" w:rsidP="0092050D">
      <w:pPr>
        <w:tabs>
          <w:tab w:val="left" w:pos="1854"/>
        </w:tabs>
        <w:overflowPunct w:val="0"/>
        <w:autoSpaceDE w:val="0"/>
        <w:ind w:left="709" w:hanging="567"/>
        <w:jc w:val="both"/>
        <w:textAlignment w:val="baseline"/>
        <w:rPr>
          <w:rFonts w:ascii="Montserrat" w:hAnsi="Montserrat" w:cs="Arial"/>
          <w:sz w:val="20"/>
        </w:rPr>
      </w:pPr>
    </w:p>
    <w:p w14:paraId="12F44E33" w14:textId="77777777" w:rsidR="0092050D" w:rsidRPr="003C6382" w:rsidRDefault="0092050D" w:rsidP="0092050D">
      <w:pPr>
        <w:widowControl w:val="0"/>
        <w:tabs>
          <w:tab w:val="left" w:pos="5913"/>
        </w:tabs>
        <w:overflowPunct w:val="0"/>
        <w:autoSpaceDE w:val="0"/>
        <w:ind w:left="709" w:hanging="567"/>
        <w:jc w:val="both"/>
        <w:textAlignment w:val="baseline"/>
        <w:rPr>
          <w:rFonts w:ascii="Montserrat" w:hAnsi="Montserrat" w:cs="Arial"/>
          <w:sz w:val="20"/>
        </w:rPr>
      </w:pPr>
      <w:r w:rsidRPr="003C6382">
        <w:rPr>
          <w:rFonts w:ascii="Montserrat" w:hAnsi="Montserrat" w:cs="Arial"/>
          <w:b/>
          <w:bCs/>
          <w:sz w:val="20"/>
        </w:rPr>
        <w:t>2.1.5</w:t>
      </w:r>
      <w:r w:rsidRPr="003C6382">
        <w:rPr>
          <w:rFonts w:ascii="Montserrat" w:hAnsi="Montserrat" w:cs="Arial"/>
          <w:b/>
          <w:bCs/>
          <w:sz w:val="20"/>
        </w:rPr>
        <w:tab/>
      </w:r>
      <w:r w:rsidRPr="003C6382">
        <w:rPr>
          <w:rFonts w:ascii="Montserrat" w:hAnsi="Montserrat" w:cs="Arial"/>
          <w:sz w:val="20"/>
        </w:rPr>
        <w:t>SEÑALA COMO DOMICILIO LEGAL PARA TODOS LOS EFECTOS QUE DERIVEN DEL PRESENTE CONVENIO, EL UBICADO EN: ___________________________</w:t>
      </w:r>
    </w:p>
    <w:p w14:paraId="4168C694" w14:textId="77777777" w:rsidR="0092050D" w:rsidRPr="003C6382" w:rsidRDefault="0092050D" w:rsidP="0092050D">
      <w:pPr>
        <w:widowControl w:val="0"/>
        <w:overflowPunct w:val="0"/>
        <w:autoSpaceDE w:val="0"/>
        <w:ind w:left="709" w:hanging="567"/>
        <w:jc w:val="both"/>
        <w:textAlignment w:val="baseline"/>
        <w:rPr>
          <w:rFonts w:ascii="Montserrat" w:hAnsi="Montserrat" w:cs="Arial"/>
          <w:sz w:val="20"/>
        </w:rPr>
      </w:pPr>
    </w:p>
    <w:p w14:paraId="6B97039D" w14:textId="77777777" w:rsidR="0092050D" w:rsidRPr="003C6382" w:rsidRDefault="0092050D" w:rsidP="0092050D">
      <w:pPr>
        <w:widowControl w:val="0"/>
        <w:overflowPunct w:val="0"/>
        <w:autoSpaceDE w:val="0"/>
        <w:ind w:left="709" w:hanging="567"/>
        <w:jc w:val="both"/>
        <w:textAlignment w:val="baseline"/>
        <w:rPr>
          <w:rFonts w:ascii="Montserrat" w:hAnsi="Montserrat" w:cs="Arial"/>
          <w:b/>
          <w:sz w:val="20"/>
        </w:rPr>
      </w:pPr>
      <w:r w:rsidRPr="003C6382">
        <w:rPr>
          <w:rFonts w:ascii="Montserrat" w:hAnsi="Montserrat" w:cs="Arial"/>
          <w:b/>
          <w:i/>
          <w:sz w:val="20"/>
        </w:rPr>
        <w:t>(MENCIONAR E IDENTIFICAR A CUÁNTOS INTEGRANTES CONFORMAN LA PARTICIPACIÓN CONJUNTA PARA LA PRESENTACIÓN DE PROPOSICIONES)</w:t>
      </w:r>
      <w:r w:rsidRPr="003C6382">
        <w:rPr>
          <w:rFonts w:ascii="Montserrat" w:hAnsi="Montserrat" w:cs="Arial"/>
          <w:b/>
          <w:sz w:val="20"/>
        </w:rPr>
        <w:t>.</w:t>
      </w:r>
    </w:p>
    <w:p w14:paraId="1B7294CD" w14:textId="77777777" w:rsidR="0092050D" w:rsidRPr="003C6382" w:rsidRDefault="0092050D" w:rsidP="0092050D">
      <w:pPr>
        <w:ind w:left="709" w:hanging="567"/>
        <w:jc w:val="both"/>
        <w:rPr>
          <w:rFonts w:ascii="Montserrat" w:hAnsi="Montserrat" w:cs="Arial"/>
          <w:sz w:val="20"/>
        </w:rPr>
      </w:pPr>
    </w:p>
    <w:p w14:paraId="15C32C34" w14:textId="77777777" w:rsidR="0092050D" w:rsidRPr="003C6382" w:rsidRDefault="0092050D" w:rsidP="0092050D">
      <w:pPr>
        <w:numPr>
          <w:ilvl w:val="1"/>
          <w:numId w:val="47"/>
        </w:numPr>
        <w:tabs>
          <w:tab w:val="clear" w:pos="1440"/>
          <w:tab w:val="num" w:pos="0"/>
          <w:tab w:val="left" w:pos="1418"/>
        </w:tabs>
        <w:suppressAutoHyphens/>
        <w:ind w:left="709" w:hanging="567"/>
        <w:jc w:val="both"/>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DECLARAN QUE:</w:t>
      </w:r>
    </w:p>
    <w:p w14:paraId="7B83956A" w14:textId="77777777" w:rsidR="0092050D" w:rsidRPr="003C6382" w:rsidRDefault="0092050D" w:rsidP="0092050D">
      <w:pPr>
        <w:tabs>
          <w:tab w:val="left" w:pos="1272"/>
        </w:tabs>
        <w:overflowPunct w:val="0"/>
        <w:autoSpaceDE w:val="0"/>
        <w:ind w:left="709" w:hanging="567"/>
        <w:jc w:val="both"/>
        <w:textAlignment w:val="baseline"/>
        <w:rPr>
          <w:rFonts w:ascii="Montserrat" w:hAnsi="Montserrat" w:cs="Arial"/>
          <w:sz w:val="20"/>
        </w:rPr>
      </w:pPr>
    </w:p>
    <w:p w14:paraId="0207EB23" w14:textId="77777777" w:rsidR="0092050D" w:rsidRPr="003C6382" w:rsidRDefault="0092050D" w:rsidP="0092050D">
      <w:pPr>
        <w:numPr>
          <w:ilvl w:val="2"/>
          <w:numId w:val="47"/>
        </w:numPr>
        <w:tabs>
          <w:tab w:val="clear" w:pos="2160"/>
          <w:tab w:val="num" w:pos="0"/>
          <w:tab w:val="left" w:pos="1418"/>
        </w:tabs>
        <w:suppressAutoHyphens/>
        <w:ind w:left="709" w:hanging="567"/>
        <w:jc w:val="both"/>
        <w:rPr>
          <w:rFonts w:ascii="Montserrat" w:hAnsi="Montserrat" w:cs="Arial"/>
          <w:sz w:val="20"/>
        </w:rPr>
      </w:pPr>
      <w:r w:rsidRPr="003C6382">
        <w:rPr>
          <w:rFonts w:ascii="Montserrat" w:hAnsi="Montserrat" w:cs="Arial"/>
          <w:sz w:val="20"/>
        </w:rPr>
        <w:t>CONOCEN LOS REQUISITOS Y CONDICIONES ESTIPULADAS EN LAS BASES DE LA CONVOCATORIA A LA LICITACIÓN PÚBLICA NACIONAL____________.</w:t>
      </w:r>
    </w:p>
    <w:p w14:paraId="04D45949" w14:textId="77777777" w:rsidR="0092050D" w:rsidRPr="003C6382" w:rsidRDefault="0092050D" w:rsidP="0092050D">
      <w:pPr>
        <w:tabs>
          <w:tab w:val="left" w:pos="1854"/>
        </w:tabs>
        <w:overflowPunct w:val="0"/>
        <w:autoSpaceDE w:val="0"/>
        <w:ind w:left="709" w:hanging="567"/>
        <w:jc w:val="both"/>
        <w:textAlignment w:val="baseline"/>
        <w:rPr>
          <w:rFonts w:ascii="Montserrat" w:hAnsi="Montserrat" w:cs="Arial"/>
          <w:sz w:val="20"/>
        </w:rPr>
      </w:pPr>
    </w:p>
    <w:p w14:paraId="61720882" w14:textId="77777777" w:rsidR="0092050D" w:rsidRPr="003C6382" w:rsidRDefault="0092050D" w:rsidP="0092050D">
      <w:pPr>
        <w:tabs>
          <w:tab w:val="left" w:pos="4320"/>
        </w:tabs>
        <w:ind w:left="709" w:hanging="567"/>
        <w:jc w:val="both"/>
        <w:rPr>
          <w:rFonts w:ascii="Montserrat" w:hAnsi="Montserrat" w:cs="Arial"/>
          <w:sz w:val="20"/>
        </w:rPr>
      </w:pPr>
      <w:r w:rsidRPr="003C6382">
        <w:rPr>
          <w:rFonts w:ascii="Montserrat" w:hAnsi="Montserrat" w:cs="Arial"/>
          <w:b/>
          <w:sz w:val="20"/>
        </w:rPr>
        <w:t>3.1.2</w:t>
      </w:r>
      <w:r w:rsidRPr="003C6382">
        <w:rPr>
          <w:rFonts w:ascii="Montserrat" w:hAnsi="Montserrat" w:cs="Arial"/>
          <w:b/>
          <w:sz w:val="20"/>
        </w:rPr>
        <w:tab/>
      </w:r>
      <w:r w:rsidRPr="003C6382">
        <w:rPr>
          <w:rFonts w:ascii="Montserrat" w:hAnsi="Montserrat" w:cs="Arial"/>
          <w:sz w:val="20"/>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31 DE SU REGLAMENTO.</w:t>
      </w:r>
    </w:p>
    <w:p w14:paraId="6EBD3C87" w14:textId="77777777" w:rsidR="0092050D" w:rsidRPr="003C6382" w:rsidRDefault="0092050D" w:rsidP="0092050D">
      <w:pPr>
        <w:tabs>
          <w:tab w:val="left" w:pos="1800"/>
        </w:tabs>
        <w:overflowPunct w:val="0"/>
        <w:autoSpaceDE w:val="0"/>
        <w:jc w:val="both"/>
        <w:textAlignment w:val="baseline"/>
        <w:rPr>
          <w:rFonts w:ascii="Montserrat" w:hAnsi="Montserrat" w:cs="Arial"/>
          <w:sz w:val="20"/>
        </w:rPr>
      </w:pPr>
    </w:p>
    <w:p w14:paraId="6CC80BBD" w14:textId="77777777" w:rsidR="0092050D" w:rsidRPr="003C6382" w:rsidRDefault="0092050D" w:rsidP="0092050D">
      <w:pPr>
        <w:widowControl w:val="0"/>
        <w:overflowPunct w:val="0"/>
        <w:autoSpaceDE w:val="0"/>
        <w:ind w:left="1248" w:hanging="540"/>
        <w:jc w:val="both"/>
        <w:textAlignment w:val="baseline"/>
        <w:rPr>
          <w:rFonts w:ascii="Montserrat" w:hAnsi="Montserrat" w:cs="Arial"/>
          <w:sz w:val="20"/>
        </w:rPr>
      </w:pPr>
      <w:r w:rsidRPr="003C6382">
        <w:rPr>
          <w:rFonts w:ascii="Montserrat" w:hAnsi="Montserrat" w:cs="Arial"/>
          <w:sz w:val="20"/>
        </w:rPr>
        <w:t>EXPUESTO LO ANTERIOR, LAS PARTES OTORGAN LAS SIGUIENTES:</w:t>
      </w:r>
    </w:p>
    <w:p w14:paraId="517745E0" w14:textId="77777777" w:rsidR="0092050D" w:rsidRPr="003C6382" w:rsidRDefault="0092050D" w:rsidP="0092050D">
      <w:pPr>
        <w:widowControl w:val="0"/>
        <w:overflowPunct w:val="0"/>
        <w:autoSpaceDE w:val="0"/>
        <w:ind w:left="2340" w:hanging="540"/>
        <w:jc w:val="both"/>
        <w:textAlignment w:val="baseline"/>
        <w:rPr>
          <w:rFonts w:ascii="Montserrat" w:hAnsi="Montserrat" w:cs="Arial"/>
          <w:sz w:val="20"/>
        </w:rPr>
      </w:pPr>
    </w:p>
    <w:p w14:paraId="67C071B9" w14:textId="77777777" w:rsidR="0092050D" w:rsidRPr="003C6382" w:rsidRDefault="0092050D" w:rsidP="0092050D">
      <w:pPr>
        <w:widowControl w:val="0"/>
        <w:overflowPunct w:val="0"/>
        <w:autoSpaceDE w:val="0"/>
        <w:jc w:val="center"/>
        <w:textAlignment w:val="baseline"/>
        <w:rPr>
          <w:rFonts w:ascii="Montserrat" w:hAnsi="Montserrat" w:cs="Arial"/>
          <w:b/>
          <w:sz w:val="20"/>
        </w:rPr>
      </w:pPr>
      <w:r w:rsidRPr="003C6382">
        <w:rPr>
          <w:rFonts w:ascii="Montserrat" w:hAnsi="Montserrat" w:cs="Arial"/>
          <w:b/>
          <w:sz w:val="20"/>
        </w:rPr>
        <w:t>CLÁUSULAS</w:t>
      </w:r>
    </w:p>
    <w:p w14:paraId="5CD7ADC2" w14:textId="77777777" w:rsidR="0092050D" w:rsidRPr="003C6382" w:rsidRDefault="0092050D" w:rsidP="0092050D">
      <w:pPr>
        <w:widowControl w:val="0"/>
        <w:overflowPunct w:val="0"/>
        <w:autoSpaceDE w:val="0"/>
        <w:ind w:left="2340" w:hanging="540"/>
        <w:jc w:val="center"/>
        <w:textAlignment w:val="baseline"/>
        <w:rPr>
          <w:rFonts w:ascii="Montserrat" w:hAnsi="Montserrat" w:cs="Arial"/>
          <w:sz w:val="20"/>
        </w:rPr>
      </w:pPr>
    </w:p>
    <w:p w14:paraId="5931C65D" w14:textId="77777777" w:rsidR="0092050D" w:rsidRPr="003C6382" w:rsidRDefault="0092050D" w:rsidP="0092050D">
      <w:pPr>
        <w:widowControl w:val="0"/>
        <w:overflowPunct w:val="0"/>
        <w:autoSpaceDE w:val="0"/>
        <w:ind w:left="1276" w:hanging="1134"/>
        <w:jc w:val="both"/>
        <w:textAlignment w:val="baseline"/>
        <w:rPr>
          <w:rFonts w:ascii="Montserrat" w:hAnsi="Montserrat" w:cs="Arial"/>
          <w:b/>
          <w:sz w:val="20"/>
        </w:rPr>
      </w:pPr>
      <w:proofErr w:type="gramStart"/>
      <w:r w:rsidRPr="003C6382">
        <w:rPr>
          <w:rFonts w:ascii="Montserrat" w:hAnsi="Montserrat" w:cs="Arial"/>
          <w:b/>
          <w:sz w:val="20"/>
        </w:rPr>
        <w:t>PRIMERA.-</w:t>
      </w:r>
      <w:proofErr w:type="gramEnd"/>
      <w:r w:rsidRPr="003C6382">
        <w:rPr>
          <w:rFonts w:ascii="Montserrat" w:hAnsi="Montserrat" w:cs="Arial"/>
          <w:b/>
          <w:sz w:val="20"/>
        </w:rPr>
        <w:tab/>
        <w:t>OBJETO.- “PARTICIPACIÓN CONJUNTA”.</w:t>
      </w:r>
    </w:p>
    <w:p w14:paraId="6593C449"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70DE10F0" w14:textId="77777777" w:rsidR="0092050D" w:rsidRPr="003C6382" w:rsidRDefault="0092050D" w:rsidP="0092050D">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ENTREGAR LOS BIENES OBJETO DEL CONVENIO, CON LA PARTICIPACIÓN SIGUIENTE:</w:t>
      </w:r>
    </w:p>
    <w:p w14:paraId="123CC106"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3FC5C425" w14:textId="77777777" w:rsidR="0092050D" w:rsidRPr="003C6382" w:rsidRDefault="0092050D" w:rsidP="0092050D">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PARTICIPANTE “A”:</w:t>
      </w:r>
      <w:r w:rsidRPr="003C6382">
        <w:rPr>
          <w:rFonts w:ascii="Montserrat" w:hAnsi="Montserrat" w:cs="Arial"/>
          <w:sz w:val="20"/>
        </w:rPr>
        <w:t xml:space="preserve"> </w:t>
      </w:r>
      <w:r w:rsidRPr="003C6382">
        <w:rPr>
          <w:rFonts w:ascii="Montserrat" w:hAnsi="Montserrat" w:cs="Arial"/>
          <w:b/>
          <w:i/>
          <w:sz w:val="20"/>
          <w:u w:val="single"/>
        </w:rPr>
        <w:t>(DESCRIBIR LA PARTE QUE SE OBLIGA A SUMINISTRAR)</w:t>
      </w:r>
      <w:r w:rsidRPr="003C6382">
        <w:rPr>
          <w:rFonts w:ascii="Montserrat" w:hAnsi="Montserrat" w:cs="Arial"/>
          <w:sz w:val="20"/>
        </w:rPr>
        <w:t>.</w:t>
      </w:r>
    </w:p>
    <w:p w14:paraId="2102856D"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78C57319" w14:textId="77777777" w:rsidR="0092050D" w:rsidRPr="003C6382" w:rsidRDefault="0092050D" w:rsidP="0092050D">
      <w:pPr>
        <w:widowControl w:val="0"/>
        <w:overflowPunct w:val="0"/>
        <w:autoSpaceDE w:val="0"/>
        <w:ind w:left="1276" w:hanging="205"/>
        <w:jc w:val="both"/>
        <w:textAlignment w:val="baseline"/>
        <w:rPr>
          <w:rFonts w:ascii="Montserrat" w:hAnsi="Montserrat" w:cs="Arial"/>
          <w:sz w:val="20"/>
        </w:rPr>
      </w:pPr>
      <w:r w:rsidRPr="003C6382">
        <w:rPr>
          <w:rFonts w:ascii="Montserrat" w:hAnsi="Montserrat" w:cs="Arial"/>
          <w:b/>
          <w:i/>
          <w:sz w:val="20"/>
          <w:u w:val="single"/>
        </w:rPr>
        <w:t>(CADA UNO DE LOS INTEGRANTES QUE CONFORMAN LA PARTICIPACIÓN CONJUNTA PARA LA PRESENTACIÓN DE PROPOSICIONES DEBERÁ DESCRIBIR LA PARTE QUE SE OBLIGA A ENTREGAR)</w:t>
      </w:r>
      <w:r w:rsidRPr="003C6382">
        <w:rPr>
          <w:rFonts w:ascii="Montserrat" w:hAnsi="Montserrat" w:cs="Arial"/>
          <w:sz w:val="20"/>
        </w:rPr>
        <w:t>.</w:t>
      </w:r>
    </w:p>
    <w:p w14:paraId="49DD7161"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4F537446" w14:textId="77777777" w:rsidR="0092050D" w:rsidRPr="003C6382" w:rsidRDefault="0092050D" w:rsidP="0092050D">
      <w:pPr>
        <w:widowControl w:val="0"/>
        <w:overflowPunct w:val="0"/>
        <w:autoSpaceDE w:val="0"/>
        <w:ind w:left="1276" w:hanging="1134"/>
        <w:jc w:val="both"/>
        <w:textAlignment w:val="baseline"/>
        <w:rPr>
          <w:rFonts w:ascii="Montserrat" w:hAnsi="Montserrat" w:cs="Arial"/>
          <w:b/>
          <w:sz w:val="20"/>
        </w:rPr>
      </w:pPr>
      <w:proofErr w:type="gramStart"/>
      <w:r w:rsidRPr="003C6382">
        <w:rPr>
          <w:rFonts w:ascii="Montserrat" w:hAnsi="Montserrat" w:cs="Arial"/>
          <w:b/>
          <w:sz w:val="20"/>
        </w:rPr>
        <w:t>SEGUNDA.-</w:t>
      </w:r>
      <w:proofErr w:type="gramEnd"/>
      <w:r w:rsidRPr="003C6382">
        <w:rPr>
          <w:rFonts w:ascii="Montserrat" w:hAnsi="Montserrat" w:cs="Arial"/>
          <w:b/>
          <w:sz w:val="20"/>
        </w:rPr>
        <w:tab/>
        <w:t>REPRESENTANTE COMÚN Y OBLIGADO SOLIDARIO.</w:t>
      </w:r>
    </w:p>
    <w:p w14:paraId="4FA079B2"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5A697A74" w14:textId="77777777" w:rsidR="0092050D" w:rsidRPr="003C6382" w:rsidRDefault="0092050D" w:rsidP="0092050D">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 xml:space="preserve">“LAS </w:t>
      </w:r>
      <w:proofErr w:type="gramStart"/>
      <w:r w:rsidRPr="003C6382">
        <w:rPr>
          <w:rFonts w:ascii="Montserrat" w:hAnsi="Montserrat" w:cs="Arial"/>
          <w:b/>
          <w:sz w:val="20"/>
        </w:rPr>
        <w:t>PARTES“</w:t>
      </w:r>
      <w:proofErr w:type="gramEnd"/>
      <w:r w:rsidRPr="003C6382">
        <w:rPr>
          <w:rFonts w:ascii="Montserrat" w:hAnsi="Montserrat" w:cs="Arial"/>
          <w:sz w:val="20"/>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14:paraId="1B8B9759"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5539F7B0" w14:textId="77777777" w:rsidR="0092050D" w:rsidRPr="003C6382" w:rsidRDefault="0092050D" w:rsidP="0092050D">
      <w:pPr>
        <w:widowControl w:val="0"/>
        <w:overflowPunct w:val="0"/>
        <w:autoSpaceDE w:val="0"/>
        <w:ind w:left="1276"/>
        <w:jc w:val="both"/>
        <w:textAlignment w:val="baseline"/>
        <w:rPr>
          <w:rFonts w:ascii="Montserrat" w:hAnsi="Montserrat" w:cs="Arial"/>
          <w:sz w:val="20"/>
        </w:rPr>
      </w:pPr>
      <w:r w:rsidRPr="003C6382">
        <w:rPr>
          <w:rFonts w:ascii="Montserrat" w:hAnsi="Montserrat" w:cs="Arial"/>
          <w:sz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2BE00A48"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4CF742D9" w14:textId="77777777" w:rsidR="0092050D" w:rsidRPr="003C6382" w:rsidRDefault="0092050D" w:rsidP="0092050D">
      <w:pPr>
        <w:widowControl w:val="0"/>
        <w:overflowPunct w:val="0"/>
        <w:autoSpaceDE w:val="0"/>
        <w:ind w:left="1276" w:hanging="1134"/>
        <w:jc w:val="both"/>
        <w:textAlignment w:val="baseline"/>
        <w:rPr>
          <w:rFonts w:ascii="Montserrat" w:hAnsi="Montserrat" w:cs="Arial"/>
          <w:b/>
          <w:sz w:val="20"/>
        </w:rPr>
      </w:pPr>
      <w:proofErr w:type="gramStart"/>
      <w:r w:rsidRPr="003C6382">
        <w:rPr>
          <w:rFonts w:ascii="Montserrat" w:hAnsi="Montserrat" w:cs="Arial"/>
          <w:b/>
          <w:sz w:val="20"/>
        </w:rPr>
        <w:t>TERCERA.-</w:t>
      </w:r>
      <w:proofErr w:type="gramEnd"/>
      <w:r w:rsidRPr="003C6382">
        <w:rPr>
          <w:rFonts w:ascii="Montserrat" w:hAnsi="Montserrat" w:cs="Arial"/>
          <w:b/>
          <w:sz w:val="20"/>
        </w:rPr>
        <w:t xml:space="preserve"> </w:t>
      </w:r>
      <w:r w:rsidRPr="003C6382">
        <w:rPr>
          <w:rFonts w:ascii="Montserrat" w:hAnsi="Montserrat" w:cs="Arial"/>
          <w:b/>
          <w:sz w:val="20"/>
        </w:rPr>
        <w:tab/>
        <w:t>DEL COBRO DE LAS FACTURAS.</w:t>
      </w:r>
    </w:p>
    <w:p w14:paraId="44CC5EBE"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6F5B65AE" w14:textId="77777777" w:rsidR="0092050D" w:rsidRPr="003C6382" w:rsidRDefault="0092050D" w:rsidP="0092050D">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EXPRESAMENTE, QUE “EL PARTICIPANTE______ </w:t>
      </w:r>
      <w:r w:rsidRPr="003C6382">
        <w:rPr>
          <w:rFonts w:ascii="Montserrat" w:hAnsi="Montserrat" w:cs="Arial"/>
          <w:b/>
          <w:i/>
          <w:sz w:val="20"/>
          <w:u w:val="single"/>
        </w:rPr>
        <w:t xml:space="preserve">(LOS PARTICIPANTES, DEBERÁN INDICAR CUÁL DE ELLOS ESTARÁ FACULTADO PARA </w:t>
      </w:r>
      <w:r w:rsidRPr="003C6382">
        <w:rPr>
          <w:rFonts w:ascii="Montserrat" w:hAnsi="Montserrat" w:cs="Arial"/>
          <w:b/>
          <w:i/>
          <w:sz w:val="20"/>
          <w:u w:val="single"/>
        </w:rPr>
        <w:lastRenderedPageBreak/>
        <w:t>REALIZAR EL COBRO)</w:t>
      </w:r>
      <w:r w:rsidRPr="003C6382">
        <w:rPr>
          <w:rFonts w:ascii="Montserrat" w:hAnsi="Montserrat" w:cs="Arial"/>
          <w:sz w:val="20"/>
        </w:rPr>
        <w:t>, PARA EFECTUAR EL COBRO DE LAS FACTURAS RELATIVAS A LOS BIENES QUE SE ENTREGUEN AL IMSS, CON MOTIVO DEL CONTRATO QUE SE DERIVE DE LA LICITACIÓN PÚBLICA NACIONAL NÚMERO _________.</w:t>
      </w:r>
    </w:p>
    <w:p w14:paraId="2058A911" w14:textId="77777777" w:rsidR="0092050D" w:rsidRPr="003C6382" w:rsidRDefault="0092050D" w:rsidP="0092050D">
      <w:pPr>
        <w:widowControl w:val="0"/>
        <w:overflowPunct w:val="0"/>
        <w:autoSpaceDE w:val="0"/>
        <w:ind w:left="1276" w:hanging="1134"/>
        <w:jc w:val="both"/>
        <w:textAlignment w:val="baseline"/>
        <w:rPr>
          <w:rFonts w:ascii="Montserrat" w:hAnsi="Montserrat" w:cs="Arial"/>
          <w:bCs/>
          <w:sz w:val="20"/>
        </w:rPr>
      </w:pPr>
    </w:p>
    <w:p w14:paraId="045AB78A" w14:textId="77777777" w:rsidR="0092050D" w:rsidRPr="003C6382" w:rsidRDefault="0092050D" w:rsidP="0092050D">
      <w:pPr>
        <w:widowControl w:val="0"/>
        <w:overflowPunct w:val="0"/>
        <w:autoSpaceDE w:val="0"/>
        <w:ind w:left="1276" w:hanging="1134"/>
        <w:jc w:val="both"/>
        <w:textAlignment w:val="baseline"/>
        <w:rPr>
          <w:rFonts w:ascii="Montserrat" w:hAnsi="Montserrat" w:cs="Arial"/>
          <w:b/>
          <w:sz w:val="20"/>
        </w:rPr>
      </w:pPr>
      <w:proofErr w:type="gramStart"/>
      <w:r w:rsidRPr="003C6382">
        <w:rPr>
          <w:rFonts w:ascii="Montserrat" w:hAnsi="Montserrat" w:cs="Arial"/>
          <w:b/>
          <w:sz w:val="20"/>
        </w:rPr>
        <w:t>CUARTA.-</w:t>
      </w:r>
      <w:proofErr w:type="gramEnd"/>
      <w:r w:rsidRPr="003C6382">
        <w:rPr>
          <w:rFonts w:ascii="Montserrat" w:hAnsi="Montserrat" w:cs="Arial"/>
          <w:b/>
          <w:sz w:val="20"/>
        </w:rPr>
        <w:t xml:space="preserve"> </w:t>
      </w:r>
      <w:r w:rsidRPr="003C6382">
        <w:rPr>
          <w:rFonts w:ascii="Montserrat" w:hAnsi="Montserrat" w:cs="Arial"/>
          <w:b/>
          <w:sz w:val="20"/>
        </w:rPr>
        <w:tab/>
        <w:t>VIGENCIA.</w:t>
      </w:r>
    </w:p>
    <w:p w14:paraId="273FCBC0" w14:textId="77777777" w:rsidR="0092050D" w:rsidRPr="003C6382" w:rsidRDefault="0092050D" w:rsidP="0092050D">
      <w:pPr>
        <w:widowControl w:val="0"/>
        <w:overflowPunct w:val="0"/>
        <w:autoSpaceDE w:val="0"/>
        <w:ind w:left="1276" w:hanging="1134"/>
        <w:jc w:val="both"/>
        <w:textAlignment w:val="baseline"/>
        <w:rPr>
          <w:rFonts w:ascii="Montserrat" w:hAnsi="Montserrat" w:cs="Arial"/>
          <w:bCs/>
          <w:sz w:val="20"/>
        </w:rPr>
      </w:pPr>
    </w:p>
    <w:p w14:paraId="55785B71" w14:textId="77777777" w:rsidR="0092050D" w:rsidRPr="003C6382" w:rsidRDefault="0092050D" w:rsidP="0092050D">
      <w:pPr>
        <w:widowControl w:val="0"/>
        <w:overflowPunct w:val="0"/>
        <w:autoSpaceDE w:val="0"/>
        <w:ind w:left="1276"/>
        <w:jc w:val="both"/>
        <w:textAlignment w:val="baseline"/>
        <w:rPr>
          <w:rFonts w:ascii="Montserrat" w:hAnsi="Montserrat" w:cs="Arial"/>
          <w:sz w:val="20"/>
        </w:rPr>
      </w:pPr>
      <w:r w:rsidRPr="003C6382">
        <w:rPr>
          <w:rFonts w:ascii="Montserrat" w:hAnsi="Montserrat" w:cs="Arial"/>
          <w:b/>
          <w:sz w:val="20"/>
        </w:rPr>
        <w:t xml:space="preserve">“LAS </w:t>
      </w:r>
      <w:proofErr w:type="gramStart"/>
      <w:r w:rsidRPr="003C6382">
        <w:rPr>
          <w:rFonts w:ascii="Montserrat" w:hAnsi="Montserrat" w:cs="Arial"/>
          <w:b/>
          <w:sz w:val="20"/>
        </w:rPr>
        <w:t>PARTES“</w:t>
      </w:r>
      <w:proofErr w:type="gramEnd"/>
      <w:r w:rsidRPr="003C6382">
        <w:rPr>
          <w:rFonts w:ascii="Montserrat" w:hAnsi="Montserrat" w:cs="Arial"/>
          <w:sz w:val="20"/>
        </w:rPr>
        <w:t>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14:paraId="0558DDF7"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3D47ED06" w14:textId="77777777" w:rsidR="0092050D" w:rsidRPr="003C6382" w:rsidRDefault="0092050D" w:rsidP="0092050D">
      <w:pPr>
        <w:widowControl w:val="0"/>
        <w:overflowPunct w:val="0"/>
        <w:autoSpaceDE w:val="0"/>
        <w:ind w:left="1276" w:hanging="1134"/>
        <w:jc w:val="both"/>
        <w:textAlignment w:val="baseline"/>
        <w:rPr>
          <w:rFonts w:ascii="Montserrat" w:hAnsi="Montserrat" w:cs="Arial"/>
          <w:b/>
          <w:sz w:val="20"/>
        </w:rPr>
      </w:pPr>
      <w:proofErr w:type="gramStart"/>
      <w:r w:rsidRPr="003C6382">
        <w:rPr>
          <w:rFonts w:ascii="Montserrat" w:hAnsi="Montserrat" w:cs="Arial"/>
          <w:b/>
          <w:sz w:val="20"/>
        </w:rPr>
        <w:t>QUINTA.-</w:t>
      </w:r>
      <w:proofErr w:type="gramEnd"/>
      <w:r w:rsidRPr="003C6382">
        <w:rPr>
          <w:rFonts w:ascii="Montserrat" w:hAnsi="Montserrat" w:cs="Arial"/>
          <w:b/>
          <w:sz w:val="20"/>
        </w:rPr>
        <w:tab/>
        <w:t>OBLIGACIONES.</w:t>
      </w:r>
    </w:p>
    <w:p w14:paraId="0B5CE409" w14:textId="77777777" w:rsidR="0092050D" w:rsidRPr="003C6382" w:rsidRDefault="0092050D" w:rsidP="0092050D">
      <w:pPr>
        <w:widowControl w:val="0"/>
        <w:overflowPunct w:val="0"/>
        <w:autoSpaceDE w:val="0"/>
        <w:ind w:left="1276" w:hanging="1134"/>
        <w:jc w:val="both"/>
        <w:textAlignment w:val="baseline"/>
        <w:rPr>
          <w:rFonts w:ascii="Montserrat" w:hAnsi="Montserrat" w:cs="Arial"/>
          <w:sz w:val="20"/>
        </w:rPr>
      </w:pPr>
    </w:p>
    <w:p w14:paraId="05A4F37B" w14:textId="77777777" w:rsidR="0092050D" w:rsidRPr="003C6382" w:rsidRDefault="0092050D" w:rsidP="0092050D">
      <w:pPr>
        <w:widowControl w:val="0"/>
        <w:overflowPunct w:val="0"/>
        <w:autoSpaceDE w:val="0"/>
        <w:ind w:left="993"/>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14:paraId="241D70BB" w14:textId="77777777" w:rsidR="0092050D" w:rsidRPr="003C6382" w:rsidRDefault="0092050D" w:rsidP="0092050D">
      <w:pPr>
        <w:widowControl w:val="0"/>
        <w:overflowPunct w:val="0"/>
        <w:autoSpaceDE w:val="0"/>
        <w:ind w:left="993" w:hanging="1134"/>
        <w:jc w:val="both"/>
        <w:textAlignment w:val="baseline"/>
        <w:rPr>
          <w:rFonts w:ascii="Montserrat" w:hAnsi="Montserrat" w:cs="Arial"/>
          <w:sz w:val="20"/>
        </w:rPr>
      </w:pPr>
    </w:p>
    <w:p w14:paraId="187A6E82" w14:textId="77777777" w:rsidR="0092050D" w:rsidRPr="003C6382" w:rsidRDefault="0092050D" w:rsidP="0092050D">
      <w:pPr>
        <w:widowControl w:val="0"/>
        <w:overflowPunct w:val="0"/>
        <w:autoSpaceDE w:val="0"/>
        <w:ind w:left="993"/>
        <w:jc w:val="both"/>
        <w:textAlignment w:val="baseline"/>
        <w:rPr>
          <w:rFonts w:ascii="Montserrat" w:hAnsi="Montserrat" w:cs="Arial"/>
          <w:sz w:val="20"/>
        </w:rPr>
      </w:pPr>
      <w:r w:rsidRPr="003C6382">
        <w:rPr>
          <w:rFonts w:ascii="Montserrat" w:hAnsi="Montserrat" w:cs="Arial"/>
          <w:b/>
          <w:sz w:val="20"/>
        </w:rPr>
        <w:t>“LAS PARTES”</w:t>
      </w:r>
      <w:r w:rsidRPr="003C6382">
        <w:rPr>
          <w:rFonts w:ascii="Montserrat" w:hAnsi="Montserrat" w:cs="Arial"/>
          <w:sz w:val="20"/>
        </w:rPr>
        <w:t xml:space="preserve">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w:t>
      </w:r>
      <w:proofErr w:type="gramStart"/>
      <w:r w:rsidRPr="003C6382">
        <w:rPr>
          <w:rFonts w:ascii="Montserrat" w:hAnsi="Montserrat" w:cs="Arial"/>
          <w:sz w:val="20"/>
        </w:rPr>
        <w:t>INTEGRANTE  DEL</w:t>
      </w:r>
      <w:proofErr w:type="gramEnd"/>
      <w:r w:rsidRPr="003C6382">
        <w:rPr>
          <w:rFonts w:ascii="Montserrat" w:hAnsi="Montserrat" w:cs="Arial"/>
          <w:sz w:val="20"/>
        </w:rPr>
        <w:t xml:space="preserve"> CONTRATO QUE SUSCRIBAN LOS REPRESENTANTES LEGALES DE CADA INTEGRANTE Y EL IMSS. </w:t>
      </w:r>
    </w:p>
    <w:p w14:paraId="2BEE2A06" w14:textId="77777777" w:rsidR="0092050D" w:rsidRPr="003C6382" w:rsidRDefault="0092050D" w:rsidP="0092050D">
      <w:pPr>
        <w:widowControl w:val="0"/>
        <w:overflowPunct w:val="0"/>
        <w:autoSpaceDE w:val="0"/>
        <w:ind w:left="1957" w:firstLine="14"/>
        <w:jc w:val="both"/>
        <w:textAlignment w:val="baseline"/>
        <w:rPr>
          <w:rFonts w:ascii="Montserrat" w:hAnsi="Montserrat" w:cs="Arial"/>
          <w:sz w:val="20"/>
        </w:rPr>
      </w:pPr>
    </w:p>
    <w:p w14:paraId="6ACEF5E1" w14:textId="77777777" w:rsidR="0092050D" w:rsidRPr="003C6382" w:rsidRDefault="0092050D" w:rsidP="0092050D">
      <w:pPr>
        <w:widowControl w:val="0"/>
        <w:overflowPunct w:val="0"/>
        <w:autoSpaceDE w:val="0"/>
        <w:ind w:firstLine="14"/>
        <w:jc w:val="both"/>
        <w:textAlignment w:val="baseline"/>
        <w:rPr>
          <w:rFonts w:ascii="Montserrat" w:hAnsi="Montserrat" w:cs="Arial"/>
          <w:sz w:val="20"/>
        </w:rPr>
      </w:pPr>
      <w:r w:rsidRPr="003C6382">
        <w:rPr>
          <w:rFonts w:ascii="Montserrat" w:hAnsi="Montserrat" w:cs="Arial"/>
          <w:sz w:val="20"/>
        </w:rPr>
        <w:t xml:space="preserve">LEÍDO QUE FUE EL PRESENTE CONVENIO POR </w:t>
      </w:r>
      <w:r w:rsidRPr="003C6382">
        <w:rPr>
          <w:rFonts w:ascii="Montserrat" w:hAnsi="Montserrat" w:cs="Arial"/>
          <w:b/>
          <w:sz w:val="20"/>
        </w:rPr>
        <w:t>“LAS PARTES”</w:t>
      </w:r>
      <w:r w:rsidRPr="003C6382">
        <w:rPr>
          <w:rFonts w:ascii="Montserrat" w:hAnsi="Montserrat" w:cs="Arial"/>
          <w:sz w:val="20"/>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3C6382">
        <w:rPr>
          <w:rFonts w:ascii="Montserrat" w:hAnsi="Montserrat" w:cs="Arial"/>
          <w:sz w:val="20"/>
        </w:rPr>
        <w:t>DE</w:t>
      </w:r>
      <w:proofErr w:type="spellEnd"/>
      <w:r w:rsidRPr="003C6382">
        <w:rPr>
          <w:rFonts w:ascii="Montserrat" w:hAnsi="Montserrat" w:cs="Arial"/>
          <w:sz w:val="20"/>
        </w:rPr>
        <w:t xml:space="preserve"> 20___.</w:t>
      </w:r>
    </w:p>
    <w:p w14:paraId="20BBA071" w14:textId="77777777" w:rsidR="0092050D" w:rsidRPr="003C6382" w:rsidRDefault="0092050D" w:rsidP="0092050D">
      <w:pPr>
        <w:widowControl w:val="0"/>
        <w:overflowPunct w:val="0"/>
        <w:autoSpaceDE w:val="0"/>
        <w:ind w:left="1957" w:firstLine="14"/>
        <w:jc w:val="both"/>
        <w:textAlignment w:val="baseline"/>
        <w:rPr>
          <w:rFonts w:ascii="Montserrat" w:hAnsi="Montserrat"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92050D" w:rsidRPr="003C6382" w14:paraId="71289194" w14:textId="77777777" w:rsidTr="00A25F16">
        <w:trPr>
          <w:jc w:val="center"/>
        </w:trPr>
        <w:tc>
          <w:tcPr>
            <w:tcW w:w="3600" w:type="dxa"/>
            <w:tcBorders>
              <w:bottom w:val="single" w:sz="4" w:space="0" w:color="000000"/>
            </w:tcBorders>
          </w:tcPr>
          <w:p w14:paraId="5906D183" w14:textId="77777777" w:rsidR="0092050D" w:rsidRPr="003C6382" w:rsidRDefault="0092050D" w:rsidP="00A25F16">
            <w:pPr>
              <w:widowControl w:val="0"/>
              <w:overflowPunct w:val="0"/>
              <w:autoSpaceDE w:val="0"/>
              <w:snapToGrid w:val="0"/>
              <w:ind w:left="540" w:hanging="540"/>
              <w:jc w:val="center"/>
              <w:textAlignment w:val="baseline"/>
              <w:rPr>
                <w:rFonts w:ascii="Montserrat" w:hAnsi="Montserrat" w:cs="Arial"/>
                <w:b/>
                <w:sz w:val="20"/>
              </w:rPr>
            </w:pPr>
            <w:r w:rsidRPr="003C6382">
              <w:rPr>
                <w:rFonts w:ascii="Montserrat" w:hAnsi="Montserrat" w:cs="Arial"/>
                <w:sz w:val="20"/>
              </w:rPr>
              <w:t>“</w:t>
            </w:r>
            <w:r w:rsidRPr="003C6382">
              <w:rPr>
                <w:rFonts w:ascii="Montserrat" w:hAnsi="Montserrat" w:cs="Arial"/>
                <w:b/>
                <w:sz w:val="20"/>
              </w:rPr>
              <w:t>EL PARTICIPANTE A”</w:t>
            </w:r>
          </w:p>
        </w:tc>
        <w:tc>
          <w:tcPr>
            <w:tcW w:w="720" w:type="dxa"/>
          </w:tcPr>
          <w:p w14:paraId="75A06CD9" w14:textId="77777777" w:rsidR="0092050D" w:rsidRPr="003C6382" w:rsidRDefault="0092050D" w:rsidP="00A25F16">
            <w:pPr>
              <w:widowControl w:val="0"/>
              <w:overflowPunct w:val="0"/>
              <w:autoSpaceDE w:val="0"/>
              <w:jc w:val="both"/>
              <w:textAlignment w:val="baseline"/>
              <w:rPr>
                <w:rFonts w:ascii="Montserrat" w:hAnsi="Montserrat" w:cs="Arial"/>
                <w:sz w:val="20"/>
              </w:rPr>
            </w:pPr>
          </w:p>
        </w:tc>
        <w:tc>
          <w:tcPr>
            <w:tcW w:w="3240" w:type="dxa"/>
            <w:tcBorders>
              <w:bottom w:val="single" w:sz="4" w:space="0" w:color="000000"/>
            </w:tcBorders>
          </w:tcPr>
          <w:p w14:paraId="267CAE01" w14:textId="77777777" w:rsidR="0092050D" w:rsidRPr="003C6382" w:rsidRDefault="0092050D" w:rsidP="00A25F16">
            <w:pPr>
              <w:widowControl w:val="0"/>
              <w:overflowPunct w:val="0"/>
              <w:autoSpaceDE w:val="0"/>
              <w:snapToGrid w:val="0"/>
              <w:ind w:hanging="540"/>
              <w:jc w:val="center"/>
              <w:textAlignment w:val="baseline"/>
              <w:rPr>
                <w:rFonts w:ascii="Montserrat" w:hAnsi="Montserrat" w:cs="Arial"/>
                <w:b/>
                <w:sz w:val="20"/>
              </w:rPr>
            </w:pPr>
            <w:r w:rsidRPr="003C6382">
              <w:rPr>
                <w:rFonts w:ascii="Montserrat" w:hAnsi="Montserrat" w:cs="Arial"/>
                <w:b/>
                <w:sz w:val="20"/>
              </w:rPr>
              <w:t xml:space="preserve">     “EL PARTICIPANTE B”</w:t>
            </w:r>
          </w:p>
          <w:p w14:paraId="182C28DE" w14:textId="77777777" w:rsidR="0092050D" w:rsidRPr="003C6382" w:rsidRDefault="0092050D" w:rsidP="00A25F16">
            <w:pPr>
              <w:widowControl w:val="0"/>
              <w:overflowPunct w:val="0"/>
              <w:autoSpaceDE w:val="0"/>
              <w:ind w:hanging="540"/>
              <w:jc w:val="center"/>
              <w:textAlignment w:val="baseline"/>
              <w:rPr>
                <w:rFonts w:ascii="Montserrat" w:hAnsi="Montserrat" w:cs="Arial"/>
                <w:b/>
                <w:sz w:val="20"/>
              </w:rPr>
            </w:pPr>
          </w:p>
        </w:tc>
      </w:tr>
      <w:tr w:rsidR="0092050D" w:rsidRPr="003C6382" w14:paraId="3E0546BA" w14:textId="77777777" w:rsidTr="00A25F16">
        <w:trPr>
          <w:jc w:val="center"/>
        </w:trPr>
        <w:tc>
          <w:tcPr>
            <w:tcW w:w="3600" w:type="dxa"/>
            <w:tcBorders>
              <w:top w:val="single" w:sz="4" w:space="0" w:color="000000"/>
            </w:tcBorders>
          </w:tcPr>
          <w:p w14:paraId="3C65DF2A" w14:textId="77777777" w:rsidR="0092050D" w:rsidRPr="003C6382" w:rsidRDefault="0092050D" w:rsidP="00A25F16">
            <w:pPr>
              <w:keepNext/>
              <w:snapToGrid w:val="0"/>
              <w:jc w:val="center"/>
              <w:outlineLvl w:val="2"/>
              <w:rPr>
                <w:rFonts w:ascii="Montserrat" w:hAnsi="Montserrat" w:cs="Arial"/>
                <w:b/>
                <w:bCs/>
                <w:sz w:val="20"/>
              </w:rPr>
            </w:pPr>
            <w:r w:rsidRPr="003C6382">
              <w:rPr>
                <w:rFonts w:ascii="Montserrat" w:hAnsi="Montserrat" w:cs="Arial"/>
                <w:b/>
                <w:bCs/>
                <w:sz w:val="20"/>
              </w:rPr>
              <w:t>NOMBRE Y CARGO</w:t>
            </w:r>
          </w:p>
          <w:p w14:paraId="2B2F269A" w14:textId="77777777" w:rsidR="0092050D" w:rsidRPr="003C6382" w:rsidRDefault="0092050D" w:rsidP="00A25F16">
            <w:pPr>
              <w:jc w:val="center"/>
              <w:rPr>
                <w:rFonts w:ascii="Montserrat" w:hAnsi="Montserrat" w:cs="Arial"/>
                <w:b/>
                <w:sz w:val="20"/>
              </w:rPr>
            </w:pPr>
            <w:r w:rsidRPr="003C6382">
              <w:rPr>
                <w:rFonts w:ascii="Montserrat" w:hAnsi="Montserrat" w:cs="Arial"/>
                <w:b/>
                <w:sz w:val="20"/>
              </w:rPr>
              <w:t>DEL APODERADO LEGAL</w:t>
            </w:r>
          </w:p>
        </w:tc>
        <w:tc>
          <w:tcPr>
            <w:tcW w:w="720" w:type="dxa"/>
          </w:tcPr>
          <w:p w14:paraId="4AE89B57" w14:textId="77777777" w:rsidR="0092050D" w:rsidRPr="003C6382" w:rsidRDefault="0092050D" w:rsidP="00A25F16">
            <w:pPr>
              <w:widowControl w:val="0"/>
              <w:overflowPunct w:val="0"/>
              <w:autoSpaceDE w:val="0"/>
              <w:snapToGrid w:val="0"/>
              <w:ind w:hanging="540"/>
              <w:jc w:val="center"/>
              <w:textAlignment w:val="baseline"/>
              <w:rPr>
                <w:rFonts w:ascii="Montserrat" w:hAnsi="Montserrat" w:cs="Arial"/>
                <w:sz w:val="20"/>
              </w:rPr>
            </w:pPr>
          </w:p>
        </w:tc>
        <w:tc>
          <w:tcPr>
            <w:tcW w:w="3240" w:type="dxa"/>
            <w:tcBorders>
              <w:top w:val="single" w:sz="4" w:space="0" w:color="000000"/>
            </w:tcBorders>
          </w:tcPr>
          <w:p w14:paraId="589C37B0" w14:textId="77777777" w:rsidR="0092050D" w:rsidRPr="003C6382" w:rsidRDefault="0092050D" w:rsidP="00A25F16">
            <w:pPr>
              <w:snapToGrid w:val="0"/>
              <w:jc w:val="center"/>
              <w:rPr>
                <w:rFonts w:ascii="Montserrat" w:hAnsi="Montserrat" w:cs="Arial"/>
                <w:b/>
                <w:sz w:val="20"/>
              </w:rPr>
            </w:pPr>
            <w:r w:rsidRPr="003C6382">
              <w:rPr>
                <w:rFonts w:ascii="Montserrat" w:hAnsi="Montserrat" w:cs="Arial"/>
                <w:b/>
                <w:sz w:val="20"/>
              </w:rPr>
              <w:t xml:space="preserve">NOMBRE Y CARGO </w:t>
            </w:r>
          </w:p>
          <w:p w14:paraId="7C114808" w14:textId="77777777" w:rsidR="0092050D" w:rsidRPr="003C6382" w:rsidRDefault="0092050D" w:rsidP="00A25F16">
            <w:pPr>
              <w:jc w:val="center"/>
              <w:rPr>
                <w:rFonts w:ascii="Montserrat" w:hAnsi="Montserrat" w:cs="Arial"/>
                <w:b/>
                <w:sz w:val="20"/>
              </w:rPr>
            </w:pPr>
            <w:r w:rsidRPr="003C6382">
              <w:rPr>
                <w:rFonts w:ascii="Montserrat" w:hAnsi="Montserrat" w:cs="Arial"/>
                <w:b/>
                <w:sz w:val="20"/>
              </w:rPr>
              <w:t>DEL APODERADO LEGAL</w:t>
            </w:r>
          </w:p>
        </w:tc>
      </w:tr>
    </w:tbl>
    <w:p w14:paraId="6B773618" w14:textId="77777777" w:rsidR="0092050D" w:rsidRPr="003C6382" w:rsidRDefault="0092050D" w:rsidP="0092050D">
      <w:pPr>
        <w:ind w:right="134"/>
        <w:jc w:val="center"/>
        <w:rPr>
          <w:rFonts w:ascii="Montserrat" w:hAnsi="Montserrat" w:cs="Arial"/>
          <w:sz w:val="22"/>
          <w:szCs w:val="22"/>
        </w:rPr>
      </w:pPr>
    </w:p>
    <w:p w14:paraId="57631F78" w14:textId="77777777" w:rsidR="0092050D" w:rsidRDefault="0092050D" w:rsidP="0092050D">
      <w:pPr>
        <w:tabs>
          <w:tab w:val="left" w:pos="720"/>
        </w:tabs>
        <w:contextualSpacing/>
        <w:jc w:val="both"/>
        <w:rPr>
          <w:rFonts w:ascii="Montserrat" w:hAnsi="Montserrat" w:cs="Arial"/>
          <w:b/>
        </w:rPr>
      </w:pPr>
    </w:p>
    <w:p w14:paraId="25E550A0" w14:textId="77777777" w:rsidR="0092050D" w:rsidRDefault="0092050D" w:rsidP="0092050D">
      <w:pPr>
        <w:tabs>
          <w:tab w:val="left" w:pos="720"/>
        </w:tabs>
        <w:contextualSpacing/>
        <w:jc w:val="both"/>
        <w:rPr>
          <w:rFonts w:ascii="Montserrat" w:hAnsi="Montserrat" w:cs="Arial"/>
          <w:b/>
        </w:rPr>
      </w:pPr>
    </w:p>
    <w:p w14:paraId="29EC8454" w14:textId="77777777" w:rsidR="0092050D" w:rsidRDefault="0092050D" w:rsidP="0092050D">
      <w:pPr>
        <w:tabs>
          <w:tab w:val="left" w:pos="720"/>
        </w:tabs>
        <w:contextualSpacing/>
        <w:jc w:val="both"/>
        <w:rPr>
          <w:rFonts w:ascii="Montserrat" w:hAnsi="Montserrat" w:cs="Arial"/>
          <w:b/>
        </w:rPr>
      </w:pPr>
    </w:p>
    <w:p w14:paraId="1934A702"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1F27DECC"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712C5E8B"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3ABB1BA2"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611B3560"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5EBA83EB"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6FF95D1D"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668C945C"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2471864B"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6C33DB35" w14:textId="77777777" w:rsidR="00FD4E6B" w:rsidRDefault="00FD4E6B"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p>
    <w:p w14:paraId="677FA3F7" w14:textId="3239BDD1" w:rsidR="0092050D" w:rsidRPr="002336A4" w:rsidRDefault="0092050D" w:rsidP="0092050D">
      <w:pPr>
        <w:tabs>
          <w:tab w:val="left" w:pos="28020"/>
          <w:tab w:val="left" w:pos="28740"/>
          <w:tab w:val="left" w:pos="29460"/>
          <w:tab w:val="left" w:pos="30180"/>
          <w:tab w:val="left" w:pos="30900"/>
          <w:tab w:val="left" w:pos="31620"/>
          <w:tab w:val="left" w:pos="31680"/>
          <w:tab w:val="left" w:pos="-31680"/>
        </w:tabs>
        <w:ind w:left="9072" w:right="16" w:hanging="9072"/>
        <w:jc w:val="center"/>
        <w:rPr>
          <w:rFonts w:ascii="Montserrat" w:hAnsi="Montserrat" w:cs="Arial"/>
          <w:b/>
        </w:rPr>
      </w:pPr>
      <w:r w:rsidRPr="002336A4">
        <w:rPr>
          <w:rFonts w:ascii="Montserrat" w:hAnsi="Montserrat" w:cs="Arial"/>
          <w:b/>
        </w:rPr>
        <w:t xml:space="preserve">ANEXO </w:t>
      </w:r>
      <w:r>
        <w:rPr>
          <w:rFonts w:ascii="Montserrat" w:hAnsi="Montserrat" w:cs="Arial"/>
          <w:b/>
        </w:rPr>
        <w:t>D</w:t>
      </w:r>
    </w:p>
    <w:p w14:paraId="26C21B51" w14:textId="77777777" w:rsidR="0092050D" w:rsidRPr="002336A4" w:rsidRDefault="0092050D" w:rsidP="0092050D">
      <w:pPr>
        <w:jc w:val="center"/>
        <w:rPr>
          <w:rFonts w:ascii="Montserrat" w:hAnsi="Montserrat" w:cs="Arial"/>
          <w:b/>
          <w:sz w:val="12"/>
        </w:rPr>
      </w:pPr>
    </w:p>
    <w:p w14:paraId="7F9EAB11" w14:textId="77777777" w:rsidR="0092050D" w:rsidRPr="002336A4" w:rsidRDefault="0092050D" w:rsidP="0092050D">
      <w:pPr>
        <w:tabs>
          <w:tab w:val="left" w:pos="720"/>
        </w:tabs>
        <w:contextualSpacing/>
        <w:jc w:val="both"/>
        <w:rPr>
          <w:rFonts w:ascii="Montserrat" w:hAnsi="Montserrat" w:cs="Arial"/>
          <w:b/>
        </w:rPr>
      </w:pPr>
    </w:p>
    <w:p w14:paraId="0515B7AC" w14:textId="77777777" w:rsidR="0092050D" w:rsidRPr="002336A4" w:rsidRDefault="0092050D" w:rsidP="0092050D">
      <w:pPr>
        <w:jc w:val="center"/>
        <w:rPr>
          <w:rFonts w:ascii="Montserrat" w:hAnsi="Montserrat" w:cs="Arial"/>
          <w:b/>
        </w:rPr>
      </w:pPr>
      <w:r w:rsidRPr="002336A4">
        <w:rPr>
          <w:rFonts w:ascii="Montserrat" w:hAnsi="Montserrat" w:cs="Arial"/>
          <w:b/>
        </w:rPr>
        <w:t>Formato. Información Reservada y Confidencial.</w:t>
      </w:r>
    </w:p>
    <w:p w14:paraId="2D33E4C7" w14:textId="77777777" w:rsidR="0092050D" w:rsidRPr="002336A4" w:rsidRDefault="0092050D" w:rsidP="0092050D">
      <w:pPr>
        <w:rPr>
          <w:rFonts w:ascii="Montserrat" w:hAnsi="Montserrat" w:cs="Arial"/>
          <w:b/>
        </w:rPr>
      </w:pPr>
    </w:p>
    <w:p w14:paraId="3ADC6EF9" w14:textId="77777777" w:rsidR="0092050D" w:rsidRPr="002336A4" w:rsidRDefault="0092050D" w:rsidP="0092050D">
      <w:pPr>
        <w:jc w:val="right"/>
        <w:rPr>
          <w:rFonts w:ascii="Montserrat" w:hAnsi="Montserrat" w:cs="Arial"/>
          <w:b/>
        </w:rPr>
      </w:pPr>
      <w:r w:rsidRPr="002336A4">
        <w:rPr>
          <w:rFonts w:ascii="Montserrat" w:hAnsi="Montserrat" w:cs="Arial"/>
        </w:rPr>
        <w:t xml:space="preserve">XXXXXXXX., a __ </w:t>
      </w:r>
      <w:proofErr w:type="spellStart"/>
      <w:r w:rsidRPr="002336A4">
        <w:rPr>
          <w:rFonts w:ascii="Montserrat" w:hAnsi="Montserrat" w:cs="Arial"/>
        </w:rPr>
        <w:t>de</w:t>
      </w:r>
      <w:proofErr w:type="spellEnd"/>
      <w:r w:rsidRPr="002336A4">
        <w:rPr>
          <w:rFonts w:ascii="Montserrat" w:hAnsi="Montserrat" w:cs="Arial"/>
        </w:rPr>
        <w:t xml:space="preserve"> _____</w:t>
      </w:r>
      <w:r>
        <w:rPr>
          <w:rFonts w:ascii="Montserrat" w:hAnsi="Montserrat" w:cs="Arial"/>
        </w:rPr>
        <w:t xml:space="preserve">______ </w:t>
      </w:r>
      <w:proofErr w:type="spellStart"/>
      <w:r>
        <w:rPr>
          <w:rFonts w:ascii="Montserrat" w:hAnsi="Montserrat" w:cs="Arial"/>
        </w:rPr>
        <w:t>de</w:t>
      </w:r>
      <w:proofErr w:type="spellEnd"/>
      <w:r>
        <w:rPr>
          <w:rFonts w:ascii="Montserrat" w:hAnsi="Montserrat" w:cs="Arial"/>
        </w:rPr>
        <w:t xml:space="preserve"> 20___</w:t>
      </w:r>
      <w:r w:rsidRPr="002336A4">
        <w:rPr>
          <w:rFonts w:ascii="Montserrat" w:hAnsi="Montserrat" w:cs="Arial"/>
        </w:rPr>
        <w:t>.</w:t>
      </w:r>
    </w:p>
    <w:p w14:paraId="359A27A4" w14:textId="77777777" w:rsidR="0092050D" w:rsidRPr="002336A4" w:rsidRDefault="0092050D" w:rsidP="0092050D">
      <w:pPr>
        <w:rPr>
          <w:rFonts w:ascii="Montserrat" w:hAnsi="Montserrat" w:cs="Arial"/>
          <w:b/>
        </w:rPr>
      </w:pPr>
    </w:p>
    <w:p w14:paraId="75EF889B"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Instituto Mexicano del Seguro Social.</w:t>
      </w:r>
    </w:p>
    <w:p w14:paraId="01588DD6"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 xml:space="preserve">Órgano de Operación Administrativa Desconcentrada en Oaxaca </w:t>
      </w:r>
    </w:p>
    <w:p w14:paraId="3D45F108" w14:textId="77777777" w:rsidR="0092050D" w:rsidRPr="00D80250" w:rsidRDefault="0092050D" w:rsidP="0092050D">
      <w:pPr>
        <w:jc w:val="both"/>
        <w:rPr>
          <w:rFonts w:ascii="Montserrat" w:hAnsi="Montserrat" w:cs="Arial"/>
          <w:b/>
          <w:sz w:val="22"/>
        </w:rPr>
      </w:pPr>
      <w:r w:rsidRPr="00D80250">
        <w:rPr>
          <w:rFonts w:ascii="Montserrat" w:hAnsi="Montserrat" w:cs="Arial"/>
          <w:b/>
          <w:sz w:val="22"/>
        </w:rPr>
        <w:t>Coordinación de A</w:t>
      </w:r>
      <w:r>
        <w:rPr>
          <w:rFonts w:ascii="Montserrat" w:hAnsi="Montserrat" w:cs="Arial"/>
          <w:b/>
          <w:sz w:val="22"/>
        </w:rPr>
        <w:t>bastecimiento y Equipamiento</w:t>
      </w:r>
    </w:p>
    <w:p w14:paraId="3F3C92C7" w14:textId="77777777" w:rsidR="0092050D" w:rsidRDefault="0092050D" w:rsidP="0092050D">
      <w:pPr>
        <w:jc w:val="both"/>
        <w:rPr>
          <w:rFonts w:ascii="Montserrat" w:hAnsi="Montserrat" w:cs="Arial"/>
          <w:b/>
          <w:sz w:val="22"/>
        </w:rPr>
      </w:pPr>
      <w:r w:rsidRPr="00D80250">
        <w:rPr>
          <w:rFonts w:ascii="Montserrat" w:hAnsi="Montserrat" w:cs="Arial"/>
          <w:b/>
          <w:sz w:val="22"/>
        </w:rPr>
        <w:t>Presente.</w:t>
      </w:r>
    </w:p>
    <w:p w14:paraId="11D7BD8E" w14:textId="77777777" w:rsidR="0092050D" w:rsidRPr="002336A4" w:rsidRDefault="0092050D" w:rsidP="0092050D">
      <w:pPr>
        <w:pStyle w:val="BalloonText1"/>
        <w:rPr>
          <w:rFonts w:ascii="Montserrat" w:hAnsi="Montserrat" w:cs="Arial"/>
          <w:sz w:val="22"/>
          <w:szCs w:val="22"/>
        </w:rPr>
      </w:pPr>
    </w:p>
    <w:p w14:paraId="1C8F9B39" w14:textId="77777777" w:rsidR="0092050D" w:rsidRPr="002336A4" w:rsidRDefault="0092050D" w:rsidP="0092050D">
      <w:pPr>
        <w:pStyle w:val="BalloonText1"/>
        <w:rPr>
          <w:rFonts w:ascii="Montserrat" w:hAnsi="Montserrat" w:cs="Arial"/>
          <w:sz w:val="22"/>
          <w:szCs w:val="22"/>
        </w:rPr>
      </w:pPr>
    </w:p>
    <w:p w14:paraId="4C429ABF" w14:textId="1CC0815F" w:rsidR="0092050D" w:rsidRPr="002336A4" w:rsidRDefault="0092050D" w:rsidP="0092050D">
      <w:pPr>
        <w:ind w:right="150"/>
        <w:jc w:val="both"/>
        <w:rPr>
          <w:rFonts w:ascii="Montserrat" w:hAnsi="Montserrat" w:cs="Arial"/>
        </w:rPr>
      </w:pPr>
      <w:r w:rsidRPr="002336A4">
        <w:rPr>
          <w:rFonts w:ascii="Montserrat" w:hAnsi="Montserrat" w:cs="Arial"/>
          <w:u w:val="single"/>
        </w:rPr>
        <w:t xml:space="preserve">___(Nombre)  </w:t>
      </w:r>
      <w:r w:rsidRPr="002336A4">
        <w:rPr>
          <w:rFonts w:ascii="Montserrat" w:hAnsi="Montserrat" w:cs="Arial"/>
        </w:rPr>
        <w:t>, en mi carácter de _________________________, de la ___</w:t>
      </w:r>
      <w:r w:rsidRPr="002336A4">
        <w:rPr>
          <w:rFonts w:ascii="Montserrat" w:hAnsi="Montserrat" w:cs="Arial"/>
          <w:u w:val="single"/>
        </w:rPr>
        <w:t>(Persona Física o Moral)___,</w:t>
      </w:r>
      <w:r w:rsidRPr="002336A4">
        <w:rPr>
          <w:rFonts w:ascii="Montserrat" w:hAnsi="Montserrat" w:cs="Arial"/>
        </w:rPr>
        <w:t xml:space="preserve"> manifiesto por medio de la presente que los documentos contenidos en mi propuesta y remitida a la convocante para la </w:t>
      </w:r>
      <w:r>
        <w:rPr>
          <w:rFonts w:ascii="Montserrat" w:hAnsi="Montserrat" w:cs="Arial"/>
        </w:rPr>
        <w:t>INVMER____2024</w:t>
      </w:r>
      <w:r w:rsidRPr="002336A4">
        <w:rPr>
          <w:rFonts w:ascii="Montserrat" w:hAnsi="Montserrat" w:cs="Arial"/>
        </w:rPr>
        <w:t>, que contiene a su vez información de carácter Reservada y Confidencial con fundamento en los artículos 18 fracciones I y II,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14:paraId="32375E57" w14:textId="77777777" w:rsidR="0092050D" w:rsidRPr="002336A4" w:rsidRDefault="0092050D" w:rsidP="0092050D">
      <w:pPr>
        <w:ind w:right="150"/>
        <w:rPr>
          <w:rFonts w:ascii="Montserrat" w:hAnsi="Montserrat" w:cs="Arial"/>
        </w:rPr>
      </w:pPr>
    </w:p>
    <w:p w14:paraId="112AF7FD" w14:textId="77777777" w:rsidR="0092050D" w:rsidRPr="002336A4" w:rsidRDefault="0092050D" w:rsidP="0092050D">
      <w:pPr>
        <w:ind w:right="150"/>
        <w:rPr>
          <w:rFonts w:ascii="Montserrat" w:hAnsi="Montserrat" w:cs="Arial"/>
        </w:rPr>
      </w:pPr>
      <w:r w:rsidRPr="002336A4">
        <w:rPr>
          <w:rFonts w:ascii="Montserrat" w:hAnsi="Montserrat" w:cs="Arial"/>
        </w:rPr>
        <w:t>Relación de documentos:</w:t>
      </w:r>
    </w:p>
    <w:p w14:paraId="38786A38" w14:textId="77777777" w:rsidR="0092050D" w:rsidRPr="002336A4" w:rsidRDefault="0092050D" w:rsidP="0092050D">
      <w:pPr>
        <w:ind w:right="150"/>
        <w:rPr>
          <w:rFonts w:ascii="Montserrat" w:hAnsi="Montserrat" w:cs="Arial"/>
        </w:rPr>
      </w:pPr>
    </w:p>
    <w:p w14:paraId="7E8FC0DB" w14:textId="77777777" w:rsidR="0092050D" w:rsidRPr="002336A4" w:rsidRDefault="0092050D" w:rsidP="0092050D">
      <w:pPr>
        <w:ind w:right="150"/>
        <w:rPr>
          <w:rFonts w:ascii="Montserrat" w:hAnsi="Montserrat" w:cs="Arial"/>
          <w:b/>
        </w:rPr>
      </w:pPr>
      <w:r w:rsidRPr="002336A4">
        <w:rPr>
          <w:rFonts w:ascii="Montserrat" w:hAnsi="Montserrat" w:cs="Arial"/>
          <w:b/>
        </w:rPr>
        <w:t>Ejemplos:</w:t>
      </w:r>
    </w:p>
    <w:p w14:paraId="6BE67B94" w14:textId="77777777" w:rsidR="0092050D" w:rsidRPr="002336A4" w:rsidRDefault="0092050D" w:rsidP="0092050D">
      <w:pPr>
        <w:ind w:right="150"/>
        <w:rPr>
          <w:rFonts w:ascii="Montserrat" w:hAnsi="Montserrat" w:cs="Arial"/>
        </w:rPr>
      </w:pPr>
    </w:p>
    <w:p w14:paraId="041FDDDF" w14:textId="77777777" w:rsidR="0092050D" w:rsidRPr="002336A4" w:rsidRDefault="0092050D" w:rsidP="0092050D">
      <w:pPr>
        <w:numPr>
          <w:ilvl w:val="0"/>
          <w:numId w:val="49"/>
        </w:numPr>
        <w:tabs>
          <w:tab w:val="clear" w:pos="977"/>
        </w:tabs>
        <w:suppressAutoHyphens/>
        <w:ind w:left="426" w:right="150" w:hanging="426"/>
        <w:jc w:val="both"/>
        <w:rPr>
          <w:rFonts w:ascii="Montserrat" w:hAnsi="Montserrat" w:cs="Arial"/>
        </w:rPr>
      </w:pPr>
      <w:r w:rsidRPr="002336A4">
        <w:rPr>
          <w:rFonts w:ascii="Montserrat" w:hAnsi="Montserrat" w:cs="Arial"/>
        </w:rPr>
        <w:t>Acreditamiento, respecto de la cual es confidencial la parte que señala la relación de accionistas de la Sociedad.</w:t>
      </w:r>
    </w:p>
    <w:p w14:paraId="558F664A" w14:textId="77777777" w:rsidR="0092050D" w:rsidRPr="002336A4" w:rsidRDefault="0092050D" w:rsidP="0092050D">
      <w:pPr>
        <w:numPr>
          <w:ilvl w:val="0"/>
          <w:numId w:val="49"/>
        </w:numPr>
        <w:tabs>
          <w:tab w:val="clear" w:pos="977"/>
          <w:tab w:val="num" w:pos="426"/>
        </w:tabs>
        <w:suppressAutoHyphens/>
        <w:ind w:left="0" w:right="150" w:firstLine="0"/>
        <w:rPr>
          <w:rFonts w:ascii="Montserrat" w:hAnsi="Montserrat" w:cs="Arial"/>
        </w:rPr>
      </w:pPr>
      <w:r w:rsidRPr="002336A4">
        <w:rPr>
          <w:rFonts w:ascii="Montserrat" w:hAnsi="Montserrat" w:cs="Arial"/>
        </w:rPr>
        <w:t>Documentos expedidos por un tercero.</w:t>
      </w:r>
    </w:p>
    <w:p w14:paraId="7953FA26" w14:textId="77777777" w:rsidR="0092050D" w:rsidRPr="002336A4" w:rsidRDefault="0092050D" w:rsidP="0092050D">
      <w:pPr>
        <w:ind w:right="150"/>
        <w:rPr>
          <w:rFonts w:ascii="Montserrat" w:hAnsi="Montserrat" w:cs="Arial"/>
        </w:rPr>
      </w:pPr>
    </w:p>
    <w:p w14:paraId="25B078C5" w14:textId="77777777" w:rsidR="0092050D" w:rsidRPr="002336A4" w:rsidRDefault="0092050D" w:rsidP="0092050D">
      <w:pPr>
        <w:pStyle w:val="Textoindependiente32"/>
        <w:jc w:val="center"/>
        <w:rPr>
          <w:rFonts w:ascii="Montserrat" w:hAnsi="Montserrat"/>
          <w:sz w:val="22"/>
          <w:szCs w:val="22"/>
          <w:lang w:val="es-MX"/>
        </w:rPr>
      </w:pPr>
    </w:p>
    <w:p w14:paraId="7E15E5DE" w14:textId="77777777" w:rsidR="0092050D" w:rsidRPr="002336A4" w:rsidRDefault="0092050D" w:rsidP="0092050D">
      <w:pPr>
        <w:pStyle w:val="Textoindependiente32"/>
        <w:jc w:val="center"/>
        <w:rPr>
          <w:rFonts w:ascii="Montserrat" w:hAnsi="Montserrat"/>
          <w:sz w:val="22"/>
          <w:szCs w:val="22"/>
          <w:lang w:val="es-MX"/>
        </w:rPr>
      </w:pPr>
    </w:p>
    <w:p w14:paraId="292080B8" w14:textId="77777777" w:rsidR="0092050D" w:rsidRPr="002336A4" w:rsidRDefault="0092050D" w:rsidP="0092050D">
      <w:pPr>
        <w:pStyle w:val="Textoindependiente32"/>
        <w:jc w:val="center"/>
        <w:rPr>
          <w:rFonts w:ascii="Montserrat" w:hAnsi="Montserrat"/>
          <w:sz w:val="22"/>
          <w:szCs w:val="22"/>
          <w:lang w:val="es-MX"/>
        </w:rPr>
      </w:pPr>
    </w:p>
    <w:p w14:paraId="5EF6CB1D" w14:textId="77777777" w:rsidR="0092050D" w:rsidRPr="002336A4" w:rsidRDefault="0092050D" w:rsidP="0092050D">
      <w:pPr>
        <w:pStyle w:val="Textoindependiente32"/>
        <w:jc w:val="center"/>
        <w:rPr>
          <w:rFonts w:ascii="Montserrat" w:hAnsi="Montserrat"/>
          <w:sz w:val="22"/>
          <w:szCs w:val="22"/>
          <w:lang w:val="es-MX"/>
        </w:rPr>
      </w:pPr>
      <w:r w:rsidRPr="002336A4">
        <w:rPr>
          <w:rFonts w:ascii="Montserrat" w:hAnsi="Montserrat"/>
          <w:sz w:val="22"/>
          <w:szCs w:val="22"/>
          <w:lang w:val="es-MX"/>
        </w:rPr>
        <w:t>A T E N T A M E N T E</w:t>
      </w:r>
    </w:p>
    <w:p w14:paraId="3CDB012F" w14:textId="77777777" w:rsidR="0092050D" w:rsidRPr="002336A4" w:rsidRDefault="0092050D" w:rsidP="0092050D">
      <w:pPr>
        <w:pStyle w:val="Textoindependiente21"/>
        <w:jc w:val="center"/>
        <w:rPr>
          <w:rFonts w:ascii="Montserrat" w:hAnsi="Montserrat" w:cs="Arial"/>
          <w:sz w:val="22"/>
          <w:szCs w:val="22"/>
        </w:rPr>
      </w:pPr>
      <w:r w:rsidRPr="002336A4">
        <w:rPr>
          <w:rFonts w:ascii="Montserrat" w:hAnsi="Montserrat" w:cs="Arial"/>
          <w:sz w:val="22"/>
          <w:szCs w:val="22"/>
        </w:rPr>
        <w:t>_______________________________</w:t>
      </w:r>
    </w:p>
    <w:p w14:paraId="38C94643" w14:textId="77777777" w:rsidR="0092050D" w:rsidRPr="002336A4" w:rsidRDefault="0092050D" w:rsidP="0092050D">
      <w:pPr>
        <w:ind w:right="-93"/>
        <w:jc w:val="center"/>
        <w:rPr>
          <w:rFonts w:ascii="Montserrat" w:hAnsi="Montserrat" w:cs="Arial"/>
        </w:rPr>
      </w:pPr>
      <w:r w:rsidRPr="002336A4">
        <w:rPr>
          <w:rFonts w:ascii="Montserrat" w:hAnsi="Montserrat" w:cs="Arial"/>
        </w:rPr>
        <w:t>(Nombre, Firma y Cargo)</w:t>
      </w:r>
    </w:p>
    <w:p w14:paraId="1C99382E" w14:textId="77777777" w:rsidR="0092050D" w:rsidRDefault="0092050D" w:rsidP="0092050D">
      <w:pPr>
        <w:tabs>
          <w:tab w:val="left" w:pos="720"/>
        </w:tabs>
        <w:contextualSpacing/>
        <w:jc w:val="both"/>
        <w:rPr>
          <w:rFonts w:ascii="Montserrat" w:hAnsi="Montserrat" w:cs="Arial"/>
          <w:b/>
        </w:rPr>
      </w:pPr>
    </w:p>
    <w:p w14:paraId="0883F287" w14:textId="1867CBF6" w:rsidR="0092050D" w:rsidRPr="004D58B9" w:rsidRDefault="0092050D" w:rsidP="0092050D">
      <w:pPr>
        <w:jc w:val="center"/>
        <w:rPr>
          <w:rFonts w:ascii="Arial" w:hAnsi="Arial" w:cs="Arial"/>
          <w:b/>
          <w:sz w:val="22"/>
          <w:szCs w:val="22"/>
        </w:rPr>
      </w:pPr>
    </w:p>
    <w:sectPr w:rsidR="0092050D" w:rsidRPr="004D58B9" w:rsidSect="00AF1BD2">
      <w:pgSz w:w="12240" w:h="15840"/>
      <w:pgMar w:top="1950" w:right="1077" w:bottom="1440" w:left="1077"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A5E3B3" w14:textId="77777777" w:rsidR="00531174" w:rsidRDefault="00531174" w:rsidP="00B4228A">
      <w:r>
        <w:separator/>
      </w:r>
    </w:p>
  </w:endnote>
  <w:endnote w:type="continuationSeparator" w:id="0">
    <w:p w14:paraId="760251DC" w14:textId="77777777" w:rsidR="00531174" w:rsidRDefault="00531174"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0"/>
    <w:family w:val="auto"/>
    <w:pitch w:val="variable"/>
    <w:sig w:usb0="800000AF" w:usb1="1001ECEA" w:usb2="00000000" w:usb3="00000000" w:csb0="00000001" w:csb1="00000000"/>
  </w:font>
  <w:font w:name="Montserrat">
    <w:charset w:val="00"/>
    <w:family w:val="auto"/>
    <w:pitch w:val="variable"/>
    <w:sig w:usb0="2000020F" w:usb1="00000003" w:usb2="00000000" w:usb3="00000000" w:csb0="00000197"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Montserrat Ligh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99028167"/>
      <w:docPartObj>
        <w:docPartGallery w:val="Page Numbers (Bottom of Page)"/>
        <w:docPartUnique/>
      </w:docPartObj>
    </w:sdtPr>
    <w:sdtContent>
      <w:p w14:paraId="1B3FB29C" w14:textId="512CF9A1" w:rsidR="0092050D" w:rsidRDefault="0092050D">
        <w:pPr>
          <w:pStyle w:val="Piedepgina"/>
          <w:jc w:val="right"/>
        </w:pPr>
        <w:r>
          <w:fldChar w:fldCharType="begin"/>
        </w:r>
        <w:r>
          <w:instrText>PAGE   \* MERGEFORMAT</w:instrText>
        </w:r>
        <w:r>
          <w:fldChar w:fldCharType="separate"/>
        </w:r>
        <w:r>
          <w:rPr>
            <w:lang w:val="es-ES"/>
          </w:rPr>
          <w:t>2</w:t>
        </w:r>
        <w:r>
          <w:fldChar w:fldCharType="end"/>
        </w:r>
      </w:p>
    </w:sdtContent>
  </w:sdt>
  <w:p w14:paraId="2DFA00DC" w14:textId="1BBF76DD" w:rsidR="00B755ED" w:rsidRDefault="00B755ED" w:rsidP="009263C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3C8CA" w14:textId="77777777" w:rsidR="00531174" w:rsidRDefault="00531174" w:rsidP="00B4228A">
      <w:r>
        <w:separator/>
      </w:r>
    </w:p>
  </w:footnote>
  <w:footnote w:type="continuationSeparator" w:id="0">
    <w:p w14:paraId="1D965589" w14:textId="77777777" w:rsidR="00531174" w:rsidRDefault="00531174" w:rsidP="00B42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2ACE3" w14:textId="5B1085AC" w:rsidR="00B755ED" w:rsidRDefault="00D525B2" w:rsidP="00943B03">
    <w:pPr>
      <w:pStyle w:val="Encabezado"/>
      <w:ind w:left="-284"/>
    </w:pPr>
    <w:r w:rsidRPr="00DF5360">
      <w:rPr>
        <w:i/>
        <w:noProof/>
        <w:sz w:val="4"/>
        <w:szCs w:val="4"/>
        <w:lang w:val="es-MX" w:eastAsia="es-MX"/>
      </w:rPr>
      <w:drawing>
        <wp:anchor distT="0" distB="0" distL="114300" distR="114300" simplePos="0" relativeHeight="251657216" behindDoc="0" locked="0" layoutInCell="1" allowOverlap="1" wp14:anchorId="134E5CA6" wp14:editId="5D1624FE">
          <wp:simplePos x="0" y="0"/>
          <wp:positionH relativeFrom="column">
            <wp:posOffset>0</wp:posOffset>
          </wp:positionH>
          <wp:positionV relativeFrom="paragraph">
            <wp:posOffset>-28575</wp:posOffset>
          </wp:positionV>
          <wp:extent cx="2210435" cy="731520"/>
          <wp:effectExtent l="0" t="0" r="0" b="0"/>
          <wp:wrapNone/>
          <wp:docPr id="1402372473" name="Imagen 140237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34420"/>
                  <a:stretch/>
                </pic:blipFill>
                <pic:spPr bwMode="auto">
                  <a:xfrm>
                    <a:off x="0" y="0"/>
                    <a:ext cx="221043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257C">
      <w:rPr>
        <w:noProof/>
        <w:lang w:val="es-MX" w:eastAsia="es-MX"/>
      </w:rPr>
      <mc:AlternateContent>
        <mc:Choice Requires="wps">
          <w:drawing>
            <wp:anchor distT="0" distB="0" distL="114300" distR="114300" simplePos="0" relativeHeight="251684864" behindDoc="0" locked="0" layoutInCell="1" allowOverlap="1" wp14:anchorId="317FF40E" wp14:editId="62D6F5FF">
              <wp:simplePos x="0" y="0"/>
              <wp:positionH relativeFrom="column">
                <wp:posOffset>4098290</wp:posOffset>
              </wp:positionH>
              <wp:positionV relativeFrom="paragraph">
                <wp:posOffset>19694</wp:posOffset>
              </wp:positionV>
              <wp:extent cx="2480310" cy="853440"/>
              <wp:effectExtent l="0" t="0" r="0" b="3810"/>
              <wp:wrapSquare wrapText="bothSides"/>
              <wp:docPr id="481559645" name="Text Box 2"/>
              <wp:cNvGraphicFramePr/>
              <a:graphic xmlns:a="http://schemas.openxmlformats.org/drawingml/2006/main">
                <a:graphicData uri="http://schemas.microsoft.com/office/word/2010/wordprocessingShape">
                  <wps:wsp>
                    <wps:cNvSpPr txBox="1"/>
                    <wps:spPr>
                      <a:xfrm>
                        <a:off x="0" y="0"/>
                        <a:ext cx="2480310" cy="8534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CB230" w14:textId="77777777" w:rsidR="00D525B2" w:rsidRPr="00463D64" w:rsidRDefault="00D525B2" w:rsidP="00D525B2">
                          <w:pPr>
                            <w:jc w:val="center"/>
                            <w:rPr>
                              <w:rFonts w:ascii="Arial" w:hAnsi="Arial" w:cs="Arial"/>
                              <w:b/>
                              <w:sz w:val="16"/>
                              <w:szCs w:val="16"/>
                            </w:rPr>
                          </w:pPr>
                          <w:r w:rsidRPr="00463D64">
                            <w:rPr>
                              <w:rFonts w:ascii="Arial" w:hAnsi="Arial" w:cs="Arial"/>
                              <w:b/>
                              <w:sz w:val="16"/>
                              <w:szCs w:val="16"/>
                            </w:rPr>
                            <w:t>ORGANO DE OPERACIÓN ADMINISTRATIVA</w:t>
                          </w:r>
                        </w:p>
                        <w:p w14:paraId="05CCC192" w14:textId="77777777" w:rsidR="00D525B2" w:rsidRPr="00463D64" w:rsidRDefault="00D525B2" w:rsidP="00D525B2">
                          <w:pPr>
                            <w:jc w:val="center"/>
                            <w:rPr>
                              <w:rFonts w:ascii="Arial" w:hAnsi="Arial" w:cs="Arial"/>
                              <w:b/>
                              <w:sz w:val="16"/>
                              <w:szCs w:val="16"/>
                            </w:rPr>
                          </w:pPr>
                          <w:r w:rsidRPr="00463D64">
                            <w:rPr>
                              <w:rFonts w:ascii="Arial" w:hAnsi="Arial" w:cs="Arial"/>
                              <w:b/>
                              <w:sz w:val="16"/>
                              <w:szCs w:val="16"/>
                            </w:rPr>
                            <w:t>DESCONCENTRADA ESTATATAL OAXACA</w:t>
                          </w:r>
                        </w:p>
                        <w:p w14:paraId="1B2AA155" w14:textId="77777777" w:rsidR="00D525B2" w:rsidRPr="00463D64" w:rsidRDefault="00D525B2" w:rsidP="00D525B2">
                          <w:pPr>
                            <w:jc w:val="center"/>
                            <w:rPr>
                              <w:rFonts w:ascii="Arial" w:hAnsi="Arial" w:cs="Arial"/>
                              <w:sz w:val="16"/>
                              <w:szCs w:val="16"/>
                            </w:rPr>
                          </w:pPr>
                          <w:r w:rsidRPr="00463D64">
                            <w:rPr>
                              <w:rFonts w:ascii="Arial" w:hAnsi="Arial" w:cs="Arial"/>
                              <w:sz w:val="16"/>
                              <w:szCs w:val="16"/>
                            </w:rPr>
                            <w:t>JEFATURA DE SERVICIOS ADMINISTRATIVOS</w:t>
                          </w:r>
                        </w:p>
                        <w:p w14:paraId="4D7C028F" w14:textId="77777777" w:rsidR="00D525B2" w:rsidRPr="00463D64" w:rsidRDefault="00D525B2" w:rsidP="00D525B2">
                          <w:pPr>
                            <w:jc w:val="center"/>
                            <w:rPr>
                              <w:rFonts w:ascii="Arial" w:hAnsi="Arial" w:cs="Arial"/>
                              <w:sz w:val="16"/>
                              <w:szCs w:val="16"/>
                            </w:rPr>
                          </w:pPr>
                          <w:r w:rsidRPr="00463D64">
                            <w:rPr>
                              <w:rFonts w:ascii="Arial" w:hAnsi="Arial" w:cs="Arial"/>
                              <w:sz w:val="16"/>
                              <w:szCs w:val="16"/>
                            </w:rPr>
                            <w:t>COORDINACIÓN DE ABASTECIMIENTO Y EQUIPAMIENTO.</w:t>
                          </w:r>
                        </w:p>
                        <w:p w14:paraId="297B0922" w14:textId="77777777" w:rsidR="00D525B2" w:rsidRPr="00463D64" w:rsidRDefault="00D525B2" w:rsidP="00D525B2">
                          <w:pPr>
                            <w:spacing w:after="360"/>
                            <w:jc w:val="right"/>
                            <w:rPr>
                              <w:rFonts w:ascii="Arial" w:hAnsi="Arial" w:cs="Arial"/>
                              <w:sz w:val="16"/>
                              <w:szCs w:val="16"/>
                            </w:rPr>
                          </w:pPr>
                        </w:p>
                        <w:p w14:paraId="701A2761" w14:textId="77777777" w:rsidR="00D525B2" w:rsidRPr="00C0299D" w:rsidRDefault="00D525B2" w:rsidP="00D525B2">
                          <w:pPr>
                            <w:jc w:val="right"/>
                            <w:rPr>
                              <w:rFonts w:ascii="Montserrat" w:hAnsi="Montserrat"/>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7FF40E" id="_x0000_t202" coordsize="21600,21600" o:spt="202" path="m,l,21600r21600,l21600,xe">
              <v:stroke joinstyle="miter"/>
              <v:path gradientshapeok="t" o:connecttype="rect"/>
            </v:shapetype>
            <v:shape id="Text Box 2" o:spid="_x0000_s1026" type="#_x0000_t202" style="position:absolute;left:0;text-align:left;margin-left:322.7pt;margin-top:1.55pt;width:195.3pt;height:67.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" filled="f" stroked="f">
              <v:textbox>
                <w:txbxContent>
                  <w:p w14:paraId="777CB230" w14:textId="77777777" w:rsidR="00D525B2" w:rsidRPr="00463D64" w:rsidRDefault="00D525B2" w:rsidP="00D525B2">
                    <w:pPr>
                      <w:jc w:val="center"/>
                      <w:rPr>
                        <w:rFonts w:ascii="Arial" w:hAnsi="Arial" w:cs="Arial"/>
                        <w:b/>
                        <w:sz w:val="16"/>
                        <w:szCs w:val="16"/>
                      </w:rPr>
                    </w:pPr>
                    <w:r w:rsidRPr="00463D64">
                      <w:rPr>
                        <w:rFonts w:ascii="Arial" w:hAnsi="Arial" w:cs="Arial"/>
                        <w:b/>
                        <w:sz w:val="16"/>
                        <w:szCs w:val="16"/>
                      </w:rPr>
                      <w:t>ORGANO DE OPERACIÓN ADMINISTRATIVA</w:t>
                    </w:r>
                  </w:p>
                  <w:p w14:paraId="05CCC192" w14:textId="77777777" w:rsidR="00D525B2" w:rsidRPr="00463D64" w:rsidRDefault="00D525B2" w:rsidP="00D525B2">
                    <w:pPr>
                      <w:jc w:val="center"/>
                      <w:rPr>
                        <w:rFonts w:ascii="Arial" w:hAnsi="Arial" w:cs="Arial"/>
                        <w:b/>
                        <w:sz w:val="16"/>
                        <w:szCs w:val="16"/>
                      </w:rPr>
                    </w:pPr>
                    <w:r w:rsidRPr="00463D64">
                      <w:rPr>
                        <w:rFonts w:ascii="Arial" w:hAnsi="Arial" w:cs="Arial"/>
                        <w:b/>
                        <w:sz w:val="16"/>
                        <w:szCs w:val="16"/>
                      </w:rPr>
                      <w:t>DESCONCENTRADA ESTATATAL OAXACA</w:t>
                    </w:r>
                  </w:p>
                  <w:p w14:paraId="1B2AA155" w14:textId="77777777" w:rsidR="00D525B2" w:rsidRPr="00463D64" w:rsidRDefault="00D525B2" w:rsidP="00D525B2">
                    <w:pPr>
                      <w:jc w:val="center"/>
                      <w:rPr>
                        <w:rFonts w:ascii="Arial" w:hAnsi="Arial" w:cs="Arial"/>
                        <w:sz w:val="16"/>
                        <w:szCs w:val="16"/>
                      </w:rPr>
                    </w:pPr>
                    <w:r w:rsidRPr="00463D64">
                      <w:rPr>
                        <w:rFonts w:ascii="Arial" w:hAnsi="Arial" w:cs="Arial"/>
                        <w:sz w:val="16"/>
                        <w:szCs w:val="16"/>
                      </w:rPr>
                      <w:t>JEFATURA DE SERVICIOS ADMINISTRATIVOS</w:t>
                    </w:r>
                  </w:p>
                  <w:p w14:paraId="4D7C028F" w14:textId="77777777" w:rsidR="00D525B2" w:rsidRPr="00463D64" w:rsidRDefault="00D525B2" w:rsidP="00D525B2">
                    <w:pPr>
                      <w:jc w:val="center"/>
                      <w:rPr>
                        <w:rFonts w:ascii="Arial" w:hAnsi="Arial" w:cs="Arial"/>
                        <w:sz w:val="16"/>
                        <w:szCs w:val="16"/>
                      </w:rPr>
                    </w:pPr>
                    <w:r w:rsidRPr="00463D64">
                      <w:rPr>
                        <w:rFonts w:ascii="Arial" w:hAnsi="Arial" w:cs="Arial"/>
                        <w:sz w:val="16"/>
                        <w:szCs w:val="16"/>
                      </w:rPr>
                      <w:t>COORDINACIÓN DE ABASTECIMIENTO Y EQUIPAMIENTO.</w:t>
                    </w:r>
                  </w:p>
                  <w:p w14:paraId="297B0922" w14:textId="77777777" w:rsidR="00D525B2" w:rsidRPr="00463D64" w:rsidRDefault="00D525B2" w:rsidP="00D525B2">
                    <w:pPr>
                      <w:spacing w:after="360"/>
                      <w:jc w:val="right"/>
                      <w:rPr>
                        <w:rFonts w:ascii="Arial" w:hAnsi="Arial" w:cs="Arial"/>
                        <w:sz w:val="16"/>
                        <w:szCs w:val="16"/>
                      </w:rPr>
                    </w:pPr>
                  </w:p>
                  <w:p w14:paraId="701A2761" w14:textId="77777777" w:rsidR="00D525B2" w:rsidRPr="00C0299D" w:rsidRDefault="00D525B2" w:rsidP="00D525B2">
                    <w:pPr>
                      <w:jc w:val="right"/>
                      <w:rPr>
                        <w:rFonts w:ascii="Montserrat" w:hAnsi="Montserrat"/>
                        <w:sz w:val="12"/>
                        <w:szCs w:val="12"/>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25pt;height:11.25pt" o:bullet="t">
        <v:imagedata r:id="rId1" o:title="BD14579_"/>
      </v:shape>
    </w:pict>
  </w:numPicBullet>
  <w:abstractNum w:abstractNumId="0" w15:restartNumberingAfterBreak="0">
    <w:nsid w:val="00000002"/>
    <w:multiLevelType w:val="multilevel"/>
    <w:tmpl w:val="AE407DAC"/>
    <w:name w:val="WW8Num2"/>
    <w:lvl w:ilvl="0">
      <w:start w:val="1"/>
      <w:numFmt w:val="lowerLetter"/>
      <w:lvlText w:val="%1)"/>
      <w:lvlJc w:val="left"/>
      <w:pPr>
        <w:tabs>
          <w:tab w:val="num" w:pos="420"/>
        </w:tabs>
        <w:ind w:left="420" w:hanging="420"/>
      </w:pPr>
      <w:rPr>
        <w:rFonts w:ascii="Arial" w:hAnsi="Arial"/>
        <w:b/>
        <w:i w:val="0"/>
        <w:color w:val="auto"/>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15:restartNumberingAfterBreak="0">
    <w:nsid w:val="00000003"/>
    <w:multiLevelType w:val="singleLevel"/>
    <w:tmpl w:val="00000003"/>
    <w:name w:val="WW8Num3"/>
    <w:lvl w:ilvl="0">
      <w:start w:val="1"/>
      <w:numFmt w:val="bullet"/>
      <w:lvlText w:val=""/>
      <w:lvlJc w:val="left"/>
      <w:pPr>
        <w:tabs>
          <w:tab w:val="num" w:pos="1935"/>
        </w:tabs>
        <w:ind w:left="1935" w:hanging="360"/>
      </w:pPr>
      <w:rPr>
        <w:rFonts w:ascii="Wingdings" w:hAnsi="Wingdings"/>
      </w:rPr>
    </w:lvl>
  </w:abstractNum>
  <w:abstractNum w:abstractNumId="2" w15:restartNumberingAfterBreak="0">
    <w:nsid w:val="00000004"/>
    <w:multiLevelType w:val="multilevel"/>
    <w:tmpl w:val="00000004"/>
    <w:name w:val="WW8Num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9"/>
    <w:multiLevelType w:val="singleLevel"/>
    <w:tmpl w:val="00000009"/>
    <w:name w:val="WW8Num10"/>
    <w:lvl w:ilvl="0">
      <w:start w:val="1"/>
      <w:numFmt w:val="bullet"/>
      <w:lvlText w:val=""/>
      <w:lvlJc w:val="left"/>
      <w:pPr>
        <w:tabs>
          <w:tab w:val="num" w:pos="644"/>
        </w:tabs>
        <w:ind w:left="644" w:hanging="360"/>
      </w:pPr>
      <w:rPr>
        <w:rFonts w:ascii="Symbol" w:hAnsi="Symbol"/>
      </w:rPr>
    </w:lvl>
  </w:abstractNum>
  <w:abstractNum w:abstractNumId="7" w15:restartNumberingAfterBreak="0">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15:restartNumberingAfterBreak="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15:restartNumberingAfterBreak="0">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2" w15:restartNumberingAfterBreak="0">
    <w:nsid w:val="00000016"/>
    <w:multiLevelType w:val="multilevel"/>
    <w:tmpl w:val="DAA43E20"/>
    <w:name w:val="WW8Num23"/>
    <w:lvl w:ilvl="0">
      <w:start w:val="1"/>
      <w:numFmt w:val="upperRoman"/>
      <w:lvlText w:val="%1."/>
      <w:lvlJc w:val="left"/>
      <w:pPr>
        <w:tabs>
          <w:tab w:val="num" w:pos="360"/>
        </w:tabs>
        <w:ind w:left="360" w:hanging="360"/>
      </w:pPr>
      <w:rPr>
        <w:rFonts w:hint="default"/>
        <w:b w:val="0"/>
      </w:rPr>
    </w:lvl>
    <w:lvl w:ilvl="1">
      <w:start w:val="1"/>
      <w:numFmt w:val="decimal"/>
      <w:lvlText w:val="%1.%2"/>
      <w:lvlJc w:val="left"/>
      <w:pPr>
        <w:tabs>
          <w:tab w:val="num" w:pos="933"/>
        </w:tabs>
        <w:ind w:left="933" w:hanging="360"/>
      </w:pPr>
    </w:lvl>
    <w:lvl w:ilvl="2">
      <w:start w:val="1"/>
      <w:numFmt w:val="upperRoman"/>
      <w:lvlText w:val="%3."/>
      <w:lvlJc w:val="right"/>
      <w:pPr>
        <w:tabs>
          <w:tab w:val="num" w:pos="1866"/>
        </w:tabs>
        <w:ind w:left="1866" w:hanging="720"/>
      </w:pPr>
      <w:rPr>
        <w:rFonts w:ascii="Arial" w:hAnsi="Arial" w:cs="Arial" w:hint="default"/>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3" w15:restartNumberingAfterBreak="0">
    <w:nsid w:val="00000019"/>
    <w:multiLevelType w:val="multilevel"/>
    <w:tmpl w:val="A5C29C4E"/>
    <w:lvl w:ilvl="0">
      <w:start w:val="1"/>
      <w:numFmt w:val="upperLetter"/>
      <w:lvlText w:val="%1)"/>
      <w:lvlJc w:val="left"/>
      <w:pPr>
        <w:tabs>
          <w:tab w:val="num" w:pos="493"/>
        </w:tabs>
        <w:ind w:left="493" w:hanging="470"/>
      </w:pPr>
      <w:rPr>
        <w:rFonts w:ascii="Montserrat" w:hAnsi="Montserrat" w:hint="default"/>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15" w15:restartNumberingAfterBreak="0">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6" w15:restartNumberingAfterBreak="0">
    <w:nsid w:val="00000021"/>
    <w:multiLevelType w:val="singleLevel"/>
    <w:tmpl w:val="00000021"/>
    <w:name w:val="WW8Num40"/>
    <w:lvl w:ilvl="0">
      <w:start w:val="2"/>
      <w:numFmt w:val="lowerLetter"/>
      <w:lvlText w:val="%1)"/>
      <w:lvlJc w:val="left"/>
      <w:pPr>
        <w:tabs>
          <w:tab w:val="num" w:pos="1008"/>
        </w:tabs>
        <w:ind w:left="1008" w:hanging="360"/>
      </w:pPr>
      <w:rPr>
        <w:rFonts w:cs="Times New Roman"/>
        <w:b/>
        <w:i w:val="0"/>
      </w:rPr>
    </w:lvl>
  </w:abstractNum>
  <w:abstractNum w:abstractNumId="17" w15:restartNumberingAfterBreak="0">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8" w15:restartNumberingAfterBreak="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19" w15:restartNumberingAfterBreak="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0" w15:restartNumberingAfterBreak="0">
    <w:nsid w:val="00795127"/>
    <w:multiLevelType w:val="multilevel"/>
    <w:tmpl w:val="1F42AB78"/>
    <w:styleLink w:val="WW8Num31"/>
    <w:lvl w:ilvl="0">
      <w:start w:val="5"/>
      <w:numFmt w:val="decimal"/>
      <w:lvlText w:val="%1."/>
      <w:lvlJc w:val="left"/>
      <w:pPr>
        <w:tabs>
          <w:tab w:val="num" w:pos="375"/>
        </w:tabs>
        <w:ind w:left="375" w:hanging="37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02436229"/>
    <w:multiLevelType w:val="hybridMultilevel"/>
    <w:tmpl w:val="C106A01A"/>
    <w:lvl w:ilvl="0" w:tplc="6E682610">
      <w:start w:val="8"/>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5B34808"/>
    <w:multiLevelType w:val="multilevel"/>
    <w:tmpl w:val="421A5728"/>
    <w:lvl w:ilvl="0">
      <w:start w:val="8"/>
      <w:numFmt w:val="decimal"/>
      <w:lvlText w:val="%1."/>
      <w:lvlJc w:val="left"/>
      <w:pPr>
        <w:tabs>
          <w:tab w:val="num" w:pos="375"/>
        </w:tabs>
        <w:ind w:left="375" w:hanging="375"/>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23" w15:restartNumberingAfterBreak="0">
    <w:nsid w:val="0B32247D"/>
    <w:multiLevelType w:val="hybridMultilevel"/>
    <w:tmpl w:val="6B8C69BE"/>
    <w:lvl w:ilvl="0" w:tplc="F49A5FB8">
      <w:start w:val="1"/>
      <w:numFmt w:val="bullet"/>
      <w:lvlText w:val="-"/>
      <w:lvlJc w:val="left"/>
      <w:pPr>
        <w:tabs>
          <w:tab w:val="num" w:pos="720"/>
        </w:tabs>
        <w:ind w:left="720" w:hanging="360"/>
      </w:pPr>
      <w:rPr>
        <w:rFonts w:ascii="Arial" w:eastAsia="Batang"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D48234C"/>
    <w:multiLevelType w:val="hybridMultilevel"/>
    <w:tmpl w:val="BC2A3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76F375B"/>
    <w:multiLevelType w:val="hybridMultilevel"/>
    <w:tmpl w:val="A656DF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1D521B1B"/>
    <w:multiLevelType w:val="hybridMultilevel"/>
    <w:tmpl w:val="4DB8FC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38F4CCB"/>
    <w:multiLevelType w:val="multilevel"/>
    <w:tmpl w:val="51848B60"/>
    <w:lvl w:ilvl="0">
      <w:start w:val="8"/>
      <w:numFmt w:val="decimal"/>
      <w:lvlText w:val="%1."/>
      <w:lvlJc w:val="left"/>
      <w:pPr>
        <w:tabs>
          <w:tab w:val="num" w:pos="555"/>
        </w:tabs>
        <w:ind w:left="555" w:hanging="555"/>
      </w:pPr>
      <w:rPr>
        <w:rFonts w:hint="default"/>
      </w:rPr>
    </w:lvl>
    <w:lvl w:ilvl="1">
      <w:start w:val="3"/>
      <w:numFmt w:val="decimal"/>
      <w:lvlText w:val="%1.%2."/>
      <w:lvlJc w:val="left"/>
      <w:pPr>
        <w:tabs>
          <w:tab w:val="num" w:pos="733"/>
        </w:tabs>
        <w:ind w:left="733" w:hanging="720"/>
      </w:pPr>
      <w:rPr>
        <w:rFonts w:hint="default"/>
      </w:rPr>
    </w:lvl>
    <w:lvl w:ilvl="2">
      <w:start w:val="1"/>
      <w:numFmt w:val="upperRoman"/>
      <w:lvlText w:val="%3."/>
      <w:lvlJc w:val="right"/>
      <w:pPr>
        <w:tabs>
          <w:tab w:val="num" w:pos="206"/>
        </w:tabs>
        <w:ind w:left="206" w:hanging="180"/>
      </w:pPr>
      <w:rPr>
        <w:rFonts w:hint="default"/>
      </w:rPr>
    </w:lvl>
    <w:lvl w:ilvl="3">
      <w:start w:val="1"/>
      <w:numFmt w:val="decimal"/>
      <w:lvlText w:val="%1.%2.%3.%4."/>
      <w:lvlJc w:val="left"/>
      <w:pPr>
        <w:tabs>
          <w:tab w:val="num" w:pos="1119"/>
        </w:tabs>
        <w:ind w:left="1119" w:hanging="1080"/>
      </w:pPr>
      <w:rPr>
        <w:rFonts w:hint="default"/>
      </w:rPr>
    </w:lvl>
    <w:lvl w:ilvl="4">
      <w:start w:val="1"/>
      <w:numFmt w:val="decimal"/>
      <w:lvlText w:val="%1.%2.%3.%4.%5."/>
      <w:lvlJc w:val="left"/>
      <w:pPr>
        <w:tabs>
          <w:tab w:val="num" w:pos="1132"/>
        </w:tabs>
        <w:ind w:left="1132" w:hanging="1080"/>
      </w:pPr>
      <w:rPr>
        <w:rFonts w:hint="default"/>
      </w:rPr>
    </w:lvl>
    <w:lvl w:ilvl="5">
      <w:start w:val="1"/>
      <w:numFmt w:val="decimal"/>
      <w:lvlText w:val="%1.%2.%3.%4.%5.%6."/>
      <w:lvlJc w:val="left"/>
      <w:pPr>
        <w:tabs>
          <w:tab w:val="num" w:pos="1505"/>
        </w:tabs>
        <w:ind w:left="1505" w:hanging="1440"/>
      </w:pPr>
      <w:rPr>
        <w:rFonts w:hint="default"/>
      </w:rPr>
    </w:lvl>
    <w:lvl w:ilvl="6">
      <w:start w:val="1"/>
      <w:numFmt w:val="decimal"/>
      <w:lvlText w:val="%1.%2.%3.%4.%5.%6.%7."/>
      <w:lvlJc w:val="left"/>
      <w:pPr>
        <w:tabs>
          <w:tab w:val="num" w:pos="1518"/>
        </w:tabs>
        <w:ind w:left="1518" w:hanging="1440"/>
      </w:pPr>
      <w:rPr>
        <w:rFonts w:hint="default"/>
      </w:rPr>
    </w:lvl>
    <w:lvl w:ilvl="7">
      <w:start w:val="1"/>
      <w:numFmt w:val="decimal"/>
      <w:lvlText w:val="%1.%2.%3.%4.%5.%6.%7.%8."/>
      <w:lvlJc w:val="left"/>
      <w:pPr>
        <w:tabs>
          <w:tab w:val="num" w:pos="1891"/>
        </w:tabs>
        <w:ind w:left="1891" w:hanging="1800"/>
      </w:pPr>
      <w:rPr>
        <w:rFonts w:hint="default"/>
      </w:rPr>
    </w:lvl>
    <w:lvl w:ilvl="8">
      <w:start w:val="1"/>
      <w:numFmt w:val="decimal"/>
      <w:lvlText w:val="%1.%2.%3.%4.%5.%6.%7.%8.%9."/>
      <w:lvlJc w:val="left"/>
      <w:pPr>
        <w:tabs>
          <w:tab w:val="num" w:pos="1904"/>
        </w:tabs>
        <w:ind w:left="1904" w:hanging="1800"/>
      </w:pPr>
      <w:rPr>
        <w:rFonts w:hint="default"/>
      </w:rPr>
    </w:lvl>
  </w:abstractNum>
  <w:abstractNum w:abstractNumId="28" w15:restartNumberingAfterBreak="0">
    <w:nsid w:val="278F5113"/>
    <w:multiLevelType w:val="hybridMultilevel"/>
    <w:tmpl w:val="B2E6C4BC"/>
    <w:lvl w:ilvl="0" w:tplc="080A0017">
      <w:start w:val="1"/>
      <w:numFmt w:val="lowerLetter"/>
      <w:lvlText w:val="%1)"/>
      <w:lvlJc w:val="left"/>
      <w:pPr>
        <w:ind w:left="720" w:hanging="360"/>
      </w:pPr>
    </w:lvl>
    <w:lvl w:ilvl="1" w:tplc="005AE5A4">
      <w:start w:val="1"/>
      <w:numFmt w:val="ordin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7C744B6"/>
    <w:multiLevelType w:val="hybridMultilevel"/>
    <w:tmpl w:val="73E6A2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29944338"/>
    <w:multiLevelType w:val="hybridMultilevel"/>
    <w:tmpl w:val="E116C21E"/>
    <w:lvl w:ilvl="0" w:tplc="82BCDA24">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2FBC0709"/>
    <w:multiLevelType w:val="hybridMultilevel"/>
    <w:tmpl w:val="2B1E7882"/>
    <w:lvl w:ilvl="0" w:tplc="0C0A000F">
      <w:start w:val="1"/>
      <w:numFmt w:val="decimal"/>
      <w:lvlText w:val="%1."/>
      <w:lvlJc w:val="left"/>
      <w:pPr>
        <w:tabs>
          <w:tab w:val="num" w:pos="977"/>
        </w:tabs>
        <w:ind w:left="977" w:hanging="360"/>
      </w:pPr>
      <w:rPr>
        <w:rFonts w:cs="Times New Roman"/>
      </w:rPr>
    </w:lvl>
    <w:lvl w:ilvl="1" w:tplc="0C0A0019">
      <w:start w:val="1"/>
      <w:numFmt w:val="lowerLetter"/>
      <w:lvlText w:val="%2."/>
      <w:lvlJc w:val="left"/>
      <w:pPr>
        <w:tabs>
          <w:tab w:val="num" w:pos="1697"/>
        </w:tabs>
        <w:ind w:left="1697" w:hanging="360"/>
      </w:pPr>
      <w:rPr>
        <w:rFonts w:cs="Times New Roman"/>
      </w:rPr>
    </w:lvl>
    <w:lvl w:ilvl="2" w:tplc="0C0A001B" w:tentative="1">
      <w:start w:val="1"/>
      <w:numFmt w:val="lowerRoman"/>
      <w:lvlText w:val="%3."/>
      <w:lvlJc w:val="right"/>
      <w:pPr>
        <w:tabs>
          <w:tab w:val="num" w:pos="2417"/>
        </w:tabs>
        <w:ind w:left="2417" w:hanging="180"/>
      </w:pPr>
      <w:rPr>
        <w:rFonts w:cs="Times New Roman"/>
      </w:rPr>
    </w:lvl>
    <w:lvl w:ilvl="3" w:tplc="0C0A000F" w:tentative="1">
      <w:start w:val="1"/>
      <w:numFmt w:val="decimal"/>
      <w:lvlText w:val="%4."/>
      <w:lvlJc w:val="left"/>
      <w:pPr>
        <w:tabs>
          <w:tab w:val="num" w:pos="3137"/>
        </w:tabs>
        <w:ind w:left="3137" w:hanging="360"/>
      </w:pPr>
      <w:rPr>
        <w:rFonts w:cs="Times New Roman"/>
      </w:rPr>
    </w:lvl>
    <w:lvl w:ilvl="4" w:tplc="0C0A0019" w:tentative="1">
      <w:start w:val="1"/>
      <w:numFmt w:val="lowerLetter"/>
      <w:lvlText w:val="%5."/>
      <w:lvlJc w:val="left"/>
      <w:pPr>
        <w:tabs>
          <w:tab w:val="num" w:pos="3857"/>
        </w:tabs>
        <w:ind w:left="3857" w:hanging="360"/>
      </w:pPr>
      <w:rPr>
        <w:rFonts w:cs="Times New Roman"/>
      </w:rPr>
    </w:lvl>
    <w:lvl w:ilvl="5" w:tplc="0C0A001B" w:tentative="1">
      <w:start w:val="1"/>
      <w:numFmt w:val="lowerRoman"/>
      <w:lvlText w:val="%6."/>
      <w:lvlJc w:val="right"/>
      <w:pPr>
        <w:tabs>
          <w:tab w:val="num" w:pos="4577"/>
        </w:tabs>
        <w:ind w:left="4577" w:hanging="180"/>
      </w:pPr>
      <w:rPr>
        <w:rFonts w:cs="Times New Roman"/>
      </w:rPr>
    </w:lvl>
    <w:lvl w:ilvl="6" w:tplc="0C0A000F" w:tentative="1">
      <w:start w:val="1"/>
      <w:numFmt w:val="decimal"/>
      <w:lvlText w:val="%7."/>
      <w:lvlJc w:val="left"/>
      <w:pPr>
        <w:tabs>
          <w:tab w:val="num" w:pos="5297"/>
        </w:tabs>
        <w:ind w:left="5297" w:hanging="360"/>
      </w:pPr>
      <w:rPr>
        <w:rFonts w:cs="Times New Roman"/>
      </w:rPr>
    </w:lvl>
    <w:lvl w:ilvl="7" w:tplc="0C0A0019" w:tentative="1">
      <w:start w:val="1"/>
      <w:numFmt w:val="lowerLetter"/>
      <w:lvlText w:val="%8."/>
      <w:lvlJc w:val="left"/>
      <w:pPr>
        <w:tabs>
          <w:tab w:val="num" w:pos="6017"/>
        </w:tabs>
        <w:ind w:left="6017" w:hanging="360"/>
      </w:pPr>
      <w:rPr>
        <w:rFonts w:cs="Times New Roman"/>
      </w:rPr>
    </w:lvl>
    <w:lvl w:ilvl="8" w:tplc="0C0A001B" w:tentative="1">
      <w:start w:val="1"/>
      <w:numFmt w:val="lowerRoman"/>
      <w:lvlText w:val="%9."/>
      <w:lvlJc w:val="right"/>
      <w:pPr>
        <w:tabs>
          <w:tab w:val="num" w:pos="6737"/>
        </w:tabs>
        <w:ind w:left="6737" w:hanging="180"/>
      </w:pPr>
      <w:rPr>
        <w:rFonts w:cs="Times New Roman"/>
      </w:rPr>
    </w:lvl>
  </w:abstractNum>
  <w:abstractNum w:abstractNumId="32" w15:restartNumberingAfterBreak="0">
    <w:nsid w:val="2FF86F14"/>
    <w:multiLevelType w:val="hybridMultilevel"/>
    <w:tmpl w:val="9230D306"/>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15:restartNumberingAfterBreak="0">
    <w:nsid w:val="370320C2"/>
    <w:multiLevelType w:val="hybridMultilevel"/>
    <w:tmpl w:val="E8D009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7B973D3"/>
    <w:multiLevelType w:val="hybridMultilevel"/>
    <w:tmpl w:val="71125A0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B24070D"/>
    <w:multiLevelType w:val="hybridMultilevel"/>
    <w:tmpl w:val="625835AC"/>
    <w:lvl w:ilvl="0" w:tplc="69FC81F6">
      <w:start w:val="8"/>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BDF0F56"/>
    <w:multiLevelType w:val="hybridMultilevel"/>
    <w:tmpl w:val="464C1ED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412A1DF7"/>
    <w:multiLevelType w:val="multilevel"/>
    <w:tmpl w:val="5818E986"/>
    <w:name w:val="WW8Num32"/>
    <w:lvl w:ilvl="0">
      <w:start w:val="1"/>
      <w:numFmt w:val="lowerLetter"/>
      <w:lvlText w:val="%1)"/>
      <w:lvlJc w:val="left"/>
      <w:pPr>
        <w:tabs>
          <w:tab w:val="num" w:pos="360"/>
        </w:tabs>
        <w:ind w:left="360" w:hanging="360"/>
      </w:pPr>
      <w:rPr>
        <w:rFonts w:hint="default"/>
      </w:rPr>
    </w:lvl>
    <w:lvl w:ilvl="1">
      <w:start w:val="1"/>
      <w:numFmt w:val="upperLetter"/>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9" w15:restartNumberingAfterBreak="0">
    <w:nsid w:val="41D127DC"/>
    <w:multiLevelType w:val="hybridMultilevel"/>
    <w:tmpl w:val="BEFEAB86"/>
    <w:lvl w:ilvl="0" w:tplc="BEA4291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0" w15:restartNumberingAfterBreak="0">
    <w:nsid w:val="430A062F"/>
    <w:multiLevelType w:val="hybridMultilevel"/>
    <w:tmpl w:val="B1F209DC"/>
    <w:lvl w:ilvl="0" w:tplc="080A0013">
      <w:start w:val="1"/>
      <w:numFmt w:val="upperRoman"/>
      <w:lvlText w:val="%1."/>
      <w:lvlJc w:val="right"/>
      <w:pPr>
        <w:ind w:left="1905" w:hanging="360"/>
      </w:pPr>
    </w:lvl>
    <w:lvl w:ilvl="1" w:tplc="080A0019" w:tentative="1">
      <w:start w:val="1"/>
      <w:numFmt w:val="lowerLetter"/>
      <w:lvlText w:val="%2."/>
      <w:lvlJc w:val="left"/>
      <w:pPr>
        <w:ind w:left="2625" w:hanging="360"/>
      </w:pPr>
    </w:lvl>
    <w:lvl w:ilvl="2" w:tplc="080A001B" w:tentative="1">
      <w:start w:val="1"/>
      <w:numFmt w:val="lowerRoman"/>
      <w:lvlText w:val="%3."/>
      <w:lvlJc w:val="right"/>
      <w:pPr>
        <w:ind w:left="3345" w:hanging="180"/>
      </w:pPr>
    </w:lvl>
    <w:lvl w:ilvl="3" w:tplc="080A000F" w:tentative="1">
      <w:start w:val="1"/>
      <w:numFmt w:val="decimal"/>
      <w:lvlText w:val="%4."/>
      <w:lvlJc w:val="left"/>
      <w:pPr>
        <w:ind w:left="4065" w:hanging="360"/>
      </w:pPr>
    </w:lvl>
    <w:lvl w:ilvl="4" w:tplc="080A0019" w:tentative="1">
      <w:start w:val="1"/>
      <w:numFmt w:val="lowerLetter"/>
      <w:lvlText w:val="%5."/>
      <w:lvlJc w:val="left"/>
      <w:pPr>
        <w:ind w:left="4785" w:hanging="360"/>
      </w:pPr>
    </w:lvl>
    <w:lvl w:ilvl="5" w:tplc="080A001B" w:tentative="1">
      <w:start w:val="1"/>
      <w:numFmt w:val="lowerRoman"/>
      <w:lvlText w:val="%6."/>
      <w:lvlJc w:val="right"/>
      <w:pPr>
        <w:ind w:left="5505" w:hanging="180"/>
      </w:pPr>
    </w:lvl>
    <w:lvl w:ilvl="6" w:tplc="080A000F" w:tentative="1">
      <w:start w:val="1"/>
      <w:numFmt w:val="decimal"/>
      <w:lvlText w:val="%7."/>
      <w:lvlJc w:val="left"/>
      <w:pPr>
        <w:ind w:left="6225" w:hanging="360"/>
      </w:pPr>
    </w:lvl>
    <w:lvl w:ilvl="7" w:tplc="080A0019" w:tentative="1">
      <w:start w:val="1"/>
      <w:numFmt w:val="lowerLetter"/>
      <w:lvlText w:val="%8."/>
      <w:lvlJc w:val="left"/>
      <w:pPr>
        <w:ind w:left="6945" w:hanging="360"/>
      </w:pPr>
    </w:lvl>
    <w:lvl w:ilvl="8" w:tplc="080A001B" w:tentative="1">
      <w:start w:val="1"/>
      <w:numFmt w:val="lowerRoman"/>
      <w:lvlText w:val="%9."/>
      <w:lvlJc w:val="right"/>
      <w:pPr>
        <w:ind w:left="7665" w:hanging="180"/>
      </w:pPr>
    </w:lvl>
  </w:abstractNum>
  <w:abstractNum w:abstractNumId="41" w15:restartNumberingAfterBreak="0">
    <w:nsid w:val="44E301C9"/>
    <w:multiLevelType w:val="hybridMultilevel"/>
    <w:tmpl w:val="4422386E"/>
    <w:lvl w:ilvl="0" w:tplc="BEA42914">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503322"/>
    <w:multiLevelType w:val="multilevel"/>
    <w:tmpl w:val="CB062DEC"/>
    <w:styleLink w:val="WW8Num3"/>
    <w:lvl w:ilvl="0">
      <w:numFmt w:val="bullet"/>
      <w:lvlText w:val=""/>
      <w:lvlJc w:val="left"/>
      <w:rPr>
        <w:rFonts w:ascii="Symbol" w:hAnsi="Symbol"/>
        <w:b/>
        <w:color w:val="00000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15:restartNumberingAfterBreak="0">
    <w:nsid w:val="49923C58"/>
    <w:multiLevelType w:val="hybridMultilevel"/>
    <w:tmpl w:val="8DCEB03C"/>
    <w:lvl w:ilvl="0" w:tplc="080A000F">
      <w:start w:val="1"/>
      <w:numFmt w:val="decimal"/>
      <w:lvlText w:val="%1."/>
      <w:lvlJc w:val="left"/>
      <w:pPr>
        <w:ind w:left="2088" w:hanging="360"/>
      </w:pPr>
    </w:lvl>
    <w:lvl w:ilvl="1" w:tplc="080A0019" w:tentative="1">
      <w:start w:val="1"/>
      <w:numFmt w:val="lowerLetter"/>
      <w:lvlText w:val="%2."/>
      <w:lvlJc w:val="left"/>
      <w:pPr>
        <w:ind w:left="2808" w:hanging="360"/>
      </w:pPr>
    </w:lvl>
    <w:lvl w:ilvl="2" w:tplc="080A001B" w:tentative="1">
      <w:start w:val="1"/>
      <w:numFmt w:val="lowerRoman"/>
      <w:lvlText w:val="%3."/>
      <w:lvlJc w:val="right"/>
      <w:pPr>
        <w:ind w:left="3528" w:hanging="180"/>
      </w:pPr>
    </w:lvl>
    <w:lvl w:ilvl="3" w:tplc="080A000F" w:tentative="1">
      <w:start w:val="1"/>
      <w:numFmt w:val="decimal"/>
      <w:lvlText w:val="%4."/>
      <w:lvlJc w:val="left"/>
      <w:pPr>
        <w:ind w:left="4248" w:hanging="360"/>
      </w:pPr>
    </w:lvl>
    <w:lvl w:ilvl="4" w:tplc="080A0019" w:tentative="1">
      <w:start w:val="1"/>
      <w:numFmt w:val="lowerLetter"/>
      <w:lvlText w:val="%5."/>
      <w:lvlJc w:val="left"/>
      <w:pPr>
        <w:ind w:left="4968" w:hanging="360"/>
      </w:pPr>
    </w:lvl>
    <w:lvl w:ilvl="5" w:tplc="080A001B" w:tentative="1">
      <w:start w:val="1"/>
      <w:numFmt w:val="lowerRoman"/>
      <w:lvlText w:val="%6."/>
      <w:lvlJc w:val="right"/>
      <w:pPr>
        <w:ind w:left="5688" w:hanging="180"/>
      </w:pPr>
    </w:lvl>
    <w:lvl w:ilvl="6" w:tplc="080A000F" w:tentative="1">
      <w:start w:val="1"/>
      <w:numFmt w:val="decimal"/>
      <w:lvlText w:val="%7."/>
      <w:lvlJc w:val="left"/>
      <w:pPr>
        <w:ind w:left="6408" w:hanging="360"/>
      </w:pPr>
    </w:lvl>
    <w:lvl w:ilvl="7" w:tplc="080A0019" w:tentative="1">
      <w:start w:val="1"/>
      <w:numFmt w:val="lowerLetter"/>
      <w:lvlText w:val="%8."/>
      <w:lvlJc w:val="left"/>
      <w:pPr>
        <w:ind w:left="7128" w:hanging="360"/>
      </w:pPr>
    </w:lvl>
    <w:lvl w:ilvl="8" w:tplc="080A001B" w:tentative="1">
      <w:start w:val="1"/>
      <w:numFmt w:val="lowerRoman"/>
      <w:lvlText w:val="%9."/>
      <w:lvlJc w:val="right"/>
      <w:pPr>
        <w:ind w:left="7848" w:hanging="180"/>
      </w:pPr>
    </w:lvl>
  </w:abstractNum>
  <w:abstractNum w:abstractNumId="44" w15:restartNumberingAfterBreak="0">
    <w:nsid w:val="4C0119B6"/>
    <w:multiLevelType w:val="multilevel"/>
    <w:tmpl w:val="FEB62A9C"/>
    <w:lvl w:ilvl="0">
      <w:start w:val="8"/>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5" w15:restartNumberingAfterBreak="0">
    <w:nsid w:val="534A7BE6"/>
    <w:multiLevelType w:val="hybridMultilevel"/>
    <w:tmpl w:val="CE623B4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35E7F20"/>
    <w:multiLevelType w:val="hybridMultilevel"/>
    <w:tmpl w:val="F604B928"/>
    <w:lvl w:ilvl="0" w:tplc="7E76E532">
      <w:start w:val="8"/>
      <w:numFmt w:val="decimal"/>
      <w:lvlText w:val="%1.3"/>
      <w:lvlJc w:val="left"/>
      <w:pPr>
        <w:ind w:left="2088" w:hanging="360"/>
      </w:pPr>
      <w:rPr>
        <w:rFonts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4451C91"/>
    <w:multiLevelType w:val="hybridMultilevel"/>
    <w:tmpl w:val="5D3E6FA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578F5B2B"/>
    <w:multiLevelType w:val="hybridMultilevel"/>
    <w:tmpl w:val="968E3464"/>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9" w15:restartNumberingAfterBreak="0">
    <w:nsid w:val="643F1BFA"/>
    <w:multiLevelType w:val="hybridMultilevel"/>
    <w:tmpl w:val="E394653A"/>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0" w15:restartNumberingAfterBreak="0">
    <w:nsid w:val="64B83DEA"/>
    <w:multiLevelType w:val="hybridMultilevel"/>
    <w:tmpl w:val="014075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1" w15:restartNumberingAfterBreak="0">
    <w:nsid w:val="680020B8"/>
    <w:multiLevelType w:val="hybridMultilevel"/>
    <w:tmpl w:val="E7AEB9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6A713D09"/>
    <w:multiLevelType w:val="hybridMultilevel"/>
    <w:tmpl w:val="67C69DE6"/>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3" w15:restartNumberingAfterBreak="0">
    <w:nsid w:val="6EA6342A"/>
    <w:multiLevelType w:val="hybridMultilevel"/>
    <w:tmpl w:val="7108AC80"/>
    <w:lvl w:ilvl="0" w:tplc="C052BF2E">
      <w:start w:val="1"/>
      <w:numFmt w:val="bullet"/>
      <w:lvlText w:val=""/>
      <w:lvlPicBulletId w:val="0"/>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54" w15:restartNumberingAfterBreak="0">
    <w:nsid w:val="6FC81F84"/>
    <w:multiLevelType w:val="hybridMultilevel"/>
    <w:tmpl w:val="65D892D8"/>
    <w:lvl w:ilvl="0" w:tplc="4D32DF9A">
      <w:start w:val="1"/>
      <w:numFmt w:val="lowerLetter"/>
      <w:lvlText w:val="%1)"/>
      <w:lvlJc w:val="left"/>
      <w:pPr>
        <w:tabs>
          <w:tab w:val="num" w:pos="720"/>
        </w:tabs>
        <w:ind w:left="720" w:hanging="360"/>
      </w:pPr>
      <w:rPr>
        <w:rFonts w:ascii="Arial" w:hAnsi="Arial" w:cs="Times New Roman" w:hint="default"/>
        <w:b/>
        <w:i w:val="0"/>
        <w:sz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7157753F"/>
    <w:multiLevelType w:val="hybridMultilevel"/>
    <w:tmpl w:val="FD121E34"/>
    <w:lvl w:ilvl="0" w:tplc="CDA8345C">
      <w:start w:val="1"/>
      <w:numFmt w:val="decimal"/>
      <w:lvlText w:val="%1.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4524B83"/>
    <w:multiLevelType w:val="hybridMultilevel"/>
    <w:tmpl w:val="407C3F30"/>
    <w:lvl w:ilvl="0" w:tplc="080A0001">
      <w:start w:val="1"/>
      <w:numFmt w:val="bullet"/>
      <w:lvlText w:val=""/>
      <w:lvlJc w:val="left"/>
      <w:pPr>
        <w:ind w:left="720" w:hanging="360"/>
      </w:pPr>
      <w:rPr>
        <w:rFonts w:ascii="Symbol" w:hAnsi="Symbol" w:hint="default"/>
      </w:rPr>
    </w:lvl>
    <w:lvl w:ilvl="1" w:tplc="080A000D">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74EE1F4B"/>
    <w:multiLevelType w:val="hybridMultilevel"/>
    <w:tmpl w:val="4DB8ED3C"/>
    <w:lvl w:ilvl="0" w:tplc="080A0013">
      <w:start w:val="1"/>
      <w:numFmt w:val="upperRoman"/>
      <w:lvlText w:val="%1."/>
      <w:lvlJc w:val="right"/>
      <w:pPr>
        <w:ind w:left="720" w:hanging="360"/>
      </w:pPr>
    </w:lvl>
    <w:lvl w:ilvl="1" w:tplc="A1C6BC6C">
      <w:start w:val="1"/>
      <w:numFmt w:val="upperLetter"/>
      <w:lvlText w:val="%2)"/>
      <w:lvlJc w:val="left"/>
      <w:pPr>
        <w:ind w:left="1440" w:hanging="360"/>
      </w:pPr>
      <w:rPr>
        <w:rFonts w:hint="default"/>
      </w:rPr>
    </w:lvl>
    <w:lvl w:ilvl="2" w:tplc="B6F46068">
      <w:numFmt w:val="bullet"/>
      <w:lvlText w:val="-"/>
      <w:lvlJc w:val="left"/>
      <w:pPr>
        <w:ind w:left="2340" w:hanging="360"/>
      </w:pPr>
      <w:rPr>
        <w:rFonts w:ascii="Montserrat" w:eastAsia="Times New Roman" w:hAnsi="Montserrat"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9451035"/>
    <w:multiLevelType w:val="hybridMultilevel"/>
    <w:tmpl w:val="B456B672"/>
    <w:lvl w:ilvl="0" w:tplc="3D02EB0C">
      <w:start w:val="1"/>
      <w:numFmt w:val="decimal"/>
      <w:lvlText w:val="%1.2"/>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86018964">
    <w:abstractNumId w:val="54"/>
  </w:num>
  <w:num w:numId="2" w16cid:durableId="620385244">
    <w:abstractNumId w:val="42"/>
  </w:num>
  <w:num w:numId="3" w16cid:durableId="253981911">
    <w:abstractNumId w:val="53"/>
  </w:num>
  <w:num w:numId="4" w16cid:durableId="1290093067">
    <w:abstractNumId w:val="24"/>
  </w:num>
  <w:num w:numId="5" w16cid:durableId="1929843313">
    <w:abstractNumId w:val="51"/>
  </w:num>
  <w:num w:numId="6" w16cid:durableId="861867623">
    <w:abstractNumId w:val="56"/>
  </w:num>
  <w:num w:numId="7" w16cid:durableId="1402100780">
    <w:abstractNumId w:val="45"/>
  </w:num>
  <w:num w:numId="8" w16cid:durableId="1647665228">
    <w:abstractNumId w:val="3"/>
  </w:num>
  <w:num w:numId="9" w16cid:durableId="1211570792">
    <w:abstractNumId w:val="7"/>
  </w:num>
  <w:num w:numId="10" w16cid:durableId="835146906">
    <w:abstractNumId w:val="20"/>
  </w:num>
  <w:num w:numId="11" w16cid:durableId="2055956550">
    <w:abstractNumId w:val="19"/>
  </w:num>
  <w:num w:numId="12" w16cid:durableId="1498379398">
    <w:abstractNumId w:val="15"/>
  </w:num>
  <w:num w:numId="13" w16cid:durableId="1472792071">
    <w:abstractNumId w:val="18"/>
  </w:num>
  <w:num w:numId="14" w16cid:durableId="787239102">
    <w:abstractNumId w:val="14"/>
  </w:num>
  <w:num w:numId="15" w16cid:durableId="177162799">
    <w:abstractNumId w:val="28"/>
  </w:num>
  <w:num w:numId="16" w16cid:durableId="19597684">
    <w:abstractNumId w:val="27"/>
  </w:num>
  <w:num w:numId="17" w16cid:durableId="1112824442">
    <w:abstractNumId w:val="13"/>
  </w:num>
  <w:num w:numId="18" w16cid:durableId="670333209">
    <w:abstractNumId w:val="50"/>
  </w:num>
  <w:num w:numId="19" w16cid:durableId="2096704597">
    <w:abstractNumId w:val="47"/>
  </w:num>
  <w:num w:numId="20" w16cid:durableId="55708669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2205909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09836287">
    <w:abstractNumId w:val="22"/>
  </w:num>
  <w:num w:numId="23" w16cid:durableId="115391560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7960824">
    <w:abstractNumId w:val="26"/>
  </w:num>
  <w:num w:numId="25" w16cid:durableId="1773547336">
    <w:abstractNumId w:val="55"/>
  </w:num>
  <w:num w:numId="26" w16cid:durableId="624312067">
    <w:abstractNumId w:val="58"/>
  </w:num>
  <w:num w:numId="27" w16cid:durableId="1850178204">
    <w:abstractNumId w:val="44"/>
  </w:num>
  <w:num w:numId="28" w16cid:durableId="1000622931">
    <w:abstractNumId w:val="40"/>
  </w:num>
  <w:num w:numId="29" w16cid:durableId="1505630914">
    <w:abstractNumId w:val="43"/>
  </w:num>
  <w:num w:numId="30" w16cid:durableId="1377392644">
    <w:abstractNumId w:val="21"/>
  </w:num>
  <w:num w:numId="31" w16cid:durableId="623197569">
    <w:abstractNumId w:val="35"/>
  </w:num>
  <w:num w:numId="32" w16cid:durableId="1910966810">
    <w:abstractNumId w:val="46"/>
  </w:num>
  <w:num w:numId="33" w16cid:durableId="2049258030">
    <w:abstractNumId w:val="30"/>
  </w:num>
  <w:num w:numId="34" w16cid:durableId="692003244">
    <w:abstractNumId w:val="16"/>
  </w:num>
  <w:num w:numId="35" w16cid:durableId="766734840">
    <w:abstractNumId w:val="33"/>
  </w:num>
  <w:num w:numId="36" w16cid:durableId="1783958646">
    <w:abstractNumId w:val="32"/>
  </w:num>
  <w:num w:numId="37" w16cid:durableId="563221181">
    <w:abstractNumId w:val="48"/>
  </w:num>
  <w:num w:numId="38" w16cid:durableId="775519075">
    <w:abstractNumId w:val="52"/>
  </w:num>
  <w:num w:numId="39" w16cid:durableId="1494492014">
    <w:abstractNumId w:val="34"/>
  </w:num>
  <w:num w:numId="40" w16cid:durableId="1889801881">
    <w:abstractNumId w:val="25"/>
  </w:num>
  <w:num w:numId="41" w16cid:durableId="379792014">
    <w:abstractNumId w:val="29"/>
  </w:num>
  <w:num w:numId="42" w16cid:durableId="1159685766">
    <w:abstractNumId w:val="49"/>
  </w:num>
  <w:num w:numId="43" w16cid:durableId="1535845495">
    <w:abstractNumId w:val="0"/>
  </w:num>
  <w:num w:numId="44" w16cid:durableId="2076967706">
    <w:abstractNumId w:val="41"/>
  </w:num>
  <w:num w:numId="45" w16cid:durableId="2094662822">
    <w:abstractNumId w:val="38"/>
  </w:num>
  <w:num w:numId="46" w16cid:durableId="1480150917">
    <w:abstractNumId w:val="23"/>
  </w:num>
  <w:num w:numId="47" w16cid:durableId="460347050">
    <w:abstractNumId w:val="2"/>
  </w:num>
  <w:num w:numId="48" w16cid:durableId="1990550092">
    <w:abstractNumId w:val="12"/>
  </w:num>
  <w:num w:numId="49" w16cid:durableId="1106005800">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228A"/>
    <w:rsid w:val="00010246"/>
    <w:rsid w:val="00010C0C"/>
    <w:rsid w:val="00011280"/>
    <w:rsid w:val="0001624F"/>
    <w:rsid w:val="000238E3"/>
    <w:rsid w:val="0002464A"/>
    <w:rsid w:val="00027727"/>
    <w:rsid w:val="00030528"/>
    <w:rsid w:val="0003214C"/>
    <w:rsid w:val="0003448A"/>
    <w:rsid w:val="000371EF"/>
    <w:rsid w:val="00037D0A"/>
    <w:rsid w:val="00041CB1"/>
    <w:rsid w:val="000442D3"/>
    <w:rsid w:val="000444AF"/>
    <w:rsid w:val="0004738A"/>
    <w:rsid w:val="0005472C"/>
    <w:rsid w:val="00057273"/>
    <w:rsid w:val="000574EE"/>
    <w:rsid w:val="00057711"/>
    <w:rsid w:val="00065976"/>
    <w:rsid w:val="00065F41"/>
    <w:rsid w:val="00065F71"/>
    <w:rsid w:val="00070294"/>
    <w:rsid w:val="00070298"/>
    <w:rsid w:val="00071C46"/>
    <w:rsid w:val="000733A8"/>
    <w:rsid w:val="00076C09"/>
    <w:rsid w:val="00080B9C"/>
    <w:rsid w:val="00083DD4"/>
    <w:rsid w:val="000849C5"/>
    <w:rsid w:val="0008527C"/>
    <w:rsid w:val="000877FA"/>
    <w:rsid w:val="0009263A"/>
    <w:rsid w:val="000A1383"/>
    <w:rsid w:val="000A18D7"/>
    <w:rsid w:val="000C047D"/>
    <w:rsid w:val="000C1776"/>
    <w:rsid w:val="000C3F67"/>
    <w:rsid w:val="000C53C1"/>
    <w:rsid w:val="000C5F71"/>
    <w:rsid w:val="000D0BB4"/>
    <w:rsid w:val="000D2934"/>
    <w:rsid w:val="000D37DC"/>
    <w:rsid w:val="000D499F"/>
    <w:rsid w:val="000D4C8D"/>
    <w:rsid w:val="000D4F19"/>
    <w:rsid w:val="000E1B29"/>
    <w:rsid w:val="000E1C37"/>
    <w:rsid w:val="000E7A92"/>
    <w:rsid w:val="000F2536"/>
    <w:rsid w:val="000F3B96"/>
    <w:rsid w:val="000F56BB"/>
    <w:rsid w:val="00101E24"/>
    <w:rsid w:val="001020EC"/>
    <w:rsid w:val="0010403E"/>
    <w:rsid w:val="00107476"/>
    <w:rsid w:val="00115136"/>
    <w:rsid w:val="00115A5A"/>
    <w:rsid w:val="00117B35"/>
    <w:rsid w:val="0012151C"/>
    <w:rsid w:val="001248D0"/>
    <w:rsid w:val="00126A75"/>
    <w:rsid w:val="00127291"/>
    <w:rsid w:val="001333A1"/>
    <w:rsid w:val="00135075"/>
    <w:rsid w:val="00136291"/>
    <w:rsid w:val="00142112"/>
    <w:rsid w:val="00143325"/>
    <w:rsid w:val="00144B99"/>
    <w:rsid w:val="00150615"/>
    <w:rsid w:val="00150AA6"/>
    <w:rsid w:val="0015296E"/>
    <w:rsid w:val="00160927"/>
    <w:rsid w:val="00161510"/>
    <w:rsid w:val="0016387A"/>
    <w:rsid w:val="00164EC7"/>
    <w:rsid w:val="00164EC8"/>
    <w:rsid w:val="001652D7"/>
    <w:rsid w:val="0016650C"/>
    <w:rsid w:val="001665A5"/>
    <w:rsid w:val="0016693E"/>
    <w:rsid w:val="00166F8F"/>
    <w:rsid w:val="00167B0F"/>
    <w:rsid w:val="00176AE3"/>
    <w:rsid w:val="0017713D"/>
    <w:rsid w:val="00180B83"/>
    <w:rsid w:val="00183CC2"/>
    <w:rsid w:val="00187FCA"/>
    <w:rsid w:val="00192C1D"/>
    <w:rsid w:val="00195DA6"/>
    <w:rsid w:val="0019685D"/>
    <w:rsid w:val="001A3739"/>
    <w:rsid w:val="001A4821"/>
    <w:rsid w:val="001A5585"/>
    <w:rsid w:val="001A638F"/>
    <w:rsid w:val="001A6E33"/>
    <w:rsid w:val="001B5EBF"/>
    <w:rsid w:val="001B6AD6"/>
    <w:rsid w:val="001B6FFE"/>
    <w:rsid w:val="001B7801"/>
    <w:rsid w:val="001C2063"/>
    <w:rsid w:val="001C2F1F"/>
    <w:rsid w:val="001C3398"/>
    <w:rsid w:val="001D3D29"/>
    <w:rsid w:val="001E0DFC"/>
    <w:rsid w:val="001E1CE7"/>
    <w:rsid w:val="001E28E4"/>
    <w:rsid w:val="001E71E0"/>
    <w:rsid w:val="001F26FD"/>
    <w:rsid w:val="001F47DA"/>
    <w:rsid w:val="002019D8"/>
    <w:rsid w:val="00206D94"/>
    <w:rsid w:val="00211013"/>
    <w:rsid w:val="002120D5"/>
    <w:rsid w:val="0021560F"/>
    <w:rsid w:val="00220C51"/>
    <w:rsid w:val="00223B06"/>
    <w:rsid w:val="002246BC"/>
    <w:rsid w:val="00224C92"/>
    <w:rsid w:val="00226535"/>
    <w:rsid w:val="002267F4"/>
    <w:rsid w:val="00227B61"/>
    <w:rsid w:val="00232843"/>
    <w:rsid w:val="00232A3F"/>
    <w:rsid w:val="0023312A"/>
    <w:rsid w:val="00233A37"/>
    <w:rsid w:val="0023443B"/>
    <w:rsid w:val="002345C2"/>
    <w:rsid w:val="00236A2E"/>
    <w:rsid w:val="0024435F"/>
    <w:rsid w:val="002454FE"/>
    <w:rsid w:val="002459A7"/>
    <w:rsid w:val="00245F85"/>
    <w:rsid w:val="00250173"/>
    <w:rsid w:val="0025041D"/>
    <w:rsid w:val="00252514"/>
    <w:rsid w:val="002527B4"/>
    <w:rsid w:val="002614EF"/>
    <w:rsid w:val="00265D83"/>
    <w:rsid w:val="00266357"/>
    <w:rsid w:val="00267A4B"/>
    <w:rsid w:val="0027132E"/>
    <w:rsid w:val="002729C9"/>
    <w:rsid w:val="00273EA8"/>
    <w:rsid w:val="002754B6"/>
    <w:rsid w:val="00280403"/>
    <w:rsid w:val="00282010"/>
    <w:rsid w:val="0029204A"/>
    <w:rsid w:val="00293194"/>
    <w:rsid w:val="00293846"/>
    <w:rsid w:val="00294E7B"/>
    <w:rsid w:val="002A06DF"/>
    <w:rsid w:val="002A2598"/>
    <w:rsid w:val="002A4DEE"/>
    <w:rsid w:val="002B122E"/>
    <w:rsid w:val="002B35F3"/>
    <w:rsid w:val="002C1915"/>
    <w:rsid w:val="002C3AA0"/>
    <w:rsid w:val="002C51C8"/>
    <w:rsid w:val="002C7E70"/>
    <w:rsid w:val="002D2086"/>
    <w:rsid w:val="002D3F25"/>
    <w:rsid w:val="002D641A"/>
    <w:rsid w:val="002D650C"/>
    <w:rsid w:val="002D7AE2"/>
    <w:rsid w:val="002D7F1F"/>
    <w:rsid w:val="002E40FD"/>
    <w:rsid w:val="002E619C"/>
    <w:rsid w:val="002E7B97"/>
    <w:rsid w:val="002F4378"/>
    <w:rsid w:val="002F5C0E"/>
    <w:rsid w:val="003016E4"/>
    <w:rsid w:val="00302445"/>
    <w:rsid w:val="003054E8"/>
    <w:rsid w:val="003078D9"/>
    <w:rsid w:val="0031231A"/>
    <w:rsid w:val="00313357"/>
    <w:rsid w:val="0031393D"/>
    <w:rsid w:val="00323761"/>
    <w:rsid w:val="00330D26"/>
    <w:rsid w:val="00331679"/>
    <w:rsid w:val="003342F9"/>
    <w:rsid w:val="0033453B"/>
    <w:rsid w:val="00336A20"/>
    <w:rsid w:val="003374FA"/>
    <w:rsid w:val="00340F7A"/>
    <w:rsid w:val="00344337"/>
    <w:rsid w:val="0034676E"/>
    <w:rsid w:val="00347534"/>
    <w:rsid w:val="003501C8"/>
    <w:rsid w:val="0035396B"/>
    <w:rsid w:val="00363F70"/>
    <w:rsid w:val="00364DDB"/>
    <w:rsid w:val="00374777"/>
    <w:rsid w:val="003767FC"/>
    <w:rsid w:val="00384204"/>
    <w:rsid w:val="00384B2E"/>
    <w:rsid w:val="003927C6"/>
    <w:rsid w:val="003928DE"/>
    <w:rsid w:val="0039394A"/>
    <w:rsid w:val="003A69F1"/>
    <w:rsid w:val="003A6FA1"/>
    <w:rsid w:val="003B4939"/>
    <w:rsid w:val="003B7DA1"/>
    <w:rsid w:val="003C4E1C"/>
    <w:rsid w:val="003C710F"/>
    <w:rsid w:val="003D1096"/>
    <w:rsid w:val="003D2AE5"/>
    <w:rsid w:val="003D3032"/>
    <w:rsid w:val="003D3404"/>
    <w:rsid w:val="003D4465"/>
    <w:rsid w:val="003D50FA"/>
    <w:rsid w:val="003E12B5"/>
    <w:rsid w:val="003E26B4"/>
    <w:rsid w:val="003E4AA6"/>
    <w:rsid w:val="003E5B30"/>
    <w:rsid w:val="003F50D0"/>
    <w:rsid w:val="00402086"/>
    <w:rsid w:val="004028DD"/>
    <w:rsid w:val="004045BF"/>
    <w:rsid w:val="0040742A"/>
    <w:rsid w:val="0041283B"/>
    <w:rsid w:val="00420119"/>
    <w:rsid w:val="00421F78"/>
    <w:rsid w:val="004243A2"/>
    <w:rsid w:val="00425ED4"/>
    <w:rsid w:val="00426A0A"/>
    <w:rsid w:val="004307D9"/>
    <w:rsid w:val="00432B29"/>
    <w:rsid w:val="00435B72"/>
    <w:rsid w:val="00441384"/>
    <w:rsid w:val="004415DA"/>
    <w:rsid w:val="00442A29"/>
    <w:rsid w:val="0044483D"/>
    <w:rsid w:val="00445E2C"/>
    <w:rsid w:val="00450716"/>
    <w:rsid w:val="0045299C"/>
    <w:rsid w:val="00452AF9"/>
    <w:rsid w:val="00455B35"/>
    <w:rsid w:val="00455BE7"/>
    <w:rsid w:val="00463A18"/>
    <w:rsid w:val="00470459"/>
    <w:rsid w:val="0047478D"/>
    <w:rsid w:val="00474E58"/>
    <w:rsid w:val="00485E1B"/>
    <w:rsid w:val="00492AA4"/>
    <w:rsid w:val="004A1EEF"/>
    <w:rsid w:val="004A3CC6"/>
    <w:rsid w:val="004A53BB"/>
    <w:rsid w:val="004A665F"/>
    <w:rsid w:val="004B1C27"/>
    <w:rsid w:val="004B30BD"/>
    <w:rsid w:val="004B4331"/>
    <w:rsid w:val="004B61A8"/>
    <w:rsid w:val="004B6302"/>
    <w:rsid w:val="004B6A24"/>
    <w:rsid w:val="004B6DA5"/>
    <w:rsid w:val="004B6F47"/>
    <w:rsid w:val="004C31AC"/>
    <w:rsid w:val="004C3281"/>
    <w:rsid w:val="004C4BE0"/>
    <w:rsid w:val="004D27F6"/>
    <w:rsid w:val="004D493A"/>
    <w:rsid w:val="004D49F2"/>
    <w:rsid w:val="004D58B9"/>
    <w:rsid w:val="004D70E7"/>
    <w:rsid w:val="004E083C"/>
    <w:rsid w:val="004E1D8B"/>
    <w:rsid w:val="004E2A5F"/>
    <w:rsid w:val="004E47E0"/>
    <w:rsid w:val="004E6915"/>
    <w:rsid w:val="004E6DD0"/>
    <w:rsid w:val="004F103D"/>
    <w:rsid w:val="004F3209"/>
    <w:rsid w:val="004F4CAE"/>
    <w:rsid w:val="004F510C"/>
    <w:rsid w:val="004F6E51"/>
    <w:rsid w:val="0050021B"/>
    <w:rsid w:val="005004C3"/>
    <w:rsid w:val="0050313C"/>
    <w:rsid w:val="00504FD2"/>
    <w:rsid w:val="00510AE1"/>
    <w:rsid w:val="005150AA"/>
    <w:rsid w:val="005200A5"/>
    <w:rsid w:val="005250C3"/>
    <w:rsid w:val="0052511A"/>
    <w:rsid w:val="00526821"/>
    <w:rsid w:val="00530BC4"/>
    <w:rsid w:val="00531174"/>
    <w:rsid w:val="0053435B"/>
    <w:rsid w:val="00537975"/>
    <w:rsid w:val="00545302"/>
    <w:rsid w:val="00546024"/>
    <w:rsid w:val="005558D6"/>
    <w:rsid w:val="005565FF"/>
    <w:rsid w:val="00556E8B"/>
    <w:rsid w:val="00574302"/>
    <w:rsid w:val="00575162"/>
    <w:rsid w:val="00575575"/>
    <w:rsid w:val="005810E3"/>
    <w:rsid w:val="00584E1D"/>
    <w:rsid w:val="00587956"/>
    <w:rsid w:val="0059136F"/>
    <w:rsid w:val="005929CE"/>
    <w:rsid w:val="005949D9"/>
    <w:rsid w:val="005A0F73"/>
    <w:rsid w:val="005A6742"/>
    <w:rsid w:val="005B1145"/>
    <w:rsid w:val="005B26EA"/>
    <w:rsid w:val="005B53F6"/>
    <w:rsid w:val="005C24DD"/>
    <w:rsid w:val="005C497C"/>
    <w:rsid w:val="005D178C"/>
    <w:rsid w:val="005D2669"/>
    <w:rsid w:val="005D387D"/>
    <w:rsid w:val="005D5312"/>
    <w:rsid w:val="005E4339"/>
    <w:rsid w:val="005F1F2E"/>
    <w:rsid w:val="005F3CAE"/>
    <w:rsid w:val="005F47DA"/>
    <w:rsid w:val="00600A4E"/>
    <w:rsid w:val="00604871"/>
    <w:rsid w:val="00605358"/>
    <w:rsid w:val="00606977"/>
    <w:rsid w:val="00607C51"/>
    <w:rsid w:val="00610E27"/>
    <w:rsid w:val="00615114"/>
    <w:rsid w:val="006156E3"/>
    <w:rsid w:val="00615BE8"/>
    <w:rsid w:val="006167F5"/>
    <w:rsid w:val="00617B24"/>
    <w:rsid w:val="006233DB"/>
    <w:rsid w:val="00623791"/>
    <w:rsid w:val="00623CC7"/>
    <w:rsid w:val="006262D8"/>
    <w:rsid w:val="00626FA2"/>
    <w:rsid w:val="0063139A"/>
    <w:rsid w:val="0063430F"/>
    <w:rsid w:val="00636C7B"/>
    <w:rsid w:val="00637313"/>
    <w:rsid w:val="00645AE7"/>
    <w:rsid w:val="0064739F"/>
    <w:rsid w:val="00653C1D"/>
    <w:rsid w:val="00665DF0"/>
    <w:rsid w:val="006748B1"/>
    <w:rsid w:val="006753F2"/>
    <w:rsid w:val="00676AF1"/>
    <w:rsid w:val="00676E3B"/>
    <w:rsid w:val="00677567"/>
    <w:rsid w:val="006801C7"/>
    <w:rsid w:val="006854B1"/>
    <w:rsid w:val="0068754C"/>
    <w:rsid w:val="00690264"/>
    <w:rsid w:val="00693A47"/>
    <w:rsid w:val="00694A64"/>
    <w:rsid w:val="00697651"/>
    <w:rsid w:val="006A0BD5"/>
    <w:rsid w:val="006A1FD1"/>
    <w:rsid w:val="006A3C03"/>
    <w:rsid w:val="006A702E"/>
    <w:rsid w:val="006A7A90"/>
    <w:rsid w:val="006B6D36"/>
    <w:rsid w:val="006C0592"/>
    <w:rsid w:val="006C5D60"/>
    <w:rsid w:val="006D1B0D"/>
    <w:rsid w:val="006E15A1"/>
    <w:rsid w:val="006E2A7D"/>
    <w:rsid w:val="006E3B3C"/>
    <w:rsid w:val="006E3E3E"/>
    <w:rsid w:val="006E5755"/>
    <w:rsid w:val="006F19FC"/>
    <w:rsid w:val="006F29B3"/>
    <w:rsid w:val="006F7527"/>
    <w:rsid w:val="00704466"/>
    <w:rsid w:val="007065E9"/>
    <w:rsid w:val="00710252"/>
    <w:rsid w:val="0071059D"/>
    <w:rsid w:val="00724AF3"/>
    <w:rsid w:val="007269D2"/>
    <w:rsid w:val="00726BD0"/>
    <w:rsid w:val="007367C8"/>
    <w:rsid w:val="007379A8"/>
    <w:rsid w:val="007402FB"/>
    <w:rsid w:val="0074178F"/>
    <w:rsid w:val="00742C63"/>
    <w:rsid w:val="007443DF"/>
    <w:rsid w:val="00745C27"/>
    <w:rsid w:val="00751090"/>
    <w:rsid w:val="00753E53"/>
    <w:rsid w:val="0075665D"/>
    <w:rsid w:val="007567E3"/>
    <w:rsid w:val="0075746B"/>
    <w:rsid w:val="00760922"/>
    <w:rsid w:val="00761FA7"/>
    <w:rsid w:val="00772311"/>
    <w:rsid w:val="00773C4E"/>
    <w:rsid w:val="00773DA1"/>
    <w:rsid w:val="00776DB9"/>
    <w:rsid w:val="00781973"/>
    <w:rsid w:val="00781B45"/>
    <w:rsid w:val="00783756"/>
    <w:rsid w:val="00783D9B"/>
    <w:rsid w:val="0078738E"/>
    <w:rsid w:val="00790002"/>
    <w:rsid w:val="00795510"/>
    <w:rsid w:val="00796971"/>
    <w:rsid w:val="007A43F6"/>
    <w:rsid w:val="007A5463"/>
    <w:rsid w:val="007A5467"/>
    <w:rsid w:val="007A6F33"/>
    <w:rsid w:val="007A7915"/>
    <w:rsid w:val="007B303F"/>
    <w:rsid w:val="007B33BB"/>
    <w:rsid w:val="007B3712"/>
    <w:rsid w:val="007B5578"/>
    <w:rsid w:val="007B6A21"/>
    <w:rsid w:val="007C5F54"/>
    <w:rsid w:val="007D0B8C"/>
    <w:rsid w:val="007D115D"/>
    <w:rsid w:val="007D3275"/>
    <w:rsid w:val="007D3FBA"/>
    <w:rsid w:val="007E3184"/>
    <w:rsid w:val="007E4CB5"/>
    <w:rsid w:val="007F210C"/>
    <w:rsid w:val="007F33DE"/>
    <w:rsid w:val="007F7B8A"/>
    <w:rsid w:val="0080330C"/>
    <w:rsid w:val="00804B77"/>
    <w:rsid w:val="00806304"/>
    <w:rsid w:val="00807417"/>
    <w:rsid w:val="00810272"/>
    <w:rsid w:val="00813A70"/>
    <w:rsid w:val="00813A97"/>
    <w:rsid w:val="00813DD0"/>
    <w:rsid w:val="00816B30"/>
    <w:rsid w:val="00817AB5"/>
    <w:rsid w:val="008206EE"/>
    <w:rsid w:val="00823935"/>
    <w:rsid w:val="00823DAF"/>
    <w:rsid w:val="00826447"/>
    <w:rsid w:val="00826848"/>
    <w:rsid w:val="00835BF3"/>
    <w:rsid w:val="00841DC4"/>
    <w:rsid w:val="00845C3D"/>
    <w:rsid w:val="008500ED"/>
    <w:rsid w:val="00850B7A"/>
    <w:rsid w:val="008548CA"/>
    <w:rsid w:val="008606EA"/>
    <w:rsid w:val="00860966"/>
    <w:rsid w:val="00860C75"/>
    <w:rsid w:val="0086171F"/>
    <w:rsid w:val="0086556D"/>
    <w:rsid w:val="0086637E"/>
    <w:rsid w:val="00866DDD"/>
    <w:rsid w:val="008754C9"/>
    <w:rsid w:val="008777BE"/>
    <w:rsid w:val="00881F45"/>
    <w:rsid w:val="0088214F"/>
    <w:rsid w:val="0089126A"/>
    <w:rsid w:val="00893956"/>
    <w:rsid w:val="00895C1A"/>
    <w:rsid w:val="008A0ECF"/>
    <w:rsid w:val="008A2D1C"/>
    <w:rsid w:val="008A35B7"/>
    <w:rsid w:val="008A41C8"/>
    <w:rsid w:val="008A4B83"/>
    <w:rsid w:val="008A70D7"/>
    <w:rsid w:val="008B4500"/>
    <w:rsid w:val="008C45DC"/>
    <w:rsid w:val="008C6D71"/>
    <w:rsid w:val="008D1591"/>
    <w:rsid w:val="008D2FAB"/>
    <w:rsid w:val="008D45C3"/>
    <w:rsid w:val="008D6BA0"/>
    <w:rsid w:val="008E13E1"/>
    <w:rsid w:val="008E5B35"/>
    <w:rsid w:val="008F320E"/>
    <w:rsid w:val="008F416D"/>
    <w:rsid w:val="00900307"/>
    <w:rsid w:val="00903359"/>
    <w:rsid w:val="00905371"/>
    <w:rsid w:val="00910387"/>
    <w:rsid w:val="00913D44"/>
    <w:rsid w:val="0092050D"/>
    <w:rsid w:val="009208C4"/>
    <w:rsid w:val="00924A98"/>
    <w:rsid w:val="00925BE3"/>
    <w:rsid w:val="009262A3"/>
    <w:rsid w:val="009263CB"/>
    <w:rsid w:val="009318BC"/>
    <w:rsid w:val="00933166"/>
    <w:rsid w:val="00934415"/>
    <w:rsid w:val="00934DC8"/>
    <w:rsid w:val="009358DE"/>
    <w:rsid w:val="00943B03"/>
    <w:rsid w:val="0094704F"/>
    <w:rsid w:val="00951741"/>
    <w:rsid w:val="00951849"/>
    <w:rsid w:val="00951AB2"/>
    <w:rsid w:val="00954A7A"/>
    <w:rsid w:val="00957C5E"/>
    <w:rsid w:val="00962161"/>
    <w:rsid w:val="009700B1"/>
    <w:rsid w:val="00972EC9"/>
    <w:rsid w:val="00975D71"/>
    <w:rsid w:val="0097672E"/>
    <w:rsid w:val="00986938"/>
    <w:rsid w:val="00990478"/>
    <w:rsid w:val="00990C3F"/>
    <w:rsid w:val="00990C80"/>
    <w:rsid w:val="00993976"/>
    <w:rsid w:val="009A43FB"/>
    <w:rsid w:val="009B5B5F"/>
    <w:rsid w:val="009B687A"/>
    <w:rsid w:val="009C1ED5"/>
    <w:rsid w:val="009C5A62"/>
    <w:rsid w:val="009D44CD"/>
    <w:rsid w:val="009D6250"/>
    <w:rsid w:val="009E1191"/>
    <w:rsid w:val="009E1A49"/>
    <w:rsid w:val="009E3E9A"/>
    <w:rsid w:val="009E4CAF"/>
    <w:rsid w:val="009F1967"/>
    <w:rsid w:val="009F1AB5"/>
    <w:rsid w:val="009F70F2"/>
    <w:rsid w:val="00A00CAB"/>
    <w:rsid w:val="00A03C44"/>
    <w:rsid w:val="00A1172E"/>
    <w:rsid w:val="00A164B5"/>
    <w:rsid w:val="00A20000"/>
    <w:rsid w:val="00A21473"/>
    <w:rsid w:val="00A23650"/>
    <w:rsid w:val="00A2426B"/>
    <w:rsid w:val="00A261FE"/>
    <w:rsid w:val="00A27502"/>
    <w:rsid w:val="00A3092F"/>
    <w:rsid w:val="00A3161F"/>
    <w:rsid w:val="00A31BAB"/>
    <w:rsid w:val="00A33AE3"/>
    <w:rsid w:val="00A33DF6"/>
    <w:rsid w:val="00A36C41"/>
    <w:rsid w:val="00A375B4"/>
    <w:rsid w:val="00A4154F"/>
    <w:rsid w:val="00A456DE"/>
    <w:rsid w:val="00A500E4"/>
    <w:rsid w:val="00A50E4A"/>
    <w:rsid w:val="00A52B2F"/>
    <w:rsid w:val="00A52BD8"/>
    <w:rsid w:val="00A534A3"/>
    <w:rsid w:val="00A53FE4"/>
    <w:rsid w:val="00A5543E"/>
    <w:rsid w:val="00A5618F"/>
    <w:rsid w:val="00A63E03"/>
    <w:rsid w:val="00A67CBC"/>
    <w:rsid w:val="00A7110F"/>
    <w:rsid w:val="00A73611"/>
    <w:rsid w:val="00A75042"/>
    <w:rsid w:val="00A7661F"/>
    <w:rsid w:val="00A86CDC"/>
    <w:rsid w:val="00A91C4B"/>
    <w:rsid w:val="00AA39D3"/>
    <w:rsid w:val="00AA6892"/>
    <w:rsid w:val="00AB2C4F"/>
    <w:rsid w:val="00AC3C4E"/>
    <w:rsid w:val="00AC3D07"/>
    <w:rsid w:val="00AC42A0"/>
    <w:rsid w:val="00AC5CAF"/>
    <w:rsid w:val="00AD7149"/>
    <w:rsid w:val="00AE0C1F"/>
    <w:rsid w:val="00AE4F68"/>
    <w:rsid w:val="00AF0A64"/>
    <w:rsid w:val="00AF1BD2"/>
    <w:rsid w:val="00AF55DF"/>
    <w:rsid w:val="00B02BCE"/>
    <w:rsid w:val="00B06710"/>
    <w:rsid w:val="00B143EF"/>
    <w:rsid w:val="00B14FB2"/>
    <w:rsid w:val="00B1692D"/>
    <w:rsid w:val="00B24E2F"/>
    <w:rsid w:val="00B26488"/>
    <w:rsid w:val="00B321EF"/>
    <w:rsid w:val="00B334D4"/>
    <w:rsid w:val="00B33F09"/>
    <w:rsid w:val="00B34085"/>
    <w:rsid w:val="00B36B0F"/>
    <w:rsid w:val="00B37767"/>
    <w:rsid w:val="00B379CB"/>
    <w:rsid w:val="00B404F1"/>
    <w:rsid w:val="00B421A1"/>
    <w:rsid w:val="00B4228A"/>
    <w:rsid w:val="00B45574"/>
    <w:rsid w:val="00B46350"/>
    <w:rsid w:val="00B537A6"/>
    <w:rsid w:val="00B5407A"/>
    <w:rsid w:val="00B5464B"/>
    <w:rsid w:val="00B57FC8"/>
    <w:rsid w:val="00B62C77"/>
    <w:rsid w:val="00B64490"/>
    <w:rsid w:val="00B70001"/>
    <w:rsid w:val="00B73894"/>
    <w:rsid w:val="00B73EF5"/>
    <w:rsid w:val="00B73FF2"/>
    <w:rsid w:val="00B755ED"/>
    <w:rsid w:val="00B86CAE"/>
    <w:rsid w:val="00B90635"/>
    <w:rsid w:val="00B9236D"/>
    <w:rsid w:val="00B94A2A"/>
    <w:rsid w:val="00B96B3C"/>
    <w:rsid w:val="00BA2F27"/>
    <w:rsid w:val="00BA39E0"/>
    <w:rsid w:val="00BA547D"/>
    <w:rsid w:val="00BA743C"/>
    <w:rsid w:val="00BB61C7"/>
    <w:rsid w:val="00BC014E"/>
    <w:rsid w:val="00BC2AB7"/>
    <w:rsid w:val="00BC4E97"/>
    <w:rsid w:val="00BC6DFE"/>
    <w:rsid w:val="00BD07AB"/>
    <w:rsid w:val="00BD1FED"/>
    <w:rsid w:val="00BE0FD1"/>
    <w:rsid w:val="00BE114C"/>
    <w:rsid w:val="00BE14C4"/>
    <w:rsid w:val="00BE361B"/>
    <w:rsid w:val="00BE536E"/>
    <w:rsid w:val="00BE6D93"/>
    <w:rsid w:val="00BE7853"/>
    <w:rsid w:val="00BF1D46"/>
    <w:rsid w:val="00BF1E58"/>
    <w:rsid w:val="00BF39A8"/>
    <w:rsid w:val="00BF4B11"/>
    <w:rsid w:val="00BF7E32"/>
    <w:rsid w:val="00C05F07"/>
    <w:rsid w:val="00C063E5"/>
    <w:rsid w:val="00C106F6"/>
    <w:rsid w:val="00C11095"/>
    <w:rsid w:val="00C11FEB"/>
    <w:rsid w:val="00C156A9"/>
    <w:rsid w:val="00C208B8"/>
    <w:rsid w:val="00C20917"/>
    <w:rsid w:val="00C3164B"/>
    <w:rsid w:val="00C35704"/>
    <w:rsid w:val="00C43252"/>
    <w:rsid w:val="00C43927"/>
    <w:rsid w:val="00C45423"/>
    <w:rsid w:val="00C46949"/>
    <w:rsid w:val="00C47BD4"/>
    <w:rsid w:val="00C520D8"/>
    <w:rsid w:val="00C5370D"/>
    <w:rsid w:val="00C665EE"/>
    <w:rsid w:val="00C761A6"/>
    <w:rsid w:val="00C80A0A"/>
    <w:rsid w:val="00C80C62"/>
    <w:rsid w:val="00C83E2D"/>
    <w:rsid w:val="00C85750"/>
    <w:rsid w:val="00C9621E"/>
    <w:rsid w:val="00CA0FFA"/>
    <w:rsid w:val="00CA4253"/>
    <w:rsid w:val="00CA5552"/>
    <w:rsid w:val="00CB06D2"/>
    <w:rsid w:val="00CB4DFC"/>
    <w:rsid w:val="00CB6BC8"/>
    <w:rsid w:val="00CB74BA"/>
    <w:rsid w:val="00CB7BEA"/>
    <w:rsid w:val="00CC0B47"/>
    <w:rsid w:val="00CC275C"/>
    <w:rsid w:val="00CC4894"/>
    <w:rsid w:val="00CC7F69"/>
    <w:rsid w:val="00CD0E96"/>
    <w:rsid w:val="00CD6114"/>
    <w:rsid w:val="00CD6248"/>
    <w:rsid w:val="00CE209B"/>
    <w:rsid w:val="00CE5AEA"/>
    <w:rsid w:val="00D00538"/>
    <w:rsid w:val="00D04FF4"/>
    <w:rsid w:val="00D069DC"/>
    <w:rsid w:val="00D073AB"/>
    <w:rsid w:val="00D10902"/>
    <w:rsid w:val="00D12942"/>
    <w:rsid w:val="00D14569"/>
    <w:rsid w:val="00D178F1"/>
    <w:rsid w:val="00D20E4C"/>
    <w:rsid w:val="00D21530"/>
    <w:rsid w:val="00D227FB"/>
    <w:rsid w:val="00D2380A"/>
    <w:rsid w:val="00D30368"/>
    <w:rsid w:val="00D31BC3"/>
    <w:rsid w:val="00D31F9E"/>
    <w:rsid w:val="00D320AB"/>
    <w:rsid w:val="00D3370C"/>
    <w:rsid w:val="00D437B1"/>
    <w:rsid w:val="00D50BC5"/>
    <w:rsid w:val="00D51AEF"/>
    <w:rsid w:val="00D525B2"/>
    <w:rsid w:val="00D52F3F"/>
    <w:rsid w:val="00D56630"/>
    <w:rsid w:val="00D568C0"/>
    <w:rsid w:val="00D57B0D"/>
    <w:rsid w:val="00D6182C"/>
    <w:rsid w:val="00D61CA6"/>
    <w:rsid w:val="00D7342B"/>
    <w:rsid w:val="00D774FF"/>
    <w:rsid w:val="00D843EF"/>
    <w:rsid w:val="00D90E30"/>
    <w:rsid w:val="00D92987"/>
    <w:rsid w:val="00D97196"/>
    <w:rsid w:val="00D974EB"/>
    <w:rsid w:val="00DA497B"/>
    <w:rsid w:val="00DA680F"/>
    <w:rsid w:val="00DB1265"/>
    <w:rsid w:val="00DB20A5"/>
    <w:rsid w:val="00DB534C"/>
    <w:rsid w:val="00DC2620"/>
    <w:rsid w:val="00DD0893"/>
    <w:rsid w:val="00DD20A3"/>
    <w:rsid w:val="00DD35D1"/>
    <w:rsid w:val="00DE1E6A"/>
    <w:rsid w:val="00DF1F90"/>
    <w:rsid w:val="00DF58C4"/>
    <w:rsid w:val="00E01CEA"/>
    <w:rsid w:val="00E0593C"/>
    <w:rsid w:val="00E05E2F"/>
    <w:rsid w:val="00E062DC"/>
    <w:rsid w:val="00E13775"/>
    <w:rsid w:val="00E16698"/>
    <w:rsid w:val="00E17358"/>
    <w:rsid w:val="00E17492"/>
    <w:rsid w:val="00E205EF"/>
    <w:rsid w:val="00E22F45"/>
    <w:rsid w:val="00E310BB"/>
    <w:rsid w:val="00E32118"/>
    <w:rsid w:val="00E362B1"/>
    <w:rsid w:val="00E37594"/>
    <w:rsid w:val="00E40084"/>
    <w:rsid w:val="00E43527"/>
    <w:rsid w:val="00E45E01"/>
    <w:rsid w:val="00E511BA"/>
    <w:rsid w:val="00E52D1C"/>
    <w:rsid w:val="00E541D4"/>
    <w:rsid w:val="00E55862"/>
    <w:rsid w:val="00E62EB6"/>
    <w:rsid w:val="00E63E09"/>
    <w:rsid w:val="00E64A8E"/>
    <w:rsid w:val="00E65F3A"/>
    <w:rsid w:val="00E70E4E"/>
    <w:rsid w:val="00E71982"/>
    <w:rsid w:val="00E71A14"/>
    <w:rsid w:val="00E72230"/>
    <w:rsid w:val="00E73D25"/>
    <w:rsid w:val="00E74E54"/>
    <w:rsid w:val="00E751F4"/>
    <w:rsid w:val="00E75AC1"/>
    <w:rsid w:val="00E80BA2"/>
    <w:rsid w:val="00E826CC"/>
    <w:rsid w:val="00E832D6"/>
    <w:rsid w:val="00E869BA"/>
    <w:rsid w:val="00E96F85"/>
    <w:rsid w:val="00EA0A37"/>
    <w:rsid w:val="00EA2DF0"/>
    <w:rsid w:val="00EA36E6"/>
    <w:rsid w:val="00EA537D"/>
    <w:rsid w:val="00EA6209"/>
    <w:rsid w:val="00EB23BA"/>
    <w:rsid w:val="00EB2E73"/>
    <w:rsid w:val="00EB336D"/>
    <w:rsid w:val="00EB494E"/>
    <w:rsid w:val="00EB5B89"/>
    <w:rsid w:val="00EB6AE2"/>
    <w:rsid w:val="00EB7BD6"/>
    <w:rsid w:val="00EC62BC"/>
    <w:rsid w:val="00EC6872"/>
    <w:rsid w:val="00EC6BF1"/>
    <w:rsid w:val="00ED1791"/>
    <w:rsid w:val="00ED4A29"/>
    <w:rsid w:val="00ED7591"/>
    <w:rsid w:val="00EE0FE3"/>
    <w:rsid w:val="00EE6F44"/>
    <w:rsid w:val="00EE77DA"/>
    <w:rsid w:val="00EF2A5C"/>
    <w:rsid w:val="00EF2B00"/>
    <w:rsid w:val="00EF31B8"/>
    <w:rsid w:val="00EF4773"/>
    <w:rsid w:val="00EF6CBC"/>
    <w:rsid w:val="00EF7AB0"/>
    <w:rsid w:val="00EF7EB2"/>
    <w:rsid w:val="00F02585"/>
    <w:rsid w:val="00F02EE5"/>
    <w:rsid w:val="00F04216"/>
    <w:rsid w:val="00F04494"/>
    <w:rsid w:val="00F052C6"/>
    <w:rsid w:val="00F10221"/>
    <w:rsid w:val="00F16777"/>
    <w:rsid w:val="00F2574B"/>
    <w:rsid w:val="00F42C87"/>
    <w:rsid w:val="00F43647"/>
    <w:rsid w:val="00F46325"/>
    <w:rsid w:val="00F526AE"/>
    <w:rsid w:val="00F537A2"/>
    <w:rsid w:val="00F574E1"/>
    <w:rsid w:val="00F621AF"/>
    <w:rsid w:val="00F70E49"/>
    <w:rsid w:val="00F71A9D"/>
    <w:rsid w:val="00F72A94"/>
    <w:rsid w:val="00F73CB5"/>
    <w:rsid w:val="00F74F25"/>
    <w:rsid w:val="00F75FF8"/>
    <w:rsid w:val="00F81258"/>
    <w:rsid w:val="00F86DDC"/>
    <w:rsid w:val="00F91C07"/>
    <w:rsid w:val="00F9481D"/>
    <w:rsid w:val="00FA0E0B"/>
    <w:rsid w:val="00FA1CCB"/>
    <w:rsid w:val="00FB2BA7"/>
    <w:rsid w:val="00FB3E7D"/>
    <w:rsid w:val="00FB7CF4"/>
    <w:rsid w:val="00FC6366"/>
    <w:rsid w:val="00FC6C31"/>
    <w:rsid w:val="00FD0FF0"/>
    <w:rsid w:val="00FD19EB"/>
    <w:rsid w:val="00FD1DC8"/>
    <w:rsid w:val="00FD3767"/>
    <w:rsid w:val="00FD4E6B"/>
    <w:rsid w:val="00FD749D"/>
    <w:rsid w:val="00FE06A2"/>
    <w:rsid w:val="00FE115D"/>
    <w:rsid w:val="00FE1F91"/>
    <w:rsid w:val="00FE2DD9"/>
    <w:rsid w:val="00FF0FD3"/>
    <w:rsid w:val="00FF559D"/>
    <w:rsid w:val="00FF707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A446F5"/>
  <w14:defaultImageDpi w14:val="300"/>
  <w15:docId w15:val="{FC427B8B-818B-44A4-A850-E0ECE1C38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0C177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nhideWhenUsed/>
    <w:qFormat/>
    <w:rsid w:val="006A1F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qFormat/>
    <w:rsid w:val="00A73611"/>
    <w:pPr>
      <w:keepNext/>
      <w:tabs>
        <w:tab w:val="num" w:pos="720"/>
      </w:tabs>
      <w:suppressAutoHyphens/>
      <w:spacing w:before="240" w:after="60"/>
      <w:ind w:left="720" w:hanging="72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uiPriority w:val="9"/>
    <w:qFormat/>
    <w:rsid w:val="00A73611"/>
    <w:pPr>
      <w:keepNext/>
      <w:tabs>
        <w:tab w:val="num" w:pos="864"/>
      </w:tabs>
      <w:suppressAutoHyphens/>
      <w:spacing w:before="240" w:after="60"/>
      <w:ind w:left="864" w:hanging="864"/>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A73611"/>
    <w:pPr>
      <w:tabs>
        <w:tab w:val="num" w:pos="1008"/>
      </w:tabs>
      <w:suppressAutoHyphens/>
      <w:spacing w:before="240" w:after="60"/>
      <w:ind w:left="1008" w:hanging="1008"/>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A73611"/>
    <w:pPr>
      <w:tabs>
        <w:tab w:val="num" w:pos="1152"/>
      </w:tabs>
      <w:suppressAutoHyphens/>
      <w:spacing w:before="240" w:after="60"/>
      <w:ind w:left="1152" w:hanging="1152"/>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uiPriority w:val="9"/>
    <w:qFormat/>
    <w:rsid w:val="00A73611"/>
    <w:pPr>
      <w:tabs>
        <w:tab w:val="num" w:pos="1296"/>
      </w:tabs>
      <w:suppressAutoHyphens/>
      <w:spacing w:before="240" w:after="60"/>
      <w:ind w:left="1296" w:hanging="1296"/>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uiPriority w:val="9"/>
    <w:qFormat/>
    <w:rsid w:val="00A73611"/>
    <w:pPr>
      <w:tabs>
        <w:tab w:val="left" w:pos="0"/>
        <w:tab w:val="num" w:pos="1440"/>
      </w:tabs>
      <w:suppressAutoHyphens/>
      <w:spacing w:before="240" w:after="60"/>
      <w:ind w:left="1440" w:hanging="144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A73611"/>
    <w:pPr>
      <w:tabs>
        <w:tab w:val="num" w:pos="1584"/>
      </w:tabs>
      <w:suppressAutoHyphens/>
      <w:spacing w:before="240" w:after="60"/>
      <w:ind w:left="1584" w:hanging="1584"/>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C1776"/>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rsid w:val="006A1FD1"/>
    <w:rPr>
      <w:rFonts w:asciiTheme="majorHAnsi" w:eastAsiaTheme="majorEastAsia" w:hAnsiTheme="majorHAnsi" w:cstheme="majorBidi"/>
      <w:b/>
      <w:bCs/>
      <w:color w:val="4F81BD" w:themeColor="accent1"/>
      <w:sz w:val="26"/>
      <w:szCs w:val="26"/>
    </w:rPr>
  </w:style>
  <w:style w:type="paragraph" w:styleId="Encabezado">
    <w:name w:val="header"/>
    <w:aliases w:val="Car1 Car,h Car Car,even,h,Header/Footer,header odd,Hyphen,body,Chapter Name"/>
    <w:basedOn w:val="Normal"/>
    <w:link w:val="EncabezadoCar"/>
    <w:unhideWhenUsed/>
    <w:rsid w:val="00B4228A"/>
    <w:pPr>
      <w:tabs>
        <w:tab w:val="center" w:pos="4153"/>
        <w:tab w:val="right" w:pos="8306"/>
      </w:tabs>
    </w:pPr>
  </w:style>
  <w:style w:type="character" w:customStyle="1" w:styleId="EncabezadoCar">
    <w:name w:val="Encabezado Car"/>
    <w:aliases w:val="Car1 Car Car,h Car Car Car,even Car,h Car,Header/Footer Car,header odd Car,Hyphen Car,body Car,Chapter Name Car"/>
    <w:basedOn w:val="Fuentedeprrafopredeter"/>
    <w:link w:val="Encabezado"/>
    <w:uiPriority w:val="99"/>
    <w:rsid w:val="00B4228A"/>
  </w:style>
  <w:style w:type="paragraph" w:styleId="Piedepgina">
    <w:name w:val="footer"/>
    <w:basedOn w:val="Normal"/>
    <w:link w:val="PiedepginaCar"/>
    <w:uiPriority w:val="99"/>
    <w:unhideWhenUsed/>
    <w:rsid w:val="00B4228A"/>
    <w:pPr>
      <w:tabs>
        <w:tab w:val="center" w:pos="4153"/>
        <w:tab w:val="right" w:pos="8306"/>
      </w:tabs>
    </w:pPr>
  </w:style>
  <w:style w:type="character" w:customStyle="1" w:styleId="PiedepginaCar">
    <w:name w:val="Pie de página Car"/>
    <w:basedOn w:val="Fuentedeprrafopredeter"/>
    <w:link w:val="Piedepgina"/>
    <w:uiPriority w:val="99"/>
    <w:rsid w:val="00B4228A"/>
  </w:style>
  <w:style w:type="paragraph" w:styleId="Textodeglobo">
    <w:name w:val="Balloon Text"/>
    <w:basedOn w:val="Normal"/>
    <w:link w:val="TextodegloboCar"/>
    <w:uiPriority w:val="99"/>
    <w:semiHidden/>
    <w:unhideWhenUsed/>
    <w:rsid w:val="00B4228A"/>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4228A"/>
    <w:rPr>
      <w:rFonts w:ascii="Lucida Grande" w:hAnsi="Lucida Grande"/>
      <w:sz w:val="18"/>
      <w:szCs w:val="18"/>
    </w:rPr>
  </w:style>
  <w:style w:type="table" w:styleId="Tablaconcuadrcula">
    <w:name w:val="Table Grid"/>
    <w:basedOn w:val="Tablanormal"/>
    <w:uiPriority w:val="59"/>
    <w:rsid w:val="005F47DA"/>
    <w:rPr>
      <w:rFonts w:eastAsia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5F47DA"/>
    <w:pPr>
      <w:spacing w:after="200" w:line="276" w:lineRule="auto"/>
      <w:ind w:left="720"/>
      <w:contextualSpacing/>
    </w:pPr>
    <w:rPr>
      <w:rFonts w:ascii="Arial" w:eastAsiaTheme="minorHAnsi" w:hAnsi="Arial" w:cs="Arial"/>
      <w:sz w:val="22"/>
      <w:szCs w:val="22"/>
      <w:lang w:val="es-MX"/>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rsid w:val="003A6FA1"/>
    <w:rPr>
      <w:rFonts w:ascii="Arial" w:eastAsiaTheme="minorHAnsi" w:hAnsi="Arial" w:cs="Arial"/>
      <w:sz w:val="22"/>
      <w:szCs w:val="22"/>
      <w:lang w:val="es-MX"/>
    </w:rPr>
  </w:style>
  <w:style w:type="paragraph" w:styleId="Sinespaciado">
    <w:name w:val="No Spacing"/>
    <w:aliases w:val="normal negritas"/>
    <w:link w:val="SinespaciadoCar"/>
    <w:uiPriority w:val="1"/>
    <w:qFormat/>
    <w:rsid w:val="007D3275"/>
    <w:rPr>
      <w:rFonts w:eastAsiaTheme="minorHAnsi"/>
      <w:sz w:val="22"/>
      <w:szCs w:val="22"/>
      <w:lang w:val="es-MX"/>
    </w:rPr>
  </w:style>
  <w:style w:type="paragraph" w:customStyle="1" w:styleId="Default">
    <w:name w:val="Default"/>
    <w:rsid w:val="00282010"/>
    <w:pPr>
      <w:autoSpaceDE w:val="0"/>
      <w:autoSpaceDN w:val="0"/>
      <w:adjustRightInd w:val="0"/>
    </w:pPr>
    <w:rPr>
      <w:rFonts w:ascii="Calibri" w:hAnsi="Calibri" w:cs="Calibri"/>
      <w:color w:val="000000"/>
      <w:lang w:val="es-MX"/>
    </w:rPr>
  </w:style>
  <w:style w:type="character" w:customStyle="1" w:styleId="textentry">
    <w:name w:val="textentry"/>
    <w:basedOn w:val="Fuentedeprrafopredeter"/>
    <w:rsid w:val="003054E8"/>
  </w:style>
  <w:style w:type="character" w:styleId="Hipervnculo">
    <w:name w:val="Hyperlink"/>
    <w:aliases w:val="Hipervínculo1,Hipervínculo11,Hipervínculo12,Hipervínculo13,Hipervínculo14,Hipervínculo15"/>
    <w:basedOn w:val="Fuentedeprrafopredeter"/>
    <w:uiPriority w:val="99"/>
    <w:unhideWhenUsed/>
    <w:rsid w:val="002E7B97"/>
    <w:rPr>
      <w:color w:val="0000FF"/>
      <w:u w:val="single"/>
    </w:rPr>
  </w:style>
  <w:style w:type="paragraph" w:styleId="Textoindependiente">
    <w:name w:val="Body Text"/>
    <w:basedOn w:val="Normal"/>
    <w:link w:val="TextoindependienteCar"/>
    <w:rsid w:val="003A6FA1"/>
    <w:pPr>
      <w:suppressAutoHyphens/>
      <w:jc w:val="both"/>
    </w:pPr>
    <w:rPr>
      <w:rFonts w:ascii="Arial" w:eastAsia="Times New Roman" w:hAnsi="Arial" w:cs="Arial"/>
      <w:sz w:val="20"/>
      <w:lang w:val="es-MX" w:eastAsia="ar-SA"/>
    </w:rPr>
  </w:style>
  <w:style w:type="character" w:customStyle="1" w:styleId="TextoindependienteCar">
    <w:name w:val="Texto independiente Car"/>
    <w:basedOn w:val="Fuentedeprrafopredeter"/>
    <w:link w:val="Textoindependiente"/>
    <w:rsid w:val="003A6FA1"/>
    <w:rPr>
      <w:rFonts w:ascii="Arial" w:eastAsia="Times New Roman" w:hAnsi="Arial" w:cs="Arial"/>
      <w:sz w:val="20"/>
      <w:lang w:val="es-MX" w:eastAsia="ar-SA"/>
    </w:rPr>
  </w:style>
  <w:style w:type="paragraph" w:customStyle="1" w:styleId="Texto">
    <w:name w:val="Texto"/>
    <w:basedOn w:val="Normal"/>
    <w:rsid w:val="003A6FA1"/>
    <w:pPr>
      <w:suppressAutoHyphens/>
      <w:spacing w:after="101" w:line="216" w:lineRule="exact"/>
      <w:ind w:firstLine="288"/>
      <w:jc w:val="both"/>
    </w:pPr>
    <w:rPr>
      <w:rFonts w:ascii="Arial" w:eastAsia="Times New Roman" w:hAnsi="Arial" w:cs="Times New Roman"/>
      <w:sz w:val="18"/>
      <w:szCs w:val="20"/>
      <w:lang w:val="es-MX" w:eastAsia="ar-SA"/>
    </w:rPr>
  </w:style>
  <w:style w:type="character" w:styleId="Textoennegrita">
    <w:name w:val="Strong"/>
    <w:qFormat/>
    <w:rsid w:val="00943B03"/>
    <w:rPr>
      <w:b/>
      <w:bCs/>
    </w:rPr>
  </w:style>
  <w:style w:type="paragraph" w:styleId="Ttulo">
    <w:name w:val="Title"/>
    <w:basedOn w:val="Normal"/>
    <w:next w:val="Subttulo"/>
    <w:link w:val="TtuloCar"/>
    <w:qFormat/>
    <w:rsid w:val="00943B03"/>
    <w:pPr>
      <w:suppressAutoHyphens/>
      <w:jc w:val="center"/>
    </w:pPr>
    <w:rPr>
      <w:rFonts w:ascii="Arial" w:eastAsia="Times New Roman" w:hAnsi="Arial" w:cs="Times New Roman"/>
      <w:b/>
      <w:bCs/>
      <w:szCs w:val="20"/>
      <w:lang w:val="es-ES" w:eastAsia="ar-SA"/>
    </w:rPr>
  </w:style>
  <w:style w:type="paragraph" w:styleId="Subttulo">
    <w:name w:val="Subtitle"/>
    <w:basedOn w:val="Normal"/>
    <w:next w:val="Normal"/>
    <w:link w:val="SubttuloCar"/>
    <w:qFormat/>
    <w:rsid w:val="00943B03"/>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rsid w:val="00943B03"/>
    <w:rPr>
      <w:rFonts w:asciiTheme="majorHAnsi" w:eastAsiaTheme="majorEastAsia" w:hAnsiTheme="majorHAnsi" w:cstheme="majorBidi"/>
      <w:i/>
      <w:iCs/>
      <w:color w:val="4F81BD" w:themeColor="accent1"/>
      <w:spacing w:val="15"/>
    </w:rPr>
  </w:style>
  <w:style w:type="character" w:customStyle="1" w:styleId="TtuloCar">
    <w:name w:val="Título Car"/>
    <w:basedOn w:val="Fuentedeprrafopredeter"/>
    <w:link w:val="Ttulo"/>
    <w:rsid w:val="00943B03"/>
    <w:rPr>
      <w:rFonts w:ascii="Arial" w:eastAsia="Times New Roman" w:hAnsi="Arial" w:cs="Times New Roman"/>
      <w:b/>
      <w:bCs/>
      <w:szCs w:val="20"/>
      <w:lang w:val="es-ES" w:eastAsia="ar-SA"/>
    </w:rPr>
  </w:style>
  <w:style w:type="paragraph" w:customStyle="1" w:styleId="Sangra2detindependiente2">
    <w:name w:val="Sangría 2 de t. independiente2"/>
    <w:basedOn w:val="Normal"/>
    <w:rsid w:val="000F2536"/>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Contenidodelatabla">
    <w:name w:val="Contenido de la tabla"/>
    <w:basedOn w:val="Normal"/>
    <w:rsid w:val="002614EF"/>
    <w:pPr>
      <w:widowControl w:val="0"/>
      <w:suppressLineNumbers/>
      <w:suppressAutoHyphens/>
    </w:pPr>
    <w:rPr>
      <w:rFonts w:ascii="Times New Roman" w:eastAsia="Arial Unicode MS" w:hAnsi="Times New Roman" w:cs="Times New Roman"/>
      <w:kern w:val="1"/>
      <w:lang w:val="es-MX"/>
    </w:rPr>
  </w:style>
  <w:style w:type="paragraph" w:styleId="Textoindependiente2">
    <w:name w:val="Body Text 2"/>
    <w:basedOn w:val="Normal"/>
    <w:link w:val="Textoindependiente2Car"/>
    <w:uiPriority w:val="99"/>
    <w:unhideWhenUsed/>
    <w:rsid w:val="00546024"/>
    <w:pPr>
      <w:spacing w:after="120" w:line="480" w:lineRule="auto"/>
    </w:pPr>
    <w:rPr>
      <w:rFonts w:eastAsiaTheme="minorHAnsi"/>
      <w:sz w:val="22"/>
      <w:szCs w:val="22"/>
      <w:lang w:val="es-MX"/>
    </w:rPr>
  </w:style>
  <w:style w:type="character" w:customStyle="1" w:styleId="Textoindependiente2Car">
    <w:name w:val="Texto independiente 2 Car"/>
    <w:basedOn w:val="Fuentedeprrafopredeter"/>
    <w:link w:val="Textoindependiente2"/>
    <w:uiPriority w:val="99"/>
    <w:rsid w:val="00546024"/>
    <w:rPr>
      <w:rFonts w:eastAsiaTheme="minorHAnsi"/>
      <w:sz w:val="22"/>
      <w:szCs w:val="22"/>
      <w:lang w:val="es-MX"/>
    </w:rPr>
  </w:style>
  <w:style w:type="paragraph" w:styleId="NormalWeb">
    <w:name w:val="Normal (Web)"/>
    <w:basedOn w:val="Normal"/>
    <w:uiPriority w:val="99"/>
    <w:rsid w:val="00BA2F27"/>
    <w:pPr>
      <w:suppressAutoHyphens/>
      <w:spacing w:before="100" w:after="100"/>
    </w:pPr>
    <w:rPr>
      <w:rFonts w:ascii="Arial Unicode MS" w:eastAsia="Arial Unicode MS" w:hAnsi="Arial Unicode MS" w:cs="Arial Unicode MS"/>
      <w:lang w:val="es-ES" w:eastAsia="ar-SA"/>
    </w:rPr>
  </w:style>
  <w:style w:type="paragraph" w:customStyle="1" w:styleId="arial">
    <w:name w:val="arial"/>
    <w:basedOn w:val="Normal"/>
    <w:rsid w:val="00BA2F27"/>
    <w:pPr>
      <w:suppressAutoHyphens/>
      <w:jc w:val="both"/>
    </w:pPr>
    <w:rPr>
      <w:rFonts w:ascii="Cambria" w:eastAsia="Calibri" w:hAnsi="Cambria" w:cs="Arial"/>
      <w:color w:val="000000"/>
      <w:lang w:val="es-MX" w:eastAsia="ar-SA"/>
    </w:rPr>
  </w:style>
  <w:style w:type="paragraph" w:customStyle="1" w:styleId="cjtextonumeral2negritas">
    <w:name w:val="cj texto numeral 2 negritas"/>
    <w:basedOn w:val="Normal"/>
    <w:rsid w:val="00BA2F27"/>
    <w:pPr>
      <w:overflowPunct w:val="0"/>
      <w:autoSpaceDE w:val="0"/>
      <w:autoSpaceDN w:val="0"/>
      <w:adjustRightInd w:val="0"/>
      <w:spacing w:after="200"/>
      <w:ind w:left="1134"/>
      <w:jc w:val="both"/>
      <w:textAlignment w:val="baseline"/>
    </w:pPr>
    <w:rPr>
      <w:rFonts w:ascii="Arial" w:eastAsia="Times New Roman" w:hAnsi="Arial" w:cs="Times New Roman"/>
      <w:b/>
      <w:sz w:val="22"/>
      <w:szCs w:val="20"/>
      <w:lang w:val="es-ES" w:eastAsia="es-ES"/>
    </w:rPr>
  </w:style>
  <w:style w:type="paragraph" w:customStyle="1" w:styleId="Prrafodelista1">
    <w:name w:val="Párrafo de lista1"/>
    <w:basedOn w:val="Normal"/>
    <w:link w:val="ListParagraphChar"/>
    <w:qFormat/>
    <w:rsid w:val="00810272"/>
    <w:pPr>
      <w:spacing w:after="200" w:line="276" w:lineRule="auto"/>
      <w:ind w:left="720"/>
    </w:pPr>
    <w:rPr>
      <w:rFonts w:ascii="Calibri" w:eastAsia="Times New Roman" w:hAnsi="Calibri" w:cs="Times New Roman"/>
      <w:sz w:val="20"/>
      <w:szCs w:val="20"/>
      <w:lang w:val="es-MX" w:eastAsia="es-ES"/>
    </w:rPr>
  </w:style>
  <w:style w:type="character" w:customStyle="1" w:styleId="ListParagraphChar">
    <w:name w:val="List Paragraph Char"/>
    <w:link w:val="Prrafodelista1"/>
    <w:locked/>
    <w:rsid w:val="00810272"/>
    <w:rPr>
      <w:rFonts w:ascii="Calibri" w:eastAsia="Times New Roman" w:hAnsi="Calibri" w:cs="Times New Roman"/>
      <w:sz w:val="20"/>
      <w:szCs w:val="20"/>
      <w:lang w:val="es-MX" w:eastAsia="es-ES"/>
    </w:rPr>
  </w:style>
  <w:style w:type="paragraph" w:styleId="Sangradetextonormal">
    <w:name w:val="Body Text Indent"/>
    <w:basedOn w:val="Normal"/>
    <w:link w:val="SangradetextonormalCar"/>
    <w:rsid w:val="00E55862"/>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rsid w:val="00E55862"/>
    <w:rPr>
      <w:rFonts w:ascii="Times New Roman" w:eastAsia="Times New Roman" w:hAnsi="Times New Roman" w:cs="Times New Roman"/>
      <w:szCs w:val="20"/>
      <w:lang w:val="es-ES" w:eastAsia="ar-SA"/>
    </w:rPr>
  </w:style>
  <w:style w:type="paragraph" w:customStyle="1" w:styleId="cjnumeral1">
    <w:name w:val="cj numeral 1"/>
    <w:basedOn w:val="Normal"/>
    <w:rsid w:val="00E55862"/>
    <w:pPr>
      <w:overflowPunct w:val="0"/>
      <w:autoSpaceDE w:val="0"/>
      <w:autoSpaceDN w:val="0"/>
      <w:adjustRightInd w:val="0"/>
      <w:spacing w:after="240"/>
      <w:jc w:val="both"/>
      <w:textAlignment w:val="baseline"/>
    </w:pPr>
    <w:rPr>
      <w:rFonts w:ascii="Arial" w:eastAsia="Times New Roman" w:hAnsi="Arial" w:cs="Times New Roman"/>
      <w:b/>
      <w:bCs/>
      <w:caps/>
      <w:sz w:val="22"/>
      <w:szCs w:val="20"/>
      <w:u w:val="single"/>
      <w:lang w:val="es-ES" w:eastAsia="es-ES"/>
    </w:rPr>
  </w:style>
  <w:style w:type="character" w:customStyle="1" w:styleId="Ttulo3Car">
    <w:name w:val="Título 3 Car"/>
    <w:basedOn w:val="Fuentedeprrafopredeter"/>
    <w:link w:val="Ttulo3"/>
    <w:uiPriority w:val="9"/>
    <w:rsid w:val="00A73611"/>
    <w:rPr>
      <w:rFonts w:ascii="Arial" w:eastAsia="Times New Roman" w:hAnsi="Arial" w:cs="Arial"/>
      <w:b/>
      <w:bCs/>
      <w:sz w:val="26"/>
      <w:szCs w:val="26"/>
      <w:lang w:val="es-ES" w:eastAsia="ar-SA"/>
    </w:rPr>
  </w:style>
  <w:style w:type="character" w:customStyle="1" w:styleId="Ttulo4Car">
    <w:name w:val="Título 4 Car"/>
    <w:basedOn w:val="Fuentedeprrafopredeter"/>
    <w:link w:val="Ttulo4"/>
    <w:uiPriority w:val="9"/>
    <w:rsid w:val="00A73611"/>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A73611"/>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A73611"/>
    <w:rPr>
      <w:rFonts w:ascii="Times New Roman" w:eastAsia="Times New Roman" w:hAnsi="Times New Roman" w:cs="Times New Roman"/>
      <w:b/>
      <w:bCs/>
      <w:sz w:val="22"/>
      <w:szCs w:val="22"/>
      <w:lang w:val="es-ES" w:eastAsia="ar-SA"/>
    </w:rPr>
  </w:style>
  <w:style w:type="character" w:customStyle="1" w:styleId="Ttulo7Car">
    <w:name w:val="Título 7 Car"/>
    <w:basedOn w:val="Fuentedeprrafopredeter"/>
    <w:link w:val="Ttulo7"/>
    <w:uiPriority w:val="9"/>
    <w:rsid w:val="00A73611"/>
    <w:rPr>
      <w:rFonts w:ascii="Times New Roman" w:eastAsia="Times New Roman" w:hAnsi="Times New Roman" w:cs="Times New Roman"/>
      <w:lang w:val="es-ES" w:eastAsia="ar-SA"/>
    </w:rPr>
  </w:style>
  <w:style w:type="character" w:customStyle="1" w:styleId="Ttulo8Car">
    <w:name w:val="Título 8 Car"/>
    <w:basedOn w:val="Fuentedeprrafopredeter"/>
    <w:link w:val="Ttulo8"/>
    <w:uiPriority w:val="9"/>
    <w:rsid w:val="00A73611"/>
    <w:rPr>
      <w:rFonts w:ascii="Arial" w:eastAsia="Times New Roman" w:hAnsi="Arial" w:cs="Arial"/>
      <w:i/>
      <w:sz w:val="20"/>
      <w:szCs w:val="20"/>
      <w:lang w:eastAsia="ar-SA"/>
    </w:rPr>
  </w:style>
  <w:style w:type="character" w:customStyle="1" w:styleId="Ttulo9Car">
    <w:name w:val="Título 9 Car"/>
    <w:basedOn w:val="Fuentedeprrafopredeter"/>
    <w:link w:val="Ttulo9"/>
    <w:rsid w:val="00A73611"/>
    <w:rPr>
      <w:rFonts w:ascii="Arial" w:eastAsia="Times New Roman" w:hAnsi="Arial" w:cs="Arial"/>
      <w:sz w:val="22"/>
      <w:szCs w:val="22"/>
      <w:lang w:val="es-ES" w:eastAsia="ar-SA"/>
    </w:rPr>
  </w:style>
  <w:style w:type="character" w:customStyle="1" w:styleId="WW8Num2z0">
    <w:name w:val="WW8Num2z0"/>
    <w:rsid w:val="00A73611"/>
    <w:rPr>
      <w:rFonts w:ascii="Arial" w:hAnsi="Arial"/>
      <w:b/>
      <w:i w:val="0"/>
      <w:sz w:val="24"/>
      <w:szCs w:val="24"/>
    </w:rPr>
  </w:style>
  <w:style w:type="character" w:customStyle="1" w:styleId="WW8Num3z1">
    <w:name w:val="WW8Num3z1"/>
    <w:rsid w:val="00A73611"/>
    <w:rPr>
      <w:b w:val="0"/>
    </w:rPr>
  </w:style>
  <w:style w:type="character" w:customStyle="1" w:styleId="WW8Num5z0">
    <w:name w:val="WW8Num5z0"/>
    <w:rsid w:val="00A73611"/>
    <w:rPr>
      <w:rFonts w:ascii="Symbol" w:hAnsi="Symbol"/>
    </w:rPr>
  </w:style>
  <w:style w:type="character" w:customStyle="1" w:styleId="WW8Num6z0">
    <w:name w:val="WW8Num6z0"/>
    <w:rsid w:val="00A73611"/>
    <w:rPr>
      <w:rFonts w:ascii="Symbol" w:hAnsi="Symbol"/>
    </w:rPr>
  </w:style>
  <w:style w:type="character" w:customStyle="1" w:styleId="WW8Num7z0">
    <w:name w:val="WW8Num7z0"/>
    <w:rsid w:val="00A73611"/>
    <w:rPr>
      <w:b/>
    </w:rPr>
  </w:style>
  <w:style w:type="character" w:customStyle="1" w:styleId="WW8Num8z0">
    <w:name w:val="WW8Num8z0"/>
    <w:rsid w:val="00A73611"/>
    <w:rPr>
      <w:rFonts w:ascii="Wingdings" w:hAnsi="Wingdings"/>
    </w:rPr>
  </w:style>
  <w:style w:type="character" w:customStyle="1" w:styleId="WW8Num9z0">
    <w:name w:val="WW8Num9z0"/>
    <w:rsid w:val="00A73611"/>
    <w:rPr>
      <w:b/>
    </w:rPr>
  </w:style>
  <w:style w:type="character" w:customStyle="1" w:styleId="WW8Num10z0">
    <w:name w:val="WW8Num10z0"/>
    <w:rsid w:val="00A73611"/>
    <w:rPr>
      <w:rFonts w:ascii="Symbol" w:hAnsi="Symbol"/>
    </w:rPr>
  </w:style>
  <w:style w:type="character" w:customStyle="1" w:styleId="WW8Num12z0">
    <w:name w:val="WW8Num12z0"/>
    <w:rsid w:val="00A73611"/>
    <w:rPr>
      <w:rFonts w:ascii="Symbol" w:hAnsi="Symbol"/>
    </w:rPr>
  </w:style>
  <w:style w:type="character" w:customStyle="1" w:styleId="WW8Num13z0">
    <w:name w:val="WW8Num13z0"/>
    <w:rsid w:val="00A73611"/>
    <w:rPr>
      <w:rFonts w:ascii="Symbol" w:hAnsi="Symbol"/>
    </w:rPr>
  </w:style>
  <w:style w:type="character" w:customStyle="1" w:styleId="WW8Num14z0">
    <w:name w:val="WW8Num14z0"/>
    <w:rsid w:val="00A73611"/>
    <w:rPr>
      <w:b w:val="0"/>
      <w:i w:val="0"/>
    </w:rPr>
  </w:style>
  <w:style w:type="character" w:customStyle="1" w:styleId="WW8Num15z0">
    <w:name w:val="WW8Num15z0"/>
    <w:rsid w:val="00A73611"/>
    <w:rPr>
      <w:rFonts w:ascii="Symbol" w:hAnsi="Symbol"/>
    </w:rPr>
  </w:style>
  <w:style w:type="character" w:customStyle="1" w:styleId="WW8Num16z0">
    <w:name w:val="WW8Num16z0"/>
    <w:rsid w:val="00A73611"/>
    <w:rPr>
      <w:b w:val="0"/>
    </w:rPr>
  </w:style>
  <w:style w:type="character" w:customStyle="1" w:styleId="WW8Num17z0">
    <w:name w:val="WW8Num17z0"/>
    <w:rsid w:val="00A73611"/>
    <w:rPr>
      <w:rFonts w:ascii="Symbol" w:hAnsi="Symbol"/>
    </w:rPr>
  </w:style>
  <w:style w:type="character" w:customStyle="1" w:styleId="WW8Num18z0">
    <w:name w:val="WW8Num18z0"/>
    <w:rsid w:val="00A73611"/>
    <w:rPr>
      <w:rFonts w:ascii="Symbol" w:hAnsi="Symbol"/>
    </w:rPr>
  </w:style>
  <w:style w:type="character" w:customStyle="1" w:styleId="WW8Num20z0">
    <w:name w:val="WW8Num20z0"/>
    <w:rsid w:val="00A73611"/>
    <w:rPr>
      <w:rFonts w:ascii="Symbol" w:hAnsi="Symbol"/>
    </w:rPr>
  </w:style>
  <w:style w:type="character" w:customStyle="1" w:styleId="WW8Num21z0">
    <w:name w:val="WW8Num21z0"/>
    <w:rsid w:val="00A73611"/>
    <w:rPr>
      <w:rFonts w:ascii="Wingdings" w:hAnsi="Wingdings"/>
    </w:rPr>
  </w:style>
  <w:style w:type="character" w:customStyle="1" w:styleId="WW8Num22z0">
    <w:name w:val="WW8Num22z0"/>
    <w:rsid w:val="00A73611"/>
    <w:rPr>
      <w:b/>
    </w:rPr>
  </w:style>
  <w:style w:type="character" w:customStyle="1" w:styleId="WW8Num24z0">
    <w:name w:val="WW8Num24z0"/>
    <w:rsid w:val="00A73611"/>
    <w:rPr>
      <w:rFonts w:ascii="Symbol" w:hAnsi="Symbol"/>
    </w:rPr>
  </w:style>
  <w:style w:type="character" w:customStyle="1" w:styleId="WW8Num25z0">
    <w:name w:val="WW8Num25z0"/>
    <w:rsid w:val="00A73611"/>
    <w:rPr>
      <w:rFonts w:ascii="Wingdings" w:hAnsi="Wingdings"/>
    </w:rPr>
  </w:style>
  <w:style w:type="character" w:customStyle="1" w:styleId="Absatz-Standardschriftart">
    <w:name w:val="Absatz-Standardschriftart"/>
    <w:rsid w:val="00A73611"/>
  </w:style>
  <w:style w:type="character" w:customStyle="1" w:styleId="WW8Num1z0">
    <w:name w:val="WW8Num1z0"/>
    <w:rsid w:val="00A73611"/>
    <w:rPr>
      <w:rFonts w:ascii="Arial" w:hAnsi="Arial"/>
      <w:b/>
      <w:i w:val="0"/>
      <w:sz w:val="24"/>
      <w:szCs w:val="24"/>
    </w:rPr>
  </w:style>
  <w:style w:type="character" w:customStyle="1" w:styleId="WW8Num2z1">
    <w:name w:val="WW8Num2z1"/>
    <w:rsid w:val="00A73611"/>
    <w:rPr>
      <w:b w:val="0"/>
    </w:rPr>
  </w:style>
  <w:style w:type="character" w:customStyle="1" w:styleId="WW8Num4z0">
    <w:name w:val="WW8Num4z0"/>
    <w:rsid w:val="00A73611"/>
    <w:rPr>
      <w:b w:val="0"/>
    </w:rPr>
  </w:style>
  <w:style w:type="character" w:customStyle="1" w:styleId="WW8Num4z1">
    <w:name w:val="WW8Num4z1"/>
    <w:rsid w:val="00A73611"/>
    <w:rPr>
      <w:rFonts w:ascii="Courier New" w:hAnsi="Courier New" w:cs="Courier New"/>
    </w:rPr>
  </w:style>
  <w:style w:type="character" w:customStyle="1" w:styleId="WW8Num4z2">
    <w:name w:val="WW8Num4z2"/>
    <w:rsid w:val="00A73611"/>
    <w:rPr>
      <w:rFonts w:ascii="Wingdings" w:hAnsi="Wingdings"/>
    </w:rPr>
  </w:style>
  <w:style w:type="character" w:customStyle="1" w:styleId="WW8Num4z3">
    <w:name w:val="WW8Num4z3"/>
    <w:rsid w:val="00A73611"/>
    <w:rPr>
      <w:rFonts w:ascii="Symbol" w:hAnsi="Symbol"/>
    </w:rPr>
  </w:style>
  <w:style w:type="character" w:customStyle="1" w:styleId="WW8Num5z1">
    <w:name w:val="WW8Num5z1"/>
    <w:rsid w:val="00A73611"/>
    <w:rPr>
      <w:rFonts w:ascii="Courier New" w:hAnsi="Courier New" w:cs="Courier New"/>
    </w:rPr>
  </w:style>
  <w:style w:type="character" w:customStyle="1" w:styleId="WW8Num5z2">
    <w:name w:val="WW8Num5z2"/>
    <w:rsid w:val="00A73611"/>
    <w:rPr>
      <w:rFonts w:ascii="Wingdings" w:hAnsi="Wingdings"/>
    </w:rPr>
  </w:style>
  <w:style w:type="character" w:customStyle="1" w:styleId="WW8Num6z1">
    <w:name w:val="WW8Num6z1"/>
    <w:rsid w:val="00A73611"/>
    <w:rPr>
      <w:rFonts w:ascii="Courier New" w:hAnsi="Courier New" w:cs="Courier New"/>
    </w:rPr>
  </w:style>
  <w:style w:type="character" w:customStyle="1" w:styleId="WW8Num6z2">
    <w:name w:val="WW8Num6z2"/>
    <w:rsid w:val="00A73611"/>
    <w:rPr>
      <w:rFonts w:ascii="Wingdings" w:hAnsi="Wingdings"/>
    </w:rPr>
  </w:style>
  <w:style w:type="character" w:customStyle="1" w:styleId="WW8Num8z1">
    <w:name w:val="WW8Num8z1"/>
    <w:rsid w:val="00A73611"/>
    <w:rPr>
      <w:rFonts w:ascii="Courier New" w:hAnsi="Courier New" w:cs="Courier New"/>
    </w:rPr>
  </w:style>
  <w:style w:type="character" w:customStyle="1" w:styleId="WW8Num8z3">
    <w:name w:val="WW8Num8z3"/>
    <w:rsid w:val="00A73611"/>
    <w:rPr>
      <w:rFonts w:ascii="Symbol" w:hAnsi="Symbol"/>
    </w:rPr>
  </w:style>
  <w:style w:type="character" w:customStyle="1" w:styleId="WW8Num10z1">
    <w:name w:val="WW8Num10z1"/>
    <w:rsid w:val="00A73611"/>
    <w:rPr>
      <w:rFonts w:ascii="Courier New" w:hAnsi="Courier New" w:cs="Courier New"/>
    </w:rPr>
  </w:style>
  <w:style w:type="character" w:customStyle="1" w:styleId="WW8Num10z2">
    <w:name w:val="WW8Num10z2"/>
    <w:rsid w:val="00A73611"/>
    <w:rPr>
      <w:rFonts w:ascii="Wingdings" w:hAnsi="Wingdings"/>
    </w:rPr>
  </w:style>
  <w:style w:type="character" w:customStyle="1" w:styleId="WW8Num11z0">
    <w:name w:val="WW8Num11z0"/>
    <w:rsid w:val="00A73611"/>
    <w:rPr>
      <w:b/>
    </w:rPr>
  </w:style>
  <w:style w:type="character" w:customStyle="1" w:styleId="WW8Num12z1">
    <w:name w:val="WW8Num12z1"/>
    <w:rsid w:val="00A73611"/>
    <w:rPr>
      <w:rFonts w:ascii="Courier New" w:hAnsi="Courier New" w:cs="Courier New"/>
    </w:rPr>
  </w:style>
  <w:style w:type="character" w:customStyle="1" w:styleId="WW8Num12z2">
    <w:name w:val="WW8Num12z2"/>
    <w:rsid w:val="00A73611"/>
    <w:rPr>
      <w:rFonts w:ascii="Wingdings" w:hAnsi="Wingdings"/>
    </w:rPr>
  </w:style>
  <w:style w:type="character" w:customStyle="1" w:styleId="WW8Num15z1">
    <w:name w:val="WW8Num15z1"/>
    <w:rsid w:val="00A73611"/>
    <w:rPr>
      <w:rFonts w:ascii="Courier New" w:hAnsi="Courier New" w:cs="Courier New"/>
    </w:rPr>
  </w:style>
  <w:style w:type="character" w:customStyle="1" w:styleId="WW8Num15z2">
    <w:name w:val="WW8Num15z2"/>
    <w:rsid w:val="00A73611"/>
    <w:rPr>
      <w:rFonts w:ascii="Wingdings" w:hAnsi="Wingdings"/>
    </w:rPr>
  </w:style>
  <w:style w:type="character" w:customStyle="1" w:styleId="WW8Num17z1">
    <w:name w:val="WW8Num17z1"/>
    <w:rsid w:val="00A73611"/>
    <w:rPr>
      <w:rFonts w:ascii="Courier New" w:hAnsi="Courier New" w:cs="Courier New"/>
    </w:rPr>
  </w:style>
  <w:style w:type="character" w:customStyle="1" w:styleId="WW8Num17z2">
    <w:name w:val="WW8Num17z2"/>
    <w:rsid w:val="00A73611"/>
    <w:rPr>
      <w:rFonts w:ascii="Wingdings" w:hAnsi="Wingdings"/>
    </w:rPr>
  </w:style>
  <w:style w:type="character" w:customStyle="1" w:styleId="WW8Num18z1">
    <w:name w:val="WW8Num18z1"/>
    <w:rsid w:val="00A73611"/>
    <w:rPr>
      <w:rFonts w:ascii="Courier New" w:hAnsi="Courier New" w:cs="Courier New"/>
    </w:rPr>
  </w:style>
  <w:style w:type="character" w:customStyle="1" w:styleId="WW8Num18z2">
    <w:name w:val="WW8Num18z2"/>
    <w:rsid w:val="00A73611"/>
    <w:rPr>
      <w:rFonts w:ascii="Wingdings" w:hAnsi="Wingdings"/>
    </w:rPr>
  </w:style>
  <w:style w:type="character" w:customStyle="1" w:styleId="WW8Num19z0">
    <w:name w:val="WW8Num19z0"/>
    <w:rsid w:val="00A73611"/>
    <w:rPr>
      <w:rFonts w:ascii="Symbol" w:hAnsi="Symbol"/>
    </w:rPr>
  </w:style>
  <w:style w:type="character" w:customStyle="1" w:styleId="WW8Num19z1">
    <w:name w:val="WW8Num19z1"/>
    <w:rsid w:val="00A73611"/>
    <w:rPr>
      <w:rFonts w:ascii="Courier New" w:hAnsi="Courier New" w:cs="Courier New"/>
    </w:rPr>
  </w:style>
  <w:style w:type="character" w:customStyle="1" w:styleId="WW8Num19z2">
    <w:name w:val="WW8Num19z2"/>
    <w:rsid w:val="00A73611"/>
    <w:rPr>
      <w:rFonts w:ascii="Wingdings" w:hAnsi="Wingdings"/>
    </w:rPr>
  </w:style>
  <w:style w:type="character" w:customStyle="1" w:styleId="WW8Num20z1">
    <w:name w:val="WW8Num20z1"/>
    <w:rsid w:val="00A73611"/>
    <w:rPr>
      <w:rFonts w:ascii="Courier New" w:hAnsi="Courier New" w:cs="Courier New"/>
    </w:rPr>
  </w:style>
  <w:style w:type="character" w:customStyle="1" w:styleId="WW8Num20z2">
    <w:name w:val="WW8Num20z2"/>
    <w:rsid w:val="00A73611"/>
    <w:rPr>
      <w:rFonts w:ascii="Wingdings" w:hAnsi="Wingdings"/>
    </w:rPr>
  </w:style>
  <w:style w:type="character" w:customStyle="1" w:styleId="WW8Num23z1">
    <w:name w:val="WW8Num23z1"/>
    <w:rsid w:val="00A73611"/>
    <w:rPr>
      <w:b/>
    </w:rPr>
  </w:style>
  <w:style w:type="character" w:customStyle="1" w:styleId="WW8Num24z1">
    <w:name w:val="WW8Num24z1"/>
    <w:rsid w:val="00A73611"/>
    <w:rPr>
      <w:rFonts w:ascii="Courier New" w:hAnsi="Courier New" w:cs="Courier New"/>
    </w:rPr>
  </w:style>
  <w:style w:type="character" w:customStyle="1" w:styleId="WW8Num24z2">
    <w:name w:val="WW8Num24z2"/>
    <w:rsid w:val="00A73611"/>
    <w:rPr>
      <w:rFonts w:ascii="Wingdings" w:hAnsi="Wingdings"/>
    </w:rPr>
  </w:style>
  <w:style w:type="character" w:customStyle="1" w:styleId="WW8Num25z1">
    <w:name w:val="WW8Num25z1"/>
    <w:rsid w:val="00A73611"/>
    <w:rPr>
      <w:rFonts w:ascii="Courier New" w:hAnsi="Courier New" w:cs="Courier New"/>
    </w:rPr>
  </w:style>
  <w:style w:type="character" w:customStyle="1" w:styleId="WW8Num25z3">
    <w:name w:val="WW8Num25z3"/>
    <w:rsid w:val="00A73611"/>
    <w:rPr>
      <w:rFonts w:ascii="Symbol" w:hAnsi="Symbol"/>
    </w:rPr>
  </w:style>
  <w:style w:type="character" w:customStyle="1" w:styleId="WW8Num26z0">
    <w:name w:val="WW8Num26z0"/>
    <w:rsid w:val="00A73611"/>
    <w:rPr>
      <w:rFonts w:ascii="Symbol" w:hAnsi="Symbol"/>
    </w:rPr>
  </w:style>
  <w:style w:type="character" w:customStyle="1" w:styleId="WW8Num26z1">
    <w:name w:val="WW8Num26z1"/>
    <w:rsid w:val="00A73611"/>
    <w:rPr>
      <w:rFonts w:ascii="Courier New" w:hAnsi="Courier New" w:cs="Courier New"/>
    </w:rPr>
  </w:style>
  <w:style w:type="character" w:customStyle="1" w:styleId="WW8Num26z2">
    <w:name w:val="WW8Num26z2"/>
    <w:rsid w:val="00A73611"/>
    <w:rPr>
      <w:rFonts w:ascii="Wingdings" w:hAnsi="Wingdings"/>
    </w:rPr>
  </w:style>
  <w:style w:type="character" w:customStyle="1" w:styleId="WW8Num28z0">
    <w:name w:val="WW8Num28z0"/>
    <w:rsid w:val="00A73611"/>
    <w:rPr>
      <w:b/>
    </w:rPr>
  </w:style>
  <w:style w:type="character" w:customStyle="1" w:styleId="WW8Num29z0">
    <w:name w:val="WW8Num29z0"/>
    <w:rsid w:val="00A73611"/>
    <w:rPr>
      <w:b/>
    </w:rPr>
  </w:style>
  <w:style w:type="character" w:customStyle="1" w:styleId="Fuentedeprrafopredeter1">
    <w:name w:val="Fuente de párrafo predeter.1"/>
    <w:rsid w:val="00A73611"/>
  </w:style>
  <w:style w:type="character" w:customStyle="1" w:styleId="DeltaViewInsertion">
    <w:name w:val="DeltaView Insertion"/>
    <w:rsid w:val="00A73611"/>
    <w:rPr>
      <w:color w:val="0000FF"/>
      <w:spacing w:val="0"/>
      <w:u w:val="double"/>
    </w:rPr>
  </w:style>
  <w:style w:type="character" w:styleId="Nmerodepgina">
    <w:name w:val="page number"/>
    <w:basedOn w:val="Fuentedeprrafopredeter1"/>
    <w:uiPriority w:val="99"/>
    <w:rsid w:val="00A73611"/>
  </w:style>
  <w:style w:type="character" w:customStyle="1" w:styleId="Carcterdenumeracin">
    <w:name w:val="Carácter de numeración"/>
    <w:rsid w:val="00A73611"/>
  </w:style>
  <w:style w:type="paragraph" w:customStyle="1" w:styleId="Encabezado3">
    <w:name w:val="Encabezado3"/>
    <w:basedOn w:val="Normal"/>
    <w:next w:val="Textoindependiente"/>
    <w:rsid w:val="00A73611"/>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A73611"/>
    <w:pPr>
      <w:spacing w:after="120"/>
      <w:jc w:val="left"/>
    </w:pPr>
    <w:rPr>
      <w:rFonts w:ascii="Times New Roman" w:hAnsi="Times New Roman" w:cs="Tahoma"/>
      <w:sz w:val="24"/>
      <w:szCs w:val="20"/>
      <w:lang w:val="es-ES"/>
    </w:rPr>
  </w:style>
  <w:style w:type="paragraph" w:customStyle="1" w:styleId="Etiqueta">
    <w:name w:val="Etiqueta"/>
    <w:basedOn w:val="Normal"/>
    <w:rsid w:val="00A73611"/>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A73611"/>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A73611"/>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A73611"/>
  </w:style>
  <w:style w:type="paragraph" w:customStyle="1" w:styleId="Encabezado1">
    <w:name w:val="Encabezado1"/>
    <w:basedOn w:val="Normal"/>
    <w:next w:val="Textonormal"/>
    <w:rsid w:val="00A73611"/>
    <w:pPr>
      <w:keepNext/>
      <w:suppressAutoHyphens/>
      <w:spacing w:before="240" w:after="120"/>
    </w:pPr>
    <w:rPr>
      <w:rFonts w:ascii="Arial" w:eastAsia="Times New Roman" w:hAnsi="Arial" w:cs="Arial"/>
      <w:sz w:val="28"/>
      <w:szCs w:val="20"/>
      <w:lang w:val="es-ES" w:eastAsia="ar-SA"/>
    </w:rPr>
  </w:style>
  <w:style w:type="paragraph" w:customStyle="1" w:styleId="Textodeglobo1">
    <w:name w:val="Texto de globo1"/>
    <w:basedOn w:val="Normal"/>
    <w:rsid w:val="00A73611"/>
    <w:pPr>
      <w:suppressAutoHyphens/>
    </w:pPr>
    <w:rPr>
      <w:rFonts w:ascii="Tahoma" w:eastAsia="Times New Roman" w:hAnsi="Tahoma" w:cs="Tahoma"/>
      <w:sz w:val="16"/>
      <w:szCs w:val="20"/>
      <w:lang w:val="es-ES" w:eastAsia="ar-SA"/>
    </w:rPr>
  </w:style>
  <w:style w:type="paragraph" w:customStyle="1" w:styleId="Encabezadodelatabla">
    <w:name w:val="Encabezado de la tabla"/>
    <w:basedOn w:val="Contenidodelatabla"/>
    <w:rsid w:val="00A73611"/>
    <w:pPr>
      <w:widowControl/>
      <w:jc w:val="center"/>
    </w:pPr>
    <w:rPr>
      <w:rFonts w:eastAsia="Times New Roman"/>
      <w:b/>
      <w:kern w:val="0"/>
      <w:szCs w:val="20"/>
      <w:lang w:val="es-ES" w:eastAsia="ar-SA"/>
    </w:rPr>
  </w:style>
  <w:style w:type="paragraph" w:customStyle="1" w:styleId="Sangra3detindependiente1">
    <w:name w:val="Sangría 3 de t. independiente1"/>
    <w:basedOn w:val="Normal"/>
    <w:rsid w:val="00A73611"/>
    <w:pPr>
      <w:suppressAutoHyphens/>
      <w:autoSpaceDE w:val="0"/>
      <w:ind w:left="284" w:hanging="284"/>
      <w:jc w:val="both"/>
    </w:pPr>
    <w:rPr>
      <w:rFonts w:ascii="Arial" w:eastAsia="Times New Roman" w:hAnsi="Arial" w:cs="Arial"/>
      <w:sz w:val="20"/>
      <w:szCs w:val="20"/>
      <w:lang w:eastAsia="ar-SA"/>
    </w:rPr>
  </w:style>
  <w:style w:type="paragraph" w:customStyle="1" w:styleId="Sangra2detindependiente1">
    <w:name w:val="Sangría 2 de t. independiente1"/>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A73611"/>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A73611"/>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A73611"/>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A73611"/>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A73611"/>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A73611"/>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A73611"/>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A73611"/>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A73611"/>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A7361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A73611"/>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A73611"/>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A73611"/>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A7361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A73611"/>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A73611"/>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A73611"/>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A73611"/>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A73611"/>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A73611"/>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A73611"/>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A73611"/>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A73611"/>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A73611"/>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A73611"/>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A73611"/>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A73611"/>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A73611"/>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A73611"/>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A73611"/>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A73611"/>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A73611"/>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A73611"/>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A73611"/>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A73611"/>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A73611"/>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A73611"/>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A73611"/>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A73611"/>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A73611"/>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A73611"/>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A73611"/>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A73611"/>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0">
    <w:name w:val="texto"/>
    <w:basedOn w:val="Normal"/>
    <w:rsid w:val="00A73611"/>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A73611"/>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Car">
    <w:name w:val="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A73611"/>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A73611"/>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A73611"/>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A73611"/>
    <w:pPr>
      <w:spacing w:after="120"/>
      <w:jc w:val="left"/>
    </w:pPr>
    <w:rPr>
      <w:rFonts w:ascii="Times New Roman" w:hAnsi="Times New Roman" w:cs="Times New Roman"/>
      <w:sz w:val="24"/>
      <w:szCs w:val="20"/>
      <w:lang w:val="es-ES"/>
    </w:rPr>
  </w:style>
  <w:style w:type="paragraph" w:customStyle="1" w:styleId="INCISO">
    <w:name w:val="INCISO"/>
    <w:basedOn w:val="Normal"/>
    <w:rsid w:val="00A73611"/>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sinformato">
    <w:name w:val="Plain Text"/>
    <w:basedOn w:val="Normal"/>
    <w:link w:val="TextosinformatoCar"/>
    <w:uiPriority w:val="99"/>
    <w:rsid w:val="00A73611"/>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A73611"/>
    <w:rPr>
      <w:rFonts w:ascii="Courier New" w:eastAsia="Times New Roman" w:hAnsi="Courier New" w:cs="Courier New"/>
      <w:sz w:val="20"/>
      <w:szCs w:val="20"/>
      <w:lang w:val="es-ES" w:eastAsia="es-ES"/>
    </w:rPr>
  </w:style>
  <w:style w:type="paragraph" w:styleId="Lista2">
    <w:name w:val="List 2"/>
    <w:basedOn w:val="Normal"/>
    <w:rsid w:val="00A73611"/>
    <w:pPr>
      <w:suppressAutoHyphens/>
      <w:ind w:left="566" w:hanging="283"/>
    </w:pPr>
    <w:rPr>
      <w:rFonts w:ascii="Times New Roman" w:eastAsia="Times New Roman" w:hAnsi="Times New Roman" w:cs="Times New Roman"/>
      <w:szCs w:val="20"/>
      <w:lang w:val="es-ES" w:eastAsia="ar-SA"/>
    </w:rPr>
  </w:style>
  <w:style w:type="character" w:styleId="Hipervnculovisitado">
    <w:name w:val="FollowedHyperlink"/>
    <w:uiPriority w:val="99"/>
    <w:unhideWhenUsed/>
    <w:rsid w:val="00A73611"/>
    <w:rPr>
      <w:color w:val="800080"/>
      <w:u w:val="single"/>
    </w:rPr>
  </w:style>
  <w:style w:type="paragraph" w:styleId="Textocomentario">
    <w:name w:val="annotation text"/>
    <w:basedOn w:val="Normal"/>
    <w:link w:val="TextocomentarioCar"/>
    <w:unhideWhenUsed/>
    <w:rsid w:val="00A73611"/>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A73611"/>
    <w:rPr>
      <w:rFonts w:ascii="Times New Roman" w:eastAsia="Times New Roman" w:hAnsi="Times New Roman" w:cs="Times New Roman"/>
      <w:sz w:val="20"/>
      <w:szCs w:val="20"/>
      <w:lang w:val="es-ES" w:eastAsia="es-ES"/>
    </w:rPr>
  </w:style>
  <w:style w:type="paragraph" w:styleId="Descripcin">
    <w:name w:val="caption"/>
    <w:basedOn w:val="Normal"/>
    <w:next w:val="Normal"/>
    <w:semiHidden/>
    <w:unhideWhenUsed/>
    <w:qFormat/>
    <w:rsid w:val="00A73611"/>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uiPriority w:val="99"/>
    <w:unhideWhenUsed/>
    <w:rsid w:val="00A73611"/>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uiPriority w:val="99"/>
    <w:rsid w:val="00A73611"/>
    <w:rPr>
      <w:rFonts w:ascii="Arial" w:eastAsia="Times New Roman" w:hAnsi="Arial" w:cs="Times New Roman"/>
      <w:bCs/>
      <w:szCs w:val="20"/>
      <w:lang w:val="es-ES" w:eastAsia="es-ES"/>
    </w:rPr>
  </w:style>
  <w:style w:type="paragraph" w:styleId="Textodebloque">
    <w:name w:val="Block Text"/>
    <w:basedOn w:val="Normal"/>
    <w:unhideWhenUsed/>
    <w:rsid w:val="00A73611"/>
    <w:pPr>
      <w:ind w:left="284" w:right="283" w:hanging="284"/>
      <w:jc w:val="both"/>
    </w:pPr>
    <w:rPr>
      <w:rFonts w:ascii="Arial" w:eastAsia="Times New Roman" w:hAnsi="Arial" w:cs="Times New Roman"/>
      <w:sz w:val="22"/>
      <w:szCs w:val="20"/>
      <w:lang w:val="es-ES" w:eastAsia="es-ES"/>
    </w:rPr>
  </w:style>
  <w:style w:type="paragraph" w:styleId="Asuntodelcomentario">
    <w:name w:val="annotation subject"/>
    <w:basedOn w:val="Textocomentario"/>
    <w:next w:val="Textocomentario"/>
    <w:link w:val="AsuntodelcomentarioCar"/>
    <w:unhideWhenUsed/>
    <w:rsid w:val="00A73611"/>
    <w:rPr>
      <w:b/>
      <w:bCs/>
    </w:rPr>
  </w:style>
  <w:style w:type="character" w:customStyle="1" w:styleId="AsuntodelcomentarioCar">
    <w:name w:val="Asunto del comentario Car"/>
    <w:basedOn w:val="TextocomentarioCar"/>
    <w:link w:val="Asuntodelcomentario"/>
    <w:rsid w:val="00A73611"/>
    <w:rPr>
      <w:rFonts w:ascii="Times New Roman" w:eastAsia="Times New Roman" w:hAnsi="Times New Roman" w:cs="Times New Roman"/>
      <w:b/>
      <w:bCs/>
      <w:sz w:val="20"/>
      <w:szCs w:val="20"/>
      <w:lang w:val="es-ES" w:eastAsia="es-E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73611"/>
    <w:pPr>
      <w:spacing w:after="160" w:line="240" w:lineRule="exact"/>
    </w:pPr>
    <w:rPr>
      <w:rFonts w:ascii="Tahoma" w:eastAsia="Times New Roman" w:hAnsi="Tahoma" w:cs="Times New Roman"/>
      <w:sz w:val="20"/>
      <w:szCs w:val="20"/>
      <w:lang w:val="en-US"/>
    </w:rPr>
  </w:style>
  <w:style w:type="paragraph" w:customStyle="1" w:styleId="Car2">
    <w:name w:val="Car2"/>
    <w:basedOn w:val="Normal"/>
    <w:rsid w:val="00A73611"/>
    <w:pPr>
      <w:spacing w:after="160" w:line="240" w:lineRule="exact"/>
    </w:pPr>
    <w:rPr>
      <w:rFonts w:ascii="Tahoma" w:eastAsia="Times New Roman" w:hAnsi="Tahoma" w:cs="Times New Roman"/>
      <w:sz w:val="20"/>
      <w:szCs w:val="20"/>
      <w:lang w:val="en-US"/>
    </w:rPr>
  </w:style>
  <w:style w:type="paragraph" w:customStyle="1" w:styleId="Textodebloque1">
    <w:name w:val="Texto de bloque1"/>
    <w:basedOn w:val="Normal"/>
    <w:rsid w:val="00A73611"/>
    <w:pPr>
      <w:suppressAutoHyphens/>
      <w:spacing w:line="360" w:lineRule="auto"/>
      <w:ind w:left="426" w:right="334"/>
      <w:jc w:val="both"/>
    </w:pPr>
    <w:rPr>
      <w:rFonts w:ascii="Arial" w:eastAsia="Times New Roman" w:hAnsi="Arial" w:cs="Times New Roman"/>
      <w:sz w:val="20"/>
      <w:szCs w:val="20"/>
      <w:lang w:eastAsia="ar-SA"/>
    </w:rPr>
  </w:style>
  <w:style w:type="paragraph" w:customStyle="1" w:styleId="Sangra3detindependiente2">
    <w:name w:val="Sangría 3 de t. independiente2"/>
    <w:basedOn w:val="Normal"/>
    <w:rsid w:val="00A73611"/>
    <w:pPr>
      <w:suppressAutoHyphens/>
      <w:autoSpaceDE w:val="0"/>
      <w:ind w:left="284" w:hanging="284"/>
      <w:jc w:val="both"/>
    </w:pPr>
    <w:rPr>
      <w:rFonts w:ascii="Arial" w:eastAsia="Times New Roman" w:hAnsi="Arial" w:cs="Arial"/>
      <w:sz w:val="20"/>
      <w:szCs w:val="20"/>
      <w:lang w:eastAsia="ar-SA"/>
    </w:rPr>
  </w:style>
  <w:style w:type="character" w:styleId="Refdecomentario">
    <w:name w:val="annotation reference"/>
    <w:unhideWhenUsed/>
    <w:rsid w:val="00A73611"/>
    <w:rPr>
      <w:sz w:val="16"/>
      <w:szCs w:val="16"/>
    </w:rPr>
  </w:style>
  <w:style w:type="character" w:styleId="Textodelmarcadordeposicin">
    <w:name w:val="Placeholder Text"/>
    <w:uiPriority w:val="99"/>
    <w:semiHidden/>
    <w:rsid w:val="00A73611"/>
    <w:rPr>
      <w:color w:val="808080"/>
    </w:rPr>
  </w:style>
  <w:style w:type="character" w:customStyle="1" w:styleId="WW-Absatz-Standardschriftart1">
    <w:name w:val="WW-Absatz-Standardschriftart1"/>
    <w:rsid w:val="00A73611"/>
  </w:style>
  <w:style w:type="character" w:customStyle="1" w:styleId="WW8Num2z2">
    <w:name w:val="WW8Num2z2"/>
    <w:rsid w:val="00A73611"/>
    <w:rPr>
      <w:rFonts w:ascii="Wingdings" w:hAnsi="Wingdings" w:hint="default"/>
    </w:rPr>
  </w:style>
  <w:style w:type="character" w:customStyle="1" w:styleId="WW8Num3z2">
    <w:name w:val="WW8Num3z2"/>
    <w:rsid w:val="00A73611"/>
    <w:rPr>
      <w:rFonts w:ascii="Wingdings" w:hAnsi="Wingdings" w:hint="default"/>
    </w:rPr>
  </w:style>
  <w:style w:type="paragraph" w:customStyle="1" w:styleId="Textoindependiente22">
    <w:name w:val="Texto independiente 22"/>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styleId="Sangra3detindependiente">
    <w:name w:val="Body Text Indent 3"/>
    <w:basedOn w:val="Normal"/>
    <w:link w:val="Sangra3detindependienteCar"/>
    <w:uiPriority w:val="99"/>
    <w:unhideWhenUsed/>
    <w:rsid w:val="00A73611"/>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uiPriority w:val="99"/>
    <w:rsid w:val="00A73611"/>
    <w:rPr>
      <w:rFonts w:ascii="Calibri" w:eastAsia="Calibri" w:hAnsi="Calibri" w:cs="Times New Roman"/>
      <w:sz w:val="16"/>
      <w:szCs w:val="16"/>
      <w:lang w:val="es-MX"/>
    </w:rPr>
  </w:style>
  <w:style w:type="paragraph" w:customStyle="1" w:styleId="Standard">
    <w:name w:val="Standard"/>
    <w:rsid w:val="00A73611"/>
    <w:pPr>
      <w:widowControl w:val="0"/>
      <w:suppressAutoHyphens/>
      <w:autoSpaceDN w:val="0"/>
      <w:textAlignment w:val="baseline"/>
    </w:pPr>
    <w:rPr>
      <w:rFonts w:ascii="Times New Roman" w:eastAsia="Arial Unicode MS" w:hAnsi="Times New Roman" w:cs="Tahoma"/>
      <w:kern w:val="3"/>
      <w:lang w:val="es-ES" w:eastAsia="es-MX"/>
    </w:rPr>
  </w:style>
  <w:style w:type="numbering" w:customStyle="1" w:styleId="WW8Num3">
    <w:name w:val="WW8Num3"/>
    <w:basedOn w:val="Sinlista"/>
    <w:rsid w:val="00A73611"/>
    <w:pPr>
      <w:numPr>
        <w:numId w:val="2"/>
      </w:numPr>
    </w:pPr>
  </w:style>
  <w:style w:type="paragraph" w:styleId="Sangra2detindependiente">
    <w:name w:val="Body Text Indent 2"/>
    <w:basedOn w:val="Standard"/>
    <w:link w:val="Sangra2detindependienteCar"/>
    <w:rsid w:val="00A73611"/>
    <w:pPr>
      <w:spacing w:after="120" w:line="480" w:lineRule="auto"/>
      <w:ind w:left="283"/>
    </w:pPr>
  </w:style>
  <w:style w:type="character" w:customStyle="1" w:styleId="Sangra2detindependienteCar">
    <w:name w:val="Sangría 2 de t. independiente Car"/>
    <w:basedOn w:val="Fuentedeprrafopredeter"/>
    <w:link w:val="Sangra2detindependiente"/>
    <w:rsid w:val="00A73611"/>
    <w:rPr>
      <w:rFonts w:ascii="Times New Roman" w:eastAsia="Arial Unicode MS" w:hAnsi="Times New Roman" w:cs="Tahoma"/>
      <w:kern w:val="3"/>
      <w:lang w:val="es-ES" w:eastAsia="es-MX"/>
    </w:rPr>
  </w:style>
  <w:style w:type="character" w:customStyle="1" w:styleId="Internetlink">
    <w:name w:val="Internet link"/>
    <w:rsid w:val="00A73611"/>
    <w:rPr>
      <w:color w:val="0000FF"/>
      <w:u w:val="single"/>
    </w:rPr>
  </w:style>
  <w:style w:type="paragraph" w:customStyle="1" w:styleId="font5">
    <w:name w:val="font5"/>
    <w:basedOn w:val="Normal"/>
    <w:rsid w:val="00A73611"/>
    <w:pPr>
      <w:spacing w:before="100" w:beforeAutospacing="1" w:after="100" w:afterAutospacing="1"/>
    </w:pPr>
    <w:rPr>
      <w:rFonts w:ascii="Arial" w:eastAsia="Times New Roman" w:hAnsi="Arial" w:cs="Arial"/>
      <w:sz w:val="18"/>
      <w:szCs w:val="18"/>
      <w:lang w:val="es-MX" w:eastAsia="es-MX"/>
    </w:rPr>
  </w:style>
  <w:style w:type="paragraph" w:customStyle="1" w:styleId="font6">
    <w:name w:val="font6"/>
    <w:basedOn w:val="Normal"/>
    <w:rsid w:val="00A73611"/>
    <w:pPr>
      <w:spacing w:before="100" w:beforeAutospacing="1" w:after="100" w:afterAutospacing="1"/>
    </w:pPr>
    <w:rPr>
      <w:rFonts w:ascii="Arial" w:eastAsia="Times New Roman" w:hAnsi="Arial" w:cs="Arial"/>
      <w:b/>
      <w:bCs/>
      <w:sz w:val="18"/>
      <w:szCs w:val="18"/>
      <w:lang w:val="es-MX" w:eastAsia="es-MX"/>
    </w:rPr>
  </w:style>
  <w:style w:type="paragraph" w:customStyle="1" w:styleId="xl90">
    <w:name w:val="xl9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91">
    <w:name w:val="xl9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6"/>
      <w:szCs w:val="16"/>
      <w:lang w:val="es-MX" w:eastAsia="es-MX"/>
    </w:rPr>
  </w:style>
  <w:style w:type="paragraph" w:customStyle="1" w:styleId="xl92">
    <w:name w:val="xl92"/>
    <w:basedOn w:val="Normal"/>
    <w:rsid w:val="00A73611"/>
    <w:pPr>
      <w:pBdr>
        <w:top w:val="single" w:sz="4" w:space="0" w:color="000000"/>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3">
    <w:name w:val="xl93"/>
    <w:basedOn w:val="Normal"/>
    <w:rsid w:val="00A73611"/>
    <w:pPr>
      <w:pBdr>
        <w:top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4">
    <w:name w:val="xl9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5">
    <w:name w:val="xl95"/>
    <w:basedOn w:val="Normal"/>
    <w:rsid w:val="00A73611"/>
    <w:pPr>
      <w:pBdr>
        <w:left w:val="single" w:sz="4" w:space="0" w:color="000000"/>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6">
    <w:name w:val="xl96"/>
    <w:basedOn w:val="Normal"/>
    <w:rsid w:val="00A73611"/>
    <w:pPr>
      <w:pBdr>
        <w:bottom w:val="single" w:sz="4" w:space="0" w:color="000000"/>
      </w:pBdr>
      <w:spacing w:before="100" w:beforeAutospacing="1" w:after="100" w:afterAutospacing="1"/>
      <w:jc w:val="center"/>
    </w:pPr>
    <w:rPr>
      <w:rFonts w:ascii="Times New Roman" w:eastAsia="Times New Roman" w:hAnsi="Times New Roman" w:cs="Times New Roman"/>
      <w:sz w:val="16"/>
      <w:szCs w:val="16"/>
      <w:lang w:val="es-MX" w:eastAsia="es-MX"/>
    </w:rPr>
  </w:style>
  <w:style w:type="paragraph" w:customStyle="1" w:styleId="xl97">
    <w:name w:val="xl97"/>
    <w:basedOn w:val="Normal"/>
    <w:rsid w:val="00A73611"/>
    <w:pP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98">
    <w:name w:val="xl98"/>
    <w:basedOn w:val="Normal"/>
    <w:rsid w:val="00A73611"/>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99">
    <w:name w:val="xl99"/>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100">
    <w:name w:val="xl100"/>
    <w:basedOn w:val="Normal"/>
    <w:rsid w:val="00A73611"/>
    <w:pPr>
      <w:pBdr>
        <w:left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1">
    <w:name w:val="xl101"/>
    <w:basedOn w:val="Normal"/>
    <w:rsid w:val="00A73611"/>
    <w:pPr>
      <w:pBdr>
        <w:left w:val="single" w:sz="4" w:space="0" w:color="000000"/>
        <w:bottom w:val="single" w:sz="4" w:space="0" w:color="000000"/>
        <w:right w:val="single" w:sz="4"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font7">
    <w:name w:val="font7"/>
    <w:basedOn w:val="Normal"/>
    <w:rsid w:val="00A73611"/>
    <w:pPr>
      <w:spacing w:before="100" w:beforeAutospacing="1" w:after="100" w:afterAutospacing="1"/>
    </w:pPr>
    <w:rPr>
      <w:rFonts w:ascii="Arial" w:eastAsia="Times New Roman" w:hAnsi="Arial" w:cs="Arial"/>
      <w:sz w:val="17"/>
      <w:szCs w:val="17"/>
      <w:lang w:val="es-MX" w:eastAsia="es-MX"/>
    </w:rPr>
  </w:style>
  <w:style w:type="paragraph" w:customStyle="1" w:styleId="font8">
    <w:name w:val="font8"/>
    <w:basedOn w:val="Normal"/>
    <w:rsid w:val="00A73611"/>
    <w:pPr>
      <w:spacing w:before="100" w:beforeAutospacing="1" w:after="100" w:afterAutospacing="1"/>
    </w:pPr>
    <w:rPr>
      <w:rFonts w:ascii="Arial" w:eastAsia="Times New Roman" w:hAnsi="Arial" w:cs="Arial"/>
      <w:color w:val="0000FF"/>
      <w:sz w:val="17"/>
      <w:szCs w:val="17"/>
      <w:lang w:val="es-MX" w:eastAsia="es-MX"/>
    </w:rPr>
  </w:style>
  <w:style w:type="paragraph" w:customStyle="1" w:styleId="font9">
    <w:name w:val="font9"/>
    <w:basedOn w:val="Normal"/>
    <w:rsid w:val="00A73611"/>
    <w:pPr>
      <w:spacing w:before="100" w:beforeAutospacing="1" w:after="100" w:afterAutospacing="1"/>
    </w:pPr>
    <w:rPr>
      <w:rFonts w:ascii="Arial" w:eastAsia="Times New Roman" w:hAnsi="Arial" w:cs="Arial"/>
      <w:b/>
      <w:bCs/>
      <w:sz w:val="17"/>
      <w:szCs w:val="17"/>
      <w:lang w:val="es-MX" w:eastAsia="es-MX"/>
    </w:rPr>
  </w:style>
  <w:style w:type="paragraph" w:customStyle="1" w:styleId="font10">
    <w:name w:val="font10"/>
    <w:basedOn w:val="Normal"/>
    <w:rsid w:val="00A73611"/>
    <w:pPr>
      <w:spacing w:before="100" w:beforeAutospacing="1" w:after="100" w:afterAutospacing="1"/>
    </w:pPr>
    <w:rPr>
      <w:rFonts w:ascii="Arial" w:eastAsia="Times New Roman" w:hAnsi="Arial" w:cs="Arial"/>
      <w:b/>
      <w:bCs/>
      <w:color w:val="0000FF"/>
      <w:sz w:val="17"/>
      <w:szCs w:val="17"/>
      <w:lang w:val="es-MX" w:eastAsia="es-MX"/>
    </w:rPr>
  </w:style>
  <w:style w:type="paragraph" w:customStyle="1" w:styleId="font11">
    <w:name w:val="font11"/>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2">
    <w:name w:val="font12"/>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3">
    <w:name w:val="font13"/>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14">
    <w:name w:val="font14"/>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font15">
    <w:name w:val="font1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font16">
    <w:name w:val="font16"/>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17">
    <w:name w:val="font17"/>
    <w:basedOn w:val="Normal"/>
    <w:rsid w:val="00A73611"/>
    <w:pPr>
      <w:spacing w:before="100" w:beforeAutospacing="1" w:after="100" w:afterAutospacing="1"/>
    </w:pPr>
    <w:rPr>
      <w:rFonts w:ascii="Tahoma" w:eastAsia="Times New Roman" w:hAnsi="Tahoma" w:cs="Tahoma"/>
      <w:color w:val="000000"/>
      <w:sz w:val="18"/>
      <w:szCs w:val="18"/>
      <w:lang w:val="es-MX" w:eastAsia="es-MX"/>
    </w:rPr>
  </w:style>
  <w:style w:type="paragraph" w:customStyle="1" w:styleId="font18">
    <w:name w:val="font18"/>
    <w:basedOn w:val="Normal"/>
    <w:rsid w:val="00A73611"/>
    <w:pPr>
      <w:spacing w:before="100" w:beforeAutospacing="1" w:after="100" w:afterAutospacing="1"/>
    </w:pPr>
    <w:rPr>
      <w:rFonts w:ascii="Tahoma" w:eastAsia="Times New Roman" w:hAnsi="Tahoma" w:cs="Tahoma"/>
      <w:b/>
      <w:bCs/>
      <w:color w:val="000000"/>
      <w:sz w:val="18"/>
      <w:szCs w:val="18"/>
      <w:lang w:val="es-MX" w:eastAsia="es-MX"/>
    </w:rPr>
  </w:style>
  <w:style w:type="paragraph" w:customStyle="1" w:styleId="font19">
    <w:name w:val="font19"/>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0">
    <w:name w:val="font20"/>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1">
    <w:name w:val="font21"/>
    <w:basedOn w:val="Normal"/>
    <w:rsid w:val="00A73611"/>
    <w:pPr>
      <w:spacing w:before="100" w:beforeAutospacing="1" w:after="100" w:afterAutospacing="1"/>
    </w:pPr>
    <w:rPr>
      <w:rFonts w:ascii="Arial" w:eastAsia="Times New Roman" w:hAnsi="Arial" w:cs="Arial"/>
      <w:color w:val="FF6600"/>
      <w:sz w:val="17"/>
      <w:szCs w:val="17"/>
      <w:lang w:val="es-MX" w:eastAsia="es-MX"/>
    </w:rPr>
  </w:style>
  <w:style w:type="paragraph" w:customStyle="1" w:styleId="font22">
    <w:name w:val="font22"/>
    <w:basedOn w:val="Normal"/>
    <w:rsid w:val="00A73611"/>
    <w:pPr>
      <w:spacing w:before="100" w:beforeAutospacing="1" w:after="100" w:afterAutospacing="1"/>
    </w:pPr>
    <w:rPr>
      <w:rFonts w:ascii="Arial" w:eastAsia="Times New Roman" w:hAnsi="Arial" w:cs="Arial"/>
      <w:color w:val="FF6600"/>
      <w:sz w:val="16"/>
      <w:szCs w:val="16"/>
      <w:lang w:val="es-MX" w:eastAsia="es-MX"/>
    </w:rPr>
  </w:style>
  <w:style w:type="paragraph" w:customStyle="1" w:styleId="font23">
    <w:name w:val="font23"/>
    <w:basedOn w:val="Normal"/>
    <w:rsid w:val="00A73611"/>
    <w:pPr>
      <w:spacing w:before="100" w:beforeAutospacing="1" w:after="100" w:afterAutospacing="1"/>
    </w:pPr>
    <w:rPr>
      <w:rFonts w:ascii="Arial" w:eastAsia="Times New Roman" w:hAnsi="Arial" w:cs="Arial"/>
      <w:b/>
      <w:bCs/>
      <w:color w:val="FF6600"/>
      <w:sz w:val="17"/>
      <w:szCs w:val="17"/>
      <w:lang w:val="es-MX" w:eastAsia="es-MX"/>
    </w:rPr>
  </w:style>
  <w:style w:type="paragraph" w:customStyle="1" w:styleId="xl103">
    <w:name w:val="xl103"/>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104">
    <w:name w:val="xl10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5">
    <w:name w:val="xl105"/>
    <w:basedOn w:val="Normal"/>
    <w:rsid w:val="00A73611"/>
    <w:pPr>
      <w:pBdr>
        <w:left w:val="single" w:sz="4" w:space="0" w:color="000000"/>
        <w:bottom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06">
    <w:name w:val="xl106"/>
    <w:basedOn w:val="Normal"/>
    <w:rsid w:val="00A73611"/>
    <w:pP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07">
    <w:name w:val="xl107"/>
    <w:basedOn w:val="Normal"/>
    <w:rsid w:val="00A73611"/>
    <w:pPr>
      <w:pBdr>
        <w:top w:val="single" w:sz="4" w:space="0" w:color="000000"/>
        <w:left w:val="single" w:sz="4" w:space="0" w:color="000000"/>
        <w:bottom w:val="single" w:sz="4" w:space="0" w:color="000000"/>
        <w:right w:val="single" w:sz="4" w:space="0" w:color="000000"/>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8">
    <w:name w:val="xl108"/>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09">
    <w:name w:val="xl109"/>
    <w:basedOn w:val="Normal"/>
    <w:rsid w:val="00A73611"/>
    <w:pPr>
      <w:pBdr>
        <w:top w:val="single" w:sz="4" w:space="0" w:color="000000"/>
        <w:left w:val="single" w:sz="4" w:space="0" w:color="000000"/>
        <w:bottom w:val="single" w:sz="4" w:space="0" w:color="000000"/>
        <w:right w:val="single" w:sz="4" w:space="0" w:color="000000"/>
      </w:pBdr>
      <w:shd w:val="clear" w:color="C0C0C0" w:fill="FFCC99"/>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10">
    <w:name w:val="xl11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2"/>
      <w:szCs w:val="12"/>
      <w:lang w:val="es-MX" w:eastAsia="es-MX"/>
    </w:rPr>
  </w:style>
  <w:style w:type="paragraph" w:customStyle="1" w:styleId="xl111">
    <w:name w:val="xl111"/>
    <w:basedOn w:val="Normal"/>
    <w:rsid w:val="00A73611"/>
    <w:pPr>
      <w:pBdr>
        <w:top w:val="single" w:sz="4" w:space="0" w:color="000000"/>
        <w:left w:val="single" w:sz="4" w:space="0" w:color="000000"/>
        <w:bottom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12">
    <w:name w:val="xl112"/>
    <w:basedOn w:val="Normal"/>
    <w:rsid w:val="00A73611"/>
    <w:pPr>
      <w:pBdr>
        <w:top w:val="single" w:sz="4" w:space="0" w:color="000000"/>
        <w:left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3">
    <w:name w:val="xl113"/>
    <w:basedOn w:val="Normal"/>
    <w:rsid w:val="00A73611"/>
    <w:pPr>
      <w:pBdr>
        <w:top w:val="single" w:sz="4" w:space="0" w:color="000000"/>
        <w:bottom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14">
    <w:name w:val="xl114"/>
    <w:basedOn w:val="Normal"/>
    <w:rsid w:val="00A73611"/>
    <w:pPr>
      <w:pBdr>
        <w:top w:val="single" w:sz="4" w:space="0" w:color="000000"/>
        <w:bottom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5">
    <w:name w:val="xl115"/>
    <w:basedOn w:val="Normal"/>
    <w:rsid w:val="00A73611"/>
    <w:pPr>
      <w:spacing w:before="100" w:beforeAutospacing="1" w:after="100" w:afterAutospacing="1"/>
      <w:textAlignment w:val="top"/>
    </w:pPr>
    <w:rPr>
      <w:rFonts w:ascii="Calibri" w:eastAsia="Times New Roman" w:hAnsi="Calibri" w:cs="Calibri"/>
      <w:sz w:val="16"/>
      <w:szCs w:val="16"/>
      <w:lang w:val="es-MX" w:eastAsia="es-MX"/>
    </w:rPr>
  </w:style>
  <w:style w:type="paragraph" w:customStyle="1" w:styleId="xl116">
    <w:name w:val="xl116"/>
    <w:basedOn w:val="Normal"/>
    <w:rsid w:val="00A73611"/>
    <w:pPr>
      <w:spacing w:before="100" w:beforeAutospacing="1" w:after="100" w:afterAutospacing="1"/>
      <w:textAlignment w:val="top"/>
    </w:pPr>
    <w:rPr>
      <w:rFonts w:ascii="Calibri" w:eastAsia="Times New Roman" w:hAnsi="Calibri" w:cs="Calibri"/>
      <w:sz w:val="18"/>
      <w:szCs w:val="18"/>
      <w:lang w:val="es-MX" w:eastAsia="es-MX"/>
    </w:rPr>
  </w:style>
  <w:style w:type="paragraph" w:customStyle="1" w:styleId="xl117">
    <w:name w:val="xl117"/>
    <w:basedOn w:val="Normal"/>
    <w:rsid w:val="00A73611"/>
    <w:pPr>
      <w:pBdr>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8">
    <w:name w:val="xl118"/>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7"/>
      <w:szCs w:val="17"/>
      <w:lang w:val="es-MX" w:eastAsia="es-MX"/>
    </w:rPr>
  </w:style>
  <w:style w:type="paragraph" w:customStyle="1" w:styleId="xl119">
    <w:name w:val="xl119"/>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120">
    <w:name w:val="xl120"/>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1">
    <w:name w:val="xl121"/>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22">
    <w:name w:val="xl122"/>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3">
    <w:name w:val="xl123"/>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Times New Roman" w:eastAsia="Times New Roman" w:hAnsi="Times New Roman" w:cs="Times New Roman"/>
      <w:sz w:val="16"/>
      <w:szCs w:val="16"/>
      <w:lang w:val="es-MX" w:eastAsia="es-MX"/>
    </w:rPr>
  </w:style>
  <w:style w:type="paragraph" w:customStyle="1" w:styleId="xl124">
    <w:name w:val="xl124"/>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eastAsia="Times New Roman" w:hAnsi="Times New Roman" w:cs="Times New Roman"/>
      <w:sz w:val="16"/>
      <w:szCs w:val="16"/>
      <w:lang w:val="es-MX" w:eastAsia="es-MX"/>
    </w:rPr>
  </w:style>
  <w:style w:type="paragraph" w:customStyle="1" w:styleId="xl125">
    <w:name w:val="xl125"/>
    <w:basedOn w:val="Normal"/>
    <w:rsid w:val="00A73611"/>
    <w:pPr>
      <w:pBdr>
        <w:top w:val="single" w:sz="4" w:space="0" w:color="000000"/>
        <w:left w:val="single" w:sz="4" w:space="0" w:color="000000"/>
        <w:right w:val="single" w:sz="4" w:space="0" w:color="000000"/>
      </w:pBdr>
      <w:spacing w:before="100" w:beforeAutospacing="1" w:after="100" w:afterAutospacing="1"/>
      <w:jc w:val="both"/>
      <w:textAlignment w:val="top"/>
    </w:pPr>
    <w:rPr>
      <w:rFonts w:ascii="Times New Roman" w:eastAsia="Times New Roman" w:hAnsi="Times New Roman" w:cs="Times New Roman"/>
      <w:sz w:val="17"/>
      <w:szCs w:val="17"/>
      <w:lang w:val="es-MX" w:eastAsia="es-MX"/>
    </w:rPr>
  </w:style>
  <w:style w:type="paragraph" w:customStyle="1" w:styleId="xl126">
    <w:name w:val="xl126"/>
    <w:basedOn w:val="Normal"/>
    <w:rsid w:val="00A73611"/>
    <w:pPr>
      <w:pBdr>
        <w:top w:val="single" w:sz="4" w:space="0" w:color="000000"/>
        <w:left w:val="single" w:sz="4" w:space="0" w:color="000000"/>
        <w:bottom w:val="single" w:sz="4" w:space="0" w:color="000000"/>
        <w:right w:val="single" w:sz="4" w:space="0" w:color="000000"/>
      </w:pBdr>
      <w:spacing w:before="100" w:beforeAutospacing="1" w:after="100" w:afterAutospacing="1"/>
      <w:jc w:val="both"/>
      <w:textAlignment w:val="center"/>
    </w:pPr>
    <w:rPr>
      <w:rFonts w:ascii="Times New Roman" w:eastAsia="Times New Roman" w:hAnsi="Times New Roman" w:cs="Times New Roman"/>
      <w:sz w:val="16"/>
      <w:szCs w:val="16"/>
      <w:lang w:val="es-MX" w:eastAsia="es-MX"/>
    </w:rPr>
  </w:style>
  <w:style w:type="paragraph" w:customStyle="1" w:styleId="xl127">
    <w:name w:val="xl127"/>
    <w:basedOn w:val="Normal"/>
    <w:rsid w:val="00A73611"/>
    <w:pPr>
      <w:pBdr>
        <w:top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font24">
    <w:name w:val="font24"/>
    <w:basedOn w:val="Normal"/>
    <w:rsid w:val="00A73611"/>
    <w:pPr>
      <w:spacing w:before="100" w:beforeAutospacing="1" w:after="100" w:afterAutospacing="1"/>
    </w:pPr>
    <w:rPr>
      <w:rFonts w:ascii="Arial" w:eastAsia="Times New Roman" w:hAnsi="Arial" w:cs="Arial"/>
      <w:color w:val="FF6600"/>
      <w:sz w:val="18"/>
      <w:szCs w:val="18"/>
      <w:lang w:val="es-MX" w:eastAsia="es-MX"/>
    </w:rPr>
  </w:style>
  <w:style w:type="paragraph" w:customStyle="1" w:styleId="font25">
    <w:name w:val="font25"/>
    <w:basedOn w:val="Normal"/>
    <w:rsid w:val="00A73611"/>
    <w:pPr>
      <w:spacing w:before="100" w:beforeAutospacing="1" w:after="100" w:afterAutospacing="1"/>
    </w:pPr>
    <w:rPr>
      <w:rFonts w:ascii="Arial" w:eastAsia="Times New Roman" w:hAnsi="Arial" w:cs="Arial"/>
      <w:b/>
      <w:bCs/>
      <w:color w:val="FF6600"/>
      <w:sz w:val="16"/>
      <w:szCs w:val="16"/>
      <w:lang w:val="es-MX" w:eastAsia="es-MX"/>
    </w:rPr>
  </w:style>
  <w:style w:type="paragraph" w:customStyle="1" w:styleId="Textoindependiente27">
    <w:name w:val="Texto independiente 27"/>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font0">
    <w:name w:val="font0"/>
    <w:basedOn w:val="Normal"/>
    <w:rsid w:val="00A73611"/>
    <w:pPr>
      <w:spacing w:before="100" w:beforeAutospacing="1" w:after="100" w:afterAutospacing="1"/>
    </w:pPr>
    <w:rPr>
      <w:rFonts w:ascii="Calibri" w:eastAsia="Times New Roman" w:hAnsi="Calibri" w:cs="Calibri"/>
      <w:color w:val="000000"/>
      <w:sz w:val="22"/>
      <w:szCs w:val="22"/>
      <w:lang w:val="es-MX" w:eastAsia="es-MX"/>
    </w:rPr>
  </w:style>
  <w:style w:type="paragraph" w:customStyle="1" w:styleId="xl128">
    <w:name w:val="xl128"/>
    <w:basedOn w:val="Normal"/>
    <w:rsid w:val="00A73611"/>
    <w:pPr>
      <w:pBdr>
        <w:left w:val="single" w:sz="4" w:space="0" w:color="auto"/>
        <w:bottom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29">
    <w:name w:val="xl1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30">
    <w:name w:val="xl1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1">
    <w:name w:val="xl1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2">
    <w:name w:val="xl1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133">
    <w:name w:val="xl133"/>
    <w:basedOn w:val="Normal"/>
    <w:rsid w:val="00A7361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ascii="Times New Roman" w:eastAsia="Times New Roman" w:hAnsi="Times New Roman" w:cs="Times New Roman"/>
      <w:lang w:val="es-MX" w:eastAsia="es-MX"/>
    </w:rPr>
  </w:style>
  <w:style w:type="paragraph" w:customStyle="1" w:styleId="xl188">
    <w:name w:val="xl18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9">
    <w:name w:val="xl18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0">
    <w:name w:val="xl19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1">
    <w:name w:val="xl19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2">
    <w:name w:val="xl192"/>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3">
    <w:name w:val="xl193"/>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4">
    <w:name w:val="xl194"/>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5">
    <w:name w:val="xl195"/>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6">
    <w:name w:val="xl196"/>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97">
    <w:name w:val="xl19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98">
    <w:name w:val="xl198"/>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99">
    <w:name w:val="xl199"/>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0">
    <w:name w:val="xl200"/>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01">
    <w:name w:val="xl20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2">
    <w:name w:val="xl20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3">
    <w:name w:val="xl20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4">
    <w:name w:val="xl20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05">
    <w:name w:val="xl20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06">
    <w:name w:val="xl206"/>
    <w:basedOn w:val="Normal"/>
    <w:rsid w:val="00A73611"/>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7">
    <w:name w:val="xl207"/>
    <w:basedOn w:val="Normal"/>
    <w:rsid w:val="00A73611"/>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8">
    <w:name w:val="xl208"/>
    <w:basedOn w:val="Normal"/>
    <w:rsid w:val="00A73611"/>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09">
    <w:name w:val="xl209"/>
    <w:basedOn w:val="Normal"/>
    <w:rsid w:val="00A73611"/>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0">
    <w:name w:val="xl210"/>
    <w:basedOn w:val="Normal"/>
    <w:rsid w:val="00A73611"/>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1">
    <w:name w:val="xl211"/>
    <w:basedOn w:val="Normal"/>
    <w:rsid w:val="00A73611"/>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2">
    <w:name w:val="xl212"/>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3">
    <w:name w:val="xl2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4">
    <w:name w:val="xl214"/>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15">
    <w:name w:val="xl2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6">
    <w:name w:val="xl2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7">
    <w:name w:val="xl2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18">
    <w:name w:val="xl2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19">
    <w:name w:val="xl2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0">
    <w:name w:val="xl220"/>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1">
    <w:name w:val="xl221"/>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2">
    <w:name w:val="xl22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3">
    <w:name w:val="xl22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4">
    <w:name w:val="xl22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25">
    <w:name w:val="xl22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6">
    <w:name w:val="xl22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7">
    <w:name w:val="xl22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28">
    <w:name w:val="xl22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29">
    <w:name w:val="xl22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0">
    <w:name w:val="xl23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1">
    <w:name w:val="xl23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2">
    <w:name w:val="xl23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3">
    <w:name w:val="xl23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4">
    <w:name w:val="xl23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5">
    <w:name w:val="xl23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6">
    <w:name w:val="xl23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37">
    <w:name w:val="xl23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38">
    <w:name w:val="xl23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39">
    <w:name w:val="xl23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0">
    <w:name w:val="xl24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1">
    <w:name w:val="xl24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2">
    <w:name w:val="xl24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3">
    <w:name w:val="xl24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44">
    <w:name w:val="xl24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45">
    <w:name w:val="xl24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6">
    <w:name w:val="xl24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47">
    <w:name w:val="xl247"/>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8">
    <w:name w:val="xl248"/>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49">
    <w:name w:val="xl249"/>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50">
    <w:name w:val="xl250"/>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51">
    <w:name w:val="xl251"/>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86">
    <w:name w:val="xl186"/>
    <w:basedOn w:val="Normal"/>
    <w:rsid w:val="00A73611"/>
    <w:pPr>
      <w:pBdr>
        <w:top w:val="single" w:sz="8" w:space="0" w:color="auto"/>
        <w:left w:val="single" w:sz="8" w:space="0" w:color="auto"/>
        <w:bottom w:val="single" w:sz="8"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87">
    <w:name w:val="xl187"/>
    <w:basedOn w:val="Normal"/>
    <w:rsid w:val="00A73611"/>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252">
    <w:name w:val="xl25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3">
    <w:name w:val="xl253"/>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4"/>
      <w:szCs w:val="14"/>
      <w:lang w:val="es-MX" w:eastAsia="es-MX"/>
    </w:rPr>
  </w:style>
  <w:style w:type="paragraph" w:customStyle="1" w:styleId="xl254">
    <w:name w:val="xl254"/>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14"/>
      <w:szCs w:val="14"/>
      <w:lang w:val="es-MX" w:eastAsia="es-MX"/>
    </w:rPr>
  </w:style>
  <w:style w:type="paragraph" w:customStyle="1" w:styleId="xl255">
    <w:name w:val="xl255"/>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customStyle="1" w:styleId="xl256">
    <w:name w:val="xl256"/>
    <w:basedOn w:val="Normal"/>
    <w:rsid w:val="00A73611"/>
    <w:pPr>
      <w:pBdr>
        <w:top w:val="single" w:sz="4" w:space="0" w:color="auto"/>
        <w:left w:val="single" w:sz="4" w:space="0" w:color="auto"/>
        <w:bottom w:val="single" w:sz="4" w:space="0" w:color="auto"/>
      </w:pBdr>
      <w:shd w:val="clear" w:color="000000" w:fill="FFFFFF"/>
      <w:spacing w:before="100" w:beforeAutospacing="1" w:after="100" w:afterAutospacing="1"/>
    </w:pPr>
    <w:rPr>
      <w:rFonts w:ascii="Times New Roman" w:eastAsia="Times New Roman" w:hAnsi="Times New Roman" w:cs="Times New Roman"/>
      <w:sz w:val="14"/>
      <w:szCs w:val="14"/>
      <w:lang w:val="es-MX" w:eastAsia="es-MX"/>
    </w:rPr>
  </w:style>
  <w:style w:type="paragraph" w:styleId="Textonotapie">
    <w:name w:val="footnote text"/>
    <w:basedOn w:val="Normal"/>
    <w:link w:val="TextonotapieCar"/>
    <w:unhideWhenUsed/>
    <w:rsid w:val="00A73611"/>
    <w:pPr>
      <w:keepLines/>
      <w:spacing w:after="80"/>
      <w:jc w:val="both"/>
    </w:pPr>
    <w:rPr>
      <w:rFonts w:ascii="Arial" w:eastAsia="Times New Roman" w:hAnsi="Arial" w:cs="Times New Roman"/>
      <w:sz w:val="18"/>
      <w:szCs w:val="20"/>
      <w:lang w:val="es-MX" w:eastAsia="es-ES"/>
    </w:rPr>
  </w:style>
  <w:style w:type="character" w:customStyle="1" w:styleId="TextonotapieCar">
    <w:name w:val="Texto nota pie Car"/>
    <w:basedOn w:val="Fuentedeprrafopredeter"/>
    <w:link w:val="Textonotapie"/>
    <w:rsid w:val="00A73611"/>
    <w:rPr>
      <w:rFonts w:ascii="Arial" w:eastAsia="Times New Roman" w:hAnsi="Arial" w:cs="Times New Roman"/>
      <w:sz w:val="18"/>
      <w:szCs w:val="20"/>
      <w:lang w:val="es-MX" w:eastAsia="es-ES"/>
    </w:rPr>
  </w:style>
  <w:style w:type="paragraph" w:customStyle="1" w:styleId="BalloonText1">
    <w:name w:val="Balloon Text1"/>
    <w:basedOn w:val="Normal"/>
    <w:semiHidden/>
    <w:rsid w:val="00A73611"/>
    <w:pPr>
      <w:widowControl w:val="0"/>
      <w:jc w:val="both"/>
    </w:pPr>
    <w:rPr>
      <w:rFonts w:ascii="Tahoma" w:eastAsia="Times New Roman" w:hAnsi="Tahoma" w:cs="Tahoma"/>
      <w:sz w:val="16"/>
      <w:szCs w:val="16"/>
      <w:lang w:val="es-MX" w:eastAsia="es-ES"/>
    </w:rPr>
  </w:style>
  <w:style w:type="paragraph" w:customStyle="1" w:styleId="xl257">
    <w:name w:val="xl257"/>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8">
    <w:name w:val="xl258"/>
    <w:basedOn w:val="Normal"/>
    <w:rsid w:val="00A73611"/>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A7361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0">
    <w:name w:val="xl260"/>
    <w:basedOn w:val="Normal"/>
    <w:rsid w:val="00A7361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1">
    <w:name w:val="xl261"/>
    <w:basedOn w:val="Normal"/>
    <w:rsid w:val="00A7361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2">
    <w:name w:val="xl26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263">
    <w:name w:val="xl26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4">
    <w:name w:val="xl264"/>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5">
    <w:name w:val="xl265"/>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6">
    <w:name w:val="xl266"/>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7">
    <w:name w:val="xl267"/>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8">
    <w:name w:val="xl268"/>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69">
    <w:name w:val="xl269"/>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0">
    <w:name w:val="xl270"/>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1">
    <w:name w:val="xl271"/>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272">
    <w:name w:val="xl272"/>
    <w:basedOn w:val="Normal"/>
    <w:rsid w:val="00A73611"/>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3">
    <w:name w:val="xl273"/>
    <w:basedOn w:val="Normal"/>
    <w:rsid w:val="00A73611"/>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4">
    <w:name w:val="xl274"/>
    <w:basedOn w:val="Normal"/>
    <w:rsid w:val="00A73611"/>
    <w:pPr>
      <w:pBdr>
        <w:left w:val="single" w:sz="4" w:space="0" w:color="auto"/>
        <w:bottom w:val="single" w:sz="8" w:space="0" w:color="auto"/>
        <w:right w:val="single" w:sz="8"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275">
    <w:name w:val="xl275"/>
    <w:basedOn w:val="Normal"/>
    <w:rsid w:val="00A73611"/>
    <w:pPr>
      <w:pBdr>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Textoindependiente23">
    <w:name w:val="Texto independiente 23"/>
    <w:basedOn w:val="Normal"/>
    <w:rsid w:val="00A73611"/>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Sangra2detindependiente3">
    <w:name w:val="Sangría 2 de t. independiente3"/>
    <w:basedOn w:val="Normal"/>
    <w:rsid w:val="00A73611"/>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xl134">
    <w:name w:val="xl134"/>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5">
    <w:name w:val="xl135"/>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6">
    <w:name w:val="xl136"/>
    <w:basedOn w:val="Normal"/>
    <w:rsid w:val="00A73611"/>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7">
    <w:name w:val="xl137"/>
    <w:basedOn w:val="Normal"/>
    <w:rsid w:val="00A73611"/>
    <w:pPr>
      <w:pBdr>
        <w:left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8">
    <w:name w:val="xl138"/>
    <w:basedOn w:val="Normal"/>
    <w:rsid w:val="00A73611"/>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39">
    <w:name w:val="xl139"/>
    <w:basedOn w:val="Normal"/>
    <w:rsid w:val="00A73611"/>
    <w:pPr>
      <w:pBdr>
        <w:top w:val="single" w:sz="4" w:space="0" w:color="auto"/>
        <w:bottom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paragraph" w:customStyle="1" w:styleId="xl140">
    <w:name w:val="xl140"/>
    <w:basedOn w:val="Normal"/>
    <w:rsid w:val="00A73611"/>
    <w:pPr>
      <w:pBdr>
        <w:top w:val="single" w:sz="4" w:space="0" w:color="auto"/>
        <w:bottom w:val="single" w:sz="4" w:space="0" w:color="auto"/>
        <w:right w:val="single" w:sz="4" w:space="0" w:color="auto"/>
      </w:pBdr>
      <w:shd w:val="clear" w:color="000000" w:fill="1F497D"/>
      <w:spacing w:before="100" w:beforeAutospacing="1" w:after="100" w:afterAutospacing="1"/>
      <w:jc w:val="center"/>
    </w:pPr>
    <w:rPr>
      <w:rFonts w:ascii="Times New Roman" w:eastAsia="Times New Roman" w:hAnsi="Times New Roman" w:cs="Times New Roman"/>
      <w:b/>
      <w:bCs/>
      <w:color w:val="FFFFFF"/>
      <w:sz w:val="32"/>
      <w:szCs w:val="32"/>
      <w:lang w:val="es-MX" w:eastAsia="es-MX"/>
    </w:rPr>
  </w:style>
  <w:style w:type="character" w:customStyle="1" w:styleId="WW8Num3z0">
    <w:name w:val="WW8Num3z0"/>
    <w:rsid w:val="00A73611"/>
    <w:rPr>
      <w:rFonts w:ascii="Wingdings" w:hAnsi="Wingdings"/>
    </w:rPr>
  </w:style>
  <w:style w:type="character" w:customStyle="1" w:styleId="WW-Absatz-Standardschriftart">
    <w:name w:val="WW-Absatz-Standardschriftart"/>
    <w:rsid w:val="00A73611"/>
  </w:style>
  <w:style w:type="character" w:customStyle="1" w:styleId="WW-Absatz-Standardschriftart11">
    <w:name w:val="WW-Absatz-Standardschriftart11"/>
    <w:rsid w:val="00A73611"/>
  </w:style>
  <w:style w:type="character" w:customStyle="1" w:styleId="WW-Absatz-Standardschriftart111">
    <w:name w:val="WW-Absatz-Standardschriftart111"/>
    <w:rsid w:val="00A73611"/>
  </w:style>
  <w:style w:type="character" w:customStyle="1" w:styleId="WW-Absatz-Standardschriftart1111">
    <w:name w:val="WW-Absatz-Standardschriftart1111"/>
    <w:rsid w:val="00A73611"/>
  </w:style>
  <w:style w:type="character" w:customStyle="1" w:styleId="WW-Absatz-Standardschriftart11111">
    <w:name w:val="WW-Absatz-Standardschriftart11111"/>
    <w:rsid w:val="00A73611"/>
  </w:style>
  <w:style w:type="character" w:customStyle="1" w:styleId="WW-Absatz-Standardschriftart111111">
    <w:name w:val="WW-Absatz-Standardschriftart111111"/>
    <w:rsid w:val="00A73611"/>
  </w:style>
  <w:style w:type="character" w:customStyle="1" w:styleId="WW-Absatz-Standardschriftart1111111">
    <w:name w:val="WW-Absatz-Standardschriftart1111111"/>
    <w:rsid w:val="00A73611"/>
  </w:style>
  <w:style w:type="character" w:customStyle="1" w:styleId="WW8Num1z1">
    <w:name w:val="WW8Num1z1"/>
    <w:rsid w:val="00A73611"/>
    <w:rPr>
      <w:rFonts w:ascii="Courier New" w:hAnsi="Courier New" w:cs="Courier New"/>
    </w:rPr>
  </w:style>
  <w:style w:type="character" w:customStyle="1" w:styleId="WW8Num1z2">
    <w:name w:val="WW8Num1z2"/>
    <w:rsid w:val="00A73611"/>
    <w:rPr>
      <w:rFonts w:ascii="Wingdings" w:hAnsi="Wingdings"/>
    </w:rPr>
  </w:style>
  <w:style w:type="character" w:customStyle="1" w:styleId="WW8Num3z3">
    <w:name w:val="WW8Num3z3"/>
    <w:rsid w:val="00A73611"/>
    <w:rPr>
      <w:rFonts w:ascii="Symbol" w:hAnsi="Symbol"/>
    </w:rPr>
  </w:style>
  <w:style w:type="character" w:customStyle="1" w:styleId="WW8Num7z1">
    <w:name w:val="WW8Num7z1"/>
    <w:rsid w:val="00A73611"/>
    <w:rPr>
      <w:rFonts w:ascii="Courier New" w:hAnsi="Courier New" w:cs="Courier New"/>
    </w:rPr>
  </w:style>
  <w:style w:type="character" w:customStyle="1" w:styleId="WW8Num7z2">
    <w:name w:val="WW8Num7z2"/>
    <w:rsid w:val="00A73611"/>
    <w:rPr>
      <w:rFonts w:ascii="Wingdings" w:hAnsi="Wingdings"/>
    </w:rPr>
  </w:style>
  <w:style w:type="character" w:customStyle="1" w:styleId="Vietas">
    <w:name w:val="Viñetas"/>
    <w:rsid w:val="00A73611"/>
    <w:rPr>
      <w:rFonts w:ascii="OpenSymbol" w:eastAsia="OpenSymbol" w:hAnsi="OpenSymbol" w:cs="OpenSymbol"/>
    </w:rPr>
  </w:style>
  <w:style w:type="paragraph" w:customStyle="1" w:styleId="Textocomentario2">
    <w:name w:val="Texto comentario2"/>
    <w:basedOn w:val="Normal"/>
    <w:rsid w:val="00A73611"/>
    <w:rPr>
      <w:rFonts w:ascii="Arial" w:eastAsia="Times New Roman" w:hAnsi="Arial" w:cs="Arial"/>
      <w:sz w:val="20"/>
      <w:szCs w:val="20"/>
      <w:lang w:val="es-MX" w:eastAsia="ar-SA"/>
    </w:rPr>
  </w:style>
  <w:style w:type="character" w:customStyle="1" w:styleId="st">
    <w:name w:val="st"/>
    <w:rsid w:val="00A73611"/>
  </w:style>
  <w:style w:type="paragraph" w:customStyle="1" w:styleId="xl276">
    <w:name w:val="xl276"/>
    <w:basedOn w:val="Normal"/>
    <w:rsid w:val="00A73611"/>
    <w:pPr>
      <w:pBdr>
        <w:top w:val="single" w:sz="4" w:space="0" w:color="auto"/>
        <w:left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77">
    <w:name w:val="xl277"/>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8">
    <w:name w:val="xl278"/>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79">
    <w:name w:val="xl279"/>
    <w:basedOn w:val="Normal"/>
    <w:rsid w:val="00A73611"/>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0">
    <w:name w:val="xl280"/>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1">
    <w:name w:val="xl281"/>
    <w:basedOn w:val="Normal"/>
    <w:rsid w:val="00A73611"/>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2">
    <w:name w:val="xl282"/>
    <w:basedOn w:val="Normal"/>
    <w:rsid w:val="00A73611"/>
    <w:pPr>
      <w:pBdr>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3">
    <w:name w:val="xl28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84">
    <w:name w:val="xl284"/>
    <w:basedOn w:val="Normal"/>
    <w:rsid w:val="00A73611"/>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5">
    <w:name w:val="xl285"/>
    <w:basedOn w:val="Normal"/>
    <w:rsid w:val="00A73611"/>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6">
    <w:name w:val="xl286"/>
    <w:basedOn w:val="Normal"/>
    <w:rsid w:val="00A73611"/>
    <w:pPr>
      <w:pBdr>
        <w:left w:val="single" w:sz="4" w:space="0" w:color="auto"/>
        <w:bottom w:val="single" w:sz="4" w:space="0" w:color="auto"/>
        <w:right w:val="single" w:sz="8" w:space="0" w:color="auto"/>
      </w:pBdr>
      <w:shd w:val="clear" w:color="000000" w:fill="D8E4B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7">
    <w:name w:val="xl287"/>
    <w:basedOn w:val="Normal"/>
    <w:rsid w:val="00A73611"/>
    <w:pPr>
      <w:pBdr>
        <w:top w:val="single" w:sz="8" w:space="0" w:color="auto"/>
        <w:left w:val="single" w:sz="4" w:space="0" w:color="auto"/>
        <w:bottom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88">
    <w:name w:val="xl288"/>
    <w:basedOn w:val="Normal"/>
    <w:rsid w:val="00A73611"/>
    <w:pPr>
      <w:pBdr>
        <w:top w:val="single" w:sz="8" w:space="0" w:color="auto"/>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89">
    <w:name w:val="xl289"/>
    <w:basedOn w:val="Normal"/>
    <w:rsid w:val="00A73611"/>
    <w:pPr>
      <w:pBdr>
        <w:left w:val="single" w:sz="4" w:space="0" w:color="auto"/>
        <w:bottom w:val="single" w:sz="4"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0">
    <w:name w:val="xl290"/>
    <w:basedOn w:val="Normal"/>
    <w:rsid w:val="00A73611"/>
    <w:pPr>
      <w:pBdr>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1">
    <w:name w:val="xl291"/>
    <w:basedOn w:val="Normal"/>
    <w:rsid w:val="00A73611"/>
    <w:pPr>
      <w:pBdr>
        <w:top w:val="single" w:sz="8" w:space="0" w:color="auto"/>
        <w:left w:val="single" w:sz="8" w:space="0" w:color="auto"/>
        <w:bottom w:val="single" w:sz="8" w:space="0" w:color="auto"/>
        <w:right w:val="single" w:sz="4" w:space="0" w:color="auto"/>
      </w:pBdr>
      <w:shd w:val="clear" w:color="000000" w:fill="EBF1DE"/>
      <w:spacing w:before="100" w:beforeAutospacing="1" w:after="100" w:afterAutospacing="1"/>
      <w:jc w:val="center"/>
      <w:textAlignment w:val="center"/>
    </w:pPr>
    <w:rPr>
      <w:rFonts w:ascii="Times New Roman" w:eastAsia="Times New Roman" w:hAnsi="Times New Roman" w:cs="Times New Roman"/>
      <w:b/>
      <w:bCs/>
      <w:sz w:val="18"/>
      <w:szCs w:val="18"/>
      <w:lang w:val="es-MX" w:eastAsia="es-MX"/>
    </w:rPr>
  </w:style>
  <w:style w:type="paragraph" w:customStyle="1" w:styleId="xl292">
    <w:name w:val="xl29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293">
    <w:name w:val="xl29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294">
    <w:name w:val="xl294"/>
    <w:basedOn w:val="Normal"/>
    <w:rsid w:val="00A73611"/>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sz w:val="18"/>
      <w:szCs w:val="18"/>
      <w:lang w:val="es-MX" w:eastAsia="es-MX"/>
    </w:rPr>
  </w:style>
  <w:style w:type="paragraph" w:customStyle="1" w:styleId="xl295">
    <w:name w:val="xl29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6">
    <w:name w:val="xl296"/>
    <w:basedOn w:val="Normal"/>
    <w:rsid w:val="00A7361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7">
    <w:name w:val="xl297"/>
    <w:basedOn w:val="Normal"/>
    <w:rsid w:val="00A73611"/>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8">
    <w:name w:val="xl298"/>
    <w:basedOn w:val="Normal"/>
    <w:rsid w:val="00A73611"/>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299">
    <w:name w:val="xl299"/>
    <w:basedOn w:val="Normal"/>
    <w:rsid w:val="00A73611"/>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0">
    <w:name w:val="xl300"/>
    <w:basedOn w:val="Normal"/>
    <w:rsid w:val="00A73611"/>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1">
    <w:name w:val="xl301"/>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2">
    <w:name w:val="xl302"/>
    <w:basedOn w:val="Normal"/>
    <w:rsid w:val="00A73611"/>
    <w:pPr>
      <w:pBdr>
        <w:top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303">
    <w:name w:val="xl303"/>
    <w:basedOn w:val="Normal"/>
    <w:rsid w:val="00A73611"/>
    <w:pPr>
      <w:pBdr>
        <w:top w:val="single" w:sz="8" w:space="0" w:color="auto"/>
        <w:lef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4">
    <w:name w:val="xl304"/>
    <w:basedOn w:val="Normal"/>
    <w:rsid w:val="00A73611"/>
    <w:pPr>
      <w:pBdr>
        <w:top w:val="single" w:sz="8" w:space="0" w:color="auto"/>
        <w:right w:val="single" w:sz="8"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5">
    <w:name w:val="xl305"/>
    <w:basedOn w:val="Normal"/>
    <w:rsid w:val="00A73611"/>
    <w:pPr>
      <w:pBdr>
        <w:top w:val="single" w:sz="4" w:space="0" w:color="auto"/>
        <w:left w:val="single" w:sz="4" w:space="0" w:color="auto"/>
        <w:bottom w:val="single" w:sz="4" w:space="0" w:color="auto"/>
        <w:right w:val="single" w:sz="4" w:space="0" w:color="auto"/>
      </w:pBdr>
      <w:shd w:val="clear" w:color="000000" w:fill="76933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6">
    <w:name w:val="xl306"/>
    <w:basedOn w:val="Normal"/>
    <w:rsid w:val="00A73611"/>
    <w:pPr>
      <w:pBdr>
        <w:top w:val="single" w:sz="8" w:space="0" w:color="auto"/>
        <w:left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7">
    <w:name w:val="xl307"/>
    <w:basedOn w:val="Normal"/>
    <w:rsid w:val="00A73611"/>
    <w:pPr>
      <w:pBdr>
        <w:top w:val="single" w:sz="8" w:space="0" w:color="auto"/>
        <w:bottom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8">
    <w:name w:val="xl308"/>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09">
    <w:name w:val="xl309"/>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0">
    <w:name w:val="xl310"/>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1">
    <w:name w:val="xl311"/>
    <w:basedOn w:val="Normal"/>
    <w:rsid w:val="00A73611"/>
    <w:pPr>
      <w:pBdr>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2">
    <w:name w:val="xl312"/>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3">
    <w:name w:val="xl313"/>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4">
    <w:name w:val="xl314"/>
    <w:basedOn w:val="Normal"/>
    <w:rsid w:val="00A73611"/>
    <w:pPr>
      <w:pBdr>
        <w:top w:val="single" w:sz="4" w:space="0" w:color="auto"/>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5">
    <w:name w:val="xl315"/>
    <w:basedOn w:val="Normal"/>
    <w:rsid w:val="00A73611"/>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6">
    <w:name w:val="xl316"/>
    <w:basedOn w:val="Normal"/>
    <w:rsid w:val="00A73611"/>
    <w:pPr>
      <w:pBdr>
        <w:lef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7">
    <w:name w:val="xl317"/>
    <w:basedOn w:val="Normal"/>
    <w:rsid w:val="00A73611"/>
    <w:pPr>
      <w:pBdr>
        <w:top w:val="single" w:sz="8" w:space="0" w:color="auto"/>
        <w:bottom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8">
    <w:name w:val="xl318"/>
    <w:basedOn w:val="Normal"/>
    <w:rsid w:val="00A73611"/>
    <w:pPr>
      <w:pBdr>
        <w:top w:val="single" w:sz="8" w:space="0" w:color="auto"/>
        <w:lef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19">
    <w:name w:val="xl319"/>
    <w:basedOn w:val="Normal"/>
    <w:rsid w:val="00A73611"/>
    <w:pPr>
      <w:pBdr>
        <w:top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0">
    <w:name w:val="xl320"/>
    <w:basedOn w:val="Normal"/>
    <w:rsid w:val="00A73611"/>
    <w:pPr>
      <w:pBdr>
        <w:top w:val="single" w:sz="8"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1">
    <w:name w:val="xl321"/>
    <w:basedOn w:val="Normal"/>
    <w:rsid w:val="00A73611"/>
    <w:pPr>
      <w:pBdr>
        <w:top w:val="single" w:sz="4" w:space="0" w:color="auto"/>
        <w:left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2">
    <w:name w:val="xl322"/>
    <w:basedOn w:val="Normal"/>
    <w:rsid w:val="00A73611"/>
    <w:pPr>
      <w:pBdr>
        <w:top w:val="single" w:sz="8" w:space="0" w:color="auto"/>
        <w:left w:val="single" w:sz="8"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3">
    <w:name w:val="xl323"/>
    <w:basedOn w:val="Normal"/>
    <w:rsid w:val="00A73611"/>
    <w:pPr>
      <w:pBdr>
        <w:top w:val="single" w:sz="8"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4">
    <w:name w:val="xl324"/>
    <w:basedOn w:val="Normal"/>
    <w:rsid w:val="00A73611"/>
    <w:pPr>
      <w:pBdr>
        <w:top w:val="single" w:sz="8" w:space="0" w:color="auto"/>
        <w:left w:val="single" w:sz="4" w:space="0" w:color="auto"/>
        <w:bottom w:val="single" w:sz="4" w:space="0" w:color="auto"/>
        <w:right w:val="single" w:sz="8" w:space="0" w:color="auto"/>
      </w:pBdr>
      <w:shd w:val="clear" w:color="000000" w:fill="16365C"/>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5">
    <w:name w:val="xl325"/>
    <w:basedOn w:val="Normal"/>
    <w:rsid w:val="00A73611"/>
    <w:pPr>
      <w:pBdr>
        <w:top w:val="single" w:sz="8" w:space="0" w:color="auto"/>
        <w:left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6">
    <w:name w:val="xl326"/>
    <w:basedOn w:val="Normal"/>
    <w:rsid w:val="00A73611"/>
    <w:pPr>
      <w:pBdr>
        <w:top w:val="single" w:sz="8" w:space="0" w:color="auto"/>
        <w:bottom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327">
    <w:name w:val="xl327"/>
    <w:basedOn w:val="Normal"/>
    <w:rsid w:val="00A73611"/>
    <w:pPr>
      <w:pBdr>
        <w:top w:val="single" w:sz="8" w:space="0" w:color="auto"/>
        <w:bottom w:val="single" w:sz="8" w:space="0" w:color="auto"/>
        <w:right w:val="single" w:sz="8" w:space="0" w:color="auto"/>
      </w:pBdr>
      <w:shd w:val="clear" w:color="000000" w:fill="538DD5"/>
      <w:spacing w:before="100" w:beforeAutospacing="1" w:after="100" w:afterAutospacing="1"/>
      <w:jc w:val="center"/>
      <w:textAlignment w:val="center"/>
    </w:pPr>
    <w:rPr>
      <w:rFonts w:ascii="Times New Roman" w:eastAsia="Times New Roman" w:hAnsi="Times New Roman" w:cs="Times New Roman"/>
      <w:b/>
      <w:bCs/>
      <w:color w:val="FFFFFF"/>
      <w:sz w:val="18"/>
      <w:szCs w:val="18"/>
      <w:lang w:val="es-MX" w:eastAsia="es-MX"/>
    </w:rPr>
  </w:style>
  <w:style w:type="paragraph" w:customStyle="1" w:styleId="xl410">
    <w:name w:val="xl410"/>
    <w:basedOn w:val="Normal"/>
    <w:rsid w:val="00A73611"/>
    <w:pPr>
      <w:spacing w:before="100" w:beforeAutospacing="1" w:after="100" w:afterAutospacing="1"/>
    </w:pPr>
    <w:rPr>
      <w:rFonts w:ascii="Arial" w:eastAsia="Times New Roman" w:hAnsi="Arial" w:cs="Arial"/>
      <w:sz w:val="12"/>
      <w:szCs w:val="12"/>
      <w:lang w:val="es-MX" w:eastAsia="es-MX"/>
    </w:rPr>
  </w:style>
  <w:style w:type="paragraph" w:customStyle="1" w:styleId="xl411">
    <w:name w:val="xl411"/>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xl412">
    <w:name w:val="xl412"/>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3">
    <w:name w:val="xl413"/>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4">
    <w:name w:val="xl414"/>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15">
    <w:name w:val="xl415"/>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6">
    <w:name w:val="xl416"/>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7">
    <w:name w:val="xl417"/>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2"/>
      <w:szCs w:val="12"/>
      <w:lang w:val="es-MX" w:eastAsia="es-MX"/>
    </w:rPr>
  </w:style>
  <w:style w:type="paragraph" w:customStyle="1" w:styleId="xl418">
    <w:name w:val="xl418"/>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2"/>
      <w:szCs w:val="12"/>
      <w:lang w:val="es-MX" w:eastAsia="es-MX"/>
    </w:rPr>
  </w:style>
  <w:style w:type="paragraph" w:customStyle="1" w:styleId="xl419">
    <w:name w:val="xl419"/>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2"/>
      <w:szCs w:val="12"/>
      <w:lang w:val="es-MX" w:eastAsia="es-MX"/>
    </w:rPr>
  </w:style>
  <w:style w:type="paragraph" w:customStyle="1" w:styleId="xl420">
    <w:name w:val="xl420"/>
    <w:basedOn w:val="Normal"/>
    <w:rsid w:val="00A736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2"/>
      <w:szCs w:val="12"/>
      <w:lang w:val="es-MX" w:eastAsia="es-MX"/>
    </w:rPr>
  </w:style>
  <w:style w:type="paragraph" w:customStyle="1" w:styleId="Sangra2detindependiente11">
    <w:name w:val="Sangría 2 de t. independiente11"/>
    <w:basedOn w:val="Normal"/>
    <w:rsid w:val="00F052C6"/>
    <w:pPr>
      <w:suppressAutoHyphens/>
      <w:spacing w:after="120" w:line="480" w:lineRule="auto"/>
      <w:ind w:left="283"/>
    </w:pPr>
    <w:rPr>
      <w:rFonts w:ascii="Times New Roman" w:eastAsia="Times New Roman" w:hAnsi="Times New Roman" w:cs="Times New Roman"/>
      <w:lang w:val="es-MX" w:eastAsia="ar-SA"/>
    </w:rPr>
  </w:style>
  <w:style w:type="paragraph" w:customStyle="1" w:styleId="msonormal0">
    <w:name w:val="msonormal"/>
    <w:basedOn w:val="Normal"/>
    <w:rsid w:val="00065976"/>
    <w:pPr>
      <w:spacing w:before="100" w:beforeAutospacing="1" w:after="100" w:afterAutospacing="1"/>
    </w:pPr>
    <w:rPr>
      <w:rFonts w:ascii="Times New Roman" w:eastAsia="Times New Roman" w:hAnsi="Times New Roman" w:cs="Times New Roman"/>
      <w:lang w:val="es-MX" w:eastAsia="es-MX"/>
    </w:rPr>
  </w:style>
  <w:style w:type="character" w:styleId="Mencinsinresolver">
    <w:name w:val="Unresolved Mention"/>
    <w:basedOn w:val="Fuentedeprrafopredeter"/>
    <w:uiPriority w:val="99"/>
    <w:semiHidden/>
    <w:unhideWhenUsed/>
    <w:rsid w:val="003B4939"/>
    <w:rPr>
      <w:color w:val="605E5C"/>
      <w:shd w:val="clear" w:color="auto" w:fill="E1DFDD"/>
    </w:rPr>
  </w:style>
  <w:style w:type="paragraph" w:customStyle="1" w:styleId="xl141">
    <w:name w:val="xl141"/>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2">
    <w:name w:val="xl14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3">
    <w:name w:val="xl14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Times New Roman" w:eastAsia="Times New Roman" w:hAnsi="Times New Roman" w:cs="Times New Roman"/>
      <w:color w:val="000000"/>
      <w:sz w:val="16"/>
      <w:szCs w:val="16"/>
      <w:lang w:val="es-MX" w:eastAsia="es-MX"/>
    </w:rPr>
  </w:style>
  <w:style w:type="paragraph" w:customStyle="1" w:styleId="xl144">
    <w:name w:val="xl14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7"/>
      <w:szCs w:val="17"/>
      <w:lang w:val="es-MX" w:eastAsia="es-MX"/>
    </w:rPr>
  </w:style>
  <w:style w:type="paragraph" w:customStyle="1" w:styleId="xl145">
    <w:name w:val="xl145"/>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7"/>
      <w:szCs w:val="17"/>
      <w:lang w:val="es-MX" w:eastAsia="es-MX"/>
    </w:rPr>
  </w:style>
  <w:style w:type="paragraph" w:customStyle="1" w:styleId="xl146">
    <w:name w:val="xl146"/>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lang w:val="es-MX" w:eastAsia="es-MX"/>
    </w:rPr>
  </w:style>
  <w:style w:type="paragraph" w:customStyle="1" w:styleId="xl147">
    <w:name w:val="xl147"/>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8">
    <w:name w:val="xl148"/>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49">
    <w:name w:val="xl149"/>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0">
    <w:name w:val="xl150"/>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51">
    <w:name w:val="xl151"/>
    <w:basedOn w:val="Normal"/>
    <w:rsid w:val="00817AB5"/>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rFonts w:ascii="Times New Roman" w:eastAsia="Times New Roman" w:hAnsi="Times New Roman" w:cs="Times New Roman"/>
      <w:b/>
      <w:bCs/>
      <w:sz w:val="14"/>
      <w:szCs w:val="14"/>
      <w:lang w:val="es-MX" w:eastAsia="es-MX"/>
    </w:rPr>
  </w:style>
  <w:style w:type="paragraph" w:customStyle="1" w:styleId="xl152">
    <w:name w:val="xl152"/>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3">
    <w:name w:val="xl153"/>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paragraph" w:customStyle="1" w:styleId="xl154">
    <w:name w:val="xl154"/>
    <w:basedOn w:val="Normal"/>
    <w:rsid w:val="00817A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7"/>
      <w:szCs w:val="17"/>
      <w:lang w:val="es-MX" w:eastAsia="es-MX"/>
    </w:rPr>
  </w:style>
  <w:style w:type="character" w:customStyle="1" w:styleId="SinespaciadoCar">
    <w:name w:val="Sin espaciado Car"/>
    <w:aliases w:val="normal negritas Car"/>
    <w:link w:val="Sinespaciado"/>
    <w:uiPriority w:val="1"/>
    <w:locked/>
    <w:rsid w:val="004D58B9"/>
    <w:rPr>
      <w:rFonts w:eastAsiaTheme="minorHAnsi"/>
      <w:sz w:val="22"/>
      <w:szCs w:val="22"/>
      <w:lang w:val="es-MX"/>
    </w:rPr>
  </w:style>
  <w:style w:type="character" w:customStyle="1" w:styleId="ROMANOSCar">
    <w:name w:val="ROMANOS Car"/>
    <w:link w:val="ROMANOS"/>
    <w:locked/>
    <w:rsid w:val="004D58B9"/>
    <w:rPr>
      <w:rFonts w:ascii="Arial" w:eastAsia="Times New Roman" w:hAnsi="Arial" w:cs="Times New Roman"/>
      <w:sz w:val="18"/>
      <w:szCs w:val="20"/>
      <w:lang w:eastAsia="ar-SA"/>
    </w:rPr>
  </w:style>
  <w:style w:type="numbering" w:customStyle="1" w:styleId="WW8Num31">
    <w:name w:val="WW8Num31"/>
    <w:basedOn w:val="Sinlista"/>
    <w:rsid w:val="004D58B9"/>
    <w:pPr>
      <w:numPr>
        <w:numId w:val="10"/>
      </w:numPr>
    </w:pPr>
  </w:style>
  <w:style w:type="paragraph" w:customStyle="1" w:styleId="Textoindependiente24">
    <w:name w:val="Texto independiente 24"/>
    <w:basedOn w:val="Normal"/>
    <w:rsid w:val="0092050D"/>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43126">
      <w:bodyDiv w:val="1"/>
      <w:marLeft w:val="0"/>
      <w:marRight w:val="0"/>
      <w:marTop w:val="0"/>
      <w:marBottom w:val="0"/>
      <w:divBdr>
        <w:top w:val="none" w:sz="0" w:space="0" w:color="auto"/>
        <w:left w:val="none" w:sz="0" w:space="0" w:color="auto"/>
        <w:bottom w:val="none" w:sz="0" w:space="0" w:color="auto"/>
        <w:right w:val="none" w:sz="0" w:space="0" w:color="auto"/>
      </w:divBdr>
    </w:div>
    <w:div w:id="61635728">
      <w:bodyDiv w:val="1"/>
      <w:marLeft w:val="0"/>
      <w:marRight w:val="0"/>
      <w:marTop w:val="0"/>
      <w:marBottom w:val="0"/>
      <w:divBdr>
        <w:top w:val="none" w:sz="0" w:space="0" w:color="auto"/>
        <w:left w:val="none" w:sz="0" w:space="0" w:color="auto"/>
        <w:bottom w:val="none" w:sz="0" w:space="0" w:color="auto"/>
        <w:right w:val="none" w:sz="0" w:space="0" w:color="auto"/>
      </w:divBdr>
    </w:div>
    <w:div w:id="81606491">
      <w:bodyDiv w:val="1"/>
      <w:marLeft w:val="0"/>
      <w:marRight w:val="0"/>
      <w:marTop w:val="0"/>
      <w:marBottom w:val="0"/>
      <w:divBdr>
        <w:top w:val="none" w:sz="0" w:space="0" w:color="auto"/>
        <w:left w:val="none" w:sz="0" w:space="0" w:color="auto"/>
        <w:bottom w:val="none" w:sz="0" w:space="0" w:color="auto"/>
        <w:right w:val="none" w:sz="0" w:space="0" w:color="auto"/>
      </w:divBdr>
    </w:div>
    <w:div w:id="117460547">
      <w:bodyDiv w:val="1"/>
      <w:marLeft w:val="0"/>
      <w:marRight w:val="0"/>
      <w:marTop w:val="0"/>
      <w:marBottom w:val="0"/>
      <w:divBdr>
        <w:top w:val="none" w:sz="0" w:space="0" w:color="auto"/>
        <w:left w:val="none" w:sz="0" w:space="0" w:color="auto"/>
        <w:bottom w:val="none" w:sz="0" w:space="0" w:color="auto"/>
        <w:right w:val="none" w:sz="0" w:space="0" w:color="auto"/>
      </w:divBdr>
    </w:div>
    <w:div w:id="150603223">
      <w:bodyDiv w:val="1"/>
      <w:marLeft w:val="0"/>
      <w:marRight w:val="0"/>
      <w:marTop w:val="0"/>
      <w:marBottom w:val="0"/>
      <w:divBdr>
        <w:top w:val="none" w:sz="0" w:space="0" w:color="auto"/>
        <w:left w:val="none" w:sz="0" w:space="0" w:color="auto"/>
        <w:bottom w:val="none" w:sz="0" w:space="0" w:color="auto"/>
        <w:right w:val="none" w:sz="0" w:space="0" w:color="auto"/>
      </w:divBdr>
    </w:div>
    <w:div w:id="170031828">
      <w:bodyDiv w:val="1"/>
      <w:marLeft w:val="0"/>
      <w:marRight w:val="0"/>
      <w:marTop w:val="0"/>
      <w:marBottom w:val="0"/>
      <w:divBdr>
        <w:top w:val="none" w:sz="0" w:space="0" w:color="auto"/>
        <w:left w:val="none" w:sz="0" w:space="0" w:color="auto"/>
        <w:bottom w:val="none" w:sz="0" w:space="0" w:color="auto"/>
        <w:right w:val="none" w:sz="0" w:space="0" w:color="auto"/>
      </w:divBdr>
    </w:div>
    <w:div w:id="250551276">
      <w:bodyDiv w:val="1"/>
      <w:marLeft w:val="0"/>
      <w:marRight w:val="0"/>
      <w:marTop w:val="0"/>
      <w:marBottom w:val="0"/>
      <w:divBdr>
        <w:top w:val="none" w:sz="0" w:space="0" w:color="auto"/>
        <w:left w:val="none" w:sz="0" w:space="0" w:color="auto"/>
        <w:bottom w:val="none" w:sz="0" w:space="0" w:color="auto"/>
        <w:right w:val="none" w:sz="0" w:space="0" w:color="auto"/>
      </w:divBdr>
    </w:div>
    <w:div w:id="277421533">
      <w:bodyDiv w:val="1"/>
      <w:marLeft w:val="0"/>
      <w:marRight w:val="0"/>
      <w:marTop w:val="0"/>
      <w:marBottom w:val="0"/>
      <w:divBdr>
        <w:top w:val="none" w:sz="0" w:space="0" w:color="auto"/>
        <w:left w:val="none" w:sz="0" w:space="0" w:color="auto"/>
        <w:bottom w:val="none" w:sz="0" w:space="0" w:color="auto"/>
        <w:right w:val="none" w:sz="0" w:space="0" w:color="auto"/>
      </w:divBdr>
    </w:div>
    <w:div w:id="284390653">
      <w:bodyDiv w:val="1"/>
      <w:marLeft w:val="0"/>
      <w:marRight w:val="0"/>
      <w:marTop w:val="0"/>
      <w:marBottom w:val="0"/>
      <w:divBdr>
        <w:top w:val="none" w:sz="0" w:space="0" w:color="auto"/>
        <w:left w:val="none" w:sz="0" w:space="0" w:color="auto"/>
        <w:bottom w:val="none" w:sz="0" w:space="0" w:color="auto"/>
        <w:right w:val="none" w:sz="0" w:space="0" w:color="auto"/>
      </w:divBdr>
    </w:div>
    <w:div w:id="287667709">
      <w:bodyDiv w:val="1"/>
      <w:marLeft w:val="0"/>
      <w:marRight w:val="0"/>
      <w:marTop w:val="0"/>
      <w:marBottom w:val="0"/>
      <w:divBdr>
        <w:top w:val="none" w:sz="0" w:space="0" w:color="auto"/>
        <w:left w:val="none" w:sz="0" w:space="0" w:color="auto"/>
        <w:bottom w:val="none" w:sz="0" w:space="0" w:color="auto"/>
        <w:right w:val="none" w:sz="0" w:space="0" w:color="auto"/>
      </w:divBdr>
    </w:div>
    <w:div w:id="294143105">
      <w:bodyDiv w:val="1"/>
      <w:marLeft w:val="0"/>
      <w:marRight w:val="0"/>
      <w:marTop w:val="0"/>
      <w:marBottom w:val="0"/>
      <w:divBdr>
        <w:top w:val="none" w:sz="0" w:space="0" w:color="auto"/>
        <w:left w:val="none" w:sz="0" w:space="0" w:color="auto"/>
        <w:bottom w:val="none" w:sz="0" w:space="0" w:color="auto"/>
        <w:right w:val="none" w:sz="0" w:space="0" w:color="auto"/>
      </w:divBdr>
    </w:div>
    <w:div w:id="304772849">
      <w:bodyDiv w:val="1"/>
      <w:marLeft w:val="0"/>
      <w:marRight w:val="0"/>
      <w:marTop w:val="0"/>
      <w:marBottom w:val="0"/>
      <w:divBdr>
        <w:top w:val="none" w:sz="0" w:space="0" w:color="auto"/>
        <w:left w:val="none" w:sz="0" w:space="0" w:color="auto"/>
        <w:bottom w:val="none" w:sz="0" w:space="0" w:color="auto"/>
        <w:right w:val="none" w:sz="0" w:space="0" w:color="auto"/>
      </w:divBdr>
    </w:div>
    <w:div w:id="309091103">
      <w:bodyDiv w:val="1"/>
      <w:marLeft w:val="0"/>
      <w:marRight w:val="0"/>
      <w:marTop w:val="0"/>
      <w:marBottom w:val="0"/>
      <w:divBdr>
        <w:top w:val="none" w:sz="0" w:space="0" w:color="auto"/>
        <w:left w:val="none" w:sz="0" w:space="0" w:color="auto"/>
        <w:bottom w:val="none" w:sz="0" w:space="0" w:color="auto"/>
        <w:right w:val="none" w:sz="0" w:space="0" w:color="auto"/>
      </w:divBdr>
    </w:div>
    <w:div w:id="315186747">
      <w:bodyDiv w:val="1"/>
      <w:marLeft w:val="0"/>
      <w:marRight w:val="0"/>
      <w:marTop w:val="0"/>
      <w:marBottom w:val="0"/>
      <w:divBdr>
        <w:top w:val="none" w:sz="0" w:space="0" w:color="auto"/>
        <w:left w:val="none" w:sz="0" w:space="0" w:color="auto"/>
        <w:bottom w:val="none" w:sz="0" w:space="0" w:color="auto"/>
        <w:right w:val="none" w:sz="0" w:space="0" w:color="auto"/>
      </w:divBdr>
    </w:div>
    <w:div w:id="356541725">
      <w:bodyDiv w:val="1"/>
      <w:marLeft w:val="0"/>
      <w:marRight w:val="0"/>
      <w:marTop w:val="0"/>
      <w:marBottom w:val="0"/>
      <w:divBdr>
        <w:top w:val="none" w:sz="0" w:space="0" w:color="auto"/>
        <w:left w:val="none" w:sz="0" w:space="0" w:color="auto"/>
        <w:bottom w:val="none" w:sz="0" w:space="0" w:color="auto"/>
        <w:right w:val="none" w:sz="0" w:space="0" w:color="auto"/>
      </w:divBdr>
    </w:div>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79791291">
      <w:bodyDiv w:val="1"/>
      <w:marLeft w:val="0"/>
      <w:marRight w:val="0"/>
      <w:marTop w:val="0"/>
      <w:marBottom w:val="0"/>
      <w:divBdr>
        <w:top w:val="none" w:sz="0" w:space="0" w:color="auto"/>
        <w:left w:val="none" w:sz="0" w:space="0" w:color="auto"/>
        <w:bottom w:val="none" w:sz="0" w:space="0" w:color="auto"/>
        <w:right w:val="none" w:sz="0" w:space="0" w:color="auto"/>
      </w:divBdr>
    </w:div>
    <w:div w:id="413094177">
      <w:bodyDiv w:val="1"/>
      <w:marLeft w:val="0"/>
      <w:marRight w:val="0"/>
      <w:marTop w:val="0"/>
      <w:marBottom w:val="0"/>
      <w:divBdr>
        <w:top w:val="none" w:sz="0" w:space="0" w:color="auto"/>
        <w:left w:val="none" w:sz="0" w:space="0" w:color="auto"/>
        <w:bottom w:val="none" w:sz="0" w:space="0" w:color="auto"/>
        <w:right w:val="none" w:sz="0" w:space="0" w:color="auto"/>
      </w:divBdr>
    </w:div>
    <w:div w:id="503477125">
      <w:bodyDiv w:val="1"/>
      <w:marLeft w:val="0"/>
      <w:marRight w:val="0"/>
      <w:marTop w:val="0"/>
      <w:marBottom w:val="0"/>
      <w:divBdr>
        <w:top w:val="none" w:sz="0" w:space="0" w:color="auto"/>
        <w:left w:val="none" w:sz="0" w:space="0" w:color="auto"/>
        <w:bottom w:val="none" w:sz="0" w:space="0" w:color="auto"/>
        <w:right w:val="none" w:sz="0" w:space="0" w:color="auto"/>
      </w:divBdr>
    </w:div>
    <w:div w:id="503666629">
      <w:bodyDiv w:val="1"/>
      <w:marLeft w:val="0"/>
      <w:marRight w:val="0"/>
      <w:marTop w:val="0"/>
      <w:marBottom w:val="0"/>
      <w:divBdr>
        <w:top w:val="none" w:sz="0" w:space="0" w:color="auto"/>
        <w:left w:val="none" w:sz="0" w:space="0" w:color="auto"/>
        <w:bottom w:val="none" w:sz="0" w:space="0" w:color="auto"/>
        <w:right w:val="none" w:sz="0" w:space="0" w:color="auto"/>
      </w:divBdr>
    </w:div>
    <w:div w:id="530532932">
      <w:bodyDiv w:val="1"/>
      <w:marLeft w:val="0"/>
      <w:marRight w:val="0"/>
      <w:marTop w:val="0"/>
      <w:marBottom w:val="0"/>
      <w:divBdr>
        <w:top w:val="none" w:sz="0" w:space="0" w:color="auto"/>
        <w:left w:val="none" w:sz="0" w:space="0" w:color="auto"/>
        <w:bottom w:val="none" w:sz="0" w:space="0" w:color="auto"/>
        <w:right w:val="none" w:sz="0" w:space="0" w:color="auto"/>
      </w:divBdr>
    </w:div>
    <w:div w:id="552037736">
      <w:bodyDiv w:val="1"/>
      <w:marLeft w:val="0"/>
      <w:marRight w:val="0"/>
      <w:marTop w:val="0"/>
      <w:marBottom w:val="0"/>
      <w:divBdr>
        <w:top w:val="none" w:sz="0" w:space="0" w:color="auto"/>
        <w:left w:val="none" w:sz="0" w:space="0" w:color="auto"/>
        <w:bottom w:val="none" w:sz="0" w:space="0" w:color="auto"/>
        <w:right w:val="none" w:sz="0" w:space="0" w:color="auto"/>
      </w:divBdr>
    </w:div>
    <w:div w:id="627974404">
      <w:bodyDiv w:val="1"/>
      <w:marLeft w:val="0"/>
      <w:marRight w:val="0"/>
      <w:marTop w:val="0"/>
      <w:marBottom w:val="0"/>
      <w:divBdr>
        <w:top w:val="none" w:sz="0" w:space="0" w:color="auto"/>
        <w:left w:val="none" w:sz="0" w:space="0" w:color="auto"/>
        <w:bottom w:val="none" w:sz="0" w:space="0" w:color="auto"/>
        <w:right w:val="none" w:sz="0" w:space="0" w:color="auto"/>
      </w:divBdr>
    </w:div>
    <w:div w:id="630671044">
      <w:bodyDiv w:val="1"/>
      <w:marLeft w:val="0"/>
      <w:marRight w:val="0"/>
      <w:marTop w:val="0"/>
      <w:marBottom w:val="0"/>
      <w:divBdr>
        <w:top w:val="none" w:sz="0" w:space="0" w:color="auto"/>
        <w:left w:val="none" w:sz="0" w:space="0" w:color="auto"/>
        <w:bottom w:val="none" w:sz="0" w:space="0" w:color="auto"/>
        <w:right w:val="none" w:sz="0" w:space="0" w:color="auto"/>
      </w:divBdr>
    </w:div>
    <w:div w:id="632059789">
      <w:bodyDiv w:val="1"/>
      <w:marLeft w:val="0"/>
      <w:marRight w:val="0"/>
      <w:marTop w:val="0"/>
      <w:marBottom w:val="0"/>
      <w:divBdr>
        <w:top w:val="none" w:sz="0" w:space="0" w:color="auto"/>
        <w:left w:val="none" w:sz="0" w:space="0" w:color="auto"/>
        <w:bottom w:val="none" w:sz="0" w:space="0" w:color="auto"/>
        <w:right w:val="none" w:sz="0" w:space="0" w:color="auto"/>
      </w:divBdr>
    </w:div>
    <w:div w:id="642660944">
      <w:bodyDiv w:val="1"/>
      <w:marLeft w:val="0"/>
      <w:marRight w:val="0"/>
      <w:marTop w:val="0"/>
      <w:marBottom w:val="0"/>
      <w:divBdr>
        <w:top w:val="none" w:sz="0" w:space="0" w:color="auto"/>
        <w:left w:val="none" w:sz="0" w:space="0" w:color="auto"/>
        <w:bottom w:val="none" w:sz="0" w:space="0" w:color="auto"/>
        <w:right w:val="none" w:sz="0" w:space="0" w:color="auto"/>
      </w:divBdr>
    </w:div>
    <w:div w:id="649135000">
      <w:bodyDiv w:val="1"/>
      <w:marLeft w:val="0"/>
      <w:marRight w:val="0"/>
      <w:marTop w:val="0"/>
      <w:marBottom w:val="0"/>
      <w:divBdr>
        <w:top w:val="none" w:sz="0" w:space="0" w:color="auto"/>
        <w:left w:val="none" w:sz="0" w:space="0" w:color="auto"/>
        <w:bottom w:val="none" w:sz="0" w:space="0" w:color="auto"/>
        <w:right w:val="none" w:sz="0" w:space="0" w:color="auto"/>
      </w:divBdr>
    </w:div>
    <w:div w:id="653803155">
      <w:bodyDiv w:val="1"/>
      <w:marLeft w:val="0"/>
      <w:marRight w:val="0"/>
      <w:marTop w:val="0"/>
      <w:marBottom w:val="0"/>
      <w:divBdr>
        <w:top w:val="none" w:sz="0" w:space="0" w:color="auto"/>
        <w:left w:val="none" w:sz="0" w:space="0" w:color="auto"/>
        <w:bottom w:val="none" w:sz="0" w:space="0" w:color="auto"/>
        <w:right w:val="none" w:sz="0" w:space="0" w:color="auto"/>
      </w:divBdr>
    </w:div>
    <w:div w:id="661009315">
      <w:bodyDiv w:val="1"/>
      <w:marLeft w:val="0"/>
      <w:marRight w:val="0"/>
      <w:marTop w:val="0"/>
      <w:marBottom w:val="0"/>
      <w:divBdr>
        <w:top w:val="none" w:sz="0" w:space="0" w:color="auto"/>
        <w:left w:val="none" w:sz="0" w:space="0" w:color="auto"/>
        <w:bottom w:val="none" w:sz="0" w:space="0" w:color="auto"/>
        <w:right w:val="none" w:sz="0" w:space="0" w:color="auto"/>
      </w:divBdr>
    </w:div>
    <w:div w:id="711736121">
      <w:bodyDiv w:val="1"/>
      <w:marLeft w:val="0"/>
      <w:marRight w:val="0"/>
      <w:marTop w:val="0"/>
      <w:marBottom w:val="0"/>
      <w:divBdr>
        <w:top w:val="none" w:sz="0" w:space="0" w:color="auto"/>
        <w:left w:val="none" w:sz="0" w:space="0" w:color="auto"/>
        <w:bottom w:val="none" w:sz="0" w:space="0" w:color="auto"/>
        <w:right w:val="none" w:sz="0" w:space="0" w:color="auto"/>
      </w:divBdr>
    </w:div>
    <w:div w:id="730008929">
      <w:bodyDiv w:val="1"/>
      <w:marLeft w:val="0"/>
      <w:marRight w:val="0"/>
      <w:marTop w:val="0"/>
      <w:marBottom w:val="0"/>
      <w:divBdr>
        <w:top w:val="none" w:sz="0" w:space="0" w:color="auto"/>
        <w:left w:val="none" w:sz="0" w:space="0" w:color="auto"/>
        <w:bottom w:val="none" w:sz="0" w:space="0" w:color="auto"/>
        <w:right w:val="none" w:sz="0" w:space="0" w:color="auto"/>
      </w:divBdr>
    </w:div>
    <w:div w:id="730276895">
      <w:bodyDiv w:val="1"/>
      <w:marLeft w:val="0"/>
      <w:marRight w:val="0"/>
      <w:marTop w:val="0"/>
      <w:marBottom w:val="0"/>
      <w:divBdr>
        <w:top w:val="none" w:sz="0" w:space="0" w:color="auto"/>
        <w:left w:val="none" w:sz="0" w:space="0" w:color="auto"/>
        <w:bottom w:val="none" w:sz="0" w:space="0" w:color="auto"/>
        <w:right w:val="none" w:sz="0" w:space="0" w:color="auto"/>
      </w:divBdr>
    </w:div>
    <w:div w:id="744376297">
      <w:bodyDiv w:val="1"/>
      <w:marLeft w:val="0"/>
      <w:marRight w:val="0"/>
      <w:marTop w:val="0"/>
      <w:marBottom w:val="0"/>
      <w:divBdr>
        <w:top w:val="none" w:sz="0" w:space="0" w:color="auto"/>
        <w:left w:val="none" w:sz="0" w:space="0" w:color="auto"/>
        <w:bottom w:val="none" w:sz="0" w:space="0" w:color="auto"/>
        <w:right w:val="none" w:sz="0" w:space="0" w:color="auto"/>
      </w:divBdr>
    </w:div>
    <w:div w:id="757796955">
      <w:bodyDiv w:val="1"/>
      <w:marLeft w:val="0"/>
      <w:marRight w:val="0"/>
      <w:marTop w:val="0"/>
      <w:marBottom w:val="0"/>
      <w:divBdr>
        <w:top w:val="none" w:sz="0" w:space="0" w:color="auto"/>
        <w:left w:val="none" w:sz="0" w:space="0" w:color="auto"/>
        <w:bottom w:val="none" w:sz="0" w:space="0" w:color="auto"/>
        <w:right w:val="none" w:sz="0" w:space="0" w:color="auto"/>
      </w:divBdr>
    </w:div>
    <w:div w:id="771972970">
      <w:bodyDiv w:val="1"/>
      <w:marLeft w:val="0"/>
      <w:marRight w:val="0"/>
      <w:marTop w:val="0"/>
      <w:marBottom w:val="0"/>
      <w:divBdr>
        <w:top w:val="none" w:sz="0" w:space="0" w:color="auto"/>
        <w:left w:val="none" w:sz="0" w:space="0" w:color="auto"/>
        <w:bottom w:val="none" w:sz="0" w:space="0" w:color="auto"/>
        <w:right w:val="none" w:sz="0" w:space="0" w:color="auto"/>
      </w:divBdr>
    </w:div>
    <w:div w:id="772675259">
      <w:bodyDiv w:val="1"/>
      <w:marLeft w:val="0"/>
      <w:marRight w:val="0"/>
      <w:marTop w:val="0"/>
      <w:marBottom w:val="0"/>
      <w:divBdr>
        <w:top w:val="none" w:sz="0" w:space="0" w:color="auto"/>
        <w:left w:val="none" w:sz="0" w:space="0" w:color="auto"/>
        <w:bottom w:val="none" w:sz="0" w:space="0" w:color="auto"/>
        <w:right w:val="none" w:sz="0" w:space="0" w:color="auto"/>
      </w:divBdr>
    </w:div>
    <w:div w:id="793603053">
      <w:bodyDiv w:val="1"/>
      <w:marLeft w:val="0"/>
      <w:marRight w:val="0"/>
      <w:marTop w:val="0"/>
      <w:marBottom w:val="0"/>
      <w:divBdr>
        <w:top w:val="none" w:sz="0" w:space="0" w:color="auto"/>
        <w:left w:val="none" w:sz="0" w:space="0" w:color="auto"/>
        <w:bottom w:val="none" w:sz="0" w:space="0" w:color="auto"/>
        <w:right w:val="none" w:sz="0" w:space="0" w:color="auto"/>
      </w:divBdr>
    </w:div>
    <w:div w:id="801459444">
      <w:bodyDiv w:val="1"/>
      <w:marLeft w:val="0"/>
      <w:marRight w:val="0"/>
      <w:marTop w:val="0"/>
      <w:marBottom w:val="0"/>
      <w:divBdr>
        <w:top w:val="none" w:sz="0" w:space="0" w:color="auto"/>
        <w:left w:val="none" w:sz="0" w:space="0" w:color="auto"/>
        <w:bottom w:val="none" w:sz="0" w:space="0" w:color="auto"/>
        <w:right w:val="none" w:sz="0" w:space="0" w:color="auto"/>
      </w:divBdr>
    </w:div>
    <w:div w:id="817577921">
      <w:bodyDiv w:val="1"/>
      <w:marLeft w:val="0"/>
      <w:marRight w:val="0"/>
      <w:marTop w:val="0"/>
      <w:marBottom w:val="0"/>
      <w:divBdr>
        <w:top w:val="none" w:sz="0" w:space="0" w:color="auto"/>
        <w:left w:val="none" w:sz="0" w:space="0" w:color="auto"/>
        <w:bottom w:val="none" w:sz="0" w:space="0" w:color="auto"/>
        <w:right w:val="none" w:sz="0" w:space="0" w:color="auto"/>
      </w:divBdr>
    </w:div>
    <w:div w:id="829832814">
      <w:bodyDiv w:val="1"/>
      <w:marLeft w:val="0"/>
      <w:marRight w:val="0"/>
      <w:marTop w:val="0"/>
      <w:marBottom w:val="0"/>
      <w:divBdr>
        <w:top w:val="none" w:sz="0" w:space="0" w:color="auto"/>
        <w:left w:val="none" w:sz="0" w:space="0" w:color="auto"/>
        <w:bottom w:val="none" w:sz="0" w:space="0" w:color="auto"/>
        <w:right w:val="none" w:sz="0" w:space="0" w:color="auto"/>
      </w:divBdr>
    </w:div>
    <w:div w:id="833647908">
      <w:bodyDiv w:val="1"/>
      <w:marLeft w:val="0"/>
      <w:marRight w:val="0"/>
      <w:marTop w:val="0"/>
      <w:marBottom w:val="0"/>
      <w:divBdr>
        <w:top w:val="none" w:sz="0" w:space="0" w:color="auto"/>
        <w:left w:val="none" w:sz="0" w:space="0" w:color="auto"/>
        <w:bottom w:val="none" w:sz="0" w:space="0" w:color="auto"/>
        <w:right w:val="none" w:sz="0" w:space="0" w:color="auto"/>
      </w:divBdr>
    </w:div>
    <w:div w:id="836656811">
      <w:bodyDiv w:val="1"/>
      <w:marLeft w:val="0"/>
      <w:marRight w:val="0"/>
      <w:marTop w:val="0"/>
      <w:marBottom w:val="0"/>
      <w:divBdr>
        <w:top w:val="none" w:sz="0" w:space="0" w:color="auto"/>
        <w:left w:val="none" w:sz="0" w:space="0" w:color="auto"/>
        <w:bottom w:val="none" w:sz="0" w:space="0" w:color="auto"/>
        <w:right w:val="none" w:sz="0" w:space="0" w:color="auto"/>
      </w:divBdr>
    </w:div>
    <w:div w:id="904293204">
      <w:bodyDiv w:val="1"/>
      <w:marLeft w:val="0"/>
      <w:marRight w:val="0"/>
      <w:marTop w:val="0"/>
      <w:marBottom w:val="0"/>
      <w:divBdr>
        <w:top w:val="none" w:sz="0" w:space="0" w:color="auto"/>
        <w:left w:val="none" w:sz="0" w:space="0" w:color="auto"/>
        <w:bottom w:val="none" w:sz="0" w:space="0" w:color="auto"/>
        <w:right w:val="none" w:sz="0" w:space="0" w:color="auto"/>
      </w:divBdr>
    </w:div>
    <w:div w:id="910777408">
      <w:bodyDiv w:val="1"/>
      <w:marLeft w:val="0"/>
      <w:marRight w:val="0"/>
      <w:marTop w:val="0"/>
      <w:marBottom w:val="0"/>
      <w:divBdr>
        <w:top w:val="none" w:sz="0" w:space="0" w:color="auto"/>
        <w:left w:val="none" w:sz="0" w:space="0" w:color="auto"/>
        <w:bottom w:val="none" w:sz="0" w:space="0" w:color="auto"/>
        <w:right w:val="none" w:sz="0" w:space="0" w:color="auto"/>
      </w:divBdr>
    </w:div>
    <w:div w:id="1074161880">
      <w:bodyDiv w:val="1"/>
      <w:marLeft w:val="0"/>
      <w:marRight w:val="0"/>
      <w:marTop w:val="0"/>
      <w:marBottom w:val="0"/>
      <w:divBdr>
        <w:top w:val="none" w:sz="0" w:space="0" w:color="auto"/>
        <w:left w:val="none" w:sz="0" w:space="0" w:color="auto"/>
        <w:bottom w:val="none" w:sz="0" w:space="0" w:color="auto"/>
        <w:right w:val="none" w:sz="0" w:space="0" w:color="auto"/>
      </w:divBdr>
    </w:div>
    <w:div w:id="1077674246">
      <w:bodyDiv w:val="1"/>
      <w:marLeft w:val="0"/>
      <w:marRight w:val="0"/>
      <w:marTop w:val="0"/>
      <w:marBottom w:val="0"/>
      <w:divBdr>
        <w:top w:val="none" w:sz="0" w:space="0" w:color="auto"/>
        <w:left w:val="none" w:sz="0" w:space="0" w:color="auto"/>
        <w:bottom w:val="none" w:sz="0" w:space="0" w:color="auto"/>
        <w:right w:val="none" w:sz="0" w:space="0" w:color="auto"/>
      </w:divBdr>
    </w:div>
    <w:div w:id="1184979382">
      <w:bodyDiv w:val="1"/>
      <w:marLeft w:val="0"/>
      <w:marRight w:val="0"/>
      <w:marTop w:val="0"/>
      <w:marBottom w:val="0"/>
      <w:divBdr>
        <w:top w:val="none" w:sz="0" w:space="0" w:color="auto"/>
        <w:left w:val="none" w:sz="0" w:space="0" w:color="auto"/>
        <w:bottom w:val="none" w:sz="0" w:space="0" w:color="auto"/>
        <w:right w:val="none" w:sz="0" w:space="0" w:color="auto"/>
      </w:divBdr>
    </w:div>
    <w:div w:id="1241983902">
      <w:bodyDiv w:val="1"/>
      <w:marLeft w:val="0"/>
      <w:marRight w:val="0"/>
      <w:marTop w:val="0"/>
      <w:marBottom w:val="0"/>
      <w:divBdr>
        <w:top w:val="none" w:sz="0" w:space="0" w:color="auto"/>
        <w:left w:val="none" w:sz="0" w:space="0" w:color="auto"/>
        <w:bottom w:val="none" w:sz="0" w:space="0" w:color="auto"/>
        <w:right w:val="none" w:sz="0" w:space="0" w:color="auto"/>
      </w:divBdr>
    </w:div>
    <w:div w:id="1260941668">
      <w:bodyDiv w:val="1"/>
      <w:marLeft w:val="0"/>
      <w:marRight w:val="0"/>
      <w:marTop w:val="0"/>
      <w:marBottom w:val="0"/>
      <w:divBdr>
        <w:top w:val="none" w:sz="0" w:space="0" w:color="auto"/>
        <w:left w:val="none" w:sz="0" w:space="0" w:color="auto"/>
        <w:bottom w:val="none" w:sz="0" w:space="0" w:color="auto"/>
        <w:right w:val="none" w:sz="0" w:space="0" w:color="auto"/>
      </w:divBdr>
    </w:div>
    <w:div w:id="1292710282">
      <w:bodyDiv w:val="1"/>
      <w:marLeft w:val="0"/>
      <w:marRight w:val="0"/>
      <w:marTop w:val="0"/>
      <w:marBottom w:val="0"/>
      <w:divBdr>
        <w:top w:val="none" w:sz="0" w:space="0" w:color="auto"/>
        <w:left w:val="none" w:sz="0" w:space="0" w:color="auto"/>
        <w:bottom w:val="none" w:sz="0" w:space="0" w:color="auto"/>
        <w:right w:val="none" w:sz="0" w:space="0" w:color="auto"/>
      </w:divBdr>
    </w:div>
    <w:div w:id="1300724150">
      <w:bodyDiv w:val="1"/>
      <w:marLeft w:val="0"/>
      <w:marRight w:val="0"/>
      <w:marTop w:val="0"/>
      <w:marBottom w:val="0"/>
      <w:divBdr>
        <w:top w:val="none" w:sz="0" w:space="0" w:color="auto"/>
        <w:left w:val="none" w:sz="0" w:space="0" w:color="auto"/>
        <w:bottom w:val="none" w:sz="0" w:space="0" w:color="auto"/>
        <w:right w:val="none" w:sz="0" w:space="0" w:color="auto"/>
      </w:divBdr>
    </w:div>
    <w:div w:id="1317491557">
      <w:bodyDiv w:val="1"/>
      <w:marLeft w:val="0"/>
      <w:marRight w:val="0"/>
      <w:marTop w:val="0"/>
      <w:marBottom w:val="0"/>
      <w:divBdr>
        <w:top w:val="none" w:sz="0" w:space="0" w:color="auto"/>
        <w:left w:val="none" w:sz="0" w:space="0" w:color="auto"/>
        <w:bottom w:val="none" w:sz="0" w:space="0" w:color="auto"/>
        <w:right w:val="none" w:sz="0" w:space="0" w:color="auto"/>
      </w:divBdr>
    </w:div>
    <w:div w:id="1322196248">
      <w:bodyDiv w:val="1"/>
      <w:marLeft w:val="0"/>
      <w:marRight w:val="0"/>
      <w:marTop w:val="0"/>
      <w:marBottom w:val="0"/>
      <w:divBdr>
        <w:top w:val="none" w:sz="0" w:space="0" w:color="auto"/>
        <w:left w:val="none" w:sz="0" w:space="0" w:color="auto"/>
        <w:bottom w:val="none" w:sz="0" w:space="0" w:color="auto"/>
        <w:right w:val="none" w:sz="0" w:space="0" w:color="auto"/>
      </w:divBdr>
    </w:div>
    <w:div w:id="1334182909">
      <w:bodyDiv w:val="1"/>
      <w:marLeft w:val="0"/>
      <w:marRight w:val="0"/>
      <w:marTop w:val="0"/>
      <w:marBottom w:val="0"/>
      <w:divBdr>
        <w:top w:val="none" w:sz="0" w:space="0" w:color="auto"/>
        <w:left w:val="none" w:sz="0" w:space="0" w:color="auto"/>
        <w:bottom w:val="none" w:sz="0" w:space="0" w:color="auto"/>
        <w:right w:val="none" w:sz="0" w:space="0" w:color="auto"/>
      </w:divBdr>
    </w:div>
    <w:div w:id="1374694147">
      <w:bodyDiv w:val="1"/>
      <w:marLeft w:val="0"/>
      <w:marRight w:val="0"/>
      <w:marTop w:val="0"/>
      <w:marBottom w:val="0"/>
      <w:divBdr>
        <w:top w:val="none" w:sz="0" w:space="0" w:color="auto"/>
        <w:left w:val="none" w:sz="0" w:space="0" w:color="auto"/>
        <w:bottom w:val="none" w:sz="0" w:space="0" w:color="auto"/>
        <w:right w:val="none" w:sz="0" w:space="0" w:color="auto"/>
      </w:divBdr>
    </w:div>
    <w:div w:id="1378814406">
      <w:bodyDiv w:val="1"/>
      <w:marLeft w:val="0"/>
      <w:marRight w:val="0"/>
      <w:marTop w:val="0"/>
      <w:marBottom w:val="0"/>
      <w:divBdr>
        <w:top w:val="none" w:sz="0" w:space="0" w:color="auto"/>
        <w:left w:val="none" w:sz="0" w:space="0" w:color="auto"/>
        <w:bottom w:val="none" w:sz="0" w:space="0" w:color="auto"/>
        <w:right w:val="none" w:sz="0" w:space="0" w:color="auto"/>
      </w:divBdr>
    </w:div>
    <w:div w:id="1396734779">
      <w:bodyDiv w:val="1"/>
      <w:marLeft w:val="0"/>
      <w:marRight w:val="0"/>
      <w:marTop w:val="0"/>
      <w:marBottom w:val="0"/>
      <w:divBdr>
        <w:top w:val="none" w:sz="0" w:space="0" w:color="auto"/>
        <w:left w:val="none" w:sz="0" w:space="0" w:color="auto"/>
        <w:bottom w:val="none" w:sz="0" w:space="0" w:color="auto"/>
        <w:right w:val="none" w:sz="0" w:space="0" w:color="auto"/>
      </w:divBdr>
    </w:div>
    <w:div w:id="1405183123">
      <w:bodyDiv w:val="1"/>
      <w:marLeft w:val="0"/>
      <w:marRight w:val="0"/>
      <w:marTop w:val="0"/>
      <w:marBottom w:val="0"/>
      <w:divBdr>
        <w:top w:val="none" w:sz="0" w:space="0" w:color="auto"/>
        <w:left w:val="none" w:sz="0" w:space="0" w:color="auto"/>
        <w:bottom w:val="none" w:sz="0" w:space="0" w:color="auto"/>
        <w:right w:val="none" w:sz="0" w:space="0" w:color="auto"/>
      </w:divBdr>
    </w:div>
    <w:div w:id="1415199677">
      <w:bodyDiv w:val="1"/>
      <w:marLeft w:val="0"/>
      <w:marRight w:val="0"/>
      <w:marTop w:val="0"/>
      <w:marBottom w:val="0"/>
      <w:divBdr>
        <w:top w:val="none" w:sz="0" w:space="0" w:color="auto"/>
        <w:left w:val="none" w:sz="0" w:space="0" w:color="auto"/>
        <w:bottom w:val="none" w:sz="0" w:space="0" w:color="auto"/>
        <w:right w:val="none" w:sz="0" w:space="0" w:color="auto"/>
      </w:divBdr>
    </w:div>
    <w:div w:id="1465005673">
      <w:bodyDiv w:val="1"/>
      <w:marLeft w:val="0"/>
      <w:marRight w:val="0"/>
      <w:marTop w:val="0"/>
      <w:marBottom w:val="0"/>
      <w:divBdr>
        <w:top w:val="none" w:sz="0" w:space="0" w:color="auto"/>
        <w:left w:val="none" w:sz="0" w:space="0" w:color="auto"/>
        <w:bottom w:val="none" w:sz="0" w:space="0" w:color="auto"/>
        <w:right w:val="none" w:sz="0" w:space="0" w:color="auto"/>
      </w:divBdr>
    </w:div>
    <w:div w:id="1503272813">
      <w:bodyDiv w:val="1"/>
      <w:marLeft w:val="0"/>
      <w:marRight w:val="0"/>
      <w:marTop w:val="0"/>
      <w:marBottom w:val="0"/>
      <w:divBdr>
        <w:top w:val="none" w:sz="0" w:space="0" w:color="auto"/>
        <w:left w:val="none" w:sz="0" w:space="0" w:color="auto"/>
        <w:bottom w:val="none" w:sz="0" w:space="0" w:color="auto"/>
        <w:right w:val="none" w:sz="0" w:space="0" w:color="auto"/>
      </w:divBdr>
    </w:div>
    <w:div w:id="1510411741">
      <w:bodyDiv w:val="1"/>
      <w:marLeft w:val="0"/>
      <w:marRight w:val="0"/>
      <w:marTop w:val="0"/>
      <w:marBottom w:val="0"/>
      <w:divBdr>
        <w:top w:val="none" w:sz="0" w:space="0" w:color="auto"/>
        <w:left w:val="none" w:sz="0" w:space="0" w:color="auto"/>
        <w:bottom w:val="none" w:sz="0" w:space="0" w:color="auto"/>
        <w:right w:val="none" w:sz="0" w:space="0" w:color="auto"/>
      </w:divBdr>
    </w:div>
    <w:div w:id="1523863120">
      <w:bodyDiv w:val="1"/>
      <w:marLeft w:val="0"/>
      <w:marRight w:val="0"/>
      <w:marTop w:val="0"/>
      <w:marBottom w:val="0"/>
      <w:divBdr>
        <w:top w:val="none" w:sz="0" w:space="0" w:color="auto"/>
        <w:left w:val="none" w:sz="0" w:space="0" w:color="auto"/>
        <w:bottom w:val="none" w:sz="0" w:space="0" w:color="auto"/>
        <w:right w:val="none" w:sz="0" w:space="0" w:color="auto"/>
      </w:divBdr>
    </w:div>
    <w:div w:id="1545218216">
      <w:bodyDiv w:val="1"/>
      <w:marLeft w:val="0"/>
      <w:marRight w:val="0"/>
      <w:marTop w:val="0"/>
      <w:marBottom w:val="0"/>
      <w:divBdr>
        <w:top w:val="none" w:sz="0" w:space="0" w:color="auto"/>
        <w:left w:val="none" w:sz="0" w:space="0" w:color="auto"/>
        <w:bottom w:val="none" w:sz="0" w:space="0" w:color="auto"/>
        <w:right w:val="none" w:sz="0" w:space="0" w:color="auto"/>
      </w:divBdr>
    </w:div>
    <w:div w:id="1568488687">
      <w:bodyDiv w:val="1"/>
      <w:marLeft w:val="0"/>
      <w:marRight w:val="0"/>
      <w:marTop w:val="0"/>
      <w:marBottom w:val="0"/>
      <w:divBdr>
        <w:top w:val="none" w:sz="0" w:space="0" w:color="auto"/>
        <w:left w:val="none" w:sz="0" w:space="0" w:color="auto"/>
        <w:bottom w:val="none" w:sz="0" w:space="0" w:color="auto"/>
        <w:right w:val="none" w:sz="0" w:space="0" w:color="auto"/>
      </w:divBdr>
    </w:div>
    <w:div w:id="1575971962">
      <w:bodyDiv w:val="1"/>
      <w:marLeft w:val="0"/>
      <w:marRight w:val="0"/>
      <w:marTop w:val="0"/>
      <w:marBottom w:val="0"/>
      <w:divBdr>
        <w:top w:val="none" w:sz="0" w:space="0" w:color="auto"/>
        <w:left w:val="none" w:sz="0" w:space="0" w:color="auto"/>
        <w:bottom w:val="none" w:sz="0" w:space="0" w:color="auto"/>
        <w:right w:val="none" w:sz="0" w:space="0" w:color="auto"/>
      </w:divBdr>
    </w:div>
    <w:div w:id="1661420303">
      <w:bodyDiv w:val="1"/>
      <w:marLeft w:val="0"/>
      <w:marRight w:val="0"/>
      <w:marTop w:val="0"/>
      <w:marBottom w:val="0"/>
      <w:divBdr>
        <w:top w:val="none" w:sz="0" w:space="0" w:color="auto"/>
        <w:left w:val="none" w:sz="0" w:space="0" w:color="auto"/>
        <w:bottom w:val="none" w:sz="0" w:space="0" w:color="auto"/>
        <w:right w:val="none" w:sz="0" w:space="0" w:color="auto"/>
      </w:divBdr>
    </w:div>
    <w:div w:id="1688408354">
      <w:bodyDiv w:val="1"/>
      <w:marLeft w:val="0"/>
      <w:marRight w:val="0"/>
      <w:marTop w:val="0"/>
      <w:marBottom w:val="0"/>
      <w:divBdr>
        <w:top w:val="none" w:sz="0" w:space="0" w:color="auto"/>
        <w:left w:val="none" w:sz="0" w:space="0" w:color="auto"/>
        <w:bottom w:val="none" w:sz="0" w:space="0" w:color="auto"/>
        <w:right w:val="none" w:sz="0" w:space="0" w:color="auto"/>
      </w:divBdr>
    </w:div>
    <w:div w:id="1713143397">
      <w:bodyDiv w:val="1"/>
      <w:marLeft w:val="0"/>
      <w:marRight w:val="0"/>
      <w:marTop w:val="0"/>
      <w:marBottom w:val="0"/>
      <w:divBdr>
        <w:top w:val="none" w:sz="0" w:space="0" w:color="auto"/>
        <w:left w:val="none" w:sz="0" w:space="0" w:color="auto"/>
        <w:bottom w:val="none" w:sz="0" w:space="0" w:color="auto"/>
        <w:right w:val="none" w:sz="0" w:space="0" w:color="auto"/>
      </w:divBdr>
    </w:div>
    <w:div w:id="1742868222">
      <w:bodyDiv w:val="1"/>
      <w:marLeft w:val="0"/>
      <w:marRight w:val="0"/>
      <w:marTop w:val="0"/>
      <w:marBottom w:val="0"/>
      <w:divBdr>
        <w:top w:val="none" w:sz="0" w:space="0" w:color="auto"/>
        <w:left w:val="none" w:sz="0" w:space="0" w:color="auto"/>
        <w:bottom w:val="none" w:sz="0" w:space="0" w:color="auto"/>
        <w:right w:val="none" w:sz="0" w:space="0" w:color="auto"/>
      </w:divBdr>
    </w:div>
    <w:div w:id="1747414414">
      <w:bodyDiv w:val="1"/>
      <w:marLeft w:val="0"/>
      <w:marRight w:val="0"/>
      <w:marTop w:val="0"/>
      <w:marBottom w:val="0"/>
      <w:divBdr>
        <w:top w:val="none" w:sz="0" w:space="0" w:color="auto"/>
        <w:left w:val="none" w:sz="0" w:space="0" w:color="auto"/>
        <w:bottom w:val="none" w:sz="0" w:space="0" w:color="auto"/>
        <w:right w:val="none" w:sz="0" w:space="0" w:color="auto"/>
      </w:divBdr>
    </w:div>
    <w:div w:id="1760247348">
      <w:bodyDiv w:val="1"/>
      <w:marLeft w:val="0"/>
      <w:marRight w:val="0"/>
      <w:marTop w:val="0"/>
      <w:marBottom w:val="0"/>
      <w:divBdr>
        <w:top w:val="none" w:sz="0" w:space="0" w:color="auto"/>
        <w:left w:val="none" w:sz="0" w:space="0" w:color="auto"/>
        <w:bottom w:val="none" w:sz="0" w:space="0" w:color="auto"/>
        <w:right w:val="none" w:sz="0" w:space="0" w:color="auto"/>
      </w:divBdr>
    </w:div>
    <w:div w:id="1770468514">
      <w:bodyDiv w:val="1"/>
      <w:marLeft w:val="0"/>
      <w:marRight w:val="0"/>
      <w:marTop w:val="0"/>
      <w:marBottom w:val="0"/>
      <w:divBdr>
        <w:top w:val="none" w:sz="0" w:space="0" w:color="auto"/>
        <w:left w:val="none" w:sz="0" w:space="0" w:color="auto"/>
        <w:bottom w:val="none" w:sz="0" w:space="0" w:color="auto"/>
        <w:right w:val="none" w:sz="0" w:space="0" w:color="auto"/>
      </w:divBdr>
    </w:div>
    <w:div w:id="1800342121">
      <w:bodyDiv w:val="1"/>
      <w:marLeft w:val="0"/>
      <w:marRight w:val="0"/>
      <w:marTop w:val="0"/>
      <w:marBottom w:val="0"/>
      <w:divBdr>
        <w:top w:val="none" w:sz="0" w:space="0" w:color="auto"/>
        <w:left w:val="none" w:sz="0" w:space="0" w:color="auto"/>
        <w:bottom w:val="none" w:sz="0" w:space="0" w:color="auto"/>
        <w:right w:val="none" w:sz="0" w:space="0" w:color="auto"/>
      </w:divBdr>
    </w:div>
    <w:div w:id="1818646566">
      <w:bodyDiv w:val="1"/>
      <w:marLeft w:val="0"/>
      <w:marRight w:val="0"/>
      <w:marTop w:val="0"/>
      <w:marBottom w:val="0"/>
      <w:divBdr>
        <w:top w:val="none" w:sz="0" w:space="0" w:color="auto"/>
        <w:left w:val="none" w:sz="0" w:space="0" w:color="auto"/>
        <w:bottom w:val="none" w:sz="0" w:space="0" w:color="auto"/>
        <w:right w:val="none" w:sz="0" w:space="0" w:color="auto"/>
      </w:divBdr>
    </w:div>
    <w:div w:id="1859539077">
      <w:bodyDiv w:val="1"/>
      <w:marLeft w:val="0"/>
      <w:marRight w:val="0"/>
      <w:marTop w:val="0"/>
      <w:marBottom w:val="0"/>
      <w:divBdr>
        <w:top w:val="none" w:sz="0" w:space="0" w:color="auto"/>
        <w:left w:val="none" w:sz="0" w:space="0" w:color="auto"/>
        <w:bottom w:val="none" w:sz="0" w:space="0" w:color="auto"/>
        <w:right w:val="none" w:sz="0" w:space="0" w:color="auto"/>
      </w:divBdr>
    </w:div>
    <w:div w:id="1869366854">
      <w:bodyDiv w:val="1"/>
      <w:marLeft w:val="0"/>
      <w:marRight w:val="0"/>
      <w:marTop w:val="0"/>
      <w:marBottom w:val="0"/>
      <w:divBdr>
        <w:top w:val="none" w:sz="0" w:space="0" w:color="auto"/>
        <w:left w:val="none" w:sz="0" w:space="0" w:color="auto"/>
        <w:bottom w:val="none" w:sz="0" w:space="0" w:color="auto"/>
        <w:right w:val="none" w:sz="0" w:space="0" w:color="auto"/>
      </w:divBdr>
    </w:div>
    <w:div w:id="1877232706">
      <w:bodyDiv w:val="1"/>
      <w:marLeft w:val="0"/>
      <w:marRight w:val="0"/>
      <w:marTop w:val="0"/>
      <w:marBottom w:val="0"/>
      <w:divBdr>
        <w:top w:val="none" w:sz="0" w:space="0" w:color="auto"/>
        <w:left w:val="none" w:sz="0" w:space="0" w:color="auto"/>
        <w:bottom w:val="none" w:sz="0" w:space="0" w:color="auto"/>
        <w:right w:val="none" w:sz="0" w:space="0" w:color="auto"/>
      </w:divBdr>
    </w:div>
    <w:div w:id="1922565072">
      <w:bodyDiv w:val="1"/>
      <w:marLeft w:val="0"/>
      <w:marRight w:val="0"/>
      <w:marTop w:val="0"/>
      <w:marBottom w:val="0"/>
      <w:divBdr>
        <w:top w:val="none" w:sz="0" w:space="0" w:color="auto"/>
        <w:left w:val="none" w:sz="0" w:space="0" w:color="auto"/>
        <w:bottom w:val="none" w:sz="0" w:space="0" w:color="auto"/>
        <w:right w:val="none" w:sz="0" w:space="0" w:color="auto"/>
      </w:divBdr>
    </w:div>
    <w:div w:id="1951467487">
      <w:bodyDiv w:val="1"/>
      <w:marLeft w:val="0"/>
      <w:marRight w:val="0"/>
      <w:marTop w:val="0"/>
      <w:marBottom w:val="0"/>
      <w:divBdr>
        <w:top w:val="none" w:sz="0" w:space="0" w:color="auto"/>
        <w:left w:val="none" w:sz="0" w:space="0" w:color="auto"/>
        <w:bottom w:val="none" w:sz="0" w:space="0" w:color="auto"/>
        <w:right w:val="none" w:sz="0" w:space="0" w:color="auto"/>
      </w:divBdr>
    </w:div>
    <w:div w:id="1955285698">
      <w:bodyDiv w:val="1"/>
      <w:marLeft w:val="0"/>
      <w:marRight w:val="0"/>
      <w:marTop w:val="0"/>
      <w:marBottom w:val="0"/>
      <w:divBdr>
        <w:top w:val="none" w:sz="0" w:space="0" w:color="auto"/>
        <w:left w:val="none" w:sz="0" w:space="0" w:color="auto"/>
        <w:bottom w:val="none" w:sz="0" w:space="0" w:color="auto"/>
        <w:right w:val="none" w:sz="0" w:space="0" w:color="auto"/>
      </w:divBdr>
    </w:div>
    <w:div w:id="1965456695">
      <w:bodyDiv w:val="1"/>
      <w:marLeft w:val="0"/>
      <w:marRight w:val="0"/>
      <w:marTop w:val="0"/>
      <w:marBottom w:val="0"/>
      <w:divBdr>
        <w:top w:val="none" w:sz="0" w:space="0" w:color="auto"/>
        <w:left w:val="none" w:sz="0" w:space="0" w:color="auto"/>
        <w:bottom w:val="none" w:sz="0" w:space="0" w:color="auto"/>
        <w:right w:val="none" w:sz="0" w:space="0" w:color="auto"/>
      </w:divBdr>
    </w:div>
    <w:div w:id="2013532147">
      <w:bodyDiv w:val="1"/>
      <w:marLeft w:val="0"/>
      <w:marRight w:val="0"/>
      <w:marTop w:val="0"/>
      <w:marBottom w:val="0"/>
      <w:divBdr>
        <w:top w:val="none" w:sz="0" w:space="0" w:color="auto"/>
        <w:left w:val="none" w:sz="0" w:space="0" w:color="auto"/>
        <w:bottom w:val="none" w:sz="0" w:space="0" w:color="auto"/>
        <w:right w:val="none" w:sz="0" w:space="0" w:color="auto"/>
      </w:divBdr>
    </w:div>
    <w:div w:id="2020689709">
      <w:bodyDiv w:val="1"/>
      <w:marLeft w:val="0"/>
      <w:marRight w:val="0"/>
      <w:marTop w:val="0"/>
      <w:marBottom w:val="0"/>
      <w:divBdr>
        <w:top w:val="none" w:sz="0" w:space="0" w:color="auto"/>
        <w:left w:val="none" w:sz="0" w:space="0" w:color="auto"/>
        <w:bottom w:val="none" w:sz="0" w:space="0" w:color="auto"/>
        <w:right w:val="none" w:sz="0" w:space="0" w:color="auto"/>
      </w:divBdr>
    </w:div>
    <w:div w:id="2070374665">
      <w:bodyDiv w:val="1"/>
      <w:marLeft w:val="0"/>
      <w:marRight w:val="0"/>
      <w:marTop w:val="0"/>
      <w:marBottom w:val="0"/>
      <w:divBdr>
        <w:top w:val="none" w:sz="0" w:space="0" w:color="auto"/>
        <w:left w:val="none" w:sz="0" w:space="0" w:color="auto"/>
        <w:bottom w:val="none" w:sz="0" w:space="0" w:color="auto"/>
        <w:right w:val="none" w:sz="0" w:space="0" w:color="auto"/>
      </w:divBdr>
    </w:div>
    <w:div w:id="2106459496">
      <w:bodyDiv w:val="1"/>
      <w:marLeft w:val="0"/>
      <w:marRight w:val="0"/>
      <w:marTop w:val="0"/>
      <w:marBottom w:val="0"/>
      <w:divBdr>
        <w:top w:val="none" w:sz="0" w:space="0" w:color="auto"/>
        <w:left w:val="none" w:sz="0" w:space="0" w:color="auto"/>
        <w:bottom w:val="none" w:sz="0" w:space="0" w:color="auto"/>
        <w:right w:val="none" w:sz="0" w:space="0" w:color="auto"/>
      </w:divBdr>
    </w:div>
    <w:div w:id="2115440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mss.gob.mx"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jesus.moralesp@imss.gob.mx"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ob.mx/sfp" TargetMode="External"/><Relationship Id="rId2" Type="http://schemas.openxmlformats.org/officeDocument/2006/relationships/customXml" Target="../customXml/item2.xml"/><Relationship Id="rId16" Type="http://schemas.openxmlformats.org/officeDocument/2006/relationships/hyperlink" Target="http://WWW.INFONAVIT.ORG.MX" TargetMode="Externa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cesar.hernandezgon@imss.gob.mx"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rviciosdigitales.imss.gob.mx/portal-web/portal"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85ED237-04D3-41A9-9C4C-FB084EC2E5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FC9EC1-B008-412E-A91A-5749BCF2033C}">
  <ds:schemaRefs>
    <ds:schemaRef ds:uri="http://schemas.openxmlformats.org/officeDocument/2006/bibliography"/>
  </ds:schemaRefs>
</ds:datastoreItem>
</file>

<file path=customXml/itemProps3.xml><?xml version="1.0" encoding="utf-8"?>
<ds:datastoreItem xmlns:ds="http://schemas.openxmlformats.org/officeDocument/2006/customXml" ds:itemID="{B26297D7-CF8F-451C-AC12-D13FE72C05CD}">
  <ds:schemaRefs>
    <ds:schemaRef ds:uri="http://schemas.microsoft.com/sharepoint/v3/contenttype/forms"/>
  </ds:schemaRefs>
</ds:datastoreItem>
</file>

<file path=customXml/itemProps4.xml><?xml version="1.0" encoding="utf-8"?>
<ds:datastoreItem xmlns:ds="http://schemas.openxmlformats.org/officeDocument/2006/customXml" ds:itemID="{9847B958-EEDE-4004-A958-03CDB0C7AA4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1</Pages>
  <Words>20856</Words>
  <Characters>114708</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135294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Julia Bautista Ortega</cp:lastModifiedBy>
  <cp:revision>92</cp:revision>
  <cp:lastPrinted>2024-09-02T15:57:00Z</cp:lastPrinted>
  <dcterms:created xsi:type="dcterms:W3CDTF">2019-12-04T22:31:00Z</dcterms:created>
  <dcterms:modified xsi:type="dcterms:W3CDTF">2024-09-02T16:00:00Z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